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949B7" w:rsidRPr="003E2228" w:rsidRDefault="00787A76" w:rsidP="000949B7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2173DA">
        <w:rPr>
          <w:b/>
          <w:sz w:val="28"/>
          <w:szCs w:val="28"/>
        </w:rPr>
        <w:t>№ 2</w:t>
      </w:r>
      <w:r w:rsidR="003D234D">
        <w:rPr>
          <w:b/>
          <w:sz w:val="28"/>
          <w:szCs w:val="28"/>
        </w:rPr>
        <w:t>57</w:t>
      </w:r>
      <w:r w:rsidR="002173DA" w:rsidRPr="003E2228">
        <w:rPr>
          <w:b/>
          <w:sz w:val="28"/>
          <w:szCs w:val="28"/>
        </w:rPr>
        <w:t xml:space="preserve">ИТ/ЗЦ-015 </w:t>
      </w:r>
      <w:r w:rsidR="002173DA">
        <w:rPr>
          <w:b/>
          <w:sz w:val="28"/>
          <w:szCs w:val="28"/>
        </w:rPr>
        <w:t>«</w:t>
      </w:r>
      <w:r w:rsidR="003D234D" w:rsidRPr="003D234D">
        <w:rPr>
          <w:sz w:val="28"/>
          <w:szCs w:val="28"/>
        </w:rPr>
        <w:t xml:space="preserve">Поставка  мониторов для нужд  АО </w:t>
      </w:r>
      <w:r w:rsidR="003D234D">
        <w:rPr>
          <w:sz w:val="28"/>
          <w:szCs w:val="28"/>
        </w:rPr>
        <w:t>«</w:t>
      </w:r>
      <w:r w:rsidR="003D234D" w:rsidRPr="003D234D">
        <w:rPr>
          <w:sz w:val="28"/>
          <w:szCs w:val="28"/>
        </w:rPr>
        <w:t>Атомэнергопроект</w:t>
      </w:r>
      <w:bookmarkStart w:id="4" w:name="_GoBack"/>
      <w:bookmarkEnd w:id="4"/>
      <w:r w:rsidR="002173DA">
        <w:rPr>
          <w:sz w:val="28"/>
          <w:szCs w:val="28"/>
        </w:rPr>
        <w:t>»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425F96" w:rsidRDefault="00425F96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425F96" w:rsidRPr="00425F96" w:rsidRDefault="00425F96" w:rsidP="00425F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425F96">
        <w:rPr>
          <w:sz w:val="28"/>
          <w:szCs w:val="28"/>
        </w:rPr>
        <w:t xml:space="preserve">Техническое задание приведено в виде отдельного файла </w:t>
      </w:r>
      <w:r w:rsidR="003D234D" w:rsidRPr="003D234D">
        <w:rPr>
          <w:b/>
          <w:sz w:val="28"/>
          <w:szCs w:val="28"/>
        </w:rPr>
        <w:t>Техническое задание лот 257ИТ ЗЦ-015</w:t>
      </w:r>
      <w:r w:rsidRPr="00425F96">
        <w:rPr>
          <w:b/>
          <w:sz w:val="28"/>
          <w:szCs w:val="28"/>
        </w:rPr>
        <w:t>.</w:t>
      </w:r>
      <w:r w:rsidRPr="00425F96">
        <w:rPr>
          <w:b/>
          <w:sz w:val="28"/>
          <w:szCs w:val="28"/>
          <w:lang w:val="en-US"/>
        </w:rPr>
        <w:t>pdf</w:t>
      </w:r>
      <w:r w:rsidRPr="00425F96">
        <w:rPr>
          <w:sz w:val="28"/>
          <w:szCs w:val="28"/>
        </w:rPr>
        <w:t xml:space="preserve">  (формат </w:t>
      </w:r>
      <w:r w:rsidRPr="00425F96">
        <w:rPr>
          <w:b/>
          <w:sz w:val="28"/>
          <w:szCs w:val="28"/>
          <w:lang w:val="en-US"/>
        </w:rPr>
        <w:t>PDF</w:t>
      </w:r>
      <w:r w:rsidRPr="00425F96">
        <w:rPr>
          <w:b/>
          <w:sz w:val="28"/>
          <w:szCs w:val="28"/>
        </w:rPr>
        <w:t xml:space="preserve">)  </w:t>
      </w:r>
      <w:r w:rsidRPr="00425F96">
        <w:rPr>
          <w:sz w:val="28"/>
          <w:szCs w:val="28"/>
        </w:rPr>
        <w:t>.</w:t>
      </w:r>
    </w:p>
    <w:p w:rsidR="00425F96" w:rsidRDefault="00425F96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9948FF" w:rsidRPr="003D234D" w:rsidRDefault="009948FF" w:rsidP="00D110ED"/>
    <w:sectPr w:rsidR="009948FF" w:rsidRPr="003D234D" w:rsidSect="00C9235A">
      <w:footerReference w:type="default" r:id="rId9"/>
      <w:footerReference w:type="first" r:id="rId10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8F4" w:rsidRDefault="005948F4" w:rsidP="00B151AB">
      <w:r>
        <w:separator/>
      </w:r>
    </w:p>
  </w:endnote>
  <w:endnote w:type="continuationSeparator" w:id="0">
    <w:p w:rsidR="005948F4" w:rsidRDefault="005948F4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234D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8F4" w:rsidRDefault="005948F4" w:rsidP="00B151AB">
      <w:r>
        <w:separator/>
      </w:r>
    </w:p>
  </w:footnote>
  <w:footnote w:type="continuationSeparator" w:id="0">
    <w:p w:rsidR="005948F4" w:rsidRDefault="005948F4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173DA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4D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25F9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48F4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094E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10ED"/>
    <w:rsid w:val="00D17D28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4BF7"/>
    <w:rsid w:val="00E216A1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paragraph" w:customStyle="1" w:styleId="Times12">
    <w:name w:val="Times 12"/>
    <w:basedOn w:val="a"/>
    <w:rsid w:val="00425F9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1FE56-CB86-45CE-A670-D145CAF47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3729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131</cp:revision>
  <cp:lastPrinted>2015-09-29T08:56:00Z</cp:lastPrinted>
  <dcterms:created xsi:type="dcterms:W3CDTF">2015-05-07T14:54:00Z</dcterms:created>
  <dcterms:modified xsi:type="dcterms:W3CDTF">2015-11-12T14:24:00Z</dcterms:modified>
</cp:coreProperties>
</file>