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4186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F420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7412E" w:rsidP="00BF4208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4186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412E" w:rsidRPr="0007412E">
              <w:rPr>
                <w:color w:val="000000"/>
                <w:sz w:val="28"/>
                <w:lang w:eastAsia="ru-RU"/>
              </w:rPr>
              <w:t xml:space="preserve">12779 </w:t>
            </w:r>
            <w:r w:rsidR="00BF4208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F4208">
              <w:rPr>
                <w:color w:val="000000"/>
                <w:sz w:val="28"/>
                <w:lang w:eastAsia="ru-RU"/>
              </w:rPr>
              <w:t>_</w:t>
            </w:r>
            <w:r w:rsidR="00341860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C01BE">
        <w:rPr>
          <w:b/>
          <w:sz w:val="28"/>
          <w:szCs w:val="26"/>
        </w:rPr>
        <w:t>Автомобиль ЗИЛ-433362, мод.472120 к202км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C01B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C01BE">
        <w:rPr>
          <w:sz w:val="28"/>
          <w:szCs w:val="28"/>
        </w:rPr>
        <w:t>Х5Е47212010003549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22113" w:rsidRPr="00122113">
        <w:rPr>
          <w:sz w:val="28"/>
          <w:szCs w:val="28"/>
        </w:rPr>
        <w:t>385 400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41860">
        <w:rPr>
          <w:b/>
          <w:sz w:val="28"/>
          <w:szCs w:val="28"/>
        </w:rPr>
        <w:t>76 800,00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26C7B">
        <w:rPr>
          <w:iCs/>
          <w:color w:val="0000FF"/>
          <w:spacing w:val="4"/>
          <w:sz w:val="28"/>
          <w:szCs w:val="28"/>
        </w:rPr>
        <w:t>1</w:t>
      </w:r>
      <w:r w:rsidR="00341860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41860">
        <w:rPr>
          <w:iCs/>
          <w:color w:val="0000FF"/>
          <w:spacing w:val="4"/>
          <w:sz w:val="28"/>
          <w:szCs w:val="28"/>
        </w:rPr>
        <w:t>октября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C01B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C01B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ЗИЛ-433362, мод.472120 к202км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418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418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4186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76 800,00</w:t>
            </w:r>
          </w:p>
        </w:tc>
      </w:tr>
    </w:tbl>
    <w:p w:rsidR="002167C7" w:rsidRDefault="00D47C2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F328526" wp14:editId="502AF4C5">
            <wp:simplePos x="0" y="0"/>
            <wp:positionH relativeFrom="column">
              <wp:posOffset>1156762</wp:posOffset>
            </wp:positionH>
            <wp:positionV relativeFrom="paragraph">
              <wp:posOffset>30272</wp:posOffset>
            </wp:positionV>
            <wp:extent cx="4309491" cy="4082903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97" cy="409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bookmarkStart w:id="0" w:name="_GoBack"/>
      <w:bookmarkEnd w:id="0"/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AFD0E0C" wp14:editId="7910AC16">
            <wp:simplePos x="0" y="0"/>
            <wp:positionH relativeFrom="column">
              <wp:posOffset>123190</wp:posOffset>
            </wp:positionH>
            <wp:positionV relativeFrom="paragraph">
              <wp:posOffset>23495</wp:posOffset>
            </wp:positionV>
            <wp:extent cx="2764155" cy="369951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FA6BE02" wp14:editId="0AD40981">
            <wp:simplePos x="0" y="0"/>
            <wp:positionH relativeFrom="column">
              <wp:posOffset>3155211</wp:posOffset>
            </wp:positionH>
            <wp:positionV relativeFrom="paragraph">
              <wp:posOffset>24130</wp:posOffset>
            </wp:positionV>
            <wp:extent cx="2794454" cy="3700130"/>
            <wp:effectExtent l="0" t="0" r="635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4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37D44E0" wp14:editId="77C802E3">
            <wp:simplePos x="0" y="0"/>
            <wp:positionH relativeFrom="column">
              <wp:posOffset>1188587</wp:posOffset>
            </wp:positionH>
            <wp:positionV relativeFrom="paragraph">
              <wp:posOffset>54610</wp:posOffset>
            </wp:positionV>
            <wp:extent cx="3782075" cy="5316279"/>
            <wp:effectExtent l="0" t="0" r="889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75" cy="5316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23C389" wp14:editId="2A114F63">
            <wp:simplePos x="0" y="0"/>
            <wp:positionH relativeFrom="column">
              <wp:posOffset>464185</wp:posOffset>
            </wp:positionH>
            <wp:positionV relativeFrom="paragraph">
              <wp:posOffset>30480</wp:posOffset>
            </wp:positionV>
            <wp:extent cx="5069205" cy="408241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C01BE">
              <w:rPr>
                <w:b/>
                <w:szCs w:val="24"/>
              </w:rPr>
              <w:t>Автомобиль ЗИЛ-433362, мод.472120 к202км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41860">
              <w:rPr>
                <w:b/>
                <w:szCs w:val="24"/>
              </w:rPr>
              <w:t>76 800,00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C01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C01BE" w:rsidRPr="009C01BE">
            <w:rPr>
              <w:sz w:val="28"/>
              <w:szCs w:val="28"/>
            </w:rPr>
            <w:t xml:space="preserve">имущество: Автомобиль ЗИЛ-433362, мод.472120, </w:t>
          </w:r>
          <w:r w:rsidR="009C01BE">
            <w:rPr>
              <w:sz w:val="28"/>
              <w:szCs w:val="28"/>
            </w:rPr>
            <w:t>2001</w:t>
          </w:r>
          <w:r w:rsidR="009C01BE" w:rsidRPr="009C01BE">
            <w:rPr>
              <w:sz w:val="28"/>
              <w:szCs w:val="28"/>
            </w:rPr>
            <w:t xml:space="preserve"> </w:t>
          </w:r>
          <w:proofErr w:type="spellStart"/>
          <w:r w:rsidR="009C01BE" w:rsidRPr="009C01BE">
            <w:rPr>
              <w:sz w:val="28"/>
              <w:szCs w:val="28"/>
            </w:rPr>
            <w:t>г.в</w:t>
          </w:r>
          <w:proofErr w:type="spellEnd"/>
          <w:r w:rsidR="009C01BE" w:rsidRPr="009C01BE">
            <w:rPr>
              <w:sz w:val="28"/>
              <w:szCs w:val="28"/>
            </w:rPr>
            <w:t xml:space="preserve">., инв.№ </w:t>
          </w:r>
          <w:r w:rsidR="009C01BE">
            <w:rPr>
              <w:sz w:val="28"/>
              <w:szCs w:val="28"/>
            </w:rPr>
            <w:t>1801848</w:t>
          </w:r>
          <w:r w:rsidR="009C01BE" w:rsidRPr="009C01BE">
            <w:rPr>
              <w:sz w:val="28"/>
              <w:szCs w:val="28"/>
            </w:rPr>
            <w:t xml:space="preserve">, VIN № </w:t>
          </w:r>
          <w:r w:rsidR="009C01BE">
            <w:rPr>
              <w:sz w:val="28"/>
              <w:szCs w:val="28"/>
            </w:rPr>
            <w:t>Х5Е47212010003549</w:t>
          </w:r>
          <w:r w:rsidR="009C01BE" w:rsidRPr="009C01BE">
            <w:rPr>
              <w:sz w:val="28"/>
              <w:szCs w:val="28"/>
            </w:rPr>
            <w:t xml:space="preserve">, модель, номер двигателя </w:t>
          </w:r>
          <w:r w:rsidR="009C01BE" w:rsidRPr="009C01BE">
            <w:rPr>
              <w:sz w:val="28"/>
              <w:szCs w:val="28"/>
            </w:rPr>
            <w:tab/>
            <w:t>, шасси (рама)</w:t>
          </w:r>
          <w:proofErr w:type="gramStart"/>
          <w:r w:rsidR="009C01BE" w:rsidRPr="009C01BE">
            <w:rPr>
              <w:sz w:val="28"/>
              <w:szCs w:val="28"/>
            </w:rPr>
            <w:t xml:space="preserve">            ,</w:t>
          </w:r>
          <w:proofErr w:type="gramEnd"/>
          <w:r w:rsidR="009C01BE" w:rsidRPr="009C01BE">
            <w:rPr>
              <w:sz w:val="28"/>
              <w:szCs w:val="28"/>
            </w:rPr>
            <w:t xml:space="preserve"> кузов №       , цвет «     »,  государственный регистрационный номер к202км,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4186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4186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4186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4186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412E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1860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4208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6C7B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09115-741F-48E9-8689-EFA4968D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16</Pages>
  <Words>4870</Words>
  <Characters>27764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2022-06-01T09:25:00Z</dcterms:created>
  <dcterms:modified xsi:type="dcterms:W3CDTF">2022-10-07T08:45:00Z</dcterms:modified>
</cp:coreProperties>
</file>