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header2.xml" ContentType="application/vnd.openxmlformats-officedocument.wordprocessingml.header+xml"/>
  <Override PartName="/word/footer6.xml" ContentType="application/vnd.openxmlformats-officedocument.wordprocessingml.footer+xml"/>
  <Override PartName="/word/footer7.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04517" w:rsidRPr="002C2F00" w:rsidRDefault="00904517" w:rsidP="00904517">
      <w:pPr>
        <w:pStyle w:val="af4"/>
        <w:spacing w:before="0" w:beforeAutospacing="0" w:after="0" w:afterAutospacing="0"/>
        <w:ind w:left="-142" w:firstLine="142"/>
        <w:jc w:val="center"/>
        <w:rPr>
          <w:rFonts w:ascii="Arial Narrow" w:hAnsi="Arial Narrow"/>
          <w:b/>
          <w:sz w:val="22"/>
          <w:szCs w:val="22"/>
        </w:rPr>
      </w:pPr>
      <w:r w:rsidRPr="002C2F00">
        <w:rPr>
          <w:rFonts w:ascii="Arial Narrow" w:hAnsi="Arial Narrow"/>
          <w:b/>
          <w:sz w:val="22"/>
          <w:szCs w:val="22"/>
        </w:rPr>
        <w:t xml:space="preserve">ФЕДЕРАЛЬНОЕ ГОСУДАРСТВЕННОЕ УНИТАРНОЕ ПРЕДПРИЯТИЕ АТОМНОГО ФЛОТА </w:t>
      </w:r>
    </w:p>
    <w:p w:rsidR="00904517" w:rsidRPr="002C2F00" w:rsidRDefault="00904517" w:rsidP="00904517">
      <w:pPr>
        <w:pStyle w:val="af4"/>
        <w:spacing w:before="0" w:beforeAutospacing="0" w:after="0" w:afterAutospacing="0"/>
        <w:ind w:left="-142" w:firstLine="142"/>
        <w:jc w:val="center"/>
        <w:rPr>
          <w:rFonts w:ascii="Arial Narrow" w:hAnsi="Arial Narrow"/>
          <w:b/>
          <w:sz w:val="22"/>
          <w:szCs w:val="22"/>
        </w:rPr>
      </w:pPr>
      <w:r w:rsidRPr="002C2F00">
        <w:rPr>
          <w:rFonts w:ascii="Arial Narrow" w:hAnsi="Arial Narrow"/>
          <w:b/>
          <w:sz w:val="22"/>
          <w:szCs w:val="22"/>
        </w:rPr>
        <w:t>ФГУП «АТОМФЛОТ»</w:t>
      </w:r>
    </w:p>
    <w:p w:rsidR="00904517" w:rsidRPr="002C2F00" w:rsidRDefault="007835EB" w:rsidP="00904517">
      <w:pPr>
        <w:pStyle w:val="af4"/>
        <w:spacing w:before="0" w:beforeAutospacing="0" w:after="0" w:afterAutospacing="0"/>
        <w:jc w:val="both"/>
        <w:rPr>
          <w:rFonts w:ascii="Arial Narrow" w:hAnsi="Arial Narrow"/>
          <w:sz w:val="22"/>
          <w:szCs w:val="22"/>
        </w:rPr>
      </w:pPr>
      <w:r>
        <w:rPr>
          <w:rFonts w:ascii="Arial Narrow" w:hAnsi="Arial Narrow"/>
          <w:sz w:val="22"/>
          <w:szCs w:val="22"/>
        </w:rPr>
        <w:pict>
          <v:line id="Прямая соединительная линия 1" o:spid="_x0000_s1026" style="position:absolute;left:0;text-align:left;z-index:251657728;visibility:visible" from="7.25pt,3.15pt" to="461.65pt,3.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" o:allowincell="f" strokeweight="4.5pt">
            <v:stroke linestyle="thickThin"/>
          </v:line>
        </w:pict>
      </w:r>
      <w:r w:rsidR="00904517" w:rsidRPr="002C2F00">
        <w:rPr>
          <w:rFonts w:ascii="Arial Narrow" w:hAnsi="Arial Narrow"/>
          <w:sz w:val="22"/>
          <w:szCs w:val="22"/>
        </w:rPr>
        <w:t xml:space="preserve"> </w:t>
      </w:r>
    </w:p>
    <w:tbl>
      <w:tblPr>
        <w:tblW w:w="9746" w:type="dxa"/>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1918"/>
        <w:gridCol w:w="1915"/>
        <w:gridCol w:w="1915"/>
        <w:gridCol w:w="2627"/>
        <w:gridCol w:w="1371"/>
      </w:tblGrid>
      <w:tr w:rsidR="00904517" w:rsidRPr="002C2F00" w:rsidTr="00376A24">
        <w:tc>
          <w:tcPr>
            <w:tcW w:w="1918" w:type="dxa"/>
            <w:tcBorders>
              <w:top w:val="nil"/>
              <w:left w:val="nil"/>
              <w:bottom w:val="nil"/>
              <w:right w:val="nil"/>
            </w:tcBorders>
          </w:tcPr>
          <w:p w:rsidR="00904517" w:rsidRPr="002C2F00" w:rsidRDefault="00904517" w:rsidP="00376A24">
            <w:pPr>
              <w:pStyle w:val="af4"/>
              <w:spacing w:before="120" w:beforeAutospacing="0" w:after="0" w:afterAutospacing="0" w:line="360" w:lineRule="auto"/>
              <w:ind w:firstLine="851"/>
              <w:jc w:val="both"/>
              <w:rPr>
                <w:rFonts w:ascii="Arial Narrow" w:hAnsi="Arial Narrow"/>
                <w:sz w:val="22"/>
                <w:szCs w:val="22"/>
              </w:rPr>
            </w:pPr>
          </w:p>
        </w:tc>
        <w:tc>
          <w:tcPr>
            <w:tcW w:w="1915" w:type="dxa"/>
            <w:tcBorders>
              <w:top w:val="nil"/>
              <w:left w:val="nil"/>
              <w:bottom w:val="nil"/>
              <w:right w:val="nil"/>
            </w:tcBorders>
          </w:tcPr>
          <w:p w:rsidR="00904517" w:rsidRPr="002C2F00" w:rsidRDefault="00904517" w:rsidP="00376A24">
            <w:pPr>
              <w:pStyle w:val="af4"/>
              <w:spacing w:before="120" w:beforeAutospacing="0" w:after="0" w:afterAutospacing="0" w:line="360" w:lineRule="auto"/>
              <w:ind w:firstLine="851"/>
              <w:jc w:val="both"/>
              <w:rPr>
                <w:rFonts w:ascii="Arial Narrow" w:hAnsi="Arial Narrow"/>
                <w:sz w:val="22"/>
                <w:szCs w:val="22"/>
              </w:rPr>
            </w:pPr>
          </w:p>
        </w:tc>
        <w:tc>
          <w:tcPr>
            <w:tcW w:w="1915" w:type="dxa"/>
            <w:tcBorders>
              <w:top w:val="nil"/>
              <w:left w:val="nil"/>
              <w:bottom w:val="nil"/>
              <w:right w:val="nil"/>
            </w:tcBorders>
          </w:tcPr>
          <w:p w:rsidR="00904517" w:rsidRPr="002C2F00" w:rsidRDefault="00904517" w:rsidP="00376A24">
            <w:pPr>
              <w:pStyle w:val="af4"/>
              <w:spacing w:before="120" w:beforeAutospacing="0" w:after="0" w:afterAutospacing="0" w:line="360" w:lineRule="auto"/>
              <w:ind w:firstLine="851"/>
              <w:jc w:val="both"/>
              <w:rPr>
                <w:rFonts w:ascii="Arial Narrow" w:hAnsi="Arial Narrow"/>
                <w:sz w:val="22"/>
                <w:szCs w:val="22"/>
              </w:rPr>
            </w:pPr>
          </w:p>
        </w:tc>
        <w:tc>
          <w:tcPr>
            <w:tcW w:w="3998" w:type="dxa"/>
            <w:gridSpan w:val="2"/>
            <w:tcBorders>
              <w:top w:val="nil"/>
              <w:left w:val="nil"/>
              <w:bottom w:val="nil"/>
              <w:right w:val="nil"/>
            </w:tcBorders>
            <w:hideMark/>
          </w:tcPr>
          <w:p w:rsidR="00904517" w:rsidRPr="002C2F00" w:rsidRDefault="00904517" w:rsidP="00376A24">
            <w:pPr>
              <w:pStyle w:val="af4"/>
              <w:spacing w:before="120" w:beforeAutospacing="0" w:after="0" w:afterAutospacing="0" w:line="360" w:lineRule="auto"/>
              <w:rPr>
                <w:rFonts w:ascii="Arial Narrow" w:hAnsi="Arial Narrow"/>
                <w:sz w:val="22"/>
                <w:szCs w:val="22"/>
              </w:rPr>
            </w:pPr>
            <w:r w:rsidRPr="002C2F00">
              <w:rPr>
                <w:rFonts w:ascii="Arial Narrow" w:hAnsi="Arial Narrow"/>
                <w:b/>
                <w:sz w:val="22"/>
                <w:szCs w:val="22"/>
              </w:rPr>
              <w:t>УТВЕРЖДАЮ</w:t>
            </w:r>
          </w:p>
        </w:tc>
      </w:tr>
      <w:tr w:rsidR="00904517" w:rsidRPr="002C2F00" w:rsidTr="00376A24">
        <w:tc>
          <w:tcPr>
            <w:tcW w:w="1918" w:type="dxa"/>
            <w:tcBorders>
              <w:top w:val="nil"/>
              <w:left w:val="nil"/>
              <w:bottom w:val="nil"/>
              <w:right w:val="nil"/>
            </w:tcBorders>
          </w:tcPr>
          <w:p w:rsidR="00904517" w:rsidRPr="002C2F00" w:rsidRDefault="00904517" w:rsidP="00376A24">
            <w:pPr>
              <w:pStyle w:val="af4"/>
              <w:spacing w:before="120" w:beforeAutospacing="0" w:after="0" w:afterAutospacing="0" w:line="360" w:lineRule="auto"/>
              <w:ind w:firstLine="851"/>
              <w:jc w:val="both"/>
              <w:rPr>
                <w:rFonts w:ascii="Arial Narrow" w:hAnsi="Arial Narrow"/>
                <w:sz w:val="22"/>
                <w:szCs w:val="22"/>
              </w:rPr>
            </w:pPr>
          </w:p>
        </w:tc>
        <w:tc>
          <w:tcPr>
            <w:tcW w:w="1915" w:type="dxa"/>
            <w:tcBorders>
              <w:top w:val="nil"/>
              <w:left w:val="nil"/>
              <w:bottom w:val="nil"/>
              <w:right w:val="nil"/>
            </w:tcBorders>
          </w:tcPr>
          <w:p w:rsidR="00904517" w:rsidRPr="002C2F00" w:rsidRDefault="00904517" w:rsidP="00376A24">
            <w:pPr>
              <w:pStyle w:val="af4"/>
              <w:spacing w:before="120" w:beforeAutospacing="0" w:after="0" w:afterAutospacing="0" w:line="360" w:lineRule="auto"/>
              <w:ind w:firstLine="851"/>
              <w:jc w:val="both"/>
              <w:rPr>
                <w:rFonts w:ascii="Arial Narrow" w:hAnsi="Arial Narrow"/>
                <w:sz w:val="22"/>
                <w:szCs w:val="22"/>
              </w:rPr>
            </w:pPr>
          </w:p>
        </w:tc>
        <w:tc>
          <w:tcPr>
            <w:tcW w:w="1915" w:type="dxa"/>
            <w:tcBorders>
              <w:top w:val="nil"/>
              <w:left w:val="nil"/>
              <w:bottom w:val="nil"/>
              <w:right w:val="nil"/>
            </w:tcBorders>
          </w:tcPr>
          <w:p w:rsidR="00904517" w:rsidRPr="002C2F00" w:rsidRDefault="00904517" w:rsidP="00376A24">
            <w:pPr>
              <w:pStyle w:val="af4"/>
              <w:spacing w:before="120" w:beforeAutospacing="0" w:after="0" w:afterAutospacing="0" w:line="360" w:lineRule="auto"/>
              <w:ind w:firstLine="851"/>
              <w:jc w:val="both"/>
              <w:rPr>
                <w:rFonts w:ascii="Arial Narrow" w:hAnsi="Arial Narrow"/>
                <w:sz w:val="22"/>
                <w:szCs w:val="22"/>
              </w:rPr>
            </w:pPr>
          </w:p>
        </w:tc>
        <w:tc>
          <w:tcPr>
            <w:tcW w:w="3998" w:type="dxa"/>
            <w:gridSpan w:val="2"/>
            <w:tcBorders>
              <w:top w:val="nil"/>
              <w:left w:val="nil"/>
              <w:bottom w:val="nil"/>
              <w:right w:val="nil"/>
            </w:tcBorders>
            <w:hideMark/>
          </w:tcPr>
          <w:p w:rsidR="00904517" w:rsidRPr="002C2F00" w:rsidRDefault="00904517" w:rsidP="00376A24">
            <w:pPr>
              <w:pStyle w:val="af4"/>
              <w:spacing w:before="120" w:beforeAutospacing="0" w:after="0" w:afterAutospacing="0" w:line="360" w:lineRule="auto"/>
              <w:rPr>
                <w:rFonts w:ascii="Arial Narrow" w:hAnsi="Arial Narrow"/>
                <w:sz w:val="22"/>
                <w:szCs w:val="22"/>
              </w:rPr>
            </w:pPr>
            <w:r w:rsidRPr="002C2F00">
              <w:rPr>
                <w:rFonts w:ascii="Arial Narrow" w:hAnsi="Arial Narrow"/>
                <w:sz w:val="22"/>
                <w:szCs w:val="22"/>
              </w:rPr>
              <w:t>Генеральный директор</w:t>
            </w:r>
          </w:p>
        </w:tc>
      </w:tr>
      <w:tr w:rsidR="00904517" w:rsidRPr="002C2F00" w:rsidTr="00376A24">
        <w:tc>
          <w:tcPr>
            <w:tcW w:w="1918" w:type="dxa"/>
            <w:tcBorders>
              <w:top w:val="nil"/>
              <w:left w:val="nil"/>
              <w:bottom w:val="nil"/>
              <w:right w:val="nil"/>
            </w:tcBorders>
          </w:tcPr>
          <w:p w:rsidR="00904517" w:rsidRPr="002C2F00" w:rsidRDefault="00904517" w:rsidP="00376A24">
            <w:pPr>
              <w:pStyle w:val="af4"/>
              <w:spacing w:before="120" w:beforeAutospacing="0" w:after="0" w:afterAutospacing="0" w:line="360" w:lineRule="auto"/>
              <w:ind w:firstLine="851"/>
              <w:jc w:val="both"/>
              <w:rPr>
                <w:rFonts w:ascii="Arial Narrow" w:hAnsi="Arial Narrow"/>
                <w:sz w:val="22"/>
                <w:szCs w:val="22"/>
              </w:rPr>
            </w:pPr>
          </w:p>
        </w:tc>
        <w:tc>
          <w:tcPr>
            <w:tcW w:w="1915" w:type="dxa"/>
            <w:tcBorders>
              <w:top w:val="nil"/>
              <w:left w:val="nil"/>
              <w:bottom w:val="nil"/>
              <w:right w:val="nil"/>
            </w:tcBorders>
          </w:tcPr>
          <w:p w:rsidR="00904517" w:rsidRPr="002C2F00" w:rsidRDefault="00904517" w:rsidP="00376A24">
            <w:pPr>
              <w:pStyle w:val="af4"/>
              <w:spacing w:before="120" w:beforeAutospacing="0" w:after="0" w:afterAutospacing="0" w:line="360" w:lineRule="auto"/>
              <w:ind w:firstLine="851"/>
              <w:jc w:val="both"/>
              <w:rPr>
                <w:rFonts w:ascii="Arial Narrow" w:hAnsi="Arial Narrow"/>
                <w:sz w:val="22"/>
                <w:szCs w:val="22"/>
              </w:rPr>
            </w:pPr>
          </w:p>
        </w:tc>
        <w:tc>
          <w:tcPr>
            <w:tcW w:w="1915" w:type="dxa"/>
            <w:tcBorders>
              <w:top w:val="nil"/>
              <w:left w:val="nil"/>
              <w:bottom w:val="nil"/>
              <w:right w:val="nil"/>
            </w:tcBorders>
          </w:tcPr>
          <w:p w:rsidR="00904517" w:rsidRPr="002C2F00" w:rsidRDefault="00904517" w:rsidP="00376A24">
            <w:pPr>
              <w:pStyle w:val="af4"/>
              <w:spacing w:before="120" w:beforeAutospacing="0" w:after="0" w:afterAutospacing="0" w:line="360" w:lineRule="auto"/>
              <w:ind w:firstLine="851"/>
              <w:jc w:val="both"/>
              <w:rPr>
                <w:rFonts w:ascii="Arial Narrow" w:hAnsi="Arial Narrow"/>
                <w:sz w:val="22"/>
                <w:szCs w:val="22"/>
              </w:rPr>
            </w:pPr>
          </w:p>
        </w:tc>
        <w:tc>
          <w:tcPr>
            <w:tcW w:w="2627" w:type="dxa"/>
            <w:tcBorders>
              <w:top w:val="nil"/>
              <w:left w:val="nil"/>
              <w:bottom w:val="nil"/>
              <w:right w:val="nil"/>
            </w:tcBorders>
            <w:vAlign w:val="bottom"/>
            <w:hideMark/>
          </w:tcPr>
          <w:p w:rsidR="00904517" w:rsidRPr="002C2F00" w:rsidRDefault="00904517" w:rsidP="00376A24">
            <w:pPr>
              <w:pStyle w:val="af4"/>
              <w:spacing w:before="120" w:beforeAutospacing="0" w:after="0" w:afterAutospacing="0" w:line="360" w:lineRule="auto"/>
              <w:jc w:val="both"/>
              <w:rPr>
                <w:rFonts w:ascii="Arial Narrow" w:hAnsi="Arial Narrow"/>
                <w:sz w:val="22"/>
                <w:szCs w:val="22"/>
              </w:rPr>
            </w:pPr>
            <w:r w:rsidRPr="002C2F00">
              <w:rPr>
                <w:rFonts w:ascii="Arial Narrow" w:hAnsi="Arial Narrow"/>
                <w:sz w:val="22"/>
                <w:szCs w:val="22"/>
              </w:rPr>
              <w:t>___________________</w:t>
            </w:r>
          </w:p>
        </w:tc>
        <w:tc>
          <w:tcPr>
            <w:tcW w:w="1371" w:type="dxa"/>
            <w:tcBorders>
              <w:top w:val="nil"/>
              <w:left w:val="nil"/>
              <w:bottom w:val="nil"/>
              <w:right w:val="nil"/>
            </w:tcBorders>
            <w:vAlign w:val="bottom"/>
            <w:hideMark/>
          </w:tcPr>
          <w:p w:rsidR="00904517" w:rsidRPr="002C2F00" w:rsidRDefault="00904517" w:rsidP="00376A24">
            <w:pPr>
              <w:pStyle w:val="af4"/>
              <w:spacing w:before="120" w:beforeAutospacing="0" w:after="0" w:afterAutospacing="0" w:line="360" w:lineRule="auto"/>
              <w:jc w:val="both"/>
              <w:rPr>
                <w:rFonts w:ascii="Arial Narrow" w:hAnsi="Arial Narrow"/>
                <w:sz w:val="22"/>
                <w:szCs w:val="22"/>
              </w:rPr>
            </w:pPr>
            <w:r w:rsidRPr="002C2F00">
              <w:rPr>
                <w:rFonts w:ascii="Arial Narrow" w:hAnsi="Arial Narrow"/>
                <w:sz w:val="22"/>
                <w:szCs w:val="22"/>
              </w:rPr>
              <w:t>В.В.Рукша</w:t>
            </w:r>
          </w:p>
        </w:tc>
      </w:tr>
      <w:tr w:rsidR="00904517" w:rsidRPr="002C2F00" w:rsidTr="00376A24">
        <w:tc>
          <w:tcPr>
            <w:tcW w:w="1918" w:type="dxa"/>
            <w:tcBorders>
              <w:top w:val="nil"/>
              <w:left w:val="nil"/>
              <w:bottom w:val="nil"/>
              <w:right w:val="nil"/>
            </w:tcBorders>
          </w:tcPr>
          <w:p w:rsidR="00904517" w:rsidRPr="002C2F00" w:rsidRDefault="00904517" w:rsidP="00376A24">
            <w:pPr>
              <w:pStyle w:val="af4"/>
              <w:spacing w:before="120" w:beforeAutospacing="0" w:after="0" w:afterAutospacing="0" w:line="360" w:lineRule="auto"/>
              <w:ind w:firstLine="851"/>
              <w:jc w:val="both"/>
              <w:rPr>
                <w:rFonts w:ascii="Arial Narrow" w:hAnsi="Arial Narrow"/>
                <w:sz w:val="22"/>
                <w:szCs w:val="22"/>
              </w:rPr>
            </w:pPr>
          </w:p>
        </w:tc>
        <w:tc>
          <w:tcPr>
            <w:tcW w:w="1915" w:type="dxa"/>
            <w:tcBorders>
              <w:top w:val="nil"/>
              <w:left w:val="nil"/>
              <w:bottom w:val="nil"/>
              <w:right w:val="nil"/>
            </w:tcBorders>
          </w:tcPr>
          <w:p w:rsidR="00904517" w:rsidRPr="002C2F00" w:rsidRDefault="00904517" w:rsidP="00376A24">
            <w:pPr>
              <w:pStyle w:val="af4"/>
              <w:spacing w:before="120" w:beforeAutospacing="0" w:after="0" w:afterAutospacing="0" w:line="360" w:lineRule="auto"/>
              <w:ind w:firstLine="851"/>
              <w:jc w:val="both"/>
              <w:rPr>
                <w:rFonts w:ascii="Arial Narrow" w:hAnsi="Arial Narrow"/>
                <w:sz w:val="22"/>
                <w:szCs w:val="22"/>
              </w:rPr>
            </w:pPr>
          </w:p>
        </w:tc>
        <w:tc>
          <w:tcPr>
            <w:tcW w:w="1915" w:type="dxa"/>
            <w:tcBorders>
              <w:top w:val="nil"/>
              <w:left w:val="nil"/>
              <w:bottom w:val="nil"/>
              <w:right w:val="nil"/>
            </w:tcBorders>
          </w:tcPr>
          <w:p w:rsidR="00904517" w:rsidRPr="002C2F00" w:rsidRDefault="00904517" w:rsidP="00376A24">
            <w:pPr>
              <w:pStyle w:val="af4"/>
              <w:spacing w:before="120" w:beforeAutospacing="0" w:after="0" w:afterAutospacing="0" w:line="360" w:lineRule="auto"/>
              <w:ind w:firstLine="851"/>
              <w:jc w:val="both"/>
              <w:rPr>
                <w:rFonts w:ascii="Arial Narrow" w:hAnsi="Arial Narrow"/>
                <w:sz w:val="22"/>
                <w:szCs w:val="22"/>
              </w:rPr>
            </w:pPr>
          </w:p>
        </w:tc>
        <w:tc>
          <w:tcPr>
            <w:tcW w:w="3998" w:type="dxa"/>
            <w:gridSpan w:val="2"/>
            <w:tcBorders>
              <w:top w:val="nil"/>
              <w:left w:val="nil"/>
              <w:bottom w:val="nil"/>
              <w:right w:val="nil"/>
            </w:tcBorders>
            <w:hideMark/>
          </w:tcPr>
          <w:p w:rsidR="00904517" w:rsidRPr="002C2F00" w:rsidRDefault="00904517" w:rsidP="00376A24">
            <w:pPr>
              <w:pStyle w:val="af4"/>
              <w:spacing w:before="120" w:beforeAutospacing="0" w:after="0" w:afterAutospacing="0" w:line="360" w:lineRule="auto"/>
              <w:jc w:val="both"/>
              <w:rPr>
                <w:rFonts w:ascii="Arial Narrow" w:hAnsi="Arial Narrow"/>
                <w:sz w:val="22"/>
                <w:szCs w:val="22"/>
              </w:rPr>
            </w:pPr>
            <w:r w:rsidRPr="002C2F00">
              <w:rPr>
                <w:rFonts w:ascii="Arial Narrow" w:hAnsi="Arial Narrow"/>
                <w:sz w:val="22"/>
                <w:szCs w:val="22"/>
              </w:rPr>
              <w:t>«___» ___________.20 ___ г.</w:t>
            </w:r>
          </w:p>
        </w:tc>
      </w:tr>
    </w:tbl>
    <w:p w:rsidR="00C87330" w:rsidRPr="002C2F00" w:rsidRDefault="00C87330">
      <w:pPr>
        <w:jc w:val="center"/>
        <w:rPr>
          <w:rFonts w:ascii="Arial Narrow" w:hAnsi="Arial Narrow"/>
          <w:bCs/>
          <w:sz w:val="22"/>
          <w:szCs w:val="22"/>
        </w:rPr>
      </w:pPr>
    </w:p>
    <w:p w:rsidR="00C87330" w:rsidRPr="002C2F00" w:rsidRDefault="00C87330">
      <w:pPr>
        <w:pStyle w:val="110"/>
        <w:keepNext w:val="0"/>
        <w:rPr>
          <w:rFonts w:ascii="Arial Narrow" w:hAnsi="Arial Narrow"/>
          <w:bCs/>
          <w:snapToGrid/>
          <w:sz w:val="22"/>
          <w:szCs w:val="22"/>
        </w:rPr>
      </w:pPr>
    </w:p>
    <w:p w:rsidR="00C87330" w:rsidRPr="002C2F00" w:rsidRDefault="00C87330">
      <w:pPr>
        <w:jc w:val="center"/>
        <w:rPr>
          <w:rFonts w:ascii="Arial Narrow" w:hAnsi="Arial Narrow"/>
          <w:bCs/>
          <w:sz w:val="22"/>
          <w:szCs w:val="22"/>
        </w:rPr>
      </w:pPr>
    </w:p>
    <w:p w:rsidR="00C87330" w:rsidRPr="002C2F00" w:rsidRDefault="00C87330">
      <w:pPr>
        <w:jc w:val="center"/>
        <w:rPr>
          <w:rFonts w:ascii="Arial Narrow" w:hAnsi="Arial Narrow"/>
          <w:bCs/>
          <w:sz w:val="22"/>
          <w:szCs w:val="22"/>
        </w:rPr>
      </w:pPr>
    </w:p>
    <w:p w:rsidR="00C97DB9" w:rsidRPr="002C2F00" w:rsidRDefault="00C97DB9">
      <w:pPr>
        <w:jc w:val="center"/>
        <w:rPr>
          <w:rFonts w:ascii="Arial Narrow" w:hAnsi="Arial Narrow"/>
          <w:bCs/>
          <w:sz w:val="22"/>
          <w:szCs w:val="22"/>
        </w:rPr>
      </w:pPr>
    </w:p>
    <w:p w:rsidR="00C97DB9" w:rsidRPr="002C2F00" w:rsidRDefault="00C97DB9">
      <w:pPr>
        <w:jc w:val="center"/>
        <w:rPr>
          <w:rFonts w:ascii="Arial Narrow" w:hAnsi="Arial Narrow"/>
          <w:bCs/>
          <w:sz w:val="22"/>
          <w:szCs w:val="22"/>
        </w:rPr>
      </w:pPr>
    </w:p>
    <w:p w:rsidR="00C97DB9" w:rsidRPr="002C2F00" w:rsidRDefault="00C97DB9">
      <w:pPr>
        <w:jc w:val="center"/>
        <w:rPr>
          <w:rFonts w:ascii="Arial Narrow" w:hAnsi="Arial Narrow"/>
          <w:bCs/>
          <w:sz w:val="22"/>
          <w:szCs w:val="22"/>
        </w:rPr>
      </w:pPr>
    </w:p>
    <w:p w:rsidR="00C97DB9" w:rsidRPr="002C2F00" w:rsidRDefault="00C97DB9">
      <w:pPr>
        <w:jc w:val="center"/>
        <w:rPr>
          <w:rFonts w:ascii="Arial Narrow" w:hAnsi="Arial Narrow"/>
          <w:bCs/>
          <w:sz w:val="22"/>
          <w:szCs w:val="22"/>
        </w:rPr>
      </w:pPr>
    </w:p>
    <w:p w:rsidR="00C97DB9" w:rsidRPr="002C2F00" w:rsidRDefault="00C97DB9">
      <w:pPr>
        <w:jc w:val="center"/>
        <w:rPr>
          <w:rFonts w:ascii="Arial Narrow" w:hAnsi="Arial Narrow"/>
          <w:bCs/>
          <w:sz w:val="22"/>
          <w:szCs w:val="22"/>
        </w:rPr>
      </w:pPr>
    </w:p>
    <w:p w:rsidR="00C97DB9" w:rsidRPr="002C2F00" w:rsidRDefault="00C97DB9">
      <w:pPr>
        <w:jc w:val="center"/>
        <w:rPr>
          <w:rFonts w:ascii="Arial Narrow" w:hAnsi="Arial Narrow"/>
          <w:bCs/>
          <w:sz w:val="22"/>
          <w:szCs w:val="22"/>
        </w:rPr>
      </w:pPr>
    </w:p>
    <w:p w:rsidR="00C97DB9" w:rsidRPr="002C2F00" w:rsidRDefault="00C97DB9">
      <w:pPr>
        <w:jc w:val="center"/>
        <w:rPr>
          <w:rFonts w:ascii="Arial Narrow" w:hAnsi="Arial Narrow"/>
          <w:bCs/>
          <w:sz w:val="22"/>
          <w:szCs w:val="22"/>
        </w:rPr>
      </w:pPr>
    </w:p>
    <w:p w:rsidR="00C97DB9" w:rsidRPr="002C2F00" w:rsidRDefault="00C97DB9">
      <w:pPr>
        <w:jc w:val="center"/>
        <w:rPr>
          <w:rFonts w:ascii="Arial Narrow" w:hAnsi="Arial Narrow"/>
          <w:bCs/>
          <w:sz w:val="22"/>
          <w:szCs w:val="22"/>
        </w:rPr>
      </w:pPr>
    </w:p>
    <w:p w:rsidR="00C97DB9" w:rsidRPr="002C2F00" w:rsidRDefault="00C97DB9">
      <w:pPr>
        <w:jc w:val="center"/>
        <w:rPr>
          <w:rFonts w:ascii="Arial Narrow" w:hAnsi="Arial Narrow"/>
          <w:bCs/>
          <w:sz w:val="22"/>
          <w:szCs w:val="22"/>
        </w:rPr>
      </w:pPr>
    </w:p>
    <w:p w:rsidR="00C87330" w:rsidRPr="002C2F00" w:rsidRDefault="00C87330">
      <w:pPr>
        <w:jc w:val="center"/>
        <w:rPr>
          <w:rFonts w:ascii="Arial Narrow" w:hAnsi="Arial Narrow"/>
          <w:bCs/>
          <w:sz w:val="22"/>
          <w:szCs w:val="22"/>
        </w:rPr>
      </w:pPr>
    </w:p>
    <w:p w:rsidR="00C87330" w:rsidRPr="002C2F00" w:rsidRDefault="00C87330">
      <w:pPr>
        <w:jc w:val="center"/>
        <w:rPr>
          <w:rFonts w:ascii="Arial Narrow" w:hAnsi="Arial Narrow"/>
          <w:bCs/>
          <w:sz w:val="22"/>
          <w:szCs w:val="22"/>
        </w:rPr>
      </w:pPr>
    </w:p>
    <w:p w:rsidR="00CA2886" w:rsidRPr="002C2F00" w:rsidRDefault="00CA2886" w:rsidP="002F7075">
      <w:pPr>
        <w:jc w:val="center"/>
        <w:rPr>
          <w:rFonts w:ascii="Arial Narrow" w:hAnsi="Arial Narrow"/>
          <w:b/>
          <w:sz w:val="22"/>
          <w:szCs w:val="22"/>
        </w:rPr>
      </w:pPr>
      <w:bookmarkStart w:id="0" w:name="_Toc318103488"/>
      <w:r w:rsidRPr="002C2F00">
        <w:rPr>
          <w:rFonts w:ascii="Arial Narrow" w:hAnsi="Arial Narrow"/>
          <w:b/>
          <w:sz w:val="22"/>
          <w:szCs w:val="22"/>
        </w:rPr>
        <w:t>КОНКУРСНАЯ ДОКУМЕНТАЦИЯ</w:t>
      </w:r>
    </w:p>
    <w:p w:rsidR="00244E2C" w:rsidRPr="002C2F00" w:rsidRDefault="00244E2C" w:rsidP="002F7075">
      <w:pPr>
        <w:jc w:val="center"/>
        <w:rPr>
          <w:rFonts w:ascii="Arial Narrow" w:hAnsi="Arial Narrow"/>
          <w:b/>
          <w:sz w:val="22"/>
          <w:szCs w:val="22"/>
        </w:rPr>
      </w:pPr>
    </w:p>
    <w:p w:rsidR="00D60CF0" w:rsidRDefault="00CA2886" w:rsidP="00D60CF0">
      <w:pPr>
        <w:spacing w:before="120"/>
        <w:jc w:val="center"/>
        <w:rPr>
          <w:rFonts w:ascii="Arial Narrow" w:hAnsi="Arial Narrow"/>
          <w:b/>
          <w:sz w:val="22"/>
          <w:szCs w:val="22"/>
        </w:rPr>
      </w:pPr>
      <w:r w:rsidRPr="00207AED">
        <w:rPr>
          <w:rFonts w:ascii="Arial Narrow" w:hAnsi="Arial Narrow"/>
          <w:b/>
          <w:sz w:val="22"/>
          <w:szCs w:val="22"/>
        </w:rPr>
        <w:t xml:space="preserve">открытый одноэтапный конкурс в электронной форме без квалификационного отбора </w:t>
      </w:r>
    </w:p>
    <w:p w:rsidR="00D60CF0" w:rsidRDefault="00D60CF0" w:rsidP="00D60CF0">
      <w:pPr>
        <w:spacing w:before="120"/>
        <w:jc w:val="center"/>
        <w:rPr>
          <w:rFonts w:ascii="Arial Narrow" w:hAnsi="Arial Narrow"/>
          <w:b/>
          <w:sz w:val="22"/>
          <w:szCs w:val="22"/>
        </w:rPr>
      </w:pPr>
    </w:p>
    <w:p w:rsidR="00D60CF0" w:rsidRPr="00D60CF0" w:rsidRDefault="00CA2886" w:rsidP="00D60CF0">
      <w:pPr>
        <w:spacing w:before="120"/>
        <w:jc w:val="center"/>
        <w:rPr>
          <w:rFonts w:ascii="Arial Narrow" w:hAnsi="Arial Narrow"/>
          <w:b/>
          <w:sz w:val="22"/>
          <w:szCs w:val="22"/>
        </w:rPr>
      </w:pPr>
      <w:r w:rsidRPr="00D60CF0">
        <w:rPr>
          <w:rFonts w:ascii="Arial Narrow" w:hAnsi="Arial Narrow"/>
          <w:b/>
          <w:sz w:val="22"/>
          <w:szCs w:val="22"/>
        </w:rPr>
        <w:t>на право заключения договора</w:t>
      </w:r>
      <w:r w:rsidR="00904517" w:rsidRPr="00D60CF0">
        <w:rPr>
          <w:rFonts w:ascii="Arial Narrow" w:hAnsi="Arial Narrow"/>
          <w:b/>
          <w:sz w:val="22"/>
          <w:szCs w:val="22"/>
        </w:rPr>
        <w:t xml:space="preserve"> </w:t>
      </w:r>
      <w:r w:rsidRPr="00D60CF0">
        <w:rPr>
          <w:rFonts w:ascii="Arial Narrow" w:hAnsi="Arial Narrow"/>
          <w:b/>
          <w:sz w:val="22"/>
          <w:szCs w:val="22"/>
        </w:rPr>
        <w:t>на</w:t>
      </w:r>
      <w:r w:rsidR="002D27D5" w:rsidRPr="00D60CF0">
        <w:rPr>
          <w:rFonts w:ascii="Arial Narrow" w:hAnsi="Arial Narrow"/>
          <w:b/>
          <w:sz w:val="22"/>
          <w:szCs w:val="22"/>
        </w:rPr>
        <w:t xml:space="preserve"> </w:t>
      </w:r>
      <w:r w:rsidR="00D60CF0" w:rsidRPr="00D60CF0">
        <w:rPr>
          <w:rFonts w:ascii="Arial Narrow" w:hAnsi="Arial Narrow"/>
          <w:b/>
          <w:sz w:val="22"/>
          <w:szCs w:val="22"/>
        </w:rPr>
        <w:t xml:space="preserve">выполнение </w:t>
      </w:r>
      <w:r w:rsidR="00D60CF0" w:rsidRPr="00D60CF0">
        <w:rPr>
          <w:rFonts w:ascii="Arial Narrow" w:hAnsi="Arial Narrow"/>
          <w:b/>
          <w:color w:val="000000"/>
          <w:sz w:val="22"/>
          <w:szCs w:val="22"/>
        </w:rPr>
        <w:t xml:space="preserve">работ по ремонту пожарной </w:t>
      </w:r>
      <w:proofErr w:type="gramStart"/>
      <w:r w:rsidR="00D60CF0" w:rsidRPr="00D60CF0">
        <w:rPr>
          <w:rFonts w:ascii="Arial Narrow" w:hAnsi="Arial Narrow"/>
          <w:b/>
          <w:color w:val="000000"/>
          <w:sz w:val="22"/>
          <w:szCs w:val="22"/>
        </w:rPr>
        <w:t>сигнализации</w:t>
      </w:r>
      <w:proofErr w:type="gramEnd"/>
      <w:r w:rsidR="00D60CF0" w:rsidRPr="00D60CF0">
        <w:rPr>
          <w:rFonts w:ascii="Arial Narrow" w:hAnsi="Arial Narrow"/>
          <w:b/>
          <w:color w:val="000000"/>
          <w:sz w:val="22"/>
          <w:szCs w:val="22"/>
        </w:rPr>
        <w:t xml:space="preserve"> а/л «Ямал» (номенклатурная группа № 2.47 – </w:t>
      </w:r>
      <w:r w:rsidR="00DD3261">
        <w:rPr>
          <w:rFonts w:ascii="Arial Narrow" w:hAnsi="Arial Narrow"/>
          <w:b/>
          <w:color w:val="000000"/>
          <w:sz w:val="22"/>
          <w:szCs w:val="22"/>
        </w:rPr>
        <w:t>о</w:t>
      </w:r>
      <w:r w:rsidR="00D60CF0" w:rsidRPr="00D60CF0">
        <w:rPr>
          <w:rFonts w:ascii="Arial Narrow" w:hAnsi="Arial Narrow"/>
          <w:b/>
          <w:color w:val="000000"/>
          <w:sz w:val="22"/>
          <w:szCs w:val="22"/>
        </w:rPr>
        <w:t>свидетельствование и ремонт пожарно-технических средств)</w:t>
      </w:r>
      <w:r w:rsidR="006C3EA2">
        <w:rPr>
          <w:rFonts w:ascii="Arial Narrow" w:hAnsi="Arial Narrow"/>
          <w:b/>
          <w:color w:val="000000"/>
          <w:sz w:val="22"/>
          <w:szCs w:val="22"/>
        </w:rPr>
        <w:t xml:space="preserve"> для нужд ФГУП «Атомфлот»</w:t>
      </w:r>
    </w:p>
    <w:p w:rsidR="001032FF" w:rsidRPr="00D60CF0" w:rsidRDefault="001032FF" w:rsidP="001032FF">
      <w:pPr>
        <w:spacing w:before="120"/>
        <w:jc w:val="center"/>
        <w:rPr>
          <w:rFonts w:ascii="Arial Narrow" w:hAnsi="Arial Narrow"/>
          <w:b/>
          <w:sz w:val="22"/>
          <w:szCs w:val="22"/>
        </w:rPr>
      </w:pPr>
    </w:p>
    <w:p w:rsidR="00CA2886" w:rsidRPr="000337CD" w:rsidRDefault="00CA2886" w:rsidP="001032FF">
      <w:pPr>
        <w:jc w:val="center"/>
        <w:rPr>
          <w:rFonts w:ascii="Arial Narrow" w:hAnsi="Arial Narrow"/>
          <w:b/>
          <w:sz w:val="22"/>
          <w:szCs w:val="22"/>
        </w:rPr>
      </w:pPr>
    </w:p>
    <w:p w:rsidR="00CA2886" w:rsidRPr="002C2F00" w:rsidRDefault="00CA2886" w:rsidP="00CA2886">
      <w:pPr>
        <w:jc w:val="center"/>
        <w:rPr>
          <w:rFonts w:ascii="Arial Narrow" w:hAnsi="Arial Narrow"/>
          <w:sz w:val="22"/>
          <w:szCs w:val="22"/>
        </w:rPr>
      </w:pPr>
    </w:p>
    <w:p w:rsidR="00CA2886" w:rsidRPr="002C2F00" w:rsidRDefault="00CA2886" w:rsidP="00CA2886">
      <w:pPr>
        <w:jc w:val="center"/>
        <w:rPr>
          <w:rFonts w:ascii="Arial Narrow" w:hAnsi="Arial Narrow"/>
          <w:sz w:val="22"/>
          <w:szCs w:val="22"/>
        </w:rPr>
      </w:pPr>
    </w:p>
    <w:p w:rsidR="00CA2886" w:rsidRPr="002C2F00" w:rsidRDefault="00CA2886" w:rsidP="00CA2886">
      <w:pPr>
        <w:jc w:val="center"/>
        <w:rPr>
          <w:rFonts w:ascii="Arial Narrow" w:hAnsi="Arial Narrow"/>
          <w:sz w:val="22"/>
          <w:szCs w:val="22"/>
        </w:rPr>
      </w:pPr>
    </w:p>
    <w:p w:rsidR="00904517" w:rsidRPr="002C2F00" w:rsidRDefault="00904517" w:rsidP="00904517">
      <w:pPr>
        <w:tabs>
          <w:tab w:val="left" w:pos="0"/>
        </w:tabs>
        <w:ind w:right="-2"/>
        <w:jc w:val="center"/>
        <w:rPr>
          <w:rFonts w:ascii="Arial Narrow" w:hAnsi="Arial Narrow"/>
          <w:b/>
          <w:sz w:val="22"/>
          <w:szCs w:val="22"/>
        </w:rPr>
      </w:pPr>
    </w:p>
    <w:p w:rsidR="00092566" w:rsidRPr="002C2F00" w:rsidRDefault="00092566" w:rsidP="00904517">
      <w:pPr>
        <w:tabs>
          <w:tab w:val="left" w:pos="0"/>
        </w:tabs>
        <w:ind w:right="-2"/>
        <w:jc w:val="center"/>
        <w:rPr>
          <w:rFonts w:ascii="Arial Narrow" w:hAnsi="Arial Narrow"/>
          <w:b/>
          <w:sz w:val="22"/>
          <w:szCs w:val="22"/>
        </w:rPr>
      </w:pPr>
    </w:p>
    <w:p w:rsidR="00092566" w:rsidRPr="002C2F00" w:rsidRDefault="00092566" w:rsidP="00904517">
      <w:pPr>
        <w:tabs>
          <w:tab w:val="left" w:pos="0"/>
        </w:tabs>
        <w:ind w:right="-2"/>
        <w:jc w:val="center"/>
        <w:rPr>
          <w:rFonts w:ascii="Arial Narrow" w:hAnsi="Arial Narrow"/>
          <w:b/>
          <w:sz w:val="22"/>
          <w:szCs w:val="22"/>
        </w:rPr>
      </w:pPr>
    </w:p>
    <w:p w:rsidR="00092566" w:rsidRPr="002C2F00" w:rsidRDefault="00092566" w:rsidP="00904517">
      <w:pPr>
        <w:tabs>
          <w:tab w:val="left" w:pos="0"/>
        </w:tabs>
        <w:ind w:right="-2"/>
        <w:jc w:val="center"/>
        <w:rPr>
          <w:rFonts w:ascii="Arial Narrow" w:hAnsi="Arial Narrow"/>
          <w:b/>
          <w:sz w:val="22"/>
          <w:szCs w:val="22"/>
        </w:rPr>
      </w:pPr>
    </w:p>
    <w:p w:rsidR="00092566" w:rsidRPr="002C2F00" w:rsidRDefault="00092566" w:rsidP="00904517">
      <w:pPr>
        <w:tabs>
          <w:tab w:val="left" w:pos="0"/>
        </w:tabs>
        <w:ind w:right="-2"/>
        <w:jc w:val="center"/>
        <w:rPr>
          <w:rFonts w:ascii="Arial Narrow" w:hAnsi="Arial Narrow"/>
          <w:b/>
          <w:sz w:val="22"/>
          <w:szCs w:val="22"/>
        </w:rPr>
      </w:pPr>
    </w:p>
    <w:p w:rsidR="00092566" w:rsidRPr="002C2F00" w:rsidRDefault="00092566" w:rsidP="00904517">
      <w:pPr>
        <w:tabs>
          <w:tab w:val="left" w:pos="0"/>
        </w:tabs>
        <w:ind w:right="-2"/>
        <w:jc w:val="center"/>
        <w:rPr>
          <w:rFonts w:ascii="Arial Narrow" w:hAnsi="Arial Narrow"/>
          <w:b/>
          <w:sz w:val="22"/>
          <w:szCs w:val="22"/>
        </w:rPr>
      </w:pPr>
    </w:p>
    <w:p w:rsidR="00092566" w:rsidRPr="002C2F00" w:rsidRDefault="00092566" w:rsidP="00904517">
      <w:pPr>
        <w:tabs>
          <w:tab w:val="left" w:pos="0"/>
        </w:tabs>
        <w:ind w:right="-2"/>
        <w:jc w:val="center"/>
        <w:rPr>
          <w:rFonts w:ascii="Arial Narrow" w:hAnsi="Arial Narrow"/>
          <w:b/>
          <w:sz w:val="22"/>
          <w:szCs w:val="22"/>
        </w:rPr>
      </w:pPr>
    </w:p>
    <w:p w:rsidR="00C97DB9" w:rsidRPr="002C2F00" w:rsidRDefault="00C97DB9" w:rsidP="00904517">
      <w:pPr>
        <w:tabs>
          <w:tab w:val="left" w:pos="0"/>
        </w:tabs>
        <w:ind w:right="-2"/>
        <w:jc w:val="center"/>
        <w:rPr>
          <w:rFonts w:ascii="Arial Narrow" w:hAnsi="Arial Narrow"/>
          <w:b/>
          <w:sz w:val="22"/>
          <w:szCs w:val="22"/>
        </w:rPr>
      </w:pPr>
    </w:p>
    <w:p w:rsidR="00092566" w:rsidRPr="002C2F00" w:rsidRDefault="00092566" w:rsidP="00904517">
      <w:pPr>
        <w:tabs>
          <w:tab w:val="left" w:pos="0"/>
        </w:tabs>
        <w:ind w:right="-2"/>
        <w:jc w:val="center"/>
        <w:rPr>
          <w:rFonts w:ascii="Arial Narrow" w:hAnsi="Arial Narrow"/>
          <w:b/>
          <w:sz w:val="22"/>
          <w:szCs w:val="22"/>
        </w:rPr>
      </w:pPr>
    </w:p>
    <w:p w:rsidR="00092566" w:rsidRPr="002C2F00" w:rsidRDefault="00092566" w:rsidP="00904517">
      <w:pPr>
        <w:tabs>
          <w:tab w:val="left" w:pos="0"/>
        </w:tabs>
        <w:ind w:right="-2"/>
        <w:jc w:val="center"/>
        <w:rPr>
          <w:rFonts w:ascii="Arial Narrow" w:hAnsi="Arial Narrow"/>
          <w:b/>
          <w:sz w:val="22"/>
          <w:szCs w:val="22"/>
        </w:rPr>
      </w:pPr>
    </w:p>
    <w:p w:rsidR="00092566" w:rsidRPr="002C2F00" w:rsidRDefault="00092566" w:rsidP="00904517">
      <w:pPr>
        <w:tabs>
          <w:tab w:val="left" w:pos="0"/>
        </w:tabs>
        <w:ind w:right="-2"/>
        <w:jc w:val="center"/>
        <w:rPr>
          <w:rFonts w:ascii="Arial Narrow" w:hAnsi="Arial Narrow"/>
          <w:b/>
          <w:sz w:val="22"/>
          <w:szCs w:val="22"/>
        </w:rPr>
      </w:pPr>
    </w:p>
    <w:p w:rsidR="00092566" w:rsidRPr="002C2F00" w:rsidRDefault="00092566" w:rsidP="00904517">
      <w:pPr>
        <w:tabs>
          <w:tab w:val="left" w:pos="0"/>
        </w:tabs>
        <w:ind w:right="-2"/>
        <w:jc w:val="center"/>
        <w:rPr>
          <w:rFonts w:ascii="Arial Narrow" w:hAnsi="Arial Narrow"/>
          <w:b/>
          <w:sz w:val="22"/>
          <w:szCs w:val="22"/>
        </w:rPr>
      </w:pPr>
    </w:p>
    <w:p w:rsidR="00092566" w:rsidRPr="002C2F00" w:rsidRDefault="00092566" w:rsidP="00904517">
      <w:pPr>
        <w:tabs>
          <w:tab w:val="left" w:pos="0"/>
        </w:tabs>
        <w:ind w:right="-2"/>
        <w:jc w:val="center"/>
        <w:rPr>
          <w:rFonts w:ascii="Arial Narrow" w:hAnsi="Arial Narrow"/>
          <w:b/>
          <w:sz w:val="22"/>
          <w:szCs w:val="22"/>
        </w:rPr>
      </w:pPr>
    </w:p>
    <w:p w:rsidR="00904517" w:rsidRPr="002C2F00" w:rsidRDefault="00904517" w:rsidP="00904517">
      <w:pPr>
        <w:tabs>
          <w:tab w:val="left" w:pos="0"/>
        </w:tabs>
        <w:ind w:right="-2"/>
        <w:jc w:val="center"/>
        <w:rPr>
          <w:rFonts w:ascii="Arial Narrow" w:hAnsi="Arial Narrow"/>
          <w:b/>
          <w:sz w:val="22"/>
          <w:szCs w:val="22"/>
        </w:rPr>
      </w:pPr>
    </w:p>
    <w:p w:rsidR="00904517" w:rsidRPr="002C2F00" w:rsidRDefault="00904517" w:rsidP="00904517">
      <w:pPr>
        <w:tabs>
          <w:tab w:val="left" w:pos="0"/>
        </w:tabs>
        <w:ind w:right="-2"/>
        <w:jc w:val="center"/>
        <w:rPr>
          <w:rFonts w:ascii="Arial Narrow" w:hAnsi="Arial Narrow"/>
          <w:b/>
          <w:sz w:val="22"/>
          <w:szCs w:val="22"/>
        </w:rPr>
      </w:pPr>
    </w:p>
    <w:p w:rsidR="00904517" w:rsidRPr="002C2F00" w:rsidRDefault="00904517" w:rsidP="00904517">
      <w:pPr>
        <w:tabs>
          <w:tab w:val="left" w:pos="0"/>
        </w:tabs>
        <w:ind w:right="-2"/>
        <w:jc w:val="center"/>
        <w:rPr>
          <w:rFonts w:ascii="Arial Narrow" w:hAnsi="Arial Narrow"/>
          <w:b/>
          <w:sz w:val="22"/>
          <w:szCs w:val="22"/>
        </w:rPr>
      </w:pPr>
    </w:p>
    <w:p w:rsidR="00904517" w:rsidRPr="002C2F00" w:rsidRDefault="00904517" w:rsidP="00904517">
      <w:pPr>
        <w:tabs>
          <w:tab w:val="left" w:pos="0"/>
        </w:tabs>
        <w:ind w:right="-2"/>
        <w:jc w:val="center"/>
        <w:rPr>
          <w:rFonts w:ascii="Arial Narrow" w:hAnsi="Arial Narrow"/>
          <w:b/>
          <w:sz w:val="22"/>
          <w:szCs w:val="22"/>
        </w:rPr>
      </w:pPr>
    </w:p>
    <w:p w:rsidR="00904517" w:rsidRPr="002C2F00" w:rsidRDefault="00BB3417" w:rsidP="00904517">
      <w:pPr>
        <w:jc w:val="center"/>
        <w:rPr>
          <w:rFonts w:ascii="Arial Narrow" w:hAnsi="Arial Narrow"/>
          <w:b/>
          <w:sz w:val="22"/>
          <w:szCs w:val="22"/>
        </w:rPr>
      </w:pPr>
      <w:r>
        <w:rPr>
          <w:rFonts w:ascii="Arial Narrow" w:hAnsi="Arial Narrow"/>
          <w:b/>
          <w:sz w:val="22"/>
          <w:szCs w:val="22"/>
        </w:rPr>
        <w:t>201</w:t>
      </w:r>
      <w:r w:rsidR="00313AE9">
        <w:rPr>
          <w:rFonts w:ascii="Arial Narrow" w:hAnsi="Arial Narrow"/>
          <w:b/>
          <w:sz w:val="22"/>
          <w:szCs w:val="22"/>
        </w:rPr>
        <w:t>4</w:t>
      </w:r>
    </w:p>
    <w:p w:rsidR="00CA2886" w:rsidRPr="002C2F00" w:rsidRDefault="00CA2886" w:rsidP="00CA2886">
      <w:pPr>
        <w:rPr>
          <w:rFonts w:ascii="Arial Narrow" w:hAnsi="Arial Narrow"/>
          <w:sz w:val="22"/>
          <w:szCs w:val="22"/>
        </w:rPr>
      </w:pPr>
    </w:p>
    <w:p w:rsidR="00904517" w:rsidRPr="002C2F00" w:rsidRDefault="00904517" w:rsidP="00CA2886">
      <w:pPr>
        <w:rPr>
          <w:rFonts w:ascii="Arial Narrow" w:hAnsi="Arial Narrow"/>
          <w:sz w:val="22"/>
          <w:szCs w:val="22"/>
        </w:rPr>
        <w:sectPr w:rsidR="00904517" w:rsidRPr="002C2F00" w:rsidSect="00CD5533">
          <w:footerReference w:type="even" r:id="rId8"/>
          <w:footerReference w:type="first" r:id="rId9"/>
          <w:pgSz w:w="11907" w:h="16840" w:code="9"/>
          <w:pgMar w:top="851" w:right="567" w:bottom="851" w:left="1418" w:header="709" w:footer="1072" w:gutter="0"/>
          <w:cols w:space="708"/>
          <w:docGrid w:linePitch="360"/>
        </w:sectPr>
      </w:pPr>
    </w:p>
    <w:p w:rsidR="00C87330" w:rsidRPr="00B803DF" w:rsidRDefault="00C87330" w:rsidP="00492BC5">
      <w:pPr>
        <w:pStyle w:val="15"/>
        <w:widowControl/>
        <w:rPr>
          <w:rFonts w:ascii="Arial Narrow" w:hAnsi="Arial Narrow"/>
          <w:bCs/>
          <w:snapToGrid/>
          <w:szCs w:val="22"/>
        </w:rPr>
      </w:pPr>
      <w:r w:rsidRPr="002C2F00">
        <w:rPr>
          <w:rFonts w:ascii="Arial Narrow" w:hAnsi="Arial Narrow"/>
          <w:b w:val="0"/>
          <w:bCs/>
          <w:snapToGrid/>
          <w:szCs w:val="22"/>
        </w:rPr>
        <w:lastRenderedPageBreak/>
        <w:t>СОДЕРЖАНИЕ</w:t>
      </w:r>
      <w:bookmarkEnd w:id="0"/>
    </w:p>
    <w:p w:rsidR="00C87330" w:rsidRPr="002C2F00" w:rsidRDefault="00C87330" w:rsidP="00C87330">
      <w:pPr>
        <w:pStyle w:val="aff7"/>
        <w:keepNext w:val="0"/>
        <w:keepLines w:val="0"/>
        <w:numPr>
          <w:ilvl w:val="0"/>
          <w:numId w:val="0"/>
        </w:numPr>
        <w:spacing w:before="0" w:after="0" w:line="240" w:lineRule="auto"/>
        <w:rPr>
          <w:rFonts w:ascii="Arial Narrow" w:hAnsi="Arial Narrow"/>
          <w:b w:val="0"/>
          <w:spacing w:val="0"/>
          <w:kern w:val="0"/>
          <w:sz w:val="22"/>
          <w:szCs w:val="22"/>
          <w:lang w:eastAsia="ru-RU"/>
        </w:rPr>
      </w:pPr>
    </w:p>
    <w:p w:rsidR="00A3569F" w:rsidRDefault="008542D4">
      <w:pPr>
        <w:pStyle w:val="17"/>
        <w:rPr>
          <w:rFonts w:asciiTheme="minorHAnsi" w:eastAsiaTheme="minorEastAsia" w:hAnsiTheme="minorHAnsi" w:cstheme="minorBidi"/>
          <w:sz w:val="22"/>
          <w:szCs w:val="22"/>
        </w:rPr>
      </w:pPr>
      <w:r w:rsidRPr="002C2F00">
        <w:rPr>
          <w:rFonts w:ascii="Arial Narrow" w:hAnsi="Arial Narrow"/>
          <w:bCs/>
          <w:sz w:val="22"/>
          <w:szCs w:val="22"/>
        </w:rPr>
        <w:fldChar w:fldCharType="begin"/>
      </w:r>
      <w:r w:rsidR="00C87330" w:rsidRPr="002C2F00">
        <w:rPr>
          <w:rFonts w:ascii="Arial Narrow" w:hAnsi="Arial Narrow"/>
          <w:bCs/>
          <w:sz w:val="22"/>
          <w:szCs w:val="22"/>
        </w:rPr>
        <w:instrText xml:space="preserve"> TOC \o "1-3" \h \z \u </w:instrText>
      </w:r>
      <w:r w:rsidRPr="002C2F00">
        <w:rPr>
          <w:rFonts w:ascii="Arial Narrow" w:hAnsi="Arial Narrow"/>
          <w:bCs/>
          <w:sz w:val="22"/>
          <w:szCs w:val="22"/>
        </w:rPr>
        <w:fldChar w:fldCharType="separate"/>
      </w:r>
      <w:hyperlink w:anchor="_Toc381714781" w:history="1">
        <w:r w:rsidR="00A3569F" w:rsidRPr="009C7741">
          <w:rPr>
            <w:rStyle w:val="afb"/>
            <w:rFonts w:ascii="Arial Narrow" w:hAnsi="Arial Narrow"/>
            <w:b/>
          </w:rPr>
          <w:t>ИЗВЕЩЕНИЕ О ПРОВЕДЕНИИ КОНКУРСА</w:t>
        </w:r>
        <w:r w:rsidR="00A3569F">
          <w:rPr>
            <w:webHidden/>
          </w:rPr>
          <w:tab/>
        </w:r>
        <w:r>
          <w:rPr>
            <w:webHidden/>
          </w:rPr>
          <w:fldChar w:fldCharType="begin"/>
        </w:r>
        <w:r w:rsidR="00A3569F">
          <w:rPr>
            <w:webHidden/>
          </w:rPr>
          <w:instrText xml:space="preserve"> PAGEREF _Toc381714781 \h </w:instrText>
        </w:r>
        <w:r>
          <w:rPr>
            <w:webHidden/>
          </w:rPr>
        </w:r>
        <w:r>
          <w:rPr>
            <w:webHidden/>
          </w:rPr>
          <w:fldChar w:fldCharType="separate"/>
        </w:r>
        <w:r w:rsidR="00A3569F">
          <w:rPr>
            <w:webHidden/>
          </w:rPr>
          <w:t>3</w:t>
        </w:r>
        <w:r>
          <w:rPr>
            <w:webHidden/>
          </w:rPr>
          <w:fldChar w:fldCharType="end"/>
        </w:r>
      </w:hyperlink>
    </w:p>
    <w:p w:rsidR="00A3569F" w:rsidRDefault="007835EB">
      <w:pPr>
        <w:pStyle w:val="17"/>
        <w:rPr>
          <w:rFonts w:asciiTheme="minorHAnsi" w:eastAsiaTheme="minorEastAsia" w:hAnsiTheme="minorHAnsi" w:cstheme="minorBidi"/>
          <w:sz w:val="22"/>
          <w:szCs w:val="22"/>
        </w:rPr>
      </w:pPr>
      <w:hyperlink w:anchor="_Toc381714782" w:history="1">
        <w:r w:rsidR="00A3569F" w:rsidRPr="009C7741">
          <w:rPr>
            <w:rStyle w:val="afb"/>
            <w:rFonts w:ascii="Arial Narrow" w:hAnsi="Arial Narrow"/>
            <w:b/>
          </w:rPr>
          <w:t>1.</w:t>
        </w:r>
        <w:r w:rsidR="00A3569F">
          <w:rPr>
            <w:rFonts w:asciiTheme="minorHAnsi" w:eastAsiaTheme="minorEastAsia" w:hAnsiTheme="minorHAnsi" w:cstheme="minorBidi"/>
            <w:sz w:val="22"/>
            <w:szCs w:val="22"/>
          </w:rPr>
          <w:tab/>
        </w:r>
        <w:r w:rsidR="00A3569F" w:rsidRPr="009C7741">
          <w:rPr>
            <w:rStyle w:val="afb"/>
            <w:rFonts w:ascii="Arial Narrow" w:hAnsi="Arial Narrow"/>
            <w:b/>
          </w:rPr>
          <w:t>ТЕРМИНЫ И ОПРЕДЕЛЕНИЯ</w:t>
        </w:r>
        <w:r w:rsidR="00A3569F">
          <w:rPr>
            <w:webHidden/>
          </w:rPr>
          <w:tab/>
        </w:r>
        <w:r w:rsidR="008542D4">
          <w:rPr>
            <w:webHidden/>
          </w:rPr>
          <w:fldChar w:fldCharType="begin"/>
        </w:r>
        <w:r w:rsidR="00A3569F">
          <w:rPr>
            <w:webHidden/>
          </w:rPr>
          <w:instrText xml:space="preserve"> PAGEREF _Toc381714782 \h </w:instrText>
        </w:r>
        <w:r w:rsidR="008542D4">
          <w:rPr>
            <w:webHidden/>
          </w:rPr>
        </w:r>
        <w:r w:rsidR="008542D4">
          <w:rPr>
            <w:webHidden/>
          </w:rPr>
          <w:fldChar w:fldCharType="separate"/>
        </w:r>
        <w:r w:rsidR="00A3569F">
          <w:rPr>
            <w:webHidden/>
          </w:rPr>
          <w:t>5</w:t>
        </w:r>
        <w:r w:rsidR="008542D4">
          <w:rPr>
            <w:webHidden/>
          </w:rPr>
          <w:fldChar w:fldCharType="end"/>
        </w:r>
      </w:hyperlink>
    </w:p>
    <w:p w:rsidR="00A3569F" w:rsidRDefault="007835EB">
      <w:pPr>
        <w:pStyle w:val="17"/>
        <w:rPr>
          <w:rFonts w:asciiTheme="minorHAnsi" w:eastAsiaTheme="minorEastAsia" w:hAnsiTheme="minorHAnsi" w:cstheme="minorBidi"/>
          <w:sz w:val="22"/>
          <w:szCs w:val="22"/>
        </w:rPr>
      </w:pPr>
      <w:hyperlink w:anchor="_Toc381714783" w:history="1">
        <w:r w:rsidR="00A3569F" w:rsidRPr="009C7741">
          <w:rPr>
            <w:rStyle w:val="afb"/>
            <w:rFonts w:ascii="Arial Narrow" w:hAnsi="Arial Narrow"/>
            <w:b/>
            <w:lang w:val="en-US"/>
          </w:rPr>
          <w:t>2.</w:t>
        </w:r>
        <w:r w:rsidR="00A3569F">
          <w:rPr>
            <w:rFonts w:asciiTheme="minorHAnsi" w:eastAsiaTheme="minorEastAsia" w:hAnsiTheme="minorHAnsi" w:cstheme="minorBidi"/>
            <w:sz w:val="22"/>
            <w:szCs w:val="22"/>
          </w:rPr>
          <w:tab/>
        </w:r>
        <w:r w:rsidR="00A3569F" w:rsidRPr="009C7741">
          <w:rPr>
            <w:rStyle w:val="afb"/>
            <w:rFonts w:ascii="Arial Narrow" w:hAnsi="Arial Narrow"/>
          </w:rPr>
          <w:t>ОБЩИЕ ПОЛОЖЕНИЯ</w:t>
        </w:r>
        <w:r w:rsidR="00A3569F">
          <w:rPr>
            <w:webHidden/>
          </w:rPr>
          <w:tab/>
        </w:r>
        <w:r w:rsidR="008542D4">
          <w:rPr>
            <w:webHidden/>
          </w:rPr>
          <w:fldChar w:fldCharType="begin"/>
        </w:r>
        <w:r w:rsidR="00A3569F">
          <w:rPr>
            <w:webHidden/>
          </w:rPr>
          <w:instrText xml:space="preserve"> PAGEREF _Toc381714783 \h </w:instrText>
        </w:r>
        <w:r w:rsidR="008542D4">
          <w:rPr>
            <w:webHidden/>
          </w:rPr>
        </w:r>
        <w:r w:rsidR="008542D4">
          <w:rPr>
            <w:webHidden/>
          </w:rPr>
          <w:fldChar w:fldCharType="separate"/>
        </w:r>
        <w:r w:rsidR="00A3569F">
          <w:rPr>
            <w:webHidden/>
          </w:rPr>
          <w:t>7</w:t>
        </w:r>
        <w:r w:rsidR="008542D4">
          <w:rPr>
            <w:webHidden/>
          </w:rPr>
          <w:fldChar w:fldCharType="end"/>
        </w:r>
      </w:hyperlink>
    </w:p>
    <w:p w:rsidR="00A3569F" w:rsidRDefault="007835EB">
      <w:pPr>
        <w:pStyle w:val="2a"/>
        <w:rPr>
          <w:rFonts w:asciiTheme="minorHAnsi" w:eastAsiaTheme="minorEastAsia" w:hAnsiTheme="minorHAnsi" w:cstheme="minorBidi"/>
          <w:b w:val="0"/>
          <w:bCs w:val="0"/>
          <w:sz w:val="22"/>
          <w:szCs w:val="22"/>
        </w:rPr>
      </w:pPr>
      <w:hyperlink w:anchor="_Toc381714784" w:history="1">
        <w:r w:rsidR="00A3569F" w:rsidRPr="009C7741">
          <w:rPr>
            <w:rStyle w:val="afb"/>
            <w:rFonts w:ascii="Arial Narrow" w:hAnsi="Arial Narrow"/>
          </w:rPr>
          <w:t>2.1.</w:t>
        </w:r>
        <w:r w:rsidR="00A3569F">
          <w:rPr>
            <w:rFonts w:asciiTheme="minorHAnsi" w:eastAsiaTheme="minorEastAsia" w:hAnsiTheme="minorHAnsi" w:cstheme="minorBidi"/>
            <w:b w:val="0"/>
            <w:bCs w:val="0"/>
            <w:sz w:val="22"/>
            <w:szCs w:val="22"/>
          </w:rPr>
          <w:tab/>
        </w:r>
        <w:r w:rsidR="00A3569F" w:rsidRPr="009C7741">
          <w:rPr>
            <w:rStyle w:val="afb"/>
            <w:rFonts w:ascii="Arial Narrow" w:hAnsi="Arial Narrow"/>
          </w:rPr>
          <w:t>Форма и вид процедуры закупки, предмет конкурса</w:t>
        </w:r>
        <w:r w:rsidR="00A3569F">
          <w:rPr>
            <w:webHidden/>
          </w:rPr>
          <w:tab/>
        </w:r>
        <w:r w:rsidR="008542D4">
          <w:rPr>
            <w:webHidden/>
          </w:rPr>
          <w:fldChar w:fldCharType="begin"/>
        </w:r>
        <w:r w:rsidR="00A3569F">
          <w:rPr>
            <w:webHidden/>
          </w:rPr>
          <w:instrText xml:space="preserve"> PAGEREF _Toc381714784 \h </w:instrText>
        </w:r>
        <w:r w:rsidR="008542D4">
          <w:rPr>
            <w:webHidden/>
          </w:rPr>
        </w:r>
        <w:r w:rsidR="008542D4">
          <w:rPr>
            <w:webHidden/>
          </w:rPr>
          <w:fldChar w:fldCharType="separate"/>
        </w:r>
        <w:r w:rsidR="00A3569F">
          <w:rPr>
            <w:webHidden/>
          </w:rPr>
          <w:t>7</w:t>
        </w:r>
        <w:r w:rsidR="008542D4">
          <w:rPr>
            <w:webHidden/>
          </w:rPr>
          <w:fldChar w:fldCharType="end"/>
        </w:r>
      </w:hyperlink>
    </w:p>
    <w:p w:rsidR="00A3569F" w:rsidRDefault="007835EB">
      <w:pPr>
        <w:pStyle w:val="2a"/>
        <w:rPr>
          <w:rFonts w:asciiTheme="minorHAnsi" w:eastAsiaTheme="minorEastAsia" w:hAnsiTheme="minorHAnsi" w:cstheme="minorBidi"/>
          <w:b w:val="0"/>
          <w:bCs w:val="0"/>
          <w:sz w:val="22"/>
          <w:szCs w:val="22"/>
        </w:rPr>
      </w:pPr>
      <w:hyperlink w:anchor="_Toc381714785" w:history="1">
        <w:r w:rsidR="00A3569F" w:rsidRPr="009C7741">
          <w:rPr>
            <w:rStyle w:val="afb"/>
            <w:rFonts w:ascii="Arial Narrow" w:hAnsi="Arial Narrow"/>
          </w:rPr>
          <w:t>2.2.</w:t>
        </w:r>
        <w:r w:rsidR="00A3569F">
          <w:rPr>
            <w:rFonts w:asciiTheme="minorHAnsi" w:eastAsiaTheme="minorEastAsia" w:hAnsiTheme="minorHAnsi" w:cstheme="minorBidi"/>
            <w:b w:val="0"/>
            <w:bCs w:val="0"/>
            <w:sz w:val="22"/>
            <w:szCs w:val="22"/>
          </w:rPr>
          <w:tab/>
        </w:r>
        <w:r w:rsidR="00A3569F" w:rsidRPr="009C7741">
          <w:rPr>
            <w:rStyle w:val="afb"/>
            <w:rFonts w:ascii="Arial Narrow" w:hAnsi="Arial Narrow"/>
          </w:rPr>
          <w:t>Участие в процедуре конкурса</w:t>
        </w:r>
        <w:r w:rsidR="00A3569F">
          <w:rPr>
            <w:webHidden/>
          </w:rPr>
          <w:tab/>
        </w:r>
        <w:r w:rsidR="008542D4">
          <w:rPr>
            <w:webHidden/>
          </w:rPr>
          <w:fldChar w:fldCharType="begin"/>
        </w:r>
        <w:r w:rsidR="00A3569F">
          <w:rPr>
            <w:webHidden/>
          </w:rPr>
          <w:instrText xml:space="preserve"> PAGEREF _Toc381714785 \h </w:instrText>
        </w:r>
        <w:r w:rsidR="008542D4">
          <w:rPr>
            <w:webHidden/>
          </w:rPr>
        </w:r>
        <w:r w:rsidR="008542D4">
          <w:rPr>
            <w:webHidden/>
          </w:rPr>
          <w:fldChar w:fldCharType="separate"/>
        </w:r>
        <w:r w:rsidR="00A3569F">
          <w:rPr>
            <w:webHidden/>
          </w:rPr>
          <w:t>7</w:t>
        </w:r>
        <w:r w:rsidR="008542D4">
          <w:rPr>
            <w:webHidden/>
          </w:rPr>
          <w:fldChar w:fldCharType="end"/>
        </w:r>
      </w:hyperlink>
    </w:p>
    <w:p w:rsidR="00A3569F" w:rsidRDefault="007835EB">
      <w:pPr>
        <w:pStyle w:val="2a"/>
        <w:rPr>
          <w:rFonts w:asciiTheme="minorHAnsi" w:eastAsiaTheme="minorEastAsia" w:hAnsiTheme="minorHAnsi" w:cstheme="minorBidi"/>
          <w:b w:val="0"/>
          <w:bCs w:val="0"/>
          <w:sz w:val="22"/>
          <w:szCs w:val="22"/>
        </w:rPr>
      </w:pPr>
      <w:hyperlink w:anchor="_Toc381714786" w:history="1">
        <w:r w:rsidR="00A3569F" w:rsidRPr="009C7741">
          <w:rPr>
            <w:rStyle w:val="afb"/>
            <w:rFonts w:ascii="Arial Narrow" w:hAnsi="Arial Narrow"/>
          </w:rPr>
          <w:t>2.3.</w:t>
        </w:r>
        <w:r w:rsidR="00A3569F">
          <w:rPr>
            <w:rFonts w:asciiTheme="minorHAnsi" w:eastAsiaTheme="minorEastAsia" w:hAnsiTheme="minorHAnsi" w:cstheme="minorBidi"/>
            <w:b w:val="0"/>
            <w:bCs w:val="0"/>
            <w:sz w:val="22"/>
            <w:szCs w:val="22"/>
          </w:rPr>
          <w:tab/>
        </w:r>
        <w:r w:rsidR="00A3569F" w:rsidRPr="009C7741">
          <w:rPr>
            <w:rStyle w:val="afb"/>
            <w:rFonts w:ascii="Arial Narrow" w:hAnsi="Arial Narrow"/>
          </w:rPr>
          <w:t>Правовой статус документов</w:t>
        </w:r>
        <w:r w:rsidR="00A3569F">
          <w:rPr>
            <w:webHidden/>
          </w:rPr>
          <w:tab/>
        </w:r>
        <w:r w:rsidR="008542D4">
          <w:rPr>
            <w:webHidden/>
          </w:rPr>
          <w:fldChar w:fldCharType="begin"/>
        </w:r>
        <w:r w:rsidR="00A3569F">
          <w:rPr>
            <w:webHidden/>
          </w:rPr>
          <w:instrText xml:space="preserve"> PAGEREF _Toc381714786 \h </w:instrText>
        </w:r>
        <w:r w:rsidR="008542D4">
          <w:rPr>
            <w:webHidden/>
          </w:rPr>
        </w:r>
        <w:r w:rsidR="008542D4">
          <w:rPr>
            <w:webHidden/>
          </w:rPr>
          <w:fldChar w:fldCharType="separate"/>
        </w:r>
        <w:r w:rsidR="00A3569F">
          <w:rPr>
            <w:webHidden/>
          </w:rPr>
          <w:t>8</w:t>
        </w:r>
        <w:r w:rsidR="008542D4">
          <w:rPr>
            <w:webHidden/>
          </w:rPr>
          <w:fldChar w:fldCharType="end"/>
        </w:r>
      </w:hyperlink>
    </w:p>
    <w:p w:rsidR="00A3569F" w:rsidRDefault="007835EB">
      <w:pPr>
        <w:pStyle w:val="2a"/>
        <w:rPr>
          <w:rFonts w:asciiTheme="minorHAnsi" w:eastAsiaTheme="minorEastAsia" w:hAnsiTheme="minorHAnsi" w:cstheme="minorBidi"/>
          <w:b w:val="0"/>
          <w:bCs w:val="0"/>
          <w:sz w:val="22"/>
          <w:szCs w:val="22"/>
        </w:rPr>
      </w:pPr>
      <w:hyperlink w:anchor="_Toc381714787" w:history="1">
        <w:r w:rsidR="00A3569F" w:rsidRPr="009C7741">
          <w:rPr>
            <w:rStyle w:val="afb"/>
            <w:rFonts w:ascii="Arial Narrow" w:hAnsi="Arial Narrow"/>
          </w:rPr>
          <w:t>2.4.</w:t>
        </w:r>
        <w:r w:rsidR="00A3569F">
          <w:rPr>
            <w:rFonts w:asciiTheme="minorHAnsi" w:eastAsiaTheme="minorEastAsia" w:hAnsiTheme="minorHAnsi" w:cstheme="minorBidi"/>
            <w:b w:val="0"/>
            <w:bCs w:val="0"/>
            <w:sz w:val="22"/>
            <w:szCs w:val="22"/>
          </w:rPr>
          <w:tab/>
        </w:r>
        <w:r w:rsidR="00A3569F" w:rsidRPr="009C7741">
          <w:rPr>
            <w:rStyle w:val="afb"/>
            <w:rFonts w:ascii="Arial Narrow" w:hAnsi="Arial Narrow"/>
          </w:rPr>
          <w:t>Особые положения в связи с проведением конкурса через ЭТП</w:t>
        </w:r>
        <w:r w:rsidR="00A3569F">
          <w:rPr>
            <w:webHidden/>
          </w:rPr>
          <w:tab/>
        </w:r>
        <w:r w:rsidR="008542D4">
          <w:rPr>
            <w:webHidden/>
          </w:rPr>
          <w:fldChar w:fldCharType="begin"/>
        </w:r>
        <w:r w:rsidR="00A3569F">
          <w:rPr>
            <w:webHidden/>
          </w:rPr>
          <w:instrText xml:space="preserve"> PAGEREF _Toc381714787 \h </w:instrText>
        </w:r>
        <w:r w:rsidR="008542D4">
          <w:rPr>
            <w:webHidden/>
          </w:rPr>
        </w:r>
        <w:r w:rsidR="008542D4">
          <w:rPr>
            <w:webHidden/>
          </w:rPr>
          <w:fldChar w:fldCharType="separate"/>
        </w:r>
        <w:r w:rsidR="00A3569F">
          <w:rPr>
            <w:webHidden/>
          </w:rPr>
          <w:t>8</w:t>
        </w:r>
        <w:r w:rsidR="008542D4">
          <w:rPr>
            <w:webHidden/>
          </w:rPr>
          <w:fldChar w:fldCharType="end"/>
        </w:r>
      </w:hyperlink>
    </w:p>
    <w:p w:rsidR="00A3569F" w:rsidRDefault="007835EB">
      <w:pPr>
        <w:pStyle w:val="2a"/>
        <w:rPr>
          <w:rFonts w:asciiTheme="minorHAnsi" w:eastAsiaTheme="minorEastAsia" w:hAnsiTheme="minorHAnsi" w:cstheme="minorBidi"/>
          <w:b w:val="0"/>
          <w:bCs w:val="0"/>
          <w:sz w:val="22"/>
          <w:szCs w:val="22"/>
        </w:rPr>
      </w:pPr>
      <w:hyperlink w:anchor="_Toc381714788" w:history="1">
        <w:r w:rsidR="00A3569F" w:rsidRPr="009C7741">
          <w:rPr>
            <w:rStyle w:val="afb"/>
            <w:rFonts w:ascii="Arial Narrow" w:hAnsi="Arial Narrow"/>
          </w:rPr>
          <w:t>2.5.</w:t>
        </w:r>
        <w:r w:rsidR="00A3569F">
          <w:rPr>
            <w:rFonts w:asciiTheme="minorHAnsi" w:eastAsiaTheme="minorEastAsia" w:hAnsiTheme="minorHAnsi" w:cstheme="minorBidi"/>
            <w:b w:val="0"/>
            <w:bCs w:val="0"/>
            <w:sz w:val="22"/>
            <w:szCs w:val="22"/>
          </w:rPr>
          <w:tab/>
        </w:r>
        <w:r w:rsidR="00A3569F" w:rsidRPr="009C7741">
          <w:rPr>
            <w:rStyle w:val="afb"/>
            <w:rFonts w:ascii="Arial Narrow" w:hAnsi="Arial Narrow"/>
          </w:rPr>
          <w:t>Затраты на участие в конкурсе</w:t>
        </w:r>
        <w:r w:rsidR="00A3569F">
          <w:rPr>
            <w:webHidden/>
          </w:rPr>
          <w:tab/>
        </w:r>
        <w:r w:rsidR="008542D4">
          <w:rPr>
            <w:webHidden/>
          </w:rPr>
          <w:fldChar w:fldCharType="begin"/>
        </w:r>
        <w:r w:rsidR="00A3569F">
          <w:rPr>
            <w:webHidden/>
          </w:rPr>
          <w:instrText xml:space="preserve"> PAGEREF _Toc381714788 \h </w:instrText>
        </w:r>
        <w:r w:rsidR="008542D4">
          <w:rPr>
            <w:webHidden/>
          </w:rPr>
        </w:r>
        <w:r w:rsidR="008542D4">
          <w:rPr>
            <w:webHidden/>
          </w:rPr>
          <w:fldChar w:fldCharType="separate"/>
        </w:r>
        <w:r w:rsidR="00A3569F">
          <w:rPr>
            <w:webHidden/>
          </w:rPr>
          <w:t>8</w:t>
        </w:r>
        <w:r w:rsidR="008542D4">
          <w:rPr>
            <w:webHidden/>
          </w:rPr>
          <w:fldChar w:fldCharType="end"/>
        </w:r>
      </w:hyperlink>
    </w:p>
    <w:p w:rsidR="00A3569F" w:rsidRDefault="007835EB">
      <w:pPr>
        <w:pStyle w:val="2a"/>
        <w:rPr>
          <w:rFonts w:asciiTheme="minorHAnsi" w:eastAsiaTheme="minorEastAsia" w:hAnsiTheme="minorHAnsi" w:cstheme="minorBidi"/>
          <w:b w:val="0"/>
          <w:bCs w:val="0"/>
          <w:sz w:val="22"/>
          <w:szCs w:val="22"/>
        </w:rPr>
      </w:pPr>
      <w:hyperlink w:anchor="_Toc381714789" w:history="1">
        <w:r w:rsidR="00A3569F" w:rsidRPr="009C7741">
          <w:rPr>
            <w:rStyle w:val="afb"/>
            <w:rFonts w:ascii="Arial Narrow" w:hAnsi="Arial Narrow"/>
          </w:rPr>
          <w:t>2.6.</w:t>
        </w:r>
        <w:r w:rsidR="00A3569F">
          <w:rPr>
            <w:rFonts w:asciiTheme="minorHAnsi" w:eastAsiaTheme="minorEastAsia" w:hAnsiTheme="minorHAnsi" w:cstheme="minorBidi"/>
            <w:b w:val="0"/>
            <w:bCs w:val="0"/>
            <w:sz w:val="22"/>
            <w:szCs w:val="22"/>
          </w:rPr>
          <w:tab/>
        </w:r>
        <w:r w:rsidR="00A3569F" w:rsidRPr="009C7741">
          <w:rPr>
            <w:rStyle w:val="afb"/>
            <w:rFonts w:ascii="Arial Narrow" w:hAnsi="Arial Narrow"/>
          </w:rPr>
          <w:t xml:space="preserve">Отказ от проведения конкурса </w:t>
        </w:r>
        <w:r w:rsidR="00A3569F" w:rsidRPr="009C7741">
          <w:rPr>
            <w:rStyle w:val="afb"/>
            <w:rFonts w:ascii="Arial Narrow" w:hAnsi="Arial Narrow"/>
            <w:i/>
          </w:rPr>
          <w:t>[или любого лота конкурса]</w:t>
        </w:r>
        <w:r w:rsidR="00A3569F">
          <w:rPr>
            <w:webHidden/>
          </w:rPr>
          <w:tab/>
        </w:r>
        <w:r w:rsidR="008542D4">
          <w:rPr>
            <w:webHidden/>
          </w:rPr>
          <w:fldChar w:fldCharType="begin"/>
        </w:r>
        <w:r w:rsidR="00A3569F">
          <w:rPr>
            <w:webHidden/>
          </w:rPr>
          <w:instrText xml:space="preserve"> PAGEREF _Toc381714789 \h </w:instrText>
        </w:r>
        <w:r w:rsidR="008542D4">
          <w:rPr>
            <w:webHidden/>
          </w:rPr>
        </w:r>
        <w:r w:rsidR="008542D4">
          <w:rPr>
            <w:webHidden/>
          </w:rPr>
          <w:fldChar w:fldCharType="separate"/>
        </w:r>
        <w:r w:rsidR="00A3569F">
          <w:rPr>
            <w:webHidden/>
          </w:rPr>
          <w:t>8</w:t>
        </w:r>
        <w:r w:rsidR="008542D4">
          <w:rPr>
            <w:webHidden/>
          </w:rPr>
          <w:fldChar w:fldCharType="end"/>
        </w:r>
      </w:hyperlink>
    </w:p>
    <w:p w:rsidR="00A3569F" w:rsidRDefault="007835EB">
      <w:pPr>
        <w:pStyle w:val="2a"/>
        <w:rPr>
          <w:rFonts w:asciiTheme="minorHAnsi" w:eastAsiaTheme="minorEastAsia" w:hAnsiTheme="minorHAnsi" w:cstheme="minorBidi"/>
          <w:b w:val="0"/>
          <w:bCs w:val="0"/>
          <w:sz w:val="22"/>
          <w:szCs w:val="22"/>
        </w:rPr>
      </w:pPr>
      <w:hyperlink w:anchor="_Toc381714790" w:history="1">
        <w:r w:rsidR="00A3569F" w:rsidRPr="009C7741">
          <w:rPr>
            <w:rStyle w:val="afb"/>
            <w:rFonts w:ascii="Arial Narrow" w:hAnsi="Arial Narrow"/>
          </w:rPr>
          <w:t>2.7.</w:t>
        </w:r>
        <w:r w:rsidR="00A3569F">
          <w:rPr>
            <w:rFonts w:asciiTheme="minorHAnsi" w:eastAsiaTheme="minorEastAsia" w:hAnsiTheme="minorHAnsi" w:cstheme="minorBidi"/>
            <w:b w:val="0"/>
            <w:bCs w:val="0"/>
            <w:sz w:val="22"/>
            <w:szCs w:val="22"/>
          </w:rPr>
          <w:tab/>
        </w:r>
        <w:r w:rsidR="00A3569F" w:rsidRPr="009C7741">
          <w:rPr>
            <w:rStyle w:val="afb"/>
            <w:rFonts w:ascii="Arial Narrow" w:hAnsi="Arial Narrow"/>
          </w:rPr>
          <w:t>Официальный источник информации о ходе и результатах конкурса</w:t>
        </w:r>
        <w:r w:rsidR="00A3569F">
          <w:rPr>
            <w:webHidden/>
          </w:rPr>
          <w:tab/>
        </w:r>
        <w:r w:rsidR="008542D4">
          <w:rPr>
            <w:webHidden/>
          </w:rPr>
          <w:fldChar w:fldCharType="begin"/>
        </w:r>
        <w:r w:rsidR="00A3569F">
          <w:rPr>
            <w:webHidden/>
          </w:rPr>
          <w:instrText xml:space="preserve"> PAGEREF _Toc381714790 \h </w:instrText>
        </w:r>
        <w:r w:rsidR="008542D4">
          <w:rPr>
            <w:webHidden/>
          </w:rPr>
        </w:r>
        <w:r w:rsidR="008542D4">
          <w:rPr>
            <w:webHidden/>
          </w:rPr>
          <w:fldChar w:fldCharType="separate"/>
        </w:r>
        <w:r w:rsidR="00A3569F">
          <w:rPr>
            <w:webHidden/>
          </w:rPr>
          <w:t>9</w:t>
        </w:r>
        <w:r w:rsidR="008542D4">
          <w:rPr>
            <w:webHidden/>
          </w:rPr>
          <w:fldChar w:fldCharType="end"/>
        </w:r>
      </w:hyperlink>
    </w:p>
    <w:p w:rsidR="00A3569F" w:rsidRDefault="007835EB">
      <w:pPr>
        <w:pStyle w:val="2a"/>
        <w:rPr>
          <w:rFonts w:asciiTheme="minorHAnsi" w:eastAsiaTheme="minorEastAsia" w:hAnsiTheme="minorHAnsi" w:cstheme="minorBidi"/>
          <w:b w:val="0"/>
          <w:bCs w:val="0"/>
          <w:sz w:val="22"/>
          <w:szCs w:val="22"/>
        </w:rPr>
      </w:pPr>
      <w:hyperlink w:anchor="_Toc381714791" w:history="1">
        <w:r w:rsidR="00A3569F" w:rsidRPr="009C7741">
          <w:rPr>
            <w:rStyle w:val="afb"/>
            <w:rFonts w:ascii="Arial Narrow" w:hAnsi="Arial Narrow"/>
          </w:rPr>
          <w:t>2.8.</w:t>
        </w:r>
        <w:r w:rsidR="00A3569F">
          <w:rPr>
            <w:rFonts w:asciiTheme="minorHAnsi" w:eastAsiaTheme="minorEastAsia" w:hAnsiTheme="minorHAnsi" w:cstheme="minorBidi"/>
            <w:b w:val="0"/>
            <w:bCs w:val="0"/>
            <w:sz w:val="22"/>
            <w:szCs w:val="22"/>
          </w:rPr>
          <w:tab/>
        </w:r>
        <w:r w:rsidR="00A3569F" w:rsidRPr="009C7741">
          <w:rPr>
            <w:rStyle w:val="afb"/>
            <w:rFonts w:ascii="Arial Narrow" w:hAnsi="Arial Narrow"/>
          </w:rPr>
          <w:t>Прочие положения</w:t>
        </w:r>
        <w:r w:rsidR="00A3569F">
          <w:rPr>
            <w:webHidden/>
          </w:rPr>
          <w:tab/>
        </w:r>
        <w:r w:rsidR="008542D4">
          <w:rPr>
            <w:webHidden/>
          </w:rPr>
          <w:fldChar w:fldCharType="begin"/>
        </w:r>
        <w:r w:rsidR="00A3569F">
          <w:rPr>
            <w:webHidden/>
          </w:rPr>
          <w:instrText xml:space="preserve"> PAGEREF _Toc381714791 \h </w:instrText>
        </w:r>
        <w:r w:rsidR="008542D4">
          <w:rPr>
            <w:webHidden/>
          </w:rPr>
        </w:r>
        <w:r w:rsidR="008542D4">
          <w:rPr>
            <w:webHidden/>
          </w:rPr>
          <w:fldChar w:fldCharType="separate"/>
        </w:r>
        <w:r w:rsidR="00A3569F">
          <w:rPr>
            <w:webHidden/>
          </w:rPr>
          <w:t>9</w:t>
        </w:r>
        <w:r w:rsidR="008542D4">
          <w:rPr>
            <w:webHidden/>
          </w:rPr>
          <w:fldChar w:fldCharType="end"/>
        </w:r>
      </w:hyperlink>
    </w:p>
    <w:p w:rsidR="00A3569F" w:rsidRDefault="007835EB">
      <w:pPr>
        <w:pStyle w:val="17"/>
        <w:rPr>
          <w:rFonts w:asciiTheme="minorHAnsi" w:eastAsiaTheme="minorEastAsia" w:hAnsiTheme="minorHAnsi" w:cstheme="minorBidi"/>
          <w:sz w:val="22"/>
          <w:szCs w:val="22"/>
        </w:rPr>
      </w:pPr>
      <w:hyperlink w:anchor="_Toc381714792" w:history="1">
        <w:r w:rsidR="00A3569F" w:rsidRPr="009C7741">
          <w:rPr>
            <w:rStyle w:val="afb"/>
            <w:rFonts w:ascii="Arial Narrow" w:hAnsi="Arial Narrow"/>
            <w:b/>
          </w:rPr>
          <w:t>3.</w:t>
        </w:r>
        <w:r w:rsidR="00A3569F">
          <w:rPr>
            <w:rFonts w:asciiTheme="minorHAnsi" w:eastAsiaTheme="minorEastAsia" w:hAnsiTheme="minorHAnsi" w:cstheme="minorBidi"/>
            <w:sz w:val="22"/>
            <w:szCs w:val="22"/>
          </w:rPr>
          <w:tab/>
        </w:r>
        <w:r w:rsidR="00A3569F" w:rsidRPr="009C7741">
          <w:rPr>
            <w:rStyle w:val="afb"/>
            <w:rFonts w:ascii="Arial Narrow" w:hAnsi="Arial Narrow"/>
          </w:rPr>
          <w:t>ТРЕБОВАНИЯ К УЧАСТНИКАМ КОНКУРСА, ДОКУМЕНТАМ, ПРЕДОСТАВЛЯЕМЫМ В СОСТАВЕ ЗАЯВКИ НА УЧАСТИЕ В КОНКУРСЕ</w:t>
        </w:r>
        <w:r w:rsidR="00A3569F">
          <w:rPr>
            <w:webHidden/>
          </w:rPr>
          <w:tab/>
        </w:r>
        <w:r w:rsidR="008542D4">
          <w:rPr>
            <w:webHidden/>
          </w:rPr>
          <w:fldChar w:fldCharType="begin"/>
        </w:r>
        <w:r w:rsidR="00A3569F">
          <w:rPr>
            <w:webHidden/>
          </w:rPr>
          <w:instrText xml:space="preserve"> PAGEREF _Toc381714792 \h </w:instrText>
        </w:r>
        <w:r w:rsidR="008542D4">
          <w:rPr>
            <w:webHidden/>
          </w:rPr>
        </w:r>
        <w:r w:rsidR="008542D4">
          <w:rPr>
            <w:webHidden/>
          </w:rPr>
          <w:fldChar w:fldCharType="separate"/>
        </w:r>
        <w:r w:rsidR="00A3569F">
          <w:rPr>
            <w:webHidden/>
          </w:rPr>
          <w:t>10</w:t>
        </w:r>
        <w:r w:rsidR="008542D4">
          <w:rPr>
            <w:webHidden/>
          </w:rPr>
          <w:fldChar w:fldCharType="end"/>
        </w:r>
      </w:hyperlink>
    </w:p>
    <w:p w:rsidR="00A3569F" w:rsidRDefault="007835EB">
      <w:pPr>
        <w:pStyle w:val="2a"/>
        <w:rPr>
          <w:rFonts w:asciiTheme="minorHAnsi" w:eastAsiaTheme="minorEastAsia" w:hAnsiTheme="minorHAnsi" w:cstheme="minorBidi"/>
          <w:b w:val="0"/>
          <w:bCs w:val="0"/>
          <w:sz w:val="22"/>
          <w:szCs w:val="22"/>
        </w:rPr>
      </w:pPr>
      <w:hyperlink w:anchor="_Toc381714793" w:history="1">
        <w:r w:rsidR="00A3569F" w:rsidRPr="009C7741">
          <w:rPr>
            <w:rStyle w:val="afb"/>
            <w:rFonts w:ascii="Arial Narrow" w:hAnsi="Arial Narrow"/>
          </w:rPr>
          <w:t>3.1.</w:t>
        </w:r>
        <w:r w:rsidR="00A3569F">
          <w:rPr>
            <w:rFonts w:asciiTheme="minorHAnsi" w:eastAsiaTheme="minorEastAsia" w:hAnsiTheme="minorHAnsi" w:cstheme="minorBidi"/>
            <w:b w:val="0"/>
            <w:bCs w:val="0"/>
            <w:sz w:val="22"/>
            <w:szCs w:val="22"/>
          </w:rPr>
          <w:tab/>
        </w:r>
        <w:r w:rsidR="00A3569F" w:rsidRPr="009C7741">
          <w:rPr>
            <w:rStyle w:val="afb"/>
            <w:rFonts w:ascii="Arial Narrow" w:hAnsi="Arial Narrow"/>
          </w:rPr>
          <w:t>Требования к участникам конкурса</w:t>
        </w:r>
        <w:r w:rsidR="00A3569F">
          <w:rPr>
            <w:webHidden/>
          </w:rPr>
          <w:tab/>
        </w:r>
        <w:r w:rsidR="008542D4">
          <w:rPr>
            <w:webHidden/>
          </w:rPr>
          <w:fldChar w:fldCharType="begin"/>
        </w:r>
        <w:r w:rsidR="00A3569F">
          <w:rPr>
            <w:webHidden/>
          </w:rPr>
          <w:instrText xml:space="preserve"> PAGEREF _Toc381714793 \h </w:instrText>
        </w:r>
        <w:r w:rsidR="008542D4">
          <w:rPr>
            <w:webHidden/>
          </w:rPr>
        </w:r>
        <w:r w:rsidR="008542D4">
          <w:rPr>
            <w:webHidden/>
          </w:rPr>
          <w:fldChar w:fldCharType="separate"/>
        </w:r>
        <w:r w:rsidR="00A3569F">
          <w:rPr>
            <w:webHidden/>
          </w:rPr>
          <w:t>10</w:t>
        </w:r>
        <w:r w:rsidR="008542D4">
          <w:rPr>
            <w:webHidden/>
          </w:rPr>
          <w:fldChar w:fldCharType="end"/>
        </w:r>
      </w:hyperlink>
    </w:p>
    <w:p w:rsidR="00A3569F" w:rsidRDefault="007835EB">
      <w:pPr>
        <w:pStyle w:val="2a"/>
        <w:rPr>
          <w:rFonts w:asciiTheme="minorHAnsi" w:eastAsiaTheme="minorEastAsia" w:hAnsiTheme="minorHAnsi" w:cstheme="minorBidi"/>
          <w:b w:val="0"/>
          <w:bCs w:val="0"/>
          <w:sz w:val="22"/>
          <w:szCs w:val="22"/>
        </w:rPr>
      </w:pPr>
      <w:hyperlink w:anchor="_Toc381714794" w:history="1">
        <w:r w:rsidR="00A3569F" w:rsidRPr="009C7741">
          <w:rPr>
            <w:rStyle w:val="afb"/>
            <w:rFonts w:ascii="Arial Narrow" w:hAnsi="Arial Narrow"/>
          </w:rPr>
          <w:t>3.2.</w:t>
        </w:r>
        <w:r w:rsidR="00A3569F">
          <w:rPr>
            <w:rFonts w:asciiTheme="minorHAnsi" w:eastAsiaTheme="minorEastAsia" w:hAnsiTheme="minorHAnsi" w:cstheme="minorBidi"/>
            <w:b w:val="0"/>
            <w:bCs w:val="0"/>
            <w:sz w:val="22"/>
            <w:szCs w:val="22"/>
          </w:rPr>
          <w:tab/>
        </w:r>
        <w:r w:rsidR="00A3569F" w:rsidRPr="009C7741">
          <w:rPr>
            <w:rStyle w:val="afb"/>
            <w:rFonts w:ascii="Arial Narrow" w:hAnsi="Arial Narrow"/>
          </w:rPr>
          <w:t>Дополнительные требования к участникам конкурса указаны в пункте 14.1 раздела 5 «Информационная карта конкурса».</w:t>
        </w:r>
        <w:r w:rsidR="00A3569F">
          <w:rPr>
            <w:webHidden/>
          </w:rPr>
          <w:tab/>
        </w:r>
        <w:r w:rsidR="008542D4">
          <w:rPr>
            <w:webHidden/>
          </w:rPr>
          <w:fldChar w:fldCharType="begin"/>
        </w:r>
        <w:r w:rsidR="00A3569F">
          <w:rPr>
            <w:webHidden/>
          </w:rPr>
          <w:instrText xml:space="preserve"> PAGEREF _Toc381714794 \h </w:instrText>
        </w:r>
        <w:r w:rsidR="008542D4">
          <w:rPr>
            <w:webHidden/>
          </w:rPr>
        </w:r>
        <w:r w:rsidR="008542D4">
          <w:rPr>
            <w:webHidden/>
          </w:rPr>
          <w:fldChar w:fldCharType="separate"/>
        </w:r>
        <w:r w:rsidR="00A3569F">
          <w:rPr>
            <w:webHidden/>
          </w:rPr>
          <w:t>10</w:t>
        </w:r>
        <w:r w:rsidR="008542D4">
          <w:rPr>
            <w:webHidden/>
          </w:rPr>
          <w:fldChar w:fldCharType="end"/>
        </w:r>
      </w:hyperlink>
    </w:p>
    <w:p w:rsidR="00A3569F" w:rsidRDefault="007835EB">
      <w:pPr>
        <w:pStyle w:val="2a"/>
        <w:rPr>
          <w:rFonts w:asciiTheme="minorHAnsi" w:eastAsiaTheme="minorEastAsia" w:hAnsiTheme="minorHAnsi" w:cstheme="minorBidi"/>
          <w:b w:val="0"/>
          <w:bCs w:val="0"/>
          <w:sz w:val="22"/>
          <w:szCs w:val="22"/>
        </w:rPr>
      </w:pPr>
      <w:hyperlink w:anchor="_Toc381714795" w:history="1">
        <w:r w:rsidR="00A3569F" w:rsidRPr="009C7741">
          <w:rPr>
            <w:rStyle w:val="afb"/>
            <w:rFonts w:ascii="Arial Narrow" w:hAnsi="Arial Narrow"/>
          </w:rPr>
          <w:t>3.3.</w:t>
        </w:r>
        <w:r w:rsidR="00A3569F">
          <w:rPr>
            <w:rFonts w:asciiTheme="minorHAnsi" w:eastAsiaTheme="minorEastAsia" w:hAnsiTheme="minorHAnsi" w:cstheme="minorBidi"/>
            <w:b w:val="0"/>
            <w:bCs w:val="0"/>
            <w:sz w:val="22"/>
            <w:szCs w:val="22"/>
          </w:rPr>
          <w:tab/>
        </w:r>
        <w:r w:rsidR="00A3569F" w:rsidRPr="009C7741">
          <w:rPr>
            <w:rStyle w:val="afb"/>
            <w:rFonts w:ascii="Arial Narrow" w:hAnsi="Arial Narrow"/>
          </w:rPr>
          <w:t>Документы, предоставляемые в составе заявки на участие в конкурсе</w:t>
        </w:r>
        <w:r w:rsidR="00A3569F">
          <w:rPr>
            <w:webHidden/>
          </w:rPr>
          <w:tab/>
        </w:r>
        <w:r w:rsidR="008542D4">
          <w:rPr>
            <w:webHidden/>
          </w:rPr>
          <w:fldChar w:fldCharType="begin"/>
        </w:r>
        <w:r w:rsidR="00A3569F">
          <w:rPr>
            <w:webHidden/>
          </w:rPr>
          <w:instrText xml:space="preserve"> PAGEREF _Toc381714795 \h </w:instrText>
        </w:r>
        <w:r w:rsidR="008542D4">
          <w:rPr>
            <w:webHidden/>
          </w:rPr>
        </w:r>
        <w:r w:rsidR="008542D4">
          <w:rPr>
            <w:webHidden/>
          </w:rPr>
          <w:fldChar w:fldCharType="separate"/>
        </w:r>
        <w:r w:rsidR="00A3569F">
          <w:rPr>
            <w:webHidden/>
          </w:rPr>
          <w:t>10</w:t>
        </w:r>
        <w:r w:rsidR="008542D4">
          <w:rPr>
            <w:webHidden/>
          </w:rPr>
          <w:fldChar w:fldCharType="end"/>
        </w:r>
      </w:hyperlink>
    </w:p>
    <w:p w:rsidR="00A3569F" w:rsidRDefault="007835EB">
      <w:pPr>
        <w:pStyle w:val="2a"/>
        <w:rPr>
          <w:rFonts w:asciiTheme="minorHAnsi" w:eastAsiaTheme="minorEastAsia" w:hAnsiTheme="minorHAnsi" w:cstheme="minorBidi"/>
          <w:b w:val="0"/>
          <w:bCs w:val="0"/>
          <w:sz w:val="22"/>
          <w:szCs w:val="22"/>
        </w:rPr>
      </w:pPr>
      <w:hyperlink w:anchor="_Toc381714796" w:history="1">
        <w:r w:rsidR="00A3569F" w:rsidRPr="009C7741">
          <w:rPr>
            <w:rStyle w:val="afb"/>
            <w:rFonts w:ascii="Arial Narrow" w:hAnsi="Arial Narrow"/>
          </w:rPr>
          <w:t>3.4.</w:t>
        </w:r>
        <w:r w:rsidR="00A3569F">
          <w:rPr>
            <w:rFonts w:asciiTheme="minorHAnsi" w:eastAsiaTheme="minorEastAsia" w:hAnsiTheme="minorHAnsi" w:cstheme="minorBidi"/>
            <w:b w:val="0"/>
            <w:bCs w:val="0"/>
            <w:sz w:val="22"/>
            <w:szCs w:val="22"/>
          </w:rPr>
          <w:tab/>
        </w:r>
        <w:r w:rsidR="00A3569F" w:rsidRPr="009C7741">
          <w:rPr>
            <w:rStyle w:val="afb"/>
            <w:rFonts w:ascii="Arial Narrow" w:hAnsi="Arial Narrow"/>
          </w:rPr>
          <w:t xml:space="preserve">Условия привлечения </w:t>
        </w:r>
        <w:r w:rsidR="00A3569F" w:rsidRPr="009C7741">
          <w:rPr>
            <w:rStyle w:val="afb"/>
            <w:rFonts w:ascii="Arial Narrow" w:hAnsi="Arial Narrow"/>
            <w:i/>
          </w:rPr>
          <w:t>поставщиков/</w:t>
        </w:r>
        <w:r w:rsidR="00A3569F" w:rsidRPr="009C7741">
          <w:rPr>
            <w:rStyle w:val="afb"/>
            <w:rFonts w:ascii="Arial Narrow" w:hAnsi="Arial Narrow"/>
          </w:rPr>
          <w:t xml:space="preserve"> </w:t>
        </w:r>
        <w:r w:rsidR="00A3569F" w:rsidRPr="009C7741">
          <w:rPr>
            <w:rStyle w:val="afb"/>
            <w:rFonts w:ascii="Arial Narrow" w:hAnsi="Arial Narrow"/>
            <w:i/>
          </w:rPr>
          <w:t>субподрядчиков/ соисполнителей</w:t>
        </w:r>
        <w:r w:rsidR="00A3569F">
          <w:rPr>
            <w:webHidden/>
          </w:rPr>
          <w:tab/>
        </w:r>
        <w:r w:rsidR="008542D4">
          <w:rPr>
            <w:webHidden/>
          </w:rPr>
          <w:fldChar w:fldCharType="begin"/>
        </w:r>
        <w:r w:rsidR="00A3569F">
          <w:rPr>
            <w:webHidden/>
          </w:rPr>
          <w:instrText xml:space="preserve"> PAGEREF _Toc381714796 \h </w:instrText>
        </w:r>
        <w:r w:rsidR="008542D4">
          <w:rPr>
            <w:webHidden/>
          </w:rPr>
        </w:r>
        <w:r w:rsidR="008542D4">
          <w:rPr>
            <w:webHidden/>
          </w:rPr>
          <w:fldChar w:fldCharType="separate"/>
        </w:r>
        <w:r w:rsidR="00A3569F">
          <w:rPr>
            <w:webHidden/>
          </w:rPr>
          <w:t>11</w:t>
        </w:r>
        <w:r w:rsidR="008542D4">
          <w:rPr>
            <w:webHidden/>
          </w:rPr>
          <w:fldChar w:fldCharType="end"/>
        </w:r>
      </w:hyperlink>
    </w:p>
    <w:p w:rsidR="00A3569F" w:rsidRDefault="007835EB">
      <w:pPr>
        <w:pStyle w:val="2a"/>
        <w:rPr>
          <w:rFonts w:asciiTheme="minorHAnsi" w:eastAsiaTheme="minorEastAsia" w:hAnsiTheme="minorHAnsi" w:cstheme="minorBidi"/>
          <w:b w:val="0"/>
          <w:bCs w:val="0"/>
          <w:sz w:val="22"/>
          <w:szCs w:val="22"/>
        </w:rPr>
      </w:pPr>
      <w:hyperlink w:anchor="_Toc381714797" w:history="1">
        <w:r w:rsidR="00A3569F" w:rsidRPr="009C7741">
          <w:rPr>
            <w:rStyle w:val="afb"/>
            <w:rFonts w:ascii="Arial Narrow" w:hAnsi="Arial Narrow"/>
          </w:rPr>
          <w:t>3.5.</w:t>
        </w:r>
        <w:r w:rsidR="00A3569F">
          <w:rPr>
            <w:rFonts w:asciiTheme="minorHAnsi" w:eastAsiaTheme="minorEastAsia" w:hAnsiTheme="minorHAnsi" w:cstheme="minorBidi"/>
            <w:b w:val="0"/>
            <w:bCs w:val="0"/>
            <w:sz w:val="22"/>
            <w:szCs w:val="22"/>
          </w:rPr>
          <w:tab/>
        </w:r>
        <w:r w:rsidR="00A3569F" w:rsidRPr="009C7741">
          <w:rPr>
            <w:rStyle w:val="afb"/>
            <w:rFonts w:ascii="Arial Narrow" w:hAnsi="Arial Narrow"/>
          </w:rPr>
          <w:t xml:space="preserve">Привлечение </w:t>
        </w:r>
        <w:r w:rsidR="00A3569F" w:rsidRPr="009C7741">
          <w:rPr>
            <w:rStyle w:val="afb"/>
            <w:rFonts w:ascii="Arial Narrow" w:hAnsi="Arial Narrow"/>
            <w:i/>
          </w:rPr>
          <w:t>поставщиков/</w:t>
        </w:r>
        <w:r w:rsidR="00A3569F" w:rsidRPr="009C7741">
          <w:rPr>
            <w:rStyle w:val="afb"/>
            <w:rFonts w:ascii="Arial Narrow" w:hAnsi="Arial Narrow"/>
          </w:rPr>
          <w:t xml:space="preserve"> </w:t>
        </w:r>
        <w:r w:rsidR="00A3569F" w:rsidRPr="009C7741">
          <w:rPr>
            <w:rStyle w:val="afb"/>
            <w:rFonts w:ascii="Arial Narrow" w:hAnsi="Arial Narrow"/>
            <w:i/>
          </w:rPr>
          <w:t>субподрядчиков/ соисполнителей [в отношении любого лота конкурса].</w:t>
        </w:r>
        <w:r w:rsidR="00A3569F">
          <w:rPr>
            <w:webHidden/>
          </w:rPr>
          <w:tab/>
        </w:r>
        <w:r w:rsidR="008542D4">
          <w:rPr>
            <w:webHidden/>
          </w:rPr>
          <w:fldChar w:fldCharType="begin"/>
        </w:r>
        <w:r w:rsidR="00A3569F">
          <w:rPr>
            <w:webHidden/>
          </w:rPr>
          <w:instrText xml:space="preserve"> PAGEREF _Toc381714797 \h </w:instrText>
        </w:r>
        <w:r w:rsidR="008542D4">
          <w:rPr>
            <w:webHidden/>
          </w:rPr>
        </w:r>
        <w:r w:rsidR="008542D4">
          <w:rPr>
            <w:webHidden/>
          </w:rPr>
          <w:fldChar w:fldCharType="separate"/>
        </w:r>
        <w:r w:rsidR="00A3569F">
          <w:rPr>
            <w:webHidden/>
          </w:rPr>
          <w:t>11</w:t>
        </w:r>
        <w:r w:rsidR="008542D4">
          <w:rPr>
            <w:webHidden/>
          </w:rPr>
          <w:fldChar w:fldCharType="end"/>
        </w:r>
      </w:hyperlink>
    </w:p>
    <w:p w:rsidR="00A3569F" w:rsidRDefault="007835EB">
      <w:pPr>
        <w:pStyle w:val="17"/>
        <w:rPr>
          <w:rFonts w:asciiTheme="minorHAnsi" w:eastAsiaTheme="minorEastAsia" w:hAnsiTheme="minorHAnsi" w:cstheme="minorBidi"/>
          <w:sz w:val="22"/>
          <w:szCs w:val="22"/>
        </w:rPr>
      </w:pPr>
      <w:hyperlink w:anchor="_Toc381714798" w:history="1">
        <w:r w:rsidR="00A3569F" w:rsidRPr="009C7741">
          <w:rPr>
            <w:rStyle w:val="afb"/>
            <w:rFonts w:ascii="Arial Narrow" w:hAnsi="Arial Narrow"/>
            <w:b/>
          </w:rPr>
          <w:t>4.</w:t>
        </w:r>
        <w:r w:rsidR="00A3569F">
          <w:rPr>
            <w:rFonts w:asciiTheme="minorHAnsi" w:eastAsiaTheme="minorEastAsia" w:hAnsiTheme="minorHAnsi" w:cstheme="minorBidi"/>
            <w:sz w:val="22"/>
            <w:szCs w:val="22"/>
          </w:rPr>
          <w:tab/>
        </w:r>
        <w:r w:rsidR="00A3569F" w:rsidRPr="009C7741">
          <w:rPr>
            <w:rStyle w:val="afb"/>
            <w:rFonts w:ascii="Arial Narrow" w:hAnsi="Arial Narrow"/>
            <w:lang w:val="en-US"/>
          </w:rPr>
          <w:t>ПОРЯДОК ПРОВЕДЕНИЯ КОНКУРСА</w:t>
        </w:r>
        <w:r w:rsidR="00A3569F">
          <w:rPr>
            <w:webHidden/>
          </w:rPr>
          <w:tab/>
        </w:r>
        <w:r w:rsidR="008542D4">
          <w:rPr>
            <w:webHidden/>
          </w:rPr>
          <w:fldChar w:fldCharType="begin"/>
        </w:r>
        <w:r w:rsidR="00A3569F">
          <w:rPr>
            <w:webHidden/>
          </w:rPr>
          <w:instrText xml:space="preserve"> PAGEREF _Toc381714798 \h </w:instrText>
        </w:r>
        <w:r w:rsidR="008542D4">
          <w:rPr>
            <w:webHidden/>
          </w:rPr>
        </w:r>
        <w:r w:rsidR="008542D4">
          <w:rPr>
            <w:webHidden/>
          </w:rPr>
          <w:fldChar w:fldCharType="separate"/>
        </w:r>
        <w:r w:rsidR="00A3569F">
          <w:rPr>
            <w:webHidden/>
          </w:rPr>
          <w:t>12</w:t>
        </w:r>
        <w:r w:rsidR="008542D4">
          <w:rPr>
            <w:webHidden/>
          </w:rPr>
          <w:fldChar w:fldCharType="end"/>
        </w:r>
      </w:hyperlink>
    </w:p>
    <w:p w:rsidR="00A3569F" w:rsidRDefault="007835EB">
      <w:pPr>
        <w:pStyle w:val="2a"/>
        <w:rPr>
          <w:rFonts w:asciiTheme="minorHAnsi" w:eastAsiaTheme="minorEastAsia" w:hAnsiTheme="minorHAnsi" w:cstheme="minorBidi"/>
          <w:b w:val="0"/>
          <w:bCs w:val="0"/>
          <w:sz w:val="22"/>
          <w:szCs w:val="22"/>
        </w:rPr>
      </w:pPr>
      <w:hyperlink w:anchor="_Toc381714799" w:history="1">
        <w:r w:rsidR="00A3569F" w:rsidRPr="009C7741">
          <w:rPr>
            <w:rStyle w:val="afb"/>
            <w:rFonts w:ascii="Arial Narrow" w:hAnsi="Arial Narrow" w:cs="Times New Roman"/>
          </w:rPr>
          <w:t>4.1.</w:t>
        </w:r>
        <w:r w:rsidR="00A3569F">
          <w:rPr>
            <w:rFonts w:asciiTheme="minorHAnsi" w:eastAsiaTheme="minorEastAsia" w:hAnsiTheme="minorHAnsi" w:cstheme="minorBidi"/>
            <w:b w:val="0"/>
            <w:bCs w:val="0"/>
            <w:sz w:val="22"/>
            <w:szCs w:val="22"/>
          </w:rPr>
          <w:tab/>
        </w:r>
        <w:r w:rsidR="00A3569F" w:rsidRPr="009C7741">
          <w:rPr>
            <w:rStyle w:val="afb"/>
            <w:rFonts w:ascii="Arial Narrow" w:hAnsi="Arial Narrow" w:cs="Times New Roman"/>
          </w:rPr>
          <w:t>Получение конкурсной документации</w:t>
        </w:r>
        <w:r w:rsidR="00A3569F">
          <w:rPr>
            <w:webHidden/>
          </w:rPr>
          <w:tab/>
        </w:r>
        <w:r w:rsidR="008542D4">
          <w:rPr>
            <w:webHidden/>
          </w:rPr>
          <w:fldChar w:fldCharType="begin"/>
        </w:r>
        <w:r w:rsidR="00A3569F">
          <w:rPr>
            <w:webHidden/>
          </w:rPr>
          <w:instrText xml:space="preserve"> PAGEREF _Toc381714799 \h </w:instrText>
        </w:r>
        <w:r w:rsidR="008542D4">
          <w:rPr>
            <w:webHidden/>
          </w:rPr>
        </w:r>
        <w:r w:rsidR="008542D4">
          <w:rPr>
            <w:webHidden/>
          </w:rPr>
          <w:fldChar w:fldCharType="separate"/>
        </w:r>
        <w:r w:rsidR="00A3569F">
          <w:rPr>
            <w:webHidden/>
          </w:rPr>
          <w:t>12</w:t>
        </w:r>
        <w:r w:rsidR="008542D4">
          <w:rPr>
            <w:webHidden/>
          </w:rPr>
          <w:fldChar w:fldCharType="end"/>
        </w:r>
      </w:hyperlink>
    </w:p>
    <w:p w:rsidR="00A3569F" w:rsidRDefault="007835EB">
      <w:pPr>
        <w:pStyle w:val="2a"/>
        <w:rPr>
          <w:rFonts w:asciiTheme="minorHAnsi" w:eastAsiaTheme="minorEastAsia" w:hAnsiTheme="minorHAnsi" w:cstheme="minorBidi"/>
          <w:b w:val="0"/>
          <w:bCs w:val="0"/>
          <w:sz w:val="22"/>
          <w:szCs w:val="22"/>
        </w:rPr>
      </w:pPr>
      <w:hyperlink w:anchor="_Toc381714800" w:history="1">
        <w:r w:rsidR="00A3569F" w:rsidRPr="009C7741">
          <w:rPr>
            <w:rStyle w:val="afb"/>
            <w:rFonts w:ascii="Arial Narrow" w:hAnsi="Arial Narrow" w:cs="Times New Roman"/>
          </w:rPr>
          <w:t>4.2.</w:t>
        </w:r>
        <w:r w:rsidR="00A3569F">
          <w:rPr>
            <w:rFonts w:asciiTheme="minorHAnsi" w:eastAsiaTheme="minorEastAsia" w:hAnsiTheme="minorHAnsi" w:cstheme="minorBidi"/>
            <w:b w:val="0"/>
            <w:bCs w:val="0"/>
            <w:sz w:val="22"/>
            <w:szCs w:val="22"/>
          </w:rPr>
          <w:tab/>
        </w:r>
        <w:r w:rsidR="00A3569F" w:rsidRPr="009C7741">
          <w:rPr>
            <w:rStyle w:val="afb"/>
            <w:rFonts w:ascii="Arial Narrow" w:hAnsi="Arial Narrow" w:cs="Times New Roman"/>
          </w:rPr>
          <w:t>Разъяснение положений конкурсной документации</w:t>
        </w:r>
        <w:r w:rsidR="00A3569F">
          <w:rPr>
            <w:webHidden/>
          </w:rPr>
          <w:tab/>
        </w:r>
        <w:r w:rsidR="008542D4">
          <w:rPr>
            <w:webHidden/>
          </w:rPr>
          <w:fldChar w:fldCharType="begin"/>
        </w:r>
        <w:r w:rsidR="00A3569F">
          <w:rPr>
            <w:webHidden/>
          </w:rPr>
          <w:instrText xml:space="preserve"> PAGEREF _Toc381714800 \h </w:instrText>
        </w:r>
        <w:r w:rsidR="008542D4">
          <w:rPr>
            <w:webHidden/>
          </w:rPr>
        </w:r>
        <w:r w:rsidR="008542D4">
          <w:rPr>
            <w:webHidden/>
          </w:rPr>
          <w:fldChar w:fldCharType="separate"/>
        </w:r>
        <w:r w:rsidR="00A3569F">
          <w:rPr>
            <w:webHidden/>
          </w:rPr>
          <w:t>13</w:t>
        </w:r>
        <w:r w:rsidR="008542D4">
          <w:rPr>
            <w:webHidden/>
          </w:rPr>
          <w:fldChar w:fldCharType="end"/>
        </w:r>
      </w:hyperlink>
    </w:p>
    <w:p w:rsidR="00A3569F" w:rsidRDefault="007835EB">
      <w:pPr>
        <w:pStyle w:val="2a"/>
        <w:rPr>
          <w:rFonts w:asciiTheme="minorHAnsi" w:eastAsiaTheme="minorEastAsia" w:hAnsiTheme="minorHAnsi" w:cstheme="minorBidi"/>
          <w:b w:val="0"/>
          <w:bCs w:val="0"/>
          <w:sz w:val="22"/>
          <w:szCs w:val="22"/>
        </w:rPr>
      </w:pPr>
      <w:hyperlink w:anchor="_Toc381714801" w:history="1">
        <w:r w:rsidR="00A3569F" w:rsidRPr="009C7741">
          <w:rPr>
            <w:rStyle w:val="afb"/>
            <w:rFonts w:ascii="Arial Narrow" w:hAnsi="Arial Narrow" w:cs="Times New Roman"/>
          </w:rPr>
          <w:t>4.4.</w:t>
        </w:r>
        <w:r w:rsidR="00A3569F">
          <w:rPr>
            <w:rFonts w:asciiTheme="minorHAnsi" w:eastAsiaTheme="minorEastAsia" w:hAnsiTheme="minorHAnsi" w:cstheme="minorBidi"/>
            <w:b w:val="0"/>
            <w:bCs w:val="0"/>
            <w:sz w:val="22"/>
            <w:szCs w:val="22"/>
          </w:rPr>
          <w:tab/>
        </w:r>
        <w:r w:rsidR="00A3569F" w:rsidRPr="009C7741">
          <w:rPr>
            <w:rStyle w:val="afb"/>
            <w:rFonts w:ascii="Arial Narrow" w:hAnsi="Arial Narrow" w:cs="Times New Roman"/>
          </w:rPr>
          <w:t>Общие требования к заявке на участие в конкурсе</w:t>
        </w:r>
        <w:r w:rsidR="00A3569F">
          <w:rPr>
            <w:webHidden/>
          </w:rPr>
          <w:tab/>
        </w:r>
        <w:r w:rsidR="008542D4">
          <w:rPr>
            <w:webHidden/>
          </w:rPr>
          <w:fldChar w:fldCharType="begin"/>
        </w:r>
        <w:r w:rsidR="00A3569F">
          <w:rPr>
            <w:webHidden/>
          </w:rPr>
          <w:instrText xml:space="preserve"> PAGEREF _Toc381714801 \h </w:instrText>
        </w:r>
        <w:r w:rsidR="008542D4">
          <w:rPr>
            <w:webHidden/>
          </w:rPr>
        </w:r>
        <w:r w:rsidR="008542D4">
          <w:rPr>
            <w:webHidden/>
          </w:rPr>
          <w:fldChar w:fldCharType="separate"/>
        </w:r>
        <w:r w:rsidR="00A3569F">
          <w:rPr>
            <w:webHidden/>
          </w:rPr>
          <w:t>13</w:t>
        </w:r>
        <w:r w:rsidR="008542D4">
          <w:rPr>
            <w:webHidden/>
          </w:rPr>
          <w:fldChar w:fldCharType="end"/>
        </w:r>
      </w:hyperlink>
    </w:p>
    <w:p w:rsidR="00A3569F" w:rsidRDefault="007835EB">
      <w:pPr>
        <w:pStyle w:val="2a"/>
        <w:rPr>
          <w:rFonts w:asciiTheme="minorHAnsi" w:eastAsiaTheme="minorEastAsia" w:hAnsiTheme="minorHAnsi" w:cstheme="minorBidi"/>
          <w:b w:val="0"/>
          <w:bCs w:val="0"/>
          <w:sz w:val="22"/>
          <w:szCs w:val="22"/>
        </w:rPr>
      </w:pPr>
      <w:hyperlink w:anchor="_Toc381714802" w:history="1">
        <w:r w:rsidR="00A3569F" w:rsidRPr="009C7741">
          <w:rPr>
            <w:rStyle w:val="afb"/>
            <w:rFonts w:ascii="Arial Narrow" w:hAnsi="Arial Narrow" w:cs="Times New Roman"/>
          </w:rPr>
          <w:t>4.5.</w:t>
        </w:r>
        <w:r w:rsidR="00A3569F">
          <w:rPr>
            <w:rFonts w:asciiTheme="minorHAnsi" w:eastAsiaTheme="minorEastAsia" w:hAnsiTheme="minorHAnsi" w:cstheme="minorBidi"/>
            <w:b w:val="0"/>
            <w:bCs w:val="0"/>
            <w:sz w:val="22"/>
            <w:szCs w:val="22"/>
          </w:rPr>
          <w:tab/>
        </w:r>
        <w:r w:rsidR="00A3569F" w:rsidRPr="009C7741">
          <w:rPr>
            <w:rStyle w:val="afb"/>
            <w:rFonts w:ascii="Arial Narrow" w:hAnsi="Arial Narrow" w:cs="Times New Roman"/>
          </w:rPr>
          <w:t>Срок действия заявки на участие в конкурсе</w:t>
        </w:r>
        <w:r w:rsidR="00A3569F">
          <w:rPr>
            <w:webHidden/>
          </w:rPr>
          <w:tab/>
        </w:r>
        <w:r w:rsidR="008542D4">
          <w:rPr>
            <w:webHidden/>
          </w:rPr>
          <w:fldChar w:fldCharType="begin"/>
        </w:r>
        <w:r w:rsidR="00A3569F">
          <w:rPr>
            <w:webHidden/>
          </w:rPr>
          <w:instrText xml:space="preserve"> PAGEREF _Toc381714802 \h </w:instrText>
        </w:r>
        <w:r w:rsidR="008542D4">
          <w:rPr>
            <w:webHidden/>
          </w:rPr>
        </w:r>
        <w:r w:rsidR="008542D4">
          <w:rPr>
            <w:webHidden/>
          </w:rPr>
          <w:fldChar w:fldCharType="separate"/>
        </w:r>
        <w:r w:rsidR="00A3569F">
          <w:rPr>
            <w:webHidden/>
          </w:rPr>
          <w:t>15</w:t>
        </w:r>
        <w:r w:rsidR="008542D4">
          <w:rPr>
            <w:webHidden/>
          </w:rPr>
          <w:fldChar w:fldCharType="end"/>
        </w:r>
      </w:hyperlink>
    </w:p>
    <w:p w:rsidR="00A3569F" w:rsidRDefault="007835EB">
      <w:pPr>
        <w:pStyle w:val="2a"/>
        <w:rPr>
          <w:rFonts w:asciiTheme="minorHAnsi" w:eastAsiaTheme="minorEastAsia" w:hAnsiTheme="minorHAnsi" w:cstheme="minorBidi"/>
          <w:b w:val="0"/>
          <w:bCs w:val="0"/>
          <w:sz w:val="22"/>
          <w:szCs w:val="22"/>
        </w:rPr>
      </w:pPr>
      <w:hyperlink w:anchor="_Toc381714803" w:history="1">
        <w:r w:rsidR="00A3569F" w:rsidRPr="009C7741">
          <w:rPr>
            <w:rStyle w:val="afb"/>
            <w:rFonts w:ascii="Arial Narrow" w:hAnsi="Arial Narrow" w:cs="Times New Roman"/>
          </w:rPr>
          <w:t>4.6.</w:t>
        </w:r>
        <w:r w:rsidR="00A3569F">
          <w:rPr>
            <w:rFonts w:asciiTheme="minorHAnsi" w:eastAsiaTheme="minorEastAsia" w:hAnsiTheme="minorHAnsi" w:cstheme="minorBidi"/>
            <w:b w:val="0"/>
            <w:bCs w:val="0"/>
            <w:sz w:val="22"/>
            <w:szCs w:val="22"/>
          </w:rPr>
          <w:tab/>
        </w:r>
        <w:r w:rsidR="00A3569F" w:rsidRPr="009C7741">
          <w:rPr>
            <w:rStyle w:val="afb"/>
            <w:rFonts w:ascii="Arial Narrow" w:hAnsi="Arial Narrow" w:cs="Times New Roman"/>
          </w:rPr>
          <w:t>Официальный язык конкурса</w:t>
        </w:r>
        <w:r w:rsidR="00A3569F">
          <w:rPr>
            <w:webHidden/>
          </w:rPr>
          <w:tab/>
        </w:r>
        <w:r w:rsidR="008542D4">
          <w:rPr>
            <w:webHidden/>
          </w:rPr>
          <w:fldChar w:fldCharType="begin"/>
        </w:r>
        <w:r w:rsidR="00A3569F">
          <w:rPr>
            <w:webHidden/>
          </w:rPr>
          <w:instrText xml:space="preserve"> PAGEREF _Toc381714803 \h </w:instrText>
        </w:r>
        <w:r w:rsidR="008542D4">
          <w:rPr>
            <w:webHidden/>
          </w:rPr>
        </w:r>
        <w:r w:rsidR="008542D4">
          <w:rPr>
            <w:webHidden/>
          </w:rPr>
          <w:fldChar w:fldCharType="separate"/>
        </w:r>
        <w:r w:rsidR="00A3569F">
          <w:rPr>
            <w:webHidden/>
          </w:rPr>
          <w:t>15</w:t>
        </w:r>
        <w:r w:rsidR="008542D4">
          <w:rPr>
            <w:webHidden/>
          </w:rPr>
          <w:fldChar w:fldCharType="end"/>
        </w:r>
      </w:hyperlink>
    </w:p>
    <w:p w:rsidR="00A3569F" w:rsidRDefault="007835EB">
      <w:pPr>
        <w:pStyle w:val="2a"/>
        <w:rPr>
          <w:rFonts w:asciiTheme="minorHAnsi" w:eastAsiaTheme="minorEastAsia" w:hAnsiTheme="minorHAnsi" w:cstheme="minorBidi"/>
          <w:b w:val="0"/>
          <w:bCs w:val="0"/>
          <w:sz w:val="22"/>
          <w:szCs w:val="22"/>
        </w:rPr>
      </w:pPr>
      <w:hyperlink w:anchor="_Toc381714804" w:history="1">
        <w:r w:rsidR="00A3569F" w:rsidRPr="009C7741">
          <w:rPr>
            <w:rStyle w:val="afb"/>
            <w:rFonts w:ascii="Arial Narrow" w:hAnsi="Arial Narrow" w:cs="Times New Roman"/>
          </w:rPr>
          <w:t>4.7.</w:t>
        </w:r>
        <w:r w:rsidR="00A3569F">
          <w:rPr>
            <w:rFonts w:asciiTheme="minorHAnsi" w:eastAsiaTheme="minorEastAsia" w:hAnsiTheme="minorHAnsi" w:cstheme="minorBidi"/>
            <w:b w:val="0"/>
            <w:bCs w:val="0"/>
            <w:sz w:val="22"/>
            <w:szCs w:val="22"/>
          </w:rPr>
          <w:tab/>
        </w:r>
        <w:r w:rsidR="00A3569F" w:rsidRPr="009C7741">
          <w:rPr>
            <w:rStyle w:val="afb"/>
            <w:rFonts w:ascii="Arial Narrow" w:hAnsi="Arial Narrow" w:cs="Times New Roman"/>
          </w:rPr>
          <w:t>Валюта конкурса</w:t>
        </w:r>
        <w:r w:rsidR="00A3569F">
          <w:rPr>
            <w:webHidden/>
          </w:rPr>
          <w:tab/>
        </w:r>
        <w:r w:rsidR="008542D4">
          <w:rPr>
            <w:webHidden/>
          </w:rPr>
          <w:fldChar w:fldCharType="begin"/>
        </w:r>
        <w:r w:rsidR="00A3569F">
          <w:rPr>
            <w:webHidden/>
          </w:rPr>
          <w:instrText xml:space="preserve"> PAGEREF _Toc381714804 \h </w:instrText>
        </w:r>
        <w:r w:rsidR="008542D4">
          <w:rPr>
            <w:webHidden/>
          </w:rPr>
        </w:r>
        <w:r w:rsidR="008542D4">
          <w:rPr>
            <w:webHidden/>
          </w:rPr>
          <w:fldChar w:fldCharType="separate"/>
        </w:r>
        <w:r w:rsidR="00A3569F">
          <w:rPr>
            <w:webHidden/>
          </w:rPr>
          <w:t>15</w:t>
        </w:r>
        <w:r w:rsidR="008542D4">
          <w:rPr>
            <w:webHidden/>
          </w:rPr>
          <w:fldChar w:fldCharType="end"/>
        </w:r>
      </w:hyperlink>
    </w:p>
    <w:p w:rsidR="00A3569F" w:rsidRDefault="007835EB">
      <w:pPr>
        <w:pStyle w:val="2a"/>
        <w:rPr>
          <w:rFonts w:asciiTheme="minorHAnsi" w:eastAsiaTheme="minorEastAsia" w:hAnsiTheme="minorHAnsi" w:cstheme="minorBidi"/>
          <w:b w:val="0"/>
          <w:bCs w:val="0"/>
          <w:sz w:val="22"/>
          <w:szCs w:val="22"/>
        </w:rPr>
      </w:pPr>
      <w:hyperlink w:anchor="_Toc381714805" w:history="1">
        <w:r w:rsidR="00A3569F" w:rsidRPr="009C7741">
          <w:rPr>
            <w:rStyle w:val="afb"/>
            <w:rFonts w:ascii="Arial Narrow" w:hAnsi="Arial Narrow" w:cs="Times New Roman"/>
          </w:rPr>
          <w:t>4.8.</w:t>
        </w:r>
        <w:r w:rsidR="00A3569F">
          <w:rPr>
            <w:rFonts w:asciiTheme="minorHAnsi" w:eastAsiaTheme="minorEastAsia" w:hAnsiTheme="minorHAnsi" w:cstheme="minorBidi"/>
            <w:b w:val="0"/>
            <w:bCs w:val="0"/>
            <w:sz w:val="22"/>
            <w:szCs w:val="22"/>
          </w:rPr>
          <w:tab/>
        </w:r>
        <w:r w:rsidR="00A3569F" w:rsidRPr="009C7741">
          <w:rPr>
            <w:rStyle w:val="afb"/>
            <w:rFonts w:ascii="Arial Narrow" w:hAnsi="Arial Narrow" w:cs="Times New Roman"/>
          </w:rPr>
          <w:t>Начальная (максимальная) цена договора [цена лота]</w:t>
        </w:r>
        <w:r w:rsidR="00A3569F">
          <w:rPr>
            <w:webHidden/>
          </w:rPr>
          <w:tab/>
        </w:r>
        <w:r w:rsidR="008542D4">
          <w:rPr>
            <w:webHidden/>
          </w:rPr>
          <w:fldChar w:fldCharType="begin"/>
        </w:r>
        <w:r w:rsidR="00A3569F">
          <w:rPr>
            <w:webHidden/>
          </w:rPr>
          <w:instrText xml:space="preserve"> PAGEREF _Toc381714805 \h </w:instrText>
        </w:r>
        <w:r w:rsidR="008542D4">
          <w:rPr>
            <w:webHidden/>
          </w:rPr>
        </w:r>
        <w:r w:rsidR="008542D4">
          <w:rPr>
            <w:webHidden/>
          </w:rPr>
          <w:fldChar w:fldCharType="separate"/>
        </w:r>
        <w:r w:rsidR="00A3569F">
          <w:rPr>
            <w:webHidden/>
          </w:rPr>
          <w:t>15</w:t>
        </w:r>
        <w:r w:rsidR="008542D4">
          <w:rPr>
            <w:webHidden/>
          </w:rPr>
          <w:fldChar w:fldCharType="end"/>
        </w:r>
      </w:hyperlink>
    </w:p>
    <w:p w:rsidR="00A3569F" w:rsidRDefault="007835EB">
      <w:pPr>
        <w:pStyle w:val="2a"/>
        <w:rPr>
          <w:rFonts w:asciiTheme="minorHAnsi" w:eastAsiaTheme="minorEastAsia" w:hAnsiTheme="minorHAnsi" w:cstheme="minorBidi"/>
          <w:b w:val="0"/>
          <w:bCs w:val="0"/>
          <w:sz w:val="22"/>
          <w:szCs w:val="22"/>
        </w:rPr>
      </w:pPr>
      <w:hyperlink w:anchor="_Toc381714806" w:history="1">
        <w:r w:rsidR="00A3569F" w:rsidRPr="009C7741">
          <w:rPr>
            <w:rStyle w:val="afb"/>
            <w:rFonts w:ascii="Arial Narrow" w:hAnsi="Arial Narrow" w:cs="Times New Roman"/>
          </w:rPr>
          <w:t>4.9.</w:t>
        </w:r>
        <w:r w:rsidR="00A3569F">
          <w:rPr>
            <w:rFonts w:asciiTheme="minorHAnsi" w:eastAsiaTheme="minorEastAsia" w:hAnsiTheme="minorHAnsi" w:cstheme="minorBidi"/>
            <w:b w:val="0"/>
            <w:bCs w:val="0"/>
            <w:sz w:val="22"/>
            <w:szCs w:val="22"/>
          </w:rPr>
          <w:tab/>
        </w:r>
        <w:r w:rsidR="00A3569F" w:rsidRPr="009C7741">
          <w:rPr>
            <w:rStyle w:val="afb"/>
            <w:rFonts w:ascii="Arial Narrow" w:hAnsi="Arial Narrow" w:cs="Times New Roman"/>
          </w:rPr>
          <w:t>Обеспечение исполнения обязательств, связанных с участием в конкурсе (обеспечение заявки на участие в конкурсе)</w:t>
        </w:r>
        <w:r w:rsidR="00A3569F">
          <w:rPr>
            <w:webHidden/>
          </w:rPr>
          <w:tab/>
        </w:r>
        <w:r w:rsidR="008542D4">
          <w:rPr>
            <w:webHidden/>
          </w:rPr>
          <w:fldChar w:fldCharType="begin"/>
        </w:r>
        <w:r w:rsidR="00A3569F">
          <w:rPr>
            <w:webHidden/>
          </w:rPr>
          <w:instrText xml:space="preserve"> PAGEREF _Toc381714806 \h </w:instrText>
        </w:r>
        <w:r w:rsidR="008542D4">
          <w:rPr>
            <w:webHidden/>
          </w:rPr>
        </w:r>
        <w:r w:rsidR="008542D4">
          <w:rPr>
            <w:webHidden/>
          </w:rPr>
          <w:fldChar w:fldCharType="separate"/>
        </w:r>
        <w:r w:rsidR="00A3569F">
          <w:rPr>
            <w:webHidden/>
          </w:rPr>
          <w:t>15</w:t>
        </w:r>
        <w:r w:rsidR="008542D4">
          <w:rPr>
            <w:webHidden/>
          </w:rPr>
          <w:fldChar w:fldCharType="end"/>
        </w:r>
      </w:hyperlink>
    </w:p>
    <w:p w:rsidR="00A3569F" w:rsidRDefault="007835EB">
      <w:pPr>
        <w:pStyle w:val="2a"/>
        <w:rPr>
          <w:rFonts w:asciiTheme="minorHAnsi" w:eastAsiaTheme="minorEastAsia" w:hAnsiTheme="minorHAnsi" w:cstheme="minorBidi"/>
          <w:b w:val="0"/>
          <w:bCs w:val="0"/>
          <w:sz w:val="22"/>
          <w:szCs w:val="22"/>
        </w:rPr>
      </w:pPr>
      <w:hyperlink w:anchor="_Toc381714807" w:history="1">
        <w:r w:rsidR="00A3569F" w:rsidRPr="009C7741">
          <w:rPr>
            <w:rStyle w:val="afb"/>
            <w:rFonts w:ascii="Arial Narrow" w:hAnsi="Arial Narrow" w:cs="Times New Roman"/>
          </w:rPr>
          <w:t>4.10.</w:t>
        </w:r>
        <w:r w:rsidR="00A3569F">
          <w:rPr>
            <w:rFonts w:asciiTheme="minorHAnsi" w:eastAsiaTheme="minorEastAsia" w:hAnsiTheme="minorHAnsi" w:cstheme="minorBidi"/>
            <w:b w:val="0"/>
            <w:bCs w:val="0"/>
            <w:sz w:val="22"/>
            <w:szCs w:val="22"/>
          </w:rPr>
          <w:tab/>
        </w:r>
        <w:r w:rsidR="00A3569F" w:rsidRPr="009C7741">
          <w:rPr>
            <w:rStyle w:val="afb"/>
            <w:rFonts w:ascii="Arial Narrow" w:hAnsi="Arial Narrow" w:cs="Times New Roman"/>
          </w:rPr>
          <w:t>Подача и прием заявок на участие в конкурсе</w:t>
        </w:r>
        <w:r w:rsidR="00A3569F">
          <w:rPr>
            <w:webHidden/>
          </w:rPr>
          <w:tab/>
        </w:r>
        <w:r w:rsidR="008542D4">
          <w:rPr>
            <w:webHidden/>
          </w:rPr>
          <w:fldChar w:fldCharType="begin"/>
        </w:r>
        <w:r w:rsidR="00A3569F">
          <w:rPr>
            <w:webHidden/>
          </w:rPr>
          <w:instrText xml:space="preserve"> PAGEREF _Toc381714807 \h </w:instrText>
        </w:r>
        <w:r w:rsidR="008542D4">
          <w:rPr>
            <w:webHidden/>
          </w:rPr>
        </w:r>
        <w:r w:rsidR="008542D4">
          <w:rPr>
            <w:webHidden/>
          </w:rPr>
          <w:fldChar w:fldCharType="separate"/>
        </w:r>
        <w:r w:rsidR="00A3569F">
          <w:rPr>
            <w:webHidden/>
          </w:rPr>
          <w:t>17</w:t>
        </w:r>
        <w:r w:rsidR="008542D4">
          <w:rPr>
            <w:webHidden/>
          </w:rPr>
          <w:fldChar w:fldCharType="end"/>
        </w:r>
      </w:hyperlink>
    </w:p>
    <w:p w:rsidR="00A3569F" w:rsidRDefault="007835EB">
      <w:pPr>
        <w:pStyle w:val="2a"/>
        <w:rPr>
          <w:rFonts w:asciiTheme="minorHAnsi" w:eastAsiaTheme="minorEastAsia" w:hAnsiTheme="minorHAnsi" w:cstheme="minorBidi"/>
          <w:b w:val="0"/>
          <w:bCs w:val="0"/>
          <w:sz w:val="22"/>
          <w:szCs w:val="22"/>
        </w:rPr>
      </w:pPr>
      <w:hyperlink w:anchor="_Toc381714808" w:history="1">
        <w:r w:rsidR="00A3569F" w:rsidRPr="009C7741">
          <w:rPr>
            <w:rStyle w:val="afb"/>
            <w:rFonts w:ascii="Arial Narrow" w:hAnsi="Arial Narrow" w:cs="Times New Roman"/>
          </w:rPr>
          <w:t>4.11.</w:t>
        </w:r>
        <w:r w:rsidR="00A3569F">
          <w:rPr>
            <w:rFonts w:asciiTheme="minorHAnsi" w:eastAsiaTheme="minorEastAsia" w:hAnsiTheme="minorHAnsi" w:cstheme="minorBidi"/>
            <w:b w:val="0"/>
            <w:bCs w:val="0"/>
            <w:sz w:val="22"/>
            <w:szCs w:val="22"/>
          </w:rPr>
          <w:tab/>
        </w:r>
        <w:r w:rsidR="00A3569F" w:rsidRPr="009C7741">
          <w:rPr>
            <w:rStyle w:val="afb"/>
            <w:rFonts w:ascii="Arial Narrow" w:hAnsi="Arial Narrow" w:cs="Times New Roman"/>
          </w:rPr>
          <w:t>Изменение заявок на участие в конкурсе или их отзыв</w:t>
        </w:r>
        <w:r w:rsidR="00A3569F">
          <w:rPr>
            <w:webHidden/>
          </w:rPr>
          <w:tab/>
        </w:r>
        <w:r w:rsidR="008542D4">
          <w:rPr>
            <w:webHidden/>
          </w:rPr>
          <w:fldChar w:fldCharType="begin"/>
        </w:r>
        <w:r w:rsidR="00A3569F">
          <w:rPr>
            <w:webHidden/>
          </w:rPr>
          <w:instrText xml:space="preserve"> PAGEREF _Toc381714808 \h </w:instrText>
        </w:r>
        <w:r w:rsidR="008542D4">
          <w:rPr>
            <w:webHidden/>
          </w:rPr>
        </w:r>
        <w:r w:rsidR="008542D4">
          <w:rPr>
            <w:webHidden/>
          </w:rPr>
          <w:fldChar w:fldCharType="separate"/>
        </w:r>
        <w:r w:rsidR="00A3569F">
          <w:rPr>
            <w:webHidden/>
          </w:rPr>
          <w:t>17</w:t>
        </w:r>
        <w:r w:rsidR="008542D4">
          <w:rPr>
            <w:webHidden/>
          </w:rPr>
          <w:fldChar w:fldCharType="end"/>
        </w:r>
      </w:hyperlink>
    </w:p>
    <w:p w:rsidR="00A3569F" w:rsidRDefault="007835EB">
      <w:pPr>
        <w:pStyle w:val="2a"/>
        <w:rPr>
          <w:rFonts w:asciiTheme="minorHAnsi" w:eastAsiaTheme="minorEastAsia" w:hAnsiTheme="minorHAnsi" w:cstheme="minorBidi"/>
          <w:b w:val="0"/>
          <w:bCs w:val="0"/>
          <w:sz w:val="22"/>
          <w:szCs w:val="22"/>
        </w:rPr>
      </w:pPr>
      <w:hyperlink w:anchor="_Toc381714809" w:history="1">
        <w:r w:rsidR="00A3569F" w:rsidRPr="009C7741">
          <w:rPr>
            <w:rStyle w:val="afb"/>
            <w:rFonts w:ascii="Arial Narrow" w:hAnsi="Arial Narrow" w:cs="Times New Roman"/>
          </w:rPr>
          <w:t>4.12.</w:t>
        </w:r>
        <w:r w:rsidR="00A3569F">
          <w:rPr>
            <w:rFonts w:asciiTheme="minorHAnsi" w:eastAsiaTheme="minorEastAsia" w:hAnsiTheme="minorHAnsi" w:cstheme="minorBidi"/>
            <w:b w:val="0"/>
            <w:bCs w:val="0"/>
            <w:sz w:val="22"/>
            <w:szCs w:val="22"/>
          </w:rPr>
          <w:tab/>
        </w:r>
        <w:r w:rsidR="00A3569F" w:rsidRPr="009C7741">
          <w:rPr>
            <w:rStyle w:val="afb"/>
            <w:rFonts w:ascii="Arial Narrow" w:hAnsi="Arial Narrow" w:cs="Times New Roman"/>
          </w:rPr>
          <w:t>Открытие доступа к поданным заявкам на участие в конкурсе</w:t>
        </w:r>
        <w:r w:rsidR="00A3569F">
          <w:rPr>
            <w:webHidden/>
          </w:rPr>
          <w:tab/>
        </w:r>
        <w:r w:rsidR="008542D4">
          <w:rPr>
            <w:webHidden/>
          </w:rPr>
          <w:fldChar w:fldCharType="begin"/>
        </w:r>
        <w:r w:rsidR="00A3569F">
          <w:rPr>
            <w:webHidden/>
          </w:rPr>
          <w:instrText xml:space="preserve"> PAGEREF _Toc381714809 \h </w:instrText>
        </w:r>
        <w:r w:rsidR="008542D4">
          <w:rPr>
            <w:webHidden/>
          </w:rPr>
        </w:r>
        <w:r w:rsidR="008542D4">
          <w:rPr>
            <w:webHidden/>
          </w:rPr>
          <w:fldChar w:fldCharType="separate"/>
        </w:r>
        <w:r w:rsidR="00A3569F">
          <w:rPr>
            <w:webHidden/>
          </w:rPr>
          <w:t>18</w:t>
        </w:r>
        <w:r w:rsidR="008542D4">
          <w:rPr>
            <w:webHidden/>
          </w:rPr>
          <w:fldChar w:fldCharType="end"/>
        </w:r>
      </w:hyperlink>
    </w:p>
    <w:p w:rsidR="00A3569F" w:rsidRDefault="007835EB">
      <w:pPr>
        <w:pStyle w:val="2a"/>
        <w:rPr>
          <w:rFonts w:asciiTheme="minorHAnsi" w:eastAsiaTheme="minorEastAsia" w:hAnsiTheme="minorHAnsi" w:cstheme="minorBidi"/>
          <w:b w:val="0"/>
          <w:bCs w:val="0"/>
          <w:sz w:val="22"/>
          <w:szCs w:val="22"/>
        </w:rPr>
      </w:pPr>
      <w:hyperlink w:anchor="_Toc381714810" w:history="1">
        <w:r w:rsidR="00A3569F" w:rsidRPr="009C7741">
          <w:rPr>
            <w:rStyle w:val="afb"/>
            <w:rFonts w:ascii="Arial Narrow" w:hAnsi="Arial Narrow" w:cs="Times New Roman"/>
          </w:rPr>
          <w:t>4.13.</w:t>
        </w:r>
        <w:r w:rsidR="00A3569F">
          <w:rPr>
            <w:rFonts w:asciiTheme="minorHAnsi" w:eastAsiaTheme="minorEastAsia" w:hAnsiTheme="minorHAnsi" w:cstheme="minorBidi"/>
            <w:b w:val="0"/>
            <w:bCs w:val="0"/>
            <w:sz w:val="22"/>
            <w:szCs w:val="22"/>
          </w:rPr>
          <w:tab/>
        </w:r>
        <w:r w:rsidR="00A3569F" w:rsidRPr="009C7741">
          <w:rPr>
            <w:rStyle w:val="afb"/>
            <w:rFonts w:ascii="Arial Narrow" w:hAnsi="Arial Narrow" w:cs="Times New Roman"/>
          </w:rPr>
          <w:t>Опоздавшие заявки на участие в конкурсе</w:t>
        </w:r>
        <w:r w:rsidR="00A3569F">
          <w:rPr>
            <w:webHidden/>
          </w:rPr>
          <w:tab/>
        </w:r>
        <w:r w:rsidR="008542D4">
          <w:rPr>
            <w:webHidden/>
          </w:rPr>
          <w:fldChar w:fldCharType="begin"/>
        </w:r>
        <w:r w:rsidR="00A3569F">
          <w:rPr>
            <w:webHidden/>
          </w:rPr>
          <w:instrText xml:space="preserve"> PAGEREF _Toc381714810 \h </w:instrText>
        </w:r>
        <w:r w:rsidR="008542D4">
          <w:rPr>
            <w:webHidden/>
          </w:rPr>
        </w:r>
        <w:r w:rsidR="008542D4">
          <w:rPr>
            <w:webHidden/>
          </w:rPr>
          <w:fldChar w:fldCharType="separate"/>
        </w:r>
        <w:r w:rsidR="00A3569F">
          <w:rPr>
            <w:webHidden/>
          </w:rPr>
          <w:t>19</w:t>
        </w:r>
        <w:r w:rsidR="008542D4">
          <w:rPr>
            <w:webHidden/>
          </w:rPr>
          <w:fldChar w:fldCharType="end"/>
        </w:r>
      </w:hyperlink>
    </w:p>
    <w:p w:rsidR="00A3569F" w:rsidRDefault="007835EB">
      <w:pPr>
        <w:pStyle w:val="2a"/>
        <w:rPr>
          <w:rFonts w:asciiTheme="minorHAnsi" w:eastAsiaTheme="minorEastAsia" w:hAnsiTheme="minorHAnsi" w:cstheme="minorBidi"/>
          <w:b w:val="0"/>
          <w:bCs w:val="0"/>
          <w:sz w:val="22"/>
          <w:szCs w:val="22"/>
        </w:rPr>
      </w:pPr>
      <w:hyperlink w:anchor="_Toc381714811" w:history="1">
        <w:r w:rsidR="00A3569F" w:rsidRPr="009C7741">
          <w:rPr>
            <w:rStyle w:val="afb"/>
            <w:rFonts w:ascii="Arial Narrow" w:hAnsi="Arial Narrow" w:cs="Times New Roman"/>
          </w:rPr>
          <w:t>4.14.</w:t>
        </w:r>
        <w:r w:rsidR="00A3569F">
          <w:rPr>
            <w:rFonts w:asciiTheme="minorHAnsi" w:eastAsiaTheme="minorEastAsia" w:hAnsiTheme="minorHAnsi" w:cstheme="minorBidi"/>
            <w:b w:val="0"/>
            <w:bCs w:val="0"/>
            <w:sz w:val="22"/>
            <w:szCs w:val="22"/>
          </w:rPr>
          <w:tab/>
        </w:r>
        <w:r w:rsidR="00A3569F" w:rsidRPr="009C7741">
          <w:rPr>
            <w:rStyle w:val="afb"/>
            <w:rFonts w:ascii="Arial Narrow" w:hAnsi="Arial Narrow" w:cs="Times New Roman"/>
          </w:rPr>
          <w:t>Рассмотрение заявок на участие в конкурсе, проведение переторжки, выбор победителя конкурса</w:t>
        </w:r>
        <w:r w:rsidR="00A3569F">
          <w:rPr>
            <w:webHidden/>
          </w:rPr>
          <w:tab/>
        </w:r>
        <w:r w:rsidR="008542D4">
          <w:rPr>
            <w:webHidden/>
          </w:rPr>
          <w:fldChar w:fldCharType="begin"/>
        </w:r>
        <w:r w:rsidR="00A3569F">
          <w:rPr>
            <w:webHidden/>
          </w:rPr>
          <w:instrText xml:space="preserve"> PAGEREF _Toc381714811 \h </w:instrText>
        </w:r>
        <w:r w:rsidR="008542D4">
          <w:rPr>
            <w:webHidden/>
          </w:rPr>
        </w:r>
        <w:r w:rsidR="008542D4">
          <w:rPr>
            <w:webHidden/>
          </w:rPr>
          <w:fldChar w:fldCharType="separate"/>
        </w:r>
        <w:r w:rsidR="00A3569F">
          <w:rPr>
            <w:webHidden/>
          </w:rPr>
          <w:t>19</w:t>
        </w:r>
        <w:r w:rsidR="008542D4">
          <w:rPr>
            <w:webHidden/>
          </w:rPr>
          <w:fldChar w:fldCharType="end"/>
        </w:r>
      </w:hyperlink>
    </w:p>
    <w:p w:rsidR="00A3569F" w:rsidRDefault="007835EB">
      <w:pPr>
        <w:pStyle w:val="2a"/>
        <w:rPr>
          <w:rFonts w:asciiTheme="minorHAnsi" w:eastAsiaTheme="minorEastAsia" w:hAnsiTheme="minorHAnsi" w:cstheme="minorBidi"/>
          <w:b w:val="0"/>
          <w:bCs w:val="0"/>
          <w:sz w:val="22"/>
          <w:szCs w:val="22"/>
        </w:rPr>
      </w:pPr>
      <w:hyperlink w:anchor="_Toc381714812" w:history="1">
        <w:r w:rsidR="00A3569F" w:rsidRPr="009C7741">
          <w:rPr>
            <w:rStyle w:val="afb"/>
            <w:rFonts w:ascii="Arial Narrow" w:hAnsi="Arial Narrow" w:cs="Times New Roman"/>
            <w:snapToGrid w:val="0"/>
          </w:rPr>
          <w:t>4.15.</w:t>
        </w:r>
        <w:r w:rsidR="00A3569F">
          <w:rPr>
            <w:rFonts w:asciiTheme="minorHAnsi" w:eastAsiaTheme="minorEastAsia" w:hAnsiTheme="minorHAnsi" w:cstheme="minorBidi"/>
            <w:b w:val="0"/>
            <w:bCs w:val="0"/>
            <w:sz w:val="22"/>
            <w:szCs w:val="22"/>
          </w:rPr>
          <w:tab/>
        </w:r>
        <w:r w:rsidR="00A3569F" w:rsidRPr="009C7741">
          <w:rPr>
            <w:rStyle w:val="afb"/>
            <w:rFonts w:ascii="Arial Narrow" w:hAnsi="Arial Narrow" w:cs="Times New Roman"/>
            <w:snapToGrid w:val="0"/>
          </w:rPr>
          <w:t>Заключение договора по результатам конкурса</w:t>
        </w:r>
        <w:r w:rsidR="00A3569F">
          <w:rPr>
            <w:webHidden/>
          </w:rPr>
          <w:tab/>
        </w:r>
        <w:r w:rsidR="008542D4">
          <w:rPr>
            <w:webHidden/>
          </w:rPr>
          <w:fldChar w:fldCharType="begin"/>
        </w:r>
        <w:r w:rsidR="00A3569F">
          <w:rPr>
            <w:webHidden/>
          </w:rPr>
          <w:instrText xml:space="preserve"> PAGEREF _Toc381714812 \h </w:instrText>
        </w:r>
        <w:r w:rsidR="008542D4">
          <w:rPr>
            <w:webHidden/>
          </w:rPr>
        </w:r>
        <w:r w:rsidR="008542D4">
          <w:rPr>
            <w:webHidden/>
          </w:rPr>
          <w:fldChar w:fldCharType="separate"/>
        </w:r>
        <w:r w:rsidR="00A3569F">
          <w:rPr>
            <w:webHidden/>
          </w:rPr>
          <w:t>26</w:t>
        </w:r>
        <w:r w:rsidR="008542D4">
          <w:rPr>
            <w:webHidden/>
          </w:rPr>
          <w:fldChar w:fldCharType="end"/>
        </w:r>
      </w:hyperlink>
    </w:p>
    <w:p w:rsidR="00A3569F" w:rsidRDefault="007835EB">
      <w:pPr>
        <w:pStyle w:val="2a"/>
        <w:rPr>
          <w:rFonts w:asciiTheme="minorHAnsi" w:eastAsiaTheme="minorEastAsia" w:hAnsiTheme="minorHAnsi" w:cstheme="minorBidi"/>
          <w:b w:val="0"/>
          <w:bCs w:val="0"/>
          <w:sz w:val="22"/>
          <w:szCs w:val="22"/>
        </w:rPr>
      </w:pPr>
      <w:hyperlink w:anchor="_Toc381714813" w:history="1">
        <w:r w:rsidR="00A3569F" w:rsidRPr="009C7741">
          <w:rPr>
            <w:rStyle w:val="afb"/>
            <w:rFonts w:ascii="Arial Narrow" w:hAnsi="Arial Narrow"/>
          </w:rPr>
          <w:t>4.16.</w:t>
        </w:r>
        <w:r w:rsidR="00A3569F">
          <w:rPr>
            <w:rFonts w:asciiTheme="minorHAnsi" w:eastAsiaTheme="minorEastAsia" w:hAnsiTheme="minorHAnsi" w:cstheme="minorBidi"/>
            <w:b w:val="0"/>
            <w:bCs w:val="0"/>
            <w:sz w:val="22"/>
            <w:szCs w:val="22"/>
          </w:rPr>
          <w:tab/>
        </w:r>
        <w:r w:rsidR="00A3569F" w:rsidRPr="009C7741">
          <w:rPr>
            <w:rStyle w:val="afb"/>
            <w:rFonts w:ascii="Arial Narrow" w:hAnsi="Arial Narrow"/>
          </w:rPr>
          <w:t>Обес</w:t>
        </w:r>
        <w:r w:rsidR="00A3569F" w:rsidRPr="009C7741">
          <w:rPr>
            <w:rStyle w:val="afb"/>
            <w:rFonts w:ascii="Arial Narrow" w:hAnsi="Arial Narrow"/>
          </w:rPr>
          <w:t>п</w:t>
        </w:r>
        <w:r w:rsidR="00A3569F" w:rsidRPr="009C7741">
          <w:rPr>
            <w:rStyle w:val="afb"/>
            <w:rFonts w:ascii="Arial Narrow" w:hAnsi="Arial Narrow"/>
          </w:rPr>
          <w:t xml:space="preserve">ечение исполнения </w:t>
        </w:r>
        <w:r w:rsidR="00A3569F" w:rsidRPr="009C7741">
          <w:rPr>
            <w:rStyle w:val="afb"/>
            <w:rFonts w:ascii="Arial Narrow" w:hAnsi="Arial Narrow" w:cs="Times New Roman"/>
          </w:rPr>
          <w:t>обязательств по договору</w:t>
        </w:r>
        <w:r w:rsidR="00A3569F">
          <w:rPr>
            <w:webHidden/>
          </w:rPr>
          <w:tab/>
        </w:r>
        <w:r w:rsidR="008542D4">
          <w:rPr>
            <w:webHidden/>
          </w:rPr>
          <w:fldChar w:fldCharType="begin"/>
        </w:r>
        <w:r w:rsidR="00A3569F">
          <w:rPr>
            <w:webHidden/>
          </w:rPr>
          <w:instrText xml:space="preserve"> PAGEREF _Toc381714813 \h </w:instrText>
        </w:r>
        <w:r w:rsidR="008542D4">
          <w:rPr>
            <w:webHidden/>
          </w:rPr>
        </w:r>
        <w:r w:rsidR="008542D4">
          <w:rPr>
            <w:webHidden/>
          </w:rPr>
          <w:fldChar w:fldCharType="separate"/>
        </w:r>
        <w:r w:rsidR="00A3569F">
          <w:rPr>
            <w:webHidden/>
          </w:rPr>
          <w:t>30</w:t>
        </w:r>
        <w:r w:rsidR="008542D4">
          <w:rPr>
            <w:webHidden/>
          </w:rPr>
          <w:fldChar w:fldCharType="end"/>
        </w:r>
      </w:hyperlink>
    </w:p>
    <w:p w:rsidR="00A3569F" w:rsidRDefault="007835EB">
      <w:pPr>
        <w:pStyle w:val="17"/>
        <w:rPr>
          <w:rFonts w:asciiTheme="minorHAnsi" w:eastAsiaTheme="minorEastAsia" w:hAnsiTheme="minorHAnsi" w:cstheme="minorBidi"/>
          <w:sz w:val="22"/>
          <w:szCs w:val="22"/>
        </w:rPr>
      </w:pPr>
      <w:hyperlink w:anchor="_Toc381714814" w:history="1">
        <w:r w:rsidR="00A3569F" w:rsidRPr="009C7741">
          <w:rPr>
            <w:rStyle w:val="afb"/>
            <w:rFonts w:ascii="Arial Narrow" w:hAnsi="Arial Narrow"/>
            <w:b/>
          </w:rPr>
          <w:t>5.</w:t>
        </w:r>
        <w:r w:rsidR="00A3569F">
          <w:rPr>
            <w:rFonts w:asciiTheme="minorHAnsi" w:eastAsiaTheme="minorEastAsia" w:hAnsiTheme="minorHAnsi" w:cstheme="minorBidi"/>
            <w:sz w:val="22"/>
            <w:szCs w:val="22"/>
          </w:rPr>
          <w:tab/>
        </w:r>
        <w:r w:rsidR="00A3569F" w:rsidRPr="009C7741">
          <w:rPr>
            <w:rStyle w:val="afb"/>
            <w:rFonts w:ascii="Arial Narrow" w:hAnsi="Arial Narrow"/>
            <w:b/>
          </w:rPr>
          <w:t>ИНФОРМАЦИОН</w:t>
        </w:r>
        <w:r w:rsidR="00A3569F" w:rsidRPr="009C7741">
          <w:rPr>
            <w:rStyle w:val="afb"/>
            <w:rFonts w:ascii="Arial Narrow" w:hAnsi="Arial Narrow"/>
            <w:b/>
          </w:rPr>
          <w:t>Н</w:t>
        </w:r>
        <w:r w:rsidR="00A3569F" w:rsidRPr="009C7741">
          <w:rPr>
            <w:rStyle w:val="afb"/>
            <w:rFonts w:ascii="Arial Narrow" w:hAnsi="Arial Narrow"/>
            <w:b/>
          </w:rPr>
          <w:t>АЯ КАРТА КОНКУРСА</w:t>
        </w:r>
        <w:r w:rsidR="00A3569F">
          <w:rPr>
            <w:webHidden/>
          </w:rPr>
          <w:tab/>
        </w:r>
        <w:r w:rsidR="008542D4">
          <w:rPr>
            <w:webHidden/>
          </w:rPr>
          <w:fldChar w:fldCharType="begin"/>
        </w:r>
        <w:r w:rsidR="00A3569F">
          <w:rPr>
            <w:webHidden/>
          </w:rPr>
          <w:instrText xml:space="preserve"> PAGEREF _Toc381714814 \h </w:instrText>
        </w:r>
        <w:r w:rsidR="008542D4">
          <w:rPr>
            <w:webHidden/>
          </w:rPr>
        </w:r>
        <w:r w:rsidR="008542D4">
          <w:rPr>
            <w:webHidden/>
          </w:rPr>
          <w:fldChar w:fldCharType="separate"/>
        </w:r>
        <w:r w:rsidR="00A3569F">
          <w:rPr>
            <w:webHidden/>
          </w:rPr>
          <w:t>32</w:t>
        </w:r>
        <w:r w:rsidR="008542D4">
          <w:rPr>
            <w:webHidden/>
          </w:rPr>
          <w:fldChar w:fldCharType="end"/>
        </w:r>
      </w:hyperlink>
    </w:p>
    <w:p w:rsidR="00A3569F" w:rsidRDefault="007835EB">
      <w:pPr>
        <w:pStyle w:val="17"/>
        <w:rPr>
          <w:rFonts w:asciiTheme="minorHAnsi" w:eastAsiaTheme="minorEastAsia" w:hAnsiTheme="minorHAnsi" w:cstheme="minorBidi"/>
          <w:sz w:val="22"/>
          <w:szCs w:val="22"/>
        </w:rPr>
      </w:pPr>
      <w:hyperlink w:anchor="_Toc381714815" w:history="1">
        <w:r w:rsidR="00A3569F" w:rsidRPr="009C7741">
          <w:rPr>
            <w:rStyle w:val="afb"/>
            <w:rFonts w:ascii="Arial Narrow" w:hAnsi="Arial Narrow"/>
            <w:b/>
          </w:rPr>
          <w:t>6.</w:t>
        </w:r>
        <w:r w:rsidR="00A3569F">
          <w:rPr>
            <w:rFonts w:asciiTheme="minorHAnsi" w:eastAsiaTheme="minorEastAsia" w:hAnsiTheme="minorHAnsi" w:cstheme="minorBidi"/>
            <w:sz w:val="22"/>
            <w:szCs w:val="22"/>
          </w:rPr>
          <w:tab/>
        </w:r>
        <w:r w:rsidR="00A3569F" w:rsidRPr="009C7741">
          <w:rPr>
            <w:rStyle w:val="afb"/>
            <w:rFonts w:ascii="Arial Narrow" w:hAnsi="Arial Narrow"/>
            <w:b/>
          </w:rPr>
          <w:t>ОБРАЗЦЫ ФОРМ ОСНОВНЫХ ДОКУМЕНТОВ, ВКЛЮЧАЕМЫХ В ЗАЯВКУ НА УЧАСТИЕ В КОНКУРСЕ</w:t>
        </w:r>
        <w:r w:rsidR="00A3569F">
          <w:rPr>
            <w:webHidden/>
          </w:rPr>
          <w:tab/>
        </w:r>
        <w:r w:rsidR="008542D4">
          <w:rPr>
            <w:webHidden/>
          </w:rPr>
          <w:fldChar w:fldCharType="begin"/>
        </w:r>
        <w:r w:rsidR="00A3569F">
          <w:rPr>
            <w:webHidden/>
          </w:rPr>
          <w:instrText xml:space="preserve"> PAGEREF _Toc381714815 \h </w:instrText>
        </w:r>
        <w:r w:rsidR="008542D4">
          <w:rPr>
            <w:webHidden/>
          </w:rPr>
        </w:r>
        <w:r w:rsidR="008542D4">
          <w:rPr>
            <w:webHidden/>
          </w:rPr>
          <w:fldChar w:fldCharType="separate"/>
        </w:r>
        <w:r w:rsidR="00A3569F">
          <w:rPr>
            <w:webHidden/>
          </w:rPr>
          <w:t>39</w:t>
        </w:r>
        <w:r w:rsidR="008542D4">
          <w:rPr>
            <w:webHidden/>
          </w:rPr>
          <w:fldChar w:fldCharType="end"/>
        </w:r>
      </w:hyperlink>
    </w:p>
    <w:p w:rsidR="00A3569F" w:rsidRDefault="007835EB">
      <w:pPr>
        <w:pStyle w:val="2a"/>
        <w:rPr>
          <w:rFonts w:asciiTheme="minorHAnsi" w:eastAsiaTheme="minorEastAsia" w:hAnsiTheme="minorHAnsi" w:cstheme="minorBidi"/>
          <w:b w:val="0"/>
          <w:bCs w:val="0"/>
          <w:sz w:val="22"/>
          <w:szCs w:val="22"/>
        </w:rPr>
      </w:pPr>
      <w:hyperlink w:anchor="_Toc381714816" w:history="1">
        <w:r w:rsidR="00A3569F" w:rsidRPr="009C7741">
          <w:rPr>
            <w:rStyle w:val="afb"/>
            <w:rFonts w:ascii="Arial Narrow" w:hAnsi="Arial Narrow" w:cs="Times New Roman"/>
          </w:rPr>
          <w:t>ЗАЯВКА НА УЧАСТИЕ В КОНКУРСЕ (Форма 1)</w:t>
        </w:r>
        <w:r w:rsidR="00A3569F">
          <w:rPr>
            <w:webHidden/>
          </w:rPr>
          <w:tab/>
        </w:r>
        <w:r w:rsidR="008542D4">
          <w:rPr>
            <w:webHidden/>
          </w:rPr>
          <w:fldChar w:fldCharType="begin"/>
        </w:r>
        <w:r w:rsidR="00A3569F">
          <w:rPr>
            <w:webHidden/>
          </w:rPr>
          <w:instrText xml:space="preserve"> PAGEREF _Toc381714816 \h </w:instrText>
        </w:r>
        <w:r w:rsidR="008542D4">
          <w:rPr>
            <w:webHidden/>
          </w:rPr>
        </w:r>
        <w:r w:rsidR="008542D4">
          <w:rPr>
            <w:webHidden/>
          </w:rPr>
          <w:fldChar w:fldCharType="separate"/>
        </w:r>
        <w:r w:rsidR="00A3569F">
          <w:rPr>
            <w:webHidden/>
          </w:rPr>
          <w:t>39</w:t>
        </w:r>
        <w:r w:rsidR="008542D4">
          <w:rPr>
            <w:webHidden/>
          </w:rPr>
          <w:fldChar w:fldCharType="end"/>
        </w:r>
      </w:hyperlink>
    </w:p>
    <w:p w:rsidR="00A3569F" w:rsidRDefault="007835EB">
      <w:pPr>
        <w:pStyle w:val="2a"/>
        <w:rPr>
          <w:rFonts w:asciiTheme="minorHAnsi" w:eastAsiaTheme="minorEastAsia" w:hAnsiTheme="minorHAnsi" w:cstheme="minorBidi"/>
          <w:b w:val="0"/>
          <w:bCs w:val="0"/>
          <w:sz w:val="22"/>
          <w:szCs w:val="22"/>
        </w:rPr>
      </w:pPr>
      <w:hyperlink w:anchor="_Toc381714817" w:history="1">
        <w:r w:rsidR="00A3569F" w:rsidRPr="009C7741">
          <w:rPr>
            <w:rStyle w:val="afb"/>
            <w:rFonts w:ascii="Arial Narrow" w:hAnsi="Arial Narrow" w:cs="Times New Roman"/>
          </w:rPr>
          <w:t>АНКЕТА УЧАСТНИКА КОНКУРСА (Форма 2)</w:t>
        </w:r>
        <w:r w:rsidR="00A3569F">
          <w:rPr>
            <w:webHidden/>
          </w:rPr>
          <w:tab/>
        </w:r>
        <w:r w:rsidR="008542D4">
          <w:rPr>
            <w:webHidden/>
          </w:rPr>
          <w:fldChar w:fldCharType="begin"/>
        </w:r>
        <w:r w:rsidR="00A3569F">
          <w:rPr>
            <w:webHidden/>
          </w:rPr>
          <w:instrText xml:space="preserve"> PAGEREF _Toc381714817 \h </w:instrText>
        </w:r>
        <w:r w:rsidR="008542D4">
          <w:rPr>
            <w:webHidden/>
          </w:rPr>
        </w:r>
        <w:r w:rsidR="008542D4">
          <w:rPr>
            <w:webHidden/>
          </w:rPr>
          <w:fldChar w:fldCharType="separate"/>
        </w:r>
        <w:r w:rsidR="00A3569F">
          <w:rPr>
            <w:webHidden/>
          </w:rPr>
          <w:t>42</w:t>
        </w:r>
        <w:r w:rsidR="008542D4">
          <w:rPr>
            <w:webHidden/>
          </w:rPr>
          <w:fldChar w:fldCharType="end"/>
        </w:r>
      </w:hyperlink>
    </w:p>
    <w:p w:rsidR="00A3569F" w:rsidRDefault="007835EB">
      <w:pPr>
        <w:pStyle w:val="2a"/>
        <w:rPr>
          <w:rFonts w:asciiTheme="minorHAnsi" w:eastAsiaTheme="minorEastAsia" w:hAnsiTheme="minorHAnsi" w:cstheme="minorBidi"/>
          <w:b w:val="0"/>
          <w:bCs w:val="0"/>
          <w:sz w:val="22"/>
          <w:szCs w:val="22"/>
        </w:rPr>
      </w:pPr>
      <w:hyperlink w:anchor="_Toc381714818" w:history="1">
        <w:r w:rsidR="00A3569F" w:rsidRPr="009C7741">
          <w:rPr>
            <w:rStyle w:val="afb"/>
            <w:rFonts w:ascii="Arial Narrow" w:hAnsi="Arial Narrow" w:cs="Times New Roman"/>
          </w:rPr>
          <w:t>ТЕХНИЧЕСКОЕ ПРЕДЛОЖЕНИЕ (Форма 3)</w:t>
        </w:r>
        <w:r w:rsidR="00A3569F">
          <w:rPr>
            <w:webHidden/>
          </w:rPr>
          <w:tab/>
        </w:r>
        <w:r w:rsidR="008542D4">
          <w:rPr>
            <w:webHidden/>
          </w:rPr>
          <w:fldChar w:fldCharType="begin"/>
        </w:r>
        <w:r w:rsidR="00A3569F">
          <w:rPr>
            <w:webHidden/>
          </w:rPr>
          <w:instrText xml:space="preserve"> PAGEREF _Toc381714818 \h </w:instrText>
        </w:r>
        <w:r w:rsidR="008542D4">
          <w:rPr>
            <w:webHidden/>
          </w:rPr>
        </w:r>
        <w:r w:rsidR="008542D4">
          <w:rPr>
            <w:webHidden/>
          </w:rPr>
          <w:fldChar w:fldCharType="separate"/>
        </w:r>
        <w:r w:rsidR="00A3569F">
          <w:rPr>
            <w:webHidden/>
          </w:rPr>
          <w:t>49</w:t>
        </w:r>
        <w:r w:rsidR="008542D4">
          <w:rPr>
            <w:webHidden/>
          </w:rPr>
          <w:fldChar w:fldCharType="end"/>
        </w:r>
      </w:hyperlink>
    </w:p>
    <w:p w:rsidR="00A3569F" w:rsidRDefault="007835EB">
      <w:pPr>
        <w:pStyle w:val="2a"/>
        <w:rPr>
          <w:rFonts w:asciiTheme="minorHAnsi" w:eastAsiaTheme="minorEastAsia" w:hAnsiTheme="minorHAnsi" w:cstheme="minorBidi"/>
          <w:b w:val="0"/>
          <w:bCs w:val="0"/>
          <w:sz w:val="22"/>
          <w:szCs w:val="22"/>
        </w:rPr>
      </w:pPr>
      <w:hyperlink w:anchor="_Toc381714819" w:history="1">
        <w:r w:rsidR="00A3569F" w:rsidRPr="009C7741">
          <w:rPr>
            <w:rStyle w:val="afb"/>
            <w:rFonts w:ascii="Arial Narrow" w:hAnsi="Arial Narrow" w:cs="Times New Roman"/>
          </w:rPr>
          <w:t>КАЛЬКУЛЯЦИЯ СТОИМОСТИ (СМЕТА) (Форма 4)</w:t>
        </w:r>
        <w:r w:rsidR="00A3569F">
          <w:rPr>
            <w:webHidden/>
          </w:rPr>
          <w:tab/>
        </w:r>
        <w:r w:rsidR="008542D4">
          <w:rPr>
            <w:webHidden/>
          </w:rPr>
          <w:fldChar w:fldCharType="begin"/>
        </w:r>
        <w:r w:rsidR="00A3569F">
          <w:rPr>
            <w:webHidden/>
          </w:rPr>
          <w:instrText xml:space="preserve"> PAGEREF _Toc381714819 \h </w:instrText>
        </w:r>
        <w:r w:rsidR="008542D4">
          <w:rPr>
            <w:webHidden/>
          </w:rPr>
        </w:r>
        <w:r w:rsidR="008542D4">
          <w:rPr>
            <w:webHidden/>
          </w:rPr>
          <w:fldChar w:fldCharType="separate"/>
        </w:r>
        <w:r w:rsidR="00A3569F">
          <w:rPr>
            <w:webHidden/>
          </w:rPr>
          <w:t>51</w:t>
        </w:r>
        <w:r w:rsidR="008542D4">
          <w:rPr>
            <w:webHidden/>
          </w:rPr>
          <w:fldChar w:fldCharType="end"/>
        </w:r>
      </w:hyperlink>
    </w:p>
    <w:p w:rsidR="00A3569F" w:rsidRDefault="007835EB">
      <w:pPr>
        <w:pStyle w:val="2a"/>
        <w:rPr>
          <w:rFonts w:asciiTheme="minorHAnsi" w:eastAsiaTheme="minorEastAsia" w:hAnsiTheme="minorHAnsi" w:cstheme="minorBidi"/>
          <w:b w:val="0"/>
          <w:bCs w:val="0"/>
          <w:sz w:val="22"/>
          <w:szCs w:val="22"/>
        </w:rPr>
      </w:pPr>
      <w:hyperlink w:anchor="_Toc381714820" w:history="1">
        <w:r w:rsidR="00A3569F" w:rsidRPr="009C7741">
          <w:rPr>
            <w:rStyle w:val="afb"/>
            <w:rFonts w:ascii="Arial Narrow" w:hAnsi="Arial Narrow" w:cs="Times New Roman"/>
          </w:rPr>
          <w:t>СПРАВКА ОБ ОПЫТЕ ВЫПОЛНЕНИЯ ДОГОВОРОВ (Форма 5)</w:t>
        </w:r>
        <w:r w:rsidR="00A3569F">
          <w:rPr>
            <w:webHidden/>
          </w:rPr>
          <w:tab/>
        </w:r>
        <w:r w:rsidR="008542D4">
          <w:rPr>
            <w:webHidden/>
          </w:rPr>
          <w:fldChar w:fldCharType="begin"/>
        </w:r>
        <w:r w:rsidR="00A3569F">
          <w:rPr>
            <w:webHidden/>
          </w:rPr>
          <w:instrText xml:space="preserve"> PAGEREF _Toc381714820 \h </w:instrText>
        </w:r>
        <w:r w:rsidR="008542D4">
          <w:rPr>
            <w:webHidden/>
          </w:rPr>
        </w:r>
        <w:r w:rsidR="008542D4">
          <w:rPr>
            <w:webHidden/>
          </w:rPr>
          <w:fldChar w:fldCharType="separate"/>
        </w:r>
        <w:r w:rsidR="00A3569F">
          <w:rPr>
            <w:webHidden/>
          </w:rPr>
          <w:t>52</w:t>
        </w:r>
        <w:r w:rsidR="008542D4">
          <w:rPr>
            <w:webHidden/>
          </w:rPr>
          <w:fldChar w:fldCharType="end"/>
        </w:r>
      </w:hyperlink>
    </w:p>
    <w:p w:rsidR="00A3569F" w:rsidRDefault="007835EB">
      <w:pPr>
        <w:pStyle w:val="17"/>
        <w:rPr>
          <w:rFonts w:asciiTheme="minorHAnsi" w:eastAsiaTheme="minorEastAsia" w:hAnsiTheme="minorHAnsi" w:cstheme="minorBidi"/>
          <w:sz w:val="22"/>
          <w:szCs w:val="22"/>
        </w:rPr>
      </w:pPr>
      <w:hyperlink w:anchor="_Toc381714821" w:history="1">
        <w:r w:rsidR="00A3569F" w:rsidRPr="009C7741">
          <w:rPr>
            <w:rStyle w:val="afb"/>
            <w:rFonts w:ascii="Arial Narrow" w:hAnsi="Arial Narrow"/>
            <w:b/>
          </w:rPr>
          <w:t>7.</w:t>
        </w:r>
        <w:r w:rsidR="00A3569F">
          <w:rPr>
            <w:rFonts w:asciiTheme="minorHAnsi" w:eastAsiaTheme="minorEastAsia" w:hAnsiTheme="minorHAnsi" w:cstheme="minorBidi"/>
            <w:sz w:val="22"/>
            <w:szCs w:val="22"/>
          </w:rPr>
          <w:tab/>
        </w:r>
        <w:r w:rsidR="00A3569F" w:rsidRPr="009C7741">
          <w:rPr>
            <w:rStyle w:val="afb"/>
            <w:rFonts w:ascii="Arial Narrow" w:hAnsi="Arial Narrow"/>
            <w:b/>
          </w:rPr>
          <w:t>ТЕХНИЧЕСКАЯ ЧАСТЬ</w:t>
        </w:r>
        <w:r w:rsidR="00A3569F">
          <w:rPr>
            <w:webHidden/>
          </w:rPr>
          <w:tab/>
        </w:r>
        <w:r w:rsidR="008542D4">
          <w:rPr>
            <w:webHidden/>
          </w:rPr>
          <w:fldChar w:fldCharType="begin"/>
        </w:r>
        <w:r w:rsidR="00A3569F">
          <w:rPr>
            <w:webHidden/>
          </w:rPr>
          <w:instrText xml:space="preserve"> PAGEREF _Toc381714821 \h </w:instrText>
        </w:r>
        <w:r w:rsidR="008542D4">
          <w:rPr>
            <w:webHidden/>
          </w:rPr>
        </w:r>
        <w:r w:rsidR="008542D4">
          <w:rPr>
            <w:webHidden/>
          </w:rPr>
          <w:fldChar w:fldCharType="separate"/>
        </w:r>
        <w:r w:rsidR="00A3569F">
          <w:rPr>
            <w:webHidden/>
          </w:rPr>
          <w:t>53</w:t>
        </w:r>
        <w:r w:rsidR="008542D4">
          <w:rPr>
            <w:webHidden/>
          </w:rPr>
          <w:fldChar w:fldCharType="end"/>
        </w:r>
      </w:hyperlink>
    </w:p>
    <w:p w:rsidR="00A3569F" w:rsidRDefault="007835EB">
      <w:pPr>
        <w:pStyle w:val="17"/>
        <w:rPr>
          <w:rFonts w:asciiTheme="minorHAnsi" w:eastAsiaTheme="minorEastAsia" w:hAnsiTheme="minorHAnsi" w:cstheme="minorBidi"/>
          <w:sz w:val="22"/>
          <w:szCs w:val="22"/>
        </w:rPr>
      </w:pPr>
      <w:hyperlink w:anchor="_Toc381714822" w:history="1">
        <w:r w:rsidR="00A3569F" w:rsidRPr="009C7741">
          <w:rPr>
            <w:rStyle w:val="afb"/>
            <w:rFonts w:ascii="Arial Narrow" w:hAnsi="Arial Narrow"/>
            <w:b/>
          </w:rPr>
          <w:t>8.</w:t>
        </w:r>
        <w:r w:rsidR="00A3569F">
          <w:rPr>
            <w:rFonts w:asciiTheme="minorHAnsi" w:eastAsiaTheme="minorEastAsia" w:hAnsiTheme="minorHAnsi" w:cstheme="minorBidi"/>
            <w:sz w:val="22"/>
            <w:szCs w:val="22"/>
          </w:rPr>
          <w:tab/>
        </w:r>
        <w:r w:rsidR="00A3569F" w:rsidRPr="009C7741">
          <w:rPr>
            <w:rStyle w:val="afb"/>
            <w:rFonts w:ascii="Arial Narrow" w:hAnsi="Arial Narrow"/>
            <w:b/>
          </w:rPr>
          <w:t>ПРОЕКТ ДОГОВОРА</w:t>
        </w:r>
        <w:r w:rsidR="00A3569F">
          <w:rPr>
            <w:webHidden/>
          </w:rPr>
          <w:tab/>
        </w:r>
        <w:r w:rsidR="008542D4">
          <w:rPr>
            <w:webHidden/>
          </w:rPr>
          <w:fldChar w:fldCharType="begin"/>
        </w:r>
        <w:r w:rsidR="00A3569F">
          <w:rPr>
            <w:webHidden/>
          </w:rPr>
          <w:instrText xml:space="preserve"> PAGEREF _Toc381714822 \h </w:instrText>
        </w:r>
        <w:r w:rsidR="008542D4">
          <w:rPr>
            <w:webHidden/>
          </w:rPr>
        </w:r>
        <w:r w:rsidR="008542D4">
          <w:rPr>
            <w:webHidden/>
          </w:rPr>
          <w:fldChar w:fldCharType="separate"/>
        </w:r>
        <w:r w:rsidR="00A3569F">
          <w:rPr>
            <w:webHidden/>
          </w:rPr>
          <w:t>55</w:t>
        </w:r>
        <w:r w:rsidR="008542D4">
          <w:rPr>
            <w:webHidden/>
          </w:rPr>
          <w:fldChar w:fldCharType="end"/>
        </w:r>
      </w:hyperlink>
    </w:p>
    <w:p w:rsidR="00C87330" w:rsidRPr="002C2F00" w:rsidRDefault="008542D4" w:rsidP="00600E86">
      <w:pPr>
        <w:rPr>
          <w:rFonts w:ascii="Arial Narrow" w:hAnsi="Arial Narrow"/>
          <w:bCs/>
          <w:sz w:val="22"/>
          <w:szCs w:val="22"/>
        </w:rPr>
        <w:sectPr w:rsidR="00C87330" w:rsidRPr="002C2F00" w:rsidSect="00CD5533">
          <w:headerReference w:type="default" r:id="rId10"/>
          <w:footerReference w:type="default" r:id="rId11"/>
          <w:pgSz w:w="11907" w:h="16840" w:code="9"/>
          <w:pgMar w:top="851" w:right="567" w:bottom="851" w:left="1418" w:header="709" w:footer="624" w:gutter="0"/>
          <w:cols w:space="708"/>
          <w:docGrid w:linePitch="360"/>
        </w:sectPr>
      </w:pPr>
      <w:r w:rsidRPr="002C2F00">
        <w:rPr>
          <w:rFonts w:ascii="Arial Narrow" w:hAnsi="Arial Narrow"/>
          <w:bCs/>
          <w:sz w:val="22"/>
          <w:szCs w:val="22"/>
        </w:rPr>
        <w:fldChar w:fldCharType="end"/>
      </w:r>
    </w:p>
    <w:p w:rsidR="00C87330" w:rsidRPr="002C2F00" w:rsidRDefault="00C87330" w:rsidP="00712DB2">
      <w:pPr>
        <w:spacing w:before="120"/>
        <w:jc w:val="center"/>
        <w:outlineLvl w:val="0"/>
        <w:rPr>
          <w:rFonts w:ascii="Arial Narrow" w:hAnsi="Arial Narrow"/>
          <w:b/>
          <w:sz w:val="22"/>
          <w:szCs w:val="22"/>
        </w:rPr>
      </w:pPr>
      <w:bookmarkStart w:id="1" w:name="_Toc381714781"/>
      <w:r w:rsidRPr="002C2F00">
        <w:rPr>
          <w:rFonts w:ascii="Arial Narrow" w:hAnsi="Arial Narrow"/>
          <w:b/>
          <w:sz w:val="22"/>
          <w:szCs w:val="22"/>
        </w:rPr>
        <w:lastRenderedPageBreak/>
        <w:t>ИЗВЕЩЕНИЕ О ПРОВЕДЕНИИ КОНКУРСА</w:t>
      </w:r>
      <w:bookmarkEnd w:id="1"/>
    </w:p>
    <w:p w:rsidR="00C87330" w:rsidRPr="002C2F00" w:rsidRDefault="00C87330" w:rsidP="00712DB2">
      <w:pPr>
        <w:tabs>
          <w:tab w:val="left" w:pos="1134"/>
        </w:tabs>
        <w:spacing w:before="120"/>
        <w:ind w:firstLine="709"/>
        <w:jc w:val="center"/>
        <w:rPr>
          <w:rFonts w:ascii="Arial Narrow" w:hAnsi="Arial Narrow"/>
          <w:sz w:val="22"/>
          <w:szCs w:val="22"/>
        </w:rPr>
      </w:pPr>
    </w:p>
    <w:p w:rsidR="00C87330" w:rsidRPr="00C44520" w:rsidRDefault="00C87330" w:rsidP="00C44520">
      <w:pPr>
        <w:numPr>
          <w:ilvl w:val="0"/>
          <w:numId w:val="6"/>
        </w:numPr>
        <w:tabs>
          <w:tab w:val="num" w:pos="426"/>
          <w:tab w:val="left" w:pos="1134"/>
        </w:tabs>
        <w:spacing w:before="120"/>
        <w:ind w:left="0" w:firstLine="567"/>
        <w:jc w:val="both"/>
        <w:rPr>
          <w:rFonts w:ascii="Arial Narrow" w:hAnsi="Arial Narrow"/>
          <w:spacing w:val="-6"/>
          <w:sz w:val="22"/>
          <w:szCs w:val="22"/>
        </w:rPr>
      </w:pPr>
      <w:r w:rsidRPr="00C44520">
        <w:rPr>
          <w:rFonts w:ascii="Arial Narrow" w:hAnsi="Arial Narrow"/>
          <w:spacing w:val="-6"/>
          <w:sz w:val="22"/>
          <w:szCs w:val="22"/>
        </w:rPr>
        <w:t>Форма</w:t>
      </w:r>
      <w:r w:rsidR="00A415BA" w:rsidRPr="00C44520">
        <w:rPr>
          <w:rFonts w:ascii="Arial Narrow" w:hAnsi="Arial Narrow"/>
          <w:spacing w:val="-6"/>
          <w:sz w:val="22"/>
          <w:szCs w:val="22"/>
        </w:rPr>
        <w:t xml:space="preserve"> и способ</w:t>
      </w:r>
      <w:r w:rsidRPr="00C44520">
        <w:rPr>
          <w:rFonts w:ascii="Arial Narrow" w:hAnsi="Arial Narrow"/>
          <w:spacing w:val="-6"/>
          <w:sz w:val="22"/>
          <w:szCs w:val="22"/>
        </w:rPr>
        <w:t xml:space="preserve"> процедуры закупки: </w:t>
      </w:r>
      <w:r w:rsidRPr="00C44520">
        <w:rPr>
          <w:rFonts w:ascii="Arial Narrow" w:hAnsi="Arial Narrow"/>
          <w:sz w:val="22"/>
          <w:szCs w:val="22"/>
        </w:rPr>
        <w:t xml:space="preserve">Открытый одноэтапный конкурс </w:t>
      </w:r>
      <w:r w:rsidR="000A1961" w:rsidRPr="00C44520">
        <w:rPr>
          <w:rFonts w:ascii="Arial Narrow" w:hAnsi="Arial Narrow"/>
          <w:sz w:val="22"/>
          <w:szCs w:val="22"/>
        </w:rPr>
        <w:t xml:space="preserve">в электронной форме </w:t>
      </w:r>
      <w:r w:rsidRPr="00C44520">
        <w:rPr>
          <w:rFonts w:ascii="Arial Narrow" w:hAnsi="Arial Narrow"/>
          <w:sz w:val="22"/>
          <w:szCs w:val="22"/>
        </w:rPr>
        <w:t>без квалификационного отбора</w:t>
      </w:r>
      <w:r w:rsidR="007E559C" w:rsidRPr="00C44520">
        <w:rPr>
          <w:rFonts w:ascii="Arial Narrow" w:hAnsi="Arial Narrow"/>
          <w:sz w:val="22"/>
          <w:szCs w:val="22"/>
        </w:rPr>
        <w:t>.</w:t>
      </w:r>
    </w:p>
    <w:p w:rsidR="00640C61" w:rsidRPr="00C44520" w:rsidRDefault="002D27D5" w:rsidP="00C44520">
      <w:pPr>
        <w:numPr>
          <w:ilvl w:val="0"/>
          <w:numId w:val="6"/>
        </w:numPr>
        <w:tabs>
          <w:tab w:val="num" w:pos="426"/>
          <w:tab w:val="left" w:pos="1134"/>
          <w:tab w:val="num" w:pos="5464"/>
        </w:tabs>
        <w:spacing w:before="120"/>
        <w:ind w:left="0" w:firstLine="567"/>
        <w:jc w:val="both"/>
        <w:rPr>
          <w:rFonts w:ascii="Arial Narrow" w:hAnsi="Arial Narrow"/>
          <w:i/>
          <w:sz w:val="22"/>
          <w:szCs w:val="22"/>
        </w:rPr>
      </w:pPr>
      <w:r w:rsidRPr="00C44520">
        <w:rPr>
          <w:rFonts w:ascii="Arial Narrow" w:hAnsi="Arial Narrow"/>
          <w:spacing w:val="-6"/>
          <w:sz w:val="22"/>
          <w:szCs w:val="22"/>
        </w:rPr>
        <w:t>Заказчик</w:t>
      </w:r>
      <w:r w:rsidRPr="00C44520">
        <w:rPr>
          <w:rFonts w:ascii="Arial Narrow" w:hAnsi="Arial Narrow"/>
          <w:bCs/>
          <w:sz w:val="22"/>
          <w:szCs w:val="22"/>
          <w:shd w:val="clear" w:color="auto" w:fill="FFFFFF"/>
        </w:rPr>
        <w:t xml:space="preserve">: </w:t>
      </w:r>
      <w:r w:rsidR="00640C61" w:rsidRPr="00C44520">
        <w:rPr>
          <w:rFonts w:ascii="Arial Narrow" w:hAnsi="Arial Narrow"/>
          <w:spacing w:val="-2"/>
          <w:sz w:val="22"/>
          <w:szCs w:val="22"/>
        </w:rPr>
        <w:t>Федеральное государственное унитарное предприятие атомного флота (ФГУП «Атомфлот»).</w:t>
      </w:r>
    </w:p>
    <w:p w:rsidR="00640C61" w:rsidRPr="00C44520" w:rsidRDefault="00640C61" w:rsidP="00C44520">
      <w:pPr>
        <w:tabs>
          <w:tab w:val="left" w:pos="851"/>
          <w:tab w:val="left" w:pos="1134"/>
          <w:tab w:val="left" w:pos="1418"/>
        </w:tabs>
        <w:spacing w:before="120"/>
        <w:ind w:firstLine="567"/>
        <w:jc w:val="both"/>
        <w:rPr>
          <w:rFonts w:ascii="Arial Narrow" w:hAnsi="Arial Narrow"/>
          <w:sz w:val="22"/>
          <w:szCs w:val="22"/>
        </w:rPr>
      </w:pPr>
      <w:r w:rsidRPr="00C44520">
        <w:rPr>
          <w:rFonts w:ascii="Arial Narrow" w:hAnsi="Arial Narrow"/>
          <w:sz w:val="22"/>
          <w:szCs w:val="22"/>
        </w:rPr>
        <w:t xml:space="preserve">Место нахождения и почтовый адрес: </w:t>
      </w:r>
      <w:smartTag w:uri="urn:schemas-microsoft-com:office:smarttags" w:element="metricconverter">
        <w:smartTagPr>
          <w:attr w:name="ProductID" w:val="183017, г"/>
        </w:smartTagPr>
        <w:r w:rsidRPr="00C44520">
          <w:rPr>
            <w:rFonts w:ascii="Arial Narrow" w:hAnsi="Arial Narrow"/>
            <w:sz w:val="22"/>
            <w:szCs w:val="22"/>
          </w:rPr>
          <w:t>183017, г</w:t>
        </w:r>
      </w:smartTag>
      <w:r w:rsidRPr="00C44520">
        <w:rPr>
          <w:rFonts w:ascii="Arial Narrow" w:hAnsi="Arial Narrow"/>
          <w:sz w:val="22"/>
          <w:szCs w:val="22"/>
        </w:rPr>
        <w:t>.Мурманск -17.</w:t>
      </w:r>
    </w:p>
    <w:p w:rsidR="002D27D5" w:rsidRPr="00C44520" w:rsidRDefault="00640C61" w:rsidP="00C44520">
      <w:pPr>
        <w:tabs>
          <w:tab w:val="left" w:pos="851"/>
          <w:tab w:val="left" w:pos="1134"/>
          <w:tab w:val="left" w:pos="1418"/>
        </w:tabs>
        <w:spacing w:before="120"/>
        <w:ind w:firstLine="567"/>
        <w:jc w:val="both"/>
        <w:rPr>
          <w:rFonts w:ascii="Arial Narrow" w:hAnsi="Arial Narrow"/>
          <w:sz w:val="22"/>
          <w:szCs w:val="22"/>
        </w:rPr>
      </w:pPr>
      <w:r w:rsidRPr="00C44520">
        <w:rPr>
          <w:rFonts w:ascii="Arial Narrow" w:hAnsi="Arial Narrow"/>
          <w:sz w:val="22"/>
          <w:szCs w:val="22"/>
        </w:rPr>
        <w:t xml:space="preserve">Телефон/факс, </w:t>
      </w:r>
      <w:proofErr w:type="spellStart"/>
      <w:r w:rsidRPr="00C44520">
        <w:rPr>
          <w:rFonts w:ascii="Arial Narrow" w:hAnsi="Arial Narrow"/>
          <w:sz w:val="22"/>
          <w:szCs w:val="22"/>
        </w:rPr>
        <w:t>эл.почта</w:t>
      </w:r>
      <w:proofErr w:type="spellEnd"/>
      <w:r w:rsidRPr="00C44520">
        <w:rPr>
          <w:rFonts w:ascii="Arial Narrow" w:hAnsi="Arial Narrow"/>
          <w:sz w:val="22"/>
          <w:szCs w:val="22"/>
        </w:rPr>
        <w:t>: (8152) 553-355/(8152)553-300, general@rosatomflot.ru.</w:t>
      </w:r>
    </w:p>
    <w:p w:rsidR="00640C61" w:rsidRPr="00C44520" w:rsidRDefault="002D27D5" w:rsidP="00C44520">
      <w:pPr>
        <w:numPr>
          <w:ilvl w:val="0"/>
          <w:numId w:val="6"/>
        </w:numPr>
        <w:tabs>
          <w:tab w:val="num" w:pos="480"/>
          <w:tab w:val="left" w:pos="1134"/>
          <w:tab w:val="left" w:pos="1418"/>
          <w:tab w:val="num" w:pos="5464"/>
        </w:tabs>
        <w:spacing w:before="120"/>
        <w:ind w:left="0" w:firstLine="567"/>
        <w:jc w:val="both"/>
        <w:rPr>
          <w:rFonts w:ascii="Arial Narrow" w:hAnsi="Arial Narrow"/>
          <w:i/>
          <w:sz w:val="22"/>
          <w:szCs w:val="22"/>
        </w:rPr>
      </w:pPr>
      <w:r w:rsidRPr="00C44520">
        <w:rPr>
          <w:rFonts w:ascii="Arial Narrow" w:hAnsi="Arial Narrow"/>
          <w:bCs/>
          <w:sz w:val="22"/>
          <w:szCs w:val="22"/>
          <w:shd w:val="clear" w:color="auto" w:fill="FFFFFF"/>
        </w:rPr>
        <w:t xml:space="preserve">Организатор </w:t>
      </w:r>
      <w:r w:rsidR="006E47B5" w:rsidRPr="00C44520">
        <w:rPr>
          <w:rFonts w:ascii="Arial Narrow" w:hAnsi="Arial Narrow"/>
          <w:bCs/>
          <w:sz w:val="22"/>
          <w:szCs w:val="22"/>
          <w:shd w:val="clear" w:color="auto" w:fill="FFFFFF"/>
        </w:rPr>
        <w:t>конкурса</w:t>
      </w:r>
      <w:r w:rsidRPr="00C44520">
        <w:rPr>
          <w:rFonts w:ascii="Arial Narrow" w:hAnsi="Arial Narrow"/>
          <w:bCs/>
          <w:sz w:val="22"/>
          <w:szCs w:val="22"/>
          <w:shd w:val="clear" w:color="auto" w:fill="FFFFFF"/>
        </w:rPr>
        <w:t xml:space="preserve">: </w:t>
      </w:r>
      <w:r w:rsidR="00640C61" w:rsidRPr="00C44520">
        <w:rPr>
          <w:rFonts w:ascii="Arial Narrow" w:hAnsi="Arial Narrow"/>
          <w:spacing w:val="-2"/>
          <w:sz w:val="22"/>
          <w:szCs w:val="22"/>
        </w:rPr>
        <w:t>Федеральное государственное унитарное предприятие атомного флота (ФГУП «Атомфлот»).</w:t>
      </w:r>
    </w:p>
    <w:p w:rsidR="00640C61" w:rsidRPr="001A5424" w:rsidRDefault="00640C61" w:rsidP="00C44520">
      <w:pPr>
        <w:tabs>
          <w:tab w:val="left" w:pos="851"/>
          <w:tab w:val="left" w:pos="1134"/>
          <w:tab w:val="left" w:pos="1418"/>
        </w:tabs>
        <w:spacing w:before="120"/>
        <w:ind w:firstLine="567"/>
        <w:jc w:val="both"/>
        <w:rPr>
          <w:rFonts w:ascii="Arial Narrow" w:hAnsi="Arial Narrow"/>
          <w:sz w:val="22"/>
          <w:szCs w:val="22"/>
        </w:rPr>
      </w:pPr>
      <w:r w:rsidRPr="00C44520">
        <w:rPr>
          <w:rFonts w:ascii="Arial Narrow" w:hAnsi="Arial Narrow"/>
          <w:sz w:val="22"/>
          <w:szCs w:val="22"/>
        </w:rPr>
        <w:t xml:space="preserve">Место </w:t>
      </w:r>
      <w:r w:rsidRPr="001A5424">
        <w:rPr>
          <w:rFonts w:ascii="Arial Narrow" w:hAnsi="Arial Narrow"/>
          <w:sz w:val="22"/>
          <w:szCs w:val="22"/>
        </w:rPr>
        <w:t xml:space="preserve">нахождения и почтовый адрес: </w:t>
      </w:r>
      <w:smartTag w:uri="urn:schemas-microsoft-com:office:smarttags" w:element="metricconverter">
        <w:smartTagPr>
          <w:attr w:name="ProductID" w:val="183017, г"/>
        </w:smartTagPr>
        <w:r w:rsidRPr="001A5424">
          <w:rPr>
            <w:rFonts w:ascii="Arial Narrow" w:hAnsi="Arial Narrow"/>
            <w:sz w:val="22"/>
            <w:szCs w:val="22"/>
          </w:rPr>
          <w:t>183017, г</w:t>
        </w:r>
      </w:smartTag>
      <w:r w:rsidRPr="001A5424">
        <w:rPr>
          <w:rFonts w:ascii="Arial Narrow" w:hAnsi="Arial Narrow"/>
          <w:sz w:val="22"/>
          <w:szCs w:val="22"/>
        </w:rPr>
        <w:t>.Мурманск -17.</w:t>
      </w:r>
    </w:p>
    <w:p w:rsidR="00C44520" w:rsidRPr="001A5424" w:rsidRDefault="00435787" w:rsidP="00C44520">
      <w:pPr>
        <w:framePr w:hSpace="180" w:wrap="around" w:vAnchor="text" w:hAnchor="text" w:y="1"/>
        <w:tabs>
          <w:tab w:val="left" w:pos="6015"/>
        </w:tabs>
        <w:spacing w:before="120"/>
        <w:ind w:firstLine="567"/>
        <w:suppressOverlap/>
        <w:jc w:val="both"/>
        <w:rPr>
          <w:rFonts w:ascii="Arial Narrow" w:hAnsi="Arial Narrow"/>
          <w:sz w:val="22"/>
          <w:szCs w:val="22"/>
        </w:rPr>
      </w:pPr>
      <w:r w:rsidRPr="001A5424">
        <w:rPr>
          <w:rFonts w:ascii="Arial Narrow" w:hAnsi="Arial Narrow"/>
          <w:sz w:val="22"/>
          <w:szCs w:val="22"/>
        </w:rPr>
        <w:t xml:space="preserve">Контактные лица: </w:t>
      </w:r>
      <w:r w:rsidR="00C44520" w:rsidRPr="001A5424">
        <w:rPr>
          <w:rFonts w:ascii="Arial Narrow" w:hAnsi="Arial Narrow"/>
          <w:sz w:val="22"/>
          <w:szCs w:val="22"/>
        </w:rPr>
        <w:t xml:space="preserve">Сосунова Анна Александровна, </w:t>
      </w:r>
      <w:proofErr w:type="spellStart"/>
      <w:r w:rsidR="00C44520" w:rsidRPr="001A5424">
        <w:rPr>
          <w:rFonts w:ascii="Arial Narrow" w:hAnsi="Arial Narrow"/>
          <w:sz w:val="22"/>
          <w:szCs w:val="22"/>
        </w:rPr>
        <w:t>р.т</w:t>
      </w:r>
      <w:proofErr w:type="spellEnd"/>
      <w:r w:rsidR="00C44520" w:rsidRPr="001A5424">
        <w:rPr>
          <w:rFonts w:ascii="Arial Narrow" w:hAnsi="Arial Narrow"/>
          <w:sz w:val="22"/>
          <w:szCs w:val="22"/>
        </w:rPr>
        <w:t>. (8152) 553-301, доб.6236; м.т.+7 911 345 67 63.</w:t>
      </w:r>
    </w:p>
    <w:p w:rsidR="00435787" w:rsidRPr="00213869" w:rsidRDefault="00C44520" w:rsidP="00DD3261">
      <w:pPr>
        <w:tabs>
          <w:tab w:val="left" w:pos="6015"/>
        </w:tabs>
        <w:spacing w:before="120"/>
        <w:ind w:firstLine="567"/>
        <w:jc w:val="both"/>
        <w:rPr>
          <w:rFonts w:ascii="Arial Narrow" w:hAnsi="Arial Narrow"/>
          <w:sz w:val="22"/>
          <w:szCs w:val="22"/>
        </w:rPr>
      </w:pPr>
      <w:r w:rsidRPr="001A5424">
        <w:rPr>
          <w:rFonts w:ascii="Arial Narrow" w:hAnsi="Arial Narrow"/>
          <w:sz w:val="22"/>
          <w:szCs w:val="22"/>
          <w:lang w:val="en-US"/>
        </w:rPr>
        <w:t>E</w:t>
      </w:r>
      <w:r w:rsidRPr="00213869">
        <w:rPr>
          <w:rFonts w:ascii="Arial Narrow" w:hAnsi="Arial Narrow"/>
          <w:sz w:val="22"/>
          <w:szCs w:val="22"/>
        </w:rPr>
        <w:t>-</w:t>
      </w:r>
      <w:r w:rsidRPr="001A5424">
        <w:rPr>
          <w:rFonts w:ascii="Arial Narrow" w:hAnsi="Arial Narrow"/>
          <w:sz w:val="22"/>
          <w:szCs w:val="22"/>
          <w:lang w:val="en-US"/>
        </w:rPr>
        <w:t>mail</w:t>
      </w:r>
      <w:r w:rsidRPr="00213869">
        <w:rPr>
          <w:rFonts w:ascii="Arial Narrow" w:hAnsi="Arial Narrow"/>
          <w:sz w:val="22"/>
          <w:szCs w:val="22"/>
        </w:rPr>
        <w:t>:</w:t>
      </w:r>
      <w:hyperlink r:id="rId12" w:history="1">
        <w:r w:rsidRPr="001A5424">
          <w:rPr>
            <w:rStyle w:val="afb"/>
            <w:rFonts w:ascii="Arial Narrow" w:hAnsi="Arial Narrow"/>
            <w:sz w:val="22"/>
            <w:szCs w:val="22"/>
            <w:lang w:val="en-US"/>
          </w:rPr>
          <w:t>SosunovaAA</w:t>
        </w:r>
        <w:r w:rsidRPr="00213869">
          <w:rPr>
            <w:rStyle w:val="afb"/>
            <w:rFonts w:ascii="Arial Narrow" w:hAnsi="Arial Narrow"/>
            <w:sz w:val="22"/>
            <w:szCs w:val="22"/>
          </w:rPr>
          <w:t>@</w:t>
        </w:r>
        <w:r w:rsidRPr="001A5424">
          <w:rPr>
            <w:rStyle w:val="afb"/>
            <w:rFonts w:ascii="Arial Narrow" w:hAnsi="Arial Narrow"/>
            <w:sz w:val="22"/>
            <w:szCs w:val="22"/>
            <w:lang w:val="en-US"/>
          </w:rPr>
          <w:t>rosatomflot</w:t>
        </w:r>
        <w:r w:rsidRPr="00213869">
          <w:rPr>
            <w:rStyle w:val="afb"/>
            <w:rFonts w:ascii="Arial Narrow" w:hAnsi="Arial Narrow"/>
            <w:sz w:val="22"/>
            <w:szCs w:val="22"/>
          </w:rPr>
          <w:t>.</w:t>
        </w:r>
        <w:r w:rsidRPr="001A5424">
          <w:rPr>
            <w:rStyle w:val="afb"/>
            <w:rFonts w:ascii="Arial Narrow" w:hAnsi="Arial Narrow"/>
            <w:sz w:val="22"/>
            <w:szCs w:val="22"/>
            <w:lang w:val="en-US"/>
          </w:rPr>
          <w:t>ru</w:t>
        </w:r>
      </w:hyperlink>
      <w:r w:rsidR="003575DF" w:rsidRPr="00213869">
        <w:rPr>
          <w:rFonts w:ascii="Arial Narrow" w:hAnsi="Arial Narrow"/>
          <w:sz w:val="22"/>
          <w:szCs w:val="22"/>
        </w:rPr>
        <w:t>.</w:t>
      </w:r>
    </w:p>
    <w:p w:rsidR="006C3EA2" w:rsidRPr="00BA5C08" w:rsidRDefault="002D27D5" w:rsidP="00DD3261">
      <w:pPr>
        <w:numPr>
          <w:ilvl w:val="0"/>
          <w:numId w:val="6"/>
        </w:numPr>
        <w:tabs>
          <w:tab w:val="num" w:pos="480"/>
          <w:tab w:val="left" w:pos="1134"/>
          <w:tab w:val="left" w:pos="1418"/>
          <w:tab w:val="num" w:pos="5464"/>
        </w:tabs>
        <w:spacing w:before="120"/>
        <w:ind w:left="0" w:firstLine="567"/>
        <w:jc w:val="both"/>
        <w:rPr>
          <w:rFonts w:ascii="Arial Narrow" w:hAnsi="Arial Narrow"/>
          <w:bCs/>
          <w:sz w:val="22"/>
          <w:szCs w:val="22"/>
          <w:shd w:val="clear" w:color="auto" w:fill="FFFFFF"/>
        </w:rPr>
      </w:pPr>
      <w:r w:rsidRPr="006C3EA2">
        <w:rPr>
          <w:rFonts w:ascii="Arial Narrow" w:hAnsi="Arial Narrow"/>
          <w:bCs/>
          <w:sz w:val="22"/>
          <w:szCs w:val="22"/>
          <w:shd w:val="clear" w:color="auto" w:fill="FFFFFF"/>
        </w:rPr>
        <w:t>Предмет договора:</w:t>
      </w:r>
      <w:r w:rsidR="00D944BD" w:rsidRPr="006C3EA2">
        <w:rPr>
          <w:rFonts w:ascii="Arial Narrow" w:hAnsi="Arial Narrow"/>
          <w:bCs/>
          <w:sz w:val="22"/>
          <w:szCs w:val="22"/>
          <w:shd w:val="clear" w:color="auto" w:fill="FFFFFF"/>
        </w:rPr>
        <w:t xml:space="preserve"> </w:t>
      </w:r>
      <w:r w:rsidR="005E3DE9" w:rsidRPr="005E3DE9">
        <w:rPr>
          <w:rFonts w:ascii="Arial Narrow" w:hAnsi="Arial Narrow"/>
          <w:sz w:val="22"/>
          <w:szCs w:val="22"/>
        </w:rPr>
        <w:t xml:space="preserve">выполнение </w:t>
      </w:r>
      <w:r w:rsidR="005E3DE9" w:rsidRPr="005E3DE9">
        <w:rPr>
          <w:rFonts w:ascii="Arial Narrow" w:hAnsi="Arial Narrow"/>
          <w:color w:val="000000"/>
          <w:sz w:val="22"/>
          <w:szCs w:val="22"/>
        </w:rPr>
        <w:t xml:space="preserve">работ по ремонту пожарной </w:t>
      </w:r>
      <w:proofErr w:type="gramStart"/>
      <w:r w:rsidR="005E3DE9" w:rsidRPr="005E3DE9">
        <w:rPr>
          <w:rFonts w:ascii="Arial Narrow" w:hAnsi="Arial Narrow"/>
          <w:color w:val="000000"/>
          <w:sz w:val="22"/>
          <w:szCs w:val="22"/>
        </w:rPr>
        <w:t>сигнализации</w:t>
      </w:r>
      <w:proofErr w:type="gramEnd"/>
      <w:r w:rsidR="005E3DE9" w:rsidRPr="005E3DE9">
        <w:rPr>
          <w:rFonts w:ascii="Arial Narrow" w:hAnsi="Arial Narrow"/>
          <w:color w:val="000000"/>
          <w:sz w:val="22"/>
          <w:szCs w:val="22"/>
        </w:rPr>
        <w:t xml:space="preserve"> а/л «Ямал» (номенклатурная группа № 2.</w:t>
      </w:r>
      <w:r w:rsidR="005E3DE9" w:rsidRPr="00BA5C08">
        <w:rPr>
          <w:rFonts w:ascii="Arial Narrow" w:hAnsi="Arial Narrow"/>
          <w:color w:val="000000"/>
          <w:sz w:val="22"/>
          <w:szCs w:val="22"/>
        </w:rPr>
        <w:t>47 – Освидетельствование и ремонт пожарно-технических средств)</w:t>
      </w:r>
    </w:p>
    <w:p w:rsidR="00DB41AA" w:rsidRPr="00DD3261" w:rsidRDefault="00DB41AA" w:rsidP="00DD3261">
      <w:pPr>
        <w:tabs>
          <w:tab w:val="left" w:pos="1134"/>
          <w:tab w:val="left" w:pos="1418"/>
          <w:tab w:val="num" w:pos="5464"/>
        </w:tabs>
        <w:spacing w:before="120"/>
        <w:ind w:firstLine="567"/>
        <w:jc w:val="both"/>
        <w:rPr>
          <w:rFonts w:ascii="Arial Narrow" w:hAnsi="Arial Narrow"/>
          <w:bCs/>
          <w:sz w:val="22"/>
          <w:szCs w:val="22"/>
          <w:shd w:val="clear" w:color="auto" w:fill="FFFFFF"/>
        </w:rPr>
      </w:pPr>
      <w:r w:rsidRPr="00BA5C08">
        <w:rPr>
          <w:rFonts w:ascii="Arial Narrow" w:hAnsi="Arial Narrow"/>
          <w:sz w:val="22"/>
          <w:szCs w:val="22"/>
        </w:rPr>
        <w:t xml:space="preserve">Состав и объем </w:t>
      </w:r>
      <w:r w:rsidRPr="00BA5C08">
        <w:rPr>
          <w:rFonts w:ascii="Arial Narrow" w:hAnsi="Arial Narrow"/>
          <w:i/>
          <w:sz w:val="22"/>
          <w:szCs w:val="22"/>
        </w:rPr>
        <w:t>[товара/работ/услуг]</w:t>
      </w:r>
      <w:r w:rsidRPr="00BA5C08">
        <w:rPr>
          <w:rFonts w:ascii="Arial Narrow" w:hAnsi="Arial Narrow"/>
          <w:sz w:val="22"/>
          <w:szCs w:val="22"/>
        </w:rPr>
        <w:t>: все необходимые сведения приведены в разделе 7 «Техническая часть</w:t>
      </w:r>
      <w:r w:rsidRPr="00BA5C08">
        <w:rPr>
          <w:rFonts w:ascii="Arial Narrow" w:hAnsi="Arial Narrow"/>
          <w:i/>
          <w:sz w:val="22"/>
          <w:szCs w:val="22"/>
        </w:rPr>
        <w:t xml:space="preserve"> конкурсной </w:t>
      </w:r>
      <w:r w:rsidRPr="00DD3261">
        <w:rPr>
          <w:rFonts w:ascii="Arial Narrow" w:hAnsi="Arial Narrow"/>
          <w:i/>
          <w:sz w:val="22"/>
          <w:szCs w:val="22"/>
        </w:rPr>
        <w:t>документации</w:t>
      </w:r>
    </w:p>
    <w:p w:rsidR="009D77F2" w:rsidRPr="00DD3261" w:rsidRDefault="00DB41AA" w:rsidP="00DD3261">
      <w:pPr>
        <w:tabs>
          <w:tab w:val="left" w:pos="1134"/>
          <w:tab w:val="left" w:pos="1418"/>
          <w:tab w:val="num" w:pos="5464"/>
        </w:tabs>
        <w:spacing w:before="120"/>
        <w:ind w:firstLine="567"/>
        <w:jc w:val="both"/>
        <w:rPr>
          <w:rFonts w:ascii="Arial Narrow" w:hAnsi="Arial Narrow"/>
          <w:sz w:val="22"/>
          <w:szCs w:val="22"/>
        </w:rPr>
      </w:pPr>
      <w:r w:rsidRPr="00DD3261">
        <w:rPr>
          <w:rFonts w:ascii="Arial Narrow" w:hAnsi="Arial Narrow"/>
          <w:sz w:val="22"/>
          <w:szCs w:val="22"/>
        </w:rPr>
        <w:t xml:space="preserve">Срок </w:t>
      </w:r>
      <w:r w:rsidRPr="00DD3261">
        <w:rPr>
          <w:rFonts w:ascii="Arial Narrow" w:hAnsi="Arial Narrow"/>
          <w:i/>
          <w:sz w:val="22"/>
          <w:szCs w:val="22"/>
        </w:rPr>
        <w:t xml:space="preserve">поставки товара, выполнения работ или оказания </w:t>
      </w:r>
      <w:proofErr w:type="gramStart"/>
      <w:r w:rsidRPr="00DD3261">
        <w:rPr>
          <w:rFonts w:ascii="Arial Narrow" w:hAnsi="Arial Narrow"/>
          <w:i/>
          <w:sz w:val="22"/>
          <w:szCs w:val="22"/>
        </w:rPr>
        <w:t>услуг</w:t>
      </w:r>
      <w:r w:rsidRPr="00DD3261">
        <w:rPr>
          <w:rFonts w:ascii="Arial Narrow" w:hAnsi="Arial Narrow"/>
          <w:sz w:val="22"/>
          <w:szCs w:val="22"/>
        </w:rPr>
        <w:t xml:space="preserve">:  </w:t>
      </w:r>
      <w:r w:rsidR="00BA5C08" w:rsidRPr="00DD3261">
        <w:rPr>
          <w:rFonts w:ascii="Arial Narrow" w:hAnsi="Arial Narrow"/>
          <w:bCs/>
          <w:color w:val="000000"/>
          <w:spacing w:val="1"/>
          <w:sz w:val="22"/>
          <w:szCs w:val="22"/>
        </w:rPr>
        <w:t>с</w:t>
      </w:r>
      <w:proofErr w:type="gramEnd"/>
      <w:r w:rsidR="00BA5C08" w:rsidRPr="00DD3261">
        <w:rPr>
          <w:rFonts w:ascii="Arial Narrow" w:hAnsi="Arial Narrow"/>
          <w:bCs/>
          <w:color w:val="000000"/>
          <w:spacing w:val="1"/>
          <w:sz w:val="22"/>
          <w:szCs w:val="22"/>
        </w:rPr>
        <w:t xml:space="preserve"> даты подписания договора по </w:t>
      </w:r>
      <w:r w:rsidR="00BA5C08" w:rsidRPr="00DD3261">
        <w:rPr>
          <w:rFonts w:ascii="Arial Narrow" w:hAnsi="Arial Narrow"/>
          <w:sz w:val="22"/>
          <w:szCs w:val="22"/>
        </w:rPr>
        <w:t>15 декабря 2014г.</w:t>
      </w:r>
    </w:p>
    <w:p w:rsidR="002D27D5" w:rsidRPr="00DD3261" w:rsidRDefault="00DB41AA" w:rsidP="00DD3261">
      <w:pPr>
        <w:numPr>
          <w:ilvl w:val="0"/>
          <w:numId w:val="6"/>
        </w:numPr>
        <w:tabs>
          <w:tab w:val="num" w:pos="480"/>
          <w:tab w:val="left" w:pos="1134"/>
          <w:tab w:val="left" w:pos="1418"/>
          <w:tab w:val="num" w:pos="5464"/>
        </w:tabs>
        <w:spacing w:before="120"/>
        <w:ind w:left="0" w:firstLine="567"/>
        <w:jc w:val="both"/>
        <w:rPr>
          <w:rFonts w:ascii="Arial Narrow" w:hAnsi="Arial Narrow"/>
          <w:sz w:val="22"/>
          <w:szCs w:val="22"/>
        </w:rPr>
      </w:pPr>
      <w:r w:rsidRPr="00DD3261">
        <w:rPr>
          <w:rFonts w:ascii="Arial Narrow" w:hAnsi="Arial Narrow"/>
          <w:bCs/>
          <w:sz w:val="22"/>
          <w:szCs w:val="22"/>
          <w:shd w:val="clear" w:color="auto" w:fill="FFFFFF"/>
        </w:rPr>
        <w:t>Место</w:t>
      </w:r>
      <w:r w:rsidRPr="00DD3261">
        <w:rPr>
          <w:rFonts w:ascii="Arial Narrow" w:hAnsi="Arial Narrow"/>
          <w:sz w:val="22"/>
          <w:szCs w:val="22"/>
        </w:rPr>
        <w:t xml:space="preserve"> </w:t>
      </w:r>
      <w:r w:rsidRPr="00DD3261">
        <w:rPr>
          <w:rFonts w:ascii="Arial Narrow" w:hAnsi="Arial Narrow"/>
          <w:i/>
          <w:sz w:val="22"/>
          <w:szCs w:val="22"/>
        </w:rPr>
        <w:t>поставки товара, выполнения работ, оказания услуг</w:t>
      </w:r>
      <w:r w:rsidR="002D27D5" w:rsidRPr="00DD3261">
        <w:rPr>
          <w:rFonts w:ascii="Arial Narrow" w:hAnsi="Arial Narrow"/>
          <w:bCs/>
          <w:sz w:val="22"/>
          <w:szCs w:val="22"/>
        </w:rPr>
        <w:t xml:space="preserve">: </w:t>
      </w:r>
      <w:r w:rsidR="00340084" w:rsidRPr="00DD3261">
        <w:rPr>
          <w:rFonts w:ascii="Arial Narrow" w:hAnsi="Arial Narrow"/>
          <w:sz w:val="22"/>
          <w:szCs w:val="22"/>
        </w:rPr>
        <w:t>183017, г.</w:t>
      </w:r>
      <w:r w:rsidR="00DD3261" w:rsidRPr="00DD3261">
        <w:rPr>
          <w:rFonts w:ascii="Arial Narrow" w:hAnsi="Arial Narrow"/>
          <w:sz w:val="22"/>
          <w:szCs w:val="22"/>
        </w:rPr>
        <w:t xml:space="preserve">Мурманск-17, ФГУП «Атомфлот», </w:t>
      </w:r>
      <w:proofErr w:type="gramStart"/>
      <w:r w:rsidR="00DD3261" w:rsidRPr="00DD3261">
        <w:rPr>
          <w:rFonts w:ascii="Arial Narrow" w:hAnsi="Arial Narrow"/>
          <w:sz w:val="22"/>
          <w:szCs w:val="22"/>
        </w:rPr>
        <w:t>борт</w:t>
      </w:r>
      <w:proofErr w:type="gramEnd"/>
      <w:r w:rsidR="00DD3261" w:rsidRPr="00DD3261">
        <w:rPr>
          <w:rFonts w:ascii="Arial Narrow" w:hAnsi="Arial Narrow"/>
          <w:sz w:val="22"/>
          <w:szCs w:val="22"/>
        </w:rPr>
        <w:t xml:space="preserve"> а/л «Ямал»</w:t>
      </w:r>
    </w:p>
    <w:p w:rsidR="003A4628" w:rsidRPr="002C2F00" w:rsidRDefault="001E0335" w:rsidP="00C97DB9">
      <w:pPr>
        <w:numPr>
          <w:ilvl w:val="0"/>
          <w:numId w:val="6"/>
        </w:numPr>
        <w:tabs>
          <w:tab w:val="num" w:pos="480"/>
          <w:tab w:val="left" w:pos="1134"/>
          <w:tab w:val="left" w:pos="1418"/>
          <w:tab w:val="num" w:pos="5464"/>
        </w:tabs>
        <w:spacing w:before="120" w:after="120"/>
        <w:ind w:left="0" w:firstLine="567"/>
        <w:jc w:val="both"/>
        <w:rPr>
          <w:rFonts w:ascii="Arial Narrow" w:hAnsi="Arial Narrow"/>
          <w:bCs/>
          <w:sz w:val="22"/>
          <w:szCs w:val="22"/>
        </w:rPr>
      </w:pPr>
      <w:r w:rsidRPr="00DD3261">
        <w:rPr>
          <w:rFonts w:ascii="Arial Narrow" w:hAnsi="Arial Narrow"/>
          <w:bCs/>
          <w:sz w:val="22"/>
          <w:szCs w:val="22"/>
        </w:rPr>
        <w:t>Сведения о порядке проведения, в том числе об оформлении участия в конкурсе, определении лица, выигравшего конкурс</w:t>
      </w:r>
      <w:r w:rsidRPr="002C2F00">
        <w:rPr>
          <w:rFonts w:ascii="Arial Narrow" w:hAnsi="Arial Narrow"/>
          <w:bCs/>
          <w:sz w:val="22"/>
          <w:szCs w:val="22"/>
        </w:rPr>
        <w:t>:</w:t>
      </w:r>
      <w:r w:rsidR="00D27419" w:rsidRPr="002C2F00">
        <w:rPr>
          <w:rFonts w:ascii="Arial Narrow" w:hAnsi="Arial Narrow"/>
          <w:bCs/>
          <w:sz w:val="22"/>
          <w:szCs w:val="22"/>
        </w:rPr>
        <w:t xml:space="preserve"> </w:t>
      </w:r>
    </w:p>
    <w:p w:rsidR="00DA0A0B" w:rsidRPr="002420E7" w:rsidRDefault="003A4628" w:rsidP="00C97DB9">
      <w:pPr>
        <w:tabs>
          <w:tab w:val="left" w:pos="1134"/>
          <w:tab w:val="left" w:pos="1418"/>
          <w:tab w:val="num" w:pos="5464"/>
        </w:tabs>
        <w:spacing w:before="120" w:after="120"/>
        <w:ind w:firstLine="567"/>
        <w:jc w:val="both"/>
        <w:rPr>
          <w:rFonts w:ascii="Arial Narrow" w:hAnsi="Arial Narrow"/>
          <w:bCs/>
          <w:sz w:val="22"/>
          <w:szCs w:val="22"/>
        </w:rPr>
      </w:pPr>
      <w:r w:rsidRPr="002C2F00">
        <w:rPr>
          <w:rFonts w:ascii="Arial Narrow" w:hAnsi="Arial Narrow"/>
          <w:sz w:val="22"/>
          <w:szCs w:val="22"/>
        </w:rPr>
        <w:t>К</w:t>
      </w:r>
      <w:r w:rsidR="00C87330" w:rsidRPr="002C2F00">
        <w:rPr>
          <w:rFonts w:ascii="Arial Narrow" w:hAnsi="Arial Narrow"/>
          <w:sz w:val="22"/>
          <w:szCs w:val="22"/>
        </w:rPr>
        <w:t xml:space="preserve">онкурс проводится </w:t>
      </w:r>
      <w:r w:rsidR="007E559C" w:rsidRPr="002C2F00">
        <w:rPr>
          <w:rFonts w:ascii="Arial Narrow" w:hAnsi="Arial Narrow"/>
          <w:sz w:val="22"/>
          <w:szCs w:val="22"/>
        </w:rPr>
        <w:t xml:space="preserve">на электронной торговой площадке </w:t>
      </w:r>
      <w:hyperlink r:id="rId13" w:history="1">
        <w:r w:rsidR="003575DF" w:rsidRPr="008F6D73">
          <w:rPr>
            <w:rStyle w:val="afb"/>
            <w:rFonts w:ascii="Arial Narrow" w:hAnsi="Arial Narrow"/>
            <w:sz w:val="22"/>
            <w:szCs w:val="22"/>
          </w:rPr>
          <w:t>ООО</w:t>
        </w:r>
      </w:hyperlink>
      <w:r w:rsidR="00DE70F1" w:rsidRPr="002C2F00">
        <w:rPr>
          <w:rFonts w:ascii="Arial Narrow" w:hAnsi="Arial Narrow"/>
          <w:sz w:val="22"/>
          <w:szCs w:val="22"/>
        </w:rPr>
        <w:t xml:space="preserve"> «Аукционный конкурсный дом» в сети «Интернет» по адресу: </w:t>
      </w:r>
      <w:hyperlink r:id="rId14" w:history="1">
        <w:r w:rsidR="00DE70F1" w:rsidRPr="002C2F00">
          <w:rPr>
            <w:rFonts w:ascii="Arial Narrow" w:hAnsi="Arial Narrow"/>
            <w:color w:val="0000FF"/>
            <w:sz w:val="22"/>
            <w:szCs w:val="22"/>
            <w:u w:val="single"/>
            <w:lang w:val="en-US"/>
          </w:rPr>
          <w:t>www</w:t>
        </w:r>
        <w:r w:rsidR="00DE70F1" w:rsidRPr="002C2F00">
          <w:rPr>
            <w:rFonts w:ascii="Arial Narrow" w:hAnsi="Arial Narrow"/>
            <w:color w:val="0000FF"/>
            <w:sz w:val="22"/>
            <w:szCs w:val="22"/>
            <w:u w:val="single"/>
          </w:rPr>
          <w:t>.</w:t>
        </w:r>
        <w:r w:rsidR="00DE70F1" w:rsidRPr="002C2F00">
          <w:rPr>
            <w:rFonts w:ascii="Arial Narrow" w:hAnsi="Arial Narrow"/>
            <w:color w:val="0000FF"/>
            <w:sz w:val="22"/>
            <w:szCs w:val="22"/>
            <w:u w:val="single"/>
            <w:lang w:val="en-US"/>
          </w:rPr>
          <w:t>a</w:t>
        </w:r>
        <w:r w:rsidR="00DE70F1" w:rsidRPr="002C2F00">
          <w:rPr>
            <w:rFonts w:ascii="Arial Narrow" w:hAnsi="Arial Narrow"/>
            <w:color w:val="0000FF"/>
            <w:sz w:val="22"/>
            <w:szCs w:val="22"/>
            <w:u w:val="single"/>
          </w:rPr>
          <w:t>-</w:t>
        </w:r>
        <w:r w:rsidR="00DE70F1" w:rsidRPr="002C2F00">
          <w:rPr>
            <w:rFonts w:ascii="Arial Narrow" w:hAnsi="Arial Narrow"/>
            <w:color w:val="0000FF"/>
            <w:sz w:val="22"/>
            <w:szCs w:val="22"/>
            <w:u w:val="single"/>
            <w:lang w:val="en-US"/>
          </w:rPr>
          <w:t>k</w:t>
        </w:r>
        <w:r w:rsidR="00DE70F1" w:rsidRPr="002C2F00">
          <w:rPr>
            <w:rFonts w:ascii="Arial Narrow" w:hAnsi="Arial Narrow"/>
            <w:color w:val="0000FF"/>
            <w:sz w:val="22"/>
            <w:szCs w:val="22"/>
            <w:u w:val="single"/>
          </w:rPr>
          <w:t>-</w:t>
        </w:r>
        <w:r w:rsidR="00DE70F1" w:rsidRPr="002C2F00">
          <w:rPr>
            <w:rFonts w:ascii="Arial Narrow" w:hAnsi="Arial Narrow"/>
            <w:color w:val="0000FF"/>
            <w:sz w:val="22"/>
            <w:szCs w:val="22"/>
            <w:u w:val="single"/>
            <w:lang w:val="en-US"/>
          </w:rPr>
          <w:t>d</w:t>
        </w:r>
        <w:r w:rsidR="00DE70F1" w:rsidRPr="002C2F00">
          <w:rPr>
            <w:rFonts w:ascii="Arial Narrow" w:hAnsi="Arial Narrow"/>
            <w:color w:val="0000FF"/>
            <w:sz w:val="22"/>
            <w:szCs w:val="22"/>
            <w:u w:val="single"/>
          </w:rPr>
          <w:t>.г</w:t>
        </w:r>
        <w:r w:rsidR="00DE70F1" w:rsidRPr="002C2F00">
          <w:rPr>
            <w:rFonts w:ascii="Arial Narrow" w:hAnsi="Arial Narrow"/>
            <w:color w:val="0000FF"/>
            <w:sz w:val="22"/>
            <w:szCs w:val="22"/>
            <w:u w:val="single"/>
            <w:lang w:val="en-US"/>
          </w:rPr>
          <w:t>u</w:t>
        </w:r>
      </w:hyperlink>
      <w:r w:rsidR="00DE70F1" w:rsidRPr="002C2F00">
        <w:rPr>
          <w:rFonts w:ascii="Arial Narrow" w:hAnsi="Arial Narrow"/>
          <w:sz w:val="22"/>
          <w:szCs w:val="22"/>
        </w:rPr>
        <w:t xml:space="preserve"> </w:t>
      </w:r>
      <w:r w:rsidR="007E559C" w:rsidRPr="002C2F00">
        <w:rPr>
          <w:rFonts w:ascii="Arial Narrow" w:hAnsi="Arial Narrow"/>
          <w:sz w:val="22"/>
          <w:szCs w:val="22"/>
        </w:rPr>
        <w:t xml:space="preserve">в порядке, установленном регламентом </w:t>
      </w:r>
      <w:r w:rsidR="001E0335" w:rsidRPr="002C2F00">
        <w:rPr>
          <w:rFonts w:ascii="Arial Narrow" w:hAnsi="Arial Narrow"/>
          <w:sz w:val="22"/>
          <w:szCs w:val="22"/>
        </w:rPr>
        <w:t xml:space="preserve">данной </w:t>
      </w:r>
      <w:r w:rsidR="007E559C" w:rsidRPr="002C2F00">
        <w:rPr>
          <w:rFonts w:ascii="Arial Narrow" w:hAnsi="Arial Narrow"/>
          <w:sz w:val="22"/>
          <w:szCs w:val="22"/>
        </w:rPr>
        <w:t xml:space="preserve">электронной торговой площадки </w:t>
      </w:r>
      <w:r w:rsidR="00C87330" w:rsidRPr="002C2F00">
        <w:rPr>
          <w:rFonts w:ascii="Arial Narrow" w:hAnsi="Arial Narrow"/>
          <w:sz w:val="22"/>
          <w:szCs w:val="22"/>
        </w:rPr>
        <w:t xml:space="preserve">в соответствии с </w:t>
      </w:r>
      <w:r w:rsidR="00C87330" w:rsidRPr="002420E7">
        <w:rPr>
          <w:rFonts w:ascii="Arial Narrow" w:hAnsi="Arial Narrow"/>
          <w:sz w:val="22"/>
          <w:szCs w:val="22"/>
        </w:rPr>
        <w:t>условиями и требов</w:t>
      </w:r>
      <w:r w:rsidR="00DA0A0B" w:rsidRPr="002420E7">
        <w:rPr>
          <w:rFonts w:ascii="Arial Narrow" w:hAnsi="Arial Narrow"/>
          <w:sz w:val="22"/>
          <w:szCs w:val="22"/>
        </w:rPr>
        <w:t>аниями конкурсной документации.</w:t>
      </w:r>
    </w:p>
    <w:p w:rsidR="00E0155B" w:rsidRDefault="00E0155B" w:rsidP="00C97DB9">
      <w:pPr>
        <w:tabs>
          <w:tab w:val="left" w:pos="1134"/>
        </w:tabs>
        <w:spacing w:before="120" w:after="120"/>
        <w:ind w:firstLine="567"/>
        <w:jc w:val="both"/>
        <w:rPr>
          <w:rFonts w:ascii="Arial Narrow" w:hAnsi="Arial Narrow"/>
          <w:sz w:val="22"/>
          <w:szCs w:val="22"/>
        </w:rPr>
      </w:pPr>
      <w:r w:rsidRPr="002420E7">
        <w:rPr>
          <w:rFonts w:ascii="Arial Narrow" w:hAnsi="Arial Narrow"/>
          <w:sz w:val="22"/>
          <w:szCs w:val="22"/>
        </w:rPr>
        <w:t>Для участия в конкурсе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C87330" w:rsidRPr="001E277E" w:rsidRDefault="00E0155B" w:rsidP="00C97DB9">
      <w:pPr>
        <w:tabs>
          <w:tab w:val="left" w:pos="1134"/>
        </w:tabs>
        <w:spacing w:before="120" w:after="120"/>
        <w:ind w:firstLine="567"/>
        <w:jc w:val="both"/>
        <w:rPr>
          <w:rFonts w:ascii="Arial Narrow" w:hAnsi="Arial Narrow"/>
          <w:sz w:val="22"/>
          <w:szCs w:val="22"/>
        </w:rPr>
      </w:pPr>
      <w:r w:rsidRPr="001E277E">
        <w:rPr>
          <w:rFonts w:ascii="Arial Narrow" w:hAnsi="Arial Narrow"/>
          <w:sz w:val="22"/>
          <w:szCs w:val="22"/>
        </w:rPr>
        <w:t>П</w:t>
      </w:r>
      <w:r w:rsidR="007F0991" w:rsidRPr="001E277E">
        <w:rPr>
          <w:rFonts w:ascii="Arial Narrow" w:hAnsi="Arial Narrow"/>
          <w:sz w:val="22"/>
          <w:szCs w:val="22"/>
        </w:rPr>
        <w:t>обедител</w:t>
      </w:r>
      <w:r w:rsidR="001E0335" w:rsidRPr="001E277E">
        <w:rPr>
          <w:rFonts w:ascii="Arial Narrow" w:hAnsi="Arial Narrow"/>
          <w:sz w:val="22"/>
          <w:szCs w:val="22"/>
        </w:rPr>
        <w:t>ем</w:t>
      </w:r>
      <w:r w:rsidR="007F0991" w:rsidRPr="001E277E">
        <w:rPr>
          <w:rFonts w:ascii="Arial Narrow" w:hAnsi="Arial Narrow"/>
          <w:sz w:val="22"/>
          <w:szCs w:val="22"/>
        </w:rPr>
        <w:t xml:space="preserve"> конкурса </w:t>
      </w:r>
      <w:r w:rsidR="001E0335" w:rsidRPr="001E277E">
        <w:rPr>
          <w:rFonts w:ascii="Arial Narrow" w:hAnsi="Arial Narrow"/>
          <w:sz w:val="22"/>
          <w:szCs w:val="22"/>
        </w:rPr>
        <w:t xml:space="preserve">признается, </w:t>
      </w:r>
      <w:r w:rsidR="007F0991" w:rsidRPr="001E277E">
        <w:rPr>
          <w:rFonts w:ascii="Arial Narrow" w:hAnsi="Arial Narrow"/>
          <w:sz w:val="22"/>
          <w:szCs w:val="22"/>
        </w:rPr>
        <w:t>по решению конкурсной комиссии</w:t>
      </w:r>
      <w:r w:rsidR="001E0335" w:rsidRPr="001E277E">
        <w:rPr>
          <w:rFonts w:ascii="Arial Narrow" w:hAnsi="Arial Narrow"/>
          <w:sz w:val="22"/>
          <w:szCs w:val="22"/>
        </w:rPr>
        <w:t>,</w:t>
      </w:r>
      <w:r w:rsidR="007F0991" w:rsidRPr="001E277E">
        <w:rPr>
          <w:rFonts w:ascii="Arial Narrow" w:hAnsi="Arial Narrow"/>
          <w:sz w:val="22"/>
          <w:szCs w:val="22"/>
        </w:rPr>
        <w:t xml:space="preserve"> </w:t>
      </w:r>
      <w:r w:rsidR="009430A7" w:rsidRPr="001E277E">
        <w:rPr>
          <w:rFonts w:ascii="Arial Narrow" w:hAnsi="Arial Narrow"/>
          <w:sz w:val="22"/>
          <w:szCs w:val="22"/>
        </w:rPr>
        <w:t xml:space="preserve">допущенный </w:t>
      </w:r>
      <w:r w:rsidR="007F0991" w:rsidRPr="001E277E">
        <w:rPr>
          <w:rFonts w:ascii="Arial Narrow" w:hAnsi="Arial Narrow"/>
          <w:sz w:val="22"/>
          <w:szCs w:val="22"/>
        </w:rPr>
        <w:t>участник</w:t>
      </w:r>
      <w:r w:rsidR="001E0335" w:rsidRPr="001E277E">
        <w:rPr>
          <w:rFonts w:ascii="Arial Narrow" w:hAnsi="Arial Narrow"/>
          <w:sz w:val="22"/>
          <w:szCs w:val="22"/>
        </w:rPr>
        <w:t xml:space="preserve"> конкурса</w:t>
      </w:r>
      <w:r w:rsidR="007F0991" w:rsidRPr="001E277E">
        <w:rPr>
          <w:rFonts w:ascii="Arial Narrow" w:hAnsi="Arial Narrow"/>
          <w:sz w:val="22"/>
          <w:szCs w:val="22"/>
        </w:rPr>
        <w:t xml:space="preserve">, предложивший наилучшие </w:t>
      </w:r>
      <w:r w:rsidRPr="001E277E">
        <w:rPr>
          <w:rFonts w:ascii="Arial Narrow" w:hAnsi="Arial Narrow"/>
          <w:sz w:val="22"/>
          <w:szCs w:val="22"/>
        </w:rPr>
        <w:t>условия исполнения договора, по </w:t>
      </w:r>
      <w:r w:rsidR="007F0991" w:rsidRPr="001E277E">
        <w:rPr>
          <w:rFonts w:ascii="Arial Narrow" w:hAnsi="Arial Narrow"/>
          <w:sz w:val="22"/>
          <w:szCs w:val="22"/>
        </w:rPr>
        <w:t>совокупности критериев, объявленных в конкурсной документации.</w:t>
      </w:r>
    </w:p>
    <w:p w:rsidR="00A02CFA" w:rsidRDefault="00C87330" w:rsidP="00493B41">
      <w:pPr>
        <w:numPr>
          <w:ilvl w:val="0"/>
          <w:numId w:val="6"/>
        </w:numPr>
        <w:tabs>
          <w:tab w:val="num" w:pos="480"/>
          <w:tab w:val="left" w:pos="1134"/>
          <w:tab w:val="left" w:pos="1418"/>
          <w:tab w:val="num" w:pos="5464"/>
        </w:tabs>
        <w:spacing w:before="120"/>
        <w:ind w:left="0" w:firstLine="567"/>
        <w:jc w:val="both"/>
        <w:rPr>
          <w:rFonts w:ascii="Arial Narrow" w:hAnsi="Arial Narrow"/>
          <w:bCs/>
          <w:sz w:val="22"/>
          <w:szCs w:val="22"/>
        </w:rPr>
      </w:pPr>
      <w:r w:rsidRPr="00161200">
        <w:rPr>
          <w:rFonts w:ascii="Arial Narrow" w:hAnsi="Arial Narrow"/>
          <w:bCs/>
          <w:sz w:val="22"/>
          <w:szCs w:val="22"/>
        </w:rPr>
        <w:t>Начальная (максимальная) цена договора</w:t>
      </w:r>
      <w:r w:rsidR="00DE70F1" w:rsidRPr="00C06004">
        <w:rPr>
          <w:rFonts w:ascii="Arial Narrow" w:hAnsi="Arial Narrow"/>
          <w:bCs/>
          <w:sz w:val="22"/>
          <w:szCs w:val="22"/>
        </w:rPr>
        <w:t>:</w:t>
      </w:r>
    </w:p>
    <w:p w:rsidR="00A02CFA" w:rsidRPr="00644E07" w:rsidRDefault="006E356D" w:rsidP="00A02CFA">
      <w:pPr>
        <w:tabs>
          <w:tab w:val="left" w:pos="1134"/>
          <w:tab w:val="left" w:pos="1418"/>
        </w:tabs>
        <w:spacing w:before="120"/>
        <w:ind w:firstLine="567"/>
        <w:jc w:val="both"/>
        <w:rPr>
          <w:rFonts w:ascii="Arial Narrow" w:hAnsi="Arial Narrow"/>
          <w:sz w:val="22"/>
          <w:szCs w:val="22"/>
        </w:rPr>
      </w:pPr>
      <w:r>
        <w:rPr>
          <w:rFonts w:ascii="Arial Narrow" w:hAnsi="Arial Narrow"/>
          <w:sz w:val="22"/>
          <w:szCs w:val="22"/>
        </w:rPr>
        <w:t>8 748 650,00</w:t>
      </w:r>
      <w:r w:rsidR="00A02CFA" w:rsidRPr="00644E07">
        <w:rPr>
          <w:rFonts w:ascii="Arial Narrow" w:hAnsi="Arial Narrow"/>
          <w:sz w:val="22"/>
          <w:szCs w:val="22"/>
        </w:rPr>
        <w:t xml:space="preserve"> рублей (с учетом  НДС).</w:t>
      </w:r>
    </w:p>
    <w:p w:rsidR="00A02CFA" w:rsidRPr="00644E07" w:rsidRDefault="006E356D" w:rsidP="00A02CFA">
      <w:pPr>
        <w:tabs>
          <w:tab w:val="left" w:pos="1134"/>
          <w:tab w:val="left" w:pos="1418"/>
        </w:tabs>
        <w:spacing w:before="120"/>
        <w:ind w:firstLine="567"/>
        <w:jc w:val="both"/>
        <w:rPr>
          <w:rFonts w:ascii="Arial Narrow" w:hAnsi="Arial Narrow"/>
          <w:sz w:val="22"/>
          <w:szCs w:val="22"/>
        </w:rPr>
      </w:pPr>
      <w:r>
        <w:rPr>
          <w:rFonts w:ascii="Arial Narrow" w:hAnsi="Arial Narrow"/>
          <w:sz w:val="22"/>
          <w:szCs w:val="22"/>
        </w:rPr>
        <w:t>7 414 110,17</w:t>
      </w:r>
      <w:r w:rsidR="00240982">
        <w:rPr>
          <w:rFonts w:ascii="Arial Narrow" w:hAnsi="Arial Narrow"/>
          <w:sz w:val="22"/>
          <w:szCs w:val="22"/>
        </w:rPr>
        <w:t xml:space="preserve"> </w:t>
      </w:r>
      <w:r w:rsidR="00A02CFA" w:rsidRPr="00644E07">
        <w:rPr>
          <w:rFonts w:ascii="Arial Narrow" w:hAnsi="Arial Narrow"/>
          <w:sz w:val="22"/>
          <w:szCs w:val="22"/>
        </w:rPr>
        <w:t>рублей (без учета  НДС).</w:t>
      </w:r>
    </w:p>
    <w:p w:rsidR="00A02CFA" w:rsidRDefault="00A02CFA" w:rsidP="00A02CFA">
      <w:pPr>
        <w:tabs>
          <w:tab w:val="left" w:pos="1134"/>
        </w:tabs>
        <w:spacing w:before="120"/>
        <w:ind w:firstLine="567"/>
        <w:jc w:val="both"/>
        <w:rPr>
          <w:rFonts w:ascii="Arial Narrow" w:hAnsi="Arial Narrow"/>
          <w:sz w:val="22"/>
          <w:szCs w:val="22"/>
        </w:rPr>
      </w:pPr>
      <w:r w:rsidRPr="00644E07">
        <w:rPr>
          <w:rFonts w:ascii="Arial Narrow" w:hAnsi="Arial Narrow"/>
          <w:sz w:val="22"/>
          <w:szCs w:val="22"/>
        </w:rPr>
        <w:t xml:space="preserve">Цена договора включает в себя расходы, предусмотренные условиями проекта договора. </w:t>
      </w:r>
    </w:p>
    <w:p w:rsidR="00C87330" w:rsidRPr="00A02CFA" w:rsidRDefault="00A02CFA" w:rsidP="00A02CFA">
      <w:pPr>
        <w:tabs>
          <w:tab w:val="left" w:pos="1134"/>
        </w:tabs>
        <w:spacing w:before="120"/>
        <w:ind w:firstLine="567"/>
        <w:jc w:val="both"/>
        <w:rPr>
          <w:rFonts w:ascii="Arial Narrow" w:hAnsi="Arial Narrow"/>
          <w:b/>
          <w:color w:val="FF0000"/>
          <w:sz w:val="22"/>
          <w:szCs w:val="22"/>
        </w:rPr>
      </w:pPr>
      <w:r w:rsidRPr="00227FFD">
        <w:rPr>
          <w:rFonts w:ascii="Arial Narrow" w:hAnsi="Arial Narrow"/>
          <w:b/>
          <w:color w:val="FF0000"/>
          <w:sz w:val="22"/>
          <w:szCs w:val="22"/>
        </w:rPr>
        <w:t>Предложение участника о цене договора также не должно превышать начальную (максимальную) цену договора без учета НДС.</w:t>
      </w:r>
    </w:p>
    <w:p w:rsidR="006E47B5" w:rsidRPr="006E47B5" w:rsidRDefault="00C87330" w:rsidP="006E47B5">
      <w:pPr>
        <w:numPr>
          <w:ilvl w:val="0"/>
          <w:numId w:val="6"/>
        </w:numPr>
        <w:tabs>
          <w:tab w:val="num" w:pos="480"/>
          <w:tab w:val="left" w:pos="1134"/>
          <w:tab w:val="left" w:pos="1418"/>
          <w:tab w:val="num" w:pos="5464"/>
        </w:tabs>
        <w:spacing w:before="120"/>
        <w:ind w:left="0" w:firstLine="567"/>
        <w:jc w:val="both"/>
        <w:rPr>
          <w:rFonts w:ascii="Arial Narrow" w:hAnsi="Arial Narrow"/>
          <w:sz w:val="22"/>
          <w:szCs w:val="22"/>
          <w:u w:val="single"/>
        </w:rPr>
      </w:pPr>
      <w:r w:rsidRPr="002420E7">
        <w:rPr>
          <w:rFonts w:ascii="Arial Narrow" w:hAnsi="Arial Narrow"/>
          <w:bCs/>
          <w:sz w:val="22"/>
          <w:szCs w:val="22"/>
        </w:rPr>
        <w:t>Срок, место и порядок предоставления конкурсной документации:</w:t>
      </w:r>
      <w:r w:rsidR="00712DB2" w:rsidRPr="002420E7">
        <w:rPr>
          <w:rFonts w:ascii="Arial Narrow" w:hAnsi="Arial Narrow"/>
          <w:bCs/>
          <w:sz w:val="22"/>
          <w:szCs w:val="22"/>
        </w:rPr>
        <w:t xml:space="preserve"> </w:t>
      </w:r>
    </w:p>
    <w:p w:rsidR="006261E9" w:rsidRPr="00B969C8" w:rsidRDefault="006E47B5" w:rsidP="006E47B5">
      <w:pPr>
        <w:tabs>
          <w:tab w:val="left" w:pos="1134"/>
          <w:tab w:val="left" w:pos="1418"/>
          <w:tab w:val="num" w:pos="5464"/>
        </w:tabs>
        <w:spacing w:before="120"/>
        <w:ind w:firstLine="567"/>
        <w:jc w:val="both"/>
        <w:rPr>
          <w:rFonts w:ascii="Arial Narrow" w:hAnsi="Arial Narrow"/>
          <w:sz w:val="22"/>
          <w:szCs w:val="22"/>
          <w:u w:val="single"/>
        </w:rPr>
      </w:pPr>
      <w:r>
        <w:rPr>
          <w:rFonts w:ascii="Arial Narrow" w:hAnsi="Arial Narrow"/>
          <w:spacing w:val="-6"/>
          <w:sz w:val="22"/>
          <w:szCs w:val="22"/>
        </w:rPr>
        <w:t>Н</w:t>
      </w:r>
      <w:r w:rsidR="00D72F5E" w:rsidRPr="002420E7">
        <w:rPr>
          <w:rFonts w:ascii="Arial Narrow" w:hAnsi="Arial Narrow"/>
          <w:spacing w:val="-6"/>
          <w:sz w:val="22"/>
          <w:szCs w:val="22"/>
        </w:rPr>
        <w:t xml:space="preserve">а официальном сайте </w:t>
      </w:r>
      <w:r w:rsidR="00D72F5E" w:rsidRPr="002420E7">
        <w:rPr>
          <w:rFonts w:ascii="Arial Narrow" w:hAnsi="Arial Narrow"/>
          <w:sz w:val="22"/>
          <w:szCs w:val="22"/>
        </w:rPr>
        <w:t>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hyperlink r:id="rId15" w:history="1">
        <w:r w:rsidR="00D72F5E" w:rsidRPr="002420E7">
          <w:rPr>
            <w:rStyle w:val="afb"/>
            <w:rFonts w:ascii="Arial Narrow" w:hAnsi="Arial Narrow"/>
            <w:color w:val="auto"/>
            <w:sz w:val="22"/>
            <w:szCs w:val="22"/>
          </w:rPr>
          <w:t>http://www.zakupki.gov.ru</w:t>
        </w:r>
      </w:hyperlink>
      <w:r w:rsidR="00D72F5E" w:rsidRPr="002420E7">
        <w:rPr>
          <w:rFonts w:ascii="Arial Narrow" w:hAnsi="Arial Narrow"/>
          <w:sz w:val="22"/>
          <w:szCs w:val="22"/>
        </w:rPr>
        <w:t>), на официальном сайте по закупкам атомной отрасли Госкорпорации «Рос</w:t>
      </w:r>
      <w:r w:rsidR="00D72F5E" w:rsidRPr="002420E7">
        <w:rPr>
          <w:rFonts w:ascii="Arial Narrow" w:hAnsi="Arial Narrow"/>
          <w:spacing w:val="-6"/>
          <w:sz w:val="22"/>
          <w:szCs w:val="22"/>
        </w:rPr>
        <w:t>атом» (</w:t>
      </w:r>
      <w:hyperlink r:id="rId16" w:history="1">
        <w:r w:rsidR="00D72F5E" w:rsidRPr="002420E7">
          <w:rPr>
            <w:rStyle w:val="afb"/>
            <w:rFonts w:ascii="Arial Narrow" w:hAnsi="Arial Narrow"/>
            <w:color w:val="auto"/>
            <w:sz w:val="22"/>
            <w:szCs w:val="22"/>
          </w:rPr>
          <w:t>http://zakupki.rosatom.ru</w:t>
        </w:r>
      </w:hyperlink>
      <w:r w:rsidR="00D72F5E" w:rsidRPr="00B969C8">
        <w:rPr>
          <w:rFonts w:ascii="Arial Narrow" w:hAnsi="Arial Narrow"/>
          <w:spacing w:val="-6"/>
          <w:sz w:val="22"/>
          <w:szCs w:val="22"/>
        </w:rPr>
        <w:t xml:space="preserve">) конкурсная документация находится в открытом доступе, начиная </w:t>
      </w:r>
      <w:r w:rsidR="00D72F5E" w:rsidRPr="00B969C8">
        <w:rPr>
          <w:rFonts w:ascii="Arial Narrow" w:hAnsi="Arial Narrow"/>
          <w:sz w:val="22"/>
          <w:szCs w:val="22"/>
        </w:rPr>
        <w:t>с даты размещения настоящего извещения и конкурсной документации</w:t>
      </w:r>
      <w:r w:rsidR="00D72F5E" w:rsidRPr="00B969C8">
        <w:rPr>
          <w:rFonts w:ascii="Arial Narrow" w:hAnsi="Arial Narrow"/>
          <w:spacing w:val="-6"/>
          <w:sz w:val="22"/>
          <w:szCs w:val="22"/>
        </w:rPr>
        <w:t xml:space="preserve">. </w:t>
      </w:r>
    </w:p>
    <w:p w:rsidR="006261E9" w:rsidRPr="0016501E" w:rsidRDefault="006261E9" w:rsidP="00B969C8">
      <w:pPr>
        <w:tabs>
          <w:tab w:val="left" w:pos="1134"/>
        </w:tabs>
        <w:spacing w:before="120"/>
        <w:ind w:firstLine="567"/>
        <w:jc w:val="both"/>
        <w:rPr>
          <w:rFonts w:ascii="Arial Narrow" w:hAnsi="Arial Narrow"/>
          <w:sz w:val="22"/>
          <w:szCs w:val="22"/>
        </w:rPr>
      </w:pPr>
      <w:r w:rsidRPr="00B969C8">
        <w:rPr>
          <w:rFonts w:ascii="Arial Narrow" w:hAnsi="Arial Narrow"/>
          <w:spacing w:val="-6"/>
          <w:sz w:val="22"/>
          <w:szCs w:val="22"/>
        </w:rPr>
        <w:t xml:space="preserve">Порядок получения конкурсной документации на электронной торговой площадке </w:t>
      </w:r>
      <w:hyperlink r:id="rId17" w:history="1">
        <w:r w:rsidRPr="00B969C8">
          <w:rPr>
            <w:rFonts w:ascii="Arial Narrow" w:hAnsi="Arial Narrow"/>
            <w:sz w:val="22"/>
            <w:szCs w:val="22"/>
          </w:rPr>
          <w:t>ООО</w:t>
        </w:r>
      </w:hyperlink>
      <w:r w:rsidRPr="00B969C8">
        <w:rPr>
          <w:rFonts w:ascii="Arial Narrow" w:hAnsi="Arial Narrow"/>
          <w:sz w:val="22"/>
          <w:szCs w:val="22"/>
        </w:rPr>
        <w:t xml:space="preserve"> «Аукционный конкурсный дом» </w:t>
      </w:r>
      <w:hyperlink r:id="rId18" w:history="1">
        <w:r w:rsidRPr="00B969C8">
          <w:rPr>
            <w:rStyle w:val="afb"/>
            <w:rFonts w:ascii="Arial Narrow" w:hAnsi="Arial Narrow"/>
            <w:sz w:val="22"/>
            <w:szCs w:val="22"/>
          </w:rPr>
          <w:t>http://www.a-k-d.ru</w:t>
        </w:r>
      </w:hyperlink>
      <w:r w:rsidRPr="00B969C8">
        <w:rPr>
          <w:rFonts w:ascii="Arial Narrow" w:hAnsi="Arial Narrow"/>
          <w:spacing w:val="-6"/>
          <w:sz w:val="22"/>
          <w:szCs w:val="22"/>
        </w:rPr>
        <w:t xml:space="preserve"> </w:t>
      </w:r>
      <w:r w:rsidRPr="0016501E">
        <w:rPr>
          <w:rFonts w:ascii="Arial Narrow" w:hAnsi="Arial Narrow"/>
          <w:spacing w:val="-6"/>
          <w:sz w:val="22"/>
          <w:szCs w:val="22"/>
        </w:rPr>
        <w:t>определяется правилами данной электронной торговой площадки.</w:t>
      </w:r>
    </w:p>
    <w:p w:rsidR="00B969C8" w:rsidRPr="002575E8" w:rsidRDefault="00C87330" w:rsidP="00B969C8">
      <w:pPr>
        <w:numPr>
          <w:ilvl w:val="0"/>
          <w:numId w:val="6"/>
        </w:numPr>
        <w:tabs>
          <w:tab w:val="num" w:pos="480"/>
          <w:tab w:val="left" w:pos="1134"/>
          <w:tab w:val="left" w:pos="1418"/>
          <w:tab w:val="num" w:pos="5464"/>
        </w:tabs>
        <w:spacing w:before="120"/>
        <w:ind w:left="0" w:firstLine="567"/>
        <w:jc w:val="both"/>
        <w:rPr>
          <w:rFonts w:ascii="Arial Narrow" w:hAnsi="Arial Narrow"/>
          <w:bCs/>
          <w:sz w:val="22"/>
          <w:szCs w:val="22"/>
        </w:rPr>
      </w:pPr>
      <w:r w:rsidRPr="002575E8">
        <w:rPr>
          <w:rFonts w:ascii="Arial Narrow" w:hAnsi="Arial Narrow"/>
          <w:bCs/>
          <w:sz w:val="22"/>
          <w:szCs w:val="22"/>
        </w:rPr>
        <w:lastRenderedPageBreak/>
        <w:t>Обеспечение заявки на участие в конкурсе</w:t>
      </w:r>
      <w:r w:rsidR="006261E9" w:rsidRPr="002575E8">
        <w:rPr>
          <w:rFonts w:ascii="Arial Narrow" w:hAnsi="Arial Narrow"/>
          <w:bCs/>
          <w:sz w:val="22"/>
          <w:szCs w:val="22"/>
        </w:rPr>
        <w:t xml:space="preserve">: </w:t>
      </w:r>
      <w:r w:rsidR="002575E8" w:rsidRPr="002575E8">
        <w:rPr>
          <w:rFonts w:ascii="Arial Narrow" w:hAnsi="Arial Narrow"/>
          <w:sz w:val="22"/>
          <w:szCs w:val="22"/>
        </w:rPr>
        <w:t>не требуется</w:t>
      </w:r>
    </w:p>
    <w:p w:rsidR="006261E9" w:rsidRPr="002C2F00" w:rsidRDefault="006261E9" w:rsidP="00B969C8">
      <w:pPr>
        <w:numPr>
          <w:ilvl w:val="0"/>
          <w:numId w:val="6"/>
        </w:numPr>
        <w:tabs>
          <w:tab w:val="num" w:pos="480"/>
          <w:tab w:val="left" w:pos="1134"/>
          <w:tab w:val="left" w:pos="1418"/>
          <w:tab w:val="num" w:pos="5464"/>
        </w:tabs>
        <w:spacing w:before="120"/>
        <w:ind w:left="0" w:firstLine="567"/>
        <w:jc w:val="both"/>
        <w:rPr>
          <w:rFonts w:ascii="Arial Narrow" w:hAnsi="Arial Narrow"/>
          <w:sz w:val="22"/>
          <w:szCs w:val="22"/>
        </w:rPr>
      </w:pPr>
      <w:r w:rsidRPr="00B969C8">
        <w:rPr>
          <w:rFonts w:ascii="Arial Narrow" w:hAnsi="Arial Narrow"/>
          <w:bCs/>
          <w:sz w:val="22"/>
          <w:szCs w:val="22"/>
        </w:rPr>
        <w:t xml:space="preserve">Возможность проведения процедуры переторжки по снижению первоначально указанной в заявке на участие в </w:t>
      </w:r>
      <w:r w:rsidR="00046D92" w:rsidRPr="00B969C8">
        <w:rPr>
          <w:rFonts w:ascii="Arial Narrow" w:hAnsi="Arial Narrow"/>
          <w:bCs/>
          <w:sz w:val="22"/>
          <w:szCs w:val="22"/>
        </w:rPr>
        <w:t>конкурсе</w:t>
      </w:r>
      <w:r w:rsidRPr="00B969C8">
        <w:rPr>
          <w:rFonts w:ascii="Arial Narrow" w:hAnsi="Arial Narrow"/>
          <w:bCs/>
          <w:sz w:val="22"/>
          <w:szCs w:val="22"/>
        </w:rPr>
        <w:t xml:space="preserve"> цены: </w:t>
      </w:r>
      <w:r w:rsidRPr="00B969C8">
        <w:rPr>
          <w:rFonts w:ascii="Arial Narrow" w:hAnsi="Arial Narrow"/>
          <w:sz w:val="22"/>
          <w:szCs w:val="22"/>
        </w:rPr>
        <w:t>возможна</w:t>
      </w:r>
      <w:r w:rsidR="00B5111C" w:rsidRPr="002C2F00">
        <w:rPr>
          <w:rFonts w:ascii="Arial Narrow" w:hAnsi="Arial Narrow"/>
          <w:sz w:val="22"/>
          <w:szCs w:val="22"/>
        </w:rPr>
        <w:t>.</w:t>
      </w:r>
    </w:p>
    <w:p w:rsidR="006E47B5" w:rsidRPr="006E47B5" w:rsidRDefault="00213571" w:rsidP="00C97DB9">
      <w:pPr>
        <w:numPr>
          <w:ilvl w:val="0"/>
          <w:numId w:val="6"/>
        </w:numPr>
        <w:tabs>
          <w:tab w:val="num" w:pos="480"/>
          <w:tab w:val="left" w:pos="1134"/>
          <w:tab w:val="left" w:pos="1418"/>
          <w:tab w:val="num" w:pos="5464"/>
        </w:tabs>
        <w:spacing w:before="120" w:after="120"/>
        <w:ind w:left="0" w:firstLine="567"/>
        <w:jc w:val="both"/>
        <w:rPr>
          <w:rFonts w:ascii="Arial Narrow" w:hAnsi="Arial Narrow"/>
          <w:spacing w:val="-6"/>
          <w:sz w:val="22"/>
          <w:szCs w:val="22"/>
        </w:rPr>
      </w:pPr>
      <w:r w:rsidRPr="002C2F00">
        <w:rPr>
          <w:rFonts w:ascii="Arial Narrow" w:hAnsi="Arial Narrow"/>
          <w:bCs/>
          <w:sz w:val="22"/>
          <w:szCs w:val="22"/>
        </w:rPr>
        <w:t>Дата начала и дата и время окончания подачи заявок на участие в конкурсе</w:t>
      </w:r>
      <w:r w:rsidR="003D2803" w:rsidRPr="002C2F00">
        <w:rPr>
          <w:rFonts w:ascii="Arial Narrow" w:hAnsi="Arial Narrow"/>
          <w:bCs/>
          <w:sz w:val="22"/>
          <w:szCs w:val="22"/>
        </w:rPr>
        <w:t>, мест</w:t>
      </w:r>
      <w:r w:rsidR="002141E9" w:rsidRPr="002C2F00">
        <w:rPr>
          <w:rFonts w:ascii="Arial Narrow" w:hAnsi="Arial Narrow"/>
          <w:bCs/>
          <w:sz w:val="22"/>
          <w:szCs w:val="22"/>
        </w:rPr>
        <w:t>о</w:t>
      </w:r>
      <w:r w:rsidR="003D2803" w:rsidRPr="002C2F00">
        <w:rPr>
          <w:rFonts w:ascii="Arial Narrow" w:hAnsi="Arial Narrow"/>
          <w:bCs/>
          <w:sz w:val="22"/>
          <w:szCs w:val="22"/>
        </w:rPr>
        <w:t xml:space="preserve"> и поряд</w:t>
      </w:r>
      <w:r w:rsidR="002141E9" w:rsidRPr="002C2F00">
        <w:rPr>
          <w:rFonts w:ascii="Arial Narrow" w:hAnsi="Arial Narrow"/>
          <w:bCs/>
          <w:sz w:val="22"/>
          <w:szCs w:val="22"/>
        </w:rPr>
        <w:t>о</w:t>
      </w:r>
      <w:r w:rsidR="003D2803" w:rsidRPr="002C2F00">
        <w:rPr>
          <w:rFonts w:ascii="Arial Narrow" w:hAnsi="Arial Narrow"/>
          <w:bCs/>
          <w:sz w:val="22"/>
          <w:szCs w:val="22"/>
        </w:rPr>
        <w:t>к их подачи участниками</w:t>
      </w:r>
      <w:r w:rsidR="00110379" w:rsidRPr="002C2F00">
        <w:rPr>
          <w:rFonts w:ascii="Arial Narrow" w:hAnsi="Arial Narrow"/>
          <w:bCs/>
          <w:sz w:val="22"/>
          <w:szCs w:val="22"/>
        </w:rPr>
        <w:t>:</w:t>
      </w:r>
      <w:r w:rsidR="00DB41AA" w:rsidRPr="002C2F00">
        <w:rPr>
          <w:rFonts w:ascii="Arial Narrow" w:hAnsi="Arial Narrow"/>
          <w:bCs/>
          <w:sz w:val="22"/>
          <w:szCs w:val="22"/>
        </w:rPr>
        <w:t xml:space="preserve"> </w:t>
      </w:r>
    </w:p>
    <w:p w:rsidR="00110379" w:rsidRPr="002C2F00" w:rsidRDefault="006E47B5" w:rsidP="006E47B5">
      <w:pPr>
        <w:tabs>
          <w:tab w:val="left" w:pos="1134"/>
          <w:tab w:val="left" w:pos="1418"/>
          <w:tab w:val="num" w:pos="5464"/>
        </w:tabs>
        <w:spacing w:before="120" w:after="120"/>
        <w:ind w:firstLine="567"/>
        <w:jc w:val="both"/>
        <w:rPr>
          <w:rFonts w:ascii="Arial Narrow" w:hAnsi="Arial Narrow"/>
          <w:spacing w:val="-6"/>
          <w:sz w:val="22"/>
          <w:szCs w:val="22"/>
        </w:rPr>
      </w:pPr>
      <w:r>
        <w:rPr>
          <w:rFonts w:ascii="Arial Narrow" w:hAnsi="Arial Narrow"/>
          <w:bCs/>
          <w:sz w:val="22"/>
          <w:szCs w:val="22"/>
        </w:rPr>
        <w:t>З</w:t>
      </w:r>
      <w:r w:rsidR="0049084E" w:rsidRPr="002C2F00">
        <w:rPr>
          <w:rFonts w:ascii="Arial Narrow" w:hAnsi="Arial Narrow"/>
          <w:spacing w:val="-6"/>
          <w:sz w:val="22"/>
          <w:szCs w:val="22"/>
        </w:rPr>
        <w:t xml:space="preserve">аявки на участие в конкурсе </w:t>
      </w:r>
      <w:r w:rsidR="00110379" w:rsidRPr="002C2F00">
        <w:rPr>
          <w:rFonts w:ascii="Arial Narrow" w:hAnsi="Arial Narrow"/>
          <w:spacing w:val="-6"/>
          <w:sz w:val="22"/>
          <w:szCs w:val="22"/>
        </w:rPr>
        <w:t>предоставляются</w:t>
      </w:r>
      <w:r w:rsidR="0049084E" w:rsidRPr="002C2F00">
        <w:rPr>
          <w:rFonts w:ascii="Arial Narrow" w:hAnsi="Arial Narrow"/>
          <w:spacing w:val="-6"/>
          <w:sz w:val="22"/>
          <w:szCs w:val="22"/>
        </w:rPr>
        <w:t xml:space="preserve"> </w:t>
      </w:r>
      <w:r w:rsidR="002141E9" w:rsidRPr="002C2F00">
        <w:rPr>
          <w:rFonts w:ascii="Arial Narrow" w:hAnsi="Arial Narrow"/>
          <w:spacing w:val="-6"/>
          <w:sz w:val="22"/>
          <w:szCs w:val="22"/>
        </w:rPr>
        <w:t>на</w:t>
      </w:r>
      <w:r w:rsidR="00110379" w:rsidRPr="002C2F00">
        <w:rPr>
          <w:rFonts w:ascii="Arial Narrow" w:hAnsi="Arial Narrow"/>
          <w:spacing w:val="-6"/>
          <w:sz w:val="22"/>
          <w:szCs w:val="22"/>
        </w:rPr>
        <w:t xml:space="preserve"> </w:t>
      </w:r>
      <w:r w:rsidR="002141E9" w:rsidRPr="002C2F00">
        <w:rPr>
          <w:rFonts w:ascii="Arial Narrow" w:hAnsi="Arial Narrow"/>
          <w:spacing w:val="-6"/>
          <w:sz w:val="22"/>
          <w:szCs w:val="22"/>
        </w:rPr>
        <w:t xml:space="preserve">электронную торговую площадку </w:t>
      </w:r>
      <w:hyperlink r:id="rId19" w:history="1">
        <w:r w:rsidR="00251AE1" w:rsidRPr="002C2F00">
          <w:rPr>
            <w:rFonts w:ascii="Arial Narrow" w:hAnsi="Arial Narrow"/>
            <w:sz w:val="22"/>
            <w:szCs w:val="22"/>
          </w:rPr>
          <w:t>ООО</w:t>
        </w:r>
      </w:hyperlink>
      <w:r w:rsidR="00251AE1" w:rsidRPr="002C2F00">
        <w:rPr>
          <w:rFonts w:ascii="Arial Narrow" w:hAnsi="Arial Narrow"/>
          <w:sz w:val="22"/>
          <w:szCs w:val="22"/>
        </w:rPr>
        <w:t xml:space="preserve"> «Аукционный конкурсный дом» </w:t>
      </w:r>
      <w:hyperlink r:id="rId20" w:history="1">
        <w:r w:rsidR="00251AE1" w:rsidRPr="002C2F00">
          <w:rPr>
            <w:rStyle w:val="afb"/>
            <w:rFonts w:ascii="Arial Narrow" w:hAnsi="Arial Narrow"/>
            <w:sz w:val="22"/>
            <w:szCs w:val="22"/>
          </w:rPr>
          <w:t>http://www.a-k-d.ru</w:t>
        </w:r>
      </w:hyperlink>
      <w:r w:rsidR="00213571" w:rsidRPr="002C2F00">
        <w:rPr>
          <w:rFonts w:ascii="Arial Narrow" w:hAnsi="Arial Narrow"/>
          <w:sz w:val="22"/>
          <w:szCs w:val="22"/>
        </w:rPr>
        <w:t xml:space="preserve">, </w:t>
      </w:r>
      <w:r w:rsidR="00213571" w:rsidRPr="002C2F00">
        <w:rPr>
          <w:rFonts w:ascii="Arial Narrow" w:hAnsi="Arial Narrow"/>
          <w:spacing w:val="-6"/>
          <w:sz w:val="22"/>
          <w:szCs w:val="22"/>
        </w:rPr>
        <w:t>начиная с даты</w:t>
      </w:r>
      <w:r w:rsidR="00213571" w:rsidRPr="002C2F00">
        <w:rPr>
          <w:rFonts w:ascii="Arial Narrow" w:hAnsi="Arial Narrow"/>
          <w:i/>
          <w:sz w:val="22"/>
          <w:szCs w:val="22"/>
        </w:rPr>
        <w:t xml:space="preserve"> </w:t>
      </w:r>
      <w:r w:rsidR="00213571" w:rsidRPr="002C2F00">
        <w:rPr>
          <w:rFonts w:ascii="Arial Narrow" w:hAnsi="Arial Narrow"/>
          <w:sz w:val="22"/>
          <w:szCs w:val="22"/>
        </w:rPr>
        <w:t>размещения настоящего извещения и конкурсной документации на официальном сайте и на данной ЭТП,</w:t>
      </w:r>
      <w:r w:rsidR="00110379" w:rsidRPr="002C2F00">
        <w:rPr>
          <w:rFonts w:ascii="Arial Narrow" w:hAnsi="Arial Narrow"/>
          <w:spacing w:val="-6"/>
          <w:sz w:val="22"/>
          <w:szCs w:val="22"/>
        </w:rPr>
        <w:t xml:space="preserve"> в порядке и в соответствии с регламентом работы </w:t>
      </w:r>
      <w:r w:rsidR="002141E9" w:rsidRPr="002C2F00">
        <w:rPr>
          <w:rFonts w:ascii="Arial Narrow" w:hAnsi="Arial Narrow"/>
          <w:spacing w:val="-6"/>
          <w:sz w:val="22"/>
          <w:szCs w:val="22"/>
        </w:rPr>
        <w:t>данной ЭТП,</w:t>
      </w:r>
      <w:r w:rsidR="00110379" w:rsidRPr="002C2F00">
        <w:rPr>
          <w:rFonts w:ascii="Arial Narrow" w:hAnsi="Arial Narrow"/>
          <w:spacing w:val="-6"/>
          <w:sz w:val="22"/>
          <w:szCs w:val="22"/>
        </w:rPr>
        <w:t xml:space="preserve"> </w:t>
      </w:r>
      <w:r w:rsidR="00213571" w:rsidRPr="002C2F00">
        <w:rPr>
          <w:rFonts w:ascii="Arial Narrow" w:hAnsi="Arial Narrow"/>
          <w:spacing w:val="-6"/>
          <w:sz w:val="22"/>
          <w:szCs w:val="22"/>
        </w:rPr>
        <w:t xml:space="preserve">в срок </w:t>
      </w:r>
      <w:r w:rsidR="00110379" w:rsidRPr="002C2F00">
        <w:rPr>
          <w:rFonts w:ascii="Arial Narrow" w:hAnsi="Arial Narrow"/>
          <w:spacing w:val="-6"/>
          <w:sz w:val="22"/>
          <w:szCs w:val="22"/>
        </w:rPr>
        <w:t xml:space="preserve">не позднее </w:t>
      </w:r>
      <w:r w:rsidR="00474A5E">
        <w:rPr>
          <w:rFonts w:ascii="Arial Narrow" w:hAnsi="Arial Narrow"/>
          <w:spacing w:val="-6"/>
          <w:sz w:val="22"/>
          <w:szCs w:val="22"/>
        </w:rPr>
        <w:t>10</w:t>
      </w:r>
      <w:r w:rsidR="002141E9" w:rsidRPr="002C2F00">
        <w:rPr>
          <w:rFonts w:ascii="Arial Narrow" w:hAnsi="Arial Narrow"/>
          <w:spacing w:val="-6"/>
          <w:sz w:val="22"/>
          <w:szCs w:val="22"/>
        </w:rPr>
        <w:t>-00 (время московское) «</w:t>
      </w:r>
      <w:r w:rsidR="00474A5E">
        <w:rPr>
          <w:rFonts w:ascii="Arial Narrow" w:hAnsi="Arial Narrow"/>
          <w:spacing w:val="-6"/>
          <w:sz w:val="22"/>
          <w:szCs w:val="22"/>
        </w:rPr>
        <w:t>14</w:t>
      </w:r>
      <w:r w:rsidR="002141E9" w:rsidRPr="002C2F00">
        <w:rPr>
          <w:rFonts w:ascii="Arial Narrow" w:hAnsi="Arial Narrow"/>
          <w:spacing w:val="-6"/>
          <w:sz w:val="22"/>
          <w:szCs w:val="22"/>
        </w:rPr>
        <w:t xml:space="preserve">» </w:t>
      </w:r>
      <w:r w:rsidR="00474A5E">
        <w:rPr>
          <w:rFonts w:ascii="Arial Narrow" w:hAnsi="Arial Narrow"/>
          <w:spacing w:val="-6"/>
          <w:sz w:val="22"/>
          <w:szCs w:val="22"/>
        </w:rPr>
        <w:t>апреля</w:t>
      </w:r>
      <w:r w:rsidR="003C14FE" w:rsidRPr="002C2F00">
        <w:rPr>
          <w:rFonts w:ascii="Arial Narrow" w:hAnsi="Arial Narrow"/>
          <w:sz w:val="22"/>
        </w:rPr>
        <w:t xml:space="preserve"> </w:t>
      </w:r>
      <w:r w:rsidR="002141E9" w:rsidRPr="002C2F00">
        <w:rPr>
          <w:rFonts w:ascii="Arial Narrow" w:hAnsi="Arial Narrow"/>
          <w:spacing w:val="-6"/>
          <w:sz w:val="22"/>
          <w:szCs w:val="22"/>
        </w:rPr>
        <w:t>20</w:t>
      </w:r>
      <w:r w:rsidR="00E844E8">
        <w:rPr>
          <w:rFonts w:ascii="Arial Narrow" w:hAnsi="Arial Narrow"/>
          <w:spacing w:val="-6"/>
          <w:sz w:val="22"/>
          <w:szCs w:val="22"/>
        </w:rPr>
        <w:t>1</w:t>
      </w:r>
      <w:r w:rsidR="001F2EC8">
        <w:rPr>
          <w:rFonts w:ascii="Arial Narrow" w:hAnsi="Arial Narrow"/>
          <w:spacing w:val="-6"/>
          <w:sz w:val="22"/>
          <w:szCs w:val="22"/>
        </w:rPr>
        <w:t>4</w:t>
      </w:r>
      <w:r w:rsidR="009B6AFC" w:rsidRPr="002C2F00">
        <w:rPr>
          <w:rFonts w:ascii="Arial Narrow" w:hAnsi="Arial Narrow"/>
          <w:spacing w:val="-6"/>
          <w:sz w:val="22"/>
          <w:szCs w:val="22"/>
        </w:rPr>
        <w:t xml:space="preserve"> </w:t>
      </w:r>
      <w:r w:rsidR="00110379" w:rsidRPr="002C2F00">
        <w:rPr>
          <w:rFonts w:ascii="Arial Narrow" w:hAnsi="Arial Narrow"/>
          <w:spacing w:val="-6"/>
          <w:sz w:val="22"/>
          <w:szCs w:val="22"/>
        </w:rPr>
        <w:t>го</w:t>
      </w:r>
      <w:r w:rsidR="009B6AFC" w:rsidRPr="002C2F00">
        <w:rPr>
          <w:rFonts w:ascii="Arial Narrow" w:hAnsi="Arial Narrow"/>
          <w:spacing w:val="-6"/>
          <w:sz w:val="22"/>
          <w:szCs w:val="22"/>
        </w:rPr>
        <w:t>да.</w:t>
      </w:r>
    </w:p>
    <w:p w:rsidR="00C87330" w:rsidRPr="002C2F00" w:rsidRDefault="00C87330" w:rsidP="00C97DB9">
      <w:pPr>
        <w:numPr>
          <w:ilvl w:val="0"/>
          <w:numId w:val="6"/>
        </w:numPr>
        <w:tabs>
          <w:tab w:val="num" w:pos="480"/>
          <w:tab w:val="left" w:pos="1134"/>
          <w:tab w:val="left" w:pos="1418"/>
          <w:tab w:val="num" w:pos="5464"/>
        </w:tabs>
        <w:spacing w:before="120" w:after="120"/>
        <w:ind w:left="0" w:firstLine="567"/>
        <w:jc w:val="both"/>
        <w:rPr>
          <w:rFonts w:ascii="Arial Narrow" w:hAnsi="Arial Narrow"/>
          <w:bCs/>
          <w:sz w:val="22"/>
          <w:szCs w:val="22"/>
        </w:rPr>
      </w:pPr>
      <w:r w:rsidRPr="002C2F00">
        <w:rPr>
          <w:rFonts w:ascii="Arial Narrow" w:hAnsi="Arial Narrow"/>
          <w:bCs/>
          <w:sz w:val="22"/>
          <w:szCs w:val="22"/>
        </w:rPr>
        <w:t xml:space="preserve">Место, дата и время </w:t>
      </w:r>
      <w:r w:rsidR="007C12A6" w:rsidRPr="002C2F00">
        <w:rPr>
          <w:rFonts w:ascii="Arial Narrow" w:hAnsi="Arial Narrow"/>
          <w:bCs/>
          <w:sz w:val="22"/>
          <w:szCs w:val="22"/>
        </w:rPr>
        <w:t>открытия доступа к поданным заявкам на участие в конкурсе</w:t>
      </w:r>
      <w:r w:rsidR="00251AE1" w:rsidRPr="002C2F00">
        <w:rPr>
          <w:rFonts w:ascii="Arial Narrow" w:hAnsi="Arial Narrow"/>
          <w:bCs/>
          <w:sz w:val="22"/>
          <w:szCs w:val="22"/>
        </w:rPr>
        <w:t>:</w:t>
      </w:r>
      <w:r w:rsidR="00397776" w:rsidRPr="002C2F00">
        <w:rPr>
          <w:rFonts w:ascii="Arial Narrow" w:hAnsi="Arial Narrow"/>
          <w:bCs/>
          <w:sz w:val="22"/>
          <w:szCs w:val="22"/>
        </w:rPr>
        <w:t xml:space="preserve"> </w:t>
      </w:r>
      <w:r w:rsidR="00A17B86" w:rsidRPr="002C2F00">
        <w:rPr>
          <w:rFonts w:ascii="Arial Narrow" w:hAnsi="Arial Narrow"/>
          <w:sz w:val="22"/>
          <w:szCs w:val="22"/>
        </w:rPr>
        <w:t>183017, г.</w:t>
      </w:r>
      <w:r w:rsidR="00251AE1" w:rsidRPr="002C2F00">
        <w:rPr>
          <w:rFonts w:ascii="Arial Narrow" w:hAnsi="Arial Narrow"/>
          <w:sz w:val="22"/>
          <w:szCs w:val="22"/>
        </w:rPr>
        <w:t xml:space="preserve">Мурманск-17, ФГУП «Атомфлот», </w:t>
      </w:r>
      <w:r w:rsidR="00474A5E">
        <w:rPr>
          <w:rFonts w:ascii="Arial Narrow" w:hAnsi="Arial Narrow"/>
          <w:sz w:val="22"/>
          <w:szCs w:val="22"/>
        </w:rPr>
        <w:t>10</w:t>
      </w:r>
      <w:r w:rsidR="00B5111C" w:rsidRPr="002C2F00">
        <w:rPr>
          <w:rFonts w:ascii="Arial Narrow" w:hAnsi="Arial Narrow"/>
          <w:spacing w:val="-6"/>
          <w:sz w:val="22"/>
          <w:szCs w:val="22"/>
        </w:rPr>
        <w:t>-00 (время московское) «</w:t>
      </w:r>
      <w:r w:rsidR="00474A5E">
        <w:rPr>
          <w:rFonts w:ascii="Arial Narrow" w:hAnsi="Arial Narrow"/>
          <w:spacing w:val="-6"/>
          <w:sz w:val="22"/>
          <w:szCs w:val="22"/>
        </w:rPr>
        <w:t>14</w:t>
      </w:r>
      <w:r w:rsidR="00E844E8" w:rsidRPr="002C2F00">
        <w:rPr>
          <w:rFonts w:ascii="Arial Narrow" w:hAnsi="Arial Narrow"/>
          <w:spacing w:val="-6"/>
          <w:sz w:val="22"/>
          <w:szCs w:val="22"/>
        </w:rPr>
        <w:t xml:space="preserve">» </w:t>
      </w:r>
      <w:r w:rsidR="00474A5E">
        <w:rPr>
          <w:rFonts w:ascii="Arial Narrow" w:hAnsi="Arial Narrow"/>
          <w:spacing w:val="-6"/>
          <w:sz w:val="22"/>
          <w:szCs w:val="22"/>
        </w:rPr>
        <w:t>апреля</w:t>
      </w:r>
      <w:r w:rsidR="005238F5" w:rsidRPr="002C2F00">
        <w:rPr>
          <w:rFonts w:ascii="Arial Narrow" w:hAnsi="Arial Narrow"/>
          <w:sz w:val="22"/>
        </w:rPr>
        <w:t xml:space="preserve"> </w:t>
      </w:r>
      <w:r w:rsidR="00E844E8" w:rsidRPr="002C2F00">
        <w:rPr>
          <w:rFonts w:ascii="Arial Narrow" w:hAnsi="Arial Narrow"/>
          <w:spacing w:val="-6"/>
          <w:sz w:val="22"/>
          <w:szCs w:val="22"/>
        </w:rPr>
        <w:t>20</w:t>
      </w:r>
      <w:r w:rsidR="00E844E8">
        <w:rPr>
          <w:rFonts w:ascii="Arial Narrow" w:hAnsi="Arial Narrow"/>
          <w:spacing w:val="-6"/>
          <w:sz w:val="22"/>
          <w:szCs w:val="22"/>
        </w:rPr>
        <w:t>1</w:t>
      </w:r>
      <w:r w:rsidR="00C206FD">
        <w:rPr>
          <w:rFonts w:ascii="Arial Narrow" w:hAnsi="Arial Narrow"/>
          <w:spacing w:val="-6"/>
          <w:sz w:val="22"/>
          <w:szCs w:val="22"/>
        </w:rPr>
        <w:t>4</w:t>
      </w:r>
      <w:r w:rsidR="00E844E8" w:rsidRPr="002C2F00">
        <w:rPr>
          <w:rFonts w:ascii="Arial Narrow" w:hAnsi="Arial Narrow"/>
          <w:spacing w:val="-6"/>
          <w:sz w:val="22"/>
          <w:szCs w:val="22"/>
        </w:rPr>
        <w:t xml:space="preserve"> года</w:t>
      </w:r>
      <w:r w:rsidR="003C14FE" w:rsidRPr="002C2F00">
        <w:rPr>
          <w:rFonts w:ascii="Arial Narrow" w:hAnsi="Arial Narrow"/>
          <w:spacing w:val="-6"/>
          <w:sz w:val="22"/>
          <w:szCs w:val="22"/>
        </w:rPr>
        <w:t>.</w:t>
      </w:r>
    </w:p>
    <w:p w:rsidR="00C87330" w:rsidRPr="002C2F00" w:rsidRDefault="00C87330" w:rsidP="00C97DB9">
      <w:pPr>
        <w:numPr>
          <w:ilvl w:val="0"/>
          <w:numId w:val="6"/>
        </w:numPr>
        <w:tabs>
          <w:tab w:val="num" w:pos="480"/>
          <w:tab w:val="left" w:pos="1134"/>
          <w:tab w:val="left" w:pos="1418"/>
          <w:tab w:val="num" w:pos="5464"/>
        </w:tabs>
        <w:spacing w:before="120" w:after="120"/>
        <w:ind w:left="0" w:firstLine="567"/>
        <w:jc w:val="both"/>
        <w:rPr>
          <w:rFonts w:ascii="Arial Narrow" w:hAnsi="Arial Narrow"/>
          <w:bCs/>
          <w:sz w:val="22"/>
          <w:szCs w:val="22"/>
        </w:rPr>
      </w:pPr>
      <w:r w:rsidRPr="002C2F00">
        <w:rPr>
          <w:rFonts w:ascii="Arial Narrow" w:hAnsi="Arial Narrow"/>
          <w:bCs/>
          <w:sz w:val="22"/>
          <w:szCs w:val="22"/>
        </w:rPr>
        <w:t xml:space="preserve">Место и дата </w:t>
      </w:r>
      <w:r w:rsidR="00822AB6" w:rsidRPr="002C2F00">
        <w:rPr>
          <w:rFonts w:ascii="Arial Narrow" w:hAnsi="Arial Narrow"/>
          <w:bCs/>
          <w:sz w:val="22"/>
          <w:szCs w:val="22"/>
        </w:rPr>
        <w:t>проведения отборочной стадии</w:t>
      </w:r>
      <w:r w:rsidRPr="002C2F00">
        <w:rPr>
          <w:rFonts w:ascii="Arial Narrow" w:hAnsi="Arial Narrow"/>
          <w:bCs/>
          <w:sz w:val="22"/>
          <w:szCs w:val="22"/>
        </w:rPr>
        <w:t xml:space="preserve">: </w:t>
      </w:r>
      <w:r w:rsidR="00A17B86" w:rsidRPr="002C2F00">
        <w:rPr>
          <w:rFonts w:ascii="Arial Narrow" w:hAnsi="Arial Narrow"/>
          <w:sz w:val="22"/>
          <w:szCs w:val="22"/>
        </w:rPr>
        <w:t>183017, г.</w:t>
      </w:r>
      <w:r w:rsidR="00D76180">
        <w:rPr>
          <w:rFonts w:ascii="Arial Narrow" w:hAnsi="Arial Narrow"/>
          <w:sz w:val="22"/>
          <w:szCs w:val="22"/>
        </w:rPr>
        <w:t xml:space="preserve"> </w:t>
      </w:r>
      <w:r w:rsidR="00251AE1" w:rsidRPr="002C2F00">
        <w:rPr>
          <w:rFonts w:ascii="Arial Narrow" w:hAnsi="Arial Narrow"/>
          <w:sz w:val="22"/>
          <w:szCs w:val="22"/>
        </w:rPr>
        <w:t xml:space="preserve">Мурманск-17, ФГУП «Атомфлот», </w:t>
      </w:r>
      <w:r w:rsidR="00B5111C" w:rsidRPr="002C2F00">
        <w:rPr>
          <w:rFonts w:ascii="Arial Narrow" w:hAnsi="Arial Narrow"/>
          <w:spacing w:val="-6"/>
          <w:sz w:val="22"/>
          <w:szCs w:val="22"/>
        </w:rPr>
        <w:t>«</w:t>
      </w:r>
      <w:r w:rsidR="00474A5E">
        <w:rPr>
          <w:rFonts w:ascii="Arial Narrow" w:hAnsi="Arial Narrow"/>
          <w:spacing w:val="-6"/>
          <w:sz w:val="22"/>
          <w:szCs w:val="22"/>
        </w:rPr>
        <w:t>21</w:t>
      </w:r>
      <w:r w:rsidR="00A65911" w:rsidRPr="002C2F00">
        <w:rPr>
          <w:rFonts w:ascii="Arial Narrow" w:hAnsi="Arial Narrow"/>
          <w:spacing w:val="-6"/>
          <w:sz w:val="22"/>
          <w:szCs w:val="22"/>
        </w:rPr>
        <w:t xml:space="preserve">» </w:t>
      </w:r>
      <w:r w:rsidR="000A366F">
        <w:rPr>
          <w:rFonts w:ascii="Arial Narrow" w:hAnsi="Arial Narrow"/>
          <w:spacing w:val="-6"/>
          <w:sz w:val="22"/>
          <w:szCs w:val="22"/>
        </w:rPr>
        <w:t>апреля</w:t>
      </w:r>
      <w:r w:rsidR="00D800F1" w:rsidRPr="002C2F00">
        <w:rPr>
          <w:rFonts w:ascii="Arial Narrow" w:hAnsi="Arial Narrow"/>
          <w:sz w:val="22"/>
        </w:rPr>
        <w:t xml:space="preserve"> </w:t>
      </w:r>
      <w:r w:rsidR="00A65911" w:rsidRPr="002C2F00">
        <w:rPr>
          <w:rFonts w:ascii="Arial Narrow" w:hAnsi="Arial Narrow"/>
          <w:spacing w:val="-6"/>
          <w:sz w:val="22"/>
          <w:szCs w:val="22"/>
        </w:rPr>
        <w:t>201</w:t>
      </w:r>
      <w:r w:rsidR="00C206FD">
        <w:rPr>
          <w:rFonts w:ascii="Arial Narrow" w:hAnsi="Arial Narrow"/>
          <w:spacing w:val="-6"/>
          <w:sz w:val="22"/>
          <w:szCs w:val="22"/>
        </w:rPr>
        <w:t>4</w:t>
      </w:r>
      <w:r w:rsidR="00A65911" w:rsidRPr="002C2F00">
        <w:rPr>
          <w:rFonts w:ascii="Arial Narrow" w:hAnsi="Arial Narrow"/>
          <w:spacing w:val="-6"/>
          <w:sz w:val="22"/>
          <w:szCs w:val="22"/>
        </w:rPr>
        <w:t xml:space="preserve"> года</w:t>
      </w:r>
      <w:r w:rsidR="003C14FE" w:rsidRPr="002C2F00">
        <w:rPr>
          <w:rFonts w:ascii="Arial Narrow" w:hAnsi="Arial Narrow"/>
          <w:spacing w:val="-6"/>
          <w:sz w:val="22"/>
          <w:szCs w:val="22"/>
        </w:rPr>
        <w:t>.</w:t>
      </w:r>
    </w:p>
    <w:p w:rsidR="00C87330" w:rsidRPr="002C2F00" w:rsidRDefault="00C87330" w:rsidP="00C97DB9">
      <w:pPr>
        <w:numPr>
          <w:ilvl w:val="0"/>
          <w:numId w:val="6"/>
        </w:numPr>
        <w:tabs>
          <w:tab w:val="num" w:pos="480"/>
          <w:tab w:val="left" w:pos="1134"/>
          <w:tab w:val="left" w:pos="1418"/>
          <w:tab w:val="num" w:pos="5464"/>
        </w:tabs>
        <w:spacing w:before="120" w:after="120"/>
        <w:ind w:left="0" w:firstLine="567"/>
        <w:jc w:val="both"/>
        <w:rPr>
          <w:rFonts w:ascii="Arial Narrow" w:hAnsi="Arial Narrow"/>
          <w:bCs/>
          <w:sz w:val="22"/>
          <w:szCs w:val="22"/>
        </w:rPr>
      </w:pPr>
      <w:r w:rsidRPr="002C2F00">
        <w:rPr>
          <w:rFonts w:ascii="Arial Narrow" w:hAnsi="Arial Narrow"/>
          <w:bCs/>
          <w:sz w:val="22"/>
          <w:szCs w:val="22"/>
        </w:rPr>
        <w:t>Место и дата подведения итогов конкурса</w:t>
      </w:r>
      <w:r w:rsidR="00251AE1" w:rsidRPr="002C2F00">
        <w:rPr>
          <w:rFonts w:ascii="Arial Narrow" w:hAnsi="Arial Narrow"/>
          <w:bCs/>
          <w:sz w:val="22"/>
          <w:szCs w:val="22"/>
        </w:rPr>
        <w:t>:</w:t>
      </w:r>
      <w:r w:rsidR="00251AE1" w:rsidRPr="002C2F00">
        <w:rPr>
          <w:rFonts w:ascii="Arial Narrow" w:hAnsi="Arial Narrow"/>
          <w:sz w:val="22"/>
          <w:szCs w:val="22"/>
        </w:rPr>
        <w:t xml:space="preserve"> </w:t>
      </w:r>
      <w:r w:rsidR="00A17B86" w:rsidRPr="002C2F00">
        <w:rPr>
          <w:rFonts w:ascii="Arial Narrow" w:hAnsi="Arial Narrow"/>
          <w:sz w:val="22"/>
          <w:szCs w:val="22"/>
        </w:rPr>
        <w:t>183017, г.</w:t>
      </w:r>
      <w:r w:rsidR="00D76180">
        <w:rPr>
          <w:rFonts w:ascii="Arial Narrow" w:hAnsi="Arial Narrow"/>
          <w:sz w:val="22"/>
          <w:szCs w:val="22"/>
        </w:rPr>
        <w:t xml:space="preserve"> </w:t>
      </w:r>
      <w:r w:rsidR="00251AE1" w:rsidRPr="002C2F00">
        <w:rPr>
          <w:rFonts w:ascii="Arial Narrow" w:hAnsi="Arial Narrow"/>
          <w:sz w:val="22"/>
          <w:szCs w:val="22"/>
        </w:rPr>
        <w:t>Мурманск-17, ФГУП «Атомфлот»</w:t>
      </w:r>
      <w:r w:rsidR="00FB7784" w:rsidRPr="002C2F00">
        <w:rPr>
          <w:rFonts w:ascii="Arial Narrow" w:hAnsi="Arial Narrow"/>
          <w:sz w:val="22"/>
          <w:szCs w:val="22"/>
        </w:rPr>
        <w:t xml:space="preserve">, </w:t>
      </w:r>
      <w:r w:rsidR="00A65911" w:rsidRPr="002C2F00">
        <w:rPr>
          <w:rFonts w:ascii="Arial Narrow" w:hAnsi="Arial Narrow"/>
          <w:spacing w:val="-6"/>
          <w:sz w:val="22"/>
          <w:szCs w:val="22"/>
        </w:rPr>
        <w:t>«</w:t>
      </w:r>
      <w:r w:rsidR="00474A5E">
        <w:rPr>
          <w:rFonts w:ascii="Arial Narrow" w:hAnsi="Arial Narrow"/>
          <w:spacing w:val="-6"/>
          <w:sz w:val="22"/>
          <w:szCs w:val="22"/>
        </w:rPr>
        <w:t>28</w:t>
      </w:r>
      <w:r w:rsidR="00A65911" w:rsidRPr="002C2F00">
        <w:rPr>
          <w:rFonts w:ascii="Arial Narrow" w:hAnsi="Arial Narrow"/>
          <w:spacing w:val="-6"/>
          <w:sz w:val="22"/>
          <w:szCs w:val="22"/>
        </w:rPr>
        <w:t xml:space="preserve">» </w:t>
      </w:r>
      <w:r w:rsidR="000A366F">
        <w:rPr>
          <w:rFonts w:ascii="Arial Narrow" w:hAnsi="Arial Narrow"/>
          <w:spacing w:val="-6"/>
          <w:sz w:val="22"/>
          <w:szCs w:val="22"/>
        </w:rPr>
        <w:t>апреля</w:t>
      </w:r>
      <w:r w:rsidR="000A366F" w:rsidRPr="002C2F00">
        <w:rPr>
          <w:rFonts w:ascii="Arial Narrow" w:hAnsi="Arial Narrow"/>
          <w:sz w:val="22"/>
        </w:rPr>
        <w:t xml:space="preserve"> </w:t>
      </w:r>
      <w:r w:rsidR="00A65911" w:rsidRPr="002C2F00">
        <w:rPr>
          <w:rFonts w:ascii="Arial Narrow" w:hAnsi="Arial Narrow"/>
          <w:spacing w:val="-6"/>
          <w:sz w:val="22"/>
          <w:szCs w:val="22"/>
        </w:rPr>
        <w:t>201</w:t>
      </w:r>
      <w:r w:rsidR="0085102F">
        <w:rPr>
          <w:rFonts w:ascii="Arial Narrow" w:hAnsi="Arial Narrow"/>
          <w:spacing w:val="-6"/>
          <w:sz w:val="22"/>
          <w:szCs w:val="22"/>
        </w:rPr>
        <w:t>4</w:t>
      </w:r>
      <w:r w:rsidR="00A65911" w:rsidRPr="002C2F00">
        <w:rPr>
          <w:rFonts w:ascii="Arial Narrow" w:hAnsi="Arial Narrow"/>
          <w:spacing w:val="-6"/>
          <w:sz w:val="22"/>
          <w:szCs w:val="22"/>
        </w:rPr>
        <w:t xml:space="preserve"> года</w:t>
      </w:r>
      <w:r w:rsidR="003C14FE" w:rsidRPr="002C2F00">
        <w:rPr>
          <w:rFonts w:ascii="Arial Narrow" w:hAnsi="Arial Narrow"/>
          <w:spacing w:val="-6"/>
          <w:sz w:val="22"/>
          <w:szCs w:val="22"/>
        </w:rPr>
        <w:t>.</w:t>
      </w:r>
    </w:p>
    <w:p w:rsidR="00A240A9" w:rsidRDefault="007C12A6" w:rsidP="00A240A9">
      <w:pPr>
        <w:numPr>
          <w:ilvl w:val="0"/>
          <w:numId w:val="6"/>
        </w:numPr>
        <w:tabs>
          <w:tab w:val="num" w:pos="480"/>
          <w:tab w:val="left" w:pos="1134"/>
          <w:tab w:val="left" w:pos="1418"/>
          <w:tab w:val="num" w:pos="5464"/>
        </w:tabs>
        <w:spacing w:before="120" w:after="120"/>
        <w:ind w:left="0" w:firstLine="567"/>
        <w:jc w:val="both"/>
        <w:rPr>
          <w:rFonts w:ascii="Arial Narrow" w:hAnsi="Arial Narrow"/>
          <w:spacing w:val="-6"/>
          <w:sz w:val="22"/>
          <w:szCs w:val="22"/>
        </w:rPr>
      </w:pPr>
      <w:r w:rsidRPr="002C2F00">
        <w:rPr>
          <w:rFonts w:ascii="Arial Narrow" w:hAnsi="Arial Narrow"/>
          <w:bCs/>
          <w:sz w:val="22"/>
          <w:szCs w:val="22"/>
        </w:rPr>
        <w:t>Срок</w:t>
      </w:r>
      <w:r w:rsidR="00C87330" w:rsidRPr="002C2F00">
        <w:rPr>
          <w:rFonts w:ascii="Arial Narrow" w:hAnsi="Arial Narrow"/>
          <w:bCs/>
          <w:sz w:val="22"/>
          <w:szCs w:val="22"/>
        </w:rPr>
        <w:t xml:space="preserve"> заключения договора</w:t>
      </w:r>
      <w:r w:rsidR="00822AB6" w:rsidRPr="002C2F00">
        <w:rPr>
          <w:rFonts w:ascii="Arial Narrow" w:hAnsi="Arial Narrow"/>
          <w:bCs/>
          <w:sz w:val="22"/>
          <w:szCs w:val="22"/>
        </w:rPr>
        <w:t xml:space="preserve"> после определения победителя конкурса</w:t>
      </w:r>
      <w:r w:rsidR="00A55D6C" w:rsidRPr="002C2F00">
        <w:rPr>
          <w:rFonts w:ascii="Arial Narrow" w:hAnsi="Arial Narrow"/>
          <w:spacing w:val="-6"/>
          <w:sz w:val="22"/>
          <w:szCs w:val="22"/>
        </w:rPr>
        <w:t xml:space="preserve">: </w:t>
      </w:r>
      <w:r w:rsidR="00C97DB9" w:rsidRPr="002C2F00">
        <w:rPr>
          <w:rFonts w:ascii="Arial Narrow" w:hAnsi="Arial Narrow"/>
          <w:spacing w:val="-6"/>
          <w:sz w:val="22"/>
          <w:szCs w:val="22"/>
        </w:rPr>
        <w:t xml:space="preserve">не ранее 10 дней </w:t>
      </w:r>
      <w:r w:rsidR="00C97DB9" w:rsidRPr="002C2F00">
        <w:rPr>
          <w:rFonts w:ascii="Arial Narrow" w:hAnsi="Arial Narrow"/>
          <w:sz w:val="22"/>
          <w:szCs w:val="22"/>
        </w:rPr>
        <w:t xml:space="preserve">после размещения протокола подведения итогов конкурса или признания </w:t>
      </w:r>
      <w:r w:rsidR="00C97DB9" w:rsidRPr="00816CE0">
        <w:rPr>
          <w:rFonts w:ascii="Arial Narrow" w:hAnsi="Arial Narrow"/>
          <w:sz w:val="22"/>
          <w:szCs w:val="22"/>
        </w:rPr>
        <w:t>конкурса несостоявшимся на официальном сайте</w:t>
      </w:r>
      <w:r w:rsidR="005A0FFC">
        <w:rPr>
          <w:rFonts w:ascii="Arial Narrow" w:hAnsi="Arial Narrow"/>
          <w:sz w:val="22"/>
          <w:szCs w:val="22"/>
        </w:rPr>
        <w:t xml:space="preserve"> </w:t>
      </w:r>
      <w:r w:rsidR="005A0FFC">
        <w:rPr>
          <w:rFonts w:ascii="Arial Narrow" w:hAnsi="Arial Narrow"/>
          <w:sz w:val="20"/>
          <w:szCs w:val="20"/>
        </w:rPr>
        <w:t>и на ЭТП</w:t>
      </w:r>
      <w:r w:rsidR="00C97DB9" w:rsidRPr="00816CE0">
        <w:rPr>
          <w:rFonts w:ascii="Arial Narrow" w:hAnsi="Arial Narrow"/>
          <w:spacing w:val="-6"/>
          <w:sz w:val="22"/>
          <w:szCs w:val="22"/>
        </w:rPr>
        <w:t>, после получения согласования заключения сделки от Госкорпорации «Росатом».</w:t>
      </w:r>
    </w:p>
    <w:p w:rsidR="006B5993" w:rsidRPr="006B5993" w:rsidRDefault="007C12A6" w:rsidP="006B5993">
      <w:pPr>
        <w:numPr>
          <w:ilvl w:val="0"/>
          <w:numId w:val="6"/>
        </w:numPr>
        <w:tabs>
          <w:tab w:val="clear" w:pos="4755"/>
          <w:tab w:val="num" w:pos="480"/>
          <w:tab w:val="left" w:pos="1134"/>
          <w:tab w:val="left" w:pos="1418"/>
          <w:tab w:val="num" w:pos="5464"/>
        </w:tabs>
        <w:spacing w:before="120" w:after="120"/>
        <w:ind w:left="0" w:firstLine="567"/>
        <w:jc w:val="both"/>
        <w:rPr>
          <w:rFonts w:ascii="Arial Narrow" w:hAnsi="Arial Narrow"/>
          <w:sz w:val="22"/>
          <w:szCs w:val="22"/>
        </w:rPr>
      </w:pPr>
      <w:r w:rsidRPr="006B5993">
        <w:rPr>
          <w:rFonts w:ascii="Arial Narrow" w:hAnsi="Arial Narrow"/>
          <w:bCs/>
          <w:sz w:val="22"/>
          <w:szCs w:val="22"/>
        </w:rPr>
        <w:t>Форма, размер и срок предоставления обеспечения</w:t>
      </w:r>
      <w:r w:rsidR="00C87330" w:rsidRPr="006B5993">
        <w:rPr>
          <w:rFonts w:ascii="Arial Narrow" w:hAnsi="Arial Narrow"/>
          <w:bCs/>
          <w:sz w:val="22"/>
          <w:szCs w:val="22"/>
        </w:rPr>
        <w:t xml:space="preserve"> исполнения договора:</w:t>
      </w:r>
      <w:r w:rsidR="00A55D6C" w:rsidRPr="006B5993">
        <w:rPr>
          <w:rFonts w:ascii="Arial Narrow" w:hAnsi="Arial Narrow"/>
          <w:bCs/>
          <w:sz w:val="22"/>
          <w:szCs w:val="22"/>
        </w:rPr>
        <w:t xml:space="preserve"> </w:t>
      </w:r>
      <w:r w:rsidR="00C26B27" w:rsidRPr="002575E8">
        <w:rPr>
          <w:rFonts w:ascii="Arial Narrow" w:hAnsi="Arial Narrow"/>
          <w:sz w:val="22"/>
          <w:szCs w:val="22"/>
        </w:rPr>
        <w:t>не требуется</w:t>
      </w:r>
      <w:r w:rsidR="006B5993" w:rsidRPr="006B5993">
        <w:rPr>
          <w:rFonts w:ascii="Arial Narrow" w:hAnsi="Arial Narrow"/>
          <w:sz w:val="22"/>
          <w:szCs w:val="22"/>
        </w:rPr>
        <w:t xml:space="preserve">. </w:t>
      </w:r>
    </w:p>
    <w:p w:rsidR="00A55D6C" w:rsidRPr="002C2F00" w:rsidRDefault="00A55D6C" w:rsidP="00C97DB9">
      <w:pPr>
        <w:numPr>
          <w:ilvl w:val="0"/>
          <w:numId w:val="6"/>
        </w:numPr>
        <w:tabs>
          <w:tab w:val="num" w:pos="480"/>
          <w:tab w:val="left" w:pos="1134"/>
          <w:tab w:val="left" w:pos="1418"/>
          <w:tab w:val="num" w:pos="5464"/>
        </w:tabs>
        <w:spacing w:before="120" w:after="120"/>
        <w:ind w:left="0" w:firstLine="567"/>
        <w:jc w:val="both"/>
        <w:rPr>
          <w:rFonts w:ascii="Arial Narrow" w:hAnsi="Arial Narrow"/>
          <w:sz w:val="22"/>
          <w:szCs w:val="22"/>
        </w:rPr>
      </w:pPr>
      <w:r w:rsidRPr="002C2F00">
        <w:rPr>
          <w:rFonts w:ascii="Arial Narrow" w:hAnsi="Arial Narrow"/>
          <w:bCs/>
          <w:sz w:val="22"/>
          <w:szCs w:val="22"/>
        </w:rPr>
        <w:t>Организатор</w:t>
      </w:r>
      <w:r w:rsidRPr="002C2F00">
        <w:rPr>
          <w:rFonts w:ascii="Arial Narrow" w:hAnsi="Arial Narrow"/>
          <w:sz w:val="22"/>
          <w:szCs w:val="22"/>
        </w:rPr>
        <w:t xml:space="preserve"> конкурса вправе отказаться от проведения конкурса не позднее, чем за пять дней до даты окончания подачи заявок на участие в конкурсе, не неся никакой ответственности перед участниками </w:t>
      </w:r>
      <w:r w:rsidR="006E47B5">
        <w:rPr>
          <w:rFonts w:ascii="Arial Narrow" w:hAnsi="Arial Narrow"/>
          <w:sz w:val="22"/>
          <w:szCs w:val="22"/>
        </w:rPr>
        <w:t>конкурса</w:t>
      </w:r>
      <w:r w:rsidRPr="002C2F00">
        <w:rPr>
          <w:rFonts w:ascii="Arial Narrow" w:hAnsi="Arial Narrow"/>
          <w:sz w:val="22"/>
          <w:szCs w:val="22"/>
        </w:rPr>
        <w:t xml:space="preserve"> или третьими лицами, которым такое действие может принести убытки.</w:t>
      </w:r>
    </w:p>
    <w:p w:rsidR="00C87330" w:rsidRPr="002C2F00" w:rsidRDefault="00C87330" w:rsidP="00C97DB9">
      <w:pPr>
        <w:numPr>
          <w:ilvl w:val="0"/>
          <w:numId w:val="6"/>
        </w:numPr>
        <w:tabs>
          <w:tab w:val="num" w:pos="480"/>
          <w:tab w:val="left" w:pos="1134"/>
          <w:tab w:val="left" w:pos="1418"/>
          <w:tab w:val="num" w:pos="5464"/>
        </w:tabs>
        <w:spacing w:before="120" w:after="120"/>
        <w:ind w:left="0" w:firstLine="567"/>
        <w:jc w:val="both"/>
        <w:rPr>
          <w:rFonts w:ascii="Arial Narrow" w:hAnsi="Arial Narrow"/>
          <w:sz w:val="22"/>
          <w:szCs w:val="22"/>
        </w:rPr>
      </w:pPr>
      <w:r w:rsidRPr="002C2F00">
        <w:rPr>
          <w:rFonts w:ascii="Arial Narrow" w:hAnsi="Arial Narrow"/>
          <w:sz w:val="22"/>
          <w:szCs w:val="22"/>
        </w:rPr>
        <w:t>Остальные и более подробные условия конкурса содержатся в конкурсной документации</w:t>
      </w:r>
      <w:r w:rsidR="008F68A0" w:rsidRPr="002C2F00">
        <w:rPr>
          <w:rFonts w:ascii="Arial Narrow" w:hAnsi="Arial Narrow"/>
          <w:sz w:val="22"/>
          <w:szCs w:val="22"/>
        </w:rPr>
        <w:t>, являющейся неотъемлемым приложением к данному извещению.</w:t>
      </w:r>
    </w:p>
    <w:p w:rsidR="00C87330" w:rsidRPr="002C2F00" w:rsidRDefault="00C87330" w:rsidP="000D7B43">
      <w:pPr>
        <w:pStyle w:val="11"/>
        <w:numPr>
          <w:ilvl w:val="1"/>
          <w:numId w:val="57"/>
        </w:numPr>
        <w:tabs>
          <w:tab w:val="clear" w:pos="1440"/>
          <w:tab w:val="left" w:pos="1418"/>
          <w:tab w:val="num" w:pos="1701"/>
        </w:tabs>
        <w:spacing w:before="120"/>
        <w:ind w:left="0" w:firstLine="567"/>
        <w:jc w:val="left"/>
        <w:rPr>
          <w:rFonts w:ascii="Arial Narrow" w:hAnsi="Arial Narrow"/>
          <w:b/>
          <w:sz w:val="22"/>
          <w:szCs w:val="22"/>
        </w:rPr>
      </w:pPr>
      <w:r w:rsidRPr="002C2F00">
        <w:rPr>
          <w:rFonts w:ascii="Arial Narrow" w:hAnsi="Arial Narrow"/>
          <w:sz w:val="22"/>
          <w:szCs w:val="22"/>
        </w:rPr>
        <w:br w:type="page"/>
      </w:r>
      <w:bookmarkStart w:id="2" w:name="_Ref317259002"/>
      <w:bookmarkStart w:id="3" w:name="_Toc381714782"/>
      <w:r w:rsidRPr="002C2F00">
        <w:rPr>
          <w:rFonts w:ascii="Arial Narrow" w:hAnsi="Arial Narrow"/>
          <w:b/>
          <w:sz w:val="22"/>
          <w:szCs w:val="22"/>
        </w:rPr>
        <w:lastRenderedPageBreak/>
        <w:t>ТЕРМИНЫ И ОПРЕДЕЛЕНИЯ</w:t>
      </w:r>
      <w:bookmarkEnd w:id="2"/>
      <w:bookmarkEnd w:id="3"/>
    </w:p>
    <w:p w:rsidR="00B5111C" w:rsidRPr="002C2F00" w:rsidRDefault="00B5111C" w:rsidP="00C97DB9">
      <w:pPr>
        <w:widowControl w:val="0"/>
        <w:tabs>
          <w:tab w:val="left" w:pos="1418"/>
          <w:tab w:val="num" w:pos="1701"/>
        </w:tabs>
        <w:spacing w:before="120"/>
        <w:ind w:firstLine="567"/>
        <w:jc w:val="both"/>
        <w:rPr>
          <w:rFonts w:ascii="Arial Narrow" w:hAnsi="Arial Narrow"/>
          <w:sz w:val="22"/>
          <w:szCs w:val="22"/>
        </w:rPr>
      </w:pPr>
      <w:r w:rsidRPr="002C2F00">
        <w:rPr>
          <w:rFonts w:ascii="Arial Narrow" w:hAnsi="Arial Narrow"/>
          <w:b/>
          <w:sz w:val="22"/>
          <w:szCs w:val="22"/>
        </w:rPr>
        <w:t>Альтернативное предложение</w:t>
      </w:r>
      <w:r w:rsidR="004D05CB">
        <w:rPr>
          <w:rFonts w:ascii="Arial Narrow" w:hAnsi="Arial Narrow"/>
          <w:b/>
          <w:sz w:val="22"/>
          <w:szCs w:val="22"/>
        </w:rPr>
        <w:t xml:space="preserve"> </w:t>
      </w:r>
      <w:r w:rsidRPr="002C2F00">
        <w:rPr>
          <w:rFonts w:ascii="Arial Narrow" w:hAnsi="Arial Narrow"/>
          <w:sz w:val="22"/>
          <w:szCs w:val="22"/>
        </w:rPr>
        <w:t>– 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 Альтернативное предложение не может отличаться от основного только ценой.</w:t>
      </w:r>
    </w:p>
    <w:p w:rsidR="00C87330" w:rsidRPr="002C2F00" w:rsidRDefault="00C87330" w:rsidP="00C97DB9">
      <w:pPr>
        <w:widowControl w:val="0"/>
        <w:tabs>
          <w:tab w:val="left" w:pos="1418"/>
          <w:tab w:val="num" w:pos="1701"/>
        </w:tabs>
        <w:spacing w:before="120"/>
        <w:ind w:firstLine="567"/>
        <w:jc w:val="both"/>
        <w:rPr>
          <w:rFonts w:ascii="Arial Narrow" w:hAnsi="Arial Narrow"/>
          <w:sz w:val="22"/>
          <w:szCs w:val="22"/>
        </w:rPr>
      </w:pPr>
      <w:r w:rsidRPr="002C2F00">
        <w:rPr>
          <w:rFonts w:ascii="Arial Narrow" w:hAnsi="Arial Narrow"/>
          <w:b/>
          <w:sz w:val="22"/>
          <w:szCs w:val="22"/>
        </w:rPr>
        <w:t>Заказчик</w:t>
      </w:r>
      <w:r w:rsidRPr="002C2F00">
        <w:rPr>
          <w:rFonts w:ascii="Arial Narrow" w:hAnsi="Arial Narrow"/>
          <w:sz w:val="22"/>
          <w:szCs w:val="22"/>
        </w:rPr>
        <w:t xml:space="preserve"> –</w:t>
      </w:r>
      <w:r w:rsidR="005E2193" w:rsidRPr="002C2F00">
        <w:rPr>
          <w:rFonts w:ascii="Arial Narrow" w:hAnsi="Arial Narrow"/>
          <w:sz w:val="22"/>
          <w:szCs w:val="22"/>
        </w:rPr>
        <w:t xml:space="preserve"> </w:t>
      </w:r>
      <w:r w:rsidRPr="002C2F00">
        <w:rPr>
          <w:rFonts w:ascii="Arial Narrow" w:hAnsi="Arial Narrow"/>
          <w:sz w:val="22"/>
          <w:szCs w:val="22"/>
        </w:rPr>
        <w:t>организация</w:t>
      </w:r>
      <w:r w:rsidR="00E1038C" w:rsidRPr="002C2F00">
        <w:rPr>
          <w:rFonts w:ascii="Arial Narrow" w:hAnsi="Arial Narrow"/>
          <w:sz w:val="22"/>
          <w:szCs w:val="22"/>
        </w:rPr>
        <w:t xml:space="preserve"> атомной отрасли</w:t>
      </w:r>
      <w:r w:rsidRPr="002C2F00">
        <w:rPr>
          <w:rFonts w:ascii="Arial Narrow" w:hAnsi="Arial Narrow"/>
          <w:sz w:val="22"/>
          <w:szCs w:val="22"/>
        </w:rPr>
        <w:t xml:space="preserve">, указанная в пункте </w:t>
      </w:r>
      <w:r w:rsidR="007835EB">
        <w:fldChar w:fldCharType="begin"/>
      </w:r>
      <w:r w:rsidR="007835EB">
        <w:instrText xml:space="preserve"> REF _Ref317249928 \r \h  \* MERGEFORMAT </w:instrText>
      </w:r>
      <w:r w:rsidR="007835EB">
        <w:fldChar w:fldCharType="separate"/>
      </w:r>
      <w:r w:rsidR="004500D3" w:rsidRPr="004500D3">
        <w:t>5</w:t>
      </w:r>
      <w:r w:rsidR="007835EB">
        <w:fldChar w:fldCharType="end"/>
      </w:r>
      <w:r w:rsidRPr="002C2F00">
        <w:rPr>
          <w:rFonts w:ascii="Arial Narrow" w:hAnsi="Arial Narrow"/>
          <w:sz w:val="22"/>
          <w:szCs w:val="22"/>
        </w:rPr>
        <w:t xml:space="preserve"> раздела </w:t>
      </w:r>
      <w:r w:rsidR="007835EB">
        <w:fldChar w:fldCharType="begin"/>
      </w:r>
      <w:r w:rsidR="007835EB">
        <w:instrText xml:space="preserve"> REF _Ref317250097 \r \h  \* MERGEFORMAT </w:instrText>
      </w:r>
      <w:r w:rsidR="007835EB">
        <w:fldChar w:fldCharType="separate"/>
      </w:r>
      <w:r w:rsidR="004500D3" w:rsidRPr="004500D3">
        <w:t>5</w:t>
      </w:r>
      <w:r w:rsidR="007835EB">
        <w:fldChar w:fldCharType="end"/>
      </w:r>
      <w:r w:rsidRPr="002C2F00">
        <w:rPr>
          <w:rFonts w:ascii="Arial Narrow" w:hAnsi="Arial Narrow"/>
          <w:sz w:val="22"/>
          <w:szCs w:val="22"/>
        </w:rPr>
        <w:t xml:space="preserve"> «Информационная карта конкурса», </w:t>
      </w:r>
      <w:r w:rsidR="00E1038C" w:rsidRPr="002C2F00">
        <w:rPr>
          <w:rFonts w:ascii="Arial Narrow" w:hAnsi="Arial Narrow"/>
          <w:sz w:val="22"/>
          <w:szCs w:val="22"/>
        </w:rPr>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2C2F00">
        <w:rPr>
          <w:rFonts w:ascii="Arial Narrow" w:hAnsi="Arial Narrow"/>
          <w:sz w:val="22"/>
          <w:szCs w:val="22"/>
        </w:rPr>
        <w:t>наделенные правом совершать от его имени сделки (заключать договоры).</w:t>
      </w:r>
    </w:p>
    <w:p w:rsidR="00845129" w:rsidRPr="002C2F00" w:rsidRDefault="00845129" w:rsidP="00C97DB9">
      <w:pPr>
        <w:tabs>
          <w:tab w:val="left" w:pos="1418"/>
          <w:tab w:val="num" w:pos="1701"/>
        </w:tabs>
        <w:spacing w:before="120"/>
        <w:ind w:firstLine="567"/>
        <w:jc w:val="both"/>
        <w:rPr>
          <w:rFonts w:ascii="Arial Narrow" w:hAnsi="Arial Narrow"/>
          <w:sz w:val="22"/>
          <w:szCs w:val="22"/>
        </w:rPr>
      </w:pPr>
      <w:r w:rsidRPr="002C2F00">
        <w:rPr>
          <w:rFonts w:ascii="Arial Narrow" w:hAnsi="Arial Narrow"/>
          <w:b/>
          <w:sz w:val="22"/>
          <w:szCs w:val="22"/>
        </w:rPr>
        <w:t>Конкурсная комиссия</w:t>
      </w:r>
      <w:r w:rsidRPr="002C2F00">
        <w:rPr>
          <w:rFonts w:ascii="Arial Narrow" w:hAnsi="Arial Narrow"/>
          <w:sz w:val="22"/>
          <w:szCs w:val="22"/>
        </w:rPr>
        <w:t xml:space="preserve"> – коллегиальный орган, заранее сформированный организатором </w:t>
      </w:r>
      <w:r w:rsidR="004D6B92" w:rsidRPr="002C2F00">
        <w:rPr>
          <w:rFonts w:ascii="Arial Narrow" w:hAnsi="Arial Narrow"/>
          <w:sz w:val="22"/>
          <w:szCs w:val="22"/>
        </w:rPr>
        <w:t>конкурса</w:t>
      </w:r>
      <w:r w:rsidRPr="002C2F00">
        <w:rPr>
          <w:rFonts w:ascii="Arial Narrow" w:hAnsi="Arial Narrow"/>
          <w:sz w:val="22"/>
          <w:szCs w:val="22"/>
        </w:rPr>
        <w:t xml:space="preserve"> для принятия решений в рамках данно</w:t>
      </w:r>
      <w:r w:rsidR="00830DA7" w:rsidRPr="002C2F00">
        <w:rPr>
          <w:rFonts w:ascii="Arial Narrow" w:hAnsi="Arial Narrow"/>
          <w:sz w:val="22"/>
          <w:szCs w:val="22"/>
        </w:rPr>
        <w:t>го конкурса</w:t>
      </w:r>
      <w:r w:rsidRPr="002C2F00">
        <w:rPr>
          <w:rFonts w:ascii="Arial Narrow" w:hAnsi="Arial Narrow"/>
          <w:sz w:val="22"/>
          <w:szCs w:val="22"/>
        </w:rPr>
        <w:t>.</w:t>
      </w:r>
    </w:p>
    <w:p w:rsidR="00E55E60" w:rsidRPr="002C2F00" w:rsidRDefault="00E55E60" w:rsidP="00C97DB9">
      <w:pPr>
        <w:tabs>
          <w:tab w:val="left" w:pos="1418"/>
          <w:tab w:val="num" w:pos="1701"/>
        </w:tabs>
        <w:spacing w:before="120"/>
        <w:ind w:firstLine="567"/>
        <w:jc w:val="both"/>
        <w:rPr>
          <w:rFonts w:ascii="Arial Narrow" w:hAnsi="Arial Narrow"/>
          <w:sz w:val="22"/>
          <w:szCs w:val="22"/>
        </w:rPr>
      </w:pPr>
      <w:r w:rsidRPr="002C2F00">
        <w:rPr>
          <w:rFonts w:ascii="Arial Narrow" w:hAnsi="Arial Narrow"/>
          <w:b/>
          <w:sz w:val="22"/>
          <w:szCs w:val="22"/>
        </w:rPr>
        <w:t>Лот</w:t>
      </w:r>
      <w:r w:rsidRPr="002C2F00">
        <w:rPr>
          <w:rFonts w:ascii="Arial Narrow" w:hAnsi="Arial Narrow"/>
          <w:sz w:val="22"/>
          <w:szCs w:val="22"/>
        </w:rPr>
        <w:t xml:space="preserve"> – часть закупаем</w:t>
      </w:r>
      <w:r w:rsidR="00E1038C" w:rsidRPr="002C2F00">
        <w:rPr>
          <w:rFonts w:ascii="Arial Narrow" w:hAnsi="Arial Narrow"/>
          <w:sz w:val="22"/>
          <w:szCs w:val="22"/>
        </w:rPr>
        <w:t>ых</w:t>
      </w:r>
      <w:r w:rsidRPr="002C2F00">
        <w:rPr>
          <w:rFonts w:ascii="Arial Narrow" w:hAnsi="Arial Narrow"/>
          <w:sz w:val="22"/>
          <w:szCs w:val="22"/>
        </w:rPr>
        <w:t xml:space="preserve"> </w:t>
      </w:r>
      <w:r w:rsidR="00E1038C" w:rsidRPr="002C2F00">
        <w:rPr>
          <w:rFonts w:ascii="Arial Narrow" w:hAnsi="Arial Narrow"/>
          <w:sz w:val="22"/>
          <w:szCs w:val="22"/>
        </w:rPr>
        <w:t>товаров, работ, услуг</w:t>
      </w:r>
      <w:r w:rsidRPr="002C2F00">
        <w:rPr>
          <w:rFonts w:ascii="Arial Narrow" w:hAnsi="Arial Narrow"/>
          <w:sz w:val="22"/>
          <w:szCs w:val="22"/>
        </w:rPr>
        <w:t>, явно обособленная в конкурсной документации, на которую в рамках конкурса подается отдельное предложение.</w:t>
      </w:r>
    </w:p>
    <w:p w:rsidR="00E55E60" w:rsidRPr="003F4842" w:rsidRDefault="00E55E60" w:rsidP="003F4842">
      <w:pPr>
        <w:tabs>
          <w:tab w:val="left" w:pos="1418"/>
          <w:tab w:val="num" w:pos="1701"/>
        </w:tabs>
        <w:spacing w:before="120"/>
        <w:ind w:firstLine="567"/>
        <w:jc w:val="both"/>
        <w:rPr>
          <w:rFonts w:ascii="Arial Narrow" w:hAnsi="Arial Narrow"/>
          <w:sz w:val="22"/>
          <w:szCs w:val="22"/>
        </w:rPr>
      </w:pPr>
      <w:r w:rsidRPr="002C2F00">
        <w:rPr>
          <w:rFonts w:ascii="Arial Narrow" w:hAnsi="Arial Narrow"/>
          <w:b/>
          <w:sz w:val="22"/>
          <w:szCs w:val="22"/>
        </w:rPr>
        <w:t>Начальная (максимальная) цена договора</w:t>
      </w:r>
      <w:r w:rsidRPr="002C2F00">
        <w:rPr>
          <w:rFonts w:ascii="Arial Narrow" w:hAnsi="Arial Narrow"/>
          <w:sz w:val="22"/>
          <w:szCs w:val="22"/>
        </w:rPr>
        <w:t xml:space="preserve"> </w:t>
      </w:r>
      <w:r w:rsidRPr="002C2F00">
        <w:rPr>
          <w:rFonts w:ascii="Arial Narrow" w:hAnsi="Arial Narrow"/>
          <w:i/>
          <w:sz w:val="22"/>
          <w:szCs w:val="22"/>
        </w:rPr>
        <w:t>[цена лота]</w:t>
      </w:r>
      <w:r w:rsidRPr="002C2F00">
        <w:rPr>
          <w:rFonts w:ascii="Arial Narrow" w:hAnsi="Arial Narrow"/>
          <w:sz w:val="22"/>
          <w:szCs w:val="22"/>
        </w:rPr>
        <w:t xml:space="preserve"> – </w:t>
      </w:r>
      <w:r w:rsidR="00F306A3" w:rsidRPr="002C2F00">
        <w:rPr>
          <w:rFonts w:ascii="Arial Narrow" w:hAnsi="Arial Narrow"/>
          <w:sz w:val="22"/>
          <w:szCs w:val="22"/>
        </w:rPr>
        <w:t xml:space="preserve">указанная в пункте </w:t>
      </w:r>
      <w:r w:rsidR="007835EB">
        <w:fldChar w:fldCharType="begin"/>
      </w:r>
      <w:r w:rsidR="007835EB">
        <w:instrText xml:space="preserve"> REF _Ref317250440 \r \h  \* MERGEFORMAT </w:instrText>
      </w:r>
      <w:r w:rsidR="007835EB">
        <w:fldChar w:fldCharType="separate"/>
      </w:r>
      <w:r w:rsidR="004500D3" w:rsidRPr="004500D3">
        <w:rPr>
          <w:rFonts w:ascii="Arial Narrow" w:hAnsi="Arial Narrow"/>
          <w:sz w:val="22"/>
          <w:szCs w:val="22"/>
        </w:rPr>
        <w:t>10</w:t>
      </w:r>
      <w:r w:rsidR="007835EB">
        <w:fldChar w:fldCharType="end"/>
      </w:r>
      <w:r w:rsidR="004B541C" w:rsidRPr="002C2F00">
        <w:rPr>
          <w:rFonts w:ascii="Arial Narrow" w:hAnsi="Arial Narrow"/>
          <w:sz w:val="22"/>
          <w:szCs w:val="22"/>
        </w:rPr>
        <w:t xml:space="preserve"> </w:t>
      </w:r>
      <w:r w:rsidR="00F306A3" w:rsidRPr="002C2F00">
        <w:rPr>
          <w:rFonts w:ascii="Arial Narrow" w:hAnsi="Arial Narrow"/>
          <w:sz w:val="22"/>
          <w:szCs w:val="22"/>
        </w:rPr>
        <w:t xml:space="preserve">раздела </w:t>
      </w:r>
      <w:r w:rsidR="007835EB">
        <w:fldChar w:fldCharType="begin"/>
      </w:r>
      <w:r w:rsidR="007835EB">
        <w:instrText xml:space="preserve"> REF _Ref317250449 \r \h  \* MERGEFORMAT </w:instrText>
      </w:r>
      <w:r w:rsidR="007835EB">
        <w:fldChar w:fldCharType="separate"/>
      </w:r>
      <w:r w:rsidR="004500D3" w:rsidRPr="004500D3">
        <w:t>5</w:t>
      </w:r>
      <w:r w:rsidR="007835EB">
        <w:fldChar w:fldCharType="end"/>
      </w:r>
      <w:r w:rsidR="00F306A3" w:rsidRPr="002C2F00">
        <w:rPr>
          <w:rFonts w:ascii="Arial Narrow" w:hAnsi="Arial Narrow"/>
          <w:sz w:val="22"/>
          <w:szCs w:val="22"/>
        </w:rPr>
        <w:t xml:space="preserve"> «</w:t>
      </w:r>
      <w:r w:rsidR="00F306A3" w:rsidRPr="003F4842">
        <w:rPr>
          <w:rFonts w:ascii="Arial Narrow" w:hAnsi="Arial Narrow"/>
          <w:sz w:val="22"/>
          <w:szCs w:val="22"/>
        </w:rPr>
        <w:t xml:space="preserve">Информационная карта конкурса», </w:t>
      </w:r>
      <w:r w:rsidRPr="003F4842">
        <w:rPr>
          <w:rFonts w:ascii="Arial Narrow" w:hAnsi="Arial Narrow"/>
          <w:sz w:val="22"/>
          <w:szCs w:val="22"/>
        </w:rPr>
        <w:t xml:space="preserve">предельно допустимая цена договора </w:t>
      </w:r>
      <w:r w:rsidRPr="003F4842">
        <w:rPr>
          <w:rFonts w:ascii="Arial Narrow" w:hAnsi="Arial Narrow"/>
          <w:i/>
          <w:sz w:val="22"/>
          <w:szCs w:val="22"/>
        </w:rPr>
        <w:t>[в отношении каждого лота отдельно]</w:t>
      </w:r>
      <w:r w:rsidRPr="003F4842">
        <w:rPr>
          <w:rFonts w:ascii="Arial Narrow" w:hAnsi="Arial Narrow"/>
          <w:sz w:val="22"/>
          <w:szCs w:val="22"/>
        </w:rPr>
        <w:t xml:space="preserve">, </w:t>
      </w:r>
      <w:r w:rsidR="00E1038C" w:rsidRPr="003F4842">
        <w:rPr>
          <w:rFonts w:ascii="Arial Narrow" w:hAnsi="Arial Narrow"/>
          <w:sz w:val="22"/>
          <w:szCs w:val="22"/>
        </w:rPr>
        <w:t>определяемая</w:t>
      </w:r>
      <w:r w:rsidRPr="003F4842">
        <w:rPr>
          <w:rFonts w:ascii="Arial Narrow" w:hAnsi="Arial Narrow"/>
          <w:sz w:val="22"/>
          <w:szCs w:val="22"/>
        </w:rPr>
        <w:t xml:space="preserve"> заказчиком в конкурсной документации</w:t>
      </w:r>
      <w:r w:rsidR="00E1038C" w:rsidRPr="003F4842">
        <w:rPr>
          <w:rFonts w:ascii="Arial Narrow" w:hAnsi="Arial Narrow"/>
          <w:sz w:val="22"/>
          <w:szCs w:val="22"/>
        </w:rPr>
        <w:t xml:space="preserve">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E55E60" w:rsidRPr="003F4842" w:rsidRDefault="00B1439D" w:rsidP="003F4842">
      <w:pPr>
        <w:tabs>
          <w:tab w:val="left" w:pos="1418"/>
          <w:tab w:val="num" w:pos="1701"/>
        </w:tabs>
        <w:spacing w:before="120"/>
        <w:ind w:firstLine="567"/>
        <w:jc w:val="both"/>
        <w:rPr>
          <w:rFonts w:ascii="Arial Narrow" w:hAnsi="Arial Narrow"/>
          <w:sz w:val="22"/>
          <w:szCs w:val="22"/>
        </w:rPr>
      </w:pPr>
      <w:r>
        <w:rPr>
          <w:rFonts w:ascii="Arial Narrow" w:hAnsi="Arial Narrow"/>
          <w:b/>
          <w:sz w:val="22"/>
          <w:szCs w:val="22"/>
        </w:rPr>
        <w:t>О</w:t>
      </w:r>
      <w:r w:rsidR="00E55E60" w:rsidRPr="003F4842">
        <w:rPr>
          <w:rFonts w:ascii="Arial Narrow" w:hAnsi="Arial Narrow"/>
          <w:b/>
          <w:sz w:val="22"/>
          <w:szCs w:val="22"/>
        </w:rPr>
        <w:t>рганизатор конкурса</w:t>
      </w:r>
      <w:r w:rsidR="00E55E60" w:rsidRPr="003F4842">
        <w:rPr>
          <w:rFonts w:ascii="Arial Narrow" w:hAnsi="Arial Narrow"/>
          <w:sz w:val="22"/>
          <w:szCs w:val="22"/>
        </w:rPr>
        <w:t xml:space="preserve"> – организация, указанная в пункте </w:t>
      </w:r>
      <w:r w:rsidR="007835EB">
        <w:fldChar w:fldCharType="begin"/>
      </w:r>
      <w:r w:rsidR="007835EB">
        <w:instrText xml:space="preserve"> REF _Ref317250471 \r \h  \* MERGEFORMAT </w:instrText>
      </w:r>
      <w:r w:rsidR="007835EB">
        <w:fldChar w:fldCharType="separate"/>
      </w:r>
      <w:r w:rsidR="004500D3" w:rsidRPr="004500D3">
        <w:t>6</w:t>
      </w:r>
      <w:r w:rsidR="007835EB">
        <w:fldChar w:fldCharType="end"/>
      </w:r>
      <w:r w:rsidR="00E55E60" w:rsidRPr="003F4842">
        <w:rPr>
          <w:rFonts w:ascii="Arial Narrow" w:hAnsi="Arial Narrow"/>
          <w:sz w:val="22"/>
          <w:szCs w:val="22"/>
        </w:rPr>
        <w:t xml:space="preserve"> раздела </w:t>
      </w:r>
      <w:r w:rsidR="007835EB">
        <w:fldChar w:fldCharType="begin"/>
      </w:r>
      <w:r w:rsidR="007835EB">
        <w:instrText xml:space="preserve"> REF _Ref317250478 \r \h  \* MERGEFORMAT </w:instrText>
      </w:r>
      <w:r w:rsidR="007835EB">
        <w:fldChar w:fldCharType="separate"/>
      </w:r>
      <w:r w:rsidR="004500D3" w:rsidRPr="004500D3">
        <w:t>5</w:t>
      </w:r>
      <w:r w:rsidR="007835EB">
        <w:fldChar w:fldCharType="end"/>
      </w:r>
      <w:r w:rsidR="00E55E60" w:rsidRPr="003F4842">
        <w:rPr>
          <w:rFonts w:ascii="Arial Narrow" w:hAnsi="Arial Narrow"/>
          <w:sz w:val="22"/>
          <w:szCs w:val="22"/>
        </w:rPr>
        <w:t xml:space="preserve"> «Информационная карта конкурса», непосредственно выполняющая действия по проведению конкурса.</w:t>
      </w:r>
    </w:p>
    <w:p w:rsidR="002F7075" w:rsidRPr="003F4842" w:rsidRDefault="0058002C" w:rsidP="003F4842">
      <w:pPr>
        <w:spacing w:before="120"/>
        <w:ind w:firstLine="567"/>
        <w:jc w:val="both"/>
        <w:rPr>
          <w:rFonts w:ascii="Arial Narrow" w:hAnsi="Arial Narrow"/>
          <w:sz w:val="22"/>
          <w:szCs w:val="22"/>
        </w:rPr>
      </w:pPr>
      <w:r w:rsidRPr="003F4842">
        <w:rPr>
          <w:rFonts w:ascii="Arial Narrow" w:hAnsi="Arial Narrow"/>
          <w:b/>
          <w:sz w:val="22"/>
          <w:szCs w:val="22"/>
        </w:rPr>
        <w:t>Официальный сайт</w:t>
      </w:r>
      <w:r w:rsidRPr="003F4842">
        <w:rPr>
          <w:rFonts w:ascii="Arial Narrow" w:hAnsi="Arial Narrow"/>
          <w:sz w:val="22"/>
          <w:szCs w:val="22"/>
        </w:rPr>
        <w:t xml:space="preserve"> – </w:t>
      </w:r>
      <w:r w:rsidR="003F4842" w:rsidRPr="003F4842">
        <w:rPr>
          <w:rFonts w:ascii="Arial Narrow" w:hAnsi="Arial Narrow"/>
          <w:sz w:val="22"/>
          <w:szCs w:val="22"/>
        </w:rPr>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21" w:history="1">
        <w:r w:rsidR="003F4842" w:rsidRPr="003F4842">
          <w:rPr>
            <w:rStyle w:val="afb"/>
            <w:rFonts w:ascii="Arial Narrow" w:hAnsi="Arial Narrow"/>
            <w:color w:val="auto"/>
            <w:sz w:val="22"/>
            <w:szCs w:val="22"/>
          </w:rPr>
          <w:t>www.zakupki.gov.ru</w:t>
        </w:r>
      </w:hyperlink>
      <w:r w:rsidR="003F4842" w:rsidRPr="003F4842">
        <w:rPr>
          <w:rFonts w:ascii="Arial Narrow" w:hAnsi="Arial Narrow"/>
          <w:sz w:val="22"/>
          <w:szCs w:val="22"/>
        </w:rPr>
        <w:t xml:space="preserve"> и официальный сайт в информационно-телекоммуникационной сети «Интернет», имеющий адрес </w:t>
      </w:r>
      <w:r w:rsidR="003F4842" w:rsidRPr="003F4842">
        <w:rPr>
          <w:rStyle w:val="afb"/>
          <w:rFonts w:ascii="Arial Narrow" w:hAnsi="Arial Narrow"/>
          <w:color w:val="auto"/>
          <w:sz w:val="22"/>
          <w:szCs w:val="22"/>
        </w:rPr>
        <w:t>www.zakupki.</w:t>
      </w:r>
      <w:proofErr w:type="spellStart"/>
      <w:r w:rsidR="003F4842" w:rsidRPr="003F4842">
        <w:rPr>
          <w:rStyle w:val="afb"/>
          <w:rFonts w:ascii="Arial Narrow" w:hAnsi="Arial Narrow"/>
          <w:color w:val="auto"/>
          <w:sz w:val="22"/>
          <w:szCs w:val="22"/>
          <w:lang w:val="en-US"/>
        </w:rPr>
        <w:t>rosatom</w:t>
      </w:r>
      <w:proofErr w:type="spellEnd"/>
      <w:r w:rsidR="003F4842" w:rsidRPr="003F4842">
        <w:rPr>
          <w:rStyle w:val="afb"/>
          <w:rFonts w:ascii="Arial Narrow" w:hAnsi="Arial Narrow"/>
          <w:color w:val="auto"/>
          <w:sz w:val="22"/>
          <w:szCs w:val="22"/>
        </w:rPr>
        <w:t>.</w:t>
      </w:r>
      <w:proofErr w:type="spellStart"/>
      <w:r w:rsidR="003F4842" w:rsidRPr="003F4842">
        <w:rPr>
          <w:rStyle w:val="afb"/>
          <w:rFonts w:ascii="Arial Narrow" w:hAnsi="Arial Narrow"/>
          <w:color w:val="auto"/>
          <w:sz w:val="22"/>
          <w:szCs w:val="22"/>
        </w:rPr>
        <w:t>ru</w:t>
      </w:r>
      <w:proofErr w:type="spellEnd"/>
      <w:r w:rsidR="003F4842" w:rsidRPr="003F4842">
        <w:rPr>
          <w:rFonts w:ascii="Arial Narrow" w:hAnsi="Arial Narrow"/>
          <w:sz w:val="22"/>
          <w:szCs w:val="22"/>
        </w:rPr>
        <w:t>, предназначенный для публикации информации о закупках атомной отрасли.</w:t>
      </w:r>
    </w:p>
    <w:p w:rsidR="00E55E60" w:rsidRPr="002C2F00" w:rsidRDefault="00E55E60" w:rsidP="003F4842">
      <w:pPr>
        <w:tabs>
          <w:tab w:val="left" w:pos="1418"/>
          <w:tab w:val="num" w:pos="1701"/>
        </w:tabs>
        <w:spacing w:before="120"/>
        <w:ind w:firstLine="567"/>
        <w:jc w:val="both"/>
        <w:rPr>
          <w:rFonts w:ascii="Arial Narrow" w:hAnsi="Arial Narrow"/>
          <w:sz w:val="22"/>
          <w:szCs w:val="22"/>
        </w:rPr>
      </w:pPr>
      <w:r w:rsidRPr="003F4842">
        <w:rPr>
          <w:rFonts w:ascii="Arial Narrow" w:hAnsi="Arial Narrow"/>
          <w:b/>
          <w:sz w:val="22"/>
          <w:szCs w:val="22"/>
        </w:rPr>
        <w:t>Переторжка</w:t>
      </w:r>
      <w:r w:rsidRPr="003F4842">
        <w:rPr>
          <w:rFonts w:ascii="Arial Narrow" w:hAnsi="Arial Narrow"/>
          <w:sz w:val="22"/>
          <w:szCs w:val="22"/>
        </w:rPr>
        <w:t xml:space="preserve"> – дополнительный элемент конкурса, заключающийся в добровольном повышении предпочтительности заявок на участие в конкурсе в рамках специально организованной для этого процедуры</w:t>
      </w:r>
      <w:r w:rsidR="003E71FC" w:rsidRPr="003F4842">
        <w:rPr>
          <w:rFonts w:ascii="Arial Narrow" w:hAnsi="Arial Narrow"/>
          <w:sz w:val="22"/>
          <w:szCs w:val="22"/>
        </w:rPr>
        <w:t xml:space="preserve"> путем снижения участниками конкурса цены своих первоначально</w:t>
      </w:r>
      <w:r w:rsidR="003E71FC" w:rsidRPr="002C2F00">
        <w:rPr>
          <w:rFonts w:ascii="Arial Narrow" w:hAnsi="Arial Narrow"/>
          <w:sz w:val="22"/>
          <w:szCs w:val="22"/>
        </w:rPr>
        <w:t xml:space="preserve"> поданных заявок на участие в конкурсе, уменьшения сроков поставки товара, выполнения работ, оказания услуг или снижения размера аванса в случаях и порядке, определенном конкурсной документацией</w:t>
      </w:r>
      <w:r w:rsidRPr="002C2F00">
        <w:rPr>
          <w:rFonts w:ascii="Arial Narrow" w:hAnsi="Arial Narrow"/>
          <w:sz w:val="22"/>
          <w:szCs w:val="22"/>
        </w:rPr>
        <w:t>.</w:t>
      </w:r>
    </w:p>
    <w:p w:rsidR="00E55E60" w:rsidRPr="002C2F00" w:rsidRDefault="00E55E60" w:rsidP="003F4842">
      <w:pPr>
        <w:tabs>
          <w:tab w:val="left" w:pos="1418"/>
          <w:tab w:val="num" w:pos="1701"/>
        </w:tabs>
        <w:spacing w:before="120"/>
        <w:ind w:firstLine="567"/>
        <w:jc w:val="both"/>
        <w:rPr>
          <w:rFonts w:ascii="Arial Narrow" w:hAnsi="Arial Narrow"/>
          <w:sz w:val="22"/>
          <w:szCs w:val="22"/>
        </w:rPr>
      </w:pPr>
      <w:r w:rsidRPr="002C2F00">
        <w:rPr>
          <w:rFonts w:ascii="Arial Narrow" w:hAnsi="Arial Narrow"/>
          <w:b/>
          <w:sz w:val="22"/>
          <w:szCs w:val="22"/>
        </w:rPr>
        <w:t>Победитель</w:t>
      </w:r>
      <w:r w:rsidRPr="002C2F00">
        <w:rPr>
          <w:rFonts w:ascii="Arial Narrow" w:hAnsi="Arial Narrow"/>
          <w:sz w:val="22"/>
          <w:szCs w:val="22"/>
        </w:rPr>
        <w:t xml:space="preserve"> – участник конкурса, </w:t>
      </w:r>
      <w:r w:rsidR="008353FC" w:rsidRPr="002C2F00">
        <w:rPr>
          <w:rFonts w:ascii="Arial Narrow" w:hAnsi="Arial Narrow"/>
          <w:sz w:val="22"/>
          <w:szCs w:val="22"/>
        </w:rPr>
        <w:t>предложивший лучшие условия исполнения договора по совокупности критериев, объявленных в конкурсной документации и признанный конкурсной комиссией победителем</w:t>
      </w:r>
      <w:r w:rsidRPr="002C2F00">
        <w:rPr>
          <w:rFonts w:ascii="Arial Narrow" w:hAnsi="Arial Narrow"/>
          <w:sz w:val="22"/>
          <w:szCs w:val="22"/>
        </w:rPr>
        <w:t>.</w:t>
      </w:r>
    </w:p>
    <w:p w:rsidR="00DA5976" w:rsidRPr="002C2F00" w:rsidRDefault="00DA5976" w:rsidP="00C97DB9">
      <w:pPr>
        <w:tabs>
          <w:tab w:val="left" w:pos="1418"/>
          <w:tab w:val="num" w:pos="1701"/>
        </w:tabs>
        <w:spacing w:before="120"/>
        <w:ind w:firstLine="567"/>
        <w:jc w:val="both"/>
        <w:rPr>
          <w:rFonts w:ascii="Arial Narrow" w:hAnsi="Arial Narrow"/>
          <w:sz w:val="22"/>
          <w:szCs w:val="22"/>
        </w:rPr>
      </w:pPr>
      <w:r w:rsidRPr="002C2F00">
        <w:rPr>
          <w:rFonts w:ascii="Arial Narrow" w:hAnsi="Arial Narrow"/>
          <w:b/>
          <w:sz w:val="22"/>
          <w:szCs w:val="22"/>
        </w:rPr>
        <w:t>Поставщик</w:t>
      </w:r>
      <w:r w:rsidRPr="002C2F00">
        <w:rPr>
          <w:rFonts w:ascii="Arial Narrow" w:hAnsi="Arial Narrow"/>
          <w:b/>
          <w:i/>
          <w:sz w:val="22"/>
          <w:szCs w:val="22"/>
        </w:rPr>
        <w:t xml:space="preserve"> товара /подрядчик /исполнитель</w:t>
      </w:r>
      <w:r w:rsidRPr="002C2F00">
        <w:rPr>
          <w:rFonts w:ascii="Arial Narrow" w:hAnsi="Arial Narrow"/>
          <w:sz w:val="22"/>
          <w:szCs w:val="22"/>
        </w:rPr>
        <w:t xml:space="preserve"> – любое юридическое или физическое лицо, в том числе индивидуальный предприниматель, способное на законных основаниях осуществить </w:t>
      </w:r>
      <w:r w:rsidRPr="002C2F00">
        <w:rPr>
          <w:rFonts w:ascii="Arial Narrow" w:hAnsi="Arial Narrow"/>
          <w:i/>
          <w:sz w:val="22"/>
          <w:szCs w:val="22"/>
        </w:rPr>
        <w:t>поставку товаров /работ /услуг</w:t>
      </w:r>
      <w:r w:rsidRPr="002C2F00">
        <w:rPr>
          <w:rFonts w:ascii="Arial Narrow" w:hAnsi="Arial Narrow"/>
          <w:sz w:val="22"/>
          <w:szCs w:val="22"/>
        </w:rPr>
        <w:t>, иных объектов гражданских прав, приобретаемых заказчиком на возмездной основе.</w:t>
      </w:r>
    </w:p>
    <w:p w:rsidR="00F306A3" w:rsidRPr="002C2F00" w:rsidRDefault="00F306A3" w:rsidP="00C97DB9">
      <w:pPr>
        <w:tabs>
          <w:tab w:val="left" w:pos="1418"/>
          <w:tab w:val="num" w:pos="1701"/>
        </w:tabs>
        <w:spacing w:before="120"/>
        <w:ind w:firstLine="567"/>
        <w:jc w:val="both"/>
        <w:rPr>
          <w:rFonts w:ascii="Arial Narrow" w:hAnsi="Arial Narrow"/>
          <w:sz w:val="22"/>
          <w:szCs w:val="22"/>
        </w:rPr>
      </w:pPr>
      <w:r w:rsidRPr="002C2F00">
        <w:rPr>
          <w:rFonts w:ascii="Arial Narrow" w:hAnsi="Arial Narrow"/>
          <w:b/>
          <w:sz w:val="22"/>
          <w:szCs w:val="22"/>
        </w:rPr>
        <w:t>Продукция</w:t>
      </w:r>
      <w:r w:rsidRPr="002C2F00">
        <w:rPr>
          <w:rFonts w:ascii="Arial Narrow" w:hAnsi="Arial Narrow"/>
          <w:sz w:val="22"/>
          <w:szCs w:val="22"/>
        </w:rPr>
        <w:t xml:space="preserve"> – товары, работы, услуги, иные объекты гражданских прав, приобретаемые заказчиком на возмездной основе.</w:t>
      </w:r>
    </w:p>
    <w:p w:rsidR="00FA013F" w:rsidRPr="002C2F00" w:rsidRDefault="00FA013F" w:rsidP="00C97DB9">
      <w:pPr>
        <w:tabs>
          <w:tab w:val="left" w:pos="1418"/>
          <w:tab w:val="num" w:pos="1701"/>
        </w:tabs>
        <w:spacing w:before="120"/>
        <w:ind w:firstLine="567"/>
        <w:jc w:val="both"/>
        <w:rPr>
          <w:rFonts w:ascii="Arial Narrow" w:hAnsi="Arial Narrow"/>
          <w:i/>
          <w:sz w:val="22"/>
          <w:szCs w:val="22"/>
        </w:rPr>
      </w:pPr>
      <w:r w:rsidRPr="002C2F00">
        <w:rPr>
          <w:rFonts w:ascii="Arial Narrow" w:hAnsi="Arial Narrow"/>
          <w:b/>
          <w:sz w:val="22"/>
          <w:szCs w:val="22"/>
        </w:rPr>
        <w:t>Участник конкурса</w:t>
      </w:r>
      <w:r w:rsidRPr="002C2F00">
        <w:rPr>
          <w:rFonts w:ascii="Arial Narrow" w:hAnsi="Arial Narrow"/>
          <w:sz w:val="22"/>
          <w:szCs w:val="22"/>
        </w:rPr>
        <w:t xml:space="preserve"> – </w:t>
      </w:r>
      <w:r w:rsidR="00DA5976" w:rsidRPr="002C2F00">
        <w:rPr>
          <w:rFonts w:ascii="Arial Narrow" w:hAnsi="Arial Narrow"/>
          <w:i/>
          <w:sz w:val="22"/>
          <w:szCs w:val="22"/>
        </w:rPr>
        <w:t>поставщик товара /подрядчик /исполнитель</w:t>
      </w:r>
      <w:r w:rsidRPr="002C2F00">
        <w:rPr>
          <w:rFonts w:ascii="Arial Narrow" w:hAnsi="Arial Narrow"/>
          <w:sz w:val="22"/>
          <w:szCs w:val="22"/>
        </w:rPr>
        <w:t xml:space="preserve"> </w:t>
      </w:r>
      <w:r w:rsidR="003E71FC" w:rsidRPr="002C2F00">
        <w:rPr>
          <w:rFonts w:ascii="Arial Narrow" w:hAnsi="Arial Narrow"/>
          <w:sz w:val="22"/>
          <w:szCs w:val="22"/>
        </w:rPr>
        <w:t xml:space="preserve">или несколько </w:t>
      </w:r>
      <w:r w:rsidR="00DA5976" w:rsidRPr="002C2F00">
        <w:rPr>
          <w:rFonts w:ascii="Arial Narrow" w:hAnsi="Arial Narrow"/>
          <w:i/>
          <w:sz w:val="22"/>
          <w:szCs w:val="22"/>
        </w:rPr>
        <w:t>поставщиков товара /подрядчиков /исполнителей</w:t>
      </w:r>
      <w:r w:rsidR="003E71FC" w:rsidRPr="002C2F00">
        <w:rPr>
          <w:rFonts w:ascii="Arial Narrow" w:hAnsi="Arial Narrow"/>
          <w:sz w:val="22"/>
          <w:szCs w:val="22"/>
        </w:rPr>
        <w:t xml:space="preserve">, выступающих на стороне </w:t>
      </w:r>
      <w:r w:rsidR="00DA5976" w:rsidRPr="002C2F00">
        <w:rPr>
          <w:rFonts w:ascii="Arial Narrow" w:hAnsi="Arial Narrow"/>
          <w:sz w:val="22"/>
          <w:szCs w:val="22"/>
        </w:rPr>
        <w:t xml:space="preserve">одного </w:t>
      </w:r>
      <w:r w:rsidR="00DA5976" w:rsidRPr="002C2F00">
        <w:rPr>
          <w:rFonts w:ascii="Arial Narrow" w:hAnsi="Arial Narrow"/>
          <w:i/>
          <w:sz w:val="22"/>
          <w:szCs w:val="22"/>
        </w:rPr>
        <w:t>поставщика товара /подрядчика /исполнителя</w:t>
      </w:r>
      <w:r w:rsidR="00DA5976" w:rsidRPr="002C2F00">
        <w:rPr>
          <w:rFonts w:ascii="Arial Narrow" w:hAnsi="Arial Narrow"/>
          <w:sz w:val="22"/>
          <w:szCs w:val="22"/>
        </w:rPr>
        <w:t xml:space="preserve"> в рамках участия в конкурсе, независимо от организационно-правовой формы, формы собственности, места нахождения и места происхождения капитала, </w:t>
      </w:r>
      <w:r w:rsidRPr="002C2F00">
        <w:rPr>
          <w:rFonts w:ascii="Arial Narrow" w:hAnsi="Arial Narrow"/>
          <w:sz w:val="22"/>
          <w:szCs w:val="22"/>
        </w:rPr>
        <w:t>официально запросивш</w:t>
      </w:r>
      <w:r w:rsidR="00DA5976" w:rsidRPr="002C2F00">
        <w:rPr>
          <w:rFonts w:ascii="Arial Narrow" w:hAnsi="Arial Narrow"/>
          <w:sz w:val="22"/>
          <w:szCs w:val="22"/>
        </w:rPr>
        <w:t>ий</w:t>
      </w:r>
      <w:r w:rsidRPr="002C2F00">
        <w:rPr>
          <w:rFonts w:ascii="Arial Narrow" w:hAnsi="Arial Narrow"/>
          <w:sz w:val="22"/>
          <w:szCs w:val="22"/>
        </w:rPr>
        <w:t xml:space="preserve"> конкурсную документацию или запросивш</w:t>
      </w:r>
      <w:r w:rsidR="00DA5976" w:rsidRPr="002C2F00">
        <w:rPr>
          <w:rFonts w:ascii="Arial Narrow" w:hAnsi="Arial Narrow"/>
          <w:sz w:val="22"/>
          <w:szCs w:val="22"/>
        </w:rPr>
        <w:t>ий</w:t>
      </w:r>
      <w:r w:rsidRPr="002C2F00">
        <w:rPr>
          <w:rFonts w:ascii="Arial Narrow" w:hAnsi="Arial Narrow"/>
          <w:sz w:val="22"/>
          <w:szCs w:val="22"/>
        </w:rPr>
        <w:t xml:space="preserve"> разъяснения конкурсной документации в срок до истечения срока подачи заявок</w:t>
      </w:r>
      <w:r w:rsidR="00DA5976" w:rsidRPr="002C2F00">
        <w:rPr>
          <w:rFonts w:ascii="Arial Narrow" w:hAnsi="Arial Narrow"/>
          <w:sz w:val="22"/>
          <w:szCs w:val="22"/>
        </w:rPr>
        <w:t xml:space="preserve"> на участие в конкурсе</w:t>
      </w:r>
      <w:r w:rsidRPr="002C2F00">
        <w:rPr>
          <w:rFonts w:ascii="Arial Narrow" w:hAnsi="Arial Narrow"/>
          <w:sz w:val="22"/>
          <w:szCs w:val="22"/>
        </w:rPr>
        <w:t>, либо своевременно подавш</w:t>
      </w:r>
      <w:r w:rsidR="00DA5976" w:rsidRPr="002C2F00">
        <w:rPr>
          <w:rFonts w:ascii="Arial Narrow" w:hAnsi="Arial Narrow"/>
          <w:sz w:val="22"/>
          <w:szCs w:val="22"/>
        </w:rPr>
        <w:t>ий</w:t>
      </w:r>
      <w:r w:rsidRPr="002C2F00">
        <w:rPr>
          <w:rFonts w:ascii="Arial Narrow" w:hAnsi="Arial Narrow"/>
          <w:sz w:val="22"/>
          <w:szCs w:val="22"/>
        </w:rPr>
        <w:t xml:space="preserve"> заявку на участие в конкурсе</w:t>
      </w:r>
      <w:r w:rsidR="001F02C2" w:rsidRPr="002C2F00">
        <w:rPr>
          <w:rFonts w:ascii="Arial Narrow" w:hAnsi="Arial Narrow"/>
          <w:sz w:val="22"/>
          <w:szCs w:val="22"/>
        </w:rPr>
        <w:t xml:space="preserve"> </w:t>
      </w:r>
      <w:r w:rsidR="001F02C2" w:rsidRPr="002C2F00">
        <w:rPr>
          <w:rFonts w:ascii="Arial Narrow" w:hAnsi="Arial Narrow"/>
          <w:i/>
          <w:sz w:val="22"/>
          <w:szCs w:val="22"/>
        </w:rPr>
        <w:t>[в отношении какого-либо лота]</w:t>
      </w:r>
      <w:r w:rsidRPr="002C2F00">
        <w:rPr>
          <w:rFonts w:ascii="Arial Narrow" w:hAnsi="Arial Narrow"/>
          <w:sz w:val="22"/>
          <w:szCs w:val="22"/>
        </w:rPr>
        <w:t xml:space="preserve">. Участник конкурса утрачивает свой статус </w:t>
      </w:r>
      <w:r w:rsidR="001F02C2" w:rsidRPr="002C2F00">
        <w:rPr>
          <w:rFonts w:ascii="Arial Narrow" w:hAnsi="Arial Narrow"/>
          <w:i/>
          <w:sz w:val="22"/>
          <w:szCs w:val="22"/>
        </w:rPr>
        <w:t xml:space="preserve">[в отношении какого-либо лота] </w:t>
      </w:r>
      <w:r w:rsidRPr="002C2F00">
        <w:rPr>
          <w:rFonts w:ascii="Arial Narrow" w:hAnsi="Arial Narrow"/>
          <w:sz w:val="22"/>
          <w:szCs w:val="22"/>
        </w:rPr>
        <w:t>после истечения срока подачи заявок</w:t>
      </w:r>
      <w:r w:rsidR="00DA5976" w:rsidRPr="002C2F00">
        <w:rPr>
          <w:rFonts w:ascii="Arial Narrow" w:hAnsi="Arial Narrow"/>
          <w:sz w:val="22"/>
          <w:szCs w:val="22"/>
        </w:rPr>
        <w:t xml:space="preserve"> на участие в конкурсе</w:t>
      </w:r>
      <w:r w:rsidR="001F02C2" w:rsidRPr="002C2F00">
        <w:rPr>
          <w:rFonts w:ascii="Arial Narrow" w:hAnsi="Arial Narrow"/>
          <w:sz w:val="22"/>
          <w:szCs w:val="22"/>
        </w:rPr>
        <w:t xml:space="preserve"> </w:t>
      </w:r>
      <w:r w:rsidR="001F02C2" w:rsidRPr="002C2F00">
        <w:rPr>
          <w:rFonts w:ascii="Arial Narrow" w:hAnsi="Arial Narrow"/>
          <w:i/>
          <w:sz w:val="22"/>
          <w:szCs w:val="22"/>
        </w:rPr>
        <w:t>[по данному лоту]</w:t>
      </w:r>
      <w:r w:rsidRPr="002C2F00">
        <w:rPr>
          <w:rFonts w:ascii="Arial Narrow" w:hAnsi="Arial Narrow"/>
          <w:sz w:val="22"/>
          <w:szCs w:val="22"/>
        </w:rPr>
        <w:t>, если такой участник своевременно не подал свою заявку</w:t>
      </w:r>
      <w:r w:rsidR="00DA5976" w:rsidRPr="002C2F00">
        <w:rPr>
          <w:rFonts w:ascii="Arial Narrow" w:hAnsi="Arial Narrow"/>
          <w:sz w:val="22"/>
          <w:szCs w:val="22"/>
        </w:rPr>
        <w:t xml:space="preserve"> на участие в конкурсе</w:t>
      </w:r>
      <w:r w:rsidR="001F02C2" w:rsidRPr="002C2F00">
        <w:rPr>
          <w:rFonts w:ascii="Arial Narrow" w:hAnsi="Arial Narrow"/>
          <w:sz w:val="22"/>
          <w:szCs w:val="22"/>
        </w:rPr>
        <w:t xml:space="preserve"> </w:t>
      </w:r>
      <w:r w:rsidR="001F02C2" w:rsidRPr="002C2F00">
        <w:rPr>
          <w:rFonts w:ascii="Arial Narrow" w:hAnsi="Arial Narrow"/>
          <w:i/>
          <w:sz w:val="22"/>
          <w:szCs w:val="22"/>
        </w:rPr>
        <w:t>[в отношении данного лота].</w:t>
      </w:r>
    </w:p>
    <w:p w:rsidR="005E1A6E" w:rsidRPr="002C2F00" w:rsidRDefault="005E1A6E" w:rsidP="00C97DB9">
      <w:pPr>
        <w:tabs>
          <w:tab w:val="left" w:pos="1418"/>
          <w:tab w:val="num" w:pos="1701"/>
        </w:tabs>
        <w:spacing w:before="120"/>
        <w:ind w:firstLine="567"/>
        <w:jc w:val="both"/>
        <w:rPr>
          <w:rFonts w:ascii="Arial Narrow" w:hAnsi="Arial Narrow"/>
          <w:bCs/>
          <w:sz w:val="22"/>
          <w:szCs w:val="22"/>
        </w:rPr>
      </w:pPr>
      <w:bookmarkStart w:id="4" w:name="_Ref93141687"/>
      <w:r w:rsidRPr="002C2F00">
        <w:rPr>
          <w:rFonts w:ascii="Arial Narrow" w:hAnsi="Arial Narrow"/>
          <w:b/>
          <w:sz w:val="22"/>
          <w:szCs w:val="22"/>
        </w:rPr>
        <w:t>Эксперт</w:t>
      </w:r>
      <w:r w:rsidRPr="002C2F00">
        <w:rPr>
          <w:rFonts w:ascii="Arial Narrow" w:hAnsi="Arial Narrow"/>
          <w:sz w:val="22"/>
          <w:szCs w:val="22"/>
        </w:rPr>
        <w:t xml:space="preserve"> –</w:t>
      </w:r>
      <w:r w:rsidRPr="002C2F00">
        <w:rPr>
          <w:rFonts w:ascii="Arial Narrow" w:hAnsi="Arial Narrow"/>
          <w:b/>
          <w:sz w:val="22"/>
          <w:szCs w:val="22"/>
        </w:rPr>
        <w:t xml:space="preserve"> </w:t>
      </w:r>
      <w:r w:rsidRPr="002C2F00">
        <w:rPr>
          <w:rFonts w:ascii="Arial Narrow" w:hAnsi="Arial Narrow"/>
          <w:sz w:val="22"/>
          <w:szCs w:val="22"/>
        </w:rPr>
        <w:t xml:space="preserve">лицо, обладающее специальными знаниями в областях, относящихся к предмету конкурса, и привлекаемое для </w:t>
      </w:r>
      <w:r w:rsidR="00EE09E6" w:rsidRPr="002C2F00">
        <w:rPr>
          <w:rFonts w:ascii="Arial Narrow" w:hAnsi="Arial Narrow"/>
          <w:sz w:val="22"/>
          <w:szCs w:val="22"/>
        </w:rPr>
        <w:t>проведения экспертизы</w:t>
      </w:r>
      <w:r w:rsidRPr="002C2F00">
        <w:rPr>
          <w:rFonts w:ascii="Arial Narrow" w:hAnsi="Arial Narrow"/>
          <w:sz w:val="22"/>
          <w:szCs w:val="22"/>
        </w:rPr>
        <w:t xml:space="preserve"> в рамках данного конкурса</w:t>
      </w:r>
      <w:r w:rsidR="00F306A3" w:rsidRPr="002C2F00">
        <w:rPr>
          <w:rFonts w:ascii="Arial Narrow" w:hAnsi="Arial Narrow"/>
          <w:sz w:val="22"/>
          <w:szCs w:val="22"/>
        </w:rPr>
        <w:t>.</w:t>
      </w:r>
    </w:p>
    <w:bookmarkEnd w:id="4"/>
    <w:p w:rsidR="006958F6" w:rsidRPr="002C2F00" w:rsidRDefault="00507242" w:rsidP="00C97DB9">
      <w:pPr>
        <w:tabs>
          <w:tab w:val="left" w:pos="1418"/>
          <w:tab w:val="num" w:pos="1701"/>
        </w:tabs>
        <w:spacing w:before="120"/>
        <w:ind w:firstLine="567"/>
        <w:jc w:val="both"/>
        <w:rPr>
          <w:rFonts w:ascii="Arial Narrow" w:hAnsi="Arial Narrow"/>
          <w:sz w:val="22"/>
          <w:szCs w:val="22"/>
        </w:rPr>
      </w:pPr>
      <w:r w:rsidRPr="002C2F00">
        <w:rPr>
          <w:rFonts w:ascii="Arial Narrow" w:hAnsi="Arial Narrow"/>
          <w:b/>
          <w:sz w:val="22"/>
          <w:szCs w:val="22"/>
        </w:rPr>
        <w:lastRenderedPageBreak/>
        <w:t>Э</w:t>
      </w:r>
      <w:r w:rsidR="006958F6" w:rsidRPr="002C2F00">
        <w:rPr>
          <w:rFonts w:ascii="Arial Narrow" w:hAnsi="Arial Narrow"/>
          <w:b/>
          <w:sz w:val="22"/>
          <w:szCs w:val="22"/>
        </w:rPr>
        <w:t>лектронная торговая площадка</w:t>
      </w:r>
      <w:r w:rsidR="00774E5E" w:rsidRPr="002C2F00">
        <w:rPr>
          <w:rFonts w:ascii="Arial Narrow" w:hAnsi="Arial Narrow"/>
          <w:b/>
          <w:sz w:val="22"/>
          <w:szCs w:val="22"/>
        </w:rPr>
        <w:t xml:space="preserve"> (ЭТП)</w:t>
      </w:r>
      <w:r w:rsidR="00E55E60" w:rsidRPr="002C2F00">
        <w:rPr>
          <w:rFonts w:ascii="Arial Narrow" w:hAnsi="Arial Narrow"/>
          <w:b/>
          <w:sz w:val="22"/>
          <w:szCs w:val="22"/>
        </w:rPr>
        <w:t xml:space="preserve"> </w:t>
      </w:r>
      <w:r w:rsidR="00E55E60" w:rsidRPr="002C2F00">
        <w:rPr>
          <w:rFonts w:ascii="Arial Narrow" w:hAnsi="Arial Narrow"/>
          <w:sz w:val="22"/>
          <w:szCs w:val="22"/>
        </w:rPr>
        <w:t>–</w:t>
      </w:r>
      <w:r w:rsidR="006958F6" w:rsidRPr="002C2F00">
        <w:rPr>
          <w:rFonts w:ascii="Arial Narrow" w:hAnsi="Arial Narrow"/>
          <w:b/>
          <w:sz w:val="22"/>
          <w:szCs w:val="22"/>
        </w:rPr>
        <w:t xml:space="preserve"> </w:t>
      </w:r>
      <w:r w:rsidR="00E55E60" w:rsidRPr="002C2F00">
        <w:rPr>
          <w:rFonts w:ascii="Arial Narrow" w:hAnsi="Arial Narrow"/>
          <w:sz w:val="22"/>
          <w:szCs w:val="22"/>
        </w:rPr>
        <w:t>п</w:t>
      </w:r>
      <w:r w:rsidR="006958F6" w:rsidRPr="002C2F00">
        <w:rPr>
          <w:rFonts w:ascii="Arial Narrow" w:hAnsi="Arial Narrow"/>
          <w:sz w:val="22"/>
          <w:szCs w:val="22"/>
        </w:rPr>
        <w:t xml:space="preserve">рограммно-аппаратный комплекс, обеспечивающий проведение </w:t>
      </w:r>
      <w:r w:rsidR="005E1A6E" w:rsidRPr="002C2F00">
        <w:rPr>
          <w:rFonts w:ascii="Arial Narrow" w:hAnsi="Arial Narrow"/>
          <w:sz w:val="22"/>
          <w:szCs w:val="22"/>
        </w:rPr>
        <w:t>конкурса</w:t>
      </w:r>
      <w:r w:rsidR="006958F6" w:rsidRPr="002C2F00">
        <w:rPr>
          <w:rFonts w:ascii="Arial Narrow" w:hAnsi="Arial Narrow"/>
          <w:sz w:val="22"/>
          <w:szCs w:val="22"/>
        </w:rPr>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2C2F00" w:rsidRDefault="00507242" w:rsidP="00C97DB9">
      <w:pPr>
        <w:tabs>
          <w:tab w:val="left" w:pos="1418"/>
          <w:tab w:val="num" w:pos="1701"/>
        </w:tabs>
        <w:spacing w:before="120"/>
        <w:ind w:firstLine="567"/>
        <w:jc w:val="both"/>
        <w:rPr>
          <w:rFonts w:ascii="Arial Narrow" w:hAnsi="Arial Narrow"/>
          <w:sz w:val="22"/>
          <w:szCs w:val="22"/>
        </w:rPr>
      </w:pPr>
      <w:r w:rsidRPr="002C2F00">
        <w:rPr>
          <w:rFonts w:ascii="Arial Narrow" w:hAnsi="Arial Narrow"/>
          <w:b/>
          <w:sz w:val="22"/>
          <w:szCs w:val="22"/>
        </w:rPr>
        <w:t>Э</w:t>
      </w:r>
      <w:r w:rsidR="006958F6" w:rsidRPr="002C2F00">
        <w:rPr>
          <w:rFonts w:ascii="Arial Narrow" w:hAnsi="Arial Narrow"/>
          <w:b/>
          <w:sz w:val="22"/>
          <w:szCs w:val="22"/>
        </w:rPr>
        <w:t xml:space="preserve">лектронная форма проведения </w:t>
      </w:r>
      <w:r w:rsidR="005E1A6E" w:rsidRPr="002C2F00">
        <w:rPr>
          <w:rFonts w:ascii="Arial Narrow" w:hAnsi="Arial Narrow"/>
          <w:b/>
          <w:sz w:val="22"/>
          <w:szCs w:val="22"/>
        </w:rPr>
        <w:t>конкурса</w:t>
      </w:r>
      <w:r w:rsidR="006958F6" w:rsidRPr="002C2F00">
        <w:rPr>
          <w:rFonts w:ascii="Arial Narrow" w:hAnsi="Arial Narrow"/>
          <w:sz w:val="22"/>
          <w:szCs w:val="22"/>
        </w:rPr>
        <w:t xml:space="preserve"> </w:t>
      </w:r>
      <w:r w:rsidR="00E55E60" w:rsidRPr="002C2F00">
        <w:rPr>
          <w:rFonts w:ascii="Arial Narrow" w:hAnsi="Arial Narrow"/>
          <w:sz w:val="22"/>
          <w:szCs w:val="22"/>
        </w:rPr>
        <w:t>– п</w:t>
      </w:r>
      <w:r w:rsidR="006958F6" w:rsidRPr="002C2F00">
        <w:rPr>
          <w:rFonts w:ascii="Arial Narrow" w:hAnsi="Arial Narrow"/>
          <w:sz w:val="22"/>
          <w:szCs w:val="22"/>
        </w:rPr>
        <w:t xml:space="preserve">роведение </w:t>
      </w:r>
      <w:r w:rsidR="005E1A6E" w:rsidRPr="002C2F00">
        <w:rPr>
          <w:rFonts w:ascii="Arial Narrow" w:hAnsi="Arial Narrow"/>
          <w:sz w:val="22"/>
          <w:szCs w:val="22"/>
        </w:rPr>
        <w:t>конкурса</w:t>
      </w:r>
      <w:r w:rsidR="006958F6" w:rsidRPr="002C2F00">
        <w:rPr>
          <w:rFonts w:ascii="Arial Narrow" w:hAnsi="Arial Narrow"/>
          <w:sz w:val="22"/>
          <w:szCs w:val="22"/>
        </w:rPr>
        <w:t xml:space="preserve"> с использованием электронной торговой площадки и обменом электронными документами.</w:t>
      </w:r>
    </w:p>
    <w:p w:rsidR="006958F6" w:rsidRPr="002C2F00" w:rsidRDefault="00507242" w:rsidP="00C97DB9">
      <w:pPr>
        <w:widowControl w:val="0"/>
        <w:tabs>
          <w:tab w:val="left" w:pos="1418"/>
          <w:tab w:val="num" w:pos="1701"/>
        </w:tabs>
        <w:spacing w:before="120"/>
        <w:ind w:firstLine="567"/>
        <w:jc w:val="both"/>
        <w:rPr>
          <w:rFonts w:ascii="Arial Narrow" w:hAnsi="Arial Narrow"/>
          <w:sz w:val="22"/>
          <w:szCs w:val="22"/>
        </w:rPr>
      </w:pPr>
      <w:r w:rsidRPr="002C2F00">
        <w:rPr>
          <w:rFonts w:ascii="Arial Narrow" w:hAnsi="Arial Narrow"/>
          <w:b/>
          <w:sz w:val="22"/>
          <w:szCs w:val="22"/>
        </w:rPr>
        <w:t>Э</w:t>
      </w:r>
      <w:r w:rsidR="006958F6" w:rsidRPr="002C2F00">
        <w:rPr>
          <w:rFonts w:ascii="Arial Narrow" w:hAnsi="Arial Narrow"/>
          <w:b/>
          <w:sz w:val="22"/>
          <w:szCs w:val="22"/>
        </w:rPr>
        <w:t>лектронный документ</w:t>
      </w:r>
      <w:r w:rsidR="006958F6" w:rsidRPr="002C2F00">
        <w:rPr>
          <w:rFonts w:ascii="Arial Narrow" w:hAnsi="Arial Narrow"/>
          <w:sz w:val="22"/>
          <w:szCs w:val="22"/>
        </w:rPr>
        <w:t xml:space="preserve"> </w:t>
      </w:r>
      <w:r w:rsidR="00E55E60" w:rsidRPr="002C2F00">
        <w:rPr>
          <w:rFonts w:ascii="Arial Narrow" w:hAnsi="Arial Narrow"/>
          <w:sz w:val="22"/>
          <w:szCs w:val="22"/>
        </w:rPr>
        <w:t>– э</w:t>
      </w:r>
      <w:r w:rsidR="006958F6" w:rsidRPr="002C2F00">
        <w:rPr>
          <w:rFonts w:ascii="Arial Narrow" w:hAnsi="Arial Narrow"/>
          <w:sz w:val="22"/>
          <w:szCs w:val="22"/>
        </w:rPr>
        <w:t>лектронное сообщение, подписанное электронной подписью</w:t>
      </w:r>
      <w:r w:rsidR="003F3D83" w:rsidRPr="002C2F00">
        <w:rPr>
          <w:rFonts w:ascii="Arial Narrow" w:hAnsi="Arial Narrow"/>
          <w:sz w:val="22"/>
          <w:szCs w:val="22"/>
        </w:rPr>
        <w:t>, созданн</w:t>
      </w:r>
      <w:r w:rsidR="00331BA8" w:rsidRPr="002C2F00">
        <w:rPr>
          <w:rFonts w:ascii="Arial Narrow" w:hAnsi="Arial Narrow"/>
          <w:sz w:val="22"/>
          <w:szCs w:val="22"/>
        </w:rPr>
        <w:t>ое</w:t>
      </w:r>
      <w:r w:rsidR="003F3D83" w:rsidRPr="002C2F00">
        <w:rPr>
          <w:rFonts w:ascii="Arial Narrow" w:hAnsi="Arial Narrow"/>
          <w:sz w:val="22"/>
          <w:szCs w:val="22"/>
        </w:rPr>
        <w:t xml:space="preserve"> и оформленн</w:t>
      </w:r>
      <w:r w:rsidR="00331BA8" w:rsidRPr="002C2F00">
        <w:rPr>
          <w:rFonts w:ascii="Arial Narrow" w:hAnsi="Arial Narrow"/>
          <w:sz w:val="22"/>
          <w:szCs w:val="22"/>
        </w:rPr>
        <w:t>ое</w:t>
      </w:r>
      <w:r w:rsidR="003F3D83" w:rsidRPr="002C2F00">
        <w:rPr>
          <w:rFonts w:ascii="Arial Narrow" w:hAnsi="Arial Narrow"/>
          <w:sz w:val="22"/>
          <w:szCs w:val="22"/>
        </w:rPr>
        <w:t xml:space="preserve">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2F7075" w:rsidRPr="002C2F00" w:rsidRDefault="002F7075" w:rsidP="00C97DB9">
      <w:pPr>
        <w:pStyle w:val="11"/>
        <w:keepNext w:val="0"/>
        <w:widowControl w:val="0"/>
        <w:numPr>
          <w:ilvl w:val="0"/>
          <w:numId w:val="0"/>
        </w:numPr>
        <w:tabs>
          <w:tab w:val="left" w:pos="1418"/>
          <w:tab w:val="num" w:pos="1701"/>
        </w:tabs>
        <w:spacing w:before="120"/>
        <w:ind w:firstLine="567"/>
        <w:jc w:val="left"/>
        <w:rPr>
          <w:rFonts w:ascii="Arial Narrow" w:hAnsi="Arial Narrow"/>
          <w:b/>
          <w:sz w:val="22"/>
          <w:szCs w:val="22"/>
        </w:rPr>
      </w:pPr>
      <w:bookmarkStart w:id="5" w:name="_Toc314731698"/>
    </w:p>
    <w:p w:rsidR="00F35F38" w:rsidRPr="002C2F00" w:rsidRDefault="00F35F38" w:rsidP="00C97DB9">
      <w:pPr>
        <w:widowControl w:val="0"/>
        <w:tabs>
          <w:tab w:val="left" w:pos="1418"/>
          <w:tab w:val="num" w:pos="1701"/>
        </w:tabs>
        <w:spacing w:before="120"/>
        <w:ind w:firstLine="567"/>
        <w:jc w:val="both"/>
        <w:rPr>
          <w:rFonts w:ascii="Arial Narrow" w:hAnsi="Arial Narrow"/>
          <w:b/>
          <w:sz w:val="22"/>
          <w:szCs w:val="22"/>
        </w:rPr>
      </w:pPr>
      <w:r w:rsidRPr="002C2F00">
        <w:rPr>
          <w:rFonts w:ascii="Arial Narrow" w:hAnsi="Arial Narrow"/>
          <w:b/>
          <w:sz w:val="22"/>
          <w:szCs w:val="22"/>
        </w:rPr>
        <w:t>СОКРАЩЕНИЯ</w:t>
      </w:r>
      <w:bookmarkEnd w:id="5"/>
    </w:p>
    <w:p w:rsidR="00F35F38" w:rsidRDefault="00F35F38" w:rsidP="00C97DB9">
      <w:pPr>
        <w:widowControl w:val="0"/>
        <w:tabs>
          <w:tab w:val="left" w:pos="1418"/>
          <w:tab w:val="num" w:pos="1701"/>
        </w:tabs>
        <w:spacing w:before="120"/>
        <w:ind w:firstLine="567"/>
        <w:jc w:val="both"/>
        <w:rPr>
          <w:rFonts w:ascii="Arial Narrow" w:hAnsi="Arial Narrow"/>
          <w:sz w:val="22"/>
          <w:szCs w:val="22"/>
        </w:rPr>
      </w:pPr>
      <w:r w:rsidRPr="002C2F00">
        <w:rPr>
          <w:rFonts w:ascii="Arial Narrow" w:hAnsi="Arial Narrow"/>
          <w:sz w:val="22"/>
          <w:szCs w:val="22"/>
        </w:rPr>
        <w:t>АЭС — атомная электростанция.</w:t>
      </w:r>
    </w:p>
    <w:p w:rsidR="002C403E" w:rsidRPr="002C2F00" w:rsidRDefault="002C403E" w:rsidP="00C97DB9">
      <w:pPr>
        <w:widowControl w:val="0"/>
        <w:tabs>
          <w:tab w:val="left" w:pos="1418"/>
          <w:tab w:val="num" w:pos="1701"/>
        </w:tabs>
        <w:spacing w:before="120"/>
        <w:ind w:firstLine="567"/>
        <w:jc w:val="both"/>
        <w:rPr>
          <w:rFonts w:ascii="Arial Narrow" w:hAnsi="Arial Narrow"/>
          <w:sz w:val="22"/>
          <w:szCs w:val="22"/>
        </w:rPr>
      </w:pPr>
      <w:r>
        <w:rPr>
          <w:rFonts w:ascii="Arial Narrow" w:hAnsi="Arial Narrow"/>
          <w:sz w:val="22"/>
          <w:szCs w:val="22"/>
        </w:rPr>
        <w:t>АК дивизиона – Арбитражный комитет дивизиона Госкорпорации «Росатом».</w:t>
      </w:r>
    </w:p>
    <w:p w:rsidR="00F35F38" w:rsidRPr="002C2F00" w:rsidRDefault="00F35F38" w:rsidP="00C97DB9">
      <w:pPr>
        <w:tabs>
          <w:tab w:val="left" w:pos="1418"/>
          <w:tab w:val="num" w:pos="1701"/>
        </w:tabs>
        <w:spacing w:before="120"/>
        <w:ind w:firstLine="567"/>
        <w:jc w:val="both"/>
        <w:rPr>
          <w:rFonts w:ascii="Arial Narrow" w:hAnsi="Arial Narrow"/>
          <w:sz w:val="22"/>
          <w:szCs w:val="22"/>
        </w:rPr>
      </w:pPr>
      <w:r w:rsidRPr="002C2F00">
        <w:rPr>
          <w:rFonts w:ascii="Arial Narrow" w:hAnsi="Arial Narrow"/>
          <w:sz w:val="22"/>
          <w:szCs w:val="22"/>
        </w:rPr>
        <w:t>ДЗО — дочерние либо зависимые общества.</w:t>
      </w:r>
    </w:p>
    <w:p w:rsidR="00F35F38" w:rsidRPr="002C2F00" w:rsidRDefault="00F35F38" w:rsidP="00C97DB9">
      <w:pPr>
        <w:tabs>
          <w:tab w:val="left" w:pos="1418"/>
          <w:tab w:val="num" w:pos="1701"/>
        </w:tabs>
        <w:spacing w:before="120"/>
        <w:ind w:firstLine="567"/>
        <w:jc w:val="both"/>
        <w:rPr>
          <w:rFonts w:ascii="Arial Narrow" w:hAnsi="Arial Narrow"/>
          <w:sz w:val="22"/>
          <w:szCs w:val="22"/>
        </w:rPr>
      </w:pPr>
      <w:r w:rsidRPr="002C2F00">
        <w:rPr>
          <w:rFonts w:ascii="Arial Narrow" w:hAnsi="Arial Narrow"/>
          <w:sz w:val="22"/>
          <w:szCs w:val="22"/>
        </w:rPr>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008174BC" w:rsidRPr="002C2F00">
        <w:rPr>
          <w:rFonts w:ascii="Arial Narrow" w:hAnsi="Arial Narrow"/>
          <w:sz w:val="22"/>
          <w:szCs w:val="22"/>
        </w:rPr>
        <w:t>(протокол от 07.02.2012 № 37)</w:t>
      </w:r>
      <w:r w:rsidR="00B1439D">
        <w:rPr>
          <w:rFonts w:ascii="Arial Narrow" w:hAnsi="Arial Narrow"/>
          <w:sz w:val="22"/>
          <w:szCs w:val="22"/>
        </w:rPr>
        <w:t xml:space="preserve"> в редакции согласно пункту 2 раздела 5 «Информационная карта конкурса»</w:t>
      </w:r>
      <w:r w:rsidRPr="002C2F00">
        <w:rPr>
          <w:rFonts w:ascii="Arial Narrow" w:hAnsi="Arial Narrow"/>
          <w:sz w:val="22"/>
          <w:szCs w:val="22"/>
        </w:rPr>
        <w:t>.</w:t>
      </w:r>
    </w:p>
    <w:p w:rsidR="00F35F38" w:rsidRPr="002C2F00" w:rsidRDefault="00F35F38" w:rsidP="00C97DB9">
      <w:pPr>
        <w:tabs>
          <w:tab w:val="left" w:pos="1418"/>
          <w:tab w:val="num" w:pos="1701"/>
        </w:tabs>
        <w:spacing w:before="120"/>
        <w:ind w:firstLine="567"/>
        <w:jc w:val="both"/>
        <w:rPr>
          <w:rFonts w:ascii="Arial Narrow" w:hAnsi="Arial Narrow"/>
          <w:sz w:val="22"/>
          <w:szCs w:val="22"/>
        </w:rPr>
      </w:pPr>
      <w:r w:rsidRPr="002C2F00">
        <w:rPr>
          <w:rFonts w:ascii="Arial Narrow" w:hAnsi="Arial Narrow"/>
          <w:sz w:val="22"/>
          <w:szCs w:val="22"/>
        </w:rPr>
        <w:t>НДС — налог на добавленную стоимость.</w:t>
      </w:r>
    </w:p>
    <w:p w:rsidR="00F35F38" w:rsidRPr="002C2F00" w:rsidRDefault="00F35F38" w:rsidP="00C97DB9">
      <w:pPr>
        <w:tabs>
          <w:tab w:val="left" w:pos="1418"/>
          <w:tab w:val="num" w:pos="1701"/>
        </w:tabs>
        <w:spacing w:before="120"/>
        <w:ind w:firstLine="567"/>
        <w:jc w:val="both"/>
        <w:rPr>
          <w:rFonts w:ascii="Arial Narrow" w:hAnsi="Arial Narrow"/>
          <w:sz w:val="22"/>
          <w:szCs w:val="22"/>
        </w:rPr>
      </w:pPr>
      <w:r w:rsidRPr="002C2F00">
        <w:rPr>
          <w:rFonts w:ascii="Arial Narrow" w:hAnsi="Arial Narrow"/>
          <w:sz w:val="22"/>
          <w:szCs w:val="22"/>
        </w:rPr>
        <w:t>НИР — научно-исследовательская работа.</w:t>
      </w:r>
    </w:p>
    <w:p w:rsidR="00F35F38" w:rsidRPr="002C2F00" w:rsidRDefault="00F35F38" w:rsidP="00C97DB9">
      <w:pPr>
        <w:tabs>
          <w:tab w:val="left" w:pos="1418"/>
          <w:tab w:val="num" w:pos="1701"/>
        </w:tabs>
        <w:spacing w:before="120"/>
        <w:ind w:firstLine="567"/>
        <w:jc w:val="both"/>
        <w:rPr>
          <w:rFonts w:ascii="Arial Narrow" w:hAnsi="Arial Narrow"/>
          <w:sz w:val="22"/>
          <w:szCs w:val="22"/>
        </w:rPr>
      </w:pPr>
      <w:r w:rsidRPr="002C2F00">
        <w:rPr>
          <w:rFonts w:ascii="Arial Narrow" w:hAnsi="Arial Narrow"/>
          <w:sz w:val="22"/>
          <w:szCs w:val="22"/>
        </w:rPr>
        <w:t>ОКР — опытно-конструкторская работа.</w:t>
      </w:r>
    </w:p>
    <w:p w:rsidR="00F35F38" w:rsidRPr="002C2F00" w:rsidRDefault="00F35F38" w:rsidP="00C97DB9">
      <w:pPr>
        <w:tabs>
          <w:tab w:val="left" w:pos="1418"/>
          <w:tab w:val="num" w:pos="1701"/>
        </w:tabs>
        <w:spacing w:before="120"/>
        <w:ind w:firstLine="567"/>
        <w:jc w:val="both"/>
        <w:rPr>
          <w:rFonts w:ascii="Arial Narrow" w:hAnsi="Arial Narrow"/>
          <w:sz w:val="22"/>
          <w:szCs w:val="22"/>
        </w:rPr>
      </w:pPr>
      <w:r w:rsidRPr="002C2F00">
        <w:rPr>
          <w:rFonts w:ascii="Arial Narrow" w:hAnsi="Arial Narrow"/>
          <w:sz w:val="22"/>
          <w:szCs w:val="22"/>
        </w:rPr>
        <w:t>ПИР — проектно-изыскательские работы.</w:t>
      </w:r>
    </w:p>
    <w:p w:rsidR="00F35F38" w:rsidRPr="002C2F00" w:rsidRDefault="00F35F38" w:rsidP="00C97DB9">
      <w:pPr>
        <w:tabs>
          <w:tab w:val="left" w:pos="1418"/>
          <w:tab w:val="num" w:pos="1701"/>
        </w:tabs>
        <w:spacing w:before="120"/>
        <w:ind w:firstLine="567"/>
        <w:jc w:val="both"/>
        <w:rPr>
          <w:rFonts w:ascii="Arial Narrow" w:hAnsi="Arial Narrow"/>
          <w:sz w:val="22"/>
          <w:szCs w:val="22"/>
        </w:rPr>
      </w:pPr>
      <w:r w:rsidRPr="002C2F00">
        <w:rPr>
          <w:rFonts w:ascii="Arial Narrow" w:hAnsi="Arial Narrow"/>
          <w:sz w:val="22"/>
          <w:szCs w:val="22"/>
        </w:rPr>
        <w:t xml:space="preserve">ЦАК — Центральный арбитражный комитет </w:t>
      </w:r>
      <w:r w:rsidR="00EE09E6" w:rsidRPr="002C2F00">
        <w:rPr>
          <w:rFonts w:ascii="Arial Narrow" w:hAnsi="Arial Narrow"/>
          <w:sz w:val="22"/>
          <w:szCs w:val="22"/>
        </w:rPr>
        <w:t>в сфере закупок Госкорпорации «Росатом»</w:t>
      </w:r>
      <w:r w:rsidRPr="002C2F00">
        <w:rPr>
          <w:rFonts w:ascii="Arial Narrow" w:hAnsi="Arial Narrow"/>
          <w:sz w:val="22"/>
          <w:szCs w:val="22"/>
        </w:rPr>
        <w:t>.</w:t>
      </w:r>
    </w:p>
    <w:p w:rsidR="00F35F38" w:rsidRPr="002C2F00" w:rsidRDefault="00F35F38" w:rsidP="00C97DB9">
      <w:pPr>
        <w:tabs>
          <w:tab w:val="left" w:pos="1418"/>
          <w:tab w:val="num" w:pos="1701"/>
        </w:tabs>
        <w:spacing w:before="120"/>
        <w:ind w:firstLine="567"/>
        <w:jc w:val="both"/>
        <w:rPr>
          <w:rFonts w:ascii="Arial Narrow" w:hAnsi="Arial Narrow"/>
          <w:sz w:val="22"/>
          <w:szCs w:val="22"/>
        </w:rPr>
      </w:pPr>
      <w:r w:rsidRPr="002C2F00">
        <w:rPr>
          <w:rFonts w:ascii="Arial Narrow" w:hAnsi="Arial Narrow"/>
          <w:sz w:val="22"/>
          <w:szCs w:val="22"/>
        </w:rPr>
        <w:t>ЭТП — электронная торговая площадка.</w:t>
      </w:r>
    </w:p>
    <w:p w:rsidR="006958F6" w:rsidRPr="002C2F00" w:rsidRDefault="00F35F38" w:rsidP="00C97DB9">
      <w:pPr>
        <w:tabs>
          <w:tab w:val="left" w:pos="1418"/>
          <w:tab w:val="num" w:pos="1701"/>
        </w:tabs>
        <w:spacing w:before="120"/>
        <w:ind w:firstLine="567"/>
        <w:jc w:val="both"/>
        <w:rPr>
          <w:rFonts w:ascii="Arial Narrow" w:hAnsi="Arial Narrow"/>
          <w:sz w:val="22"/>
          <w:szCs w:val="22"/>
        </w:rPr>
      </w:pPr>
      <w:r w:rsidRPr="002C2F00">
        <w:rPr>
          <w:rFonts w:ascii="Arial Narrow" w:hAnsi="Arial Narrow"/>
          <w:sz w:val="22"/>
          <w:szCs w:val="22"/>
        </w:rPr>
        <w:t>ЭЦП — электронная подпись.</w:t>
      </w:r>
    </w:p>
    <w:p w:rsidR="00C87330" w:rsidRPr="006C73F9" w:rsidRDefault="00C87330" w:rsidP="006C73F9">
      <w:pPr>
        <w:pStyle w:val="11"/>
        <w:numPr>
          <w:ilvl w:val="1"/>
          <w:numId w:val="57"/>
        </w:numPr>
        <w:tabs>
          <w:tab w:val="clear" w:pos="1440"/>
          <w:tab w:val="left" w:pos="1701"/>
        </w:tabs>
        <w:spacing w:before="120"/>
        <w:ind w:left="0" w:firstLine="567"/>
        <w:jc w:val="left"/>
        <w:rPr>
          <w:rFonts w:ascii="Arial Narrow" w:hAnsi="Arial Narrow"/>
          <w:sz w:val="22"/>
          <w:szCs w:val="22"/>
          <w:lang w:val="en-US"/>
        </w:rPr>
      </w:pPr>
      <w:r w:rsidRPr="002C2F00">
        <w:rPr>
          <w:rFonts w:ascii="Arial Narrow" w:hAnsi="Arial Narrow"/>
          <w:sz w:val="22"/>
          <w:szCs w:val="22"/>
        </w:rPr>
        <w:br w:type="page"/>
      </w:r>
      <w:bookmarkStart w:id="6" w:name="_Toc381714783"/>
      <w:r w:rsidRPr="006C73F9">
        <w:rPr>
          <w:rFonts w:ascii="Arial Narrow" w:hAnsi="Arial Narrow"/>
          <w:sz w:val="22"/>
          <w:szCs w:val="22"/>
        </w:rPr>
        <w:lastRenderedPageBreak/>
        <w:t>ОБЩИЕ ПОЛОЖЕНИЯ</w:t>
      </w:r>
      <w:bookmarkEnd w:id="6"/>
    </w:p>
    <w:p w:rsidR="00C87330" w:rsidRPr="006C73F9" w:rsidRDefault="00C87330" w:rsidP="006C73F9">
      <w:pPr>
        <w:pStyle w:val="af4"/>
        <w:keepNext/>
        <w:numPr>
          <w:ilvl w:val="1"/>
          <w:numId w:val="7"/>
        </w:numPr>
        <w:tabs>
          <w:tab w:val="left" w:pos="1701"/>
        </w:tabs>
        <w:spacing w:before="120" w:beforeAutospacing="0" w:after="0" w:afterAutospacing="0"/>
        <w:ind w:left="0" w:firstLine="567"/>
        <w:jc w:val="both"/>
        <w:outlineLvl w:val="1"/>
        <w:rPr>
          <w:rFonts w:ascii="Arial Narrow" w:hAnsi="Arial Narrow"/>
          <w:sz w:val="22"/>
          <w:szCs w:val="22"/>
        </w:rPr>
      </w:pPr>
      <w:bookmarkStart w:id="7" w:name="_Toc381714784"/>
      <w:r w:rsidRPr="006C73F9">
        <w:rPr>
          <w:rFonts w:ascii="Arial Narrow" w:hAnsi="Arial Narrow"/>
          <w:sz w:val="22"/>
          <w:szCs w:val="22"/>
        </w:rPr>
        <w:t>Форма и вид процедуры закупки, предмет конкурса</w:t>
      </w:r>
      <w:bookmarkEnd w:id="7"/>
    </w:p>
    <w:p w:rsidR="00C87330" w:rsidRPr="006C73F9" w:rsidRDefault="00C87330" w:rsidP="006C73F9">
      <w:pPr>
        <w:pStyle w:val="Times12"/>
        <w:numPr>
          <w:ilvl w:val="2"/>
          <w:numId w:val="7"/>
        </w:numPr>
        <w:tabs>
          <w:tab w:val="clear" w:pos="720"/>
          <w:tab w:val="num" w:pos="960"/>
          <w:tab w:val="left" w:pos="1701"/>
        </w:tabs>
        <w:spacing w:before="120"/>
        <w:ind w:left="0" w:firstLine="567"/>
        <w:rPr>
          <w:rFonts w:ascii="Arial Narrow" w:hAnsi="Arial Narrow"/>
          <w:sz w:val="22"/>
        </w:rPr>
      </w:pPr>
      <w:bookmarkStart w:id="8" w:name="_Ref126000848"/>
      <w:r w:rsidRPr="006C73F9">
        <w:rPr>
          <w:rFonts w:ascii="Arial Narrow" w:hAnsi="Arial Narrow"/>
          <w:sz w:val="22"/>
        </w:rPr>
        <w:t xml:space="preserve">Открытый одноэтапный конкурс </w:t>
      </w:r>
      <w:bookmarkEnd w:id="8"/>
      <w:r w:rsidR="00B27E89" w:rsidRPr="006C73F9">
        <w:rPr>
          <w:rFonts w:ascii="Arial Narrow" w:hAnsi="Arial Narrow"/>
          <w:sz w:val="22"/>
        </w:rPr>
        <w:t xml:space="preserve">в электронной форме </w:t>
      </w:r>
      <w:r w:rsidR="00B15A9F" w:rsidRPr="006C73F9">
        <w:rPr>
          <w:rFonts w:ascii="Arial Narrow" w:hAnsi="Arial Narrow"/>
          <w:sz w:val="22"/>
        </w:rPr>
        <w:t>без </w:t>
      </w:r>
      <w:r w:rsidRPr="006C73F9">
        <w:rPr>
          <w:rFonts w:ascii="Arial Narrow" w:hAnsi="Arial Narrow"/>
          <w:sz w:val="22"/>
        </w:rPr>
        <w:t>квалификационного отбора на право заключения договора</w:t>
      </w:r>
      <w:r w:rsidRPr="006C73F9">
        <w:rPr>
          <w:rFonts w:ascii="Arial Narrow" w:hAnsi="Arial Narrow"/>
          <w:bCs w:val="0"/>
          <w:i/>
          <w:sz w:val="22"/>
        </w:rPr>
        <w:t>/</w:t>
      </w:r>
      <w:proofErr w:type="spellStart"/>
      <w:r w:rsidRPr="006C73F9">
        <w:rPr>
          <w:rFonts w:ascii="Arial Narrow" w:hAnsi="Arial Narrow"/>
          <w:bCs w:val="0"/>
          <w:i/>
          <w:sz w:val="22"/>
        </w:rPr>
        <w:t>ов</w:t>
      </w:r>
      <w:proofErr w:type="spellEnd"/>
      <w:r w:rsidRPr="006C73F9">
        <w:rPr>
          <w:rFonts w:ascii="Arial Narrow" w:hAnsi="Arial Narrow"/>
          <w:sz w:val="22"/>
        </w:rPr>
        <w:t xml:space="preserve"> на поставку товаров, выполнение работ или оказание услуг.</w:t>
      </w:r>
    </w:p>
    <w:p w:rsidR="00774E5E" w:rsidRPr="006C73F9" w:rsidRDefault="00774E5E" w:rsidP="006C73F9">
      <w:pPr>
        <w:pStyle w:val="Times12"/>
        <w:tabs>
          <w:tab w:val="left" w:pos="1701"/>
        </w:tabs>
        <w:spacing w:before="120"/>
        <w:rPr>
          <w:rFonts w:ascii="Arial Narrow" w:hAnsi="Arial Narrow"/>
          <w:sz w:val="22"/>
        </w:rPr>
      </w:pPr>
      <w:r w:rsidRPr="006C73F9">
        <w:rPr>
          <w:rFonts w:ascii="Arial Narrow" w:hAnsi="Arial Narrow"/>
          <w:sz w:val="22"/>
        </w:rPr>
        <w:t>Настоящий конкурс проводится в соответствии с правилами и с использованием функционала</w:t>
      </w:r>
      <w:r w:rsidR="002C2B00" w:rsidRPr="006C73F9">
        <w:rPr>
          <w:rFonts w:ascii="Arial Narrow" w:hAnsi="Arial Narrow"/>
          <w:spacing w:val="-6"/>
          <w:sz w:val="22"/>
        </w:rPr>
        <w:t xml:space="preserve"> </w:t>
      </w:r>
      <w:r w:rsidR="00E25760" w:rsidRPr="006C73F9">
        <w:rPr>
          <w:rFonts w:ascii="Arial Narrow" w:hAnsi="Arial Narrow"/>
          <w:spacing w:val="-6"/>
          <w:sz w:val="22"/>
        </w:rPr>
        <w:t>ЭТП</w:t>
      </w:r>
      <w:r w:rsidR="002C2B00" w:rsidRPr="006C73F9">
        <w:rPr>
          <w:rFonts w:ascii="Arial Narrow" w:hAnsi="Arial Narrow"/>
          <w:spacing w:val="-6"/>
          <w:sz w:val="22"/>
        </w:rPr>
        <w:t>, указанной в пункте </w:t>
      </w:r>
      <w:r w:rsidR="007835EB">
        <w:fldChar w:fldCharType="begin"/>
      </w:r>
      <w:r w:rsidR="007835EB">
        <w:instrText xml:space="preserve"> REF _Ref317250534 \r \h  \* MERGEFORMAT </w:instrText>
      </w:r>
      <w:r w:rsidR="007835EB">
        <w:fldChar w:fldCharType="separate"/>
      </w:r>
      <w:r w:rsidR="004500D3" w:rsidRPr="004500D3">
        <w:t>7</w:t>
      </w:r>
      <w:r w:rsidR="007835EB">
        <w:fldChar w:fldCharType="end"/>
      </w:r>
      <w:r w:rsidR="002C2B00" w:rsidRPr="006C73F9">
        <w:rPr>
          <w:rFonts w:ascii="Arial Narrow" w:hAnsi="Arial Narrow"/>
          <w:sz w:val="22"/>
        </w:rPr>
        <w:t xml:space="preserve"> раздела</w:t>
      </w:r>
      <w:r w:rsidR="003B7A32" w:rsidRPr="006C73F9">
        <w:rPr>
          <w:rFonts w:ascii="Arial Narrow" w:hAnsi="Arial Narrow"/>
          <w:sz w:val="22"/>
        </w:rPr>
        <w:t> </w:t>
      </w:r>
      <w:r w:rsidR="007835EB">
        <w:fldChar w:fldCharType="begin"/>
      </w:r>
      <w:r w:rsidR="007835EB">
        <w:instrText xml:space="preserve"> REF _Ref317250543 \r \h  \* MERGEFORMAT </w:instrText>
      </w:r>
      <w:r w:rsidR="007835EB">
        <w:fldChar w:fldCharType="separate"/>
      </w:r>
      <w:r w:rsidR="004500D3" w:rsidRPr="004500D3">
        <w:t>5</w:t>
      </w:r>
      <w:r w:rsidR="007835EB">
        <w:fldChar w:fldCharType="end"/>
      </w:r>
      <w:r w:rsidR="002C2B00" w:rsidRPr="006C73F9">
        <w:rPr>
          <w:rFonts w:ascii="Arial Narrow" w:hAnsi="Arial Narrow"/>
          <w:sz w:val="22"/>
        </w:rPr>
        <w:t xml:space="preserve"> «Информационная карта конкурса»</w:t>
      </w:r>
      <w:r w:rsidRPr="006C73F9">
        <w:rPr>
          <w:rFonts w:ascii="Arial Narrow" w:hAnsi="Arial Narrow"/>
          <w:sz w:val="22"/>
        </w:rPr>
        <w:t>.</w:t>
      </w:r>
    </w:p>
    <w:p w:rsidR="00C87330" w:rsidRPr="006C73F9" w:rsidRDefault="009053DB" w:rsidP="006C73F9">
      <w:pPr>
        <w:pStyle w:val="Times12"/>
        <w:numPr>
          <w:ilvl w:val="2"/>
          <w:numId w:val="7"/>
        </w:numPr>
        <w:tabs>
          <w:tab w:val="clear" w:pos="720"/>
          <w:tab w:val="num" w:pos="960"/>
          <w:tab w:val="left" w:pos="1701"/>
        </w:tabs>
        <w:spacing w:before="120"/>
        <w:ind w:left="0" w:firstLine="567"/>
        <w:rPr>
          <w:rFonts w:ascii="Arial Narrow" w:hAnsi="Arial Narrow"/>
          <w:sz w:val="22"/>
        </w:rPr>
      </w:pPr>
      <w:r w:rsidRPr="006C73F9">
        <w:rPr>
          <w:rFonts w:ascii="Arial Narrow" w:hAnsi="Arial Narrow"/>
          <w:sz w:val="22"/>
        </w:rPr>
        <w:t xml:space="preserve">Наименование, количество, </w:t>
      </w:r>
      <w:proofErr w:type="gramStart"/>
      <w:r w:rsidRPr="006C73F9">
        <w:rPr>
          <w:rFonts w:ascii="Arial Narrow" w:hAnsi="Arial Narrow"/>
          <w:sz w:val="22"/>
        </w:rPr>
        <w:t>объем и характеристики</w:t>
      </w:r>
      <w:proofErr w:type="gramEnd"/>
      <w:r w:rsidRPr="006C73F9">
        <w:rPr>
          <w:rFonts w:ascii="Arial Narrow" w:hAnsi="Arial Narrow"/>
          <w:sz w:val="22"/>
        </w:rPr>
        <w:t xml:space="preserve"> поставляемых по договору/</w:t>
      </w:r>
      <w:proofErr w:type="spellStart"/>
      <w:r w:rsidRPr="006C73F9">
        <w:rPr>
          <w:rFonts w:ascii="Arial Narrow" w:hAnsi="Arial Narrow"/>
          <w:sz w:val="22"/>
        </w:rPr>
        <w:t>ам</w:t>
      </w:r>
      <w:proofErr w:type="spellEnd"/>
      <w:r w:rsidRPr="006C73F9">
        <w:rPr>
          <w:rFonts w:ascii="Arial Narrow" w:hAnsi="Arial Narrow"/>
          <w:sz w:val="22"/>
        </w:rPr>
        <w:t xml:space="preserve"> товаров, выполняемых работ и оказываемых услуг </w:t>
      </w:r>
      <w:r w:rsidRPr="006C73F9">
        <w:rPr>
          <w:rFonts w:ascii="Arial Narrow" w:hAnsi="Arial Narrow"/>
          <w:i/>
          <w:sz w:val="22"/>
        </w:rPr>
        <w:t>[в отношении каждого лота]</w:t>
      </w:r>
      <w:r w:rsidRPr="006C73F9">
        <w:rPr>
          <w:rFonts w:ascii="Arial Narrow" w:hAnsi="Arial Narrow"/>
          <w:sz w:val="22"/>
        </w:rPr>
        <w:t xml:space="preserve"> указаны в разделе </w:t>
      </w:r>
      <w:r w:rsidR="007835EB">
        <w:fldChar w:fldCharType="begin"/>
      </w:r>
      <w:r w:rsidR="007835EB">
        <w:instrText xml:space="preserve"> REF _Ref333219180 \r \h  \* MERGEFORMAT </w:instrText>
      </w:r>
      <w:r w:rsidR="007835EB">
        <w:fldChar w:fldCharType="separate"/>
      </w:r>
      <w:r w:rsidR="004500D3" w:rsidRPr="004500D3">
        <w:t>7</w:t>
      </w:r>
      <w:r w:rsidR="007835EB">
        <w:fldChar w:fldCharType="end"/>
      </w:r>
      <w:r w:rsidRPr="006C73F9">
        <w:rPr>
          <w:rFonts w:ascii="Arial Narrow" w:hAnsi="Arial Narrow"/>
          <w:sz w:val="22"/>
        </w:rPr>
        <w:t xml:space="preserve"> «ТЕХНИЧЕСКАЯ ЧАСТЬ» настоящей конкурсной документации (далее по тексту ссылки на разделы, подразделы, пункты и подпункты относятся исключительно к настоящей конкурсной документации, если рядом с такой ссылкой не указано иное). Проект договора, который будет заключен по результатам конкурса, приведен в разделе </w:t>
      </w:r>
      <w:r w:rsidR="007835EB">
        <w:fldChar w:fldCharType="begin"/>
      </w:r>
      <w:r w:rsidR="007835EB">
        <w:instrText xml:space="preserve"> REF _Ref333219193 \r \h  \* MERGEFORMAT </w:instrText>
      </w:r>
      <w:r w:rsidR="007835EB">
        <w:fldChar w:fldCharType="separate"/>
      </w:r>
      <w:r w:rsidR="004500D3" w:rsidRPr="004500D3">
        <w:t>8</w:t>
      </w:r>
      <w:r w:rsidR="007835EB">
        <w:fldChar w:fldCharType="end"/>
      </w:r>
      <w:r w:rsidR="00D717F7" w:rsidRPr="006C73F9">
        <w:rPr>
          <w:rFonts w:ascii="Arial Narrow" w:hAnsi="Arial Narrow"/>
          <w:sz w:val="22"/>
        </w:rPr>
        <w:t>.</w:t>
      </w:r>
    </w:p>
    <w:p w:rsidR="00C87330" w:rsidRPr="006C73F9" w:rsidRDefault="00C87330" w:rsidP="006C73F9">
      <w:pPr>
        <w:pStyle w:val="Times12"/>
        <w:numPr>
          <w:ilvl w:val="2"/>
          <w:numId w:val="7"/>
        </w:numPr>
        <w:tabs>
          <w:tab w:val="clear" w:pos="720"/>
          <w:tab w:val="num" w:pos="960"/>
          <w:tab w:val="left" w:pos="1701"/>
        </w:tabs>
        <w:spacing w:before="120"/>
        <w:ind w:left="0" w:firstLine="567"/>
        <w:rPr>
          <w:rFonts w:ascii="Arial Narrow" w:hAnsi="Arial Narrow"/>
          <w:sz w:val="22"/>
        </w:rPr>
      </w:pPr>
      <w:r w:rsidRPr="006C73F9">
        <w:rPr>
          <w:rFonts w:ascii="Arial Narrow" w:hAnsi="Arial Narrow"/>
          <w:sz w:val="22"/>
        </w:rPr>
        <w:t xml:space="preserve">Предметом настоящего конкурса </w:t>
      </w:r>
      <w:r w:rsidRPr="006C73F9">
        <w:rPr>
          <w:rFonts w:ascii="Arial Narrow" w:hAnsi="Arial Narrow"/>
          <w:bCs w:val="0"/>
          <w:i/>
          <w:sz w:val="22"/>
        </w:rPr>
        <w:t>[в отношении каждого лота отдельно]</w:t>
      </w:r>
      <w:r w:rsidRPr="006C73F9">
        <w:rPr>
          <w:rFonts w:ascii="Arial Narrow" w:hAnsi="Arial Narrow"/>
          <w:sz w:val="22"/>
        </w:rPr>
        <w:t xml:space="preserve"> является право на заключение договора</w:t>
      </w:r>
      <w:r w:rsidRPr="006C73F9">
        <w:rPr>
          <w:rFonts w:ascii="Arial Narrow" w:hAnsi="Arial Narrow"/>
          <w:bCs w:val="0"/>
          <w:i/>
          <w:sz w:val="22"/>
        </w:rPr>
        <w:t>/</w:t>
      </w:r>
      <w:proofErr w:type="spellStart"/>
      <w:r w:rsidRPr="006C73F9">
        <w:rPr>
          <w:rFonts w:ascii="Arial Narrow" w:hAnsi="Arial Narrow"/>
          <w:bCs w:val="0"/>
          <w:i/>
          <w:sz w:val="22"/>
        </w:rPr>
        <w:t>ов</w:t>
      </w:r>
      <w:proofErr w:type="spellEnd"/>
      <w:r w:rsidRPr="006C73F9">
        <w:rPr>
          <w:rFonts w:ascii="Arial Narrow" w:hAnsi="Arial Narrow"/>
          <w:sz w:val="22"/>
        </w:rPr>
        <w:t xml:space="preserve"> на поставку товаров, выполнение работ или оказание услуг согласно пункту</w:t>
      </w:r>
      <w:r w:rsidR="003B7A32" w:rsidRPr="006C73F9">
        <w:rPr>
          <w:rFonts w:ascii="Arial Narrow" w:hAnsi="Arial Narrow"/>
          <w:sz w:val="22"/>
        </w:rPr>
        <w:t> </w:t>
      </w:r>
      <w:r w:rsidR="007835EB">
        <w:fldChar w:fldCharType="begin"/>
      </w:r>
      <w:r w:rsidR="007835EB">
        <w:instrText xml:space="preserve"> REF _Ref317250566 \r \h  \* MERGEFORMAT </w:instrText>
      </w:r>
      <w:r w:rsidR="007835EB">
        <w:fldChar w:fldCharType="separate"/>
      </w:r>
      <w:r w:rsidR="004500D3" w:rsidRPr="004500D3">
        <w:t>1</w:t>
      </w:r>
      <w:r w:rsidR="007835EB">
        <w:fldChar w:fldCharType="end"/>
      </w:r>
      <w:r w:rsidRPr="006C73F9">
        <w:rPr>
          <w:rFonts w:ascii="Arial Narrow" w:hAnsi="Arial Narrow"/>
          <w:sz w:val="22"/>
        </w:rPr>
        <w:t xml:space="preserve"> раздела</w:t>
      </w:r>
      <w:r w:rsidR="003B7A32" w:rsidRPr="006C73F9">
        <w:rPr>
          <w:rFonts w:ascii="Arial Narrow" w:hAnsi="Arial Narrow"/>
          <w:sz w:val="22"/>
        </w:rPr>
        <w:t> </w:t>
      </w:r>
      <w:r w:rsidR="007835EB">
        <w:fldChar w:fldCharType="begin"/>
      </w:r>
      <w:r w:rsidR="007835EB">
        <w:instrText xml:space="preserve"> REF _Ref317250574 \r \h  \* MERGEFORMAT </w:instrText>
      </w:r>
      <w:r w:rsidR="007835EB">
        <w:fldChar w:fldCharType="separate"/>
      </w:r>
      <w:r w:rsidR="004500D3" w:rsidRPr="004500D3">
        <w:t>5</w:t>
      </w:r>
      <w:r w:rsidR="007835EB">
        <w:fldChar w:fldCharType="end"/>
      </w:r>
      <w:r w:rsidRPr="006C73F9">
        <w:rPr>
          <w:rFonts w:ascii="Arial Narrow" w:hAnsi="Arial Narrow"/>
          <w:sz w:val="22"/>
        </w:rPr>
        <w:t xml:space="preserve"> «Информационная карта конкурса».</w:t>
      </w:r>
    </w:p>
    <w:p w:rsidR="00C87330" w:rsidRPr="006C73F9" w:rsidRDefault="00C87330" w:rsidP="006C73F9">
      <w:pPr>
        <w:pStyle w:val="Times12"/>
        <w:tabs>
          <w:tab w:val="left" w:pos="1701"/>
        </w:tabs>
        <w:spacing w:before="120"/>
        <w:rPr>
          <w:rFonts w:ascii="Arial Narrow" w:hAnsi="Arial Narrow"/>
          <w:sz w:val="22"/>
        </w:rPr>
      </w:pPr>
      <w:r w:rsidRPr="006C73F9">
        <w:rPr>
          <w:rFonts w:ascii="Arial Narrow" w:hAnsi="Arial Narrow"/>
          <w:sz w:val="22"/>
        </w:rPr>
        <w:t>Состав и объем товара, работ и услуг, сроки поставки товара, выполнения работ или оказания услуг, количество лотов указаны в пунктах</w:t>
      </w:r>
      <w:r w:rsidR="003B7A32" w:rsidRPr="006C73F9">
        <w:rPr>
          <w:rFonts w:ascii="Arial Narrow" w:hAnsi="Arial Narrow"/>
          <w:sz w:val="22"/>
        </w:rPr>
        <w:t> </w:t>
      </w:r>
      <w:r w:rsidR="007835EB">
        <w:fldChar w:fldCharType="begin"/>
      </w:r>
      <w:r w:rsidR="007835EB">
        <w:instrText xml:space="preserve"> REF _Ref317250566 \r \h  \* MERGEFORMAT </w:instrText>
      </w:r>
      <w:r w:rsidR="007835EB">
        <w:fldChar w:fldCharType="separate"/>
      </w:r>
      <w:r w:rsidR="004500D3" w:rsidRPr="004500D3">
        <w:t>1</w:t>
      </w:r>
      <w:r w:rsidR="007835EB">
        <w:fldChar w:fldCharType="end"/>
      </w:r>
      <w:r w:rsidRPr="006C73F9">
        <w:rPr>
          <w:rFonts w:ascii="Arial Narrow" w:hAnsi="Arial Narrow"/>
          <w:sz w:val="22"/>
        </w:rPr>
        <w:t>, </w:t>
      </w:r>
      <w:r w:rsidR="007835EB">
        <w:fldChar w:fldCharType="begin"/>
      </w:r>
      <w:r w:rsidR="007835EB">
        <w:instrText xml:space="preserve"> REF _Ref317250598 \r \h  \* MERGEFORMAT </w:instrText>
      </w:r>
      <w:r w:rsidR="007835EB">
        <w:fldChar w:fldCharType="separate"/>
      </w:r>
      <w:r w:rsidR="004500D3" w:rsidRPr="004500D3">
        <w:t>3</w:t>
      </w:r>
      <w:r w:rsidR="007835EB">
        <w:fldChar w:fldCharType="end"/>
      </w:r>
      <w:r w:rsidRPr="006C73F9">
        <w:rPr>
          <w:rFonts w:ascii="Arial Narrow" w:hAnsi="Arial Narrow"/>
          <w:sz w:val="22"/>
        </w:rPr>
        <w:t>, </w:t>
      </w:r>
      <w:r w:rsidR="007835EB">
        <w:fldChar w:fldCharType="begin"/>
      </w:r>
      <w:r w:rsidR="007835EB">
        <w:instrText xml:space="preserve"> REF _Ref317250606 \r \h  \* MERGEFORMAT </w:instrText>
      </w:r>
      <w:r w:rsidR="007835EB">
        <w:fldChar w:fldCharType="separate"/>
      </w:r>
      <w:r w:rsidR="004500D3" w:rsidRPr="004500D3">
        <w:t>4</w:t>
      </w:r>
      <w:r w:rsidR="007835EB">
        <w:fldChar w:fldCharType="end"/>
      </w:r>
      <w:r w:rsidR="003B7A32" w:rsidRPr="006C73F9">
        <w:rPr>
          <w:rFonts w:ascii="Arial Narrow" w:hAnsi="Arial Narrow"/>
          <w:sz w:val="22"/>
        </w:rPr>
        <w:t xml:space="preserve"> раздела </w:t>
      </w:r>
      <w:r w:rsidR="007835EB">
        <w:fldChar w:fldCharType="begin"/>
      </w:r>
      <w:r w:rsidR="007835EB">
        <w:instrText xml:space="preserve"> REF _Ref317250613 \r \h  \* MERGEFORMAT </w:instrText>
      </w:r>
      <w:r w:rsidR="007835EB">
        <w:fldChar w:fldCharType="separate"/>
      </w:r>
      <w:r w:rsidR="004500D3" w:rsidRPr="004500D3">
        <w:t>5</w:t>
      </w:r>
      <w:r w:rsidR="007835EB">
        <w:fldChar w:fldCharType="end"/>
      </w:r>
      <w:r w:rsidR="005D1E74" w:rsidRPr="006C73F9">
        <w:rPr>
          <w:rFonts w:ascii="Arial Narrow" w:hAnsi="Arial Narrow"/>
          <w:sz w:val="22"/>
        </w:rPr>
        <w:t xml:space="preserve"> </w:t>
      </w:r>
      <w:r w:rsidRPr="006C73F9">
        <w:rPr>
          <w:rFonts w:ascii="Arial Narrow" w:hAnsi="Arial Narrow"/>
          <w:sz w:val="22"/>
        </w:rPr>
        <w:t>«Информационная карта конкурса».</w:t>
      </w:r>
    </w:p>
    <w:p w:rsidR="00C87330" w:rsidRPr="006C73F9" w:rsidRDefault="00C87330" w:rsidP="006C73F9">
      <w:pPr>
        <w:pStyle w:val="Times12"/>
        <w:tabs>
          <w:tab w:val="left" w:pos="1701"/>
        </w:tabs>
        <w:spacing w:before="120"/>
        <w:rPr>
          <w:rFonts w:ascii="Arial Narrow" w:hAnsi="Arial Narrow"/>
          <w:sz w:val="22"/>
        </w:rPr>
      </w:pPr>
      <w:r w:rsidRPr="006C73F9">
        <w:rPr>
          <w:rFonts w:ascii="Arial Narrow" w:hAnsi="Arial Narrow"/>
          <w:sz w:val="22"/>
        </w:rPr>
        <w:t>Частичная поставка товара, выполнение работ, оказание услуг</w:t>
      </w:r>
      <w:r w:rsidRPr="006C73F9">
        <w:rPr>
          <w:rFonts w:ascii="Arial Narrow" w:hAnsi="Arial Narrow"/>
          <w:bCs w:val="0"/>
          <w:i/>
          <w:sz w:val="22"/>
        </w:rPr>
        <w:t xml:space="preserve"> [в</w:t>
      </w:r>
      <w:r w:rsidR="00B27E89" w:rsidRPr="006C73F9">
        <w:rPr>
          <w:rFonts w:ascii="Arial Narrow" w:hAnsi="Arial Narrow"/>
          <w:bCs w:val="0"/>
          <w:i/>
          <w:sz w:val="22"/>
        </w:rPr>
        <w:t> </w:t>
      </w:r>
      <w:r w:rsidRPr="006C73F9">
        <w:rPr>
          <w:rFonts w:ascii="Arial Narrow" w:hAnsi="Arial Narrow"/>
          <w:bCs w:val="0"/>
          <w:i/>
          <w:sz w:val="22"/>
        </w:rPr>
        <w:t>составе</w:t>
      </w:r>
      <w:r w:rsidR="00B27E89" w:rsidRPr="006C73F9">
        <w:rPr>
          <w:rFonts w:ascii="Arial Narrow" w:hAnsi="Arial Narrow"/>
          <w:bCs w:val="0"/>
          <w:i/>
          <w:sz w:val="22"/>
        </w:rPr>
        <w:t> </w:t>
      </w:r>
      <w:r w:rsidRPr="006C73F9">
        <w:rPr>
          <w:rFonts w:ascii="Arial Narrow" w:hAnsi="Arial Narrow"/>
          <w:bCs w:val="0"/>
          <w:i/>
          <w:sz w:val="22"/>
        </w:rPr>
        <w:t>лота]</w:t>
      </w:r>
      <w:r w:rsidRPr="006C73F9">
        <w:rPr>
          <w:rFonts w:ascii="Arial Narrow" w:hAnsi="Arial Narrow"/>
          <w:sz w:val="22"/>
        </w:rPr>
        <w:t xml:space="preserve"> не</w:t>
      </w:r>
      <w:r w:rsidRPr="006C73F9">
        <w:rPr>
          <w:rFonts w:ascii="Arial Narrow" w:hAnsi="Arial Narrow"/>
          <w:sz w:val="22"/>
          <w:lang w:val="en-US"/>
        </w:rPr>
        <w:t> </w:t>
      </w:r>
      <w:r w:rsidRPr="006C73F9">
        <w:rPr>
          <w:rFonts w:ascii="Arial Narrow" w:hAnsi="Arial Narrow"/>
          <w:sz w:val="22"/>
        </w:rPr>
        <w:t>допускается.</w:t>
      </w:r>
    </w:p>
    <w:p w:rsidR="00C87330" w:rsidRPr="006C73F9" w:rsidRDefault="00C87330" w:rsidP="006C73F9">
      <w:pPr>
        <w:pStyle w:val="af4"/>
        <w:keepNext/>
        <w:numPr>
          <w:ilvl w:val="1"/>
          <w:numId w:val="7"/>
        </w:numPr>
        <w:tabs>
          <w:tab w:val="left" w:pos="1701"/>
        </w:tabs>
        <w:spacing w:before="120" w:beforeAutospacing="0" w:after="0" w:afterAutospacing="0"/>
        <w:ind w:left="0" w:firstLine="567"/>
        <w:jc w:val="both"/>
        <w:outlineLvl w:val="1"/>
        <w:rPr>
          <w:rFonts w:ascii="Arial Narrow" w:hAnsi="Arial Narrow"/>
          <w:sz w:val="22"/>
          <w:szCs w:val="22"/>
        </w:rPr>
      </w:pPr>
      <w:bookmarkStart w:id="9" w:name="_Toc381714785"/>
      <w:r w:rsidRPr="006C73F9">
        <w:rPr>
          <w:rFonts w:ascii="Arial Narrow" w:hAnsi="Arial Narrow"/>
          <w:sz w:val="22"/>
          <w:szCs w:val="22"/>
        </w:rPr>
        <w:t>Участ</w:t>
      </w:r>
      <w:r w:rsidR="00DF421D" w:rsidRPr="006C73F9">
        <w:rPr>
          <w:rFonts w:ascii="Arial Narrow" w:hAnsi="Arial Narrow"/>
          <w:sz w:val="22"/>
          <w:szCs w:val="22"/>
        </w:rPr>
        <w:t>ие в процедуре</w:t>
      </w:r>
      <w:r w:rsidRPr="006C73F9">
        <w:rPr>
          <w:rFonts w:ascii="Arial Narrow" w:hAnsi="Arial Narrow"/>
          <w:sz w:val="22"/>
          <w:szCs w:val="22"/>
        </w:rPr>
        <w:t xml:space="preserve"> конкурса</w:t>
      </w:r>
      <w:bookmarkEnd w:id="9"/>
    </w:p>
    <w:p w:rsidR="00C87330" w:rsidRPr="006C73F9" w:rsidRDefault="00DF421D" w:rsidP="006C73F9">
      <w:pPr>
        <w:pStyle w:val="Times12"/>
        <w:numPr>
          <w:ilvl w:val="2"/>
          <w:numId w:val="7"/>
        </w:numPr>
        <w:tabs>
          <w:tab w:val="clear" w:pos="720"/>
          <w:tab w:val="num" w:pos="960"/>
          <w:tab w:val="left" w:pos="1701"/>
        </w:tabs>
        <w:spacing w:before="120"/>
        <w:ind w:left="0" w:firstLine="567"/>
        <w:rPr>
          <w:rFonts w:ascii="Arial Narrow" w:hAnsi="Arial Narrow"/>
          <w:sz w:val="22"/>
        </w:rPr>
      </w:pPr>
      <w:r w:rsidRPr="006C73F9">
        <w:rPr>
          <w:rFonts w:ascii="Arial Narrow" w:hAnsi="Arial Narrow"/>
          <w:sz w:val="22"/>
        </w:rPr>
        <w:t xml:space="preserve">Принять участие в конкурсе может любой </w:t>
      </w:r>
      <w:r w:rsidRPr="006C73F9">
        <w:rPr>
          <w:rFonts w:ascii="Arial Narrow" w:hAnsi="Arial Narrow"/>
          <w:i/>
          <w:sz w:val="22"/>
        </w:rPr>
        <w:t>поставщик товара /подрядчик /исполнитель</w:t>
      </w:r>
      <w:r w:rsidRPr="006C73F9">
        <w:rPr>
          <w:rFonts w:ascii="Arial Narrow" w:hAnsi="Arial Narrow"/>
          <w:sz w:val="22"/>
        </w:rPr>
        <w:t xml:space="preserve"> или несколько </w:t>
      </w:r>
      <w:r w:rsidRPr="006C73F9">
        <w:rPr>
          <w:rFonts w:ascii="Arial Narrow" w:hAnsi="Arial Narrow"/>
          <w:i/>
          <w:sz w:val="22"/>
        </w:rPr>
        <w:t>поставщиков товара /подрядчиков /исполнителей</w:t>
      </w:r>
      <w:r w:rsidRPr="006C73F9">
        <w:rPr>
          <w:rFonts w:ascii="Arial Narrow" w:hAnsi="Arial Narrow"/>
          <w:sz w:val="22"/>
        </w:rPr>
        <w:t xml:space="preserve">, выступающих на стороне одного </w:t>
      </w:r>
      <w:r w:rsidRPr="006C73F9">
        <w:rPr>
          <w:rFonts w:ascii="Arial Narrow" w:hAnsi="Arial Narrow"/>
          <w:i/>
          <w:sz w:val="22"/>
        </w:rPr>
        <w:t>поставщика товара /подрядчика /исполнителя</w:t>
      </w:r>
      <w:r w:rsidRPr="006C73F9">
        <w:rPr>
          <w:rFonts w:ascii="Arial Narrow" w:hAnsi="Arial Narrow"/>
          <w:sz w:val="22"/>
        </w:rPr>
        <w:t>, независимо от организационно-правовой формы, формы собственности, места нахождения и места происхождения капитала.</w:t>
      </w:r>
    </w:p>
    <w:p w:rsidR="00805543" w:rsidRPr="006C73F9" w:rsidRDefault="00774E5E" w:rsidP="006C73F9">
      <w:pPr>
        <w:pStyle w:val="Times12"/>
        <w:numPr>
          <w:ilvl w:val="2"/>
          <w:numId w:val="7"/>
        </w:numPr>
        <w:tabs>
          <w:tab w:val="clear" w:pos="720"/>
          <w:tab w:val="num" w:pos="960"/>
          <w:tab w:val="left" w:pos="1701"/>
        </w:tabs>
        <w:spacing w:before="120"/>
        <w:ind w:left="0" w:firstLine="567"/>
        <w:rPr>
          <w:rFonts w:ascii="Arial Narrow" w:hAnsi="Arial Narrow"/>
          <w:sz w:val="22"/>
        </w:rPr>
      </w:pPr>
      <w:r w:rsidRPr="006C73F9">
        <w:rPr>
          <w:rFonts w:ascii="Arial Narrow" w:hAnsi="Arial Narrow"/>
          <w:sz w:val="22"/>
        </w:rPr>
        <w:t>Для участия в процедуре конкурса участник</w:t>
      </w:r>
      <w:r w:rsidR="002C2B00" w:rsidRPr="006C73F9">
        <w:rPr>
          <w:rFonts w:ascii="Arial Narrow" w:hAnsi="Arial Narrow"/>
          <w:sz w:val="22"/>
        </w:rPr>
        <w:t xml:space="preserve"> </w:t>
      </w:r>
      <w:r w:rsidR="00805543" w:rsidRPr="006C73F9">
        <w:rPr>
          <w:rFonts w:ascii="Arial Narrow" w:hAnsi="Arial Narrow"/>
          <w:sz w:val="22"/>
        </w:rPr>
        <w:t xml:space="preserve">конкурса </w:t>
      </w:r>
      <w:r w:rsidR="002C2B00" w:rsidRPr="006C73F9">
        <w:rPr>
          <w:rFonts w:ascii="Arial Narrow" w:hAnsi="Arial Narrow"/>
          <w:sz w:val="22"/>
        </w:rPr>
        <w:t>должен</w:t>
      </w:r>
    </w:p>
    <w:p w:rsidR="00805543" w:rsidRPr="006C73F9" w:rsidRDefault="00805543" w:rsidP="006C73F9">
      <w:pPr>
        <w:numPr>
          <w:ilvl w:val="0"/>
          <w:numId w:val="43"/>
        </w:numPr>
        <w:tabs>
          <w:tab w:val="left" w:pos="1701"/>
        </w:tabs>
        <w:spacing w:before="120"/>
        <w:ind w:left="0" w:firstLine="567"/>
        <w:jc w:val="both"/>
        <w:rPr>
          <w:rFonts w:ascii="Arial Narrow" w:hAnsi="Arial Narrow"/>
          <w:sz w:val="22"/>
          <w:szCs w:val="22"/>
        </w:rPr>
      </w:pPr>
      <w:r w:rsidRPr="006C73F9">
        <w:rPr>
          <w:rFonts w:ascii="Arial Narrow" w:hAnsi="Arial Narrow"/>
          <w:sz w:val="22"/>
          <w:szCs w:val="22"/>
        </w:rPr>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805543" w:rsidRPr="006C73F9" w:rsidRDefault="00805543" w:rsidP="006C73F9">
      <w:pPr>
        <w:numPr>
          <w:ilvl w:val="0"/>
          <w:numId w:val="43"/>
        </w:numPr>
        <w:tabs>
          <w:tab w:val="left" w:pos="1701"/>
        </w:tabs>
        <w:spacing w:before="120"/>
        <w:ind w:left="0" w:firstLine="567"/>
        <w:jc w:val="both"/>
        <w:rPr>
          <w:rFonts w:ascii="Arial Narrow" w:hAnsi="Arial Narrow"/>
          <w:sz w:val="22"/>
          <w:szCs w:val="22"/>
        </w:rPr>
      </w:pPr>
      <w:r w:rsidRPr="006C73F9">
        <w:rPr>
          <w:rFonts w:ascii="Arial Narrow" w:hAnsi="Arial Narrow"/>
          <w:sz w:val="22"/>
          <w:szCs w:val="22"/>
        </w:rPr>
        <w:t>удовлетворять т</w:t>
      </w:r>
      <w:r w:rsidR="003B7A32" w:rsidRPr="006C73F9">
        <w:rPr>
          <w:rFonts w:ascii="Arial Narrow" w:hAnsi="Arial Narrow"/>
          <w:sz w:val="22"/>
          <w:szCs w:val="22"/>
        </w:rPr>
        <w:t>ребованиям, изложенным в пункт</w:t>
      </w:r>
      <w:r w:rsidR="00F530B8" w:rsidRPr="006C73F9">
        <w:rPr>
          <w:rFonts w:ascii="Arial Narrow" w:hAnsi="Arial Narrow"/>
          <w:sz w:val="22"/>
          <w:szCs w:val="22"/>
        </w:rPr>
        <w:t>е</w:t>
      </w:r>
      <w:r w:rsidR="003B7A32" w:rsidRPr="006C73F9">
        <w:rPr>
          <w:rFonts w:ascii="Arial Narrow" w:hAnsi="Arial Narrow"/>
          <w:sz w:val="22"/>
          <w:szCs w:val="22"/>
        </w:rPr>
        <w:t> </w:t>
      </w:r>
      <w:r w:rsidR="007835EB">
        <w:fldChar w:fldCharType="begin"/>
      </w:r>
      <w:r w:rsidR="007835EB">
        <w:instrText xml:space="preserve"> REF _Ref317250645 \r \h  \* MERGEFORMAT </w:instrText>
      </w:r>
      <w:r w:rsidR="007835EB">
        <w:fldChar w:fldCharType="separate"/>
      </w:r>
      <w:r w:rsidR="004500D3" w:rsidRPr="004500D3">
        <w:rPr>
          <w:rFonts w:ascii="Arial Narrow" w:hAnsi="Arial Narrow"/>
          <w:sz w:val="22"/>
          <w:szCs w:val="22"/>
        </w:rPr>
        <w:t>14.1</w:t>
      </w:r>
      <w:r w:rsidR="007835EB">
        <w:fldChar w:fldCharType="end"/>
      </w:r>
      <w:r w:rsidR="003B7A32" w:rsidRPr="006C73F9">
        <w:rPr>
          <w:rFonts w:ascii="Arial Narrow" w:hAnsi="Arial Narrow"/>
          <w:sz w:val="22"/>
          <w:szCs w:val="22"/>
        </w:rPr>
        <w:t>,  раздела </w:t>
      </w:r>
      <w:r w:rsidR="007835EB">
        <w:fldChar w:fldCharType="begin"/>
      </w:r>
      <w:r w:rsidR="007835EB">
        <w:instrText xml:space="preserve"> REF _Ref317250658 \r \h  \* MERGEFORMAT </w:instrText>
      </w:r>
      <w:r w:rsidR="007835EB">
        <w:fldChar w:fldCharType="separate"/>
      </w:r>
      <w:r w:rsidR="004500D3" w:rsidRPr="004500D3">
        <w:t>5</w:t>
      </w:r>
      <w:r w:rsidR="007835EB">
        <w:fldChar w:fldCharType="end"/>
      </w:r>
      <w:r w:rsidRPr="006C73F9">
        <w:rPr>
          <w:rFonts w:ascii="Arial Narrow" w:hAnsi="Arial Narrow"/>
          <w:sz w:val="22"/>
          <w:szCs w:val="22"/>
        </w:rPr>
        <w:t xml:space="preserve"> «Информационная карта конкурса»;</w:t>
      </w:r>
    </w:p>
    <w:p w:rsidR="00805543" w:rsidRPr="006C73F9" w:rsidRDefault="00805543" w:rsidP="006C73F9">
      <w:pPr>
        <w:numPr>
          <w:ilvl w:val="0"/>
          <w:numId w:val="43"/>
        </w:numPr>
        <w:tabs>
          <w:tab w:val="left" w:pos="1701"/>
        </w:tabs>
        <w:spacing w:before="120"/>
        <w:ind w:left="0" w:firstLine="567"/>
        <w:jc w:val="both"/>
        <w:rPr>
          <w:rFonts w:ascii="Arial Narrow" w:hAnsi="Arial Narrow"/>
          <w:sz w:val="22"/>
          <w:szCs w:val="22"/>
        </w:rPr>
      </w:pPr>
      <w:r w:rsidRPr="006C73F9">
        <w:rPr>
          <w:rFonts w:ascii="Arial Narrow" w:hAnsi="Arial Narrow"/>
          <w:sz w:val="22"/>
          <w:szCs w:val="22"/>
        </w:rPr>
        <w:t>предоставить заявку на участие в конкурсе</w:t>
      </w:r>
      <w:r w:rsidR="00DF421D" w:rsidRPr="006C73F9">
        <w:rPr>
          <w:rFonts w:ascii="Arial Narrow" w:hAnsi="Arial Narrow"/>
          <w:sz w:val="22"/>
          <w:szCs w:val="22"/>
        </w:rPr>
        <w:t xml:space="preserve"> </w:t>
      </w:r>
      <w:r w:rsidR="00BA3DDA" w:rsidRPr="006C73F9">
        <w:rPr>
          <w:rFonts w:ascii="Arial Narrow" w:hAnsi="Arial Narrow"/>
          <w:sz w:val="22"/>
          <w:szCs w:val="22"/>
        </w:rPr>
        <w:t xml:space="preserve">согласно </w:t>
      </w:r>
      <w:r w:rsidRPr="006C73F9">
        <w:rPr>
          <w:rFonts w:ascii="Arial Narrow" w:hAnsi="Arial Narrow"/>
          <w:sz w:val="22"/>
          <w:szCs w:val="22"/>
        </w:rPr>
        <w:t>требованиям настоящей конкурсной документации.</w:t>
      </w:r>
    </w:p>
    <w:p w:rsidR="00C87330" w:rsidRPr="006C73F9" w:rsidRDefault="00C87330" w:rsidP="006C73F9">
      <w:pPr>
        <w:pStyle w:val="Times12"/>
        <w:numPr>
          <w:ilvl w:val="2"/>
          <w:numId w:val="7"/>
        </w:numPr>
        <w:tabs>
          <w:tab w:val="clear" w:pos="720"/>
          <w:tab w:val="num" w:pos="960"/>
          <w:tab w:val="left" w:pos="1701"/>
        </w:tabs>
        <w:spacing w:before="120"/>
        <w:ind w:left="0" w:firstLine="567"/>
        <w:rPr>
          <w:rFonts w:ascii="Arial Narrow" w:hAnsi="Arial Narrow"/>
          <w:sz w:val="22"/>
        </w:rPr>
      </w:pPr>
      <w:r w:rsidRPr="006C73F9">
        <w:rPr>
          <w:rFonts w:ascii="Arial Narrow" w:hAnsi="Arial Narrow"/>
          <w:sz w:val="22"/>
        </w:rPr>
        <w:t xml:space="preserve">Для всех участников </w:t>
      </w:r>
      <w:r w:rsidR="00AE0985" w:rsidRPr="006C73F9">
        <w:rPr>
          <w:rFonts w:ascii="Arial Narrow" w:hAnsi="Arial Narrow"/>
          <w:sz w:val="22"/>
        </w:rPr>
        <w:t>конкурса</w:t>
      </w:r>
      <w:r w:rsidRPr="006C73F9">
        <w:rPr>
          <w:rFonts w:ascii="Arial Narrow" w:hAnsi="Arial Narrow"/>
          <w:sz w:val="22"/>
        </w:rPr>
        <w:t xml:space="preserve"> </w:t>
      </w:r>
      <w:r w:rsidRPr="006C73F9">
        <w:rPr>
          <w:rFonts w:ascii="Arial Narrow" w:hAnsi="Arial Narrow"/>
          <w:bCs w:val="0"/>
          <w:i/>
          <w:sz w:val="22"/>
        </w:rPr>
        <w:t>[в отношении одного лота]</w:t>
      </w:r>
      <w:r w:rsidRPr="006C73F9">
        <w:rPr>
          <w:rFonts w:ascii="Arial Narrow" w:hAnsi="Arial Narrow"/>
          <w:sz w:val="22"/>
        </w:rPr>
        <w:t xml:space="preserve"> устанавливаются единые требования. Применение при рассмотрении заявок на</w:t>
      </w:r>
      <w:r w:rsidRPr="006C73F9">
        <w:rPr>
          <w:rFonts w:ascii="Arial Narrow" w:hAnsi="Arial Narrow"/>
          <w:sz w:val="22"/>
          <w:lang w:val="en-US"/>
        </w:rPr>
        <w:t> </w:t>
      </w:r>
      <w:r w:rsidRPr="006C73F9">
        <w:rPr>
          <w:rFonts w:ascii="Arial Narrow" w:hAnsi="Arial Narrow"/>
          <w:sz w:val="22"/>
        </w:rPr>
        <w:t>участие в конкурсе требований, не предусмотренных конкурсной документацией, не допускается.</w:t>
      </w:r>
    </w:p>
    <w:p w:rsidR="00C87330" w:rsidRPr="006C73F9" w:rsidRDefault="00C87330" w:rsidP="006C73F9">
      <w:pPr>
        <w:pStyle w:val="Times12"/>
        <w:numPr>
          <w:ilvl w:val="2"/>
          <w:numId w:val="7"/>
        </w:numPr>
        <w:tabs>
          <w:tab w:val="clear" w:pos="720"/>
          <w:tab w:val="num" w:pos="960"/>
          <w:tab w:val="left" w:pos="1701"/>
        </w:tabs>
        <w:spacing w:before="120"/>
        <w:ind w:left="0" w:firstLine="567"/>
        <w:rPr>
          <w:rFonts w:ascii="Arial Narrow" w:hAnsi="Arial Narrow"/>
          <w:sz w:val="22"/>
        </w:rPr>
      </w:pPr>
      <w:r w:rsidRPr="006C73F9">
        <w:rPr>
          <w:rFonts w:ascii="Arial Narrow" w:hAnsi="Arial Narrow"/>
          <w:sz w:val="22"/>
        </w:rPr>
        <w:t>Решение</w:t>
      </w:r>
      <w:r w:rsidR="00C31F2B" w:rsidRPr="006C73F9">
        <w:rPr>
          <w:rFonts w:ascii="Arial Narrow" w:hAnsi="Arial Narrow"/>
          <w:sz w:val="22"/>
        </w:rPr>
        <w:t xml:space="preserve"> о допуске к дальнейшему участию в конкурсе либо об отказе в допуске в соответствии с критериями отбора и в порядке, которые установлены в конкурсной документации</w:t>
      </w:r>
      <w:r w:rsidRPr="006C73F9">
        <w:rPr>
          <w:rFonts w:ascii="Arial Narrow" w:hAnsi="Arial Narrow"/>
          <w:sz w:val="22"/>
        </w:rPr>
        <w:t xml:space="preserve"> </w:t>
      </w:r>
      <w:r w:rsidRPr="006C73F9">
        <w:rPr>
          <w:rFonts w:ascii="Arial Narrow" w:hAnsi="Arial Narrow"/>
          <w:bCs w:val="0"/>
          <w:i/>
          <w:sz w:val="22"/>
        </w:rPr>
        <w:t>[по каждому лоту отдельно]</w:t>
      </w:r>
      <w:r w:rsidRPr="006C73F9">
        <w:rPr>
          <w:rFonts w:ascii="Arial Narrow" w:hAnsi="Arial Narrow"/>
          <w:sz w:val="22"/>
        </w:rPr>
        <w:t xml:space="preserve"> принимает конкурсная комиссия в порядке, определенном положениями подраздела</w:t>
      </w:r>
      <w:r w:rsidR="007540C3" w:rsidRPr="006C73F9">
        <w:rPr>
          <w:rFonts w:ascii="Arial Narrow" w:hAnsi="Arial Narrow"/>
          <w:sz w:val="22"/>
        </w:rPr>
        <w:t> </w:t>
      </w:r>
      <w:r w:rsidR="007835EB">
        <w:fldChar w:fldCharType="begin"/>
      </w:r>
      <w:r w:rsidR="007835EB">
        <w:instrText xml:space="preserve"> REF _Ref317258080 \r \h  \* MERGEFORMAT </w:instrText>
      </w:r>
      <w:r w:rsidR="007835EB">
        <w:fldChar w:fldCharType="separate"/>
      </w:r>
      <w:r w:rsidR="004500D3" w:rsidRPr="004500D3">
        <w:rPr>
          <w:rFonts w:ascii="Arial Narrow" w:hAnsi="Arial Narrow"/>
          <w:sz w:val="22"/>
        </w:rPr>
        <w:t>4.14</w:t>
      </w:r>
      <w:r w:rsidR="007835EB">
        <w:fldChar w:fldCharType="end"/>
      </w:r>
      <w:r w:rsidRPr="006C73F9">
        <w:rPr>
          <w:rFonts w:ascii="Arial Narrow" w:hAnsi="Arial Narrow"/>
          <w:sz w:val="22"/>
        </w:rPr>
        <w:t>.</w:t>
      </w:r>
    </w:p>
    <w:p w:rsidR="00C31F2B" w:rsidRPr="006C73F9" w:rsidRDefault="00C31F2B" w:rsidP="006C73F9">
      <w:pPr>
        <w:pStyle w:val="Times12"/>
        <w:numPr>
          <w:ilvl w:val="2"/>
          <w:numId w:val="7"/>
        </w:numPr>
        <w:tabs>
          <w:tab w:val="clear" w:pos="720"/>
          <w:tab w:val="num" w:pos="960"/>
          <w:tab w:val="left" w:pos="1701"/>
        </w:tabs>
        <w:spacing w:before="120"/>
        <w:ind w:left="0" w:firstLine="567"/>
        <w:rPr>
          <w:rFonts w:ascii="Arial Narrow" w:hAnsi="Arial Narrow"/>
          <w:sz w:val="22"/>
        </w:rPr>
      </w:pPr>
      <w:bookmarkStart w:id="10" w:name="_Ref317172396"/>
      <w:r w:rsidRPr="006C73F9">
        <w:rPr>
          <w:rFonts w:ascii="Arial Narrow" w:hAnsi="Arial Narrow"/>
          <w:sz w:val="22"/>
        </w:rPr>
        <w:t xml:space="preserve">В любой момент вплоть до подписания договора конкурсная комиссия </w:t>
      </w:r>
      <w:r w:rsidR="00002E69">
        <w:rPr>
          <w:rFonts w:ascii="Arial Narrow" w:hAnsi="Arial Narrow"/>
          <w:sz w:val="22"/>
        </w:rPr>
        <w:t>должна</w:t>
      </w:r>
      <w:r w:rsidRPr="006C73F9">
        <w:rPr>
          <w:rFonts w:ascii="Arial Narrow" w:hAnsi="Arial Narrow"/>
          <w:sz w:val="22"/>
        </w:rPr>
        <w:t xml:space="preserve"> отстранить участника конкурса, в том числе допущенного</w:t>
      </w:r>
      <w:r w:rsidR="00F249AA" w:rsidRPr="006C73F9">
        <w:rPr>
          <w:rFonts w:ascii="Arial Narrow" w:hAnsi="Arial Narrow"/>
          <w:sz w:val="22"/>
        </w:rPr>
        <w:t xml:space="preserve"> до участия в конкурсе</w:t>
      </w:r>
      <w:r w:rsidRPr="006C73F9">
        <w:rPr>
          <w:rFonts w:ascii="Arial Narrow" w:hAnsi="Arial Narrow"/>
          <w:sz w:val="22"/>
        </w:rPr>
        <w:t>, в случаях:</w:t>
      </w:r>
      <w:bookmarkEnd w:id="10"/>
      <w:r w:rsidRPr="006C73F9">
        <w:rPr>
          <w:rFonts w:ascii="Arial Narrow" w:hAnsi="Arial Narrow"/>
          <w:sz w:val="22"/>
        </w:rPr>
        <w:t xml:space="preserve"> </w:t>
      </w:r>
    </w:p>
    <w:p w:rsidR="00C31F2B" w:rsidRPr="006C73F9" w:rsidRDefault="00C31F2B" w:rsidP="006C73F9">
      <w:pPr>
        <w:numPr>
          <w:ilvl w:val="0"/>
          <w:numId w:val="44"/>
        </w:numPr>
        <w:tabs>
          <w:tab w:val="left" w:pos="0"/>
          <w:tab w:val="left" w:pos="1701"/>
        </w:tabs>
        <w:spacing w:before="120"/>
        <w:ind w:left="0" w:firstLine="567"/>
        <w:jc w:val="both"/>
        <w:rPr>
          <w:rFonts w:ascii="Arial Narrow" w:hAnsi="Arial Narrow"/>
          <w:sz w:val="22"/>
          <w:szCs w:val="22"/>
        </w:rPr>
      </w:pPr>
      <w:bookmarkStart w:id="11" w:name="_Ref317173209"/>
      <w:bookmarkStart w:id="12" w:name="_Ref323029873"/>
      <w:r w:rsidRPr="006C73F9">
        <w:rPr>
          <w:rFonts w:ascii="Arial Narrow" w:hAnsi="Arial Narrow"/>
          <w:sz w:val="22"/>
          <w:szCs w:val="22"/>
        </w:rPr>
        <w:t>обнаружения недостоверных сведений в заявке на участие в конкурсе и (или) ее уточнениях согласно пункту </w:t>
      </w:r>
      <w:r w:rsidR="007835EB">
        <w:fldChar w:fldCharType="begin"/>
      </w:r>
      <w:r w:rsidR="007835EB">
        <w:instrText xml:space="preserve"> REF _Ref317251555 \r \h  \* MERGEFORMAT </w:instrText>
      </w:r>
      <w:r w:rsidR="007835EB">
        <w:fldChar w:fldCharType="separate"/>
      </w:r>
      <w:r w:rsidR="004500D3" w:rsidRPr="004500D3">
        <w:rPr>
          <w:rFonts w:ascii="Arial Narrow" w:hAnsi="Arial Narrow"/>
          <w:sz w:val="22"/>
          <w:szCs w:val="22"/>
        </w:rPr>
        <w:t>4.14.1.8</w:t>
      </w:r>
      <w:r w:rsidR="007835EB">
        <w:fldChar w:fldCharType="end"/>
      </w:r>
      <w:r w:rsidRPr="006C73F9">
        <w:rPr>
          <w:rFonts w:ascii="Arial Narrow" w:hAnsi="Arial Narrow"/>
          <w:sz w:val="22"/>
          <w:szCs w:val="22"/>
        </w:rPr>
        <w:t xml:space="preserve">, существенных для допуска данного участника к конкурсу и (или) установления его места в </w:t>
      </w:r>
      <w:proofErr w:type="spellStart"/>
      <w:r w:rsidRPr="006C73F9">
        <w:rPr>
          <w:rFonts w:ascii="Arial Narrow" w:hAnsi="Arial Narrow"/>
          <w:sz w:val="22"/>
          <w:szCs w:val="22"/>
        </w:rPr>
        <w:t>ранжировке</w:t>
      </w:r>
      <w:proofErr w:type="spellEnd"/>
      <w:r w:rsidRPr="006C73F9">
        <w:rPr>
          <w:rFonts w:ascii="Arial Narrow" w:hAnsi="Arial Narrow"/>
          <w:sz w:val="22"/>
          <w:szCs w:val="22"/>
        </w:rPr>
        <w:t>;</w:t>
      </w:r>
      <w:bookmarkEnd w:id="11"/>
      <w:bookmarkEnd w:id="12"/>
    </w:p>
    <w:p w:rsidR="00C31F2B" w:rsidRPr="006C73F9" w:rsidRDefault="00C31F2B" w:rsidP="006C73F9">
      <w:pPr>
        <w:numPr>
          <w:ilvl w:val="0"/>
          <w:numId w:val="44"/>
        </w:numPr>
        <w:tabs>
          <w:tab w:val="left" w:pos="0"/>
          <w:tab w:val="left" w:pos="1701"/>
        </w:tabs>
        <w:spacing w:before="120"/>
        <w:ind w:left="0" w:firstLine="567"/>
        <w:jc w:val="both"/>
        <w:rPr>
          <w:rFonts w:ascii="Arial Narrow" w:hAnsi="Arial Narrow"/>
          <w:sz w:val="22"/>
          <w:szCs w:val="22"/>
        </w:rPr>
      </w:pPr>
      <w:r w:rsidRPr="006C73F9">
        <w:rPr>
          <w:rFonts w:ascii="Arial Narrow" w:hAnsi="Arial Narrow"/>
          <w:sz w:val="22"/>
          <w:szCs w:val="22"/>
        </w:rPr>
        <w:t>получения заключения ЦАК</w:t>
      </w:r>
      <w:r w:rsidR="00F77D08" w:rsidRPr="006C73F9">
        <w:rPr>
          <w:rFonts w:ascii="Arial Narrow" w:hAnsi="Arial Narrow"/>
          <w:sz w:val="22"/>
          <w:szCs w:val="22"/>
        </w:rPr>
        <w:t>, АК дивизиона</w:t>
      </w:r>
      <w:r w:rsidRPr="006C73F9">
        <w:rPr>
          <w:rFonts w:ascii="Arial Narrow" w:hAnsi="Arial Narrow"/>
          <w:sz w:val="22"/>
          <w:szCs w:val="22"/>
        </w:rPr>
        <w:t xml:space="preserve"> </w:t>
      </w:r>
      <w:r w:rsidR="00724972" w:rsidRPr="006C73F9">
        <w:rPr>
          <w:rFonts w:ascii="Arial Narrow" w:hAnsi="Arial Narrow"/>
          <w:sz w:val="22"/>
          <w:szCs w:val="22"/>
        </w:rPr>
        <w:t>или Контрольн</w:t>
      </w:r>
      <w:r w:rsidR="002B2310" w:rsidRPr="006C73F9">
        <w:rPr>
          <w:rFonts w:ascii="Arial Narrow" w:hAnsi="Arial Narrow"/>
          <w:sz w:val="22"/>
          <w:szCs w:val="22"/>
        </w:rPr>
        <w:t>ого комитета</w:t>
      </w:r>
      <w:r w:rsidR="00724972" w:rsidRPr="006C73F9">
        <w:rPr>
          <w:rFonts w:ascii="Arial Narrow" w:hAnsi="Arial Narrow"/>
          <w:sz w:val="22"/>
          <w:szCs w:val="22"/>
        </w:rPr>
        <w:t xml:space="preserve"> </w:t>
      </w:r>
      <w:r w:rsidR="00E57706" w:rsidRPr="006C73F9">
        <w:rPr>
          <w:rFonts w:ascii="Arial Narrow" w:hAnsi="Arial Narrow"/>
          <w:sz w:val="22"/>
          <w:szCs w:val="22"/>
        </w:rPr>
        <w:t xml:space="preserve">(пункт </w:t>
      </w:r>
      <w:r w:rsidR="007835EB">
        <w:fldChar w:fldCharType="begin"/>
      </w:r>
      <w:r w:rsidR="007835EB">
        <w:instrText xml:space="preserve"> REF _Ref321836398 \r \h  \* MERGEFORMAT </w:instrText>
      </w:r>
      <w:r w:rsidR="007835EB">
        <w:fldChar w:fldCharType="separate"/>
      </w:r>
      <w:r w:rsidR="004500D3" w:rsidRPr="004500D3">
        <w:rPr>
          <w:rFonts w:ascii="Arial Narrow" w:hAnsi="Arial Narrow"/>
          <w:sz w:val="22"/>
          <w:szCs w:val="22"/>
        </w:rPr>
        <w:t>28</w:t>
      </w:r>
      <w:r w:rsidR="007835EB">
        <w:fldChar w:fldCharType="end"/>
      </w:r>
      <w:r w:rsidR="00E57706" w:rsidRPr="006C73F9">
        <w:rPr>
          <w:rFonts w:ascii="Arial Narrow" w:hAnsi="Arial Narrow"/>
          <w:sz w:val="22"/>
          <w:szCs w:val="22"/>
        </w:rPr>
        <w:t xml:space="preserve"> раздела </w:t>
      </w:r>
      <w:r w:rsidR="007835EB">
        <w:fldChar w:fldCharType="begin"/>
      </w:r>
      <w:r w:rsidR="007835EB">
        <w:instrText xml:space="preserve"> REF _Ref317249938 \r \h  \* MERGEFORMAT </w:instrText>
      </w:r>
      <w:r w:rsidR="007835EB">
        <w:fldChar w:fldCharType="separate"/>
      </w:r>
      <w:r w:rsidR="004500D3" w:rsidRPr="004500D3">
        <w:t>5</w:t>
      </w:r>
      <w:r w:rsidR="007835EB">
        <w:fldChar w:fldCharType="end"/>
      </w:r>
      <w:r w:rsidR="00E57706" w:rsidRPr="006C73F9">
        <w:rPr>
          <w:rFonts w:ascii="Arial Narrow" w:hAnsi="Arial Narrow"/>
          <w:sz w:val="22"/>
          <w:szCs w:val="22"/>
        </w:rPr>
        <w:t xml:space="preserve"> «Информационная карта конкурса») </w:t>
      </w:r>
      <w:r w:rsidRPr="006C73F9">
        <w:rPr>
          <w:rFonts w:ascii="Arial Narrow" w:hAnsi="Arial Narrow"/>
          <w:sz w:val="22"/>
          <w:szCs w:val="22"/>
        </w:rPr>
        <w:t>об отмене процедуры конкурса, принятого в порядке рассмотрения жалоб;</w:t>
      </w:r>
    </w:p>
    <w:p w:rsidR="00C31F2B" w:rsidRPr="006C73F9" w:rsidRDefault="00C31F2B" w:rsidP="006C73F9">
      <w:pPr>
        <w:numPr>
          <w:ilvl w:val="0"/>
          <w:numId w:val="44"/>
        </w:numPr>
        <w:tabs>
          <w:tab w:val="left" w:pos="0"/>
          <w:tab w:val="left" w:pos="1701"/>
        </w:tabs>
        <w:spacing w:before="120"/>
        <w:ind w:left="0" w:firstLine="567"/>
        <w:jc w:val="both"/>
        <w:rPr>
          <w:rFonts w:ascii="Arial Narrow" w:hAnsi="Arial Narrow"/>
          <w:sz w:val="22"/>
          <w:szCs w:val="22"/>
        </w:rPr>
      </w:pPr>
      <w:r w:rsidRPr="006C73F9">
        <w:rPr>
          <w:rFonts w:ascii="Arial Narrow" w:hAnsi="Arial Narrow"/>
          <w:sz w:val="22"/>
          <w:szCs w:val="22"/>
        </w:rPr>
        <w:t xml:space="preserve">подкрепленного документами факта давления таким участником конкурса на члена комиссии, эксперта, руководителя организатора </w:t>
      </w:r>
      <w:r w:rsidR="006E1EA3" w:rsidRPr="006C73F9">
        <w:rPr>
          <w:rFonts w:ascii="Arial Narrow" w:hAnsi="Arial Narrow"/>
          <w:sz w:val="22"/>
          <w:szCs w:val="22"/>
        </w:rPr>
        <w:t xml:space="preserve">конкурса </w:t>
      </w:r>
      <w:r w:rsidRPr="006C73F9">
        <w:rPr>
          <w:rFonts w:ascii="Arial Narrow" w:hAnsi="Arial Narrow"/>
          <w:sz w:val="22"/>
          <w:szCs w:val="22"/>
        </w:rPr>
        <w:t>или заказчика.</w:t>
      </w:r>
    </w:p>
    <w:p w:rsidR="002B2310" w:rsidRPr="006C73F9" w:rsidRDefault="002B2310" w:rsidP="006C73F9">
      <w:pPr>
        <w:pStyle w:val="Times12"/>
        <w:numPr>
          <w:ilvl w:val="2"/>
          <w:numId w:val="7"/>
        </w:numPr>
        <w:tabs>
          <w:tab w:val="clear" w:pos="720"/>
          <w:tab w:val="num" w:pos="960"/>
          <w:tab w:val="left" w:pos="1701"/>
        </w:tabs>
        <w:spacing w:before="120"/>
        <w:ind w:left="0" w:firstLine="567"/>
        <w:rPr>
          <w:rFonts w:ascii="Arial Narrow" w:hAnsi="Arial Narrow"/>
          <w:sz w:val="22"/>
        </w:rPr>
      </w:pPr>
      <w:r w:rsidRPr="006C73F9">
        <w:rPr>
          <w:rFonts w:ascii="Arial Narrow" w:hAnsi="Arial Narrow"/>
          <w:sz w:val="22"/>
        </w:rPr>
        <w:t xml:space="preserve">В </w:t>
      </w:r>
      <w:r w:rsidR="00FE155D" w:rsidRPr="006C73F9">
        <w:rPr>
          <w:rFonts w:ascii="Arial Narrow" w:hAnsi="Arial Narrow"/>
          <w:sz w:val="22"/>
        </w:rPr>
        <w:t>случае отстранения всех участников конкурса по основаниям, предусмотренным пунктом 2.2.5 конкурс признается несостоявшимся.</w:t>
      </w:r>
    </w:p>
    <w:p w:rsidR="00327EBB" w:rsidRPr="006C73F9" w:rsidRDefault="00327EBB" w:rsidP="006C73F9">
      <w:pPr>
        <w:pStyle w:val="Times12"/>
        <w:numPr>
          <w:ilvl w:val="2"/>
          <w:numId w:val="7"/>
        </w:numPr>
        <w:tabs>
          <w:tab w:val="clear" w:pos="720"/>
          <w:tab w:val="num" w:pos="960"/>
          <w:tab w:val="left" w:pos="1701"/>
        </w:tabs>
        <w:spacing w:before="120"/>
        <w:ind w:left="0" w:firstLine="567"/>
        <w:rPr>
          <w:rFonts w:ascii="Arial Narrow" w:hAnsi="Arial Narrow"/>
          <w:sz w:val="22"/>
        </w:rPr>
      </w:pPr>
      <w:r w:rsidRPr="006C73F9">
        <w:rPr>
          <w:rFonts w:ascii="Arial Narrow" w:hAnsi="Arial Narrow"/>
          <w:sz w:val="22"/>
        </w:rPr>
        <w:lastRenderedPageBreak/>
        <w:t>После подведения итогов конкурса до подписания договора конкурсная комиссия вправе отстранить любого участника конкурса, в том числе победителя</w:t>
      </w:r>
      <w:r w:rsidR="009430B4" w:rsidRPr="006C73F9">
        <w:rPr>
          <w:rFonts w:ascii="Arial Narrow" w:hAnsi="Arial Narrow"/>
          <w:sz w:val="22"/>
        </w:rPr>
        <w:t xml:space="preserve"> конкурса</w:t>
      </w:r>
      <w:r w:rsidRPr="006C73F9">
        <w:rPr>
          <w:rFonts w:ascii="Arial Narrow" w:hAnsi="Arial Narrow"/>
          <w:sz w:val="22"/>
        </w:rPr>
        <w:t>, в случае обнаружения недостоверных сведений</w:t>
      </w:r>
      <w:r w:rsidR="009430B4" w:rsidRPr="006C73F9">
        <w:rPr>
          <w:rFonts w:ascii="Arial Narrow" w:hAnsi="Arial Narrow"/>
          <w:sz w:val="22"/>
        </w:rPr>
        <w:t xml:space="preserve"> в заявке на участие в конкурсе и (или) ее уточнениях согласно пункту </w:t>
      </w:r>
      <w:r w:rsidR="007835EB">
        <w:fldChar w:fldCharType="begin"/>
      </w:r>
      <w:r w:rsidR="007835EB">
        <w:instrText xml:space="preserve"> REF _Ref317251555 \r \h  \* MERGEFORMAT </w:instrText>
      </w:r>
      <w:r w:rsidR="007835EB">
        <w:fldChar w:fldCharType="separate"/>
      </w:r>
      <w:r w:rsidR="004500D3" w:rsidRPr="004500D3">
        <w:rPr>
          <w:rFonts w:ascii="Arial Narrow" w:hAnsi="Arial Narrow"/>
          <w:sz w:val="22"/>
        </w:rPr>
        <w:t>4.14.1.8</w:t>
      </w:r>
      <w:r w:rsidR="007835EB">
        <w:fldChar w:fldCharType="end"/>
      </w:r>
      <w:r w:rsidR="005276F1" w:rsidRPr="006C73F9">
        <w:rPr>
          <w:rFonts w:ascii="Arial Narrow" w:hAnsi="Arial Narrow"/>
          <w:sz w:val="22"/>
        </w:rPr>
        <w:t>,</w:t>
      </w:r>
      <w:r w:rsidRPr="006C73F9">
        <w:rPr>
          <w:rFonts w:ascii="Arial Narrow" w:hAnsi="Arial Narrow"/>
          <w:sz w:val="22"/>
        </w:rPr>
        <w:t xml:space="preserve"> </w:t>
      </w:r>
      <w:r w:rsidR="004F43D3" w:rsidRPr="006C73F9">
        <w:rPr>
          <w:rFonts w:ascii="Arial Narrow" w:hAnsi="Arial Narrow"/>
          <w:sz w:val="22"/>
        </w:rPr>
        <w:t xml:space="preserve">существенных для допуска участника конкурса </w:t>
      </w:r>
      <w:r w:rsidR="00710BE4" w:rsidRPr="006C73F9">
        <w:rPr>
          <w:rFonts w:ascii="Arial Narrow" w:hAnsi="Arial Narrow"/>
          <w:sz w:val="22"/>
        </w:rPr>
        <w:t>к</w:t>
      </w:r>
      <w:r w:rsidR="004F43D3" w:rsidRPr="006C73F9">
        <w:rPr>
          <w:rFonts w:ascii="Arial Narrow" w:hAnsi="Arial Narrow"/>
          <w:sz w:val="22"/>
        </w:rPr>
        <w:t xml:space="preserve"> участи</w:t>
      </w:r>
      <w:r w:rsidR="00710BE4" w:rsidRPr="006C73F9">
        <w:rPr>
          <w:rFonts w:ascii="Arial Narrow" w:hAnsi="Arial Narrow"/>
          <w:sz w:val="22"/>
        </w:rPr>
        <w:t>ю</w:t>
      </w:r>
      <w:r w:rsidR="004F43D3" w:rsidRPr="006C73F9">
        <w:rPr>
          <w:rFonts w:ascii="Arial Narrow" w:hAnsi="Arial Narrow"/>
          <w:sz w:val="22"/>
        </w:rPr>
        <w:t xml:space="preserve"> в конкурсе и (или) установления его места в ранжире, и </w:t>
      </w:r>
      <w:r w:rsidRPr="006C73F9">
        <w:rPr>
          <w:rFonts w:ascii="Arial Narrow" w:hAnsi="Arial Narrow"/>
          <w:sz w:val="22"/>
        </w:rPr>
        <w:t xml:space="preserve">не указанных в подпункте </w:t>
      </w:r>
      <w:r w:rsidR="007835EB">
        <w:fldChar w:fldCharType="begin"/>
      </w:r>
      <w:r w:rsidR="007835EB">
        <w:instrText xml:space="preserve"> REF _Ref317173209 \r \h  \* MERGEFORMAT </w:instrText>
      </w:r>
      <w:r w:rsidR="007835EB">
        <w:fldChar w:fldCharType="separate"/>
      </w:r>
      <w:r w:rsidR="004500D3" w:rsidRPr="004500D3">
        <w:rPr>
          <w:rFonts w:ascii="Arial Narrow" w:hAnsi="Arial Narrow"/>
          <w:sz w:val="22"/>
        </w:rPr>
        <w:t>а)</w:t>
      </w:r>
      <w:r w:rsidR="007835EB">
        <w:fldChar w:fldCharType="end"/>
      </w:r>
      <w:r w:rsidRPr="006C73F9">
        <w:rPr>
          <w:rFonts w:ascii="Arial Narrow" w:hAnsi="Arial Narrow"/>
          <w:sz w:val="22"/>
        </w:rPr>
        <w:t xml:space="preserve"> пункта </w:t>
      </w:r>
      <w:r w:rsidR="007835EB">
        <w:fldChar w:fldCharType="begin"/>
      </w:r>
      <w:r w:rsidR="007835EB">
        <w:instrText xml:space="preserve"> REF _Ref317172396 \r \h  \* MERGEFORMAT </w:instrText>
      </w:r>
      <w:r w:rsidR="007835EB">
        <w:fldChar w:fldCharType="separate"/>
      </w:r>
      <w:r w:rsidR="004500D3" w:rsidRPr="004500D3">
        <w:rPr>
          <w:rFonts w:ascii="Arial Narrow" w:hAnsi="Arial Narrow"/>
          <w:sz w:val="22"/>
        </w:rPr>
        <w:t>2.2.5</w:t>
      </w:r>
      <w:r w:rsidR="007835EB">
        <w:fldChar w:fldCharType="end"/>
      </w:r>
      <w:r w:rsidRPr="006C73F9">
        <w:rPr>
          <w:rFonts w:ascii="Arial Narrow" w:hAnsi="Arial Narrow"/>
          <w:sz w:val="22"/>
        </w:rPr>
        <w:t>, если факт недостоверности сведений имеет документальное подтверждение.</w:t>
      </w:r>
    </w:p>
    <w:p w:rsidR="00C87330" w:rsidRPr="006C73F9" w:rsidRDefault="00C87330" w:rsidP="006C73F9">
      <w:pPr>
        <w:pStyle w:val="af4"/>
        <w:keepNext/>
        <w:numPr>
          <w:ilvl w:val="1"/>
          <w:numId w:val="7"/>
        </w:numPr>
        <w:tabs>
          <w:tab w:val="left" w:pos="1701"/>
        </w:tabs>
        <w:spacing w:before="120" w:beforeAutospacing="0" w:after="0" w:afterAutospacing="0"/>
        <w:ind w:left="0" w:firstLine="567"/>
        <w:jc w:val="both"/>
        <w:outlineLvl w:val="1"/>
        <w:rPr>
          <w:rFonts w:ascii="Arial Narrow" w:hAnsi="Arial Narrow"/>
          <w:sz w:val="22"/>
          <w:szCs w:val="22"/>
        </w:rPr>
      </w:pPr>
      <w:bookmarkStart w:id="13" w:name="_Toc55285336"/>
      <w:bookmarkStart w:id="14" w:name="_Toc55305370"/>
      <w:bookmarkStart w:id="15" w:name="_Ref55313246"/>
      <w:bookmarkStart w:id="16" w:name="_Ref56231140"/>
      <w:bookmarkStart w:id="17" w:name="_Ref56231144"/>
      <w:bookmarkStart w:id="18" w:name="_Toc57314617"/>
      <w:bookmarkStart w:id="19" w:name="_Toc69728943"/>
      <w:bookmarkStart w:id="20" w:name="_Toc98251655"/>
      <w:bookmarkStart w:id="21" w:name="_Toc255999689"/>
      <w:bookmarkStart w:id="22" w:name="_Toc381714786"/>
      <w:r w:rsidRPr="006C73F9">
        <w:rPr>
          <w:rFonts w:ascii="Arial Narrow" w:hAnsi="Arial Narrow"/>
          <w:sz w:val="22"/>
          <w:szCs w:val="22"/>
        </w:rPr>
        <w:t>Правовой статус документов</w:t>
      </w:r>
      <w:bookmarkEnd w:id="13"/>
      <w:bookmarkEnd w:id="14"/>
      <w:bookmarkEnd w:id="15"/>
      <w:bookmarkEnd w:id="16"/>
      <w:bookmarkEnd w:id="17"/>
      <w:bookmarkEnd w:id="18"/>
      <w:bookmarkEnd w:id="19"/>
      <w:bookmarkEnd w:id="20"/>
      <w:bookmarkEnd w:id="21"/>
      <w:bookmarkEnd w:id="22"/>
    </w:p>
    <w:p w:rsidR="00C87330" w:rsidRPr="006C73F9" w:rsidRDefault="00C87330" w:rsidP="006C73F9">
      <w:pPr>
        <w:pStyle w:val="Times12"/>
        <w:numPr>
          <w:ilvl w:val="2"/>
          <w:numId w:val="7"/>
        </w:numPr>
        <w:tabs>
          <w:tab w:val="clear" w:pos="720"/>
          <w:tab w:val="num" w:pos="960"/>
          <w:tab w:val="left" w:pos="1701"/>
        </w:tabs>
        <w:spacing w:before="120"/>
        <w:ind w:left="0" w:firstLine="567"/>
        <w:rPr>
          <w:rFonts w:ascii="Arial Narrow" w:hAnsi="Arial Narrow"/>
          <w:sz w:val="22"/>
        </w:rPr>
      </w:pPr>
      <w:r w:rsidRPr="006C73F9">
        <w:rPr>
          <w:rFonts w:ascii="Arial Narrow" w:hAnsi="Arial Narrow"/>
          <w:bCs w:val="0"/>
          <w:sz w:val="22"/>
        </w:rPr>
        <w:t xml:space="preserve">Данная процедура </w:t>
      </w:r>
      <w:r w:rsidRPr="006C73F9">
        <w:rPr>
          <w:rFonts w:ascii="Arial Narrow" w:hAnsi="Arial Narrow"/>
          <w:sz w:val="22"/>
        </w:rPr>
        <w:t xml:space="preserve">конкурса проводится в соответствии с </w:t>
      </w:r>
      <w:r w:rsidR="00F84F2E" w:rsidRPr="006C73F9">
        <w:rPr>
          <w:rFonts w:ascii="Arial Narrow" w:hAnsi="Arial Narrow"/>
          <w:sz w:val="22"/>
        </w:rPr>
        <w:t>«</w:t>
      </w:r>
      <w:r w:rsidRPr="006C73F9">
        <w:rPr>
          <w:rFonts w:ascii="Arial Narrow" w:hAnsi="Arial Narrow"/>
          <w:sz w:val="22"/>
        </w:rPr>
        <w:t xml:space="preserve">Единым отраслевым стандартом </w:t>
      </w:r>
      <w:r w:rsidR="00F84F2E" w:rsidRPr="006C73F9">
        <w:rPr>
          <w:rFonts w:ascii="Arial Narrow" w:hAnsi="Arial Narrow"/>
          <w:sz w:val="22"/>
        </w:rPr>
        <w:t xml:space="preserve">закупок (Положением о закупке) Государственной корпорации по атомной энергии «Росатом», </w:t>
      </w:r>
      <w:r w:rsidRPr="006C73F9">
        <w:rPr>
          <w:rFonts w:ascii="Arial Narrow" w:hAnsi="Arial Narrow"/>
          <w:sz w:val="22"/>
        </w:rPr>
        <w:t>утвержденным</w:t>
      </w:r>
      <w:r w:rsidR="00F84F2E" w:rsidRPr="006C73F9">
        <w:rPr>
          <w:rFonts w:ascii="Arial Narrow" w:hAnsi="Arial Narrow"/>
          <w:sz w:val="22"/>
        </w:rPr>
        <w:t xml:space="preserve"> решением наблюдательного совета Госкорпорации «Росатом» </w:t>
      </w:r>
      <w:r w:rsidR="00BD7FA6" w:rsidRPr="006C73F9">
        <w:rPr>
          <w:rFonts w:ascii="Arial Narrow" w:hAnsi="Arial Narrow"/>
          <w:sz w:val="22"/>
        </w:rPr>
        <w:t xml:space="preserve">(протокол </w:t>
      </w:r>
      <w:r w:rsidR="00D46C66" w:rsidRPr="006C73F9">
        <w:rPr>
          <w:rFonts w:ascii="Arial Narrow" w:hAnsi="Arial Narrow"/>
          <w:sz w:val="22"/>
        </w:rPr>
        <w:t>от </w:t>
      </w:r>
      <w:r w:rsidR="00BD7FA6" w:rsidRPr="006C73F9">
        <w:rPr>
          <w:rFonts w:ascii="Arial Narrow" w:hAnsi="Arial Narrow"/>
          <w:sz w:val="22"/>
        </w:rPr>
        <w:t>07.02.2012</w:t>
      </w:r>
      <w:r w:rsidR="00D46C66" w:rsidRPr="006C73F9">
        <w:rPr>
          <w:rFonts w:ascii="Arial Narrow" w:hAnsi="Arial Narrow"/>
          <w:sz w:val="22"/>
        </w:rPr>
        <w:t xml:space="preserve"> № </w:t>
      </w:r>
      <w:r w:rsidR="00BD7FA6" w:rsidRPr="006C73F9">
        <w:rPr>
          <w:rFonts w:ascii="Arial Narrow" w:hAnsi="Arial Narrow"/>
          <w:sz w:val="22"/>
        </w:rPr>
        <w:t>37)</w:t>
      </w:r>
      <w:r w:rsidR="00845129" w:rsidRPr="006C73F9">
        <w:rPr>
          <w:rFonts w:ascii="Arial Narrow" w:hAnsi="Arial Narrow"/>
          <w:sz w:val="22"/>
        </w:rPr>
        <w:t xml:space="preserve"> в редакции согласно пункту </w:t>
      </w:r>
      <w:r w:rsidR="007835EB">
        <w:fldChar w:fldCharType="begin"/>
      </w:r>
      <w:r w:rsidR="007835EB">
        <w:instrText xml:space="preserve"> REF _Ref320193255 \r \h  \* MERGEFORMAT </w:instrText>
      </w:r>
      <w:r w:rsidR="007835EB">
        <w:fldChar w:fldCharType="separate"/>
      </w:r>
      <w:r w:rsidR="004500D3" w:rsidRPr="004500D3">
        <w:t>2</w:t>
      </w:r>
      <w:r w:rsidR="007835EB">
        <w:fldChar w:fldCharType="end"/>
      </w:r>
      <w:r w:rsidR="00845129" w:rsidRPr="006C73F9">
        <w:rPr>
          <w:rFonts w:ascii="Arial Narrow" w:hAnsi="Arial Narrow"/>
          <w:sz w:val="22"/>
        </w:rPr>
        <w:t xml:space="preserve"> раздела </w:t>
      </w:r>
      <w:r w:rsidR="007835EB">
        <w:fldChar w:fldCharType="begin"/>
      </w:r>
      <w:r w:rsidR="007835EB">
        <w:instrText xml:space="preserve"> REF _Ref317249938 \r \h  \* MERGEFORMAT </w:instrText>
      </w:r>
      <w:r w:rsidR="007835EB">
        <w:fldChar w:fldCharType="separate"/>
      </w:r>
      <w:r w:rsidR="004500D3" w:rsidRPr="004500D3">
        <w:t>5</w:t>
      </w:r>
      <w:r w:rsidR="007835EB">
        <w:fldChar w:fldCharType="end"/>
      </w:r>
      <w:r w:rsidR="00845129" w:rsidRPr="006C73F9">
        <w:rPr>
          <w:rFonts w:ascii="Arial Narrow" w:hAnsi="Arial Narrow"/>
          <w:sz w:val="22"/>
        </w:rPr>
        <w:t xml:space="preserve"> «Информационная карта конкурса»</w:t>
      </w:r>
      <w:r w:rsidRPr="006C73F9">
        <w:rPr>
          <w:rFonts w:ascii="Arial Narrow" w:hAnsi="Arial Narrow"/>
          <w:sz w:val="22"/>
        </w:rPr>
        <w:t>.</w:t>
      </w:r>
    </w:p>
    <w:p w:rsidR="00D46C66" w:rsidRPr="006C73F9" w:rsidRDefault="00D46C66" w:rsidP="006C73F9">
      <w:pPr>
        <w:pStyle w:val="Times12"/>
        <w:numPr>
          <w:ilvl w:val="2"/>
          <w:numId w:val="7"/>
        </w:numPr>
        <w:tabs>
          <w:tab w:val="clear" w:pos="720"/>
          <w:tab w:val="num" w:pos="960"/>
          <w:tab w:val="left" w:pos="1701"/>
        </w:tabs>
        <w:spacing w:before="120"/>
        <w:ind w:left="0" w:firstLine="567"/>
        <w:rPr>
          <w:rFonts w:ascii="Arial Narrow" w:hAnsi="Arial Narrow"/>
          <w:sz w:val="22"/>
        </w:rPr>
      </w:pPr>
      <w:r w:rsidRPr="006C73F9">
        <w:rPr>
          <w:rFonts w:ascii="Arial Narrow" w:hAnsi="Arial Narrow"/>
          <w:sz w:val="22"/>
        </w:rPr>
        <w:t>Извещение о проведении конкурса, опубликованное на официальном сайте и на ЭТП, вместе с настоящей конкурсной документацией, являющейся его неотъемлемым приложением, являются офертой организатора конкурса и должны рассматриваться участниками конкурса в соответствии с этим в течение срока, определенного для проведения конкурса.</w:t>
      </w:r>
    </w:p>
    <w:p w:rsidR="00C87330" w:rsidRPr="006C73F9" w:rsidRDefault="00C87330" w:rsidP="006C73F9">
      <w:pPr>
        <w:pStyle w:val="Times12"/>
        <w:numPr>
          <w:ilvl w:val="2"/>
          <w:numId w:val="7"/>
        </w:numPr>
        <w:tabs>
          <w:tab w:val="clear" w:pos="720"/>
          <w:tab w:val="num" w:pos="960"/>
          <w:tab w:val="left" w:pos="1701"/>
        </w:tabs>
        <w:spacing w:before="120"/>
        <w:ind w:left="0" w:firstLine="567"/>
        <w:rPr>
          <w:rFonts w:ascii="Arial Narrow" w:hAnsi="Arial Narrow"/>
          <w:sz w:val="22"/>
        </w:rPr>
      </w:pPr>
      <w:r w:rsidRPr="006C73F9">
        <w:rPr>
          <w:rFonts w:ascii="Arial Narrow" w:hAnsi="Arial Narrow"/>
          <w:sz w:val="22"/>
        </w:rPr>
        <w:t>Заявка на участие в конкурсе участника имеет правовой статус оферты и будет рассматриваться организатором конкурса в</w:t>
      </w:r>
      <w:r w:rsidRPr="006C73F9">
        <w:rPr>
          <w:rFonts w:ascii="Arial Narrow" w:hAnsi="Arial Narrow"/>
          <w:sz w:val="22"/>
          <w:lang w:val="en-US"/>
        </w:rPr>
        <w:t> </w:t>
      </w:r>
      <w:r w:rsidRPr="006C73F9">
        <w:rPr>
          <w:rFonts w:ascii="Arial Narrow" w:hAnsi="Arial Narrow"/>
          <w:sz w:val="22"/>
        </w:rPr>
        <w:t>соответствии с этим.</w:t>
      </w:r>
    </w:p>
    <w:p w:rsidR="00C87330" w:rsidRPr="006C73F9" w:rsidRDefault="00C87330" w:rsidP="006C73F9">
      <w:pPr>
        <w:pStyle w:val="Times12"/>
        <w:numPr>
          <w:ilvl w:val="2"/>
          <w:numId w:val="7"/>
        </w:numPr>
        <w:tabs>
          <w:tab w:val="clear" w:pos="720"/>
          <w:tab w:val="num" w:pos="960"/>
          <w:tab w:val="left" w:pos="1701"/>
        </w:tabs>
        <w:spacing w:before="120"/>
        <w:ind w:left="0" w:firstLine="567"/>
        <w:rPr>
          <w:rFonts w:ascii="Arial Narrow" w:hAnsi="Arial Narrow"/>
          <w:sz w:val="22"/>
        </w:rPr>
      </w:pPr>
      <w:r w:rsidRPr="006C73F9">
        <w:rPr>
          <w:rFonts w:ascii="Arial Narrow" w:hAnsi="Arial Narrow"/>
          <w:sz w:val="22"/>
        </w:rPr>
        <w:t>Во всем, что не урегулировано извещением о проведении конкурса и</w:t>
      </w:r>
      <w:r w:rsidRPr="006C73F9">
        <w:rPr>
          <w:rFonts w:ascii="Arial Narrow" w:hAnsi="Arial Narrow"/>
          <w:sz w:val="22"/>
          <w:lang w:val="en-US"/>
        </w:rPr>
        <w:t> </w:t>
      </w:r>
      <w:r w:rsidRPr="006C73F9">
        <w:rPr>
          <w:rFonts w:ascii="Arial Narrow" w:hAnsi="Arial Narrow"/>
          <w:sz w:val="22"/>
        </w:rPr>
        <w:t xml:space="preserve">настоящей конкурсной документацией, стороны руководствуются </w:t>
      </w:r>
      <w:r w:rsidR="00461AA2" w:rsidRPr="006C73F9">
        <w:rPr>
          <w:rFonts w:ascii="Arial Narrow" w:hAnsi="Arial Narrow"/>
          <w:sz w:val="22"/>
        </w:rPr>
        <w:t xml:space="preserve">ЕОСЗ, </w:t>
      </w:r>
      <w:r w:rsidRPr="006C73F9">
        <w:rPr>
          <w:rFonts w:ascii="Arial Narrow" w:hAnsi="Arial Narrow"/>
          <w:sz w:val="22"/>
        </w:rPr>
        <w:t>Гражданским кодексом Российской Федерации</w:t>
      </w:r>
      <w:r w:rsidR="00077E17" w:rsidRPr="006C73F9">
        <w:rPr>
          <w:rFonts w:ascii="Arial Narrow" w:hAnsi="Arial Narrow"/>
          <w:sz w:val="22"/>
        </w:rPr>
        <w:t xml:space="preserve"> и иными Федеральными законами</w:t>
      </w:r>
      <w:r w:rsidRPr="006C73F9">
        <w:rPr>
          <w:rFonts w:ascii="Arial Narrow" w:hAnsi="Arial Narrow"/>
          <w:sz w:val="22"/>
        </w:rPr>
        <w:t>.</w:t>
      </w:r>
    </w:p>
    <w:p w:rsidR="00C87330" w:rsidRPr="006C73F9" w:rsidRDefault="00C87330" w:rsidP="006C73F9">
      <w:pPr>
        <w:pStyle w:val="Times12"/>
        <w:numPr>
          <w:ilvl w:val="2"/>
          <w:numId w:val="7"/>
        </w:numPr>
        <w:tabs>
          <w:tab w:val="clear" w:pos="720"/>
          <w:tab w:val="num" w:pos="960"/>
          <w:tab w:val="left" w:pos="1701"/>
        </w:tabs>
        <w:spacing w:before="120"/>
        <w:ind w:left="0" w:firstLine="567"/>
        <w:rPr>
          <w:rFonts w:ascii="Arial Narrow" w:hAnsi="Arial Narrow"/>
          <w:sz w:val="22"/>
        </w:rPr>
      </w:pPr>
      <w:r w:rsidRPr="006C73F9">
        <w:rPr>
          <w:rFonts w:ascii="Arial Narrow" w:hAnsi="Arial Narrow"/>
          <w:sz w:val="22"/>
        </w:rPr>
        <w:t>Если в отношении сторон договора, заключаемого по результатам конкурса, действуют также иные специальные нормативно-правовые акты, изданные и зарегистрированные в установленном порядке, настоящая конкурсная документация (и проект договора как ее часть) и заявка на участие в конкурсе победителя конкурса будут считаться приоритетными по отношению к диспозитивным нормам указанных документов.</w:t>
      </w:r>
    </w:p>
    <w:p w:rsidR="00B67284" w:rsidRPr="006C73F9" w:rsidRDefault="00B67284" w:rsidP="006C73F9">
      <w:pPr>
        <w:pStyle w:val="af4"/>
        <w:keepNext/>
        <w:numPr>
          <w:ilvl w:val="1"/>
          <w:numId w:val="7"/>
        </w:numPr>
        <w:tabs>
          <w:tab w:val="left" w:pos="1701"/>
        </w:tabs>
        <w:spacing w:before="120" w:beforeAutospacing="0" w:after="0" w:afterAutospacing="0"/>
        <w:ind w:left="0" w:firstLine="567"/>
        <w:jc w:val="both"/>
        <w:outlineLvl w:val="1"/>
        <w:rPr>
          <w:rFonts w:ascii="Arial Narrow" w:hAnsi="Arial Narrow"/>
          <w:sz w:val="22"/>
          <w:szCs w:val="22"/>
        </w:rPr>
      </w:pPr>
      <w:bookmarkStart w:id="23" w:name="_Toc381714787"/>
      <w:r w:rsidRPr="006C73F9">
        <w:rPr>
          <w:rFonts w:ascii="Arial Narrow" w:hAnsi="Arial Narrow"/>
          <w:sz w:val="22"/>
          <w:szCs w:val="22"/>
        </w:rPr>
        <w:t>Особые положения в связи с</w:t>
      </w:r>
      <w:r w:rsidR="00183DDE" w:rsidRPr="006C73F9">
        <w:rPr>
          <w:rFonts w:ascii="Arial Narrow" w:hAnsi="Arial Narrow"/>
          <w:sz w:val="22"/>
          <w:szCs w:val="22"/>
        </w:rPr>
        <w:t xml:space="preserve"> проведением конкурса через ЭТП</w:t>
      </w:r>
      <w:bookmarkEnd w:id="23"/>
    </w:p>
    <w:p w:rsidR="00B67284" w:rsidRPr="006C73F9" w:rsidRDefault="00B67284" w:rsidP="006C73F9">
      <w:pPr>
        <w:pStyle w:val="Times12"/>
        <w:numPr>
          <w:ilvl w:val="2"/>
          <w:numId w:val="7"/>
        </w:numPr>
        <w:tabs>
          <w:tab w:val="clear" w:pos="720"/>
          <w:tab w:val="num" w:pos="960"/>
          <w:tab w:val="left" w:pos="1701"/>
        </w:tabs>
        <w:spacing w:before="120"/>
        <w:ind w:left="0" w:firstLine="567"/>
        <w:rPr>
          <w:rFonts w:ascii="Arial Narrow" w:hAnsi="Arial Narrow"/>
          <w:sz w:val="22"/>
        </w:rPr>
      </w:pPr>
      <w:r w:rsidRPr="006C73F9">
        <w:rPr>
          <w:rFonts w:ascii="Arial Narrow" w:hAnsi="Arial Narrow"/>
          <w:sz w:val="22"/>
        </w:rPr>
        <w:t xml:space="preserve">Участник </w:t>
      </w:r>
      <w:r w:rsidR="00183DDE" w:rsidRPr="006C73F9">
        <w:rPr>
          <w:rFonts w:ascii="Arial Narrow" w:hAnsi="Arial Narrow"/>
          <w:sz w:val="22"/>
        </w:rPr>
        <w:t>конкурса</w:t>
      </w:r>
      <w:r w:rsidRPr="006C73F9">
        <w:rPr>
          <w:rFonts w:ascii="Arial Narrow" w:hAnsi="Arial Narrow"/>
          <w:sz w:val="22"/>
        </w:rPr>
        <w:t xml:space="preserve"> должен в сроки, указанные в пункте </w:t>
      </w:r>
      <w:r w:rsidR="007835EB">
        <w:fldChar w:fldCharType="begin"/>
      </w:r>
      <w:r w:rsidR="007835EB">
        <w:instrText xml:space="preserve"> REF _Ref317250778 \r \h  \* MERGEFORMAT </w:instrText>
      </w:r>
      <w:r w:rsidR="007835EB">
        <w:fldChar w:fldCharType="separate"/>
      </w:r>
      <w:r w:rsidR="004500D3" w:rsidRPr="004500D3">
        <w:rPr>
          <w:rFonts w:ascii="Arial Narrow" w:hAnsi="Arial Narrow"/>
          <w:sz w:val="22"/>
        </w:rPr>
        <w:t>21</w:t>
      </w:r>
      <w:r w:rsidR="007835EB">
        <w:fldChar w:fldCharType="end"/>
      </w:r>
      <w:r w:rsidRPr="006C73F9">
        <w:rPr>
          <w:rFonts w:ascii="Arial Narrow" w:hAnsi="Arial Narrow"/>
          <w:sz w:val="22"/>
        </w:rPr>
        <w:t xml:space="preserve"> раздела </w:t>
      </w:r>
      <w:r w:rsidR="007835EB">
        <w:fldChar w:fldCharType="begin"/>
      </w:r>
      <w:r w:rsidR="007835EB">
        <w:instrText xml:space="preserve"> REF _Ref317250794 \r \h  \* MERGEFORMAT </w:instrText>
      </w:r>
      <w:r w:rsidR="007835EB">
        <w:fldChar w:fldCharType="separate"/>
      </w:r>
      <w:r w:rsidR="004500D3" w:rsidRPr="004500D3">
        <w:t>5</w:t>
      </w:r>
      <w:r w:rsidR="007835EB">
        <w:fldChar w:fldCharType="end"/>
      </w:r>
      <w:r w:rsidRPr="006C73F9">
        <w:rPr>
          <w:rFonts w:ascii="Arial Narrow" w:hAnsi="Arial Narrow"/>
          <w:sz w:val="22"/>
        </w:rPr>
        <w:t xml:space="preserve"> «Информационная карта конкурса», подать заявку на участие в конкурсе в форме электронного документа через ЭТП в порядке, предусмотренном регламентом работы данной системы.</w:t>
      </w:r>
    </w:p>
    <w:p w:rsidR="00CB3291" w:rsidRPr="006C73F9" w:rsidRDefault="00CB3291" w:rsidP="006C73F9">
      <w:pPr>
        <w:pStyle w:val="Times12"/>
        <w:numPr>
          <w:ilvl w:val="2"/>
          <w:numId w:val="7"/>
        </w:numPr>
        <w:tabs>
          <w:tab w:val="clear" w:pos="720"/>
          <w:tab w:val="num" w:pos="960"/>
          <w:tab w:val="left" w:pos="1701"/>
        </w:tabs>
        <w:spacing w:before="120"/>
        <w:ind w:left="0" w:firstLine="567"/>
        <w:rPr>
          <w:rFonts w:ascii="Arial Narrow" w:hAnsi="Arial Narrow"/>
          <w:sz w:val="22"/>
        </w:rPr>
      </w:pPr>
      <w:r w:rsidRPr="006C73F9">
        <w:rPr>
          <w:rFonts w:ascii="Arial Narrow" w:hAnsi="Arial Narrow"/>
          <w:sz w:val="22"/>
        </w:rPr>
        <w:t xml:space="preserve">Правила регистрации и аккредитации участника </w:t>
      </w:r>
      <w:r w:rsidR="00FF5992" w:rsidRPr="006C73F9">
        <w:rPr>
          <w:rFonts w:ascii="Arial Narrow" w:hAnsi="Arial Narrow"/>
          <w:sz w:val="22"/>
        </w:rPr>
        <w:t>конкурса</w:t>
      </w:r>
      <w:r w:rsidRPr="006C73F9">
        <w:rPr>
          <w:rFonts w:ascii="Arial Narrow" w:hAnsi="Arial Narrow"/>
          <w:sz w:val="22"/>
        </w:rPr>
        <w:t xml:space="preserve"> на ЭТП, правила проведения процедур конкурса на ЭТП (в том числе, подача заявки на участие в конкурсе) определяются регламентом работы и инструкциями данной ЭТП.</w:t>
      </w:r>
    </w:p>
    <w:p w:rsidR="00B67284" w:rsidRPr="006C73F9" w:rsidRDefault="00CB3291" w:rsidP="006C73F9">
      <w:pPr>
        <w:pStyle w:val="Times12"/>
        <w:numPr>
          <w:ilvl w:val="2"/>
          <w:numId w:val="7"/>
        </w:numPr>
        <w:tabs>
          <w:tab w:val="clear" w:pos="720"/>
          <w:tab w:val="num" w:pos="960"/>
          <w:tab w:val="left" w:pos="1701"/>
        </w:tabs>
        <w:spacing w:before="120"/>
        <w:ind w:left="0" w:firstLine="567"/>
        <w:rPr>
          <w:rFonts w:ascii="Arial Narrow" w:hAnsi="Arial Narrow"/>
          <w:sz w:val="22"/>
        </w:rPr>
      </w:pPr>
      <w:r w:rsidRPr="006C73F9">
        <w:rPr>
          <w:rFonts w:ascii="Arial Narrow" w:hAnsi="Arial Narrow"/>
          <w:sz w:val="22"/>
        </w:rPr>
        <w:t xml:space="preserve">Документы и сведения, размещаемые на ЭТП, должны быть подписаны </w:t>
      </w:r>
      <w:r w:rsidR="00E25760" w:rsidRPr="006C73F9">
        <w:rPr>
          <w:rFonts w:ascii="Arial Narrow" w:hAnsi="Arial Narrow"/>
          <w:sz w:val="22"/>
        </w:rPr>
        <w:t>ЭЦП</w:t>
      </w:r>
      <w:r w:rsidRPr="006C73F9">
        <w:rPr>
          <w:rFonts w:ascii="Arial Narrow" w:hAnsi="Arial Narrow"/>
          <w:sz w:val="22"/>
        </w:rPr>
        <w:t xml:space="preserve"> лица, имеющего право действовать от имени участника </w:t>
      </w:r>
      <w:r w:rsidR="00F35F38" w:rsidRPr="006C73F9">
        <w:rPr>
          <w:rFonts w:ascii="Arial Narrow" w:hAnsi="Arial Narrow"/>
          <w:sz w:val="22"/>
        </w:rPr>
        <w:t>конкурса</w:t>
      </w:r>
      <w:r w:rsidR="00B67284" w:rsidRPr="006C73F9">
        <w:rPr>
          <w:rFonts w:ascii="Arial Narrow" w:hAnsi="Arial Narrow"/>
          <w:sz w:val="22"/>
        </w:rPr>
        <w:t>.</w:t>
      </w:r>
    </w:p>
    <w:p w:rsidR="00C87330" w:rsidRPr="006C73F9" w:rsidRDefault="00C87330" w:rsidP="006C73F9">
      <w:pPr>
        <w:pStyle w:val="af4"/>
        <w:keepNext/>
        <w:numPr>
          <w:ilvl w:val="1"/>
          <w:numId w:val="7"/>
        </w:numPr>
        <w:tabs>
          <w:tab w:val="left" w:pos="1701"/>
        </w:tabs>
        <w:spacing w:before="120" w:beforeAutospacing="0" w:after="0" w:afterAutospacing="0"/>
        <w:ind w:left="0" w:firstLine="567"/>
        <w:jc w:val="both"/>
        <w:outlineLvl w:val="1"/>
        <w:rPr>
          <w:rFonts w:ascii="Arial Narrow" w:hAnsi="Arial Narrow"/>
          <w:sz w:val="22"/>
          <w:szCs w:val="22"/>
        </w:rPr>
      </w:pPr>
      <w:bookmarkStart w:id="24" w:name="_Toc381714788"/>
      <w:r w:rsidRPr="006C73F9">
        <w:rPr>
          <w:rFonts w:ascii="Arial Narrow" w:hAnsi="Arial Narrow"/>
          <w:sz w:val="22"/>
          <w:szCs w:val="22"/>
        </w:rPr>
        <w:t>Затраты на участие в конкурсе</w:t>
      </w:r>
      <w:bookmarkEnd w:id="24"/>
    </w:p>
    <w:p w:rsidR="00C87330" w:rsidRPr="006C73F9" w:rsidRDefault="00E25760" w:rsidP="006C73F9">
      <w:pPr>
        <w:pStyle w:val="Times12"/>
        <w:numPr>
          <w:ilvl w:val="2"/>
          <w:numId w:val="7"/>
        </w:numPr>
        <w:tabs>
          <w:tab w:val="clear" w:pos="720"/>
          <w:tab w:val="num" w:pos="960"/>
          <w:tab w:val="left" w:pos="1701"/>
        </w:tabs>
        <w:spacing w:before="120"/>
        <w:ind w:left="0" w:firstLine="567"/>
        <w:rPr>
          <w:rFonts w:ascii="Arial Narrow" w:hAnsi="Arial Narrow"/>
          <w:sz w:val="22"/>
        </w:rPr>
      </w:pPr>
      <w:r w:rsidRPr="006C73F9">
        <w:rPr>
          <w:rFonts w:ascii="Arial Narrow" w:hAnsi="Arial Narrow"/>
          <w:sz w:val="22"/>
        </w:rPr>
        <w:t xml:space="preserve">Участник конкурса несет все расходы, связанные с участием в конкурсе, в том числе с регистрацией и аккредитацией на ЭТП, с подготовкой и предоставлением заявки на участие в конкурсе </w:t>
      </w:r>
      <w:r w:rsidRPr="006C73F9">
        <w:rPr>
          <w:rFonts w:ascii="Arial Narrow" w:hAnsi="Arial Narrow"/>
          <w:bCs w:val="0"/>
          <w:i/>
          <w:sz w:val="22"/>
        </w:rPr>
        <w:t>[в отношении лота]</w:t>
      </w:r>
      <w:r w:rsidRPr="006C73F9">
        <w:rPr>
          <w:rFonts w:ascii="Arial Narrow" w:hAnsi="Arial Narrow"/>
          <w:sz w:val="22"/>
        </w:rPr>
        <w:t>, иной документации, а организатор конкурса не имеет обязательств по этим расходам независимо от итогов конкурса, а также оснований их завершения</w:t>
      </w:r>
      <w:r w:rsidR="0001026F" w:rsidRPr="006C73F9">
        <w:rPr>
          <w:rFonts w:ascii="Arial Narrow" w:hAnsi="Arial Narrow"/>
          <w:sz w:val="22"/>
        </w:rPr>
        <w:t>, за исключением случаев, прямо предусмотренных действующим законодательством Российской Федерации</w:t>
      </w:r>
      <w:r w:rsidR="00C87330" w:rsidRPr="006C73F9">
        <w:rPr>
          <w:rFonts w:ascii="Arial Narrow" w:hAnsi="Arial Narrow"/>
          <w:sz w:val="22"/>
        </w:rPr>
        <w:t>.</w:t>
      </w:r>
    </w:p>
    <w:p w:rsidR="00C87330" w:rsidRPr="006C73F9" w:rsidRDefault="00C87330" w:rsidP="006C73F9">
      <w:pPr>
        <w:pStyle w:val="Times12"/>
        <w:numPr>
          <w:ilvl w:val="2"/>
          <w:numId w:val="7"/>
        </w:numPr>
        <w:tabs>
          <w:tab w:val="clear" w:pos="720"/>
          <w:tab w:val="num" w:pos="960"/>
          <w:tab w:val="left" w:pos="1701"/>
        </w:tabs>
        <w:spacing w:before="120"/>
        <w:ind w:left="0" w:firstLine="567"/>
        <w:rPr>
          <w:rFonts w:ascii="Arial Narrow" w:hAnsi="Arial Narrow"/>
          <w:sz w:val="22"/>
        </w:rPr>
      </w:pPr>
      <w:r w:rsidRPr="006C73F9">
        <w:rPr>
          <w:rFonts w:ascii="Arial Narrow" w:hAnsi="Arial Narrow"/>
          <w:sz w:val="22"/>
        </w:rPr>
        <w:t>Участники конкурса не вправе требовать компенсацию упущенной выгоды</w:t>
      </w:r>
      <w:r w:rsidR="00D1173F" w:rsidRPr="006C73F9">
        <w:rPr>
          <w:rFonts w:ascii="Arial Narrow" w:hAnsi="Arial Narrow"/>
          <w:sz w:val="22"/>
        </w:rPr>
        <w:t xml:space="preserve"> по результатам</w:t>
      </w:r>
      <w:r w:rsidRPr="006C73F9">
        <w:rPr>
          <w:rFonts w:ascii="Arial Narrow" w:hAnsi="Arial Narrow"/>
          <w:sz w:val="22"/>
        </w:rPr>
        <w:t xml:space="preserve"> проведения конкурса.</w:t>
      </w:r>
    </w:p>
    <w:p w:rsidR="00C87330" w:rsidRPr="006C73F9" w:rsidRDefault="00C87330" w:rsidP="006C73F9">
      <w:pPr>
        <w:pStyle w:val="af4"/>
        <w:keepNext/>
        <w:numPr>
          <w:ilvl w:val="1"/>
          <w:numId w:val="7"/>
        </w:numPr>
        <w:tabs>
          <w:tab w:val="left" w:pos="1701"/>
        </w:tabs>
        <w:spacing w:before="120" w:beforeAutospacing="0" w:after="0" w:afterAutospacing="0"/>
        <w:ind w:left="0" w:firstLine="567"/>
        <w:jc w:val="both"/>
        <w:outlineLvl w:val="1"/>
        <w:rPr>
          <w:rFonts w:ascii="Arial Narrow" w:hAnsi="Arial Narrow"/>
          <w:sz w:val="22"/>
          <w:szCs w:val="22"/>
        </w:rPr>
      </w:pPr>
      <w:bookmarkStart w:id="25" w:name="_Toc381714789"/>
      <w:r w:rsidRPr="006C73F9">
        <w:rPr>
          <w:rFonts w:ascii="Arial Narrow" w:hAnsi="Arial Narrow"/>
          <w:sz w:val="22"/>
          <w:szCs w:val="22"/>
        </w:rPr>
        <w:t xml:space="preserve">Отказ от проведения конкурса </w:t>
      </w:r>
      <w:r w:rsidRPr="006C73F9">
        <w:rPr>
          <w:rFonts w:ascii="Arial Narrow" w:hAnsi="Arial Narrow"/>
          <w:i/>
          <w:sz w:val="22"/>
          <w:szCs w:val="22"/>
        </w:rPr>
        <w:t>[или любого лота конкурса]</w:t>
      </w:r>
      <w:bookmarkEnd w:id="25"/>
    </w:p>
    <w:p w:rsidR="00C87330" w:rsidRPr="006C73F9" w:rsidRDefault="00B67284" w:rsidP="006C73F9">
      <w:pPr>
        <w:pStyle w:val="aff9"/>
        <w:numPr>
          <w:ilvl w:val="2"/>
          <w:numId w:val="7"/>
        </w:numPr>
        <w:tabs>
          <w:tab w:val="clear" w:pos="720"/>
          <w:tab w:val="num" w:pos="960"/>
          <w:tab w:val="left" w:pos="1701"/>
        </w:tabs>
        <w:spacing w:before="120" w:after="0"/>
        <w:ind w:left="0" w:firstLine="567"/>
        <w:jc w:val="both"/>
        <w:rPr>
          <w:rFonts w:ascii="Arial Narrow" w:hAnsi="Arial Narrow"/>
          <w:sz w:val="22"/>
          <w:szCs w:val="22"/>
        </w:rPr>
      </w:pPr>
      <w:r w:rsidRPr="006C73F9">
        <w:rPr>
          <w:rFonts w:ascii="Arial Narrow" w:hAnsi="Arial Narrow"/>
          <w:sz w:val="22"/>
          <w:szCs w:val="22"/>
        </w:rPr>
        <w:t>О</w:t>
      </w:r>
      <w:r w:rsidR="00C87330" w:rsidRPr="006C73F9">
        <w:rPr>
          <w:rFonts w:ascii="Arial Narrow" w:hAnsi="Arial Narrow"/>
          <w:sz w:val="22"/>
          <w:szCs w:val="22"/>
        </w:rPr>
        <w:t xml:space="preserve">рганизатор конкурса, </w:t>
      </w:r>
      <w:r w:rsidRPr="006C73F9">
        <w:rPr>
          <w:rFonts w:ascii="Arial Narrow" w:hAnsi="Arial Narrow"/>
          <w:sz w:val="22"/>
          <w:szCs w:val="22"/>
        </w:rPr>
        <w:t xml:space="preserve">по решению заказчика или конкурсной комиссии, </w:t>
      </w:r>
      <w:r w:rsidR="00C87330" w:rsidRPr="006C73F9">
        <w:rPr>
          <w:rFonts w:ascii="Arial Narrow" w:hAnsi="Arial Narrow"/>
          <w:sz w:val="22"/>
          <w:szCs w:val="22"/>
        </w:rPr>
        <w:t>разместивший</w:t>
      </w:r>
      <w:r w:rsidRPr="006C73F9">
        <w:rPr>
          <w:rFonts w:ascii="Arial Narrow" w:hAnsi="Arial Narrow"/>
          <w:sz w:val="22"/>
          <w:szCs w:val="22"/>
        </w:rPr>
        <w:t xml:space="preserve"> на</w:t>
      </w:r>
      <w:r w:rsidR="00C87330" w:rsidRPr="006C73F9">
        <w:rPr>
          <w:rFonts w:ascii="Arial Narrow" w:hAnsi="Arial Narrow"/>
          <w:sz w:val="22"/>
          <w:szCs w:val="22"/>
        </w:rPr>
        <w:t xml:space="preserve"> </w:t>
      </w:r>
      <w:r w:rsidRPr="006C73F9">
        <w:rPr>
          <w:rFonts w:ascii="Arial Narrow" w:hAnsi="Arial Narrow"/>
          <w:sz w:val="22"/>
          <w:szCs w:val="22"/>
        </w:rPr>
        <w:t xml:space="preserve">официальном сайте </w:t>
      </w:r>
      <w:r w:rsidR="00E25760" w:rsidRPr="006C73F9">
        <w:rPr>
          <w:rFonts w:ascii="Arial Narrow" w:hAnsi="Arial Narrow"/>
          <w:sz w:val="22"/>
          <w:szCs w:val="22"/>
        </w:rPr>
        <w:t>и</w:t>
      </w:r>
      <w:r w:rsidRPr="006C73F9">
        <w:rPr>
          <w:rFonts w:ascii="Arial Narrow" w:hAnsi="Arial Narrow"/>
          <w:sz w:val="22"/>
          <w:szCs w:val="22"/>
        </w:rPr>
        <w:t xml:space="preserve"> на ЭТП, </w:t>
      </w:r>
      <w:r w:rsidR="00C87330" w:rsidRPr="006C73F9">
        <w:rPr>
          <w:rFonts w:ascii="Arial Narrow" w:hAnsi="Arial Narrow"/>
          <w:sz w:val="22"/>
          <w:szCs w:val="22"/>
        </w:rPr>
        <w:t>извещение о проведении конкурса</w:t>
      </w:r>
      <w:r w:rsidRPr="006C73F9">
        <w:rPr>
          <w:rFonts w:ascii="Arial Narrow" w:hAnsi="Arial Narrow"/>
          <w:sz w:val="22"/>
          <w:szCs w:val="22"/>
        </w:rPr>
        <w:t xml:space="preserve"> и конкурсную документацию</w:t>
      </w:r>
      <w:r w:rsidR="00C87330" w:rsidRPr="006C73F9">
        <w:rPr>
          <w:rFonts w:ascii="Arial Narrow" w:hAnsi="Arial Narrow"/>
          <w:sz w:val="22"/>
          <w:szCs w:val="22"/>
        </w:rPr>
        <w:t>, вправе отказаться от</w:t>
      </w:r>
      <w:r w:rsidR="00C87330" w:rsidRPr="006C73F9">
        <w:rPr>
          <w:rFonts w:ascii="Arial Narrow" w:hAnsi="Arial Narrow"/>
          <w:sz w:val="22"/>
          <w:szCs w:val="22"/>
          <w:lang w:val="en-US"/>
        </w:rPr>
        <w:t> </w:t>
      </w:r>
      <w:r w:rsidR="00C87330" w:rsidRPr="006C73F9">
        <w:rPr>
          <w:rFonts w:ascii="Arial Narrow" w:hAnsi="Arial Narrow"/>
          <w:sz w:val="22"/>
          <w:szCs w:val="22"/>
        </w:rPr>
        <w:t xml:space="preserve">проведения конкурса </w:t>
      </w:r>
      <w:r w:rsidR="00C87330" w:rsidRPr="006C73F9">
        <w:rPr>
          <w:rFonts w:ascii="Arial Narrow" w:hAnsi="Arial Narrow"/>
          <w:i/>
          <w:sz w:val="22"/>
          <w:szCs w:val="22"/>
        </w:rPr>
        <w:t>[или любого лота конкурса]</w:t>
      </w:r>
      <w:r w:rsidR="00C87330" w:rsidRPr="006C73F9">
        <w:rPr>
          <w:rFonts w:ascii="Arial Narrow" w:hAnsi="Arial Narrow"/>
          <w:sz w:val="22"/>
          <w:szCs w:val="22"/>
        </w:rPr>
        <w:t xml:space="preserve"> </w:t>
      </w:r>
      <w:r w:rsidR="00FE155D" w:rsidRPr="006C73F9">
        <w:rPr>
          <w:rFonts w:ascii="Arial Narrow" w:hAnsi="Arial Narrow"/>
          <w:sz w:val="22"/>
          <w:szCs w:val="22"/>
        </w:rPr>
        <w:t xml:space="preserve">не неся никакой ответственности перед участниками конкурса или третьими лицами, которым такое действие может принести убытки </w:t>
      </w:r>
      <w:r w:rsidR="00C87330" w:rsidRPr="006C73F9">
        <w:rPr>
          <w:rFonts w:ascii="Arial Narrow" w:hAnsi="Arial Narrow"/>
          <w:sz w:val="22"/>
          <w:szCs w:val="22"/>
        </w:rPr>
        <w:t>в срок, указанный в извещении о</w:t>
      </w:r>
      <w:r w:rsidR="00C87330" w:rsidRPr="006C73F9">
        <w:rPr>
          <w:rFonts w:ascii="Arial Narrow" w:hAnsi="Arial Narrow"/>
          <w:sz w:val="22"/>
          <w:szCs w:val="22"/>
          <w:lang w:val="en-US"/>
        </w:rPr>
        <w:t> </w:t>
      </w:r>
      <w:r w:rsidR="00C87330" w:rsidRPr="006C73F9">
        <w:rPr>
          <w:rFonts w:ascii="Arial Narrow" w:hAnsi="Arial Narrow"/>
          <w:sz w:val="22"/>
          <w:szCs w:val="22"/>
        </w:rPr>
        <w:t>проведении конкурса и пункте</w:t>
      </w:r>
      <w:r w:rsidR="003B7A32" w:rsidRPr="006C73F9">
        <w:rPr>
          <w:rFonts w:ascii="Arial Narrow" w:hAnsi="Arial Narrow"/>
          <w:sz w:val="22"/>
          <w:szCs w:val="22"/>
        </w:rPr>
        <w:t> </w:t>
      </w:r>
      <w:r w:rsidR="007835EB">
        <w:fldChar w:fldCharType="begin"/>
      </w:r>
      <w:r w:rsidR="007835EB">
        <w:instrText xml:space="preserve"> REF _Ref317250817 \r \h  \* MERGEFORMAT </w:instrText>
      </w:r>
      <w:r w:rsidR="007835EB">
        <w:fldChar w:fldCharType="separate"/>
      </w:r>
      <w:r w:rsidR="004500D3" w:rsidRPr="004500D3">
        <w:t>9</w:t>
      </w:r>
      <w:r w:rsidR="007835EB">
        <w:fldChar w:fldCharType="end"/>
      </w:r>
      <w:r w:rsidR="00C87330" w:rsidRPr="006C73F9">
        <w:rPr>
          <w:rFonts w:ascii="Arial Narrow" w:hAnsi="Arial Narrow"/>
          <w:sz w:val="22"/>
          <w:szCs w:val="22"/>
        </w:rPr>
        <w:t xml:space="preserve"> раздела</w:t>
      </w:r>
      <w:r w:rsidR="003B7A32" w:rsidRPr="006C73F9">
        <w:rPr>
          <w:rFonts w:ascii="Arial Narrow" w:hAnsi="Arial Narrow"/>
          <w:sz w:val="22"/>
          <w:szCs w:val="22"/>
        </w:rPr>
        <w:t> </w:t>
      </w:r>
      <w:r w:rsidR="008542D4">
        <w:fldChar w:fldCharType="begin"/>
      </w:r>
      <w:r w:rsidR="00570632">
        <w:instrText xml:space="preserve"> REF _Ref317250824 \r \h  \* MERGEFORMAT </w:instrText>
      </w:r>
      <w:r w:rsidR="008542D4">
        <w:fldChar w:fldCharType="separate"/>
      </w:r>
      <w:r w:rsidR="004500D3" w:rsidRPr="004500D3">
        <w:rPr>
          <w:rFonts w:ascii="Arial Narrow" w:hAnsi="Arial Narrow"/>
          <w:sz w:val="22"/>
          <w:szCs w:val="22"/>
        </w:rPr>
        <w:t>5</w:t>
      </w:r>
      <w:r w:rsidR="008542D4">
        <w:fldChar w:fldCharType="end"/>
      </w:r>
      <w:r w:rsidR="00C87330" w:rsidRPr="006C73F9">
        <w:rPr>
          <w:rFonts w:ascii="Arial Narrow" w:hAnsi="Arial Narrow"/>
          <w:sz w:val="22"/>
          <w:szCs w:val="22"/>
        </w:rPr>
        <w:t xml:space="preserve"> «Информационная карта конкурса</w:t>
      </w:r>
      <w:r w:rsidRPr="006C73F9">
        <w:rPr>
          <w:rFonts w:ascii="Arial Narrow" w:hAnsi="Arial Narrow"/>
          <w:sz w:val="22"/>
          <w:szCs w:val="22"/>
        </w:rPr>
        <w:t>»</w:t>
      </w:r>
      <w:r w:rsidR="00C87330" w:rsidRPr="006C73F9">
        <w:rPr>
          <w:rFonts w:ascii="Arial Narrow" w:hAnsi="Arial Narrow"/>
          <w:sz w:val="22"/>
          <w:szCs w:val="22"/>
        </w:rPr>
        <w:t>.</w:t>
      </w:r>
    </w:p>
    <w:p w:rsidR="00C87330" w:rsidRPr="006C73F9" w:rsidRDefault="00C87330" w:rsidP="006C73F9">
      <w:pPr>
        <w:pStyle w:val="aff9"/>
        <w:numPr>
          <w:ilvl w:val="2"/>
          <w:numId w:val="7"/>
        </w:numPr>
        <w:tabs>
          <w:tab w:val="clear" w:pos="720"/>
          <w:tab w:val="num" w:pos="960"/>
          <w:tab w:val="left" w:pos="1701"/>
        </w:tabs>
        <w:spacing w:before="120" w:after="0"/>
        <w:ind w:left="0" w:firstLine="567"/>
        <w:jc w:val="both"/>
        <w:rPr>
          <w:rFonts w:ascii="Arial Narrow" w:hAnsi="Arial Narrow"/>
          <w:sz w:val="22"/>
          <w:szCs w:val="22"/>
        </w:rPr>
      </w:pPr>
      <w:r w:rsidRPr="006C73F9">
        <w:rPr>
          <w:rFonts w:ascii="Arial Narrow" w:hAnsi="Arial Narrow"/>
          <w:sz w:val="22"/>
          <w:szCs w:val="22"/>
        </w:rPr>
        <w:t xml:space="preserve">Извещение об отказе от проведения конкурса </w:t>
      </w:r>
      <w:r w:rsidRPr="006C73F9">
        <w:rPr>
          <w:rFonts w:ascii="Arial Narrow" w:hAnsi="Arial Narrow"/>
          <w:i/>
          <w:sz w:val="22"/>
          <w:szCs w:val="22"/>
        </w:rPr>
        <w:t>[или любого лота конкурса]</w:t>
      </w:r>
      <w:r w:rsidRPr="006C73F9">
        <w:rPr>
          <w:rFonts w:ascii="Arial Narrow" w:hAnsi="Arial Narrow"/>
          <w:sz w:val="22"/>
          <w:szCs w:val="22"/>
        </w:rPr>
        <w:t xml:space="preserve"> размещается организатором конкурса </w:t>
      </w:r>
      <w:r w:rsidR="00E25760" w:rsidRPr="006C73F9">
        <w:rPr>
          <w:rFonts w:ascii="Arial Narrow" w:hAnsi="Arial Narrow"/>
          <w:sz w:val="22"/>
          <w:szCs w:val="22"/>
        </w:rPr>
        <w:t>в день принятия решения об отказе от </w:t>
      </w:r>
      <w:r w:rsidRPr="006C73F9">
        <w:rPr>
          <w:rFonts w:ascii="Arial Narrow" w:hAnsi="Arial Narrow"/>
          <w:sz w:val="22"/>
          <w:szCs w:val="22"/>
        </w:rPr>
        <w:t xml:space="preserve">проведения конкурса </w:t>
      </w:r>
      <w:r w:rsidRPr="006C73F9">
        <w:rPr>
          <w:rFonts w:ascii="Arial Narrow" w:hAnsi="Arial Narrow"/>
          <w:i/>
          <w:sz w:val="22"/>
          <w:szCs w:val="22"/>
        </w:rPr>
        <w:t>[или любого лота конкурса]</w:t>
      </w:r>
      <w:r w:rsidRPr="006C73F9">
        <w:rPr>
          <w:rFonts w:ascii="Arial Narrow" w:hAnsi="Arial Narrow"/>
          <w:sz w:val="22"/>
          <w:szCs w:val="22"/>
        </w:rPr>
        <w:t>, в порядке, установленном для размещения из</w:t>
      </w:r>
      <w:r w:rsidR="00B67284" w:rsidRPr="006C73F9">
        <w:rPr>
          <w:rFonts w:ascii="Arial Narrow" w:hAnsi="Arial Narrow"/>
          <w:sz w:val="22"/>
          <w:szCs w:val="22"/>
        </w:rPr>
        <w:t>вещения о проведении конкурса.</w:t>
      </w:r>
    </w:p>
    <w:p w:rsidR="00172174" w:rsidRPr="006C73F9" w:rsidRDefault="00172174" w:rsidP="006C73F9">
      <w:pPr>
        <w:pStyle w:val="af4"/>
        <w:keepNext/>
        <w:numPr>
          <w:ilvl w:val="1"/>
          <w:numId w:val="7"/>
        </w:numPr>
        <w:tabs>
          <w:tab w:val="left" w:pos="1701"/>
        </w:tabs>
        <w:spacing w:before="120" w:beforeAutospacing="0" w:after="0" w:afterAutospacing="0"/>
        <w:ind w:left="0" w:firstLine="567"/>
        <w:jc w:val="both"/>
        <w:outlineLvl w:val="1"/>
        <w:rPr>
          <w:rFonts w:ascii="Arial Narrow" w:hAnsi="Arial Narrow"/>
          <w:sz w:val="22"/>
          <w:szCs w:val="22"/>
        </w:rPr>
      </w:pPr>
      <w:bookmarkStart w:id="26" w:name="_Toc381714790"/>
      <w:r w:rsidRPr="006C73F9">
        <w:rPr>
          <w:rFonts w:ascii="Arial Narrow" w:hAnsi="Arial Narrow"/>
          <w:sz w:val="22"/>
          <w:szCs w:val="22"/>
        </w:rPr>
        <w:lastRenderedPageBreak/>
        <w:t>Официальный источник информации о ходе и результатах конкурса</w:t>
      </w:r>
      <w:bookmarkEnd w:id="26"/>
    </w:p>
    <w:p w:rsidR="00BA3DDA" w:rsidRPr="006C73F9" w:rsidRDefault="00BA3DDA" w:rsidP="006C73F9">
      <w:pPr>
        <w:pStyle w:val="aff9"/>
        <w:numPr>
          <w:ilvl w:val="2"/>
          <w:numId w:val="7"/>
        </w:numPr>
        <w:tabs>
          <w:tab w:val="clear" w:pos="720"/>
          <w:tab w:val="num" w:pos="960"/>
          <w:tab w:val="left" w:pos="1701"/>
        </w:tabs>
        <w:spacing w:before="120" w:after="0"/>
        <w:ind w:left="0" w:firstLine="567"/>
        <w:jc w:val="both"/>
        <w:rPr>
          <w:rFonts w:ascii="Arial Narrow" w:hAnsi="Arial Narrow"/>
          <w:sz w:val="22"/>
          <w:szCs w:val="22"/>
        </w:rPr>
      </w:pPr>
      <w:r w:rsidRPr="006C73F9">
        <w:rPr>
          <w:rFonts w:ascii="Arial Narrow" w:hAnsi="Arial Narrow"/>
          <w:sz w:val="22"/>
          <w:szCs w:val="22"/>
        </w:rPr>
        <w:t>На официальном сайте и на ЭТП в сроки, установленные ЕОСЗ и настоящей конкурсной документацией</w:t>
      </w:r>
      <w:r w:rsidR="009402AC" w:rsidRPr="006C73F9">
        <w:rPr>
          <w:rFonts w:ascii="Arial Narrow" w:hAnsi="Arial Narrow"/>
          <w:sz w:val="22"/>
          <w:szCs w:val="22"/>
        </w:rPr>
        <w:t>,</w:t>
      </w:r>
      <w:r w:rsidRPr="006C73F9">
        <w:rPr>
          <w:rFonts w:ascii="Arial Narrow" w:hAnsi="Arial Narrow"/>
          <w:sz w:val="22"/>
          <w:szCs w:val="22"/>
        </w:rPr>
        <w:t xml:space="preserve"> размещаются: извещение о проведении конкурса, конкурсная документация, изменения, вносимые в такое извещение и такую документацию, разъяснения такой документации</w:t>
      </w:r>
      <w:r w:rsidR="001C5AFE" w:rsidRPr="006C73F9">
        <w:rPr>
          <w:rFonts w:ascii="Arial Narrow" w:hAnsi="Arial Narrow"/>
          <w:sz w:val="22"/>
          <w:szCs w:val="22"/>
        </w:rPr>
        <w:t>,</w:t>
      </w:r>
      <w:r w:rsidRPr="006C73F9">
        <w:rPr>
          <w:rFonts w:ascii="Arial Narrow" w:hAnsi="Arial Narrow"/>
          <w:sz w:val="22"/>
          <w:szCs w:val="22"/>
        </w:rPr>
        <w:t xml:space="preserve"> протоколы</w:t>
      </w:r>
      <w:r w:rsidR="00D03E33" w:rsidRPr="006C73F9">
        <w:rPr>
          <w:rFonts w:ascii="Arial Narrow" w:hAnsi="Arial Narrow"/>
          <w:sz w:val="22"/>
          <w:szCs w:val="22"/>
        </w:rPr>
        <w:t>, составленные в ходе закупки</w:t>
      </w:r>
      <w:r w:rsidRPr="006C73F9">
        <w:rPr>
          <w:rFonts w:ascii="Arial Narrow" w:hAnsi="Arial Narrow"/>
          <w:sz w:val="22"/>
          <w:szCs w:val="22"/>
        </w:rPr>
        <w:t>.</w:t>
      </w:r>
      <w:r w:rsidR="00EF717C" w:rsidRPr="006C73F9">
        <w:rPr>
          <w:rFonts w:ascii="Arial Narrow" w:hAnsi="Arial Narrow"/>
          <w:sz w:val="22"/>
          <w:szCs w:val="22"/>
        </w:rPr>
        <w:t xml:space="preserve"> При этом, </w:t>
      </w:r>
      <w:r w:rsidR="009B31F9" w:rsidRPr="006C73F9">
        <w:rPr>
          <w:rFonts w:ascii="Arial Narrow" w:hAnsi="Arial Narrow"/>
          <w:sz w:val="22"/>
          <w:szCs w:val="22"/>
        </w:rPr>
        <w:t>официальн</w:t>
      </w:r>
      <w:r w:rsidR="00850C46" w:rsidRPr="006C73F9">
        <w:rPr>
          <w:rFonts w:ascii="Arial Narrow" w:hAnsi="Arial Narrow"/>
          <w:sz w:val="22"/>
          <w:szCs w:val="22"/>
        </w:rPr>
        <w:t xml:space="preserve">ой публикацией </w:t>
      </w:r>
      <w:r w:rsidR="007A2AAC" w:rsidRPr="006C73F9">
        <w:rPr>
          <w:rFonts w:ascii="Arial Narrow" w:hAnsi="Arial Narrow"/>
          <w:sz w:val="22"/>
          <w:szCs w:val="22"/>
        </w:rPr>
        <w:t>данной</w:t>
      </w:r>
      <w:r w:rsidR="00D03E33" w:rsidRPr="006C73F9">
        <w:rPr>
          <w:rFonts w:ascii="Arial Narrow" w:hAnsi="Arial Narrow"/>
          <w:sz w:val="22"/>
          <w:szCs w:val="22"/>
        </w:rPr>
        <w:t xml:space="preserve"> </w:t>
      </w:r>
      <w:r w:rsidR="00D45873" w:rsidRPr="006C73F9">
        <w:rPr>
          <w:rFonts w:ascii="Arial Narrow" w:hAnsi="Arial Narrow"/>
          <w:sz w:val="22"/>
          <w:szCs w:val="22"/>
        </w:rPr>
        <w:t xml:space="preserve">информации </w:t>
      </w:r>
      <w:r w:rsidR="00850C46" w:rsidRPr="006C73F9">
        <w:rPr>
          <w:rFonts w:ascii="Arial Narrow" w:hAnsi="Arial Narrow"/>
          <w:sz w:val="22"/>
          <w:szCs w:val="22"/>
        </w:rPr>
        <w:t xml:space="preserve">считается публикация на сайте, </w:t>
      </w:r>
      <w:r w:rsidR="009B31F9" w:rsidRPr="006C73F9">
        <w:rPr>
          <w:rFonts w:ascii="Arial Narrow" w:hAnsi="Arial Narrow"/>
          <w:sz w:val="22"/>
          <w:szCs w:val="22"/>
        </w:rPr>
        <w:t xml:space="preserve">указанном в подпункте </w:t>
      </w:r>
      <w:r w:rsidR="007C2E21" w:rsidRPr="006C73F9">
        <w:rPr>
          <w:rFonts w:ascii="Arial Narrow" w:hAnsi="Arial Narrow"/>
          <w:sz w:val="22"/>
          <w:szCs w:val="22"/>
        </w:rPr>
        <w:t>1)</w:t>
      </w:r>
      <w:r w:rsidR="009B31F9" w:rsidRPr="006C73F9">
        <w:rPr>
          <w:rFonts w:ascii="Arial Narrow" w:hAnsi="Arial Narrow"/>
          <w:sz w:val="22"/>
          <w:szCs w:val="22"/>
        </w:rPr>
        <w:t xml:space="preserve"> пункта </w:t>
      </w:r>
      <w:r w:rsidR="007835EB">
        <w:fldChar w:fldCharType="begin"/>
      </w:r>
      <w:r w:rsidR="007835EB">
        <w:instrText xml:space="preserve"> REF _Ref317250534 \r \h  \* MERGEFORMAT </w:instrText>
      </w:r>
      <w:r w:rsidR="007835EB">
        <w:fldChar w:fldCharType="separate"/>
      </w:r>
      <w:r w:rsidR="004500D3" w:rsidRPr="004500D3">
        <w:t>7</w:t>
      </w:r>
      <w:r w:rsidR="007835EB">
        <w:fldChar w:fldCharType="end"/>
      </w:r>
      <w:r w:rsidR="009B31F9" w:rsidRPr="006C73F9">
        <w:rPr>
          <w:rFonts w:ascii="Arial Narrow" w:hAnsi="Arial Narrow"/>
          <w:sz w:val="22"/>
          <w:szCs w:val="22"/>
        </w:rPr>
        <w:t xml:space="preserve"> раздела </w:t>
      </w:r>
      <w:r w:rsidR="007835EB">
        <w:fldChar w:fldCharType="begin"/>
      </w:r>
      <w:r w:rsidR="007835EB">
        <w:instrText xml:space="preserve"> REF _Ref317249938 \r \h  \* MERGEFORMAT </w:instrText>
      </w:r>
      <w:r w:rsidR="007835EB">
        <w:fldChar w:fldCharType="separate"/>
      </w:r>
      <w:r w:rsidR="004500D3" w:rsidRPr="004500D3">
        <w:t>5</w:t>
      </w:r>
      <w:r w:rsidR="007835EB">
        <w:fldChar w:fldCharType="end"/>
      </w:r>
      <w:r w:rsidR="009B31F9" w:rsidRPr="006C73F9">
        <w:rPr>
          <w:rFonts w:ascii="Arial Narrow" w:hAnsi="Arial Narrow"/>
          <w:sz w:val="22"/>
          <w:szCs w:val="22"/>
        </w:rPr>
        <w:t xml:space="preserve"> «Информационная карта конкурса». Иные публикации указанных документов являются копиями.</w:t>
      </w:r>
    </w:p>
    <w:p w:rsidR="00BA3DDA" w:rsidRPr="006C73F9" w:rsidRDefault="00BA3DDA" w:rsidP="006C73F9">
      <w:pPr>
        <w:pStyle w:val="aff9"/>
        <w:numPr>
          <w:ilvl w:val="2"/>
          <w:numId w:val="7"/>
        </w:numPr>
        <w:tabs>
          <w:tab w:val="clear" w:pos="720"/>
          <w:tab w:val="num" w:pos="960"/>
          <w:tab w:val="left" w:pos="1701"/>
        </w:tabs>
        <w:spacing w:before="120" w:after="0"/>
        <w:ind w:left="0" w:firstLine="567"/>
        <w:jc w:val="both"/>
        <w:rPr>
          <w:rFonts w:ascii="Arial Narrow" w:hAnsi="Arial Narrow"/>
          <w:sz w:val="22"/>
          <w:szCs w:val="22"/>
        </w:rPr>
      </w:pPr>
      <w:bookmarkStart w:id="27" w:name="_Ref317254108"/>
      <w:r w:rsidRPr="006C73F9">
        <w:rPr>
          <w:rFonts w:ascii="Arial Narrow" w:hAnsi="Arial Narrow"/>
          <w:sz w:val="22"/>
          <w:szCs w:val="22"/>
        </w:rPr>
        <w:t>Допускается в протоколах, размещаемых на официальном сайте и на ЭТП, не указывать сведения о составе конкурсной комиссии и данных о персональном голосовании членов конкурсной комиссии.</w:t>
      </w:r>
      <w:bookmarkEnd w:id="27"/>
    </w:p>
    <w:p w:rsidR="00BA3DDA" w:rsidRPr="006C73F9" w:rsidRDefault="00BA3DDA" w:rsidP="006C73F9">
      <w:pPr>
        <w:pStyle w:val="aff9"/>
        <w:numPr>
          <w:ilvl w:val="2"/>
          <w:numId w:val="7"/>
        </w:numPr>
        <w:tabs>
          <w:tab w:val="clear" w:pos="720"/>
          <w:tab w:val="num" w:pos="960"/>
          <w:tab w:val="left" w:pos="1701"/>
        </w:tabs>
        <w:spacing w:before="120" w:after="0"/>
        <w:ind w:left="0" w:firstLine="567"/>
        <w:jc w:val="both"/>
        <w:rPr>
          <w:rFonts w:ascii="Arial Narrow" w:hAnsi="Arial Narrow"/>
          <w:sz w:val="22"/>
          <w:szCs w:val="22"/>
        </w:rPr>
      </w:pPr>
      <w:r w:rsidRPr="006C73F9">
        <w:rPr>
          <w:rFonts w:ascii="Arial Narrow" w:hAnsi="Arial Narrow"/>
          <w:sz w:val="22"/>
          <w:szCs w:val="22"/>
        </w:rPr>
        <w:t>Единственным официальным источником информации о ходе и результатах конкурса является официальный сайт и участники конкурса самостоятельно должны отслеживать опубликованные на таком сайте разъяснения и изменения конкурсной докуме</w:t>
      </w:r>
      <w:r w:rsidR="008353FC" w:rsidRPr="006C73F9">
        <w:rPr>
          <w:rFonts w:ascii="Arial Narrow" w:hAnsi="Arial Narrow"/>
          <w:sz w:val="22"/>
          <w:szCs w:val="22"/>
        </w:rPr>
        <w:t>нтации, информацию о принятых в </w:t>
      </w:r>
      <w:r w:rsidRPr="006C73F9">
        <w:rPr>
          <w:rFonts w:ascii="Arial Narrow" w:hAnsi="Arial Narrow"/>
          <w:sz w:val="22"/>
          <w:szCs w:val="22"/>
        </w:rPr>
        <w:t>ходе конкурса решениях конкурсной комиссии и организатора конкурса.</w:t>
      </w:r>
    </w:p>
    <w:p w:rsidR="00BA3DDA" w:rsidRPr="006C73F9" w:rsidRDefault="00BA3DDA" w:rsidP="006C73F9">
      <w:pPr>
        <w:pStyle w:val="af4"/>
        <w:keepNext/>
        <w:numPr>
          <w:ilvl w:val="1"/>
          <w:numId w:val="7"/>
        </w:numPr>
        <w:tabs>
          <w:tab w:val="left" w:pos="1701"/>
        </w:tabs>
        <w:spacing w:before="120" w:beforeAutospacing="0" w:after="0" w:afterAutospacing="0"/>
        <w:ind w:left="0" w:firstLine="567"/>
        <w:jc w:val="both"/>
        <w:outlineLvl w:val="1"/>
        <w:rPr>
          <w:rFonts w:ascii="Arial Narrow" w:hAnsi="Arial Narrow"/>
          <w:sz w:val="22"/>
          <w:szCs w:val="22"/>
        </w:rPr>
      </w:pPr>
      <w:bookmarkStart w:id="28" w:name="_Toc381714791"/>
      <w:r w:rsidRPr="006C73F9">
        <w:rPr>
          <w:rFonts w:ascii="Arial Narrow" w:hAnsi="Arial Narrow"/>
          <w:sz w:val="22"/>
          <w:szCs w:val="22"/>
        </w:rPr>
        <w:t>Прочие положения</w:t>
      </w:r>
      <w:bookmarkEnd w:id="28"/>
    </w:p>
    <w:p w:rsidR="00BA3DDA" w:rsidRPr="006C73F9" w:rsidRDefault="00BA3DDA" w:rsidP="006C73F9">
      <w:pPr>
        <w:pStyle w:val="Times12"/>
        <w:numPr>
          <w:ilvl w:val="2"/>
          <w:numId w:val="7"/>
        </w:numPr>
        <w:tabs>
          <w:tab w:val="clear" w:pos="720"/>
          <w:tab w:val="num" w:pos="960"/>
          <w:tab w:val="left" w:pos="1701"/>
        </w:tabs>
        <w:spacing w:before="120"/>
        <w:ind w:left="0" w:firstLine="567"/>
        <w:rPr>
          <w:rFonts w:ascii="Arial Narrow" w:hAnsi="Arial Narrow"/>
          <w:sz w:val="22"/>
        </w:rPr>
      </w:pPr>
      <w:r w:rsidRPr="006C73F9">
        <w:rPr>
          <w:rFonts w:ascii="Arial Narrow" w:hAnsi="Arial Narrow"/>
          <w:sz w:val="22"/>
        </w:rPr>
        <w:t>Участник конкурса вправе обжаловать действия (бездействия) заказчика, организатора конкурса, конкурсной комиссии в связи с проведением данного конкурса, согласно положениям главы 10 ЕОСЗ.</w:t>
      </w:r>
    </w:p>
    <w:p w:rsidR="00BA3DDA" w:rsidRPr="006C73F9" w:rsidRDefault="00BA3DDA" w:rsidP="006C73F9">
      <w:pPr>
        <w:pStyle w:val="Times12"/>
        <w:numPr>
          <w:ilvl w:val="2"/>
          <w:numId w:val="7"/>
        </w:numPr>
        <w:tabs>
          <w:tab w:val="clear" w:pos="720"/>
          <w:tab w:val="num" w:pos="960"/>
          <w:tab w:val="left" w:pos="1701"/>
        </w:tabs>
        <w:spacing w:before="120"/>
        <w:ind w:left="0" w:firstLine="567"/>
        <w:rPr>
          <w:rFonts w:ascii="Arial Narrow" w:hAnsi="Arial Narrow"/>
          <w:sz w:val="22"/>
        </w:rPr>
      </w:pPr>
      <w:r w:rsidRPr="006C73F9">
        <w:rPr>
          <w:rFonts w:ascii="Arial Narrow" w:hAnsi="Arial Narrow"/>
          <w:sz w:val="22"/>
        </w:rPr>
        <w:t>Заказчик, организатор конкурса, конкурсная комиссия, привлекаемые эксперты</w:t>
      </w:r>
      <w:r w:rsidR="003F77D9" w:rsidRPr="006C73F9">
        <w:rPr>
          <w:rFonts w:ascii="Arial Narrow" w:hAnsi="Arial Narrow"/>
          <w:sz w:val="22"/>
        </w:rPr>
        <w:t xml:space="preserve"> во время проведения конкурса </w:t>
      </w:r>
      <w:r w:rsidRPr="006C73F9">
        <w:rPr>
          <w:rFonts w:ascii="Arial Narrow" w:hAnsi="Arial Narrow"/>
          <w:sz w:val="22"/>
        </w:rPr>
        <w:t xml:space="preserve"> обеспечивают </w:t>
      </w:r>
      <w:r w:rsidR="003F77D9" w:rsidRPr="006C73F9">
        <w:rPr>
          <w:rFonts w:ascii="Arial Narrow" w:hAnsi="Arial Narrow"/>
          <w:sz w:val="22"/>
        </w:rPr>
        <w:t xml:space="preserve">нераспространение сведений о предложениях </w:t>
      </w:r>
      <w:r w:rsidRPr="006C73F9">
        <w:rPr>
          <w:rFonts w:ascii="Arial Narrow" w:hAnsi="Arial Narrow"/>
          <w:sz w:val="22"/>
        </w:rPr>
        <w:t xml:space="preserve"> участников конкурса</w:t>
      </w:r>
      <w:r w:rsidR="003F77D9" w:rsidRPr="006C73F9">
        <w:rPr>
          <w:rFonts w:ascii="Arial Narrow" w:hAnsi="Arial Narrow"/>
          <w:sz w:val="22"/>
        </w:rPr>
        <w:t>, ходе проведения конкурса, результат</w:t>
      </w:r>
      <w:r w:rsidR="001B2A07" w:rsidRPr="006C73F9">
        <w:rPr>
          <w:rFonts w:ascii="Arial Narrow" w:hAnsi="Arial Narrow"/>
          <w:sz w:val="22"/>
        </w:rPr>
        <w:t>ах</w:t>
      </w:r>
      <w:r w:rsidR="003F77D9" w:rsidRPr="006C73F9">
        <w:rPr>
          <w:rFonts w:ascii="Arial Narrow" w:hAnsi="Arial Narrow"/>
          <w:sz w:val="22"/>
        </w:rPr>
        <w:t xml:space="preserve"> экспертизы заявок и принимаемых конкурсной комиссией решениях</w:t>
      </w:r>
      <w:r w:rsidRPr="006C73F9">
        <w:rPr>
          <w:rFonts w:ascii="Arial Narrow" w:hAnsi="Arial Narrow"/>
          <w:sz w:val="22"/>
        </w:rPr>
        <w:t>. Предоставление этой информации другим участникам конкурса или третьим лицам возможно только в случаях, прямо предусмотренных действующим законодательством Российской Федерации</w:t>
      </w:r>
      <w:r w:rsidR="009951D3" w:rsidRPr="006C73F9">
        <w:rPr>
          <w:rFonts w:ascii="Arial Narrow" w:hAnsi="Arial Narrow"/>
          <w:sz w:val="22"/>
        </w:rPr>
        <w:t>,</w:t>
      </w:r>
      <w:r w:rsidRPr="006C73F9">
        <w:rPr>
          <w:rFonts w:ascii="Arial Narrow" w:hAnsi="Arial Narrow"/>
          <w:sz w:val="22"/>
        </w:rPr>
        <w:t xml:space="preserve"> </w:t>
      </w:r>
      <w:r w:rsidR="009951D3" w:rsidRPr="006C73F9">
        <w:rPr>
          <w:rFonts w:ascii="Arial Narrow" w:hAnsi="Arial Narrow"/>
          <w:sz w:val="22"/>
        </w:rPr>
        <w:t>поручениями Правительства Российской Федерации либо нормативными правовыми актами федеральных органов исполнительной власти</w:t>
      </w:r>
      <w:r w:rsidR="00F92C8C" w:rsidRPr="006C73F9">
        <w:rPr>
          <w:rFonts w:ascii="Arial Narrow" w:hAnsi="Arial Narrow"/>
          <w:sz w:val="22"/>
        </w:rPr>
        <w:t>, ЕОСЗ</w:t>
      </w:r>
      <w:r w:rsidR="009951D3" w:rsidRPr="006C73F9">
        <w:rPr>
          <w:rFonts w:ascii="Arial Narrow" w:hAnsi="Arial Narrow"/>
          <w:sz w:val="22"/>
        </w:rPr>
        <w:t xml:space="preserve"> </w:t>
      </w:r>
      <w:r w:rsidRPr="006C73F9">
        <w:rPr>
          <w:rFonts w:ascii="Arial Narrow" w:hAnsi="Arial Narrow"/>
          <w:sz w:val="22"/>
        </w:rPr>
        <w:t>или настоящей конкурсной документацией.</w:t>
      </w:r>
    </w:p>
    <w:p w:rsidR="001C51EC" w:rsidRPr="006C73F9" w:rsidRDefault="00D35AC2" w:rsidP="006C73F9">
      <w:pPr>
        <w:pStyle w:val="Times12"/>
        <w:numPr>
          <w:ilvl w:val="2"/>
          <w:numId w:val="7"/>
        </w:numPr>
        <w:tabs>
          <w:tab w:val="clear" w:pos="720"/>
          <w:tab w:val="num" w:pos="960"/>
          <w:tab w:val="left" w:pos="1701"/>
        </w:tabs>
        <w:spacing w:before="120"/>
        <w:ind w:left="0" w:firstLine="567"/>
        <w:rPr>
          <w:rFonts w:ascii="Arial Narrow" w:hAnsi="Arial Narrow"/>
          <w:sz w:val="22"/>
        </w:rPr>
      </w:pPr>
      <w:r w:rsidRPr="006C73F9">
        <w:rPr>
          <w:rFonts w:ascii="Arial Narrow" w:hAnsi="Arial Narrow"/>
          <w:sz w:val="22"/>
        </w:rPr>
        <w:t>З</w:t>
      </w:r>
      <w:r w:rsidR="001C51EC" w:rsidRPr="006C73F9">
        <w:rPr>
          <w:rFonts w:ascii="Arial Narrow" w:hAnsi="Arial Narrow"/>
          <w:sz w:val="22"/>
        </w:rPr>
        <w:t xml:space="preserve">аседания конкурсной комиссии могут проходить с использованием средств видеоконференцсвязи. Члены конкурсной комиссии, </w:t>
      </w:r>
      <w:r w:rsidRPr="006C73F9">
        <w:rPr>
          <w:rFonts w:ascii="Arial Narrow" w:hAnsi="Arial Narrow"/>
          <w:sz w:val="22"/>
        </w:rPr>
        <w:t>дистанционно</w:t>
      </w:r>
      <w:r w:rsidR="001C51EC" w:rsidRPr="006C73F9">
        <w:rPr>
          <w:rFonts w:ascii="Arial Narrow" w:hAnsi="Arial Narrow"/>
          <w:sz w:val="22"/>
        </w:rPr>
        <w:t xml:space="preserve"> участвующие в заседании конкурсной комиссии </w:t>
      </w:r>
      <w:r w:rsidR="00490617" w:rsidRPr="006C73F9">
        <w:rPr>
          <w:rFonts w:ascii="Arial Narrow" w:hAnsi="Arial Narrow"/>
          <w:sz w:val="22"/>
        </w:rPr>
        <w:t>с использованием средств</w:t>
      </w:r>
      <w:r w:rsidR="001C51EC" w:rsidRPr="006C73F9">
        <w:rPr>
          <w:rFonts w:ascii="Arial Narrow" w:hAnsi="Arial Narrow"/>
          <w:sz w:val="22"/>
        </w:rPr>
        <w:t xml:space="preserve"> видеоконференции, считаются присутствующими на заседании комиссии очно.</w:t>
      </w:r>
      <w:r w:rsidR="00244814" w:rsidRPr="006C73F9">
        <w:rPr>
          <w:rFonts w:ascii="Arial Narrow" w:hAnsi="Arial Narrow"/>
          <w:sz w:val="22"/>
        </w:rPr>
        <w:t xml:space="preserve"> Факт участия членов конкурсной комиссии в режиме видеоконференции отражается в протоколе заседания конкурсной комиссии.</w:t>
      </w:r>
    </w:p>
    <w:p w:rsidR="00DC2BE9" w:rsidRPr="006C73F9" w:rsidRDefault="00981BF7" w:rsidP="006C73F9">
      <w:pPr>
        <w:pStyle w:val="Times12"/>
        <w:numPr>
          <w:ilvl w:val="2"/>
          <w:numId w:val="7"/>
        </w:numPr>
        <w:tabs>
          <w:tab w:val="clear" w:pos="720"/>
          <w:tab w:val="num" w:pos="960"/>
          <w:tab w:val="left" w:pos="1701"/>
        </w:tabs>
        <w:spacing w:before="120"/>
        <w:ind w:left="0" w:firstLine="567"/>
        <w:rPr>
          <w:rFonts w:ascii="Arial Narrow" w:hAnsi="Arial Narrow"/>
          <w:sz w:val="22"/>
        </w:rPr>
      </w:pPr>
      <w:r w:rsidRPr="006C73F9">
        <w:rPr>
          <w:rFonts w:ascii="Arial Narrow" w:hAnsi="Arial Narrow"/>
          <w:sz w:val="22"/>
        </w:rPr>
        <w:t>При проведении конкурса какие-либо переговоры конкурсной комиссии по предмету конкурса с участником конкурса не допускаются, кроме случаев обмена информацией, прямо предусмотренных законодательством Российской Федерации, конкурсной документацией и регламентом ЭТП.</w:t>
      </w:r>
    </w:p>
    <w:p w:rsidR="00C87330" w:rsidRPr="006C73F9" w:rsidRDefault="00C87330" w:rsidP="006C73F9">
      <w:pPr>
        <w:pStyle w:val="Times12"/>
        <w:tabs>
          <w:tab w:val="left" w:pos="1701"/>
        </w:tabs>
        <w:spacing w:before="120"/>
        <w:rPr>
          <w:rFonts w:ascii="Arial Narrow" w:hAnsi="Arial Narrow"/>
          <w:sz w:val="22"/>
        </w:rPr>
      </w:pPr>
      <w:r w:rsidRPr="006C73F9">
        <w:rPr>
          <w:rFonts w:ascii="Arial Narrow" w:hAnsi="Arial Narrow"/>
          <w:sz w:val="22"/>
        </w:rPr>
        <w:br w:type="page"/>
      </w:r>
    </w:p>
    <w:p w:rsidR="00C87330" w:rsidRPr="006C73F9" w:rsidRDefault="00C87330" w:rsidP="006C73F9">
      <w:pPr>
        <w:pStyle w:val="11"/>
        <w:numPr>
          <w:ilvl w:val="1"/>
          <w:numId w:val="57"/>
        </w:numPr>
        <w:tabs>
          <w:tab w:val="clear" w:pos="1440"/>
          <w:tab w:val="left" w:pos="1701"/>
        </w:tabs>
        <w:suppressAutoHyphens/>
        <w:spacing w:before="120"/>
        <w:ind w:left="0" w:firstLine="567"/>
        <w:jc w:val="left"/>
        <w:rPr>
          <w:rFonts w:ascii="Arial Narrow" w:hAnsi="Arial Narrow"/>
          <w:sz w:val="22"/>
          <w:szCs w:val="22"/>
        </w:rPr>
      </w:pPr>
      <w:bookmarkStart w:id="29" w:name="_Toc381714792"/>
      <w:r w:rsidRPr="006C73F9">
        <w:rPr>
          <w:rFonts w:ascii="Arial Narrow" w:hAnsi="Arial Narrow"/>
          <w:sz w:val="22"/>
          <w:szCs w:val="22"/>
        </w:rPr>
        <w:lastRenderedPageBreak/>
        <w:t>ТРЕБОВАНИЯ К УЧАСТНИКАМ</w:t>
      </w:r>
      <w:r w:rsidR="008F33CB" w:rsidRPr="006C73F9">
        <w:rPr>
          <w:rFonts w:ascii="Arial Narrow" w:hAnsi="Arial Narrow"/>
          <w:sz w:val="22"/>
          <w:szCs w:val="22"/>
        </w:rPr>
        <w:t xml:space="preserve"> КОНКУРСА,</w:t>
      </w:r>
      <w:r w:rsidRPr="006C73F9">
        <w:rPr>
          <w:rFonts w:ascii="Arial Narrow" w:hAnsi="Arial Narrow"/>
          <w:sz w:val="22"/>
          <w:szCs w:val="22"/>
        </w:rPr>
        <w:t xml:space="preserve"> ДОКУМЕНТАМ, ПРЕДОСТАВЛЯЕМЫМ В СОСТАВЕ ЗАЯВКИ НА УЧАСТИЕ В КОНКУРСЕ</w:t>
      </w:r>
      <w:bookmarkEnd w:id="29"/>
    </w:p>
    <w:p w:rsidR="009B65E9" w:rsidRPr="006C73F9" w:rsidRDefault="009B65E9" w:rsidP="006C73F9">
      <w:pPr>
        <w:pStyle w:val="aff9"/>
        <w:numPr>
          <w:ilvl w:val="1"/>
          <w:numId w:val="17"/>
        </w:numPr>
        <w:tabs>
          <w:tab w:val="clear" w:pos="720"/>
          <w:tab w:val="left" w:pos="1701"/>
        </w:tabs>
        <w:spacing w:before="120" w:after="0"/>
        <w:ind w:left="0" w:firstLine="567"/>
        <w:jc w:val="both"/>
        <w:outlineLvl w:val="1"/>
        <w:rPr>
          <w:rFonts w:ascii="Arial Narrow" w:hAnsi="Arial Narrow"/>
          <w:sz w:val="22"/>
          <w:szCs w:val="22"/>
        </w:rPr>
      </w:pPr>
      <w:bookmarkStart w:id="30" w:name="_Ref317251769"/>
      <w:bookmarkStart w:id="31" w:name="_Ref317255509"/>
      <w:bookmarkStart w:id="32" w:name="_Ref317256436"/>
      <w:bookmarkStart w:id="33" w:name="_Ref317256490"/>
      <w:bookmarkStart w:id="34" w:name="_Toc381714793"/>
      <w:bookmarkStart w:id="35" w:name="_Ref271038689"/>
      <w:r w:rsidRPr="006C73F9">
        <w:rPr>
          <w:rFonts w:ascii="Arial Narrow" w:hAnsi="Arial Narrow"/>
          <w:sz w:val="22"/>
          <w:szCs w:val="22"/>
        </w:rPr>
        <w:t>Требования к участникам конкурса</w:t>
      </w:r>
      <w:bookmarkEnd w:id="30"/>
      <w:bookmarkEnd w:id="31"/>
      <w:bookmarkEnd w:id="32"/>
      <w:bookmarkEnd w:id="33"/>
      <w:bookmarkEnd w:id="34"/>
    </w:p>
    <w:p w:rsidR="00C87330" w:rsidRPr="006C73F9" w:rsidRDefault="008F33CB" w:rsidP="006C73F9">
      <w:pPr>
        <w:pStyle w:val="aff9"/>
        <w:tabs>
          <w:tab w:val="left" w:pos="1701"/>
        </w:tabs>
        <w:spacing w:before="120" w:after="0"/>
        <w:ind w:left="0" w:firstLine="567"/>
        <w:jc w:val="both"/>
        <w:rPr>
          <w:rFonts w:ascii="Arial Narrow" w:hAnsi="Arial Narrow"/>
          <w:sz w:val="22"/>
          <w:szCs w:val="22"/>
        </w:rPr>
      </w:pPr>
      <w:r w:rsidRPr="006C73F9">
        <w:rPr>
          <w:rFonts w:ascii="Arial Narrow" w:hAnsi="Arial Narrow"/>
          <w:sz w:val="22"/>
          <w:szCs w:val="22"/>
        </w:rPr>
        <w:t xml:space="preserve">Участник конкурса должен обладать </w:t>
      </w:r>
      <w:r w:rsidR="008353FC" w:rsidRPr="006C73F9">
        <w:rPr>
          <w:rFonts w:ascii="Arial Narrow" w:hAnsi="Arial Narrow"/>
          <w:sz w:val="22"/>
          <w:szCs w:val="22"/>
        </w:rPr>
        <w:t>гражданской правоспособностью в </w:t>
      </w:r>
      <w:r w:rsidRPr="006C73F9">
        <w:rPr>
          <w:rFonts w:ascii="Arial Narrow" w:hAnsi="Arial Narrow"/>
          <w:sz w:val="22"/>
          <w:szCs w:val="22"/>
        </w:rPr>
        <w:t xml:space="preserve">полном объеме для заключения и исполнения договора </w:t>
      </w:r>
      <w:r w:rsidR="00F917D8" w:rsidRPr="006C73F9">
        <w:rPr>
          <w:rFonts w:ascii="Arial Narrow" w:hAnsi="Arial Narrow"/>
          <w:sz w:val="22"/>
          <w:szCs w:val="22"/>
        </w:rPr>
        <w:t>по результатам конкурса</w:t>
      </w:r>
      <w:r w:rsidRPr="006C73F9">
        <w:rPr>
          <w:rFonts w:ascii="Arial Narrow" w:hAnsi="Arial Narrow"/>
          <w:sz w:val="22"/>
          <w:szCs w:val="22"/>
        </w:rPr>
        <w:t>, в том числе:</w:t>
      </w:r>
      <w:bookmarkEnd w:id="35"/>
    </w:p>
    <w:p w:rsidR="00C87330" w:rsidRPr="006C73F9" w:rsidRDefault="008F33CB" w:rsidP="006C73F9">
      <w:pPr>
        <w:numPr>
          <w:ilvl w:val="2"/>
          <w:numId w:val="17"/>
        </w:numPr>
        <w:tabs>
          <w:tab w:val="clear" w:pos="720"/>
          <w:tab w:val="num" w:pos="0"/>
          <w:tab w:val="left" w:pos="1701"/>
        </w:tabs>
        <w:spacing w:before="120"/>
        <w:ind w:left="0" w:firstLine="567"/>
        <w:jc w:val="both"/>
        <w:rPr>
          <w:rFonts w:ascii="Arial Narrow" w:hAnsi="Arial Narrow"/>
          <w:sz w:val="22"/>
          <w:szCs w:val="22"/>
        </w:rPr>
      </w:pPr>
      <w:r w:rsidRPr="006C73F9">
        <w:rPr>
          <w:rFonts w:ascii="Arial Narrow" w:hAnsi="Arial Narrow"/>
          <w:sz w:val="22"/>
          <w:szCs w:val="22"/>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r w:rsidR="00C87330" w:rsidRPr="006C73F9">
        <w:rPr>
          <w:rFonts w:ascii="Arial Narrow" w:hAnsi="Arial Narrow"/>
          <w:sz w:val="22"/>
          <w:szCs w:val="22"/>
        </w:rPr>
        <w:t>;</w:t>
      </w:r>
    </w:p>
    <w:p w:rsidR="008F33CB" w:rsidRPr="006C73F9" w:rsidRDefault="002E3EE2" w:rsidP="006C73F9">
      <w:pPr>
        <w:numPr>
          <w:ilvl w:val="2"/>
          <w:numId w:val="17"/>
        </w:numPr>
        <w:tabs>
          <w:tab w:val="clear" w:pos="720"/>
          <w:tab w:val="num" w:pos="0"/>
          <w:tab w:val="left" w:pos="1701"/>
        </w:tabs>
        <w:spacing w:before="120"/>
        <w:ind w:left="0" w:firstLine="567"/>
        <w:jc w:val="both"/>
        <w:rPr>
          <w:rFonts w:ascii="Arial Narrow" w:hAnsi="Arial Narrow"/>
          <w:sz w:val="22"/>
          <w:szCs w:val="22"/>
        </w:rPr>
      </w:pPr>
      <w:r w:rsidRPr="006C73F9">
        <w:rPr>
          <w:rFonts w:ascii="Arial Narrow" w:hAnsi="Arial Narrow"/>
          <w:sz w:val="22"/>
          <w:szCs w:val="22"/>
        </w:rPr>
        <w:t xml:space="preserve">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w:t>
      </w:r>
      <w:r w:rsidR="008F33CB" w:rsidRPr="006C73F9">
        <w:rPr>
          <w:rFonts w:ascii="Arial Narrow" w:hAnsi="Arial Narrow"/>
          <w:sz w:val="22"/>
          <w:szCs w:val="22"/>
        </w:rPr>
        <w:t>(для иностранных участников);</w:t>
      </w:r>
    </w:p>
    <w:p w:rsidR="007449C0" w:rsidRPr="006C73F9" w:rsidRDefault="007449C0" w:rsidP="006C73F9">
      <w:pPr>
        <w:numPr>
          <w:ilvl w:val="2"/>
          <w:numId w:val="17"/>
        </w:numPr>
        <w:tabs>
          <w:tab w:val="clear" w:pos="720"/>
          <w:tab w:val="num" w:pos="0"/>
          <w:tab w:val="left" w:pos="1701"/>
        </w:tabs>
        <w:spacing w:before="120"/>
        <w:ind w:left="0" w:firstLine="567"/>
        <w:jc w:val="both"/>
        <w:rPr>
          <w:rFonts w:ascii="Arial Narrow" w:hAnsi="Arial Narrow"/>
          <w:sz w:val="22"/>
          <w:szCs w:val="22"/>
        </w:rPr>
      </w:pPr>
      <w:r w:rsidRPr="006C73F9">
        <w:rPr>
          <w:rFonts w:ascii="Arial Narrow" w:hAnsi="Arial Narrow"/>
          <w:sz w:val="22"/>
          <w:szCs w:val="22"/>
        </w:rPr>
        <w:t>обладать необходимыми лицензиями или свидетельствами о допуске на поставку товаров, выполнение работ или оказание услуг</w:t>
      </w:r>
      <w:r w:rsidR="00D8422D" w:rsidRPr="006C73F9">
        <w:rPr>
          <w:rFonts w:ascii="Arial Narrow" w:hAnsi="Arial Narrow"/>
          <w:sz w:val="22"/>
          <w:szCs w:val="22"/>
        </w:rPr>
        <w:t xml:space="preserve">, </w:t>
      </w:r>
      <w:r w:rsidR="00B33437" w:rsidRPr="006C73F9">
        <w:rPr>
          <w:rFonts w:ascii="Arial Narrow" w:hAnsi="Arial Narrow"/>
          <w:sz w:val="22"/>
          <w:szCs w:val="22"/>
        </w:rPr>
        <w:t xml:space="preserve">действующими на момент открытия доступа к заявкам (если срок действия истек в связи с переносом срока окончания подачи заявок – действующими на момент </w:t>
      </w:r>
      <w:r w:rsidR="00D8422D" w:rsidRPr="006C73F9">
        <w:rPr>
          <w:rFonts w:ascii="Arial Narrow" w:hAnsi="Arial Narrow"/>
          <w:sz w:val="22"/>
          <w:szCs w:val="22"/>
        </w:rPr>
        <w:t xml:space="preserve">изначально установленного в извещении </w:t>
      </w:r>
      <w:r w:rsidR="00B33437" w:rsidRPr="006C73F9">
        <w:rPr>
          <w:rFonts w:ascii="Arial Narrow" w:hAnsi="Arial Narrow"/>
          <w:sz w:val="22"/>
          <w:szCs w:val="22"/>
        </w:rPr>
        <w:t xml:space="preserve">о проведении конкурса и настоящей конкурсной </w:t>
      </w:r>
      <w:r w:rsidR="00D8422D" w:rsidRPr="006C73F9">
        <w:rPr>
          <w:rFonts w:ascii="Arial Narrow" w:hAnsi="Arial Narrow"/>
          <w:sz w:val="22"/>
          <w:szCs w:val="22"/>
        </w:rPr>
        <w:t>документации срока окончания подачи заявок</w:t>
      </w:r>
      <w:r w:rsidR="00B33437" w:rsidRPr="006C73F9">
        <w:rPr>
          <w:rFonts w:ascii="Arial Narrow" w:hAnsi="Arial Narrow"/>
          <w:sz w:val="22"/>
          <w:szCs w:val="22"/>
        </w:rPr>
        <w:t>)</w:t>
      </w:r>
      <w:r w:rsidR="00D8422D" w:rsidRPr="006C73F9">
        <w:rPr>
          <w:rFonts w:ascii="Arial Narrow" w:hAnsi="Arial Narrow"/>
          <w:sz w:val="22"/>
          <w:szCs w:val="22"/>
        </w:rPr>
        <w:t xml:space="preserve">, </w:t>
      </w:r>
      <w:r w:rsidRPr="006C73F9">
        <w:rPr>
          <w:rFonts w:ascii="Arial Narrow" w:hAnsi="Arial Narrow"/>
          <w:sz w:val="22"/>
          <w:szCs w:val="22"/>
        </w:rPr>
        <w:t xml:space="preserve"> в соответствии с действующим законодательством Российской Федерации</w:t>
      </w:r>
      <w:r w:rsidR="00165D5E" w:rsidRPr="006C73F9">
        <w:rPr>
          <w:rFonts w:ascii="Arial Narrow" w:hAnsi="Arial Narrow"/>
          <w:sz w:val="22"/>
          <w:szCs w:val="22"/>
        </w:rPr>
        <w:t xml:space="preserve"> и</w:t>
      </w:r>
      <w:r w:rsidRPr="006C73F9">
        <w:rPr>
          <w:rFonts w:ascii="Arial Narrow" w:hAnsi="Arial Narrow"/>
          <w:sz w:val="22"/>
          <w:szCs w:val="22"/>
        </w:rPr>
        <w:t xml:space="preserve"> если такие товары, работы, услуги приобретаются в рамках заключаемого договора;</w:t>
      </w:r>
    </w:p>
    <w:p w:rsidR="007449C0" w:rsidRPr="006C73F9" w:rsidRDefault="007449C0" w:rsidP="006C73F9">
      <w:pPr>
        <w:numPr>
          <w:ilvl w:val="2"/>
          <w:numId w:val="17"/>
        </w:numPr>
        <w:tabs>
          <w:tab w:val="clear" w:pos="720"/>
          <w:tab w:val="num" w:pos="0"/>
          <w:tab w:val="left" w:pos="1701"/>
        </w:tabs>
        <w:spacing w:before="120"/>
        <w:ind w:left="0" w:firstLine="567"/>
        <w:jc w:val="both"/>
        <w:rPr>
          <w:rFonts w:ascii="Arial Narrow" w:hAnsi="Arial Narrow"/>
          <w:sz w:val="22"/>
          <w:szCs w:val="22"/>
        </w:rPr>
      </w:pPr>
      <w:bookmarkStart w:id="36" w:name="_Ref299553052"/>
      <w:r w:rsidRPr="006C73F9">
        <w:rPr>
          <w:rFonts w:ascii="Arial Narrow" w:hAnsi="Arial Narrow"/>
          <w:sz w:val="22"/>
          <w:szCs w:val="22"/>
        </w:rPr>
        <w:t>не находиться в процессе ликвидации (для юридического лица) или быть признанным по решению арбитражного суда несостоятельным (банкротом);</w:t>
      </w:r>
      <w:bookmarkEnd w:id="36"/>
    </w:p>
    <w:p w:rsidR="007449C0" w:rsidRPr="0050415C" w:rsidRDefault="007449C0" w:rsidP="00DE524D">
      <w:pPr>
        <w:numPr>
          <w:ilvl w:val="2"/>
          <w:numId w:val="17"/>
        </w:numPr>
        <w:tabs>
          <w:tab w:val="clear" w:pos="720"/>
          <w:tab w:val="left" w:pos="1701"/>
        </w:tabs>
        <w:spacing w:before="120"/>
        <w:ind w:left="0" w:firstLine="567"/>
        <w:jc w:val="both"/>
        <w:rPr>
          <w:rFonts w:ascii="Arial Narrow" w:hAnsi="Arial Narrow"/>
          <w:sz w:val="22"/>
          <w:szCs w:val="22"/>
        </w:rPr>
      </w:pPr>
      <w:bookmarkStart w:id="37" w:name="_Ref299553055"/>
      <w:r w:rsidRPr="0050415C">
        <w:rPr>
          <w:rFonts w:ascii="Arial Narrow" w:hAnsi="Arial Narrow"/>
          <w:sz w:val="22"/>
          <w:szCs w:val="22"/>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37"/>
    </w:p>
    <w:p w:rsidR="0050415C" w:rsidRDefault="008353FC" w:rsidP="0050415C">
      <w:pPr>
        <w:numPr>
          <w:ilvl w:val="2"/>
          <w:numId w:val="17"/>
        </w:numPr>
        <w:tabs>
          <w:tab w:val="clear" w:pos="720"/>
          <w:tab w:val="num" w:pos="1134"/>
          <w:tab w:val="left" w:pos="1701"/>
        </w:tabs>
        <w:spacing w:before="120"/>
        <w:ind w:left="0" w:firstLine="567"/>
        <w:jc w:val="both"/>
        <w:rPr>
          <w:rFonts w:ascii="Arial Narrow" w:hAnsi="Arial Narrow"/>
          <w:sz w:val="22"/>
          <w:szCs w:val="22"/>
        </w:rPr>
      </w:pPr>
      <w:r w:rsidRPr="0050415C">
        <w:rPr>
          <w:rFonts w:ascii="Arial Narrow" w:hAnsi="Arial Narrow"/>
          <w:sz w:val="22"/>
          <w:szCs w:val="22"/>
        </w:rPr>
        <w:t>соответствовать требованиям, указанным в пункт</w:t>
      </w:r>
      <w:r w:rsidR="003B7A32" w:rsidRPr="0050415C">
        <w:rPr>
          <w:rFonts w:ascii="Arial Narrow" w:hAnsi="Arial Narrow"/>
          <w:sz w:val="22"/>
          <w:szCs w:val="22"/>
        </w:rPr>
        <w:t>е</w:t>
      </w:r>
      <w:r w:rsidRPr="0050415C">
        <w:rPr>
          <w:rFonts w:ascii="Arial Narrow" w:hAnsi="Arial Narrow"/>
          <w:sz w:val="22"/>
          <w:szCs w:val="22"/>
        </w:rPr>
        <w:t> </w:t>
      </w:r>
      <w:r w:rsidR="007835EB">
        <w:fldChar w:fldCharType="begin"/>
      </w:r>
      <w:r w:rsidR="007835EB">
        <w:instrText xml:space="preserve"> REF _Ref317250645 \r \h  \* MERGEFORMAT </w:instrText>
      </w:r>
      <w:r w:rsidR="007835EB">
        <w:fldChar w:fldCharType="separate"/>
      </w:r>
      <w:r w:rsidR="004500D3" w:rsidRPr="004500D3">
        <w:rPr>
          <w:rFonts w:ascii="Arial Narrow" w:hAnsi="Arial Narrow"/>
          <w:sz w:val="22"/>
          <w:szCs w:val="22"/>
        </w:rPr>
        <w:t>14.1</w:t>
      </w:r>
      <w:r w:rsidR="007835EB">
        <w:fldChar w:fldCharType="end"/>
      </w:r>
      <w:r w:rsidRPr="0050415C">
        <w:rPr>
          <w:rFonts w:ascii="Arial Narrow" w:hAnsi="Arial Narrow"/>
          <w:sz w:val="22"/>
          <w:szCs w:val="22"/>
        </w:rPr>
        <w:t xml:space="preserve"> раздела</w:t>
      </w:r>
      <w:r w:rsidR="003B7A32" w:rsidRPr="0050415C">
        <w:rPr>
          <w:rFonts w:ascii="Arial Narrow" w:hAnsi="Arial Narrow"/>
          <w:sz w:val="22"/>
          <w:szCs w:val="22"/>
        </w:rPr>
        <w:t> </w:t>
      </w:r>
      <w:r w:rsidR="007835EB">
        <w:fldChar w:fldCharType="begin"/>
      </w:r>
      <w:r w:rsidR="007835EB">
        <w:instrText xml:space="preserve"> REF _Ref317250960 \r \h  \* MERGEFORMAT </w:instrText>
      </w:r>
      <w:r w:rsidR="007835EB">
        <w:fldChar w:fldCharType="separate"/>
      </w:r>
      <w:r w:rsidR="004500D3" w:rsidRPr="004500D3">
        <w:t>5</w:t>
      </w:r>
      <w:r w:rsidR="007835EB">
        <w:fldChar w:fldCharType="end"/>
      </w:r>
      <w:r w:rsidRPr="0050415C">
        <w:rPr>
          <w:rFonts w:ascii="Arial Narrow" w:hAnsi="Arial Narrow"/>
          <w:sz w:val="22"/>
          <w:szCs w:val="22"/>
        </w:rPr>
        <w:t xml:space="preserve"> «Информационная карта конкурса», в случае их установления на основании поручений Правительства Российской Федерации либо нормативных правовых актов федеральны</w:t>
      </w:r>
      <w:r w:rsidR="0050415C" w:rsidRPr="0050415C">
        <w:rPr>
          <w:rFonts w:ascii="Arial Narrow" w:hAnsi="Arial Narrow"/>
          <w:sz w:val="22"/>
          <w:szCs w:val="22"/>
        </w:rPr>
        <w:t>х органов исполнительной власти;</w:t>
      </w:r>
      <w:bookmarkStart w:id="38" w:name="_Ref357096945"/>
    </w:p>
    <w:p w:rsidR="0050415C" w:rsidRPr="0050415C" w:rsidRDefault="0050415C" w:rsidP="0050415C">
      <w:pPr>
        <w:numPr>
          <w:ilvl w:val="2"/>
          <w:numId w:val="17"/>
        </w:numPr>
        <w:tabs>
          <w:tab w:val="clear" w:pos="720"/>
          <w:tab w:val="num" w:pos="1134"/>
          <w:tab w:val="left" w:pos="1701"/>
        </w:tabs>
        <w:spacing w:before="120"/>
        <w:ind w:left="0" w:firstLine="567"/>
        <w:jc w:val="both"/>
        <w:rPr>
          <w:rFonts w:ascii="Arial Narrow" w:hAnsi="Arial Narrow"/>
          <w:sz w:val="22"/>
          <w:szCs w:val="22"/>
        </w:rPr>
      </w:pPr>
      <w:r w:rsidRPr="0050415C">
        <w:rPr>
          <w:rFonts w:ascii="Arial Narrow" w:hAnsi="Arial Narrow"/>
          <w:sz w:val="22"/>
          <w:szCs w:val="22"/>
        </w:rPr>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конкурса, определяемой по данным бухгалтерской (финансовой) отчетности за истекший период (год, квартал/полугодие/9 месяцев текущего года).</w:t>
      </w:r>
      <w:bookmarkEnd w:id="38"/>
    </w:p>
    <w:p w:rsidR="00C87330" w:rsidRPr="006C73F9" w:rsidRDefault="00C87330" w:rsidP="00C8089B">
      <w:pPr>
        <w:pStyle w:val="aff9"/>
        <w:numPr>
          <w:ilvl w:val="1"/>
          <w:numId w:val="17"/>
        </w:numPr>
        <w:tabs>
          <w:tab w:val="clear" w:pos="720"/>
          <w:tab w:val="num" w:pos="1134"/>
          <w:tab w:val="left" w:pos="1701"/>
        </w:tabs>
        <w:spacing w:before="120" w:after="0"/>
        <w:ind w:left="0" w:firstLine="567"/>
        <w:jc w:val="both"/>
        <w:outlineLvl w:val="1"/>
        <w:rPr>
          <w:rFonts w:ascii="Arial Narrow" w:hAnsi="Arial Narrow"/>
          <w:sz w:val="22"/>
          <w:szCs w:val="22"/>
        </w:rPr>
      </w:pPr>
      <w:bookmarkStart w:id="39" w:name="_Toc381714794"/>
      <w:r w:rsidRPr="0050415C">
        <w:rPr>
          <w:rFonts w:ascii="Arial Narrow" w:hAnsi="Arial Narrow"/>
          <w:sz w:val="22"/>
          <w:szCs w:val="22"/>
        </w:rPr>
        <w:t>Дополнительные</w:t>
      </w:r>
      <w:r w:rsidRPr="006C73F9">
        <w:rPr>
          <w:rFonts w:ascii="Arial Narrow" w:hAnsi="Arial Narrow"/>
          <w:sz w:val="22"/>
          <w:szCs w:val="22"/>
        </w:rPr>
        <w:t xml:space="preserve"> требования</w:t>
      </w:r>
      <w:r w:rsidR="007449C0" w:rsidRPr="006C73F9">
        <w:rPr>
          <w:rFonts w:ascii="Arial Narrow" w:hAnsi="Arial Narrow"/>
          <w:sz w:val="22"/>
          <w:szCs w:val="22"/>
        </w:rPr>
        <w:t xml:space="preserve"> к участникам конкурса</w:t>
      </w:r>
      <w:r w:rsidR="009611F7" w:rsidRPr="006C73F9">
        <w:rPr>
          <w:rFonts w:ascii="Arial Narrow" w:hAnsi="Arial Narrow"/>
          <w:sz w:val="22"/>
          <w:szCs w:val="22"/>
        </w:rPr>
        <w:t xml:space="preserve"> указаны</w:t>
      </w:r>
      <w:r w:rsidR="009B65E9" w:rsidRPr="006C73F9">
        <w:rPr>
          <w:rFonts w:ascii="Arial Narrow" w:hAnsi="Arial Narrow"/>
          <w:sz w:val="22"/>
          <w:szCs w:val="22"/>
        </w:rPr>
        <w:t> </w:t>
      </w:r>
      <w:r w:rsidR="009611F7" w:rsidRPr="006C73F9">
        <w:rPr>
          <w:rFonts w:ascii="Arial Narrow" w:hAnsi="Arial Narrow"/>
          <w:sz w:val="22"/>
          <w:szCs w:val="22"/>
        </w:rPr>
        <w:t>в пункт</w:t>
      </w:r>
      <w:r w:rsidR="004C5734" w:rsidRPr="006C73F9">
        <w:rPr>
          <w:rFonts w:ascii="Arial Narrow" w:hAnsi="Arial Narrow"/>
          <w:sz w:val="22"/>
          <w:szCs w:val="22"/>
        </w:rPr>
        <w:t>е</w:t>
      </w:r>
      <w:r w:rsidR="009611F7" w:rsidRPr="006C73F9">
        <w:rPr>
          <w:rFonts w:ascii="Arial Narrow" w:hAnsi="Arial Narrow"/>
          <w:sz w:val="22"/>
          <w:szCs w:val="22"/>
        </w:rPr>
        <w:t> </w:t>
      </w:r>
      <w:r w:rsidR="007835EB">
        <w:fldChar w:fldCharType="begin"/>
      </w:r>
      <w:r w:rsidR="007835EB">
        <w:instrText xml:space="preserve"> REF _Ref317251727 \r \h  \* MERGEFORMAT </w:instrText>
      </w:r>
      <w:r w:rsidR="007835EB">
        <w:fldChar w:fldCharType="separate"/>
      </w:r>
      <w:r w:rsidR="004500D3" w:rsidRPr="004500D3">
        <w:rPr>
          <w:rFonts w:ascii="Arial Narrow" w:hAnsi="Arial Narrow"/>
          <w:sz w:val="22"/>
          <w:szCs w:val="22"/>
        </w:rPr>
        <w:t>14.1</w:t>
      </w:r>
      <w:r w:rsidR="007835EB">
        <w:fldChar w:fldCharType="end"/>
      </w:r>
      <w:r w:rsidR="00BE1F34" w:rsidRPr="006C73F9">
        <w:rPr>
          <w:rFonts w:ascii="Arial Narrow" w:hAnsi="Arial Narrow"/>
          <w:sz w:val="22"/>
          <w:szCs w:val="22"/>
        </w:rPr>
        <w:t xml:space="preserve"> </w:t>
      </w:r>
      <w:r w:rsidRPr="006C73F9">
        <w:rPr>
          <w:rFonts w:ascii="Arial Narrow" w:hAnsi="Arial Narrow"/>
          <w:sz w:val="22"/>
          <w:szCs w:val="22"/>
        </w:rPr>
        <w:t>раздела</w:t>
      </w:r>
      <w:r w:rsidR="00BE1F34" w:rsidRPr="006C73F9">
        <w:rPr>
          <w:rFonts w:ascii="Arial Narrow" w:hAnsi="Arial Narrow"/>
          <w:sz w:val="22"/>
          <w:szCs w:val="22"/>
        </w:rPr>
        <w:t> </w:t>
      </w:r>
      <w:r w:rsidR="007835EB">
        <w:fldChar w:fldCharType="begin"/>
      </w:r>
      <w:r w:rsidR="007835EB">
        <w:instrText xml:space="preserve"> REF _Ref317251687 \r \h  \* MERGEFORMAT </w:instrText>
      </w:r>
      <w:r w:rsidR="007835EB">
        <w:fldChar w:fldCharType="separate"/>
      </w:r>
      <w:r w:rsidR="004500D3" w:rsidRPr="004500D3">
        <w:t>5</w:t>
      </w:r>
      <w:r w:rsidR="007835EB">
        <w:fldChar w:fldCharType="end"/>
      </w:r>
      <w:r w:rsidRPr="006C73F9">
        <w:rPr>
          <w:rFonts w:ascii="Arial Narrow" w:hAnsi="Arial Narrow"/>
          <w:sz w:val="22"/>
          <w:szCs w:val="22"/>
        </w:rPr>
        <w:t xml:space="preserve"> «Информационная карта конкурса».</w:t>
      </w:r>
      <w:bookmarkEnd w:id="39"/>
    </w:p>
    <w:p w:rsidR="009B65E9" w:rsidRPr="006C73F9" w:rsidRDefault="009B65E9" w:rsidP="00C8089B">
      <w:pPr>
        <w:pStyle w:val="aff9"/>
        <w:numPr>
          <w:ilvl w:val="1"/>
          <w:numId w:val="17"/>
        </w:numPr>
        <w:tabs>
          <w:tab w:val="clear" w:pos="720"/>
          <w:tab w:val="num" w:pos="1134"/>
          <w:tab w:val="left" w:pos="1701"/>
        </w:tabs>
        <w:spacing w:before="120" w:after="0"/>
        <w:ind w:left="0" w:firstLine="567"/>
        <w:jc w:val="both"/>
        <w:outlineLvl w:val="1"/>
        <w:rPr>
          <w:rFonts w:ascii="Arial Narrow" w:hAnsi="Arial Narrow"/>
          <w:sz w:val="22"/>
          <w:szCs w:val="22"/>
        </w:rPr>
      </w:pPr>
      <w:bookmarkStart w:id="40" w:name="_Ref317253328"/>
      <w:bookmarkStart w:id="41" w:name="_Ref317256545"/>
      <w:bookmarkStart w:id="42" w:name="_Toc381714795"/>
      <w:r w:rsidRPr="006C73F9">
        <w:rPr>
          <w:rFonts w:ascii="Arial Narrow" w:hAnsi="Arial Narrow"/>
          <w:sz w:val="22"/>
          <w:szCs w:val="22"/>
        </w:rPr>
        <w:t>Документы, предоставляемые в составе заявки на участие в конкурсе</w:t>
      </w:r>
      <w:bookmarkEnd w:id="40"/>
      <w:bookmarkEnd w:id="41"/>
      <w:bookmarkEnd w:id="42"/>
    </w:p>
    <w:p w:rsidR="00C87330" w:rsidRPr="006C73F9" w:rsidRDefault="00C87330" w:rsidP="006C73F9">
      <w:pPr>
        <w:pStyle w:val="aff9"/>
        <w:tabs>
          <w:tab w:val="left" w:pos="1701"/>
        </w:tabs>
        <w:spacing w:before="120" w:after="0"/>
        <w:ind w:left="0" w:firstLine="567"/>
        <w:jc w:val="both"/>
        <w:rPr>
          <w:rFonts w:ascii="Arial Narrow" w:hAnsi="Arial Narrow"/>
          <w:sz w:val="22"/>
          <w:szCs w:val="22"/>
        </w:rPr>
      </w:pPr>
      <w:r w:rsidRPr="006C73F9">
        <w:rPr>
          <w:rFonts w:ascii="Arial Narrow" w:hAnsi="Arial Narrow"/>
          <w:sz w:val="22"/>
          <w:szCs w:val="22"/>
        </w:rPr>
        <w:t>Для подтверждения соответствия требованиям, указанным в</w:t>
      </w:r>
      <w:r w:rsidRPr="006C73F9">
        <w:rPr>
          <w:rFonts w:ascii="Arial Narrow" w:hAnsi="Arial Narrow"/>
          <w:sz w:val="22"/>
          <w:szCs w:val="22"/>
          <w:lang w:val="en-US"/>
        </w:rPr>
        <w:t> </w:t>
      </w:r>
      <w:r w:rsidRPr="006C73F9">
        <w:rPr>
          <w:rFonts w:ascii="Arial Narrow" w:hAnsi="Arial Narrow"/>
          <w:sz w:val="22"/>
          <w:szCs w:val="22"/>
        </w:rPr>
        <w:t>пункте </w:t>
      </w:r>
      <w:r w:rsidR="007835EB">
        <w:fldChar w:fldCharType="begin"/>
      </w:r>
      <w:r w:rsidR="007835EB">
        <w:instrText xml:space="preserve"> REF _Ref317251769 \r \h  \* MERGEFORMAT </w:instrText>
      </w:r>
      <w:r w:rsidR="007835EB">
        <w:fldChar w:fldCharType="separate"/>
      </w:r>
      <w:r w:rsidR="004500D3" w:rsidRPr="004500D3">
        <w:rPr>
          <w:rFonts w:ascii="Arial Narrow" w:hAnsi="Arial Narrow"/>
          <w:sz w:val="22"/>
          <w:szCs w:val="22"/>
        </w:rPr>
        <w:t>3.1</w:t>
      </w:r>
      <w:r w:rsidR="007835EB">
        <w:fldChar w:fldCharType="end"/>
      </w:r>
      <w:r w:rsidRPr="006C73F9">
        <w:rPr>
          <w:rFonts w:ascii="Arial Narrow" w:hAnsi="Arial Narrow"/>
          <w:sz w:val="22"/>
          <w:szCs w:val="22"/>
        </w:rPr>
        <w:t xml:space="preserve">, участник </w:t>
      </w:r>
      <w:r w:rsidR="00BC4F8B" w:rsidRPr="006C73F9">
        <w:rPr>
          <w:rFonts w:ascii="Arial Narrow" w:hAnsi="Arial Narrow"/>
          <w:sz w:val="22"/>
          <w:szCs w:val="22"/>
        </w:rPr>
        <w:t>конкурса</w:t>
      </w:r>
      <w:r w:rsidRPr="006C73F9">
        <w:rPr>
          <w:rFonts w:ascii="Arial Narrow" w:hAnsi="Arial Narrow"/>
          <w:sz w:val="22"/>
          <w:szCs w:val="22"/>
        </w:rPr>
        <w:t xml:space="preserve"> в составе заявки на участие в конкурсе должен приложить следующие документы:</w:t>
      </w:r>
    </w:p>
    <w:p w:rsidR="00BC4F8B" w:rsidRPr="006C73F9" w:rsidRDefault="00CF302D" w:rsidP="00F7662B">
      <w:pPr>
        <w:numPr>
          <w:ilvl w:val="2"/>
          <w:numId w:val="17"/>
        </w:numPr>
        <w:tabs>
          <w:tab w:val="clear" w:pos="720"/>
          <w:tab w:val="num" w:pos="1134"/>
          <w:tab w:val="left" w:pos="1701"/>
        </w:tabs>
        <w:spacing w:before="120"/>
        <w:ind w:left="0" w:firstLine="567"/>
        <w:jc w:val="both"/>
        <w:rPr>
          <w:rFonts w:ascii="Arial Narrow" w:hAnsi="Arial Narrow"/>
          <w:sz w:val="22"/>
          <w:szCs w:val="22"/>
        </w:rPr>
      </w:pPr>
      <w:r w:rsidRPr="006C73F9">
        <w:rPr>
          <w:rFonts w:ascii="Arial Narrow" w:hAnsi="Arial Narrow"/>
          <w:sz w:val="22"/>
          <w:szCs w:val="22"/>
        </w:rPr>
        <w:t xml:space="preserve">отсканированные оригиналы </w:t>
      </w:r>
      <w:r w:rsidR="00362743" w:rsidRPr="006C73F9">
        <w:rPr>
          <w:rFonts w:ascii="Arial Narrow" w:hAnsi="Arial Narrow"/>
          <w:sz w:val="22"/>
          <w:szCs w:val="22"/>
        </w:rPr>
        <w:t>полученн</w:t>
      </w:r>
      <w:r w:rsidRPr="006C73F9">
        <w:rPr>
          <w:rFonts w:ascii="Arial Narrow" w:hAnsi="Arial Narrow"/>
          <w:sz w:val="22"/>
          <w:szCs w:val="22"/>
        </w:rPr>
        <w:t>ой не ранее чем за 6 месяцев (а </w:t>
      </w:r>
      <w:r w:rsidR="00362743" w:rsidRPr="006C73F9">
        <w:rPr>
          <w:rFonts w:ascii="Arial Narrow" w:hAnsi="Arial Narrow"/>
          <w:sz w:val="22"/>
          <w:szCs w:val="22"/>
        </w:rPr>
        <w:t>если были изменения — то не ранее внесения таких изменений в соответствующий реестр) до дня размещения на официальном сайте извещения о проведении конкурса выписк</w:t>
      </w:r>
      <w:r w:rsidRPr="006C73F9">
        <w:rPr>
          <w:rFonts w:ascii="Arial Narrow" w:hAnsi="Arial Narrow"/>
          <w:sz w:val="22"/>
          <w:szCs w:val="22"/>
        </w:rPr>
        <w:t>и</w:t>
      </w:r>
      <w:r w:rsidR="00362743" w:rsidRPr="006C73F9">
        <w:rPr>
          <w:rFonts w:ascii="Arial Narrow" w:hAnsi="Arial Narrow"/>
          <w:sz w:val="22"/>
          <w:szCs w:val="22"/>
        </w:rPr>
        <w:t xml:space="preserve"> из единого государственного реестра юридических лиц (для юридических лиц) либо выписк</w:t>
      </w:r>
      <w:r w:rsidRPr="006C73F9">
        <w:rPr>
          <w:rFonts w:ascii="Arial Narrow" w:hAnsi="Arial Narrow"/>
          <w:sz w:val="22"/>
          <w:szCs w:val="22"/>
        </w:rPr>
        <w:t>и</w:t>
      </w:r>
      <w:r w:rsidR="00362743" w:rsidRPr="006C73F9">
        <w:rPr>
          <w:rFonts w:ascii="Arial Narrow" w:hAnsi="Arial Narrow"/>
          <w:sz w:val="22"/>
          <w:szCs w:val="22"/>
        </w:rPr>
        <w:t xml:space="preserve"> из единого государственного реестра индивидуальных предпринимателей (для индивидуальных предпринимателей), </w:t>
      </w:r>
      <w:r w:rsidR="00EF717C" w:rsidRPr="006C73F9">
        <w:rPr>
          <w:rFonts w:ascii="Arial Narrow" w:hAnsi="Arial Narrow"/>
          <w:i/>
          <w:sz w:val="22"/>
          <w:szCs w:val="22"/>
        </w:rPr>
        <w:t xml:space="preserve">[или </w:t>
      </w:r>
      <w:r w:rsidR="00362743" w:rsidRPr="006C73F9">
        <w:rPr>
          <w:rFonts w:ascii="Arial Narrow" w:hAnsi="Arial Narrow"/>
          <w:i/>
          <w:sz w:val="22"/>
          <w:szCs w:val="22"/>
        </w:rPr>
        <w:t>документов, удостоверяющих личность (для иных физических лиц</w:t>
      </w:r>
      <w:r w:rsidR="009B31F9" w:rsidRPr="006C73F9">
        <w:rPr>
          <w:rFonts w:ascii="Arial Narrow" w:hAnsi="Arial Narrow"/>
          <w:i/>
          <w:sz w:val="22"/>
          <w:szCs w:val="22"/>
        </w:rPr>
        <w:t>)</w:t>
      </w:r>
      <w:r w:rsidR="00EF717C" w:rsidRPr="006C73F9">
        <w:rPr>
          <w:rFonts w:ascii="Arial Narrow" w:hAnsi="Arial Narrow"/>
          <w:i/>
          <w:sz w:val="22"/>
          <w:szCs w:val="22"/>
        </w:rPr>
        <w:t>]</w:t>
      </w:r>
      <w:r w:rsidR="00362743" w:rsidRPr="006C73F9">
        <w:rPr>
          <w:rFonts w:ascii="Arial Narrow" w:hAnsi="Arial Narrow"/>
          <w:sz w:val="22"/>
          <w:szCs w:val="22"/>
        </w:rPr>
        <w:t>,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r w:rsidR="00BC4F8B" w:rsidRPr="006C73F9">
        <w:rPr>
          <w:rFonts w:ascii="Arial Narrow" w:hAnsi="Arial Narrow"/>
          <w:sz w:val="22"/>
          <w:szCs w:val="22"/>
        </w:rPr>
        <w:t>;</w:t>
      </w:r>
    </w:p>
    <w:p w:rsidR="00BC4F8B" w:rsidRPr="006C73F9" w:rsidRDefault="00CF302D" w:rsidP="00C8089B">
      <w:pPr>
        <w:numPr>
          <w:ilvl w:val="2"/>
          <w:numId w:val="17"/>
        </w:numPr>
        <w:tabs>
          <w:tab w:val="left" w:pos="1701"/>
        </w:tabs>
        <w:spacing w:before="120"/>
        <w:ind w:left="0" w:firstLine="567"/>
        <w:jc w:val="both"/>
        <w:rPr>
          <w:rFonts w:ascii="Arial Narrow" w:hAnsi="Arial Narrow"/>
          <w:sz w:val="22"/>
          <w:szCs w:val="22"/>
        </w:rPr>
      </w:pPr>
      <w:bookmarkStart w:id="43" w:name="_Ref270105117"/>
      <w:r w:rsidRPr="006C73F9">
        <w:rPr>
          <w:rFonts w:ascii="Arial Narrow" w:hAnsi="Arial Narrow"/>
          <w:sz w:val="22"/>
          <w:szCs w:val="22"/>
        </w:rPr>
        <w:t xml:space="preserve">отсканированный оригинал </w:t>
      </w:r>
      <w:r w:rsidR="00362743" w:rsidRPr="006C73F9">
        <w:rPr>
          <w:rFonts w:ascii="Arial Narrow" w:hAnsi="Arial Narrow"/>
          <w:sz w:val="22"/>
          <w:szCs w:val="22"/>
        </w:rPr>
        <w:t>документ</w:t>
      </w:r>
      <w:r w:rsidRPr="006C73F9">
        <w:rPr>
          <w:rFonts w:ascii="Arial Narrow" w:hAnsi="Arial Narrow"/>
          <w:sz w:val="22"/>
          <w:szCs w:val="22"/>
        </w:rPr>
        <w:t>а</w:t>
      </w:r>
      <w:r w:rsidR="00362743" w:rsidRPr="006C73F9">
        <w:rPr>
          <w:rFonts w:ascii="Arial Narrow" w:hAnsi="Arial Narrow"/>
          <w:sz w:val="22"/>
          <w:szCs w:val="22"/>
        </w:rPr>
        <w:t>, подтверждающий полномочия лица на подписание заявки на участие в конкурсе от имени участника конкурса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конкурсе подписывается по доверенности)</w:t>
      </w:r>
      <w:r w:rsidR="00B26DA8" w:rsidRPr="006C73F9">
        <w:rPr>
          <w:rFonts w:ascii="Arial Narrow" w:hAnsi="Arial Narrow"/>
          <w:sz w:val="22"/>
          <w:szCs w:val="22"/>
        </w:rPr>
        <w:t>. Если заявка на участие в конкурсе согласно пункту</w:t>
      </w:r>
      <w:r w:rsidR="00D45DD7" w:rsidRPr="006C73F9">
        <w:rPr>
          <w:rFonts w:ascii="Arial Narrow" w:hAnsi="Arial Narrow"/>
          <w:sz w:val="22"/>
          <w:szCs w:val="22"/>
        </w:rPr>
        <w:t xml:space="preserve">  </w:t>
      </w:r>
      <w:r w:rsidR="007835EB">
        <w:fldChar w:fldCharType="begin"/>
      </w:r>
      <w:r w:rsidR="007835EB">
        <w:instrText xml:space="preserve"> REF _Ref354404486 \n \h  \* MERGEFORMAT </w:instrText>
      </w:r>
      <w:r w:rsidR="007835EB">
        <w:fldChar w:fldCharType="separate"/>
      </w:r>
      <w:r w:rsidR="004500D3" w:rsidRPr="004500D3">
        <w:rPr>
          <w:rFonts w:ascii="Arial Narrow" w:hAnsi="Arial Narrow"/>
          <w:sz w:val="22"/>
          <w:szCs w:val="22"/>
        </w:rPr>
        <w:t>4.4.1</w:t>
      </w:r>
      <w:r w:rsidR="007835EB">
        <w:fldChar w:fldCharType="end"/>
      </w:r>
      <w:r w:rsidR="00D45DD7" w:rsidRPr="006C73F9">
        <w:rPr>
          <w:rFonts w:ascii="Arial Narrow" w:hAnsi="Arial Narrow"/>
          <w:sz w:val="22"/>
          <w:szCs w:val="22"/>
        </w:rPr>
        <w:t xml:space="preserve"> </w:t>
      </w:r>
      <w:r w:rsidR="00B26DA8" w:rsidRPr="006C73F9">
        <w:rPr>
          <w:rFonts w:ascii="Arial Narrow" w:hAnsi="Arial Narrow"/>
          <w:sz w:val="22"/>
          <w:szCs w:val="22"/>
        </w:rPr>
        <w:t>и (или) входящие в ее состав электронные документы подписаны разными лицами, то документы, подтверждающие полномочия лица на</w:t>
      </w:r>
      <w:r w:rsidR="00B26DA8" w:rsidRPr="006C73F9" w:rsidDel="00BA2715">
        <w:rPr>
          <w:rFonts w:ascii="Arial Narrow" w:hAnsi="Arial Narrow"/>
          <w:sz w:val="22"/>
          <w:szCs w:val="22"/>
        </w:rPr>
        <w:t xml:space="preserve"> </w:t>
      </w:r>
      <w:r w:rsidR="00B26DA8" w:rsidRPr="006C73F9">
        <w:rPr>
          <w:rFonts w:ascii="Arial Narrow" w:hAnsi="Arial Narrow"/>
          <w:sz w:val="22"/>
          <w:szCs w:val="22"/>
        </w:rPr>
        <w:t>подписание заявки и (или) входящих в ее состав документов, должны быть представлены на каждого подписавшего в соответствии с полномочиями;</w:t>
      </w:r>
      <w:bookmarkEnd w:id="43"/>
    </w:p>
    <w:p w:rsidR="00BC4F8B" w:rsidRPr="006C73F9" w:rsidRDefault="00CF302D" w:rsidP="00C8089B">
      <w:pPr>
        <w:numPr>
          <w:ilvl w:val="2"/>
          <w:numId w:val="17"/>
        </w:numPr>
        <w:tabs>
          <w:tab w:val="left" w:pos="1701"/>
        </w:tabs>
        <w:spacing w:before="120"/>
        <w:ind w:left="0" w:firstLine="567"/>
        <w:jc w:val="both"/>
        <w:rPr>
          <w:rFonts w:ascii="Arial Narrow" w:hAnsi="Arial Narrow"/>
          <w:sz w:val="22"/>
          <w:szCs w:val="22"/>
        </w:rPr>
      </w:pPr>
      <w:r w:rsidRPr="006C73F9">
        <w:rPr>
          <w:rFonts w:ascii="Arial Narrow" w:hAnsi="Arial Narrow"/>
          <w:sz w:val="22"/>
          <w:szCs w:val="22"/>
        </w:rPr>
        <w:t xml:space="preserve">отсканированные оригиналы </w:t>
      </w:r>
      <w:r w:rsidR="00BC4F8B" w:rsidRPr="006C73F9">
        <w:rPr>
          <w:rFonts w:ascii="Arial Narrow" w:hAnsi="Arial Narrow"/>
          <w:sz w:val="22"/>
          <w:szCs w:val="22"/>
        </w:rPr>
        <w:t>учредительны</w:t>
      </w:r>
      <w:r w:rsidRPr="006C73F9">
        <w:rPr>
          <w:rFonts w:ascii="Arial Narrow" w:hAnsi="Arial Narrow"/>
          <w:sz w:val="22"/>
          <w:szCs w:val="22"/>
        </w:rPr>
        <w:t>х</w:t>
      </w:r>
      <w:r w:rsidR="00BC4F8B" w:rsidRPr="006C73F9">
        <w:rPr>
          <w:rFonts w:ascii="Arial Narrow" w:hAnsi="Arial Narrow"/>
          <w:sz w:val="22"/>
          <w:szCs w:val="22"/>
        </w:rPr>
        <w:t xml:space="preserve"> док</w:t>
      </w:r>
      <w:r w:rsidR="007603BF" w:rsidRPr="006C73F9">
        <w:rPr>
          <w:rFonts w:ascii="Arial Narrow" w:hAnsi="Arial Narrow"/>
          <w:sz w:val="22"/>
          <w:szCs w:val="22"/>
        </w:rPr>
        <w:t>умент</w:t>
      </w:r>
      <w:r w:rsidRPr="006C73F9">
        <w:rPr>
          <w:rFonts w:ascii="Arial Narrow" w:hAnsi="Arial Narrow"/>
          <w:sz w:val="22"/>
          <w:szCs w:val="22"/>
        </w:rPr>
        <w:t>ов</w:t>
      </w:r>
      <w:r w:rsidR="007603BF" w:rsidRPr="006C73F9">
        <w:rPr>
          <w:rFonts w:ascii="Arial Narrow" w:hAnsi="Arial Narrow"/>
          <w:sz w:val="22"/>
          <w:szCs w:val="22"/>
        </w:rPr>
        <w:t xml:space="preserve"> </w:t>
      </w:r>
      <w:r w:rsidRPr="006C73F9">
        <w:rPr>
          <w:rFonts w:ascii="Arial Narrow" w:hAnsi="Arial Narrow"/>
          <w:sz w:val="22"/>
          <w:szCs w:val="22"/>
        </w:rPr>
        <w:t>в действующей редакции</w:t>
      </w:r>
      <w:r w:rsidR="007603BF" w:rsidRPr="006C73F9">
        <w:rPr>
          <w:rFonts w:ascii="Arial Narrow" w:hAnsi="Arial Narrow"/>
          <w:sz w:val="22"/>
          <w:szCs w:val="22"/>
        </w:rPr>
        <w:t xml:space="preserve"> (для </w:t>
      </w:r>
      <w:r w:rsidR="00BC4F8B" w:rsidRPr="006C73F9">
        <w:rPr>
          <w:rFonts w:ascii="Arial Narrow" w:hAnsi="Arial Narrow"/>
          <w:sz w:val="22"/>
          <w:szCs w:val="22"/>
        </w:rPr>
        <w:t>юридических лиц);</w:t>
      </w:r>
    </w:p>
    <w:p w:rsidR="00BC4F8B" w:rsidRPr="006C73F9" w:rsidRDefault="00CF302D" w:rsidP="00C8089B">
      <w:pPr>
        <w:numPr>
          <w:ilvl w:val="2"/>
          <w:numId w:val="17"/>
        </w:numPr>
        <w:tabs>
          <w:tab w:val="left" w:pos="1701"/>
        </w:tabs>
        <w:spacing w:before="120"/>
        <w:ind w:left="0" w:firstLine="567"/>
        <w:jc w:val="both"/>
        <w:rPr>
          <w:rFonts w:ascii="Arial Narrow" w:hAnsi="Arial Narrow"/>
          <w:sz w:val="22"/>
          <w:szCs w:val="22"/>
        </w:rPr>
      </w:pPr>
      <w:bookmarkStart w:id="44" w:name="_Ref299570007"/>
      <w:r w:rsidRPr="006C73F9">
        <w:rPr>
          <w:rFonts w:ascii="Arial Narrow" w:hAnsi="Arial Narrow"/>
          <w:sz w:val="22"/>
          <w:szCs w:val="22"/>
        </w:rPr>
        <w:lastRenderedPageBreak/>
        <w:t xml:space="preserve">отсканированные оригиналы </w:t>
      </w:r>
      <w:r w:rsidR="007603BF" w:rsidRPr="006C73F9">
        <w:rPr>
          <w:rFonts w:ascii="Arial Narrow" w:hAnsi="Arial Narrow"/>
          <w:sz w:val="22"/>
          <w:szCs w:val="22"/>
        </w:rPr>
        <w:t>специальны</w:t>
      </w:r>
      <w:r w:rsidRPr="006C73F9">
        <w:rPr>
          <w:rFonts w:ascii="Arial Narrow" w:hAnsi="Arial Narrow"/>
          <w:sz w:val="22"/>
          <w:szCs w:val="22"/>
        </w:rPr>
        <w:t>х</w:t>
      </w:r>
      <w:r w:rsidR="007603BF" w:rsidRPr="006C73F9">
        <w:rPr>
          <w:rFonts w:ascii="Arial Narrow" w:hAnsi="Arial Narrow"/>
          <w:sz w:val="22"/>
          <w:szCs w:val="22"/>
        </w:rPr>
        <w:t xml:space="preserve"> разрешени</w:t>
      </w:r>
      <w:r w:rsidRPr="006C73F9">
        <w:rPr>
          <w:rFonts w:ascii="Arial Narrow" w:hAnsi="Arial Narrow"/>
          <w:sz w:val="22"/>
          <w:szCs w:val="22"/>
        </w:rPr>
        <w:t>й</w:t>
      </w:r>
      <w:r w:rsidR="007603BF" w:rsidRPr="006C73F9">
        <w:rPr>
          <w:rFonts w:ascii="Arial Narrow" w:hAnsi="Arial Narrow"/>
          <w:sz w:val="22"/>
          <w:szCs w:val="22"/>
        </w:rPr>
        <w:t xml:space="preserve"> </w:t>
      </w:r>
      <w:r w:rsidR="00BB2494" w:rsidRPr="006C73F9">
        <w:rPr>
          <w:rFonts w:ascii="Arial Narrow" w:hAnsi="Arial Narrow"/>
          <w:sz w:val="22"/>
          <w:szCs w:val="22"/>
        </w:rPr>
        <w:t>(лицензий, допусков, членства в </w:t>
      </w:r>
      <w:r w:rsidR="007603BF" w:rsidRPr="006C73F9">
        <w:rPr>
          <w:rFonts w:ascii="Arial Narrow" w:hAnsi="Arial Narrow"/>
          <w:sz w:val="22"/>
          <w:szCs w:val="22"/>
        </w:rPr>
        <w:t xml:space="preserve">саморегулируемых общественных организациях и т.д.), </w:t>
      </w:r>
      <w:r w:rsidR="00BB2494" w:rsidRPr="006C73F9">
        <w:rPr>
          <w:rFonts w:ascii="Arial Narrow" w:hAnsi="Arial Narrow"/>
          <w:sz w:val="22"/>
          <w:szCs w:val="22"/>
        </w:rPr>
        <w:t xml:space="preserve">если такие </w:t>
      </w:r>
      <w:r w:rsidR="007603BF" w:rsidRPr="006C73F9">
        <w:rPr>
          <w:rFonts w:ascii="Arial Narrow" w:hAnsi="Arial Narrow"/>
          <w:sz w:val="22"/>
          <w:szCs w:val="22"/>
        </w:rPr>
        <w:t>указаны</w:t>
      </w:r>
      <w:r w:rsidR="00BB2494" w:rsidRPr="006C73F9">
        <w:rPr>
          <w:rFonts w:ascii="Arial Narrow" w:hAnsi="Arial Narrow"/>
          <w:sz w:val="22"/>
          <w:szCs w:val="22"/>
        </w:rPr>
        <w:t xml:space="preserve"> </w:t>
      </w:r>
      <w:r w:rsidR="007603BF" w:rsidRPr="006C73F9">
        <w:rPr>
          <w:rFonts w:ascii="Arial Narrow" w:hAnsi="Arial Narrow"/>
          <w:sz w:val="22"/>
          <w:szCs w:val="22"/>
        </w:rPr>
        <w:t>в</w:t>
      </w:r>
      <w:r w:rsidR="00BB2494" w:rsidRPr="006C73F9">
        <w:rPr>
          <w:rFonts w:ascii="Arial Narrow" w:hAnsi="Arial Narrow"/>
          <w:sz w:val="22"/>
          <w:szCs w:val="22"/>
        </w:rPr>
        <w:t> </w:t>
      </w:r>
      <w:r w:rsidR="007603BF" w:rsidRPr="006C73F9">
        <w:rPr>
          <w:rFonts w:ascii="Arial Narrow" w:hAnsi="Arial Narrow"/>
          <w:sz w:val="22"/>
          <w:szCs w:val="22"/>
        </w:rPr>
        <w:t>пункте</w:t>
      </w:r>
      <w:r w:rsidR="00695D9D" w:rsidRPr="006C73F9">
        <w:rPr>
          <w:rFonts w:ascii="Arial Narrow" w:hAnsi="Arial Narrow"/>
          <w:sz w:val="22"/>
          <w:szCs w:val="22"/>
        </w:rPr>
        <w:t> </w:t>
      </w:r>
      <w:r w:rsidR="007835EB">
        <w:fldChar w:fldCharType="begin"/>
      </w:r>
      <w:r w:rsidR="007835EB">
        <w:instrText xml:space="preserve"> REF _Ref317251847 \r \h  \* MERGEFORMAT </w:instrText>
      </w:r>
      <w:r w:rsidR="007835EB">
        <w:fldChar w:fldCharType="separate"/>
      </w:r>
      <w:r w:rsidR="004500D3" w:rsidRPr="004500D3">
        <w:rPr>
          <w:rFonts w:ascii="Arial Narrow" w:hAnsi="Arial Narrow"/>
          <w:sz w:val="22"/>
          <w:szCs w:val="22"/>
        </w:rPr>
        <w:t>17.1</w:t>
      </w:r>
      <w:r w:rsidR="007835EB">
        <w:fldChar w:fldCharType="end"/>
      </w:r>
      <w:r w:rsidR="00695D9D" w:rsidRPr="006C73F9">
        <w:rPr>
          <w:rFonts w:ascii="Arial Narrow" w:hAnsi="Arial Narrow"/>
          <w:sz w:val="22"/>
          <w:szCs w:val="22"/>
        </w:rPr>
        <w:t xml:space="preserve"> раздела </w:t>
      </w:r>
      <w:r w:rsidR="007835EB">
        <w:fldChar w:fldCharType="begin"/>
      </w:r>
      <w:r w:rsidR="007835EB">
        <w:instrText xml:space="preserve"> REF _Ref317251859 \r \h  \* MERGEFORMAT </w:instrText>
      </w:r>
      <w:r w:rsidR="007835EB">
        <w:fldChar w:fldCharType="separate"/>
      </w:r>
      <w:r w:rsidR="004500D3" w:rsidRPr="004500D3">
        <w:t>5</w:t>
      </w:r>
      <w:r w:rsidR="007835EB">
        <w:fldChar w:fldCharType="end"/>
      </w:r>
      <w:r w:rsidR="007603BF" w:rsidRPr="006C73F9">
        <w:rPr>
          <w:rFonts w:ascii="Arial Narrow" w:hAnsi="Arial Narrow"/>
          <w:sz w:val="22"/>
          <w:szCs w:val="22"/>
        </w:rPr>
        <w:t xml:space="preserve"> «Информационная карта конкурса»</w:t>
      </w:r>
      <w:r w:rsidR="00BC4F8B" w:rsidRPr="006C73F9">
        <w:rPr>
          <w:rFonts w:ascii="Arial Narrow" w:hAnsi="Arial Narrow"/>
          <w:sz w:val="22"/>
          <w:szCs w:val="22"/>
        </w:rPr>
        <w:t>;</w:t>
      </w:r>
      <w:bookmarkEnd w:id="44"/>
    </w:p>
    <w:p w:rsidR="00BC4F8B" w:rsidRPr="006C73F9" w:rsidRDefault="00CF302D" w:rsidP="00C8089B">
      <w:pPr>
        <w:numPr>
          <w:ilvl w:val="2"/>
          <w:numId w:val="17"/>
        </w:numPr>
        <w:tabs>
          <w:tab w:val="left" w:pos="1701"/>
        </w:tabs>
        <w:spacing w:before="120"/>
        <w:ind w:left="0" w:firstLine="567"/>
        <w:jc w:val="both"/>
        <w:rPr>
          <w:rFonts w:ascii="Arial Narrow" w:hAnsi="Arial Narrow"/>
          <w:sz w:val="22"/>
          <w:szCs w:val="22"/>
        </w:rPr>
      </w:pPr>
      <w:bookmarkStart w:id="45" w:name="_Ref299570035"/>
      <w:r w:rsidRPr="006C73F9">
        <w:rPr>
          <w:rFonts w:ascii="Arial Narrow" w:hAnsi="Arial Narrow"/>
          <w:sz w:val="22"/>
          <w:szCs w:val="22"/>
        </w:rPr>
        <w:t xml:space="preserve">отсканированный оригинал </w:t>
      </w:r>
      <w:r w:rsidR="00362743" w:rsidRPr="006C73F9">
        <w:rPr>
          <w:rFonts w:ascii="Arial Narrow" w:hAnsi="Arial Narrow"/>
          <w:sz w:val="22"/>
          <w:szCs w:val="22"/>
        </w:rPr>
        <w:t>уведомлени</w:t>
      </w:r>
      <w:r w:rsidRPr="006C73F9">
        <w:rPr>
          <w:rFonts w:ascii="Arial Narrow" w:hAnsi="Arial Narrow"/>
          <w:sz w:val="22"/>
          <w:szCs w:val="22"/>
        </w:rPr>
        <w:t>я</w:t>
      </w:r>
      <w:r w:rsidR="00362743" w:rsidRPr="006C73F9">
        <w:rPr>
          <w:rFonts w:ascii="Arial Narrow" w:hAnsi="Arial Narrow"/>
          <w:sz w:val="22"/>
          <w:szCs w:val="22"/>
        </w:rPr>
        <w:t xml:space="preserve"> о возможности применения участником конкурса упрощенной системы налогообложения (для участников конкурса, применяющих ее)</w:t>
      </w:r>
      <w:r w:rsidR="00BC4F8B" w:rsidRPr="006C73F9">
        <w:rPr>
          <w:rFonts w:ascii="Arial Narrow" w:hAnsi="Arial Narrow"/>
          <w:sz w:val="22"/>
          <w:szCs w:val="22"/>
        </w:rPr>
        <w:t>;</w:t>
      </w:r>
      <w:bookmarkEnd w:id="45"/>
    </w:p>
    <w:p w:rsidR="00D1173F" w:rsidRPr="006C73F9" w:rsidRDefault="00D1173F" w:rsidP="00C8089B">
      <w:pPr>
        <w:numPr>
          <w:ilvl w:val="2"/>
          <w:numId w:val="17"/>
        </w:numPr>
        <w:tabs>
          <w:tab w:val="left" w:pos="1701"/>
        </w:tabs>
        <w:spacing w:before="120"/>
        <w:ind w:left="0" w:firstLine="567"/>
        <w:jc w:val="both"/>
        <w:rPr>
          <w:rFonts w:ascii="Arial Narrow" w:hAnsi="Arial Narrow"/>
          <w:sz w:val="22"/>
          <w:szCs w:val="22"/>
        </w:rPr>
      </w:pPr>
      <w:r w:rsidRPr="006C73F9">
        <w:rPr>
          <w:rFonts w:ascii="Arial Narrow" w:hAnsi="Arial Narrow"/>
          <w:sz w:val="22"/>
          <w:szCs w:val="22"/>
        </w:rPr>
        <w:t xml:space="preserve">подтверждение по форме, указанной в </w:t>
      </w:r>
      <w:r w:rsidR="009C4A58" w:rsidRPr="006C73F9">
        <w:rPr>
          <w:rFonts w:ascii="Arial Narrow" w:hAnsi="Arial Narrow"/>
          <w:sz w:val="22"/>
          <w:szCs w:val="22"/>
        </w:rPr>
        <w:t>подпункте </w:t>
      </w:r>
      <w:r w:rsidR="007835EB">
        <w:fldChar w:fldCharType="begin"/>
      </w:r>
      <w:r w:rsidR="007835EB">
        <w:instrText xml:space="preserve"> REF _Ref319657196 \r \h  \* MERGEFORMAT </w:instrText>
      </w:r>
      <w:r w:rsidR="007835EB">
        <w:fldChar w:fldCharType="separate"/>
      </w:r>
      <w:r w:rsidR="004500D3" w:rsidRPr="004500D3">
        <w:rPr>
          <w:rFonts w:ascii="Arial Narrow" w:hAnsi="Arial Narrow"/>
          <w:sz w:val="22"/>
          <w:szCs w:val="22"/>
        </w:rPr>
        <w:t>1)</w:t>
      </w:r>
      <w:r w:rsidR="007835EB">
        <w:fldChar w:fldCharType="end"/>
      </w:r>
      <w:r w:rsidR="00DC2BE9" w:rsidRPr="006C73F9">
        <w:rPr>
          <w:rFonts w:ascii="Arial Narrow" w:hAnsi="Arial Narrow"/>
          <w:sz w:val="22"/>
          <w:szCs w:val="22"/>
        </w:rPr>
        <w:t xml:space="preserve"> пункта 18</w:t>
      </w:r>
      <w:r w:rsidRPr="006C73F9">
        <w:rPr>
          <w:rFonts w:ascii="Arial Narrow" w:hAnsi="Arial Narrow"/>
          <w:sz w:val="22"/>
          <w:szCs w:val="22"/>
        </w:rPr>
        <w:t xml:space="preserve"> раздела</w:t>
      </w:r>
      <w:r w:rsidR="00695D9D" w:rsidRPr="006C73F9">
        <w:rPr>
          <w:rFonts w:ascii="Arial Narrow" w:hAnsi="Arial Narrow"/>
          <w:sz w:val="22"/>
          <w:szCs w:val="22"/>
        </w:rPr>
        <w:t> </w:t>
      </w:r>
      <w:r w:rsidR="007835EB">
        <w:fldChar w:fldCharType="begin"/>
      </w:r>
      <w:r w:rsidR="007835EB">
        <w:instrText xml:space="preserve"> REF _Ref317251922 \r \h  \* MERGEFORMAT </w:instrText>
      </w:r>
      <w:r w:rsidR="007835EB">
        <w:fldChar w:fldCharType="separate"/>
      </w:r>
      <w:r w:rsidR="004500D3" w:rsidRPr="004500D3">
        <w:t>5</w:t>
      </w:r>
      <w:r w:rsidR="007835EB">
        <w:fldChar w:fldCharType="end"/>
      </w:r>
      <w:r w:rsidRPr="006C73F9">
        <w:rPr>
          <w:rFonts w:ascii="Arial Narrow" w:hAnsi="Arial Narrow"/>
          <w:sz w:val="22"/>
          <w:szCs w:val="22"/>
        </w:rPr>
        <w:t xml:space="preserve"> «Информационная карта конкурса», о </w:t>
      </w:r>
      <w:proofErr w:type="spellStart"/>
      <w:r w:rsidRPr="006C73F9">
        <w:rPr>
          <w:rFonts w:ascii="Arial Narrow" w:hAnsi="Arial Narrow"/>
          <w:sz w:val="22"/>
          <w:szCs w:val="22"/>
        </w:rPr>
        <w:t>ненахождении</w:t>
      </w:r>
      <w:proofErr w:type="spellEnd"/>
      <w:r w:rsidRPr="006C73F9">
        <w:rPr>
          <w:rFonts w:ascii="Arial Narrow" w:hAnsi="Arial Narrow"/>
          <w:sz w:val="22"/>
          <w:szCs w:val="22"/>
        </w:rPr>
        <w:t xml:space="preserve"> участника конкурса в процессе ликвидации (для юридического лица), об отсутствии в отношении участника конкурса решения арбитражного суда о признании его несостоятельным (банкротом), об отсутствии ареста имущества участника конкурса, наложенного по решению суда, административного органа, о </w:t>
      </w:r>
      <w:proofErr w:type="spellStart"/>
      <w:r w:rsidRPr="006C73F9">
        <w:rPr>
          <w:rFonts w:ascii="Arial Narrow" w:hAnsi="Arial Narrow"/>
          <w:sz w:val="22"/>
          <w:szCs w:val="22"/>
        </w:rPr>
        <w:t>неприостановлении</w:t>
      </w:r>
      <w:proofErr w:type="spellEnd"/>
      <w:r w:rsidRPr="006C73F9">
        <w:rPr>
          <w:rFonts w:ascii="Arial Narrow" w:hAnsi="Arial Narrow"/>
          <w:sz w:val="22"/>
          <w:szCs w:val="22"/>
        </w:rPr>
        <w:t xml:space="preserve"> экономической деятельности участника конкурса;</w:t>
      </w:r>
    </w:p>
    <w:p w:rsidR="00BC4F8B" w:rsidRPr="006C73F9" w:rsidRDefault="00CF302D" w:rsidP="00C8089B">
      <w:pPr>
        <w:numPr>
          <w:ilvl w:val="2"/>
          <w:numId w:val="17"/>
        </w:numPr>
        <w:tabs>
          <w:tab w:val="left" w:pos="1701"/>
        </w:tabs>
        <w:spacing w:before="120"/>
        <w:ind w:left="0" w:firstLine="567"/>
        <w:jc w:val="both"/>
        <w:rPr>
          <w:rFonts w:ascii="Arial Narrow" w:hAnsi="Arial Narrow"/>
          <w:sz w:val="22"/>
          <w:szCs w:val="22"/>
        </w:rPr>
      </w:pPr>
      <w:bookmarkStart w:id="46" w:name="_Ref270105111"/>
      <w:bookmarkStart w:id="47" w:name="_Ref317251956"/>
      <w:r w:rsidRPr="006C73F9">
        <w:rPr>
          <w:rFonts w:ascii="Arial Narrow" w:hAnsi="Arial Narrow"/>
          <w:sz w:val="22"/>
          <w:szCs w:val="22"/>
        </w:rPr>
        <w:t xml:space="preserve">отсканированный оригинал </w:t>
      </w:r>
      <w:r w:rsidR="00362743" w:rsidRPr="006C73F9">
        <w:rPr>
          <w:rFonts w:ascii="Arial Narrow" w:hAnsi="Arial Narrow"/>
          <w:sz w:val="22"/>
          <w:szCs w:val="22"/>
        </w:rPr>
        <w:t>решени</w:t>
      </w:r>
      <w:r w:rsidRPr="006C73F9">
        <w:rPr>
          <w:rFonts w:ascii="Arial Narrow" w:hAnsi="Arial Narrow"/>
          <w:sz w:val="22"/>
          <w:szCs w:val="22"/>
        </w:rPr>
        <w:t>я</w:t>
      </w:r>
      <w:r w:rsidR="00362743" w:rsidRPr="006C73F9">
        <w:rPr>
          <w:rFonts w:ascii="Arial Narrow" w:hAnsi="Arial Narrow"/>
          <w:sz w:val="22"/>
          <w:szCs w:val="22"/>
        </w:rPr>
        <w:t xml:space="preserve">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конкурса заключение договора или предоставление обеспечения заявки на участие в конкурсе, обеспечения договора являются крупной сделкой</w:t>
      </w:r>
      <w:bookmarkEnd w:id="46"/>
      <w:r w:rsidR="00D8422D" w:rsidRPr="006C73F9">
        <w:rPr>
          <w:rFonts w:ascii="Arial Narrow" w:hAnsi="Arial Narrow"/>
          <w:sz w:val="22"/>
          <w:szCs w:val="22"/>
        </w:rPr>
        <w:t>;</w:t>
      </w:r>
      <w:bookmarkEnd w:id="47"/>
    </w:p>
    <w:p w:rsidR="00BC4F8B" w:rsidRPr="006C73F9" w:rsidRDefault="00CF302D" w:rsidP="00C8089B">
      <w:pPr>
        <w:numPr>
          <w:ilvl w:val="2"/>
          <w:numId w:val="17"/>
        </w:numPr>
        <w:tabs>
          <w:tab w:val="left" w:pos="1701"/>
        </w:tabs>
        <w:spacing w:before="120"/>
        <w:ind w:left="0" w:firstLine="567"/>
        <w:jc w:val="both"/>
        <w:rPr>
          <w:rFonts w:ascii="Arial Narrow" w:hAnsi="Arial Narrow"/>
          <w:sz w:val="22"/>
          <w:szCs w:val="22"/>
        </w:rPr>
      </w:pPr>
      <w:bookmarkStart w:id="48" w:name="_Ref317251962"/>
      <w:r w:rsidRPr="006C73F9">
        <w:rPr>
          <w:rFonts w:ascii="Arial Narrow" w:hAnsi="Arial Narrow"/>
          <w:sz w:val="22"/>
          <w:szCs w:val="22"/>
        </w:rPr>
        <w:t xml:space="preserve">отсканированный оригинал </w:t>
      </w:r>
      <w:r w:rsidR="00362743" w:rsidRPr="006C73F9">
        <w:rPr>
          <w:rFonts w:ascii="Arial Narrow" w:hAnsi="Arial Narrow"/>
          <w:sz w:val="22"/>
          <w:szCs w:val="22"/>
        </w:rPr>
        <w:t>решени</w:t>
      </w:r>
      <w:r w:rsidRPr="006C73F9">
        <w:rPr>
          <w:rFonts w:ascii="Arial Narrow" w:hAnsi="Arial Narrow"/>
          <w:sz w:val="22"/>
          <w:szCs w:val="22"/>
        </w:rPr>
        <w:t>я</w:t>
      </w:r>
      <w:r w:rsidR="00362743" w:rsidRPr="006C73F9">
        <w:rPr>
          <w:rFonts w:ascii="Arial Narrow" w:hAnsi="Arial Narrow"/>
          <w:sz w:val="22"/>
          <w:szCs w:val="22"/>
        </w:rPr>
        <w:t xml:space="preserve">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w:t>
      </w:r>
      <w:r w:rsidR="00CE72FA" w:rsidRPr="006C73F9">
        <w:rPr>
          <w:rFonts w:ascii="Arial Narrow" w:hAnsi="Arial Narrow"/>
          <w:sz w:val="22"/>
          <w:szCs w:val="22"/>
        </w:rPr>
        <w:t>м</w:t>
      </w:r>
      <w:r w:rsidR="00362743" w:rsidRPr="006C73F9">
        <w:rPr>
          <w:rFonts w:ascii="Arial Narrow" w:hAnsi="Arial Narrow"/>
          <w:sz w:val="22"/>
          <w:szCs w:val="22"/>
        </w:rPr>
        <w:t>и юридического лица и если для участника конкурса выполнение договора или предоставление обеспечения заявки на участие в конкурсе, обеспечение договора является сделкой с заинтересованностью</w:t>
      </w:r>
      <w:r w:rsidR="00B03906" w:rsidRPr="006C73F9">
        <w:rPr>
          <w:rFonts w:ascii="Arial Narrow" w:hAnsi="Arial Narrow"/>
          <w:sz w:val="22"/>
          <w:szCs w:val="22"/>
        </w:rPr>
        <w:t>.</w:t>
      </w:r>
      <w:bookmarkEnd w:id="48"/>
    </w:p>
    <w:p w:rsidR="002429E1" w:rsidRPr="006C73F9" w:rsidRDefault="002429E1" w:rsidP="006C73F9">
      <w:pPr>
        <w:tabs>
          <w:tab w:val="left" w:pos="1701"/>
        </w:tabs>
        <w:spacing w:before="120"/>
        <w:ind w:firstLine="567"/>
        <w:jc w:val="both"/>
        <w:rPr>
          <w:rFonts w:ascii="Arial Narrow" w:hAnsi="Arial Narrow"/>
          <w:sz w:val="22"/>
          <w:szCs w:val="22"/>
        </w:rPr>
      </w:pPr>
      <w:r w:rsidRPr="006C73F9">
        <w:rPr>
          <w:rFonts w:ascii="Arial Narrow" w:hAnsi="Arial Narrow"/>
          <w:sz w:val="22"/>
          <w:szCs w:val="22"/>
        </w:rPr>
        <w:t>В случае, если получение решения об одобрении или о совершении крупной сделки и</w:t>
      </w:r>
      <w:r w:rsidR="009278D2" w:rsidRPr="006C73F9">
        <w:rPr>
          <w:rFonts w:ascii="Arial Narrow" w:hAnsi="Arial Narrow"/>
          <w:sz w:val="22"/>
          <w:szCs w:val="22"/>
        </w:rPr>
        <w:t xml:space="preserve"> (</w:t>
      </w:r>
      <w:r w:rsidRPr="006C73F9">
        <w:rPr>
          <w:rFonts w:ascii="Arial Narrow" w:hAnsi="Arial Narrow"/>
          <w:sz w:val="22"/>
          <w:szCs w:val="22"/>
        </w:rPr>
        <w:t>или</w:t>
      </w:r>
      <w:r w:rsidR="009278D2" w:rsidRPr="006C73F9">
        <w:rPr>
          <w:rFonts w:ascii="Arial Narrow" w:hAnsi="Arial Narrow"/>
          <w:sz w:val="22"/>
          <w:szCs w:val="22"/>
        </w:rPr>
        <w:t>)</w:t>
      </w:r>
      <w:r w:rsidRPr="006C73F9">
        <w:rPr>
          <w:rFonts w:ascii="Arial Narrow" w:hAnsi="Arial Narrow"/>
          <w:sz w:val="22"/>
          <w:szCs w:val="22"/>
        </w:rPr>
        <w:t xml:space="preserve"> решения об одобрении или о совершении сделки с заинтересованностью</w:t>
      </w:r>
      <w:r w:rsidR="009278D2" w:rsidRPr="006C73F9">
        <w:rPr>
          <w:rFonts w:ascii="Arial Narrow" w:hAnsi="Arial Narrow"/>
          <w:sz w:val="22"/>
          <w:szCs w:val="22"/>
        </w:rPr>
        <w:t>, указанных в пунктах </w:t>
      </w:r>
      <w:r w:rsidR="007835EB">
        <w:fldChar w:fldCharType="begin"/>
      </w:r>
      <w:r w:rsidR="007835EB">
        <w:instrText xml:space="preserve"> REF _Ref317251956 \r \h  \* MERGEFORMAT </w:instrText>
      </w:r>
      <w:r w:rsidR="007835EB">
        <w:fldChar w:fldCharType="separate"/>
      </w:r>
      <w:r w:rsidR="004500D3" w:rsidRPr="004500D3">
        <w:rPr>
          <w:rFonts w:ascii="Arial Narrow" w:hAnsi="Arial Narrow"/>
          <w:sz w:val="22"/>
          <w:szCs w:val="22"/>
        </w:rPr>
        <w:t>3.3.7</w:t>
      </w:r>
      <w:r w:rsidR="007835EB">
        <w:fldChar w:fldCharType="end"/>
      </w:r>
      <w:r w:rsidR="009278D2" w:rsidRPr="006C73F9">
        <w:rPr>
          <w:rFonts w:ascii="Arial Narrow" w:hAnsi="Arial Narrow"/>
          <w:sz w:val="22"/>
          <w:szCs w:val="22"/>
        </w:rPr>
        <w:t xml:space="preserve">, </w:t>
      </w:r>
      <w:r w:rsidR="007835EB">
        <w:fldChar w:fldCharType="begin"/>
      </w:r>
      <w:r w:rsidR="007835EB">
        <w:instrText xml:space="preserve"> REF _Ref317251962 \r \h  \* MERGEFORMAT </w:instrText>
      </w:r>
      <w:r w:rsidR="007835EB">
        <w:fldChar w:fldCharType="separate"/>
      </w:r>
      <w:r w:rsidR="004500D3" w:rsidRPr="004500D3">
        <w:rPr>
          <w:rFonts w:ascii="Arial Narrow" w:hAnsi="Arial Narrow"/>
          <w:sz w:val="22"/>
          <w:szCs w:val="22"/>
        </w:rPr>
        <w:t>3.3.8</w:t>
      </w:r>
      <w:r w:rsidR="007835EB">
        <w:fldChar w:fldCharType="end"/>
      </w:r>
      <w:r w:rsidR="009278D2" w:rsidRPr="006C73F9">
        <w:rPr>
          <w:rFonts w:ascii="Arial Narrow" w:hAnsi="Arial Narrow"/>
          <w:sz w:val="22"/>
          <w:szCs w:val="22"/>
        </w:rPr>
        <w:t>,</w:t>
      </w:r>
      <w:r w:rsidRPr="006C73F9">
        <w:rPr>
          <w:rFonts w:ascii="Arial Narrow" w:hAnsi="Arial Narrow"/>
          <w:sz w:val="22"/>
          <w:szCs w:val="22"/>
        </w:rPr>
        <w:t xml:space="preserve"> до истечения срока подачи заявок на участие в конкурсе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конкурса обязан представить письмо, содержащее обязательство в случае признания его победителем к</w:t>
      </w:r>
      <w:r w:rsidR="00772FB7" w:rsidRPr="006C73F9">
        <w:rPr>
          <w:rFonts w:ascii="Arial Narrow" w:hAnsi="Arial Narrow"/>
          <w:sz w:val="22"/>
          <w:szCs w:val="22"/>
        </w:rPr>
        <w:t>онкурса представить вышеуказанны</w:t>
      </w:r>
      <w:r w:rsidRPr="006C73F9">
        <w:rPr>
          <w:rFonts w:ascii="Arial Narrow" w:hAnsi="Arial Narrow"/>
          <w:sz w:val="22"/>
          <w:szCs w:val="22"/>
        </w:rPr>
        <w:t>е решени</w:t>
      </w:r>
      <w:r w:rsidR="00772FB7" w:rsidRPr="006C73F9">
        <w:rPr>
          <w:rFonts w:ascii="Arial Narrow" w:hAnsi="Arial Narrow"/>
          <w:sz w:val="22"/>
          <w:szCs w:val="22"/>
        </w:rPr>
        <w:t>я</w:t>
      </w:r>
      <w:r w:rsidRPr="006C73F9">
        <w:rPr>
          <w:rFonts w:ascii="Arial Narrow" w:hAnsi="Arial Narrow"/>
          <w:sz w:val="22"/>
          <w:szCs w:val="22"/>
        </w:rPr>
        <w:t xml:space="preserve"> до момента заключения договора.</w:t>
      </w:r>
    </w:p>
    <w:p w:rsidR="00D22C86" w:rsidRPr="006C73F9" w:rsidRDefault="00CF302D" w:rsidP="00C8089B">
      <w:pPr>
        <w:numPr>
          <w:ilvl w:val="2"/>
          <w:numId w:val="17"/>
        </w:numPr>
        <w:tabs>
          <w:tab w:val="left" w:pos="1701"/>
        </w:tabs>
        <w:spacing w:before="120"/>
        <w:ind w:left="0" w:firstLine="567"/>
        <w:jc w:val="both"/>
        <w:rPr>
          <w:rFonts w:ascii="Arial Narrow" w:hAnsi="Arial Narrow"/>
          <w:sz w:val="22"/>
          <w:szCs w:val="22"/>
        </w:rPr>
      </w:pPr>
      <w:r w:rsidRPr="006C73F9">
        <w:rPr>
          <w:rFonts w:ascii="Arial Narrow" w:hAnsi="Arial Narrow"/>
          <w:sz w:val="22"/>
          <w:szCs w:val="22"/>
        </w:rPr>
        <w:t xml:space="preserve">отсканированные оригиналы </w:t>
      </w:r>
      <w:r w:rsidR="00D22C86" w:rsidRPr="006C73F9">
        <w:rPr>
          <w:rFonts w:ascii="Arial Narrow" w:hAnsi="Arial Narrow"/>
          <w:sz w:val="22"/>
          <w:szCs w:val="22"/>
        </w:rPr>
        <w:t>документ</w:t>
      </w:r>
      <w:r w:rsidRPr="006C73F9">
        <w:rPr>
          <w:rFonts w:ascii="Arial Narrow" w:hAnsi="Arial Narrow"/>
          <w:sz w:val="22"/>
          <w:szCs w:val="22"/>
        </w:rPr>
        <w:t>ов</w:t>
      </w:r>
      <w:r w:rsidR="00D22C86" w:rsidRPr="006C73F9">
        <w:rPr>
          <w:rFonts w:ascii="Arial Narrow" w:hAnsi="Arial Narrow"/>
          <w:sz w:val="22"/>
          <w:szCs w:val="22"/>
        </w:rPr>
        <w:t>, подтверждающи</w:t>
      </w:r>
      <w:r w:rsidRPr="006C73F9">
        <w:rPr>
          <w:rFonts w:ascii="Arial Narrow" w:hAnsi="Arial Narrow"/>
          <w:sz w:val="22"/>
          <w:szCs w:val="22"/>
        </w:rPr>
        <w:t>х</w:t>
      </w:r>
      <w:r w:rsidR="00D22C86" w:rsidRPr="006C73F9">
        <w:rPr>
          <w:rFonts w:ascii="Arial Narrow" w:hAnsi="Arial Narrow"/>
          <w:sz w:val="22"/>
          <w:szCs w:val="22"/>
        </w:rPr>
        <w:t xml:space="preserve">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7835EB">
        <w:fldChar w:fldCharType="begin"/>
      </w:r>
      <w:r w:rsidR="007835EB">
        <w:instrText xml:space="preserve"> REF _Ref319493636 \r \h  \* MERGEFORMAT </w:instrText>
      </w:r>
      <w:r w:rsidR="007835EB">
        <w:fldChar w:fldCharType="separate"/>
      </w:r>
      <w:r w:rsidR="004500D3" w:rsidRPr="004500D3">
        <w:rPr>
          <w:rFonts w:ascii="Arial Narrow" w:hAnsi="Arial Narrow"/>
          <w:sz w:val="22"/>
          <w:szCs w:val="22"/>
        </w:rPr>
        <w:t>17.2.3</w:t>
      </w:r>
      <w:r w:rsidR="007835EB">
        <w:fldChar w:fldCharType="end"/>
      </w:r>
      <w:r w:rsidR="00695D9D" w:rsidRPr="006C73F9">
        <w:rPr>
          <w:rFonts w:ascii="Arial Narrow" w:hAnsi="Arial Narrow"/>
          <w:sz w:val="22"/>
          <w:szCs w:val="22"/>
        </w:rPr>
        <w:t xml:space="preserve"> </w:t>
      </w:r>
      <w:r w:rsidR="00D22C86" w:rsidRPr="006C73F9">
        <w:rPr>
          <w:rFonts w:ascii="Arial Narrow" w:hAnsi="Arial Narrow"/>
          <w:sz w:val="22"/>
          <w:szCs w:val="22"/>
        </w:rPr>
        <w:t>раздела</w:t>
      </w:r>
      <w:r w:rsidR="00695D9D" w:rsidRPr="006C73F9">
        <w:rPr>
          <w:rFonts w:ascii="Arial Narrow" w:hAnsi="Arial Narrow"/>
          <w:sz w:val="22"/>
          <w:szCs w:val="22"/>
        </w:rPr>
        <w:t> </w:t>
      </w:r>
      <w:r w:rsidR="007835EB">
        <w:fldChar w:fldCharType="begin"/>
      </w:r>
      <w:r w:rsidR="007835EB">
        <w:instrText xml:space="preserve"> REF _Ref317252010 \r \h  \* MERGEFORMAT </w:instrText>
      </w:r>
      <w:r w:rsidR="007835EB">
        <w:fldChar w:fldCharType="separate"/>
      </w:r>
      <w:r w:rsidR="004500D3" w:rsidRPr="004500D3">
        <w:t>5</w:t>
      </w:r>
      <w:r w:rsidR="007835EB">
        <w:fldChar w:fldCharType="end"/>
      </w:r>
      <w:r w:rsidR="00D22C86" w:rsidRPr="006C73F9">
        <w:rPr>
          <w:rFonts w:ascii="Arial Narrow" w:hAnsi="Arial Narrow"/>
          <w:sz w:val="22"/>
          <w:szCs w:val="22"/>
        </w:rPr>
        <w:t xml:space="preserve"> «Информационная карта конкурса».</w:t>
      </w:r>
    </w:p>
    <w:p w:rsidR="00F14294" w:rsidRPr="006C73F9" w:rsidRDefault="00C87330" w:rsidP="00C8089B">
      <w:pPr>
        <w:pStyle w:val="aff9"/>
        <w:numPr>
          <w:ilvl w:val="1"/>
          <w:numId w:val="17"/>
        </w:numPr>
        <w:tabs>
          <w:tab w:val="left" w:pos="1701"/>
        </w:tabs>
        <w:spacing w:before="120" w:after="0"/>
        <w:ind w:left="0" w:firstLine="567"/>
        <w:jc w:val="both"/>
        <w:outlineLvl w:val="1"/>
        <w:rPr>
          <w:rFonts w:ascii="Arial Narrow" w:hAnsi="Arial Narrow"/>
          <w:sz w:val="22"/>
          <w:szCs w:val="22"/>
        </w:rPr>
      </w:pPr>
      <w:bookmarkStart w:id="49" w:name="_Toc381714796"/>
      <w:r w:rsidRPr="006C73F9">
        <w:rPr>
          <w:rFonts w:ascii="Arial Narrow" w:hAnsi="Arial Narrow"/>
          <w:sz w:val="22"/>
          <w:szCs w:val="22"/>
        </w:rPr>
        <w:t xml:space="preserve">Условия привлечения </w:t>
      </w:r>
      <w:r w:rsidR="00BD7D4E" w:rsidRPr="006C73F9">
        <w:rPr>
          <w:rFonts w:ascii="Arial Narrow" w:hAnsi="Arial Narrow"/>
          <w:i/>
          <w:sz w:val="22"/>
          <w:szCs w:val="22"/>
        </w:rPr>
        <w:t>поставщиков/</w:t>
      </w:r>
      <w:r w:rsidR="00BD7D4E" w:rsidRPr="006C73F9">
        <w:rPr>
          <w:rFonts w:ascii="Arial Narrow" w:hAnsi="Arial Narrow"/>
          <w:sz w:val="22"/>
          <w:szCs w:val="22"/>
        </w:rPr>
        <w:t xml:space="preserve"> </w:t>
      </w:r>
      <w:r w:rsidRPr="006C73F9">
        <w:rPr>
          <w:rFonts w:ascii="Arial Narrow" w:hAnsi="Arial Narrow"/>
          <w:i/>
          <w:sz w:val="22"/>
          <w:szCs w:val="22"/>
        </w:rPr>
        <w:t>субподрядчиков/ соисполнителей</w:t>
      </w:r>
      <w:bookmarkEnd w:id="49"/>
      <w:r w:rsidR="00BD7D4E" w:rsidRPr="006C73F9">
        <w:rPr>
          <w:rFonts w:ascii="Arial Narrow" w:hAnsi="Arial Narrow"/>
          <w:sz w:val="22"/>
          <w:szCs w:val="22"/>
        </w:rPr>
        <w:t xml:space="preserve"> </w:t>
      </w:r>
    </w:p>
    <w:p w:rsidR="007E53D7" w:rsidRPr="006C73F9" w:rsidRDefault="00F14294" w:rsidP="006C73F9">
      <w:pPr>
        <w:tabs>
          <w:tab w:val="left" w:pos="1701"/>
        </w:tabs>
        <w:spacing w:before="120"/>
        <w:ind w:firstLine="567"/>
        <w:jc w:val="both"/>
        <w:rPr>
          <w:rFonts w:ascii="Arial Narrow" w:hAnsi="Arial Narrow"/>
          <w:sz w:val="22"/>
          <w:szCs w:val="22"/>
        </w:rPr>
      </w:pPr>
      <w:r w:rsidRPr="006C73F9">
        <w:rPr>
          <w:rFonts w:ascii="Arial Narrow" w:hAnsi="Arial Narrow"/>
          <w:sz w:val="22"/>
          <w:szCs w:val="22"/>
        </w:rPr>
        <w:t xml:space="preserve">Условия привлечения поставщиков/ субподрядчиков/ соисполнителей </w:t>
      </w:r>
      <w:r w:rsidR="00BD7D4E" w:rsidRPr="006C73F9">
        <w:rPr>
          <w:rFonts w:ascii="Arial Narrow" w:hAnsi="Arial Narrow"/>
          <w:sz w:val="22"/>
          <w:szCs w:val="22"/>
        </w:rPr>
        <w:t>и </w:t>
      </w:r>
      <w:r w:rsidR="00C87330" w:rsidRPr="006C73F9">
        <w:rPr>
          <w:rFonts w:ascii="Arial Narrow" w:hAnsi="Arial Narrow"/>
          <w:sz w:val="22"/>
          <w:szCs w:val="22"/>
        </w:rPr>
        <w:t>порядок подтверждения их соответствия установленным требованиям приведены в пункте </w:t>
      </w:r>
      <w:r w:rsidR="007835EB">
        <w:fldChar w:fldCharType="begin"/>
      </w:r>
      <w:r w:rsidR="007835EB">
        <w:instrText xml:space="preserve"> REF _Ref317252053 \r \h  \* MERGEFORMAT </w:instrText>
      </w:r>
      <w:r w:rsidR="007835EB">
        <w:fldChar w:fldCharType="separate"/>
      </w:r>
      <w:r w:rsidR="004500D3" w:rsidRPr="004500D3">
        <w:rPr>
          <w:rFonts w:ascii="Arial Narrow" w:hAnsi="Arial Narrow"/>
          <w:sz w:val="22"/>
          <w:szCs w:val="22"/>
        </w:rPr>
        <w:t>3.5</w:t>
      </w:r>
      <w:r w:rsidR="007835EB">
        <w:fldChar w:fldCharType="end"/>
      </w:r>
      <w:r w:rsidR="00C87330" w:rsidRPr="006C73F9">
        <w:rPr>
          <w:rFonts w:ascii="Arial Narrow" w:hAnsi="Arial Narrow"/>
          <w:sz w:val="22"/>
          <w:szCs w:val="22"/>
        </w:rPr>
        <w:t xml:space="preserve">. </w:t>
      </w:r>
      <w:r w:rsidR="00BD7D4E" w:rsidRPr="006C73F9">
        <w:rPr>
          <w:rFonts w:ascii="Arial Narrow" w:hAnsi="Arial Narrow"/>
          <w:sz w:val="22"/>
          <w:szCs w:val="22"/>
        </w:rPr>
        <w:t>Возможность привлечения поставщиков/ субподрядчиков/ соисполнителей указана в </w:t>
      </w:r>
      <w:r w:rsidR="00695D9D" w:rsidRPr="006C73F9">
        <w:rPr>
          <w:rFonts w:ascii="Arial Narrow" w:hAnsi="Arial Narrow"/>
          <w:sz w:val="22"/>
          <w:szCs w:val="22"/>
        </w:rPr>
        <w:t>пункте </w:t>
      </w:r>
      <w:r w:rsidR="007835EB">
        <w:fldChar w:fldCharType="begin"/>
      </w:r>
      <w:r w:rsidR="007835EB">
        <w:instrText xml:space="preserve"> REF _Ref317252128 \r \h  \* MERGEFORMAT </w:instrText>
      </w:r>
      <w:r w:rsidR="007835EB">
        <w:fldChar w:fldCharType="separate"/>
      </w:r>
      <w:r w:rsidR="004500D3" w:rsidRPr="004500D3">
        <w:rPr>
          <w:rFonts w:ascii="Arial Narrow" w:hAnsi="Arial Narrow"/>
          <w:sz w:val="22"/>
          <w:szCs w:val="22"/>
        </w:rPr>
        <w:t>19</w:t>
      </w:r>
      <w:r w:rsidR="007835EB">
        <w:fldChar w:fldCharType="end"/>
      </w:r>
      <w:r w:rsidR="00BD7D4E" w:rsidRPr="006C73F9">
        <w:rPr>
          <w:rFonts w:ascii="Arial Narrow" w:hAnsi="Arial Narrow"/>
          <w:sz w:val="22"/>
          <w:szCs w:val="22"/>
        </w:rPr>
        <w:t xml:space="preserve"> раздела</w:t>
      </w:r>
      <w:r w:rsidR="00695D9D" w:rsidRPr="006C73F9">
        <w:rPr>
          <w:rFonts w:ascii="Arial Narrow" w:hAnsi="Arial Narrow"/>
          <w:sz w:val="22"/>
          <w:szCs w:val="22"/>
        </w:rPr>
        <w:t> </w:t>
      </w:r>
      <w:r w:rsidR="007835EB">
        <w:fldChar w:fldCharType="begin"/>
      </w:r>
      <w:r w:rsidR="007835EB">
        <w:instrText xml:space="preserve"> REF _Ref317252139 \r \h  \* MERGEFORMAT </w:instrText>
      </w:r>
      <w:r w:rsidR="007835EB">
        <w:fldChar w:fldCharType="separate"/>
      </w:r>
      <w:r w:rsidR="004500D3" w:rsidRPr="004500D3">
        <w:t>5</w:t>
      </w:r>
      <w:r w:rsidR="007835EB">
        <w:fldChar w:fldCharType="end"/>
      </w:r>
      <w:r w:rsidR="00BD7D4E" w:rsidRPr="006C73F9">
        <w:rPr>
          <w:rFonts w:ascii="Arial Narrow" w:hAnsi="Arial Narrow"/>
          <w:sz w:val="22"/>
          <w:szCs w:val="22"/>
        </w:rPr>
        <w:t xml:space="preserve"> «Информационная карта конкурса».</w:t>
      </w:r>
    </w:p>
    <w:p w:rsidR="00C87330" w:rsidRPr="006C73F9" w:rsidRDefault="00C87330" w:rsidP="00C8089B">
      <w:pPr>
        <w:pStyle w:val="aff9"/>
        <w:numPr>
          <w:ilvl w:val="1"/>
          <w:numId w:val="17"/>
        </w:numPr>
        <w:tabs>
          <w:tab w:val="left" w:pos="1701"/>
        </w:tabs>
        <w:spacing w:before="120" w:after="0"/>
        <w:ind w:left="0" w:firstLine="567"/>
        <w:jc w:val="both"/>
        <w:outlineLvl w:val="1"/>
        <w:rPr>
          <w:rFonts w:ascii="Arial Narrow" w:hAnsi="Arial Narrow"/>
          <w:sz w:val="22"/>
          <w:szCs w:val="22"/>
        </w:rPr>
      </w:pPr>
      <w:bookmarkStart w:id="50" w:name="_Toc318102635"/>
      <w:bookmarkStart w:id="51" w:name="_Toc318103507"/>
      <w:bookmarkStart w:id="52" w:name="_Toc127262883"/>
      <w:bookmarkStart w:id="53" w:name="_Toc255985672"/>
      <w:bookmarkStart w:id="54" w:name="_Ref317252053"/>
      <w:bookmarkStart w:id="55" w:name="_Toc381714797"/>
      <w:bookmarkEnd w:id="50"/>
      <w:bookmarkEnd w:id="51"/>
      <w:r w:rsidRPr="006C73F9">
        <w:rPr>
          <w:rFonts w:ascii="Arial Narrow" w:hAnsi="Arial Narrow"/>
          <w:sz w:val="22"/>
          <w:szCs w:val="22"/>
        </w:rPr>
        <w:t xml:space="preserve">Привлечение </w:t>
      </w:r>
      <w:r w:rsidR="00450BC8" w:rsidRPr="006C73F9">
        <w:rPr>
          <w:rFonts w:ascii="Arial Narrow" w:hAnsi="Arial Narrow"/>
          <w:i/>
          <w:sz w:val="22"/>
          <w:szCs w:val="22"/>
        </w:rPr>
        <w:t>поставщиков/</w:t>
      </w:r>
      <w:r w:rsidR="00450BC8" w:rsidRPr="006C73F9">
        <w:rPr>
          <w:rFonts w:ascii="Arial Narrow" w:hAnsi="Arial Narrow"/>
          <w:sz w:val="22"/>
          <w:szCs w:val="22"/>
        </w:rPr>
        <w:t xml:space="preserve"> </w:t>
      </w:r>
      <w:r w:rsidRPr="006C73F9">
        <w:rPr>
          <w:rFonts w:ascii="Arial Narrow" w:hAnsi="Arial Narrow"/>
          <w:i/>
          <w:sz w:val="22"/>
          <w:szCs w:val="22"/>
        </w:rPr>
        <w:t>субподрядчиков</w:t>
      </w:r>
      <w:bookmarkEnd w:id="52"/>
      <w:bookmarkEnd w:id="53"/>
      <w:r w:rsidRPr="006C73F9">
        <w:rPr>
          <w:rFonts w:ascii="Arial Narrow" w:hAnsi="Arial Narrow"/>
          <w:i/>
          <w:sz w:val="22"/>
          <w:szCs w:val="22"/>
        </w:rPr>
        <w:t>/ соисполнителей [в</w:t>
      </w:r>
      <w:r w:rsidR="00CE370A" w:rsidRPr="006C73F9">
        <w:rPr>
          <w:rFonts w:ascii="Arial Narrow" w:hAnsi="Arial Narrow"/>
          <w:i/>
          <w:sz w:val="22"/>
          <w:szCs w:val="22"/>
        </w:rPr>
        <w:t> </w:t>
      </w:r>
      <w:r w:rsidRPr="006C73F9">
        <w:rPr>
          <w:rFonts w:ascii="Arial Narrow" w:hAnsi="Arial Narrow"/>
          <w:i/>
          <w:sz w:val="22"/>
          <w:szCs w:val="22"/>
        </w:rPr>
        <w:t>отношении</w:t>
      </w:r>
      <w:r w:rsidR="00CE370A" w:rsidRPr="006C73F9">
        <w:rPr>
          <w:rFonts w:ascii="Arial Narrow" w:hAnsi="Arial Narrow"/>
          <w:i/>
          <w:sz w:val="22"/>
          <w:szCs w:val="22"/>
        </w:rPr>
        <w:t> </w:t>
      </w:r>
      <w:r w:rsidRPr="006C73F9">
        <w:rPr>
          <w:rFonts w:ascii="Arial Narrow" w:hAnsi="Arial Narrow"/>
          <w:i/>
          <w:sz w:val="22"/>
          <w:szCs w:val="22"/>
        </w:rPr>
        <w:t>любого лота конкурса]</w:t>
      </w:r>
      <w:bookmarkEnd w:id="54"/>
      <w:r w:rsidR="00F24F02" w:rsidRPr="006C73F9">
        <w:rPr>
          <w:rFonts w:ascii="Arial Narrow" w:hAnsi="Arial Narrow"/>
          <w:i/>
          <w:sz w:val="22"/>
          <w:szCs w:val="22"/>
        </w:rPr>
        <w:t>.</w:t>
      </w:r>
      <w:bookmarkEnd w:id="55"/>
    </w:p>
    <w:p w:rsidR="00C87330" w:rsidRPr="006C73F9" w:rsidRDefault="00846990" w:rsidP="00C8089B">
      <w:pPr>
        <w:pStyle w:val="Times12"/>
        <w:numPr>
          <w:ilvl w:val="2"/>
          <w:numId w:val="17"/>
        </w:numPr>
        <w:tabs>
          <w:tab w:val="left" w:pos="1701"/>
        </w:tabs>
        <w:spacing w:before="120"/>
        <w:ind w:left="0" w:firstLine="567"/>
        <w:rPr>
          <w:rFonts w:ascii="Arial Narrow" w:hAnsi="Arial Narrow"/>
          <w:sz w:val="22"/>
        </w:rPr>
      </w:pPr>
      <w:bookmarkStart w:id="56" w:name="_Ref317252302"/>
      <w:r w:rsidRPr="006C73F9">
        <w:rPr>
          <w:rFonts w:ascii="Arial Narrow" w:hAnsi="Arial Narrow"/>
          <w:sz w:val="22"/>
        </w:rPr>
        <w:t xml:space="preserve">Если пунктом </w:t>
      </w:r>
      <w:r w:rsidR="007835EB">
        <w:fldChar w:fldCharType="begin"/>
      </w:r>
      <w:r w:rsidR="007835EB">
        <w:instrText xml:space="preserve"> REF _Ref319658173 \r \h  \* MERGEFORMAT </w:instrText>
      </w:r>
      <w:r w:rsidR="007835EB">
        <w:fldChar w:fldCharType="separate"/>
      </w:r>
      <w:r w:rsidR="004500D3" w:rsidRPr="004500D3">
        <w:rPr>
          <w:rFonts w:ascii="Arial Narrow" w:hAnsi="Arial Narrow"/>
          <w:sz w:val="22"/>
        </w:rPr>
        <w:t>14</w:t>
      </w:r>
      <w:r w:rsidR="007835EB">
        <w:fldChar w:fldCharType="end"/>
      </w:r>
      <w:r w:rsidRPr="006C73F9">
        <w:rPr>
          <w:rFonts w:ascii="Arial Narrow" w:hAnsi="Arial Narrow"/>
          <w:sz w:val="22"/>
        </w:rPr>
        <w:t xml:space="preserve"> раздела </w:t>
      </w:r>
      <w:r w:rsidR="007835EB">
        <w:fldChar w:fldCharType="begin"/>
      </w:r>
      <w:r w:rsidR="007835EB">
        <w:instrText xml:space="preserve"> REF _Ref317249938 \r \h  \* MERGEFORMAT </w:instrText>
      </w:r>
      <w:r w:rsidR="007835EB">
        <w:fldChar w:fldCharType="separate"/>
      </w:r>
      <w:r w:rsidR="004500D3" w:rsidRPr="004500D3">
        <w:t>5</w:t>
      </w:r>
      <w:r w:rsidR="007835EB">
        <w:fldChar w:fldCharType="end"/>
      </w:r>
      <w:r w:rsidRPr="006C73F9">
        <w:rPr>
          <w:rFonts w:ascii="Arial Narrow" w:hAnsi="Arial Narrow"/>
          <w:sz w:val="22"/>
        </w:rPr>
        <w:t xml:space="preserve"> «Информационная карта конкурса» установлены требования к</w:t>
      </w:r>
      <w:r w:rsidR="00CE5D38" w:rsidRPr="006C73F9">
        <w:rPr>
          <w:rFonts w:ascii="Arial Narrow" w:hAnsi="Arial Narrow"/>
          <w:sz w:val="22"/>
        </w:rPr>
        <w:t xml:space="preserve"> привлекаемым</w:t>
      </w:r>
      <w:r w:rsidRPr="006C73F9">
        <w:rPr>
          <w:rFonts w:ascii="Arial Narrow" w:hAnsi="Arial Narrow"/>
          <w:sz w:val="22"/>
        </w:rPr>
        <w:t xml:space="preserve"> </w:t>
      </w:r>
      <w:r w:rsidRPr="006C73F9">
        <w:rPr>
          <w:rFonts w:ascii="Arial Narrow" w:hAnsi="Arial Narrow"/>
          <w:i/>
          <w:sz w:val="22"/>
        </w:rPr>
        <w:t>поставщик</w:t>
      </w:r>
      <w:r w:rsidR="00F24F02" w:rsidRPr="006C73F9">
        <w:rPr>
          <w:rFonts w:ascii="Arial Narrow" w:hAnsi="Arial Narrow"/>
          <w:i/>
          <w:sz w:val="22"/>
        </w:rPr>
        <w:t>ам</w:t>
      </w:r>
      <w:r w:rsidRPr="006C73F9">
        <w:rPr>
          <w:rFonts w:ascii="Arial Narrow" w:hAnsi="Arial Narrow"/>
          <w:i/>
          <w:sz w:val="22"/>
        </w:rPr>
        <w:t>/</w:t>
      </w:r>
      <w:r w:rsidRPr="006C73F9">
        <w:rPr>
          <w:rFonts w:ascii="Arial Narrow" w:hAnsi="Arial Narrow"/>
          <w:sz w:val="22"/>
        </w:rPr>
        <w:t xml:space="preserve"> </w:t>
      </w:r>
      <w:r w:rsidRPr="006C73F9">
        <w:rPr>
          <w:rFonts w:ascii="Arial Narrow" w:hAnsi="Arial Narrow"/>
          <w:bCs w:val="0"/>
          <w:i/>
          <w:sz w:val="22"/>
        </w:rPr>
        <w:t>субподрядчик</w:t>
      </w:r>
      <w:r w:rsidR="00F24F02" w:rsidRPr="006C73F9">
        <w:rPr>
          <w:rFonts w:ascii="Arial Narrow" w:hAnsi="Arial Narrow"/>
          <w:bCs w:val="0"/>
          <w:i/>
          <w:sz w:val="22"/>
        </w:rPr>
        <w:t>ам</w:t>
      </w:r>
      <w:r w:rsidRPr="006C73F9">
        <w:rPr>
          <w:rFonts w:ascii="Arial Narrow" w:hAnsi="Arial Narrow"/>
          <w:bCs w:val="0"/>
          <w:i/>
          <w:sz w:val="22"/>
        </w:rPr>
        <w:t>/ соисполнител</w:t>
      </w:r>
      <w:r w:rsidR="00F24F02" w:rsidRPr="006C73F9">
        <w:rPr>
          <w:rFonts w:ascii="Arial Narrow" w:hAnsi="Arial Narrow"/>
          <w:bCs w:val="0"/>
          <w:i/>
          <w:sz w:val="22"/>
        </w:rPr>
        <w:t>ям</w:t>
      </w:r>
      <w:r w:rsidRPr="006C73F9">
        <w:rPr>
          <w:rFonts w:ascii="Arial Narrow" w:hAnsi="Arial Narrow"/>
          <w:sz w:val="22"/>
        </w:rPr>
        <w:t>, то у</w:t>
      </w:r>
      <w:r w:rsidR="00CE370A" w:rsidRPr="006C73F9">
        <w:rPr>
          <w:rFonts w:ascii="Arial Narrow" w:hAnsi="Arial Narrow"/>
          <w:sz w:val="22"/>
        </w:rPr>
        <w:t xml:space="preserve">частник </w:t>
      </w:r>
      <w:r w:rsidR="00F42828" w:rsidRPr="006C73F9">
        <w:rPr>
          <w:rFonts w:ascii="Arial Narrow" w:hAnsi="Arial Narrow"/>
          <w:sz w:val="22"/>
        </w:rPr>
        <w:t>конкурса</w:t>
      </w:r>
      <w:r w:rsidR="00CE370A" w:rsidRPr="006C73F9">
        <w:rPr>
          <w:rFonts w:ascii="Arial Narrow" w:hAnsi="Arial Narrow"/>
          <w:sz w:val="22"/>
        </w:rPr>
        <w:t xml:space="preserve"> должен подтвердить, что </w:t>
      </w:r>
      <w:r w:rsidR="00C87330" w:rsidRPr="006C73F9">
        <w:rPr>
          <w:rFonts w:ascii="Arial Narrow" w:hAnsi="Arial Narrow"/>
          <w:sz w:val="22"/>
        </w:rPr>
        <w:t xml:space="preserve">каждый из привлекаемых </w:t>
      </w:r>
      <w:r w:rsidR="00450BC8" w:rsidRPr="006C73F9">
        <w:rPr>
          <w:rFonts w:ascii="Arial Narrow" w:hAnsi="Arial Narrow"/>
          <w:i/>
          <w:sz w:val="22"/>
        </w:rPr>
        <w:t>поставщиков/</w:t>
      </w:r>
      <w:r w:rsidR="00450BC8" w:rsidRPr="006C73F9">
        <w:rPr>
          <w:rFonts w:ascii="Arial Narrow" w:hAnsi="Arial Narrow"/>
          <w:sz w:val="22"/>
        </w:rPr>
        <w:t xml:space="preserve"> </w:t>
      </w:r>
      <w:r w:rsidR="00C87330" w:rsidRPr="006C73F9">
        <w:rPr>
          <w:rFonts w:ascii="Arial Narrow" w:hAnsi="Arial Narrow"/>
          <w:bCs w:val="0"/>
          <w:i/>
          <w:sz w:val="22"/>
        </w:rPr>
        <w:t>субподрядчиков/ соисполнителей</w:t>
      </w:r>
      <w:r w:rsidR="00C87330" w:rsidRPr="006C73F9">
        <w:rPr>
          <w:rFonts w:ascii="Arial Narrow" w:hAnsi="Arial Narrow"/>
          <w:sz w:val="22"/>
        </w:rPr>
        <w:t xml:space="preserve"> (</w:t>
      </w:r>
      <w:r w:rsidR="00B60EB3" w:rsidRPr="006C73F9">
        <w:rPr>
          <w:rFonts w:ascii="Arial Narrow" w:hAnsi="Arial Narrow"/>
          <w:sz w:val="22"/>
        </w:rPr>
        <w:t>юридическое или физическое лицо,</w:t>
      </w:r>
      <w:r w:rsidR="00B60EB3" w:rsidRPr="006C73F9">
        <w:rPr>
          <w:rFonts w:ascii="Arial Narrow" w:hAnsi="Arial Narrow"/>
          <w:bCs w:val="0"/>
          <w:sz w:val="22"/>
        </w:rPr>
        <w:t xml:space="preserve"> </w:t>
      </w:r>
      <w:r w:rsidR="008F68A0" w:rsidRPr="006C73F9">
        <w:rPr>
          <w:rFonts w:ascii="Arial Narrow" w:hAnsi="Arial Narrow"/>
          <w:bCs w:val="0"/>
          <w:i/>
          <w:sz w:val="22"/>
        </w:rPr>
        <w:t>осуществляющее/</w:t>
      </w:r>
      <w:r w:rsidR="00C87330" w:rsidRPr="006C73F9">
        <w:rPr>
          <w:rFonts w:ascii="Arial Narrow" w:hAnsi="Arial Narrow"/>
          <w:bCs w:val="0"/>
          <w:i/>
          <w:sz w:val="22"/>
        </w:rPr>
        <w:t>выполняющ</w:t>
      </w:r>
      <w:r w:rsidR="00B60EB3" w:rsidRPr="006C73F9">
        <w:rPr>
          <w:rFonts w:ascii="Arial Narrow" w:hAnsi="Arial Narrow"/>
          <w:bCs w:val="0"/>
          <w:i/>
          <w:sz w:val="22"/>
        </w:rPr>
        <w:t>ее</w:t>
      </w:r>
      <w:r w:rsidR="00C87330" w:rsidRPr="006C73F9">
        <w:rPr>
          <w:rFonts w:ascii="Arial Narrow" w:hAnsi="Arial Narrow"/>
          <w:bCs w:val="0"/>
          <w:i/>
          <w:sz w:val="22"/>
        </w:rPr>
        <w:t>/оказывающ</w:t>
      </w:r>
      <w:r w:rsidR="00B60EB3" w:rsidRPr="006C73F9">
        <w:rPr>
          <w:rFonts w:ascii="Arial Narrow" w:hAnsi="Arial Narrow"/>
          <w:bCs w:val="0"/>
          <w:i/>
          <w:sz w:val="22"/>
        </w:rPr>
        <w:t>ее</w:t>
      </w:r>
      <w:r w:rsidR="00C87330" w:rsidRPr="006C73F9">
        <w:rPr>
          <w:rFonts w:ascii="Arial Narrow" w:hAnsi="Arial Narrow"/>
          <w:sz w:val="22"/>
        </w:rPr>
        <w:t xml:space="preserve"> </w:t>
      </w:r>
      <w:r w:rsidR="00285993" w:rsidRPr="006C73F9">
        <w:rPr>
          <w:rFonts w:ascii="Arial Narrow" w:hAnsi="Arial Narrow"/>
          <w:sz w:val="22"/>
        </w:rPr>
        <w:t>часть</w:t>
      </w:r>
      <w:r w:rsidR="00C87330" w:rsidRPr="006C73F9">
        <w:rPr>
          <w:rFonts w:ascii="Arial Narrow" w:hAnsi="Arial Narrow"/>
          <w:sz w:val="22"/>
        </w:rPr>
        <w:t xml:space="preserve"> </w:t>
      </w:r>
      <w:r w:rsidR="00C87330" w:rsidRPr="006C73F9">
        <w:rPr>
          <w:rFonts w:ascii="Arial Narrow" w:hAnsi="Arial Narrow"/>
          <w:bCs w:val="0"/>
          <w:i/>
          <w:sz w:val="22"/>
        </w:rPr>
        <w:t>поставок</w:t>
      </w:r>
      <w:r w:rsidR="008F68A0" w:rsidRPr="006C73F9">
        <w:rPr>
          <w:rFonts w:ascii="Arial Narrow" w:hAnsi="Arial Narrow"/>
          <w:bCs w:val="0"/>
          <w:i/>
          <w:sz w:val="22"/>
        </w:rPr>
        <w:t>/</w:t>
      </w:r>
      <w:r w:rsidR="00C87330" w:rsidRPr="006C73F9">
        <w:rPr>
          <w:rFonts w:ascii="Arial Narrow" w:hAnsi="Arial Narrow"/>
          <w:bCs w:val="0"/>
          <w:i/>
          <w:sz w:val="22"/>
        </w:rPr>
        <w:t xml:space="preserve"> работ/ услуг</w:t>
      </w:r>
      <w:r w:rsidR="00285993" w:rsidRPr="006C73F9">
        <w:rPr>
          <w:rFonts w:ascii="Arial Narrow" w:hAnsi="Arial Narrow"/>
          <w:bCs w:val="0"/>
          <w:i/>
          <w:sz w:val="22"/>
        </w:rPr>
        <w:t xml:space="preserve"> </w:t>
      </w:r>
      <w:r w:rsidR="00285993" w:rsidRPr="006C73F9">
        <w:rPr>
          <w:rFonts w:ascii="Arial Narrow" w:hAnsi="Arial Narrow"/>
          <w:sz w:val="22"/>
        </w:rPr>
        <w:t>по договору</w:t>
      </w:r>
      <w:r w:rsidR="00C87330" w:rsidRPr="006C73F9">
        <w:rPr>
          <w:rFonts w:ascii="Arial Narrow" w:hAnsi="Arial Narrow"/>
          <w:sz w:val="22"/>
        </w:rPr>
        <w:t>)</w:t>
      </w:r>
      <w:r w:rsidR="00285993" w:rsidRPr="006C73F9">
        <w:rPr>
          <w:rFonts w:ascii="Arial Narrow" w:hAnsi="Arial Narrow"/>
          <w:sz w:val="22"/>
        </w:rPr>
        <w:t xml:space="preserve">, </w:t>
      </w:r>
      <w:r w:rsidR="008F68A0" w:rsidRPr="006C73F9">
        <w:rPr>
          <w:rFonts w:ascii="Arial Narrow" w:hAnsi="Arial Narrow"/>
          <w:i/>
          <w:sz w:val="22"/>
        </w:rPr>
        <w:t>осуществляющий/</w:t>
      </w:r>
      <w:r w:rsidR="00CE370A" w:rsidRPr="006C73F9">
        <w:rPr>
          <w:rFonts w:ascii="Arial Narrow" w:hAnsi="Arial Narrow"/>
          <w:i/>
          <w:sz w:val="22"/>
        </w:rPr>
        <w:t>выполняющий/оказывающий</w:t>
      </w:r>
      <w:r w:rsidR="00CE370A" w:rsidRPr="006C73F9">
        <w:rPr>
          <w:rFonts w:ascii="Arial Narrow" w:hAnsi="Arial Narrow"/>
          <w:sz w:val="22"/>
        </w:rPr>
        <w:t xml:space="preserve"> </w:t>
      </w:r>
      <w:r w:rsidR="00CE370A" w:rsidRPr="006C73F9">
        <w:rPr>
          <w:rFonts w:ascii="Arial Narrow" w:hAnsi="Arial Narrow"/>
          <w:i/>
          <w:sz w:val="22"/>
        </w:rPr>
        <w:t>поставки/ работы/ услуги</w:t>
      </w:r>
      <w:r w:rsidR="00285993" w:rsidRPr="006C73F9">
        <w:rPr>
          <w:rFonts w:ascii="Arial Narrow" w:hAnsi="Arial Narrow"/>
          <w:sz w:val="22"/>
        </w:rPr>
        <w:t xml:space="preserve"> </w:t>
      </w:r>
      <w:r w:rsidR="00CE370A" w:rsidRPr="006C73F9">
        <w:rPr>
          <w:rFonts w:ascii="Arial Narrow" w:hAnsi="Arial Narrow"/>
          <w:sz w:val="22"/>
        </w:rPr>
        <w:t>более объема, указанного в пункте </w:t>
      </w:r>
      <w:r w:rsidR="007835EB">
        <w:fldChar w:fldCharType="begin"/>
      </w:r>
      <w:r w:rsidR="007835EB">
        <w:instrText xml:space="preserve"> REF _Ref317252128 \r \h  \* MERGEFORMAT </w:instrText>
      </w:r>
      <w:r w:rsidR="007835EB">
        <w:fldChar w:fldCharType="separate"/>
      </w:r>
      <w:r w:rsidR="004500D3" w:rsidRPr="004500D3">
        <w:rPr>
          <w:rFonts w:ascii="Arial Narrow" w:hAnsi="Arial Narrow"/>
          <w:sz w:val="22"/>
        </w:rPr>
        <w:t>19</w:t>
      </w:r>
      <w:r w:rsidR="007835EB">
        <w:fldChar w:fldCharType="end"/>
      </w:r>
      <w:r w:rsidR="00695D9D" w:rsidRPr="006C73F9">
        <w:rPr>
          <w:rFonts w:ascii="Arial Narrow" w:hAnsi="Arial Narrow"/>
          <w:sz w:val="22"/>
        </w:rPr>
        <w:t xml:space="preserve"> раздела </w:t>
      </w:r>
      <w:r w:rsidR="007835EB">
        <w:fldChar w:fldCharType="begin"/>
      </w:r>
      <w:r w:rsidR="007835EB">
        <w:instrText xml:space="preserve"> REF _Ref317252218 \r \h  \* MERGEFORMAT </w:instrText>
      </w:r>
      <w:r w:rsidR="007835EB">
        <w:fldChar w:fldCharType="separate"/>
      </w:r>
      <w:r w:rsidR="004500D3" w:rsidRPr="004500D3">
        <w:t>5</w:t>
      </w:r>
      <w:r w:rsidR="007835EB">
        <w:fldChar w:fldCharType="end"/>
      </w:r>
      <w:r w:rsidR="00CE370A" w:rsidRPr="006C73F9">
        <w:rPr>
          <w:rFonts w:ascii="Arial Narrow" w:hAnsi="Arial Narrow"/>
          <w:sz w:val="22"/>
        </w:rPr>
        <w:t xml:space="preserve"> «Информационная карта конкурса»</w:t>
      </w:r>
      <w:r w:rsidR="00285993" w:rsidRPr="006C73F9">
        <w:rPr>
          <w:rFonts w:ascii="Arial Narrow" w:hAnsi="Arial Narrow"/>
          <w:sz w:val="22"/>
        </w:rPr>
        <w:t>:</w:t>
      </w:r>
      <w:bookmarkEnd w:id="56"/>
    </w:p>
    <w:p w:rsidR="00C87330" w:rsidRPr="006C73F9" w:rsidRDefault="00C87330" w:rsidP="006C73F9">
      <w:pPr>
        <w:pStyle w:val="02statia2"/>
        <w:numPr>
          <w:ilvl w:val="0"/>
          <w:numId w:val="12"/>
        </w:numPr>
        <w:tabs>
          <w:tab w:val="clear" w:pos="2140"/>
          <w:tab w:val="left" w:pos="1701"/>
        </w:tabs>
        <w:spacing w:line="240" w:lineRule="auto"/>
        <w:ind w:left="0" w:firstLine="567"/>
        <w:rPr>
          <w:rFonts w:ascii="Arial Narrow" w:hAnsi="Arial Narrow"/>
          <w:color w:val="auto"/>
          <w:sz w:val="22"/>
          <w:szCs w:val="22"/>
        </w:rPr>
      </w:pPr>
      <w:bookmarkStart w:id="57" w:name="_Ref317252286"/>
      <w:r w:rsidRPr="006C73F9">
        <w:rPr>
          <w:rFonts w:ascii="Arial Narrow" w:hAnsi="Arial Narrow"/>
          <w:color w:val="auto"/>
          <w:sz w:val="22"/>
          <w:szCs w:val="22"/>
        </w:rPr>
        <w:t xml:space="preserve">осведомлен о привлечении его в качестве </w:t>
      </w:r>
      <w:r w:rsidR="00450BC8" w:rsidRPr="006C73F9">
        <w:rPr>
          <w:rFonts w:ascii="Arial Narrow" w:hAnsi="Arial Narrow"/>
          <w:i/>
          <w:color w:val="auto"/>
          <w:sz w:val="22"/>
          <w:szCs w:val="22"/>
        </w:rPr>
        <w:t>поставщик</w:t>
      </w:r>
      <w:r w:rsidR="002E1075" w:rsidRPr="006C73F9">
        <w:rPr>
          <w:rFonts w:ascii="Arial Narrow" w:hAnsi="Arial Narrow"/>
          <w:i/>
          <w:color w:val="auto"/>
          <w:sz w:val="22"/>
          <w:szCs w:val="22"/>
        </w:rPr>
        <w:t>а</w:t>
      </w:r>
      <w:r w:rsidR="00450BC8" w:rsidRPr="006C73F9">
        <w:rPr>
          <w:rFonts w:ascii="Arial Narrow" w:hAnsi="Arial Narrow"/>
          <w:i/>
          <w:color w:val="auto"/>
          <w:sz w:val="22"/>
          <w:szCs w:val="22"/>
        </w:rPr>
        <w:t xml:space="preserve">/ </w:t>
      </w:r>
      <w:r w:rsidRPr="006C73F9">
        <w:rPr>
          <w:rFonts w:ascii="Arial Narrow" w:hAnsi="Arial Narrow"/>
          <w:i/>
          <w:color w:val="auto"/>
          <w:sz w:val="22"/>
          <w:szCs w:val="22"/>
        </w:rPr>
        <w:t>субподрядчика/ соисполнителя</w:t>
      </w:r>
      <w:r w:rsidRPr="006C73F9">
        <w:rPr>
          <w:rFonts w:ascii="Arial Narrow" w:hAnsi="Arial Narrow"/>
          <w:color w:val="auto"/>
          <w:sz w:val="22"/>
          <w:szCs w:val="22"/>
        </w:rPr>
        <w:t>;</w:t>
      </w:r>
      <w:bookmarkEnd w:id="57"/>
    </w:p>
    <w:p w:rsidR="00C87330" w:rsidRPr="006C73F9" w:rsidRDefault="00C87330" w:rsidP="006C73F9">
      <w:pPr>
        <w:pStyle w:val="02statia2"/>
        <w:numPr>
          <w:ilvl w:val="0"/>
          <w:numId w:val="12"/>
        </w:numPr>
        <w:tabs>
          <w:tab w:val="clear" w:pos="2140"/>
          <w:tab w:val="left" w:pos="1701"/>
        </w:tabs>
        <w:spacing w:line="240" w:lineRule="auto"/>
        <w:ind w:left="0" w:firstLine="567"/>
        <w:rPr>
          <w:rFonts w:ascii="Arial Narrow" w:hAnsi="Arial Narrow"/>
          <w:color w:val="auto"/>
          <w:sz w:val="22"/>
          <w:szCs w:val="22"/>
        </w:rPr>
      </w:pPr>
      <w:bookmarkStart w:id="58" w:name="_Ref317252292"/>
      <w:r w:rsidRPr="006C73F9">
        <w:rPr>
          <w:rFonts w:ascii="Arial Narrow" w:hAnsi="Arial Narrow"/>
          <w:color w:val="auto"/>
          <w:sz w:val="22"/>
          <w:szCs w:val="22"/>
        </w:rPr>
        <w:t>согласен с выделяемым ему перечнем, объемами</w:t>
      </w:r>
      <w:r w:rsidR="00BD7FA6" w:rsidRPr="006C73F9">
        <w:rPr>
          <w:rFonts w:ascii="Arial Narrow" w:hAnsi="Arial Narrow"/>
          <w:color w:val="auto"/>
          <w:sz w:val="22"/>
          <w:szCs w:val="22"/>
        </w:rPr>
        <w:t xml:space="preserve"> и</w:t>
      </w:r>
      <w:r w:rsidRPr="006C73F9">
        <w:rPr>
          <w:rFonts w:ascii="Arial Narrow" w:hAnsi="Arial Narrow"/>
          <w:color w:val="auto"/>
          <w:sz w:val="22"/>
          <w:szCs w:val="22"/>
        </w:rPr>
        <w:t xml:space="preserve"> сроками </w:t>
      </w:r>
      <w:r w:rsidRPr="006C73F9">
        <w:rPr>
          <w:rFonts w:ascii="Arial Narrow" w:hAnsi="Arial Narrow"/>
          <w:i/>
          <w:color w:val="auto"/>
          <w:sz w:val="22"/>
          <w:szCs w:val="22"/>
        </w:rPr>
        <w:t>поставки товара/ выполнения работ/ оказания услуг</w:t>
      </w:r>
      <w:r w:rsidRPr="006C73F9">
        <w:rPr>
          <w:rFonts w:ascii="Arial Narrow" w:hAnsi="Arial Narrow"/>
          <w:color w:val="auto"/>
          <w:sz w:val="22"/>
          <w:szCs w:val="22"/>
        </w:rPr>
        <w:t>;</w:t>
      </w:r>
      <w:bookmarkEnd w:id="58"/>
    </w:p>
    <w:p w:rsidR="00C87330" w:rsidRPr="006C73F9" w:rsidRDefault="00C87330" w:rsidP="006C73F9">
      <w:pPr>
        <w:pStyle w:val="02statia2"/>
        <w:numPr>
          <w:ilvl w:val="0"/>
          <w:numId w:val="12"/>
        </w:numPr>
        <w:tabs>
          <w:tab w:val="clear" w:pos="2140"/>
          <w:tab w:val="left" w:pos="1701"/>
        </w:tabs>
        <w:spacing w:line="240" w:lineRule="auto"/>
        <w:ind w:left="0" w:firstLine="567"/>
        <w:rPr>
          <w:rFonts w:ascii="Arial Narrow" w:hAnsi="Arial Narrow"/>
          <w:color w:val="auto"/>
          <w:sz w:val="22"/>
          <w:szCs w:val="22"/>
        </w:rPr>
      </w:pPr>
      <w:bookmarkStart w:id="59" w:name="_Ref317252317"/>
      <w:r w:rsidRPr="006C73F9">
        <w:rPr>
          <w:rFonts w:ascii="Arial Narrow" w:hAnsi="Arial Narrow"/>
          <w:color w:val="auto"/>
          <w:sz w:val="22"/>
          <w:szCs w:val="22"/>
        </w:rPr>
        <w:t xml:space="preserve">отвечает требованиям настоящей конкурсной документации </w:t>
      </w:r>
      <w:r w:rsidR="00422E55" w:rsidRPr="006C73F9">
        <w:rPr>
          <w:rFonts w:ascii="Arial Narrow" w:hAnsi="Arial Narrow"/>
          <w:color w:val="auto"/>
          <w:sz w:val="22"/>
          <w:szCs w:val="22"/>
        </w:rPr>
        <w:t>(пункт </w:t>
      </w:r>
      <w:r w:rsidR="007835EB">
        <w:fldChar w:fldCharType="begin"/>
      </w:r>
      <w:r w:rsidR="007835EB">
        <w:instrText xml:space="preserve"> REF _Ref319658173 \r \h  \* MERGEFORMAT </w:instrText>
      </w:r>
      <w:r w:rsidR="007835EB">
        <w:fldChar w:fldCharType="separate"/>
      </w:r>
      <w:r w:rsidR="004500D3" w:rsidRPr="004500D3">
        <w:rPr>
          <w:rFonts w:ascii="Arial Narrow" w:hAnsi="Arial Narrow"/>
          <w:color w:val="auto"/>
          <w:sz w:val="22"/>
          <w:szCs w:val="22"/>
        </w:rPr>
        <w:t>14</w:t>
      </w:r>
      <w:r w:rsidR="007835EB">
        <w:fldChar w:fldCharType="end"/>
      </w:r>
      <w:r w:rsidR="00422E55" w:rsidRPr="006C73F9">
        <w:rPr>
          <w:rFonts w:ascii="Arial Narrow" w:hAnsi="Arial Narrow"/>
          <w:color w:val="auto"/>
          <w:sz w:val="22"/>
          <w:szCs w:val="22"/>
        </w:rPr>
        <w:t xml:space="preserve"> раздела </w:t>
      </w:r>
      <w:r w:rsidR="007835EB">
        <w:fldChar w:fldCharType="begin"/>
      </w:r>
      <w:r w:rsidR="007835EB">
        <w:instrText xml:space="preserve"> REF _Ref317252248 \r \h  \* MERGEFORMAT </w:instrText>
      </w:r>
      <w:r w:rsidR="007835EB">
        <w:fldChar w:fldCharType="separate"/>
      </w:r>
      <w:r w:rsidR="004500D3" w:rsidRPr="004500D3">
        <w:t>5</w:t>
      </w:r>
      <w:r w:rsidR="007835EB">
        <w:fldChar w:fldCharType="end"/>
      </w:r>
      <w:r w:rsidR="00422E55" w:rsidRPr="006C73F9">
        <w:rPr>
          <w:rFonts w:ascii="Arial Narrow" w:hAnsi="Arial Narrow"/>
          <w:color w:val="auto"/>
          <w:sz w:val="22"/>
          <w:szCs w:val="22"/>
        </w:rPr>
        <w:t xml:space="preserve"> «Информационная карта конкурса») </w:t>
      </w:r>
      <w:r w:rsidRPr="006C73F9">
        <w:rPr>
          <w:rFonts w:ascii="Arial Narrow" w:hAnsi="Arial Narrow"/>
          <w:color w:val="auto"/>
          <w:sz w:val="22"/>
          <w:szCs w:val="22"/>
        </w:rPr>
        <w:t xml:space="preserve">в объеме </w:t>
      </w:r>
      <w:r w:rsidR="008F68A0" w:rsidRPr="006C73F9">
        <w:rPr>
          <w:rFonts w:ascii="Arial Narrow" w:hAnsi="Arial Narrow"/>
          <w:i/>
          <w:color w:val="auto"/>
          <w:sz w:val="22"/>
          <w:szCs w:val="22"/>
        </w:rPr>
        <w:t xml:space="preserve">осуществляемых </w:t>
      </w:r>
      <w:r w:rsidR="008353FC" w:rsidRPr="006C73F9">
        <w:rPr>
          <w:rFonts w:ascii="Arial Narrow" w:hAnsi="Arial Narrow"/>
          <w:i/>
          <w:color w:val="auto"/>
          <w:sz w:val="22"/>
          <w:szCs w:val="22"/>
        </w:rPr>
        <w:t xml:space="preserve">поставок, </w:t>
      </w:r>
      <w:r w:rsidR="008F68A0" w:rsidRPr="006C73F9">
        <w:rPr>
          <w:rFonts w:ascii="Arial Narrow" w:hAnsi="Arial Narrow"/>
          <w:i/>
          <w:color w:val="auto"/>
          <w:sz w:val="22"/>
          <w:szCs w:val="22"/>
        </w:rPr>
        <w:t xml:space="preserve">выполняемых </w:t>
      </w:r>
      <w:r w:rsidRPr="006C73F9">
        <w:rPr>
          <w:rFonts w:ascii="Arial Narrow" w:hAnsi="Arial Narrow"/>
          <w:i/>
          <w:color w:val="auto"/>
          <w:sz w:val="22"/>
          <w:szCs w:val="22"/>
        </w:rPr>
        <w:t xml:space="preserve">работ /оказываемых услуг </w:t>
      </w:r>
      <w:r w:rsidR="002E1075" w:rsidRPr="006C73F9">
        <w:rPr>
          <w:rFonts w:ascii="Arial Narrow" w:hAnsi="Arial Narrow"/>
          <w:i/>
          <w:color w:val="auto"/>
          <w:sz w:val="22"/>
          <w:szCs w:val="22"/>
        </w:rPr>
        <w:t xml:space="preserve">поставщиком/ </w:t>
      </w:r>
      <w:r w:rsidRPr="006C73F9">
        <w:rPr>
          <w:rFonts w:ascii="Arial Narrow" w:hAnsi="Arial Narrow"/>
          <w:i/>
          <w:color w:val="auto"/>
          <w:sz w:val="22"/>
          <w:szCs w:val="22"/>
        </w:rPr>
        <w:t>субподрядчиком/ соисполнителем</w:t>
      </w:r>
      <w:r w:rsidRPr="006C73F9">
        <w:rPr>
          <w:rFonts w:ascii="Arial Narrow" w:hAnsi="Arial Narrow"/>
          <w:color w:val="auto"/>
          <w:sz w:val="22"/>
          <w:szCs w:val="22"/>
        </w:rPr>
        <w:t>.</w:t>
      </w:r>
      <w:bookmarkEnd w:id="59"/>
    </w:p>
    <w:p w:rsidR="00C87330" w:rsidRPr="006C73F9" w:rsidRDefault="00C87330" w:rsidP="00C8089B">
      <w:pPr>
        <w:pStyle w:val="Times12"/>
        <w:numPr>
          <w:ilvl w:val="2"/>
          <w:numId w:val="17"/>
        </w:numPr>
        <w:tabs>
          <w:tab w:val="left" w:pos="1701"/>
        </w:tabs>
        <w:spacing w:before="120"/>
        <w:ind w:left="0" w:firstLine="567"/>
        <w:rPr>
          <w:rFonts w:ascii="Arial Narrow" w:hAnsi="Arial Narrow"/>
          <w:sz w:val="22"/>
        </w:rPr>
      </w:pPr>
      <w:bookmarkStart w:id="60" w:name="_Ref317256775"/>
      <w:r w:rsidRPr="006C73F9">
        <w:rPr>
          <w:rFonts w:ascii="Arial Narrow" w:hAnsi="Arial Narrow"/>
          <w:sz w:val="22"/>
        </w:rPr>
        <w:lastRenderedPageBreak/>
        <w:t xml:space="preserve">В связи с вышеизложенным участник </w:t>
      </w:r>
      <w:r w:rsidR="002E1075" w:rsidRPr="006C73F9">
        <w:rPr>
          <w:rFonts w:ascii="Arial Narrow" w:hAnsi="Arial Narrow"/>
          <w:sz w:val="22"/>
        </w:rPr>
        <w:t>конкурса</w:t>
      </w:r>
      <w:r w:rsidRPr="006C73F9">
        <w:rPr>
          <w:rFonts w:ascii="Arial Narrow" w:hAnsi="Arial Narrow"/>
          <w:sz w:val="22"/>
        </w:rPr>
        <w:t xml:space="preserve"> готовит заявку на</w:t>
      </w:r>
      <w:r w:rsidR="007E53D7" w:rsidRPr="006C73F9">
        <w:rPr>
          <w:rFonts w:ascii="Arial Narrow" w:hAnsi="Arial Narrow"/>
          <w:sz w:val="22"/>
          <w:lang w:val="en-US"/>
        </w:rPr>
        <w:t> </w:t>
      </w:r>
      <w:r w:rsidRPr="006C73F9">
        <w:rPr>
          <w:rFonts w:ascii="Arial Narrow" w:hAnsi="Arial Narrow"/>
          <w:sz w:val="22"/>
        </w:rPr>
        <w:t>участие в конкурсе с учетом следующих дополнительных требований:</w:t>
      </w:r>
      <w:bookmarkEnd w:id="60"/>
    </w:p>
    <w:p w:rsidR="00C87330" w:rsidRPr="006C73F9" w:rsidRDefault="00E131AB" w:rsidP="006C73F9">
      <w:pPr>
        <w:pStyle w:val="02statia2"/>
        <w:numPr>
          <w:ilvl w:val="0"/>
          <w:numId w:val="18"/>
        </w:numPr>
        <w:tabs>
          <w:tab w:val="left" w:pos="1701"/>
        </w:tabs>
        <w:spacing w:line="240" w:lineRule="auto"/>
        <w:ind w:left="0" w:firstLine="567"/>
        <w:rPr>
          <w:rFonts w:ascii="Arial Narrow" w:hAnsi="Arial Narrow"/>
          <w:color w:val="auto"/>
          <w:sz w:val="22"/>
          <w:szCs w:val="22"/>
        </w:rPr>
      </w:pPr>
      <w:bookmarkStart w:id="61" w:name="_Ref317256766"/>
      <w:r w:rsidRPr="006C73F9">
        <w:rPr>
          <w:rFonts w:ascii="Arial Narrow" w:hAnsi="Arial Narrow"/>
          <w:color w:val="auto"/>
          <w:sz w:val="22"/>
          <w:szCs w:val="22"/>
        </w:rPr>
        <w:t>для подтверждения соответствия требов</w:t>
      </w:r>
      <w:r w:rsidR="00695D9D" w:rsidRPr="006C73F9">
        <w:rPr>
          <w:rFonts w:ascii="Arial Narrow" w:hAnsi="Arial Narrow"/>
          <w:color w:val="auto"/>
          <w:sz w:val="22"/>
          <w:szCs w:val="22"/>
        </w:rPr>
        <w:t xml:space="preserve">аниям, установленным </w:t>
      </w:r>
      <w:proofErr w:type="gramStart"/>
      <w:r w:rsidR="00695D9D" w:rsidRPr="006C73F9">
        <w:rPr>
          <w:rFonts w:ascii="Arial Narrow" w:hAnsi="Arial Narrow"/>
          <w:color w:val="auto"/>
          <w:sz w:val="22"/>
          <w:szCs w:val="22"/>
        </w:rPr>
        <w:t>подпунктами</w:t>
      </w:r>
      <w:proofErr w:type="gramEnd"/>
      <w:r w:rsidR="00695D9D" w:rsidRPr="006C73F9">
        <w:rPr>
          <w:rFonts w:ascii="Arial Narrow" w:hAnsi="Arial Narrow"/>
          <w:color w:val="auto"/>
          <w:sz w:val="22"/>
          <w:szCs w:val="22"/>
        </w:rPr>
        <w:t> </w:t>
      </w:r>
      <w:r w:rsidR="007835EB">
        <w:fldChar w:fldCharType="begin"/>
      </w:r>
      <w:r w:rsidR="007835EB">
        <w:instrText xml:space="preserve"> REF _Ref317252286 \r \h  \* MERGEFORMAT </w:instrText>
      </w:r>
      <w:r w:rsidR="007835EB">
        <w:fldChar w:fldCharType="separate"/>
      </w:r>
      <w:r w:rsidR="004500D3" w:rsidRPr="004500D3">
        <w:rPr>
          <w:rFonts w:ascii="Arial Narrow" w:hAnsi="Arial Narrow" w:hint="eastAsia"/>
          <w:color w:val="auto"/>
          <w:sz w:val="22"/>
          <w:szCs w:val="22"/>
        </w:rPr>
        <w:t>а</w:t>
      </w:r>
      <w:r w:rsidR="004500D3" w:rsidRPr="004500D3">
        <w:rPr>
          <w:rFonts w:ascii="Arial Narrow" w:hAnsi="Arial Narrow"/>
          <w:color w:val="auto"/>
          <w:sz w:val="22"/>
          <w:szCs w:val="22"/>
        </w:rPr>
        <w:t>)</w:t>
      </w:r>
      <w:r w:rsidR="007835EB">
        <w:fldChar w:fldCharType="end"/>
      </w:r>
      <w:r w:rsidRPr="006C73F9">
        <w:rPr>
          <w:rFonts w:ascii="Arial Narrow" w:hAnsi="Arial Narrow"/>
          <w:color w:val="auto"/>
          <w:sz w:val="22"/>
          <w:szCs w:val="22"/>
        </w:rPr>
        <w:t xml:space="preserve">, </w:t>
      </w:r>
      <w:r w:rsidR="007835EB">
        <w:fldChar w:fldCharType="begin"/>
      </w:r>
      <w:r w:rsidR="007835EB">
        <w:instrText xml:space="preserve"> REF _Ref317252292 \r \h  \* MERGEFORMAT </w:instrText>
      </w:r>
      <w:r w:rsidR="007835EB">
        <w:fldChar w:fldCharType="separate"/>
      </w:r>
      <w:r w:rsidR="004500D3" w:rsidRPr="004500D3">
        <w:rPr>
          <w:rFonts w:ascii="Arial Narrow" w:hAnsi="Arial Narrow" w:hint="eastAsia"/>
          <w:color w:val="auto"/>
          <w:sz w:val="22"/>
          <w:szCs w:val="22"/>
        </w:rPr>
        <w:t>б</w:t>
      </w:r>
      <w:r w:rsidR="004500D3" w:rsidRPr="004500D3">
        <w:rPr>
          <w:rFonts w:ascii="Arial Narrow" w:hAnsi="Arial Narrow"/>
          <w:color w:val="auto"/>
          <w:sz w:val="22"/>
          <w:szCs w:val="22"/>
        </w:rPr>
        <w:t>)</w:t>
      </w:r>
      <w:r w:rsidR="007835EB">
        <w:fldChar w:fldCharType="end"/>
      </w:r>
      <w:r w:rsidR="00695D9D" w:rsidRPr="006C73F9">
        <w:rPr>
          <w:rFonts w:ascii="Arial Narrow" w:hAnsi="Arial Narrow"/>
          <w:color w:val="auto"/>
          <w:sz w:val="22"/>
          <w:szCs w:val="22"/>
        </w:rPr>
        <w:t xml:space="preserve"> </w:t>
      </w:r>
      <w:r w:rsidRPr="006C73F9">
        <w:rPr>
          <w:rFonts w:ascii="Arial Narrow" w:hAnsi="Arial Narrow"/>
          <w:color w:val="auto"/>
          <w:sz w:val="22"/>
          <w:szCs w:val="22"/>
        </w:rPr>
        <w:t>пункта</w:t>
      </w:r>
      <w:r w:rsidR="00695D9D" w:rsidRPr="006C73F9">
        <w:rPr>
          <w:rFonts w:ascii="Arial Narrow" w:hAnsi="Arial Narrow"/>
          <w:color w:val="auto"/>
          <w:sz w:val="22"/>
          <w:szCs w:val="22"/>
        </w:rPr>
        <w:t> </w:t>
      </w:r>
      <w:r w:rsidR="007835EB">
        <w:fldChar w:fldCharType="begin"/>
      </w:r>
      <w:r w:rsidR="007835EB">
        <w:instrText xml:space="preserve"> REF _Ref317252302 \r \h  \* MERGEFORMAT </w:instrText>
      </w:r>
      <w:r w:rsidR="007835EB">
        <w:fldChar w:fldCharType="separate"/>
      </w:r>
      <w:r w:rsidR="004500D3" w:rsidRPr="004500D3">
        <w:rPr>
          <w:rFonts w:ascii="Arial Narrow" w:hAnsi="Arial Narrow"/>
          <w:color w:val="auto"/>
          <w:sz w:val="22"/>
          <w:szCs w:val="22"/>
        </w:rPr>
        <w:t>3.5.1</w:t>
      </w:r>
      <w:r w:rsidR="007835EB">
        <w:fldChar w:fldCharType="end"/>
      </w:r>
      <w:r w:rsidRPr="006C73F9">
        <w:rPr>
          <w:rFonts w:ascii="Arial Narrow" w:hAnsi="Arial Narrow"/>
          <w:color w:val="auto"/>
          <w:sz w:val="22"/>
          <w:szCs w:val="22"/>
        </w:rPr>
        <w:t xml:space="preserve">, </w:t>
      </w:r>
      <w:r w:rsidR="00C87330" w:rsidRPr="006C73F9">
        <w:rPr>
          <w:rFonts w:ascii="Arial Narrow" w:hAnsi="Arial Narrow"/>
          <w:color w:val="auto"/>
          <w:sz w:val="22"/>
          <w:szCs w:val="22"/>
        </w:rPr>
        <w:t xml:space="preserve">в заявку на участие в конкурсе включаются </w:t>
      </w:r>
      <w:r w:rsidR="00CF302D" w:rsidRPr="006C73F9">
        <w:rPr>
          <w:rFonts w:ascii="Arial Narrow" w:hAnsi="Arial Narrow"/>
          <w:color w:val="auto"/>
          <w:sz w:val="22"/>
          <w:szCs w:val="22"/>
        </w:rPr>
        <w:t xml:space="preserve">отсканированные оригиналы </w:t>
      </w:r>
      <w:r w:rsidR="00BD7FA6" w:rsidRPr="006C73F9">
        <w:rPr>
          <w:rFonts w:ascii="Arial Narrow" w:hAnsi="Arial Narrow"/>
          <w:color w:val="auto"/>
          <w:sz w:val="22"/>
          <w:szCs w:val="22"/>
        </w:rPr>
        <w:t>договор</w:t>
      </w:r>
      <w:r w:rsidR="00CF302D" w:rsidRPr="006C73F9">
        <w:rPr>
          <w:rFonts w:ascii="Arial Narrow" w:hAnsi="Arial Narrow"/>
          <w:color w:val="auto"/>
          <w:sz w:val="22"/>
          <w:szCs w:val="22"/>
        </w:rPr>
        <w:t>ов</w:t>
      </w:r>
      <w:r w:rsidR="00BD7FA6" w:rsidRPr="006C73F9">
        <w:rPr>
          <w:rFonts w:ascii="Arial Narrow" w:hAnsi="Arial Narrow"/>
          <w:color w:val="auto"/>
          <w:sz w:val="22"/>
          <w:szCs w:val="22"/>
        </w:rPr>
        <w:t xml:space="preserve"> (в том числе предварительные или под условием) </w:t>
      </w:r>
      <w:r w:rsidR="00C87330" w:rsidRPr="006C73F9">
        <w:rPr>
          <w:rFonts w:ascii="Arial Narrow" w:hAnsi="Arial Narrow"/>
          <w:color w:val="auto"/>
          <w:sz w:val="22"/>
          <w:szCs w:val="22"/>
        </w:rPr>
        <w:t xml:space="preserve">с указанием перечня, объема и сроков </w:t>
      </w:r>
      <w:r w:rsidR="00C87330" w:rsidRPr="006C73F9">
        <w:rPr>
          <w:rFonts w:ascii="Arial Narrow" w:hAnsi="Arial Narrow"/>
          <w:i/>
          <w:color w:val="auto"/>
          <w:sz w:val="22"/>
          <w:szCs w:val="22"/>
        </w:rPr>
        <w:t>поставки товара/ выполнения работ/ оказания услуг</w:t>
      </w:r>
      <w:r w:rsidR="00C87330" w:rsidRPr="006C73F9">
        <w:rPr>
          <w:rFonts w:ascii="Arial Narrow" w:hAnsi="Arial Narrow"/>
          <w:color w:val="auto"/>
          <w:sz w:val="22"/>
          <w:szCs w:val="22"/>
        </w:rPr>
        <w:t xml:space="preserve">, возлагаемых на </w:t>
      </w:r>
      <w:r w:rsidR="00450BC8" w:rsidRPr="006C73F9">
        <w:rPr>
          <w:rFonts w:ascii="Arial Narrow" w:hAnsi="Arial Narrow"/>
          <w:i/>
          <w:color w:val="auto"/>
          <w:sz w:val="22"/>
          <w:szCs w:val="22"/>
        </w:rPr>
        <w:t>поставщик</w:t>
      </w:r>
      <w:r w:rsidR="002E1075" w:rsidRPr="006C73F9">
        <w:rPr>
          <w:rFonts w:ascii="Arial Narrow" w:hAnsi="Arial Narrow"/>
          <w:i/>
          <w:color w:val="auto"/>
          <w:sz w:val="22"/>
          <w:szCs w:val="22"/>
        </w:rPr>
        <w:t>а</w:t>
      </w:r>
      <w:r w:rsidR="00450BC8" w:rsidRPr="006C73F9">
        <w:rPr>
          <w:rFonts w:ascii="Arial Narrow" w:hAnsi="Arial Narrow"/>
          <w:i/>
          <w:color w:val="auto"/>
          <w:sz w:val="22"/>
          <w:szCs w:val="22"/>
        </w:rPr>
        <w:t xml:space="preserve">/ </w:t>
      </w:r>
      <w:r w:rsidR="00C87330" w:rsidRPr="006C73F9">
        <w:rPr>
          <w:rFonts w:ascii="Arial Narrow" w:hAnsi="Arial Narrow"/>
          <w:i/>
          <w:color w:val="auto"/>
          <w:sz w:val="22"/>
          <w:szCs w:val="22"/>
        </w:rPr>
        <w:t>субподрядчика/ соисполнителя</w:t>
      </w:r>
      <w:r w:rsidRPr="006C73F9">
        <w:rPr>
          <w:rFonts w:ascii="Arial Narrow" w:hAnsi="Arial Narrow"/>
          <w:i/>
          <w:color w:val="auto"/>
          <w:sz w:val="22"/>
          <w:szCs w:val="22"/>
        </w:rPr>
        <w:t>.</w:t>
      </w:r>
      <w:r w:rsidRPr="006C73F9">
        <w:rPr>
          <w:rFonts w:ascii="Arial Narrow" w:hAnsi="Arial Narrow"/>
          <w:color w:val="auto"/>
          <w:sz w:val="22"/>
          <w:szCs w:val="22"/>
        </w:rPr>
        <w:t xml:space="preserve"> </w:t>
      </w:r>
      <w:r w:rsidR="00D1173F" w:rsidRPr="006C73F9">
        <w:rPr>
          <w:rFonts w:ascii="Arial Narrow" w:hAnsi="Arial Narrow"/>
          <w:color w:val="auto"/>
          <w:sz w:val="22"/>
          <w:szCs w:val="22"/>
        </w:rPr>
        <w:t>В </w:t>
      </w:r>
      <w:r w:rsidRPr="006C73F9">
        <w:rPr>
          <w:rFonts w:ascii="Arial Narrow" w:hAnsi="Arial Narrow"/>
          <w:color w:val="auto"/>
          <w:sz w:val="22"/>
          <w:szCs w:val="22"/>
        </w:rPr>
        <w:t>случае отсутствия в составе заявки на участие в конкурсе указанн</w:t>
      </w:r>
      <w:r w:rsidR="00A37CC3" w:rsidRPr="006C73F9">
        <w:rPr>
          <w:rFonts w:ascii="Arial Narrow" w:hAnsi="Arial Narrow"/>
          <w:color w:val="auto"/>
          <w:sz w:val="22"/>
          <w:szCs w:val="22"/>
        </w:rPr>
        <w:t>ых договоров</w:t>
      </w:r>
      <w:r w:rsidRPr="006C73F9">
        <w:rPr>
          <w:rFonts w:ascii="Arial Narrow" w:hAnsi="Arial Narrow"/>
          <w:color w:val="auto"/>
          <w:sz w:val="22"/>
          <w:szCs w:val="22"/>
        </w:rPr>
        <w:t xml:space="preserve">, документы, представленные на такого </w:t>
      </w:r>
      <w:r w:rsidRPr="006C73F9">
        <w:rPr>
          <w:rFonts w:ascii="Arial Narrow" w:hAnsi="Arial Narrow"/>
          <w:i/>
          <w:color w:val="auto"/>
          <w:sz w:val="22"/>
          <w:szCs w:val="22"/>
        </w:rPr>
        <w:t>поставщика/ субподрядчика/ соисполнителя</w:t>
      </w:r>
      <w:r w:rsidRPr="006C73F9">
        <w:rPr>
          <w:rFonts w:ascii="Arial Narrow" w:hAnsi="Arial Narrow"/>
          <w:color w:val="auto"/>
          <w:sz w:val="22"/>
          <w:szCs w:val="22"/>
        </w:rPr>
        <w:t xml:space="preserve"> считаются не поданными и сведения, указанные в таких документах не учитываются при рассмотрении данной заявки на участие в конкурсе</w:t>
      </w:r>
      <w:r w:rsidR="00DB7165" w:rsidRPr="006C73F9">
        <w:rPr>
          <w:rFonts w:ascii="Arial Narrow" w:hAnsi="Arial Narrow"/>
          <w:color w:val="auto"/>
          <w:sz w:val="22"/>
          <w:szCs w:val="22"/>
        </w:rPr>
        <w:t>;</w:t>
      </w:r>
      <w:bookmarkEnd w:id="61"/>
    </w:p>
    <w:p w:rsidR="00C87330" w:rsidRPr="006C73F9" w:rsidRDefault="00C87330" w:rsidP="006C73F9">
      <w:pPr>
        <w:pStyle w:val="02statia2"/>
        <w:numPr>
          <w:ilvl w:val="0"/>
          <w:numId w:val="18"/>
        </w:numPr>
        <w:tabs>
          <w:tab w:val="clear" w:pos="1200"/>
          <w:tab w:val="left" w:pos="1701"/>
        </w:tabs>
        <w:spacing w:line="240" w:lineRule="auto"/>
        <w:ind w:left="0" w:firstLine="567"/>
        <w:rPr>
          <w:rFonts w:ascii="Arial Narrow" w:hAnsi="Arial Narrow"/>
          <w:color w:val="auto"/>
          <w:sz w:val="22"/>
          <w:szCs w:val="22"/>
        </w:rPr>
      </w:pPr>
      <w:r w:rsidRPr="006C73F9">
        <w:rPr>
          <w:rFonts w:ascii="Arial Narrow" w:hAnsi="Arial Narrow"/>
          <w:color w:val="auto"/>
          <w:sz w:val="22"/>
          <w:szCs w:val="22"/>
        </w:rPr>
        <w:t xml:space="preserve">заявка на участие в конкурсе должна включать сведения, подтверждающие соответствие каждого </w:t>
      </w:r>
      <w:r w:rsidR="00450BC8" w:rsidRPr="006C73F9">
        <w:rPr>
          <w:rFonts w:ascii="Arial Narrow" w:hAnsi="Arial Narrow"/>
          <w:i/>
          <w:color w:val="auto"/>
          <w:sz w:val="22"/>
          <w:szCs w:val="22"/>
        </w:rPr>
        <w:t>поставщик</w:t>
      </w:r>
      <w:r w:rsidR="002E1075" w:rsidRPr="006C73F9">
        <w:rPr>
          <w:rFonts w:ascii="Arial Narrow" w:hAnsi="Arial Narrow"/>
          <w:i/>
          <w:color w:val="auto"/>
          <w:sz w:val="22"/>
          <w:szCs w:val="22"/>
        </w:rPr>
        <w:t>а</w:t>
      </w:r>
      <w:r w:rsidR="00450BC8" w:rsidRPr="006C73F9">
        <w:rPr>
          <w:rFonts w:ascii="Arial Narrow" w:hAnsi="Arial Narrow"/>
          <w:i/>
          <w:color w:val="auto"/>
          <w:sz w:val="22"/>
          <w:szCs w:val="22"/>
        </w:rPr>
        <w:t xml:space="preserve">/ </w:t>
      </w:r>
      <w:r w:rsidRPr="006C73F9">
        <w:rPr>
          <w:rFonts w:ascii="Arial Narrow" w:hAnsi="Arial Narrow"/>
          <w:i/>
          <w:color w:val="auto"/>
          <w:sz w:val="22"/>
          <w:szCs w:val="22"/>
        </w:rPr>
        <w:t>субподрядчика/ соисполнителя</w:t>
      </w:r>
      <w:r w:rsidRPr="006C73F9">
        <w:rPr>
          <w:rFonts w:ascii="Arial Narrow" w:hAnsi="Arial Narrow"/>
          <w:color w:val="auto"/>
          <w:sz w:val="22"/>
          <w:szCs w:val="22"/>
        </w:rPr>
        <w:t xml:space="preserve"> установленным в подпункте</w:t>
      </w:r>
      <w:r w:rsidR="00695D9D" w:rsidRPr="006C73F9">
        <w:rPr>
          <w:rFonts w:ascii="Arial Narrow" w:hAnsi="Arial Narrow"/>
          <w:color w:val="auto"/>
          <w:sz w:val="22"/>
          <w:szCs w:val="22"/>
        </w:rPr>
        <w:t> </w:t>
      </w:r>
      <w:r w:rsidR="007835EB">
        <w:fldChar w:fldCharType="begin"/>
      </w:r>
      <w:r w:rsidR="007835EB">
        <w:instrText xml:space="preserve"> REF _Ref317252317 \r \h  \* MERGEFORMAT </w:instrText>
      </w:r>
      <w:r w:rsidR="007835EB">
        <w:fldChar w:fldCharType="separate"/>
      </w:r>
      <w:r w:rsidR="004500D3" w:rsidRPr="004500D3">
        <w:rPr>
          <w:rFonts w:ascii="Arial Narrow" w:hAnsi="Arial Narrow" w:hint="eastAsia"/>
          <w:color w:val="auto"/>
          <w:sz w:val="22"/>
          <w:szCs w:val="22"/>
        </w:rPr>
        <w:t>в</w:t>
      </w:r>
      <w:r w:rsidR="004500D3" w:rsidRPr="004500D3">
        <w:rPr>
          <w:rFonts w:ascii="Arial Narrow" w:hAnsi="Arial Narrow"/>
          <w:color w:val="auto"/>
          <w:sz w:val="22"/>
          <w:szCs w:val="22"/>
        </w:rPr>
        <w:t>)</w:t>
      </w:r>
      <w:r w:rsidR="007835EB">
        <w:fldChar w:fldCharType="end"/>
      </w:r>
      <w:r w:rsidRPr="006C73F9">
        <w:rPr>
          <w:rFonts w:ascii="Arial Narrow" w:hAnsi="Arial Narrow"/>
          <w:color w:val="auto"/>
          <w:sz w:val="22"/>
          <w:szCs w:val="22"/>
        </w:rPr>
        <w:t xml:space="preserve"> пункта</w:t>
      </w:r>
      <w:r w:rsidR="00695D9D" w:rsidRPr="006C73F9">
        <w:rPr>
          <w:rFonts w:ascii="Arial Narrow" w:hAnsi="Arial Narrow"/>
          <w:color w:val="auto"/>
          <w:sz w:val="22"/>
          <w:szCs w:val="22"/>
        </w:rPr>
        <w:t> </w:t>
      </w:r>
      <w:r w:rsidR="007835EB">
        <w:fldChar w:fldCharType="begin"/>
      </w:r>
      <w:r w:rsidR="007835EB">
        <w:instrText xml:space="preserve"> REF _Ref317252302 \r \h  \* MERGEFORMAT </w:instrText>
      </w:r>
      <w:r w:rsidR="007835EB">
        <w:fldChar w:fldCharType="separate"/>
      </w:r>
      <w:r w:rsidR="004500D3" w:rsidRPr="004500D3">
        <w:rPr>
          <w:rFonts w:ascii="Arial Narrow" w:hAnsi="Arial Narrow"/>
          <w:color w:val="auto"/>
          <w:sz w:val="22"/>
          <w:szCs w:val="22"/>
        </w:rPr>
        <w:t>3.5.1</w:t>
      </w:r>
      <w:r w:rsidR="007835EB">
        <w:fldChar w:fldCharType="end"/>
      </w:r>
      <w:r w:rsidRPr="006C73F9">
        <w:rPr>
          <w:rFonts w:ascii="Arial Narrow" w:hAnsi="Arial Narrow"/>
          <w:color w:val="auto"/>
          <w:sz w:val="22"/>
          <w:szCs w:val="22"/>
        </w:rPr>
        <w:t xml:space="preserve"> требованиям, в объеме </w:t>
      </w:r>
      <w:r w:rsidRPr="006C73F9">
        <w:rPr>
          <w:rFonts w:ascii="Arial Narrow" w:hAnsi="Arial Narrow"/>
          <w:i/>
          <w:color w:val="auto"/>
          <w:sz w:val="22"/>
          <w:szCs w:val="22"/>
        </w:rPr>
        <w:t xml:space="preserve">поставляемого товара/ выполняемых работ/ оказываемых услуг </w:t>
      </w:r>
      <w:r w:rsidR="00450BC8" w:rsidRPr="006C73F9">
        <w:rPr>
          <w:rFonts w:ascii="Arial Narrow" w:hAnsi="Arial Narrow"/>
          <w:i/>
          <w:color w:val="auto"/>
          <w:sz w:val="22"/>
          <w:szCs w:val="22"/>
        </w:rPr>
        <w:t>поставщико</w:t>
      </w:r>
      <w:r w:rsidR="002E1075" w:rsidRPr="006C73F9">
        <w:rPr>
          <w:rFonts w:ascii="Arial Narrow" w:hAnsi="Arial Narrow"/>
          <w:i/>
          <w:color w:val="auto"/>
          <w:sz w:val="22"/>
          <w:szCs w:val="22"/>
        </w:rPr>
        <w:t>м</w:t>
      </w:r>
      <w:r w:rsidR="00450BC8" w:rsidRPr="006C73F9">
        <w:rPr>
          <w:rFonts w:ascii="Arial Narrow" w:hAnsi="Arial Narrow"/>
          <w:i/>
          <w:color w:val="auto"/>
          <w:sz w:val="22"/>
          <w:szCs w:val="22"/>
        </w:rPr>
        <w:t xml:space="preserve">/ </w:t>
      </w:r>
      <w:r w:rsidRPr="006C73F9">
        <w:rPr>
          <w:rFonts w:ascii="Arial Narrow" w:hAnsi="Arial Narrow"/>
          <w:i/>
          <w:color w:val="auto"/>
          <w:sz w:val="22"/>
          <w:szCs w:val="22"/>
        </w:rPr>
        <w:t>субподрядчиком/соисполнителем</w:t>
      </w:r>
      <w:r w:rsidRPr="006C73F9">
        <w:rPr>
          <w:rFonts w:ascii="Arial Narrow" w:hAnsi="Arial Narrow"/>
          <w:color w:val="auto"/>
          <w:sz w:val="22"/>
          <w:szCs w:val="22"/>
        </w:rPr>
        <w:t>, с предоставлением документов согласно пункту</w:t>
      </w:r>
      <w:r w:rsidR="00695D9D" w:rsidRPr="006C73F9">
        <w:rPr>
          <w:rFonts w:ascii="Arial Narrow" w:hAnsi="Arial Narrow"/>
          <w:color w:val="auto"/>
          <w:sz w:val="22"/>
          <w:szCs w:val="22"/>
        </w:rPr>
        <w:t> </w:t>
      </w:r>
      <w:r w:rsidR="007835EB">
        <w:fldChar w:fldCharType="begin"/>
      </w:r>
      <w:r w:rsidR="007835EB">
        <w:instrText xml:space="preserve"> REF _Ref317251847 \r \h  \* MERGEFORMAT </w:instrText>
      </w:r>
      <w:r w:rsidR="007835EB">
        <w:fldChar w:fldCharType="separate"/>
      </w:r>
      <w:r w:rsidR="004500D3" w:rsidRPr="004500D3">
        <w:rPr>
          <w:rFonts w:ascii="Arial Narrow" w:hAnsi="Arial Narrow"/>
          <w:color w:val="auto"/>
          <w:sz w:val="22"/>
          <w:szCs w:val="22"/>
        </w:rPr>
        <w:t>17.1</w:t>
      </w:r>
      <w:r w:rsidR="007835EB">
        <w:fldChar w:fldCharType="end"/>
      </w:r>
      <w:r w:rsidRPr="006C73F9">
        <w:rPr>
          <w:rFonts w:ascii="Arial Narrow" w:hAnsi="Arial Narrow"/>
          <w:color w:val="auto"/>
          <w:sz w:val="22"/>
          <w:szCs w:val="22"/>
        </w:rPr>
        <w:t xml:space="preserve"> раздела</w:t>
      </w:r>
      <w:r w:rsidR="00695D9D" w:rsidRPr="006C73F9">
        <w:rPr>
          <w:rFonts w:ascii="Arial Narrow" w:hAnsi="Arial Narrow"/>
          <w:color w:val="auto"/>
          <w:sz w:val="22"/>
          <w:szCs w:val="22"/>
        </w:rPr>
        <w:t> </w:t>
      </w:r>
      <w:r w:rsidR="007835EB">
        <w:fldChar w:fldCharType="begin"/>
      </w:r>
      <w:r w:rsidR="007835EB">
        <w:instrText xml:space="preserve"> REF _Ref317252368 \r \h  \* MERGEFORMAT </w:instrText>
      </w:r>
      <w:r w:rsidR="007835EB">
        <w:fldChar w:fldCharType="separate"/>
      </w:r>
      <w:r w:rsidR="004500D3" w:rsidRPr="004500D3">
        <w:t>5</w:t>
      </w:r>
      <w:r w:rsidR="007835EB">
        <w:fldChar w:fldCharType="end"/>
      </w:r>
      <w:r w:rsidRPr="006C73F9">
        <w:rPr>
          <w:rFonts w:ascii="Arial Narrow" w:hAnsi="Arial Narrow"/>
          <w:color w:val="auto"/>
          <w:sz w:val="22"/>
          <w:szCs w:val="22"/>
        </w:rPr>
        <w:t xml:space="preserve"> «Информационная карта конкурса»</w:t>
      </w:r>
      <w:r w:rsidR="00695D9D" w:rsidRPr="006C73F9">
        <w:rPr>
          <w:rFonts w:ascii="Arial Narrow" w:hAnsi="Arial Narrow"/>
          <w:color w:val="auto"/>
          <w:sz w:val="22"/>
          <w:szCs w:val="22"/>
        </w:rPr>
        <w:t>. Соответствующие формы раздела </w:t>
      </w:r>
      <w:r w:rsidR="007835EB">
        <w:fldChar w:fldCharType="begin"/>
      </w:r>
      <w:r w:rsidR="007835EB">
        <w:instrText xml:space="preserve"> REF _Ref317252392 \r \h  \* MERGEFORMAT </w:instrText>
      </w:r>
      <w:r w:rsidR="007835EB">
        <w:fldChar w:fldCharType="separate"/>
      </w:r>
      <w:r w:rsidR="004500D3" w:rsidRPr="004500D3">
        <w:t>6</w:t>
      </w:r>
      <w:r w:rsidR="007835EB">
        <w:fldChar w:fldCharType="end"/>
      </w:r>
      <w:r w:rsidRPr="006C73F9">
        <w:rPr>
          <w:rFonts w:ascii="Arial Narrow" w:hAnsi="Arial Narrow"/>
          <w:color w:val="auto"/>
          <w:sz w:val="22"/>
          <w:szCs w:val="22"/>
        </w:rPr>
        <w:t xml:space="preserve"> заполняются </w:t>
      </w:r>
      <w:r w:rsidR="00450BC8" w:rsidRPr="006C73F9">
        <w:rPr>
          <w:rFonts w:ascii="Arial Narrow" w:hAnsi="Arial Narrow"/>
          <w:i/>
          <w:color w:val="auto"/>
          <w:sz w:val="22"/>
          <w:szCs w:val="22"/>
        </w:rPr>
        <w:t>поставщико</w:t>
      </w:r>
      <w:r w:rsidR="002E1075" w:rsidRPr="006C73F9">
        <w:rPr>
          <w:rFonts w:ascii="Arial Narrow" w:hAnsi="Arial Narrow"/>
          <w:i/>
          <w:color w:val="auto"/>
          <w:sz w:val="22"/>
          <w:szCs w:val="22"/>
        </w:rPr>
        <w:t>м</w:t>
      </w:r>
      <w:r w:rsidR="00450BC8" w:rsidRPr="006C73F9">
        <w:rPr>
          <w:rFonts w:ascii="Arial Narrow" w:hAnsi="Arial Narrow"/>
          <w:i/>
          <w:color w:val="auto"/>
          <w:sz w:val="22"/>
          <w:szCs w:val="22"/>
        </w:rPr>
        <w:t xml:space="preserve">/ </w:t>
      </w:r>
      <w:r w:rsidRPr="006C73F9">
        <w:rPr>
          <w:rFonts w:ascii="Arial Narrow" w:hAnsi="Arial Narrow"/>
          <w:i/>
          <w:color w:val="auto"/>
          <w:sz w:val="22"/>
          <w:szCs w:val="22"/>
        </w:rPr>
        <w:t>субподрядчиком/ соисполнителем</w:t>
      </w:r>
      <w:r w:rsidRPr="006C73F9">
        <w:rPr>
          <w:rFonts w:ascii="Arial Narrow" w:hAnsi="Arial Narrow"/>
          <w:color w:val="auto"/>
          <w:sz w:val="22"/>
          <w:szCs w:val="22"/>
        </w:rPr>
        <w:t xml:space="preserve"> с указанием организаций </w:t>
      </w:r>
      <w:r w:rsidR="002E1075" w:rsidRPr="006C73F9">
        <w:rPr>
          <w:rFonts w:ascii="Arial Narrow" w:hAnsi="Arial Narrow"/>
          <w:i/>
          <w:color w:val="auto"/>
          <w:sz w:val="22"/>
          <w:szCs w:val="22"/>
        </w:rPr>
        <w:t>поставщика</w:t>
      </w:r>
      <w:r w:rsidR="00450BC8" w:rsidRPr="006C73F9">
        <w:rPr>
          <w:rFonts w:ascii="Arial Narrow" w:hAnsi="Arial Narrow"/>
          <w:i/>
          <w:color w:val="auto"/>
          <w:sz w:val="22"/>
          <w:szCs w:val="22"/>
        </w:rPr>
        <w:t xml:space="preserve">/ </w:t>
      </w:r>
      <w:r w:rsidRPr="006C73F9">
        <w:rPr>
          <w:rFonts w:ascii="Arial Narrow" w:hAnsi="Arial Narrow"/>
          <w:i/>
          <w:color w:val="auto"/>
          <w:sz w:val="22"/>
          <w:szCs w:val="22"/>
        </w:rPr>
        <w:t>субподрядчика/ соисполнителя</w:t>
      </w:r>
      <w:r w:rsidRPr="006C73F9">
        <w:rPr>
          <w:rFonts w:ascii="Arial Narrow" w:hAnsi="Arial Narrow"/>
          <w:color w:val="auto"/>
          <w:sz w:val="22"/>
          <w:szCs w:val="22"/>
        </w:rPr>
        <w:t xml:space="preserve"> и участника </w:t>
      </w:r>
      <w:r w:rsidR="002E1075" w:rsidRPr="006C73F9">
        <w:rPr>
          <w:rFonts w:ascii="Arial Narrow" w:hAnsi="Arial Narrow"/>
          <w:color w:val="auto"/>
          <w:sz w:val="22"/>
          <w:szCs w:val="22"/>
        </w:rPr>
        <w:t>конкурса</w:t>
      </w:r>
      <w:r w:rsidRPr="006C73F9">
        <w:rPr>
          <w:rFonts w:ascii="Arial Narrow" w:hAnsi="Arial Narrow"/>
          <w:color w:val="auto"/>
          <w:sz w:val="22"/>
          <w:szCs w:val="22"/>
        </w:rPr>
        <w:t xml:space="preserve"> и заверяются подписью и печатью участника в соответствии с </w:t>
      </w:r>
      <w:r w:rsidR="00BE681A" w:rsidRPr="006C73F9">
        <w:rPr>
          <w:rFonts w:ascii="Arial Narrow" w:hAnsi="Arial Narrow"/>
          <w:color w:val="auto"/>
          <w:sz w:val="22"/>
          <w:szCs w:val="22"/>
        </w:rPr>
        <w:t xml:space="preserve">рекомендациями, указанными в </w:t>
      </w:r>
      <w:r w:rsidRPr="006C73F9">
        <w:rPr>
          <w:rFonts w:ascii="Arial Narrow" w:hAnsi="Arial Narrow"/>
          <w:color w:val="auto"/>
          <w:sz w:val="22"/>
          <w:szCs w:val="22"/>
        </w:rPr>
        <w:t>пункта</w:t>
      </w:r>
      <w:r w:rsidR="00BE681A" w:rsidRPr="006C73F9">
        <w:rPr>
          <w:rFonts w:ascii="Arial Narrow" w:hAnsi="Arial Narrow"/>
          <w:color w:val="auto"/>
          <w:sz w:val="22"/>
          <w:szCs w:val="22"/>
        </w:rPr>
        <w:t>х</w:t>
      </w:r>
      <w:r w:rsidR="00695D9D" w:rsidRPr="006C73F9">
        <w:rPr>
          <w:rFonts w:ascii="Arial Narrow" w:hAnsi="Arial Narrow"/>
          <w:color w:val="auto"/>
          <w:sz w:val="22"/>
          <w:szCs w:val="22"/>
        </w:rPr>
        <w:t> </w:t>
      </w:r>
      <w:r w:rsidR="007835EB">
        <w:fldChar w:fldCharType="begin"/>
      </w:r>
      <w:r w:rsidR="007835EB">
        <w:instrText xml:space="preserve"> REF _Ref317252426 \r \h  \* MERGEFORMAT </w:instrText>
      </w:r>
      <w:r w:rsidR="007835EB">
        <w:fldChar w:fldCharType="separate"/>
      </w:r>
      <w:r w:rsidR="004500D3" w:rsidRPr="004500D3">
        <w:rPr>
          <w:rFonts w:ascii="Arial Narrow" w:hAnsi="Arial Narrow"/>
          <w:color w:val="auto"/>
          <w:sz w:val="22"/>
          <w:szCs w:val="22"/>
        </w:rPr>
        <w:t>4.4.4</w:t>
      </w:r>
      <w:r w:rsidR="007835EB">
        <w:fldChar w:fldCharType="end"/>
      </w:r>
      <w:r w:rsidR="00695D9D" w:rsidRPr="006C73F9">
        <w:rPr>
          <w:rFonts w:ascii="Arial Narrow" w:hAnsi="Arial Narrow"/>
          <w:color w:val="auto"/>
          <w:sz w:val="22"/>
          <w:szCs w:val="22"/>
        </w:rPr>
        <w:t xml:space="preserve">, </w:t>
      </w:r>
      <w:r w:rsidR="007835EB">
        <w:fldChar w:fldCharType="begin"/>
      </w:r>
      <w:r w:rsidR="007835EB">
        <w:instrText xml:space="preserve"> REF _Ref317252433 \r \h  \* MERGEFORMAT </w:instrText>
      </w:r>
      <w:r w:rsidR="007835EB">
        <w:fldChar w:fldCharType="separate"/>
      </w:r>
      <w:r w:rsidR="004500D3" w:rsidRPr="004500D3">
        <w:rPr>
          <w:rFonts w:ascii="Arial Narrow" w:hAnsi="Arial Narrow"/>
          <w:color w:val="auto"/>
          <w:sz w:val="22"/>
          <w:szCs w:val="22"/>
        </w:rPr>
        <w:t>4.4.5</w:t>
      </w:r>
      <w:r w:rsidR="007835EB">
        <w:fldChar w:fldCharType="end"/>
      </w:r>
      <w:r w:rsidRPr="006C73F9">
        <w:rPr>
          <w:rFonts w:ascii="Arial Narrow" w:hAnsi="Arial Narrow"/>
          <w:color w:val="auto"/>
          <w:sz w:val="22"/>
          <w:szCs w:val="22"/>
        </w:rPr>
        <w:t>;</w:t>
      </w:r>
    </w:p>
    <w:p w:rsidR="00DB7165" w:rsidRPr="006C73F9" w:rsidRDefault="00C87330" w:rsidP="006C73F9">
      <w:pPr>
        <w:pStyle w:val="02statia2"/>
        <w:numPr>
          <w:ilvl w:val="0"/>
          <w:numId w:val="18"/>
        </w:numPr>
        <w:tabs>
          <w:tab w:val="clear" w:pos="1200"/>
          <w:tab w:val="left" w:pos="1701"/>
        </w:tabs>
        <w:spacing w:line="240" w:lineRule="auto"/>
        <w:ind w:left="0" w:firstLine="567"/>
        <w:rPr>
          <w:rFonts w:ascii="Arial Narrow" w:hAnsi="Arial Narrow"/>
          <w:color w:val="auto"/>
          <w:sz w:val="22"/>
          <w:szCs w:val="22"/>
        </w:rPr>
      </w:pPr>
      <w:r w:rsidRPr="006C73F9">
        <w:rPr>
          <w:rFonts w:ascii="Arial Narrow" w:hAnsi="Arial Narrow"/>
          <w:color w:val="auto"/>
          <w:sz w:val="22"/>
          <w:szCs w:val="22"/>
        </w:rPr>
        <w:t>заявка на участие в конкурсе должна включать сведения о</w:t>
      </w:r>
      <w:r w:rsidRPr="006C73F9">
        <w:rPr>
          <w:rFonts w:ascii="Arial Narrow" w:hAnsi="Arial Narrow"/>
          <w:color w:val="auto"/>
          <w:sz w:val="22"/>
          <w:szCs w:val="22"/>
          <w:lang w:val="en-US"/>
        </w:rPr>
        <w:t> </w:t>
      </w:r>
      <w:r w:rsidRPr="006C73F9">
        <w:rPr>
          <w:rFonts w:ascii="Arial Narrow" w:hAnsi="Arial Narrow"/>
          <w:color w:val="auto"/>
          <w:sz w:val="22"/>
          <w:szCs w:val="22"/>
        </w:rPr>
        <w:t xml:space="preserve">распределении объемов </w:t>
      </w:r>
      <w:r w:rsidRPr="006C73F9">
        <w:rPr>
          <w:rFonts w:ascii="Arial Narrow" w:hAnsi="Arial Narrow"/>
          <w:i/>
          <w:color w:val="auto"/>
          <w:sz w:val="22"/>
          <w:szCs w:val="22"/>
        </w:rPr>
        <w:t>поставок, работ/услуг</w:t>
      </w:r>
      <w:r w:rsidRPr="006C73F9">
        <w:rPr>
          <w:rFonts w:ascii="Arial Narrow" w:hAnsi="Arial Narrow"/>
          <w:color w:val="auto"/>
          <w:sz w:val="22"/>
          <w:szCs w:val="22"/>
        </w:rPr>
        <w:t xml:space="preserve"> между участником </w:t>
      </w:r>
      <w:r w:rsidR="002E1075" w:rsidRPr="006C73F9">
        <w:rPr>
          <w:rFonts w:ascii="Arial Narrow" w:hAnsi="Arial Narrow"/>
          <w:color w:val="auto"/>
          <w:sz w:val="22"/>
          <w:szCs w:val="22"/>
        </w:rPr>
        <w:t>конкурса</w:t>
      </w:r>
      <w:r w:rsidRPr="006C73F9">
        <w:rPr>
          <w:rFonts w:ascii="Arial Narrow" w:hAnsi="Arial Narrow"/>
          <w:color w:val="auto"/>
          <w:sz w:val="22"/>
          <w:szCs w:val="22"/>
        </w:rPr>
        <w:t xml:space="preserve"> и </w:t>
      </w:r>
      <w:r w:rsidR="00450BC8" w:rsidRPr="006C73F9">
        <w:rPr>
          <w:rFonts w:ascii="Arial Narrow" w:hAnsi="Arial Narrow"/>
          <w:i/>
          <w:color w:val="auto"/>
          <w:sz w:val="22"/>
          <w:szCs w:val="22"/>
        </w:rPr>
        <w:t>поставщик</w:t>
      </w:r>
      <w:r w:rsidR="002E1075" w:rsidRPr="006C73F9">
        <w:rPr>
          <w:rFonts w:ascii="Arial Narrow" w:hAnsi="Arial Narrow"/>
          <w:i/>
          <w:color w:val="auto"/>
          <w:sz w:val="22"/>
          <w:szCs w:val="22"/>
        </w:rPr>
        <w:t>ами</w:t>
      </w:r>
      <w:r w:rsidR="00450BC8" w:rsidRPr="006C73F9">
        <w:rPr>
          <w:rFonts w:ascii="Arial Narrow" w:hAnsi="Arial Narrow"/>
          <w:i/>
          <w:color w:val="auto"/>
          <w:sz w:val="22"/>
          <w:szCs w:val="22"/>
        </w:rPr>
        <w:t xml:space="preserve">/ </w:t>
      </w:r>
      <w:r w:rsidRPr="006C73F9">
        <w:rPr>
          <w:rFonts w:ascii="Arial Narrow" w:hAnsi="Arial Narrow"/>
          <w:i/>
          <w:color w:val="auto"/>
          <w:sz w:val="22"/>
          <w:szCs w:val="22"/>
        </w:rPr>
        <w:t>субподрядчиками/ соисполнителями</w:t>
      </w:r>
      <w:r w:rsidRPr="006C73F9">
        <w:rPr>
          <w:rFonts w:ascii="Arial Narrow" w:hAnsi="Arial Narrow"/>
          <w:color w:val="auto"/>
          <w:sz w:val="22"/>
          <w:szCs w:val="22"/>
        </w:rPr>
        <w:t xml:space="preserve"> (раздел</w:t>
      </w:r>
      <w:r w:rsidR="007540C3" w:rsidRPr="006C73F9">
        <w:rPr>
          <w:rFonts w:ascii="Arial Narrow" w:hAnsi="Arial Narrow"/>
          <w:color w:val="auto"/>
          <w:sz w:val="22"/>
          <w:szCs w:val="22"/>
        </w:rPr>
        <w:t> </w:t>
      </w:r>
      <w:r w:rsidR="007835EB">
        <w:fldChar w:fldCharType="begin"/>
      </w:r>
      <w:r w:rsidR="007835EB">
        <w:instrText xml:space="preserve"> REF _Ref317258826 \r \h  \* MERGEFORMAT </w:instrText>
      </w:r>
      <w:r w:rsidR="007835EB">
        <w:fldChar w:fldCharType="separate"/>
      </w:r>
      <w:r w:rsidR="004500D3" w:rsidRPr="004500D3">
        <w:t>6</w:t>
      </w:r>
      <w:r w:rsidR="007835EB">
        <w:fldChar w:fldCharType="end"/>
      </w:r>
      <w:r w:rsidR="002E1075" w:rsidRPr="006C73F9">
        <w:rPr>
          <w:rFonts w:ascii="Arial Narrow" w:hAnsi="Arial Narrow"/>
          <w:color w:val="auto"/>
          <w:sz w:val="22"/>
          <w:szCs w:val="22"/>
        </w:rPr>
        <w:t>, соответствующая форма).</w:t>
      </w:r>
      <w:r w:rsidR="00F42828" w:rsidRPr="006C73F9">
        <w:rPr>
          <w:rFonts w:ascii="Arial Narrow" w:hAnsi="Arial Narrow"/>
          <w:color w:val="auto"/>
          <w:sz w:val="22"/>
          <w:szCs w:val="22"/>
        </w:rPr>
        <w:t xml:space="preserve"> Указанная форма заполняется и предоставляется как в случае привлечения участником конкурса </w:t>
      </w:r>
      <w:r w:rsidR="00F42828" w:rsidRPr="006C73F9">
        <w:rPr>
          <w:rFonts w:ascii="Arial Narrow" w:hAnsi="Arial Narrow"/>
          <w:i/>
          <w:color w:val="auto"/>
          <w:sz w:val="22"/>
          <w:szCs w:val="22"/>
        </w:rPr>
        <w:t>поставщиков/ субподрядчиков/соисполнителей</w:t>
      </w:r>
      <w:r w:rsidR="00F42828" w:rsidRPr="006C73F9">
        <w:rPr>
          <w:rFonts w:ascii="Arial Narrow" w:hAnsi="Arial Narrow"/>
          <w:color w:val="auto"/>
          <w:sz w:val="22"/>
          <w:szCs w:val="22"/>
        </w:rPr>
        <w:t xml:space="preserve">, так и в случае их </w:t>
      </w:r>
      <w:proofErr w:type="spellStart"/>
      <w:r w:rsidR="00F42828" w:rsidRPr="006C73F9">
        <w:rPr>
          <w:rFonts w:ascii="Arial Narrow" w:hAnsi="Arial Narrow"/>
          <w:color w:val="auto"/>
          <w:sz w:val="22"/>
          <w:szCs w:val="22"/>
        </w:rPr>
        <w:t>непривлечения</w:t>
      </w:r>
      <w:proofErr w:type="spellEnd"/>
      <w:r w:rsidR="00F42828" w:rsidRPr="006C73F9">
        <w:rPr>
          <w:rFonts w:ascii="Arial Narrow" w:hAnsi="Arial Narrow"/>
          <w:color w:val="auto"/>
          <w:sz w:val="22"/>
          <w:szCs w:val="22"/>
        </w:rPr>
        <w:t xml:space="preserve">; в последнем случае в данной форме отражается, что </w:t>
      </w:r>
      <w:r w:rsidR="00F42828" w:rsidRPr="006C73F9">
        <w:rPr>
          <w:rFonts w:ascii="Arial Narrow" w:hAnsi="Arial Narrow"/>
          <w:i/>
          <w:color w:val="auto"/>
          <w:sz w:val="22"/>
          <w:szCs w:val="22"/>
        </w:rPr>
        <w:t>поставщики/ субподрядчики/соисполнители</w:t>
      </w:r>
      <w:r w:rsidR="00F42828" w:rsidRPr="006C73F9">
        <w:rPr>
          <w:rFonts w:ascii="Arial Narrow" w:hAnsi="Arial Narrow"/>
          <w:color w:val="auto"/>
          <w:sz w:val="22"/>
          <w:szCs w:val="22"/>
        </w:rPr>
        <w:t xml:space="preserve"> не планируются к привлечению.</w:t>
      </w:r>
      <w:r w:rsidR="00DB7165" w:rsidRPr="006C73F9">
        <w:rPr>
          <w:rFonts w:ascii="Arial Narrow" w:hAnsi="Arial Narrow"/>
          <w:color w:val="auto"/>
          <w:sz w:val="22"/>
          <w:szCs w:val="22"/>
        </w:rPr>
        <w:t xml:space="preserve"> </w:t>
      </w:r>
    </w:p>
    <w:p w:rsidR="00B0465B" w:rsidRPr="006C73F9" w:rsidRDefault="00B0465B" w:rsidP="006C73F9">
      <w:pPr>
        <w:pStyle w:val="ae"/>
        <w:numPr>
          <w:ilvl w:val="0"/>
          <w:numId w:val="18"/>
        </w:numPr>
        <w:tabs>
          <w:tab w:val="left" w:pos="1701"/>
        </w:tabs>
        <w:spacing w:before="120"/>
        <w:ind w:left="0" w:firstLine="567"/>
        <w:jc w:val="both"/>
        <w:rPr>
          <w:rFonts w:ascii="Arial Narrow" w:hAnsi="Arial Narrow"/>
          <w:sz w:val="22"/>
          <w:szCs w:val="22"/>
        </w:rPr>
      </w:pPr>
      <w:r w:rsidRPr="006C73F9">
        <w:rPr>
          <w:rFonts w:ascii="Arial Narrow" w:hAnsi="Arial Narrow"/>
          <w:sz w:val="22"/>
          <w:szCs w:val="22"/>
        </w:rPr>
        <w:t xml:space="preserve">В случае если участником конкурса является государственное или муниципальное бюджетное учреждение, и порядок выбора </w:t>
      </w:r>
      <w:r w:rsidRPr="006C73F9">
        <w:rPr>
          <w:rFonts w:ascii="Arial Narrow" w:hAnsi="Arial Narrow"/>
          <w:i/>
          <w:sz w:val="22"/>
          <w:szCs w:val="22"/>
        </w:rPr>
        <w:t>поставщиков/ субподрядчиков/ соисполнителей</w:t>
      </w:r>
      <w:r w:rsidRPr="006C73F9">
        <w:rPr>
          <w:rFonts w:ascii="Arial Narrow" w:hAnsi="Arial Narrow"/>
          <w:sz w:val="22"/>
          <w:szCs w:val="22"/>
        </w:rPr>
        <w:t xml:space="preserve"> для такого учреждения регулируется положениями действующего законодательства, в том числе Федеральным законом от 21.07.2005 № 94-ФЗ «О размещении заказов на поставки товаров, выполнение работ, оказание услуг для государственных и муниципальных нужд», такой участник вправе не указывать в соответствующей форме наименования конкретных </w:t>
      </w:r>
      <w:r w:rsidRPr="006C73F9">
        <w:rPr>
          <w:rFonts w:ascii="Arial Narrow" w:hAnsi="Arial Narrow"/>
          <w:i/>
          <w:sz w:val="22"/>
          <w:szCs w:val="22"/>
        </w:rPr>
        <w:t>субподрядчиков/ поставщиков/ соисполнителей</w:t>
      </w:r>
      <w:r w:rsidRPr="006C73F9">
        <w:rPr>
          <w:rFonts w:ascii="Arial Narrow" w:hAnsi="Arial Narrow"/>
          <w:sz w:val="22"/>
          <w:szCs w:val="22"/>
        </w:rPr>
        <w:t xml:space="preserve">, указав на особый порядок их выбора. Участник конкурса, в случае если он является государственным или муниципальным бюджетным учреждением, обязан в составе заявки на участие в конкурсе представить гарантийное письмо, содержащее обязательство в случае выбора его победителем, разместить заказ по выбору </w:t>
      </w:r>
      <w:r w:rsidRPr="006C73F9">
        <w:rPr>
          <w:rFonts w:ascii="Arial Narrow" w:hAnsi="Arial Narrow"/>
          <w:i/>
          <w:sz w:val="22"/>
          <w:szCs w:val="22"/>
        </w:rPr>
        <w:t>поставщиков/ субподрядчиков/ соисполнителей</w:t>
      </w:r>
      <w:r w:rsidRPr="006C73F9">
        <w:rPr>
          <w:rFonts w:ascii="Arial Narrow" w:hAnsi="Arial Narrow"/>
          <w:sz w:val="22"/>
          <w:szCs w:val="22"/>
        </w:rPr>
        <w:t xml:space="preserve"> и предоставить документы, указанные в </w:t>
      </w:r>
      <w:proofErr w:type="gramStart"/>
      <w:r w:rsidRPr="006C73F9">
        <w:rPr>
          <w:rFonts w:ascii="Arial Narrow" w:hAnsi="Arial Narrow"/>
          <w:sz w:val="22"/>
          <w:szCs w:val="22"/>
        </w:rPr>
        <w:t>подпункте</w:t>
      </w:r>
      <w:proofErr w:type="gramEnd"/>
      <w:r w:rsidRPr="006C73F9">
        <w:rPr>
          <w:rFonts w:ascii="Arial Narrow" w:hAnsi="Arial Narrow"/>
          <w:sz w:val="22"/>
          <w:szCs w:val="22"/>
        </w:rPr>
        <w:t xml:space="preserve"> а) настоящего пункта, после окончания процедур размещения заказа и определения </w:t>
      </w:r>
      <w:r w:rsidRPr="006C73F9">
        <w:rPr>
          <w:rFonts w:ascii="Arial Narrow" w:hAnsi="Arial Narrow"/>
          <w:i/>
          <w:sz w:val="22"/>
          <w:szCs w:val="22"/>
        </w:rPr>
        <w:t xml:space="preserve">поставщиков/ субподрядчиков/ соисполнителей. </w:t>
      </w:r>
      <w:r w:rsidRPr="006C73F9">
        <w:rPr>
          <w:rFonts w:ascii="Arial Narrow" w:hAnsi="Arial Narrow"/>
          <w:sz w:val="22"/>
          <w:szCs w:val="22"/>
        </w:rPr>
        <w:t xml:space="preserve">При этом, в случае выбора конкурсной комиссией участника конкурса – государственного или муниципального бюджетного учреждения победителем конкурса, заказчик вправе включить своего представителя в состав комиссии государственного или муниципального бюджетного учреждения по размещению заказа по определению </w:t>
      </w:r>
      <w:r w:rsidRPr="006C73F9">
        <w:rPr>
          <w:rFonts w:ascii="Arial Narrow" w:hAnsi="Arial Narrow"/>
          <w:i/>
          <w:sz w:val="22"/>
          <w:szCs w:val="22"/>
        </w:rPr>
        <w:t>поставщиков/ субподрядчиков/ соисполнителей.</w:t>
      </w:r>
      <w:r w:rsidRPr="006C73F9">
        <w:rPr>
          <w:rFonts w:ascii="Arial Narrow" w:hAnsi="Arial Narrow"/>
          <w:sz w:val="22"/>
          <w:szCs w:val="22"/>
        </w:rPr>
        <w:t xml:space="preserve"> Согласие участника конкурса включить представителя заказчика в состав комиссии по размещению заказа также должно содержаться в гарантийном письме.</w:t>
      </w:r>
    </w:p>
    <w:p w:rsidR="00C403C6" w:rsidRPr="006C73F9" w:rsidRDefault="00F42828" w:rsidP="00C8089B">
      <w:pPr>
        <w:pStyle w:val="Times12"/>
        <w:numPr>
          <w:ilvl w:val="2"/>
          <w:numId w:val="17"/>
        </w:numPr>
        <w:spacing w:before="120"/>
        <w:ind w:left="0" w:firstLine="567"/>
        <w:rPr>
          <w:rFonts w:ascii="Arial Narrow" w:hAnsi="Arial Narrow"/>
          <w:sz w:val="22"/>
        </w:rPr>
      </w:pPr>
      <w:r w:rsidRPr="006C73F9">
        <w:rPr>
          <w:rFonts w:ascii="Arial Narrow" w:hAnsi="Arial Narrow"/>
          <w:sz w:val="22"/>
        </w:rPr>
        <w:t xml:space="preserve">При рассмотрении </w:t>
      </w:r>
      <w:r w:rsidRPr="006C73F9">
        <w:rPr>
          <w:rFonts w:ascii="Arial Narrow" w:hAnsi="Arial Narrow"/>
          <w:i/>
          <w:sz w:val="22"/>
        </w:rPr>
        <w:t>поставщиков/ субподрядчиков/ соисполнителей</w:t>
      </w:r>
      <w:r w:rsidRPr="006C73F9">
        <w:rPr>
          <w:rFonts w:ascii="Arial Narrow" w:hAnsi="Arial Narrow"/>
          <w:sz w:val="22"/>
        </w:rPr>
        <w:t xml:space="preserve"> количественные требования к </w:t>
      </w:r>
      <w:r w:rsidR="00846990" w:rsidRPr="006C73F9">
        <w:rPr>
          <w:rFonts w:ascii="Arial Narrow" w:hAnsi="Arial Narrow"/>
          <w:sz w:val="22"/>
        </w:rPr>
        <w:t xml:space="preserve">квалификационным показателям </w:t>
      </w:r>
      <w:r w:rsidRPr="006C73F9">
        <w:rPr>
          <w:rFonts w:ascii="Arial Narrow" w:hAnsi="Arial Narrow"/>
          <w:sz w:val="22"/>
        </w:rPr>
        <w:t>участник</w:t>
      </w:r>
      <w:r w:rsidR="00846990" w:rsidRPr="006C73F9">
        <w:rPr>
          <w:rFonts w:ascii="Arial Narrow" w:hAnsi="Arial Narrow"/>
          <w:sz w:val="22"/>
        </w:rPr>
        <w:t>а</w:t>
      </w:r>
      <w:r w:rsidRPr="006C73F9">
        <w:rPr>
          <w:rFonts w:ascii="Arial Narrow" w:hAnsi="Arial Narrow"/>
          <w:sz w:val="22"/>
        </w:rPr>
        <w:t xml:space="preserve"> конкурса и </w:t>
      </w:r>
      <w:r w:rsidRPr="006C73F9">
        <w:rPr>
          <w:rFonts w:ascii="Arial Narrow" w:hAnsi="Arial Narrow"/>
          <w:i/>
          <w:sz w:val="22"/>
        </w:rPr>
        <w:t>поставщик</w:t>
      </w:r>
      <w:r w:rsidR="00846990" w:rsidRPr="006C73F9">
        <w:rPr>
          <w:rFonts w:ascii="Arial Narrow" w:hAnsi="Arial Narrow"/>
          <w:i/>
          <w:sz w:val="22"/>
        </w:rPr>
        <w:t>ов</w:t>
      </w:r>
      <w:r w:rsidRPr="006C73F9">
        <w:rPr>
          <w:rFonts w:ascii="Arial Narrow" w:hAnsi="Arial Narrow"/>
          <w:i/>
          <w:sz w:val="22"/>
        </w:rPr>
        <w:t>/ субподрядчик</w:t>
      </w:r>
      <w:r w:rsidR="00846990" w:rsidRPr="006C73F9">
        <w:rPr>
          <w:rFonts w:ascii="Arial Narrow" w:hAnsi="Arial Narrow"/>
          <w:i/>
          <w:sz w:val="22"/>
        </w:rPr>
        <w:t>ов</w:t>
      </w:r>
      <w:r w:rsidRPr="006C73F9">
        <w:rPr>
          <w:rFonts w:ascii="Arial Narrow" w:hAnsi="Arial Narrow"/>
          <w:i/>
          <w:sz w:val="22"/>
        </w:rPr>
        <w:t>/ соисполнител</w:t>
      </w:r>
      <w:r w:rsidR="00846990" w:rsidRPr="006C73F9">
        <w:rPr>
          <w:rFonts w:ascii="Arial Narrow" w:hAnsi="Arial Narrow"/>
          <w:i/>
          <w:sz w:val="22"/>
        </w:rPr>
        <w:t>ей</w:t>
      </w:r>
      <w:r w:rsidRPr="006C73F9">
        <w:rPr>
          <w:rFonts w:ascii="Arial Narrow" w:hAnsi="Arial Narrow"/>
          <w:sz w:val="22"/>
        </w:rPr>
        <w:t xml:space="preserve"> устанавливаются в процентном соотношении от перечня и объема </w:t>
      </w:r>
      <w:r w:rsidRPr="006C73F9">
        <w:rPr>
          <w:rFonts w:ascii="Arial Narrow" w:hAnsi="Arial Narrow"/>
          <w:i/>
          <w:sz w:val="22"/>
        </w:rPr>
        <w:t>поставляемого товара/ выполняемых работ /оказываемых услуг</w:t>
      </w:r>
      <w:r w:rsidRPr="006C73F9">
        <w:rPr>
          <w:rFonts w:ascii="Arial Narrow" w:hAnsi="Arial Narrow"/>
          <w:sz w:val="22"/>
        </w:rPr>
        <w:t xml:space="preserve"> (в физическом выражении, в соответствующих единицах измерения, или денежном выражении).</w:t>
      </w:r>
      <w:bookmarkStart w:id="62" w:name="_Toc353967216"/>
    </w:p>
    <w:p w:rsidR="004F4638" w:rsidRPr="006C73F9" w:rsidRDefault="004F4638" w:rsidP="00C8089B">
      <w:pPr>
        <w:pStyle w:val="Times12"/>
        <w:numPr>
          <w:ilvl w:val="2"/>
          <w:numId w:val="17"/>
        </w:numPr>
        <w:spacing w:before="120"/>
        <w:ind w:left="0" w:firstLine="567"/>
        <w:rPr>
          <w:rFonts w:ascii="Arial Narrow" w:hAnsi="Arial Narrow"/>
          <w:sz w:val="22"/>
        </w:rPr>
      </w:pPr>
      <w:r w:rsidRPr="006C73F9">
        <w:rPr>
          <w:rFonts w:ascii="Arial Narrow" w:hAnsi="Arial Narrow"/>
          <w:i/>
          <w:sz w:val="22"/>
        </w:rPr>
        <w:t>[при закупках оборудования 1, 2, 3 класса безопасности по ОПБ 88/97 (НП-001-97), а также оборудования, имеющего контроль изготовления и оценку соответствия в виде приемки по планам качества, разрабатываемого в соответствии с НП-071-06, в том числе оборудования длительного цикла изготовления]</w:t>
      </w:r>
      <w:r w:rsidRPr="006C73F9">
        <w:rPr>
          <w:rFonts w:ascii="Arial Narrow" w:hAnsi="Arial Narrow"/>
          <w:sz w:val="22"/>
        </w:rPr>
        <w:t xml:space="preserve"> Требования к головным изготовителям (в соответствии с Р 50-605-80-93) оборудования в соответствии с Технической частью конкурсной документации в объеме выполняемых поставок, работ, услуг указаны (если такое требование было установлено  в пункте </w:t>
      </w:r>
      <w:r w:rsidR="007835EB">
        <w:fldChar w:fldCharType="begin"/>
      </w:r>
      <w:r w:rsidR="007835EB">
        <w:instrText xml:space="preserve"> REF _Ref319658173 \n \h  \* MERGEFORMAT </w:instrText>
      </w:r>
      <w:r w:rsidR="007835EB">
        <w:fldChar w:fldCharType="separate"/>
      </w:r>
      <w:r w:rsidR="004500D3" w:rsidRPr="004500D3">
        <w:rPr>
          <w:rFonts w:ascii="Arial Narrow" w:hAnsi="Arial Narrow"/>
          <w:sz w:val="22"/>
        </w:rPr>
        <w:t>14</w:t>
      </w:r>
      <w:r w:rsidR="007835EB">
        <w:fldChar w:fldCharType="end"/>
      </w:r>
      <w:r w:rsidRPr="006C73F9">
        <w:rPr>
          <w:rFonts w:ascii="Arial Narrow" w:hAnsi="Arial Narrow"/>
          <w:sz w:val="22"/>
        </w:rPr>
        <w:t xml:space="preserve">  раздела </w:t>
      </w:r>
      <w:r w:rsidR="007835EB">
        <w:fldChar w:fldCharType="begin"/>
      </w:r>
      <w:r w:rsidR="007835EB">
        <w:instrText xml:space="preserve"> REF _Ref317249938 \r \h  \* MERGEFORMAT </w:instrText>
      </w:r>
      <w:r w:rsidR="007835EB">
        <w:fldChar w:fldCharType="separate"/>
      </w:r>
      <w:r w:rsidR="004500D3" w:rsidRPr="004500D3">
        <w:t>5</w:t>
      </w:r>
      <w:r w:rsidR="007835EB">
        <w:fldChar w:fldCharType="end"/>
      </w:r>
      <w:r w:rsidRPr="006C73F9">
        <w:rPr>
          <w:rFonts w:ascii="Arial Narrow" w:hAnsi="Arial Narrow"/>
          <w:sz w:val="22"/>
        </w:rPr>
        <w:t xml:space="preserve"> «Информационная карта конкурса» [в отношении любого лота конкурса].</w:t>
      </w:r>
      <w:bookmarkEnd w:id="62"/>
    </w:p>
    <w:p w:rsidR="00C87330" w:rsidRPr="006C73F9" w:rsidRDefault="00C87330" w:rsidP="006C73F9">
      <w:pPr>
        <w:pStyle w:val="11"/>
        <w:numPr>
          <w:ilvl w:val="1"/>
          <w:numId w:val="57"/>
        </w:numPr>
        <w:tabs>
          <w:tab w:val="clear" w:pos="1440"/>
          <w:tab w:val="left" w:pos="1701"/>
        </w:tabs>
        <w:spacing w:before="120"/>
        <w:ind w:left="0" w:firstLine="567"/>
        <w:jc w:val="left"/>
        <w:rPr>
          <w:rFonts w:ascii="Arial Narrow" w:hAnsi="Arial Narrow"/>
          <w:sz w:val="22"/>
          <w:szCs w:val="22"/>
        </w:rPr>
      </w:pPr>
      <w:bookmarkStart w:id="63" w:name="_Ref317259044"/>
      <w:bookmarkStart w:id="64" w:name="_Toc381714798"/>
      <w:r w:rsidRPr="006C73F9">
        <w:rPr>
          <w:rFonts w:ascii="Arial Narrow" w:hAnsi="Arial Narrow"/>
          <w:sz w:val="22"/>
          <w:szCs w:val="22"/>
          <w:lang w:val="en-US"/>
        </w:rPr>
        <w:lastRenderedPageBreak/>
        <w:t>ПОРЯДОК ПРОВЕДЕНИЯ КОНКУРСА</w:t>
      </w:r>
      <w:bookmarkEnd w:id="63"/>
      <w:bookmarkEnd w:id="64"/>
    </w:p>
    <w:p w:rsidR="00C87330" w:rsidRPr="006C73F9" w:rsidRDefault="00C87330" w:rsidP="006C73F9">
      <w:pPr>
        <w:pStyle w:val="21"/>
        <w:numPr>
          <w:ilvl w:val="1"/>
          <w:numId w:val="11"/>
        </w:numPr>
        <w:tabs>
          <w:tab w:val="left" w:pos="1701"/>
        </w:tabs>
        <w:suppressAutoHyphens/>
        <w:spacing w:before="120" w:after="0"/>
        <w:ind w:left="0" w:firstLine="567"/>
        <w:rPr>
          <w:rFonts w:ascii="Arial Narrow" w:hAnsi="Arial Narrow" w:cs="Times New Roman"/>
          <w:b w:val="0"/>
          <w:i w:val="0"/>
          <w:sz w:val="22"/>
          <w:szCs w:val="22"/>
        </w:rPr>
      </w:pPr>
      <w:bookmarkStart w:id="65" w:name="_Toc381714799"/>
      <w:r w:rsidRPr="006C73F9">
        <w:rPr>
          <w:rFonts w:ascii="Arial Narrow" w:hAnsi="Arial Narrow" w:cs="Times New Roman"/>
          <w:b w:val="0"/>
          <w:i w:val="0"/>
          <w:sz w:val="22"/>
          <w:szCs w:val="22"/>
        </w:rPr>
        <w:t>Получение конкурсной документации</w:t>
      </w:r>
      <w:bookmarkEnd w:id="65"/>
    </w:p>
    <w:p w:rsidR="00594A53" w:rsidRPr="006C73F9" w:rsidRDefault="00594A53" w:rsidP="006C73F9">
      <w:pPr>
        <w:numPr>
          <w:ilvl w:val="2"/>
          <w:numId w:val="11"/>
        </w:numPr>
        <w:tabs>
          <w:tab w:val="left" w:pos="1701"/>
        </w:tabs>
        <w:spacing w:before="120"/>
        <w:ind w:left="0" w:firstLine="567"/>
        <w:jc w:val="both"/>
        <w:rPr>
          <w:rFonts w:ascii="Arial Narrow" w:hAnsi="Arial Narrow"/>
          <w:sz w:val="22"/>
          <w:szCs w:val="22"/>
        </w:rPr>
      </w:pPr>
      <w:bookmarkStart w:id="66" w:name="_Ref125823280"/>
      <w:r w:rsidRPr="006C73F9">
        <w:rPr>
          <w:rFonts w:ascii="Arial Narrow" w:hAnsi="Arial Narrow"/>
          <w:sz w:val="22"/>
          <w:szCs w:val="22"/>
        </w:rPr>
        <w:t xml:space="preserve">Конкурсная документация, размещенная на официальном сайте, находится в открытом доступе. Порядок получения конкурсной документации на ЭТП определяется правилами данной </w:t>
      </w:r>
      <w:r w:rsidR="009A4C92" w:rsidRPr="006C73F9">
        <w:rPr>
          <w:rFonts w:ascii="Arial Narrow" w:hAnsi="Arial Narrow"/>
          <w:sz w:val="22"/>
          <w:szCs w:val="22"/>
        </w:rPr>
        <w:t>ЭТП</w:t>
      </w:r>
      <w:r w:rsidRPr="006C73F9">
        <w:rPr>
          <w:rFonts w:ascii="Arial Narrow" w:hAnsi="Arial Narrow"/>
          <w:sz w:val="22"/>
          <w:szCs w:val="22"/>
        </w:rPr>
        <w:t>.</w:t>
      </w:r>
    </w:p>
    <w:p w:rsidR="00C87330" w:rsidRPr="006C73F9" w:rsidRDefault="00C87330" w:rsidP="006C73F9">
      <w:pPr>
        <w:pStyle w:val="21"/>
        <w:numPr>
          <w:ilvl w:val="1"/>
          <w:numId w:val="11"/>
        </w:numPr>
        <w:tabs>
          <w:tab w:val="left" w:pos="1701"/>
        </w:tabs>
        <w:suppressAutoHyphens/>
        <w:spacing w:before="120" w:after="0"/>
        <w:ind w:left="0" w:firstLine="567"/>
        <w:rPr>
          <w:rFonts w:ascii="Arial Narrow" w:hAnsi="Arial Narrow" w:cs="Times New Roman"/>
          <w:b w:val="0"/>
          <w:i w:val="0"/>
          <w:sz w:val="22"/>
          <w:szCs w:val="22"/>
        </w:rPr>
      </w:pPr>
      <w:bookmarkStart w:id="67" w:name="_Toc381714800"/>
      <w:bookmarkEnd w:id="66"/>
      <w:r w:rsidRPr="006C73F9">
        <w:rPr>
          <w:rFonts w:ascii="Arial Narrow" w:hAnsi="Arial Narrow" w:cs="Times New Roman"/>
          <w:b w:val="0"/>
          <w:i w:val="0"/>
          <w:sz w:val="22"/>
          <w:szCs w:val="22"/>
        </w:rPr>
        <w:t>Разъяснение положений конкурсной документации</w:t>
      </w:r>
      <w:bookmarkEnd w:id="67"/>
    </w:p>
    <w:p w:rsidR="003C1022" w:rsidRPr="006C73F9" w:rsidRDefault="00981BF7" w:rsidP="006C73F9">
      <w:pPr>
        <w:numPr>
          <w:ilvl w:val="2"/>
          <w:numId w:val="11"/>
        </w:numPr>
        <w:tabs>
          <w:tab w:val="num" w:pos="960"/>
          <w:tab w:val="left" w:pos="1701"/>
        </w:tabs>
        <w:spacing w:before="120"/>
        <w:ind w:left="0" w:firstLine="567"/>
        <w:jc w:val="both"/>
        <w:rPr>
          <w:rFonts w:ascii="Arial Narrow" w:hAnsi="Arial Narrow"/>
          <w:sz w:val="22"/>
          <w:szCs w:val="22"/>
        </w:rPr>
      </w:pPr>
      <w:bookmarkStart w:id="68" w:name="_Ref317252532"/>
      <w:r w:rsidRPr="006C73F9">
        <w:rPr>
          <w:rFonts w:ascii="Arial Narrow" w:hAnsi="Arial Narrow"/>
          <w:sz w:val="22"/>
          <w:szCs w:val="22"/>
        </w:rPr>
        <w:t>Не позднее, чем за </w:t>
      </w:r>
      <w:r w:rsidR="006606D3">
        <w:rPr>
          <w:rFonts w:ascii="Arial Narrow" w:hAnsi="Arial Narrow"/>
          <w:sz w:val="22"/>
          <w:szCs w:val="22"/>
        </w:rPr>
        <w:t>5</w:t>
      </w:r>
      <w:r w:rsidRPr="006C73F9">
        <w:rPr>
          <w:rFonts w:ascii="Arial Narrow" w:hAnsi="Arial Narrow"/>
          <w:sz w:val="22"/>
          <w:szCs w:val="22"/>
        </w:rPr>
        <w:t> (</w:t>
      </w:r>
      <w:r w:rsidR="006606D3">
        <w:rPr>
          <w:rFonts w:ascii="Arial Narrow" w:hAnsi="Arial Narrow"/>
          <w:sz w:val="22"/>
          <w:szCs w:val="22"/>
        </w:rPr>
        <w:t>пять</w:t>
      </w:r>
      <w:r w:rsidRPr="006C73F9">
        <w:rPr>
          <w:rFonts w:ascii="Arial Narrow" w:hAnsi="Arial Narrow"/>
          <w:sz w:val="22"/>
          <w:szCs w:val="22"/>
        </w:rPr>
        <w:t>) рабочих дней до дня окончания подачи заявок на участие в конкурсе любой участник конкурса вправе направить организатору конкурса запрос о разъяснении положений конкурсной документации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конкурса или уполномоченного лица участника конкурса по контактным реквизитам организатора конкурса для соответствующего вида корреспонденции, указанным в извещении о проведении конкурса и в пункте </w:t>
      </w:r>
      <w:r w:rsidR="007835EB">
        <w:fldChar w:fldCharType="begin"/>
      </w:r>
      <w:r w:rsidR="007835EB">
        <w:instrText xml:space="preserve"> REF _Ref317250471 \r \h  \* MERGEFORMAT </w:instrText>
      </w:r>
      <w:r w:rsidR="007835EB">
        <w:fldChar w:fldCharType="separate"/>
      </w:r>
      <w:r w:rsidR="004500D3" w:rsidRPr="004500D3">
        <w:t>6</w:t>
      </w:r>
      <w:r w:rsidR="007835EB">
        <w:fldChar w:fldCharType="end"/>
      </w:r>
      <w:r w:rsidRPr="006C73F9">
        <w:rPr>
          <w:rFonts w:ascii="Arial Narrow" w:hAnsi="Arial Narrow"/>
          <w:sz w:val="22"/>
          <w:szCs w:val="22"/>
        </w:rPr>
        <w:t xml:space="preserve"> раздела </w:t>
      </w:r>
      <w:r w:rsidR="007835EB">
        <w:fldChar w:fldCharType="begin"/>
      </w:r>
      <w:r w:rsidR="007835EB">
        <w:instrText xml:space="preserve"> REF _Ref317252507 \r \h  \* MERGEFORMAT </w:instrText>
      </w:r>
      <w:r w:rsidR="007835EB">
        <w:fldChar w:fldCharType="separate"/>
      </w:r>
      <w:r w:rsidR="004500D3" w:rsidRPr="004500D3">
        <w:t>5</w:t>
      </w:r>
      <w:r w:rsidR="007835EB">
        <w:fldChar w:fldCharType="end"/>
      </w:r>
      <w:r w:rsidRPr="006C73F9">
        <w:rPr>
          <w:rFonts w:ascii="Arial Narrow" w:hAnsi="Arial Narrow"/>
          <w:sz w:val="22"/>
          <w:szCs w:val="22"/>
        </w:rPr>
        <w:t xml:space="preserve"> «Информационная карта конкурса».</w:t>
      </w:r>
      <w:bookmarkEnd w:id="68"/>
    </w:p>
    <w:p w:rsidR="00C87330" w:rsidRPr="006C73F9" w:rsidRDefault="003C1022" w:rsidP="006C73F9">
      <w:pPr>
        <w:numPr>
          <w:ilvl w:val="2"/>
          <w:numId w:val="11"/>
        </w:numPr>
        <w:tabs>
          <w:tab w:val="num" w:pos="960"/>
          <w:tab w:val="left" w:pos="1701"/>
        </w:tabs>
        <w:spacing w:before="120"/>
        <w:ind w:left="0" w:firstLine="567"/>
        <w:jc w:val="both"/>
        <w:rPr>
          <w:rFonts w:ascii="Arial Narrow" w:hAnsi="Arial Narrow"/>
          <w:sz w:val="22"/>
          <w:szCs w:val="22"/>
        </w:rPr>
      </w:pPr>
      <w:r w:rsidRPr="006C73F9">
        <w:rPr>
          <w:rFonts w:ascii="Arial Narrow" w:hAnsi="Arial Narrow"/>
          <w:sz w:val="22"/>
          <w:szCs w:val="22"/>
        </w:rPr>
        <w:t>Организатор конкурса в течение 3 (трех) рабочих дней со дня поступления запроса, сделанного в порядке, определенном пунктом </w:t>
      </w:r>
      <w:r w:rsidR="007835EB">
        <w:fldChar w:fldCharType="begin"/>
      </w:r>
      <w:r w:rsidR="007835EB">
        <w:instrText xml:space="preserve"> REF _Ref317252532 \r \h  \* MERGEFORMAT </w:instrText>
      </w:r>
      <w:r w:rsidR="007835EB">
        <w:fldChar w:fldCharType="separate"/>
      </w:r>
      <w:r w:rsidR="004500D3" w:rsidRPr="004500D3">
        <w:rPr>
          <w:rFonts w:ascii="Arial Narrow" w:hAnsi="Arial Narrow"/>
          <w:sz w:val="22"/>
          <w:szCs w:val="22"/>
        </w:rPr>
        <w:t>4.2.1</w:t>
      </w:r>
      <w:r w:rsidR="007835EB">
        <w:fldChar w:fldCharType="end"/>
      </w:r>
      <w:r w:rsidRPr="006C73F9">
        <w:rPr>
          <w:rFonts w:ascii="Arial Narrow" w:hAnsi="Arial Narrow"/>
          <w:sz w:val="22"/>
          <w:szCs w:val="22"/>
        </w:rPr>
        <w:t xml:space="preserve">, размещает на официальном сайте и на ЭТП соответствующий ответ с указанием предмета запроса, без ссылки на участника конкурса, от которого поступил запрос.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 Если организатор конкурса не успел разместить ответ на запрос за 3 (три) рабочих дня до истечения срока подачи заявок на участие в конкурсе, то организатор конкурса переносит окончательный срок подачи заявок на участие в конкурсе на количество дней задержки, чтобы срок подачи заявок на участие в конкурсе составлял не менее чем 3 (три) рабочих дня. Разъяснение положений конкурсной документации не изменяет ее </w:t>
      </w:r>
      <w:r w:rsidRPr="006C73F9">
        <w:rPr>
          <w:rFonts w:ascii="Arial Narrow" w:hAnsi="Arial Narrow"/>
          <w:bCs/>
          <w:sz w:val="22"/>
          <w:szCs w:val="22"/>
        </w:rPr>
        <w:t>сути</w:t>
      </w:r>
      <w:r w:rsidRPr="006C73F9">
        <w:rPr>
          <w:rFonts w:ascii="Arial Narrow" w:hAnsi="Arial Narrow"/>
          <w:sz w:val="22"/>
          <w:szCs w:val="22"/>
        </w:rPr>
        <w:t>.</w:t>
      </w:r>
    </w:p>
    <w:p w:rsidR="00C87330" w:rsidRPr="006C73F9" w:rsidRDefault="00C87330" w:rsidP="006C73F9">
      <w:pPr>
        <w:numPr>
          <w:ilvl w:val="2"/>
          <w:numId w:val="11"/>
        </w:numPr>
        <w:tabs>
          <w:tab w:val="num" w:pos="960"/>
          <w:tab w:val="left" w:pos="1701"/>
        </w:tabs>
        <w:spacing w:before="120"/>
        <w:ind w:left="0" w:firstLine="567"/>
        <w:jc w:val="both"/>
        <w:rPr>
          <w:rFonts w:ascii="Arial Narrow" w:hAnsi="Arial Narrow"/>
          <w:sz w:val="22"/>
          <w:szCs w:val="22"/>
        </w:rPr>
      </w:pPr>
      <w:r w:rsidRPr="006C73F9">
        <w:rPr>
          <w:rFonts w:ascii="Arial Narrow" w:hAnsi="Arial Narrow"/>
          <w:sz w:val="22"/>
          <w:szCs w:val="22"/>
        </w:rPr>
        <w:t>Организатор конкурса вправе не отвечать на запросы о разъяснении положений конкурсной документации, поступившие позднее срока, установленного в пункте</w:t>
      </w:r>
      <w:r w:rsidR="00695D9D" w:rsidRPr="006C73F9">
        <w:rPr>
          <w:rFonts w:ascii="Arial Narrow" w:hAnsi="Arial Narrow"/>
          <w:sz w:val="22"/>
          <w:szCs w:val="22"/>
        </w:rPr>
        <w:t> </w:t>
      </w:r>
      <w:r w:rsidR="007835EB">
        <w:fldChar w:fldCharType="begin"/>
      </w:r>
      <w:r w:rsidR="007835EB">
        <w:instrText xml:space="preserve"> REF _Ref317252532 \r \h  \* MERGEFORMAT </w:instrText>
      </w:r>
      <w:r w:rsidR="007835EB">
        <w:fldChar w:fldCharType="separate"/>
      </w:r>
      <w:r w:rsidR="004500D3" w:rsidRPr="004500D3">
        <w:rPr>
          <w:rFonts w:ascii="Arial Narrow" w:hAnsi="Arial Narrow"/>
          <w:sz w:val="22"/>
          <w:szCs w:val="22"/>
        </w:rPr>
        <w:t>4.2.1</w:t>
      </w:r>
      <w:r w:rsidR="007835EB">
        <w:fldChar w:fldCharType="end"/>
      </w:r>
      <w:r w:rsidRPr="006C73F9">
        <w:rPr>
          <w:rFonts w:ascii="Arial Narrow" w:hAnsi="Arial Narrow"/>
          <w:sz w:val="22"/>
          <w:szCs w:val="22"/>
        </w:rPr>
        <w:t>.</w:t>
      </w:r>
    </w:p>
    <w:p w:rsidR="00C87330" w:rsidRPr="006C73F9" w:rsidRDefault="00C87330" w:rsidP="006C73F9">
      <w:pPr>
        <w:numPr>
          <w:ilvl w:val="2"/>
          <w:numId w:val="11"/>
        </w:numPr>
        <w:tabs>
          <w:tab w:val="num" w:pos="960"/>
          <w:tab w:val="left" w:pos="1701"/>
        </w:tabs>
        <w:spacing w:before="120"/>
        <w:ind w:left="0" w:firstLine="567"/>
        <w:jc w:val="both"/>
        <w:rPr>
          <w:rFonts w:ascii="Arial Narrow" w:hAnsi="Arial Narrow"/>
          <w:sz w:val="22"/>
          <w:szCs w:val="22"/>
        </w:rPr>
      </w:pPr>
      <w:r w:rsidRPr="006C73F9">
        <w:rPr>
          <w:rFonts w:ascii="Arial Narrow" w:hAnsi="Arial Narrow"/>
          <w:sz w:val="22"/>
          <w:szCs w:val="22"/>
        </w:rPr>
        <w:t>Участник конкурса не вправе ссылаться на устную информацию, полученную от организатора конкурса.</w:t>
      </w:r>
    </w:p>
    <w:p w:rsidR="00C87330" w:rsidRPr="006C73F9" w:rsidRDefault="00C87330" w:rsidP="006C73F9">
      <w:pPr>
        <w:pStyle w:val="afff"/>
        <w:numPr>
          <w:ilvl w:val="1"/>
          <w:numId w:val="11"/>
        </w:numPr>
        <w:tabs>
          <w:tab w:val="clear" w:pos="6391"/>
          <w:tab w:val="left" w:pos="1701"/>
          <w:tab w:val="num" w:pos="4395"/>
        </w:tabs>
        <w:spacing w:before="120" w:after="0" w:line="240" w:lineRule="auto"/>
        <w:ind w:left="0" w:firstLine="567"/>
        <w:contextualSpacing w:val="0"/>
        <w:jc w:val="both"/>
        <w:rPr>
          <w:rFonts w:ascii="Arial Narrow" w:hAnsi="Arial Narrow"/>
          <w:i/>
        </w:rPr>
      </w:pPr>
      <w:r w:rsidRPr="006C73F9">
        <w:rPr>
          <w:rFonts w:ascii="Arial Narrow" w:hAnsi="Arial Narrow"/>
        </w:rPr>
        <w:t xml:space="preserve">Внесение изменений </w:t>
      </w:r>
      <w:r w:rsidR="002719DF" w:rsidRPr="006C73F9">
        <w:rPr>
          <w:rFonts w:ascii="Arial Narrow" w:hAnsi="Arial Narrow"/>
        </w:rPr>
        <w:t>в </w:t>
      </w:r>
      <w:r w:rsidR="00A0446F" w:rsidRPr="006C73F9">
        <w:rPr>
          <w:rFonts w:ascii="Arial Narrow" w:hAnsi="Arial Narrow"/>
        </w:rPr>
        <w:t>извещение о проведении конкурса и конкурсную документацию</w:t>
      </w:r>
    </w:p>
    <w:p w:rsidR="00A0446F" w:rsidRPr="006C73F9" w:rsidRDefault="003C1022" w:rsidP="006C73F9">
      <w:pPr>
        <w:numPr>
          <w:ilvl w:val="2"/>
          <w:numId w:val="11"/>
        </w:numPr>
        <w:tabs>
          <w:tab w:val="left" w:pos="1701"/>
        </w:tabs>
        <w:spacing w:before="120"/>
        <w:ind w:left="0" w:firstLine="567"/>
        <w:jc w:val="both"/>
        <w:rPr>
          <w:rFonts w:ascii="Arial Narrow" w:hAnsi="Arial Narrow"/>
          <w:sz w:val="22"/>
          <w:szCs w:val="22"/>
        </w:rPr>
      </w:pPr>
      <w:r w:rsidRPr="006C73F9">
        <w:rPr>
          <w:rFonts w:ascii="Arial Narrow" w:hAnsi="Arial Narrow"/>
          <w:sz w:val="22"/>
          <w:szCs w:val="22"/>
        </w:rPr>
        <w:t xml:space="preserve">Организатор конкурса по решению заказчика, конкурсной комиссии или лица, утвердившего конкурсную документацию, вправе принять решение о внесении изменений в извещение о проведении конкурса </w:t>
      </w:r>
      <w:r w:rsidRPr="006C73F9">
        <w:rPr>
          <w:rFonts w:ascii="Arial Narrow" w:hAnsi="Arial Narrow"/>
          <w:bCs/>
          <w:iCs/>
          <w:sz w:val="22"/>
          <w:szCs w:val="22"/>
        </w:rPr>
        <w:t>и</w:t>
      </w:r>
      <w:r w:rsidRPr="006C73F9">
        <w:rPr>
          <w:rFonts w:ascii="Arial Narrow" w:hAnsi="Arial Narrow"/>
          <w:sz w:val="22"/>
          <w:szCs w:val="22"/>
        </w:rPr>
        <w:t xml:space="preserve"> конкурсную документацию не позднее чем за 5 </w:t>
      </w:r>
      <w:r w:rsidRPr="006C73F9">
        <w:rPr>
          <w:rFonts w:ascii="Arial Narrow" w:hAnsi="Arial Narrow"/>
          <w:bCs/>
          <w:iCs/>
          <w:sz w:val="22"/>
          <w:szCs w:val="22"/>
        </w:rPr>
        <w:t xml:space="preserve">(пять) </w:t>
      </w:r>
      <w:r w:rsidRPr="006C73F9">
        <w:rPr>
          <w:rFonts w:ascii="Arial Narrow" w:hAnsi="Arial Narrow"/>
          <w:sz w:val="22"/>
          <w:szCs w:val="22"/>
        </w:rPr>
        <w:t>рабочих дней до окончания срока подачи заявок</w:t>
      </w:r>
      <w:r w:rsidRPr="006C73F9">
        <w:rPr>
          <w:rFonts w:ascii="Arial Narrow" w:hAnsi="Arial Narrow"/>
          <w:bCs/>
          <w:iCs/>
          <w:sz w:val="22"/>
          <w:szCs w:val="22"/>
        </w:rPr>
        <w:t xml:space="preserve"> </w:t>
      </w:r>
      <w:r w:rsidRPr="006C73F9">
        <w:rPr>
          <w:rFonts w:ascii="Arial Narrow" w:hAnsi="Arial Narrow"/>
          <w:i/>
          <w:sz w:val="22"/>
          <w:szCs w:val="22"/>
        </w:rPr>
        <w:t>[в отношении любого лота конкурса].</w:t>
      </w:r>
    </w:p>
    <w:p w:rsidR="00C87330" w:rsidRPr="006C73F9" w:rsidRDefault="00C87330" w:rsidP="006C73F9">
      <w:pPr>
        <w:numPr>
          <w:ilvl w:val="2"/>
          <w:numId w:val="11"/>
        </w:numPr>
        <w:tabs>
          <w:tab w:val="left" w:pos="1701"/>
        </w:tabs>
        <w:spacing w:before="120"/>
        <w:ind w:left="0" w:firstLine="567"/>
        <w:jc w:val="both"/>
        <w:rPr>
          <w:rFonts w:ascii="Arial Narrow" w:hAnsi="Arial Narrow"/>
          <w:sz w:val="22"/>
          <w:szCs w:val="22"/>
        </w:rPr>
      </w:pPr>
      <w:r w:rsidRPr="006C73F9">
        <w:rPr>
          <w:rFonts w:ascii="Arial Narrow" w:hAnsi="Arial Narrow"/>
          <w:sz w:val="22"/>
          <w:szCs w:val="22"/>
        </w:rPr>
        <w:t>Любое изменение конкурсной документации является неотъемлемой ее частью.</w:t>
      </w:r>
    </w:p>
    <w:p w:rsidR="00C87330" w:rsidRPr="006C73F9" w:rsidRDefault="003C1022" w:rsidP="006C73F9">
      <w:pPr>
        <w:numPr>
          <w:ilvl w:val="2"/>
          <w:numId w:val="11"/>
        </w:numPr>
        <w:tabs>
          <w:tab w:val="left" w:pos="1701"/>
        </w:tabs>
        <w:spacing w:before="120"/>
        <w:ind w:left="0" w:firstLine="567"/>
        <w:jc w:val="both"/>
        <w:rPr>
          <w:rFonts w:ascii="Arial Narrow" w:hAnsi="Arial Narrow"/>
          <w:sz w:val="22"/>
          <w:szCs w:val="22"/>
        </w:rPr>
      </w:pPr>
      <w:r w:rsidRPr="006C73F9">
        <w:rPr>
          <w:rFonts w:ascii="Arial Narrow" w:hAnsi="Arial Narrow"/>
          <w:sz w:val="22"/>
          <w:szCs w:val="22"/>
        </w:rPr>
        <w:t>В течение</w:t>
      </w:r>
      <w:r w:rsidR="00DB0E0F" w:rsidRPr="006C73F9">
        <w:rPr>
          <w:rFonts w:ascii="Arial Narrow" w:hAnsi="Arial Narrow"/>
          <w:sz w:val="22"/>
          <w:szCs w:val="22"/>
        </w:rPr>
        <w:t xml:space="preserve"> 3</w:t>
      </w:r>
      <w:r w:rsidR="003C290C" w:rsidRPr="006C73F9">
        <w:rPr>
          <w:rFonts w:ascii="Arial Narrow" w:hAnsi="Arial Narrow"/>
          <w:sz w:val="22"/>
          <w:szCs w:val="22"/>
        </w:rPr>
        <w:t xml:space="preserve"> (трех)</w:t>
      </w:r>
      <w:r w:rsidR="00DB0E0F" w:rsidRPr="006C73F9">
        <w:rPr>
          <w:rFonts w:ascii="Arial Narrow" w:hAnsi="Arial Narrow"/>
          <w:sz w:val="22"/>
          <w:szCs w:val="22"/>
        </w:rPr>
        <w:t xml:space="preserve"> рабочих дней со дня принятия </w:t>
      </w:r>
      <w:r w:rsidR="00C87330" w:rsidRPr="006C73F9">
        <w:rPr>
          <w:rFonts w:ascii="Arial Narrow" w:hAnsi="Arial Narrow"/>
          <w:sz w:val="22"/>
          <w:szCs w:val="22"/>
        </w:rPr>
        <w:t xml:space="preserve">решения о внесении изменений в </w:t>
      </w:r>
      <w:r w:rsidR="004A7506" w:rsidRPr="006C73F9">
        <w:rPr>
          <w:rFonts w:ascii="Arial Narrow" w:hAnsi="Arial Narrow"/>
          <w:bCs/>
          <w:iCs/>
          <w:sz w:val="22"/>
          <w:szCs w:val="22"/>
        </w:rPr>
        <w:t>извещение о проведении конкурса и</w:t>
      </w:r>
      <w:r w:rsidR="00DB0E0F" w:rsidRPr="006C73F9">
        <w:rPr>
          <w:rFonts w:ascii="Arial Narrow" w:hAnsi="Arial Narrow"/>
          <w:bCs/>
          <w:iCs/>
          <w:sz w:val="22"/>
          <w:szCs w:val="22"/>
        </w:rPr>
        <w:t>ли</w:t>
      </w:r>
      <w:r w:rsidR="004A7506" w:rsidRPr="006C73F9">
        <w:rPr>
          <w:rFonts w:ascii="Arial Narrow" w:hAnsi="Arial Narrow"/>
          <w:bCs/>
          <w:iCs/>
          <w:sz w:val="22"/>
          <w:szCs w:val="22"/>
        </w:rPr>
        <w:t xml:space="preserve"> </w:t>
      </w:r>
      <w:r w:rsidR="00C87330" w:rsidRPr="006C73F9">
        <w:rPr>
          <w:rFonts w:ascii="Arial Narrow" w:hAnsi="Arial Narrow"/>
          <w:sz w:val="22"/>
          <w:szCs w:val="22"/>
        </w:rPr>
        <w:t xml:space="preserve">конкурсную документацию такие изменения размещаются организатором конкурса </w:t>
      </w:r>
      <w:r w:rsidR="00755E36" w:rsidRPr="006C73F9">
        <w:rPr>
          <w:rFonts w:ascii="Arial Narrow" w:hAnsi="Arial Narrow"/>
          <w:sz w:val="22"/>
          <w:szCs w:val="22"/>
        </w:rPr>
        <w:t xml:space="preserve">на официальном сайте и на ЭТП </w:t>
      </w:r>
      <w:r w:rsidR="00C87330" w:rsidRPr="006C73F9">
        <w:rPr>
          <w:rFonts w:ascii="Arial Narrow" w:hAnsi="Arial Narrow"/>
          <w:sz w:val="22"/>
          <w:szCs w:val="22"/>
        </w:rPr>
        <w:t>в порядке, установленном для размещения извещения о </w:t>
      </w:r>
      <w:r w:rsidR="004A7506" w:rsidRPr="006C73F9">
        <w:rPr>
          <w:rFonts w:ascii="Arial Narrow" w:hAnsi="Arial Narrow"/>
          <w:sz w:val="22"/>
          <w:szCs w:val="22"/>
        </w:rPr>
        <w:t>проведении конкурса</w:t>
      </w:r>
      <w:r w:rsidR="00C87330" w:rsidRPr="006C73F9">
        <w:rPr>
          <w:rFonts w:ascii="Arial Narrow" w:hAnsi="Arial Narrow"/>
          <w:sz w:val="22"/>
          <w:szCs w:val="22"/>
        </w:rPr>
        <w:t>.</w:t>
      </w:r>
    </w:p>
    <w:p w:rsidR="00C87330" w:rsidRPr="006C73F9" w:rsidRDefault="00C87330" w:rsidP="006C73F9">
      <w:pPr>
        <w:numPr>
          <w:ilvl w:val="2"/>
          <w:numId w:val="11"/>
        </w:numPr>
        <w:tabs>
          <w:tab w:val="left" w:pos="1701"/>
        </w:tabs>
        <w:spacing w:before="120"/>
        <w:ind w:left="0" w:firstLine="567"/>
        <w:jc w:val="both"/>
        <w:rPr>
          <w:rFonts w:ascii="Arial Narrow" w:hAnsi="Arial Narrow"/>
          <w:sz w:val="22"/>
          <w:szCs w:val="22"/>
        </w:rPr>
      </w:pPr>
      <w:r w:rsidRPr="006C73F9">
        <w:rPr>
          <w:rFonts w:ascii="Arial Narrow" w:hAnsi="Arial Narrow"/>
          <w:sz w:val="22"/>
          <w:szCs w:val="22"/>
        </w:rPr>
        <w:t xml:space="preserve">При этом срок подачи заявок на участие в конкурсе </w:t>
      </w:r>
      <w:r w:rsidRPr="006C73F9">
        <w:rPr>
          <w:rFonts w:ascii="Arial Narrow" w:hAnsi="Arial Narrow"/>
          <w:i/>
          <w:sz w:val="22"/>
          <w:szCs w:val="22"/>
        </w:rPr>
        <w:t>[в отношении данного лота]</w:t>
      </w:r>
      <w:r w:rsidRPr="006C73F9">
        <w:rPr>
          <w:rFonts w:ascii="Arial Narrow" w:hAnsi="Arial Narrow"/>
          <w:sz w:val="22"/>
          <w:szCs w:val="22"/>
        </w:rPr>
        <w:t xml:space="preserve"> </w:t>
      </w:r>
      <w:proofErr w:type="gramStart"/>
      <w:r w:rsidR="00471195" w:rsidRPr="006C73F9">
        <w:rPr>
          <w:rFonts w:ascii="Arial Narrow" w:hAnsi="Arial Narrow"/>
          <w:sz w:val="22"/>
          <w:szCs w:val="22"/>
        </w:rPr>
        <w:t xml:space="preserve">продлевается </w:t>
      </w:r>
      <w:r w:rsidRPr="006C73F9">
        <w:rPr>
          <w:rFonts w:ascii="Arial Narrow" w:hAnsi="Arial Narrow"/>
          <w:sz w:val="22"/>
          <w:szCs w:val="22"/>
        </w:rPr>
        <w:t xml:space="preserve"> так</w:t>
      </w:r>
      <w:proofErr w:type="gramEnd"/>
      <w:r w:rsidRPr="006C73F9">
        <w:rPr>
          <w:rFonts w:ascii="Arial Narrow" w:hAnsi="Arial Narrow"/>
          <w:sz w:val="22"/>
          <w:szCs w:val="22"/>
        </w:rPr>
        <w:t xml:space="preserve">, чтобы со дня размещения на официальном сайте </w:t>
      </w:r>
      <w:r w:rsidR="00755E36" w:rsidRPr="006C73F9">
        <w:rPr>
          <w:rFonts w:ascii="Arial Narrow" w:hAnsi="Arial Narrow"/>
          <w:sz w:val="22"/>
          <w:szCs w:val="22"/>
        </w:rPr>
        <w:t xml:space="preserve">и ЭТП </w:t>
      </w:r>
      <w:r w:rsidRPr="006C73F9">
        <w:rPr>
          <w:rFonts w:ascii="Arial Narrow" w:hAnsi="Arial Narrow"/>
          <w:sz w:val="22"/>
          <w:szCs w:val="22"/>
        </w:rPr>
        <w:t xml:space="preserve">внесенных изменений в </w:t>
      </w:r>
      <w:r w:rsidR="004A7506" w:rsidRPr="006C73F9">
        <w:rPr>
          <w:rFonts w:ascii="Arial Narrow" w:hAnsi="Arial Narrow"/>
          <w:bCs/>
          <w:iCs/>
          <w:sz w:val="22"/>
          <w:szCs w:val="22"/>
        </w:rPr>
        <w:t xml:space="preserve">извещение о проведении конкурса и </w:t>
      </w:r>
      <w:r w:rsidRPr="006C73F9">
        <w:rPr>
          <w:rFonts w:ascii="Arial Narrow" w:hAnsi="Arial Narrow"/>
          <w:sz w:val="22"/>
          <w:szCs w:val="22"/>
        </w:rPr>
        <w:t xml:space="preserve">конкурсную документацию до даты окончания подачи заявок на участие в конкурсе </w:t>
      </w:r>
      <w:r w:rsidRPr="006C73F9">
        <w:rPr>
          <w:rFonts w:ascii="Arial Narrow" w:hAnsi="Arial Narrow"/>
          <w:i/>
          <w:sz w:val="22"/>
          <w:szCs w:val="22"/>
        </w:rPr>
        <w:t>[по данному лоту]</w:t>
      </w:r>
      <w:r w:rsidRPr="006C73F9">
        <w:rPr>
          <w:rFonts w:ascii="Arial Narrow" w:hAnsi="Arial Narrow"/>
          <w:sz w:val="22"/>
          <w:szCs w:val="22"/>
        </w:rPr>
        <w:t xml:space="preserve"> такой срок составлял не менее чем </w:t>
      </w:r>
      <w:r w:rsidR="004A7506" w:rsidRPr="006C73F9">
        <w:rPr>
          <w:rFonts w:ascii="Arial Narrow" w:hAnsi="Arial Narrow"/>
          <w:sz w:val="22"/>
          <w:szCs w:val="22"/>
        </w:rPr>
        <w:t>15 (пятнадцать)</w:t>
      </w:r>
      <w:r w:rsidRPr="006C73F9">
        <w:rPr>
          <w:rFonts w:ascii="Arial Narrow" w:hAnsi="Arial Narrow"/>
          <w:sz w:val="22"/>
          <w:szCs w:val="22"/>
        </w:rPr>
        <w:t xml:space="preserve"> календарных дней</w:t>
      </w:r>
      <w:r w:rsidR="00755E36" w:rsidRPr="006C73F9">
        <w:rPr>
          <w:rFonts w:ascii="Arial Narrow" w:hAnsi="Arial Narrow"/>
          <w:sz w:val="22"/>
          <w:szCs w:val="22"/>
        </w:rPr>
        <w:t>, а в случае изменения предмета конкурса — 30 (тридцать) календарных дней</w:t>
      </w:r>
      <w:r w:rsidRPr="006C73F9">
        <w:rPr>
          <w:rFonts w:ascii="Arial Narrow" w:hAnsi="Arial Narrow"/>
          <w:sz w:val="22"/>
          <w:szCs w:val="22"/>
        </w:rPr>
        <w:t>.</w:t>
      </w:r>
    </w:p>
    <w:p w:rsidR="00571FA6" w:rsidRPr="006C73F9" w:rsidRDefault="00755E36" w:rsidP="006C73F9">
      <w:pPr>
        <w:numPr>
          <w:ilvl w:val="2"/>
          <w:numId w:val="11"/>
        </w:numPr>
        <w:tabs>
          <w:tab w:val="left" w:pos="1701"/>
        </w:tabs>
        <w:spacing w:before="120"/>
        <w:ind w:left="0" w:firstLine="567"/>
        <w:jc w:val="both"/>
        <w:rPr>
          <w:rFonts w:ascii="Arial Narrow" w:hAnsi="Arial Narrow"/>
          <w:sz w:val="22"/>
          <w:szCs w:val="22"/>
        </w:rPr>
      </w:pPr>
      <w:r w:rsidRPr="006C73F9">
        <w:rPr>
          <w:rFonts w:ascii="Arial Narrow" w:hAnsi="Arial Narrow"/>
          <w:i/>
          <w:sz w:val="22"/>
          <w:szCs w:val="22"/>
        </w:rPr>
        <w:t>[При проведении конкурса для нужд заказчиков второй группы]</w:t>
      </w:r>
      <w:r w:rsidRPr="006C73F9">
        <w:rPr>
          <w:rFonts w:ascii="Arial Narrow" w:hAnsi="Arial Narrow"/>
          <w:sz w:val="22"/>
          <w:szCs w:val="22"/>
        </w:rPr>
        <w:t xml:space="preserve"> </w:t>
      </w:r>
      <w:r w:rsidR="00571FA6" w:rsidRPr="006C73F9">
        <w:rPr>
          <w:rFonts w:ascii="Arial Narrow" w:hAnsi="Arial Narrow"/>
          <w:sz w:val="22"/>
          <w:szCs w:val="22"/>
        </w:rPr>
        <w:t xml:space="preserve">Организатор </w:t>
      </w:r>
      <w:r w:rsidRPr="006C73F9">
        <w:rPr>
          <w:rFonts w:ascii="Arial Narrow" w:hAnsi="Arial Narrow"/>
          <w:sz w:val="22"/>
          <w:szCs w:val="22"/>
        </w:rPr>
        <w:t>конкурса вправе в любой момент до окончания срока подачи заявок на участие в конкурсе продлить сроки приема заявок на участие в конкурсе и, при необходимости, сроки проведения последующих процедур конкурса, о чем организатор конкурса в течение 1 (одного) рабочего дня размещает информацию на официальном сайте и ЭТП</w:t>
      </w:r>
      <w:r w:rsidR="00571FA6" w:rsidRPr="006C73F9">
        <w:rPr>
          <w:rFonts w:ascii="Arial Narrow" w:hAnsi="Arial Narrow"/>
          <w:sz w:val="22"/>
          <w:szCs w:val="22"/>
        </w:rPr>
        <w:t>.</w:t>
      </w:r>
    </w:p>
    <w:p w:rsidR="00C87330" w:rsidRPr="006C73F9" w:rsidRDefault="00C87330" w:rsidP="006C73F9">
      <w:pPr>
        <w:pStyle w:val="21"/>
        <w:numPr>
          <w:ilvl w:val="1"/>
          <w:numId w:val="11"/>
        </w:numPr>
        <w:tabs>
          <w:tab w:val="left" w:pos="1701"/>
        </w:tabs>
        <w:suppressAutoHyphens/>
        <w:spacing w:before="120" w:after="0"/>
        <w:ind w:left="0" w:firstLine="567"/>
        <w:rPr>
          <w:rFonts w:ascii="Arial Narrow" w:hAnsi="Arial Narrow" w:cs="Times New Roman"/>
          <w:b w:val="0"/>
          <w:i w:val="0"/>
          <w:sz w:val="22"/>
          <w:szCs w:val="22"/>
        </w:rPr>
      </w:pPr>
      <w:bookmarkStart w:id="69" w:name="_Toc276137311"/>
      <w:bookmarkStart w:id="70" w:name="_Ref317504346"/>
      <w:bookmarkStart w:id="71" w:name="_Toc381714801"/>
      <w:bookmarkEnd w:id="69"/>
      <w:r w:rsidRPr="006C73F9">
        <w:rPr>
          <w:rFonts w:ascii="Arial Narrow" w:hAnsi="Arial Narrow" w:cs="Times New Roman"/>
          <w:b w:val="0"/>
          <w:i w:val="0"/>
          <w:sz w:val="22"/>
          <w:szCs w:val="22"/>
        </w:rPr>
        <w:t>Общие требования к заявке на участие в конкурсе</w:t>
      </w:r>
      <w:bookmarkEnd w:id="70"/>
      <w:bookmarkEnd w:id="71"/>
    </w:p>
    <w:p w:rsidR="00C87330" w:rsidRPr="006C73F9" w:rsidRDefault="00FA54A7" w:rsidP="006C73F9">
      <w:pPr>
        <w:numPr>
          <w:ilvl w:val="2"/>
          <w:numId w:val="11"/>
        </w:numPr>
        <w:tabs>
          <w:tab w:val="left" w:pos="1701"/>
        </w:tabs>
        <w:spacing w:before="120"/>
        <w:ind w:left="0" w:firstLine="567"/>
        <w:jc w:val="both"/>
        <w:rPr>
          <w:rFonts w:ascii="Arial Narrow" w:hAnsi="Arial Narrow"/>
          <w:sz w:val="22"/>
          <w:szCs w:val="22"/>
        </w:rPr>
      </w:pPr>
      <w:bookmarkStart w:id="72" w:name="_Ref354404486"/>
      <w:r w:rsidRPr="006C73F9">
        <w:rPr>
          <w:rFonts w:ascii="Arial Narrow" w:hAnsi="Arial Narrow"/>
          <w:sz w:val="22"/>
          <w:szCs w:val="22"/>
        </w:rPr>
        <w:t xml:space="preserve">Для целей настоящей конкурсной документации под </w:t>
      </w:r>
      <w:r w:rsidRPr="006C73F9">
        <w:rPr>
          <w:rFonts w:ascii="Arial Narrow" w:hAnsi="Arial Narrow"/>
          <w:bCs/>
          <w:sz w:val="22"/>
          <w:szCs w:val="22"/>
        </w:rPr>
        <w:t xml:space="preserve">заявкой на участие в конкурсе </w:t>
      </w:r>
      <w:r w:rsidRPr="006C73F9">
        <w:rPr>
          <w:rFonts w:ascii="Arial Narrow" w:hAnsi="Arial Narrow"/>
          <w:sz w:val="22"/>
          <w:szCs w:val="22"/>
        </w:rPr>
        <w:t xml:space="preserve">понимается предоставляемое участником </w:t>
      </w:r>
      <w:r w:rsidR="00FF5992" w:rsidRPr="006C73F9">
        <w:rPr>
          <w:rFonts w:ascii="Arial Narrow" w:hAnsi="Arial Narrow"/>
          <w:sz w:val="22"/>
          <w:szCs w:val="22"/>
        </w:rPr>
        <w:t>конкурса</w:t>
      </w:r>
      <w:r w:rsidRPr="006C73F9">
        <w:rPr>
          <w:rFonts w:ascii="Arial Narrow" w:hAnsi="Arial Narrow"/>
          <w:sz w:val="22"/>
          <w:szCs w:val="22"/>
        </w:rPr>
        <w:t xml:space="preserve"> с использованием функционала и в соответствии с регламентом ЭТП предложение на участие в конкурсе </w:t>
      </w:r>
      <w:r w:rsidRPr="006C73F9">
        <w:rPr>
          <w:rFonts w:ascii="Arial Narrow" w:hAnsi="Arial Narrow"/>
          <w:i/>
          <w:sz w:val="22"/>
          <w:szCs w:val="22"/>
        </w:rPr>
        <w:t>[в отношении лота]</w:t>
      </w:r>
      <w:r w:rsidRPr="006C73F9">
        <w:rPr>
          <w:rFonts w:ascii="Arial Narrow" w:hAnsi="Arial Narrow"/>
          <w:sz w:val="22"/>
          <w:szCs w:val="22"/>
        </w:rPr>
        <w:t>, сделанное в электронной форме с приложением полного комплекта электронных документов согласно перечню, определенному пунктом</w:t>
      </w:r>
      <w:r w:rsidR="00695D9D" w:rsidRPr="006C73F9">
        <w:rPr>
          <w:rFonts w:ascii="Arial Narrow" w:hAnsi="Arial Narrow"/>
          <w:sz w:val="22"/>
          <w:szCs w:val="22"/>
        </w:rPr>
        <w:t> </w:t>
      </w:r>
      <w:r w:rsidR="007835EB">
        <w:fldChar w:fldCharType="begin"/>
      </w:r>
      <w:r w:rsidR="007835EB">
        <w:instrText xml:space="preserve"> REF _Ref332807625 \r \h  \* MERGEFORMAT </w:instrText>
      </w:r>
      <w:r w:rsidR="007835EB">
        <w:fldChar w:fldCharType="separate"/>
      </w:r>
      <w:r w:rsidR="004500D3" w:rsidRPr="004500D3">
        <w:rPr>
          <w:rFonts w:ascii="Arial Narrow" w:hAnsi="Arial Narrow"/>
          <w:sz w:val="22"/>
          <w:szCs w:val="22"/>
        </w:rPr>
        <w:t>18</w:t>
      </w:r>
      <w:r w:rsidR="007835EB">
        <w:fldChar w:fldCharType="end"/>
      </w:r>
      <w:r w:rsidRPr="006C73F9">
        <w:rPr>
          <w:rFonts w:ascii="Arial Narrow" w:hAnsi="Arial Narrow"/>
          <w:sz w:val="22"/>
          <w:szCs w:val="22"/>
        </w:rPr>
        <w:t xml:space="preserve"> раздела</w:t>
      </w:r>
      <w:r w:rsidR="00695D9D" w:rsidRPr="006C73F9">
        <w:rPr>
          <w:rFonts w:ascii="Arial Narrow" w:hAnsi="Arial Narrow"/>
          <w:sz w:val="22"/>
          <w:szCs w:val="22"/>
        </w:rPr>
        <w:t> </w:t>
      </w:r>
      <w:r w:rsidR="007835EB">
        <w:fldChar w:fldCharType="begin"/>
      </w:r>
      <w:r w:rsidR="007835EB">
        <w:instrText xml:space="preserve"> REF _Ref317252621 \r \h  \* MERGEFORMAT </w:instrText>
      </w:r>
      <w:r w:rsidR="007835EB">
        <w:fldChar w:fldCharType="separate"/>
      </w:r>
      <w:r w:rsidR="004500D3" w:rsidRPr="004500D3">
        <w:t>5</w:t>
      </w:r>
      <w:r w:rsidR="007835EB">
        <w:fldChar w:fldCharType="end"/>
      </w:r>
      <w:r w:rsidRPr="006C73F9">
        <w:rPr>
          <w:rFonts w:ascii="Arial Narrow" w:hAnsi="Arial Narrow"/>
          <w:sz w:val="22"/>
          <w:szCs w:val="22"/>
        </w:rPr>
        <w:t xml:space="preserve"> «Информационная карта конкурса», оформленных в соответствии с положениями настоящего подраздела, содержание которых соответствует требованиям настоящей конкурсной документации</w:t>
      </w:r>
      <w:r w:rsidR="00491C71" w:rsidRPr="006C73F9">
        <w:rPr>
          <w:rFonts w:ascii="Arial Narrow" w:hAnsi="Arial Narrow"/>
          <w:sz w:val="22"/>
          <w:szCs w:val="22"/>
        </w:rPr>
        <w:t>.</w:t>
      </w:r>
      <w:bookmarkEnd w:id="72"/>
    </w:p>
    <w:p w:rsidR="00483883" w:rsidRPr="006C73F9" w:rsidRDefault="00332D6B" w:rsidP="006C73F9">
      <w:pPr>
        <w:numPr>
          <w:ilvl w:val="2"/>
          <w:numId w:val="11"/>
        </w:numPr>
        <w:tabs>
          <w:tab w:val="left" w:pos="1701"/>
        </w:tabs>
        <w:spacing w:before="120"/>
        <w:ind w:left="0" w:firstLine="567"/>
        <w:jc w:val="both"/>
        <w:rPr>
          <w:rFonts w:ascii="Arial Narrow" w:hAnsi="Arial Narrow"/>
          <w:sz w:val="22"/>
          <w:szCs w:val="22"/>
        </w:rPr>
      </w:pPr>
      <w:r w:rsidRPr="006C73F9">
        <w:rPr>
          <w:rFonts w:ascii="Arial Narrow" w:hAnsi="Arial Narrow"/>
          <w:sz w:val="22"/>
          <w:szCs w:val="22"/>
        </w:rPr>
        <w:lastRenderedPageBreak/>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483883" w:rsidRPr="006C73F9" w:rsidRDefault="00332D6B" w:rsidP="006C73F9">
      <w:pPr>
        <w:numPr>
          <w:ilvl w:val="2"/>
          <w:numId w:val="11"/>
        </w:numPr>
        <w:tabs>
          <w:tab w:val="left" w:pos="1701"/>
        </w:tabs>
        <w:spacing w:before="120"/>
        <w:ind w:left="0" w:firstLine="567"/>
        <w:jc w:val="both"/>
        <w:rPr>
          <w:rFonts w:ascii="Arial Narrow" w:hAnsi="Arial Narrow"/>
          <w:sz w:val="22"/>
          <w:szCs w:val="22"/>
        </w:rPr>
      </w:pPr>
      <w:r w:rsidRPr="006C73F9">
        <w:rPr>
          <w:rFonts w:ascii="Arial Narrow" w:hAnsi="Arial Narrow"/>
          <w:i/>
          <w:sz w:val="22"/>
          <w:szCs w:val="22"/>
        </w:rPr>
        <w:t>[Участник конкурса вправе подать заявку на участие в конкурсе на любой лот, любые несколько лотов или все лоты. В случае если участник конкурса планирует принять участие в конкурсе по нескольким лотам, он должен подготовить заявку на участие в конкурсе на каждый такой лот отдельно. В отношении каждого лота]</w:t>
      </w:r>
      <w:r w:rsidRPr="006C73F9">
        <w:rPr>
          <w:rFonts w:ascii="Arial Narrow" w:hAnsi="Arial Narrow"/>
          <w:sz w:val="22"/>
          <w:szCs w:val="22"/>
        </w:rPr>
        <w:t xml:space="preserve"> участник конкурса вправе подать только одну заявку на участие в конкурсе (за исключением разрешенных альтернатив в составе заявки согласно пункту </w:t>
      </w:r>
      <w:r w:rsidR="007835EB">
        <w:fldChar w:fldCharType="begin"/>
      </w:r>
      <w:r w:rsidR="007835EB">
        <w:instrText xml:space="preserve"> REF _Ref317252661 \r \h  \* MERGEFORMAT </w:instrText>
      </w:r>
      <w:r w:rsidR="007835EB">
        <w:fldChar w:fldCharType="separate"/>
      </w:r>
      <w:r w:rsidR="004500D3" w:rsidRPr="004500D3">
        <w:rPr>
          <w:rFonts w:ascii="Arial Narrow" w:hAnsi="Arial Narrow"/>
          <w:sz w:val="22"/>
          <w:szCs w:val="22"/>
        </w:rPr>
        <w:t>4.4.3</w:t>
      </w:r>
      <w:r w:rsidR="007835EB">
        <w:fldChar w:fldCharType="end"/>
      </w:r>
      <w:r w:rsidRPr="006C73F9">
        <w:rPr>
          <w:rFonts w:ascii="Arial Narrow" w:hAnsi="Arial Narrow"/>
          <w:sz w:val="22"/>
          <w:szCs w:val="22"/>
        </w:rPr>
        <w:t>, если в пункте</w:t>
      </w:r>
      <w:r w:rsidR="0098644B" w:rsidRPr="006C73F9">
        <w:rPr>
          <w:rFonts w:ascii="Arial Narrow" w:hAnsi="Arial Narrow"/>
          <w:sz w:val="22"/>
          <w:szCs w:val="22"/>
        </w:rPr>
        <w:t xml:space="preserve"> </w:t>
      </w:r>
      <w:r w:rsidR="007835EB">
        <w:fldChar w:fldCharType="begin"/>
      </w:r>
      <w:r w:rsidR="007835EB">
        <w:instrText xml:space="preserve"> REF _Ref333222072 \n \h  \* MERGEFORMAT </w:instrText>
      </w:r>
      <w:r w:rsidR="007835EB">
        <w:fldChar w:fldCharType="separate"/>
      </w:r>
      <w:proofErr w:type="gramStart"/>
      <w:r w:rsidR="004500D3" w:rsidRPr="004500D3">
        <w:rPr>
          <w:rFonts w:ascii="Arial Narrow" w:hAnsi="Arial Narrow"/>
          <w:sz w:val="22"/>
          <w:szCs w:val="22"/>
        </w:rPr>
        <w:t>18.1</w:t>
      </w:r>
      <w:r w:rsidR="007835EB">
        <w:fldChar w:fldCharType="end"/>
      </w:r>
      <w:r w:rsidRPr="006C73F9">
        <w:rPr>
          <w:rFonts w:ascii="Arial Narrow" w:hAnsi="Arial Narrow"/>
          <w:sz w:val="22"/>
          <w:szCs w:val="22"/>
        </w:rPr>
        <w:t>  раздела</w:t>
      </w:r>
      <w:proofErr w:type="gramEnd"/>
      <w:r w:rsidRPr="006C73F9">
        <w:rPr>
          <w:rFonts w:ascii="Arial Narrow" w:hAnsi="Arial Narrow"/>
          <w:sz w:val="22"/>
          <w:szCs w:val="22"/>
        </w:rPr>
        <w:t> </w:t>
      </w:r>
      <w:r w:rsidR="007835EB">
        <w:fldChar w:fldCharType="begin"/>
      </w:r>
      <w:r w:rsidR="007835EB">
        <w:instrText xml:space="preserve"> REF _Ref317252703 \r \h  \* MERGEFORMAT </w:instrText>
      </w:r>
      <w:r w:rsidR="007835EB">
        <w:fldChar w:fldCharType="separate"/>
      </w:r>
      <w:r w:rsidR="004500D3" w:rsidRPr="004500D3">
        <w:t>5</w:t>
      </w:r>
      <w:r w:rsidR="007835EB">
        <w:fldChar w:fldCharType="end"/>
      </w:r>
      <w:r w:rsidRPr="006C73F9">
        <w:rPr>
          <w:rFonts w:ascii="Arial Narrow" w:hAnsi="Arial Narrow"/>
          <w:sz w:val="22"/>
          <w:szCs w:val="22"/>
        </w:rPr>
        <w:t xml:space="preserve"> «Информационная карта конкурса» разрешена подача альтернативных предложений). В случае установления факта подачи одним участником двух и более заявок на участие в конкурсе </w:t>
      </w:r>
      <w:r w:rsidRPr="006C73F9">
        <w:rPr>
          <w:rFonts w:ascii="Arial Narrow" w:hAnsi="Arial Narrow"/>
          <w:i/>
          <w:sz w:val="22"/>
          <w:szCs w:val="22"/>
        </w:rPr>
        <w:t>[в отношении одного и того же лота]</w:t>
      </w:r>
      <w:r w:rsidRPr="006C73F9">
        <w:rPr>
          <w:rFonts w:ascii="Arial Narrow" w:hAnsi="Arial Narrow"/>
          <w:sz w:val="22"/>
          <w:szCs w:val="22"/>
        </w:rPr>
        <w:t xml:space="preserve"> при условии, что поданные ранее </w:t>
      </w:r>
      <w:r w:rsidRPr="006C73F9">
        <w:rPr>
          <w:rFonts w:ascii="Arial Narrow" w:hAnsi="Arial Narrow"/>
          <w:i/>
          <w:sz w:val="22"/>
          <w:szCs w:val="22"/>
        </w:rPr>
        <w:t>[в отношении данного лота]</w:t>
      </w:r>
      <w:r w:rsidRPr="006C73F9">
        <w:rPr>
          <w:rFonts w:ascii="Arial Narrow" w:hAnsi="Arial Narrow"/>
          <w:sz w:val="22"/>
          <w:szCs w:val="22"/>
        </w:rPr>
        <w:t xml:space="preserve"> заявки на участие в конкурсе таким участником не отозваны, все заявки на участие в конкурсе такого участника, </w:t>
      </w:r>
      <w:r w:rsidRPr="006C73F9">
        <w:rPr>
          <w:rFonts w:ascii="Arial Narrow" w:hAnsi="Arial Narrow"/>
          <w:i/>
          <w:sz w:val="22"/>
          <w:szCs w:val="22"/>
        </w:rPr>
        <w:t>[поданные в отношении данного лота]</w:t>
      </w:r>
      <w:r w:rsidRPr="006C73F9">
        <w:rPr>
          <w:rFonts w:ascii="Arial Narrow" w:hAnsi="Arial Narrow"/>
          <w:sz w:val="22"/>
          <w:szCs w:val="22"/>
        </w:rPr>
        <w:t>, не рассматриваются.</w:t>
      </w:r>
      <w:bookmarkStart w:id="73" w:name="_Ref317252661"/>
    </w:p>
    <w:p w:rsidR="00483883" w:rsidRPr="006C73F9" w:rsidRDefault="001217B3" w:rsidP="006C73F9">
      <w:pPr>
        <w:pStyle w:val="afff"/>
        <w:numPr>
          <w:ilvl w:val="3"/>
          <w:numId w:val="11"/>
        </w:numPr>
        <w:tabs>
          <w:tab w:val="clear" w:pos="2357"/>
          <w:tab w:val="left" w:pos="1701"/>
          <w:tab w:val="num" w:pos="2694"/>
        </w:tabs>
        <w:spacing w:before="120" w:after="0" w:line="240" w:lineRule="auto"/>
        <w:ind w:left="0" w:firstLine="567"/>
        <w:contextualSpacing w:val="0"/>
        <w:jc w:val="both"/>
        <w:rPr>
          <w:rFonts w:ascii="Arial Narrow" w:hAnsi="Arial Narrow"/>
        </w:rPr>
      </w:pPr>
      <w:r w:rsidRPr="006C73F9">
        <w:rPr>
          <w:rFonts w:ascii="Arial Narrow" w:hAnsi="Arial Narrow"/>
          <w:i/>
        </w:rPr>
        <w:t>[</w:t>
      </w:r>
      <w:r w:rsidR="00483883" w:rsidRPr="006C73F9">
        <w:rPr>
          <w:rFonts w:ascii="Arial Narrow" w:hAnsi="Arial Narrow"/>
          <w:i/>
        </w:rPr>
        <w:t>П</w:t>
      </w:r>
      <w:r w:rsidR="00D3198A" w:rsidRPr="006C73F9">
        <w:rPr>
          <w:rFonts w:ascii="Arial Narrow" w:hAnsi="Arial Narrow"/>
          <w:i/>
        </w:rPr>
        <w:t>ри наличии соответствующего функционала на ЭТП</w:t>
      </w:r>
      <w:r w:rsidR="007D1DBD" w:rsidRPr="006C73F9">
        <w:rPr>
          <w:rFonts w:ascii="Arial Narrow" w:hAnsi="Arial Narrow"/>
          <w:i/>
        </w:rPr>
        <w:t>]</w:t>
      </w:r>
      <w:r w:rsidR="004C1219" w:rsidRPr="006C73F9">
        <w:rPr>
          <w:rFonts w:ascii="Arial Narrow" w:hAnsi="Arial Narrow"/>
          <w:i/>
        </w:rPr>
        <w:t xml:space="preserve"> </w:t>
      </w:r>
      <w:r w:rsidR="00E526CF" w:rsidRPr="006C73F9">
        <w:rPr>
          <w:rFonts w:ascii="Arial Narrow" w:hAnsi="Arial Narrow"/>
        </w:rPr>
        <w:t>Участник конкурса</w:t>
      </w:r>
      <w:r w:rsidR="006541D1" w:rsidRPr="006C73F9">
        <w:rPr>
          <w:rFonts w:ascii="Arial Narrow" w:hAnsi="Arial Narrow"/>
        </w:rPr>
        <w:t xml:space="preserve"> помимо основного предложения вправе подготовить и подать альтернативные предложения</w:t>
      </w:r>
      <w:r w:rsidR="004066BB" w:rsidRPr="006C73F9">
        <w:rPr>
          <w:rFonts w:ascii="Arial Narrow" w:hAnsi="Arial Narrow"/>
        </w:rPr>
        <w:t xml:space="preserve"> в соответствии с правилами и регламентами подачи таких предложений на ЭТП</w:t>
      </w:r>
      <w:r w:rsidR="004C1219" w:rsidRPr="006C73F9">
        <w:rPr>
          <w:rFonts w:ascii="Arial Narrow" w:hAnsi="Arial Narrow"/>
        </w:rPr>
        <w:t>.</w:t>
      </w:r>
    </w:p>
    <w:p w:rsidR="00483883" w:rsidRPr="006C73F9" w:rsidRDefault="004C1219" w:rsidP="006C73F9">
      <w:pPr>
        <w:pStyle w:val="afff"/>
        <w:numPr>
          <w:ilvl w:val="3"/>
          <w:numId w:val="11"/>
        </w:numPr>
        <w:tabs>
          <w:tab w:val="clear" w:pos="2357"/>
          <w:tab w:val="left" w:pos="1701"/>
          <w:tab w:val="num" w:pos="2694"/>
        </w:tabs>
        <w:spacing w:before="120" w:after="0" w:line="240" w:lineRule="auto"/>
        <w:ind w:left="0" w:firstLine="567"/>
        <w:contextualSpacing w:val="0"/>
        <w:jc w:val="both"/>
        <w:rPr>
          <w:rFonts w:ascii="Arial Narrow" w:hAnsi="Arial Narrow"/>
        </w:rPr>
      </w:pPr>
      <w:r w:rsidRPr="006C73F9">
        <w:rPr>
          <w:rFonts w:ascii="Arial Narrow" w:hAnsi="Arial Narrow"/>
        </w:rPr>
        <w:t xml:space="preserve">Альтернативным является предложение, дополнительное к основному и содержащее одно или несколько измененных относительно содержащихся в основном предложении условий, касающихся аспектов, определенных </w:t>
      </w:r>
      <w:r w:rsidR="00741530" w:rsidRPr="006C73F9">
        <w:rPr>
          <w:rFonts w:ascii="Arial Narrow" w:hAnsi="Arial Narrow"/>
        </w:rPr>
        <w:t xml:space="preserve">в </w:t>
      </w:r>
      <w:r w:rsidRPr="006C73F9">
        <w:rPr>
          <w:rFonts w:ascii="Arial Narrow" w:hAnsi="Arial Narrow"/>
        </w:rPr>
        <w:t>п</w:t>
      </w:r>
      <w:r w:rsidR="00741530" w:rsidRPr="006C73F9">
        <w:rPr>
          <w:rFonts w:ascii="Arial Narrow" w:hAnsi="Arial Narrow"/>
        </w:rPr>
        <w:t>ункте</w:t>
      </w:r>
      <w:r w:rsidR="00695D9D" w:rsidRPr="006C73F9">
        <w:rPr>
          <w:rFonts w:ascii="Arial Narrow" w:hAnsi="Arial Narrow"/>
        </w:rPr>
        <w:t> </w:t>
      </w:r>
      <w:r w:rsidR="007835EB">
        <w:fldChar w:fldCharType="begin"/>
      </w:r>
      <w:r w:rsidR="007835EB">
        <w:instrText xml:space="preserve"> REF _Ref333222072 \r \h  \* MERGEFORMAT </w:instrText>
      </w:r>
      <w:r w:rsidR="007835EB">
        <w:fldChar w:fldCharType="separate"/>
      </w:r>
      <w:r w:rsidR="004500D3" w:rsidRPr="004500D3">
        <w:rPr>
          <w:rFonts w:ascii="Arial Narrow" w:hAnsi="Arial Narrow"/>
        </w:rPr>
        <w:t>18.1</w:t>
      </w:r>
      <w:r w:rsidR="007835EB">
        <w:fldChar w:fldCharType="end"/>
      </w:r>
      <w:r w:rsidR="00741530" w:rsidRPr="006C73F9">
        <w:rPr>
          <w:rFonts w:ascii="Arial Narrow" w:hAnsi="Arial Narrow"/>
        </w:rPr>
        <w:t xml:space="preserve"> </w:t>
      </w:r>
      <w:r w:rsidRPr="006C73F9">
        <w:rPr>
          <w:rFonts w:ascii="Arial Narrow" w:hAnsi="Arial Narrow"/>
        </w:rPr>
        <w:t>раздела</w:t>
      </w:r>
      <w:r w:rsidR="00695D9D" w:rsidRPr="006C73F9">
        <w:rPr>
          <w:rFonts w:ascii="Arial Narrow" w:hAnsi="Arial Narrow"/>
        </w:rPr>
        <w:t> </w:t>
      </w:r>
      <w:r w:rsidR="007835EB">
        <w:fldChar w:fldCharType="begin"/>
      </w:r>
      <w:r w:rsidR="007835EB">
        <w:instrText xml:space="preserve"> REF _Ref317252728 \r \h  \* MERGEFORMAT </w:instrText>
      </w:r>
      <w:r w:rsidR="007835EB">
        <w:fldChar w:fldCharType="separate"/>
      </w:r>
      <w:r w:rsidR="004500D3" w:rsidRPr="004500D3">
        <w:t>5</w:t>
      </w:r>
      <w:r w:rsidR="007835EB">
        <w:fldChar w:fldCharType="end"/>
      </w:r>
      <w:r w:rsidRPr="006C73F9">
        <w:rPr>
          <w:rFonts w:ascii="Arial Narrow" w:hAnsi="Arial Narrow"/>
        </w:rPr>
        <w:t xml:space="preserve"> «Информационная карта конкурса»</w:t>
      </w:r>
      <w:r w:rsidR="006541D1" w:rsidRPr="006C73F9">
        <w:rPr>
          <w:rFonts w:ascii="Arial Narrow" w:hAnsi="Arial Narrow"/>
        </w:rPr>
        <w:t>; при этом альтернативные предложения принимаются только при наличии основного предложения. Основным должно быть предложение, в наибольшей степени соответствующее требованиям и условиям</w:t>
      </w:r>
      <w:r w:rsidR="007D1DBD" w:rsidRPr="006C73F9">
        <w:rPr>
          <w:rFonts w:ascii="Arial Narrow" w:hAnsi="Arial Narrow"/>
        </w:rPr>
        <w:t xml:space="preserve">, указанным в </w:t>
      </w:r>
      <w:r w:rsidR="006541D1" w:rsidRPr="006C73F9">
        <w:rPr>
          <w:rFonts w:ascii="Arial Narrow" w:hAnsi="Arial Narrow"/>
        </w:rPr>
        <w:t>конкурс</w:t>
      </w:r>
      <w:r w:rsidR="007D1DBD" w:rsidRPr="006C73F9">
        <w:rPr>
          <w:rFonts w:ascii="Arial Narrow" w:hAnsi="Arial Narrow"/>
        </w:rPr>
        <w:t>ной документации</w:t>
      </w:r>
      <w:r w:rsidRPr="006C73F9">
        <w:rPr>
          <w:rFonts w:ascii="Arial Narrow" w:hAnsi="Arial Narrow"/>
        </w:rPr>
        <w:t xml:space="preserve">. Альтернативные предложения могут сопровождаться альтернативными ценами. </w:t>
      </w:r>
      <w:r w:rsidR="00483883" w:rsidRPr="006C73F9">
        <w:rPr>
          <w:rFonts w:ascii="Arial Narrow" w:hAnsi="Arial Narrow"/>
        </w:rPr>
        <w:t>Если какое-либо альтернативное предложение участника отличается от основного или другого альтернативного только ценой, то все альтернативные предложения этого участника отклоняются</w:t>
      </w:r>
      <w:r w:rsidRPr="006C73F9">
        <w:rPr>
          <w:rFonts w:ascii="Arial Narrow" w:hAnsi="Arial Narrow"/>
        </w:rPr>
        <w:t>.</w:t>
      </w:r>
      <w:r w:rsidR="006541D1" w:rsidRPr="006C73F9">
        <w:rPr>
          <w:rFonts w:ascii="Arial Narrow" w:hAnsi="Arial Narrow"/>
        </w:rPr>
        <w:t xml:space="preserve"> </w:t>
      </w:r>
      <w:r w:rsidR="007D1DBD" w:rsidRPr="006C73F9">
        <w:rPr>
          <w:rFonts w:ascii="Arial Narrow" w:hAnsi="Arial Narrow"/>
        </w:rPr>
        <w:t xml:space="preserve">Если подается предложение с допустимыми конкурсной документацией альтернативными параметрами, такое предложение </w:t>
      </w:r>
      <w:r w:rsidR="008516CC" w:rsidRPr="006C73F9">
        <w:rPr>
          <w:rFonts w:ascii="Arial Narrow" w:hAnsi="Arial Narrow"/>
        </w:rPr>
        <w:t xml:space="preserve">является </w:t>
      </w:r>
      <w:r w:rsidR="007D1DBD" w:rsidRPr="006C73F9">
        <w:rPr>
          <w:rFonts w:ascii="Arial Narrow" w:hAnsi="Arial Narrow"/>
        </w:rPr>
        <w:t>основным.</w:t>
      </w:r>
      <w:bookmarkEnd w:id="73"/>
    </w:p>
    <w:p w:rsidR="00483883" w:rsidRPr="006C73F9" w:rsidRDefault="004C1219" w:rsidP="006C73F9">
      <w:pPr>
        <w:pStyle w:val="afff"/>
        <w:numPr>
          <w:ilvl w:val="3"/>
          <w:numId w:val="11"/>
        </w:numPr>
        <w:tabs>
          <w:tab w:val="clear" w:pos="2357"/>
          <w:tab w:val="left" w:pos="1701"/>
          <w:tab w:val="num" w:pos="2694"/>
        </w:tabs>
        <w:spacing w:before="120" w:after="0" w:line="240" w:lineRule="auto"/>
        <w:ind w:left="0" w:firstLine="567"/>
        <w:contextualSpacing w:val="0"/>
        <w:jc w:val="both"/>
        <w:rPr>
          <w:rFonts w:ascii="Arial Narrow" w:hAnsi="Arial Narrow"/>
        </w:rPr>
      </w:pPr>
      <w:r w:rsidRPr="006C73F9">
        <w:rPr>
          <w:rFonts w:ascii="Arial Narrow" w:hAnsi="Arial Narrow"/>
          <w:bCs/>
        </w:rPr>
        <w:t>Максимальное количество альтернативных предложений, допустимое к</w:t>
      </w:r>
      <w:r w:rsidR="00733A75" w:rsidRPr="006C73F9">
        <w:rPr>
          <w:rFonts w:ascii="Arial Narrow" w:hAnsi="Arial Narrow"/>
          <w:bCs/>
        </w:rPr>
        <w:t> </w:t>
      </w:r>
      <w:r w:rsidRPr="006C73F9">
        <w:rPr>
          <w:rFonts w:ascii="Arial Narrow" w:hAnsi="Arial Narrow"/>
          <w:bCs/>
        </w:rPr>
        <w:t xml:space="preserve">подаче одним участником </w:t>
      </w:r>
      <w:r w:rsidR="007A0C42" w:rsidRPr="006C73F9">
        <w:rPr>
          <w:rFonts w:ascii="Arial Narrow" w:hAnsi="Arial Narrow"/>
          <w:bCs/>
        </w:rPr>
        <w:t>конкурса</w:t>
      </w:r>
      <w:r w:rsidR="00733A75" w:rsidRPr="006C73F9">
        <w:rPr>
          <w:rFonts w:ascii="Arial Narrow" w:hAnsi="Arial Narrow"/>
          <w:bCs/>
        </w:rPr>
        <w:t xml:space="preserve">, </w:t>
      </w:r>
      <w:r w:rsidR="006541D1" w:rsidRPr="006C73F9">
        <w:rPr>
          <w:rFonts w:ascii="Arial Narrow" w:hAnsi="Arial Narrow"/>
          <w:bCs/>
        </w:rPr>
        <w:t xml:space="preserve">указано в </w:t>
      </w:r>
      <w:r w:rsidRPr="006C73F9">
        <w:rPr>
          <w:rFonts w:ascii="Arial Narrow" w:hAnsi="Arial Narrow"/>
        </w:rPr>
        <w:t>п</w:t>
      </w:r>
      <w:r w:rsidR="00741530" w:rsidRPr="006C73F9">
        <w:rPr>
          <w:rFonts w:ascii="Arial Narrow" w:hAnsi="Arial Narrow"/>
        </w:rPr>
        <w:t>ункте</w:t>
      </w:r>
      <w:r w:rsidR="00695D9D" w:rsidRPr="006C73F9">
        <w:rPr>
          <w:rFonts w:ascii="Arial Narrow" w:hAnsi="Arial Narrow"/>
        </w:rPr>
        <w:t> </w:t>
      </w:r>
      <w:r w:rsidR="007835EB">
        <w:fldChar w:fldCharType="begin"/>
      </w:r>
      <w:r w:rsidR="007835EB">
        <w:instrText xml:space="preserve"> REF _Ref333222072 \r \h  \* MERGEFORMAT </w:instrText>
      </w:r>
      <w:r w:rsidR="007835EB">
        <w:fldChar w:fldCharType="separate"/>
      </w:r>
      <w:r w:rsidR="004500D3" w:rsidRPr="004500D3">
        <w:rPr>
          <w:rFonts w:ascii="Arial Narrow" w:hAnsi="Arial Narrow"/>
        </w:rPr>
        <w:t>18.1</w:t>
      </w:r>
      <w:r w:rsidR="007835EB">
        <w:fldChar w:fldCharType="end"/>
      </w:r>
      <w:r w:rsidRPr="006C73F9">
        <w:rPr>
          <w:rFonts w:ascii="Arial Narrow" w:hAnsi="Arial Narrow"/>
        </w:rPr>
        <w:t xml:space="preserve"> раздела</w:t>
      </w:r>
      <w:r w:rsidR="00695D9D" w:rsidRPr="006C73F9">
        <w:rPr>
          <w:rFonts w:ascii="Arial Narrow" w:hAnsi="Arial Narrow"/>
        </w:rPr>
        <w:t> </w:t>
      </w:r>
      <w:r w:rsidR="007835EB">
        <w:fldChar w:fldCharType="begin"/>
      </w:r>
      <w:r w:rsidR="007835EB">
        <w:instrText xml:space="preserve"> REF _Ref317252748 \r \h  \* MERGEFORMAT </w:instrText>
      </w:r>
      <w:r w:rsidR="007835EB">
        <w:fldChar w:fldCharType="separate"/>
      </w:r>
      <w:r w:rsidR="004500D3" w:rsidRPr="004500D3">
        <w:t>5</w:t>
      </w:r>
      <w:r w:rsidR="007835EB">
        <w:fldChar w:fldCharType="end"/>
      </w:r>
      <w:r w:rsidRPr="006C73F9">
        <w:rPr>
          <w:rFonts w:ascii="Arial Narrow" w:hAnsi="Arial Narrow"/>
        </w:rPr>
        <w:t xml:space="preserve"> «Информационная карта конкурса»</w:t>
      </w:r>
      <w:r w:rsidR="006541D1" w:rsidRPr="006C73F9">
        <w:rPr>
          <w:rFonts w:ascii="Arial Narrow" w:hAnsi="Arial Narrow"/>
          <w:bCs/>
        </w:rPr>
        <w:t>.</w:t>
      </w:r>
    </w:p>
    <w:p w:rsidR="00C47C3B" w:rsidRPr="006C73F9" w:rsidRDefault="008516CC" w:rsidP="006C73F9">
      <w:pPr>
        <w:pStyle w:val="afff"/>
        <w:numPr>
          <w:ilvl w:val="3"/>
          <w:numId w:val="11"/>
        </w:numPr>
        <w:tabs>
          <w:tab w:val="clear" w:pos="2357"/>
          <w:tab w:val="left" w:pos="1701"/>
          <w:tab w:val="num" w:pos="2694"/>
        </w:tabs>
        <w:spacing w:before="120" w:after="0" w:line="240" w:lineRule="auto"/>
        <w:ind w:left="0" w:firstLine="567"/>
        <w:contextualSpacing w:val="0"/>
        <w:jc w:val="both"/>
        <w:rPr>
          <w:rFonts w:ascii="Arial Narrow" w:hAnsi="Arial Narrow"/>
        </w:rPr>
      </w:pPr>
      <w:r w:rsidRPr="006C73F9">
        <w:rPr>
          <w:rFonts w:ascii="Arial Narrow" w:hAnsi="Arial Narrow"/>
          <w:bCs/>
        </w:rPr>
        <w:t>В случае подачи как основного, так и альтернативного предложения, в а</w:t>
      </w:r>
      <w:r w:rsidR="006541D1" w:rsidRPr="006C73F9">
        <w:rPr>
          <w:rFonts w:ascii="Arial Narrow" w:hAnsi="Arial Narrow"/>
          <w:bCs/>
        </w:rPr>
        <w:t>льтернативно</w:t>
      </w:r>
      <w:r w:rsidRPr="006C73F9">
        <w:rPr>
          <w:rFonts w:ascii="Arial Narrow" w:hAnsi="Arial Narrow"/>
          <w:bCs/>
        </w:rPr>
        <w:t>м</w:t>
      </w:r>
      <w:r w:rsidR="006541D1" w:rsidRPr="006C73F9">
        <w:rPr>
          <w:rFonts w:ascii="Arial Narrow" w:hAnsi="Arial Narrow"/>
          <w:bCs/>
        </w:rPr>
        <w:t xml:space="preserve"> предложени</w:t>
      </w:r>
      <w:r w:rsidRPr="006C73F9">
        <w:rPr>
          <w:rFonts w:ascii="Arial Narrow" w:hAnsi="Arial Narrow"/>
          <w:bCs/>
        </w:rPr>
        <w:t>и</w:t>
      </w:r>
      <w:r w:rsidR="006541D1" w:rsidRPr="006C73F9">
        <w:rPr>
          <w:rFonts w:ascii="Arial Narrow" w:hAnsi="Arial Narrow"/>
          <w:bCs/>
        </w:rPr>
        <w:t xml:space="preserve"> </w:t>
      </w:r>
      <w:r w:rsidRPr="006C73F9">
        <w:rPr>
          <w:rFonts w:ascii="Arial Narrow" w:hAnsi="Arial Narrow"/>
          <w:bCs/>
        </w:rPr>
        <w:t>должны</w:t>
      </w:r>
      <w:r w:rsidR="006541D1" w:rsidRPr="006C73F9">
        <w:rPr>
          <w:rFonts w:ascii="Arial Narrow" w:hAnsi="Arial Narrow"/>
          <w:bCs/>
        </w:rPr>
        <w:t xml:space="preserve"> быть </w:t>
      </w:r>
      <w:r w:rsidRPr="006C73F9">
        <w:rPr>
          <w:rFonts w:ascii="Arial Narrow" w:hAnsi="Arial Narrow"/>
          <w:bCs/>
        </w:rPr>
        <w:t xml:space="preserve">указаны параметры, по которым альтернативное предложение отличается от основного предложения </w:t>
      </w:r>
      <w:r w:rsidR="006541D1" w:rsidRPr="006C73F9">
        <w:rPr>
          <w:rFonts w:ascii="Arial Narrow" w:hAnsi="Arial Narrow"/>
          <w:bCs/>
        </w:rPr>
        <w:t>(указываются те пункты, разделы и т.д. основного предложения, вместо которых предлагаются альтернативные</w:t>
      </w:r>
      <w:r w:rsidR="00E6361B" w:rsidRPr="006C73F9">
        <w:rPr>
          <w:rFonts w:ascii="Arial Narrow" w:hAnsi="Arial Narrow"/>
          <w:bCs/>
        </w:rPr>
        <w:t>,</w:t>
      </w:r>
      <w:r w:rsidR="006541D1" w:rsidRPr="006C73F9">
        <w:rPr>
          <w:rFonts w:ascii="Arial Narrow" w:hAnsi="Arial Narrow"/>
          <w:bCs/>
        </w:rPr>
        <w:t xml:space="preserve"> с приложением к</w:t>
      </w:r>
      <w:r w:rsidR="004C1219" w:rsidRPr="006C73F9">
        <w:rPr>
          <w:rFonts w:ascii="Arial Narrow" w:hAnsi="Arial Narrow"/>
          <w:bCs/>
        </w:rPr>
        <w:t xml:space="preserve"> заявке на участие в конкурсе </w:t>
      </w:r>
      <w:r w:rsidR="006541D1" w:rsidRPr="006C73F9">
        <w:rPr>
          <w:rFonts w:ascii="Arial Narrow" w:hAnsi="Arial Narrow"/>
          <w:bCs/>
        </w:rPr>
        <w:t>соответствующих измененных форм, приведенных в разделе</w:t>
      </w:r>
      <w:r w:rsidR="00695D9D" w:rsidRPr="006C73F9">
        <w:rPr>
          <w:rFonts w:ascii="Arial Narrow" w:hAnsi="Arial Narrow"/>
          <w:bCs/>
        </w:rPr>
        <w:t> </w:t>
      </w:r>
      <w:r w:rsidR="007835EB">
        <w:fldChar w:fldCharType="begin"/>
      </w:r>
      <w:r w:rsidR="007835EB">
        <w:instrText xml:space="preserve"> REF _Ref317252770 \r \h  \* MERGEFORMAT </w:instrText>
      </w:r>
      <w:r w:rsidR="007835EB">
        <w:fldChar w:fldCharType="separate"/>
      </w:r>
      <w:r w:rsidR="004500D3" w:rsidRPr="004500D3">
        <w:t>6</w:t>
      </w:r>
      <w:r w:rsidR="007835EB">
        <w:fldChar w:fldCharType="end"/>
      </w:r>
      <w:r w:rsidR="006541D1" w:rsidRPr="006C73F9">
        <w:rPr>
          <w:rFonts w:ascii="Arial Narrow" w:hAnsi="Arial Narrow"/>
          <w:bCs/>
        </w:rPr>
        <w:t>).</w:t>
      </w:r>
      <w:r w:rsidRPr="006C73F9">
        <w:rPr>
          <w:rFonts w:ascii="Arial Narrow" w:hAnsi="Arial Narrow"/>
          <w:bCs/>
        </w:rPr>
        <w:t xml:space="preserve"> При этом, в </w:t>
      </w:r>
      <w:r w:rsidR="00CE1339" w:rsidRPr="006C73F9">
        <w:rPr>
          <w:rFonts w:ascii="Arial Narrow" w:hAnsi="Arial Narrow"/>
          <w:bCs/>
        </w:rPr>
        <w:t xml:space="preserve">составе </w:t>
      </w:r>
      <w:r w:rsidRPr="006C73F9">
        <w:rPr>
          <w:rFonts w:ascii="Arial Narrow" w:hAnsi="Arial Narrow"/>
          <w:bCs/>
        </w:rPr>
        <w:t>альтернативно</w:t>
      </w:r>
      <w:r w:rsidR="00CE1339" w:rsidRPr="006C73F9">
        <w:rPr>
          <w:rFonts w:ascii="Arial Narrow" w:hAnsi="Arial Narrow"/>
          <w:bCs/>
        </w:rPr>
        <w:t>го</w:t>
      </w:r>
      <w:r w:rsidRPr="006C73F9">
        <w:rPr>
          <w:rFonts w:ascii="Arial Narrow" w:hAnsi="Arial Narrow"/>
          <w:bCs/>
        </w:rPr>
        <w:t xml:space="preserve"> предложени</w:t>
      </w:r>
      <w:r w:rsidR="00CE1339" w:rsidRPr="006C73F9">
        <w:rPr>
          <w:rFonts w:ascii="Arial Narrow" w:hAnsi="Arial Narrow"/>
          <w:bCs/>
        </w:rPr>
        <w:t>я</w:t>
      </w:r>
      <w:r w:rsidRPr="006C73F9">
        <w:rPr>
          <w:rFonts w:ascii="Arial Narrow" w:hAnsi="Arial Narrow"/>
          <w:bCs/>
        </w:rPr>
        <w:t xml:space="preserve"> </w:t>
      </w:r>
      <w:r w:rsidR="00CE1339" w:rsidRPr="006C73F9">
        <w:rPr>
          <w:rFonts w:ascii="Arial Narrow" w:hAnsi="Arial Narrow"/>
          <w:bCs/>
        </w:rPr>
        <w:t>не обязательно дублировать документы, подтверждающие соответствие участника кон</w:t>
      </w:r>
      <w:r w:rsidR="003C290C" w:rsidRPr="006C73F9">
        <w:rPr>
          <w:rFonts w:ascii="Arial Narrow" w:hAnsi="Arial Narrow"/>
          <w:bCs/>
        </w:rPr>
        <w:t>курса установленным требованиям</w:t>
      </w:r>
      <w:r w:rsidR="00483883" w:rsidRPr="006C73F9">
        <w:rPr>
          <w:rFonts w:ascii="Arial Narrow" w:hAnsi="Arial Narrow"/>
          <w:bCs/>
        </w:rPr>
        <w:t xml:space="preserve"> (</w:t>
      </w:r>
      <w:r w:rsidR="00483883" w:rsidRPr="006C73F9">
        <w:rPr>
          <w:rFonts w:ascii="Arial Narrow" w:hAnsi="Arial Narrow"/>
        </w:rPr>
        <w:t>пункт </w:t>
      </w:r>
      <w:r w:rsidR="007835EB">
        <w:fldChar w:fldCharType="begin"/>
      </w:r>
      <w:r w:rsidR="007835EB">
        <w:instrText xml:space="preserve"> REF _Ref317250645 \r \h  \* MERGEFORMAT </w:instrText>
      </w:r>
      <w:r w:rsidR="007835EB">
        <w:fldChar w:fldCharType="separate"/>
      </w:r>
      <w:r w:rsidR="004500D3" w:rsidRPr="004500D3">
        <w:rPr>
          <w:rFonts w:ascii="Arial Narrow" w:hAnsi="Arial Narrow"/>
        </w:rPr>
        <w:t>14.1</w:t>
      </w:r>
      <w:r w:rsidR="007835EB">
        <w:fldChar w:fldCharType="end"/>
      </w:r>
      <w:r w:rsidR="00F022F4" w:rsidRPr="006C73F9">
        <w:rPr>
          <w:rFonts w:ascii="Arial Narrow" w:hAnsi="Arial Narrow"/>
        </w:rPr>
        <w:t xml:space="preserve"> </w:t>
      </w:r>
      <w:r w:rsidR="00483883" w:rsidRPr="006C73F9">
        <w:rPr>
          <w:rFonts w:ascii="Arial Narrow" w:hAnsi="Arial Narrow"/>
        </w:rPr>
        <w:t>раздела </w:t>
      </w:r>
      <w:r w:rsidR="007835EB">
        <w:fldChar w:fldCharType="begin"/>
      </w:r>
      <w:r w:rsidR="007835EB">
        <w:instrText xml:space="preserve"> REF _Ref317253259 \r \h  \* MERGEFORMAT </w:instrText>
      </w:r>
      <w:r w:rsidR="007835EB">
        <w:fldChar w:fldCharType="separate"/>
      </w:r>
      <w:r w:rsidR="004500D3" w:rsidRPr="004500D3">
        <w:t>5</w:t>
      </w:r>
      <w:r w:rsidR="007835EB">
        <w:fldChar w:fldCharType="end"/>
      </w:r>
      <w:r w:rsidR="00483883" w:rsidRPr="006C73F9">
        <w:rPr>
          <w:rFonts w:ascii="Arial Narrow" w:hAnsi="Arial Narrow"/>
        </w:rPr>
        <w:t xml:space="preserve"> «Информационная карта конкурса»</w:t>
      </w:r>
      <w:r w:rsidR="00483883" w:rsidRPr="006C73F9">
        <w:rPr>
          <w:rFonts w:ascii="Arial Narrow" w:hAnsi="Arial Narrow"/>
          <w:bCs/>
        </w:rPr>
        <w:t>).</w:t>
      </w:r>
    </w:p>
    <w:p w:rsidR="00CE1339" w:rsidRPr="006C73F9" w:rsidRDefault="00CE1339" w:rsidP="006C73F9">
      <w:pPr>
        <w:pStyle w:val="afff"/>
        <w:numPr>
          <w:ilvl w:val="3"/>
          <w:numId w:val="11"/>
        </w:numPr>
        <w:tabs>
          <w:tab w:val="clear" w:pos="2357"/>
          <w:tab w:val="left" w:pos="1701"/>
          <w:tab w:val="num" w:pos="2694"/>
        </w:tabs>
        <w:spacing w:before="120" w:after="0" w:line="240" w:lineRule="auto"/>
        <w:ind w:left="0" w:firstLine="567"/>
        <w:contextualSpacing w:val="0"/>
        <w:jc w:val="both"/>
        <w:rPr>
          <w:rFonts w:ascii="Arial Narrow" w:hAnsi="Arial Narrow"/>
        </w:rPr>
      </w:pPr>
      <w:r w:rsidRPr="006C73F9">
        <w:rPr>
          <w:rFonts w:ascii="Arial Narrow" w:hAnsi="Arial Narrow"/>
          <w:bCs/>
        </w:rPr>
        <w:t xml:space="preserve">В случае подачи </w:t>
      </w:r>
      <w:r w:rsidRPr="006C73F9">
        <w:rPr>
          <w:rFonts w:ascii="Arial Narrow" w:hAnsi="Arial Narrow"/>
        </w:rPr>
        <w:t>предложения с допустимыми конкурсной документацией альтернативными параметрами, в составе заявки на участие в конкурсе</w:t>
      </w:r>
      <w:r w:rsidRPr="006C73F9">
        <w:rPr>
          <w:rFonts w:ascii="Arial Narrow" w:hAnsi="Arial Narrow"/>
          <w:bCs/>
        </w:rPr>
        <w:t xml:space="preserve"> должно быть указание на </w:t>
      </w:r>
      <w:r w:rsidR="007816DE" w:rsidRPr="006C73F9">
        <w:rPr>
          <w:rFonts w:ascii="Arial Narrow" w:hAnsi="Arial Narrow"/>
          <w:bCs/>
        </w:rPr>
        <w:t>предлагаемые альтернативные</w:t>
      </w:r>
      <w:r w:rsidRPr="006C73F9">
        <w:rPr>
          <w:rFonts w:ascii="Arial Narrow" w:hAnsi="Arial Narrow"/>
          <w:bCs/>
        </w:rPr>
        <w:t xml:space="preserve"> параметры.</w:t>
      </w:r>
    </w:p>
    <w:p w:rsidR="00C87330" w:rsidRPr="006C73F9" w:rsidRDefault="00BE681A" w:rsidP="006C73F9">
      <w:pPr>
        <w:pStyle w:val="afff"/>
        <w:numPr>
          <w:ilvl w:val="2"/>
          <w:numId w:val="11"/>
        </w:numPr>
        <w:tabs>
          <w:tab w:val="left" w:pos="1701"/>
        </w:tabs>
        <w:spacing w:before="120" w:after="0" w:line="240" w:lineRule="auto"/>
        <w:ind w:left="0" w:firstLine="567"/>
        <w:contextualSpacing w:val="0"/>
        <w:jc w:val="both"/>
        <w:rPr>
          <w:rFonts w:ascii="Arial Narrow" w:hAnsi="Arial Narrow"/>
        </w:rPr>
      </w:pPr>
      <w:bookmarkStart w:id="74" w:name="_Ref317252426"/>
      <w:r w:rsidRPr="006C73F9">
        <w:rPr>
          <w:rFonts w:ascii="Arial Narrow" w:hAnsi="Arial Narrow"/>
        </w:rPr>
        <w:t>При подготовке заявки на участие в конкурсе, участнику рекомендуется, чтобы к</w:t>
      </w:r>
      <w:r w:rsidR="00C87330" w:rsidRPr="006C73F9">
        <w:rPr>
          <w:rFonts w:ascii="Arial Narrow" w:hAnsi="Arial Narrow"/>
        </w:rPr>
        <w:t xml:space="preserve">аждый документ, входящий в заявку на участие в конкурсе, </w:t>
      </w:r>
      <w:r w:rsidR="00C47C3B" w:rsidRPr="006C73F9">
        <w:rPr>
          <w:rFonts w:ascii="Arial Narrow" w:hAnsi="Arial Narrow"/>
        </w:rPr>
        <w:t>был</w:t>
      </w:r>
      <w:r w:rsidR="00C87330" w:rsidRPr="006C73F9">
        <w:rPr>
          <w:rFonts w:ascii="Arial Narrow" w:hAnsi="Arial Narrow"/>
        </w:rPr>
        <w:t xml:space="preserve"> подписан лицом, имеющим право в соответствии с законодательством Российской Федерации действовать от лица участника конкурса без доверенности, или надлежащим образом уполномоченным им лицом на основании доверенности (далее — уполномоченного лица). В последнем случае до</w:t>
      </w:r>
      <w:r w:rsidR="007A0C42" w:rsidRPr="006C73F9">
        <w:rPr>
          <w:rFonts w:ascii="Arial Narrow" w:hAnsi="Arial Narrow"/>
        </w:rPr>
        <w:t>веренность</w:t>
      </w:r>
      <w:r w:rsidR="00C87330" w:rsidRPr="006C73F9">
        <w:rPr>
          <w:rFonts w:ascii="Arial Narrow" w:hAnsi="Arial Narrow"/>
        </w:rPr>
        <w:t xml:space="preserve"> прикладывается к заявке на участие в </w:t>
      </w:r>
      <w:r w:rsidR="007A0C42" w:rsidRPr="006C73F9">
        <w:rPr>
          <w:rFonts w:ascii="Arial Narrow" w:hAnsi="Arial Narrow"/>
        </w:rPr>
        <w:t>конкурсе.</w:t>
      </w:r>
      <w:bookmarkEnd w:id="74"/>
    </w:p>
    <w:p w:rsidR="00C87330" w:rsidRPr="006C73F9" w:rsidRDefault="00BE681A" w:rsidP="006C73F9">
      <w:pPr>
        <w:numPr>
          <w:ilvl w:val="2"/>
          <w:numId w:val="11"/>
        </w:numPr>
        <w:tabs>
          <w:tab w:val="left" w:pos="1701"/>
        </w:tabs>
        <w:spacing w:before="120"/>
        <w:ind w:left="0" w:firstLine="567"/>
        <w:jc w:val="both"/>
        <w:rPr>
          <w:rFonts w:ascii="Arial Narrow" w:hAnsi="Arial Narrow"/>
          <w:sz w:val="22"/>
          <w:szCs w:val="22"/>
        </w:rPr>
      </w:pPr>
      <w:bookmarkStart w:id="75" w:name="_Ref317252433"/>
      <w:r w:rsidRPr="006C73F9">
        <w:rPr>
          <w:rFonts w:ascii="Arial Narrow" w:hAnsi="Arial Narrow"/>
          <w:sz w:val="22"/>
          <w:szCs w:val="22"/>
        </w:rPr>
        <w:t>Также рекомендуется, чтобы к</w:t>
      </w:r>
      <w:r w:rsidR="00C87330" w:rsidRPr="006C73F9">
        <w:rPr>
          <w:rFonts w:ascii="Arial Narrow" w:hAnsi="Arial Narrow"/>
          <w:sz w:val="22"/>
          <w:szCs w:val="22"/>
        </w:rPr>
        <w:t>аждый документ, входящий в заявку на участие в конкурсе, бы</w:t>
      </w:r>
      <w:r w:rsidR="005276F1" w:rsidRPr="006C73F9">
        <w:rPr>
          <w:rFonts w:ascii="Arial Narrow" w:hAnsi="Arial Narrow"/>
          <w:sz w:val="22"/>
          <w:szCs w:val="22"/>
        </w:rPr>
        <w:t>л</w:t>
      </w:r>
      <w:r w:rsidR="00C87330" w:rsidRPr="006C73F9">
        <w:rPr>
          <w:rFonts w:ascii="Arial Narrow" w:hAnsi="Arial Narrow"/>
          <w:sz w:val="22"/>
          <w:szCs w:val="22"/>
        </w:rPr>
        <w:t xml:space="preserve"> скреплен печатью участника </w:t>
      </w:r>
      <w:r w:rsidR="007A0C42" w:rsidRPr="006C73F9">
        <w:rPr>
          <w:rFonts w:ascii="Arial Narrow" w:hAnsi="Arial Narrow"/>
          <w:sz w:val="22"/>
          <w:szCs w:val="22"/>
        </w:rPr>
        <w:t>конкурса</w:t>
      </w:r>
      <w:r w:rsidR="00C87330" w:rsidRPr="006C73F9">
        <w:rPr>
          <w:rFonts w:ascii="Arial Narrow" w:hAnsi="Arial Narrow"/>
          <w:sz w:val="22"/>
          <w:szCs w:val="22"/>
        </w:rPr>
        <w:t>.</w:t>
      </w:r>
      <w:bookmarkEnd w:id="75"/>
    </w:p>
    <w:p w:rsidR="00830DA7" w:rsidRPr="006C73F9" w:rsidRDefault="00BE681A" w:rsidP="006C73F9">
      <w:pPr>
        <w:numPr>
          <w:ilvl w:val="2"/>
          <w:numId w:val="11"/>
        </w:numPr>
        <w:tabs>
          <w:tab w:val="left" w:pos="1701"/>
        </w:tabs>
        <w:spacing w:before="120"/>
        <w:ind w:left="0" w:firstLine="567"/>
        <w:jc w:val="both"/>
        <w:rPr>
          <w:rFonts w:ascii="Arial Narrow" w:hAnsi="Arial Narrow"/>
          <w:sz w:val="22"/>
          <w:szCs w:val="22"/>
        </w:rPr>
      </w:pPr>
      <w:r w:rsidRPr="006C73F9">
        <w:rPr>
          <w:rFonts w:ascii="Arial Narrow" w:hAnsi="Arial Narrow"/>
          <w:sz w:val="22"/>
          <w:szCs w:val="22"/>
        </w:rPr>
        <w:t xml:space="preserve">Рекомендации </w:t>
      </w:r>
      <w:r w:rsidR="00830DA7" w:rsidRPr="006C73F9">
        <w:rPr>
          <w:rFonts w:ascii="Arial Narrow" w:hAnsi="Arial Narrow"/>
          <w:sz w:val="22"/>
          <w:szCs w:val="22"/>
        </w:rPr>
        <w:t>пунктов </w:t>
      </w:r>
      <w:r w:rsidR="007835EB">
        <w:fldChar w:fldCharType="begin"/>
      </w:r>
      <w:r w:rsidR="007835EB">
        <w:instrText xml:space="preserve"> REF _Ref317252426 \r \h  \* MERGEFORMAT </w:instrText>
      </w:r>
      <w:r w:rsidR="007835EB">
        <w:fldChar w:fldCharType="separate"/>
      </w:r>
      <w:r w:rsidR="004500D3" w:rsidRPr="004500D3">
        <w:rPr>
          <w:rFonts w:ascii="Arial Narrow" w:hAnsi="Arial Narrow"/>
          <w:sz w:val="22"/>
          <w:szCs w:val="22"/>
        </w:rPr>
        <w:t>4.4.4</w:t>
      </w:r>
      <w:r w:rsidR="007835EB">
        <w:fldChar w:fldCharType="end"/>
      </w:r>
      <w:r w:rsidR="00830DA7" w:rsidRPr="006C73F9">
        <w:rPr>
          <w:rFonts w:ascii="Arial Narrow" w:hAnsi="Arial Narrow"/>
          <w:sz w:val="22"/>
          <w:szCs w:val="22"/>
        </w:rPr>
        <w:t xml:space="preserve"> и </w:t>
      </w:r>
      <w:r w:rsidR="007835EB">
        <w:fldChar w:fldCharType="begin"/>
      </w:r>
      <w:r w:rsidR="007835EB">
        <w:instrText xml:space="preserve"> REF _Ref317252433 \r \h  \* MERGEFORMAT </w:instrText>
      </w:r>
      <w:r w:rsidR="007835EB">
        <w:fldChar w:fldCharType="separate"/>
      </w:r>
      <w:r w:rsidR="004500D3" w:rsidRPr="004500D3">
        <w:rPr>
          <w:rFonts w:ascii="Arial Narrow" w:hAnsi="Arial Narrow"/>
          <w:sz w:val="22"/>
          <w:szCs w:val="22"/>
        </w:rPr>
        <w:t>4.4.5</w:t>
      </w:r>
      <w:r w:rsidR="007835EB">
        <w:fldChar w:fldCharType="end"/>
      </w:r>
      <w:r w:rsidR="00830DA7" w:rsidRPr="006C73F9">
        <w:rPr>
          <w:rFonts w:ascii="Arial Narrow" w:hAnsi="Arial Narrow"/>
          <w:sz w:val="22"/>
          <w:szCs w:val="22"/>
        </w:rPr>
        <w:t xml:space="preserve"> не распространяются на официальные документы, выданные участнику конкурса третьими лицами и содержащими печать (лицензии, доверенности, нотариально заверенные копии и др.).</w:t>
      </w:r>
    </w:p>
    <w:p w:rsidR="00C87330" w:rsidRPr="006C73F9" w:rsidRDefault="00C87330" w:rsidP="006C73F9">
      <w:pPr>
        <w:numPr>
          <w:ilvl w:val="2"/>
          <w:numId w:val="11"/>
        </w:numPr>
        <w:tabs>
          <w:tab w:val="left" w:pos="1701"/>
        </w:tabs>
        <w:spacing w:before="120"/>
        <w:ind w:left="0" w:firstLine="567"/>
        <w:jc w:val="both"/>
        <w:rPr>
          <w:rFonts w:ascii="Arial Narrow" w:hAnsi="Arial Narrow"/>
          <w:sz w:val="22"/>
          <w:szCs w:val="22"/>
        </w:rPr>
      </w:pPr>
      <w:r w:rsidRPr="006C73F9">
        <w:rPr>
          <w:rFonts w:ascii="Arial Narrow" w:hAnsi="Arial Narrow"/>
          <w:sz w:val="22"/>
          <w:szCs w:val="22"/>
        </w:rPr>
        <w:t>Предоставляемые в составе заявки на участие в конкурсе документы должны быть четко напечатаны. Подчистки, дописки, исправления</w:t>
      </w:r>
      <w:r w:rsidR="005276F1" w:rsidRPr="006C73F9">
        <w:rPr>
          <w:rFonts w:ascii="Arial Narrow" w:hAnsi="Arial Narrow"/>
          <w:sz w:val="22"/>
          <w:szCs w:val="22"/>
        </w:rPr>
        <w:t xml:space="preserve"> в сканированных документах, подготовленных самим участником конкурса,</w:t>
      </w:r>
      <w:r w:rsidRPr="006C73F9">
        <w:rPr>
          <w:rFonts w:ascii="Arial Narrow" w:hAnsi="Arial Narrow"/>
          <w:sz w:val="22"/>
          <w:szCs w:val="22"/>
        </w:rPr>
        <w:t xml:space="preserve"> не</w:t>
      </w:r>
      <w:r w:rsidRPr="006C73F9">
        <w:rPr>
          <w:rFonts w:ascii="Arial Narrow" w:hAnsi="Arial Narrow"/>
          <w:sz w:val="22"/>
          <w:szCs w:val="22"/>
          <w:lang w:val="en-US"/>
        </w:rPr>
        <w:t> </w:t>
      </w:r>
      <w:r w:rsidRPr="006C73F9">
        <w:rPr>
          <w:rFonts w:ascii="Arial Narrow" w:hAnsi="Arial Narrow"/>
          <w:sz w:val="22"/>
          <w:szCs w:val="22"/>
        </w:rPr>
        <w:t xml:space="preserve">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w:t>
      </w:r>
      <w:r w:rsidR="00C25DA7" w:rsidRPr="006C73F9">
        <w:rPr>
          <w:rFonts w:ascii="Arial Narrow" w:hAnsi="Arial Narrow"/>
          <w:sz w:val="22"/>
          <w:szCs w:val="22"/>
        </w:rPr>
        <w:t>скреплены</w:t>
      </w:r>
      <w:r w:rsidRPr="006C73F9">
        <w:rPr>
          <w:rFonts w:ascii="Arial Narrow" w:hAnsi="Arial Narrow"/>
          <w:sz w:val="22"/>
          <w:szCs w:val="22"/>
        </w:rPr>
        <w:t xml:space="preserve"> печатью </w:t>
      </w:r>
      <w:r w:rsidR="007A0C42" w:rsidRPr="006C73F9">
        <w:rPr>
          <w:rFonts w:ascii="Arial Narrow" w:hAnsi="Arial Narrow"/>
          <w:sz w:val="22"/>
          <w:szCs w:val="22"/>
        </w:rPr>
        <w:t>участника конкурса</w:t>
      </w:r>
      <w:r w:rsidRPr="006C73F9">
        <w:rPr>
          <w:rFonts w:ascii="Arial Narrow" w:hAnsi="Arial Narrow"/>
          <w:sz w:val="22"/>
          <w:szCs w:val="22"/>
        </w:rPr>
        <w:t>.</w:t>
      </w:r>
    </w:p>
    <w:p w:rsidR="00C87330" w:rsidRPr="006C73F9" w:rsidRDefault="00DD308D" w:rsidP="006C73F9">
      <w:pPr>
        <w:numPr>
          <w:ilvl w:val="2"/>
          <w:numId w:val="11"/>
        </w:numPr>
        <w:tabs>
          <w:tab w:val="left" w:pos="1701"/>
        </w:tabs>
        <w:spacing w:before="120"/>
        <w:ind w:left="0" w:firstLine="567"/>
        <w:jc w:val="both"/>
        <w:rPr>
          <w:rFonts w:ascii="Arial Narrow" w:hAnsi="Arial Narrow"/>
          <w:sz w:val="22"/>
          <w:szCs w:val="22"/>
        </w:rPr>
      </w:pPr>
      <w:bookmarkStart w:id="76" w:name="_Ref317253302"/>
      <w:r w:rsidRPr="006C73F9">
        <w:rPr>
          <w:rFonts w:ascii="Arial Narrow" w:hAnsi="Arial Narrow"/>
          <w:sz w:val="22"/>
          <w:szCs w:val="22"/>
        </w:rPr>
        <w:lastRenderedPageBreak/>
        <w:t>При подготовке заявки на участие в конкурсе участнику рекомендуется, чтобы в</w:t>
      </w:r>
      <w:r w:rsidR="007A0C42" w:rsidRPr="006C73F9">
        <w:rPr>
          <w:rFonts w:ascii="Arial Narrow" w:hAnsi="Arial Narrow"/>
          <w:sz w:val="22"/>
          <w:szCs w:val="22"/>
        </w:rPr>
        <w:t xml:space="preserve">се без исключения страницы заявки на участие в конкурсе </w:t>
      </w:r>
      <w:r w:rsidRPr="006C73F9">
        <w:rPr>
          <w:rFonts w:ascii="Arial Narrow" w:hAnsi="Arial Narrow"/>
          <w:sz w:val="22"/>
          <w:szCs w:val="22"/>
        </w:rPr>
        <w:t>были</w:t>
      </w:r>
      <w:r w:rsidR="007A0C42" w:rsidRPr="006C73F9">
        <w:rPr>
          <w:rFonts w:ascii="Arial Narrow" w:hAnsi="Arial Narrow"/>
          <w:sz w:val="22"/>
          <w:szCs w:val="22"/>
        </w:rPr>
        <w:t xml:space="preserve"> пронумерованы.</w:t>
      </w:r>
      <w:bookmarkEnd w:id="76"/>
    </w:p>
    <w:p w:rsidR="00C87330" w:rsidRPr="006C73F9" w:rsidRDefault="007A0C42" w:rsidP="006C73F9">
      <w:pPr>
        <w:numPr>
          <w:ilvl w:val="2"/>
          <w:numId w:val="11"/>
        </w:numPr>
        <w:tabs>
          <w:tab w:val="left" w:pos="1701"/>
        </w:tabs>
        <w:spacing w:before="120"/>
        <w:ind w:left="0" w:firstLine="567"/>
        <w:jc w:val="both"/>
        <w:rPr>
          <w:rFonts w:ascii="Arial Narrow" w:hAnsi="Arial Narrow"/>
          <w:sz w:val="22"/>
          <w:szCs w:val="22"/>
        </w:rPr>
      </w:pPr>
      <w:r w:rsidRPr="006C73F9">
        <w:rPr>
          <w:rFonts w:ascii="Arial Narrow" w:hAnsi="Arial Narrow"/>
          <w:sz w:val="22"/>
          <w:szCs w:val="22"/>
        </w:rPr>
        <w:t xml:space="preserve">Все документы (формы, заполненные в соответствии с требованиями настоящей конкурсной документации, а также иные данные и сведения, предусмотренные конкурсной документацией, оформленные в соответствии с </w:t>
      </w:r>
      <w:r w:rsidR="00DD308D" w:rsidRPr="006C73F9">
        <w:rPr>
          <w:rFonts w:ascii="Arial Narrow" w:hAnsi="Arial Narrow"/>
          <w:sz w:val="22"/>
          <w:szCs w:val="22"/>
        </w:rPr>
        <w:t xml:space="preserve">требованиями и рекомендациями </w:t>
      </w:r>
      <w:r w:rsidRPr="006C73F9">
        <w:rPr>
          <w:rFonts w:ascii="Arial Narrow" w:hAnsi="Arial Narrow"/>
          <w:sz w:val="22"/>
          <w:szCs w:val="22"/>
        </w:rPr>
        <w:t>настоящ</w:t>
      </w:r>
      <w:r w:rsidR="00DD308D" w:rsidRPr="006C73F9">
        <w:rPr>
          <w:rFonts w:ascii="Arial Narrow" w:hAnsi="Arial Narrow"/>
          <w:sz w:val="22"/>
          <w:szCs w:val="22"/>
        </w:rPr>
        <w:t>его</w:t>
      </w:r>
      <w:r w:rsidRPr="006C73F9">
        <w:rPr>
          <w:rFonts w:ascii="Arial Narrow" w:hAnsi="Arial Narrow"/>
          <w:sz w:val="22"/>
          <w:szCs w:val="22"/>
        </w:rPr>
        <w:t xml:space="preserve"> подраздел</w:t>
      </w:r>
      <w:r w:rsidR="00DD308D" w:rsidRPr="006C73F9">
        <w:rPr>
          <w:rFonts w:ascii="Arial Narrow" w:hAnsi="Arial Narrow"/>
          <w:sz w:val="22"/>
          <w:szCs w:val="22"/>
        </w:rPr>
        <w:t>а</w:t>
      </w:r>
      <w:r w:rsidRPr="006C73F9">
        <w:rPr>
          <w:rFonts w:ascii="Arial Narrow" w:hAnsi="Arial Narrow"/>
          <w:sz w:val="22"/>
          <w:szCs w:val="22"/>
        </w:rPr>
        <w:t xml:space="preserve">), входящие в состав заявки на участие в конкурсе должны быть предоставлены участником </w:t>
      </w:r>
      <w:r w:rsidR="000846E4" w:rsidRPr="006C73F9">
        <w:rPr>
          <w:rFonts w:ascii="Arial Narrow" w:hAnsi="Arial Narrow"/>
          <w:sz w:val="22"/>
          <w:szCs w:val="22"/>
        </w:rPr>
        <w:t>конкурса</w:t>
      </w:r>
      <w:r w:rsidRPr="006C73F9">
        <w:rPr>
          <w:rFonts w:ascii="Arial Narrow" w:hAnsi="Arial Narrow"/>
          <w:sz w:val="22"/>
          <w:szCs w:val="22"/>
        </w:rPr>
        <w:t xml:space="preserve"> через ЭТП в отсканированном виде в доступном для прочтения формате (предпочтительнее формат *.</w:t>
      </w:r>
      <w:proofErr w:type="spellStart"/>
      <w:r w:rsidRPr="006C73F9">
        <w:rPr>
          <w:rFonts w:ascii="Arial Narrow" w:hAnsi="Arial Narrow"/>
          <w:sz w:val="22"/>
          <w:szCs w:val="22"/>
        </w:rPr>
        <w:t>pdf</w:t>
      </w:r>
      <w:proofErr w:type="spellEnd"/>
      <w:r w:rsidRPr="006C73F9">
        <w:rPr>
          <w:rFonts w:ascii="Arial Narrow" w:hAnsi="Arial Narrow"/>
          <w:sz w:val="22"/>
          <w:szCs w:val="22"/>
        </w:rPr>
        <w:t xml:space="preserve">, формат: один файл – один документ). Все файлы заявки на участие в конкурсе, размещенные участником </w:t>
      </w:r>
      <w:r w:rsidR="000846E4" w:rsidRPr="006C73F9">
        <w:rPr>
          <w:rFonts w:ascii="Arial Narrow" w:hAnsi="Arial Narrow"/>
          <w:sz w:val="22"/>
          <w:szCs w:val="22"/>
        </w:rPr>
        <w:t>конкурса</w:t>
      </w:r>
      <w:r w:rsidRPr="006C73F9">
        <w:rPr>
          <w:rFonts w:ascii="Arial Narrow" w:hAnsi="Arial Narrow"/>
          <w:sz w:val="22"/>
          <w:szCs w:val="22"/>
        </w:rPr>
        <w:t xml:space="preserve"> на ЭТП, должны иметь наименование либо комментарий, позволяющие идентифицировать содержание данного файла заявки на участие в конкурсе, с указанием наименования документа, представленного данным файлом. При этом </w:t>
      </w:r>
      <w:r w:rsidR="00DD308D" w:rsidRPr="006C73F9">
        <w:rPr>
          <w:rFonts w:ascii="Arial Narrow" w:hAnsi="Arial Narrow"/>
          <w:sz w:val="22"/>
          <w:szCs w:val="22"/>
        </w:rPr>
        <w:t xml:space="preserve">сканировать </w:t>
      </w:r>
      <w:r w:rsidRPr="006C73F9">
        <w:rPr>
          <w:rFonts w:ascii="Arial Narrow" w:hAnsi="Arial Narrow"/>
          <w:sz w:val="22"/>
          <w:szCs w:val="22"/>
        </w:rPr>
        <w:t xml:space="preserve">документы </w:t>
      </w:r>
      <w:r w:rsidR="00DD308D" w:rsidRPr="006C73F9">
        <w:rPr>
          <w:rFonts w:ascii="Arial Narrow" w:hAnsi="Arial Narrow"/>
          <w:sz w:val="22"/>
          <w:szCs w:val="22"/>
        </w:rPr>
        <w:t xml:space="preserve">необходимо </w:t>
      </w:r>
      <w:r w:rsidRPr="006C73F9">
        <w:rPr>
          <w:rFonts w:ascii="Arial Narrow" w:hAnsi="Arial Narrow"/>
          <w:sz w:val="22"/>
          <w:szCs w:val="22"/>
        </w:rPr>
        <w:t>после того, как они будут оформлены в соответствии с </w:t>
      </w:r>
      <w:r w:rsidR="00DD308D" w:rsidRPr="006C73F9">
        <w:rPr>
          <w:rFonts w:ascii="Arial Narrow" w:hAnsi="Arial Narrow"/>
          <w:sz w:val="22"/>
          <w:szCs w:val="22"/>
        </w:rPr>
        <w:t>рекомендациями</w:t>
      </w:r>
      <w:r w:rsidR="00695D9D" w:rsidRPr="006C73F9">
        <w:rPr>
          <w:rFonts w:ascii="Arial Narrow" w:hAnsi="Arial Narrow"/>
          <w:sz w:val="22"/>
          <w:szCs w:val="22"/>
        </w:rPr>
        <w:t>, указанными в пунктах </w:t>
      </w:r>
      <w:r w:rsidR="007835EB">
        <w:fldChar w:fldCharType="begin"/>
      </w:r>
      <w:r w:rsidR="007835EB">
        <w:instrText xml:space="preserve"> REF _Ref317252426 \r \h  \* MERGEFORMAT </w:instrText>
      </w:r>
      <w:r w:rsidR="007835EB">
        <w:fldChar w:fldCharType="separate"/>
      </w:r>
      <w:r w:rsidR="004500D3" w:rsidRPr="004500D3">
        <w:rPr>
          <w:rFonts w:ascii="Arial Narrow" w:hAnsi="Arial Narrow"/>
          <w:sz w:val="22"/>
          <w:szCs w:val="22"/>
        </w:rPr>
        <w:t>4.4.4</w:t>
      </w:r>
      <w:r w:rsidR="007835EB">
        <w:fldChar w:fldCharType="end"/>
      </w:r>
      <w:r w:rsidRPr="006C73F9">
        <w:rPr>
          <w:rFonts w:ascii="Arial Narrow" w:hAnsi="Arial Narrow"/>
          <w:sz w:val="22"/>
          <w:szCs w:val="22"/>
        </w:rPr>
        <w:t xml:space="preserve"> –</w:t>
      </w:r>
      <w:r w:rsidR="00695D9D" w:rsidRPr="006C73F9">
        <w:rPr>
          <w:rFonts w:ascii="Arial Narrow" w:hAnsi="Arial Narrow"/>
          <w:sz w:val="22"/>
          <w:szCs w:val="22"/>
        </w:rPr>
        <w:t xml:space="preserve"> </w:t>
      </w:r>
      <w:r w:rsidR="007835EB">
        <w:fldChar w:fldCharType="begin"/>
      </w:r>
      <w:r w:rsidR="007835EB">
        <w:instrText xml:space="preserve"> REF _Ref317253302 \r \h  \* MERGEFORMAT </w:instrText>
      </w:r>
      <w:r w:rsidR="007835EB">
        <w:fldChar w:fldCharType="separate"/>
      </w:r>
      <w:r w:rsidR="004500D3" w:rsidRPr="004500D3">
        <w:rPr>
          <w:rFonts w:ascii="Arial Narrow" w:hAnsi="Arial Narrow"/>
          <w:sz w:val="22"/>
          <w:szCs w:val="22"/>
        </w:rPr>
        <w:t>4.4.8</w:t>
      </w:r>
      <w:r w:rsidR="007835EB">
        <w:fldChar w:fldCharType="end"/>
      </w:r>
      <w:r w:rsidRPr="006C73F9">
        <w:rPr>
          <w:rFonts w:ascii="Arial Narrow" w:hAnsi="Arial Narrow"/>
          <w:sz w:val="22"/>
          <w:szCs w:val="22"/>
        </w:rPr>
        <w:t xml:space="preserve">. </w:t>
      </w:r>
      <w:r w:rsidR="00C25DA7" w:rsidRPr="006C73F9">
        <w:rPr>
          <w:rFonts w:ascii="Arial Narrow" w:hAnsi="Arial Narrow"/>
          <w:bCs/>
          <w:sz w:val="22"/>
          <w:szCs w:val="22"/>
        </w:rPr>
        <w:t>Допускается размещение на ЭТП документов, сохраненных в архивах, при этом размещение на ЭТП</w:t>
      </w:r>
      <w:r w:rsidR="00C25DA7" w:rsidRPr="006C73F9">
        <w:rPr>
          <w:rFonts w:ascii="Arial Narrow" w:hAnsi="Arial Narrow"/>
          <w:sz w:val="22"/>
          <w:szCs w:val="22"/>
        </w:rPr>
        <w:t xml:space="preserve"> </w:t>
      </w:r>
      <w:r w:rsidR="00C25DA7" w:rsidRPr="006C73F9">
        <w:rPr>
          <w:rFonts w:ascii="Arial Narrow" w:hAnsi="Arial Narrow"/>
          <w:bCs/>
          <w:sz w:val="22"/>
          <w:szCs w:val="22"/>
        </w:rPr>
        <w:t>архивов, разделенных на несколько частей</w:t>
      </w:r>
      <w:r w:rsidR="00C25DA7" w:rsidRPr="006C73F9">
        <w:rPr>
          <w:rFonts w:ascii="Arial Narrow" w:hAnsi="Arial Narrow"/>
          <w:sz w:val="22"/>
          <w:szCs w:val="22"/>
        </w:rPr>
        <w:t>,</w:t>
      </w:r>
      <w:r w:rsidR="00C25DA7" w:rsidRPr="006C73F9">
        <w:rPr>
          <w:rFonts w:ascii="Arial Narrow" w:hAnsi="Arial Narrow"/>
          <w:bCs/>
          <w:sz w:val="22"/>
          <w:szCs w:val="22"/>
        </w:rPr>
        <w:t xml:space="preserve"> открытие каждой из которых по отдельности невозможно, не допускается.</w:t>
      </w:r>
    </w:p>
    <w:p w:rsidR="000846E4" w:rsidRPr="006C73F9" w:rsidRDefault="000846E4" w:rsidP="006C73F9">
      <w:pPr>
        <w:numPr>
          <w:ilvl w:val="2"/>
          <w:numId w:val="11"/>
        </w:numPr>
        <w:tabs>
          <w:tab w:val="left" w:pos="1701"/>
        </w:tabs>
        <w:spacing w:before="120"/>
        <w:ind w:left="0" w:firstLine="567"/>
        <w:jc w:val="both"/>
        <w:rPr>
          <w:rFonts w:ascii="Arial Narrow" w:hAnsi="Arial Narrow"/>
          <w:sz w:val="22"/>
          <w:szCs w:val="22"/>
        </w:rPr>
      </w:pPr>
      <w:r w:rsidRPr="006C73F9">
        <w:rPr>
          <w:rFonts w:ascii="Arial Narrow" w:hAnsi="Arial Narrow"/>
          <w:sz w:val="22"/>
          <w:szCs w:val="22"/>
        </w:rPr>
        <w:t xml:space="preserve">Прочие правила подготовки и подачи заявки на участие в конкурсе через ЭТП определяются регламентом работы </w:t>
      </w:r>
      <w:r w:rsidR="00C25DA7" w:rsidRPr="006C73F9">
        <w:rPr>
          <w:rFonts w:ascii="Arial Narrow" w:hAnsi="Arial Narrow"/>
          <w:sz w:val="22"/>
          <w:szCs w:val="22"/>
        </w:rPr>
        <w:t xml:space="preserve">данной </w:t>
      </w:r>
      <w:r w:rsidRPr="006C73F9">
        <w:rPr>
          <w:rFonts w:ascii="Arial Narrow" w:hAnsi="Arial Narrow"/>
          <w:sz w:val="22"/>
          <w:szCs w:val="22"/>
        </w:rPr>
        <w:t>ЭТП.</w:t>
      </w:r>
    </w:p>
    <w:p w:rsidR="00C87330" w:rsidRPr="006C73F9" w:rsidRDefault="000846E4" w:rsidP="006C73F9">
      <w:pPr>
        <w:numPr>
          <w:ilvl w:val="2"/>
          <w:numId w:val="11"/>
        </w:numPr>
        <w:tabs>
          <w:tab w:val="left" w:pos="1701"/>
        </w:tabs>
        <w:spacing w:before="120"/>
        <w:ind w:left="0" w:firstLine="567"/>
        <w:jc w:val="both"/>
        <w:rPr>
          <w:rFonts w:ascii="Arial Narrow" w:hAnsi="Arial Narrow"/>
          <w:sz w:val="22"/>
          <w:szCs w:val="22"/>
        </w:rPr>
      </w:pPr>
      <w:r w:rsidRPr="006C73F9">
        <w:rPr>
          <w:rFonts w:ascii="Arial Narrow" w:hAnsi="Arial Narrow"/>
          <w:sz w:val="22"/>
          <w:szCs w:val="22"/>
        </w:rPr>
        <w:t xml:space="preserve">Заказчик/организатор конкурса вправе запросить </w:t>
      </w:r>
      <w:r w:rsidR="006A66EB" w:rsidRPr="006C73F9">
        <w:rPr>
          <w:rFonts w:ascii="Arial Narrow" w:hAnsi="Arial Narrow"/>
          <w:sz w:val="22"/>
          <w:szCs w:val="22"/>
        </w:rPr>
        <w:t xml:space="preserve">у участника конкурса, с которым по итогам </w:t>
      </w:r>
      <w:r w:rsidR="00AF2EB1" w:rsidRPr="006C73F9">
        <w:rPr>
          <w:rFonts w:ascii="Arial Narrow" w:hAnsi="Arial Narrow"/>
          <w:sz w:val="22"/>
          <w:szCs w:val="22"/>
        </w:rPr>
        <w:t>конкурса</w:t>
      </w:r>
      <w:r w:rsidR="006A66EB" w:rsidRPr="006C73F9">
        <w:rPr>
          <w:rFonts w:ascii="Arial Narrow" w:hAnsi="Arial Narrow"/>
          <w:sz w:val="22"/>
          <w:szCs w:val="22"/>
        </w:rPr>
        <w:t xml:space="preserve"> заключается договор, </w:t>
      </w:r>
      <w:r w:rsidRPr="006C73F9">
        <w:rPr>
          <w:rFonts w:ascii="Arial Narrow" w:hAnsi="Arial Narrow"/>
          <w:sz w:val="22"/>
          <w:szCs w:val="22"/>
        </w:rPr>
        <w:t>оригиналы или нотариально заверенные копии документов, указанных в пункте </w:t>
      </w:r>
      <w:r w:rsidR="007835EB">
        <w:fldChar w:fldCharType="begin"/>
      </w:r>
      <w:r w:rsidR="007835EB">
        <w:instrText xml:space="preserve"> REF _Ref317253328 \r \h  \* MERGEFORMAT </w:instrText>
      </w:r>
      <w:r w:rsidR="007835EB">
        <w:fldChar w:fldCharType="separate"/>
      </w:r>
      <w:r w:rsidR="004500D3" w:rsidRPr="004500D3">
        <w:rPr>
          <w:rFonts w:ascii="Arial Narrow" w:hAnsi="Arial Narrow"/>
          <w:sz w:val="22"/>
          <w:szCs w:val="22"/>
        </w:rPr>
        <w:t>3.3</w:t>
      </w:r>
      <w:r w:rsidR="007835EB">
        <w:fldChar w:fldCharType="end"/>
      </w:r>
      <w:r w:rsidRPr="006C73F9">
        <w:rPr>
          <w:rFonts w:ascii="Arial Narrow" w:hAnsi="Arial Narrow"/>
          <w:sz w:val="22"/>
          <w:szCs w:val="22"/>
        </w:rPr>
        <w:t xml:space="preserve"> настоящей конкурсной документации.</w:t>
      </w:r>
    </w:p>
    <w:p w:rsidR="00C87330" w:rsidRPr="006C73F9" w:rsidRDefault="00C87330" w:rsidP="006C73F9">
      <w:pPr>
        <w:pStyle w:val="21"/>
        <w:numPr>
          <w:ilvl w:val="1"/>
          <w:numId w:val="11"/>
        </w:numPr>
        <w:tabs>
          <w:tab w:val="left" w:pos="1701"/>
        </w:tabs>
        <w:suppressAutoHyphens/>
        <w:spacing w:before="120" w:after="0"/>
        <w:ind w:left="0" w:firstLine="567"/>
        <w:rPr>
          <w:rFonts w:ascii="Arial Narrow" w:hAnsi="Arial Narrow" w:cs="Times New Roman"/>
          <w:b w:val="0"/>
          <w:i w:val="0"/>
          <w:sz w:val="22"/>
          <w:szCs w:val="22"/>
        </w:rPr>
      </w:pPr>
      <w:bookmarkStart w:id="77" w:name="_Toc381714802"/>
      <w:r w:rsidRPr="006C73F9">
        <w:rPr>
          <w:rFonts w:ascii="Arial Narrow" w:hAnsi="Arial Narrow" w:cs="Times New Roman"/>
          <w:b w:val="0"/>
          <w:i w:val="0"/>
          <w:sz w:val="22"/>
          <w:szCs w:val="22"/>
        </w:rPr>
        <w:t>Срок действия заявки на участие в конкурсе</w:t>
      </w:r>
      <w:bookmarkEnd w:id="77"/>
    </w:p>
    <w:p w:rsidR="00C87330" w:rsidRPr="006C73F9" w:rsidRDefault="00C87330" w:rsidP="006C73F9">
      <w:pPr>
        <w:numPr>
          <w:ilvl w:val="2"/>
          <w:numId w:val="11"/>
        </w:numPr>
        <w:tabs>
          <w:tab w:val="left" w:pos="1701"/>
        </w:tabs>
        <w:spacing w:before="120"/>
        <w:ind w:left="0" w:firstLine="567"/>
        <w:jc w:val="both"/>
        <w:rPr>
          <w:rFonts w:ascii="Arial Narrow" w:hAnsi="Arial Narrow"/>
          <w:sz w:val="22"/>
          <w:szCs w:val="22"/>
        </w:rPr>
      </w:pPr>
      <w:bookmarkStart w:id="78" w:name="_Ref56220570"/>
      <w:bookmarkStart w:id="79" w:name="_Ref317257850"/>
      <w:r w:rsidRPr="006C73F9">
        <w:rPr>
          <w:rFonts w:ascii="Arial Narrow" w:hAnsi="Arial Narrow"/>
          <w:sz w:val="22"/>
          <w:szCs w:val="22"/>
        </w:rPr>
        <w:t xml:space="preserve">Заявка на участие в конкурсе </w:t>
      </w:r>
      <w:r w:rsidRPr="006C73F9">
        <w:rPr>
          <w:rFonts w:ascii="Arial Narrow" w:hAnsi="Arial Narrow"/>
          <w:i/>
          <w:sz w:val="22"/>
          <w:szCs w:val="22"/>
        </w:rPr>
        <w:t>[в отношении лота]</w:t>
      </w:r>
      <w:r w:rsidRPr="006C73F9">
        <w:rPr>
          <w:rFonts w:ascii="Arial Narrow" w:hAnsi="Arial Narrow"/>
          <w:sz w:val="22"/>
          <w:szCs w:val="22"/>
        </w:rPr>
        <w:t xml:space="preserve"> </w:t>
      </w:r>
      <w:r w:rsidR="006E3620" w:rsidRPr="006C73F9">
        <w:rPr>
          <w:rFonts w:ascii="Arial Narrow" w:hAnsi="Arial Narrow"/>
          <w:sz w:val="22"/>
          <w:szCs w:val="22"/>
        </w:rPr>
        <w:t xml:space="preserve">должна быть </w:t>
      </w:r>
      <w:r w:rsidRPr="006C73F9">
        <w:rPr>
          <w:rFonts w:ascii="Arial Narrow" w:hAnsi="Arial Narrow"/>
          <w:sz w:val="22"/>
          <w:szCs w:val="22"/>
        </w:rPr>
        <w:t>действительна в</w:t>
      </w:r>
      <w:r w:rsidRPr="006C73F9">
        <w:rPr>
          <w:rFonts w:ascii="Arial Narrow" w:hAnsi="Arial Narrow"/>
          <w:sz w:val="22"/>
          <w:szCs w:val="22"/>
          <w:lang w:val="en-US"/>
        </w:rPr>
        <w:t> </w:t>
      </w:r>
      <w:r w:rsidRPr="006C73F9">
        <w:rPr>
          <w:rFonts w:ascii="Arial Narrow" w:hAnsi="Arial Narrow"/>
          <w:sz w:val="22"/>
          <w:szCs w:val="22"/>
        </w:rPr>
        <w:t xml:space="preserve">течение срока, указанного </w:t>
      </w:r>
      <w:r w:rsidR="007A0C42" w:rsidRPr="006C73F9">
        <w:rPr>
          <w:rFonts w:ascii="Arial Narrow" w:hAnsi="Arial Narrow"/>
          <w:sz w:val="22"/>
          <w:szCs w:val="22"/>
        </w:rPr>
        <w:t>участником конкурса</w:t>
      </w:r>
      <w:r w:rsidRPr="006C73F9">
        <w:rPr>
          <w:rFonts w:ascii="Arial Narrow" w:hAnsi="Arial Narrow"/>
          <w:sz w:val="22"/>
          <w:szCs w:val="22"/>
        </w:rPr>
        <w:t xml:space="preserve"> в данной заявке (</w:t>
      </w:r>
      <w:r w:rsidR="00DA44B0" w:rsidRPr="006C73F9">
        <w:rPr>
          <w:rFonts w:ascii="Arial Narrow" w:hAnsi="Arial Narrow"/>
          <w:sz w:val="22"/>
          <w:szCs w:val="22"/>
        </w:rPr>
        <w:t xml:space="preserve">Раздел 6, </w:t>
      </w:r>
      <w:hyperlink w:anchor="_ЗАЯВКА_НА_УЧАСТИЕ" w:history="1">
        <w:r w:rsidRPr="006C73F9">
          <w:rPr>
            <w:rStyle w:val="afb"/>
            <w:rFonts w:ascii="Arial Narrow" w:hAnsi="Arial Narrow"/>
            <w:sz w:val="22"/>
            <w:szCs w:val="22"/>
          </w:rPr>
          <w:t>Форма 1</w:t>
        </w:r>
      </w:hyperlink>
      <w:r w:rsidRPr="006C73F9">
        <w:rPr>
          <w:rFonts w:ascii="Arial Narrow" w:hAnsi="Arial Narrow"/>
          <w:sz w:val="22"/>
          <w:szCs w:val="22"/>
        </w:rPr>
        <w:t xml:space="preserve">), но </w:t>
      </w:r>
      <w:bookmarkEnd w:id="78"/>
      <w:r w:rsidRPr="006C73F9">
        <w:rPr>
          <w:rFonts w:ascii="Arial Narrow" w:hAnsi="Arial Narrow"/>
          <w:sz w:val="22"/>
          <w:szCs w:val="22"/>
        </w:rPr>
        <w:t xml:space="preserve">не менее 90 календарных дней со дня проведения процедуры </w:t>
      </w:r>
      <w:r w:rsidR="00551F0C" w:rsidRPr="006C73F9">
        <w:rPr>
          <w:rFonts w:ascii="Arial Narrow" w:hAnsi="Arial Narrow"/>
          <w:sz w:val="22"/>
          <w:szCs w:val="22"/>
        </w:rPr>
        <w:t>открытия доступа к поданным заявкам на участие в конкурсе</w:t>
      </w:r>
      <w:r w:rsidRPr="006C73F9">
        <w:rPr>
          <w:rFonts w:ascii="Arial Narrow" w:hAnsi="Arial Narrow"/>
          <w:sz w:val="22"/>
          <w:szCs w:val="22"/>
        </w:rPr>
        <w:t xml:space="preserve"> </w:t>
      </w:r>
      <w:r w:rsidRPr="006C73F9">
        <w:rPr>
          <w:rFonts w:ascii="Arial Narrow" w:hAnsi="Arial Narrow"/>
          <w:i/>
          <w:sz w:val="22"/>
          <w:szCs w:val="22"/>
        </w:rPr>
        <w:t>[по данному лоту]</w:t>
      </w:r>
      <w:r w:rsidRPr="006C73F9">
        <w:rPr>
          <w:rFonts w:ascii="Arial Narrow" w:hAnsi="Arial Narrow"/>
          <w:sz w:val="22"/>
          <w:szCs w:val="22"/>
        </w:rPr>
        <w:t>.</w:t>
      </w:r>
      <w:bookmarkEnd w:id="79"/>
    </w:p>
    <w:p w:rsidR="00C87330" w:rsidRPr="006C73F9" w:rsidRDefault="00C87330" w:rsidP="006C73F9">
      <w:pPr>
        <w:pStyle w:val="21"/>
        <w:numPr>
          <w:ilvl w:val="1"/>
          <w:numId w:val="11"/>
        </w:numPr>
        <w:tabs>
          <w:tab w:val="left" w:pos="1701"/>
        </w:tabs>
        <w:suppressAutoHyphens/>
        <w:spacing w:before="120" w:after="0"/>
        <w:ind w:left="0" w:firstLine="567"/>
        <w:rPr>
          <w:rFonts w:ascii="Arial Narrow" w:hAnsi="Arial Narrow" w:cs="Times New Roman"/>
          <w:b w:val="0"/>
          <w:i w:val="0"/>
          <w:sz w:val="22"/>
          <w:szCs w:val="22"/>
        </w:rPr>
      </w:pPr>
      <w:bookmarkStart w:id="80" w:name="_Toc381714803"/>
      <w:r w:rsidRPr="006C73F9">
        <w:rPr>
          <w:rFonts w:ascii="Arial Narrow" w:hAnsi="Arial Narrow" w:cs="Times New Roman"/>
          <w:b w:val="0"/>
          <w:i w:val="0"/>
          <w:sz w:val="22"/>
          <w:szCs w:val="22"/>
        </w:rPr>
        <w:t>Официальный язык конкурса</w:t>
      </w:r>
      <w:bookmarkEnd w:id="80"/>
    </w:p>
    <w:p w:rsidR="00C87330" w:rsidRPr="006C73F9" w:rsidRDefault="00C87330" w:rsidP="006C73F9">
      <w:pPr>
        <w:numPr>
          <w:ilvl w:val="2"/>
          <w:numId w:val="11"/>
        </w:numPr>
        <w:tabs>
          <w:tab w:val="left" w:pos="1701"/>
        </w:tabs>
        <w:spacing w:before="120"/>
        <w:ind w:left="0" w:firstLine="567"/>
        <w:jc w:val="both"/>
        <w:rPr>
          <w:rFonts w:ascii="Arial Narrow" w:hAnsi="Arial Narrow"/>
          <w:sz w:val="22"/>
          <w:szCs w:val="22"/>
        </w:rPr>
      </w:pPr>
      <w:bookmarkStart w:id="81" w:name="_Ref317253353"/>
      <w:r w:rsidRPr="006C73F9">
        <w:rPr>
          <w:rFonts w:ascii="Arial Narrow" w:hAnsi="Arial Narrow"/>
          <w:sz w:val="22"/>
          <w:szCs w:val="22"/>
        </w:rPr>
        <w:t xml:space="preserve">Заявка на участие в конкурсе, подготовленная </w:t>
      </w:r>
      <w:r w:rsidR="007A0C42" w:rsidRPr="006C73F9">
        <w:rPr>
          <w:rFonts w:ascii="Arial Narrow" w:hAnsi="Arial Narrow"/>
          <w:sz w:val="22"/>
          <w:szCs w:val="22"/>
        </w:rPr>
        <w:t>участником конкурса</w:t>
      </w:r>
      <w:r w:rsidRPr="006C73F9">
        <w:rPr>
          <w:rFonts w:ascii="Arial Narrow" w:hAnsi="Arial Narrow"/>
          <w:sz w:val="22"/>
          <w:szCs w:val="22"/>
        </w:rPr>
        <w:t>, а также вся корреспонденция и документация, связанная с конкурсом, которыми обмениваются участники конкурса и</w:t>
      </w:r>
      <w:r w:rsidRPr="006C73F9">
        <w:rPr>
          <w:rFonts w:ascii="Arial Narrow" w:hAnsi="Arial Narrow"/>
          <w:sz w:val="22"/>
          <w:szCs w:val="22"/>
          <w:lang w:val="en-US"/>
        </w:rPr>
        <w:t> </w:t>
      </w:r>
      <w:r w:rsidRPr="006C73F9">
        <w:rPr>
          <w:rFonts w:ascii="Arial Narrow" w:hAnsi="Arial Narrow"/>
          <w:sz w:val="22"/>
          <w:szCs w:val="22"/>
        </w:rPr>
        <w:t>организатор конкурса, должны быть написаны на русском языке.</w:t>
      </w:r>
      <w:bookmarkEnd w:id="81"/>
      <w:r w:rsidRPr="006C73F9">
        <w:rPr>
          <w:rFonts w:ascii="Arial Narrow" w:hAnsi="Arial Narrow"/>
          <w:sz w:val="22"/>
          <w:szCs w:val="22"/>
        </w:rPr>
        <w:t xml:space="preserve"> </w:t>
      </w:r>
    </w:p>
    <w:p w:rsidR="00C87330" w:rsidRPr="006C73F9" w:rsidRDefault="00EB6A53" w:rsidP="006C73F9">
      <w:pPr>
        <w:numPr>
          <w:ilvl w:val="2"/>
          <w:numId w:val="11"/>
        </w:numPr>
        <w:tabs>
          <w:tab w:val="left" w:pos="1701"/>
        </w:tabs>
        <w:spacing w:before="120"/>
        <w:ind w:left="0" w:firstLine="567"/>
        <w:jc w:val="both"/>
        <w:rPr>
          <w:rFonts w:ascii="Arial Narrow" w:hAnsi="Arial Narrow"/>
          <w:sz w:val="22"/>
          <w:szCs w:val="22"/>
        </w:rPr>
      </w:pPr>
      <w:bookmarkStart w:id="82" w:name="_Ref317253360"/>
      <w:r w:rsidRPr="006C73F9">
        <w:rPr>
          <w:rFonts w:ascii="Arial Narrow" w:hAnsi="Arial Narrow"/>
          <w:sz w:val="22"/>
          <w:szCs w:val="22"/>
        </w:rPr>
        <w:t xml:space="preserve">Любые вспомогательные документы, представленные участником </w:t>
      </w:r>
      <w:r w:rsidR="00FF5992" w:rsidRPr="006C73F9">
        <w:rPr>
          <w:rFonts w:ascii="Arial Narrow" w:hAnsi="Arial Narrow"/>
          <w:sz w:val="22"/>
          <w:szCs w:val="22"/>
        </w:rPr>
        <w:t>конкурса</w:t>
      </w:r>
      <w:r w:rsidRPr="006C73F9">
        <w:rPr>
          <w:rFonts w:ascii="Arial Narrow" w:hAnsi="Arial Narrow"/>
          <w:sz w:val="22"/>
          <w:szCs w:val="22"/>
        </w:rPr>
        <w:t>, могут быть составлены на</w:t>
      </w:r>
      <w:r w:rsidRPr="006C73F9">
        <w:rPr>
          <w:rFonts w:ascii="Arial Narrow" w:hAnsi="Arial Narrow"/>
          <w:sz w:val="22"/>
          <w:szCs w:val="22"/>
          <w:lang w:val="en-US"/>
        </w:rPr>
        <w:t> </w:t>
      </w:r>
      <w:r w:rsidRPr="006C73F9">
        <w:rPr>
          <w:rFonts w:ascii="Arial Narrow" w:hAnsi="Arial Narrow"/>
          <w:sz w:val="22"/>
          <w:szCs w:val="22"/>
        </w:rPr>
        <w:t xml:space="preserve">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w:t>
      </w:r>
      <w:proofErr w:type="spellStart"/>
      <w:r w:rsidRPr="006C73F9">
        <w:rPr>
          <w:rFonts w:ascii="Arial Narrow" w:hAnsi="Arial Narrow"/>
          <w:sz w:val="22"/>
          <w:szCs w:val="22"/>
        </w:rPr>
        <w:t>апостиль</w:t>
      </w:r>
      <w:proofErr w:type="spellEnd"/>
      <w:r w:rsidRPr="006C73F9">
        <w:rPr>
          <w:rFonts w:ascii="Arial Narrow" w:hAnsi="Arial Narrow"/>
          <w:sz w:val="22"/>
          <w:szCs w:val="22"/>
        </w:rPr>
        <w:t xml:space="preserve">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конкурсной комиссией как предоставление участником </w:t>
      </w:r>
      <w:r w:rsidR="00FF5992" w:rsidRPr="006C73F9">
        <w:rPr>
          <w:rFonts w:ascii="Arial Narrow" w:hAnsi="Arial Narrow"/>
          <w:sz w:val="22"/>
          <w:szCs w:val="22"/>
        </w:rPr>
        <w:t>конкурса</w:t>
      </w:r>
      <w:r w:rsidRPr="006C73F9">
        <w:rPr>
          <w:rFonts w:ascii="Arial Narrow" w:hAnsi="Arial Narrow"/>
          <w:sz w:val="22"/>
          <w:szCs w:val="22"/>
        </w:rPr>
        <w:t xml:space="preserve"> недостоверных сведений в составе заявки на участие в конкурсе.</w:t>
      </w:r>
      <w:bookmarkEnd w:id="82"/>
    </w:p>
    <w:p w:rsidR="00C87330" w:rsidRPr="006C73F9" w:rsidRDefault="00C87330" w:rsidP="006C73F9">
      <w:pPr>
        <w:numPr>
          <w:ilvl w:val="2"/>
          <w:numId w:val="11"/>
        </w:numPr>
        <w:tabs>
          <w:tab w:val="left" w:pos="1701"/>
        </w:tabs>
        <w:spacing w:before="120"/>
        <w:ind w:left="0" w:firstLine="567"/>
        <w:jc w:val="both"/>
        <w:rPr>
          <w:rFonts w:ascii="Arial Narrow" w:hAnsi="Arial Narrow"/>
          <w:sz w:val="22"/>
          <w:szCs w:val="22"/>
        </w:rPr>
      </w:pPr>
      <w:r w:rsidRPr="006C73F9">
        <w:rPr>
          <w:rFonts w:ascii="Arial Narrow" w:hAnsi="Arial Narrow"/>
          <w:sz w:val="22"/>
          <w:szCs w:val="22"/>
        </w:rPr>
        <w:t>Использование других языков для подготовки заявки на участие в</w:t>
      </w:r>
      <w:r w:rsidRPr="006C73F9">
        <w:rPr>
          <w:rFonts w:ascii="Arial Narrow" w:hAnsi="Arial Narrow"/>
          <w:sz w:val="22"/>
          <w:szCs w:val="22"/>
          <w:lang w:val="en-US"/>
        </w:rPr>
        <w:t> </w:t>
      </w:r>
      <w:r w:rsidRPr="006C73F9">
        <w:rPr>
          <w:rFonts w:ascii="Arial Narrow" w:hAnsi="Arial Narrow"/>
          <w:sz w:val="22"/>
          <w:szCs w:val="22"/>
        </w:rPr>
        <w:t>конкурсе, за исключением случаев, предусмотренных пунктами</w:t>
      </w:r>
      <w:r w:rsidR="00695D9D" w:rsidRPr="006C73F9">
        <w:rPr>
          <w:rFonts w:ascii="Arial Narrow" w:hAnsi="Arial Narrow"/>
          <w:sz w:val="22"/>
          <w:szCs w:val="22"/>
        </w:rPr>
        <w:t> </w:t>
      </w:r>
      <w:r w:rsidR="007835EB">
        <w:fldChar w:fldCharType="begin"/>
      </w:r>
      <w:r w:rsidR="007835EB">
        <w:instrText xml:space="preserve"> REF _Ref317253353 \r \h  \* MERGEFORMAT </w:instrText>
      </w:r>
      <w:r w:rsidR="007835EB">
        <w:fldChar w:fldCharType="separate"/>
      </w:r>
      <w:r w:rsidR="004500D3" w:rsidRPr="004500D3">
        <w:rPr>
          <w:rFonts w:ascii="Arial Narrow" w:hAnsi="Arial Narrow"/>
          <w:sz w:val="22"/>
          <w:szCs w:val="22"/>
        </w:rPr>
        <w:t>4.6.1</w:t>
      </w:r>
      <w:r w:rsidR="007835EB">
        <w:fldChar w:fldCharType="end"/>
      </w:r>
      <w:r w:rsidRPr="006C73F9">
        <w:rPr>
          <w:rFonts w:ascii="Arial Narrow" w:hAnsi="Arial Narrow"/>
          <w:sz w:val="22"/>
          <w:szCs w:val="22"/>
        </w:rPr>
        <w:t xml:space="preserve">, </w:t>
      </w:r>
      <w:r w:rsidR="007835EB">
        <w:fldChar w:fldCharType="begin"/>
      </w:r>
      <w:r w:rsidR="007835EB">
        <w:instrText xml:space="preserve"> REF _Ref317253360 \r \h  \* MERGEFORMAT </w:instrText>
      </w:r>
      <w:r w:rsidR="007835EB">
        <w:fldChar w:fldCharType="separate"/>
      </w:r>
      <w:r w:rsidR="004500D3" w:rsidRPr="004500D3">
        <w:rPr>
          <w:rFonts w:ascii="Arial Narrow" w:hAnsi="Arial Narrow"/>
          <w:sz w:val="22"/>
          <w:szCs w:val="22"/>
        </w:rPr>
        <w:t>4.6.2</w:t>
      </w:r>
      <w:r w:rsidR="007835EB">
        <w:fldChar w:fldCharType="end"/>
      </w:r>
      <w:r w:rsidRPr="006C73F9">
        <w:rPr>
          <w:rFonts w:ascii="Arial Narrow" w:hAnsi="Arial Narrow"/>
          <w:sz w:val="22"/>
          <w:szCs w:val="22"/>
        </w:rPr>
        <w:t>, может быть расценено конкурсной комиссией как несоответствие заявки на</w:t>
      </w:r>
      <w:r w:rsidRPr="006C73F9">
        <w:rPr>
          <w:rFonts w:ascii="Arial Narrow" w:hAnsi="Arial Narrow"/>
          <w:sz w:val="22"/>
          <w:szCs w:val="22"/>
          <w:lang w:val="en-US"/>
        </w:rPr>
        <w:t> </w:t>
      </w:r>
      <w:r w:rsidRPr="006C73F9">
        <w:rPr>
          <w:rFonts w:ascii="Arial Narrow" w:hAnsi="Arial Narrow"/>
          <w:sz w:val="22"/>
          <w:szCs w:val="22"/>
        </w:rPr>
        <w:t>участие в конкурсе требованиям, установленным конкурсной документацией.</w:t>
      </w:r>
    </w:p>
    <w:p w:rsidR="00C87330" w:rsidRPr="006C73F9" w:rsidRDefault="00C87330" w:rsidP="006C73F9">
      <w:pPr>
        <w:pStyle w:val="21"/>
        <w:numPr>
          <w:ilvl w:val="1"/>
          <w:numId w:val="11"/>
        </w:numPr>
        <w:tabs>
          <w:tab w:val="left" w:pos="1701"/>
        </w:tabs>
        <w:suppressAutoHyphens/>
        <w:spacing w:before="120" w:after="0"/>
        <w:ind w:left="0" w:firstLine="567"/>
        <w:rPr>
          <w:rFonts w:ascii="Arial Narrow" w:hAnsi="Arial Narrow" w:cs="Times New Roman"/>
          <w:b w:val="0"/>
          <w:i w:val="0"/>
          <w:sz w:val="22"/>
          <w:szCs w:val="22"/>
        </w:rPr>
      </w:pPr>
      <w:bookmarkStart w:id="83" w:name="_Toc381714804"/>
      <w:r w:rsidRPr="006C73F9">
        <w:rPr>
          <w:rFonts w:ascii="Arial Narrow" w:hAnsi="Arial Narrow" w:cs="Times New Roman"/>
          <w:b w:val="0"/>
          <w:i w:val="0"/>
          <w:sz w:val="22"/>
          <w:szCs w:val="22"/>
        </w:rPr>
        <w:t>Валюта конкурса</w:t>
      </w:r>
      <w:bookmarkEnd w:id="83"/>
    </w:p>
    <w:p w:rsidR="00C87330" w:rsidRPr="006C73F9" w:rsidRDefault="00C87330" w:rsidP="006C73F9">
      <w:pPr>
        <w:numPr>
          <w:ilvl w:val="2"/>
          <w:numId w:val="11"/>
        </w:numPr>
        <w:tabs>
          <w:tab w:val="left" w:pos="1701"/>
        </w:tabs>
        <w:spacing w:before="120"/>
        <w:ind w:left="0" w:firstLine="567"/>
        <w:jc w:val="both"/>
        <w:rPr>
          <w:rFonts w:ascii="Arial Narrow" w:hAnsi="Arial Narrow"/>
          <w:sz w:val="22"/>
          <w:szCs w:val="22"/>
        </w:rPr>
      </w:pPr>
      <w:bookmarkStart w:id="84" w:name="_Ref517806908"/>
      <w:bookmarkStart w:id="85" w:name="_Toc518119274"/>
      <w:bookmarkStart w:id="86" w:name="_Ref52534291"/>
      <w:bookmarkStart w:id="87" w:name="_Ref317253459"/>
      <w:r w:rsidRPr="006C73F9">
        <w:rPr>
          <w:rFonts w:ascii="Arial Narrow" w:hAnsi="Arial Narrow"/>
          <w:sz w:val="22"/>
          <w:szCs w:val="22"/>
        </w:rPr>
        <w:t>Все суммы денежных средств в заявке на участие в конкурсе и</w:t>
      </w:r>
      <w:r w:rsidRPr="006C73F9">
        <w:rPr>
          <w:rFonts w:ascii="Arial Narrow" w:hAnsi="Arial Narrow"/>
          <w:sz w:val="22"/>
          <w:szCs w:val="22"/>
          <w:lang w:val="en-US"/>
        </w:rPr>
        <w:t> </w:t>
      </w:r>
      <w:r w:rsidRPr="006C73F9">
        <w:rPr>
          <w:rFonts w:ascii="Arial Narrow" w:hAnsi="Arial Narrow"/>
          <w:sz w:val="22"/>
          <w:szCs w:val="22"/>
        </w:rPr>
        <w:t xml:space="preserve">приложениях к ней должны быть выражены в </w:t>
      </w:r>
      <w:bookmarkEnd w:id="84"/>
      <w:bookmarkEnd w:id="85"/>
      <w:r w:rsidRPr="006C73F9">
        <w:rPr>
          <w:rFonts w:ascii="Arial Narrow" w:hAnsi="Arial Narrow"/>
          <w:sz w:val="22"/>
          <w:szCs w:val="22"/>
        </w:rPr>
        <w:t>валюте, установленной в пункте</w:t>
      </w:r>
      <w:r w:rsidR="00695D9D" w:rsidRPr="006C73F9">
        <w:rPr>
          <w:rFonts w:ascii="Arial Narrow" w:hAnsi="Arial Narrow"/>
          <w:sz w:val="22"/>
          <w:szCs w:val="22"/>
        </w:rPr>
        <w:t> </w:t>
      </w:r>
      <w:r w:rsidR="007835EB">
        <w:fldChar w:fldCharType="begin"/>
      </w:r>
      <w:r w:rsidR="007835EB">
        <w:instrText xml:space="preserve"> REF _Ref317253392 \r \h  \* MERGEFORMAT </w:instrText>
      </w:r>
      <w:r w:rsidR="007835EB">
        <w:fldChar w:fldCharType="separate"/>
      </w:r>
      <w:r w:rsidR="004500D3" w:rsidRPr="004500D3">
        <w:rPr>
          <w:rFonts w:ascii="Arial Narrow" w:hAnsi="Arial Narrow"/>
          <w:sz w:val="22"/>
          <w:szCs w:val="22"/>
        </w:rPr>
        <w:t>12</w:t>
      </w:r>
      <w:r w:rsidR="007835EB">
        <w:fldChar w:fldCharType="end"/>
      </w:r>
      <w:r w:rsidRPr="006C73F9">
        <w:rPr>
          <w:rFonts w:ascii="Arial Narrow" w:hAnsi="Arial Narrow"/>
          <w:sz w:val="22"/>
          <w:szCs w:val="22"/>
        </w:rPr>
        <w:t xml:space="preserve"> раздела</w:t>
      </w:r>
      <w:r w:rsidR="00695D9D" w:rsidRPr="006C73F9">
        <w:rPr>
          <w:rFonts w:ascii="Arial Narrow" w:hAnsi="Arial Narrow"/>
          <w:sz w:val="22"/>
          <w:szCs w:val="22"/>
        </w:rPr>
        <w:t> </w:t>
      </w:r>
      <w:r w:rsidR="007835EB">
        <w:fldChar w:fldCharType="begin"/>
      </w:r>
      <w:r w:rsidR="007835EB">
        <w:instrText xml:space="preserve"> REF _Ref317253402 \r \h  \* MERGEFORMAT </w:instrText>
      </w:r>
      <w:r w:rsidR="007835EB">
        <w:fldChar w:fldCharType="separate"/>
      </w:r>
      <w:r w:rsidR="004500D3" w:rsidRPr="004500D3">
        <w:t>5</w:t>
      </w:r>
      <w:r w:rsidR="007835EB">
        <w:fldChar w:fldCharType="end"/>
      </w:r>
      <w:r w:rsidRPr="006C73F9">
        <w:rPr>
          <w:rFonts w:ascii="Arial Narrow" w:hAnsi="Arial Narrow"/>
          <w:sz w:val="22"/>
          <w:szCs w:val="22"/>
        </w:rPr>
        <w:t xml:space="preserve"> «Информационная карта конкурса», за исключением случаев, предусмотренных</w:t>
      </w:r>
      <w:bookmarkEnd w:id="86"/>
      <w:r w:rsidRPr="006C73F9">
        <w:rPr>
          <w:rFonts w:ascii="Arial Narrow" w:hAnsi="Arial Narrow"/>
          <w:sz w:val="22"/>
          <w:szCs w:val="22"/>
        </w:rPr>
        <w:t xml:space="preserve"> в пункте</w:t>
      </w:r>
      <w:r w:rsidR="00695D9D" w:rsidRPr="006C73F9">
        <w:rPr>
          <w:rFonts w:ascii="Arial Narrow" w:hAnsi="Arial Narrow"/>
          <w:sz w:val="22"/>
          <w:szCs w:val="22"/>
        </w:rPr>
        <w:t> </w:t>
      </w:r>
      <w:r w:rsidR="007835EB">
        <w:fldChar w:fldCharType="begin"/>
      </w:r>
      <w:r w:rsidR="007835EB">
        <w:instrText xml:space="preserve"> REF _Ref317253392 \r \h  \* MERGEFORMAT </w:instrText>
      </w:r>
      <w:r w:rsidR="007835EB">
        <w:fldChar w:fldCharType="separate"/>
      </w:r>
      <w:r w:rsidR="004500D3" w:rsidRPr="004500D3">
        <w:rPr>
          <w:rFonts w:ascii="Arial Narrow" w:hAnsi="Arial Narrow"/>
          <w:sz w:val="22"/>
          <w:szCs w:val="22"/>
        </w:rPr>
        <w:t>12</w:t>
      </w:r>
      <w:r w:rsidR="007835EB">
        <w:fldChar w:fldCharType="end"/>
      </w:r>
      <w:r w:rsidRPr="006C73F9">
        <w:rPr>
          <w:rFonts w:ascii="Arial Narrow" w:hAnsi="Arial Narrow"/>
          <w:sz w:val="22"/>
          <w:szCs w:val="22"/>
        </w:rPr>
        <w:t xml:space="preserve"> раздела</w:t>
      </w:r>
      <w:r w:rsidR="00695D9D" w:rsidRPr="006C73F9">
        <w:rPr>
          <w:rFonts w:ascii="Arial Narrow" w:hAnsi="Arial Narrow"/>
          <w:sz w:val="22"/>
          <w:szCs w:val="22"/>
        </w:rPr>
        <w:t> </w:t>
      </w:r>
      <w:r w:rsidR="007835EB">
        <w:fldChar w:fldCharType="begin"/>
      </w:r>
      <w:r w:rsidR="007835EB">
        <w:instrText xml:space="preserve"> REF _Ref317253410 \r \h  \* MERGEFORMAT </w:instrText>
      </w:r>
      <w:r w:rsidR="007835EB">
        <w:fldChar w:fldCharType="separate"/>
      </w:r>
      <w:r w:rsidR="004500D3" w:rsidRPr="004500D3">
        <w:t>5</w:t>
      </w:r>
      <w:r w:rsidR="007835EB">
        <w:fldChar w:fldCharType="end"/>
      </w:r>
      <w:r w:rsidRPr="006C73F9">
        <w:rPr>
          <w:rFonts w:ascii="Arial Narrow" w:hAnsi="Arial Narrow"/>
          <w:sz w:val="22"/>
          <w:szCs w:val="22"/>
        </w:rPr>
        <w:t xml:space="preserve"> «Информационная карта конкурса».</w:t>
      </w:r>
      <w:bookmarkEnd w:id="87"/>
      <w:r w:rsidR="00072EBB" w:rsidRPr="006C73F9">
        <w:rPr>
          <w:rFonts w:ascii="Arial Narrow" w:hAnsi="Arial Narrow"/>
          <w:sz w:val="22"/>
          <w:szCs w:val="22"/>
        </w:rPr>
        <w:t xml:space="preserve"> </w:t>
      </w:r>
    </w:p>
    <w:p w:rsidR="00C87330" w:rsidRPr="006C73F9" w:rsidRDefault="00C87330" w:rsidP="006C73F9">
      <w:pPr>
        <w:numPr>
          <w:ilvl w:val="2"/>
          <w:numId w:val="11"/>
        </w:numPr>
        <w:tabs>
          <w:tab w:val="left" w:pos="1701"/>
        </w:tabs>
        <w:spacing w:before="120"/>
        <w:ind w:left="0" w:firstLine="567"/>
        <w:jc w:val="both"/>
        <w:rPr>
          <w:rFonts w:ascii="Arial Narrow" w:hAnsi="Arial Narrow"/>
          <w:sz w:val="22"/>
          <w:szCs w:val="22"/>
        </w:rPr>
      </w:pPr>
      <w:bookmarkStart w:id="88" w:name="_Ref317253467"/>
      <w:bookmarkStart w:id="89" w:name="_Toc518119275"/>
      <w:r w:rsidRPr="006C73F9">
        <w:rPr>
          <w:rFonts w:ascii="Arial Narrow" w:hAnsi="Arial Narrow"/>
          <w:sz w:val="22"/>
          <w:szCs w:val="22"/>
        </w:rPr>
        <w:t xml:space="preserve">Документы, оригиналы которых выданы </w:t>
      </w:r>
      <w:r w:rsidR="007A0C42" w:rsidRPr="006C73F9">
        <w:rPr>
          <w:rFonts w:ascii="Arial Narrow" w:hAnsi="Arial Narrow"/>
          <w:sz w:val="22"/>
          <w:szCs w:val="22"/>
        </w:rPr>
        <w:t>участнику конкурса</w:t>
      </w:r>
      <w:r w:rsidRPr="006C73F9">
        <w:rPr>
          <w:rFonts w:ascii="Arial Narrow" w:hAnsi="Arial Narrow"/>
          <w:sz w:val="22"/>
          <w:szCs w:val="22"/>
        </w:rPr>
        <w:t xml:space="preserve">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w:t>
      </w:r>
      <w:r w:rsidR="00695D9D" w:rsidRPr="006C73F9">
        <w:rPr>
          <w:rFonts w:ascii="Arial Narrow" w:hAnsi="Arial Narrow"/>
          <w:sz w:val="22"/>
          <w:szCs w:val="22"/>
        </w:rPr>
        <w:t> </w:t>
      </w:r>
      <w:r w:rsidR="007835EB">
        <w:fldChar w:fldCharType="begin"/>
      </w:r>
      <w:r w:rsidR="007835EB">
        <w:instrText xml:space="preserve"> REF _Ref317253392 \r \h  \* MERGEFORMAT </w:instrText>
      </w:r>
      <w:r w:rsidR="007835EB">
        <w:fldChar w:fldCharType="separate"/>
      </w:r>
      <w:r w:rsidR="004500D3" w:rsidRPr="004500D3">
        <w:rPr>
          <w:rFonts w:ascii="Arial Narrow" w:hAnsi="Arial Narrow"/>
          <w:sz w:val="22"/>
          <w:szCs w:val="22"/>
        </w:rPr>
        <w:t>12</w:t>
      </w:r>
      <w:r w:rsidR="007835EB">
        <w:fldChar w:fldCharType="end"/>
      </w:r>
      <w:r w:rsidRPr="006C73F9">
        <w:rPr>
          <w:rFonts w:ascii="Arial Narrow" w:hAnsi="Arial Narrow"/>
          <w:sz w:val="22"/>
          <w:szCs w:val="22"/>
        </w:rPr>
        <w:t xml:space="preserve"> раздела</w:t>
      </w:r>
      <w:r w:rsidR="00695D9D" w:rsidRPr="006C73F9">
        <w:rPr>
          <w:rFonts w:ascii="Arial Narrow" w:hAnsi="Arial Narrow"/>
          <w:sz w:val="22"/>
          <w:szCs w:val="22"/>
        </w:rPr>
        <w:t> </w:t>
      </w:r>
      <w:r w:rsidR="007835EB">
        <w:fldChar w:fldCharType="begin"/>
      </w:r>
      <w:r w:rsidR="007835EB">
        <w:instrText xml:space="preserve"> REF _Ref317253440 \r \h  \* MERGEFORMAT </w:instrText>
      </w:r>
      <w:r w:rsidR="007835EB">
        <w:fldChar w:fldCharType="separate"/>
      </w:r>
      <w:r w:rsidR="004500D3" w:rsidRPr="004500D3">
        <w:t>5</w:t>
      </w:r>
      <w:r w:rsidR="007835EB">
        <w:fldChar w:fldCharType="end"/>
      </w:r>
      <w:r w:rsidRPr="006C73F9">
        <w:rPr>
          <w:rFonts w:ascii="Arial Narrow" w:hAnsi="Arial Narrow"/>
          <w:sz w:val="22"/>
          <w:szCs w:val="22"/>
        </w:rPr>
        <w:t xml:space="preserve"> «Информационная карта конкурса», исходя из официального курса валюты, установленного Центральным банком Российской Федерации, с указанием такового курса и даты его установления.</w:t>
      </w:r>
      <w:bookmarkEnd w:id="88"/>
    </w:p>
    <w:p w:rsidR="00C87330" w:rsidRPr="006C73F9" w:rsidRDefault="00C87330" w:rsidP="006C73F9">
      <w:pPr>
        <w:numPr>
          <w:ilvl w:val="2"/>
          <w:numId w:val="11"/>
        </w:numPr>
        <w:tabs>
          <w:tab w:val="left" w:pos="1701"/>
        </w:tabs>
        <w:spacing w:before="120"/>
        <w:ind w:left="0" w:firstLine="567"/>
        <w:jc w:val="both"/>
        <w:rPr>
          <w:rFonts w:ascii="Arial Narrow" w:hAnsi="Arial Narrow"/>
          <w:sz w:val="22"/>
          <w:szCs w:val="22"/>
        </w:rPr>
      </w:pPr>
      <w:r w:rsidRPr="006C73F9">
        <w:rPr>
          <w:rFonts w:ascii="Arial Narrow" w:hAnsi="Arial Narrow"/>
          <w:sz w:val="22"/>
          <w:szCs w:val="22"/>
        </w:rPr>
        <w:t>Выражение денежных сумм в других валютах, за исключением случаев, предусмотренных пунктами</w:t>
      </w:r>
      <w:r w:rsidR="00695D9D" w:rsidRPr="006C73F9">
        <w:rPr>
          <w:rFonts w:ascii="Arial Narrow" w:hAnsi="Arial Narrow"/>
          <w:sz w:val="22"/>
          <w:szCs w:val="22"/>
        </w:rPr>
        <w:t> </w:t>
      </w:r>
      <w:r w:rsidR="007835EB">
        <w:fldChar w:fldCharType="begin"/>
      </w:r>
      <w:r w:rsidR="007835EB">
        <w:instrText xml:space="preserve"> REF _Ref317253459 \r \h  \* MERGEFORMAT </w:instrText>
      </w:r>
      <w:r w:rsidR="007835EB">
        <w:fldChar w:fldCharType="separate"/>
      </w:r>
      <w:r w:rsidR="004500D3" w:rsidRPr="004500D3">
        <w:rPr>
          <w:rFonts w:ascii="Arial Narrow" w:hAnsi="Arial Narrow"/>
          <w:sz w:val="22"/>
          <w:szCs w:val="22"/>
        </w:rPr>
        <w:t>4.7.1</w:t>
      </w:r>
      <w:r w:rsidR="007835EB">
        <w:fldChar w:fldCharType="end"/>
      </w:r>
      <w:r w:rsidRPr="006C73F9">
        <w:rPr>
          <w:rFonts w:ascii="Arial Narrow" w:hAnsi="Arial Narrow"/>
          <w:sz w:val="22"/>
          <w:szCs w:val="22"/>
        </w:rPr>
        <w:t xml:space="preserve">, </w:t>
      </w:r>
      <w:r w:rsidR="007835EB">
        <w:fldChar w:fldCharType="begin"/>
      </w:r>
      <w:r w:rsidR="007835EB">
        <w:instrText xml:space="preserve"> REF _Ref317253467 \r \h  \* MERGEFORMAT </w:instrText>
      </w:r>
      <w:r w:rsidR="007835EB">
        <w:fldChar w:fldCharType="separate"/>
      </w:r>
      <w:r w:rsidR="004500D3" w:rsidRPr="004500D3">
        <w:rPr>
          <w:rFonts w:ascii="Arial Narrow" w:hAnsi="Arial Narrow"/>
          <w:sz w:val="22"/>
          <w:szCs w:val="22"/>
        </w:rPr>
        <w:t>4.7.2</w:t>
      </w:r>
      <w:r w:rsidR="007835EB">
        <w:fldChar w:fldCharType="end"/>
      </w:r>
      <w:r w:rsidR="00695D9D" w:rsidRPr="006C73F9">
        <w:rPr>
          <w:rFonts w:ascii="Arial Narrow" w:hAnsi="Arial Narrow"/>
          <w:sz w:val="22"/>
          <w:szCs w:val="22"/>
        </w:rPr>
        <w:t xml:space="preserve"> </w:t>
      </w:r>
      <w:r w:rsidRPr="006C73F9">
        <w:rPr>
          <w:rFonts w:ascii="Arial Narrow" w:hAnsi="Arial Narrow"/>
          <w:sz w:val="22"/>
          <w:szCs w:val="22"/>
        </w:rPr>
        <w:t>может быть расценено конкурсной комиссией как несоответствие заявки на участие в конкурсе требованиям, установленным конкурсной документацией.</w:t>
      </w:r>
      <w:bookmarkEnd w:id="89"/>
    </w:p>
    <w:p w:rsidR="00C87330" w:rsidRPr="006C73F9" w:rsidRDefault="00C87330" w:rsidP="006C73F9">
      <w:pPr>
        <w:pStyle w:val="21"/>
        <w:numPr>
          <w:ilvl w:val="1"/>
          <w:numId w:val="11"/>
        </w:numPr>
        <w:tabs>
          <w:tab w:val="left" w:pos="1701"/>
        </w:tabs>
        <w:suppressAutoHyphens/>
        <w:spacing w:before="120" w:after="0"/>
        <w:ind w:left="0" w:firstLine="567"/>
        <w:rPr>
          <w:rFonts w:ascii="Arial Narrow" w:hAnsi="Arial Narrow" w:cs="Times New Roman"/>
          <w:b w:val="0"/>
          <w:i w:val="0"/>
          <w:sz w:val="22"/>
          <w:szCs w:val="22"/>
        </w:rPr>
      </w:pPr>
      <w:bookmarkStart w:id="90" w:name="_Toc381714805"/>
      <w:r w:rsidRPr="006C73F9">
        <w:rPr>
          <w:rFonts w:ascii="Arial Narrow" w:hAnsi="Arial Narrow" w:cs="Times New Roman"/>
          <w:b w:val="0"/>
          <w:i w:val="0"/>
          <w:sz w:val="22"/>
          <w:szCs w:val="22"/>
        </w:rPr>
        <w:lastRenderedPageBreak/>
        <w:t xml:space="preserve">Начальная (максимальная) цена договора </w:t>
      </w:r>
      <w:r w:rsidR="005E4935" w:rsidRPr="006C73F9">
        <w:rPr>
          <w:rFonts w:ascii="Arial Narrow" w:hAnsi="Arial Narrow" w:cs="Times New Roman"/>
          <w:b w:val="0"/>
          <w:bCs w:val="0"/>
          <w:iCs w:val="0"/>
          <w:sz w:val="22"/>
          <w:szCs w:val="22"/>
        </w:rPr>
        <w:t>[</w:t>
      </w:r>
      <w:r w:rsidRPr="006C73F9">
        <w:rPr>
          <w:rFonts w:ascii="Arial Narrow" w:hAnsi="Arial Narrow" w:cs="Times New Roman"/>
          <w:b w:val="0"/>
          <w:bCs w:val="0"/>
          <w:iCs w:val="0"/>
          <w:sz w:val="22"/>
          <w:szCs w:val="22"/>
        </w:rPr>
        <w:t>цена лота</w:t>
      </w:r>
      <w:r w:rsidR="005E4935" w:rsidRPr="006C73F9">
        <w:rPr>
          <w:rFonts w:ascii="Arial Narrow" w:hAnsi="Arial Narrow" w:cs="Times New Roman"/>
          <w:b w:val="0"/>
          <w:bCs w:val="0"/>
          <w:iCs w:val="0"/>
          <w:sz w:val="22"/>
          <w:szCs w:val="22"/>
        </w:rPr>
        <w:t>]</w:t>
      </w:r>
      <w:bookmarkEnd w:id="90"/>
    </w:p>
    <w:p w:rsidR="00C87330" w:rsidRPr="006C73F9" w:rsidRDefault="00C87330" w:rsidP="006C73F9">
      <w:pPr>
        <w:pStyle w:val="Times12"/>
        <w:tabs>
          <w:tab w:val="left" w:pos="1701"/>
        </w:tabs>
        <w:spacing w:before="120"/>
        <w:rPr>
          <w:rFonts w:ascii="Arial Narrow" w:hAnsi="Arial Narrow"/>
          <w:sz w:val="22"/>
        </w:rPr>
      </w:pPr>
      <w:r w:rsidRPr="006C73F9">
        <w:rPr>
          <w:rFonts w:ascii="Arial Narrow" w:hAnsi="Arial Narrow"/>
          <w:sz w:val="22"/>
        </w:rPr>
        <w:t xml:space="preserve">Начальная (максимальная) цена договора </w:t>
      </w:r>
      <w:r w:rsidRPr="006C73F9">
        <w:rPr>
          <w:rFonts w:ascii="Arial Narrow" w:hAnsi="Arial Narrow"/>
          <w:bCs w:val="0"/>
          <w:i/>
          <w:sz w:val="22"/>
        </w:rPr>
        <w:t>[для каждого лота отдельно]</w:t>
      </w:r>
      <w:r w:rsidRPr="006C73F9">
        <w:rPr>
          <w:rFonts w:ascii="Arial Narrow" w:hAnsi="Arial Narrow"/>
          <w:sz w:val="22"/>
        </w:rPr>
        <w:t xml:space="preserve"> указана в извещении о проведении конкурса и в пункте</w:t>
      </w:r>
      <w:r w:rsidR="00695D9D" w:rsidRPr="006C73F9">
        <w:rPr>
          <w:rFonts w:ascii="Arial Narrow" w:hAnsi="Arial Narrow"/>
          <w:sz w:val="22"/>
        </w:rPr>
        <w:t> </w:t>
      </w:r>
      <w:r w:rsidR="007835EB">
        <w:fldChar w:fldCharType="begin"/>
      </w:r>
      <w:r w:rsidR="007835EB">
        <w:instrText xml:space="preserve"> REF _Ref317250440 \r \h  \* MERGEFORMAT </w:instrText>
      </w:r>
      <w:r w:rsidR="007835EB">
        <w:fldChar w:fldCharType="separate"/>
      </w:r>
      <w:r w:rsidR="004500D3" w:rsidRPr="004500D3">
        <w:rPr>
          <w:rFonts w:ascii="Arial Narrow" w:hAnsi="Arial Narrow"/>
          <w:sz w:val="22"/>
        </w:rPr>
        <w:t>10</w:t>
      </w:r>
      <w:r w:rsidR="007835EB">
        <w:fldChar w:fldCharType="end"/>
      </w:r>
      <w:r w:rsidRPr="006C73F9">
        <w:rPr>
          <w:rFonts w:ascii="Arial Narrow" w:hAnsi="Arial Narrow"/>
          <w:sz w:val="22"/>
        </w:rPr>
        <w:t xml:space="preserve"> раздела</w:t>
      </w:r>
      <w:r w:rsidR="00695D9D" w:rsidRPr="006C73F9">
        <w:rPr>
          <w:rFonts w:ascii="Arial Narrow" w:hAnsi="Arial Narrow"/>
          <w:sz w:val="22"/>
        </w:rPr>
        <w:t> </w:t>
      </w:r>
      <w:r w:rsidR="007835EB">
        <w:fldChar w:fldCharType="begin"/>
      </w:r>
      <w:r w:rsidR="007835EB">
        <w:instrText xml:space="preserve"> REF _Ref317253501 \r \h  \* MERGEFORMAT </w:instrText>
      </w:r>
      <w:r w:rsidR="007835EB">
        <w:fldChar w:fldCharType="separate"/>
      </w:r>
      <w:r w:rsidR="004500D3" w:rsidRPr="004500D3">
        <w:t>5</w:t>
      </w:r>
      <w:r w:rsidR="007835EB">
        <w:fldChar w:fldCharType="end"/>
      </w:r>
      <w:r w:rsidRPr="006C73F9">
        <w:rPr>
          <w:rFonts w:ascii="Arial Narrow" w:hAnsi="Arial Narrow"/>
          <w:sz w:val="22"/>
        </w:rPr>
        <w:t xml:space="preserve"> «Информационная карта конкурса».</w:t>
      </w:r>
    </w:p>
    <w:p w:rsidR="00C87330" w:rsidRPr="006C73F9" w:rsidRDefault="00C87330" w:rsidP="006C73F9">
      <w:pPr>
        <w:pStyle w:val="21"/>
        <w:numPr>
          <w:ilvl w:val="1"/>
          <w:numId w:val="11"/>
        </w:numPr>
        <w:tabs>
          <w:tab w:val="left" w:pos="1701"/>
        </w:tabs>
        <w:suppressAutoHyphens/>
        <w:spacing w:before="120" w:after="0"/>
        <w:ind w:left="0" w:firstLine="567"/>
        <w:jc w:val="both"/>
        <w:rPr>
          <w:rFonts w:ascii="Arial Narrow" w:hAnsi="Arial Narrow" w:cs="Times New Roman"/>
          <w:b w:val="0"/>
          <w:i w:val="0"/>
          <w:sz w:val="22"/>
          <w:szCs w:val="22"/>
        </w:rPr>
      </w:pPr>
      <w:bookmarkStart w:id="91" w:name="_Ref317258254"/>
      <w:bookmarkStart w:id="92" w:name="_Toc381714806"/>
      <w:r w:rsidRPr="006C73F9">
        <w:rPr>
          <w:rFonts w:ascii="Arial Narrow" w:hAnsi="Arial Narrow" w:cs="Times New Roman"/>
          <w:b w:val="0"/>
          <w:i w:val="0"/>
          <w:sz w:val="22"/>
          <w:szCs w:val="22"/>
        </w:rPr>
        <w:t xml:space="preserve">Обеспечение </w:t>
      </w:r>
      <w:r w:rsidR="005E4935" w:rsidRPr="006C73F9">
        <w:rPr>
          <w:rFonts w:ascii="Arial Narrow" w:hAnsi="Arial Narrow" w:cs="Times New Roman"/>
          <w:b w:val="0"/>
          <w:i w:val="0"/>
          <w:sz w:val="22"/>
          <w:szCs w:val="22"/>
        </w:rPr>
        <w:t xml:space="preserve">исполнения обязательств, связанных с участием в </w:t>
      </w:r>
      <w:r w:rsidR="00DD0201" w:rsidRPr="006C73F9">
        <w:rPr>
          <w:rFonts w:ascii="Arial Narrow" w:hAnsi="Arial Narrow" w:cs="Times New Roman"/>
          <w:b w:val="0"/>
          <w:i w:val="0"/>
          <w:sz w:val="22"/>
          <w:szCs w:val="22"/>
        </w:rPr>
        <w:t>конкурсе</w:t>
      </w:r>
      <w:r w:rsidR="005E4935" w:rsidRPr="006C73F9">
        <w:rPr>
          <w:rFonts w:ascii="Arial Narrow" w:hAnsi="Arial Narrow" w:cs="Times New Roman"/>
          <w:b w:val="0"/>
          <w:i w:val="0"/>
          <w:sz w:val="22"/>
          <w:szCs w:val="22"/>
        </w:rPr>
        <w:t xml:space="preserve"> </w:t>
      </w:r>
      <w:r w:rsidR="00DD0201" w:rsidRPr="006C73F9">
        <w:rPr>
          <w:rFonts w:ascii="Arial Narrow" w:hAnsi="Arial Narrow" w:cs="Times New Roman"/>
          <w:b w:val="0"/>
          <w:i w:val="0"/>
          <w:sz w:val="22"/>
          <w:szCs w:val="22"/>
        </w:rPr>
        <w:t xml:space="preserve">(обеспечение </w:t>
      </w:r>
      <w:r w:rsidRPr="006C73F9">
        <w:rPr>
          <w:rFonts w:ascii="Arial Narrow" w:hAnsi="Arial Narrow" w:cs="Times New Roman"/>
          <w:b w:val="0"/>
          <w:i w:val="0"/>
          <w:sz w:val="22"/>
          <w:szCs w:val="22"/>
        </w:rPr>
        <w:t>заявки</w:t>
      </w:r>
      <w:r w:rsidR="00231F47" w:rsidRPr="006C73F9">
        <w:rPr>
          <w:rFonts w:ascii="Arial Narrow" w:hAnsi="Arial Narrow" w:cs="Times New Roman"/>
          <w:b w:val="0"/>
          <w:i w:val="0"/>
          <w:sz w:val="22"/>
          <w:szCs w:val="22"/>
        </w:rPr>
        <w:t xml:space="preserve"> на участие в конкурсе</w:t>
      </w:r>
      <w:r w:rsidR="00DD0201" w:rsidRPr="006C73F9">
        <w:rPr>
          <w:rFonts w:ascii="Arial Narrow" w:hAnsi="Arial Narrow" w:cs="Times New Roman"/>
          <w:b w:val="0"/>
          <w:i w:val="0"/>
          <w:sz w:val="22"/>
          <w:szCs w:val="22"/>
        </w:rPr>
        <w:t>)</w:t>
      </w:r>
      <w:bookmarkEnd w:id="91"/>
      <w:bookmarkEnd w:id="92"/>
    </w:p>
    <w:p w:rsidR="00C87330" w:rsidRPr="006C73F9" w:rsidRDefault="00C87330" w:rsidP="006C73F9">
      <w:pPr>
        <w:numPr>
          <w:ilvl w:val="2"/>
          <w:numId w:val="11"/>
        </w:numPr>
        <w:tabs>
          <w:tab w:val="left" w:pos="1701"/>
        </w:tabs>
        <w:spacing w:before="120"/>
        <w:ind w:left="0" w:firstLine="567"/>
        <w:jc w:val="both"/>
        <w:rPr>
          <w:rFonts w:ascii="Arial Narrow" w:hAnsi="Arial Narrow"/>
          <w:sz w:val="22"/>
          <w:szCs w:val="22"/>
        </w:rPr>
      </w:pPr>
      <w:r w:rsidRPr="006C73F9">
        <w:rPr>
          <w:rFonts w:ascii="Arial Narrow" w:hAnsi="Arial Narrow"/>
          <w:sz w:val="22"/>
          <w:szCs w:val="22"/>
        </w:rPr>
        <w:t>В случае, если извещением о проведении конкурса и пунктом</w:t>
      </w:r>
      <w:r w:rsidR="00695D9D" w:rsidRPr="006C73F9">
        <w:rPr>
          <w:rFonts w:ascii="Arial Narrow" w:hAnsi="Arial Narrow"/>
          <w:sz w:val="22"/>
          <w:szCs w:val="22"/>
        </w:rPr>
        <w:t> </w:t>
      </w:r>
      <w:r w:rsidR="007835EB">
        <w:fldChar w:fldCharType="begin"/>
      </w:r>
      <w:r w:rsidR="007835EB">
        <w:instrText xml:space="preserve"> REF _Ref317253528 \r \h  \* MERGEFORMAT </w:instrText>
      </w:r>
      <w:r w:rsidR="007835EB">
        <w:fldChar w:fldCharType="separate"/>
      </w:r>
      <w:r w:rsidR="004500D3" w:rsidRPr="004500D3">
        <w:rPr>
          <w:rFonts w:ascii="Arial Narrow" w:hAnsi="Arial Narrow"/>
          <w:sz w:val="22"/>
          <w:szCs w:val="22"/>
        </w:rPr>
        <w:t>13</w:t>
      </w:r>
      <w:r w:rsidR="007835EB">
        <w:fldChar w:fldCharType="end"/>
      </w:r>
      <w:r w:rsidR="00695D9D" w:rsidRPr="006C73F9">
        <w:rPr>
          <w:rFonts w:ascii="Arial Narrow" w:hAnsi="Arial Narrow"/>
          <w:sz w:val="22"/>
          <w:szCs w:val="22"/>
        </w:rPr>
        <w:t xml:space="preserve"> раздела</w:t>
      </w:r>
      <w:r w:rsidR="00695D9D" w:rsidRPr="006C73F9">
        <w:rPr>
          <w:rFonts w:ascii="Arial Narrow" w:hAnsi="Arial Narrow"/>
          <w:sz w:val="22"/>
          <w:szCs w:val="22"/>
          <w:lang w:val="en-US"/>
        </w:rPr>
        <w:t> </w:t>
      </w:r>
      <w:r w:rsidR="007835EB">
        <w:fldChar w:fldCharType="begin"/>
      </w:r>
      <w:r w:rsidR="007835EB">
        <w:instrText xml:space="preserve"> REF _Ref317253520 \r \h  \* MERGEFORMAT </w:instrText>
      </w:r>
      <w:r w:rsidR="007835EB">
        <w:fldChar w:fldCharType="separate"/>
      </w:r>
      <w:r w:rsidR="004500D3" w:rsidRPr="004500D3">
        <w:t>5</w:t>
      </w:r>
      <w:r w:rsidR="007835EB">
        <w:fldChar w:fldCharType="end"/>
      </w:r>
      <w:r w:rsidRPr="006C73F9">
        <w:rPr>
          <w:rFonts w:ascii="Arial Narrow" w:hAnsi="Arial Narrow"/>
          <w:sz w:val="22"/>
          <w:szCs w:val="22"/>
        </w:rPr>
        <w:t xml:space="preserve"> «Информационная карта конкурса» установлено требование обеспечения </w:t>
      </w:r>
      <w:r w:rsidR="005F17AB" w:rsidRPr="006C73F9">
        <w:rPr>
          <w:rFonts w:ascii="Arial Narrow" w:hAnsi="Arial Narrow"/>
          <w:sz w:val="22"/>
          <w:szCs w:val="22"/>
        </w:rPr>
        <w:t>заявки на участие</w:t>
      </w:r>
      <w:r w:rsidR="00E845A7" w:rsidRPr="006C73F9">
        <w:rPr>
          <w:rFonts w:ascii="Arial Narrow" w:hAnsi="Arial Narrow"/>
          <w:sz w:val="22"/>
          <w:szCs w:val="22"/>
        </w:rPr>
        <w:t xml:space="preserve"> в конкурсе</w:t>
      </w:r>
      <w:r w:rsidRPr="006C73F9">
        <w:rPr>
          <w:rFonts w:ascii="Arial Narrow" w:hAnsi="Arial Narrow"/>
          <w:sz w:val="22"/>
          <w:szCs w:val="22"/>
        </w:rPr>
        <w:t xml:space="preserve">, </w:t>
      </w:r>
      <w:r w:rsidR="00E526CF" w:rsidRPr="006C73F9">
        <w:rPr>
          <w:rFonts w:ascii="Arial Narrow" w:hAnsi="Arial Narrow"/>
          <w:sz w:val="22"/>
          <w:szCs w:val="22"/>
        </w:rPr>
        <w:t>участник конкурса</w:t>
      </w:r>
      <w:r w:rsidRPr="006C73F9">
        <w:rPr>
          <w:rFonts w:ascii="Arial Narrow" w:hAnsi="Arial Narrow"/>
          <w:sz w:val="22"/>
          <w:szCs w:val="22"/>
        </w:rPr>
        <w:t xml:space="preserve"> должен предоставить обеспечение заявки на участие в конкурсе </w:t>
      </w:r>
      <w:r w:rsidR="00A96C91" w:rsidRPr="006C73F9">
        <w:rPr>
          <w:rFonts w:ascii="Arial Narrow" w:hAnsi="Arial Narrow"/>
          <w:sz w:val="22"/>
          <w:szCs w:val="22"/>
        </w:rPr>
        <w:t xml:space="preserve">по форме, </w:t>
      </w:r>
      <w:r w:rsidRPr="006C73F9">
        <w:rPr>
          <w:rFonts w:ascii="Arial Narrow" w:hAnsi="Arial Narrow"/>
          <w:sz w:val="22"/>
          <w:szCs w:val="22"/>
        </w:rPr>
        <w:t>в размере и валюте,</w:t>
      </w:r>
      <w:r w:rsidR="00D35F80" w:rsidRPr="006C73F9">
        <w:rPr>
          <w:rFonts w:ascii="Arial Narrow" w:hAnsi="Arial Narrow"/>
          <w:sz w:val="22"/>
          <w:szCs w:val="22"/>
        </w:rPr>
        <w:t xml:space="preserve"> в соответствии с требованиями</w:t>
      </w:r>
      <w:r w:rsidRPr="006C73F9">
        <w:rPr>
          <w:rFonts w:ascii="Arial Narrow" w:hAnsi="Arial Narrow"/>
          <w:sz w:val="22"/>
          <w:szCs w:val="22"/>
        </w:rPr>
        <w:t xml:space="preserve"> </w:t>
      </w:r>
      <w:r w:rsidR="00D35F80" w:rsidRPr="006C73F9">
        <w:rPr>
          <w:rFonts w:ascii="Arial Narrow" w:hAnsi="Arial Narrow"/>
          <w:sz w:val="22"/>
          <w:szCs w:val="22"/>
        </w:rPr>
        <w:t>установленными</w:t>
      </w:r>
      <w:r w:rsidRPr="006C73F9">
        <w:rPr>
          <w:rFonts w:ascii="Arial Narrow" w:hAnsi="Arial Narrow"/>
          <w:sz w:val="22"/>
          <w:szCs w:val="22"/>
        </w:rPr>
        <w:t xml:space="preserve"> в извещении о проведении конкурса и в пункте</w:t>
      </w:r>
      <w:r w:rsidR="00695D9D" w:rsidRPr="006C73F9">
        <w:rPr>
          <w:rFonts w:ascii="Arial Narrow" w:hAnsi="Arial Narrow"/>
          <w:sz w:val="22"/>
          <w:szCs w:val="22"/>
          <w:lang w:val="en-US"/>
        </w:rPr>
        <w:t> </w:t>
      </w:r>
      <w:r w:rsidR="007835EB">
        <w:fldChar w:fldCharType="begin"/>
      </w:r>
      <w:r w:rsidR="007835EB">
        <w:instrText xml:space="preserve"> REF _Ref317253528 \r \h  \* MERGEFORMAT </w:instrText>
      </w:r>
      <w:r w:rsidR="007835EB">
        <w:fldChar w:fldCharType="separate"/>
      </w:r>
      <w:r w:rsidR="004500D3" w:rsidRPr="004500D3">
        <w:rPr>
          <w:rFonts w:ascii="Arial Narrow" w:hAnsi="Arial Narrow"/>
          <w:sz w:val="22"/>
          <w:szCs w:val="22"/>
        </w:rPr>
        <w:t>13</w:t>
      </w:r>
      <w:r w:rsidR="007835EB">
        <w:fldChar w:fldCharType="end"/>
      </w:r>
      <w:r w:rsidRPr="006C73F9">
        <w:rPr>
          <w:rFonts w:ascii="Arial Narrow" w:hAnsi="Arial Narrow"/>
          <w:sz w:val="22"/>
          <w:szCs w:val="22"/>
        </w:rPr>
        <w:t xml:space="preserve"> раздела</w:t>
      </w:r>
      <w:r w:rsidR="00695D9D" w:rsidRPr="006C73F9">
        <w:rPr>
          <w:rFonts w:ascii="Arial Narrow" w:hAnsi="Arial Narrow"/>
          <w:sz w:val="22"/>
          <w:szCs w:val="22"/>
          <w:lang w:val="en-US"/>
        </w:rPr>
        <w:t> </w:t>
      </w:r>
      <w:r w:rsidR="007835EB">
        <w:fldChar w:fldCharType="begin"/>
      </w:r>
      <w:r w:rsidR="007835EB">
        <w:instrText xml:space="preserve"> REF _Ref317253546 \r \h  \* MERGEFORMAT </w:instrText>
      </w:r>
      <w:r w:rsidR="007835EB">
        <w:fldChar w:fldCharType="separate"/>
      </w:r>
      <w:r w:rsidR="004500D3" w:rsidRPr="004500D3">
        <w:t>5</w:t>
      </w:r>
      <w:r w:rsidR="007835EB">
        <w:fldChar w:fldCharType="end"/>
      </w:r>
      <w:r w:rsidRPr="006C73F9">
        <w:rPr>
          <w:rFonts w:ascii="Arial Narrow" w:hAnsi="Arial Narrow"/>
          <w:sz w:val="22"/>
          <w:szCs w:val="22"/>
        </w:rPr>
        <w:t xml:space="preserve"> «Информационная карта конкурса». </w:t>
      </w:r>
    </w:p>
    <w:p w:rsidR="00C87330" w:rsidRPr="006C73F9" w:rsidRDefault="00C87330" w:rsidP="006C73F9">
      <w:pPr>
        <w:numPr>
          <w:ilvl w:val="2"/>
          <w:numId w:val="11"/>
        </w:numPr>
        <w:tabs>
          <w:tab w:val="left" w:pos="1701"/>
        </w:tabs>
        <w:spacing w:before="120"/>
        <w:ind w:left="0" w:firstLine="567"/>
        <w:jc w:val="both"/>
        <w:rPr>
          <w:rFonts w:ascii="Arial Narrow" w:hAnsi="Arial Narrow"/>
          <w:sz w:val="22"/>
          <w:szCs w:val="22"/>
        </w:rPr>
      </w:pPr>
      <w:r w:rsidRPr="006C73F9">
        <w:rPr>
          <w:rFonts w:ascii="Arial Narrow" w:hAnsi="Arial Narrow"/>
          <w:i/>
          <w:sz w:val="22"/>
          <w:szCs w:val="22"/>
        </w:rPr>
        <w:t>[Если участник принимает участие в конкурсе по нескольким лотам, обеспечение заявки на участие в конкурсе предоставляется по каждому такому лоту].</w:t>
      </w:r>
    </w:p>
    <w:p w:rsidR="007461C6" w:rsidRPr="006C73F9" w:rsidRDefault="005A54BF" w:rsidP="006C73F9">
      <w:pPr>
        <w:numPr>
          <w:ilvl w:val="2"/>
          <w:numId w:val="11"/>
        </w:numPr>
        <w:tabs>
          <w:tab w:val="left" w:pos="1701"/>
        </w:tabs>
        <w:spacing w:before="120"/>
        <w:ind w:left="0" w:firstLine="567"/>
        <w:jc w:val="both"/>
        <w:rPr>
          <w:rFonts w:ascii="Arial Narrow" w:hAnsi="Arial Narrow"/>
          <w:sz w:val="22"/>
          <w:szCs w:val="22"/>
        </w:rPr>
      </w:pPr>
      <w:r w:rsidRPr="006C73F9">
        <w:rPr>
          <w:rFonts w:ascii="Arial Narrow" w:hAnsi="Arial Narrow"/>
          <w:bCs/>
          <w:i/>
          <w:sz w:val="22"/>
          <w:szCs w:val="22"/>
        </w:rPr>
        <w:t>[</w:t>
      </w:r>
      <w:r w:rsidRPr="006C73F9">
        <w:rPr>
          <w:rFonts w:ascii="Arial Narrow" w:hAnsi="Arial Narrow"/>
          <w:i/>
          <w:sz w:val="22"/>
          <w:szCs w:val="22"/>
        </w:rPr>
        <w:t xml:space="preserve">При возможности предоставления участниками банковской гарантии в качестве обеспечения заявки на участие в конкурсе] </w:t>
      </w:r>
      <w:r w:rsidR="007461C6" w:rsidRPr="006C73F9">
        <w:rPr>
          <w:rFonts w:ascii="Arial Narrow" w:hAnsi="Arial Narrow"/>
          <w:sz w:val="22"/>
          <w:szCs w:val="22"/>
        </w:rPr>
        <w:t>В случае предоставления обеспечения заявок на участие в конкурсе в форме банковской гарантии они должны удовлетворять следующим требованиям:</w:t>
      </w:r>
    </w:p>
    <w:p w:rsidR="007461C6" w:rsidRPr="006C73F9" w:rsidRDefault="007461C6" w:rsidP="006C73F9">
      <w:pPr>
        <w:numPr>
          <w:ilvl w:val="3"/>
          <w:numId w:val="11"/>
        </w:numPr>
        <w:tabs>
          <w:tab w:val="left" w:pos="1701"/>
          <w:tab w:val="num" w:pos="1985"/>
        </w:tabs>
        <w:autoSpaceDE w:val="0"/>
        <w:autoSpaceDN w:val="0"/>
        <w:adjustRightInd w:val="0"/>
        <w:spacing w:before="120"/>
        <w:ind w:left="0" w:firstLine="567"/>
        <w:jc w:val="both"/>
        <w:rPr>
          <w:rFonts w:ascii="Arial Narrow" w:hAnsi="Arial Narrow"/>
          <w:sz w:val="22"/>
          <w:szCs w:val="22"/>
        </w:rPr>
      </w:pPr>
      <w:r w:rsidRPr="006C73F9">
        <w:rPr>
          <w:rFonts w:ascii="Arial Narrow" w:hAnsi="Arial Narrow"/>
          <w:sz w:val="22"/>
          <w:szCs w:val="22"/>
        </w:rPr>
        <w:t xml:space="preserve">Обеспечение заявки на участие в конкурсе </w:t>
      </w:r>
      <w:r w:rsidRPr="006C73F9">
        <w:rPr>
          <w:rFonts w:ascii="Arial Narrow" w:hAnsi="Arial Narrow"/>
          <w:i/>
          <w:sz w:val="22"/>
          <w:szCs w:val="22"/>
        </w:rPr>
        <w:t>[в отношении каждого лота, на который участник конкурса подает заявку на участие в конкурсе]</w:t>
      </w:r>
      <w:r w:rsidRPr="006C73F9">
        <w:rPr>
          <w:rFonts w:ascii="Arial Narrow" w:hAnsi="Arial Narrow"/>
          <w:sz w:val="22"/>
          <w:szCs w:val="22"/>
        </w:rPr>
        <w:t xml:space="preserve"> должно иметь форму банковской гарантии, составленной с учетом требований статей 368—378 Гражданского кодекса РФ и следующих условий:</w:t>
      </w:r>
    </w:p>
    <w:p w:rsidR="007461C6" w:rsidRPr="006C73F9" w:rsidRDefault="007461C6" w:rsidP="006C73F9">
      <w:pPr>
        <w:pStyle w:val="02statia2"/>
        <w:numPr>
          <w:ilvl w:val="0"/>
          <w:numId w:val="13"/>
        </w:numPr>
        <w:tabs>
          <w:tab w:val="clear" w:pos="2140"/>
          <w:tab w:val="num" w:pos="1070"/>
          <w:tab w:val="left" w:pos="1701"/>
        </w:tabs>
        <w:spacing w:line="240" w:lineRule="auto"/>
        <w:ind w:left="0" w:firstLine="567"/>
        <w:rPr>
          <w:rFonts w:ascii="Arial Narrow" w:hAnsi="Arial Narrow"/>
          <w:color w:val="auto"/>
          <w:sz w:val="22"/>
          <w:szCs w:val="22"/>
        </w:rPr>
      </w:pPr>
      <w:r w:rsidRPr="006C73F9">
        <w:rPr>
          <w:rFonts w:ascii="Arial Narrow" w:hAnsi="Arial Narrow"/>
          <w:color w:val="auto"/>
          <w:sz w:val="22"/>
          <w:szCs w:val="22"/>
        </w:rPr>
        <w:t>банковская гарантия должна быть безотзывной.</w:t>
      </w:r>
    </w:p>
    <w:p w:rsidR="007461C6" w:rsidRPr="006C73F9" w:rsidRDefault="007461C6" w:rsidP="006C73F9">
      <w:pPr>
        <w:pStyle w:val="02statia2"/>
        <w:numPr>
          <w:ilvl w:val="0"/>
          <w:numId w:val="13"/>
        </w:numPr>
        <w:tabs>
          <w:tab w:val="clear" w:pos="2140"/>
          <w:tab w:val="num" w:pos="1070"/>
          <w:tab w:val="left" w:pos="1701"/>
        </w:tabs>
        <w:spacing w:line="240" w:lineRule="auto"/>
        <w:ind w:left="0" w:firstLine="567"/>
        <w:rPr>
          <w:rFonts w:ascii="Arial Narrow" w:hAnsi="Arial Narrow"/>
          <w:color w:val="auto"/>
          <w:sz w:val="22"/>
          <w:szCs w:val="22"/>
        </w:rPr>
      </w:pPr>
      <w:r w:rsidRPr="006C73F9">
        <w:rPr>
          <w:rFonts w:ascii="Arial Narrow" w:hAnsi="Arial Narrow"/>
          <w:color w:val="auto"/>
          <w:sz w:val="22"/>
          <w:szCs w:val="22"/>
        </w:rPr>
        <w:t>сумма банковской гарантии должна быть выражена в российских рублях.</w:t>
      </w:r>
    </w:p>
    <w:p w:rsidR="007461C6" w:rsidRPr="006C73F9" w:rsidRDefault="007461C6" w:rsidP="006C73F9">
      <w:pPr>
        <w:pStyle w:val="02statia2"/>
        <w:numPr>
          <w:ilvl w:val="0"/>
          <w:numId w:val="13"/>
        </w:numPr>
        <w:tabs>
          <w:tab w:val="clear" w:pos="2140"/>
          <w:tab w:val="num" w:pos="1070"/>
          <w:tab w:val="left" w:pos="1701"/>
        </w:tabs>
        <w:spacing w:line="240" w:lineRule="auto"/>
        <w:ind w:left="0" w:firstLine="567"/>
        <w:rPr>
          <w:rFonts w:ascii="Arial Narrow" w:hAnsi="Arial Narrow"/>
          <w:color w:val="auto"/>
          <w:sz w:val="22"/>
          <w:szCs w:val="22"/>
        </w:rPr>
      </w:pPr>
      <w:r w:rsidRPr="006C73F9">
        <w:rPr>
          <w:rFonts w:ascii="Arial Narrow" w:hAnsi="Arial Narrow"/>
          <w:color w:val="auto"/>
          <w:sz w:val="22"/>
          <w:szCs w:val="22"/>
        </w:rPr>
        <w:t>банковская гарантия должна действовать</w:t>
      </w:r>
      <w:r w:rsidR="003F26B6" w:rsidRPr="006C73F9">
        <w:rPr>
          <w:rFonts w:ascii="Arial Narrow" w:hAnsi="Arial Narrow"/>
          <w:color w:val="auto"/>
          <w:sz w:val="22"/>
          <w:szCs w:val="22"/>
        </w:rPr>
        <w:t xml:space="preserve"> </w:t>
      </w:r>
      <w:r w:rsidRPr="006C73F9">
        <w:rPr>
          <w:rFonts w:ascii="Arial Narrow" w:hAnsi="Arial Narrow"/>
          <w:color w:val="auto"/>
          <w:sz w:val="22"/>
          <w:szCs w:val="22"/>
        </w:rPr>
        <w:t xml:space="preserve">не менее </w:t>
      </w:r>
      <w:r w:rsidR="00A74E17" w:rsidRPr="006C73F9">
        <w:rPr>
          <w:rFonts w:ascii="Arial Narrow" w:hAnsi="Arial Narrow"/>
          <w:color w:val="auto"/>
          <w:sz w:val="22"/>
          <w:szCs w:val="22"/>
        </w:rPr>
        <w:t>9</w:t>
      </w:r>
      <w:r w:rsidR="000E6268" w:rsidRPr="006C73F9">
        <w:rPr>
          <w:rFonts w:ascii="Arial Narrow" w:hAnsi="Arial Narrow"/>
          <w:color w:val="auto"/>
          <w:sz w:val="22"/>
          <w:szCs w:val="22"/>
        </w:rPr>
        <w:t>0 (</w:t>
      </w:r>
      <w:r w:rsidR="00A74E17" w:rsidRPr="006C73F9">
        <w:rPr>
          <w:rFonts w:ascii="Arial Narrow" w:hAnsi="Arial Narrow"/>
          <w:color w:val="auto"/>
          <w:sz w:val="22"/>
          <w:szCs w:val="22"/>
        </w:rPr>
        <w:t>девяносто</w:t>
      </w:r>
      <w:r w:rsidR="000E6268" w:rsidRPr="006C73F9">
        <w:rPr>
          <w:rFonts w:ascii="Arial Narrow" w:hAnsi="Arial Narrow"/>
          <w:color w:val="auto"/>
          <w:sz w:val="22"/>
          <w:szCs w:val="22"/>
        </w:rPr>
        <w:t xml:space="preserve">) календарных дней </w:t>
      </w:r>
      <w:r w:rsidR="00AE5CFF" w:rsidRPr="006C73F9">
        <w:rPr>
          <w:rFonts w:ascii="Arial Narrow" w:hAnsi="Arial Narrow"/>
          <w:color w:val="auto"/>
          <w:sz w:val="22"/>
          <w:szCs w:val="22"/>
        </w:rPr>
        <w:t xml:space="preserve">со дня проведения процедуры открытия доступа к поданным заявкам на участие в конкурсе </w:t>
      </w:r>
      <w:r w:rsidR="00AE5CFF" w:rsidRPr="006C73F9">
        <w:rPr>
          <w:rFonts w:ascii="Arial Narrow" w:hAnsi="Arial Narrow"/>
          <w:i/>
          <w:color w:val="auto"/>
          <w:sz w:val="22"/>
          <w:szCs w:val="22"/>
        </w:rPr>
        <w:t>[по данному лоту]</w:t>
      </w:r>
      <w:r w:rsidRPr="006C73F9">
        <w:rPr>
          <w:rFonts w:ascii="Arial Narrow" w:hAnsi="Arial Narrow"/>
          <w:color w:val="auto"/>
          <w:sz w:val="22"/>
          <w:szCs w:val="22"/>
        </w:rPr>
        <w:t>.</w:t>
      </w:r>
    </w:p>
    <w:p w:rsidR="007461C6" w:rsidRPr="006C73F9" w:rsidRDefault="007461C6" w:rsidP="006C73F9">
      <w:pPr>
        <w:pStyle w:val="02statia2"/>
        <w:numPr>
          <w:ilvl w:val="0"/>
          <w:numId w:val="13"/>
        </w:numPr>
        <w:tabs>
          <w:tab w:val="clear" w:pos="2140"/>
          <w:tab w:val="num" w:pos="1070"/>
          <w:tab w:val="left" w:pos="1701"/>
        </w:tabs>
        <w:spacing w:line="240" w:lineRule="auto"/>
        <w:ind w:left="0" w:firstLine="567"/>
        <w:rPr>
          <w:rFonts w:ascii="Arial Narrow" w:hAnsi="Arial Narrow"/>
          <w:color w:val="auto"/>
          <w:sz w:val="22"/>
          <w:szCs w:val="22"/>
        </w:rPr>
      </w:pPr>
      <w:r w:rsidRPr="006C73F9">
        <w:rPr>
          <w:rFonts w:ascii="Arial Narrow" w:hAnsi="Arial Narrow"/>
          <w:color w:val="auto"/>
          <w:sz w:val="22"/>
          <w:szCs w:val="22"/>
        </w:rPr>
        <w:t>банковская гарантия должна быть подписана лицом, имеющим право, в соответствии с законодательством Российской Федерации, действовать от имени банка без доверенности, что должно быть подтверждено соответствующими документами (приказ, протокол и т.п.), или надлежащим образом уполномоченным им лицом на основании доверенности. В последнем случае нотариально заверенная копия доверенности прикладывается к банковской гарантии.</w:t>
      </w:r>
    </w:p>
    <w:p w:rsidR="007461C6" w:rsidRPr="006C73F9" w:rsidRDefault="007461C6" w:rsidP="006C73F9">
      <w:pPr>
        <w:pStyle w:val="02statia2"/>
        <w:numPr>
          <w:ilvl w:val="0"/>
          <w:numId w:val="13"/>
        </w:numPr>
        <w:tabs>
          <w:tab w:val="clear" w:pos="2140"/>
          <w:tab w:val="num" w:pos="1070"/>
          <w:tab w:val="left" w:pos="1701"/>
        </w:tabs>
        <w:spacing w:line="240" w:lineRule="auto"/>
        <w:ind w:left="0" w:firstLine="567"/>
        <w:rPr>
          <w:rFonts w:ascii="Arial Narrow" w:hAnsi="Arial Narrow"/>
          <w:color w:val="auto"/>
          <w:sz w:val="22"/>
          <w:szCs w:val="22"/>
        </w:rPr>
      </w:pPr>
      <w:r w:rsidRPr="006C73F9">
        <w:rPr>
          <w:rFonts w:ascii="Arial Narrow" w:hAnsi="Arial Narrow"/>
          <w:color w:val="auto"/>
          <w:sz w:val="22"/>
          <w:szCs w:val="22"/>
        </w:rPr>
        <w:t>бенефициаром в банковской гарантии должен быть указан организатор конкурса, принципалом — участник конкурса, гарантом — банк, выдавший банковскую гарантию.</w:t>
      </w:r>
    </w:p>
    <w:p w:rsidR="007461C6" w:rsidRPr="006C73F9" w:rsidRDefault="007461C6" w:rsidP="006C73F9">
      <w:pPr>
        <w:pStyle w:val="02statia2"/>
        <w:numPr>
          <w:ilvl w:val="0"/>
          <w:numId w:val="13"/>
        </w:numPr>
        <w:tabs>
          <w:tab w:val="clear" w:pos="2140"/>
          <w:tab w:val="num" w:pos="1070"/>
          <w:tab w:val="left" w:pos="1701"/>
        </w:tabs>
        <w:spacing w:line="240" w:lineRule="auto"/>
        <w:ind w:left="0" w:firstLine="567"/>
        <w:rPr>
          <w:rFonts w:ascii="Arial Narrow" w:hAnsi="Arial Narrow"/>
          <w:color w:val="auto"/>
          <w:sz w:val="22"/>
          <w:szCs w:val="22"/>
        </w:rPr>
      </w:pPr>
      <w:r w:rsidRPr="006C73F9">
        <w:rPr>
          <w:rFonts w:ascii="Arial Narrow" w:hAnsi="Arial Narrow"/>
          <w:color w:val="auto"/>
          <w:sz w:val="22"/>
          <w:szCs w:val="22"/>
        </w:rPr>
        <w:t>в банковской гарантии должно быть предусмотрено безусловное право бенефициара на истребование суммы банковской гарантии полностью или частично в случаях, указанных в п</w:t>
      </w:r>
      <w:r w:rsidR="00C1192A" w:rsidRPr="006C73F9">
        <w:rPr>
          <w:rFonts w:ascii="Arial Narrow" w:hAnsi="Arial Narrow"/>
          <w:color w:val="auto"/>
          <w:sz w:val="22"/>
          <w:szCs w:val="22"/>
        </w:rPr>
        <w:t>ункте </w:t>
      </w:r>
      <w:r w:rsidR="007835EB">
        <w:fldChar w:fldCharType="begin"/>
      </w:r>
      <w:r w:rsidR="007835EB">
        <w:instrText xml:space="preserve"> REF _Ref317515319 \r \h  \* MERGEFORMAT </w:instrText>
      </w:r>
      <w:r w:rsidR="007835EB">
        <w:fldChar w:fldCharType="separate"/>
      </w:r>
      <w:r w:rsidR="004500D3" w:rsidRPr="004500D3">
        <w:rPr>
          <w:rFonts w:ascii="Arial Narrow" w:hAnsi="Arial Narrow"/>
          <w:color w:val="auto"/>
          <w:sz w:val="22"/>
          <w:szCs w:val="22"/>
        </w:rPr>
        <w:t>4.9.8</w:t>
      </w:r>
      <w:r w:rsidR="007835EB">
        <w:fldChar w:fldCharType="end"/>
      </w:r>
      <w:r w:rsidRPr="006C73F9">
        <w:rPr>
          <w:rFonts w:ascii="Arial Narrow" w:hAnsi="Arial Narrow"/>
          <w:color w:val="auto"/>
          <w:sz w:val="22"/>
          <w:szCs w:val="22"/>
        </w:rPr>
        <w:t>.</w:t>
      </w:r>
    </w:p>
    <w:p w:rsidR="007461C6" w:rsidRPr="006C73F9" w:rsidRDefault="007461C6" w:rsidP="006C73F9">
      <w:pPr>
        <w:pStyle w:val="02statia2"/>
        <w:numPr>
          <w:ilvl w:val="0"/>
          <w:numId w:val="13"/>
        </w:numPr>
        <w:tabs>
          <w:tab w:val="clear" w:pos="2140"/>
          <w:tab w:val="num" w:pos="1070"/>
          <w:tab w:val="left" w:pos="1701"/>
        </w:tabs>
        <w:spacing w:line="240" w:lineRule="auto"/>
        <w:ind w:left="0" w:firstLine="567"/>
        <w:rPr>
          <w:rFonts w:ascii="Arial Narrow" w:hAnsi="Arial Narrow"/>
          <w:color w:val="auto"/>
          <w:sz w:val="22"/>
          <w:szCs w:val="22"/>
        </w:rPr>
      </w:pPr>
      <w:r w:rsidRPr="006C73F9">
        <w:rPr>
          <w:rFonts w:ascii="Arial Narrow" w:hAnsi="Arial Narrow"/>
          <w:i/>
          <w:color w:val="auto"/>
          <w:sz w:val="22"/>
          <w:szCs w:val="22"/>
        </w:rPr>
        <w:t>[иные требования, установленные распорядительными документами Корпорации].</w:t>
      </w:r>
      <w:r w:rsidRPr="006C73F9">
        <w:rPr>
          <w:rFonts w:ascii="Arial Narrow" w:hAnsi="Arial Narrow"/>
          <w:color w:val="auto"/>
          <w:sz w:val="22"/>
          <w:szCs w:val="22"/>
        </w:rPr>
        <w:t xml:space="preserve"> </w:t>
      </w:r>
    </w:p>
    <w:p w:rsidR="007461C6" w:rsidRPr="006C73F9" w:rsidRDefault="007461C6" w:rsidP="006C73F9">
      <w:pPr>
        <w:numPr>
          <w:ilvl w:val="3"/>
          <w:numId w:val="11"/>
        </w:numPr>
        <w:tabs>
          <w:tab w:val="left" w:pos="1701"/>
          <w:tab w:val="num" w:pos="1985"/>
        </w:tabs>
        <w:autoSpaceDE w:val="0"/>
        <w:autoSpaceDN w:val="0"/>
        <w:adjustRightInd w:val="0"/>
        <w:spacing w:before="120"/>
        <w:ind w:left="0" w:firstLine="567"/>
        <w:jc w:val="both"/>
        <w:rPr>
          <w:rFonts w:ascii="Arial Narrow" w:hAnsi="Arial Narrow"/>
          <w:sz w:val="22"/>
          <w:szCs w:val="22"/>
        </w:rPr>
      </w:pPr>
      <w:r w:rsidRPr="006C73F9">
        <w:rPr>
          <w:rFonts w:ascii="Arial Narrow" w:hAnsi="Arial Narrow"/>
          <w:sz w:val="22"/>
          <w:szCs w:val="22"/>
        </w:rPr>
        <w:t>В банковской гарантии не должно быть условий или требований, противоречащих вышеизложенному, или делающих вышеизложенное неисполнимым.</w:t>
      </w:r>
    </w:p>
    <w:p w:rsidR="00C87330" w:rsidRPr="006C73F9" w:rsidRDefault="00C87330" w:rsidP="006C73F9">
      <w:pPr>
        <w:numPr>
          <w:ilvl w:val="2"/>
          <w:numId w:val="11"/>
        </w:numPr>
        <w:tabs>
          <w:tab w:val="left" w:pos="1701"/>
        </w:tabs>
        <w:spacing w:before="120"/>
        <w:ind w:left="0" w:firstLine="567"/>
        <w:jc w:val="both"/>
        <w:rPr>
          <w:rFonts w:ascii="Arial Narrow" w:hAnsi="Arial Narrow"/>
          <w:sz w:val="22"/>
          <w:szCs w:val="22"/>
        </w:rPr>
      </w:pPr>
      <w:r w:rsidRPr="006C73F9">
        <w:rPr>
          <w:rFonts w:ascii="Arial Narrow" w:hAnsi="Arial Narrow"/>
          <w:sz w:val="22"/>
          <w:szCs w:val="22"/>
        </w:rPr>
        <w:t xml:space="preserve">Обеспечение заявки на участие в конкурсе должно быть </w:t>
      </w:r>
      <w:r w:rsidR="00A96C91" w:rsidRPr="006C73F9">
        <w:rPr>
          <w:rFonts w:ascii="Arial Narrow" w:hAnsi="Arial Narrow"/>
          <w:sz w:val="22"/>
          <w:szCs w:val="22"/>
        </w:rPr>
        <w:t>предоставлено</w:t>
      </w:r>
      <w:r w:rsidRPr="006C73F9">
        <w:rPr>
          <w:rFonts w:ascii="Arial Narrow" w:hAnsi="Arial Narrow"/>
          <w:sz w:val="22"/>
          <w:szCs w:val="22"/>
        </w:rPr>
        <w:t xml:space="preserve"> не позднее момента окончания срока подачи заявок на участие в конкурсе, указанного в извещении о проведении конкурса и</w:t>
      </w:r>
      <w:r w:rsidRPr="006C73F9">
        <w:rPr>
          <w:rFonts w:ascii="Arial Narrow" w:hAnsi="Arial Narrow"/>
          <w:sz w:val="22"/>
          <w:szCs w:val="22"/>
          <w:lang w:val="en-US"/>
        </w:rPr>
        <w:t> </w:t>
      </w:r>
      <w:r w:rsidRPr="006C73F9">
        <w:rPr>
          <w:rFonts w:ascii="Arial Narrow" w:hAnsi="Arial Narrow"/>
          <w:sz w:val="22"/>
          <w:szCs w:val="22"/>
        </w:rPr>
        <w:t>в</w:t>
      </w:r>
      <w:r w:rsidRPr="006C73F9">
        <w:rPr>
          <w:rFonts w:ascii="Arial Narrow" w:hAnsi="Arial Narrow"/>
          <w:sz w:val="22"/>
          <w:szCs w:val="22"/>
          <w:lang w:val="en-US"/>
        </w:rPr>
        <w:t> </w:t>
      </w:r>
      <w:r w:rsidRPr="006C73F9">
        <w:rPr>
          <w:rFonts w:ascii="Arial Narrow" w:hAnsi="Arial Narrow"/>
          <w:sz w:val="22"/>
          <w:szCs w:val="22"/>
        </w:rPr>
        <w:t>пунк</w:t>
      </w:r>
      <w:r w:rsidR="00D35F80" w:rsidRPr="006C73F9">
        <w:rPr>
          <w:rFonts w:ascii="Arial Narrow" w:hAnsi="Arial Narrow"/>
          <w:sz w:val="22"/>
          <w:szCs w:val="22"/>
        </w:rPr>
        <w:t>те</w:t>
      </w:r>
      <w:r w:rsidR="00695D9D" w:rsidRPr="006C73F9">
        <w:rPr>
          <w:rFonts w:ascii="Arial Narrow" w:hAnsi="Arial Narrow"/>
          <w:sz w:val="22"/>
          <w:szCs w:val="22"/>
          <w:lang w:val="en-US"/>
        </w:rPr>
        <w:t> </w:t>
      </w:r>
      <w:r w:rsidR="007835EB">
        <w:fldChar w:fldCharType="begin"/>
      </w:r>
      <w:r w:rsidR="007835EB">
        <w:instrText xml:space="preserve"> REF _Ref317250778 \r \h  \* MERGEFORMAT </w:instrText>
      </w:r>
      <w:r w:rsidR="007835EB">
        <w:fldChar w:fldCharType="separate"/>
      </w:r>
      <w:r w:rsidR="004500D3" w:rsidRPr="004500D3">
        <w:rPr>
          <w:rFonts w:ascii="Arial Narrow" w:hAnsi="Arial Narrow"/>
          <w:sz w:val="22"/>
          <w:szCs w:val="22"/>
        </w:rPr>
        <w:t>21</w:t>
      </w:r>
      <w:r w:rsidR="007835EB">
        <w:fldChar w:fldCharType="end"/>
      </w:r>
      <w:r w:rsidR="00D35F80" w:rsidRPr="006C73F9">
        <w:rPr>
          <w:rFonts w:ascii="Arial Narrow" w:hAnsi="Arial Narrow"/>
          <w:sz w:val="22"/>
          <w:szCs w:val="22"/>
        </w:rPr>
        <w:t xml:space="preserve"> раздела </w:t>
      </w:r>
      <w:r w:rsidR="007835EB">
        <w:fldChar w:fldCharType="begin"/>
      </w:r>
      <w:r w:rsidR="007835EB">
        <w:instrText xml:space="preserve"> REF _Ref317253575 \r \h  \* MERGEFORMAT </w:instrText>
      </w:r>
      <w:r w:rsidR="007835EB">
        <w:fldChar w:fldCharType="separate"/>
      </w:r>
      <w:r w:rsidR="004500D3" w:rsidRPr="004500D3">
        <w:t>5</w:t>
      </w:r>
      <w:r w:rsidR="007835EB">
        <w:fldChar w:fldCharType="end"/>
      </w:r>
      <w:r w:rsidRPr="006C73F9">
        <w:rPr>
          <w:rFonts w:ascii="Arial Narrow" w:hAnsi="Arial Narrow"/>
          <w:sz w:val="22"/>
          <w:szCs w:val="22"/>
        </w:rPr>
        <w:t xml:space="preserve"> «Информационная карта конкурса».</w:t>
      </w:r>
    </w:p>
    <w:p w:rsidR="001A788E" w:rsidRPr="006C73F9" w:rsidRDefault="001A788E" w:rsidP="006C73F9">
      <w:pPr>
        <w:numPr>
          <w:ilvl w:val="2"/>
          <w:numId w:val="11"/>
        </w:numPr>
        <w:tabs>
          <w:tab w:val="left" w:pos="1701"/>
        </w:tabs>
        <w:spacing w:before="120"/>
        <w:ind w:left="0" w:firstLine="567"/>
        <w:jc w:val="both"/>
        <w:rPr>
          <w:rFonts w:ascii="Arial Narrow" w:hAnsi="Arial Narrow"/>
          <w:sz w:val="22"/>
          <w:szCs w:val="22"/>
        </w:rPr>
      </w:pPr>
      <w:r w:rsidRPr="006C73F9">
        <w:rPr>
          <w:rFonts w:ascii="Arial Narrow" w:hAnsi="Arial Narrow"/>
          <w:bCs/>
          <w:i/>
          <w:sz w:val="22"/>
          <w:szCs w:val="22"/>
        </w:rPr>
        <w:t>[</w:t>
      </w:r>
      <w:r w:rsidRPr="006C73F9">
        <w:rPr>
          <w:rFonts w:ascii="Arial Narrow" w:hAnsi="Arial Narrow"/>
          <w:i/>
          <w:sz w:val="22"/>
          <w:szCs w:val="22"/>
        </w:rPr>
        <w:t>При возможности предоставления участниками банковской гарантии в качестве обеспечения заявки на участие в конкурсе</w:t>
      </w:r>
      <w:r w:rsidR="00AE5CFF" w:rsidRPr="006C73F9">
        <w:rPr>
          <w:rFonts w:ascii="Arial Narrow" w:hAnsi="Arial Narrow"/>
          <w:i/>
          <w:sz w:val="22"/>
          <w:szCs w:val="22"/>
        </w:rPr>
        <w:t xml:space="preserve">] </w:t>
      </w:r>
      <w:r w:rsidR="00AE5CFF" w:rsidRPr="006C73F9">
        <w:rPr>
          <w:rFonts w:ascii="Arial Narrow" w:hAnsi="Arial Narrow"/>
          <w:sz w:val="22"/>
          <w:szCs w:val="22"/>
        </w:rPr>
        <w:t>Оригинал банковской гарантии предоставляется организатору конкурса в запечатанном конверте не позднее 1 (одного) рабочего дня</w:t>
      </w:r>
      <w:r w:rsidR="00693C3F" w:rsidRPr="006C73F9">
        <w:rPr>
          <w:rFonts w:ascii="Arial Narrow" w:hAnsi="Arial Narrow"/>
          <w:sz w:val="22"/>
          <w:szCs w:val="22"/>
        </w:rPr>
        <w:t>,</w:t>
      </w:r>
      <w:r w:rsidR="00AE5CFF" w:rsidRPr="006C73F9">
        <w:rPr>
          <w:rFonts w:ascii="Arial Narrow" w:hAnsi="Arial Narrow"/>
          <w:sz w:val="22"/>
          <w:szCs w:val="22"/>
        </w:rPr>
        <w:t xml:space="preserve"> </w:t>
      </w:r>
      <w:r w:rsidR="00693C3F" w:rsidRPr="006C73F9">
        <w:rPr>
          <w:rFonts w:ascii="Arial Narrow" w:hAnsi="Arial Narrow"/>
          <w:sz w:val="22"/>
          <w:szCs w:val="22"/>
        </w:rPr>
        <w:t>следующего</w:t>
      </w:r>
      <w:r w:rsidR="00AE5CFF" w:rsidRPr="006C73F9">
        <w:rPr>
          <w:rFonts w:ascii="Arial Narrow" w:hAnsi="Arial Narrow"/>
          <w:sz w:val="22"/>
          <w:szCs w:val="22"/>
        </w:rPr>
        <w:t xml:space="preserve"> </w:t>
      </w:r>
      <w:r w:rsidR="00693C3F" w:rsidRPr="006C73F9">
        <w:rPr>
          <w:rFonts w:ascii="Arial Narrow" w:hAnsi="Arial Narrow"/>
          <w:sz w:val="22"/>
          <w:szCs w:val="22"/>
        </w:rPr>
        <w:t xml:space="preserve">за днем </w:t>
      </w:r>
      <w:r w:rsidR="00AE5CFF" w:rsidRPr="006C73F9">
        <w:rPr>
          <w:rFonts w:ascii="Arial Narrow" w:hAnsi="Arial Narrow"/>
          <w:sz w:val="22"/>
          <w:szCs w:val="22"/>
        </w:rPr>
        <w:t xml:space="preserve">окончания подачи заявок на участие в конкурсе по адресу места нахождения организатора конкурса в соответствии с пунктом </w:t>
      </w:r>
      <w:r w:rsidR="007835EB">
        <w:fldChar w:fldCharType="begin"/>
      </w:r>
      <w:r w:rsidR="007835EB">
        <w:instrText xml:space="preserve"> REF _Ref317250471 \r \h  \* MERGEFORMAT </w:instrText>
      </w:r>
      <w:r w:rsidR="007835EB">
        <w:fldChar w:fldCharType="separate"/>
      </w:r>
      <w:r w:rsidR="004500D3" w:rsidRPr="004500D3">
        <w:t>6</w:t>
      </w:r>
      <w:r w:rsidR="007835EB">
        <w:fldChar w:fldCharType="end"/>
      </w:r>
      <w:r w:rsidR="00AE5CFF" w:rsidRPr="006C73F9">
        <w:rPr>
          <w:rFonts w:ascii="Arial Narrow" w:hAnsi="Arial Narrow"/>
          <w:sz w:val="22"/>
          <w:szCs w:val="22"/>
        </w:rPr>
        <w:t xml:space="preserve"> раздела </w:t>
      </w:r>
      <w:r w:rsidR="007835EB">
        <w:fldChar w:fldCharType="begin"/>
      </w:r>
      <w:r w:rsidR="007835EB">
        <w:instrText xml:space="preserve"> REF _Ref317249938 \r \h  \* MERGEFORMAT </w:instrText>
      </w:r>
      <w:r w:rsidR="007835EB">
        <w:fldChar w:fldCharType="separate"/>
      </w:r>
      <w:r w:rsidR="004500D3" w:rsidRPr="004500D3">
        <w:t>5</w:t>
      </w:r>
      <w:r w:rsidR="007835EB">
        <w:fldChar w:fldCharType="end"/>
      </w:r>
      <w:r w:rsidR="00AE5CFF" w:rsidRPr="006C73F9">
        <w:rPr>
          <w:rFonts w:ascii="Arial Narrow" w:hAnsi="Arial Narrow"/>
          <w:sz w:val="22"/>
          <w:szCs w:val="22"/>
        </w:rPr>
        <w:t xml:space="preserve"> «Информационная карта конкурса».</w:t>
      </w:r>
    </w:p>
    <w:p w:rsidR="00C87330" w:rsidRPr="006C73F9" w:rsidRDefault="00C87330" w:rsidP="006C73F9">
      <w:pPr>
        <w:numPr>
          <w:ilvl w:val="2"/>
          <w:numId w:val="11"/>
        </w:numPr>
        <w:tabs>
          <w:tab w:val="left" w:pos="1701"/>
        </w:tabs>
        <w:spacing w:before="120"/>
        <w:ind w:left="0" w:firstLine="567"/>
        <w:jc w:val="both"/>
        <w:rPr>
          <w:rFonts w:ascii="Arial Narrow" w:hAnsi="Arial Narrow"/>
          <w:sz w:val="22"/>
          <w:szCs w:val="22"/>
        </w:rPr>
      </w:pPr>
      <w:bookmarkStart w:id="93" w:name="_Ref317253663"/>
      <w:r w:rsidRPr="006C73F9">
        <w:rPr>
          <w:rFonts w:ascii="Arial Narrow" w:hAnsi="Arial Narrow"/>
          <w:sz w:val="22"/>
          <w:szCs w:val="22"/>
        </w:rPr>
        <w:t>Обеспечение заявки на участие в конкурсе возвращается:</w:t>
      </w:r>
      <w:bookmarkEnd w:id="93"/>
    </w:p>
    <w:p w:rsidR="000F0F73" w:rsidRPr="006C73F9" w:rsidRDefault="000F0F73" w:rsidP="006C73F9">
      <w:pPr>
        <w:pStyle w:val="02statia2"/>
        <w:numPr>
          <w:ilvl w:val="0"/>
          <w:numId w:val="52"/>
        </w:numPr>
        <w:tabs>
          <w:tab w:val="clear" w:pos="2140"/>
          <w:tab w:val="num" w:pos="1134"/>
          <w:tab w:val="left" w:pos="1701"/>
        </w:tabs>
        <w:spacing w:line="240" w:lineRule="auto"/>
        <w:ind w:left="0" w:firstLine="567"/>
        <w:rPr>
          <w:rFonts w:ascii="Arial Narrow" w:hAnsi="Arial Narrow"/>
          <w:color w:val="auto"/>
          <w:sz w:val="22"/>
          <w:szCs w:val="22"/>
        </w:rPr>
      </w:pPr>
      <w:bookmarkStart w:id="94" w:name="_Ref317253690"/>
      <w:r w:rsidRPr="006C73F9">
        <w:rPr>
          <w:rFonts w:ascii="Arial Narrow" w:hAnsi="Arial Narrow"/>
          <w:color w:val="auto"/>
          <w:sz w:val="22"/>
          <w:szCs w:val="22"/>
        </w:rPr>
        <w:t>в течение 5 (пяти) рабочих дней со дня принятия решения об отказе от проведения конкурса – всем участникам конкурса, подавшим заявки на участие в</w:t>
      </w:r>
      <w:r w:rsidRPr="006C73F9">
        <w:rPr>
          <w:rFonts w:ascii="Arial Narrow" w:hAnsi="Arial Narrow"/>
          <w:color w:val="auto"/>
          <w:sz w:val="22"/>
          <w:szCs w:val="22"/>
          <w:lang w:val="en-US"/>
        </w:rPr>
        <w:t> </w:t>
      </w:r>
      <w:r w:rsidRPr="006C73F9">
        <w:rPr>
          <w:rFonts w:ascii="Arial Narrow" w:hAnsi="Arial Narrow"/>
          <w:color w:val="auto"/>
          <w:sz w:val="22"/>
          <w:szCs w:val="22"/>
        </w:rPr>
        <w:t>конкурсе;</w:t>
      </w:r>
    </w:p>
    <w:p w:rsidR="000F0F73" w:rsidRPr="006C73F9" w:rsidRDefault="000F0F73" w:rsidP="006C73F9">
      <w:pPr>
        <w:pStyle w:val="02statia2"/>
        <w:numPr>
          <w:ilvl w:val="0"/>
          <w:numId w:val="52"/>
        </w:numPr>
        <w:tabs>
          <w:tab w:val="clear" w:pos="2140"/>
          <w:tab w:val="num" w:pos="1134"/>
          <w:tab w:val="left" w:pos="1701"/>
        </w:tabs>
        <w:spacing w:line="240" w:lineRule="auto"/>
        <w:ind w:left="0" w:firstLine="567"/>
        <w:rPr>
          <w:rFonts w:ascii="Arial Narrow" w:hAnsi="Arial Narrow"/>
          <w:color w:val="auto"/>
          <w:sz w:val="22"/>
          <w:szCs w:val="22"/>
        </w:rPr>
      </w:pPr>
      <w:r w:rsidRPr="006C73F9">
        <w:rPr>
          <w:rFonts w:ascii="Arial Narrow" w:hAnsi="Arial Narrow"/>
          <w:color w:val="auto"/>
          <w:sz w:val="22"/>
          <w:szCs w:val="22"/>
        </w:rPr>
        <w:t>в течение 5 (пяти) рабочих дней со дня поступления организатору конкурса уведомления об отзыве участником конкурса заявки на участие в</w:t>
      </w:r>
      <w:r w:rsidRPr="006C73F9">
        <w:rPr>
          <w:rFonts w:ascii="Arial Narrow" w:hAnsi="Arial Narrow"/>
          <w:color w:val="auto"/>
          <w:sz w:val="22"/>
          <w:szCs w:val="22"/>
          <w:lang w:val="en-US"/>
        </w:rPr>
        <w:t> </w:t>
      </w:r>
      <w:r w:rsidRPr="006C73F9">
        <w:rPr>
          <w:rFonts w:ascii="Arial Narrow" w:hAnsi="Arial Narrow"/>
          <w:color w:val="auto"/>
          <w:sz w:val="22"/>
          <w:szCs w:val="22"/>
        </w:rPr>
        <w:t>конкурсе – участнику конкурса, отозвавшему заявку в соответствии с условиями конкурсной документации;</w:t>
      </w:r>
    </w:p>
    <w:p w:rsidR="000F0F73" w:rsidRPr="006C73F9" w:rsidRDefault="000F0F73" w:rsidP="006C73F9">
      <w:pPr>
        <w:pStyle w:val="02statia2"/>
        <w:numPr>
          <w:ilvl w:val="0"/>
          <w:numId w:val="52"/>
        </w:numPr>
        <w:tabs>
          <w:tab w:val="clear" w:pos="2140"/>
          <w:tab w:val="num" w:pos="1134"/>
          <w:tab w:val="left" w:pos="1701"/>
        </w:tabs>
        <w:spacing w:line="240" w:lineRule="auto"/>
        <w:ind w:left="0" w:firstLine="567"/>
        <w:rPr>
          <w:rFonts w:ascii="Arial Narrow" w:hAnsi="Arial Narrow"/>
          <w:color w:val="auto"/>
          <w:sz w:val="22"/>
          <w:szCs w:val="22"/>
        </w:rPr>
      </w:pPr>
      <w:r w:rsidRPr="006C73F9">
        <w:rPr>
          <w:rFonts w:ascii="Arial Narrow" w:hAnsi="Arial Narrow"/>
          <w:color w:val="auto"/>
          <w:sz w:val="22"/>
          <w:szCs w:val="22"/>
        </w:rPr>
        <w:lastRenderedPageBreak/>
        <w:t>в течение 5 (пяти) рабочих дней со дня подписания протокола подведения итогов – участнику конкурса, заявка которого отклонена;</w:t>
      </w:r>
    </w:p>
    <w:p w:rsidR="000F0F73" w:rsidRPr="006C73F9" w:rsidRDefault="000F0F73" w:rsidP="006C73F9">
      <w:pPr>
        <w:pStyle w:val="02statia2"/>
        <w:numPr>
          <w:ilvl w:val="0"/>
          <w:numId w:val="52"/>
        </w:numPr>
        <w:tabs>
          <w:tab w:val="clear" w:pos="2140"/>
          <w:tab w:val="num" w:pos="1134"/>
          <w:tab w:val="left" w:pos="1701"/>
        </w:tabs>
        <w:spacing w:line="240" w:lineRule="auto"/>
        <w:ind w:left="0" w:firstLine="567"/>
        <w:rPr>
          <w:rFonts w:ascii="Arial Narrow" w:hAnsi="Arial Narrow"/>
          <w:color w:val="auto"/>
          <w:sz w:val="22"/>
          <w:szCs w:val="22"/>
        </w:rPr>
      </w:pPr>
      <w:r w:rsidRPr="006C73F9">
        <w:rPr>
          <w:rFonts w:ascii="Arial Narrow" w:hAnsi="Arial Narrow"/>
          <w:color w:val="auto"/>
          <w:sz w:val="22"/>
          <w:szCs w:val="22"/>
        </w:rPr>
        <w:t>в течение 5 (пяти) рабочих дней со дня заключения договора с победителем конкурса по результатам состоявшегося конкурса и (если требовалось) предоставления им обеспечения исполнения обязательств по договору – победителю конкурса и всем остальным участникам конкурса, которым обеспечение заявки не было возвращено на предыдущих стадиях;</w:t>
      </w:r>
    </w:p>
    <w:p w:rsidR="000F0F73" w:rsidRPr="006C73F9" w:rsidRDefault="000F0F73" w:rsidP="006C73F9">
      <w:pPr>
        <w:pStyle w:val="02statia2"/>
        <w:numPr>
          <w:ilvl w:val="0"/>
          <w:numId w:val="52"/>
        </w:numPr>
        <w:tabs>
          <w:tab w:val="clear" w:pos="2140"/>
          <w:tab w:val="num" w:pos="1134"/>
          <w:tab w:val="left" w:pos="1701"/>
        </w:tabs>
        <w:spacing w:line="240" w:lineRule="auto"/>
        <w:ind w:left="0" w:firstLine="567"/>
        <w:rPr>
          <w:rFonts w:ascii="Arial Narrow" w:hAnsi="Arial Narrow"/>
          <w:color w:val="auto"/>
          <w:sz w:val="22"/>
          <w:szCs w:val="22"/>
        </w:rPr>
      </w:pPr>
      <w:r w:rsidRPr="006C73F9">
        <w:rPr>
          <w:rFonts w:ascii="Arial Narrow" w:hAnsi="Arial Narrow"/>
          <w:color w:val="auto"/>
          <w:sz w:val="22"/>
          <w:szCs w:val="22"/>
        </w:rPr>
        <w:t xml:space="preserve">в течение 5 (пяти) рабочих дней со дня заключения договора с участником конкурса согласно пунктам </w:t>
      </w:r>
      <w:r w:rsidR="007835EB">
        <w:fldChar w:fldCharType="begin"/>
      </w:r>
      <w:r w:rsidR="007835EB">
        <w:instrText xml:space="preserve"> REF _Ref320023416 \r \h  \* MERGEFORMAT </w:instrText>
      </w:r>
      <w:r w:rsidR="007835EB">
        <w:fldChar w:fldCharType="separate"/>
      </w:r>
      <w:r w:rsidR="004500D3" w:rsidRPr="004500D3">
        <w:rPr>
          <w:rFonts w:ascii="Arial Narrow" w:hAnsi="Arial Narrow"/>
          <w:color w:val="auto"/>
          <w:sz w:val="22"/>
          <w:szCs w:val="22"/>
        </w:rPr>
        <w:t>4.15.8</w:t>
      </w:r>
      <w:r w:rsidR="007835EB">
        <w:fldChar w:fldCharType="end"/>
      </w:r>
      <w:r w:rsidR="00506926" w:rsidRPr="006C73F9">
        <w:rPr>
          <w:rFonts w:ascii="Arial Narrow" w:hAnsi="Arial Narrow"/>
          <w:color w:val="auto"/>
          <w:sz w:val="22"/>
          <w:szCs w:val="22"/>
        </w:rPr>
        <w:t xml:space="preserve">, </w:t>
      </w:r>
      <w:r w:rsidR="007835EB">
        <w:fldChar w:fldCharType="begin"/>
      </w:r>
      <w:r w:rsidR="007835EB">
        <w:instrText xml:space="preserve"> REF _Ref354405174 \n \h  \* MERGEFORMAT </w:instrText>
      </w:r>
      <w:r w:rsidR="007835EB">
        <w:fldChar w:fldCharType="separate"/>
      </w:r>
      <w:r w:rsidR="004500D3" w:rsidRPr="004500D3">
        <w:rPr>
          <w:rFonts w:ascii="Arial Narrow" w:hAnsi="Arial Narrow"/>
          <w:color w:val="auto"/>
          <w:sz w:val="22"/>
          <w:szCs w:val="22"/>
        </w:rPr>
        <w:t>4.15.17</w:t>
      </w:r>
      <w:r w:rsidR="007835EB">
        <w:fldChar w:fldCharType="end"/>
      </w:r>
      <w:r w:rsidR="00506926" w:rsidRPr="006C73F9">
        <w:rPr>
          <w:rFonts w:ascii="Arial Narrow" w:hAnsi="Arial Narrow"/>
          <w:color w:val="auto"/>
          <w:sz w:val="22"/>
          <w:szCs w:val="22"/>
        </w:rPr>
        <w:t xml:space="preserve">, </w:t>
      </w:r>
      <w:r w:rsidR="007835EB">
        <w:fldChar w:fldCharType="begin"/>
      </w:r>
      <w:r w:rsidR="007835EB">
        <w:instrText xml:space="preserve"> REF _Ref354405185 \n \h  \* MERGEFORMAT </w:instrText>
      </w:r>
      <w:r w:rsidR="007835EB">
        <w:fldChar w:fldCharType="separate"/>
      </w:r>
      <w:r w:rsidR="004500D3" w:rsidRPr="004500D3">
        <w:rPr>
          <w:rFonts w:ascii="Arial Narrow" w:hAnsi="Arial Narrow"/>
          <w:color w:val="auto"/>
          <w:sz w:val="22"/>
          <w:szCs w:val="22"/>
        </w:rPr>
        <w:t>4.15.18</w:t>
      </w:r>
      <w:r w:rsidR="007835EB">
        <w:fldChar w:fldCharType="end"/>
      </w:r>
      <w:r w:rsidR="00506926" w:rsidRPr="006C73F9">
        <w:rPr>
          <w:rFonts w:ascii="Arial Narrow" w:hAnsi="Arial Narrow"/>
          <w:color w:val="auto"/>
          <w:sz w:val="22"/>
          <w:szCs w:val="22"/>
        </w:rPr>
        <w:t xml:space="preserve"> </w:t>
      </w:r>
      <w:r w:rsidRPr="006C73F9">
        <w:rPr>
          <w:rFonts w:ascii="Arial Narrow" w:hAnsi="Arial Narrow"/>
          <w:color w:val="auto"/>
          <w:sz w:val="22"/>
          <w:szCs w:val="22"/>
        </w:rPr>
        <w:t xml:space="preserve"> и (если требовалось) предоставления им обеспечения исполнения обязательств по договору, либо со дня принятия решения об отказе от заключения с ним договора – такому участнику конкурса;</w:t>
      </w:r>
    </w:p>
    <w:p w:rsidR="000F0F73" w:rsidRPr="006C73F9" w:rsidRDefault="000F0F73" w:rsidP="006C73F9">
      <w:pPr>
        <w:pStyle w:val="02statia2"/>
        <w:numPr>
          <w:ilvl w:val="0"/>
          <w:numId w:val="52"/>
        </w:numPr>
        <w:tabs>
          <w:tab w:val="clear" w:pos="2140"/>
          <w:tab w:val="num" w:pos="1134"/>
          <w:tab w:val="left" w:pos="1701"/>
        </w:tabs>
        <w:spacing w:line="240" w:lineRule="auto"/>
        <w:ind w:left="0" w:firstLine="567"/>
        <w:rPr>
          <w:rFonts w:ascii="Arial Narrow" w:hAnsi="Arial Narrow"/>
          <w:color w:val="auto"/>
          <w:sz w:val="22"/>
          <w:szCs w:val="22"/>
        </w:rPr>
      </w:pPr>
      <w:r w:rsidRPr="006C73F9">
        <w:rPr>
          <w:rFonts w:ascii="Arial Narrow" w:hAnsi="Arial Narrow"/>
          <w:color w:val="auto"/>
          <w:sz w:val="22"/>
          <w:szCs w:val="22"/>
        </w:rPr>
        <w:t xml:space="preserve">в течение 5 (пяти) рабочих дней со дня признания конкурса несостоявшимся и принятия решения о </w:t>
      </w:r>
      <w:proofErr w:type="spellStart"/>
      <w:r w:rsidRPr="006C73F9">
        <w:rPr>
          <w:rFonts w:ascii="Arial Narrow" w:hAnsi="Arial Narrow"/>
          <w:color w:val="auto"/>
          <w:sz w:val="22"/>
          <w:szCs w:val="22"/>
        </w:rPr>
        <w:t>незаключении</w:t>
      </w:r>
      <w:proofErr w:type="spellEnd"/>
      <w:r w:rsidRPr="006C73F9">
        <w:rPr>
          <w:rFonts w:ascii="Arial Narrow" w:hAnsi="Arial Narrow"/>
          <w:color w:val="auto"/>
          <w:sz w:val="22"/>
          <w:szCs w:val="22"/>
        </w:rPr>
        <w:t xml:space="preserve"> договора по его результатам – участнику конкурса, которому обеспечение заявки не было возвращено на предыдущих стадиях.</w:t>
      </w:r>
    </w:p>
    <w:p w:rsidR="00E23AF3" w:rsidRPr="006C73F9" w:rsidRDefault="00E23AF3" w:rsidP="006C73F9">
      <w:pPr>
        <w:numPr>
          <w:ilvl w:val="2"/>
          <w:numId w:val="11"/>
        </w:numPr>
        <w:tabs>
          <w:tab w:val="left" w:pos="1701"/>
        </w:tabs>
        <w:spacing w:before="120"/>
        <w:ind w:left="0" w:firstLine="567"/>
        <w:jc w:val="both"/>
        <w:rPr>
          <w:rFonts w:ascii="Arial Narrow" w:hAnsi="Arial Narrow"/>
          <w:sz w:val="22"/>
          <w:szCs w:val="22"/>
        </w:rPr>
      </w:pPr>
      <w:r w:rsidRPr="006C73F9">
        <w:rPr>
          <w:rFonts w:ascii="Arial Narrow" w:hAnsi="Arial Narrow"/>
          <w:sz w:val="22"/>
          <w:szCs w:val="22"/>
        </w:rPr>
        <w:t>В случае поступления жалобы на действия (бездействия) заказчика, организатора конкурса, конкурсной комиссии срок в соответствии с пунктом </w:t>
      </w:r>
      <w:r w:rsidR="007835EB">
        <w:fldChar w:fldCharType="begin"/>
      </w:r>
      <w:r w:rsidR="007835EB">
        <w:instrText xml:space="preserve"> REF _Ref317253663 \r \h  \* MERGEFORMAT </w:instrText>
      </w:r>
      <w:r w:rsidR="007835EB">
        <w:fldChar w:fldCharType="separate"/>
      </w:r>
      <w:r w:rsidR="004500D3" w:rsidRPr="004500D3">
        <w:rPr>
          <w:rFonts w:ascii="Arial Narrow" w:hAnsi="Arial Narrow"/>
          <w:sz w:val="22"/>
          <w:szCs w:val="22"/>
        </w:rPr>
        <w:t>4.9.6</w:t>
      </w:r>
      <w:r w:rsidR="007835EB">
        <w:fldChar w:fldCharType="end"/>
      </w:r>
      <w:r w:rsidRPr="006C73F9">
        <w:rPr>
          <w:rFonts w:ascii="Arial Narrow" w:hAnsi="Arial Narrow"/>
          <w:sz w:val="22"/>
          <w:szCs w:val="22"/>
        </w:rPr>
        <w:t>, начиная с которого участник конкурса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C87330" w:rsidRPr="006C73F9" w:rsidRDefault="00C87330" w:rsidP="006C73F9">
      <w:pPr>
        <w:numPr>
          <w:ilvl w:val="2"/>
          <w:numId w:val="11"/>
        </w:numPr>
        <w:tabs>
          <w:tab w:val="left" w:pos="1701"/>
        </w:tabs>
        <w:spacing w:before="120"/>
        <w:ind w:left="0" w:firstLine="567"/>
        <w:jc w:val="both"/>
        <w:rPr>
          <w:rFonts w:ascii="Arial Narrow" w:hAnsi="Arial Narrow"/>
          <w:sz w:val="22"/>
          <w:szCs w:val="22"/>
        </w:rPr>
      </w:pPr>
      <w:bookmarkStart w:id="95" w:name="_Ref317515319"/>
      <w:r w:rsidRPr="006C73F9">
        <w:rPr>
          <w:rFonts w:ascii="Arial Narrow" w:hAnsi="Arial Narrow"/>
          <w:sz w:val="22"/>
          <w:szCs w:val="22"/>
        </w:rPr>
        <w:t>Обеспечение заявки на участие в конкурсе может быть удержано в</w:t>
      </w:r>
      <w:r w:rsidRPr="006C73F9">
        <w:rPr>
          <w:rFonts w:ascii="Arial Narrow" w:hAnsi="Arial Narrow"/>
          <w:sz w:val="22"/>
          <w:szCs w:val="22"/>
          <w:lang w:val="en-US"/>
        </w:rPr>
        <w:t> </w:t>
      </w:r>
      <w:r w:rsidRPr="006C73F9">
        <w:rPr>
          <w:rFonts w:ascii="Arial Narrow" w:hAnsi="Arial Narrow"/>
          <w:sz w:val="22"/>
          <w:szCs w:val="22"/>
        </w:rPr>
        <w:t>следующих случаях:</w:t>
      </w:r>
      <w:bookmarkEnd w:id="94"/>
      <w:bookmarkEnd w:id="95"/>
    </w:p>
    <w:p w:rsidR="008C69D0" w:rsidRPr="006C73F9" w:rsidRDefault="008C69D0" w:rsidP="006C73F9">
      <w:pPr>
        <w:pStyle w:val="02statia2"/>
        <w:numPr>
          <w:ilvl w:val="0"/>
          <w:numId w:val="25"/>
        </w:numPr>
        <w:tabs>
          <w:tab w:val="left" w:pos="1701"/>
        </w:tabs>
        <w:spacing w:line="240" w:lineRule="auto"/>
        <w:ind w:left="0" w:firstLine="567"/>
        <w:rPr>
          <w:rFonts w:ascii="Arial Narrow" w:hAnsi="Arial Narrow"/>
          <w:color w:val="auto"/>
          <w:sz w:val="22"/>
          <w:szCs w:val="22"/>
        </w:rPr>
      </w:pPr>
      <w:r w:rsidRPr="006C73F9">
        <w:rPr>
          <w:rFonts w:ascii="Arial Narrow" w:hAnsi="Arial Narrow"/>
          <w:color w:val="auto"/>
          <w:sz w:val="22"/>
          <w:szCs w:val="22"/>
        </w:rPr>
        <w:t>при отзыве либо изменении поданной заявки участником конкурса, если такой отзыв (изменение) проведены после окончания срока подачи заявок на участие в конкурсе</w:t>
      </w:r>
      <w:r w:rsidR="00EB13B6" w:rsidRPr="006C73F9">
        <w:rPr>
          <w:rFonts w:ascii="Arial Narrow" w:hAnsi="Arial Narrow"/>
          <w:color w:val="auto"/>
          <w:sz w:val="22"/>
          <w:szCs w:val="22"/>
        </w:rPr>
        <w:t>, установленного в извещении о проведении конкурса и в пункте</w:t>
      </w:r>
      <w:r w:rsidR="00035643" w:rsidRPr="006C73F9">
        <w:rPr>
          <w:rFonts w:ascii="Arial Narrow" w:hAnsi="Arial Narrow"/>
          <w:color w:val="auto"/>
          <w:sz w:val="22"/>
          <w:szCs w:val="22"/>
          <w:lang w:val="en-US"/>
        </w:rPr>
        <w:t> </w:t>
      </w:r>
      <w:r w:rsidR="007835EB">
        <w:fldChar w:fldCharType="begin"/>
      </w:r>
      <w:r w:rsidR="007835EB">
        <w:instrText xml:space="preserve"> REF _Ref317250778 \r \h  \* MERGEFORMAT </w:instrText>
      </w:r>
      <w:r w:rsidR="007835EB">
        <w:fldChar w:fldCharType="separate"/>
      </w:r>
      <w:r w:rsidR="004500D3" w:rsidRPr="004500D3">
        <w:rPr>
          <w:rFonts w:ascii="Arial Narrow" w:hAnsi="Arial Narrow"/>
          <w:color w:val="auto"/>
          <w:sz w:val="22"/>
          <w:szCs w:val="22"/>
        </w:rPr>
        <w:t>21</w:t>
      </w:r>
      <w:r w:rsidR="007835EB">
        <w:fldChar w:fldCharType="end"/>
      </w:r>
      <w:r w:rsidR="00EB13B6" w:rsidRPr="006C73F9">
        <w:rPr>
          <w:rFonts w:ascii="Arial Narrow" w:hAnsi="Arial Narrow"/>
          <w:color w:val="auto"/>
          <w:sz w:val="22"/>
          <w:szCs w:val="22"/>
        </w:rPr>
        <w:t xml:space="preserve"> раздела</w:t>
      </w:r>
      <w:r w:rsidR="00035643" w:rsidRPr="006C73F9">
        <w:rPr>
          <w:rFonts w:ascii="Arial Narrow" w:hAnsi="Arial Narrow"/>
          <w:color w:val="auto"/>
          <w:sz w:val="22"/>
          <w:szCs w:val="22"/>
          <w:lang w:val="en-US"/>
        </w:rPr>
        <w:t> </w:t>
      </w:r>
      <w:r w:rsidR="007835EB">
        <w:fldChar w:fldCharType="begin"/>
      </w:r>
      <w:r w:rsidR="007835EB">
        <w:instrText xml:space="preserve"> REF _Ref317253625 \r \h  \* MERGEFORMAT </w:instrText>
      </w:r>
      <w:r w:rsidR="007835EB">
        <w:fldChar w:fldCharType="separate"/>
      </w:r>
      <w:r w:rsidR="004500D3" w:rsidRPr="004500D3">
        <w:t>5</w:t>
      </w:r>
      <w:r w:rsidR="007835EB">
        <w:fldChar w:fldCharType="end"/>
      </w:r>
      <w:r w:rsidR="00EB13B6" w:rsidRPr="006C73F9">
        <w:rPr>
          <w:rFonts w:ascii="Arial Narrow" w:hAnsi="Arial Narrow"/>
          <w:color w:val="auto"/>
          <w:sz w:val="22"/>
          <w:szCs w:val="22"/>
        </w:rPr>
        <w:t xml:space="preserve"> «Информационная карта конкурса»</w:t>
      </w:r>
      <w:r w:rsidRPr="006C73F9">
        <w:rPr>
          <w:rFonts w:ascii="Arial Narrow" w:hAnsi="Arial Narrow"/>
          <w:color w:val="auto"/>
          <w:sz w:val="22"/>
          <w:szCs w:val="22"/>
        </w:rPr>
        <w:t>;</w:t>
      </w:r>
    </w:p>
    <w:p w:rsidR="00C87330" w:rsidRPr="006C73F9" w:rsidRDefault="000F0F73" w:rsidP="006C73F9">
      <w:pPr>
        <w:pStyle w:val="02statia2"/>
        <w:numPr>
          <w:ilvl w:val="0"/>
          <w:numId w:val="25"/>
        </w:numPr>
        <w:tabs>
          <w:tab w:val="left" w:pos="1701"/>
        </w:tabs>
        <w:spacing w:line="240" w:lineRule="auto"/>
        <w:ind w:left="0" w:firstLine="567"/>
        <w:rPr>
          <w:rFonts w:ascii="Arial Narrow" w:hAnsi="Arial Narrow"/>
          <w:color w:val="auto"/>
          <w:sz w:val="22"/>
          <w:szCs w:val="22"/>
        </w:rPr>
      </w:pPr>
      <w:r w:rsidRPr="006C73F9">
        <w:rPr>
          <w:rFonts w:ascii="Arial Narrow" w:hAnsi="Arial Narrow"/>
          <w:color w:val="auto"/>
          <w:sz w:val="22"/>
          <w:szCs w:val="22"/>
        </w:rPr>
        <w:t xml:space="preserve">уклонения победителя конкурса или участника конкурса, с которым принято решение о заключении договора согласно </w:t>
      </w:r>
      <w:proofErr w:type="gramStart"/>
      <w:r w:rsidRPr="006C73F9">
        <w:rPr>
          <w:rFonts w:ascii="Arial Narrow" w:hAnsi="Arial Narrow"/>
          <w:color w:val="auto"/>
          <w:sz w:val="22"/>
          <w:szCs w:val="22"/>
        </w:rPr>
        <w:t xml:space="preserve">пунктам </w:t>
      </w:r>
      <w:r w:rsidR="00137741" w:rsidRPr="006C73F9">
        <w:rPr>
          <w:rFonts w:ascii="Arial Narrow" w:hAnsi="Arial Narrow"/>
          <w:color w:val="auto"/>
          <w:sz w:val="22"/>
          <w:szCs w:val="22"/>
        </w:rPr>
        <w:t xml:space="preserve"> </w:t>
      </w:r>
      <w:r w:rsidR="008542D4">
        <w:fldChar w:fldCharType="begin"/>
      </w:r>
      <w:r w:rsidR="00976708">
        <w:rPr>
          <w:rFonts w:ascii="Arial Narrow" w:hAnsi="Arial Narrow"/>
          <w:color w:val="auto"/>
          <w:sz w:val="22"/>
          <w:szCs w:val="22"/>
        </w:rPr>
        <w:instrText xml:space="preserve"> REF _Ref354405883 \r \h </w:instrText>
      </w:r>
      <w:r w:rsidR="008542D4">
        <w:fldChar w:fldCharType="separate"/>
      </w:r>
      <w:r w:rsidR="004500D3">
        <w:rPr>
          <w:rFonts w:ascii="Arial Narrow" w:hAnsi="Arial Narrow"/>
          <w:color w:val="auto"/>
          <w:sz w:val="22"/>
          <w:szCs w:val="22"/>
        </w:rPr>
        <w:t>4.15.8</w:t>
      </w:r>
      <w:proofErr w:type="gramEnd"/>
      <w:r w:rsidR="008542D4">
        <w:fldChar w:fldCharType="end"/>
      </w:r>
      <w:r w:rsidR="00137741" w:rsidRPr="006C73F9">
        <w:rPr>
          <w:rFonts w:ascii="Arial Narrow" w:hAnsi="Arial Narrow"/>
          <w:color w:val="auto"/>
          <w:sz w:val="22"/>
          <w:szCs w:val="22"/>
        </w:rPr>
        <w:t xml:space="preserve">, </w:t>
      </w:r>
      <w:r w:rsidR="007835EB">
        <w:fldChar w:fldCharType="begin"/>
      </w:r>
      <w:r w:rsidR="007835EB">
        <w:instrText xml:space="preserve"> REF _Ref354405174 \n \h  \* MERGEFORMAT </w:instrText>
      </w:r>
      <w:r w:rsidR="007835EB">
        <w:fldChar w:fldCharType="separate"/>
      </w:r>
      <w:r w:rsidR="004500D3" w:rsidRPr="004500D3">
        <w:rPr>
          <w:rFonts w:ascii="Arial Narrow" w:hAnsi="Arial Narrow"/>
          <w:color w:val="auto"/>
          <w:sz w:val="22"/>
          <w:szCs w:val="22"/>
        </w:rPr>
        <w:t>4.15.17</w:t>
      </w:r>
      <w:r w:rsidR="007835EB">
        <w:fldChar w:fldCharType="end"/>
      </w:r>
      <w:r w:rsidR="00137741" w:rsidRPr="006C73F9">
        <w:rPr>
          <w:rFonts w:ascii="Arial Narrow" w:hAnsi="Arial Narrow"/>
          <w:color w:val="auto"/>
          <w:sz w:val="22"/>
          <w:szCs w:val="22"/>
        </w:rPr>
        <w:t xml:space="preserve">, </w:t>
      </w:r>
      <w:r w:rsidR="007835EB">
        <w:fldChar w:fldCharType="begin"/>
      </w:r>
      <w:r w:rsidR="007835EB">
        <w:instrText xml:space="preserve"> REF _Ref354405185 \n \h  \* MERGEFORMAT </w:instrText>
      </w:r>
      <w:r w:rsidR="007835EB">
        <w:fldChar w:fldCharType="separate"/>
      </w:r>
      <w:r w:rsidR="004500D3" w:rsidRPr="004500D3">
        <w:rPr>
          <w:rFonts w:ascii="Arial Narrow" w:hAnsi="Arial Narrow"/>
          <w:color w:val="auto"/>
          <w:sz w:val="22"/>
          <w:szCs w:val="22"/>
        </w:rPr>
        <w:t>4.15.18</w:t>
      </w:r>
      <w:r w:rsidR="007835EB">
        <w:fldChar w:fldCharType="end"/>
      </w:r>
      <w:r w:rsidR="00137741" w:rsidRPr="006C73F9">
        <w:rPr>
          <w:rFonts w:ascii="Arial Narrow" w:hAnsi="Arial Narrow"/>
          <w:color w:val="auto"/>
          <w:sz w:val="22"/>
          <w:szCs w:val="22"/>
        </w:rPr>
        <w:t xml:space="preserve"> </w:t>
      </w:r>
      <w:r w:rsidRPr="006C73F9">
        <w:rPr>
          <w:rFonts w:ascii="Arial Narrow" w:hAnsi="Arial Narrow"/>
          <w:color w:val="auto"/>
          <w:sz w:val="22"/>
          <w:szCs w:val="22"/>
        </w:rPr>
        <w:t xml:space="preserve"> от заключения договора (пункт</w:t>
      </w:r>
      <w:r w:rsidR="0096177E" w:rsidRPr="006C73F9">
        <w:rPr>
          <w:rFonts w:ascii="Arial Narrow" w:hAnsi="Arial Narrow"/>
          <w:color w:val="auto"/>
          <w:sz w:val="22"/>
          <w:szCs w:val="22"/>
        </w:rPr>
        <w:t xml:space="preserve"> </w:t>
      </w:r>
      <w:r w:rsidR="007835EB">
        <w:fldChar w:fldCharType="begin"/>
      </w:r>
      <w:r w:rsidR="007835EB">
        <w:instrText xml:space="preserve"> REF _Ref311027194 \n \h  \* MERGEFORMAT </w:instrText>
      </w:r>
      <w:r w:rsidR="007835EB">
        <w:fldChar w:fldCharType="separate"/>
      </w:r>
      <w:r w:rsidR="004500D3" w:rsidRPr="004500D3">
        <w:rPr>
          <w:rFonts w:ascii="Arial Narrow" w:hAnsi="Arial Narrow"/>
          <w:color w:val="auto"/>
          <w:sz w:val="22"/>
          <w:szCs w:val="22"/>
        </w:rPr>
        <w:t>4.15.19</w:t>
      </w:r>
      <w:r w:rsidR="007835EB">
        <w:fldChar w:fldCharType="end"/>
      </w:r>
      <w:r w:rsidRPr="006C73F9">
        <w:rPr>
          <w:rFonts w:ascii="Arial Narrow" w:hAnsi="Arial Narrow"/>
          <w:color w:val="auto"/>
          <w:sz w:val="22"/>
          <w:szCs w:val="22"/>
        </w:rPr>
        <w:t>)</w:t>
      </w:r>
      <w:r w:rsidR="000D5B5F" w:rsidRPr="006C73F9">
        <w:rPr>
          <w:rFonts w:ascii="Arial Narrow" w:hAnsi="Arial Narrow"/>
          <w:color w:val="auto"/>
          <w:sz w:val="22"/>
          <w:szCs w:val="22"/>
        </w:rPr>
        <w:t>.</w:t>
      </w:r>
    </w:p>
    <w:p w:rsidR="00C87330" w:rsidRPr="006C73F9" w:rsidRDefault="00C87330" w:rsidP="006C73F9">
      <w:pPr>
        <w:numPr>
          <w:ilvl w:val="2"/>
          <w:numId w:val="11"/>
        </w:numPr>
        <w:tabs>
          <w:tab w:val="left" w:pos="1701"/>
        </w:tabs>
        <w:spacing w:before="120"/>
        <w:ind w:left="0" w:firstLine="567"/>
        <w:jc w:val="both"/>
        <w:rPr>
          <w:rFonts w:ascii="Arial Narrow" w:hAnsi="Arial Narrow"/>
          <w:sz w:val="22"/>
          <w:szCs w:val="22"/>
        </w:rPr>
      </w:pPr>
      <w:r w:rsidRPr="006C73F9">
        <w:rPr>
          <w:rFonts w:ascii="Arial Narrow" w:hAnsi="Arial Narrow"/>
          <w:sz w:val="22"/>
          <w:szCs w:val="22"/>
        </w:rPr>
        <w:t>При наступл</w:t>
      </w:r>
      <w:r w:rsidR="00035643" w:rsidRPr="006C73F9">
        <w:rPr>
          <w:rFonts w:ascii="Arial Narrow" w:hAnsi="Arial Narrow"/>
          <w:sz w:val="22"/>
          <w:szCs w:val="22"/>
        </w:rPr>
        <w:t>ении случая, указанного в пункте </w:t>
      </w:r>
      <w:r w:rsidR="007835EB">
        <w:fldChar w:fldCharType="begin"/>
      </w:r>
      <w:r w:rsidR="007835EB">
        <w:instrText xml:space="preserve"> REF _Ref317515319 \r \h  \* MERGEFORMAT </w:instrText>
      </w:r>
      <w:r w:rsidR="007835EB">
        <w:fldChar w:fldCharType="separate"/>
      </w:r>
      <w:r w:rsidR="004500D3" w:rsidRPr="004500D3">
        <w:rPr>
          <w:rFonts w:ascii="Arial Narrow" w:hAnsi="Arial Narrow"/>
          <w:sz w:val="22"/>
          <w:szCs w:val="22"/>
        </w:rPr>
        <w:t>4.9.8</w:t>
      </w:r>
      <w:r w:rsidR="007835EB">
        <w:fldChar w:fldCharType="end"/>
      </w:r>
      <w:r w:rsidRPr="006C73F9">
        <w:rPr>
          <w:rFonts w:ascii="Arial Narrow" w:hAnsi="Arial Narrow"/>
          <w:sz w:val="22"/>
          <w:szCs w:val="22"/>
        </w:rPr>
        <w:t>, организатор конкурса</w:t>
      </w:r>
      <w:r w:rsidR="006F02C8" w:rsidRPr="006C73F9">
        <w:rPr>
          <w:rFonts w:ascii="Arial Narrow" w:hAnsi="Arial Narrow"/>
          <w:sz w:val="22"/>
          <w:szCs w:val="22"/>
        </w:rPr>
        <w:t>/заказчик</w:t>
      </w:r>
      <w:r w:rsidRPr="006C73F9">
        <w:rPr>
          <w:rFonts w:ascii="Arial Narrow" w:hAnsi="Arial Narrow"/>
          <w:sz w:val="22"/>
          <w:szCs w:val="22"/>
        </w:rPr>
        <w:t xml:space="preserve"> уведомляет </w:t>
      </w:r>
      <w:r w:rsidR="00C9348B" w:rsidRPr="006C73F9">
        <w:rPr>
          <w:rFonts w:ascii="Arial Narrow" w:hAnsi="Arial Narrow"/>
          <w:sz w:val="22"/>
          <w:szCs w:val="22"/>
        </w:rPr>
        <w:t xml:space="preserve">такого </w:t>
      </w:r>
      <w:r w:rsidRPr="006C73F9">
        <w:rPr>
          <w:rFonts w:ascii="Arial Narrow" w:hAnsi="Arial Narrow"/>
          <w:sz w:val="22"/>
          <w:szCs w:val="22"/>
        </w:rPr>
        <w:t>участника</w:t>
      </w:r>
      <w:r w:rsidR="0008141F" w:rsidRPr="006C73F9">
        <w:rPr>
          <w:rFonts w:ascii="Arial Narrow" w:hAnsi="Arial Narrow"/>
          <w:sz w:val="22"/>
          <w:szCs w:val="22"/>
        </w:rPr>
        <w:t xml:space="preserve"> конкурса</w:t>
      </w:r>
      <w:r w:rsidRPr="006C73F9">
        <w:rPr>
          <w:rFonts w:ascii="Arial Narrow" w:hAnsi="Arial Narrow"/>
          <w:sz w:val="22"/>
          <w:szCs w:val="22"/>
        </w:rPr>
        <w:t xml:space="preserve"> </w:t>
      </w:r>
      <w:r w:rsidR="0008141F" w:rsidRPr="006C73F9">
        <w:rPr>
          <w:rFonts w:ascii="Arial Narrow" w:hAnsi="Arial Narrow"/>
          <w:sz w:val="22"/>
          <w:szCs w:val="22"/>
        </w:rPr>
        <w:t>об </w:t>
      </w:r>
      <w:r w:rsidRPr="006C73F9">
        <w:rPr>
          <w:rFonts w:ascii="Arial Narrow" w:hAnsi="Arial Narrow"/>
          <w:sz w:val="22"/>
          <w:szCs w:val="22"/>
        </w:rPr>
        <w:t>удержании обеспечен</w:t>
      </w:r>
      <w:r w:rsidR="006F02C8" w:rsidRPr="006C73F9">
        <w:rPr>
          <w:rFonts w:ascii="Arial Narrow" w:hAnsi="Arial Narrow"/>
          <w:sz w:val="22"/>
          <w:szCs w:val="22"/>
        </w:rPr>
        <w:t>ия заявки на участие в конкурсе</w:t>
      </w:r>
      <w:r w:rsidRPr="006C73F9">
        <w:rPr>
          <w:rFonts w:ascii="Arial Narrow" w:hAnsi="Arial Narrow"/>
          <w:sz w:val="22"/>
          <w:szCs w:val="22"/>
        </w:rPr>
        <w:t>.</w:t>
      </w:r>
    </w:p>
    <w:p w:rsidR="00C87330" w:rsidRPr="006C73F9" w:rsidRDefault="00C87330" w:rsidP="006C73F9">
      <w:pPr>
        <w:pStyle w:val="21"/>
        <w:numPr>
          <w:ilvl w:val="1"/>
          <w:numId w:val="11"/>
        </w:numPr>
        <w:tabs>
          <w:tab w:val="left" w:pos="1701"/>
        </w:tabs>
        <w:suppressAutoHyphens/>
        <w:spacing w:before="120" w:after="0"/>
        <w:ind w:left="0" w:firstLine="567"/>
        <w:rPr>
          <w:rFonts w:ascii="Arial Narrow" w:hAnsi="Arial Narrow" w:cs="Times New Roman"/>
          <w:b w:val="0"/>
          <w:i w:val="0"/>
          <w:sz w:val="22"/>
          <w:szCs w:val="22"/>
        </w:rPr>
      </w:pPr>
      <w:bookmarkStart w:id="96" w:name="_Ref317254894"/>
      <w:bookmarkStart w:id="97" w:name="_Toc381714807"/>
      <w:r w:rsidRPr="006C73F9">
        <w:rPr>
          <w:rFonts w:ascii="Arial Narrow" w:hAnsi="Arial Narrow" w:cs="Times New Roman"/>
          <w:b w:val="0"/>
          <w:i w:val="0"/>
          <w:sz w:val="22"/>
          <w:szCs w:val="22"/>
        </w:rPr>
        <w:t>Подача и прием заяв</w:t>
      </w:r>
      <w:r w:rsidR="000B1AA1" w:rsidRPr="006C73F9">
        <w:rPr>
          <w:rFonts w:ascii="Arial Narrow" w:hAnsi="Arial Narrow" w:cs="Times New Roman"/>
          <w:b w:val="0"/>
          <w:i w:val="0"/>
          <w:sz w:val="22"/>
          <w:szCs w:val="22"/>
        </w:rPr>
        <w:t>ок</w:t>
      </w:r>
      <w:r w:rsidRPr="006C73F9">
        <w:rPr>
          <w:rFonts w:ascii="Arial Narrow" w:hAnsi="Arial Narrow" w:cs="Times New Roman"/>
          <w:b w:val="0"/>
          <w:i w:val="0"/>
          <w:sz w:val="22"/>
          <w:szCs w:val="22"/>
        </w:rPr>
        <w:t xml:space="preserve"> на участие в конкурсе</w:t>
      </w:r>
      <w:bookmarkEnd w:id="96"/>
      <w:bookmarkEnd w:id="97"/>
    </w:p>
    <w:p w:rsidR="000B1AA1" w:rsidRPr="006C73F9" w:rsidRDefault="000B1AA1" w:rsidP="006C73F9">
      <w:pPr>
        <w:numPr>
          <w:ilvl w:val="2"/>
          <w:numId w:val="11"/>
        </w:numPr>
        <w:tabs>
          <w:tab w:val="num" w:pos="1560"/>
          <w:tab w:val="left" w:pos="1701"/>
        </w:tabs>
        <w:spacing w:before="120"/>
        <w:ind w:left="0" w:firstLine="567"/>
        <w:jc w:val="both"/>
        <w:rPr>
          <w:rFonts w:ascii="Arial Narrow" w:hAnsi="Arial Narrow"/>
          <w:sz w:val="22"/>
          <w:szCs w:val="22"/>
        </w:rPr>
      </w:pPr>
      <w:r w:rsidRPr="006C73F9">
        <w:rPr>
          <w:rFonts w:ascii="Arial Narrow" w:hAnsi="Arial Narrow"/>
          <w:sz w:val="22"/>
          <w:szCs w:val="22"/>
        </w:rPr>
        <w:t>Порядок подачи заявок на участие в конкурсе на ЭТП определяется регламентом работы данной ЭТП.</w:t>
      </w:r>
    </w:p>
    <w:p w:rsidR="00C87330" w:rsidRPr="006C73F9" w:rsidRDefault="000B1AA1" w:rsidP="006C73F9">
      <w:pPr>
        <w:numPr>
          <w:ilvl w:val="2"/>
          <w:numId w:val="11"/>
        </w:numPr>
        <w:tabs>
          <w:tab w:val="num" w:pos="1560"/>
          <w:tab w:val="left" w:pos="1701"/>
        </w:tabs>
        <w:spacing w:before="120"/>
        <w:ind w:left="0" w:firstLine="567"/>
        <w:jc w:val="both"/>
        <w:rPr>
          <w:rFonts w:ascii="Arial Narrow" w:hAnsi="Arial Narrow"/>
          <w:sz w:val="22"/>
          <w:szCs w:val="22"/>
        </w:rPr>
      </w:pPr>
      <w:r w:rsidRPr="006C73F9">
        <w:rPr>
          <w:rFonts w:ascii="Arial Narrow" w:hAnsi="Arial Narrow"/>
          <w:sz w:val="22"/>
          <w:szCs w:val="22"/>
        </w:rPr>
        <w:t xml:space="preserve">Заявки на участие в конкурсе должны быть поданы на ЭТП </w:t>
      </w:r>
      <w:r w:rsidR="00A43962" w:rsidRPr="006C73F9">
        <w:rPr>
          <w:rFonts w:ascii="Arial Narrow" w:hAnsi="Arial Narrow"/>
          <w:sz w:val="22"/>
          <w:szCs w:val="22"/>
        </w:rPr>
        <w:t>до </w:t>
      </w:r>
      <w:r w:rsidRPr="006C73F9">
        <w:rPr>
          <w:rFonts w:ascii="Arial Narrow" w:hAnsi="Arial Narrow"/>
          <w:sz w:val="22"/>
          <w:szCs w:val="22"/>
        </w:rPr>
        <w:t>истечения срока, установленного в извещении о проведении конкурса и</w:t>
      </w:r>
      <w:r w:rsidR="00A43962" w:rsidRPr="006C73F9">
        <w:rPr>
          <w:rFonts w:ascii="Arial Narrow" w:hAnsi="Arial Narrow"/>
          <w:sz w:val="22"/>
          <w:szCs w:val="22"/>
        </w:rPr>
        <w:t> </w:t>
      </w:r>
      <w:r w:rsidRPr="006C73F9">
        <w:rPr>
          <w:rFonts w:ascii="Arial Narrow" w:hAnsi="Arial Narrow"/>
          <w:sz w:val="22"/>
          <w:szCs w:val="22"/>
        </w:rPr>
        <w:t>в</w:t>
      </w:r>
      <w:r w:rsidR="00A43962" w:rsidRPr="006C73F9">
        <w:rPr>
          <w:rFonts w:ascii="Arial Narrow" w:hAnsi="Arial Narrow"/>
          <w:sz w:val="22"/>
          <w:szCs w:val="22"/>
        </w:rPr>
        <w:t> </w:t>
      </w:r>
      <w:r w:rsidRPr="006C73F9">
        <w:rPr>
          <w:rFonts w:ascii="Arial Narrow" w:hAnsi="Arial Narrow"/>
          <w:sz w:val="22"/>
          <w:szCs w:val="22"/>
        </w:rPr>
        <w:t>пункте</w:t>
      </w:r>
      <w:r w:rsidR="00035643" w:rsidRPr="006C73F9">
        <w:rPr>
          <w:rFonts w:ascii="Arial Narrow" w:hAnsi="Arial Narrow"/>
          <w:sz w:val="22"/>
          <w:szCs w:val="22"/>
        </w:rPr>
        <w:t> </w:t>
      </w:r>
      <w:r w:rsidR="007835EB">
        <w:fldChar w:fldCharType="begin"/>
      </w:r>
      <w:r w:rsidR="007835EB">
        <w:instrText xml:space="preserve"> REF _Ref317250778 \r \h  \* MERGEFORMAT </w:instrText>
      </w:r>
      <w:r w:rsidR="007835EB">
        <w:fldChar w:fldCharType="separate"/>
      </w:r>
      <w:r w:rsidR="004500D3" w:rsidRPr="004500D3">
        <w:rPr>
          <w:rFonts w:ascii="Arial Narrow" w:hAnsi="Arial Narrow"/>
          <w:sz w:val="22"/>
          <w:szCs w:val="22"/>
        </w:rPr>
        <w:t>21</w:t>
      </w:r>
      <w:r w:rsidR="007835EB">
        <w:fldChar w:fldCharType="end"/>
      </w:r>
      <w:r w:rsidRPr="006C73F9">
        <w:rPr>
          <w:rFonts w:ascii="Arial Narrow" w:hAnsi="Arial Narrow"/>
          <w:sz w:val="22"/>
          <w:szCs w:val="22"/>
        </w:rPr>
        <w:t xml:space="preserve"> раздела</w:t>
      </w:r>
      <w:r w:rsidR="00035643" w:rsidRPr="006C73F9">
        <w:rPr>
          <w:rFonts w:ascii="Arial Narrow" w:hAnsi="Arial Narrow"/>
          <w:sz w:val="22"/>
          <w:szCs w:val="22"/>
        </w:rPr>
        <w:t> </w:t>
      </w:r>
      <w:r w:rsidR="007835EB">
        <w:fldChar w:fldCharType="begin"/>
      </w:r>
      <w:r w:rsidR="007835EB">
        <w:instrText xml:space="preserve"> REF _Ref317253730 \r \h  \* MERGEFORMAT </w:instrText>
      </w:r>
      <w:r w:rsidR="007835EB">
        <w:fldChar w:fldCharType="separate"/>
      </w:r>
      <w:r w:rsidR="004500D3" w:rsidRPr="004500D3">
        <w:t>5</w:t>
      </w:r>
      <w:r w:rsidR="007835EB">
        <w:fldChar w:fldCharType="end"/>
      </w:r>
      <w:r w:rsidRPr="006C73F9">
        <w:rPr>
          <w:rFonts w:ascii="Arial Narrow" w:hAnsi="Arial Narrow"/>
          <w:sz w:val="22"/>
          <w:szCs w:val="22"/>
        </w:rPr>
        <w:t xml:space="preserve"> «Информационная карта конкурса».</w:t>
      </w:r>
    </w:p>
    <w:p w:rsidR="00C51240" w:rsidRPr="006C73F9" w:rsidRDefault="00D4707D" w:rsidP="006C73F9">
      <w:pPr>
        <w:numPr>
          <w:ilvl w:val="2"/>
          <w:numId w:val="11"/>
        </w:numPr>
        <w:tabs>
          <w:tab w:val="num" w:pos="1560"/>
          <w:tab w:val="left" w:pos="1701"/>
        </w:tabs>
        <w:spacing w:before="120"/>
        <w:ind w:left="0" w:firstLine="567"/>
        <w:jc w:val="both"/>
        <w:rPr>
          <w:rFonts w:ascii="Arial Narrow" w:hAnsi="Arial Narrow"/>
          <w:sz w:val="22"/>
          <w:szCs w:val="22"/>
        </w:rPr>
      </w:pPr>
      <w:r w:rsidRPr="006C73F9">
        <w:rPr>
          <w:rFonts w:ascii="Arial Narrow" w:hAnsi="Arial Narrow"/>
          <w:sz w:val="22"/>
          <w:szCs w:val="22"/>
        </w:rPr>
        <w:t>З</w:t>
      </w:r>
      <w:r w:rsidR="00C51240" w:rsidRPr="006C73F9">
        <w:rPr>
          <w:rFonts w:ascii="Arial Narrow" w:hAnsi="Arial Narrow"/>
          <w:sz w:val="22"/>
          <w:szCs w:val="22"/>
        </w:rPr>
        <w:t>аявк</w:t>
      </w:r>
      <w:r w:rsidRPr="006C73F9">
        <w:rPr>
          <w:rFonts w:ascii="Arial Narrow" w:hAnsi="Arial Narrow"/>
          <w:sz w:val="22"/>
          <w:szCs w:val="22"/>
        </w:rPr>
        <w:t>и</w:t>
      </w:r>
      <w:r w:rsidR="00C51240" w:rsidRPr="006C73F9">
        <w:rPr>
          <w:rFonts w:ascii="Arial Narrow" w:hAnsi="Arial Narrow"/>
          <w:sz w:val="22"/>
          <w:szCs w:val="22"/>
        </w:rPr>
        <w:t xml:space="preserve"> на участие в конкурсе</w:t>
      </w:r>
      <w:r w:rsidRPr="006C73F9">
        <w:rPr>
          <w:rFonts w:ascii="Arial Narrow" w:hAnsi="Arial Narrow"/>
          <w:sz w:val="22"/>
          <w:szCs w:val="22"/>
        </w:rPr>
        <w:t xml:space="preserve"> должны быть поданы в соответствии с </w:t>
      </w:r>
      <w:r w:rsidR="00F30B16" w:rsidRPr="006C73F9">
        <w:rPr>
          <w:rFonts w:ascii="Arial Narrow" w:hAnsi="Arial Narrow"/>
          <w:sz w:val="22"/>
          <w:szCs w:val="22"/>
        </w:rPr>
        <w:t xml:space="preserve">требованиями по </w:t>
      </w:r>
      <w:r w:rsidRPr="006C73F9">
        <w:rPr>
          <w:rFonts w:ascii="Arial Narrow" w:hAnsi="Arial Narrow"/>
          <w:sz w:val="22"/>
          <w:szCs w:val="22"/>
        </w:rPr>
        <w:t>состав</w:t>
      </w:r>
      <w:r w:rsidR="00F30B16" w:rsidRPr="006C73F9">
        <w:rPr>
          <w:rFonts w:ascii="Arial Narrow" w:hAnsi="Arial Narrow"/>
          <w:sz w:val="22"/>
          <w:szCs w:val="22"/>
        </w:rPr>
        <w:t>у</w:t>
      </w:r>
      <w:r w:rsidRPr="006C73F9">
        <w:rPr>
          <w:rFonts w:ascii="Arial Narrow" w:hAnsi="Arial Narrow"/>
          <w:sz w:val="22"/>
          <w:szCs w:val="22"/>
        </w:rPr>
        <w:t xml:space="preserve"> и порядк</w:t>
      </w:r>
      <w:r w:rsidR="00F30B16" w:rsidRPr="006C73F9">
        <w:rPr>
          <w:rFonts w:ascii="Arial Narrow" w:hAnsi="Arial Narrow"/>
          <w:sz w:val="22"/>
          <w:szCs w:val="22"/>
        </w:rPr>
        <w:t>у</w:t>
      </w:r>
      <w:r w:rsidRPr="006C73F9">
        <w:rPr>
          <w:rFonts w:ascii="Arial Narrow" w:hAnsi="Arial Narrow"/>
          <w:sz w:val="22"/>
          <w:szCs w:val="22"/>
        </w:rPr>
        <w:t xml:space="preserve"> размещения документов в составе заявок, указанным</w:t>
      </w:r>
      <w:r w:rsidR="00F30B16" w:rsidRPr="006C73F9">
        <w:rPr>
          <w:rFonts w:ascii="Arial Narrow" w:hAnsi="Arial Narrow"/>
          <w:sz w:val="22"/>
          <w:szCs w:val="22"/>
        </w:rPr>
        <w:t>и</w:t>
      </w:r>
      <w:r w:rsidR="00C9629A" w:rsidRPr="006C73F9">
        <w:rPr>
          <w:rFonts w:ascii="Arial Narrow" w:hAnsi="Arial Narrow"/>
          <w:sz w:val="22"/>
          <w:szCs w:val="22"/>
        </w:rPr>
        <w:t xml:space="preserve"> в пункте </w:t>
      </w:r>
      <w:r w:rsidR="007835EB">
        <w:fldChar w:fldCharType="begin"/>
      </w:r>
      <w:r w:rsidR="007835EB">
        <w:instrText xml:space="preserve"> REF _Ref332807625 \r \h  \* MERGEFORMAT </w:instrText>
      </w:r>
      <w:r w:rsidR="007835EB">
        <w:fldChar w:fldCharType="separate"/>
      </w:r>
      <w:r w:rsidR="004500D3" w:rsidRPr="004500D3">
        <w:rPr>
          <w:rFonts w:ascii="Arial Narrow" w:hAnsi="Arial Narrow"/>
          <w:sz w:val="22"/>
          <w:szCs w:val="22"/>
        </w:rPr>
        <w:t>18</w:t>
      </w:r>
      <w:r w:rsidR="007835EB">
        <w:fldChar w:fldCharType="end"/>
      </w:r>
      <w:r w:rsidR="00E06A25" w:rsidRPr="006C73F9">
        <w:rPr>
          <w:rFonts w:ascii="Arial Narrow" w:hAnsi="Arial Narrow"/>
          <w:sz w:val="22"/>
          <w:szCs w:val="22"/>
        </w:rPr>
        <w:t xml:space="preserve"> </w:t>
      </w:r>
      <w:r w:rsidR="00C9629A" w:rsidRPr="006C73F9">
        <w:rPr>
          <w:rFonts w:ascii="Arial Narrow" w:hAnsi="Arial Narrow"/>
          <w:sz w:val="22"/>
          <w:szCs w:val="22"/>
        </w:rPr>
        <w:t xml:space="preserve">раздела </w:t>
      </w:r>
      <w:r w:rsidR="007835EB">
        <w:fldChar w:fldCharType="begin"/>
      </w:r>
      <w:r w:rsidR="007835EB">
        <w:instrText xml:space="preserve"> REF _Ref317249938 \r \h  \* MERGEFORMAT </w:instrText>
      </w:r>
      <w:r w:rsidR="007835EB">
        <w:fldChar w:fldCharType="separate"/>
      </w:r>
      <w:r w:rsidR="004500D3" w:rsidRPr="004500D3">
        <w:t>5</w:t>
      </w:r>
      <w:r w:rsidR="007835EB">
        <w:fldChar w:fldCharType="end"/>
      </w:r>
      <w:r w:rsidR="00C9629A" w:rsidRPr="006C73F9">
        <w:rPr>
          <w:rFonts w:ascii="Arial Narrow" w:hAnsi="Arial Narrow"/>
          <w:sz w:val="22"/>
          <w:szCs w:val="22"/>
        </w:rPr>
        <w:t xml:space="preserve"> «Информационная карта конкурса».</w:t>
      </w:r>
    </w:p>
    <w:p w:rsidR="00C87330" w:rsidRPr="006C73F9" w:rsidRDefault="00C87330" w:rsidP="006C73F9">
      <w:pPr>
        <w:pStyle w:val="21"/>
        <w:numPr>
          <w:ilvl w:val="1"/>
          <w:numId w:val="11"/>
        </w:numPr>
        <w:tabs>
          <w:tab w:val="left" w:pos="1701"/>
        </w:tabs>
        <w:suppressAutoHyphens/>
        <w:spacing w:before="120" w:after="0"/>
        <w:ind w:left="0" w:firstLine="567"/>
        <w:rPr>
          <w:rFonts w:ascii="Arial Narrow" w:hAnsi="Arial Narrow" w:cs="Times New Roman"/>
          <w:b w:val="0"/>
          <w:i w:val="0"/>
          <w:sz w:val="22"/>
          <w:szCs w:val="22"/>
        </w:rPr>
      </w:pPr>
      <w:bookmarkStart w:id="98" w:name="_Toc381714808"/>
      <w:r w:rsidRPr="006C73F9">
        <w:rPr>
          <w:rFonts w:ascii="Arial Narrow" w:hAnsi="Arial Narrow" w:cs="Times New Roman"/>
          <w:b w:val="0"/>
          <w:i w:val="0"/>
          <w:sz w:val="22"/>
          <w:szCs w:val="22"/>
        </w:rPr>
        <w:t>Изменение заявок на участие в конкурсе или их отзыв</w:t>
      </w:r>
      <w:bookmarkEnd w:id="98"/>
    </w:p>
    <w:p w:rsidR="00C87330" w:rsidRPr="006C73F9" w:rsidRDefault="00F62BD9" w:rsidP="006C73F9">
      <w:pPr>
        <w:numPr>
          <w:ilvl w:val="2"/>
          <w:numId w:val="11"/>
        </w:numPr>
        <w:tabs>
          <w:tab w:val="left" w:pos="1701"/>
        </w:tabs>
        <w:spacing w:before="120"/>
        <w:ind w:left="0" w:firstLine="567"/>
        <w:jc w:val="both"/>
        <w:rPr>
          <w:rFonts w:ascii="Arial Narrow" w:hAnsi="Arial Narrow"/>
          <w:sz w:val="22"/>
          <w:szCs w:val="22"/>
        </w:rPr>
      </w:pPr>
      <w:r w:rsidRPr="006C73F9">
        <w:rPr>
          <w:rFonts w:ascii="Arial Narrow" w:hAnsi="Arial Narrow"/>
          <w:sz w:val="22"/>
          <w:szCs w:val="22"/>
        </w:rPr>
        <w:t>Участник конкурса, подавший заявку на участие в</w:t>
      </w:r>
      <w:r w:rsidRPr="006C73F9">
        <w:rPr>
          <w:rFonts w:ascii="Arial Narrow" w:hAnsi="Arial Narrow"/>
          <w:sz w:val="22"/>
          <w:szCs w:val="22"/>
          <w:lang w:val="en-US"/>
        </w:rPr>
        <w:t> </w:t>
      </w:r>
      <w:r w:rsidRPr="006C73F9">
        <w:rPr>
          <w:rFonts w:ascii="Arial Narrow" w:hAnsi="Arial Narrow"/>
          <w:sz w:val="22"/>
          <w:szCs w:val="22"/>
        </w:rPr>
        <w:t xml:space="preserve">конкурсе </w:t>
      </w:r>
      <w:r w:rsidRPr="006C73F9">
        <w:rPr>
          <w:rFonts w:ascii="Arial Narrow" w:hAnsi="Arial Narrow"/>
          <w:i/>
          <w:sz w:val="22"/>
          <w:szCs w:val="22"/>
        </w:rPr>
        <w:t>[в отношении какого-либо лота]</w:t>
      </w:r>
      <w:r w:rsidRPr="006C73F9">
        <w:rPr>
          <w:rFonts w:ascii="Arial Narrow" w:hAnsi="Arial Narrow"/>
          <w:sz w:val="22"/>
          <w:szCs w:val="22"/>
        </w:rPr>
        <w:t xml:space="preserve">, вправе изменить или отозвать свою заявку на участие в конкурсе </w:t>
      </w:r>
      <w:r w:rsidRPr="006C73F9">
        <w:rPr>
          <w:rFonts w:ascii="Arial Narrow" w:hAnsi="Arial Narrow"/>
          <w:i/>
          <w:sz w:val="22"/>
          <w:szCs w:val="22"/>
        </w:rPr>
        <w:t>[поданную на данный лот]</w:t>
      </w:r>
      <w:r w:rsidRPr="006C73F9">
        <w:rPr>
          <w:rFonts w:ascii="Arial Narrow" w:hAnsi="Arial Narrow"/>
          <w:sz w:val="22"/>
          <w:szCs w:val="22"/>
        </w:rPr>
        <w:t>, в соответствии с регламентом ЭТП, в любое время после ее</w:t>
      </w:r>
      <w:r w:rsidRPr="006C73F9">
        <w:rPr>
          <w:rFonts w:ascii="Arial Narrow" w:hAnsi="Arial Narrow"/>
          <w:sz w:val="22"/>
          <w:szCs w:val="22"/>
          <w:lang w:val="en-US"/>
        </w:rPr>
        <w:t> </w:t>
      </w:r>
      <w:r w:rsidRPr="006C73F9">
        <w:rPr>
          <w:rFonts w:ascii="Arial Narrow" w:hAnsi="Arial Narrow"/>
          <w:sz w:val="22"/>
          <w:szCs w:val="22"/>
        </w:rPr>
        <w:t xml:space="preserve">подачи, но до истечения срока окончания подачи заявок на участие в конкурсе </w:t>
      </w:r>
      <w:r w:rsidRPr="006C73F9">
        <w:rPr>
          <w:rFonts w:ascii="Arial Narrow" w:hAnsi="Arial Narrow"/>
          <w:i/>
          <w:sz w:val="22"/>
          <w:szCs w:val="22"/>
        </w:rPr>
        <w:t>[по данному лоту],</w:t>
      </w:r>
      <w:r w:rsidRPr="006C73F9">
        <w:rPr>
          <w:rFonts w:ascii="Arial Narrow" w:hAnsi="Arial Narrow"/>
          <w:sz w:val="22"/>
          <w:szCs w:val="22"/>
        </w:rPr>
        <w:t xml:space="preserve"> указанного в пункте</w:t>
      </w:r>
      <w:r w:rsidR="00035643" w:rsidRPr="006C73F9">
        <w:rPr>
          <w:rFonts w:ascii="Arial Narrow" w:hAnsi="Arial Narrow"/>
          <w:sz w:val="22"/>
          <w:szCs w:val="22"/>
        </w:rPr>
        <w:t> </w:t>
      </w:r>
      <w:r w:rsidR="007835EB">
        <w:fldChar w:fldCharType="begin"/>
      </w:r>
      <w:r w:rsidR="007835EB">
        <w:instrText xml:space="preserve"> REF _Ref317250778 \r \h  \* MERGEFORMAT </w:instrText>
      </w:r>
      <w:r w:rsidR="007835EB">
        <w:fldChar w:fldCharType="separate"/>
      </w:r>
      <w:r w:rsidR="004500D3" w:rsidRPr="004500D3">
        <w:rPr>
          <w:rFonts w:ascii="Arial Narrow" w:hAnsi="Arial Narrow"/>
          <w:sz w:val="22"/>
          <w:szCs w:val="22"/>
        </w:rPr>
        <w:t>21</w:t>
      </w:r>
      <w:r w:rsidR="007835EB">
        <w:fldChar w:fldCharType="end"/>
      </w:r>
      <w:r w:rsidRPr="006C73F9">
        <w:rPr>
          <w:rFonts w:ascii="Arial Narrow" w:hAnsi="Arial Narrow"/>
          <w:sz w:val="22"/>
          <w:szCs w:val="22"/>
        </w:rPr>
        <w:t xml:space="preserve"> раздела</w:t>
      </w:r>
      <w:r w:rsidR="00035643" w:rsidRPr="006C73F9">
        <w:rPr>
          <w:rFonts w:ascii="Arial Narrow" w:hAnsi="Arial Narrow"/>
          <w:sz w:val="22"/>
          <w:szCs w:val="22"/>
        </w:rPr>
        <w:t> </w:t>
      </w:r>
      <w:r w:rsidR="007835EB">
        <w:fldChar w:fldCharType="begin"/>
      </w:r>
      <w:r w:rsidR="007835EB">
        <w:instrText xml:space="preserve"> REF _Ref317253746 \r \h  \* MERGEFORMAT </w:instrText>
      </w:r>
      <w:r w:rsidR="007835EB">
        <w:fldChar w:fldCharType="separate"/>
      </w:r>
      <w:r w:rsidR="004500D3" w:rsidRPr="004500D3">
        <w:t>5</w:t>
      </w:r>
      <w:r w:rsidR="007835EB">
        <w:fldChar w:fldCharType="end"/>
      </w:r>
      <w:r w:rsidRPr="006C73F9">
        <w:rPr>
          <w:rFonts w:ascii="Arial Narrow" w:hAnsi="Arial Narrow"/>
          <w:sz w:val="22"/>
          <w:szCs w:val="22"/>
        </w:rPr>
        <w:t xml:space="preserve"> «Информационная карта конкурса».</w:t>
      </w:r>
    </w:p>
    <w:p w:rsidR="00C87330" w:rsidRPr="006C73F9" w:rsidRDefault="0088045F" w:rsidP="006C73F9">
      <w:pPr>
        <w:numPr>
          <w:ilvl w:val="2"/>
          <w:numId w:val="11"/>
        </w:numPr>
        <w:tabs>
          <w:tab w:val="left" w:pos="1701"/>
        </w:tabs>
        <w:spacing w:before="120"/>
        <w:ind w:left="0" w:firstLine="567"/>
        <w:jc w:val="both"/>
        <w:rPr>
          <w:rFonts w:ascii="Arial Narrow" w:hAnsi="Arial Narrow"/>
          <w:sz w:val="22"/>
          <w:szCs w:val="22"/>
        </w:rPr>
      </w:pPr>
      <w:r w:rsidRPr="006C73F9">
        <w:rPr>
          <w:rFonts w:ascii="Arial Narrow" w:hAnsi="Arial Narrow"/>
          <w:sz w:val="22"/>
          <w:szCs w:val="22"/>
        </w:rPr>
        <w:t>Порядок изменения или отзыва заявок на участие в конкурсе, поданных на ЭТП, определяется и осуществляется в соответствии с регламентом работы данной ЭТП.</w:t>
      </w:r>
    </w:p>
    <w:p w:rsidR="00F62BD9" w:rsidRPr="006C73F9" w:rsidRDefault="00F62BD9" w:rsidP="006C73F9">
      <w:pPr>
        <w:numPr>
          <w:ilvl w:val="2"/>
          <w:numId w:val="11"/>
        </w:numPr>
        <w:tabs>
          <w:tab w:val="left" w:pos="1701"/>
        </w:tabs>
        <w:spacing w:before="120"/>
        <w:ind w:left="0" w:firstLine="567"/>
        <w:jc w:val="both"/>
        <w:rPr>
          <w:rFonts w:ascii="Arial Narrow" w:hAnsi="Arial Narrow"/>
          <w:sz w:val="22"/>
          <w:szCs w:val="22"/>
        </w:rPr>
      </w:pPr>
      <w:bookmarkStart w:id="99" w:name="_Ref317253800"/>
      <w:r w:rsidRPr="006C73F9">
        <w:rPr>
          <w:rFonts w:ascii="Arial Narrow" w:hAnsi="Arial Narrow"/>
          <w:sz w:val="22"/>
          <w:szCs w:val="22"/>
        </w:rPr>
        <w:t>Если организатором конкурса</w:t>
      </w:r>
      <w:r w:rsidR="000E6268" w:rsidRPr="006C73F9">
        <w:rPr>
          <w:rFonts w:ascii="Arial Narrow" w:hAnsi="Arial Narrow"/>
          <w:sz w:val="22"/>
          <w:szCs w:val="22"/>
        </w:rPr>
        <w:t xml:space="preserve"> продлен срок подачи заявок, то </w:t>
      </w:r>
      <w:r w:rsidRPr="006C73F9">
        <w:rPr>
          <w:rFonts w:ascii="Arial Narrow" w:hAnsi="Arial Narrow"/>
          <w:sz w:val="22"/>
          <w:szCs w:val="22"/>
        </w:rPr>
        <w:t>участник конкурса, уже подавший заявку, вправе принять любое из следующих решений:</w:t>
      </w:r>
      <w:bookmarkEnd w:id="99"/>
    </w:p>
    <w:p w:rsidR="00F62BD9" w:rsidRPr="006C73F9" w:rsidRDefault="00F62BD9" w:rsidP="006C73F9">
      <w:pPr>
        <w:numPr>
          <w:ilvl w:val="0"/>
          <w:numId w:val="45"/>
        </w:numPr>
        <w:tabs>
          <w:tab w:val="left" w:pos="1701"/>
        </w:tabs>
        <w:spacing w:before="120"/>
        <w:ind w:left="0" w:firstLine="567"/>
        <w:jc w:val="both"/>
        <w:rPr>
          <w:rFonts w:ascii="Arial Narrow" w:hAnsi="Arial Narrow"/>
          <w:sz w:val="22"/>
          <w:szCs w:val="22"/>
        </w:rPr>
      </w:pPr>
      <w:r w:rsidRPr="006C73F9">
        <w:rPr>
          <w:rFonts w:ascii="Arial Narrow" w:hAnsi="Arial Narrow"/>
          <w:sz w:val="22"/>
          <w:szCs w:val="22"/>
        </w:rPr>
        <w:t>отозвать поданную заявку</w:t>
      </w:r>
      <w:r w:rsidR="00E23AF3" w:rsidRPr="006C73F9">
        <w:rPr>
          <w:rFonts w:ascii="Arial Narrow" w:hAnsi="Arial Narrow"/>
          <w:sz w:val="22"/>
          <w:szCs w:val="22"/>
        </w:rPr>
        <w:t xml:space="preserve"> и подать ее вновь (при желании)</w:t>
      </w:r>
      <w:r w:rsidRPr="006C73F9">
        <w:rPr>
          <w:rFonts w:ascii="Arial Narrow" w:hAnsi="Arial Narrow"/>
          <w:sz w:val="22"/>
          <w:szCs w:val="22"/>
        </w:rPr>
        <w:t>;</w:t>
      </w:r>
    </w:p>
    <w:p w:rsidR="00F62BD9" w:rsidRPr="006C73F9" w:rsidRDefault="00F62BD9" w:rsidP="006C73F9">
      <w:pPr>
        <w:numPr>
          <w:ilvl w:val="0"/>
          <w:numId w:val="45"/>
        </w:numPr>
        <w:tabs>
          <w:tab w:val="left" w:pos="1701"/>
        </w:tabs>
        <w:spacing w:before="120"/>
        <w:ind w:left="0" w:firstLine="567"/>
        <w:jc w:val="both"/>
        <w:rPr>
          <w:rFonts w:ascii="Arial Narrow" w:hAnsi="Arial Narrow"/>
          <w:sz w:val="22"/>
          <w:szCs w:val="22"/>
        </w:rPr>
      </w:pPr>
      <w:bookmarkStart w:id="100" w:name="_Ref307223370"/>
      <w:r w:rsidRPr="006C73F9">
        <w:rPr>
          <w:rFonts w:ascii="Arial Narrow" w:hAnsi="Arial Narrow"/>
          <w:sz w:val="22"/>
          <w:szCs w:val="22"/>
        </w:rPr>
        <w:t>продли</w:t>
      </w:r>
      <w:r w:rsidR="00E23AF3" w:rsidRPr="006C73F9">
        <w:rPr>
          <w:rFonts w:ascii="Arial Narrow" w:hAnsi="Arial Narrow"/>
          <w:sz w:val="22"/>
          <w:szCs w:val="22"/>
        </w:rPr>
        <w:t>ть</w:t>
      </w:r>
      <w:r w:rsidRPr="006C73F9">
        <w:rPr>
          <w:rFonts w:ascii="Arial Narrow" w:hAnsi="Arial Narrow"/>
          <w:sz w:val="22"/>
          <w:szCs w:val="22"/>
        </w:rPr>
        <w:t xml:space="preserve"> срок действия </w:t>
      </w:r>
      <w:r w:rsidR="00E23AF3" w:rsidRPr="006C73F9">
        <w:rPr>
          <w:rFonts w:ascii="Arial Narrow" w:hAnsi="Arial Narrow"/>
          <w:sz w:val="22"/>
          <w:szCs w:val="22"/>
        </w:rPr>
        <w:t xml:space="preserve">заявки </w:t>
      </w:r>
      <w:r w:rsidRPr="006C73F9">
        <w:rPr>
          <w:rFonts w:ascii="Arial Narrow" w:hAnsi="Arial Narrow"/>
          <w:sz w:val="22"/>
          <w:szCs w:val="22"/>
        </w:rPr>
        <w:t>на соответствующий период времени;</w:t>
      </w:r>
      <w:bookmarkEnd w:id="100"/>
    </w:p>
    <w:p w:rsidR="00F62BD9" w:rsidRPr="006C73F9" w:rsidRDefault="00F62BD9" w:rsidP="006C73F9">
      <w:pPr>
        <w:numPr>
          <w:ilvl w:val="0"/>
          <w:numId w:val="45"/>
        </w:numPr>
        <w:tabs>
          <w:tab w:val="left" w:pos="1701"/>
        </w:tabs>
        <w:spacing w:before="120"/>
        <w:ind w:left="0" w:firstLine="567"/>
        <w:jc w:val="both"/>
        <w:rPr>
          <w:rFonts w:ascii="Arial Narrow" w:hAnsi="Arial Narrow"/>
          <w:sz w:val="22"/>
          <w:szCs w:val="22"/>
        </w:rPr>
      </w:pPr>
      <w:r w:rsidRPr="006C73F9">
        <w:rPr>
          <w:rFonts w:ascii="Arial Narrow" w:hAnsi="Arial Narrow"/>
          <w:sz w:val="22"/>
          <w:szCs w:val="22"/>
        </w:rPr>
        <w:t>не изменять срок ее действия, при этом заявка утрачивает свою си</w:t>
      </w:r>
      <w:r w:rsidR="000E6268" w:rsidRPr="006C73F9">
        <w:rPr>
          <w:rFonts w:ascii="Arial Narrow" w:hAnsi="Arial Narrow"/>
          <w:sz w:val="22"/>
          <w:szCs w:val="22"/>
        </w:rPr>
        <w:t>лу в </w:t>
      </w:r>
      <w:r w:rsidRPr="006C73F9">
        <w:rPr>
          <w:rFonts w:ascii="Arial Narrow" w:hAnsi="Arial Narrow"/>
          <w:sz w:val="22"/>
          <w:szCs w:val="22"/>
        </w:rPr>
        <w:t>первоначально установленный в ней срок. При этом</w:t>
      </w:r>
      <w:r w:rsidR="007968E7" w:rsidRPr="006C73F9">
        <w:rPr>
          <w:rFonts w:ascii="Arial Narrow" w:hAnsi="Arial Narrow"/>
          <w:sz w:val="22"/>
          <w:szCs w:val="22"/>
        </w:rPr>
        <w:t>,</w:t>
      </w:r>
      <w:r w:rsidRPr="006C73F9">
        <w:rPr>
          <w:rFonts w:ascii="Arial Narrow" w:hAnsi="Arial Narrow"/>
          <w:sz w:val="22"/>
          <w:szCs w:val="22"/>
        </w:rPr>
        <w:t xml:space="preserve"> </w:t>
      </w:r>
      <w:r w:rsidR="007968E7" w:rsidRPr="006C73F9">
        <w:rPr>
          <w:rFonts w:ascii="Arial Narrow" w:hAnsi="Arial Narrow"/>
          <w:sz w:val="22"/>
          <w:szCs w:val="22"/>
        </w:rPr>
        <w:t>если в течение старого срока действия заявки конкурсная комиссия успевает выбрать победителя, то</w:t>
      </w:r>
      <w:r w:rsidR="000E6268" w:rsidRPr="006C73F9">
        <w:rPr>
          <w:rFonts w:ascii="Arial Narrow" w:hAnsi="Arial Narrow"/>
          <w:sz w:val="22"/>
          <w:szCs w:val="22"/>
        </w:rPr>
        <w:t> </w:t>
      </w:r>
      <w:r w:rsidRPr="006C73F9">
        <w:rPr>
          <w:rFonts w:ascii="Arial Narrow" w:hAnsi="Arial Narrow"/>
          <w:sz w:val="22"/>
          <w:szCs w:val="22"/>
        </w:rPr>
        <w:t>конкурсная комиссия не отклон</w:t>
      </w:r>
      <w:r w:rsidR="007968E7" w:rsidRPr="006C73F9">
        <w:rPr>
          <w:rFonts w:ascii="Arial Narrow" w:hAnsi="Arial Narrow"/>
          <w:sz w:val="22"/>
          <w:szCs w:val="22"/>
        </w:rPr>
        <w:t>яет</w:t>
      </w:r>
      <w:r w:rsidRPr="006C73F9">
        <w:rPr>
          <w:rFonts w:ascii="Arial Narrow" w:hAnsi="Arial Narrow"/>
          <w:sz w:val="22"/>
          <w:szCs w:val="22"/>
        </w:rPr>
        <w:t xml:space="preserve"> заявку на основании несоответствия срока действия заявки вновь установленному.</w:t>
      </w:r>
    </w:p>
    <w:p w:rsidR="00F62BD9" w:rsidRPr="006C73F9" w:rsidRDefault="00F62BD9" w:rsidP="006C73F9">
      <w:pPr>
        <w:numPr>
          <w:ilvl w:val="2"/>
          <w:numId w:val="11"/>
        </w:numPr>
        <w:tabs>
          <w:tab w:val="left" w:pos="1701"/>
        </w:tabs>
        <w:spacing w:before="120"/>
        <w:ind w:left="0" w:firstLine="567"/>
        <w:jc w:val="both"/>
        <w:rPr>
          <w:rFonts w:ascii="Arial Narrow" w:hAnsi="Arial Narrow"/>
          <w:sz w:val="22"/>
          <w:szCs w:val="22"/>
        </w:rPr>
      </w:pPr>
      <w:r w:rsidRPr="006C73F9">
        <w:rPr>
          <w:rFonts w:ascii="Arial Narrow" w:hAnsi="Arial Narrow"/>
          <w:sz w:val="22"/>
          <w:szCs w:val="22"/>
        </w:rPr>
        <w:lastRenderedPageBreak/>
        <w:t xml:space="preserve">Продление срока действия заявки в соответствии с </w:t>
      </w:r>
      <w:r w:rsidR="00C62F44" w:rsidRPr="006C73F9">
        <w:rPr>
          <w:rFonts w:ascii="Arial Narrow" w:hAnsi="Arial Narrow"/>
          <w:sz w:val="22"/>
          <w:szCs w:val="22"/>
        </w:rPr>
        <w:t>подпунктом </w:t>
      </w:r>
      <w:r w:rsidR="007835EB">
        <w:fldChar w:fldCharType="begin"/>
      </w:r>
      <w:r w:rsidR="007835EB">
        <w:instrText xml:space="preserve"> REF _Ref307223370 \r \h  \* MERGEFORMAT </w:instrText>
      </w:r>
      <w:r w:rsidR="007835EB">
        <w:fldChar w:fldCharType="separate"/>
      </w:r>
      <w:r w:rsidR="004500D3" w:rsidRPr="004500D3">
        <w:rPr>
          <w:rFonts w:ascii="Arial Narrow" w:hAnsi="Arial Narrow"/>
          <w:sz w:val="22"/>
          <w:szCs w:val="22"/>
        </w:rPr>
        <w:t>б)</w:t>
      </w:r>
      <w:r w:rsidR="007835EB">
        <w:fldChar w:fldCharType="end"/>
      </w:r>
      <w:r w:rsidR="00C62F44" w:rsidRPr="006C73F9">
        <w:rPr>
          <w:rFonts w:ascii="Arial Narrow" w:hAnsi="Arial Narrow"/>
          <w:sz w:val="22"/>
          <w:szCs w:val="22"/>
        </w:rPr>
        <w:t xml:space="preserve"> </w:t>
      </w:r>
      <w:r w:rsidRPr="006C73F9">
        <w:rPr>
          <w:rFonts w:ascii="Arial Narrow" w:hAnsi="Arial Narrow"/>
          <w:sz w:val="22"/>
          <w:szCs w:val="22"/>
        </w:rPr>
        <w:t>п</w:t>
      </w:r>
      <w:r w:rsidR="00C62F44" w:rsidRPr="006C73F9">
        <w:rPr>
          <w:rFonts w:ascii="Arial Narrow" w:hAnsi="Arial Narrow"/>
          <w:sz w:val="22"/>
          <w:szCs w:val="22"/>
        </w:rPr>
        <w:t>ункта </w:t>
      </w:r>
      <w:r w:rsidR="007835EB">
        <w:fldChar w:fldCharType="begin"/>
      </w:r>
      <w:r w:rsidR="007835EB">
        <w:instrText xml:space="preserve"> REF _Ref317253800 \r \h  \* MERGEFORMAT </w:instrText>
      </w:r>
      <w:r w:rsidR="007835EB">
        <w:fldChar w:fldCharType="separate"/>
      </w:r>
      <w:r w:rsidR="004500D3" w:rsidRPr="004500D3">
        <w:rPr>
          <w:rFonts w:ascii="Arial Narrow" w:hAnsi="Arial Narrow"/>
          <w:sz w:val="22"/>
          <w:szCs w:val="22"/>
        </w:rPr>
        <w:t>4.11.3</w:t>
      </w:r>
      <w:r w:rsidR="007835EB">
        <w:fldChar w:fldCharType="end"/>
      </w:r>
      <w:r w:rsidRPr="006C73F9">
        <w:rPr>
          <w:rFonts w:ascii="Arial Narrow" w:hAnsi="Arial Narrow"/>
          <w:sz w:val="22"/>
          <w:szCs w:val="22"/>
        </w:rPr>
        <w:t xml:space="preserve"> осуществляется путем </w:t>
      </w:r>
      <w:r w:rsidR="00C62F44" w:rsidRPr="006C73F9">
        <w:rPr>
          <w:rFonts w:ascii="Arial Narrow" w:hAnsi="Arial Narrow"/>
          <w:sz w:val="22"/>
          <w:szCs w:val="22"/>
        </w:rPr>
        <w:t>размещения</w:t>
      </w:r>
      <w:r w:rsidR="007968E7" w:rsidRPr="006C73F9">
        <w:rPr>
          <w:rFonts w:ascii="Arial Narrow" w:hAnsi="Arial Narrow"/>
          <w:sz w:val="22"/>
          <w:szCs w:val="22"/>
        </w:rPr>
        <w:t xml:space="preserve"> на ЭТП в составе заявки на участие в конкурсе,</w:t>
      </w:r>
      <w:r w:rsidRPr="006C73F9">
        <w:rPr>
          <w:rFonts w:ascii="Arial Narrow" w:hAnsi="Arial Narrow"/>
          <w:sz w:val="22"/>
          <w:szCs w:val="22"/>
        </w:rPr>
        <w:t xml:space="preserve"> подавшим ее участником</w:t>
      </w:r>
      <w:r w:rsidR="00C62F44" w:rsidRPr="006C73F9">
        <w:rPr>
          <w:rFonts w:ascii="Arial Narrow" w:hAnsi="Arial Narrow"/>
          <w:sz w:val="22"/>
          <w:szCs w:val="22"/>
        </w:rPr>
        <w:t xml:space="preserve"> конкурса</w:t>
      </w:r>
      <w:r w:rsidR="007968E7" w:rsidRPr="006C73F9">
        <w:rPr>
          <w:rFonts w:ascii="Arial Narrow" w:hAnsi="Arial Narrow"/>
          <w:sz w:val="22"/>
          <w:szCs w:val="22"/>
        </w:rPr>
        <w:t>,</w:t>
      </w:r>
      <w:r w:rsidRPr="006C73F9">
        <w:rPr>
          <w:rFonts w:ascii="Arial Narrow" w:hAnsi="Arial Narrow"/>
          <w:sz w:val="22"/>
          <w:szCs w:val="22"/>
        </w:rPr>
        <w:t xml:space="preserve"> письма о ее продлении. При этом такой участник </w:t>
      </w:r>
      <w:r w:rsidR="00C62F44" w:rsidRPr="006C73F9">
        <w:rPr>
          <w:rFonts w:ascii="Arial Narrow" w:hAnsi="Arial Narrow"/>
          <w:sz w:val="22"/>
          <w:szCs w:val="22"/>
        </w:rPr>
        <w:t xml:space="preserve">конкурса </w:t>
      </w:r>
      <w:r w:rsidRPr="006C73F9">
        <w:rPr>
          <w:rFonts w:ascii="Arial Narrow" w:hAnsi="Arial Narrow"/>
          <w:sz w:val="22"/>
          <w:szCs w:val="22"/>
        </w:rPr>
        <w:t>должен предоставить новое обеспечение исполнения обязательств участника конкурса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C87330" w:rsidRPr="006C73F9" w:rsidRDefault="00C62F44" w:rsidP="006C73F9">
      <w:pPr>
        <w:pStyle w:val="21"/>
        <w:numPr>
          <w:ilvl w:val="1"/>
          <w:numId w:val="11"/>
        </w:numPr>
        <w:tabs>
          <w:tab w:val="left" w:pos="1701"/>
        </w:tabs>
        <w:suppressAutoHyphens/>
        <w:spacing w:before="120" w:after="0"/>
        <w:ind w:left="0" w:firstLine="567"/>
        <w:jc w:val="both"/>
        <w:rPr>
          <w:rFonts w:ascii="Arial Narrow" w:hAnsi="Arial Narrow" w:cs="Times New Roman"/>
          <w:b w:val="0"/>
          <w:i w:val="0"/>
          <w:sz w:val="22"/>
          <w:szCs w:val="22"/>
        </w:rPr>
      </w:pPr>
      <w:bookmarkStart w:id="101" w:name="_Ref317254920"/>
      <w:bookmarkStart w:id="102" w:name="_Toc381714809"/>
      <w:r w:rsidRPr="006C73F9">
        <w:rPr>
          <w:rFonts w:ascii="Arial Narrow" w:hAnsi="Arial Narrow" w:cs="Times New Roman"/>
          <w:b w:val="0"/>
          <w:i w:val="0"/>
          <w:sz w:val="22"/>
          <w:szCs w:val="22"/>
        </w:rPr>
        <w:t>Открытие доступа к поданным заявкам на участие в конкурсе</w:t>
      </w:r>
      <w:bookmarkEnd w:id="101"/>
      <w:bookmarkEnd w:id="102"/>
    </w:p>
    <w:p w:rsidR="00C87330" w:rsidRPr="006C73F9" w:rsidRDefault="00C62F44" w:rsidP="006C73F9">
      <w:pPr>
        <w:numPr>
          <w:ilvl w:val="2"/>
          <w:numId w:val="11"/>
        </w:numPr>
        <w:tabs>
          <w:tab w:val="num" w:pos="1560"/>
          <w:tab w:val="left" w:pos="1701"/>
        </w:tabs>
        <w:spacing w:before="120"/>
        <w:ind w:left="0" w:firstLine="567"/>
        <w:jc w:val="both"/>
        <w:rPr>
          <w:rFonts w:ascii="Arial Narrow" w:hAnsi="Arial Narrow"/>
          <w:sz w:val="22"/>
          <w:szCs w:val="22"/>
        </w:rPr>
      </w:pPr>
      <w:r w:rsidRPr="006C73F9">
        <w:rPr>
          <w:rFonts w:ascii="Arial Narrow" w:hAnsi="Arial Narrow"/>
          <w:sz w:val="22"/>
          <w:szCs w:val="22"/>
        </w:rPr>
        <w:t>В срок, установленный в извещении о проведении конкурса и в пункте</w:t>
      </w:r>
      <w:r w:rsidR="00035643" w:rsidRPr="006C73F9">
        <w:rPr>
          <w:rFonts w:ascii="Arial Narrow" w:hAnsi="Arial Narrow"/>
          <w:sz w:val="22"/>
          <w:szCs w:val="22"/>
        </w:rPr>
        <w:t> </w:t>
      </w:r>
      <w:r w:rsidR="007835EB">
        <w:fldChar w:fldCharType="begin"/>
      </w:r>
      <w:r w:rsidR="007835EB">
        <w:instrText xml:space="preserve"> REF _Ref317250778 \r \h  \* MERGEFORMAT </w:instrText>
      </w:r>
      <w:r w:rsidR="007835EB">
        <w:fldChar w:fldCharType="separate"/>
      </w:r>
      <w:r w:rsidR="004500D3" w:rsidRPr="004500D3">
        <w:rPr>
          <w:rFonts w:ascii="Arial Narrow" w:hAnsi="Arial Narrow"/>
          <w:sz w:val="22"/>
          <w:szCs w:val="22"/>
        </w:rPr>
        <w:t>21</w:t>
      </w:r>
      <w:r w:rsidR="007835EB">
        <w:fldChar w:fldCharType="end"/>
      </w:r>
      <w:r w:rsidRPr="006C73F9">
        <w:rPr>
          <w:rFonts w:ascii="Arial Narrow" w:hAnsi="Arial Narrow"/>
          <w:sz w:val="22"/>
          <w:szCs w:val="22"/>
        </w:rPr>
        <w:t xml:space="preserve"> раздела</w:t>
      </w:r>
      <w:r w:rsidR="00035643" w:rsidRPr="006C73F9">
        <w:rPr>
          <w:rFonts w:ascii="Arial Narrow" w:hAnsi="Arial Narrow"/>
          <w:sz w:val="22"/>
          <w:szCs w:val="22"/>
        </w:rPr>
        <w:t> </w:t>
      </w:r>
      <w:r w:rsidR="007835EB">
        <w:fldChar w:fldCharType="begin"/>
      </w:r>
      <w:r w:rsidR="007835EB">
        <w:instrText xml:space="preserve"> REF _Ref317253837 \r \h  \* MERGEFORMAT </w:instrText>
      </w:r>
      <w:r w:rsidR="007835EB">
        <w:fldChar w:fldCharType="separate"/>
      </w:r>
      <w:r w:rsidR="004500D3" w:rsidRPr="004500D3">
        <w:t>5</w:t>
      </w:r>
      <w:r w:rsidR="007835EB">
        <w:fldChar w:fldCharType="end"/>
      </w:r>
      <w:r w:rsidRPr="006C73F9">
        <w:rPr>
          <w:rFonts w:ascii="Arial Narrow" w:hAnsi="Arial Narrow"/>
          <w:sz w:val="22"/>
          <w:szCs w:val="22"/>
        </w:rPr>
        <w:t xml:space="preserve"> «Информационная карта конкурса» автоматически с помощью программно-аппаратных средств ЭТП производится открытие доступа организатору конкурса ко всем поданным заявкам на участие в конкурсе </w:t>
      </w:r>
      <w:r w:rsidRPr="006C73F9">
        <w:rPr>
          <w:rFonts w:ascii="Arial Narrow" w:hAnsi="Arial Narrow"/>
          <w:i/>
          <w:sz w:val="22"/>
          <w:szCs w:val="22"/>
        </w:rPr>
        <w:t>[в отношении каждого лота]</w:t>
      </w:r>
      <w:r w:rsidRPr="006C73F9">
        <w:rPr>
          <w:rFonts w:ascii="Arial Narrow" w:hAnsi="Arial Narrow"/>
          <w:sz w:val="22"/>
          <w:szCs w:val="22"/>
        </w:rPr>
        <w:t xml:space="preserve"> и содержащимся в них документам и сведениям.</w:t>
      </w:r>
    </w:p>
    <w:p w:rsidR="00432D27" w:rsidRPr="006C73F9" w:rsidRDefault="00432D27" w:rsidP="006C73F9">
      <w:pPr>
        <w:numPr>
          <w:ilvl w:val="2"/>
          <w:numId w:val="11"/>
        </w:numPr>
        <w:tabs>
          <w:tab w:val="num" w:pos="960"/>
          <w:tab w:val="num" w:pos="1560"/>
          <w:tab w:val="left" w:pos="1701"/>
        </w:tabs>
        <w:spacing w:before="120"/>
        <w:ind w:left="0" w:firstLine="567"/>
        <w:jc w:val="both"/>
        <w:rPr>
          <w:rFonts w:ascii="Arial Narrow" w:hAnsi="Arial Narrow"/>
          <w:sz w:val="22"/>
          <w:szCs w:val="22"/>
        </w:rPr>
      </w:pPr>
      <w:r w:rsidRPr="006C73F9">
        <w:rPr>
          <w:rFonts w:ascii="Arial Narrow" w:hAnsi="Arial Narrow"/>
          <w:sz w:val="22"/>
          <w:szCs w:val="22"/>
        </w:rPr>
        <w:t>Протокол открытия доступа к заявкам на участие в конкурсе формируется организатором конкурса с указанием как минимум следующих сведений:</w:t>
      </w:r>
    </w:p>
    <w:p w:rsidR="00432D27" w:rsidRPr="006C73F9" w:rsidRDefault="00432D27" w:rsidP="006C73F9">
      <w:pPr>
        <w:numPr>
          <w:ilvl w:val="0"/>
          <w:numId w:val="41"/>
        </w:numPr>
        <w:tabs>
          <w:tab w:val="left" w:pos="0"/>
          <w:tab w:val="left" w:pos="1701"/>
        </w:tabs>
        <w:autoSpaceDE w:val="0"/>
        <w:autoSpaceDN w:val="0"/>
        <w:adjustRightInd w:val="0"/>
        <w:spacing w:before="120"/>
        <w:ind w:left="0" w:firstLine="567"/>
        <w:jc w:val="both"/>
        <w:rPr>
          <w:rFonts w:ascii="Arial Narrow" w:hAnsi="Arial Narrow"/>
          <w:sz w:val="22"/>
          <w:szCs w:val="22"/>
        </w:rPr>
      </w:pPr>
      <w:r w:rsidRPr="006C73F9">
        <w:rPr>
          <w:rFonts w:ascii="Arial Narrow" w:hAnsi="Arial Narrow"/>
          <w:sz w:val="22"/>
          <w:szCs w:val="22"/>
        </w:rPr>
        <w:t xml:space="preserve">наименование и реквизиты конкурса </w:t>
      </w:r>
      <w:r w:rsidRPr="006C73F9">
        <w:rPr>
          <w:rFonts w:ascii="Arial Narrow" w:hAnsi="Arial Narrow"/>
          <w:i/>
          <w:sz w:val="22"/>
          <w:szCs w:val="22"/>
        </w:rPr>
        <w:t>[предмета лота]</w:t>
      </w:r>
      <w:r w:rsidRPr="006C73F9">
        <w:rPr>
          <w:rFonts w:ascii="Arial Narrow" w:hAnsi="Arial Narrow"/>
          <w:sz w:val="22"/>
          <w:szCs w:val="22"/>
        </w:rPr>
        <w:t>;</w:t>
      </w:r>
    </w:p>
    <w:p w:rsidR="00432D27" w:rsidRPr="006C73F9" w:rsidRDefault="00432D27" w:rsidP="006C73F9">
      <w:pPr>
        <w:numPr>
          <w:ilvl w:val="0"/>
          <w:numId w:val="41"/>
        </w:numPr>
        <w:tabs>
          <w:tab w:val="left" w:pos="0"/>
          <w:tab w:val="left" w:pos="1701"/>
        </w:tabs>
        <w:autoSpaceDE w:val="0"/>
        <w:autoSpaceDN w:val="0"/>
        <w:adjustRightInd w:val="0"/>
        <w:spacing w:before="120"/>
        <w:ind w:left="0" w:firstLine="567"/>
        <w:jc w:val="both"/>
        <w:rPr>
          <w:rFonts w:ascii="Arial Narrow" w:hAnsi="Arial Narrow"/>
          <w:sz w:val="22"/>
          <w:szCs w:val="22"/>
        </w:rPr>
      </w:pPr>
      <w:r w:rsidRPr="006C73F9">
        <w:rPr>
          <w:rFonts w:ascii="Arial Narrow" w:hAnsi="Arial Narrow"/>
          <w:sz w:val="22"/>
          <w:szCs w:val="22"/>
        </w:rPr>
        <w:t>наименование ЭТП и ее адрес в информационно-телекоммуникационной сети «Интернет»;</w:t>
      </w:r>
    </w:p>
    <w:p w:rsidR="00432D27" w:rsidRPr="006C73F9" w:rsidRDefault="00432D27" w:rsidP="006C73F9">
      <w:pPr>
        <w:numPr>
          <w:ilvl w:val="0"/>
          <w:numId w:val="41"/>
        </w:numPr>
        <w:tabs>
          <w:tab w:val="left" w:pos="0"/>
          <w:tab w:val="left" w:pos="1701"/>
        </w:tabs>
        <w:autoSpaceDE w:val="0"/>
        <w:autoSpaceDN w:val="0"/>
        <w:adjustRightInd w:val="0"/>
        <w:spacing w:before="120"/>
        <w:ind w:left="0" w:firstLine="567"/>
        <w:jc w:val="both"/>
        <w:rPr>
          <w:rFonts w:ascii="Arial Narrow" w:hAnsi="Arial Narrow"/>
          <w:sz w:val="22"/>
          <w:szCs w:val="22"/>
        </w:rPr>
      </w:pPr>
      <w:r w:rsidRPr="006C73F9">
        <w:rPr>
          <w:rFonts w:ascii="Arial Narrow" w:hAnsi="Arial Narrow"/>
          <w:sz w:val="22"/>
          <w:szCs w:val="22"/>
        </w:rPr>
        <w:t>дату и время окончания подачи заявок;</w:t>
      </w:r>
    </w:p>
    <w:p w:rsidR="00432D27" w:rsidRPr="006C73F9" w:rsidRDefault="00432D27" w:rsidP="006C73F9">
      <w:pPr>
        <w:numPr>
          <w:ilvl w:val="0"/>
          <w:numId w:val="41"/>
        </w:numPr>
        <w:tabs>
          <w:tab w:val="left" w:pos="0"/>
          <w:tab w:val="left" w:pos="1701"/>
        </w:tabs>
        <w:autoSpaceDE w:val="0"/>
        <w:autoSpaceDN w:val="0"/>
        <w:adjustRightInd w:val="0"/>
        <w:spacing w:before="120"/>
        <w:ind w:left="0" w:firstLine="567"/>
        <w:jc w:val="both"/>
        <w:rPr>
          <w:rFonts w:ascii="Arial Narrow" w:hAnsi="Arial Narrow"/>
          <w:sz w:val="22"/>
          <w:szCs w:val="22"/>
        </w:rPr>
      </w:pPr>
      <w:r w:rsidRPr="006C73F9">
        <w:rPr>
          <w:rFonts w:ascii="Arial Narrow" w:hAnsi="Arial Narrow"/>
          <w:sz w:val="22"/>
          <w:szCs w:val="22"/>
        </w:rPr>
        <w:t>сведения об объеме закупаемых товаров, работ, услуг;</w:t>
      </w:r>
    </w:p>
    <w:p w:rsidR="00432D27" w:rsidRPr="006C73F9" w:rsidRDefault="00432D27" w:rsidP="006C73F9">
      <w:pPr>
        <w:numPr>
          <w:ilvl w:val="0"/>
          <w:numId w:val="41"/>
        </w:numPr>
        <w:tabs>
          <w:tab w:val="left" w:pos="0"/>
          <w:tab w:val="left" w:pos="1701"/>
        </w:tabs>
        <w:autoSpaceDE w:val="0"/>
        <w:autoSpaceDN w:val="0"/>
        <w:adjustRightInd w:val="0"/>
        <w:spacing w:before="120"/>
        <w:ind w:left="0" w:firstLine="567"/>
        <w:jc w:val="both"/>
        <w:rPr>
          <w:rFonts w:ascii="Arial Narrow" w:hAnsi="Arial Narrow"/>
          <w:sz w:val="22"/>
          <w:szCs w:val="22"/>
        </w:rPr>
      </w:pPr>
      <w:r w:rsidRPr="006C73F9">
        <w:rPr>
          <w:rFonts w:ascii="Arial Narrow" w:hAnsi="Arial Narrow"/>
          <w:sz w:val="22"/>
          <w:szCs w:val="22"/>
        </w:rPr>
        <w:t>сведения о начальной (максимальной) цене договора;</w:t>
      </w:r>
    </w:p>
    <w:p w:rsidR="00432D27" w:rsidRPr="006C73F9" w:rsidRDefault="00432D27" w:rsidP="006C73F9">
      <w:pPr>
        <w:numPr>
          <w:ilvl w:val="0"/>
          <w:numId w:val="41"/>
        </w:numPr>
        <w:tabs>
          <w:tab w:val="left" w:pos="0"/>
          <w:tab w:val="left" w:pos="1701"/>
        </w:tabs>
        <w:autoSpaceDE w:val="0"/>
        <w:autoSpaceDN w:val="0"/>
        <w:adjustRightInd w:val="0"/>
        <w:spacing w:before="120"/>
        <w:ind w:left="0" w:firstLine="567"/>
        <w:jc w:val="both"/>
        <w:rPr>
          <w:rFonts w:ascii="Arial Narrow" w:hAnsi="Arial Narrow"/>
          <w:sz w:val="22"/>
          <w:szCs w:val="22"/>
        </w:rPr>
      </w:pPr>
      <w:r w:rsidRPr="006C73F9">
        <w:rPr>
          <w:rFonts w:ascii="Arial Narrow" w:hAnsi="Arial Narrow"/>
          <w:sz w:val="22"/>
          <w:szCs w:val="22"/>
        </w:rPr>
        <w:t>сведения о сроке исполнения договора;</w:t>
      </w:r>
    </w:p>
    <w:p w:rsidR="00432D27" w:rsidRPr="006C73F9" w:rsidRDefault="00432D27" w:rsidP="006C73F9">
      <w:pPr>
        <w:numPr>
          <w:ilvl w:val="0"/>
          <w:numId w:val="41"/>
        </w:numPr>
        <w:tabs>
          <w:tab w:val="left" w:pos="0"/>
          <w:tab w:val="left" w:pos="1701"/>
        </w:tabs>
        <w:autoSpaceDE w:val="0"/>
        <w:autoSpaceDN w:val="0"/>
        <w:adjustRightInd w:val="0"/>
        <w:spacing w:before="120"/>
        <w:ind w:left="0" w:firstLine="567"/>
        <w:jc w:val="both"/>
        <w:rPr>
          <w:rFonts w:ascii="Arial Narrow" w:hAnsi="Arial Narrow"/>
          <w:sz w:val="22"/>
          <w:szCs w:val="22"/>
        </w:rPr>
      </w:pPr>
      <w:r w:rsidRPr="006C73F9">
        <w:rPr>
          <w:rFonts w:ascii="Arial Narrow" w:hAnsi="Arial Narrow"/>
          <w:sz w:val="22"/>
          <w:szCs w:val="22"/>
        </w:rPr>
        <w:t xml:space="preserve">перечень участников, подавших заявки </w:t>
      </w:r>
      <w:r w:rsidRPr="006C73F9">
        <w:rPr>
          <w:rFonts w:ascii="Arial Narrow" w:hAnsi="Arial Narrow"/>
          <w:i/>
          <w:sz w:val="22"/>
          <w:szCs w:val="22"/>
        </w:rPr>
        <w:t>[в отношении лота]</w:t>
      </w:r>
      <w:r w:rsidRPr="006C73F9">
        <w:rPr>
          <w:rFonts w:ascii="Arial Narrow" w:hAnsi="Arial Narrow"/>
          <w:sz w:val="22"/>
          <w:szCs w:val="22"/>
        </w:rPr>
        <w:t>, и цены таких заявок.</w:t>
      </w:r>
    </w:p>
    <w:p w:rsidR="00432D27" w:rsidRPr="006C73F9" w:rsidRDefault="00432D27" w:rsidP="006C73F9">
      <w:pPr>
        <w:tabs>
          <w:tab w:val="left" w:pos="1701"/>
        </w:tabs>
        <w:spacing w:before="120"/>
        <w:ind w:firstLine="567"/>
        <w:jc w:val="both"/>
        <w:rPr>
          <w:rFonts w:ascii="Arial Narrow" w:hAnsi="Arial Narrow"/>
          <w:sz w:val="22"/>
          <w:szCs w:val="22"/>
        </w:rPr>
      </w:pPr>
      <w:r w:rsidRPr="006C73F9">
        <w:rPr>
          <w:rFonts w:ascii="Arial Narrow" w:hAnsi="Arial Narrow"/>
          <w:sz w:val="22"/>
          <w:szCs w:val="22"/>
        </w:rPr>
        <w:t>Данный протокол в день открытия доступа к</w:t>
      </w:r>
      <w:r w:rsidRPr="006C73F9">
        <w:rPr>
          <w:rFonts w:ascii="Arial Narrow" w:hAnsi="Arial Narrow"/>
          <w:sz w:val="22"/>
          <w:szCs w:val="22"/>
          <w:lang w:val="en-US"/>
        </w:rPr>
        <w:t> </w:t>
      </w:r>
      <w:r w:rsidRPr="006C73F9">
        <w:rPr>
          <w:rFonts w:ascii="Arial Narrow" w:hAnsi="Arial Narrow"/>
          <w:sz w:val="22"/>
          <w:szCs w:val="22"/>
        </w:rPr>
        <w:t>заявкам на участие в конкурсе подписывается секретарем комиссии и</w:t>
      </w:r>
      <w:r w:rsidRPr="006C73F9">
        <w:rPr>
          <w:rFonts w:ascii="Arial Narrow" w:hAnsi="Arial Narrow"/>
          <w:sz w:val="22"/>
          <w:szCs w:val="22"/>
          <w:lang w:val="en-US"/>
        </w:rPr>
        <w:t> </w:t>
      </w:r>
      <w:r w:rsidRPr="006C73F9">
        <w:rPr>
          <w:rFonts w:ascii="Arial Narrow" w:hAnsi="Arial Narrow"/>
          <w:sz w:val="22"/>
          <w:szCs w:val="22"/>
        </w:rPr>
        <w:t xml:space="preserve">размещается на официальном сайте и на ЭТП. </w:t>
      </w:r>
    </w:p>
    <w:p w:rsidR="00364264" w:rsidRPr="006C73F9" w:rsidRDefault="00364264" w:rsidP="006C73F9">
      <w:pPr>
        <w:numPr>
          <w:ilvl w:val="2"/>
          <w:numId w:val="11"/>
        </w:numPr>
        <w:tabs>
          <w:tab w:val="num" w:pos="1560"/>
          <w:tab w:val="left" w:pos="1701"/>
        </w:tabs>
        <w:spacing w:before="120"/>
        <w:ind w:left="0" w:firstLine="567"/>
        <w:jc w:val="both"/>
        <w:rPr>
          <w:rFonts w:ascii="Arial Narrow" w:hAnsi="Arial Narrow"/>
          <w:sz w:val="22"/>
          <w:szCs w:val="22"/>
        </w:rPr>
      </w:pPr>
      <w:r w:rsidRPr="006C73F9">
        <w:rPr>
          <w:rFonts w:ascii="Arial Narrow" w:hAnsi="Arial Narrow"/>
          <w:sz w:val="22"/>
          <w:szCs w:val="22"/>
        </w:rPr>
        <w:t>В случае если по окончании срока подачи заявок на участие в</w:t>
      </w:r>
      <w:r w:rsidRPr="006C73F9">
        <w:rPr>
          <w:rFonts w:ascii="Arial Narrow" w:hAnsi="Arial Narrow"/>
          <w:sz w:val="22"/>
          <w:szCs w:val="22"/>
          <w:lang w:val="en-US"/>
        </w:rPr>
        <w:t> </w:t>
      </w:r>
      <w:r w:rsidRPr="006C73F9">
        <w:rPr>
          <w:rFonts w:ascii="Arial Narrow" w:hAnsi="Arial Narrow"/>
          <w:sz w:val="22"/>
          <w:szCs w:val="22"/>
        </w:rPr>
        <w:t xml:space="preserve">конкурсе на ЭТП </w:t>
      </w:r>
      <w:r w:rsidRPr="006C73F9">
        <w:rPr>
          <w:rFonts w:ascii="Arial Narrow" w:hAnsi="Arial Narrow"/>
          <w:i/>
          <w:sz w:val="22"/>
          <w:szCs w:val="22"/>
        </w:rPr>
        <w:t>[по лоту]</w:t>
      </w:r>
      <w:r w:rsidRPr="006C73F9">
        <w:rPr>
          <w:rFonts w:ascii="Arial Narrow" w:hAnsi="Arial Narrow"/>
          <w:sz w:val="22"/>
          <w:szCs w:val="22"/>
        </w:rPr>
        <w:t xml:space="preserve"> в порядке, предусмотренном регламентом </w:t>
      </w:r>
      <w:proofErr w:type="gramStart"/>
      <w:r w:rsidRPr="006C73F9">
        <w:rPr>
          <w:rFonts w:ascii="Arial Narrow" w:hAnsi="Arial Narrow"/>
          <w:sz w:val="22"/>
          <w:szCs w:val="22"/>
        </w:rPr>
        <w:t>работы</w:t>
      </w:r>
      <w:proofErr w:type="gramEnd"/>
      <w:r w:rsidRPr="006C73F9">
        <w:rPr>
          <w:rFonts w:ascii="Arial Narrow" w:hAnsi="Arial Narrow"/>
          <w:sz w:val="22"/>
          <w:szCs w:val="22"/>
        </w:rPr>
        <w:t xml:space="preserve"> данной ЭТП, подана только одна заявка на участие в конкурсе или не</w:t>
      </w:r>
      <w:r w:rsidRPr="006C73F9">
        <w:rPr>
          <w:rFonts w:ascii="Arial Narrow" w:hAnsi="Arial Narrow"/>
          <w:sz w:val="22"/>
          <w:szCs w:val="22"/>
          <w:lang w:val="en-US"/>
        </w:rPr>
        <w:t> </w:t>
      </w:r>
      <w:r w:rsidRPr="006C73F9">
        <w:rPr>
          <w:rFonts w:ascii="Arial Narrow" w:hAnsi="Arial Narrow"/>
          <w:sz w:val="22"/>
          <w:szCs w:val="22"/>
        </w:rPr>
        <w:t xml:space="preserve">подано ни одной заявки на участие в конкурсе </w:t>
      </w:r>
      <w:r w:rsidRPr="006C73F9">
        <w:rPr>
          <w:rFonts w:ascii="Arial Narrow" w:hAnsi="Arial Narrow"/>
          <w:i/>
          <w:sz w:val="22"/>
          <w:szCs w:val="22"/>
        </w:rPr>
        <w:t>[по лоту]</w:t>
      </w:r>
      <w:r w:rsidRPr="006C73F9">
        <w:rPr>
          <w:rFonts w:ascii="Arial Narrow" w:hAnsi="Arial Narrow"/>
          <w:sz w:val="22"/>
          <w:szCs w:val="22"/>
        </w:rPr>
        <w:t xml:space="preserve">, в указанный протокол вносится информация о признании конкурса несостоявшимся </w:t>
      </w:r>
      <w:r w:rsidRPr="006C73F9">
        <w:rPr>
          <w:rFonts w:ascii="Arial Narrow" w:hAnsi="Arial Narrow"/>
          <w:i/>
          <w:sz w:val="22"/>
          <w:szCs w:val="22"/>
        </w:rPr>
        <w:t>[в отношении такого лота]</w:t>
      </w:r>
      <w:r w:rsidRPr="006C73F9">
        <w:rPr>
          <w:rFonts w:ascii="Arial Narrow" w:hAnsi="Arial Narrow"/>
          <w:sz w:val="22"/>
          <w:szCs w:val="22"/>
        </w:rPr>
        <w:t>.</w:t>
      </w:r>
    </w:p>
    <w:p w:rsidR="00364264" w:rsidRPr="006C73F9" w:rsidRDefault="00364264" w:rsidP="006C73F9">
      <w:pPr>
        <w:numPr>
          <w:ilvl w:val="2"/>
          <w:numId w:val="11"/>
        </w:numPr>
        <w:tabs>
          <w:tab w:val="num" w:pos="1560"/>
          <w:tab w:val="left" w:pos="1701"/>
        </w:tabs>
        <w:spacing w:before="120"/>
        <w:ind w:left="0" w:firstLine="567"/>
        <w:jc w:val="both"/>
        <w:rPr>
          <w:rFonts w:ascii="Arial Narrow" w:hAnsi="Arial Narrow"/>
          <w:sz w:val="22"/>
          <w:szCs w:val="22"/>
        </w:rPr>
      </w:pPr>
      <w:r w:rsidRPr="006C73F9">
        <w:rPr>
          <w:rFonts w:ascii="Arial Narrow" w:hAnsi="Arial Narrow"/>
          <w:sz w:val="22"/>
          <w:szCs w:val="22"/>
        </w:rPr>
        <w:t>В случае, если по окончании срока подачи заявок на участие в</w:t>
      </w:r>
      <w:r w:rsidRPr="006C73F9">
        <w:rPr>
          <w:rFonts w:ascii="Arial Narrow" w:hAnsi="Arial Narrow"/>
          <w:sz w:val="22"/>
          <w:szCs w:val="22"/>
          <w:lang w:val="en-US"/>
        </w:rPr>
        <w:t> </w:t>
      </w:r>
      <w:r w:rsidRPr="006C73F9">
        <w:rPr>
          <w:rFonts w:ascii="Arial Narrow" w:hAnsi="Arial Narrow"/>
          <w:sz w:val="22"/>
          <w:szCs w:val="22"/>
        </w:rPr>
        <w:t xml:space="preserve">конкурсе </w:t>
      </w:r>
      <w:r w:rsidRPr="006C73F9">
        <w:rPr>
          <w:rFonts w:ascii="Arial Narrow" w:hAnsi="Arial Narrow"/>
          <w:i/>
          <w:sz w:val="22"/>
          <w:szCs w:val="22"/>
        </w:rPr>
        <w:t>[по лоту]</w:t>
      </w:r>
      <w:r w:rsidRPr="006C73F9">
        <w:rPr>
          <w:rFonts w:ascii="Arial Narrow" w:hAnsi="Arial Narrow"/>
          <w:sz w:val="22"/>
          <w:szCs w:val="22"/>
        </w:rPr>
        <w:t xml:space="preserve"> подана только одна заявка на участие в конкурсе, указанная заявка на участие в конкурсе рассматривается по согласованию с заказчиком в порядке, установленном подразделом </w:t>
      </w:r>
      <w:r w:rsidR="007835EB">
        <w:fldChar w:fldCharType="begin"/>
      </w:r>
      <w:r w:rsidR="007835EB">
        <w:instrText xml:space="preserve"> REF _Ref317258098 \r \h  \* MERGEFORMAT </w:instrText>
      </w:r>
      <w:r w:rsidR="007835EB">
        <w:fldChar w:fldCharType="separate"/>
      </w:r>
      <w:r w:rsidR="004500D3" w:rsidRPr="004500D3">
        <w:rPr>
          <w:rFonts w:ascii="Arial Narrow" w:hAnsi="Arial Narrow"/>
          <w:sz w:val="22"/>
          <w:szCs w:val="22"/>
        </w:rPr>
        <w:t>4.14</w:t>
      </w:r>
      <w:r w:rsidR="007835EB">
        <w:fldChar w:fldCharType="end"/>
      </w:r>
      <w:r w:rsidRPr="006C73F9">
        <w:rPr>
          <w:rFonts w:ascii="Arial Narrow" w:hAnsi="Arial Narrow"/>
          <w:sz w:val="22"/>
          <w:szCs w:val="22"/>
        </w:rPr>
        <w:t>.</w:t>
      </w:r>
    </w:p>
    <w:p w:rsidR="00364264" w:rsidRPr="006C73F9" w:rsidRDefault="00364264" w:rsidP="006C73F9">
      <w:pPr>
        <w:numPr>
          <w:ilvl w:val="2"/>
          <w:numId w:val="11"/>
        </w:numPr>
        <w:tabs>
          <w:tab w:val="num" w:pos="1560"/>
          <w:tab w:val="left" w:pos="1701"/>
        </w:tabs>
        <w:spacing w:before="120"/>
        <w:ind w:left="0" w:firstLine="567"/>
        <w:jc w:val="both"/>
        <w:rPr>
          <w:rFonts w:ascii="Arial Narrow" w:hAnsi="Arial Narrow"/>
          <w:sz w:val="22"/>
          <w:szCs w:val="22"/>
        </w:rPr>
      </w:pPr>
      <w:r w:rsidRPr="006C73F9">
        <w:rPr>
          <w:rFonts w:ascii="Arial Narrow" w:hAnsi="Arial Narrow"/>
          <w:sz w:val="22"/>
          <w:szCs w:val="22"/>
        </w:rPr>
        <w:t>При открытии доступа к поданным заявкам возможно проведение очного заседания конкурсной комиссии с оформлением протокола открытия доступа к заявкам на участие в конкурсе. В таком случае протокол оформляется и подписывается присутствующими на заседании членами конкурсной комиссии не позже следующего рабочего дня после открытия доступа к заявкам на участие в конкурсе и в течение 1 (одного) рабочего дня, следующего после подписания, указанного протокола размещается организатором конкурса на официальном сайте и на ЭТП, с учетом положений пункта </w:t>
      </w:r>
      <w:r w:rsidR="007835EB">
        <w:fldChar w:fldCharType="begin"/>
      </w:r>
      <w:r w:rsidR="007835EB">
        <w:instrText xml:space="preserve"> REF _Ref317254108 \r \h  \* MERGEFORMAT </w:instrText>
      </w:r>
      <w:r w:rsidR="007835EB">
        <w:fldChar w:fldCharType="separate"/>
      </w:r>
      <w:r w:rsidR="004500D3" w:rsidRPr="004500D3">
        <w:rPr>
          <w:rFonts w:ascii="Arial Narrow" w:hAnsi="Arial Narrow"/>
          <w:sz w:val="22"/>
          <w:szCs w:val="22"/>
        </w:rPr>
        <w:t>2.7.2</w:t>
      </w:r>
      <w:r w:rsidR="007835EB">
        <w:fldChar w:fldCharType="end"/>
      </w:r>
      <w:r w:rsidRPr="006C73F9">
        <w:rPr>
          <w:rFonts w:ascii="Arial Narrow" w:hAnsi="Arial Narrow"/>
          <w:sz w:val="22"/>
          <w:szCs w:val="22"/>
        </w:rPr>
        <w:t>.</w:t>
      </w:r>
    </w:p>
    <w:p w:rsidR="00364264" w:rsidRPr="006C73F9" w:rsidRDefault="007968E7" w:rsidP="006C73F9">
      <w:pPr>
        <w:numPr>
          <w:ilvl w:val="2"/>
          <w:numId w:val="11"/>
        </w:numPr>
        <w:tabs>
          <w:tab w:val="num" w:pos="1560"/>
          <w:tab w:val="left" w:pos="1701"/>
        </w:tabs>
        <w:spacing w:before="120"/>
        <w:ind w:left="0" w:firstLine="567"/>
        <w:jc w:val="both"/>
        <w:rPr>
          <w:rFonts w:ascii="Arial Narrow" w:hAnsi="Arial Narrow"/>
          <w:sz w:val="22"/>
          <w:szCs w:val="22"/>
        </w:rPr>
      </w:pPr>
      <w:r w:rsidRPr="006C73F9">
        <w:rPr>
          <w:rFonts w:ascii="Arial Narrow" w:hAnsi="Arial Narrow"/>
          <w:sz w:val="22"/>
          <w:szCs w:val="22"/>
        </w:rPr>
        <w:t>Если участник конкурса намерен н</w:t>
      </w:r>
      <w:r w:rsidR="0006373D" w:rsidRPr="006C73F9">
        <w:rPr>
          <w:rFonts w:ascii="Arial Narrow" w:hAnsi="Arial Narrow"/>
          <w:sz w:val="22"/>
          <w:szCs w:val="22"/>
        </w:rPr>
        <w:t>аправить своего представителя к </w:t>
      </w:r>
      <w:r w:rsidRPr="006C73F9">
        <w:rPr>
          <w:rFonts w:ascii="Arial Narrow" w:hAnsi="Arial Narrow"/>
          <w:sz w:val="22"/>
          <w:szCs w:val="22"/>
        </w:rPr>
        <w:t xml:space="preserve">организатору </w:t>
      </w:r>
      <w:r w:rsidR="009D6A1E" w:rsidRPr="006C73F9">
        <w:rPr>
          <w:rFonts w:ascii="Arial Narrow" w:hAnsi="Arial Narrow"/>
          <w:sz w:val="22"/>
          <w:szCs w:val="22"/>
        </w:rPr>
        <w:t>конкурса</w:t>
      </w:r>
      <w:r w:rsidRPr="006C73F9">
        <w:rPr>
          <w:rFonts w:ascii="Arial Narrow" w:hAnsi="Arial Narrow"/>
          <w:sz w:val="22"/>
          <w:szCs w:val="22"/>
        </w:rPr>
        <w:t xml:space="preserve"> к моменту открытия доступа к заявкам</w:t>
      </w:r>
      <w:r w:rsidR="009D6A1E" w:rsidRPr="006C73F9">
        <w:rPr>
          <w:rFonts w:ascii="Arial Narrow" w:hAnsi="Arial Narrow"/>
          <w:sz w:val="22"/>
          <w:szCs w:val="22"/>
        </w:rPr>
        <w:t xml:space="preserve"> </w:t>
      </w:r>
      <w:r w:rsidR="0006373D" w:rsidRPr="006C73F9">
        <w:rPr>
          <w:rFonts w:ascii="Arial Narrow" w:hAnsi="Arial Narrow"/>
          <w:sz w:val="22"/>
          <w:szCs w:val="22"/>
        </w:rPr>
        <w:t>на участие в </w:t>
      </w:r>
      <w:r w:rsidR="009D6A1E" w:rsidRPr="006C73F9">
        <w:rPr>
          <w:rFonts w:ascii="Arial Narrow" w:hAnsi="Arial Narrow"/>
          <w:sz w:val="22"/>
          <w:szCs w:val="22"/>
        </w:rPr>
        <w:t>конкурсе</w:t>
      </w:r>
      <w:r w:rsidR="0006373D" w:rsidRPr="006C73F9">
        <w:rPr>
          <w:rFonts w:ascii="Arial Narrow" w:hAnsi="Arial Narrow"/>
          <w:sz w:val="22"/>
          <w:szCs w:val="22"/>
        </w:rPr>
        <w:t xml:space="preserve"> с целью наблюдения за моментом открытия доступа к заявкам на участие в конкурсе</w:t>
      </w:r>
      <w:r w:rsidRPr="006C73F9">
        <w:rPr>
          <w:rFonts w:ascii="Arial Narrow" w:hAnsi="Arial Narrow"/>
          <w:sz w:val="22"/>
          <w:szCs w:val="22"/>
        </w:rPr>
        <w:t>, такой участник должен не позднее чем за 1</w:t>
      </w:r>
      <w:r w:rsidR="009D6A1E" w:rsidRPr="006C73F9">
        <w:rPr>
          <w:rFonts w:ascii="Arial Narrow" w:hAnsi="Arial Narrow"/>
          <w:sz w:val="22"/>
          <w:szCs w:val="22"/>
        </w:rPr>
        <w:t> (один)</w:t>
      </w:r>
      <w:r w:rsidR="0006373D" w:rsidRPr="006C73F9">
        <w:rPr>
          <w:rFonts w:ascii="Arial Narrow" w:hAnsi="Arial Narrow"/>
          <w:sz w:val="22"/>
          <w:szCs w:val="22"/>
        </w:rPr>
        <w:t xml:space="preserve"> день до </w:t>
      </w:r>
      <w:r w:rsidRPr="006C73F9">
        <w:rPr>
          <w:rFonts w:ascii="Arial Narrow" w:hAnsi="Arial Narrow"/>
          <w:sz w:val="22"/>
          <w:szCs w:val="22"/>
        </w:rPr>
        <w:t>истечения срока подачи заявок</w:t>
      </w:r>
      <w:r w:rsidR="0006373D" w:rsidRPr="006C73F9">
        <w:rPr>
          <w:rFonts w:ascii="Arial Narrow" w:hAnsi="Arial Narrow"/>
          <w:sz w:val="22"/>
          <w:szCs w:val="22"/>
        </w:rPr>
        <w:t xml:space="preserve"> на участие в конкурсе</w:t>
      </w:r>
      <w:r w:rsidR="009D6A1E" w:rsidRPr="006C73F9">
        <w:rPr>
          <w:rFonts w:ascii="Arial Narrow" w:hAnsi="Arial Narrow"/>
          <w:sz w:val="22"/>
          <w:szCs w:val="22"/>
        </w:rPr>
        <w:t>,</w:t>
      </w:r>
      <w:r w:rsidRPr="006C73F9">
        <w:rPr>
          <w:rFonts w:ascii="Arial Narrow" w:hAnsi="Arial Narrow"/>
          <w:sz w:val="22"/>
          <w:szCs w:val="22"/>
        </w:rPr>
        <w:t xml:space="preserve"> </w:t>
      </w:r>
      <w:r w:rsidR="009D6A1E" w:rsidRPr="006C73F9">
        <w:rPr>
          <w:rFonts w:ascii="Arial Narrow" w:hAnsi="Arial Narrow"/>
          <w:sz w:val="22"/>
          <w:szCs w:val="22"/>
        </w:rPr>
        <w:t>указанного в извещении о проведении конкурса и в пункте</w:t>
      </w:r>
      <w:r w:rsidR="00035643" w:rsidRPr="006C73F9">
        <w:rPr>
          <w:rFonts w:ascii="Arial Narrow" w:hAnsi="Arial Narrow"/>
          <w:sz w:val="22"/>
          <w:szCs w:val="22"/>
        </w:rPr>
        <w:t> </w:t>
      </w:r>
      <w:r w:rsidR="007835EB">
        <w:fldChar w:fldCharType="begin"/>
      </w:r>
      <w:r w:rsidR="007835EB">
        <w:instrText xml:space="preserve"> REF _Ref317250778 \r \h  \* MERGEFORMAT </w:instrText>
      </w:r>
      <w:r w:rsidR="007835EB">
        <w:fldChar w:fldCharType="separate"/>
      </w:r>
      <w:r w:rsidR="004500D3" w:rsidRPr="004500D3">
        <w:rPr>
          <w:rFonts w:ascii="Arial Narrow" w:hAnsi="Arial Narrow"/>
          <w:sz w:val="22"/>
          <w:szCs w:val="22"/>
        </w:rPr>
        <w:t>21</w:t>
      </w:r>
      <w:r w:rsidR="007835EB">
        <w:fldChar w:fldCharType="end"/>
      </w:r>
      <w:r w:rsidR="009D6A1E" w:rsidRPr="006C73F9">
        <w:rPr>
          <w:rFonts w:ascii="Arial Narrow" w:hAnsi="Arial Narrow"/>
          <w:sz w:val="22"/>
          <w:szCs w:val="22"/>
        </w:rPr>
        <w:t xml:space="preserve"> раздела</w:t>
      </w:r>
      <w:r w:rsidR="00035643" w:rsidRPr="006C73F9">
        <w:rPr>
          <w:rFonts w:ascii="Arial Narrow" w:hAnsi="Arial Narrow"/>
          <w:sz w:val="22"/>
          <w:szCs w:val="22"/>
        </w:rPr>
        <w:t> </w:t>
      </w:r>
      <w:r w:rsidR="007835EB">
        <w:fldChar w:fldCharType="begin"/>
      </w:r>
      <w:r w:rsidR="007835EB">
        <w:instrText xml:space="preserve"> REF _Ref317253860 \r \h  \* MERGEFORMAT </w:instrText>
      </w:r>
      <w:r w:rsidR="007835EB">
        <w:fldChar w:fldCharType="separate"/>
      </w:r>
      <w:r w:rsidR="004500D3" w:rsidRPr="004500D3">
        <w:t>5</w:t>
      </w:r>
      <w:r w:rsidR="007835EB">
        <w:fldChar w:fldCharType="end"/>
      </w:r>
      <w:r w:rsidR="009D6A1E" w:rsidRPr="006C73F9">
        <w:rPr>
          <w:rFonts w:ascii="Arial Narrow" w:hAnsi="Arial Narrow"/>
          <w:sz w:val="22"/>
          <w:szCs w:val="22"/>
        </w:rPr>
        <w:t xml:space="preserve"> «Информационная карта конкурса», </w:t>
      </w:r>
      <w:r w:rsidRPr="006C73F9">
        <w:rPr>
          <w:rFonts w:ascii="Arial Narrow" w:hAnsi="Arial Narrow"/>
          <w:sz w:val="22"/>
          <w:szCs w:val="22"/>
        </w:rPr>
        <w:t>уведомить об этом организато</w:t>
      </w:r>
      <w:r w:rsidR="009D6A1E" w:rsidRPr="006C73F9">
        <w:rPr>
          <w:rFonts w:ascii="Arial Narrow" w:hAnsi="Arial Narrow"/>
          <w:sz w:val="22"/>
          <w:szCs w:val="22"/>
        </w:rPr>
        <w:t>ра конкурса</w:t>
      </w:r>
      <w:r w:rsidR="0006373D" w:rsidRPr="006C73F9">
        <w:rPr>
          <w:rFonts w:ascii="Arial Narrow" w:hAnsi="Arial Narrow"/>
          <w:sz w:val="22"/>
          <w:szCs w:val="22"/>
        </w:rPr>
        <w:t xml:space="preserve">, </w:t>
      </w:r>
      <w:r w:rsidR="00C87330" w:rsidRPr="006C73F9">
        <w:rPr>
          <w:rFonts w:ascii="Arial Narrow" w:hAnsi="Arial Narrow"/>
          <w:sz w:val="22"/>
          <w:szCs w:val="22"/>
        </w:rPr>
        <w:t>направи</w:t>
      </w:r>
      <w:r w:rsidR="0006373D" w:rsidRPr="006C73F9">
        <w:rPr>
          <w:rFonts w:ascii="Arial Narrow" w:hAnsi="Arial Narrow"/>
          <w:sz w:val="22"/>
          <w:szCs w:val="22"/>
        </w:rPr>
        <w:t>в</w:t>
      </w:r>
      <w:r w:rsidR="00C87330" w:rsidRPr="006C73F9">
        <w:rPr>
          <w:rFonts w:ascii="Arial Narrow" w:hAnsi="Arial Narrow"/>
          <w:sz w:val="22"/>
          <w:szCs w:val="22"/>
        </w:rPr>
        <w:t xml:space="preserve"> контактному лицу организатора конкурса, указанному в пункте</w:t>
      </w:r>
      <w:r w:rsidR="00035643" w:rsidRPr="006C73F9">
        <w:rPr>
          <w:rFonts w:ascii="Arial Narrow" w:hAnsi="Arial Narrow"/>
          <w:sz w:val="22"/>
          <w:szCs w:val="22"/>
        </w:rPr>
        <w:t> </w:t>
      </w:r>
      <w:r w:rsidR="007835EB">
        <w:fldChar w:fldCharType="begin"/>
      </w:r>
      <w:r w:rsidR="007835EB">
        <w:instrText xml:space="preserve"> REF _Ref317250471 \r \h  \* MERGEFORMAT </w:instrText>
      </w:r>
      <w:r w:rsidR="007835EB">
        <w:fldChar w:fldCharType="separate"/>
      </w:r>
      <w:r w:rsidR="004500D3" w:rsidRPr="004500D3">
        <w:t>6</w:t>
      </w:r>
      <w:r w:rsidR="007835EB">
        <w:fldChar w:fldCharType="end"/>
      </w:r>
      <w:r w:rsidR="00C87330" w:rsidRPr="006C73F9">
        <w:rPr>
          <w:rFonts w:ascii="Arial Narrow" w:hAnsi="Arial Narrow"/>
          <w:sz w:val="22"/>
          <w:szCs w:val="22"/>
        </w:rPr>
        <w:t xml:space="preserve"> раздела</w:t>
      </w:r>
      <w:r w:rsidR="00035643" w:rsidRPr="006C73F9">
        <w:rPr>
          <w:rFonts w:ascii="Arial Narrow" w:hAnsi="Arial Narrow"/>
          <w:sz w:val="22"/>
          <w:szCs w:val="22"/>
        </w:rPr>
        <w:t> </w:t>
      </w:r>
      <w:r w:rsidR="007835EB">
        <w:fldChar w:fldCharType="begin"/>
      </w:r>
      <w:r w:rsidR="007835EB">
        <w:instrText xml:space="preserve"> REF _Ref317253928 \r \h  \* MERGEFORMAT </w:instrText>
      </w:r>
      <w:r w:rsidR="007835EB">
        <w:fldChar w:fldCharType="separate"/>
      </w:r>
      <w:r w:rsidR="004500D3" w:rsidRPr="004500D3">
        <w:t>5</w:t>
      </w:r>
      <w:r w:rsidR="007835EB">
        <w:fldChar w:fldCharType="end"/>
      </w:r>
      <w:r w:rsidR="00C87330" w:rsidRPr="006C73F9">
        <w:rPr>
          <w:rFonts w:ascii="Arial Narrow" w:hAnsi="Arial Narrow"/>
          <w:sz w:val="22"/>
          <w:szCs w:val="22"/>
        </w:rPr>
        <w:t xml:space="preserve"> «Информационная карта конкурса», заявку на оформление пропуска с указанием наименования </w:t>
      </w:r>
      <w:r w:rsidR="007A0C42" w:rsidRPr="006C73F9">
        <w:rPr>
          <w:rFonts w:ascii="Arial Narrow" w:hAnsi="Arial Narrow"/>
          <w:sz w:val="22"/>
          <w:szCs w:val="22"/>
        </w:rPr>
        <w:t>участника конкурса</w:t>
      </w:r>
      <w:r w:rsidR="00C87330" w:rsidRPr="006C73F9">
        <w:rPr>
          <w:rFonts w:ascii="Arial Narrow" w:hAnsi="Arial Narrow"/>
          <w:sz w:val="22"/>
          <w:szCs w:val="22"/>
        </w:rPr>
        <w:t xml:space="preserve">, полных фамилий, имен, отчеств тех лиц, которые будут присутствовать </w:t>
      </w:r>
      <w:r w:rsidR="0006373D" w:rsidRPr="006C73F9">
        <w:rPr>
          <w:rFonts w:ascii="Arial Narrow" w:hAnsi="Arial Narrow"/>
          <w:sz w:val="22"/>
          <w:szCs w:val="22"/>
        </w:rPr>
        <w:t>при открытии доступа к заявкам на участие в конкурсе</w:t>
      </w:r>
      <w:r w:rsidR="00C87330" w:rsidRPr="006C73F9">
        <w:rPr>
          <w:rFonts w:ascii="Arial Narrow" w:hAnsi="Arial Narrow"/>
          <w:sz w:val="22"/>
          <w:szCs w:val="22"/>
        </w:rPr>
        <w:t>. Заявка на оформление пропуска может направляться с</w:t>
      </w:r>
      <w:r w:rsidR="00C87330" w:rsidRPr="006C73F9">
        <w:rPr>
          <w:rFonts w:ascii="Arial Narrow" w:hAnsi="Arial Narrow"/>
          <w:sz w:val="22"/>
          <w:szCs w:val="22"/>
          <w:lang w:val="en-US"/>
        </w:rPr>
        <w:t> </w:t>
      </w:r>
      <w:r w:rsidR="00C87330" w:rsidRPr="006C73F9">
        <w:rPr>
          <w:rFonts w:ascii="Arial Narrow" w:hAnsi="Arial Narrow"/>
          <w:sz w:val="22"/>
          <w:szCs w:val="22"/>
        </w:rPr>
        <w:t>использованием любых средств связи, включая почтовую, телеграфную и</w:t>
      </w:r>
      <w:r w:rsidR="00C87330" w:rsidRPr="006C73F9">
        <w:rPr>
          <w:rFonts w:ascii="Arial Narrow" w:hAnsi="Arial Narrow"/>
          <w:sz w:val="22"/>
          <w:szCs w:val="22"/>
          <w:lang w:val="en-US"/>
        </w:rPr>
        <w:t> </w:t>
      </w:r>
      <w:r w:rsidR="00C87330" w:rsidRPr="006C73F9">
        <w:rPr>
          <w:rFonts w:ascii="Arial Narrow" w:hAnsi="Arial Narrow"/>
          <w:sz w:val="22"/>
          <w:szCs w:val="22"/>
        </w:rPr>
        <w:t xml:space="preserve">электронную, а также путем передачи по факсимильной связи. При этом ответственность за своевременность получения организатором конкурса такой заявки на оформление пропуска несет </w:t>
      </w:r>
      <w:r w:rsidR="00E526CF" w:rsidRPr="006C73F9">
        <w:rPr>
          <w:rFonts w:ascii="Arial Narrow" w:hAnsi="Arial Narrow"/>
          <w:sz w:val="22"/>
          <w:szCs w:val="22"/>
        </w:rPr>
        <w:t>участник конкурса</w:t>
      </w:r>
      <w:r w:rsidR="00C87330" w:rsidRPr="006C73F9">
        <w:rPr>
          <w:rFonts w:ascii="Arial Narrow" w:hAnsi="Arial Narrow"/>
          <w:sz w:val="22"/>
          <w:szCs w:val="22"/>
        </w:rPr>
        <w:t>.</w:t>
      </w:r>
      <w:bookmarkStart w:id="103" w:name="_Ref320194434"/>
    </w:p>
    <w:p w:rsidR="00364264" w:rsidRPr="006C73F9" w:rsidRDefault="00530F9F" w:rsidP="006C73F9">
      <w:pPr>
        <w:numPr>
          <w:ilvl w:val="2"/>
          <w:numId w:val="11"/>
        </w:numPr>
        <w:tabs>
          <w:tab w:val="num" w:pos="1560"/>
          <w:tab w:val="left" w:pos="1701"/>
        </w:tabs>
        <w:spacing w:before="120"/>
        <w:ind w:left="0" w:firstLine="567"/>
        <w:jc w:val="both"/>
        <w:rPr>
          <w:rFonts w:ascii="Arial Narrow" w:hAnsi="Arial Narrow"/>
          <w:sz w:val="22"/>
          <w:szCs w:val="22"/>
        </w:rPr>
      </w:pPr>
      <w:r w:rsidRPr="006C73F9">
        <w:rPr>
          <w:rFonts w:ascii="Arial Narrow" w:hAnsi="Arial Narrow"/>
          <w:sz w:val="22"/>
          <w:szCs w:val="22"/>
        </w:rPr>
        <w:t xml:space="preserve">Присутствующие на </w:t>
      </w:r>
      <w:r w:rsidR="000B2EB8" w:rsidRPr="006C73F9">
        <w:rPr>
          <w:rFonts w:ascii="Arial Narrow" w:hAnsi="Arial Narrow"/>
          <w:sz w:val="22"/>
          <w:szCs w:val="22"/>
        </w:rPr>
        <w:t xml:space="preserve">заседании конкурсной комиссии </w:t>
      </w:r>
      <w:r w:rsidR="0002404A" w:rsidRPr="006C73F9">
        <w:rPr>
          <w:rFonts w:ascii="Arial Narrow" w:hAnsi="Arial Narrow"/>
          <w:sz w:val="22"/>
          <w:szCs w:val="22"/>
        </w:rPr>
        <w:t>при</w:t>
      </w:r>
      <w:r w:rsidRPr="006C73F9">
        <w:rPr>
          <w:rFonts w:ascii="Arial Narrow" w:hAnsi="Arial Narrow"/>
          <w:sz w:val="22"/>
          <w:szCs w:val="22"/>
        </w:rPr>
        <w:t xml:space="preserve"> открыти</w:t>
      </w:r>
      <w:r w:rsidR="0002404A" w:rsidRPr="006C73F9">
        <w:rPr>
          <w:rFonts w:ascii="Arial Narrow" w:hAnsi="Arial Narrow"/>
          <w:sz w:val="22"/>
          <w:szCs w:val="22"/>
        </w:rPr>
        <w:t>и</w:t>
      </w:r>
      <w:r w:rsidRPr="006C73F9">
        <w:rPr>
          <w:rFonts w:ascii="Arial Narrow" w:hAnsi="Arial Narrow"/>
          <w:sz w:val="22"/>
          <w:szCs w:val="22"/>
        </w:rPr>
        <w:t xml:space="preserve"> доступа к заявкам на участие в конкурсе представители участников конкурса должны зарегистрироваться в Журнале регистрации представителей участников конкурса </w:t>
      </w:r>
      <w:r w:rsidRPr="006C73F9">
        <w:rPr>
          <w:rFonts w:ascii="Arial Narrow" w:hAnsi="Arial Narrow"/>
          <w:bCs/>
          <w:i/>
          <w:iCs/>
          <w:sz w:val="22"/>
          <w:szCs w:val="22"/>
        </w:rPr>
        <w:t>[отдельно по лотам].</w:t>
      </w:r>
      <w:bookmarkEnd w:id="103"/>
    </w:p>
    <w:p w:rsidR="00530F9F" w:rsidRPr="006C73F9" w:rsidRDefault="00530F9F" w:rsidP="006C73F9">
      <w:pPr>
        <w:numPr>
          <w:ilvl w:val="2"/>
          <w:numId w:val="11"/>
        </w:numPr>
        <w:tabs>
          <w:tab w:val="num" w:pos="1560"/>
          <w:tab w:val="left" w:pos="1701"/>
        </w:tabs>
        <w:spacing w:before="120"/>
        <w:ind w:left="0" w:firstLine="567"/>
        <w:jc w:val="both"/>
        <w:rPr>
          <w:rFonts w:ascii="Arial Narrow" w:hAnsi="Arial Narrow"/>
          <w:sz w:val="22"/>
          <w:szCs w:val="22"/>
        </w:rPr>
      </w:pPr>
      <w:r w:rsidRPr="006C73F9">
        <w:rPr>
          <w:rFonts w:ascii="Arial Narrow" w:hAnsi="Arial Narrow"/>
          <w:sz w:val="22"/>
          <w:szCs w:val="22"/>
        </w:rPr>
        <w:lastRenderedPageBreak/>
        <w:t xml:space="preserve">Организатор конкурса вправе осуществлять видеотрансляцию (с возможным ведением видеозаписи) </w:t>
      </w:r>
      <w:r w:rsidR="00364264" w:rsidRPr="006C73F9">
        <w:rPr>
          <w:rFonts w:ascii="Arial Narrow" w:hAnsi="Arial Narrow"/>
          <w:sz w:val="22"/>
          <w:szCs w:val="22"/>
        </w:rPr>
        <w:t>заседания конкурсной комиссии</w:t>
      </w:r>
      <w:r w:rsidR="000B2EB8" w:rsidRPr="006C73F9">
        <w:rPr>
          <w:rFonts w:ascii="Arial Narrow" w:hAnsi="Arial Narrow"/>
          <w:sz w:val="22"/>
          <w:szCs w:val="22"/>
        </w:rPr>
        <w:t xml:space="preserve"> </w:t>
      </w:r>
      <w:r w:rsidRPr="006C73F9">
        <w:rPr>
          <w:rFonts w:ascii="Arial Narrow" w:hAnsi="Arial Narrow"/>
          <w:sz w:val="22"/>
          <w:szCs w:val="22"/>
        </w:rPr>
        <w:t>пр</w:t>
      </w:r>
      <w:r w:rsidR="0002404A" w:rsidRPr="006C73F9">
        <w:rPr>
          <w:rFonts w:ascii="Arial Narrow" w:hAnsi="Arial Narrow"/>
          <w:sz w:val="22"/>
          <w:szCs w:val="22"/>
        </w:rPr>
        <w:t>и</w:t>
      </w:r>
      <w:r w:rsidRPr="006C73F9">
        <w:rPr>
          <w:rFonts w:ascii="Arial Narrow" w:hAnsi="Arial Narrow"/>
          <w:sz w:val="22"/>
          <w:szCs w:val="22"/>
        </w:rPr>
        <w:t xml:space="preserve"> открыти</w:t>
      </w:r>
      <w:r w:rsidR="0002404A" w:rsidRPr="006C73F9">
        <w:rPr>
          <w:rFonts w:ascii="Arial Narrow" w:hAnsi="Arial Narrow"/>
          <w:sz w:val="22"/>
          <w:szCs w:val="22"/>
        </w:rPr>
        <w:t>и</w:t>
      </w:r>
      <w:r w:rsidRPr="006C73F9">
        <w:rPr>
          <w:rFonts w:ascii="Arial Narrow" w:hAnsi="Arial Narrow"/>
          <w:sz w:val="22"/>
          <w:szCs w:val="22"/>
        </w:rPr>
        <w:t xml:space="preserve"> доступа к поданным заявкам на участие в конкурсе на официальный сайт Госкорпорации «Росатом» </w:t>
      </w:r>
      <w:hyperlink r:id="rId22" w:history="1">
        <w:r w:rsidRPr="006C73F9">
          <w:rPr>
            <w:rStyle w:val="afb"/>
            <w:rFonts w:ascii="Arial Narrow" w:hAnsi="Arial Narrow"/>
            <w:color w:val="auto"/>
            <w:sz w:val="22"/>
            <w:szCs w:val="22"/>
          </w:rPr>
          <w:t>http://zakupki.rosatom.ru/</w:t>
        </w:r>
      </w:hyperlink>
      <w:r w:rsidR="00364264" w:rsidRPr="006C73F9">
        <w:rPr>
          <w:rFonts w:ascii="Arial Narrow" w:hAnsi="Arial Narrow"/>
          <w:sz w:val="22"/>
          <w:szCs w:val="22"/>
        </w:rPr>
        <w:t xml:space="preserve">, на официальный сайт организатора конкурса </w:t>
      </w:r>
      <w:hyperlink r:id="rId23" w:history="1">
        <w:r w:rsidR="007F4769" w:rsidRPr="006C73F9">
          <w:rPr>
            <w:rStyle w:val="afb"/>
            <w:rFonts w:ascii="Arial Narrow" w:hAnsi="Arial Narrow"/>
            <w:sz w:val="22"/>
            <w:szCs w:val="22"/>
            <w:lang w:val="en-US"/>
          </w:rPr>
          <w:t>http</w:t>
        </w:r>
        <w:r w:rsidR="007F4769" w:rsidRPr="006C73F9">
          <w:rPr>
            <w:rStyle w:val="afb"/>
            <w:rFonts w:ascii="Arial Narrow" w:hAnsi="Arial Narrow"/>
            <w:sz w:val="22"/>
            <w:szCs w:val="22"/>
          </w:rPr>
          <w:t>://</w:t>
        </w:r>
        <w:r w:rsidR="007F4769" w:rsidRPr="006C73F9">
          <w:rPr>
            <w:rStyle w:val="afb"/>
            <w:rFonts w:ascii="Arial Narrow" w:hAnsi="Arial Narrow"/>
            <w:sz w:val="22"/>
            <w:szCs w:val="22"/>
            <w:lang w:val="en-US"/>
          </w:rPr>
          <w:t>rosatomflot</w:t>
        </w:r>
        <w:r w:rsidR="007F4769" w:rsidRPr="006C73F9">
          <w:rPr>
            <w:rStyle w:val="afb"/>
            <w:rFonts w:ascii="Arial Narrow" w:hAnsi="Arial Narrow"/>
            <w:sz w:val="22"/>
            <w:szCs w:val="22"/>
          </w:rPr>
          <w:t>.</w:t>
        </w:r>
        <w:r w:rsidR="007F4769" w:rsidRPr="006C73F9">
          <w:rPr>
            <w:rStyle w:val="afb"/>
            <w:rFonts w:ascii="Arial Narrow" w:hAnsi="Arial Narrow"/>
            <w:sz w:val="22"/>
            <w:szCs w:val="22"/>
            <w:lang w:val="en-US"/>
          </w:rPr>
          <w:t>ru</w:t>
        </w:r>
      </w:hyperlink>
      <w:r w:rsidR="00DB0E0F" w:rsidRPr="006C73F9">
        <w:rPr>
          <w:rFonts w:ascii="Arial Narrow" w:hAnsi="Arial Narrow"/>
          <w:sz w:val="22"/>
          <w:szCs w:val="22"/>
        </w:rPr>
        <w:t>.</w:t>
      </w:r>
      <w:r w:rsidR="007F4769" w:rsidRPr="006C73F9">
        <w:rPr>
          <w:rFonts w:ascii="Arial Narrow" w:hAnsi="Arial Narrow"/>
          <w:sz w:val="22"/>
          <w:szCs w:val="22"/>
        </w:rPr>
        <w:t xml:space="preserve"> </w:t>
      </w:r>
      <w:r w:rsidRPr="006C73F9">
        <w:rPr>
          <w:rFonts w:ascii="Arial Narrow" w:hAnsi="Arial Narrow"/>
          <w:sz w:val="22"/>
          <w:szCs w:val="22"/>
        </w:rPr>
        <w:t xml:space="preserve"> Участники конкурса, зарегистрировавшись в Журнале регистрации представителей участников конкурса</w:t>
      </w:r>
      <w:r w:rsidRPr="006C73F9">
        <w:rPr>
          <w:rFonts w:ascii="Arial Narrow" w:hAnsi="Arial Narrow"/>
          <w:bCs/>
          <w:i/>
          <w:iCs/>
          <w:sz w:val="22"/>
          <w:szCs w:val="22"/>
        </w:rPr>
        <w:t xml:space="preserve"> [отдельно по лотам] </w:t>
      </w:r>
      <w:r w:rsidRPr="006C73F9">
        <w:rPr>
          <w:rFonts w:ascii="Arial Narrow" w:hAnsi="Arial Narrow"/>
          <w:sz w:val="22"/>
          <w:szCs w:val="22"/>
        </w:rPr>
        <w:t>в соответствии с пунктом </w:t>
      </w:r>
      <w:r w:rsidR="007835EB">
        <w:fldChar w:fldCharType="begin"/>
      </w:r>
      <w:r w:rsidR="007835EB">
        <w:instrText xml:space="preserve"> REF _Ref320194434 \r \h  \* MERGEFORMAT </w:instrText>
      </w:r>
      <w:r w:rsidR="007835EB">
        <w:fldChar w:fldCharType="separate"/>
      </w:r>
      <w:r w:rsidR="004500D3" w:rsidRPr="004500D3">
        <w:rPr>
          <w:rFonts w:ascii="Arial Narrow" w:hAnsi="Arial Narrow"/>
          <w:sz w:val="22"/>
          <w:szCs w:val="22"/>
        </w:rPr>
        <w:t>4.12.6</w:t>
      </w:r>
      <w:r w:rsidR="007835EB">
        <w:fldChar w:fldCharType="end"/>
      </w:r>
      <w:r w:rsidRPr="006C73F9">
        <w:rPr>
          <w:rFonts w:ascii="Arial Narrow" w:hAnsi="Arial Narrow"/>
          <w:sz w:val="22"/>
          <w:szCs w:val="22"/>
        </w:rPr>
        <w:t xml:space="preserve">, тем самым выражают согласие на осуществление видеотрансляции на официальный сайт о размещении заказов Госкорпорации «Росатом» </w:t>
      </w:r>
      <w:hyperlink r:id="rId24" w:history="1">
        <w:r w:rsidRPr="006C73F9">
          <w:rPr>
            <w:rStyle w:val="afb"/>
            <w:rFonts w:ascii="Arial Narrow" w:hAnsi="Arial Narrow"/>
            <w:color w:val="auto"/>
            <w:sz w:val="22"/>
            <w:szCs w:val="22"/>
          </w:rPr>
          <w:t>http://zakupki.rosatom.ru/</w:t>
        </w:r>
      </w:hyperlink>
      <w:r w:rsidRPr="006C73F9">
        <w:rPr>
          <w:rStyle w:val="afb"/>
          <w:rFonts w:ascii="Arial Narrow" w:hAnsi="Arial Narrow"/>
          <w:color w:val="auto"/>
          <w:sz w:val="22"/>
          <w:szCs w:val="22"/>
        </w:rPr>
        <w:t xml:space="preserve"> </w:t>
      </w:r>
      <w:r w:rsidR="007F4769" w:rsidRPr="006C73F9">
        <w:rPr>
          <w:rFonts w:ascii="Arial Narrow" w:hAnsi="Arial Narrow"/>
          <w:sz w:val="22"/>
          <w:szCs w:val="22"/>
        </w:rPr>
        <w:t xml:space="preserve">на официальный сайт организатора конкурса </w:t>
      </w:r>
      <w:hyperlink r:id="rId25" w:history="1">
        <w:r w:rsidR="007F4769" w:rsidRPr="006C73F9">
          <w:rPr>
            <w:rStyle w:val="afb"/>
            <w:rFonts w:ascii="Arial Narrow" w:hAnsi="Arial Narrow"/>
            <w:sz w:val="22"/>
            <w:szCs w:val="22"/>
            <w:lang w:val="en-US"/>
          </w:rPr>
          <w:t>http</w:t>
        </w:r>
        <w:r w:rsidR="007F4769" w:rsidRPr="006C73F9">
          <w:rPr>
            <w:rStyle w:val="afb"/>
            <w:rFonts w:ascii="Arial Narrow" w:hAnsi="Arial Narrow"/>
            <w:sz w:val="22"/>
            <w:szCs w:val="22"/>
          </w:rPr>
          <w:t>://</w:t>
        </w:r>
        <w:proofErr w:type="spellStart"/>
        <w:r w:rsidR="007F4769" w:rsidRPr="006C73F9">
          <w:rPr>
            <w:rStyle w:val="afb"/>
            <w:rFonts w:ascii="Arial Narrow" w:hAnsi="Arial Narrow"/>
            <w:sz w:val="22"/>
            <w:szCs w:val="22"/>
            <w:lang w:val="en-US"/>
          </w:rPr>
          <w:t>rosatomflot</w:t>
        </w:r>
        <w:proofErr w:type="spellEnd"/>
        <w:r w:rsidR="007F4769" w:rsidRPr="006C73F9">
          <w:rPr>
            <w:rStyle w:val="afb"/>
            <w:rFonts w:ascii="Arial Narrow" w:hAnsi="Arial Narrow"/>
            <w:sz w:val="22"/>
            <w:szCs w:val="22"/>
          </w:rPr>
          <w:t>.</w:t>
        </w:r>
        <w:proofErr w:type="spellStart"/>
        <w:r w:rsidR="007F4769" w:rsidRPr="006C73F9">
          <w:rPr>
            <w:rStyle w:val="afb"/>
            <w:rFonts w:ascii="Arial Narrow" w:hAnsi="Arial Narrow"/>
            <w:sz w:val="22"/>
            <w:szCs w:val="22"/>
            <w:lang w:val="en-US"/>
          </w:rPr>
          <w:t>ru</w:t>
        </w:r>
        <w:proofErr w:type="spellEnd"/>
      </w:hyperlink>
      <w:r w:rsidR="007F4769" w:rsidRPr="006C73F9">
        <w:rPr>
          <w:rFonts w:ascii="Arial Narrow" w:hAnsi="Arial Narrow"/>
          <w:sz w:val="22"/>
          <w:szCs w:val="22"/>
        </w:rPr>
        <w:t xml:space="preserve"> </w:t>
      </w:r>
      <w:r w:rsidRPr="006C73F9">
        <w:rPr>
          <w:rFonts w:ascii="Arial Narrow" w:hAnsi="Arial Narrow"/>
          <w:sz w:val="22"/>
          <w:szCs w:val="22"/>
        </w:rPr>
        <w:t xml:space="preserve">в сети «Интернет» </w:t>
      </w:r>
      <w:r w:rsidR="000B2EB8" w:rsidRPr="006C73F9">
        <w:rPr>
          <w:rFonts w:ascii="Arial Narrow" w:hAnsi="Arial Narrow"/>
          <w:sz w:val="22"/>
          <w:szCs w:val="22"/>
        </w:rPr>
        <w:t>заседани</w:t>
      </w:r>
      <w:r w:rsidR="00351886" w:rsidRPr="006C73F9">
        <w:rPr>
          <w:rFonts w:ascii="Arial Narrow" w:hAnsi="Arial Narrow"/>
          <w:sz w:val="22"/>
          <w:szCs w:val="22"/>
        </w:rPr>
        <w:t>я</w:t>
      </w:r>
      <w:r w:rsidR="000B2EB8" w:rsidRPr="006C73F9">
        <w:rPr>
          <w:rFonts w:ascii="Arial Narrow" w:hAnsi="Arial Narrow"/>
          <w:sz w:val="22"/>
          <w:szCs w:val="22"/>
        </w:rPr>
        <w:t xml:space="preserve"> конкурсной комиссии </w:t>
      </w:r>
      <w:r w:rsidRPr="006C73F9">
        <w:rPr>
          <w:rFonts w:ascii="Arial Narrow" w:hAnsi="Arial Narrow"/>
          <w:sz w:val="22"/>
          <w:szCs w:val="22"/>
        </w:rPr>
        <w:t>пр</w:t>
      </w:r>
      <w:r w:rsidR="0002404A" w:rsidRPr="006C73F9">
        <w:rPr>
          <w:rFonts w:ascii="Arial Narrow" w:hAnsi="Arial Narrow"/>
          <w:sz w:val="22"/>
          <w:szCs w:val="22"/>
        </w:rPr>
        <w:t>и</w:t>
      </w:r>
      <w:r w:rsidRPr="006C73F9">
        <w:rPr>
          <w:rFonts w:ascii="Arial Narrow" w:hAnsi="Arial Narrow"/>
          <w:sz w:val="22"/>
          <w:szCs w:val="22"/>
        </w:rPr>
        <w:t xml:space="preserve"> открыти</w:t>
      </w:r>
      <w:r w:rsidR="0002404A" w:rsidRPr="006C73F9">
        <w:rPr>
          <w:rFonts w:ascii="Arial Narrow" w:hAnsi="Arial Narrow"/>
          <w:sz w:val="22"/>
          <w:szCs w:val="22"/>
        </w:rPr>
        <w:t>и</w:t>
      </w:r>
      <w:r w:rsidRPr="006C73F9">
        <w:rPr>
          <w:rFonts w:ascii="Arial Narrow" w:hAnsi="Arial Narrow"/>
          <w:sz w:val="22"/>
          <w:szCs w:val="22"/>
        </w:rPr>
        <w:t xml:space="preserve"> доступа к поданным заявкам на участие в конкурсе. Участники конкурса, присутствующие на </w:t>
      </w:r>
      <w:r w:rsidR="000B2EB8" w:rsidRPr="006C73F9">
        <w:rPr>
          <w:rFonts w:ascii="Arial Narrow" w:hAnsi="Arial Narrow"/>
          <w:sz w:val="22"/>
          <w:szCs w:val="22"/>
        </w:rPr>
        <w:t xml:space="preserve">заседании конкурсной комиссии </w:t>
      </w:r>
      <w:r w:rsidRPr="006C73F9">
        <w:rPr>
          <w:rFonts w:ascii="Arial Narrow" w:hAnsi="Arial Narrow"/>
          <w:sz w:val="22"/>
          <w:szCs w:val="22"/>
        </w:rPr>
        <w:t>пр</w:t>
      </w:r>
      <w:r w:rsidR="0002404A" w:rsidRPr="006C73F9">
        <w:rPr>
          <w:rFonts w:ascii="Arial Narrow" w:hAnsi="Arial Narrow"/>
          <w:sz w:val="22"/>
          <w:szCs w:val="22"/>
        </w:rPr>
        <w:t>и</w:t>
      </w:r>
      <w:r w:rsidRPr="006C73F9">
        <w:rPr>
          <w:rFonts w:ascii="Arial Narrow" w:hAnsi="Arial Narrow"/>
          <w:sz w:val="22"/>
          <w:szCs w:val="22"/>
        </w:rPr>
        <w:t xml:space="preserve"> открыти</w:t>
      </w:r>
      <w:r w:rsidR="0002404A" w:rsidRPr="006C73F9">
        <w:rPr>
          <w:rFonts w:ascii="Arial Narrow" w:hAnsi="Arial Narrow"/>
          <w:sz w:val="22"/>
          <w:szCs w:val="22"/>
        </w:rPr>
        <w:t>и</w:t>
      </w:r>
      <w:r w:rsidRPr="006C73F9">
        <w:rPr>
          <w:rFonts w:ascii="Arial Narrow" w:hAnsi="Arial Narrow"/>
          <w:sz w:val="22"/>
          <w:szCs w:val="22"/>
        </w:rPr>
        <w:t xml:space="preserve"> доступа к заявкам на участие в конкурсе, вправе вести аудио и/или видеозапись </w:t>
      </w:r>
      <w:r w:rsidR="000B2EB8" w:rsidRPr="006C73F9">
        <w:rPr>
          <w:rFonts w:ascii="Arial Narrow" w:hAnsi="Arial Narrow"/>
          <w:sz w:val="22"/>
          <w:szCs w:val="22"/>
        </w:rPr>
        <w:t>заседани</w:t>
      </w:r>
      <w:r w:rsidR="00351886" w:rsidRPr="006C73F9">
        <w:rPr>
          <w:rFonts w:ascii="Arial Narrow" w:hAnsi="Arial Narrow"/>
          <w:sz w:val="22"/>
          <w:szCs w:val="22"/>
        </w:rPr>
        <w:t>я</w:t>
      </w:r>
      <w:r w:rsidR="000B2EB8" w:rsidRPr="006C73F9">
        <w:rPr>
          <w:rFonts w:ascii="Arial Narrow" w:hAnsi="Arial Narrow"/>
          <w:sz w:val="22"/>
          <w:szCs w:val="22"/>
        </w:rPr>
        <w:t xml:space="preserve"> конкурсной комиссии </w:t>
      </w:r>
      <w:r w:rsidRPr="006C73F9">
        <w:rPr>
          <w:rFonts w:ascii="Arial Narrow" w:hAnsi="Arial Narrow"/>
          <w:sz w:val="22"/>
          <w:szCs w:val="22"/>
        </w:rPr>
        <w:t>пр</w:t>
      </w:r>
      <w:r w:rsidR="0002404A" w:rsidRPr="006C73F9">
        <w:rPr>
          <w:rFonts w:ascii="Arial Narrow" w:hAnsi="Arial Narrow"/>
          <w:sz w:val="22"/>
          <w:szCs w:val="22"/>
        </w:rPr>
        <w:t>и</w:t>
      </w:r>
      <w:r w:rsidRPr="006C73F9">
        <w:rPr>
          <w:rFonts w:ascii="Arial Narrow" w:hAnsi="Arial Narrow"/>
          <w:sz w:val="22"/>
          <w:szCs w:val="22"/>
        </w:rPr>
        <w:t xml:space="preserve"> открыти</w:t>
      </w:r>
      <w:r w:rsidR="007F4769" w:rsidRPr="006C73F9">
        <w:rPr>
          <w:rFonts w:ascii="Arial Narrow" w:hAnsi="Arial Narrow"/>
          <w:sz w:val="22"/>
          <w:szCs w:val="22"/>
        </w:rPr>
        <w:t>и</w:t>
      </w:r>
      <w:r w:rsidRPr="006C73F9">
        <w:rPr>
          <w:rFonts w:ascii="Arial Narrow" w:hAnsi="Arial Narrow"/>
          <w:sz w:val="22"/>
          <w:szCs w:val="22"/>
        </w:rPr>
        <w:t xml:space="preserve"> доступа к заявкам на участие в конкурсе, предварительно сообщив об этом организатору конкурса.</w:t>
      </w:r>
    </w:p>
    <w:p w:rsidR="00C87330" w:rsidRPr="006C73F9" w:rsidRDefault="00C87330" w:rsidP="006C73F9">
      <w:pPr>
        <w:pStyle w:val="21"/>
        <w:numPr>
          <w:ilvl w:val="1"/>
          <w:numId w:val="11"/>
        </w:numPr>
        <w:tabs>
          <w:tab w:val="clear" w:pos="6391"/>
          <w:tab w:val="left" w:pos="1701"/>
        </w:tabs>
        <w:suppressAutoHyphens/>
        <w:spacing w:before="120" w:after="0"/>
        <w:ind w:left="0" w:firstLine="567"/>
        <w:rPr>
          <w:rFonts w:ascii="Arial Narrow" w:hAnsi="Arial Narrow" w:cs="Times New Roman"/>
          <w:b w:val="0"/>
          <w:i w:val="0"/>
          <w:sz w:val="22"/>
          <w:szCs w:val="22"/>
        </w:rPr>
      </w:pPr>
      <w:bookmarkStart w:id="104" w:name="_Toc317269894"/>
      <w:bookmarkStart w:id="105" w:name="_Toc317269975"/>
      <w:bookmarkStart w:id="106" w:name="_Toc317269900"/>
      <w:bookmarkStart w:id="107" w:name="_Toc317269981"/>
      <w:bookmarkStart w:id="108" w:name="_Toc317269901"/>
      <w:bookmarkStart w:id="109" w:name="_Toc317269982"/>
      <w:bookmarkStart w:id="110" w:name="_Toc317269902"/>
      <w:bookmarkStart w:id="111" w:name="_Toc317269983"/>
      <w:bookmarkStart w:id="112" w:name="_Toc317269903"/>
      <w:bookmarkStart w:id="113" w:name="_Toc317269984"/>
      <w:bookmarkStart w:id="114" w:name="_Toc317269904"/>
      <w:bookmarkStart w:id="115" w:name="_Toc317269985"/>
      <w:bookmarkStart w:id="116" w:name="_Toc317269907"/>
      <w:bookmarkStart w:id="117" w:name="_Toc317269988"/>
      <w:bookmarkStart w:id="118" w:name="_Toc317269909"/>
      <w:bookmarkStart w:id="119" w:name="_Toc317269990"/>
      <w:bookmarkStart w:id="120" w:name="_Toc269472549"/>
      <w:bookmarkStart w:id="121" w:name="_Toc277263812"/>
      <w:bookmarkStart w:id="122" w:name="_Toc381714810"/>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r w:rsidRPr="006C73F9">
        <w:rPr>
          <w:rFonts w:ascii="Arial Narrow" w:hAnsi="Arial Narrow" w:cs="Times New Roman"/>
          <w:b w:val="0"/>
          <w:i w:val="0"/>
          <w:sz w:val="22"/>
          <w:szCs w:val="22"/>
        </w:rPr>
        <w:t xml:space="preserve">Опоздавшие </w:t>
      </w:r>
      <w:bookmarkEnd w:id="120"/>
      <w:r w:rsidRPr="006C73F9">
        <w:rPr>
          <w:rFonts w:ascii="Arial Narrow" w:hAnsi="Arial Narrow" w:cs="Times New Roman"/>
          <w:b w:val="0"/>
          <w:i w:val="0"/>
          <w:sz w:val="22"/>
          <w:szCs w:val="22"/>
        </w:rPr>
        <w:t>заявки на участие в конкурсе</w:t>
      </w:r>
      <w:bookmarkEnd w:id="121"/>
      <w:bookmarkEnd w:id="122"/>
    </w:p>
    <w:p w:rsidR="00C87330" w:rsidRPr="006C73F9" w:rsidRDefault="00F55C42" w:rsidP="006C73F9">
      <w:pPr>
        <w:numPr>
          <w:ilvl w:val="2"/>
          <w:numId w:val="11"/>
        </w:numPr>
        <w:tabs>
          <w:tab w:val="left" w:pos="1701"/>
        </w:tabs>
        <w:spacing w:before="120"/>
        <w:ind w:left="0" w:firstLine="567"/>
        <w:jc w:val="both"/>
        <w:rPr>
          <w:rFonts w:ascii="Arial Narrow" w:hAnsi="Arial Narrow"/>
          <w:sz w:val="22"/>
          <w:szCs w:val="22"/>
        </w:rPr>
      </w:pPr>
      <w:r w:rsidRPr="006C73F9">
        <w:rPr>
          <w:rFonts w:ascii="Arial Narrow" w:hAnsi="Arial Narrow"/>
          <w:sz w:val="22"/>
          <w:szCs w:val="22"/>
        </w:rPr>
        <w:t xml:space="preserve">У участника </w:t>
      </w:r>
      <w:r w:rsidR="00FF5992" w:rsidRPr="006C73F9">
        <w:rPr>
          <w:rFonts w:ascii="Arial Narrow" w:hAnsi="Arial Narrow"/>
          <w:sz w:val="22"/>
          <w:szCs w:val="22"/>
        </w:rPr>
        <w:t>конкурса</w:t>
      </w:r>
      <w:r w:rsidRPr="006C73F9">
        <w:rPr>
          <w:rFonts w:ascii="Arial Narrow" w:hAnsi="Arial Narrow"/>
          <w:sz w:val="22"/>
          <w:szCs w:val="22"/>
        </w:rPr>
        <w:t xml:space="preserve"> отсутствует возможность подать заявку на участие в конкурсе </w:t>
      </w:r>
      <w:r w:rsidRPr="006C73F9">
        <w:rPr>
          <w:rFonts w:ascii="Arial Narrow" w:hAnsi="Arial Narrow"/>
          <w:i/>
          <w:sz w:val="22"/>
          <w:szCs w:val="22"/>
        </w:rPr>
        <w:t xml:space="preserve">[в отношение лота] </w:t>
      </w:r>
      <w:r w:rsidRPr="006C73F9">
        <w:rPr>
          <w:rFonts w:ascii="Arial Narrow" w:hAnsi="Arial Narrow"/>
          <w:sz w:val="22"/>
          <w:szCs w:val="22"/>
        </w:rPr>
        <w:t xml:space="preserve">на ЭТП после окончания срока подачи заявок на участие в конкурсе </w:t>
      </w:r>
      <w:r w:rsidRPr="006C73F9">
        <w:rPr>
          <w:rFonts w:ascii="Arial Narrow" w:hAnsi="Arial Narrow"/>
          <w:i/>
          <w:sz w:val="22"/>
          <w:szCs w:val="22"/>
        </w:rPr>
        <w:t>[по данному лоту].</w:t>
      </w:r>
    </w:p>
    <w:p w:rsidR="00C87330" w:rsidRPr="006C73F9" w:rsidRDefault="00C87330" w:rsidP="006C73F9">
      <w:pPr>
        <w:pStyle w:val="21"/>
        <w:numPr>
          <w:ilvl w:val="1"/>
          <w:numId w:val="11"/>
        </w:numPr>
        <w:tabs>
          <w:tab w:val="left" w:pos="1701"/>
        </w:tabs>
        <w:suppressAutoHyphens/>
        <w:spacing w:before="120" w:after="0"/>
        <w:ind w:left="0" w:firstLine="567"/>
        <w:jc w:val="both"/>
        <w:rPr>
          <w:rFonts w:ascii="Arial Narrow" w:hAnsi="Arial Narrow" w:cs="Times New Roman"/>
          <w:b w:val="0"/>
          <w:i w:val="0"/>
          <w:sz w:val="22"/>
          <w:szCs w:val="22"/>
        </w:rPr>
      </w:pPr>
      <w:bookmarkStart w:id="123" w:name="_Toc269472550"/>
      <w:bookmarkStart w:id="124" w:name="_Ref317258080"/>
      <w:bookmarkStart w:id="125" w:name="_Ref317258098"/>
      <w:bookmarkStart w:id="126" w:name="_Toc381714811"/>
      <w:r w:rsidRPr="006C73F9">
        <w:rPr>
          <w:rFonts w:ascii="Arial Narrow" w:hAnsi="Arial Narrow" w:cs="Times New Roman"/>
          <w:b w:val="0"/>
          <w:i w:val="0"/>
          <w:sz w:val="22"/>
          <w:szCs w:val="22"/>
        </w:rPr>
        <w:t xml:space="preserve">Рассмотрение заявок на участие в конкурсе, проведение переторжки, выбор победителя </w:t>
      </w:r>
      <w:bookmarkEnd w:id="123"/>
      <w:r w:rsidRPr="006C73F9">
        <w:rPr>
          <w:rFonts w:ascii="Arial Narrow" w:hAnsi="Arial Narrow" w:cs="Times New Roman"/>
          <w:b w:val="0"/>
          <w:i w:val="0"/>
          <w:sz w:val="22"/>
          <w:szCs w:val="22"/>
        </w:rPr>
        <w:t>конкурса</w:t>
      </w:r>
      <w:bookmarkEnd w:id="124"/>
      <w:bookmarkEnd w:id="125"/>
      <w:bookmarkEnd w:id="126"/>
    </w:p>
    <w:p w:rsidR="00C87330" w:rsidRPr="006C73F9" w:rsidRDefault="00C87330" w:rsidP="006C73F9">
      <w:pPr>
        <w:pStyle w:val="4"/>
        <w:widowControl w:val="0"/>
        <w:numPr>
          <w:ilvl w:val="2"/>
          <w:numId w:val="11"/>
        </w:numPr>
        <w:tabs>
          <w:tab w:val="left" w:pos="1701"/>
        </w:tabs>
        <w:suppressAutoHyphens/>
        <w:adjustRightInd w:val="0"/>
        <w:spacing w:before="120" w:after="0"/>
        <w:ind w:left="0" w:firstLine="567"/>
        <w:jc w:val="both"/>
        <w:textAlignment w:val="baseline"/>
        <w:rPr>
          <w:rFonts w:ascii="Arial Narrow" w:hAnsi="Arial Narrow"/>
          <w:b w:val="0"/>
          <w:sz w:val="22"/>
          <w:szCs w:val="22"/>
        </w:rPr>
      </w:pPr>
      <w:r w:rsidRPr="006C73F9">
        <w:rPr>
          <w:rFonts w:ascii="Arial Narrow" w:hAnsi="Arial Narrow"/>
          <w:b w:val="0"/>
          <w:sz w:val="22"/>
          <w:szCs w:val="22"/>
        </w:rPr>
        <w:t>Общие положения</w:t>
      </w:r>
    </w:p>
    <w:p w:rsidR="00F55C42" w:rsidRPr="006C73F9" w:rsidRDefault="00F55C42" w:rsidP="006C73F9">
      <w:pPr>
        <w:widowControl w:val="0"/>
        <w:numPr>
          <w:ilvl w:val="3"/>
          <w:numId w:val="11"/>
        </w:numPr>
        <w:tabs>
          <w:tab w:val="left" w:pos="1701"/>
        </w:tabs>
        <w:autoSpaceDE w:val="0"/>
        <w:autoSpaceDN w:val="0"/>
        <w:adjustRightInd w:val="0"/>
        <w:spacing w:before="120"/>
        <w:ind w:left="0" w:firstLine="567"/>
        <w:jc w:val="both"/>
        <w:rPr>
          <w:rFonts w:ascii="Arial Narrow" w:eastAsia="Arial Unicode MS" w:hAnsi="Arial Narrow"/>
          <w:bCs/>
          <w:sz w:val="22"/>
          <w:szCs w:val="22"/>
        </w:rPr>
      </w:pPr>
      <w:r w:rsidRPr="006C73F9">
        <w:rPr>
          <w:rFonts w:ascii="Arial Narrow" w:hAnsi="Arial Narrow"/>
          <w:i/>
          <w:sz w:val="22"/>
          <w:szCs w:val="22"/>
        </w:rPr>
        <w:t>[По каждому лоту]</w:t>
      </w:r>
      <w:r w:rsidRPr="006C73F9">
        <w:rPr>
          <w:rFonts w:ascii="Arial Narrow" w:hAnsi="Arial Narrow"/>
          <w:sz w:val="22"/>
          <w:szCs w:val="22"/>
        </w:rPr>
        <w:t xml:space="preserve"> р</w:t>
      </w:r>
      <w:r w:rsidRPr="006C73F9">
        <w:rPr>
          <w:rFonts w:ascii="Arial Narrow" w:eastAsia="Arial Unicode MS" w:hAnsi="Arial Narrow"/>
          <w:bCs/>
          <w:sz w:val="22"/>
          <w:szCs w:val="22"/>
        </w:rPr>
        <w:t>ассмотрение заявок осуществляется в следующем порядке:</w:t>
      </w:r>
    </w:p>
    <w:p w:rsidR="00F55C42" w:rsidRPr="006C73F9" w:rsidRDefault="00F55C42" w:rsidP="006C73F9">
      <w:pPr>
        <w:widowControl w:val="0"/>
        <w:numPr>
          <w:ilvl w:val="0"/>
          <w:numId w:val="39"/>
        </w:numPr>
        <w:tabs>
          <w:tab w:val="left" w:pos="1276"/>
          <w:tab w:val="left" w:pos="1701"/>
        </w:tabs>
        <w:autoSpaceDE w:val="0"/>
        <w:autoSpaceDN w:val="0"/>
        <w:adjustRightInd w:val="0"/>
        <w:spacing w:before="120"/>
        <w:ind w:left="0" w:firstLine="567"/>
        <w:jc w:val="both"/>
        <w:rPr>
          <w:rFonts w:ascii="Arial Narrow" w:eastAsia="Arial Unicode MS" w:hAnsi="Arial Narrow"/>
          <w:bCs/>
          <w:sz w:val="22"/>
          <w:szCs w:val="22"/>
        </w:rPr>
      </w:pPr>
      <w:r w:rsidRPr="006C73F9">
        <w:rPr>
          <w:rFonts w:ascii="Arial Narrow" w:eastAsia="Arial Unicode MS" w:hAnsi="Arial Narrow"/>
          <w:bCs/>
          <w:sz w:val="22"/>
          <w:szCs w:val="22"/>
        </w:rPr>
        <w:t>проведение отборочной стадии</w:t>
      </w:r>
      <w:r w:rsidR="00173D87" w:rsidRPr="006C73F9">
        <w:rPr>
          <w:rFonts w:ascii="Arial Narrow" w:eastAsia="Arial Unicode MS" w:hAnsi="Arial Narrow"/>
          <w:bCs/>
          <w:sz w:val="22"/>
          <w:szCs w:val="22"/>
        </w:rPr>
        <w:t xml:space="preserve"> (</w:t>
      </w:r>
      <w:r w:rsidR="007540C3" w:rsidRPr="006C73F9">
        <w:rPr>
          <w:rFonts w:ascii="Arial Narrow" w:eastAsia="Arial Unicode MS" w:hAnsi="Arial Narrow"/>
          <w:bCs/>
          <w:sz w:val="22"/>
          <w:szCs w:val="22"/>
        </w:rPr>
        <w:t>пункт </w:t>
      </w:r>
      <w:r w:rsidR="007835EB">
        <w:fldChar w:fldCharType="begin"/>
      </w:r>
      <w:r w:rsidR="007835EB">
        <w:instrText xml:space="preserve"> REF _Ref317258141 \r \h  \* MERGEFORMAT </w:instrText>
      </w:r>
      <w:r w:rsidR="007835EB">
        <w:fldChar w:fldCharType="separate"/>
      </w:r>
      <w:r w:rsidR="004500D3" w:rsidRPr="004500D3">
        <w:rPr>
          <w:rFonts w:ascii="Arial Narrow" w:eastAsia="Arial Unicode MS" w:hAnsi="Arial Narrow"/>
          <w:bCs/>
          <w:sz w:val="22"/>
          <w:szCs w:val="22"/>
        </w:rPr>
        <w:t>4.14.2</w:t>
      </w:r>
      <w:r w:rsidR="007835EB">
        <w:fldChar w:fldCharType="end"/>
      </w:r>
      <w:r w:rsidR="00173D87" w:rsidRPr="006C73F9">
        <w:rPr>
          <w:rFonts w:ascii="Arial Narrow" w:eastAsia="Arial Unicode MS" w:hAnsi="Arial Narrow"/>
          <w:bCs/>
          <w:sz w:val="22"/>
          <w:szCs w:val="22"/>
        </w:rPr>
        <w:t>)</w:t>
      </w:r>
      <w:r w:rsidRPr="006C73F9">
        <w:rPr>
          <w:rFonts w:ascii="Arial Narrow" w:eastAsia="Arial Unicode MS" w:hAnsi="Arial Narrow"/>
          <w:bCs/>
          <w:sz w:val="22"/>
          <w:szCs w:val="22"/>
        </w:rPr>
        <w:t>;</w:t>
      </w:r>
    </w:p>
    <w:p w:rsidR="00F55C42" w:rsidRPr="006C73F9" w:rsidRDefault="00F55C42" w:rsidP="006C73F9">
      <w:pPr>
        <w:widowControl w:val="0"/>
        <w:numPr>
          <w:ilvl w:val="0"/>
          <w:numId w:val="39"/>
        </w:numPr>
        <w:tabs>
          <w:tab w:val="left" w:pos="1276"/>
          <w:tab w:val="left" w:pos="1701"/>
          <w:tab w:val="num" w:pos="2357"/>
        </w:tabs>
        <w:autoSpaceDE w:val="0"/>
        <w:autoSpaceDN w:val="0"/>
        <w:adjustRightInd w:val="0"/>
        <w:spacing w:before="120"/>
        <w:ind w:left="0" w:firstLine="567"/>
        <w:jc w:val="both"/>
        <w:rPr>
          <w:rFonts w:ascii="Arial Narrow" w:eastAsia="Arial Unicode MS" w:hAnsi="Arial Narrow"/>
          <w:bCs/>
          <w:sz w:val="22"/>
          <w:szCs w:val="22"/>
        </w:rPr>
      </w:pPr>
      <w:r w:rsidRPr="006C73F9">
        <w:rPr>
          <w:rFonts w:ascii="Arial Narrow" w:eastAsia="Arial Unicode MS" w:hAnsi="Arial Narrow"/>
          <w:bCs/>
          <w:sz w:val="22"/>
          <w:szCs w:val="22"/>
        </w:rPr>
        <w:t>проведение оценочной стадии</w:t>
      </w:r>
      <w:r w:rsidR="00173D87" w:rsidRPr="006C73F9">
        <w:rPr>
          <w:rFonts w:ascii="Arial Narrow" w:eastAsia="Arial Unicode MS" w:hAnsi="Arial Narrow"/>
          <w:bCs/>
          <w:sz w:val="22"/>
          <w:szCs w:val="22"/>
        </w:rPr>
        <w:t xml:space="preserve"> (</w:t>
      </w:r>
      <w:r w:rsidR="007540C3" w:rsidRPr="006C73F9">
        <w:rPr>
          <w:rFonts w:ascii="Arial Narrow" w:eastAsia="Arial Unicode MS" w:hAnsi="Arial Narrow"/>
          <w:bCs/>
          <w:sz w:val="22"/>
          <w:szCs w:val="22"/>
        </w:rPr>
        <w:t>пункт </w:t>
      </w:r>
      <w:r w:rsidR="007835EB">
        <w:fldChar w:fldCharType="begin"/>
      </w:r>
      <w:r w:rsidR="007835EB">
        <w:instrText xml:space="preserve"> REF _Ref317258175 \r \h  \* MERGEFORMAT </w:instrText>
      </w:r>
      <w:r w:rsidR="007835EB">
        <w:fldChar w:fldCharType="separate"/>
      </w:r>
      <w:r w:rsidR="004500D3" w:rsidRPr="004500D3">
        <w:rPr>
          <w:rFonts w:ascii="Arial Narrow" w:eastAsia="Arial Unicode MS" w:hAnsi="Arial Narrow"/>
          <w:sz w:val="22"/>
          <w:szCs w:val="22"/>
        </w:rPr>
        <w:t>4.14.</w:t>
      </w:r>
      <w:r w:rsidR="004500D3" w:rsidRPr="004500D3">
        <w:rPr>
          <w:rFonts w:ascii="Arial Narrow" w:eastAsia="Arial Unicode MS" w:hAnsi="Arial Narrow"/>
          <w:bCs/>
          <w:sz w:val="22"/>
          <w:szCs w:val="22"/>
        </w:rPr>
        <w:t>3</w:t>
      </w:r>
      <w:r w:rsidR="004500D3">
        <w:t>.13</w:t>
      </w:r>
      <w:r w:rsidR="007835EB">
        <w:fldChar w:fldCharType="end"/>
      </w:r>
      <w:r w:rsidR="00173D87" w:rsidRPr="006C73F9">
        <w:rPr>
          <w:rFonts w:ascii="Arial Narrow" w:eastAsia="Arial Unicode MS" w:hAnsi="Arial Narrow"/>
          <w:bCs/>
          <w:sz w:val="22"/>
          <w:szCs w:val="22"/>
        </w:rPr>
        <w:t>)</w:t>
      </w:r>
      <w:r w:rsidRPr="006C73F9">
        <w:rPr>
          <w:rFonts w:ascii="Arial Narrow" w:eastAsia="Arial Unicode MS" w:hAnsi="Arial Narrow"/>
          <w:bCs/>
          <w:sz w:val="22"/>
          <w:szCs w:val="22"/>
        </w:rPr>
        <w:t>.</w:t>
      </w:r>
    </w:p>
    <w:p w:rsidR="0005382C" w:rsidRPr="006C73F9" w:rsidRDefault="00F21B8C" w:rsidP="006C73F9">
      <w:pPr>
        <w:widowControl w:val="0"/>
        <w:numPr>
          <w:ilvl w:val="3"/>
          <w:numId w:val="11"/>
        </w:numPr>
        <w:tabs>
          <w:tab w:val="left" w:pos="1701"/>
        </w:tabs>
        <w:autoSpaceDE w:val="0"/>
        <w:autoSpaceDN w:val="0"/>
        <w:adjustRightInd w:val="0"/>
        <w:spacing w:before="120"/>
        <w:ind w:left="0" w:firstLine="567"/>
        <w:jc w:val="both"/>
        <w:rPr>
          <w:rFonts w:ascii="Arial Narrow" w:hAnsi="Arial Narrow"/>
          <w:sz w:val="22"/>
          <w:szCs w:val="22"/>
        </w:rPr>
      </w:pPr>
      <w:r w:rsidRPr="006C73F9">
        <w:rPr>
          <w:rFonts w:ascii="Arial Narrow" w:eastAsia="Arial Unicode MS" w:hAnsi="Arial Narrow"/>
          <w:bCs/>
          <w:sz w:val="22"/>
          <w:szCs w:val="22"/>
        </w:rPr>
        <w:t>После отборочной стадии рассмотрения заявок до выбора победителя</w:t>
      </w:r>
      <w:r w:rsidR="0005382C" w:rsidRPr="006C73F9">
        <w:rPr>
          <w:rFonts w:ascii="Arial Narrow" w:eastAsia="Arial Unicode MS" w:hAnsi="Arial Narrow"/>
          <w:bCs/>
          <w:sz w:val="22"/>
          <w:szCs w:val="22"/>
        </w:rPr>
        <w:t xml:space="preserve"> возможно </w:t>
      </w:r>
      <w:r w:rsidR="0005382C" w:rsidRPr="006C73F9">
        <w:rPr>
          <w:rFonts w:ascii="Arial Narrow" w:hAnsi="Arial Narrow"/>
          <w:sz w:val="22"/>
          <w:szCs w:val="22"/>
        </w:rPr>
        <w:t>проведение переторжки, если в пункте </w:t>
      </w:r>
      <w:r w:rsidR="007835EB">
        <w:fldChar w:fldCharType="begin"/>
      </w:r>
      <w:r w:rsidR="007835EB">
        <w:instrText xml:space="preserve"> REF _Ref317254826 \r \h  \* MERGEFORMAT </w:instrText>
      </w:r>
      <w:r w:rsidR="007835EB">
        <w:fldChar w:fldCharType="separate"/>
      </w:r>
      <w:r w:rsidR="004500D3" w:rsidRPr="004500D3">
        <w:rPr>
          <w:rFonts w:ascii="Arial Narrow" w:hAnsi="Arial Narrow"/>
          <w:sz w:val="22"/>
          <w:szCs w:val="22"/>
        </w:rPr>
        <w:t>20</w:t>
      </w:r>
      <w:r w:rsidR="007835EB">
        <w:fldChar w:fldCharType="end"/>
      </w:r>
      <w:r w:rsidR="0005382C" w:rsidRPr="006C73F9">
        <w:rPr>
          <w:rFonts w:ascii="Arial Narrow" w:hAnsi="Arial Narrow"/>
          <w:sz w:val="22"/>
          <w:szCs w:val="22"/>
        </w:rPr>
        <w:t xml:space="preserve"> раздела </w:t>
      </w:r>
      <w:r w:rsidR="007835EB">
        <w:fldChar w:fldCharType="begin"/>
      </w:r>
      <w:r w:rsidR="007835EB">
        <w:instrText xml:space="preserve"> REF _Ref317249938 \r \h  \* MERGEFORMAT </w:instrText>
      </w:r>
      <w:r w:rsidR="007835EB">
        <w:fldChar w:fldCharType="separate"/>
      </w:r>
      <w:r w:rsidR="004500D3" w:rsidRPr="004500D3">
        <w:t>5</w:t>
      </w:r>
      <w:r w:rsidR="007835EB">
        <w:fldChar w:fldCharType="end"/>
      </w:r>
      <w:r w:rsidR="0005382C" w:rsidRPr="006C73F9">
        <w:rPr>
          <w:rFonts w:ascii="Arial Narrow" w:hAnsi="Arial Narrow"/>
          <w:sz w:val="22"/>
          <w:szCs w:val="22"/>
        </w:rPr>
        <w:t xml:space="preserve"> «Информационная карта конкурса» предусмотрена возможность проведения процедуры переторжки.</w:t>
      </w:r>
    </w:p>
    <w:p w:rsidR="00F55C42" w:rsidRPr="006C73F9" w:rsidRDefault="006066A8" w:rsidP="006C73F9">
      <w:pPr>
        <w:widowControl w:val="0"/>
        <w:numPr>
          <w:ilvl w:val="3"/>
          <w:numId w:val="11"/>
        </w:numPr>
        <w:tabs>
          <w:tab w:val="left" w:pos="1701"/>
        </w:tabs>
        <w:autoSpaceDE w:val="0"/>
        <w:autoSpaceDN w:val="0"/>
        <w:adjustRightInd w:val="0"/>
        <w:spacing w:before="120"/>
        <w:ind w:left="0" w:firstLine="567"/>
        <w:jc w:val="both"/>
        <w:rPr>
          <w:rFonts w:ascii="Arial Narrow" w:hAnsi="Arial Narrow"/>
          <w:sz w:val="22"/>
          <w:szCs w:val="22"/>
        </w:rPr>
      </w:pPr>
      <w:r w:rsidRPr="006C73F9">
        <w:rPr>
          <w:rFonts w:ascii="Arial Narrow" w:hAnsi="Arial Narrow"/>
          <w:i/>
          <w:sz w:val="22"/>
          <w:szCs w:val="22"/>
        </w:rPr>
        <w:t xml:space="preserve">[В отношении любого лота] </w:t>
      </w:r>
      <w:r w:rsidRPr="006C73F9">
        <w:rPr>
          <w:rFonts w:ascii="Arial Narrow" w:hAnsi="Arial Narrow"/>
          <w:sz w:val="22"/>
          <w:szCs w:val="22"/>
        </w:rPr>
        <w:t>п</w:t>
      </w:r>
      <w:r w:rsidR="00F55C42" w:rsidRPr="006C73F9">
        <w:rPr>
          <w:rFonts w:ascii="Arial Narrow" w:hAnsi="Arial Narrow"/>
          <w:sz w:val="22"/>
          <w:szCs w:val="22"/>
        </w:rPr>
        <w:t>о решению конкурсной комиссии отборочная и оценочная стадии могут быть объединены с оформлением единого протокола</w:t>
      </w:r>
      <w:r w:rsidR="00C604F8" w:rsidRPr="006C73F9">
        <w:rPr>
          <w:rFonts w:ascii="Arial Narrow" w:hAnsi="Arial Narrow"/>
          <w:sz w:val="22"/>
          <w:szCs w:val="22"/>
        </w:rPr>
        <w:t>, при этом сроки оформления протоколов по результатам отборочной стадии и оценочной стадии не суммируются.</w:t>
      </w:r>
    </w:p>
    <w:p w:rsidR="00C87330" w:rsidRPr="006C73F9" w:rsidRDefault="00C87330" w:rsidP="006C73F9">
      <w:pPr>
        <w:widowControl w:val="0"/>
        <w:numPr>
          <w:ilvl w:val="3"/>
          <w:numId w:val="11"/>
        </w:numPr>
        <w:tabs>
          <w:tab w:val="left" w:pos="1701"/>
        </w:tabs>
        <w:autoSpaceDE w:val="0"/>
        <w:autoSpaceDN w:val="0"/>
        <w:adjustRightInd w:val="0"/>
        <w:spacing w:before="120"/>
        <w:ind w:left="0" w:firstLine="567"/>
        <w:jc w:val="both"/>
        <w:rPr>
          <w:rFonts w:ascii="Arial Narrow" w:hAnsi="Arial Narrow"/>
          <w:sz w:val="22"/>
          <w:szCs w:val="22"/>
        </w:rPr>
      </w:pPr>
      <w:r w:rsidRPr="006C73F9">
        <w:rPr>
          <w:rFonts w:ascii="Arial Narrow" w:hAnsi="Arial Narrow"/>
          <w:i/>
          <w:sz w:val="22"/>
          <w:szCs w:val="22"/>
        </w:rPr>
        <w:t>[По каждому лоту]</w:t>
      </w:r>
      <w:r w:rsidRPr="006C73F9">
        <w:rPr>
          <w:rFonts w:ascii="Arial Narrow" w:hAnsi="Arial Narrow"/>
          <w:sz w:val="22"/>
          <w:szCs w:val="22"/>
        </w:rPr>
        <w:t xml:space="preserve"> рассмотрение заявок на</w:t>
      </w:r>
      <w:r w:rsidRPr="006C73F9">
        <w:rPr>
          <w:rFonts w:ascii="Arial Narrow" w:hAnsi="Arial Narrow"/>
          <w:sz w:val="22"/>
          <w:szCs w:val="22"/>
          <w:lang w:val="en-US"/>
        </w:rPr>
        <w:t> </w:t>
      </w:r>
      <w:r w:rsidRPr="006C73F9">
        <w:rPr>
          <w:rFonts w:ascii="Arial Narrow" w:hAnsi="Arial Narrow"/>
          <w:sz w:val="22"/>
          <w:szCs w:val="22"/>
        </w:rPr>
        <w:t>участие в конкурсе проводится в сроки, установленные извещением о</w:t>
      </w:r>
      <w:r w:rsidRPr="006C73F9">
        <w:rPr>
          <w:rFonts w:ascii="Arial Narrow" w:hAnsi="Arial Narrow"/>
          <w:sz w:val="22"/>
          <w:szCs w:val="22"/>
          <w:lang w:val="en-US"/>
        </w:rPr>
        <w:t> </w:t>
      </w:r>
      <w:r w:rsidRPr="006C73F9">
        <w:rPr>
          <w:rFonts w:ascii="Arial Narrow" w:hAnsi="Arial Narrow"/>
          <w:sz w:val="22"/>
          <w:szCs w:val="22"/>
        </w:rPr>
        <w:t>проведении конкурса и пунктом</w:t>
      </w:r>
      <w:r w:rsidR="00035643" w:rsidRPr="006C73F9">
        <w:rPr>
          <w:rFonts w:ascii="Arial Narrow" w:hAnsi="Arial Narrow"/>
          <w:sz w:val="22"/>
          <w:szCs w:val="22"/>
        </w:rPr>
        <w:t> </w:t>
      </w:r>
      <w:r w:rsidR="007835EB">
        <w:fldChar w:fldCharType="begin"/>
      </w:r>
      <w:r w:rsidR="007835EB">
        <w:instrText xml:space="preserve"> REF _Ref317254136 \r \h  \* MERGEFORMAT </w:instrText>
      </w:r>
      <w:r w:rsidR="007835EB">
        <w:fldChar w:fldCharType="separate"/>
      </w:r>
      <w:r w:rsidR="004500D3" w:rsidRPr="004500D3">
        <w:rPr>
          <w:rFonts w:ascii="Arial Narrow" w:hAnsi="Arial Narrow"/>
          <w:sz w:val="22"/>
          <w:szCs w:val="22"/>
        </w:rPr>
        <w:t>22</w:t>
      </w:r>
      <w:r w:rsidR="007835EB">
        <w:fldChar w:fldCharType="end"/>
      </w:r>
      <w:r w:rsidRPr="006C73F9">
        <w:rPr>
          <w:rFonts w:ascii="Arial Narrow" w:hAnsi="Arial Narrow"/>
          <w:sz w:val="22"/>
          <w:szCs w:val="22"/>
        </w:rPr>
        <w:t xml:space="preserve"> раздела</w:t>
      </w:r>
      <w:r w:rsidR="00035643" w:rsidRPr="006C73F9">
        <w:rPr>
          <w:rFonts w:ascii="Arial Narrow" w:hAnsi="Arial Narrow"/>
          <w:sz w:val="22"/>
          <w:szCs w:val="22"/>
        </w:rPr>
        <w:t> </w:t>
      </w:r>
      <w:r w:rsidR="007835EB">
        <w:fldChar w:fldCharType="begin"/>
      </w:r>
      <w:r w:rsidR="007835EB">
        <w:instrText xml:space="preserve"> REF _Ref317254150 \r \h  \* MERGEFORMAT </w:instrText>
      </w:r>
      <w:r w:rsidR="007835EB">
        <w:fldChar w:fldCharType="separate"/>
      </w:r>
      <w:r w:rsidR="004500D3" w:rsidRPr="004500D3">
        <w:t>5</w:t>
      </w:r>
      <w:r w:rsidR="007835EB">
        <w:fldChar w:fldCharType="end"/>
      </w:r>
      <w:r w:rsidRPr="006C73F9">
        <w:rPr>
          <w:rFonts w:ascii="Arial Narrow" w:hAnsi="Arial Narrow"/>
          <w:sz w:val="22"/>
          <w:szCs w:val="22"/>
        </w:rPr>
        <w:t xml:space="preserve"> «Информационная карта конкурса».</w:t>
      </w:r>
    </w:p>
    <w:p w:rsidR="00C87330" w:rsidRPr="006C73F9" w:rsidRDefault="00C604F8" w:rsidP="006C73F9">
      <w:pPr>
        <w:widowControl w:val="0"/>
        <w:numPr>
          <w:ilvl w:val="3"/>
          <w:numId w:val="11"/>
        </w:numPr>
        <w:tabs>
          <w:tab w:val="left" w:pos="1701"/>
        </w:tabs>
        <w:autoSpaceDE w:val="0"/>
        <w:autoSpaceDN w:val="0"/>
        <w:adjustRightInd w:val="0"/>
        <w:spacing w:before="120"/>
        <w:ind w:left="0" w:firstLine="567"/>
        <w:jc w:val="both"/>
        <w:rPr>
          <w:rFonts w:ascii="Arial Narrow" w:hAnsi="Arial Narrow"/>
          <w:sz w:val="22"/>
          <w:szCs w:val="22"/>
        </w:rPr>
      </w:pPr>
      <w:r w:rsidRPr="006C73F9">
        <w:rPr>
          <w:rFonts w:ascii="Arial Narrow" w:hAnsi="Arial Narrow"/>
          <w:sz w:val="22"/>
          <w:szCs w:val="22"/>
        </w:rPr>
        <w:t>Организатор конкурса</w:t>
      </w:r>
      <w:r w:rsidR="00744448" w:rsidRPr="006C73F9">
        <w:rPr>
          <w:rFonts w:ascii="Arial Narrow" w:hAnsi="Arial Narrow"/>
          <w:sz w:val="22"/>
          <w:szCs w:val="22"/>
        </w:rPr>
        <w:t>,</w:t>
      </w:r>
      <w:r w:rsidRPr="006C73F9">
        <w:rPr>
          <w:rFonts w:ascii="Arial Narrow" w:hAnsi="Arial Narrow"/>
          <w:sz w:val="22"/>
          <w:szCs w:val="22"/>
        </w:rPr>
        <w:t xml:space="preserve"> по решению конкурсной комиссии либо по указанию заказчика, привлекает экспертов к рассмотрению заявок</w:t>
      </w:r>
      <w:r w:rsidR="00B81D81" w:rsidRPr="006C73F9">
        <w:rPr>
          <w:rFonts w:ascii="Arial Narrow" w:hAnsi="Arial Narrow"/>
          <w:sz w:val="22"/>
          <w:szCs w:val="22"/>
        </w:rPr>
        <w:t xml:space="preserve"> на участие в конкурсе</w:t>
      </w:r>
      <w:r w:rsidRPr="006C73F9">
        <w:rPr>
          <w:rFonts w:ascii="Arial Narrow" w:hAnsi="Arial Narrow"/>
          <w:sz w:val="22"/>
          <w:szCs w:val="22"/>
        </w:rPr>
        <w:t xml:space="preserve">. При этом конкурсная комиссия рассматривает оценки и рекомендации экспертов (если они привлекались), однако может принимать любые самостоятельные решения. </w:t>
      </w:r>
    </w:p>
    <w:p w:rsidR="00C87330" w:rsidRPr="006C73F9" w:rsidRDefault="00C87330" w:rsidP="006C73F9">
      <w:pPr>
        <w:widowControl w:val="0"/>
        <w:numPr>
          <w:ilvl w:val="3"/>
          <w:numId w:val="11"/>
        </w:numPr>
        <w:tabs>
          <w:tab w:val="left" w:pos="1701"/>
        </w:tabs>
        <w:autoSpaceDE w:val="0"/>
        <w:autoSpaceDN w:val="0"/>
        <w:adjustRightInd w:val="0"/>
        <w:spacing w:before="120"/>
        <w:ind w:left="0" w:firstLine="567"/>
        <w:jc w:val="both"/>
        <w:rPr>
          <w:rFonts w:ascii="Arial Narrow" w:hAnsi="Arial Narrow"/>
          <w:sz w:val="22"/>
          <w:szCs w:val="22"/>
        </w:rPr>
      </w:pPr>
      <w:r w:rsidRPr="006C73F9">
        <w:rPr>
          <w:rFonts w:ascii="Arial Narrow" w:hAnsi="Arial Narrow"/>
          <w:sz w:val="22"/>
          <w:szCs w:val="22"/>
        </w:rPr>
        <w:t>В ходе рассмотрения заявок на участие в конкурсе организатор конкурса имеет право запрашивать у соответствующих органов государственной власти, а также юридических и физических лиц, указанных в</w:t>
      </w:r>
      <w:r w:rsidRPr="006C73F9">
        <w:rPr>
          <w:rFonts w:ascii="Arial Narrow" w:hAnsi="Arial Narrow"/>
          <w:sz w:val="22"/>
          <w:szCs w:val="22"/>
          <w:lang w:val="en-US"/>
        </w:rPr>
        <w:t> </w:t>
      </w:r>
      <w:r w:rsidRPr="006C73F9">
        <w:rPr>
          <w:rFonts w:ascii="Arial Narrow" w:hAnsi="Arial Narrow"/>
          <w:sz w:val="22"/>
          <w:szCs w:val="22"/>
        </w:rPr>
        <w:t>заявке на участие в конкурсе и приложениях к ней, информацию о соответствии достоверности указанных в заявке на участие в конкурсе сведений.</w:t>
      </w:r>
    </w:p>
    <w:p w:rsidR="00C87330" w:rsidRPr="006C73F9" w:rsidRDefault="00C87330" w:rsidP="006C73F9">
      <w:pPr>
        <w:widowControl w:val="0"/>
        <w:numPr>
          <w:ilvl w:val="3"/>
          <w:numId w:val="11"/>
        </w:numPr>
        <w:tabs>
          <w:tab w:val="left" w:pos="1701"/>
        </w:tabs>
        <w:autoSpaceDE w:val="0"/>
        <w:autoSpaceDN w:val="0"/>
        <w:adjustRightInd w:val="0"/>
        <w:spacing w:before="120"/>
        <w:ind w:left="0" w:firstLine="567"/>
        <w:jc w:val="both"/>
        <w:rPr>
          <w:rFonts w:ascii="Arial Narrow" w:hAnsi="Arial Narrow"/>
          <w:sz w:val="22"/>
          <w:szCs w:val="22"/>
        </w:rPr>
      </w:pPr>
      <w:r w:rsidRPr="006C73F9">
        <w:rPr>
          <w:rFonts w:ascii="Arial Narrow" w:hAnsi="Arial Narrow"/>
          <w:sz w:val="22"/>
          <w:szCs w:val="22"/>
        </w:rPr>
        <w:t xml:space="preserve">При наличии сомнений в достоверности копии документа организатор конкурса вправе запросить для обозрения оригинал документа, предоставленного в копии. В случае, если </w:t>
      </w:r>
      <w:r w:rsidR="00E526CF" w:rsidRPr="006C73F9">
        <w:rPr>
          <w:rFonts w:ascii="Arial Narrow" w:hAnsi="Arial Narrow"/>
          <w:sz w:val="22"/>
          <w:szCs w:val="22"/>
        </w:rPr>
        <w:t xml:space="preserve">участник </w:t>
      </w:r>
      <w:r w:rsidRPr="006C73F9">
        <w:rPr>
          <w:rFonts w:ascii="Arial Narrow" w:hAnsi="Arial Narrow"/>
          <w:sz w:val="22"/>
          <w:szCs w:val="22"/>
        </w:rPr>
        <w:t xml:space="preserve">конкурса в установленный в запросе </w:t>
      </w:r>
      <w:r w:rsidR="006A66EB" w:rsidRPr="006C73F9">
        <w:rPr>
          <w:rFonts w:ascii="Arial Narrow" w:hAnsi="Arial Narrow"/>
          <w:sz w:val="22"/>
          <w:szCs w:val="22"/>
        </w:rPr>
        <w:t xml:space="preserve">разумный </w:t>
      </w:r>
      <w:r w:rsidRPr="006C73F9">
        <w:rPr>
          <w:rFonts w:ascii="Arial Narrow" w:hAnsi="Arial Narrow"/>
          <w:sz w:val="22"/>
          <w:szCs w:val="22"/>
        </w:rPr>
        <w:t>срок не предоставил оригинала документа, копия документа не рассматривается и документ считается не предоставленным.</w:t>
      </w:r>
    </w:p>
    <w:p w:rsidR="008240C6" w:rsidRPr="006C73F9" w:rsidRDefault="008240C6" w:rsidP="006C73F9">
      <w:pPr>
        <w:numPr>
          <w:ilvl w:val="3"/>
          <w:numId w:val="11"/>
        </w:numPr>
        <w:tabs>
          <w:tab w:val="left" w:pos="1701"/>
        </w:tabs>
        <w:autoSpaceDE w:val="0"/>
        <w:autoSpaceDN w:val="0"/>
        <w:adjustRightInd w:val="0"/>
        <w:spacing w:before="120"/>
        <w:ind w:left="0" w:firstLine="567"/>
        <w:jc w:val="both"/>
        <w:rPr>
          <w:rFonts w:ascii="Arial Narrow" w:hAnsi="Arial Narrow"/>
          <w:sz w:val="22"/>
          <w:szCs w:val="22"/>
        </w:rPr>
      </w:pPr>
      <w:bookmarkStart w:id="127" w:name="_Ref317251555"/>
      <w:r w:rsidRPr="006C73F9">
        <w:rPr>
          <w:rFonts w:ascii="Arial Narrow" w:hAnsi="Arial Narrow"/>
          <w:sz w:val="22"/>
          <w:szCs w:val="22"/>
        </w:rPr>
        <w:t>В ходе рассмотрения заявок на участие в конкурсе, организатор конкурса, по решению конкурсной комиссии, вправе уточнять заявки на участие в конкурсе в следующем порядке:</w:t>
      </w:r>
      <w:bookmarkEnd w:id="127"/>
    </w:p>
    <w:p w:rsidR="007F4769" w:rsidRPr="006C73F9" w:rsidRDefault="007F4769" w:rsidP="006C73F9">
      <w:pPr>
        <w:numPr>
          <w:ilvl w:val="0"/>
          <w:numId w:val="40"/>
        </w:numPr>
        <w:tabs>
          <w:tab w:val="num" w:pos="1276"/>
          <w:tab w:val="left" w:pos="1701"/>
        </w:tabs>
        <w:autoSpaceDE w:val="0"/>
        <w:autoSpaceDN w:val="0"/>
        <w:adjustRightInd w:val="0"/>
        <w:spacing w:before="120"/>
        <w:ind w:left="0" w:firstLine="567"/>
        <w:jc w:val="both"/>
        <w:rPr>
          <w:rFonts w:ascii="Arial Narrow" w:hAnsi="Arial Narrow"/>
          <w:sz w:val="22"/>
          <w:szCs w:val="22"/>
        </w:rPr>
      </w:pPr>
      <w:bookmarkStart w:id="128" w:name="_Ref348978186"/>
      <w:r w:rsidRPr="006C73F9">
        <w:rPr>
          <w:rFonts w:ascii="Arial Narrow" w:hAnsi="Arial Narrow"/>
          <w:sz w:val="22"/>
          <w:szCs w:val="22"/>
        </w:rPr>
        <w:t>затребовать у участника конкурса отсутствующие, представленные не в полном объеме или в нечитаемом виде документы, подтверждающие полномочия лица на подписание заявки от имени участника конкурса, учредительные документы, разрешающие документы (лицензии, допуски, членство в саморегулируемых общественных организациях и т.д.), документы, подтверждающие обладание участником конкурса необходимыми для исполнения договора финансовыми ресурсами, документы от изготовителя товара, подтверждающие право участника конкурса предлагать этот товар,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bookmarkEnd w:id="128"/>
    </w:p>
    <w:p w:rsidR="007F4769" w:rsidRPr="006C73F9" w:rsidRDefault="007F4769" w:rsidP="006C73F9">
      <w:pPr>
        <w:numPr>
          <w:ilvl w:val="0"/>
          <w:numId w:val="40"/>
        </w:numPr>
        <w:tabs>
          <w:tab w:val="num" w:pos="1276"/>
          <w:tab w:val="left" w:pos="1701"/>
        </w:tabs>
        <w:autoSpaceDE w:val="0"/>
        <w:autoSpaceDN w:val="0"/>
        <w:adjustRightInd w:val="0"/>
        <w:spacing w:before="120"/>
        <w:ind w:left="0" w:firstLine="567"/>
        <w:jc w:val="both"/>
        <w:rPr>
          <w:rFonts w:ascii="Arial Narrow" w:hAnsi="Arial Narrow"/>
          <w:sz w:val="22"/>
          <w:szCs w:val="22"/>
        </w:rPr>
      </w:pPr>
      <w:r w:rsidRPr="006C73F9">
        <w:rPr>
          <w:rFonts w:ascii="Arial Narrow" w:hAnsi="Arial Narrow"/>
          <w:sz w:val="22"/>
          <w:szCs w:val="22"/>
        </w:rPr>
        <w:lastRenderedPageBreak/>
        <w:t>направить участникам конкурса запросы об исправлении выявленных в ходе рассмотрения арифметических и грамматических ошибок в документах, представленных в составе заявки на участие в конкурсе и направлении организатору конкурса исправленных документов. При исправлении арифметических ошибок в заявках на участие в конкурсе применяются следующие правила:</w:t>
      </w:r>
    </w:p>
    <w:p w:rsidR="007F4769" w:rsidRPr="006C73F9" w:rsidRDefault="007F4769" w:rsidP="006C73F9">
      <w:pPr>
        <w:numPr>
          <w:ilvl w:val="0"/>
          <w:numId w:val="38"/>
        </w:numPr>
        <w:tabs>
          <w:tab w:val="left" w:pos="1276"/>
          <w:tab w:val="left" w:pos="1701"/>
        </w:tabs>
        <w:autoSpaceDE w:val="0"/>
        <w:autoSpaceDN w:val="0"/>
        <w:adjustRightInd w:val="0"/>
        <w:spacing w:before="120"/>
        <w:ind w:left="0" w:firstLine="567"/>
        <w:jc w:val="both"/>
        <w:rPr>
          <w:rFonts w:ascii="Arial Narrow" w:hAnsi="Arial Narrow"/>
          <w:sz w:val="22"/>
          <w:szCs w:val="22"/>
        </w:rPr>
      </w:pPr>
      <w:r w:rsidRPr="006C73F9">
        <w:rPr>
          <w:rFonts w:ascii="Arial Narrow" w:hAnsi="Arial Narrow"/>
          <w:sz w:val="22"/>
          <w:szCs w:val="22"/>
        </w:rPr>
        <w:t xml:space="preserve">при наличии разночтений между суммой, указанной словами, и суммой, указанной цифрами, преимущество имеет сумма, указанная словами; </w:t>
      </w:r>
    </w:p>
    <w:p w:rsidR="007F4769" w:rsidRPr="006C73F9" w:rsidRDefault="007F4769" w:rsidP="006C73F9">
      <w:pPr>
        <w:numPr>
          <w:ilvl w:val="0"/>
          <w:numId w:val="38"/>
        </w:numPr>
        <w:tabs>
          <w:tab w:val="left" w:pos="1276"/>
          <w:tab w:val="left" w:pos="1701"/>
        </w:tabs>
        <w:autoSpaceDE w:val="0"/>
        <w:autoSpaceDN w:val="0"/>
        <w:adjustRightInd w:val="0"/>
        <w:spacing w:before="120"/>
        <w:ind w:left="0" w:firstLine="567"/>
        <w:jc w:val="both"/>
        <w:rPr>
          <w:rFonts w:ascii="Arial Narrow" w:hAnsi="Arial Narrow"/>
          <w:sz w:val="22"/>
          <w:szCs w:val="22"/>
        </w:rPr>
      </w:pPr>
      <w:r w:rsidRPr="006C73F9">
        <w:rPr>
          <w:rFonts w:ascii="Arial Narrow" w:hAnsi="Arial Narrow"/>
          <w:sz w:val="22"/>
          <w:szCs w:val="22"/>
        </w:rPr>
        <w:t>при наличии разночтений между ценой, указанной в заявке на участие в конкурсе, и ценой, получаемой путем суммирования итоговых сумм по каждой строке, преимущество имеет итоговая цена, указанная в заявке на участие в конкурсе;</w:t>
      </w:r>
    </w:p>
    <w:p w:rsidR="007F4769" w:rsidRPr="006C73F9" w:rsidRDefault="007F4769" w:rsidP="006C73F9">
      <w:pPr>
        <w:numPr>
          <w:ilvl w:val="0"/>
          <w:numId w:val="38"/>
        </w:numPr>
        <w:tabs>
          <w:tab w:val="left" w:pos="1276"/>
          <w:tab w:val="left" w:pos="1701"/>
        </w:tabs>
        <w:autoSpaceDE w:val="0"/>
        <w:autoSpaceDN w:val="0"/>
        <w:adjustRightInd w:val="0"/>
        <w:spacing w:before="120"/>
        <w:ind w:left="0" w:firstLine="567"/>
        <w:jc w:val="both"/>
        <w:rPr>
          <w:rFonts w:ascii="Arial Narrow" w:hAnsi="Arial Narrow"/>
          <w:sz w:val="22"/>
          <w:szCs w:val="22"/>
        </w:rPr>
      </w:pPr>
      <w:r w:rsidRPr="006C73F9">
        <w:rPr>
          <w:rFonts w:ascii="Arial Narrow" w:hAnsi="Arial Narrow"/>
          <w:sz w:val="22"/>
          <w:szCs w:val="22"/>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конкурсе.</w:t>
      </w:r>
    </w:p>
    <w:p w:rsidR="007F4769" w:rsidRPr="006C73F9" w:rsidRDefault="007F4769" w:rsidP="006C73F9">
      <w:pPr>
        <w:tabs>
          <w:tab w:val="left" w:pos="1701"/>
        </w:tabs>
        <w:autoSpaceDE w:val="0"/>
        <w:autoSpaceDN w:val="0"/>
        <w:adjustRightInd w:val="0"/>
        <w:spacing w:before="120"/>
        <w:ind w:firstLine="567"/>
        <w:jc w:val="both"/>
        <w:rPr>
          <w:rFonts w:ascii="Arial Narrow" w:hAnsi="Arial Narrow"/>
          <w:sz w:val="22"/>
          <w:szCs w:val="22"/>
        </w:rPr>
      </w:pPr>
      <w:r w:rsidRPr="006C73F9">
        <w:rPr>
          <w:rFonts w:ascii="Arial Narrow" w:hAnsi="Arial Narrow"/>
          <w:sz w:val="22"/>
          <w:szCs w:val="22"/>
        </w:rPr>
        <w:t>Исправление иных ошибок не допускается.</w:t>
      </w:r>
    </w:p>
    <w:p w:rsidR="007F4769" w:rsidRPr="006C73F9" w:rsidRDefault="007F4769" w:rsidP="006C73F9">
      <w:pPr>
        <w:numPr>
          <w:ilvl w:val="0"/>
          <w:numId w:val="40"/>
        </w:numPr>
        <w:tabs>
          <w:tab w:val="num" w:pos="1276"/>
          <w:tab w:val="left" w:pos="1701"/>
        </w:tabs>
        <w:autoSpaceDE w:val="0"/>
        <w:autoSpaceDN w:val="0"/>
        <w:adjustRightInd w:val="0"/>
        <w:spacing w:before="120"/>
        <w:ind w:left="0" w:firstLine="567"/>
        <w:jc w:val="both"/>
        <w:rPr>
          <w:rFonts w:ascii="Arial Narrow" w:hAnsi="Arial Narrow"/>
          <w:sz w:val="22"/>
          <w:szCs w:val="22"/>
        </w:rPr>
      </w:pPr>
      <w:r w:rsidRPr="006C73F9">
        <w:rPr>
          <w:rFonts w:ascii="Arial Narrow" w:hAnsi="Arial Narrow"/>
          <w:sz w:val="22"/>
          <w:szCs w:val="22"/>
        </w:rPr>
        <w:t>направить участникам конкурса запросы по разъяснению положений заявок на участие в конкурсе,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конкурса и объем, номенклатуру и цену предлагаемых участником товаров, работ, услуг;</w:t>
      </w:r>
    </w:p>
    <w:p w:rsidR="008240C6" w:rsidRPr="006C73F9" w:rsidRDefault="007F4769" w:rsidP="006C73F9">
      <w:pPr>
        <w:numPr>
          <w:ilvl w:val="0"/>
          <w:numId w:val="40"/>
        </w:numPr>
        <w:tabs>
          <w:tab w:val="num" w:pos="1276"/>
          <w:tab w:val="left" w:pos="1701"/>
        </w:tabs>
        <w:autoSpaceDE w:val="0"/>
        <w:autoSpaceDN w:val="0"/>
        <w:adjustRightInd w:val="0"/>
        <w:spacing w:before="120"/>
        <w:ind w:left="0" w:firstLine="567"/>
        <w:jc w:val="both"/>
        <w:rPr>
          <w:rFonts w:ascii="Arial Narrow" w:hAnsi="Arial Narrow"/>
          <w:sz w:val="22"/>
          <w:szCs w:val="22"/>
        </w:rPr>
      </w:pPr>
      <w:bookmarkStart w:id="129" w:name="_Ref349118445"/>
      <w:r w:rsidRPr="006C73F9">
        <w:rPr>
          <w:rFonts w:ascii="Arial Narrow" w:hAnsi="Arial Narrow"/>
          <w:sz w:val="22"/>
          <w:szCs w:val="22"/>
        </w:rPr>
        <w:t xml:space="preserve">направить участникам конкурса запросы о замене </w:t>
      </w:r>
      <w:r w:rsidRPr="006C73F9">
        <w:rPr>
          <w:rFonts w:ascii="Arial Narrow" w:hAnsi="Arial Narrow"/>
          <w:i/>
          <w:sz w:val="22"/>
          <w:szCs w:val="22"/>
        </w:rPr>
        <w:t>субподрядчика/ поставщика/ соисполнителя</w:t>
      </w:r>
      <w:r w:rsidRPr="006C73F9">
        <w:rPr>
          <w:rFonts w:ascii="Arial Narrow" w:hAnsi="Arial Narrow"/>
          <w:sz w:val="22"/>
          <w:szCs w:val="22"/>
        </w:rPr>
        <w:t xml:space="preserve">, если сведения о таком </w:t>
      </w:r>
      <w:r w:rsidRPr="006C73F9">
        <w:rPr>
          <w:rFonts w:ascii="Arial Narrow" w:hAnsi="Arial Narrow"/>
          <w:i/>
          <w:sz w:val="22"/>
          <w:szCs w:val="22"/>
        </w:rPr>
        <w:t>субподрядчике/ поставщике/ соисполнителе</w:t>
      </w:r>
      <w:r w:rsidRPr="006C73F9">
        <w:rPr>
          <w:rFonts w:ascii="Arial Narrow" w:hAnsi="Arial Narrow"/>
          <w:sz w:val="22"/>
          <w:szCs w:val="22"/>
        </w:rPr>
        <w:t xml:space="preserve"> находятся в реестре недобросовестных поставщиков, при условии, что такая замена не изменит предмет и условия договора и заявки на участие в конкурсе, и такое требование было установлено в пункте</w:t>
      </w:r>
      <w:r w:rsidR="002400A8" w:rsidRPr="006C73F9">
        <w:rPr>
          <w:rFonts w:ascii="Arial Narrow" w:hAnsi="Arial Narrow"/>
          <w:sz w:val="22"/>
          <w:szCs w:val="22"/>
        </w:rPr>
        <w:t xml:space="preserve"> </w:t>
      </w:r>
      <w:r w:rsidR="007835EB">
        <w:fldChar w:fldCharType="begin"/>
      </w:r>
      <w:r w:rsidR="007835EB">
        <w:instrText xml:space="preserve"> REF _Ref319658173 \n \h  \* MERGEFORMAT </w:instrText>
      </w:r>
      <w:r w:rsidR="007835EB">
        <w:fldChar w:fldCharType="separate"/>
      </w:r>
      <w:proofErr w:type="gramStart"/>
      <w:r w:rsidR="004500D3" w:rsidRPr="004500D3">
        <w:rPr>
          <w:rFonts w:ascii="Arial Narrow" w:hAnsi="Arial Narrow"/>
          <w:sz w:val="22"/>
          <w:szCs w:val="22"/>
        </w:rPr>
        <w:t>14</w:t>
      </w:r>
      <w:r w:rsidR="007835EB">
        <w:fldChar w:fldCharType="end"/>
      </w:r>
      <w:r w:rsidRPr="006C73F9">
        <w:rPr>
          <w:rFonts w:ascii="Arial Narrow" w:hAnsi="Arial Narrow"/>
          <w:sz w:val="22"/>
          <w:szCs w:val="22"/>
        </w:rPr>
        <w:t>  раздела</w:t>
      </w:r>
      <w:proofErr w:type="gramEnd"/>
      <w:r w:rsidRPr="006C73F9">
        <w:rPr>
          <w:rFonts w:ascii="Arial Narrow" w:hAnsi="Arial Narrow"/>
          <w:sz w:val="22"/>
          <w:szCs w:val="22"/>
        </w:rPr>
        <w:t> </w:t>
      </w:r>
      <w:r w:rsidR="007835EB">
        <w:fldChar w:fldCharType="begin"/>
      </w:r>
      <w:r w:rsidR="007835EB">
        <w:instrText xml:space="preserve"> REF _Ref317249938 \r \h  \* MERGEFORMAT </w:instrText>
      </w:r>
      <w:r w:rsidR="007835EB">
        <w:fldChar w:fldCharType="separate"/>
      </w:r>
      <w:r w:rsidR="004500D3" w:rsidRPr="004500D3">
        <w:t>5</w:t>
      </w:r>
      <w:r w:rsidR="007835EB">
        <w:fldChar w:fldCharType="end"/>
      </w:r>
      <w:r w:rsidRPr="006C73F9">
        <w:rPr>
          <w:rFonts w:ascii="Arial Narrow" w:hAnsi="Arial Narrow"/>
          <w:sz w:val="22"/>
          <w:szCs w:val="22"/>
        </w:rPr>
        <w:t xml:space="preserve"> «Информационная карта конкурса».</w:t>
      </w:r>
      <w:bookmarkEnd w:id="129"/>
    </w:p>
    <w:p w:rsidR="008240C6" w:rsidRPr="006C73F9" w:rsidRDefault="00AE3BC7" w:rsidP="006C73F9">
      <w:pPr>
        <w:numPr>
          <w:ilvl w:val="3"/>
          <w:numId w:val="11"/>
        </w:numPr>
        <w:tabs>
          <w:tab w:val="left" w:pos="1701"/>
          <w:tab w:val="num" w:pos="1985"/>
        </w:tabs>
        <w:autoSpaceDE w:val="0"/>
        <w:autoSpaceDN w:val="0"/>
        <w:adjustRightInd w:val="0"/>
        <w:spacing w:before="120"/>
        <w:ind w:left="0" w:firstLine="567"/>
        <w:jc w:val="both"/>
        <w:rPr>
          <w:rFonts w:ascii="Arial Narrow" w:hAnsi="Arial Narrow"/>
          <w:sz w:val="22"/>
          <w:szCs w:val="22"/>
        </w:rPr>
      </w:pPr>
      <w:bookmarkStart w:id="130" w:name="_Ref317250737"/>
      <w:r w:rsidRPr="006C73F9">
        <w:rPr>
          <w:rFonts w:ascii="Arial Narrow" w:hAnsi="Arial Narrow"/>
          <w:sz w:val="22"/>
          <w:szCs w:val="22"/>
        </w:rPr>
        <w:t>При уточнении заявок на участие в конкурсе организатором конкурса не допускается создание преимущественных условий участнику или нескольким участникам конкурса.</w:t>
      </w:r>
      <w:bookmarkEnd w:id="130"/>
      <w:r w:rsidRPr="006C73F9">
        <w:rPr>
          <w:rFonts w:ascii="Arial Narrow" w:hAnsi="Arial Narrow"/>
          <w:sz w:val="22"/>
          <w:szCs w:val="22"/>
        </w:rPr>
        <w:t xml:space="preserve"> Предусмотренные подпунктом </w:t>
      </w:r>
      <w:r w:rsidR="007835EB">
        <w:fldChar w:fldCharType="begin"/>
      </w:r>
      <w:r w:rsidR="007835EB">
        <w:instrText xml:space="preserve"> REF _Ref348978186 \r \h  \* MERGEFORMAT </w:instrText>
      </w:r>
      <w:r w:rsidR="007835EB">
        <w:fldChar w:fldCharType="separate"/>
      </w:r>
      <w:r w:rsidR="004500D3" w:rsidRPr="004500D3">
        <w:rPr>
          <w:rFonts w:ascii="Arial Narrow" w:hAnsi="Arial Narrow"/>
          <w:sz w:val="22"/>
          <w:szCs w:val="22"/>
        </w:rPr>
        <w:t>а)</w:t>
      </w:r>
      <w:r w:rsidR="007835EB">
        <w:fldChar w:fldCharType="end"/>
      </w:r>
      <w:r w:rsidRPr="006C73F9">
        <w:rPr>
          <w:rFonts w:ascii="Arial Narrow" w:hAnsi="Arial Narrow"/>
          <w:sz w:val="22"/>
          <w:szCs w:val="22"/>
        </w:rPr>
        <w:t xml:space="preserve"> пункта </w:t>
      </w:r>
      <w:r w:rsidR="007835EB">
        <w:fldChar w:fldCharType="begin"/>
      </w:r>
      <w:r w:rsidR="007835EB">
        <w:instrText xml:space="preserve"> REF _Ref317251555 \r \h  \* MERGEFORMAT </w:instrText>
      </w:r>
      <w:r w:rsidR="007835EB">
        <w:fldChar w:fldCharType="separate"/>
      </w:r>
      <w:r w:rsidR="004500D3" w:rsidRPr="004500D3">
        <w:rPr>
          <w:rFonts w:ascii="Arial Narrow" w:hAnsi="Arial Narrow"/>
          <w:sz w:val="22"/>
          <w:szCs w:val="22"/>
        </w:rPr>
        <w:t>4.14.1.8</w:t>
      </w:r>
      <w:r w:rsidR="007835EB">
        <w:fldChar w:fldCharType="end"/>
      </w:r>
      <w:r w:rsidRPr="006C73F9">
        <w:rPr>
          <w:rFonts w:ascii="Arial Narrow" w:hAnsi="Arial Narrow"/>
          <w:sz w:val="22"/>
          <w:szCs w:val="22"/>
        </w:rPr>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8240C6" w:rsidRPr="006C73F9" w:rsidRDefault="008240C6" w:rsidP="006C73F9">
      <w:pPr>
        <w:numPr>
          <w:ilvl w:val="3"/>
          <w:numId w:val="11"/>
        </w:numPr>
        <w:tabs>
          <w:tab w:val="left" w:pos="1701"/>
        </w:tabs>
        <w:autoSpaceDE w:val="0"/>
        <w:autoSpaceDN w:val="0"/>
        <w:adjustRightInd w:val="0"/>
        <w:spacing w:before="120"/>
        <w:ind w:left="0" w:firstLine="567"/>
        <w:jc w:val="both"/>
        <w:rPr>
          <w:rFonts w:ascii="Arial Narrow" w:hAnsi="Arial Narrow"/>
          <w:sz w:val="22"/>
          <w:szCs w:val="22"/>
        </w:rPr>
      </w:pPr>
      <w:r w:rsidRPr="006C73F9">
        <w:rPr>
          <w:rFonts w:ascii="Arial Narrow" w:hAnsi="Arial Narrow"/>
          <w:sz w:val="22"/>
          <w:szCs w:val="22"/>
        </w:rPr>
        <w:t xml:space="preserve">Допускается не направлять участнику конкурса </w:t>
      </w:r>
      <w:r w:rsidR="005F0D85" w:rsidRPr="006C73F9">
        <w:rPr>
          <w:rFonts w:ascii="Arial Narrow" w:hAnsi="Arial Narrow"/>
          <w:i/>
          <w:sz w:val="22"/>
          <w:szCs w:val="22"/>
        </w:rPr>
        <w:t>[в отношении лота]</w:t>
      </w:r>
      <w:r w:rsidR="005F0D85" w:rsidRPr="006C73F9">
        <w:rPr>
          <w:rFonts w:ascii="Arial Narrow" w:hAnsi="Arial Narrow"/>
          <w:sz w:val="22"/>
          <w:szCs w:val="22"/>
        </w:rPr>
        <w:t xml:space="preserve"> </w:t>
      </w:r>
      <w:r w:rsidRPr="006C73F9">
        <w:rPr>
          <w:rFonts w:ascii="Arial Narrow" w:hAnsi="Arial Narrow"/>
          <w:sz w:val="22"/>
          <w:szCs w:val="22"/>
        </w:rPr>
        <w:t>запросы, касающиеся предоставления недостающих и нечитаемых документов, а также исправлений арифметических и грамматических ошибок в документах, если в соответствии с пунктом </w:t>
      </w:r>
      <w:r w:rsidR="007835EB">
        <w:fldChar w:fldCharType="begin"/>
      </w:r>
      <w:r w:rsidR="007835EB">
        <w:instrText xml:space="preserve"> REF _Ref297560912 \r \h  \* MERGEFORMAT </w:instrText>
      </w:r>
      <w:r w:rsidR="007835EB">
        <w:fldChar w:fldCharType="separate"/>
      </w:r>
      <w:r w:rsidR="004500D3" w:rsidRPr="004500D3">
        <w:rPr>
          <w:rFonts w:ascii="Arial Narrow" w:hAnsi="Arial Narrow"/>
          <w:sz w:val="22"/>
          <w:szCs w:val="22"/>
        </w:rPr>
        <w:t>4.14.2.3</w:t>
      </w:r>
      <w:r w:rsidR="007835EB">
        <w:fldChar w:fldCharType="end"/>
      </w:r>
      <w:r w:rsidRPr="006C73F9">
        <w:rPr>
          <w:rFonts w:ascii="Arial Narrow" w:hAnsi="Arial Narrow"/>
          <w:sz w:val="22"/>
          <w:szCs w:val="22"/>
        </w:rPr>
        <w:t xml:space="preserve"> имеются также иные основания для отказа в допуске к участию в конкурсе такого участника.</w:t>
      </w:r>
    </w:p>
    <w:p w:rsidR="008240C6" w:rsidRPr="006C73F9" w:rsidRDefault="008240C6" w:rsidP="006C73F9">
      <w:pPr>
        <w:numPr>
          <w:ilvl w:val="3"/>
          <w:numId w:val="11"/>
        </w:numPr>
        <w:tabs>
          <w:tab w:val="left" w:pos="1701"/>
        </w:tabs>
        <w:autoSpaceDE w:val="0"/>
        <w:autoSpaceDN w:val="0"/>
        <w:adjustRightInd w:val="0"/>
        <w:spacing w:before="120"/>
        <w:ind w:left="0" w:firstLine="567"/>
        <w:jc w:val="both"/>
        <w:rPr>
          <w:rFonts w:ascii="Arial Narrow" w:hAnsi="Arial Narrow"/>
          <w:sz w:val="22"/>
          <w:szCs w:val="22"/>
        </w:rPr>
      </w:pPr>
      <w:bookmarkStart w:id="131" w:name="_Ref317254290"/>
      <w:r w:rsidRPr="006C73F9">
        <w:rPr>
          <w:rFonts w:ascii="Arial Narrow" w:hAnsi="Arial Narrow"/>
          <w:sz w:val="22"/>
          <w:szCs w:val="22"/>
        </w:rPr>
        <w:t>Решение конкурсной комиссии о</w:t>
      </w:r>
      <w:r w:rsidR="00206B3B" w:rsidRPr="006C73F9">
        <w:rPr>
          <w:rFonts w:ascii="Arial Narrow" w:hAnsi="Arial Narrow"/>
          <w:sz w:val="22"/>
          <w:szCs w:val="22"/>
        </w:rPr>
        <w:t>б уточнении заявок на участие в </w:t>
      </w:r>
      <w:r w:rsidRPr="006C73F9">
        <w:rPr>
          <w:rFonts w:ascii="Arial Narrow" w:hAnsi="Arial Narrow"/>
          <w:sz w:val="22"/>
          <w:szCs w:val="22"/>
        </w:rPr>
        <w:t>конкурсе</w:t>
      </w:r>
      <w:r w:rsidR="005F0D85" w:rsidRPr="006C73F9">
        <w:rPr>
          <w:rFonts w:ascii="Arial Narrow" w:hAnsi="Arial Narrow"/>
          <w:sz w:val="22"/>
          <w:szCs w:val="22"/>
        </w:rPr>
        <w:t xml:space="preserve"> в соответствии с пунктом </w:t>
      </w:r>
      <w:r w:rsidR="007835EB">
        <w:fldChar w:fldCharType="begin"/>
      </w:r>
      <w:r w:rsidR="007835EB">
        <w:instrText xml:space="preserve"> REF _Ref317251555 \r \h  \* MERGEFORMAT </w:instrText>
      </w:r>
      <w:r w:rsidR="007835EB">
        <w:fldChar w:fldCharType="separate"/>
      </w:r>
      <w:r w:rsidR="004500D3" w:rsidRPr="004500D3">
        <w:rPr>
          <w:rFonts w:ascii="Arial Narrow" w:hAnsi="Arial Narrow"/>
          <w:sz w:val="22"/>
          <w:szCs w:val="22"/>
        </w:rPr>
        <w:t>4.14.1.8</w:t>
      </w:r>
      <w:r w:rsidR="007835EB">
        <w:fldChar w:fldCharType="end"/>
      </w:r>
      <w:r w:rsidRPr="006C73F9">
        <w:rPr>
          <w:rFonts w:ascii="Arial Narrow" w:hAnsi="Arial Narrow"/>
          <w:sz w:val="22"/>
          <w:szCs w:val="22"/>
        </w:rPr>
        <w:t xml:space="preserve"> отражается в протоколе заседания конкурсной комиссии, который размещается </w:t>
      </w:r>
      <w:r w:rsidR="00206B3B" w:rsidRPr="006C73F9">
        <w:rPr>
          <w:rFonts w:ascii="Arial Narrow" w:hAnsi="Arial Narrow"/>
          <w:sz w:val="22"/>
          <w:szCs w:val="22"/>
        </w:rPr>
        <w:t xml:space="preserve">на официальном сайте </w:t>
      </w:r>
      <w:r w:rsidR="005F0D85" w:rsidRPr="006C73F9">
        <w:rPr>
          <w:rFonts w:ascii="Arial Narrow" w:hAnsi="Arial Narrow"/>
          <w:sz w:val="22"/>
          <w:szCs w:val="22"/>
        </w:rPr>
        <w:t>и</w:t>
      </w:r>
      <w:r w:rsidR="00206B3B" w:rsidRPr="006C73F9">
        <w:rPr>
          <w:rFonts w:ascii="Arial Narrow" w:hAnsi="Arial Narrow"/>
          <w:sz w:val="22"/>
          <w:szCs w:val="22"/>
        </w:rPr>
        <w:t xml:space="preserve"> </w:t>
      </w:r>
      <w:r w:rsidR="005F0D85" w:rsidRPr="006C73F9">
        <w:rPr>
          <w:rFonts w:ascii="Arial Narrow" w:hAnsi="Arial Narrow"/>
          <w:sz w:val="22"/>
          <w:szCs w:val="22"/>
        </w:rPr>
        <w:t>на ЭТП, в </w:t>
      </w:r>
      <w:r w:rsidR="00206B3B" w:rsidRPr="006C73F9">
        <w:rPr>
          <w:rFonts w:ascii="Arial Narrow" w:hAnsi="Arial Narrow"/>
          <w:sz w:val="22"/>
          <w:szCs w:val="22"/>
        </w:rPr>
        <w:t xml:space="preserve">течение 1 (одного) </w:t>
      </w:r>
      <w:r w:rsidRPr="006C73F9">
        <w:rPr>
          <w:rFonts w:ascii="Arial Narrow" w:hAnsi="Arial Narrow"/>
          <w:sz w:val="22"/>
          <w:szCs w:val="22"/>
        </w:rPr>
        <w:t>дня после подписания указанного протокола</w:t>
      </w:r>
      <w:r w:rsidR="009936F6" w:rsidRPr="006C73F9">
        <w:rPr>
          <w:rFonts w:ascii="Arial Narrow" w:hAnsi="Arial Narrow"/>
          <w:sz w:val="22"/>
          <w:szCs w:val="22"/>
        </w:rPr>
        <w:t xml:space="preserve">, </w:t>
      </w:r>
      <w:r w:rsidR="00035643" w:rsidRPr="006C73F9">
        <w:rPr>
          <w:rFonts w:ascii="Arial Narrow" w:hAnsi="Arial Narrow"/>
          <w:sz w:val="22"/>
          <w:szCs w:val="22"/>
        </w:rPr>
        <w:t>с учетом положений пункта </w:t>
      </w:r>
      <w:r w:rsidR="007835EB">
        <w:fldChar w:fldCharType="begin"/>
      </w:r>
      <w:r w:rsidR="007835EB">
        <w:instrText xml:space="preserve"> REF _Ref317254108 \r \h  \* MERGEFORMAT </w:instrText>
      </w:r>
      <w:r w:rsidR="007835EB">
        <w:fldChar w:fldCharType="separate"/>
      </w:r>
      <w:r w:rsidR="004500D3" w:rsidRPr="004500D3">
        <w:rPr>
          <w:rFonts w:ascii="Arial Narrow" w:hAnsi="Arial Narrow"/>
          <w:sz w:val="22"/>
          <w:szCs w:val="22"/>
        </w:rPr>
        <w:t>2.7.2</w:t>
      </w:r>
      <w:r w:rsidR="007835EB">
        <w:fldChar w:fldCharType="end"/>
      </w:r>
      <w:r w:rsidR="009936F6" w:rsidRPr="006C73F9">
        <w:rPr>
          <w:rFonts w:ascii="Arial Narrow" w:hAnsi="Arial Narrow"/>
          <w:sz w:val="22"/>
          <w:szCs w:val="22"/>
        </w:rPr>
        <w:t>.</w:t>
      </w:r>
      <w:bookmarkEnd w:id="131"/>
    </w:p>
    <w:p w:rsidR="00206B3B" w:rsidRPr="00085236" w:rsidRDefault="00206B3B" w:rsidP="00085236">
      <w:pPr>
        <w:numPr>
          <w:ilvl w:val="3"/>
          <w:numId w:val="11"/>
        </w:numPr>
        <w:tabs>
          <w:tab w:val="left" w:pos="1701"/>
        </w:tabs>
        <w:autoSpaceDE w:val="0"/>
        <w:autoSpaceDN w:val="0"/>
        <w:adjustRightInd w:val="0"/>
        <w:spacing w:before="120"/>
        <w:ind w:left="0" w:firstLine="567"/>
        <w:jc w:val="both"/>
        <w:rPr>
          <w:rFonts w:ascii="Arial Narrow" w:hAnsi="Arial Narrow"/>
          <w:sz w:val="22"/>
          <w:szCs w:val="22"/>
        </w:rPr>
      </w:pPr>
      <w:r w:rsidRPr="006C73F9">
        <w:rPr>
          <w:rFonts w:ascii="Arial Narrow" w:hAnsi="Arial Narrow"/>
          <w:sz w:val="22"/>
          <w:szCs w:val="22"/>
        </w:rPr>
        <w:t>В случае принятия</w:t>
      </w:r>
      <w:r w:rsidR="00320201" w:rsidRPr="006C73F9">
        <w:rPr>
          <w:rFonts w:ascii="Arial Narrow" w:hAnsi="Arial Narrow"/>
          <w:sz w:val="22"/>
          <w:szCs w:val="22"/>
        </w:rPr>
        <w:t xml:space="preserve"> конкурсной комиссией решения о </w:t>
      </w:r>
      <w:r w:rsidRPr="006C73F9">
        <w:rPr>
          <w:rFonts w:ascii="Arial Narrow" w:hAnsi="Arial Narrow"/>
          <w:sz w:val="22"/>
          <w:szCs w:val="22"/>
        </w:rPr>
        <w:t>направлении участникам конкурса запросов в </w:t>
      </w:r>
      <w:r w:rsidRPr="00085236">
        <w:rPr>
          <w:rFonts w:ascii="Arial Narrow" w:hAnsi="Arial Narrow"/>
          <w:sz w:val="22"/>
          <w:szCs w:val="22"/>
        </w:rPr>
        <w:t>соответствии с пунктом </w:t>
      </w:r>
      <w:r w:rsidR="007835EB">
        <w:fldChar w:fldCharType="begin"/>
      </w:r>
      <w:r w:rsidR="007835EB">
        <w:instrText xml:space="preserve"> REF _Ref317251555 \r \h  \* MERGEFORMAT </w:instrText>
      </w:r>
      <w:r w:rsidR="007835EB">
        <w:fldChar w:fldCharType="separate"/>
      </w:r>
      <w:r w:rsidR="004500D3" w:rsidRPr="004500D3">
        <w:rPr>
          <w:rFonts w:ascii="Arial Narrow" w:hAnsi="Arial Narrow"/>
          <w:sz w:val="22"/>
          <w:szCs w:val="22"/>
        </w:rPr>
        <w:t>4.14.1.8</w:t>
      </w:r>
      <w:r w:rsidR="007835EB">
        <w:fldChar w:fldCharType="end"/>
      </w:r>
      <w:r w:rsidRPr="00085236">
        <w:rPr>
          <w:rFonts w:ascii="Arial Narrow" w:hAnsi="Arial Narrow"/>
          <w:sz w:val="22"/>
          <w:szCs w:val="22"/>
        </w:rPr>
        <w:t>, такие запросы направляются участникам конкурса после размещения на официальном сайте протокола, указанного в пункте </w:t>
      </w:r>
      <w:r w:rsidR="007835EB">
        <w:fldChar w:fldCharType="begin"/>
      </w:r>
      <w:r w:rsidR="007835EB">
        <w:instrText xml:space="preserve"> REF _Ref317254290 \r \h  \* MERGEFORMAT </w:instrText>
      </w:r>
      <w:r w:rsidR="007835EB">
        <w:fldChar w:fldCharType="separate"/>
      </w:r>
      <w:r w:rsidR="004500D3" w:rsidRPr="004500D3">
        <w:rPr>
          <w:rFonts w:ascii="Arial Narrow" w:hAnsi="Arial Narrow"/>
          <w:sz w:val="22"/>
          <w:szCs w:val="22"/>
        </w:rPr>
        <w:t>4.14.1.11</w:t>
      </w:r>
      <w:r w:rsidR="007835EB">
        <w:fldChar w:fldCharType="end"/>
      </w:r>
      <w:r w:rsidR="00A95D68" w:rsidRPr="00085236">
        <w:rPr>
          <w:rFonts w:ascii="Arial Narrow" w:hAnsi="Arial Narrow"/>
          <w:sz w:val="22"/>
          <w:szCs w:val="22"/>
        </w:rPr>
        <w:t xml:space="preserve"> </w:t>
      </w:r>
      <w:r w:rsidR="00A95D68" w:rsidRPr="00085236">
        <w:rPr>
          <w:rFonts w:ascii="Arial Narrow" w:hAnsi="Arial Narrow"/>
          <w:i/>
          <w:sz w:val="22"/>
          <w:szCs w:val="22"/>
        </w:rPr>
        <w:t>[по каждому лоту отдельно]</w:t>
      </w:r>
      <w:r w:rsidRPr="00085236">
        <w:rPr>
          <w:rFonts w:ascii="Arial Narrow" w:hAnsi="Arial Narrow"/>
          <w:sz w:val="22"/>
          <w:szCs w:val="22"/>
        </w:rPr>
        <w:t xml:space="preserve">. Все направленные участникам конкурса запросы и полученные ответы регистрируются организатором конкурса в Журнале запросов – ответов. Срок уточнения участниками своих заявок на участие в конкурсе устанавливается </w:t>
      </w:r>
      <w:r w:rsidR="00320201" w:rsidRPr="00085236">
        <w:rPr>
          <w:rFonts w:ascii="Arial Narrow" w:hAnsi="Arial Narrow"/>
          <w:sz w:val="22"/>
          <w:szCs w:val="22"/>
        </w:rPr>
        <w:t xml:space="preserve">в соответствующих запросах </w:t>
      </w:r>
      <w:r w:rsidR="006A66EB" w:rsidRPr="00085236">
        <w:rPr>
          <w:rFonts w:ascii="Arial Narrow" w:hAnsi="Arial Narrow"/>
          <w:sz w:val="22"/>
          <w:szCs w:val="22"/>
        </w:rPr>
        <w:t xml:space="preserve">достаточный для предоставления запрошенных документов, </w:t>
      </w:r>
      <w:r w:rsidRPr="00085236">
        <w:rPr>
          <w:rFonts w:ascii="Arial Narrow" w:hAnsi="Arial Narrow"/>
          <w:sz w:val="22"/>
          <w:szCs w:val="22"/>
        </w:rPr>
        <w:t>одинаковый для всех участников</w:t>
      </w:r>
      <w:r w:rsidR="006A66EB" w:rsidRPr="00085236">
        <w:rPr>
          <w:rFonts w:ascii="Arial Narrow" w:hAnsi="Arial Narrow"/>
          <w:sz w:val="22"/>
          <w:szCs w:val="22"/>
        </w:rPr>
        <w:t>, но</w:t>
      </w:r>
      <w:r w:rsidRPr="00085236">
        <w:rPr>
          <w:rFonts w:ascii="Arial Narrow" w:hAnsi="Arial Narrow"/>
          <w:sz w:val="22"/>
          <w:szCs w:val="22"/>
        </w:rPr>
        <w:t xml:space="preserve"> не превыша</w:t>
      </w:r>
      <w:r w:rsidR="006A66EB" w:rsidRPr="00085236">
        <w:rPr>
          <w:rFonts w:ascii="Arial Narrow" w:hAnsi="Arial Narrow"/>
          <w:sz w:val="22"/>
          <w:szCs w:val="22"/>
        </w:rPr>
        <w:t>ющий</w:t>
      </w:r>
      <w:r w:rsidRPr="00085236">
        <w:rPr>
          <w:rFonts w:ascii="Arial Narrow" w:hAnsi="Arial Narrow"/>
          <w:sz w:val="22"/>
          <w:szCs w:val="22"/>
        </w:rPr>
        <w:t xml:space="preserve"> 5</w:t>
      </w:r>
      <w:r w:rsidR="00F300DE" w:rsidRPr="00085236">
        <w:rPr>
          <w:rFonts w:ascii="Arial Narrow" w:hAnsi="Arial Narrow"/>
          <w:sz w:val="22"/>
          <w:szCs w:val="22"/>
        </w:rPr>
        <w:t> (пять)</w:t>
      </w:r>
      <w:r w:rsidRPr="00085236">
        <w:rPr>
          <w:rFonts w:ascii="Arial Narrow" w:hAnsi="Arial Narrow"/>
          <w:sz w:val="22"/>
          <w:szCs w:val="22"/>
        </w:rPr>
        <w:t xml:space="preserve"> рабочих дней со дня направления соответствующего запроса. Непредставление или представление не в полном объеме запрашиваемых документов и</w:t>
      </w:r>
      <w:r w:rsidR="005F0D85" w:rsidRPr="00085236">
        <w:rPr>
          <w:rFonts w:ascii="Arial Narrow" w:hAnsi="Arial Narrow"/>
          <w:sz w:val="22"/>
          <w:szCs w:val="22"/>
        </w:rPr>
        <w:t xml:space="preserve"> (</w:t>
      </w:r>
      <w:r w:rsidRPr="00085236">
        <w:rPr>
          <w:rFonts w:ascii="Arial Narrow" w:hAnsi="Arial Narrow"/>
          <w:sz w:val="22"/>
          <w:szCs w:val="22"/>
        </w:rPr>
        <w:t>или</w:t>
      </w:r>
      <w:r w:rsidR="005F0D85" w:rsidRPr="00085236">
        <w:rPr>
          <w:rFonts w:ascii="Arial Narrow" w:hAnsi="Arial Narrow"/>
          <w:sz w:val="22"/>
          <w:szCs w:val="22"/>
        </w:rPr>
        <w:t>)</w:t>
      </w:r>
      <w:r w:rsidRPr="00085236">
        <w:rPr>
          <w:rFonts w:ascii="Arial Narrow" w:hAnsi="Arial Narrow"/>
          <w:sz w:val="22"/>
          <w:szCs w:val="22"/>
        </w:rPr>
        <w:t xml:space="preserve"> разъяснений </w:t>
      </w:r>
      <w:r w:rsidR="00320201" w:rsidRPr="00085236">
        <w:rPr>
          <w:rFonts w:ascii="Arial Narrow" w:hAnsi="Arial Narrow"/>
          <w:sz w:val="22"/>
          <w:szCs w:val="22"/>
        </w:rPr>
        <w:t xml:space="preserve">в рамках отборочной стадии рассмотрения заявок </w:t>
      </w:r>
      <w:r w:rsidRPr="00085236">
        <w:rPr>
          <w:rFonts w:ascii="Arial Narrow" w:hAnsi="Arial Narrow"/>
          <w:sz w:val="22"/>
          <w:szCs w:val="22"/>
        </w:rPr>
        <w:t xml:space="preserve">в установленный в запросе срок </w:t>
      </w:r>
      <w:r w:rsidR="006A66EB" w:rsidRPr="00085236">
        <w:rPr>
          <w:rFonts w:ascii="Arial Narrow" w:hAnsi="Arial Narrow"/>
          <w:sz w:val="22"/>
          <w:szCs w:val="22"/>
        </w:rPr>
        <w:t xml:space="preserve">может </w:t>
      </w:r>
      <w:r w:rsidRPr="00085236">
        <w:rPr>
          <w:rFonts w:ascii="Arial Narrow" w:hAnsi="Arial Narrow"/>
          <w:sz w:val="22"/>
          <w:szCs w:val="22"/>
        </w:rPr>
        <w:t>служит</w:t>
      </w:r>
      <w:r w:rsidR="006A66EB" w:rsidRPr="00085236">
        <w:rPr>
          <w:rFonts w:ascii="Arial Narrow" w:hAnsi="Arial Narrow"/>
          <w:sz w:val="22"/>
          <w:szCs w:val="22"/>
        </w:rPr>
        <w:t>ь</w:t>
      </w:r>
      <w:r w:rsidRPr="00085236">
        <w:rPr>
          <w:rFonts w:ascii="Arial Narrow" w:hAnsi="Arial Narrow"/>
          <w:sz w:val="22"/>
          <w:szCs w:val="22"/>
        </w:rPr>
        <w:t xml:space="preserve"> основанием для отказа в допус</w:t>
      </w:r>
      <w:r w:rsidR="00320201" w:rsidRPr="00085236">
        <w:rPr>
          <w:rFonts w:ascii="Arial Narrow" w:hAnsi="Arial Narrow"/>
          <w:sz w:val="22"/>
          <w:szCs w:val="22"/>
        </w:rPr>
        <w:t>ке к </w:t>
      </w:r>
      <w:r w:rsidRPr="00085236">
        <w:rPr>
          <w:rFonts w:ascii="Arial Narrow" w:hAnsi="Arial Narrow"/>
          <w:sz w:val="22"/>
          <w:szCs w:val="22"/>
        </w:rPr>
        <w:t>участию в конкурсе</w:t>
      </w:r>
      <w:r w:rsidR="00A95D68" w:rsidRPr="00085236">
        <w:rPr>
          <w:rFonts w:ascii="Arial Narrow" w:hAnsi="Arial Narrow"/>
          <w:sz w:val="22"/>
          <w:szCs w:val="22"/>
        </w:rPr>
        <w:t xml:space="preserve"> </w:t>
      </w:r>
      <w:r w:rsidR="00A95D68" w:rsidRPr="00085236">
        <w:rPr>
          <w:rFonts w:ascii="Arial Narrow" w:hAnsi="Arial Narrow"/>
          <w:i/>
          <w:sz w:val="22"/>
          <w:szCs w:val="22"/>
        </w:rPr>
        <w:t>[по данному лоту]</w:t>
      </w:r>
      <w:r w:rsidRPr="00085236">
        <w:rPr>
          <w:rFonts w:ascii="Arial Narrow" w:hAnsi="Arial Narrow"/>
          <w:sz w:val="22"/>
          <w:szCs w:val="22"/>
        </w:rPr>
        <w:t>.</w:t>
      </w:r>
    </w:p>
    <w:p w:rsidR="00085236" w:rsidRPr="00085236" w:rsidRDefault="00A95D68" w:rsidP="00085236">
      <w:pPr>
        <w:numPr>
          <w:ilvl w:val="3"/>
          <w:numId w:val="11"/>
        </w:numPr>
        <w:tabs>
          <w:tab w:val="left" w:pos="1701"/>
        </w:tabs>
        <w:autoSpaceDE w:val="0"/>
        <w:autoSpaceDN w:val="0"/>
        <w:adjustRightInd w:val="0"/>
        <w:spacing w:before="120"/>
        <w:ind w:left="0" w:firstLine="567"/>
        <w:jc w:val="both"/>
        <w:rPr>
          <w:rFonts w:ascii="Arial Narrow" w:hAnsi="Arial Narrow"/>
          <w:sz w:val="22"/>
          <w:szCs w:val="22"/>
        </w:rPr>
      </w:pPr>
      <w:r w:rsidRPr="00085236">
        <w:rPr>
          <w:rFonts w:ascii="Arial Narrow" w:hAnsi="Arial Narrow"/>
          <w:sz w:val="22"/>
          <w:szCs w:val="22"/>
        </w:rPr>
        <w:t xml:space="preserve">При рассмотрении заявок на участие в конкурсе </w:t>
      </w:r>
      <w:r w:rsidRPr="00085236">
        <w:rPr>
          <w:rFonts w:ascii="Arial Narrow" w:hAnsi="Arial Narrow"/>
          <w:i/>
          <w:sz w:val="22"/>
          <w:szCs w:val="22"/>
        </w:rPr>
        <w:t xml:space="preserve">[в отношении рассматриваемого лота] </w:t>
      </w:r>
      <w:r w:rsidRPr="00085236">
        <w:rPr>
          <w:rFonts w:ascii="Arial Narrow" w:hAnsi="Arial Narrow"/>
          <w:sz w:val="22"/>
          <w:szCs w:val="22"/>
        </w:rPr>
        <w:t>конкурсной комиссией рассматриваются отдельно (в части представленных альтернатив) основное и альтернативные предложения участника.</w:t>
      </w:r>
    </w:p>
    <w:p w:rsidR="00320201" w:rsidRPr="00085236" w:rsidRDefault="0054408B" w:rsidP="00085236">
      <w:pPr>
        <w:numPr>
          <w:ilvl w:val="3"/>
          <w:numId w:val="11"/>
        </w:numPr>
        <w:tabs>
          <w:tab w:val="left" w:pos="1701"/>
        </w:tabs>
        <w:autoSpaceDE w:val="0"/>
        <w:autoSpaceDN w:val="0"/>
        <w:adjustRightInd w:val="0"/>
        <w:spacing w:before="120"/>
        <w:ind w:left="0" w:firstLine="567"/>
        <w:jc w:val="both"/>
        <w:rPr>
          <w:rFonts w:ascii="Arial Narrow" w:hAnsi="Arial Narrow"/>
          <w:sz w:val="22"/>
          <w:szCs w:val="22"/>
        </w:rPr>
      </w:pPr>
      <w:r w:rsidRPr="00085236">
        <w:rPr>
          <w:rFonts w:ascii="Arial Narrow" w:hAnsi="Arial Narrow"/>
          <w:sz w:val="22"/>
          <w:szCs w:val="22"/>
        </w:rPr>
        <w:t xml:space="preserve">Сроки проведения отборочной и (или) оценочной стадии, а также срок выбора победителя конкурса по решению конкурсной комиссии (с оформлением соответствующего протокола) или только ее председателя (с оформлением документа о его единоличном решении) могут быть продлены, но в любом случае </w:t>
      </w:r>
      <w:r w:rsidR="00085236" w:rsidRPr="00085236">
        <w:rPr>
          <w:rFonts w:ascii="Arial Narrow" w:hAnsi="Arial Narrow"/>
          <w:sz w:val="22"/>
          <w:szCs w:val="22"/>
        </w:rPr>
        <w:t>до истечения срока действия заявок на участие в конкурсе</w:t>
      </w:r>
      <w:r w:rsidRPr="00085236">
        <w:rPr>
          <w:rFonts w:ascii="Arial Narrow" w:hAnsi="Arial Narrow"/>
          <w:sz w:val="22"/>
          <w:szCs w:val="22"/>
        </w:rPr>
        <w:t>.</w:t>
      </w:r>
      <w:r w:rsidR="00AE3BC7" w:rsidRPr="00085236">
        <w:rPr>
          <w:rFonts w:ascii="Arial Narrow" w:hAnsi="Arial Narrow"/>
          <w:sz w:val="22"/>
          <w:szCs w:val="22"/>
        </w:rPr>
        <w:t xml:space="preserve"> </w:t>
      </w:r>
      <w:r w:rsidR="00085236" w:rsidRPr="00085236">
        <w:rPr>
          <w:rFonts w:ascii="Arial Narrow" w:hAnsi="Arial Narrow"/>
          <w:sz w:val="22"/>
          <w:szCs w:val="22"/>
        </w:rPr>
        <w:t xml:space="preserve">Решение конкурсной комиссии о продлении срока </w:t>
      </w:r>
      <w:r w:rsidR="00085236" w:rsidRPr="00085236">
        <w:rPr>
          <w:rFonts w:ascii="Arial Narrow" w:hAnsi="Arial Narrow"/>
          <w:sz w:val="22"/>
          <w:szCs w:val="22"/>
        </w:rPr>
        <w:lastRenderedPageBreak/>
        <w:t>оформляется протоколом заседания комиссии, который подписывается в день проведения заседания комиссии и размещается на официальном сайте не позднее 1 рабочего дня, следующего после дня подписания указанного протокола.</w:t>
      </w:r>
    </w:p>
    <w:p w:rsidR="00C87330" w:rsidRPr="006C73F9" w:rsidRDefault="004C1A41" w:rsidP="006C73F9">
      <w:pPr>
        <w:pStyle w:val="4"/>
        <w:keepNext w:val="0"/>
        <w:widowControl w:val="0"/>
        <w:numPr>
          <w:ilvl w:val="2"/>
          <w:numId w:val="11"/>
        </w:numPr>
        <w:tabs>
          <w:tab w:val="left" w:pos="1701"/>
        </w:tabs>
        <w:suppressAutoHyphens/>
        <w:adjustRightInd w:val="0"/>
        <w:spacing w:before="120" w:after="0"/>
        <w:ind w:left="0" w:firstLine="567"/>
        <w:jc w:val="both"/>
        <w:textAlignment w:val="baseline"/>
        <w:rPr>
          <w:rFonts w:ascii="Arial Narrow" w:eastAsia="Times New Roman" w:hAnsi="Arial Narrow"/>
          <w:b w:val="0"/>
          <w:bCs w:val="0"/>
          <w:sz w:val="22"/>
          <w:szCs w:val="22"/>
        </w:rPr>
      </w:pPr>
      <w:bookmarkStart w:id="132" w:name="_Ref317258141"/>
      <w:r w:rsidRPr="006C73F9">
        <w:rPr>
          <w:rFonts w:ascii="Arial Narrow" w:eastAsia="Times New Roman" w:hAnsi="Arial Narrow"/>
          <w:b w:val="0"/>
          <w:bCs w:val="0"/>
          <w:sz w:val="22"/>
          <w:szCs w:val="22"/>
        </w:rPr>
        <w:t>Проведение отборочной стадии</w:t>
      </w:r>
      <w:bookmarkEnd w:id="132"/>
    </w:p>
    <w:p w:rsidR="00C87330" w:rsidRPr="006C73F9" w:rsidRDefault="008240C6" w:rsidP="006C73F9">
      <w:pPr>
        <w:numPr>
          <w:ilvl w:val="3"/>
          <w:numId w:val="11"/>
        </w:numPr>
        <w:tabs>
          <w:tab w:val="left" w:pos="1701"/>
        </w:tabs>
        <w:autoSpaceDE w:val="0"/>
        <w:autoSpaceDN w:val="0"/>
        <w:adjustRightInd w:val="0"/>
        <w:spacing w:before="120"/>
        <w:ind w:left="0" w:firstLine="567"/>
        <w:jc w:val="both"/>
        <w:rPr>
          <w:rFonts w:ascii="Arial Narrow" w:hAnsi="Arial Narrow"/>
          <w:sz w:val="22"/>
          <w:szCs w:val="22"/>
        </w:rPr>
      </w:pPr>
      <w:r w:rsidRPr="006C73F9">
        <w:rPr>
          <w:rFonts w:ascii="Arial Narrow" w:hAnsi="Arial Narrow"/>
          <w:sz w:val="22"/>
          <w:szCs w:val="22"/>
        </w:rPr>
        <w:t>В рамках отборочной стадии к</w:t>
      </w:r>
      <w:r w:rsidR="00C87330" w:rsidRPr="006C73F9">
        <w:rPr>
          <w:rFonts w:ascii="Arial Narrow" w:hAnsi="Arial Narrow"/>
          <w:sz w:val="22"/>
          <w:szCs w:val="22"/>
        </w:rPr>
        <w:t>онкурсная комиссия в срок, указанный в извещении о</w:t>
      </w:r>
      <w:r w:rsidR="00C87330" w:rsidRPr="006C73F9">
        <w:rPr>
          <w:rFonts w:ascii="Arial Narrow" w:hAnsi="Arial Narrow"/>
          <w:sz w:val="22"/>
          <w:szCs w:val="22"/>
          <w:lang w:val="en-US"/>
        </w:rPr>
        <w:t> </w:t>
      </w:r>
      <w:r w:rsidR="00C87330" w:rsidRPr="006C73F9">
        <w:rPr>
          <w:rFonts w:ascii="Arial Narrow" w:hAnsi="Arial Narrow"/>
          <w:sz w:val="22"/>
          <w:szCs w:val="22"/>
        </w:rPr>
        <w:t>проведении конкурса и в пункте</w:t>
      </w:r>
      <w:r w:rsidR="00B85488" w:rsidRPr="006C73F9">
        <w:rPr>
          <w:rFonts w:ascii="Arial Narrow" w:hAnsi="Arial Narrow"/>
          <w:sz w:val="22"/>
          <w:szCs w:val="22"/>
        </w:rPr>
        <w:t> </w:t>
      </w:r>
      <w:r w:rsidR="007835EB">
        <w:fldChar w:fldCharType="begin"/>
      </w:r>
      <w:r w:rsidR="007835EB">
        <w:instrText xml:space="preserve"> REF _Ref317254136 \r \h  \* MERGEFORMAT </w:instrText>
      </w:r>
      <w:r w:rsidR="007835EB">
        <w:fldChar w:fldCharType="separate"/>
      </w:r>
      <w:r w:rsidR="004500D3" w:rsidRPr="004500D3">
        <w:rPr>
          <w:rFonts w:ascii="Arial Narrow" w:hAnsi="Arial Narrow"/>
          <w:sz w:val="22"/>
          <w:szCs w:val="22"/>
        </w:rPr>
        <w:t>22</w:t>
      </w:r>
      <w:r w:rsidR="007835EB">
        <w:fldChar w:fldCharType="end"/>
      </w:r>
      <w:r w:rsidR="00C87330" w:rsidRPr="006C73F9">
        <w:rPr>
          <w:rFonts w:ascii="Arial Narrow" w:hAnsi="Arial Narrow"/>
          <w:sz w:val="22"/>
          <w:szCs w:val="22"/>
        </w:rPr>
        <w:t xml:space="preserve"> раздела</w:t>
      </w:r>
      <w:r w:rsidR="00B85488" w:rsidRPr="006C73F9">
        <w:rPr>
          <w:rFonts w:ascii="Arial Narrow" w:hAnsi="Arial Narrow"/>
          <w:sz w:val="22"/>
          <w:szCs w:val="22"/>
        </w:rPr>
        <w:t> </w:t>
      </w:r>
      <w:r w:rsidR="007835EB">
        <w:fldChar w:fldCharType="begin"/>
      </w:r>
      <w:r w:rsidR="007835EB">
        <w:instrText xml:space="preserve"> REF _Ref317254376 \r \h  \* MERGEFORMAT </w:instrText>
      </w:r>
      <w:r w:rsidR="007835EB">
        <w:fldChar w:fldCharType="separate"/>
      </w:r>
      <w:r w:rsidR="004500D3" w:rsidRPr="004500D3">
        <w:t>5</w:t>
      </w:r>
      <w:r w:rsidR="007835EB">
        <w:fldChar w:fldCharType="end"/>
      </w:r>
      <w:r w:rsidR="00C87330" w:rsidRPr="006C73F9">
        <w:rPr>
          <w:rFonts w:ascii="Arial Narrow" w:hAnsi="Arial Narrow"/>
          <w:sz w:val="22"/>
          <w:szCs w:val="22"/>
        </w:rPr>
        <w:t xml:space="preserve"> «Информационная карта конкурса» </w:t>
      </w:r>
      <w:r w:rsidR="00C87330" w:rsidRPr="006C73F9">
        <w:rPr>
          <w:rFonts w:ascii="Arial Narrow" w:hAnsi="Arial Narrow"/>
          <w:i/>
          <w:sz w:val="22"/>
          <w:szCs w:val="22"/>
        </w:rPr>
        <w:t>[по каждому лоту отдельно]</w:t>
      </w:r>
      <w:r w:rsidR="00C87330" w:rsidRPr="006C73F9">
        <w:rPr>
          <w:rFonts w:ascii="Arial Narrow" w:hAnsi="Arial Narrow"/>
          <w:sz w:val="22"/>
          <w:szCs w:val="22"/>
        </w:rPr>
        <w:t xml:space="preserve"> осуществляет рассмотрение заявок на</w:t>
      </w:r>
      <w:r w:rsidR="00C87330" w:rsidRPr="006C73F9">
        <w:rPr>
          <w:rFonts w:ascii="Arial Narrow" w:hAnsi="Arial Narrow"/>
          <w:sz w:val="22"/>
          <w:szCs w:val="22"/>
          <w:lang w:val="en-US"/>
        </w:rPr>
        <w:t> </w:t>
      </w:r>
      <w:r w:rsidR="00C87330" w:rsidRPr="006C73F9">
        <w:rPr>
          <w:rFonts w:ascii="Arial Narrow" w:hAnsi="Arial Narrow"/>
          <w:sz w:val="22"/>
          <w:szCs w:val="22"/>
        </w:rPr>
        <w:t xml:space="preserve">участие в конкурсе и участников </w:t>
      </w:r>
      <w:r w:rsidR="00EC75B2" w:rsidRPr="006C73F9">
        <w:rPr>
          <w:rFonts w:ascii="Arial Narrow" w:hAnsi="Arial Narrow"/>
          <w:sz w:val="22"/>
          <w:szCs w:val="22"/>
        </w:rPr>
        <w:t>конкурса</w:t>
      </w:r>
      <w:r w:rsidR="00C87330" w:rsidRPr="006C73F9">
        <w:rPr>
          <w:rFonts w:ascii="Arial Narrow" w:hAnsi="Arial Narrow"/>
          <w:sz w:val="22"/>
          <w:szCs w:val="22"/>
        </w:rPr>
        <w:t xml:space="preserve"> на предмет их соответствия требованиям, установленным законодательством Российской Федерации, </w:t>
      </w:r>
      <w:r w:rsidR="00AE3BC7" w:rsidRPr="006C73F9">
        <w:rPr>
          <w:rFonts w:ascii="Arial Narrow" w:hAnsi="Arial Narrow"/>
          <w:sz w:val="22"/>
          <w:szCs w:val="22"/>
        </w:rPr>
        <w:t>ЕОСЗ</w:t>
      </w:r>
      <w:r w:rsidR="00C87330" w:rsidRPr="006C73F9">
        <w:rPr>
          <w:rFonts w:ascii="Arial Narrow" w:hAnsi="Arial Narrow"/>
          <w:sz w:val="22"/>
          <w:szCs w:val="22"/>
        </w:rPr>
        <w:t xml:space="preserve"> и</w:t>
      </w:r>
      <w:r w:rsidR="00C87330" w:rsidRPr="006C73F9">
        <w:rPr>
          <w:rFonts w:ascii="Arial Narrow" w:hAnsi="Arial Narrow"/>
          <w:sz w:val="22"/>
          <w:szCs w:val="22"/>
          <w:lang w:val="en-US"/>
        </w:rPr>
        <w:t> </w:t>
      </w:r>
      <w:r w:rsidR="00C87330" w:rsidRPr="006C73F9">
        <w:rPr>
          <w:rFonts w:ascii="Arial Narrow" w:hAnsi="Arial Narrow"/>
          <w:sz w:val="22"/>
          <w:szCs w:val="22"/>
        </w:rPr>
        <w:t>настоящей конкурсной документацией.</w:t>
      </w:r>
    </w:p>
    <w:p w:rsidR="008F37CA" w:rsidRPr="006C73F9" w:rsidRDefault="008F37CA" w:rsidP="006C73F9">
      <w:pPr>
        <w:numPr>
          <w:ilvl w:val="3"/>
          <w:numId w:val="11"/>
        </w:numPr>
        <w:tabs>
          <w:tab w:val="left" w:pos="1701"/>
        </w:tabs>
        <w:autoSpaceDE w:val="0"/>
        <w:autoSpaceDN w:val="0"/>
        <w:adjustRightInd w:val="0"/>
        <w:spacing w:before="120"/>
        <w:ind w:left="0" w:firstLine="567"/>
        <w:jc w:val="both"/>
        <w:rPr>
          <w:rFonts w:ascii="Arial Narrow" w:hAnsi="Arial Narrow"/>
          <w:sz w:val="22"/>
          <w:szCs w:val="22"/>
        </w:rPr>
      </w:pPr>
      <w:bookmarkStart w:id="133" w:name="_Ref125833092"/>
      <w:r w:rsidRPr="006C73F9">
        <w:rPr>
          <w:rFonts w:ascii="Arial Narrow" w:hAnsi="Arial Narrow"/>
          <w:sz w:val="22"/>
          <w:szCs w:val="22"/>
        </w:rPr>
        <w:t xml:space="preserve">При наличии основного и альтернативных предложений участника </w:t>
      </w:r>
      <w:r w:rsidR="001C18A5" w:rsidRPr="006C73F9">
        <w:rPr>
          <w:rFonts w:ascii="Arial Narrow" w:hAnsi="Arial Narrow"/>
          <w:sz w:val="22"/>
          <w:szCs w:val="22"/>
        </w:rPr>
        <w:t xml:space="preserve">конкурса </w:t>
      </w:r>
      <w:r w:rsidRPr="006C73F9">
        <w:rPr>
          <w:rFonts w:ascii="Arial Narrow" w:hAnsi="Arial Narrow"/>
          <w:sz w:val="22"/>
          <w:szCs w:val="22"/>
        </w:rPr>
        <w:t xml:space="preserve">на </w:t>
      </w:r>
      <w:r w:rsidR="00AC4086" w:rsidRPr="006C73F9">
        <w:rPr>
          <w:rFonts w:ascii="Arial Narrow" w:hAnsi="Arial Narrow"/>
          <w:sz w:val="22"/>
          <w:szCs w:val="22"/>
        </w:rPr>
        <w:t xml:space="preserve">оценочную </w:t>
      </w:r>
      <w:r w:rsidRPr="006C73F9">
        <w:rPr>
          <w:rFonts w:ascii="Arial Narrow" w:hAnsi="Arial Narrow"/>
          <w:sz w:val="22"/>
          <w:szCs w:val="22"/>
        </w:rPr>
        <w:t xml:space="preserve">стадию </w:t>
      </w:r>
      <w:r w:rsidR="00A95D68" w:rsidRPr="006C73F9">
        <w:rPr>
          <w:rFonts w:ascii="Arial Narrow" w:hAnsi="Arial Narrow"/>
          <w:i/>
          <w:sz w:val="22"/>
          <w:szCs w:val="22"/>
        </w:rPr>
        <w:t xml:space="preserve">[в отношении рассматриваемого лота] </w:t>
      </w:r>
      <w:r w:rsidRPr="006C73F9">
        <w:rPr>
          <w:rFonts w:ascii="Arial Narrow" w:hAnsi="Arial Narrow"/>
          <w:sz w:val="22"/>
          <w:szCs w:val="22"/>
        </w:rPr>
        <w:t xml:space="preserve">такие предложения допускаются (или отклоняются) отдельно. Причины допуска (отклонения) основного и альтернативных предложений, не затрагивающие представленную альтернативность, не различаются. Если какое-либо альтернативное предложение отличается от основного или другого альтернативного только ценой, то все альтернативные предложения такого </w:t>
      </w:r>
      <w:r w:rsidR="007A0C42" w:rsidRPr="006C73F9">
        <w:rPr>
          <w:rFonts w:ascii="Arial Narrow" w:hAnsi="Arial Narrow"/>
          <w:sz w:val="22"/>
          <w:szCs w:val="22"/>
        </w:rPr>
        <w:t>участника конкурса</w:t>
      </w:r>
      <w:r w:rsidRPr="006C73F9">
        <w:rPr>
          <w:rFonts w:ascii="Arial Narrow" w:hAnsi="Arial Narrow"/>
          <w:sz w:val="22"/>
          <w:szCs w:val="22"/>
        </w:rPr>
        <w:t xml:space="preserve"> отклоняются.</w:t>
      </w:r>
    </w:p>
    <w:p w:rsidR="005A68FD" w:rsidRPr="006C73F9" w:rsidRDefault="006376EB" w:rsidP="006C73F9">
      <w:pPr>
        <w:numPr>
          <w:ilvl w:val="3"/>
          <w:numId w:val="11"/>
        </w:numPr>
        <w:tabs>
          <w:tab w:val="left" w:pos="1701"/>
        </w:tabs>
        <w:autoSpaceDE w:val="0"/>
        <w:autoSpaceDN w:val="0"/>
        <w:adjustRightInd w:val="0"/>
        <w:spacing w:before="120"/>
        <w:ind w:left="0" w:firstLine="567"/>
        <w:jc w:val="both"/>
        <w:rPr>
          <w:rFonts w:ascii="Arial Narrow" w:hAnsi="Arial Narrow"/>
          <w:sz w:val="22"/>
          <w:szCs w:val="22"/>
        </w:rPr>
      </w:pPr>
      <w:bookmarkStart w:id="134" w:name="_Ref319658668"/>
      <w:bookmarkStart w:id="135" w:name="_Ref266805430"/>
      <w:bookmarkStart w:id="136" w:name="_Ref297560912"/>
      <w:r w:rsidRPr="006C73F9">
        <w:rPr>
          <w:rFonts w:ascii="Arial Narrow" w:hAnsi="Arial Narrow"/>
          <w:sz w:val="22"/>
          <w:szCs w:val="22"/>
        </w:rPr>
        <w:t xml:space="preserve">Заявка на участие в конкурсе должна полностью соответствовать каждому из установленных настоящей конкурсной документацией требований или быть лучше, то есть </w:t>
      </w:r>
      <w:r w:rsidR="00983EA3" w:rsidRPr="006C73F9">
        <w:rPr>
          <w:rFonts w:ascii="Arial Narrow" w:hAnsi="Arial Narrow"/>
          <w:sz w:val="22"/>
          <w:szCs w:val="22"/>
        </w:rPr>
        <w:t xml:space="preserve">установленные </w:t>
      </w:r>
      <w:r w:rsidRPr="006C73F9">
        <w:rPr>
          <w:rFonts w:ascii="Arial Narrow" w:hAnsi="Arial Narrow"/>
          <w:sz w:val="22"/>
          <w:szCs w:val="22"/>
        </w:rPr>
        <w:t xml:space="preserve">требования </w:t>
      </w:r>
      <w:r w:rsidR="00983EA3" w:rsidRPr="006C73F9">
        <w:rPr>
          <w:rFonts w:ascii="Arial Narrow" w:hAnsi="Arial Narrow"/>
          <w:sz w:val="22"/>
          <w:szCs w:val="22"/>
        </w:rPr>
        <w:t xml:space="preserve">в конкурсной документации </w:t>
      </w:r>
      <w:r w:rsidRPr="006C73F9">
        <w:rPr>
          <w:rFonts w:ascii="Arial Narrow" w:hAnsi="Arial Narrow"/>
          <w:sz w:val="22"/>
          <w:szCs w:val="22"/>
        </w:rPr>
        <w:t xml:space="preserve">являются </w:t>
      </w:r>
      <w:r w:rsidR="0016417D" w:rsidRPr="006C73F9">
        <w:rPr>
          <w:rFonts w:ascii="Arial Narrow" w:hAnsi="Arial Narrow"/>
          <w:sz w:val="22"/>
          <w:szCs w:val="22"/>
        </w:rPr>
        <w:t>минимально допустимыми</w:t>
      </w:r>
      <w:r w:rsidR="005A68FD" w:rsidRPr="006C73F9">
        <w:rPr>
          <w:rFonts w:ascii="Arial Narrow" w:hAnsi="Arial Narrow"/>
          <w:sz w:val="22"/>
          <w:szCs w:val="22"/>
        </w:rPr>
        <w:t>.</w:t>
      </w:r>
    </w:p>
    <w:p w:rsidR="0079735C" w:rsidRPr="006C73F9" w:rsidRDefault="00983EA3" w:rsidP="006C73F9">
      <w:pPr>
        <w:numPr>
          <w:ilvl w:val="3"/>
          <w:numId w:val="11"/>
        </w:numPr>
        <w:tabs>
          <w:tab w:val="left" w:pos="1701"/>
        </w:tabs>
        <w:autoSpaceDE w:val="0"/>
        <w:autoSpaceDN w:val="0"/>
        <w:adjustRightInd w:val="0"/>
        <w:spacing w:before="120"/>
        <w:ind w:left="0" w:firstLine="567"/>
        <w:jc w:val="both"/>
        <w:rPr>
          <w:rFonts w:ascii="Arial Narrow" w:hAnsi="Arial Narrow"/>
          <w:sz w:val="22"/>
          <w:szCs w:val="22"/>
        </w:rPr>
      </w:pPr>
      <w:bookmarkStart w:id="137" w:name="_Ref319671143"/>
      <w:r w:rsidRPr="006C73F9">
        <w:rPr>
          <w:rFonts w:ascii="Arial Narrow" w:hAnsi="Arial Narrow"/>
          <w:sz w:val="22"/>
          <w:szCs w:val="22"/>
        </w:rPr>
        <w:t>В</w:t>
      </w:r>
      <w:r w:rsidR="005A68FD" w:rsidRPr="006C73F9">
        <w:rPr>
          <w:rFonts w:ascii="Arial Narrow" w:hAnsi="Arial Narrow"/>
          <w:sz w:val="22"/>
          <w:szCs w:val="22"/>
        </w:rPr>
        <w:t xml:space="preserve"> соответствии с установленными</w:t>
      </w:r>
      <w:r w:rsidRPr="006C73F9">
        <w:rPr>
          <w:rFonts w:ascii="Arial Narrow" w:hAnsi="Arial Narrow"/>
          <w:sz w:val="22"/>
          <w:szCs w:val="22"/>
        </w:rPr>
        <w:t xml:space="preserve"> в конкурсной документации</w:t>
      </w:r>
      <w:r w:rsidR="005A68FD" w:rsidRPr="006C73F9">
        <w:rPr>
          <w:rFonts w:ascii="Arial Narrow" w:hAnsi="Arial Narrow"/>
          <w:sz w:val="22"/>
          <w:szCs w:val="22"/>
        </w:rPr>
        <w:t xml:space="preserve"> требованиями</w:t>
      </w:r>
      <w:r w:rsidRPr="006C73F9">
        <w:rPr>
          <w:rFonts w:ascii="Arial Narrow" w:hAnsi="Arial Narrow"/>
          <w:sz w:val="22"/>
          <w:szCs w:val="22"/>
        </w:rPr>
        <w:t>, критериями отбора являются</w:t>
      </w:r>
      <w:r w:rsidR="0079735C" w:rsidRPr="006C73F9">
        <w:rPr>
          <w:rFonts w:ascii="Arial Narrow" w:hAnsi="Arial Narrow"/>
          <w:sz w:val="22"/>
          <w:szCs w:val="22"/>
        </w:rPr>
        <w:t>:</w:t>
      </w:r>
      <w:bookmarkEnd w:id="134"/>
      <w:bookmarkEnd w:id="137"/>
    </w:p>
    <w:p w:rsidR="0079735C" w:rsidRPr="006C73F9" w:rsidRDefault="0079735C" w:rsidP="006C73F9">
      <w:pPr>
        <w:numPr>
          <w:ilvl w:val="0"/>
          <w:numId w:val="56"/>
        </w:numPr>
        <w:tabs>
          <w:tab w:val="left" w:pos="1701"/>
        </w:tabs>
        <w:autoSpaceDE w:val="0"/>
        <w:autoSpaceDN w:val="0"/>
        <w:adjustRightInd w:val="0"/>
        <w:spacing w:before="120"/>
        <w:ind w:left="0" w:firstLine="567"/>
        <w:jc w:val="both"/>
        <w:rPr>
          <w:rFonts w:ascii="Arial Narrow" w:hAnsi="Arial Narrow"/>
          <w:sz w:val="22"/>
          <w:szCs w:val="22"/>
        </w:rPr>
      </w:pPr>
      <w:bookmarkStart w:id="138" w:name="_Ref310366279"/>
      <w:r w:rsidRPr="006C73F9">
        <w:rPr>
          <w:rFonts w:ascii="Arial Narrow" w:hAnsi="Arial Narrow"/>
          <w:sz w:val="22"/>
          <w:szCs w:val="22"/>
        </w:rPr>
        <w:t xml:space="preserve">соответствие заявки </w:t>
      </w:r>
      <w:r w:rsidR="005A68FD" w:rsidRPr="006C73F9">
        <w:rPr>
          <w:rFonts w:ascii="Arial Narrow" w:hAnsi="Arial Narrow"/>
          <w:sz w:val="22"/>
          <w:szCs w:val="22"/>
        </w:rPr>
        <w:t xml:space="preserve">требованиям конкурсной документации по существу </w:t>
      </w:r>
      <w:r w:rsidRPr="006C73F9">
        <w:rPr>
          <w:rFonts w:ascii="Arial Narrow" w:hAnsi="Arial Narrow"/>
          <w:sz w:val="22"/>
          <w:szCs w:val="22"/>
        </w:rPr>
        <w:t>по своему составу</w:t>
      </w:r>
      <w:r w:rsidR="00856785" w:rsidRPr="006C73F9">
        <w:rPr>
          <w:rFonts w:ascii="Arial Narrow" w:hAnsi="Arial Narrow"/>
          <w:sz w:val="22"/>
          <w:szCs w:val="22"/>
        </w:rPr>
        <w:t>, согласно пункту </w:t>
      </w:r>
      <w:r w:rsidR="007835EB">
        <w:fldChar w:fldCharType="begin"/>
      </w:r>
      <w:r w:rsidR="007835EB">
        <w:instrText xml:space="preserve"> REF _Ref332807625 \r \h  \* MERGEFORMAT </w:instrText>
      </w:r>
      <w:r w:rsidR="007835EB">
        <w:fldChar w:fldCharType="separate"/>
      </w:r>
      <w:r w:rsidR="004500D3" w:rsidRPr="004500D3">
        <w:rPr>
          <w:rFonts w:ascii="Arial Narrow" w:hAnsi="Arial Narrow"/>
          <w:sz w:val="22"/>
          <w:szCs w:val="22"/>
        </w:rPr>
        <w:t>18</w:t>
      </w:r>
      <w:r w:rsidR="007835EB">
        <w:fldChar w:fldCharType="end"/>
      </w:r>
      <w:r w:rsidR="00856785" w:rsidRPr="006C73F9">
        <w:rPr>
          <w:rFonts w:ascii="Arial Narrow" w:hAnsi="Arial Narrow"/>
          <w:sz w:val="22"/>
          <w:szCs w:val="22"/>
        </w:rPr>
        <w:t xml:space="preserve"> раздела </w:t>
      </w:r>
      <w:r w:rsidR="007835EB">
        <w:fldChar w:fldCharType="begin"/>
      </w:r>
      <w:r w:rsidR="007835EB">
        <w:instrText xml:space="preserve"> REF _Ref317249938 \r \h  \* MERGEFORMAT </w:instrText>
      </w:r>
      <w:r w:rsidR="007835EB">
        <w:fldChar w:fldCharType="separate"/>
      </w:r>
      <w:r w:rsidR="004500D3" w:rsidRPr="004500D3">
        <w:t>5</w:t>
      </w:r>
      <w:r w:rsidR="007835EB">
        <w:fldChar w:fldCharType="end"/>
      </w:r>
      <w:r w:rsidR="00856785" w:rsidRPr="006C73F9">
        <w:rPr>
          <w:rFonts w:ascii="Arial Narrow" w:hAnsi="Arial Narrow"/>
          <w:sz w:val="22"/>
          <w:szCs w:val="22"/>
        </w:rPr>
        <w:t xml:space="preserve"> «Информационная карта конкурса»,</w:t>
      </w:r>
      <w:r w:rsidRPr="006C73F9">
        <w:rPr>
          <w:rFonts w:ascii="Arial Narrow" w:hAnsi="Arial Narrow"/>
          <w:sz w:val="22"/>
          <w:szCs w:val="22"/>
        </w:rPr>
        <w:t xml:space="preserve"> и оформлению;</w:t>
      </w:r>
      <w:bookmarkEnd w:id="138"/>
    </w:p>
    <w:p w:rsidR="0079735C" w:rsidRPr="006C73F9" w:rsidRDefault="0079735C" w:rsidP="006C73F9">
      <w:pPr>
        <w:numPr>
          <w:ilvl w:val="0"/>
          <w:numId w:val="56"/>
        </w:numPr>
        <w:tabs>
          <w:tab w:val="left" w:pos="1701"/>
        </w:tabs>
        <w:autoSpaceDE w:val="0"/>
        <w:autoSpaceDN w:val="0"/>
        <w:adjustRightInd w:val="0"/>
        <w:spacing w:before="120"/>
        <w:ind w:left="0" w:firstLine="567"/>
        <w:jc w:val="both"/>
        <w:rPr>
          <w:rFonts w:ascii="Arial Narrow" w:hAnsi="Arial Narrow"/>
          <w:sz w:val="22"/>
          <w:szCs w:val="22"/>
        </w:rPr>
      </w:pPr>
      <w:bookmarkStart w:id="139" w:name="_Ref319658796"/>
      <w:r w:rsidRPr="006C73F9">
        <w:rPr>
          <w:rFonts w:ascii="Arial Narrow" w:hAnsi="Arial Narrow"/>
          <w:sz w:val="22"/>
          <w:szCs w:val="22"/>
        </w:rPr>
        <w:t>достоверность сведений и действительность документов, приведенных в заявке;</w:t>
      </w:r>
      <w:bookmarkEnd w:id="139"/>
    </w:p>
    <w:p w:rsidR="0079735C" w:rsidRPr="006C73F9" w:rsidRDefault="0079735C" w:rsidP="006C73F9">
      <w:pPr>
        <w:numPr>
          <w:ilvl w:val="0"/>
          <w:numId w:val="56"/>
        </w:numPr>
        <w:tabs>
          <w:tab w:val="left" w:pos="1701"/>
        </w:tabs>
        <w:autoSpaceDE w:val="0"/>
        <w:autoSpaceDN w:val="0"/>
        <w:adjustRightInd w:val="0"/>
        <w:spacing w:before="120"/>
        <w:ind w:left="0" w:firstLine="567"/>
        <w:jc w:val="both"/>
        <w:rPr>
          <w:rFonts w:ascii="Arial Narrow" w:hAnsi="Arial Narrow"/>
          <w:sz w:val="22"/>
          <w:szCs w:val="22"/>
        </w:rPr>
      </w:pPr>
      <w:bookmarkStart w:id="140" w:name="_Ref319658823"/>
      <w:r w:rsidRPr="006C73F9">
        <w:rPr>
          <w:rFonts w:ascii="Arial Narrow" w:hAnsi="Arial Narrow"/>
          <w:sz w:val="22"/>
          <w:szCs w:val="22"/>
        </w:rPr>
        <w:t>соответствие участника конкурса</w:t>
      </w:r>
      <w:r w:rsidR="005A68FD" w:rsidRPr="006C73F9">
        <w:rPr>
          <w:rFonts w:ascii="Arial Narrow" w:hAnsi="Arial Narrow"/>
          <w:sz w:val="22"/>
          <w:szCs w:val="22"/>
        </w:rPr>
        <w:t xml:space="preserve"> и</w:t>
      </w:r>
      <w:r w:rsidR="009E6E3F" w:rsidRPr="006C73F9">
        <w:rPr>
          <w:rFonts w:ascii="Arial Narrow" w:hAnsi="Arial Narrow"/>
          <w:sz w:val="22"/>
          <w:szCs w:val="22"/>
        </w:rPr>
        <w:t xml:space="preserve"> заявленных участником конкурса </w:t>
      </w:r>
      <w:r w:rsidR="009E6E3F" w:rsidRPr="006C73F9">
        <w:rPr>
          <w:rFonts w:ascii="Arial Narrow" w:hAnsi="Arial Narrow"/>
          <w:i/>
          <w:sz w:val="22"/>
          <w:szCs w:val="22"/>
        </w:rPr>
        <w:t>субподрядчиков/ поставщиков/ соисполнителей</w:t>
      </w:r>
      <w:r w:rsidR="009E6E3F" w:rsidRPr="006C73F9">
        <w:rPr>
          <w:rFonts w:ascii="Arial Narrow" w:hAnsi="Arial Narrow"/>
          <w:sz w:val="22"/>
          <w:szCs w:val="22"/>
        </w:rPr>
        <w:t xml:space="preserve"> </w:t>
      </w:r>
      <w:r w:rsidR="00FC5BC7" w:rsidRPr="006C73F9">
        <w:rPr>
          <w:rFonts w:ascii="Arial Narrow" w:hAnsi="Arial Narrow"/>
          <w:i/>
          <w:sz w:val="22"/>
          <w:szCs w:val="22"/>
        </w:rPr>
        <w:t>головных изготовителей</w:t>
      </w:r>
      <w:r w:rsidR="00FC5BC7" w:rsidRPr="006C73F9">
        <w:rPr>
          <w:rFonts w:ascii="Arial Narrow" w:hAnsi="Arial Narrow"/>
          <w:sz w:val="22"/>
          <w:szCs w:val="22"/>
        </w:rPr>
        <w:t xml:space="preserve"> </w:t>
      </w:r>
      <w:r w:rsidR="00FC5BC7" w:rsidRPr="006C73F9">
        <w:rPr>
          <w:rFonts w:ascii="Arial Narrow" w:hAnsi="Arial Narrow"/>
          <w:i/>
          <w:sz w:val="22"/>
          <w:szCs w:val="22"/>
        </w:rPr>
        <w:t>(в соответствии с Р 50-605-80-93)</w:t>
      </w:r>
      <w:r w:rsidR="00FC5BC7" w:rsidRPr="006C73F9">
        <w:rPr>
          <w:rFonts w:ascii="Arial Narrow" w:hAnsi="Arial Narrow"/>
          <w:sz w:val="22"/>
          <w:szCs w:val="22"/>
        </w:rPr>
        <w:t xml:space="preserve"> </w:t>
      </w:r>
      <w:r w:rsidR="009E6E3F" w:rsidRPr="006C73F9">
        <w:rPr>
          <w:rFonts w:ascii="Arial Narrow" w:hAnsi="Arial Narrow"/>
          <w:sz w:val="22"/>
          <w:szCs w:val="22"/>
        </w:rPr>
        <w:t xml:space="preserve">(в случае установления требований), </w:t>
      </w:r>
      <w:r w:rsidRPr="006C73F9">
        <w:rPr>
          <w:rFonts w:ascii="Arial Narrow" w:hAnsi="Arial Narrow"/>
          <w:sz w:val="22"/>
          <w:szCs w:val="22"/>
        </w:rPr>
        <w:t xml:space="preserve">требованиям, установленным </w:t>
      </w:r>
      <w:r w:rsidR="00F224E6" w:rsidRPr="006C73F9">
        <w:rPr>
          <w:rFonts w:ascii="Arial Narrow" w:hAnsi="Arial Narrow"/>
          <w:sz w:val="22"/>
          <w:szCs w:val="22"/>
        </w:rPr>
        <w:t>в пункт</w:t>
      </w:r>
      <w:r w:rsidR="009E6E3F" w:rsidRPr="006C73F9">
        <w:rPr>
          <w:rFonts w:ascii="Arial Narrow" w:hAnsi="Arial Narrow"/>
          <w:sz w:val="22"/>
          <w:szCs w:val="22"/>
        </w:rPr>
        <w:t>е</w:t>
      </w:r>
      <w:r w:rsidR="00F224E6" w:rsidRPr="006C73F9">
        <w:rPr>
          <w:rFonts w:ascii="Arial Narrow" w:hAnsi="Arial Narrow"/>
          <w:sz w:val="22"/>
          <w:szCs w:val="22"/>
        </w:rPr>
        <w:t> </w:t>
      </w:r>
      <w:r w:rsidR="007835EB">
        <w:fldChar w:fldCharType="begin"/>
      </w:r>
      <w:r w:rsidR="007835EB">
        <w:instrText xml:space="preserve"> REF _Ref319658173 \r \h  \* MERGEFORMAT </w:instrText>
      </w:r>
      <w:r w:rsidR="007835EB">
        <w:fldChar w:fldCharType="separate"/>
      </w:r>
      <w:r w:rsidR="004500D3" w:rsidRPr="004500D3">
        <w:rPr>
          <w:rFonts w:ascii="Arial Narrow" w:hAnsi="Arial Narrow"/>
          <w:sz w:val="22"/>
          <w:szCs w:val="22"/>
        </w:rPr>
        <w:t>14</w:t>
      </w:r>
      <w:r w:rsidR="007835EB">
        <w:fldChar w:fldCharType="end"/>
      </w:r>
      <w:r w:rsidR="00F224E6" w:rsidRPr="006C73F9">
        <w:rPr>
          <w:rFonts w:ascii="Arial Narrow" w:hAnsi="Arial Narrow"/>
          <w:sz w:val="22"/>
          <w:szCs w:val="22"/>
        </w:rPr>
        <w:t xml:space="preserve"> раздела </w:t>
      </w:r>
      <w:r w:rsidR="007835EB">
        <w:fldChar w:fldCharType="begin"/>
      </w:r>
      <w:r w:rsidR="007835EB">
        <w:instrText xml:space="preserve"> REF _Ref317249938 \r \h  \* MERGEFORMAT </w:instrText>
      </w:r>
      <w:r w:rsidR="007835EB">
        <w:fldChar w:fldCharType="separate"/>
      </w:r>
      <w:r w:rsidR="004500D3" w:rsidRPr="004500D3">
        <w:t>5</w:t>
      </w:r>
      <w:r w:rsidR="007835EB">
        <w:fldChar w:fldCharType="end"/>
      </w:r>
      <w:r w:rsidR="00F224E6" w:rsidRPr="006C73F9">
        <w:rPr>
          <w:rFonts w:ascii="Arial Narrow" w:hAnsi="Arial Narrow"/>
          <w:sz w:val="22"/>
          <w:szCs w:val="22"/>
        </w:rPr>
        <w:t xml:space="preserve"> «Информационная карта конкурса»</w:t>
      </w:r>
      <w:r w:rsidRPr="006C73F9">
        <w:rPr>
          <w:rFonts w:ascii="Arial Narrow" w:hAnsi="Arial Narrow"/>
          <w:sz w:val="22"/>
          <w:szCs w:val="22"/>
        </w:rPr>
        <w:t>;</w:t>
      </w:r>
      <w:bookmarkEnd w:id="140"/>
    </w:p>
    <w:p w:rsidR="0079735C" w:rsidRPr="006C73F9" w:rsidRDefault="0079735C" w:rsidP="006C73F9">
      <w:pPr>
        <w:numPr>
          <w:ilvl w:val="0"/>
          <w:numId w:val="56"/>
        </w:numPr>
        <w:tabs>
          <w:tab w:val="left" w:pos="1701"/>
        </w:tabs>
        <w:autoSpaceDE w:val="0"/>
        <w:autoSpaceDN w:val="0"/>
        <w:adjustRightInd w:val="0"/>
        <w:spacing w:before="120"/>
        <w:ind w:left="0" w:firstLine="567"/>
        <w:jc w:val="both"/>
        <w:rPr>
          <w:rFonts w:ascii="Arial Narrow" w:hAnsi="Arial Narrow"/>
          <w:sz w:val="22"/>
          <w:szCs w:val="22"/>
        </w:rPr>
      </w:pPr>
      <w:bookmarkStart w:id="141" w:name="_Ref319659212"/>
      <w:r w:rsidRPr="006C73F9">
        <w:rPr>
          <w:rFonts w:ascii="Arial Narrow" w:hAnsi="Arial Narrow"/>
          <w:sz w:val="22"/>
          <w:szCs w:val="22"/>
        </w:rPr>
        <w:t>соответствие предлагаем</w:t>
      </w:r>
      <w:r w:rsidR="00856785" w:rsidRPr="006C73F9">
        <w:rPr>
          <w:rFonts w:ascii="Arial Narrow" w:hAnsi="Arial Narrow"/>
          <w:sz w:val="22"/>
          <w:szCs w:val="22"/>
        </w:rPr>
        <w:t>ых</w:t>
      </w:r>
      <w:r w:rsidRPr="006C73F9">
        <w:rPr>
          <w:rFonts w:ascii="Arial Narrow" w:hAnsi="Arial Narrow"/>
          <w:sz w:val="22"/>
          <w:szCs w:val="22"/>
        </w:rPr>
        <w:t xml:space="preserve"> участником конкурса </w:t>
      </w:r>
      <w:r w:rsidR="00856785" w:rsidRPr="006C73F9">
        <w:rPr>
          <w:rFonts w:ascii="Arial Narrow" w:hAnsi="Arial Narrow"/>
          <w:i/>
          <w:sz w:val="22"/>
          <w:szCs w:val="22"/>
        </w:rPr>
        <w:t>товаров, работ, услуг</w:t>
      </w:r>
      <w:r w:rsidRPr="006C73F9">
        <w:rPr>
          <w:rFonts w:ascii="Arial Narrow" w:hAnsi="Arial Narrow"/>
          <w:sz w:val="22"/>
          <w:szCs w:val="22"/>
        </w:rPr>
        <w:t xml:space="preserve"> требованиям</w:t>
      </w:r>
      <w:r w:rsidR="00152303" w:rsidRPr="006C73F9">
        <w:rPr>
          <w:rFonts w:ascii="Arial Narrow" w:hAnsi="Arial Narrow"/>
          <w:sz w:val="22"/>
          <w:szCs w:val="22"/>
        </w:rPr>
        <w:t>, установленным в пункте </w:t>
      </w:r>
      <w:r w:rsidR="007835EB">
        <w:fldChar w:fldCharType="begin"/>
      </w:r>
      <w:r w:rsidR="007835EB">
        <w:instrText xml:space="preserve"> REF _Ref317257394 \r \h  \* MERGEFORMAT </w:instrText>
      </w:r>
      <w:r w:rsidR="007835EB">
        <w:fldChar w:fldCharType="separate"/>
      </w:r>
      <w:r w:rsidR="004500D3" w:rsidRPr="004500D3">
        <w:rPr>
          <w:rFonts w:ascii="Arial Narrow" w:hAnsi="Arial Narrow"/>
          <w:sz w:val="22"/>
          <w:szCs w:val="22"/>
        </w:rPr>
        <w:t>16</w:t>
      </w:r>
      <w:r w:rsidR="007835EB">
        <w:fldChar w:fldCharType="end"/>
      </w:r>
      <w:r w:rsidR="00152303" w:rsidRPr="006C73F9">
        <w:rPr>
          <w:rFonts w:ascii="Arial Narrow" w:hAnsi="Arial Narrow"/>
          <w:sz w:val="22"/>
          <w:szCs w:val="22"/>
        </w:rPr>
        <w:t xml:space="preserve"> раздела </w:t>
      </w:r>
      <w:r w:rsidR="007835EB">
        <w:fldChar w:fldCharType="begin"/>
      </w:r>
      <w:r w:rsidR="007835EB">
        <w:instrText xml:space="preserve"> REF _Ref317249938 \r \h  \* MERGEFORMAT </w:instrText>
      </w:r>
      <w:r w:rsidR="007835EB">
        <w:fldChar w:fldCharType="separate"/>
      </w:r>
      <w:r w:rsidR="004500D3" w:rsidRPr="004500D3">
        <w:t>5</w:t>
      </w:r>
      <w:r w:rsidR="007835EB">
        <w:fldChar w:fldCharType="end"/>
      </w:r>
      <w:r w:rsidR="00152303" w:rsidRPr="006C73F9">
        <w:rPr>
          <w:rFonts w:ascii="Arial Narrow" w:hAnsi="Arial Narrow"/>
          <w:sz w:val="22"/>
          <w:szCs w:val="22"/>
        </w:rPr>
        <w:t xml:space="preserve"> «Информационная карта конкурса»</w:t>
      </w:r>
      <w:r w:rsidRPr="006C73F9">
        <w:rPr>
          <w:rFonts w:ascii="Arial Narrow" w:hAnsi="Arial Narrow"/>
          <w:sz w:val="22"/>
          <w:szCs w:val="22"/>
        </w:rPr>
        <w:t>;</w:t>
      </w:r>
      <w:bookmarkEnd w:id="141"/>
    </w:p>
    <w:p w:rsidR="00152303" w:rsidRPr="006C73F9" w:rsidRDefault="00152303" w:rsidP="006C73F9">
      <w:pPr>
        <w:numPr>
          <w:ilvl w:val="0"/>
          <w:numId w:val="56"/>
        </w:numPr>
        <w:tabs>
          <w:tab w:val="left" w:pos="1701"/>
        </w:tabs>
        <w:autoSpaceDE w:val="0"/>
        <w:autoSpaceDN w:val="0"/>
        <w:adjustRightInd w:val="0"/>
        <w:spacing w:before="120"/>
        <w:ind w:left="0" w:firstLine="567"/>
        <w:jc w:val="both"/>
        <w:rPr>
          <w:rFonts w:ascii="Arial Narrow" w:hAnsi="Arial Narrow"/>
          <w:sz w:val="22"/>
          <w:szCs w:val="22"/>
        </w:rPr>
      </w:pPr>
      <w:bookmarkStart w:id="142" w:name="_Ref319659237"/>
      <w:r w:rsidRPr="006C73F9">
        <w:rPr>
          <w:rFonts w:ascii="Arial Narrow" w:hAnsi="Arial Narrow"/>
          <w:sz w:val="22"/>
          <w:szCs w:val="22"/>
        </w:rPr>
        <w:t xml:space="preserve">соответствие предлагаемых участником конкурса договорных условий (в том числе </w:t>
      </w:r>
      <w:proofErr w:type="spellStart"/>
      <w:r w:rsidRPr="006C73F9">
        <w:rPr>
          <w:rFonts w:ascii="Arial Narrow" w:hAnsi="Arial Narrow"/>
          <w:sz w:val="22"/>
          <w:szCs w:val="22"/>
        </w:rPr>
        <w:t>непревышения</w:t>
      </w:r>
      <w:proofErr w:type="spellEnd"/>
      <w:r w:rsidRPr="006C73F9">
        <w:rPr>
          <w:rFonts w:ascii="Arial Narrow" w:hAnsi="Arial Narrow"/>
          <w:sz w:val="22"/>
          <w:szCs w:val="22"/>
        </w:rPr>
        <w:t xml:space="preserve"> объявленной начальной (максимальной) цены договора) требованиям, установленным в пунктах </w:t>
      </w:r>
      <w:r w:rsidR="007835EB">
        <w:fldChar w:fldCharType="begin"/>
      </w:r>
      <w:r w:rsidR="007835EB">
        <w:instrText xml:space="preserve"> REF _Ref317250598 \r \h  \* MERGEFORMAT </w:instrText>
      </w:r>
      <w:r w:rsidR="007835EB">
        <w:fldChar w:fldCharType="separate"/>
      </w:r>
      <w:r w:rsidR="004500D3" w:rsidRPr="004500D3">
        <w:t>3</w:t>
      </w:r>
      <w:r w:rsidR="007835EB">
        <w:fldChar w:fldCharType="end"/>
      </w:r>
      <w:r w:rsidRPr="006C73F9">
        <w:rPr>
          <w:rFonts w:ascii="Arial Narrow" w:hAnsi="Arial Narrow"/>
          <w:sz w:val="22"/>
          <w:szCs w:val="22"/>
        </w:rPr>
        <w:t>, </w:t>
      </w:r>
      <w:r w:rsidR="007835EB">
        <w:fldChar w:fldCharType="begin"/>
      </w:r>
      <w:r w:rsidR="007835EB">
        <w:instrText xml:space="preserve"> REF _Ref317250440 \r \h  \* MERGEFORMAT </w:instrText>
      </w:r>
      <w:r w:rsidR="007835EB">
        <w:fldChar w:fldCharType="separate"/>
      </w:r>
      <w:r w:rsidR="004500D3" w:rsidRPr="004500D3">
        <w:rPr>
          <w:rFonts w:ascii="Arial Narrow" w:hAnsi="Arial Narrow"/>
          <w:sz w:val="22"/>
          <w:szCs w:val="22"/>
        </w:rPr>
        <w:t>10</w:t>
      </w:r>
      <w:r w:rsidR="007835EB">
        <w:fldChar w:fldCharType="end"/>
      </w:r>
      <w:r w:rsidRPr="006C73F9">
        <w:rPr>
          <w:rFonts w:ascii="Arial Narrow" w:hAnsi="Arial Narrow"/>
          <w:sz w:val="22"/>
          <w:szCs w:val="22"/>
        </w:rPr>
        <w:t xml:space="preserve"> раздела </w:t>
      </w:r>
      <w:r w:rsidR="007835EB">
        <w:fldChar w:fldCharType="begin"/>
      </w:r>
      <w:r w:rsidR="007835EB">
        <w:instrText xml:space="preserve"> REF _Ref317249938 \r \h  \* MERGEFORMAT </w:instrText>
      </w:r>
      <w:r w:rsidR="007835EB">
        <w:fldChar w:fldCharType="separate"/>
      </w:r>
      <w:r w:rsidR="004500D3" w:rsidRPr="004500D3">
        <w:t>5</w:t>
      </w:r>
      <w:r w:rsidR="007835EB">
        <w:fldChar w:fldCharType="end"/>
      </w:r>
      <w:r w:rsidRPr="006C73F9">
        <w:rPr>
          <w:rFonts w:ascii="Arial Narrow" w:hAnsi="Arial Narrow"/>
          <w:sz w:val="22"/>
          <w:szCs w:val="22"/>
        </w:rPr>
        <w:t xml:space="preserve"> «Информационная карта конкурса»;</w:t>
      </w:r>
      <w:bookmarkEnd w:id="142"/>
    </w:p>
    <w:p w:rsidR="002F0913" w:rsidRPr="006C73F9" w:rsidRDefault="0079735C" w:rsidP="006C73F9">
      <w:pPr>
        <w:numPr>
          <w:ilvl w:val="0"/>
          <w:numId w:val="56"/>
        </w:numPr>
        <w:tabs>
          <w:tab w:val="left" w:pos="1701"/>
        </w:tabs>
        <w:autoSpaceDE w:val="0"/>
        <w:autoSpaceDN w:val="0"/>
        <w:adjustRightInd w:val="0"/>
        <w:spacing w:before="120"/>
        <w:ind w:left="0" w:firstLine="567"/>
        <w:jc w:val="both"/>
        <w:rPr>
          <w:rFonts w:ascii="Arial Narrow" w:hAnsi="Arial Narrow"/>
          <w:sz w:val="22"/>
          <w:szCs w:val="22"/>
        </w:rPr>
      </w:pPr>
      <w:bookmarkStart w:id="143" w:name="_Ref319659280"/>
      <w:r w:rsidRPr="006C73F9">
        <w:rPr>
          <w:rFonts w:ascii="Arial Narrow" w:hAnsi="Arial Narrow"/>
          <w:sz w:val="22"/>
          <w:szCs w:val="22"/>
        </w:rPr>
        <w:t xml:space="preserve">предоставление участником </w:t>
      </w:r>
      <w:r w:rsidR="00856785" w:rsidRPr="006C73F9">
        <w:rPr>
          <w:rFonts w:ascii="Arial Narrow" w:hAnsi="Arial Narrow"/>
          <w:sz w:val="22"/>
          <w:szCs w:val="22"/>
        </w:rPr>
        <w:t>конкурса</w:t>
      </w:r>
      <w:r w:rsidRPr="006C73F9">
        <w:rPr>
          <w:rFonts w:ascii="Arial Narrow" w:hAnsi="Arial Narrow"/>
          <w:sz w:val="22"/>
          <w:szCs w:val="22"/>
        </w:rPr>
        <w:t xml:space="preserve"> требуемого обеспечения заявки</w:t>
      </w:r>
      <w:r w:rsidR="00152303" w:rsidRPr="006C73F9">
        <w:rPr>
          <w:rFonts w:ascii="Arial Narrow" w:hAnsi="Arial Narrow"/>
          <w:sz w:val="22"/>
          <w:szCs w:val="22"/>
        </w:rPr>
        <w:t>, установленного в пункте </w:t>
      </w:r>
      <w:r w:rsidR="007835EB">
        <w:fldChar w:fldCharType="begin"/>
      </w:r>
      <w:r w:rsidR="007835EB">
        <w:instrText xml:space="preserve"> REF _Ref317253528 \r \h  \* MERGEFORMAT </w:instrText>
      </w:r>
      <w:r w:rsidR="007835EB">
        <w:fldChar w:fldCharType="separate"/>
      </w:r>
      <w:r w:rsidR="004500D3" w:rsidRPr="004500D3">
        <w:rPr>
          <w:rFonts w:ascii="Arial Narrow" w:hAnsi="Arial Narrow"/>
          <w:sz w:val="22"/>
          <w:szCs w:val="22"/>
        </w:rPr>
        <w:t>13</w:t>
      </w:r>
      <w:r w:rsidR="007835EB">
        <w:fldChar w:fldCharType="end"/>
      </w:r>
      <w:r w:rsidR="00152303" w:rsidRPr="006C73F9">
        <w:rPr>
          <w:rFonts w:ascii="Arial Narrow" w:hAnsi="Arial Narrow"/>
          <w:sz w:val="22"/>
          <w:szCs w:val="22"/>
        </w:rPr>
        <w:t xml:space="preserve"> раздела </w:t>
      </w:r>
      <w:r w:rsidR="007835EB">
        <w:fldChar w:fldCharType="begin"/>
      </w:r>
      <w:r w:rsidR="007835EB">
        <w:instrText xml:space="preserve"> REF _Ref317249938 \r \h  \* MERGEFORMAT </w:instrText>
      </w:r>
      <w:r w:rsidR="007835EB">
        <w:fldChar w:fldCharType="separate"/>
      </w:r>
      <w:r w:rsidR="004500D3" w:rsidRPr="004500D3">
        <w:t>5</w:t>
      </w:r>
      <w:r w:rsidR="007835EB">
        <w:fldChar w:fldCharType="end"/>
      </w:r>
      <w:r w:rsidR="00152303" w:rsidRPr="006C73F9">
        <w:rPr>
          <w:rFonts w:ascii="Arial Narrow" w:hAnsi="Arial Narrow"/>
          <w:sz w:val="22"/>
          <w:szCs w:val="22"/>
        </w:rPr>
        <w:t xml:space="preserve"> «Информационная карта конкурса»</w:t>
      </w:r>
      <w:r w:rsidRPr="006C73F9">
        <w:rPr>
          <w:rFonts w:ascii="Arial Narrow" w:hAnsi="Arial Narrow"/>
          <w:sz w:val="22"/>
          <w:szCs w:val="22"/>
        </w:rPr>
        <w:t>.</w:t>
      </w:r>
      <w:bookmarkEnd w:id="143"/>
    </w:p>
    <w:p w:rsidR="00C87330" w:rsidRPr="006C73F9" w:rsidRDefault="006376EB" w:rsidP="006C73F9">
      <w:pPr>
        <w:numPr>
          <w:ilvl w:val="3"/>
          <w:numId w:val="11"/>
        </w:numPr>
        <w:tabs>
          <w:tab w:val="left" w:pos="1701"/>
        </w:tabs>
        <w:autoSpaceDE w:val="0"/>
        <w:autoSpaceDN w:val="0"/>
        <w:adjustRightInd w:val="0"/>
        <w:spacing w:before="120"/>
        <w:ind w:left="0" w:firstLine="567"/>
        <w:jc w:val="both"/>
        <w:rPr>
          <w:rFonts w:ascii="Arial Narrow" w:hAnsi="Arial Narrow"/>
          <w:sz w:val="22"/>
          <w:szCs w:val="22"/>
        </w:rPr>
      </w:pPr>
      <w:r w:rsidRPr="006C73F9">
        <w:rPr>
          <w:rFonts w:ascii="Arial Narrow" w:hAnsi="Arial Narrow"/>
          <w:sz w:val="22"/>
          <w:szCs w:val="22"/>
        </w:rPr>
        <w:t xml:space="preserve">По итогам отборочной стадии конкурсная комиссия </w:t>
      </w:r>
      <w:r w:rsidRPr="006C73F9">
        <w:rPr>
          <w:rFonts w:ascii="Arial Narrow" w:hAnsi="Arial Narrow"/>
          <w:i/>
          <w:sz w:val="22"/>
          <w:szCs w:val="22"/>
        </w:rPr>
        <w:t>[в отношении рассматриваемого лота]</w:t>
      </w:r>
      <w:r w:rsidRPr="006C73F9">
        <w:rPr>
          <w:rFonts w:ascii="Arial Narrow" w:hAnsi="Arial Narrow"/>
          <w:sz w:val="22"/>
          <w:szCs w:val="22"/>
        </w:rPr>
        <w:t xml:space="preserve"> на своем заседании в отношении каждого участника</w:t>
      </w:r>
      <w:r w:rsidR="00266729" w:rsidRPr="006C73F9">
        <w:rPr>
          <w:rFonts w:ascii="Arial Narrow" w:hAnsi="Arial Narrow"/>
          <w:sz w:val="22"/>
          <w:szCs w:val="22"/>
        </w:rPr>
        <w:t xml:space="preserve"> конкурса</w:t>
      </w:r>
      <w:r w:rsidRPr="006C73F9">
        <w:rPr>
          <w:rFonts w:ascii="Arial Narrow" w:hAnsi="Arial Narrow"/>
          <w:sz w:val="22"/>
          <w:szCs w:val="22"/>
        </w:rPr>
        <w:t xml:space="preserve"> </w:t>
      </w:r>
      <w:r w:rsidRPr="006C73F9">
        <w:rPr>
          <w:rFonts w:ascii="Arial Narrow" w:hAnsi="Arial Narrow"/>
          <w:i/>
          <w:sz w:val="22"/>
          <w:szCs w:val="22"/>
        </w:rPr>
        <w:t xml:space="preserve">[данного лота] </w:t>
      </w:r>
      <w:r w:rsidRPr="006C73F9">
        <w:rPr>
          <w:rFonts w:ascii="Arial Narrow" w:hAnsi="Arial Narrow"/>
          <w:sz w:val="22"/>
          <w:szCs w:val="22"/>
        </w:rPr>
        <w:t>принимает решение о допуске к дальнейшему участию в конкурсе, либо об отказе в допуске</w:t>
      </w:r>
      <w:bookmarkEnd w:id="135"/>
      <w:r w:rsidRPr="006C73F9">
        <w:rPr>
          <w:rFonts w:ascii="Arial Narrow" w:hAnsi="Arial Narrow"/>
          <w:sz w:val="22"/>
          <w:szCs w:val="22"/>
        </w:rPr>
        <w:t xml:space="preserve"> </w:t>
      </w:r>
      <w:r w:rsidR="00266729" w:rsidRPr="006C73F9">
        <w:rPr>
          <w:rFonts w:ascii="Arial Narrow" w:hAnsi="Arial Narrow"/>
          <w:i/>
          <w:sz w:val="22"/>
          <w:szCs w:val="22"/>
        </w:rPr>
        <w:t xml:space="preserve">[в отношении данного лота] </w:t>
      </w:r>
      <w:r w:rsidRPr="006C73F9">
        <w:rPr>
          <w:rFonts w:ascii="Arial Narrow" w:hAnsi="Arial Narrow"/>
          <w:sz w:val="22"/>
          <w:szCs w:val="22"/>
        </w:rPr>
        <w:t>в соответствии с критериями отбора и в порядке, которые установлены в конкурсной документации, по следующим основаниям:</w:t>
      </w:r>
      <w:bookmarkStart w:id="144" w:name="sub_1211"/>
      <w:bookmarkEnd w:id="133"/>
      <w:bookmarkEnd w:id="136"/>
    </w:p>
    <w:p w:rsidR="006376EB" w:rsidRPr="006C73F9" w:rsidRDefault="006376EB" w:rsidP="006C73F9">
      <w:pPr>
        <w:pStyle w:val="af4"/>
        <w:numPr>
          <w:ilvl w:val="0"/>
          <w:numId w:val="16"/>
        </w:numPr>
        <w:tabs>
          <w:tab w:val="clear" w:pos="786"/>
          <w:tab w:val="left" w:pos="1701"/>
        </w:tabs>
        <w:spacing w:before="120" w:beforeAutospacing="0" w:after="0" w:afterAutospacing="0"/>
        <w:ind w:left="0" w:firstLine="567"/>
        <w:jc w:val="both"/>
        <w:rPr>
          <w:rFonts w:ascii="Arial Narrow" w:hAnsi="Arial Narrow"/>
          <w:sz w:val="22"/>
          <w:szCs w:val="22"/>
        </w:rPr>
      </w:pPr>
      <w:bookmarkStart w:id="145" w:name="_Ref299324479"/>
      <w:r w:rsidRPr="006C73F9">
        <w:rPr>
          <w:rFonts w:ascii="Arial Narrow" w:hAnsi="Arial Narrow"/>
          <w:sz w:val="22"/>
          <w:szCs w:val="22"/>
        </w:rPr>
        <w:t>несоответствие заявки</w:t>
      </w:r>
      <w:r w:rsidR="00152303" w:rsidRPr="006C73F9">
        <w:rPr>
          <w:rFonts w:ascii="Arial Narrow" w:hAnsi="Arial Narrow"/>
          <w:sz w:val="22"/>
          <w:szCs w:val="22"/>
        </w:rPr>
        <w:t xml:space="preserve"> требованиям подпункта </w:t>
      </w:r>
      <w:r w:rsidR="007835EB">
        <w:fldChar w:fldCharType="begin"/>
      </w:r>
      <w:r w:rsidR="007835EB">
        <w:instrText xml:space="preserve"> REF _Ref310366279 \r \h  \* MERGEFORMAT </w:instrText>
      </w:r>
      <w:r w:rsidR="007835EB">
        <w:fldChar w:fldCharType="separate"/>
      </w:r>
      <w:r w:rsidR="004500D3" w:rsidRPr="004500D3">
        <w:rPr>
          <w:rFonts w:ascii="Arial Narrow" w:hAnsi="Arial Narrow"/>
          <w:sz w:val="22"/>
          <w:szCs w:val="22"/>
        </w:rPr>
        <w:t>а)</w:t>
      </w:r>
      <w:r w:rsidR="007835EB">
        <w:fldChar w:fldCharType="end"/>
      </w:r>
      <w:r w:rsidR="00152303" w:rsidRPr="006C73F9">
        <w:rPr>
          <w:rFonts w:ascii="Arial Narrow" w:hAnsi="Arial Narrow"/>
          <w:sz w:val="22"/>
          <w:szCs w:val="22"/>
        </w:rPr>
        <w:t xml:space="preserve"> пункта </w:t>
      </w:r>
      <w:r w:rsidR="007835EB">
        <w:fldChar w:fldCharType="begin"/>
      </w:r>
      <w:r w:rsidR="007835EB">
        <w:instrText xml:space="preserve"> REF _Ref319671143 \r \h  \* MERGEFORMAT </w:instrText>
      </w:r>
      <w:r w:rsidR="007835EB">
        <w:fldChar w:fldCharType="separate"/>
      </w:r>
      <w:r w:rsidR="004500D3" w:rsidRPr="004500D3">
        <w:rPr>
          <w:rFonts w:ascii="Arial Narrow" w:hAnsi="Arial Narrow"/>
          <w:sz w:val="22"/>
          <w:szCs w:val="22"/>
        </w:rPr>
        <w:t>4.14.2.4</w:t>
      </w:r>
      <w:r w:rsidR="007835EB">
        <w:fldChar w:fldCharType="end"/>
      </w:r>
      <w:r w:rsidRPr="006C73F9">
        <w:rPr>
          <w:rFonts w:ascii="Arial Narrow" w:hAnsi="Arial Narrow"/>
          <w:sz w:val="22"/>
          <w:szCs w:val="22"/>
        </w:rPr>
        <w:t xml:space="preserve"> по</w:t>
      </w:r>
      <w:r w:rsidR="00152303" w:rsidRPr="006C73F9">
        <w:rPr>
          <w:rFonts w:ascii="Arial Narrow" w:hAnsi="Arial Narrow"/>
          <w:sz w:val="22"/>
          <w:szCs w:val="22"/>
        </w:rPr>
        <w:t> </w:t>
      </w:r>
      <w:r w:rsidRPr="006C73F9">
        <w:rPr>
          <w:rFonts w:ascii="Arial Narrow" w:hAnsi="Arial Narrow"/>
          <w:sz w:val="22"/>
          <w:szCs w:val="22"/>
        </w:rPr>
        <w:t>составу (за исключением случаев непредставления документов и (или) сведений, необходимых исключительно для целей оценки и сопоставления заявок, если это было предусмотрено конкурсной документацией), содержанию и оформлению</w:t>
      </w:r>
      <w:bookmarkEnd w:id="145"/>
      <w:r w:rsidR="00EB1F47" w:rsidRPr="006C73F9">
        <w:rPr>
          <w:rFonts w:ascii="Arial Narrow" w:hAnsi="Arial Narrow"/>
          <w:sz w:val="22"/>
          <w:szCs w:val="22"/>
        </w:rPr>
        <w:t xml:space="preserve"> </w:t>
      </w:r>
      <w:r w:rsidR="00EB1F47" w:rsidRPr="006C73F9">
        <w:rPr>
          <w:rFonts w:ascii="Arial Narrow" w:hAnsi="Arial Narrow"/>
          <w:i/>
          <w:sz w:val="22"/>
          <w:szCs w:val="22"/>
        </w:rPr>
        <w:t>[в отношении рассматриваемого лота]</w:t>
      </w:r>
      <w:r w:rsidR="00EB1F47" w:rsidRPr="006C73F9">
        <w:rPr>
          <w:rFonts w:ascii="Arial Narrow" w:hAnsi="Arial Narrow"/>
          <w:sz w:val="22"/>
          <w:szCs w:val="22"/>
        </w:rPr>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w:t>
      </w:r>
      <w:r w:rsidR="00EB1F47" w:rsidRPr="006C73F9">
        <w:rPr>
          <w:rFonts w:ascii="Arial Narrow" w:hAnsi="Arial Narrow"/>
          <w:i/>
          <w:sz w:val="22"/>
          <w:szCs w:val="22"/>
        </w:rPr>
        <w:t>[цену лота]</w:t>
      </w:r>
      <w:r w:rsidR="00EB1F47" w:rsidRPr="006C73F9">
        <w:rPr>
          <w:rFonts w:ascii="Arial Narrow" w:hAnsi="Arial Narrow"/>
          <w:sz w:val="22"/>
          <w:szCs w:val="22"/>
        </w:rPr>
        <w:t xml:space="preserve">, начальную (максимальную) цену единицы товара, услуги, работы, срока </w:t>
      </w:r>
      <w:r w:rsidR="00EB1F47" w:rsidRPr="006C73F9">
        <w:rPr>
          <w:rFonts w:ascii="Arial Narrow" w:hAnsi="Arial Narrow"/>
          <w:i/>
          <w:sz w:val="22"/>
          <w:szCs w:val="22"/>
        </w:rPr>
        <w:t>поставки товара, выполнения работ или оказания услуг</w:t>
      </w:r>
      <w:r w:rsidR="00EB1F47" w:rsidRPr="006C73F9">
        <w:rPr>
          <w:rFonts w:ascii="Arial Narrow" w:hAnsi="Arial Narrow"/>
          <w:sz w:val="22"/>
          <w:szCs w:val="22"/>
        </w:rPr>
        <w:t>. Если в заявке на</w:t>
      </w:r>
      <w:r w:rsidR="00EB1F47" w:rsidRPr="006C73F9">
        <w:rPr>
          <w:rFonts w:ascii="Arial Narrow" w:hAnsi="Arial Narrow"/>
          <w:sz w:val="22"/>
          <w:szCs w:val="22"/>
          <w:lang w:val="en-US"/>
        </w:rPr>
        <w:t> </w:t>
      </w:r>
      <w:r w:rsidR="00EB1F47" w:rsidRPr="006C73F9">
        <w:rPr>
          <w:rFonts w:ascii="Arial Narrow" w:hAnsi="Arial Narrow"/>
          <w:sz w:val="22"/>
          <w:szCs w:val="22"/>
        </w:rPr>
        <w:t>участие в конкурсе указан срок в периодах (дни, недели, месяцы), а</w:t>
      </w:r>
      <w:r w:rsidR="00EB1F47" w:rsidRPr="006C73F9">
        <w:rPr>
          <w:rFonts w:ascii="Arial Narrow" w:hAnsi="Arial Narrow"/>
          <w:sz w:val="22"/>
          <w:szCs w:val="22"/>
          <w:lang w:val="en-US"/>
        </w:rPr>
        <w:t> </w:t>
      </w:r>
      <w:r w:rsidR="00EB1F47" w:rsidRPr="006C73F9">
        <w:rPr>
          <w:rFonts w:ascii="Arial Narrow" w:hAnsi="Arial Narrow"/>
          <w:sz w:val="22"/>
          <w:szCs w:val="22"/>
        </w:rPr>
        <w:t>в</w:t>
      </w:r>
      <w:r w:rsidR="00EB1F47" w:rsidRPr="006C73F9">
        <w:rPr>
          <w:rFonts w:ascii="Arial Narrow" w:hAnsi="Arial Narrow"/>
          <w:sz w:val="22"/>
          <w:szCs w:val="22"/>
          <w:lang w:val="en-US"/>
        </w:rPr>
        <w:t> </w:t>
      </w:r>
      <w:r w:rsidR="00EB1F47" w:rsidRPr="006C73F9">
        <w:rPr>
          <w:rFonts w:ascii="Arial Narrow" w:hAnsi="Arial Narrow"/>
          <w:sz w:val="22"/>
          <w:szCs w:val="22"/>
        </w:rPr>
        <w:t>извещении о проведении конкурса и пункте</w:t>
      </w:r>
      <w:r w:rsidR="00806D8D" w:rsidRPr="006C73F9">
        <w:rPr>
          <w:rFonts w:ascii="Arial Narrow" w:hAnsi="Arial Narrow"/>
          <w:sz w:val="22"/>
          <w:szCs w:val="22"/>
        </w:rPr>
        <w:t> </w:t>
      </w:r>
      <w:r w:rsidR="007835EB">
        <w:fldChar w:fldCharType="begin"/>
      </w:r>
      <w:r w:rsidR="007835EB">
        <w:instrText xml:space="preserve"> REF _Ref317250598 \r \h  \* MERGEFORMAT </w:instrText>
      </w:r>
      <w:r w:rsidR="007835EB">
        <w:fldChar w:fldCharType="separate"/>
      </w:r>
      <w:r w:rsidR="004500D3" w:rsidRPr="004500D3">
        <w:t>3</w:t>
      </w:r>
      <w:r w:rsidR="007835EB">
        <w:fldChar w:fldCharType="end"/>
      </w:r>
      <w:r w:rsidR="00EB1F47" w:rsidRPr="006C73F9">
        <w:rPr>
          <w:rFonts w:ascii="Arial Narrow" w:hAnsi="Arial Narrow"/>
          <w:sz w:val="22"/>
          <w:szCs w:val="22"/>
        </w:rPr>
        <w:t xml:space="preserve"> раздела</w:t>
      </w:r>
      <w:r w:rsidR="00806D8D" w:rsidRPr="006C73F9">
        <w:rPr>
          <w:rFonts w:ascii="Arial Narrow" w:hAnsi="Arial Narrow"/>
          <w:sz w:val="22"/>
          <w:szCs w:val="22"/>
        </w:rPr>
        <w:t> </w:t>
      </w:r>
      <w:r w:rsidR="007835EB">
        <w:fldChar w:fldCharType="begin"/>
      </w:r>
      <w:r w:rsidR="007835EB">
        <w:instrText xml:space="preserve"> REF _Ref317254587 \r \h  \* MERGEFORMAT </w:instrText>
      </w:r>
      <w:r w:rsidR="007835EB">
        <w:fldChar w:fldCharType="separate"/>
      </w:r>
      <w:r w:rsidR="004500D3" w:rsidRPr="004500D3">
        <w:t>5</w:t>
      </w:r>
      <w:r w:rsidR="007835EB">
        <w:fldChar w:fldCharType="end"/>
      </w:r>
      <w:r w:rsidR="00EB1F47" w:rsidRPr="006C73F9">
        <w:rPr>
          <w:rFonts w:ascii="Arial Narrow" w:hAnsi="Arial Narrow"/>
          <w:sz w:val="22"/>
          <w:szCs w:val="22"/>
        </w:rPr>
        <w:t xml:space="preserve"> «Информационная карта конкурса» установлена календарная дата, то для исчисления соответствия заявки на участие в конкурсе требуемым срокам, предлагаемый период </w:t>
      </w:r>
      <w:r w:rsidR="00EB1F47" w:rsidRPr="006C73F9">
        <w:rPr>
          <w:rFonts w:ascii="Arial Narrow" w:hAnsi="Arial Narrow"/>
          <w:i/>
          <w:sz w:val="22"/>
          <w:szCs w:val="22"/>
        </w:rPr>
        <w:t>поставки товара, выполнения работ или оказания услуг</w:t>
      </w:r>
      <w:r w:rsidR="00EB1F47" w:rsidRPr="006C73F9">
        <w:rPr>
          <w:rFonts w:ascii="Arial Narrow" w:hAnsi="Arial Narrow"/>
          <w:sz w:val="22"/>
          <w:szCs w:val="22"/>
        </w:rPr>
        <w:t xml:space="preserve"> отсчитывается от предполагаемой даты заключения договора, рассчитываемой в соответствии с датой </w:t>
      </w:r>
      <w:r w:rsidR="00EB1F47" w:rsidRPr="006C73F9">
        <w:rPr>
          <w:rFonts w:ascii="Arial Narrow" w:hAnsi="Arial Narrow"/>
          <w:bCs/>
          <w:sz w:val="22"/>
          <w:szCs w:val="22"/>
        </w:rPr>
        <w:t>подведения итогов конкурса, указанной в извещении о проведении конкурса и пункте</w:t>
      </w:r>
      <w:r w:rsidR="00806D8D" w:rsidRPr="006C73F9">
        <w:rPr>
          <w:rFonts w:ascii="Arial Narrow" w:hAnsi="Arial Narrow"/>
          <w:bCs/>
          <w:sz w:val="22"/>
          <w:szCs w:val="22"/>
          <w:lang w:val="en-US"/>
        </w:rPr>
        <w:t> </w:t>
      </w:r>
      <w:r w:rsidR="007835EB">
        <w:fldChar w:fldCharType="begin"/>
      </w:r>
      <w:r w:rsidR="007835EB">
        <w:instrText xml:space="preserve"> REF _Ref317254136 \r \h  \* MERGEFORMAT </w:instrText>
      </w:r>
      <w:r w:rsidR="007835EB">
        <w:fldChar w:fldCharType="separate"/>
      </w:r>
      <w:r w:rsidR="004500D3" w:rsidRPr="004500D3">
        <w:rPr>
          <w:rFonts w:ascii="Arial Narrow" w:hAnsi="Arial Narrow"/>
          <w:bCs/>
          <w:sz w:val="22"/>
          <w:szCs w:val="22"/>
        </w:rPr>
        <w:t>22</w:t>
      </w:r>
      <w:r w:rsidR="007835EB">
        <w:fldChar w:fldCharType="end"/>
      </w:r>
      <w:r w:rsidR="00EB1F47" w:rsidRPr="006C73F9">
        <w:rPr>
          <w:rFonts w:ascii="Arial Narrow" w:hAnsi="Arial Narrow"/>
          <w:bCs/>
          <w:sz w:val="22"/>
          <w:szCs w:val="22"/>
        </w:rPr>
        <w:t xml:space="preserve"> раздела</w:t>
      </w:r>
      <w:r w:rsidR="00806D8D" w:rsidRPr="006C73F9">
        <w:rPr>
          <w:rFonts w:ascii="Arial Narrow" w:hAnsi="Arial Narrow"/>
          <w:bCs/>
          <w:sz w:val="22"/>
          <w:szCs w:val="22"/>
        </w:rPr>
        <w:t> </w:t>
      </w:r>
      <w:r w:rsidR="007835EB">
        <w:fldChar w:fldCharType="begin"/>
      </w:r>
      <w:r w:rsidR="007835EB">
        <w:instrText xml:space="preserve"> REF _Ref317254624 \r \h  \* MERGEFORMAT </w:instrText>
      </w:r>
      <w:r w:rsidR="007835EB">
        <w:fldChar w:fldCharType="separate"/>
      </w:r>
      <w:r w:rsidR="004500D3" w:rsidRPr="004500D3">
        <w:t>5</w:t>
      </w:r>
      <w:r w:rsidR="007835EB">
        <w:fldChar w:fldCharType="end"/>
      </w:r>
      <w:r w:rsidR="00EB1F47" w:rsidRPr="006C73F9">
        <w:rPr>
          <w:rFonts w:ascii="Arial Narrow" w:hAnsi="Arial Narrow"/>
          <w:bCs/>
          <w:sz w:val="22"/>
          <w:szCs w:val="22"/>
        </w:rPr>
        <w:t xml:space="preserve"> «Информационная карта конкурса» и датой заключения </w:t>
      </w:r>
      <w:r w:rsidR="00EB1F47" w:rsidRPr="006C73F9">
        <w:rPr>
          <w:rFonts w:ascii="Arial Narrow" w:hAnsi="Arial Narrow"/>
          <w:sz w:val="22"/>
          <w:szCs w:val="22"/>
        </w:rPr>
        <w:t>договора</w:t>
      </w:r>
      <w:r w:rsidR="009460B7" w:rsidRPr="006C73F9">
        <w:rPr>
          <w:rFonts w:ascii="Arial Narrow" w:hAnsi="Arial Narrow"/>
          <w:sz w:val="22"/>
          <w:szCs w:val="22"/>
        </w:rPr>
        <w:t>, в соответствии с минимально возможным сроком</w:t>
      </w:r>
      <w:r w:rsidR="00EB1F47" w:rsidRPr="006C73F9">
        <w:rPr>
          <w:rFonts w:ascii="Arial Narrow" w:hAnsi="Arial Narrow"/>
          <w:sz w:val="22"/>
          <w:szCs w:val="22"/>
        </w:rPr>
        <w:t xml:space="preserve">, </w:t>
      </w:r>
      <w:r w:rsidR="009460B7" w:rsidRPr="006C73F9">
        <w:rPr>
          <w:rFonts w:ascii="Arial Narrow" w:hAnsi="Arial Narrow"/>
          <w:sz w:val="22"/>
          <w:szCs w:val="22"/>
        </w:rPr>
        <w:t xml:space="preserve">указанным </w:t>
      </w:r>
      <w:r w:rsidR="00EB1F47" w:rsidRPr="006C73F9">
        <w:rPr>
          <w:rFonts w:ascii="Arial Narrow" w:hAnsi="Arial Narrow"/>
          <w:sz w:val="22"/>
          <w:szCs w:val="22"/>
        </w:rPr>
        <w:t>в</w:t>
      </w:r>
      <w:r w:rsidR="00EB1F47" w:rsidRPr="006C73F9">
        <w:rPr>
          <w:rFonts w:ascii="Arial Narrow" w:hAnsi="Arial Narrow"/>
          <w:sz w:val="22"/>
          <w:szCs w:val="22"/>
          <w:lang w:val="en-US"/>
        </w:rPr>
        <w:t> </w:t>
      </w:r>
      <w:r w:rsidR="00EB1F47" w:rsidRPr="006C73F9">
        <w:rPr>
          <w:rFonts w:ascii="Arial Narrow" w:hAnsi="Arial Narrow"/>
          <w:sz w:val="22"/>
          <w:szCs w:val="22"/>
        </w:rPr>
        <w:t xml:space="preserve">извещении о проведении конкурса и </w:t>
      </w:r>
      <w:r w:rsidR="00EB1F47" w:rsidRPr="006C73F9">
        <w:rPr>
          <w:rFonts w:ascii="Arial Narrow" w:hAnsi="Arial Narrow"/>
          <w:bCs/>
          <w:sz w:val="22"/>
          <w:szCs w:val="22"/>
        </w:rPr>
        <w:t>пункте</w:t>
      </w:r>
      <w:r w:rsidR="00806D8D" w:rsidRPr="006C73F9">
        <w:rPr>
          <w:rFonts w:ascii="Arial Narrow" w:hAnsi="Arial Narrow"/>
          <w:bCs/>
          <w:sz w:val="22"/>
          <w:szCs w:val="22"/>
        </w:rPr>
        <w:t> </w:t>
      </w:r>
      <w:r w:rsidR="007835EB">
        <w:fldChar w:fldCharType="begin"/>
      </w:r>
      <w:r w:rsidR="007835EB">
        <w:instrText xml:space="preserve"> REF _Ref317254659 \r \h  \* MERGEFORMAT </w:instrText>
      </w:r>
      <w:r w:rsidR="007835EB">
        <w:fldChar w:fldCharType="separate"/>
      </w:r>
      <w:r w:rsidR="004500D3" w:rsidRPr="004500D3">
        <w:rPr>
          <w:rFonts w:ascii="Arial Narrow" w:hAnsi="Arial Narrow"/>
          <w:bCs/>
          <w:sz w:val="22"/>
          <w:szCs w:val="22"/>
        </w:rPr>
        <w:t>25</w:t>
      </w:r>
      <w:r w:rsidR="007835EB">
        <w:fldChar w:fldCharType="end"/>
      </w:r>
      <w:r w:rsidR="00806D8D" w:rsidRPr="006C73F9">
        <w:rPr>
          <w:rFonts w:ascii="Arial Narrow" w:hAnsi="Arial Narrow"/>
          <w:bCs/>
          <w:sz w:val="22"/>
          <w:szCs w:val="22"/>
        </w:rPr>
        <w:t xml:space="preserve"> </w:t>
      </w:r>
      <w:r w:rsidR="00EB1F47" w:rsidRPr="006C73F9">
        <w:rPr>
          <w:rFonts w:ascii="Arial Narrow" w:hAnsi="Arial Narrow"/>
          <w:bCs/>
          <w:sz w:val="22"/>
          <w:szCs w:val="22"/>
        </w:rPr>
        <w:t>раздела</w:t>
      </w:r>
      <w:r w:rsidR="00806D8D" w:rsidRPr="006C73F9">
        <w:rPr>
          <w:rFonts w:ascii="Arial Narrow" w:hAnsi="Arial Narrow"/>
          <w:bCs/>
          <w:sz w:val="22"/>
          <w:szCs w:val="22"/>
        </w:rPr>
        <w:t> </w:t>
      </w:r>
      <w:r w:rsidR="007835EB">
        <w:fldChar w:fldCharType="begin"/>
      </w:r>
      <w:r w:rsidR="007835EB">
        <w:instrText xml:space="preserve"> REF _Ref317254668 \r \h  \* MERGEFORMAT </w:instrText>
      </w:r>
      <w:r w:rsidR="007835EB">
        <w:fldChar w:fldCharType="separate"/>
      </w:r>
      <w:r w:rsidR="004500D3" w:rsidRPr="004500D3">
        <w:t>5</w:t>
      </w:r>
      <w:r w:rsidR="007835EB">
        <w:fldChar w:fldCharType="end"/>
      </w:r>
      <w:r w:rsidR="00EB1F47" w:rsidRPr="006C73F9">
        <w:rPr>
          <w:rFonts w:ascii="Arial Narrow" w:hAnsi="Arial Narrow"/>
          <w:bCs/>
          <w:sz w:val="22"/>
          <w:szCs w:val="22"/>
        </w:rPr>
        <w:t xml:space="preserve"> «Информационная карта конкурса»</w:t>
      </w:r>
      <w:r w:rsidR="00EB1F47" w:rsidRPr="006C73F9">
        <w:rPr>
          <w:rFonts w:ascii="Arial Narrow" w:hAnsi="Arial Narrow"/>
          <w:sz w:val="22"/>
          <w:szCs w:val="22"/>
        </w:rPr>
        <w:t>;</w:t>
      </w:r>
    </w:p>
    <w:p w:rsidR="00266729" w:rsidRPr="006C73F9" w:rsidRDefault="00266729" w:rsidP="006C73F9">
      <w:pPr>
        <w:pStyle w:val="af4"/>
        <w:numPr>
          <w:ilvl w:val="0"/>
          <w:numId w:val="16"/>
        </w:numPr>
        <w:tabs>
          <w:tab w:val="clear" w:pos="786"/>
          <w:tab w:val="left" w:pos="1701"/>
        </w:tabs>
        <w:spacing w:before="120" w:beforeAutospacing="0" w:after="0" w:afterAutospacing="0"/>
        <w:ind w:left="0" w:firstLine="567"/>
        <w:jc w:val="both"/>
        <w:rPr>
          <w:rFonts w:ascii="Arial Narrow" w:hAnsi="Arial Narrow"/>
          <w:sz w:val="22"/>
          <w:szCs w:val="22"/>
        </w:rPr>
      </w:pPr>
      <w:r w:rsidRPr="006C73F9">
        <w:rPr>
          <w:rFonts w:ascii="Arial Narrow" w:hAnsi="Arial Narrow"/>
          <w:sz w:val="22"/>
          <w:szCs w:val="22"/>
        </w:rPr>
        <w:lastRenderedPageBreak/>
        <w:t>предоставление участником конкурса в составе заявки на участие в конкурсе недостоверных сведений</w:t>
      </w:r>
      <w:r w:rsidR="00152303" w:rsidRPr="006C73F9">
        <w:rPr>
          <w:rFonts w:ascii="Arial Narrow" w:hAnsi="Arial Narrow"/>
          <w:sz w:val="22"/>
          <w:szCs w:val="22"/>
        </w:rPr>
        <w:t xml:space="preserve"> (подпункт </w:t>
      </w:r>
      <w:r w:rsidR="007835EB">
        <w:fldChar w:fldCharType="begin"/>
      </w:r>
      <w:r w:rsidR="007835EB">
        <w:instrText xml:space="preserve"> REF _Ref319658796 \r \h  \* MERGEFORMAT </w:instrText>
      </w:r>
      <w:r w:rsidR="007835EB">
        <w:fldChar w:fldCharType="separate"/>
      </w:r>
      <w:r w:rsidR="004500D3" w:rsidRPr="004500D3">
        <w:rPr>
          <w:rFonts w:ascii="Arial Narrow" w:hAnsi="Arial Narrow"/>
          <w:sz w:val="22"/>
          <w:szCs w:val="22"/>
        </w:rPr>
        <w:t>б)</w:t>
      </w:r>
      <w:r w:rsidR="007835EB">
        <w:fldChar w:fldCharType="end"/>
      </w:r>
      <w:r w:rsidR="00152303" w:rsidRPr="006C73F9">
        <w:rPr>
          <w:rFonts w:ascii="Arial Narrow" w:hAnsi="Arial Narrow"/>
          <w:sz w:val="22"/>
          <w:szCs w:val="22"/>
        </w:rPr>
        <w:t xml:space="preserve"> пункта </w:t>
      </w:r>
      <w:r w:rsidR="007835EB">
        <w:fldChar w:fldCharType="begin"/>
      </w:r>
      <w:r w:rsidR="007835EB">
        <w:instrText xml:space="preserve"> REF _Ref319671143 \r \h  \* MERGEFORMAT </w:instrText>
      </w:r>
      <w:r w:rsidR="007835EB">
        <w:fldChar w:fldCharType="separate"/>
      </w:r>
      <w:r w:rsidR="004500D3" w:rsidRPr="004500D3">
        <w:rPr>
          <w:rFonts w:ascii="Arial Narrow" w:hAnsi="Arial Narrow"/>
          <w:sz w:val="22"/>
          <w:szCs w:val="22"/>
        </w:rPr>
        <w:t>4.14.2.4</w:t>
      </w:r>
      <w:r w:rsidR="007835EB">
        <w:fldChar w:fldCharType="end"/>
      </w:r>
      <w:r w:rsidR="00152303" w:rsidRPr="006C73F9">
        <w:rPr>
          <w:rFonts w:ascii="Arial Narrow" w:hAnsi="Arial Narrow"/>
          <w:sz w:val="22"/>
          <w:szCs w:val="22"/>
        </w:rPr>
        <w:t>)</w:t>
      </w:r>
      <w:r w:rsidRPr="006C73F9">
        <w:rPr>
          <w:rFonts w:ascii="Arial Narrow" w:hAnsi="Arial Narrow"/>
          <w:sz w:val="22"/>
          <w:szCs w:val="22"/>
        </w:rPr>
        <w:t>;</w:t>
      </w:r>
    </w:p>
    <w:p w:rsidR="00EB1F47" w:rsidRPr="006C73F9" w:rsidRDefault="00EB1F47" w:rsidP="006C73F9">
      <w:pPr>
        <w:pStyle w:val="af4"/>
        <w:numPr>
          <w:ilvl w:val="0"/>
          <w:numId w:val="16"/>
        </w:numPr>
        <w:tabs>
          <w:tab w:val="clear" w:pos="786"/>
          <w:tab w:val="left" w:pos="1701"/>
        </w:tabs>
        <w:spacing w:before="120" w:beforeAutospacing="0" w:after="0" w:afterAutospacing="0"/>
        <w:ind w:left="0" w:firstLine="567"/>
        <w:jc w:val="both"/>
        <w:rPr>
          <w:rFonts w:ascii="Arial Narrow" w:hAnsi="Arial Narrow"/>
          <w:sz w:val="22"/>
          <w:szCs w:val="22"/>
        </w:rPr>
      </w:pPr>
      <w:r w:rsidRPr="006C73F9">
        <w:rPr>
          <w:rFonts w:ascii="Arial Narrow" w:hAnsi="Arial Narrow"/>
          <w:sz w:val="22"/>
          <w:szCs w:val="22"/>
        </w:rPr>
        <w:t xml:space="preserve">несоответствие участника конкурса </w:t>
      </w:r>
      <w:r w:rsidR="007B078D" w:rsidRPr="006C73F9">
        <w:rPr>
          <w:rFonts w:ascii="Arial Narrow" w:hAnsi="Arial Narrow"/>
          <w:sz w:val="22"/>
          <w:szCs w:val="22"/>
        </w:rPr>
        <w:t>согласно критерию отбора</w:t>
      </w:r>
      <w:r w:rsidR="00152303" w:rsidRPr="006C73F9">
        <w:rPr>
          <w:rFonts w:ascii="Arial Narrow" w:hAnsi="Arial Narrow"/>
          <w:sz w:val="22"/>
          <w:szCs w:val="22"/>
        </w:rPr>
        <w:t xml:space="preserve"> подпункта </w:t>
      </w:r>
      <w:r w:rsidR="007835EB">
        <w:fldChar w:fldCharType="begin"/>
      </w:r>
      <w:r w:rsidR="007835EB">
        <w:instrText xml:space="preserve"> REF _Ref319658823 \r \h  \* MERGEFORMAT </w:instrText>
      </w:r>
      <w:r w:rsidR="007835EB">
        <w:fldChar w:fldCharType="separate"/>
      </w:r>
      <w:r w:rsidR="004500D3" w:rsidRPr="004500D3">
        <w:rPr>
          <w:rFonts w:ascii="Arial Narrow" w:hAnsi="Arial Narrow"/>
          <w:sz w:val="22"/>
          <w:szCs w:val="22"/>
        </w:rPr>
        <w:t>в)</w:t>
      </w:r>
      <w:r w:rsidR="007835EB">
        <w:fldChar w:fldCharType="end"/>
      </w:r>
      <w:r w:rsidR="00152303" w:rsidRPr="006C73F9">
        <w:rPr>
          <w:rFonts w:ascii="Arial Narrow" w:hAnsi="Arial Narrow"/>
          <w:sz w:val="22"/>
          <w:szCs w:val="22"/>
        </w:rPr>
        <w:t xml:space="preserve"> пункта </w:t>
      </w:r>
      <w:r w:rsidR="007835EB">
        <w:fldChar w:fldCharType="begin"/>
      </w:r>
      <w:r w:rsidR="007835EB">
        <w:instrText xml:space="preserve"> REF _Ref319671143 \r \h  \* MERGEFORMAT </w:instrText>
      </w:r>
      <w:r w:rsidR="007835EB">
        <w:fldChar w:fldCharType="separate"/>
      </w:r>
      <w:r w:rsidR="004500D3" w:rsidRPr="004500D3">
        <w:rPr>
          <w:rFonts w:ascii="Arial Narrow" w:hAnsi="Arial Narrow"/>
          <w:sz w:val="22"/>
          <w:szCs w:val="22"/>
        </w:rPr>
        <w:t>4.14.2.4</w:t>
      </w:r>
      <w:r w:rsidR="007835EB">
        <w:fldChar w:fldCharType="end"/>
      </w:r>
      <w:r w:rsidRPr="006C73F9">
        <w:rPr>
          <w:rFonts w:ascii="Arial Narrow" w:hAnsi="Arial Narrow"/>
          <w:sz w:val="22"/>
          <w:szCs w:val="22"/>
        </w:rPr>
        <w:t>;</w:t>
      </w:r>
    </w:p>
    <w:p w:rsidR="00EB1F47" w:rsidRPr="006C73F9" w:rsidRDefault="00EB1F47" w:rsidP="006C73F9">
      <w:pPr>
        <w:pStyle w:val="af4"/>
        <w:numPr>
          <w:ilvl w:val="0"/>
          <w:numId w:val="16"/>
        </w:numPr>
        <w:tabs>
          <w:tab w:val="clear" w:pos="786"/>
          <w:tab w:val="left" w:pos="1701"/>
        </w:tabs>
        <w:spacing w:before="120" w:beforeAutospacing="0" w:after="0" w:afterAutospacing="0"/>
        <w:ind w:left="0" w:firstLine="567"/>
        <w:jc w:val="both"/>
        <w:rPr>
          <w:rFonts w:ascii="Arial Narrow" w:hAnsi="Arial Narrow"/>
          <w:sz w:val="22"/>
          <w:szCs w:val="22"/>
        </w:rPr>
      </w:pPr>
      <w:r w:rsidRPr="006C73F9">
        <w:rPr>
          <w:rFonts w:ascii="Arial Narrow" w:hAnsi="Arial Narrow"/>
          <w:sz w:val="22"/>
          <w:szCs w:val="22"/>
        </w:rPr>
        <w:t xml:space="preserve">несоответствие </w:t>
      </w:r>
      <w:r w:rsidRPr="006C73F9">
        <w:rPr>
          <w:rFonts w:ascii="Arial Narrow" w:hAnsi="Arial Narrow"/>
          <w:i/>
          <w:sz w:val="22"/>
          <w:szCs w:val="22"/>
        </w:rPr>
        <w:t>поставщиков/</w:t>
      </w:r>
      <w:r w:rsidRPr="006C73F9">
        <w:rPr>
          <w:rFonts w:ascii="Arial Narrow" w:hAnsi="Arial Narrow"/>
          <w:sz w:val="22"/>
          <w:szCs w:val="22"/>
        </w:rPr>
        <w:t xml:space="preserve"> </w:t>
      </w:r>
      <w:r w:rsidRPr="006C73F9">
        <w:rPr>
          <w:rFonts w:ascii="Arial Narrow" w:hAnsi="Arial Narrow"/>
          <w:i/>
          <w:sz w:val="22"/>
          <w:szCs w:val="22"/>
        </w:rPr>
        <w:t>субподрядчиков/ соисполнителей</w:t>
      </w:r>
      <w:r w:rsidRPr="006C73F9">
        <w:rPr>
          <w:rFonts w:ascii="Arial Narrow" w:hAnsi="Arial Narrow"/>
          <w:sz w:val="22"/>
          <w:szCs w:val="22"/>
        </w:rPr>
        <w:t xml:space="preserve"> </w:t>
      </w:r>
      <w:r w:rsidR="00FC5BC7" w:rsidRPr="006C73F9">
        <w:rPr>
          <w:rFonts w:ascii="Arial Narrow" w:hAnsi="Arial Narrow"/>
          <w:i/>
          <w:sz w:val="22"/>
          <w:szCs w:val="22"/>
        </w:rPr>
        <w:t>головных изготовителей</w:t>
      </w:r>
      <w:r w:rsidR="00FC5BC7" w:rsidRPr="006C73F9">
        <w:rPr>
          <w:rFonts w:ascii="Arial Narrow" w:hAnsi="Arial Narrow"/>
          <w:sz w:val="22"/>
          <w:szCs w:val="22"/>
        </w:rPr>
        <w:t xml:space="preserve"> </w:t>
      </w:r>
      <w:r w:rsidR="00FC5BC7" w:rsidRPr="006C73F9">
        <w:rPr>
          <w:rFonts w:ascii="Arial Narrow" w:hAnsi="Arial Narrow"/>
          <w:i/>
          <w:sz w:val="22"/>
          <w:szCs w:val="22"/>
        </w:rPr>
        <w:t>(в соответствии с Р 50-605-80-93)</w:t>
      </w:r>
      <w:r w:rsidR="00FC5BC7" w:rsidRPr="006C73F9">
        <w:rPr>
          <w:rFonts w:ascii="Arial Narrow" w:hAnsi="Arial Narrow"/>
          <w:sz w:val="22"/>
          <w:szCs w:val="22"/>
        </w:rPr>
        <w:t xml:space="preserve"> </w:t>
      </w:r>
      <w:r w:rsidR="007B078D" w:rsidRPr="006C73F9">
        <w:rPr>
          <w:rFonts w:ascii="Arial Narrow" w:hAnsi="Arial Narrow"/>
          <w:sz w:val="22"/>
          <w:szCs w:val="22"/>
        </w:rPr>
        <w:t xml:space="preserve">согласно критерию отбора </w:t>
      </w:r>
      <w:r w:rsidR="00152303" w:rsidRPr="006C73F9">
        <w:rPr>
          <w:rFonts w:ascii="Arial Narrow" w:hAnsi="Arial Narrow"/>
          <w:sz w:val="22"/>
          <w:szCs w:val="22"/>
        </w:rPr>
        <w:t>подпункта </w:t>
      </w:r>
      <w:r w:rsidR="007835EB">
        <w:fldChar w:fldCharType="begin"/>
      </w:r>
      <w:r w:rsidR="007835EB">
        <w:instrText xml:space="preserve"> REF _Ref319658823 \r \h  \* MERGEFORMAT </w:instrText>
      </w:r>
      <w:r w:rsidR="007835EB">
        <w:fldChar w:fldCharType="separate"/>
      </w:r>
      <w:r w:rsidR="004500D3" w:rsidRPr="004500D3">
        <w:rPr>
          <w:rFonts w:ascii="Arial Narrow" w:hAnsi="Arial Narrow"/>
          <w:sz w:val="22"/>
          <w:szCs w:val="22"/>
        </w:rPr>
        <w:t>в)</w:t>
      </w:r>
      <w:r w:rsidR="007835EB">
        <w:fldChar w:fldCharType="end"/>
      </w:r>
      <w:r w:rsidR="00152303" w:rsidRPr="006C73F9">
        <w:rPr>
          <w:rFonts w:ascii="Arial Narrow" w:hAnsi="Arial Narrow"/>
          <w:sz w:val="22"/>
          <w:szCs w:val="22"/>
        </w:rPr>
        <w:t xml:space="preserve"> пункта </w:t>
      </w:r>
      <w:r w:rsidR="007835EB">
        <w:fldChar w:fldCharType="begin"/>
      </w:r>
      <w:r w:rsidR="007835EB">
        <w:instrText xml:space="preserve"> REF _Ref319671143 \r \h  \* MERGEFORMAT </w:instrText>
      </w:r>
      <w:r w:rsidR="007835EB">
        <w:fldChar w:fldCharType="separate"/>
      </w:r>
      <w:r w:rsidR="004500D3" w:rsidRPr="004500D3">
        <w:rPr>
          <w:rFonts w:ascii="Arial Narrow" w:hAnsi="Arial Narrow"/>
          <w:sz w:val="22"/>
          <w:szCs w:val="22"/>
        </w:rPr>
        <w:t>4.14.2.4</w:t>
      </w:r>
      <w:r w:rsidR="007835EB">
        <w:fldChar w:fldCharType="end"/>
      </w:r>
      <w:r w:rsidR="009E6E3F" w:rsidRPr="006C73F9">
        <w:rPr>
          <w:rFonts w:ascii="Arial Narrow" w:hAnsi="Arial Narrow"/>
          <w:sz w:val="22"/>
          <w:szCs w:val="22"/>
        </w:rPr>
        <w:t xml:space="preserve">, если </w:t>
      </w:r>
      <w:r w:rsidR="007B078D" w:rsidRPr="006C73F9">
        <w:rPr>
          <w:rFonts w:ascii="Arial Narrow" w:hAnsi="Arial Narrow"/>
          <w:sz w:val="22"/>
          <w:szCs w:val="22"/>
        </w:rPr>
        <w:t xml:space="preserve">требования к ним </w:t>
      </w:r>
      <w:r w:rsidR="009E6E3F" w:rsidRPr="006C73F9">
        <w:rPr>
          <w:rFonts w:ascii="Arial Narrow" w:hAnsi="Arial Narrow"/>
          <w:sz w:val="22"/>
          <w:szCs w:val="22"/>
        </w:rPr>
        <w:t>были установлены</w:t>
      </w:r>
      <w:r w:rsidRPr="006C73F9">
        <w:rPr>
          <w:rFonts w:ascii="Arial Narrow" w:hAnsi="Arial Narrow"/>
          <w:sz w:val="22"/>
          <w:szCs w:val="22"/>
        </w:rPr>
        <w:t>;</w:t>
      </w:r>
    </w:p>
    <w:p w:rsidR="00EB1F47" w:rsidRPr="006C73F9" w:rsidRDefault="00EB1F47" w:rsidP="006C73F9">
      <w:pPr>
        <w:pStyle w:val="af4"/>
        <w:numPr>
          <w:ilvl w:val="0"/>
          <w:numId w:val="16"/>
        </w:numPr>
        <w:tabs>
          <w:tab w:val="clear" w:pos="786"/>
          <w:tab w:val="left" w:pos="1701"/>
        </w:tabs>
        <w:spacing w:before="120" w:beforeAutospacing="0" w:after="0" w:afterAutospacing="0"/>
        <w:ind w:left="0" w:firstLine="567"/>
        <w:jc w:val="both"/>
        <w:rPr>
          <w:rFonts w:ascii="Arial Narrow" w:hAnsi="Arial Narrow"/>
          <w:sz w:val="22"/>
          <w:szCs w:val="22"/>
        </w:rPr>
      </w:pPr>
      <w:r w:rsidRPr="006C73F9">
        <w:rPr>
          <w:rFonts w:ascii="Arial Narrow" w:hAnsi="Arial Narrow"/>
          <w:sz w:val="22"/>
          <w:szCs w:val="22"/>
        </w:rPr>
        <w:t xml:space="preserve">несоответствие </w:t>
      </w:r>
      <w:r w:rsidR="00266729" w:rsidRPr="006C73F9">
        <w:rPr>
          <w:rFonts w:ascii="Arial Narrow" w:hAnsi="Arial Narrow"/>
          <w:sz w:val="22"/>
          <w:szCs w:val="22"/>
        </w:rPr>
        <w:t>товара, работ, услуг</w:t>
      </w:r>
      <w:r w:rsidRPr="006C73F9">
        <w:rPr>
          <w:rFonts w:ascii="Arial Narrow" w:hAnsi="Arial Narrow"/>
          <w:sz w:val="22"/>
          <w:szCs w:val="22"/>
        </w:rPr>
        <w:t xml:space="preserve">, указанных в заявке на участие в конкурсе, </w:t>
      </w:r>
      <w:r w:rsidR="007B078D" w:rsidRPr="006C73F9">
        <w:rPr>
          <w:rFonts w:ascii="Arial Narrow" w:hAnsi="Arial Narrow"/>
          <w:sz w:val="22"/>
          <w:szCs w:val="22"/>
        </w:rPr>
        <w:t>согласно критерию отбора</w:t>
      </w:r>
      <w:r w:rsidR="001D0F4B" w:rsidRPr="006C73F9">
        <w:rPr>
          <w:rFonts w:ascii="Arial Narrow" w:hAnsi="Arial Narrow"/>
          <w:sz w:val="22"/>
          <w:szCs w:val="22"/>
        </w:rPr>
        <w:t xml:space="preserve"> подпункта </w:t>
      </w:r>
      <w:r w:rsidR="007835EB">
        <w:fldChar w:fldCharType="begin"/>
      </w:r>
      <w:r w:rsidR="007835EB">
        <w:instrText xml:space="preserve"> REF _Ref319659212 \r \h  \* MERGEFORMAT </w:instrText>
      </w:r>
      <w:r w:rsidR="007835EB">
        <w:fldChar w:fldCharType="separate"/>
      </w:r>
      <w:r w:rsidR="004500D3" w:rsidRPr="004500D3">
        <w:rPr>
          <w:rFonts w:ascii="Arial Narrow" w:hAnsi="Arial Narrow"/>
          <w:sz w:val="22"/>
          <w:szCs w:val="22"/>
        </w:rPr>
        <w:t>г)</w:t>
      </w:r>
      <w:r w:rsidR="007835EB">
        <w:fldChar w:fldCharType="end"/>
      </w:r>
      <w:r w:rsidR="001D0F4B" w:rsidRPr="006C73F9">
        <w:rPr>
          <w:rFonts w:ascii="Arial Narrow" w:hAnsi="Arial Narrow"/>
          <w:sz w:val="22"/>
          <w:szCs w:val="22"/>
        </w:rPr>
        <w:t xml:space="preserve"> пункта </w:t>
      </w:r>
      <w:r w:rsidR="007835EB">
        <w:fldChar w:fldCharType="begin"/>
      </w:r>
      <w:r w:rsidR="007835EB">
        <w:instrText xml:space="preserve"> REF _Ref319671143 \r \h  \* MERGEFORMAT </w:instrText>
      </w:r>
      <w:r w:rsidR="007835EB">
        <w:fldChar w:fldCharType="separate"/>
      </w:r>
      <w:r w:rsidR="004500D3" w:rsidRPr="004500D3">
        <w:rPr>
          <w:rFonts w:ascii="Arial Narrow" w:hAnsi="Arial Narrow"/>
          <w:sz w:val="22"/>
          <w:szCs w:val="22"/>
        </w:rPr>
        <w:t>4.14.2.4</w:t>
      </w:r>
      <w:r w:rsidR="007835EB">
        <w:fldChar w:fldCharType="end"/>
      </w:r>
      <w:r w:rsidRPr="006C73F9">
        <w:rPr>
          <w:rFonts w:ascii="Arial Narrow" w:hAnsi="Arial Narrow"/>
          <w:sz w:val="22"/>
          <w:szCs w:val="22"/>
        </w:rPr>
        <w:t>;</w:t>
      </w:r>
    </w:p>
    <w:p w:rsidR="00152303" w:rsidRPr="006C73F9" w:rsidRDefault="00152303" w:rsidP="006C73F9">
      <w:pPr>
        <w:pStyle w:val="af4"/>
        <w:numPr>
          <w:ilvl w:val="0"/>
          <w:numId w:val="16"/>
        </w:numPr>
        <w:tabs>
          <w:tab w:val="clear" w:pos="786"/>
          <w:tab w:val="left" w:pos="1701"/>
        </w:tabs>
        <w:spacing w:before="120" w:beforeAutospacing="0" w:after="0" w:afterAutospacing="0"/>
        <w:ind w:left="0" w:firstLine="567"/>
        <w:jc w:val="both"/>
        <w:rPr>
          <w:rFonts w:ascii="Arial Narrow" w:hAnsi="Arial Narrow"/>
          <w:sz w:val="22"/>
          <w:szCs w:val="22"/>
        </w:rPr>
      </w:pPr>
      <w:r w:rsidRPr="006C73F9">
        <w:rPr>
          <w:rFonts w:ascii="Arial Narrow" w:hAnsi="Arial Narrow"/>
          <w:sz w:val="22"/>
          <w:szCs w:val="22"/>
        </w:rPr>
        <w:t xml:space="preserve">несоответствие договорных условий, указанных в заявке на участие в конкурсе, </w:t>
      </w:r>
      <w:r w:rsidR="007B078D" w:rsidRPr="006C73F9">
        <w:rPr>
          <w:rFonts w:ascii="Arial Narrow" w:hAnsi="Arial Narrow"/>
          <w:sz w:val="22"/>
          <w:szCs w:val="22"/>
        </w:rPr>
        <w:t>согласно критерию отбора</w:t>
      </w:r>
      <w:r w:rsidRPr="006C73F9">
        <w:rPr>
          <w:rFonts w:ascii="Arial Narrow" w:hAnsi="Arial Narrow"/>
          <w:sz w:val="22"/>
          <w:szCs w:val="22"/>
        </w:rPr>
        <w:t xml:space="preserve"> </w:t>
      </w:r>
      <w:r w:rsidR="001D0F4B" w:rsidRPr="006C73F9">
        <w:rPr>
          <w:rFonts w:ascii="Arial Narrow" w:hAnsi="Arial Narrow"/>
          <w:sz w:val="22"/>
          <w:szCs w:val="22"/>
        </w:rPr>
        <w:t>подпункта </w:t>
      </w:r>
      <w:r w:rsidR="008542D4">
        <w:fldChar w:fldCharType="begin"/>
      </w:r>
      <w:r w:rsidR="00570632">
        <w:instrText xml:space="preserve"> REF _Ref319659237 \r \h  \* MERGEFORMAT </w:instrText>
      </w:r>
      <w:r w:rsidR="008542D4">
        <w:fldChar w:fldCharType="separate"/>
      </w:r>
      <w:r w:rsidR="004500D3" w:rsidRPr="004500D3">
        <w:rPr>
          <w:rFonts w:ascii="Arial Narrow" w:hAnsi="Arial Narrow"/>
          <w:sz w:val="22"/>
          <w:szCs w:val="22"/>
        </w:rPr>
        <w:t>д)</w:t>
      </w:r>
      <w:r w:rsidR="008542D4">
        <w:fldChar w:fldCharType="end"/>
      </w:r>
      <w:r w:rsidR="001D0F4B" w:rsidRPr="006C73F9">
        <w:rPr>
          <w:rFonts w:ascii="Arial Narrow" w:hAnsi="Arial Narrow"/>
          <w:sz w:val="22"/>
          <w:szCs w:val="22"/>
        </w:rPr>
        <w:t xml:space="preserve"> пункта </w:t>
      </w:r>
      <w:r w:rsidR="007835EB">
        <w:fldChar w:fldCharType="begin"/>
      </w:r>
      <w:r w:rsidR="007835EB">
        <w:instrText xml:space="preserve"> REF _Ref319671143 \r \h  \* MERGEFORMAT </w:instrText>
      </w:r>
      <w:r w:rsidR="007835EB">
        <w:fldChar w:fldCharType="separate"/>
      </w:r>
      <w:r w:rsidR="004500D3" w:rsidRPr="004500D3">
        <w:rPr>
          <w:rFonts w:ascii="Arial Narrow" w:hAnsi="Arial Narrow"/>
          <w:sz w:val="22"/>
          <w:szCs w:val="22"/>
        </w:rPr>
        <w:t>4.14.2.4</w:t>
      </w:r>
      <w:r w:rsidR="007835EB">
        <w:fldChar w:fldCharType="end"/>
      </w:r>
      <w:r w:rsidRPr="006C73F9">
        <w:rPr>
          <w:rFonts w:ascii="Arial Narrow" w:hAnsi="Arial Narrow"/>
          <w:sz w:val="22"/>
          <w:szCs w:val="22"/>
        </w:rPr>
        <w:t>;</w:t>
      </w:r>
    </w:p>
    <w:p w:rsidR="00EB1F47" w:rsidRPr="006C73F9" w:rsidRDefault="00EB1F47" w:rsidP="006C73F9">
      <w:pPr>
        <w:pStyle w:val="af4"/>
        <w:numPr>
          <w:ilvl w:val="0"/>
          <w:numId w:val="16"/>
        </w:numPr>
        <w:tabs>
          <w:tab w:val="clear" w:pos="786"/>
          <w:tab w:val="left" w:pos="1701"/>
        </w:tabs>
        <w:spacing w:before="120" w:beforeAutospacing="0" w:after="0" w:afterAutospacing="0"/>
        <w:ind w:left="0" w:firstLine="567"/>
        <w:jc w:val="both"/>
        <w:rPr>
          <w:rFonts w:ascii="Arial Narrow" w:hAnsi="Arial Narrow"/>
          <w:sz w:val="22"/>
          <w:szCs w:val="22"/>
        </w:rPr>
      </w:pPr>
      <w:r w:rsidRPr="006C73F9">
        <w:rPr>
          <w:rFonts w:ascii="Arial Narrow" w:hAnsi="Arial Narrow"/>
          <w:sz w:val="22"/>
          <w:szCs w:val="22"/>
        </w:rPr>
        <w:t>несоответствие размера, формы, условий или порядка предоставления обеспечения</w:t>
      </w:r>
      <w:r w:rsidR="001D0F4B" w:rsidRPr="006C73F9">
        <w:rPr>
          <w:rFonts w:ascii="Arial Narrow" w:hAnsi="Arial Narrow"/>
          <w:sz w:val="22"/>
          <w:szCs w:val="22"/>
        </w:rPr>
        <w:t xml:space="preserve"> (подпункт </w:t>
      </w:r>
      <w:r w:rsidR="007835EB">
        <w:fldChar w:fldCharType="begin"/>
      </w:r>
      <w:r w:rsidR="007835EB">
        <w:instrText xml:space="preserve"> REF _Ref319659280 \r \h  \* MERGEFORMAT </w:instrText>
      </w:r>
      <w:r w:rsidR="007835EB">
        <w:fldChar w:fldCharType="separate"/>
      </w:r>
      <w:r w:rsidR="004500D3" w:rsidRPr="004500D3">
        <w:rPr>
          <w:rFonts w:ascii="Arial Narrow" w:hAnsi="Arial Narrow"/>
          <w:sz w:val="22"/>
          <w:szCs w:val="22"/>
        </w:rPr>
        <w:t>е)</w:t>
      </w:r>
      <w:r w:rsidR="007835EB">
        <w:fldChar w:fldCharType="end"/>
      </w:r>
      <w:r w:rsidR="001D0F4B" w:rsidRPr="006C73F9">
        <w:rPr>
          <w:rFonts w:ascii="Arial Narrow" w:hAnsi="Arial Narrow"/>
          <w:sz w:val="22"/>
          <w:szCs w:val="22"/>
        </w:rPr>
        <w:t xml:space="preserve"> пункта </w:t>
      </w:r>
      <w:r w:rsidR="007835EB">
        <w:fldChar w:fldCharType="begin"/>
      </w:r>
      <w:r w:rsidR="007835EB">
        <w:instrText xml:space="preserve"> REF _Ref319671143 \r \h  \* MERGEFORMAT </w:instrText>
      </w:r>
      <w:r w:rsidR="007835EB">
        <w:fldChar w:fldCharType="separate"/>
      </w:r>
      <w:r w:rsidR="004500D3" w:rsidRPr="004500D3">
        <w:rPr>
          <w:rFonts w:ascii="Arial Narrow" w:hAnsi="Arial Narrow"/>
          <w:sz w:val="22"/>
          <w:szCs w:val="22"/>
        </w:rPr>
        <w:t>4.14.2.4</w:t>
      </w:r>
      <w:r w:rsidR="007835EB">
        <w:fldChar w:fldCharType="end"/>
      </w:r>
      <w:r w:rsidR="001D0F4B" w:rsidRPr="006C73F9">
        <w:rPr>
          <w:rFonts w:ascii="Arial Narrow" w:hAnsi="Arial Narrow"/>
          <w:sz w:val="22"/>
          <w:szCs w:val="22"/>
        </w:rPr>
        <w:t>)</w:t>
      </w:r>
      <w:r w:rsidR="00266729" w:rsidRPr="006C73F9">
        <w:rPr>
          <w:rFonts w:ascii="Arial Narrow" w:hAnsi="Arial Narrow"/>
          <w:sz w:val="22"/>
          <w:szCs w:val="22"/>
        </w:rPr>
        <w:t>.</w:t>
      </w:r>
      <w:r w:rsidRPr="006C73F9">
        <w:rPr>
          <w:rFonts w:ascii="Arial Narrow" w:hAnsi="Arial Narrow"/>
          <w:sz w:val="22"/>
          <w:szCs w:val="22"/>
        </w:rPr>
        <w:t xml:space="preserve"> </w:t>
      </w:r>
      <w:r w:rsidR="00FC5BC7" w:rsidRPr="006C73F9">
        <w:rPr>
          <w:rFonts w:ascii="Arial Narrow" w:hAnsi="Arial Narrow"/>
          <w:sz w:val="22"/>
          <w:szCs w:val="22"/>
        </w:rPr>
        <w:t xml:space="preserve">Организатор конкурса по всем заявкам на участие в конкурсе, независимо от наличия в составе заявки на участие в конкурсе документа, подтверждающего перечисление денежных средств в качестве обеспечения заявки, проверяет поступление на расчетный счет денежных средств в качестве обеспечения заявки на участие в конкурсе. При отсутствии </w:t>
      </w:r>
      <w:r w:rsidR="00266729" w:rsidRPr="006C73F9">
        <w:rPr>
          <w:rFonts w:ascii="Arial Narrow" w:hAnsi="Arial Narrow"/>
          <w:sz w:val="22"/>
          <w:szCs w:val="22"/>
        </w:rPr>
        <w:t xml:space="preserve">документа, подтверждающего </w:t>
      </w:r>
      <w:r w:rsidR="007609AE" w:rsidRPr="006C73F9">
        <w:rPr>
          <w:rFonts w:ascii="Arial Narrow" w:hAnsi="Arial Narrow"/>
          <w:sz w:val="22"/>
          <w:szCs w:val="22"/>
        </w:rPr>
        <w:t>перечисление</w:t>
      </w:r>
      <w:r w:rsidR="00266729" w:rsidRPr="006C73F9">
        <w:rPr>
          <w:rFonts w:ascii="Arial Narrow" w:hAnsi="Arial Narrow"/>
          <w:sz w:val="22"/>
          <w:szCs w:val="22"/>
        </w:rPr>
        <w:t xml:space="preserve"> денежных средств в качестве обеспечения заявки на участие в конкурсе</w:t>
      </w:r>
      <w:r w:rsidR="007609AE" w:rsidRPr="006C73F9">
        <w:rPr>
          <w:rFonts w:ascii="Arial Narrow" w:hAnsi="Arial Narrow"/>
          <w:sz w:val="22"/>
          <w:szCs w:val="22"/>
        </w:rPr>
        <w:t xml:space="preserve"> на</w:t>
      </w:r>
      <w:r w:rsidR="00964E64" w:rsidRPr="006C73F9">
        <w:rPr>
          <w:rFonts w:ascii="Arial Narrow" w:hAnsi="Arial Narrow"/>
          <w:sz w:val="22"/>
          <w:szCs w:val="22"/>
        </w:rPr>
        <w:t> </w:t>
      </w:r>
      <w:r w:rsidR="007609AE" w:rsidRPr="006C73F9">
        <w:rPr>
          <w:rFonts w:ascii="Arial Narrow" w:hAnsi="Arial Narrow"/>
          <w:sz w:val="22"/>
          <w:szCs w:val="22"/>
        </w:rPr>
        <w:t>расчетный счет организатора конкура</w:t>
      </w:r>
      <w:r w:rsidR="00266729" w:rsidRPr="006C73F9">
        <w:rPr>
          <w:rFonts w:ascii="Arial Narrow" w:hAnsi="Arial Narrow"/>
          <w:sz w:val="22"/>
          <w:szCs w:val="22"/>
        </w:rPr>
        <w:t xml:space="preserve">, </w:t>
      </w:r>
      <w:r w:rsidR="00964E64" w:rsidRPr="006C73F9">
        <w:rPr>
          <w:rFonts w:ascii="Arial Narrow" w:hAnsi="Arial Narrow"/>
          <w:sz w:val="22"/>
          <w:szCs w:val="22"/>
        </w:rPr>
        <w:t>в случае установления</w:t>
      </w:r>
      <w:r w:rsidR="00F400CC" w:rsidRPr="006C73F9">
        <w:rPr>
          <w:rFonts w:ascii="Arial Narrow" w:hAnsi="Arial Narrow"/>
          <w:sz w:val="22"/>
          <w:szCs w:val="22"/>
        </w:rPr>
        <w:t xml:space="preserve"> такого требования в конкурсной документации, </w:t>
      </w:r>
      <w:r w:rsidR="00FC5BC7" w:rsidRPr="006C73F9">
        <w:rPr>
          <w:rFonts w:ascii="Arial Narrow" w:hAnsi="Arial Narrow"/>
          <w:sz w:val="22"/>
          <w:szCs w:val="22"/>
        </w:rPr>
        <w:t xml:space="preserve">но своевременном поступлении </w:t>
      </w:r>
      <w:r w:rsidR="00266729" w:rsidRPr="006C73F9">
        <w:rPr>
          <w:rFonts w:ascii="Arial Narrow" w:hAnsi="Arial Narrow"/>
          <w:sz w:val="22"/>
          <w:szCs w:val="22"/>
        </w:rPr>
        <w:t xml:space="preserve">на расчетный счет организатора конкурса денежных средств в размере обеспечения заявки на участие в конкурсе за данного участника, </w:t>
      </w:r>
      <w:r w:rsidR="00FC5BC7" w:rsidRPr="006C73F9">
        <w:rPr>
          <w:rFonts w:ascii="Arial Narrow" w:hAnsi="Arial Narrow"/>
          <w:sz w:val="22"/>
          <w:szCs w:val="22"/>
        </w:rPr>
        <w:t>обеспечение заявки считается представленным надлежащим образом.</w:t>
      </w:r>
    </w:p>
    <w:p w:rsidR="00C87330" w:rsidRPr="006C73F9" w:rsidRDefault="00D937BC" w:rsidP="006C73F9">
      <w:pPr>
        <w:numPr>
          <w:ilvl w:val="3"/>
          <w:numId w:val="11"/>
        </w:numPr>
        <w:tabs>
          <w:tab w:val="left" w:pos="1701"/>
        </w:tabs>
        <w:autoSpaceDE w:val="0"/>
        <w:autoSpaceDN w:val="0"/>
        <w:adjustRightInd w:val="0"/>
        <w:spacing w:before="120"/>
        <w:ind w:left="0" w:firstLine="567"/>
        <w:jc w:val="both"/>
        <w:rPr>
          <w:rFonts w:ascii="Arial Narrow" w:hAnsi="Arial Narrow"/>
          <w:sz w:val="22"/>
          <w:szCs w:val="22"/>
        </w:rPr>
      </w:pPr>
      <w:bookmarkStart w:id="146" w:name="sub_1214"/>
      <w:bookmarkEnd w:id="144"/>
      <w:r w:rsidRPr="006C73F9">
        <w:rPr>
          <w:rFonts w:ascii="Arial Narrow" w:hAnsi="Arial Narrow"/>
          <w:i/>
          <w:sz w:val="22"/>
          <w:szCs w:val="22"/>
        </w:rPr>
        <w:t>[По каждому лоту отдельно]</w:t>
      </w:r>
      <w:r w:rsidRPr="006C73F9">
        <w:rPr>
          <w:rFonts w:ascii="Arial Narrow" w:hAnsi="Arial Narrow"/>
          <w:sz w:val="22"/>
          <w:szCs w:val="22"/>
        </w:rPr>
        <w:t xml:space="preserve"> по итогам отборочной стадии конкурсной комиссией принимаются решения в отношении каждого участника конкурса о допуске к участию в конкурсе или об отказе в допуске к участию в</w:t>
      </w:r>
      <w:r w:rsidR="00DF61DF" w:rsidRPr="006C73F9">
        <w:rPr>
          <w:rFonts w:ascii="Arial Narrow" w:hAnsi="Arial Narrow"/>
          <w:sz w:val="22"/>
          <w:szCs w:val="22"/>
        </w:rPr>
        <w:t xml:space="preserve"> конкурсе</w:t>
      </w:r>
      <w:r w:rsidRPr="006C73F9">
        <w:rPr>
          <w:rFonts w:ascii="Arial Narrow" w:hAnsi="Arial Narrow"/>
          <w:sz w:val="22"/>
          <w:szCs w:val="22"/>
        </w:rPr>
        <w:t>.</w:t>
      </w:r>
    </w:p>
    <w:p w:rsidR="00265BE7" w:rsidRPr="006C73F9" w:rsidRDefault="00265BE7" w:rsidP="00FE368D">
      <w:pPr>
        <w:tabs>
          <w:tab w:val="left" w:pos="1701"/>
        </w:tabs>
        <w:autoSpaceDE w:val="0"/>
        <w:autoSpaceDN w:val="0"/>
        <w:adjustRightInd w:val="0"/>
        <w:spacing w:before="120"/>
        <w:ind w:firstLine="567"/>
        <w:jc w:val="both"/>
        <w:rPr>
          <w:rFonts w:ascii="Arial Narrow" w:hAnsi="Arial Narrow"/>
          <w:sz w:val="22"/>
          <w:szCs w:val="22"/>
        </w:rPr>
      </w:pPr>
      <w:bookmarkStart w:id="147" w:name="_Ref320209452"/>
      <w:r w:rsidRPr="006C73F9">
        <w:rPr>
          <w:rFonts w:ascii="Arial Narrow" w:hAnsi="Arial Narrow"/>
          <w:sz w:val="22"/>
          <w:szCs w:val="22"/>
        </w:rPr>
        <w:t xml:space="preserve">В случае если по результатам рассмотрения заявок только один участник </w:t>
      </w:r>
      <w:r w:rsidR="00DF61DF" w:rsidRPr="006C73F9">
        <w:rPr>
          <w:rFonts w:ascii="Arial Narrow" w:hAnsi="Arial Narrow"/>
          <w:sz w:val="22"/>
          <w:szCs w:val="22"/>
        </w:rPr>
        <w:t xml:space="preserve">конкурса </w:t>
      </w:r>
      <w:r w:rsidRPr="006C73F9">
        <w:rPr>
          <w:rFonts w:ascii="Arial Narrow" w:hAnsi="Arial Narrow"/>
          <w:sz w:val="22"/>
          <w:szCs w:val="22"/>
        </w:rPr>
        <w:t>(в т</w:t>
      </w:r>
      <w:r w:rsidR="00DF61DF" w:rsidRPr="006C73F9">
        <w:rPr>
          <w:rFonts w:ascii="Arial Narrow" w:hAnsi="Arial Narrow"/>
          <w:sz w:val="22"/>
          <w:szCs w:val="22"/>
        </w:rPr>
        <w:t xml:space="preserve">ом </w:t>
      </w:r>
      <w:r w:rsidRPr="006C73F9">
        <w:rPr>
          <w:rFonts w:ascii="Arial Narrow" w:hAnsi="Arial Narrow"/>
          <w:sz w:val="22"/>
          <w:szCs w:val="22"/>
        </w:rPr>
        <w:t>ч</w:t>
      </w:r>
      <w:r w:rsidR="00DF61DF" w:rsidRPr="006C73F9">
        <w:rPr>
          <w:rFonts w:ascii="Arial Narrow" w:hAnsi="Arial Narrow"/>
          <w:sz w:val="22"/>
          <w:szCs w:val="22"/>
        </w:rPr>
        <w:t>исле</w:t>
      </w:r>
      <w:r w:rsidRPr="006C73F9">
        <w:rPr>
          <w:rFonts w:ascii="Arial Narrow" w:hAnsi="Arial Narrow"/>
          <w:sz w:val="22"/>
          <w:szCs w:val="22"/>
        </w:rPr>
        <w:t xml:space="preserve"> участник, подавший единственную заявку) и поданная им заявка были признаны соответствующими условиям конкурса, </w:t>
      </w:r>
      <w:r w:rsidR="00B73B31" w:rsidRPr="006C73F9">
        <w:rPr>
          <w:rFonts w:ascii="Arial Narrow" w:hAnsi="Arial Narrow"/>
          <w:sz w:val="22"/>
          <w:szCs w:val="22"/>
        </w:rPr>
        <w:t>или</w:t>
      </w:r>
      <w:r w:rsidRPr="006C73F9">
        <w:rPr>
          <w:rFonts w:ascii="Arial Narrow" w:hAnsi="Arial Narrow"/>
          <w:sz w:val="22"/>
          <w:szCs w:val="22"/>
        </w:rPr>
        <w:t xml:space="preserve"> ни один из участников и (или) поданные ими заявка не были признаны соответствующими условиям конкурса, конкурс признается несостоявшимся</w:t>
      </w:r>
      <w:r w:rsidR="00DF61DF" w:rsidRPr="006C73F9">
        <w:rPr>
          <w:rFonts w:ascii="Arial Narrow" w:hAnsi="Arial Narrow"/>
          <w:i/>
          <w:sz w:val="22"/>
          <w:szCs w:val="22"/>
        </w:rPr>
        <w:t xml:space="preserve"> [В </w:t>
      </w:r>
      <w:r w:rsidRPr="006C73F9">
        <w:rPr>
          <w:rFonts w:ascii="Arial Narrow" w:hAnsi="Arial Narrow"/>
          <w:i/>
          <w:sz w:val="22"/>
          <w:szCs w:val="22"/>
        </w:rPr>
        <w:t xml:space="preserve">случае если конкурсной документацией предусмотрено два и более лота, конкурс признается не состоявшимся только в отношении того лота, решение об отказе в допуске к участию в котором принято относительно всех участников </w:t>
      </w:r>
      <w:r w:rsidR="00B73B31" w:rsidRPr="006C73F9">
        <w:rPr>
          <w:rFonts w:ascii="Arial Narrow" w:hAnsi="Arial Narrow"/>
          <w:i/>
          <w:sz w:val="22"/>
          <w:szCs w:val="22"/>
        </w:rPr>
        <w:t>конкурса</w:t>
      </w:r>
      <w:r w:rsidRPr="006C73F9">
        <w:rPr>
          <w:rFonts w:ascii="Arial Narrow" w:hAnsi="Arial Narrow"/>
          <w:i/>
          <w:sz w:val="22"/>
          <w:szCs w:val="22"/>
        </w:rPr>
        <w:t>, подавших заявки на участие в конкурсе в отношении этого лота, или решение о</w:t>
      </w:r>
      <w:r w:rsidRPr="006C73F9">
        <w:rPr>
          <w:rFonts w:ascii="Arial Narrow" w:hAnsi="Arial Narrow"/>
          <w:i/>
          <w:sz w:val="22"/>
          <w:szCs w:val="22"/>
          <w:lang w:val="en-US"/>
        </w:rPr>
        <w:t> </w:t>
      </w:r>
      <w:r w:rsidRPr="006C73F9">
        <w:rPr>
          <w:rFonts w:ascii="Arial Narrow" w:hAnsi="Arial Narrow"/>
          <w:i/>
          <w:sz w:val="22"/>
          <w:szCs w:val="22"/>
        </w:rPr>
        <w:t>допуске к участию в котором принято относительно только одного участника конкурса, подавшего заявку на участие в конкурсе в</w:t>
      </w:r>
      <w:r w:rsidRPr="006C73F9">
        <w:rPr>
          <w:rFonts w:ascii="Arial Narrow" w:hAnsi="Arial Narrow"/>
          <w:i/>
          <w:sz w:val="22"/>
          <w:szCs w:val="22"/>
          <w:lang w:val="en-US"/>
        </w:rPr>
        <w:t> </w:t>
      </w:r>
      <w:r w:rsidRPr="006C73F9">
        <w:rPr>
          <w:rFonts w:ascii="Arial Narrow" w:hAnsi="Arial Narrow"/>
          <w:i/>
          <w:sz w:val="22"/>
          <w:szCs w:val="22"/>
        </w:rPr>
        <w:t>отношении этого лота].</w:t>
      </w:r>
      <w:bookmarkEnd w:id="147"/>
    </w:p>
    <w:p w:rsidR="004B1F88" w:rsidRPr="006C73F9" w:rsidRDefault="004B1F88" w:rsidP="00FE368D">
      <w:pPr>
        <w:numPr>
          <w:ilvl w:val="3"/>
          <w:numId w:val="11"/>
        </w:numPr>
        <w:tabs>
          <w:tab w:val="left" w:pos="1701"/>
        </w:tabs>
        <w:autoSpaceDE w:val="0"/>
        <w:autoSpaceDN w:val="0"/>
        <w:adjustRightInd w:val="0"/>
        <w:spacing w:before="120"/>
        <w:ind w:left="0" w:firstLine="567"/>
        <w:jc w:val="both"/>
        <w:rPr>
          <w:rFonts w:ascii="Arial Narrow" w:hAnsi="Arial Narrow"/>
          <w:sz w:val="22"/>
          <w:szCs w:val="22"/>
        </w:rPr>
      </w:pPr>
      <w:r w:rsidRPr="00FE368D">
        <w:rPr>
          <w:rFonts w:ascii="Arial Narrow" w:hAnsi="Arial Narrow"/>
          <w:i/>
          <w:sz w:val="22"/>
          <w:szCs w:val="22"/>
        </w:rPr>
        <w:t>При</w:t>
      </w:r>
      <w:r w:rsidRPr="006C73F9">
        <w:rPr>
          <w:rFonts w:ascii="Arial Narrow" w:hAnsi="Arial Narrow"/>
          <w:sz w:val="22"/>
          <w:szCs w:val="22"/>
        </w:rPr>
        <w:t xml:space="preserve"> этом, в случае признания одного участника конкурса (в том числе подавшего единственную заявку) и его заявки соответствующими условиям конкурса, конкурсная комиссия вправе рекомендовать заказчику заключить договор с единственным участником конкурса либо рекомендовать заказчику не заключать договор с таким участником. В рекомендацию о заключении договора также могут быть включены рекомендации заказчику о проведении преддоговорных переговоров в соответствии с пунктом </w:t>
      </w:r>
      <w:r w:rsidR="008542D4">
        <w:fldChar w:fldCharType="begin"/>
      </w:r>
      <w:r w:rsidR="006110A6">
        <w:rPr>
          <w:rFonts w:ascii="Arial Narrow" w:hAnsi="Arial Narrow"/>
          <w:sz w:val="22"/>
          <w:szCs w:val="22"/>
        </w:rPr>
        <w:instrText xml:space="preserve"> REF _Ref359325518 \r \h </w:instrText>
      </w:r>
      <w:r w:rsidR="008542D4">
        <w:fldChar w:fldCharType="separate"/>
      </w:r>
      <w:r w:rsidR="004500D3">
        <w:rPr>
          <w:rFonts w:ascii="Arial Narrow" w:hAnsi="Arial Narrow"/>
          <w:sz w:val="22"/>
          <w:szCs w:val="22"/>
        </w:rPr>
        <w:t>4.15.11</w:t>
      </w:r>
      <w:r w:rsidR="008542D4">
        <w:fldChar w:fldCharType="end"/>
      </w:r>
      <w:r w:rsidRPr="006C73F9">
        <w:rPr>
          <w:rFonts w:ascii="Arial Narrow" w:hAnsi="Arial Narrow"/>
          <w:sz w:val="22"/>
          <w:szCs w:val="22"/>
        </w:rPr>
        <w:t>.</w:t>
      </w:r>
    </w:p>
    <w:p w:rsidR="009F5224" w:rsidRPr="006C73F9" w:rsidRDefault="00C87330" w:rsidP="006C73F9">
      <w:pPr>
        <w:numPr>
          <w:ilvl w:val="3"/>
          <w:numId w:val="11"/>
        </w:numPr>
        <w:tabs>
          <w:tab w:val="left" w:pos="1701"/>
        </w:tabs>
        <w:autoSpaceDE w:val="0"/>
        <w:autoSpaceDN w:val="0"/>
        <w:adjustRightInd w:val="0"/>
        <w:spacing w:before="120"/>
        <w:ind w:left="0" w:firstLine="567"/>
        <w:jc w:val="both"/>
        <w:rPr>
          <w:rFonts w:ascii="Arial Narrow" w:hAnsi="Arial Narrow"/>
          <w:sz w:val="22"/>
          <w:szCs w:val="22"/>
        </w:rPr>
      </w:pPr>
      <w:bookmarkStart w:id="148" w:name="_Ref317254711"/>
      <w:bookmarkEnd w:id="146"/>
      <w:r w:rsidRPr="006C73F9">
        <w:rPr>
          <w:rFonts w:ascii="Arial Narrow" w:hAnsi="Arial Narrow"/>
          <w:i/>
          <w:sz w:val="22"/>
          <w:szCs w:val="22"/>
        </w:rPr>
        <w:t>[По каждому лоту отдельно]</w:t>
      </w:r>
      <w:r w:rsidRPr="006C73F9">
        <w:rPr>
          <w:rFonts w:ascii="Arial Narrow" w:hAnsi="Arial Narrow"/>
          <w:sz w:val="22"/>
          <w:szCs w:val="22"/>
        </w:rPr>
        <w:t xml:space="preserve">, </w:t>
      </w:r>
      <w:r w:rsidR="00182472" w:rsidRPr="006C73F9">
        <w:rPr>
          <w:rFonts w:ascii="Arial Narrow" w:hAnsi="Arial Narrow"/>
          <w:sz w:val="22"/>
          <w:szCs w:val="22"/>
        </w:rPr>
        <w:t xml:space="preserve">решения </w:t>
      </w:r>
      <w:r w:rsidR="009F5CA3" w:rsidRPr="006C73F9">
        <w:rPr>
          <w:rFonts w:ascii="Arial Narrow" w:hAnsi="Arial Narrow"/>
          <w:sz w:val="22"/>
          <w:szCs w:val="22"/>
        </w:rPr>
        <w:t>конкурсн</w:t>
      </w:r>
      <w:r w:rsidR="00182472" w:rsidRPr="006C73F9">
        <w:rPr>
          <w:rFonts w:ascii="Arial Narrow" w:hAnsi="Arial Narrow"/>
          <w:sz w:val="22"/>
          <w:szCs w:val="22"/>
        </w:rPr>
        <w:t>ой</w:t>
      </w:r>
      <w:r w:rsidR="009F5CA3" w:rsidRPr="006C73F9">
        <w:rPr>
          <w:rFonts w:ascii="Arial Narrow" w:hAnsi="Arial Narrow"/>
          <w:sz w:val="22"/>
          <w:szCs w:val="22"/>
        </w:rPr>
        <w:t xml:space="preserve"> комисси</w:t>
      </w:r>
      <w:r w:rsidR="00182472" w:rsidRPr="006C73F9">
        <w:rPr>
          <w:rFonts w:ascii="Arial Narrow" w:hAnsi="Arial Narrow"/>
          <w:sz w:val="22"/>
          <w:szCs w:val="22"/>
        </w:rPr>
        <w:t>и</w:t>
      </w:r>
      <w:r w:rsidR="009F5CA3" w:rsidRPr="006C73F9">
        <w:rPr>
          <w:rFonts w:ascii="Arial Narrow" w:hAnsi="Arial Narrow"/>
          <w:sz w:val="22"/>
          <w:szCs w:val="22"/>
        </w:rPr>
        <w:t xml:space="preserve"> </w:t>
      </w:r>
      <w:r w:rsidR="00182472" w:rsidRPr="006C73F9">
        <w:rPr>
          <w:rFonts w:ascii="Arial Narrow" w:hAnsi="Arial Narrow"/>
          <w:sz w:val="22"/>
          <w:szCs w:val="22"/>
        </w:rPr>
        <w:t>по итогам отборочной стадии оформляются</w:t>
      </w:r>
      <w:r w:rsidR="009F5CA3" w:rsidRPr="006C73F9">
        <w:rPr>
          <w:rFonts w:ascii="Arial Narrow" w:hAnsi="Arial Narrow"/>
          <w:sz w:val="22"/>
          <w:szCs w:val="22"/>
        </w:rPr>
        <w:t xml:space="preserve"> протокол</w:t>
      </w:r>
      <w:r w:rsidR="00182472" w:rsidRPr="006C73F9">
        <w:rPr>
          <w:rFonts w:ascii="Arial Narrow" w:hAnsi="Arial Narrow"/>
          <w:sz w:val="22"/>
          <w:szCs w:val="22"/>
        </w:rPr>
        <w:t>ом</w:t>
      </w:r>
      <w:r w:rsidR="00FC5BC7" w:rsidRPr="006C73F9">
        <w:rPr>
          <w:rFonts w:ascii="Arial Narrow" w:hAnsi="Arial Narrow"/>
          <w:sz w:val="22"/>
          <w:szCs w:val="22"/>
        </w:rPr>
        <w:t>/</w:t>
      </w:r>
      <w:proofErr w:type="spellStart"/>
      <w:r w:rsidR="00FC5BC7" w:rsidRPr="006C73F9">
        <w:rPr>
          <w:rFonts w:ascii="Arial Narrow" w:hAnsi="Arial Narrow"/>
          <w:sz w:val="22"/>
          <w:szCs w:val="22"/>
        </w:rPr>
        <w:t>ами</w:t>
      </w:r>
      <w:proofErr w:type="spellEnd"/>
      <w:r w:rsidR="009F5CA3" w:rsidRPr="006C73F9">
        <w:rPr>
          <w:rFonts w:ascii="Arial Narrow" w:hAnsi="Arial Narrow"/>
          <w:sz w:val="22"/>
          <w:szCs w:val="22"/>
        </w:rPr>
        <w:t xml:space="preserve"> заседания </w:t>
      </w:r>
      <w:r w:rsidR="00235009" w:rsidRPr="006C73F9">
        <w:rPr>
          <w:rFonts w:ascii="Arial Narrow" w:hAnsi="Arial Narrow"/>
          <w:sz w:val="22"/>
          <w:szCs w:val="22"/>
        </w:rPr>
        <w:t xml:space="preserve">конкурсной комиссии </w:t>
      </w:r>
      <w:r w:rsidR="009F5CA3" w:rsidRPr="006C73F9">
        <w:rPr>
          <w:rFonts w:ascii="Arial Narrow" w:hAnsi="Arial Narrow"/>
          <w:sz w:val="22"/>
          <w:szCs w:val="22"/>
        </w:rPr>
        <w:t>по рассмотрению заявок на отборочной стадии</w:t>
      </w:r>
      <w:r w:rsidR="009F5224" w:rsidRPr="006C73F9">
        <w:rPr>
          <w:rFonts w:ascii="Arial Narrow" w:hAnsi="Arial Narrow"/>
          <w:sz w:val="22"/>
          <w:szCs w:val="22"/>
        </w:rPr>
        <w:t xml:space="preserve">, </w:t>
      </w:r>
      <w:r w:rsidR="000043D2" w:rsidRPr="006C73F9">
        <w:rPr>
          <w:rFonts w:ascii="Arial Narrow" w:hAnsi="Arial Narrow"/>
          <w:sz w:val="22"/>
          <w:szCs w:val="22"/>
        </w:rPr>
        <w:t xml:space="preserve">в </w:t>
      </w:r>
      <w:r w:rsidR="009F5224" w:rsidRPr="006C73F9">
        <w:rPr>
          <w:rFonts w:ascii="Arial Narrow" w:hAnsi="Arial Narrow"/>
          <w:sz w:val="22"/>
          <w:szCs w:val="22"/>
        </w:rPr>
        <w:t>который</w:t>
      </w:r>
      <w:r w:rsidR="009F5224" w:rsidRPr="006C73F9">
        <w:rPr>
          <w:rFonts w:ascii="Arial Narrow" w:hAnsi="Arial Narrow"/>
          <w:i/>
          <w:sz w:val="22"/>
          <w:szCs w:val="22"/>
        </w:rPr>
        <w:t>/</w:t>
      </w:r>
      <w:proofErr w:type="spellStart"/>
      <w:r w:rsidR="009F5224" w:rsidRPr="006C73F9">
        <w:rPr>
          <w:rFonts w:ascii="Arial Narrow" w:hAnsi="Arial Narrow"/>
          <w:i/>
          <w:sz w:val="22"/>
          <w:szCs w:val="22"/>
        </w:rPr>
        <w:t>ые</w:t>
      </w:r>
      <w:proofErr w:type="spellEnd"/>
      <w:r w:rsidR="009F5224" w:rsidRPr="006C73F9">
        <w:rPr>
          <w:rFonts w:ascii="Arial Narrow" w:hAnsi="Arial Narrow"/>
          <w:sz w:val="22"/>
          <w:szCs w:val="22"/>
        </w:rPr>
        <w:t xml:space="preserve"> </w:t>
      </w:r>
      <w:r w:rsidR="000043D2" w:rsidRPr="006C73F9">
        <w:rPr>
          <w:rFonts w:ascii="Arial Narrow" w:hAnsi="Arial Narrow"/>
          <w:sz w:val="22"/>
          <w:szCs w:val="22"/>
        </w:rPr>
        <w:t>вносятся</w:t>
      </w:r>
      <w:r w:rsidR="009F5224" w:rsidRPr="006C73F9">
        <w:rPr>
          <w:rFonts w:ascii="Arial Narrow" w:hAnsi="Arial Narrow"/>
          <w:sz w:val="22"/>
          <w:szCs w:val="22"/>
        </w:rPr>
        <w:t xml:space="preserve"> </w:t>
      </w:r>
      <w:r w:rsidR="00FC5BC7" w:rsidRPr="006C73F9">
        <w:rPr>
          <w:rFonts w:ascii="Arial Narrow" w:hAnsi="Arial Narrow"/>
          <w:sz w:val="22"/>
          <w:szCs w:val="22"/>
        </w:rPr>
        <w:t xml:space="preserve">как минимум </w:t>
      </w:r>
      <w:r w:rsidR="009F5224" w:rsidRPr="006C73F9">
        <w:rPr>
          <w:rFonts w:ascii="Arial Narrow" w:hAnsi="Arial Narrow"/>
          <w:sz w:val="22"/>
          <w:szCs w:val="22"/>
        </w:rPr>
        <w:t>следующие сведения:</w:t>
      </w:r>
      <w:bookmarkEnd w:id="148"/>
    </w:p>
    <w:p w:rsidR="00FC5BC7" w:rsidRPr="006C73F9" w:rsidRDefault="00FC5BC7" w:rsidP="007A129F">
      <w:pPr>
        <w:numPr>
          <w:ilvl w:val="0"/>
          <w:numId w:val="64"/>
        </w:numPr>
        <w:tabs>
          <w:tab w:val="left" w:pos="0"/>
          <w:tab w:val="left" w:pos="1701"/>
        </w:tabs>
        <w:autoSpaceDE w:val="0"/>
        <w:autoSpaceDN w:val="0"/>
        <w:adjustRightInd w:val="0"/>
        <w:spacing w:before="120"/>
        <w:ind w:left="0" w:firstLine="567"/>
        <w:jc w:val="both"/>
        <w:rPr>
          <w:rFonts w:ascii="Arial Narrow" w:hAnsi="Arial Narrow"/>
          <w:sz w:val="22"/>
          <w:szCs w:val="22"/>
        </w:rPr>
      </w:pPr>
      <w:r w:rsidRPr="006C73F9">
        <w:rPr>
          <w:rFonts w:ascii="Arial Narrow" w:hAnsi="Arial Narrow"/>
          <w:sz w:val="22"/>
          <w:szCs w:val="22"/>
        </w:rPr>
        <w:t xml:space="preserve">наименование и реквизиты конкурса </w:t>
      </w:r>
      <w:r w:rsidRPr="006C73F9">
        <w:rPr>
          <w:rFonts w:ascii="Arial Narrow" w:hAnsi="Arial Narrow"/>
          <w:i/>
          <w:sz w:val="22"/>
          <w:szCs w:val="22"/>
        </w:rPr>
        <w:t>[предмета лота]</w:t>
      </w:r>
      <w:r w:rsidRPr="006C73F9">
        <w:rPr>
          <w:rFonts w:ascii="Arial Narrow" w:hAnsi="Arial Narrow"/>
          <w:sz w:val="22"/>
          <w:szCs w:val="22"/>
        </w:rPr>
        <w:t>;</w:t>
      </w:r>
    </w:p>
    <w:p w:rsidR="00FC5BC7" w:rsidRPr="006C73F9" w:rsidRDefault="00FC5BC7" w:rsidP="007A129F">
      <w:pPr>
        <w:numPr>
          <w:ilvl w:val="0"/>
          <w:numId w:val="64"/>
        </w:numPr>
        <w:tabs>
          <w:tab w:val="left" w:pos="0"/>
          <w:tab w:val="left" w:pos="1701"/>
        </w:tabs>
        <w:autoSpaceDE w:val="0"/>
        <w:autoSpaceDN w:val="0"/>
        <w:adjustRightInd w:val="0"/>
        <w:spacing w:before="120"/>
        <w:ind w:left="0" w:firstLine="567"/>
        <w:jc w:val="both"/>
        <w:rPr>
          <w:rFonts w:ascii="Arial Narrow" w:hAnsi="Arial Narrow"/>
          <w:sz w:val="22"/>
          <w:szCs w:val="22"/>
        </w:rPr>
      </w:pPr>
      <w:r w:rsidRPr="006C73F9">
        <w:rPr>
          <w:rFonts w:ascii="Arial Narrow" w:hAnsi="Arial Narrow"/>
          <w:sz w:val="22"/>
          <w:szCs w:val="22"/>
        </w:rPr>
        <w:t>сведения об объеме закупаемых товаров, работ, услуг;</w:t>
      </w:r>
    </w:p>
    <w:p w:rsidR="00FC5BC7" w:rsidRPr="006C73F9" w:rsidRDefault="00FC5BC7" w:rsidP="007A129F">
      <w:pPr>
        <w:numPr>
          <w:ilvl w:val="0"/>
          <w:numId w:val="64"/>
        </w:numPr>
        <w:tabs>
          <w:tab w:val="left" w:pos="0"/>
          <w:tab w:val="left" w:pos="1701"/>
        </w:tabs>
        <w:autoSpaceDE w:val="0"/>
        <w:autoSpaceDN w:val="0"/>
        <w:adjustRightInd w:val="0"/>
        <w:spacing w:before="120"/>
        <w:ind w:left="0" w:firstLine="567"/>
        <w:jc w:val="both"/>
        <w:rPr>
          <w:rFonts w:ascii="Arial Narrow" w:hAnsi="Arial Narrow"/>
          <w:sz w:val="22"/>
          <w:szCs w:val="22"/>
        </w:rPr>
      </w:pPr>
      <w:r w:rsidRPr="006C73F9">
        <w:rPr>
          <w:rFonts w:ascii="Arial Narrow" w:hAnsi="Arial Narrow"/>
          <w:sz w:val="22"/>
          <w:szCs w:val="22"/>
        </w:rPr>
        <w:t>сведения о начальной (максимальной) цене договора;</w:t>
      </w:r>
    </w:p>
    <w:p w:rsidR="00FC5BC7" w:rsidRPr="006C73F9" w:rsidRDefault="00FC5BC7" w:rsidP="007A129F">
      <w:pPr>
        <w:numPr>
          <w:ilvl w:val="0"/>
          <w:numId w:val="64"/>
        </w:numPr>
        <w:tabs>
          <w:tab w:val="left" w:pos="0"/>
          <w:tab w:val="left" w:pos="1701"/>
        </w:tabs>
        <w:autoSpaceDE w:val="0"/>
        <w:autoSpaceDN w:val="0"/>
        <w:adjustRightInd w:val="0"/>
        <w:spacing w:before="120"/>
        <w:ind w:left="0" w:firstLine="567"/>
        <w:jc w:val="both"/>
        <w:rPr>
          <w:rFonts w:ascii="Arial Narrow" w:hAnsi="Arial Narrow"/>
          <w:sz w:val="22"/>
          <w:szCs w:val="22"/>
        </w:rPr>
      </w:pPr>
      <w:r w:rsidRPr="006C73F9">
        <w:rPr>
          <w:rFonts w:ascii="Arial Narrow" w:hAnsi="Arial Narrow"/>
          <w:sz w:val="22"/>
          <w:szCs w:val="22"/>
        </w:rPr>
        <w:t>сведения о сроке исполнения договора;</w:t>
      </w:r>
    </w:p>
    <w:p w:rsidR="00FC5BC7" w:rsidRPr="006C73F9" w:rsidRDefault="00FC5BC7" w:rsidP="007A129F">
      <w:pPr>
        <w:numPr>
          <w:ilvl w:val="0"/>
          <w:numId w:val="64"/>
        </w:numPr>
        <w:tabs>
          <w:tab w:val="left" w:pos="0"/>
          <w:tab w:val="left" w:pos="1701"/>
        </w:tabs>
        <w:autoSpaceDE w:val="0"/>
        <w:autoSpaceDN w:val="0"/>
        <w:adjustRightInd w:val="0"/>
        <w:spacing w:before="120"/>
        <w:ind w:left="0" w:firstLine="567"/>
        <w:jc w:val="both"/>
        <w:rPr>
          <w:rFonts w:ascii="Arial Narrow" w:hAnsi="Arial Narrow"/>
          <w:sz w:val="22"/>
          <w:szCs w:val="22"/>
        </w:rPr>
      </w:pPr>
      <w:bookmarkStart w:id="149" w:name="_Ref267002804"/>
      <w:r w:rsidRPr="006C73F9">
        <w:rPr>
          <w:rFonts w:ascii="Arial Narrow" w:hAnsi="Arial Narrow"/>
          <w:sz w:val="22"/>
          <w:szCs w:val="22"/>
        </w:rPr>
        <w:t xml:space="preserve">из протокола открытия доступа к заявкам – перечень участников, подавших заявки </w:t>
      </w:r>
      <w:r w:rsidRPr="006C73F9">
        <w:rPr>
          <w:rFonts w:ascii="Arial Narrow" w:hAnsi="Arial Narrow"/>
          <w:i/>
          <w:sz w:val="22"/>
          <w:szCs w:val="22"/>
        </w:rPr>
        <w:t>[в отношении лота]</w:t>
      </w:r>
      <w:r w:rsidRPr="006C73F9">
        <w:rPr>
          <w:rFonts w:ascii="Arial Narrow" w:hAnsi="Arial Narrow"/>
          <w:sz w:val="22"/>
          <w:szCs w:val="22"/>
        </w:rPr>
        <w:t>, и цены таких заявок;</w:t>
      </w:r>
      <w:bookmarkEnd w:id="149"/>
    </w:p>
    <w:p w:rsidR="00FC5BC7" w:rsidRPr="006C73F9" w:rsidRDefault="00FC5BC7" w:rsidP="007A129F">
      <w:pPr>
        <w:numPr>
          <w:ilvl w:val="0"/>
          <w:numId w:val="64"/>
        </w:numPr>
        <w:tabs>
          <w:tab w:val="left" w:pos="0"/>
          <w:tab w:val="left" w:pos="1701"/>
        </w:tabs>
        <w:autoSpaceDE w:val="0"/>
        <w:autoSpaceDN w:val="0"/>
        <w:adjustRightInd w:val="0"/>
        <w:spacing w:before="120"/>
        <w:ind w:left="0" w:firstLine="567"/>
        <w:jc w:val="both"/>
        <w:rPr>
          <w:rFonts w:ascii="Arial Narrow" w:hAnsi="Arial Narrow"/>
          <w:sz w:val="22"/>
          <w:szCs w:val="22"/>
        </w:rPr>
      </w:pPr>
      <w:r w:rsidRPr="006C73F9">
        <w:rPr>
          <w:rFonts w:ascii="Arial Narrow" w:hAnsi="Arial Narrow"/>
          <w:sz w:val="22"/>
          <w:szCs w:val="22"/>
        </w:rPr>
        <w:t>о направлении участникам конкурса запросов в соответствии с пунктом </w:t>
      </w:r>
      <w:r w:rsidR="007835EB">
        <w:fldChar w:fldCharType="begin"/>
      </w:r>
      <w:r w:rsidR="007835EB">
        <w:instrText xml:space="preserve"> REF _Ref317251555 \r \h  \* MERGEFORMAT </w:instrText>
      </w:r>
      <w:r w:rsidR="007835EB">
        <w:fldChar w:fldCharType="separate"/>
      </w:r>
      <w:r w:rsidR="004500D3" w:rsidRPr="004500D3">
        <w:rPr>
          <w:rFonts w:ascii="Arial Narrow" w:hAnsi="Arial Narrow"/>
          <w:sz w:val="22"/>
          <w:szCs w:val="22"/>
        </w:rPr>
        <w:t>4.14.1.8</w:t>
      </w:r>
      <w:r w:rsidR="007835EB">
        <w:fldChar w:fldCharType="end"/>
      </w:r>
      <w:r w:rsidRPr="006C73F9">
        <w:rPr>
          <w:rFonts w:ascii="Arial Narrow" w:hAnsi="Arial Narrow"/>
          <w:sz w:val="22"/>
          <w:szCs w:val="22"/>
        </w:rPr>
        <w:t xml:space="preserve"> (при необходимости);</w:t>
      </w:r>
    </w:p>
    <w:p w:rsidR="00FC5BC7" w:rsidRPr="006C73F9" w:rsidRDefault="00FC5BC7" w:rsidP="007A129F">
      <w:pPr>
        <w:numPr>
          <w:ilvl w:val="0"/>
          <w:numId w:val="64"/>
        </w:numPr>
        <w:tabs>
          <w:tab w:val="left" w:pos="0"/>
          <w:tab w:val="left" w:pos="1701"/>
        </w:tabs>
        <w:autoSpaceDE w:val="0"/>
        <w:autoSpaceDN w:val="0"/>
        <w:adjustRightInd w:val="0"/>
        <w:spacing w:before="120"/>
        <w:ind w:left="0" w:firstLine="567"/>
        <w:jc w:val="both"/>
        <w:rPr>
          <w:rFonts w:ascii="Arial Narrow" w:hAnsi="Arial Narrow"/>
          <w:sz w:val="22"/>
          <w:szCs w:val="22"/>
        </w:rPr>
      </w:pPr>
      <w:bookmarkStart w:id="150" w:name="_Ref267002810"/>
      <w:r w:rsidRPr="006C73F9">
        <w:rPr>
          <w:rFonts w:ascii="Arial Narrow" w:hAnsi="Arial Narrow"/>
          <w:sz w:val="22"/>
          <w:szCs w:val="22"/>
        </w:rPr>
        <w:t>решение о допуске участника к конкурсу либо об отказе ему в допуске с указанием положений конкурсной документации, которым не соответствует участник конкурса или его заявка, а также самих несоответствующих положений такой заявки;</w:t>
      </w:r>
      <w:bookmarkEnd w:id="150"/>
    </w:p>
    <w:p w:rsidR="00FC5BC7" w:rsidRPr="006C73F9" w:rsidRDefault="00FC5BC7" w:rsidP="007A129F">
      <w:pPr>
        <w:numPr>
          <w:ilvl w:val="0"/>
          <w:numId w:val="64"/>
        </w:numPr>
        <w:tabs>
          <w:tab w:val="left" w:pos="0"/>
          <w:tab w:val="left" w:pos="1701"/>
        </w:tabs>
        <w:autoSpaceDE w:val="0"/>
        <w:autoSpaceDN w:val="0"/>
        <w:adjustRightInd w:val="0"/>
        <w:spacing w:before="120"/>
        <w:ind w:left="0" w:firstLine="567"/>
        <w:jc w:val="both"/>
        <w:rPr>
          <w:rFonts w:ascii="Arial Narrow" w:hAnsi="Arial Narrow"/>
          <w:sz w:val="22"/>
          <w:szCs w:val="22"/>
        </w:rPr>
      </w:pPr>
      <w:r w:rsidRPr="006C73F9">
        <w:rPr>
          <w:rFonts w:ascii="Arial Narrow" w:hAnsi="Arial Narrow"/>
          <w:sz w:val="22"/>
          <w:szCs w:val="22"/>
        </w:rPr>
        <w:lastRenderedPageBreak/>
        <w:t>о результатах голосования членов конкурсной комиссии, принявших участие в голосовании;</w:t>
      </w:r>
    </w:p>
    <w:p w:rsidR="00FC5BC7" w:rsidRPr="006C73F9" w:rsidRDefault="00FC5BC7" w:rsidP="007A129F">
      <w:pPr>
        <w:numPr>
          <w:ilvl w:val="0"/>
          <w:numId w:val="64"/>
        </w:numPr>
        <w:tabs>
          <w:tab w:val="left" w:pos="0"/>
          <w:tab w:val="left" w:pos="1701"/>
        </w:tabs>
        <w:autoSpaceDE w:val="0"/>
        <w:autoSpaceDN w:val="0"/>
        <w:adjustRightInd w:val="0"/>
        <w:spacing w:before="120"/>
        <w:ind w:left="0" w:firstLine="567"/>
        <w:jc w:val="both"/>
        <w:rPr>
          <w:rFonts w:ascii="Arial Narrow" w:hAnsi="Arial Narrow"/>
          <w:sz w:val="22"/>
          <w:szCs w:val="22"/>
        </w:rPr>
      </w:pPr>
      <w:bookmarkStart w:id="151" w:name="_Ref267002812"/>
      <w:r w:rsidRPr="006C73F9">
        <w:rPr>
          <w:rFonts w:ascii="Arial Narrow" w:hAnsi="Arial Narrow"/>
          <w:sz w:val="22"/>
          <w:szCs w:val="22"/>
        </w:rPr>
        <w:t xml:space="preserve">информация о признании конкурса несостоявшимся (пункт </w:t>
      </w:r>
      <w:r w:rsidR="007835EB">
        <w:fldChar w:fldCharType="begin"/>
      </w:r>
      <w:r w:rsidR="007835EB">
        <w:instrText xml:space="preserve"> REF _Ref320209452 \r \h  \* MERGEFORMAT </w:instrText>
      </w:r>
      <w:r w:rsidR="007835EB">
        <w:fldChar w:fldCharType="separate"/>
      </w:r>
      <w:r w:rsidR="004500D3" w:rsidRPr="004500D3">
        <w:t>0</w:t>
      </w:r>
      <w:r w:rsidR="007835EB">
        <w:fldChar w:fldCharType="end"/>
      </w:r>
      <w:r w:rsidRPr="006C73F9">
        <w:rPr>
          <w:rFonts w:ascii="Arial Narrow" w:hAnsi="Arial Narrow"/>
          <w:sz w:val="22"/>
          <w:szCs w:val="22"/>
        </w:rPr>
        <w:t>), а также рекомендации заказчику по дальнейшим действиям, если по результатам рассмотрения заявок только один участник (в т.ч. участник, подавший единственную заявку) и поданная им заявка были признаны соответствующими условиям конкурса.</w:t>
      </w:r>
    </w:p>
    <w:bookmarkEnd w:id="151"/>
    <w:p w:rsidR="00C87330" w:rsidRPr="006C73F9" w:rsidRDefault="00FC5BC7" w:rsidP="006C73F9">
      <w:pPr>
        <w:numPr>
          <w:ilvl w:val="3"/>
          <w:numId w:val="11"/>
        </w:numPr>
        <w:tabs>
          <w:tab w:val="left" w:pos="1701"/>
        </w:tabs>
        <w:autoSpaceDE w:val="0"/>
        <w:autoSpaceDN w:val="0"/>
        <w:adjustRightInd w:val="0"/>
        <w:spacing w:before="120"/>
        <w:ind w:left="0" w:firstLine="567"/>
        <w:jc w:val="both"/>
        <w:rPr>
          <w:rFonts w:ascii="Arial Narrow" w:hAnsi="Arial Narrow"/>
          <w:sz w:val="22"/>
          <w:szCs w:val="22"/>
        </w:rPr>
      </w:pPr>
      <w:r w:rsidRPr="006C73F9">
        <w:rPr>
          <w:rFonts w:ascii="Arial Narrow" w:hAnsi="Arial Narrow"/>
          <w:i/>
          <w:sz w:val="22"/>
          <w:szCs w:val="22"/>
        </w:rPr>
        <w:t xml:space="preserve"> </w:t>
      </w:r>
      <w:r w:rsidR="00B73B31" w:rsidRPr="006C73F9">
        <w:rPr>
          <w:rFonts w:ascii="Arial Narrow" w:hAnsi="Arial Narrow"/>
          <w:i/>
          <w:sz w:val="22"/>
          <w:szCs w:val="22"/>
        </w:rPr>
        <w:t xml:space="preserve">[По каждому лоту отдельно], </w:t>
      </w:r>
      <w:r w:rsidR="00B73B31" w:rsidRPr="006C73F9">
        <w:rPr>
          <w:rFonts w:ascii="Arial Narrow" w:hAnsi="Arial Narrow"/>
          <w:sz w:val="22"/>
          <w:szCs w:val="22"/>
        </w:rPr>
        <w:t>п</w:t>
      </w:r>
      <w:r w:rsidR="00C87330" w:rsidRPr="006C73F9">
        <w:rPr>
          <w:rFonts w:ascii="Arial Narrow" w:hAnsi="Arial Narrow"/>
          <w:sz w:val="22"/>
          <w:szCs w:val="22"/>
        </w:rPr>
        <w:t>ротокол</w:t>
      </w:r>
      <w:r w:rsidR="00C87330" w:rsidRPr="006C73F9">
        <w:rPr>
          <w:rFonts w:ascii="Arial Narrow" w:hAnsi="Arial Narrow"/>
          <w:i/>
          <w:sz w:val="22"/>
          <w:szCs w:val="22"/>
        </w:rPr>
        <w:t>/ы</w:t>
      </w:r>
      <w:r w:rsidR="009F5CA3" w:rsidRPr="006C73F9">
        <w:rPr>
          <w:rFonts w:ascii="Arial Narrow" w:hAnsi="Arial Narrow"/>
          <w:sz w:val="22"/>
          <w:szCs w:val="22"/>
        </w:rPr>
        <w:t xml:space="preserve"> </w:t>
      </w:r>
      <w:r w:rsidR="00235009" w:rsidRPr="006C73F9">
        <w:rPr>
          <w:rFonts w:ascii="Arial Narrow" w:hAnsi="Arial Narrow"/>
          <w:sz w:val="22"/>
          <w:szCs w:val="22"/>
        </w:rPr>
        <w:t xml:space="preserve">заседания конкурсной комиссии </w:t>
      </w:r>
      <w:r w:rsidR="00B73B31" w:rsidRPr="006C73F9">
        <w:rPr>
          <w:rFonts w:ascii="Arial Narrow" w:hAnsi="Arial Narrow"/>
          <w:sz w:val="22"/>
          <w:szCs w:val="22"/>
        </w:rPr>
        <w:t xml:space="preserve">по рассмотрению заявок на отборочной стадии </w:t>
      </w:r>
      <w:r w:rsidR="00B80502" w:rsidRPr="006C73F9">
        <w:rPr>
          <w:rFonts w:ascii="Arial Narrow" w:hAnsi="Arial Narrow"/>
          <w:sz w:val="22"/>
          <w:szCs w:val="22"/>
        </w:rPr>
        <w:t>оформляется</w:t>
      </w:r>
      <w:r w:rsidR="00B80502" w:rsidRPr="006C73F9">
        <w:rPr>
          <w:rFonts w:ascii="Arial Narrow" w:hAnsi="Arial Narrow"/>
          <w:i/>
          <w:sz w:val="22"/>
          <w:szCs w:val="22"/>
        </w:rPr>
        <w:t>/</w:t>
      </w:r>
      <w:proofErr w:type="spellStart"/>
      <w:r w:rsidR="00B80502" w:rsidRPr="006C73F9">
        <w:rPr>
          <w:rFonts w:ascii="Arial Narrow" w:hAnsi="Arial Narrow"/>
          <w:i/>
          <w:sz w:val="22"/>
          <w:szCs w:val="22"/>
        </w:rPr>
        <w:t>ются</w:t>
      </w:r>
      <w:proofErr w:type="spellEnd"/>
      <w:r w:rsidR="00B80502" w:rsidRPr="006C73F9">
        <w:rPr>
          <w:rFonts w:ascii="Arial Narrow" w:hAnsi="Arial Narrow"/>
          <w:sz w:val="22"/>
          <w:szCs w:val="22"/>
        </w:rPr>
        <w:t xml:space="preserve"> и подписывается</w:t>
      </w:r>
      <w:r w:rsidR="00B80502" w:rsidRPr="006C73F9">
        <w:rPr>
          <w:rFonts w:ascii="Arial Narrow" w:hAnsi="Arial Narrow"/>
          <w:i/>
          <w:sz w:val="22"/>
          <w:szCs w:val="22"/>
        </w:rPr>
        <w:t>/</w:t>
      </w:r>
      <w:proofErr w:type="spellStart"/>
      <w:r w:rsidR="00B80502" w:rsidRPr="006C73F9">
        <w:rPr>
          <w:rFonts w:ascii="Arial Narrow" w:hAnsi="Arial Narrow"/>
          <w:i/>
          <w:sz w:val="22"/>
          <w:szCs w:val="22"/>
        </w:rPr>
        <w:t>ются</w:t>
      </w:r>
      <w:proofErr w:type="spellEnd"/>
      <w:r w:rsidR="00B80502" w:rsidRPr="006C73F9">
        <w:rPr>
          <w:rFonts w:ascii="Arial Narrow" w:hAnsi="Arial Narrow"/>
          <w:sz w:val="22"/>
          <w:szCs w:val="22"/>
        </w:rPr>
        <w:t xml:space="preserve"> в течение 5 (пяти) рабочих дней после заседания конкурсной комиссии.</w:t>
      </w:r>
      <w:r w:rsidR="00C87330" w:rsidRPr="006C73F9">
        <w:rPr>
          <w:rFonts w:ascii="Arial Narrow" w:hAnsi="Arial Narrow"/>
          <w:sz w:val="22"/>
          <w:szCs w:val="22"/>
        </w:rPr>
        <w:t xml:space="preserve"> </w:t>
      </w:r>
      <w:r w:rsidR="00B80502" w:rsidRPr="006C73F9">
        <w:rPr>
          <w:rFonts w:ascii="Arial Narrow" w:hAnsi="Arial Narrow"/>
          <w:sz w:val="22"/>
          <w:szCs w:val="22"/>
        </w:rPr>
        <w:t xml:space="preserve">Указанный срок </w:t>
      </w:r>
      <w:r w:rsidR="00235009" w:rsidRPr="006C73F9">
        <w:rPr>
          <w:rFonts w:ascii="Arial Narrow" w:hAnsi="Arial Narrow"/>
          <w:sz w:val="22"/>
          <w:szCs w:val="22"/>
        </w:rPr>
        <w:t xml:space="preserve">по решению председателя комиссии </w:t>
      </w:r>
      <w:r w:rsidR="00B80502" w:rsidRPr="006C73F9">
        <w:rPr>
          <w:rFonts w:ascii="Arial Narrow" w:hAnsi="Arial Narrow"/>
          <w:sz w:val="22"/>
          <w:szCs w:val="22"/>
        </w:rPr>
        <w:t>может быть продлен до 10 (десяти) рабочих дней. Протокол</w:t>
      </w:r>
      <w:r w:rsidR="00B80502" w:rsidRPr="006C73F9">
        <w:rPr>
          <w:rFonts w:ascii="Arial Narrow" w:hAnsi="Arial Narrow"/>
          <w:i/>
          <w:sz w:val="22"/>
          <w:szCs w:val="22"/>
        </w:rPr>
        <w:t>/ы</w:t>
      </w:r>
      <w:r w:rsidR="00B80502" w:rsidRPr="006C73F9">
        <w:rPr>
          <w:rFonts w:ascii="Arial Narrow" w:hAnsi="Arial Narrow"/>
          <w:sz w:val="22"/>
          <w:szCs w:val="22"/>
        </w:rPr>
        <w:t xml:space="preserve"> </w:t>
      </w:r>
      <w:r w:rsidR="00235009" w:rsidRPr="006C73F9">
        <w:rPr>
          <w:rFonts w:ascii="Arial Narrow" w:hAnsi="Arial Narrow"/>
          <w:sz w:val="22"/>
          <w:szCs w:val="22"/>
        </w:rPr>
        <w:t xml:space="preserve">заседания конкурсной комиссии </w:t>
      </w:r>
      <w:r w:rsidR="00B73B31" w:rsidRPr="006C73F9">
        <w:rPr>
          <w:rFonts w:ascii="Arial Narrow" w:hAnsi="Arial Narrow"/>
          <w:sz w:val="22"/>
          <w:szCs w:val="22"/>
        </w:rPr>
        <w:t xml:space="preserve">по рассмотрению заявок на отборочной стадии </w:t>
      </w:r>
      <w:r w:rsidR="00B80502" w:rsidRPr="006C73F9">
        <w:rPr>
          <w:rFonts w:ascii="Arial Narrow" w:hAnsi="Arial Narrow"/>
          <w:sz w:val="22"/>
          <w:szCs w:val="22"/>
        </w:rPr>
        <w:t>размещается</w:t>
      </w:r>
      <w:r w:rsidR="00B80502" w:rsidRPr="006C73F9">
        <w:rPr>
          <w:rFonts w:ascii="Arial Narrow" w:hAnsi="Arial Narrow"/>
          <w:i/>
          <w:sz w:val="22"/>
          <w:szCs w:val="22"/>
        </w:rPr>
        <w:t>/</w:t>
      </w:r>
      <w:proofErr w:type="spellStart"/>
      <w:r w:rsidR="00B80502" w:rsidRPr="006C73F9">
        <w:rPr>
          <w:rFonts w:ascii="Arial Narrow" w:hAnsi="Arial Narrow"/>
          <w:i/>
          <w:sz w:val="22"/>
          <w:szCs w:val="22"/>
        </w:rPr>
        <w:t>ются</w:t>
      </w:r>
      <w:proofErr w:type="spellEnd"/>
      <w:r w:rsidR="00B80502" w:rsidRPr="006C73F9">
        <w:rPr>
          <w:rFonts w:ascii="Arial Narrow" w:hAnsi="Arial Narrow"/>
          <w:sz w:val="22"/>
          <w:szCs w:val="22"/>
        </w:rPr>
        <w:t xml:space="preserve"> на официальном сайте </w:t>
      </w:r>
      <w:r w:rsidR="00235009" w:rsidRPr="006C73F9">
        <w:rPr>
          <w:rFonts w:ascii="Arial Narrow" w:hAnsi="Arial Narrow"/>
          <w:sz w:val="22"/>
          <w:szCs w:val="22"/>
        </w:rPr>
        <w:t>и</w:t>
      </w:r>
      <w:r w:rsidR="00B80502" w:rsidRPr="006C73F9">
        <w:rPr>
          <w:rFonts w:ascii="Arial Narrow" w:hAnsi="Arial Narrow"/>
          <w:sz w:val="22"/>
          <w:szCs w:val="22"/>
        </w:rPr>
        <w:t xml:space="preserve"> на ЭТП в течение </w:t>
      </w:r>
      <w:r w:rsidR="00DB4635" w:rsidRPr="006C73F9">
        <w:rPr>
          <w:rFonts w:ascii="Arial Narrow" w:hAnsi="Arial Narrow"/>
          <w:sz w:val="22"/>
          <w:szCs w:val="22"/>
        </w:rPr>
        <w:t xml:space="preserve">1 (одного) </w:t>
      </w:r>
      <w:r w:rsidR="00B80502" w:rsidRPr="006C73F9">
        <w:rPr>
          <w:rFonts w:ascii="Arial Narrow" w:hAnsi="Arial Narrow"/>
          <w:sz w:val="22"/>
          <w:szCs w:val="22"/>
        </w:rPr>
        <w:t>рабочего дня</w:t>
      </w:r>
      <w:r w:rsidR="00DB4635" w:rsidRPr="006C73F9">
        <w:rPr>
          <w:rFonts w:ascii="Arial Narrow" w:hAnsi="Arial Narrow"/>
          <w:sz w:val="22"/>
          <w:szCs w:val="22"/>
        </w:rPr>
        <w:t>,</w:t>
      </w:r>
      <w:r w:rsidR="00B80502" w:rsidRPr="006C73F9">
        <w:rPr>
          <w:rFonts w:ascii="Arial Narrow" w:hAnsi="Arial Narrow"/>
          <w:sz w:val="22"/>
          <w:szCs w:val="22"/>
        </w:rPr>
        <w:t xml:space="preserve"> </w:t>
      </w:r>
      <w:r w:rsidR="00DB4635" w:rsidRPr="006C73F9">
        <w:rPr>
          <w:rFonts w:ascii="Arial Narrow" w:hAnsi="Arial Narrow"/>
          <w:sz w:val="22"/>
          <w:szCs w:val="22"/>
        </w:rPr>
        <w:t xml:space="preserve">следующего </w:t>
      </w:r>
      <w:r w:rsidR="00B80502" w:rsidRPr="006C73F9">
        <w:rPr>
          <w:rFonts w:ascii="Arial Narrow" w:hAnsi="Arial Narrow"/>
          <w:sz w:val="22"/>
          <w:szCs w:val="22"/>
        </w:rPr>
        <w:t xml:space="preserve">после </w:t>
      </w:r>
      <w:r w:rsidR="00DB4635" w:rsidRPr="006C73F9">
        <w:rPr>
          <w:rFonts w:ascii="Arial Narrow" w:hAnsi="Arial Narrow"/>
          <w:sz w:val="22"/>
          <w:szCs w:val="22"/>
        </w:rPr>
        <w:t xml:space="preserve">дня </w:t>
      </w:r>
      <w:r w:rsidR="00B80502" w:rsidRPr="006C73F9">
        <w:rPr>
          <w:rFonts w:ascii="Arial Narrow" w:hAnsi="Arial Narrow"/>
          <w:sz w:val="22"/>
          <w:szCs w:val="22"/>
        </w:rPr>
        <w:t>подписания</w:t>
      </w:r>
      <w:r w:rsidR="00DB4635" w:rsidRPr="006C73F9">
        <w:rPr>
          <w:rFonts w:ascii="Arial Narrow" w:hAnsi="Arial Narrow"/>
          <w:sz w:val="22"/>
          <w:szCs w:val="22"/>
        </w:rPr>
        <w:t xml:space="preserve"> указанного</w:t>
      </w:r>
      <w:r w:rsidR="00DB4635" w:rsidRPr="006C73F9">
        <w:rPr>
          <w:rFonts w:ascii="Arial Narrow" w:hAnsi="Arial Narrow"/>
          <w:i/>
          <w:sz w:val="22"/>
          <w:szCs w:val="22"/>
        </w:rPr>
        <w:t>/</w:t>
      </w:r>
      <w:proofErr w:type="spellStart"/>
      <w:r w:rsidR="00DB4635" w:rsidRPr="006C73F9">
        <w:rPr>
          <w:rFonts w:ascii="Arial Narrow" w:hAnsi="Arial Narrow"/>
          <w:i/>
          <w:sz w:val="22"/>
          <w:szCs w:val="22"/>
        </w:rPr>
        <w:t>ых</w:t>
      </w:r>
      <w:proofErr w:type="spellEnd"/>
      <w:r w:rsidR="00DB4635" w:rsidRPr="006C73F9">
        <w:rPr>
          <w:rFonts w:ascii="Arial Narrow" w:hAnsi="Arial Narrow"/>
          <w:sz w:val="22"/>
          <w:szCs w:val="22"/>
        </w:rPr>
        <w:t xml:space="preserve"> протокола</w:t>
      </w:r>
      <w:r w:rsidR="00DB4635" w:rsidRPr="006C73F9">
        <w:rPr>
          <w:rFonts w:ascii="Arial Narrow" w:hAnsi="Arial Narrow"/>
          <w:i/>
          <w:sz w:val="22"/>
          <w:szCs w:val="22"/>
        </w:rPr>
        <w:t>/</w:t>
      </w:r>
      <w:proofErr w:type="spellStart"/>
      <w:r w:rsidR="00DB4635" w:rsidRPr="006C73F9">
        <w:rPr>
          <w:rFonts w:ascii="Arial Narrow" w:hAnsi="Arial Narrow"/>
          <w:i/>
          <w:sz w:val="22"/>
          <w:szCs w:val="22"/>
        </w:rPr>
        <w:t>ов</w:t>
      </w:r>
      <w:proofErr w:type="spellEnd"/>
      <w:r w:rsidR="00A470A6" w:rsidRPr="006C73F9">
        <w:rPr>
          <w:rFonts w:ascii="Arial Narrow" w:hAnsi="Arial Narrow"/>
          <w:sz w:val="22"/>
          <w:szCs w:val="22"/>
        </w:rPr>
        <w:t>,</w:t>
      </w:r>
      <w:r w:rsidR="00DB4635" w:rsidRPr="006C73F9">
        <w:rPr>
          <w:rFonts w:ascii="Arial Narrow" w:hAnsi="Arial Narrow"/>
          <w:sz w:val="22"/>
          <w:szCs w:val="22"/>
        </w:rPr>
        <w:t xml:space="preserve"> </w:t>
      </w:r>
      <w:r w:rsidR="00A470A6" w:rsidRPr="006C73F9">
        <w:rPr>
          <w:rFonts w:ascii="Arial Narrow" w:hAnsi="Arial Narrow"/>
          <w:sz w:val="22"/>
          <w:szCs w:val="22"/>
        </w:rPr>
        <w:t>с учетом положений пункта </w:t>
      </w:r>
      <w:r w:rsidR="007835EB">
        <w:fldChar w:fldCharType="begin"/>
      </w:r>
      <w:r w:rsidR="007835EB">
        <w:instrText xml:space="preserve"> REF _Ref317254108 \r \h  \* MERGEFORMAT </w:instrText>
      </w:r>
      <w:r w:rsidR="007835EB">
        <w:fldChar w:fldCharType="separate"/>
      </w:r>
      <w:r w:rsidR="004500D3" w:rsidRPr="004500D3">
        <w:rPr>
          <w:rFonts w:ascii="Arial Narrow" w:hAnsi="Arial Narrow"/>
          <w:sz w:val="22"/>
          <w:szCs w:val="22"/>
        </w:rPr>
        <w:t>2.7.2</w:t>
      </w:r>
      <w:r w:rsidR="007835EB">
        <w:fldChar w:fldCharType="end"/>
      </w:r>
      <w:r w:rsidR="00A470A6" w:rsidRPr="006C73F9">
        <w:rPr>
          <w:rFonts w:ascii="Arial Narrow" w:hAnsi="Arial Narrow"/>
          <w:sz w:val="22"/>
          <w:szCs w:val="22"/>
        </w:rPr>
        <w:t>.</w:t>
      </w:r>
    </w:p>
    <w:p w:rsidR="00C87330" w:rsidRPr="006C73F9" w:rsidRDefault="00B73B31" w:rsidP="006C73F9">
      <w:pPr>
        <w:numPr>
          <w:ilvl w:val="3"/>
          <w:numId w:val="11"/>
        </w:numPr>
        <w:tabs>
          <w:tab w:val="left" w:pos="1701"/>
        </w:tabs>
        <w:autoSpaceDE w:val="0"/>
        <w:autoSpaceDN w:val="0"/>
        <w:adjustRightInd w:val="0"/>
        <w:spacing w:before="120"/>
        <w:ind w:left="0" w:firstLine="567"/>
        <w:jc w:val="both"/>
        <w:rPr>
          <w:rFonts w:ascii="Arial Narrow" w:hAnsi="Arial Narrow"/>
          <w:sz w:val="22"/>
          <w:szCs w:val="22"/>
        </w:rPr>
      </w:pPr>
      <w:bookmarkStart w:id="152" w:name="_Ref270006910"/>
      <w:r w:rsidRPr="006C73F9">
        <w:rPr>
          <w:rFonts w:ascii="Arial Narrow" w:hAnsi="Arial Narrow"/>
          <w:sz w:val="22"/>
          <w:szCs w:val="22"/>
        </w:rPr>
        <w:t xml:space="preserve">Любой участник конкурса после размещения протокола </w:t>
      </w:r>
      <w:r w:rsidR="00984DC4" w:rsidRPr="006C73F9">
        <w:rPr>
          <w:rFonts w:ascii="Arial Narrow" w:hAnsi="Arial Narrow"/>
          <w:sz w:val="22"/>
          <w:szCs w:val="22"/>
        </w:rPr>
        <w:t xml:space="preserve">заседания конкурсной комиссии по </w:t>
      </w:r>
      <w:r w:rsidRPr="006C73F9">
        <w:rPr>
          <w:rFonts w:ascii="Arial Narrow" w:hAnsi="Arial Narrow"/>
          <w:sz w:val="22"/>
          <w:szCs w:val="22"/>
        </w:rPr>
        <w:t>рассмотрени</w:t>
      </w:r>
      <w:r w:rsidR="00984DC4" w:rsidRPr="006C73F9">
        <w:rPr>
          <w:rFonts w:ascii="Arial Narrow" w:hAnsi="Arial Narrow"/>
          <w:sz w:val="22"/>
          <w:szCs w:val="22"/>
        </w:rPr>
        <w:t>ю</w:t>
      </w:r>
      <w:r w:rsidRPr="006C73F9">
        <w:rPr>
          <w:rFonts w:ascii="Arial Narrow" w:hAnsi="Arial Narrow"/>
          <w:sz w:val="22"/>
          <w:szCs w:val="22"/>
        </w:rPr>
        <w:t xml:space="preserve"> заявок на отборочной стадии вправе направить организатору конкурса запрос о разъяснении причин отказа ему в допуске к участию в конкурсе. Организатор в течение 3</w:t>
      </w:r>
      <w:r w:rsidR="008D371F" w:rsidRPr="006C73F9">
        <w:rPr>
          <w:rFonts w:ascii="Arial Narrow" w:hAnsi="Arial Narrow"/>
          <w:sz w:val="22"/>
          <w:szCs w:val="22"/>
        </w:rPr>
        <w:t> (трех)</w:t>
      </w:r>
      <w:r w:rsidRPr="006C73F9">
        <w:rPr>
          <w:rFonts w:ascii="Arial Narrow" w:hAnsi="Arial Narrow"/>
          <w:sz w:val="22"/>
          <w:szCs w:val="22"/>
        </w:rPr>
        <w:t xml:space="preserve"> рабочих дней со дня поступления такого запроса </w:t>
      </w:r>
      <w:r w:rsidR="008D371F" w:rsidRPr="006C73F9">
        <w:rPr>
          <w:rFonts w:ascii="Arial Narrow" w:hAnsi="Arial Narrow"/>
          <w:sz w:val="22"/>
          <w:szCs w:val="22"/>
        </w:rPr>
        <w:t>обязан предоставить</w:t>
      </w:r>
      <w:r w:rsidRPr="006C73F9">
        <w:rPr>
          <w:rFonts w:ascii="Arial Narrow" w:hAnsi="Arial Narrow"/>
          <w:sz w:val="22"/>
          <w:szCs w:val="22"/>
        </w:rPr>
        <w:t xml:space="preserve"> участнику конкурса в письменной форме соответствующие разъяснения.</w:t>
      </w:r>
      <w:bookmarkEnd w:id="152"/>
    </w:p>
    <w:p w:rsidR="00C87330" w:rsidRPr="006C73F9" w:rsidRDefault="00C87330" w:rsidP="006C73F9">
      <w:pPr>
        <w:pStyle w:val="4"/>
        <w:widowControl w:val="0"/>
        <w:numPr>
          <w:ilvl w:val="2"/>
          <w:numId w:val="11"/>
        </w:numPr>
        <w:tabs>
          <w:tab w:val="left" w:pos="1701"/>
        </w:tabs>
        <w:suppressAutoHyphens/>
        <w:adjustRightInd w:val="0"/>
        <w:spacing w:before="120" w:after="0"/>
        <w:ind w:left="0" w:firstLine="567"/>
        <w:jc w:val="both"/>
        <w:textAlignment w:val="baseline"/>
        <w:rPr>
          <w:rFonts w:ascii="Arial Narrow" w:hAnsi="Arial Narrow"/>
          <w:b w:val="0"/>
          <w:sz w:val="22"/>
          <w:szCs w:val="22"/>
        </w:rPr>
      </w:pPr>
      <w:r w:rsidRPr="006C73F9">
        <w:rPr>
          <w:rFonts w:ascii="Arial Narrow" w:hAnsi="Arial Narrow"/>
          <w:b w:val="0"/>
          <w:sz w:val="22"/>
          <w:szCs w:val="22"/>
        </w:rPr>
        <w:t>Переторжка</w:t>
      </w:r>
    </w:p>
    <w:p w:rsidR="00FC5BC7" w:rsidRPr="006C73F9" w:rsidRDefault="00FC5BC7" w:rsidP="006C73F9">
      <w:pPr>
        <w:numPr>
          <w:ilvl w:val="3"/>
          <w:numId w:val="11"/>
        </w:numPr>
        <w:tabs>
          <w:tab w:val="left" w:pos="1701"/>
          <w:tab w:val="num" w:pos="1985"/>
        </w:tabs>
        <w:autoSpaceDE w:val="0"/>
        <w:autoSpaceDN w:val="0"/>
        <w:adjustRightInd w:val="0"/>
        <w:spacing w:before="120"/>
        <w:ind w:left="0" w:firstLine="567"/>
        <w:jc w:val="both"/>
        <w:rPr>
          <w:rFonts w:ascii="Arial Narrow" w:hAnsi="Arial Narrow"/>
          <w:sz w:val="22"/>
          <w:szCs w:val="22"/>
        </w:rPr>
      </w:pPr>
      <w:bookmarkStart w:id="153" w:name="_Ref351025268"/>
      <w:r w:rsidRPr="006C73F9">
        <w:rPr>
          <w:rFonts w:ascii="Arial Narrow" w:hAnsi="Arial Narrow"/>
          <w:sz w:val="22"/>
          <w:szCs w:val="22"/>
        </w:rPr>
        <w:t>Если в пункте </w:t>
      </w:r>
      <w:r w:rsidR="007835EB">
        <w:fldChar w:fldCharType="begin"/>
      </w:r>
      <w:r w:rsidR="007835EB">
        <w:instrText xml:space="preserve"> REF _Ref317254826 \r \h  \* MERGEFORMAT </w:instrText>
      </w:r>
      <w:r w:rsidR="007835EB">
        <w:fldChar w:fldCharType="separate"/>
      </w:r>
      <w:r w:rsidR="004500D3" w:rsidRPr="004500D3">
        <w:rPr>
          <w:rFonts w:ascii="Arial Narrow" w:hAnsi="Arial Narrow"/>
          <w:sz w:val="22"/>
          <w:szCs w:val="22"/>
        </w:rPr>
        <w:t>20</w:t>
      </w:r>
      <w:r w:rsidR="007835EB">
        <w:fldChar w:fldCharType="end"/>
      </w:r>
      <w:r w:rsidRPr="006C73F9">
        <w:rPr>
          <w:rFonts w:ascii="Arial Narrow" w:hAnsi="Arial Narrow"/>
          <w:sz w:val="22"/>
          <w:szCs w:val="22"/>
        </w:rPr>
        <w:t xml:space="preserve"> раздела </w:t>
      </w:r>
      <w:r w:rsidR="007835EB">
        <w:fldChar w:fldCharType="begin"/>
      </w:r>
      <w:r w:rsidR="007835EB">
        <w:instrText xml:space="preserve"> REF _Ref317254811 \r \h  \* MERGEFORMAT </w:instrText>
      </w:r>
      <w:r w:rsidR="007835EB">
        <w:fldChar w:fldCharType="separate"/>
      </w:r>
      <w:r w:rsidR="004500D3" w:rsidRPr="004500D3">
        <w:t>5</w:t>
      </w:r>
      <w:r w:rsidR="007835EB">
        <w:fldChar w:fldCharType="end"/>
      </w:r>
      <w:r w:rsidRPr="006C73F9">
        <w:rPr>
          <w:rFonts w:ascii="Arial Narrow" w:hAnsi="Arial Narrow"/>
          <w:sz w:val="22"/>
          <w:szCs w:val="22"/>
        </w:rPr>
        <w:t xml:space="preserve"> «Информационная карта конкурса» предусмотрена возможность проведения процедуры переторжки, после проведения процедуры рассмотрения заявок на участие в конкурсе конкурсная комиссия вправе принять решение о проведении процедуры переторжки </w:t>
      </w:r>
      <w:r w:rsidRPr="006C73F9">
        <w:rPr>
          <w:rFonts w:ascii="Arial Narrow" w:hAnsi="Arial Narrow"/>
          <w:i/>
          <w:sz w:val="22"/>
          <w:szCs w:val="22"/>
        </w:rPr>
        <w:t>[в отношении любого лота]</w:t>
      </w:r>
      <w:r w:rsidRPr="006C73F9">
        <w:rPr>
          <w:rFonts w:ascii="Arial Narrow" w:hAnsi="Arial Narrow"/>
          <w:sz w:val="22"/>
          <w:szCs w:val="22"/>
        </w:rPr>
        <w:t xml:space="preserve">, т.е. предоставление участникам конкурса возможности добровольно повысить предпочтительность их заявок на участие в конкурсе (в том числе допущенных альтернативных предложений, в случаях разрешения подачи альтернативных предложений) путем снижения </w:t>
      </w:r>
      <w:r w:rsidRPr="006C73F9">
        <w:rPr>
          <w:rFonts w:ascii="Arial Narrow" w:hAnsi="Arial Narrow"/>
          <w:i/>
          <w:sz w:val="22"/>
          <w:szCs w:val="22"/>
        </w:rPr>
        <w:t xml:space="preserve">первоначально указанной в заявке на участие в конкурсе цены </w:t>
      </w:r>
      <w:r w:rsidRPr="006C73F9">
        <w:rPr>
          <w:rFonts w:ascii="Arial Narrow" w:hAnsi="Arial Narrow"/>
          <w:sz w:val="22"/>
          <w:szCs w:val="22"/>
        </w:rPr>
        <w:t>не должно повлечь за собой изменение иных условий заявки на участие в конкурсе.</w:t>
      </w:r>
      <w:bookmarkEnd w:id="153"/>
    </w:p>
    <w:p w:rsidR="00FC5BC7" w:rsidRPr="006C73F9" w:rsidRDefault="00656D73" w:rsidP="006C73F9">
      <w:pPr>
        <w:numPr>
          <w:ilvl w:val="3"/>
          <w:numId w:val="11"/>
        </w:numPr>
        <w:tabs>
          <w:tab w:val="left" w:pos="1701"/>
        </w:tabs>
        <w:autoSpaceDE w:val="0"/>
        <w:autoSpaceDN w:val="0"/>
        <w:adjustRightInd w:val="0"/>
        <w:spacing w:before="120"/>
        <w:ind w:left="0" w:firstLine="567"/>
        <w:jc w:val="both"/>
        <w:rPr>
          <w:rFonts w:ascii="Arial Narrow" w:hAnsi="Arial Narrow"/>
          <w:sz w:val="22"/>
          <w:szCs w:val="22"/>
        </w:rPr>
      </w:pPr>
      <w:r w:rsidRPr="006C73F9">
        <w:rPr>
          <w:rFonts w:ascii="Arial Narrow" w:hAnsi="Arial Narrow"/>
          <w:sz w:val="22"/>
          <w:szCs w:val="22"/>
        </w:rPr>
        <w:t xml:space="preserve">Форма и порядок проведения переторжки с использованием функционала ЭТП, </w:t>
      </w:r>
      <w:r w:rsidR="00AC6ABA" w:rsidRPr="006C73F9">
        <w:rPr>
          <w:rFonts w:ascii="Arial Narrow" w:hAnsi="Arial Narrow"/>
          <w:sz w:val="22"/>
          <w:szCs w:val="22"/>
        </w:rPr>
        <w:t xml:space="preserve">определенные конкурсной комиссией, </w:t>
      </w:r>
      <w:r w:rsidRPr="006C73F9">
        <w:rPr>
          <w:rFonts w:ascii="Arial Narrow" w:hAnsi="Arial Narrow"/>
          <w:sz w:val="22"/>
          <w:szCs w:val="22"/>
        </w:rPr>
        <w:t xml:space="preserve">сроки </w:t>
      </w:r>
      <w:r w:rsidR="00AC6ABA" w:rsidRPr="006C73F9">
        <w:rPr>
          <w:rFonts w:ascii="Arial Narrow" w:hAnsi="Arial Narrow"/>
          <w:sz w:val="22"/>
          <w:szCs w:val="22"/>
        </w:rPr>
        <w:t xml:space="preserve">и порядок </w:t>
      </w:r>
      <w:r w:rsidRPr="006C73F9">
        <w:rPr>
          <w:rFonts w:ascii="Arial Narrow" w:hAnsi="Arial Narrow"/>
          <w:sz w:val="22"/>
          <w:szCs w:val="22"/>
        </w:rPr>
        <w:t xml:space="preserve">подачи новых </w:t>
      </w:r>
      <w:r w:rsidRPr="006C73F9">
        <w:rPr>
          <w:rFonts w:ascii="Arial Narrow" w:hAnsi="Arial Narrow"/>
          <w:i/>
          <w:sz w:val="22"/>
          <w:szCs w:val="22"/>
        </w:rPr>
        <w:t xml:space="preserve">ценовых </w:t>
      </w:r>
      <w:r w:rsidRPr="006C73F9">
        <w:rPr>
          <w:rFonts w:ascii="Arial Narrow" w:hAnsi="Arial Narrow"/>
          <w:sz w:val="22"/>
          <w:szCs w:val="22"/>
        </w:rPr>
        <w:t xml:space="preserve">предложений </w:t>
      </w:r>
      <w:r w:rsidR="00AC6ABA" w:rsidRPr="006C73F9">
        <w:rPr>
          <w:rFonts w:ascii="Arial Narrow" w:hAnsi="Arial Narrow"/>
          <w:i/>
          <w:sz w:val="22"/>
          <w:szCs w:val="22"/>
        </w:rPr>
        <w:t>[в </w:t>
      </w:r>
      <w:r w:rsidRPr="006C73F9">
        <w:rPr>
          <w:rFonts w:ascii="Arial Narrow" w:hAnsi="Arial Narrow"/>
          <w:i/>
          <w:sz w:val="22"/>
          <w:szCs w:val="22"/>
        </w:rPr>
        <w:t>отношении каждого лота]</w:t>
      </w:r>
      <w:r w:rsidRPr="006C73F9">
        <w:rPr>
          <w:rFonts w:ascii="Arial Narrow" w:hAnsi="Arial Narrow"/>
          <w:sz w:val="22"/>
          <w:szCs w:val="22"/>
        </w:rPr>
        <w:t>, указываются в письмах, приглашающих</w:t>
      </w:r>
      <w:r w:rsidR="0062378E" w:rsidRPr="006C73F9">
        <w:rPr>
          <w:rFonts w:ascii="Arial Narrow" w:hAnsi="Arial Narrow"/>
          <w:sz w:val="22"/>
          <w:szCs w:val="22"/>
        </w:rPr>
        <w:t xml:space="preserve"> </w:t>
      </w:r>
      <w:r w:rsidRPr="006C73F9">
        <w:rPr>
          <w:rFonts w:ascii="Arial Narrow" w:hAnsi="Arial Narrow"/>
          <w:sz w:val="22"/>
          <w:szCs w:val="22"/>
        </w:rPr>
        <w:t xml:space="preserve">участников </w:t>
      </w:r>
      <w:r w:rsidR="0062378E" w:rsidRPr="006C73F9">
        <w:rPr>
          <w:rFonts w:ascii="Arial Narrow" w:hAnsi="Arial Narrow"/>
          <w:sz w:val="22"/>
          <w:szCs w:val="22"/>
        </w:rPr>
        <w:t xml:space="preserve">конкурса </w:t>
      </w:r>
      <w:r w:rsidRPr="006C73F9">
        <w:rPr>
          <w:rFonts w:ascii="Arial Narrow" w:hAnsi="Arial Narrow"/>
          <w:sz w:val="22"/>
          <w:szCs w:val="22"/>
        </w:rPr>
        <w:t xml:space="preserve">на процедуру переторжки </w:t>
      </w:r>
      <w:r w:rsidR="00AC6ABA" w:rsidRPr="006C73F9">
        <w:rPr>
          <w:rFonts w:ascii="Arial Narrow" w:hAnsi="Arial Narrow"/>
          <w:i/>
          <w:sz w:val="22"/>
          <w:szCs w:val="22"/>
        </w:rPr>
        <w:t>[по </w:t>
      </w:r>
      <w:r w:rsidRPr="006C73F9">
        <w:rPr>
          <w:rFonts w:ascii="Arial Narrow" w:hAnsi="Arial Narrow"/>
          <w:i/>
          <w:sz w:val="22"/>
          <w:szCs w:val="22"/>
        </w:rPr>
        <w:t>данным лотам]</w:t>
      </w:r>
      <w:r w:rsidR="0062378E" w:rsidRPr="006C73F9">
        <w:rPr>
          <w:rFonts w:ascii="Arial Narrow" w:hAnsi="Arial Narrow"/>
          <w:i/>
          <w:sz w:val="22"/>
          <w:szCs w:val="22"/>
        </w:rPr>
        <w:t xml:space="preserve">, </w:t>
      </w:r>
      <w:r w:rsidR="0062378E" w:rsidRPr="006C73F9">
        <w:rPr>
          <w:rFonts w:ascii="Arial Narrow" w:hAnsi="Arial Narrow"/>
          <w:sz w:val="22"/>
          <w:szCs w:val="22"/>
        </w:rPr>
        <w:t>и направленных одновременно всем участникам, допущенным до участия в конкурсе.</w:t>
      </w:r>
    </w:p>
    <w:p w:rsidR="004B1F88" w:rsidRPr="006C73F9" w:rsidRDefault="00FC5BC7" w:rsidP="006C73F9">
      <w:pPr>
        <w:numPr>
          <w:ilvl w:val="3"/>
          <w:numId w:val="11"/>
        </w:numPr>
        <w:tabs>
          <w:tab w:val="left" w:pos="1701"/>
        </w:tabs>
        <w:autoSpaceDE w:val="0"/>
        <w:autoSpaceDN w:val="0"/>
        <w:adjustRightInd w:val="0"/>
        <w:spacing w:before="120"/>
        <w:ind w:left="0" w:firstLine="567"/>
        <w:jc w:val="both"/>
        <w:rPr>
          <w:rFonts w:ascii="Arial Narrow" w:hAnsi="Arial Narrow"/>
          <w:sz w:val="22"/>
          <w:szCs w:val="22"/>
        </w:rPr>
      </w:pPr>
      <w:r w:rsidRPr="006C73F9">
        <w:rPr>
          <w:rFonts w:ascii="Arial Narrow" w:hAnsi="Arial Narrow"/>
          <w:sz w:val="22"/>
          <w:szCs w:val="22"/>
        </w:rPr>
        <w:t xml:space="preserve">В переторжке имеют право участвовать все допущенные участники конкурса. Участник конкурса, приглашенный на переторжку </w:t>
      </w:r>
      <w:r w:rsidRPr="006C73F9">
        <w:rPr>
          <w:rFonts w:ascii="Arial Narrow" w:hAnsi="Arial Narrow"/>
          <w:i/>
          <w:sz w:val="22"/>
          <w:szCs w:val="22"/>
        </w:rPr>
        <w:t>[по какому-либо лоту]</w:t>
      </w:r>
      <w:r w:rsidRPr="006C73F9">
        <w:rPr>
          <w:rFonts w:ascii="Arial Narrow" w:hAnsi="Arial Narrow"/>
          <w:sz w:val="22"/>
          <w:szCs w:val="22"/>
        </w:rPr>
        <w:t xml:space="preserve">, вправе не участвовать в ней по любому из допущенных предложений (основного и/или альтернативных), тогда его предложение </w:t>
      </w:r>
      <w:r w:rsidRPr="006C73F9">
        <w:rPr>
          <w:rFonts w:ascii="Arial Narrow" w:hAnsi="Arial Narrow"/>
          <w:i/>
          <w:sz w:val="22"/>
          <w:szCs w:val="22"/>
        </w:rPr>
        <w:t>[в отношении данного лота]</w:t>
      </w:r>
      <w:r w:rsidRPr="006C73F9">
        <w:rPr>
          <w:rFonts w:ascii="Arial Narrow" w:hAnsi="Arial Narrow"/>
          <w:sz w:val="22"/>
          <w:szCs w:val="22"/>
        </w:rPr>
        <w:t>, по которому он не участвовал в переторжке,</w:t>
      </w:r>
      <w:r w:rsidRPr="006C73F9">
        <w:rPr>
          <w:rFonts w:ascii="Arial Narrow" w:hAnsi="Arial Narrow"/>
          <w:i/>
          <w:sz w:val="22"/>
          <w:szCs w:val="22"/>
        </w:rPr>
        <w:t xml:space="preserve"> </w:t>
      </w:r>
      <w:r w:rsidRPr="006C73F9">
        <w:rPr>
          <w:rFonts w:ascii="Arial Narrow" w:hAnsi="Arial Narrow"/>
          <w:sz w:val="22"/>
          <w:szCs w:val="22"/>
        </w:rPr>
        <w:t xml:space="preserve">остается действующим с ранее </w:t>
      </w:r>
      <w:r w:rsidRPr="006C73F9">
        <w:rPr>
          <w:rFonts w:ascii="Arial Narrow" w:hAnsi="Arial Narrow"/>
          <w:i/>
          <w:sz w:val="22"/>
          <w:szCs w:val="22"/>
        </w:rPr>
        <w:t>объявленной ценой [либо объявленными условиями по срокам поставки продукции и/или по условиям оплаты (в случаях, предусмотренных пунктом</w:t>
      </w:r>
      <w:r w:rsidRPr="006C73F9">
        <w:rPr>
          <w:rFonts w:ascii="Arial Narrow" w:hAnsi="Arial Narrow"/>
          <w:i/>
          <w:sz w:val="22"/>
          <w:szCs w:val="22"/>
          <w:lang w:val="en-US"/>
        </w:rPr>
        <w:t> </w:t>
      </w:r>
      <w:r w:rsidR="007835EB">
        <w:fldChar w:fldCharType="begin"/>
      </w:r>
      <w:r w:rsidR="007835EB">
        <w:instrText xml:space="preserve"> REF _Ref351025268 \r \h  \* MERGEFORMAT </w:instrText>
      </w:r>
      <w:r w:rsidR="007835EB">
        <w:fldChar w:fldCharType="separate"/>
      </w:r>
      <w:r w:rsidR="004500D3" w:rsidRPr="004500D3">
        <w:rPr>
          <w:rFonts w:ascii="Arial Narrow" w:hAnsi="Arial Narrow"/>
          <w:i/>
          <w:sz w:val="22"/>
          <w:szCs w:val="22"/>
        </w:rPr>
        <w:t>4.14.3.1</w:t>
      </w:r>
      <w:r w:rsidR="007835EB">
        <w:fldChar w:fldCharType="end"/>
      </w:r>
      <w:r w:rsidRPr="006C73F9">
        <w:rPr>
          <w:rFonts w:ascii="Arial Narrow" w:hAnsi="Arial Narrow"/>
          <w:i/>
          <w:sz w:val="22"/>
          <w:szCs w:val="22"/>
        </w:rPr>
        <w:t>)]</w:t>
      </w:r>
      <w:r w:rsidRPr="006C73F9">
        <w:rPr>
          <w:rFonts w:ascii="Arial Narrow" w:hAnsi="Arial Narrow"/>
          <w:sz w:val="22"/>
          <w:szCs w:val="22"/>
        </w:rPr>
        <w:t>, указанной</w:t>
      </w:r>
      <w:r w:rsidRPr="006C73F9">
        <w:rPr>
          <w:rFonts w:ascii="Arial Narrow" w:hAnsi="Arial Narrow"/>
          <w:i/>
          <w:sz w:val="22"/>
          <w:szCs w:val="22"/>
        </w:rPr>
        <w:t>/</w:t>
      </w:r>
      <w:proofErr w:type="spellStart"/>
      <w:r w:rsidRPr="006C73F9">
        <w:rPr>
          <w:rFonts w:ascii="Arial Narrow" w:hAnsi="Arial Narrow"/>
          <w:i/>
          <w:sz w:val="22"/>
          <w:szCs w:val="22"/>
        </w:rPr>
        <w:t>ыми</w:t>
      </w:r>
      <w:proofErr w:type="spellEnd"/>
      <w:r w:rsidRPr="006C73F9">
        <w:rPr>
          <w:rFonts w:ascii="Arial Narrow" w:hAnsi="Arial Narrow"/>
          <w:sz w:val="22"/>
          <w:szCs w:val="22"/>
        </w:rPr>
        <w:t xml:space="preserve"> в заявке на участие в конкурсе</w:t>
      </w:r>
      <w:r w:rsidR="004B1F88" w:rsidRPr="006C73F9">
        <w:rPr>
          <w:rFonts w:ascii="Arial Narrow" w:hAnsi="Arial Narrow"/>
          <w:sz w:val="22"/>
          <w:szCs w:val="22"/>
        </w:rPr>
        <w:t>.</w:t>
      </w:r>
    </w:p>
    <w:p w:rsidR="004B1F88" w:rsidRPr="006C73F9" w:rsidRDefault="004B1F88" w:rsidP="006C73F9">
      <w:pPr>
        <w:numPr>
          <w:ilvl w:val="3"/>
          <w:numId w:val="11"/>
        </w:numPr>
        <w:tabs>
          <w:tab w:val="left" w:pos="1701"/>
        </w:tabs>
        <w:autoSpaceDE w:val="0"/>
        <w:autoSpaceDN w:val="0"/>
        <w:adjustRightInd w:val="0"/>
        <w:spacing w:before="120"/>
        <w:ind w:left="0" w:firstLine="567"/>
        <w:jc w:val="both"/>
        <w:rPr>
          <w:rFonts w:ascii="Arial Narrow" w:hAnsi="Arial Narrow"/>
          <w:sz w:val="22"/>
          <w:szCs w:val="22"/>
        </w:rPr>
      </w:pPr>
      <w:r w:rsidRPr="006C73F9">
        <w:rPr>
          <w:rFonts w:ascii="Arial Narrow" w:hAnsi="Arial Narrow"/>
          <w:i/>
          <w:sz w:val="22"/>
          <w:szCs w:val="22"/>
        </w:rPr>
        <w:t>[В случае возможной процедуры переторжки только по цене]</w:t>
      </w:r>
      <w:r w:rsidRPr="006C73F9">
        <w:rPr>
          <w:rFonts w:ascii="Arial Narrow" w:hAnsi="Arial Narrow"/>
          <w:sz w:val="22"/>
          <w:szCs w:val="22"/>
        </w:rPr>
        <w:t xml:space="preserve"> Предложения участника конкурса по увеличению цены, указанной в заявке на участие в конкурсе </w:t>
      </w:r>
      <w:r w:rsidRPr="006C73F9">
        <w:rPr>
          <w:rFonts w:ascii="Arial Narrow" w:hAnsi="Arial Narrow"/>
          <w:i/>
          <w:sz w:val="22"/>
          <w:szCs w:val="22"/>
        </w:rPr>
        <w:t>[по любому лоту]</w:t>
      </w:r>
      <w:r w:rsidRPr="006C73F9">
        <w:rPr>
          <w:rFonts w:ascii="Arial Narrow" w:hAnsi="Arial Narrow"/>
          <w:sz w:val="22"/>
          <w:szCs w:val="22"/>
        </w:rPr>
        <w:t xml:space="preserve"> не рассматриваются, данный участник считается не участвовавшим в процедуре переторжки </w:t>
      </w:r>
      <w:r w:rsidRPr="006C73F9">
        <w:rPr>
          <w:rFonts w:ascii="Arial Narrow" w:hAnsi="Arial Narrow"/>
          <w:i/>
          <w:sz w:val="22"/>
          <w:szCs w:val="22"/>
        </w:rPr>
        <w:t>[по данному лоту]</w:t>
      </w:r>
      <w:r w:rsidRPr="006C73F9">
        <w:rPr>
          <w:rFonts w:ascii="Arial Narrow" w:hAnsi="Arial Narrow"/>
          <w:sz w:val="22"/>
          <w:szCs w:val="22"/>
        </w:rPr>
        <w:t xml:space="preserve"> с таким предложением (основным и/или альтернативным) и это предложение, указанное в заявке на участие в конкурсе, </w:t>
      </w:r>
      <w:r w:rsidRPr="006C73F9">
        <w:rPr>
          <w:rFonts w:ascii="Arial Narrow" w:hAnsi="Arial Narrow"/>
          <w:i/>
          <w:sz w:val="22"/>
          <w:szCs w:val="22"/>
        </w:rPr>
        <w:t>[поданное на данный лот]</w:t>
      </w:r>
      <w:r w:rsidRPr="006C73F9">
        <w:rPr>
          <w:rFonts w:ascii="Arial Narrow" w:hAnsi="Arial Narrow"/>
          <w:sz w:val="22"/>
          <w:szCs w:val="22"/>
        </w:rPr>
        <w:t>, остается действующим с ранее объявленной ценой.</w:t>
      </w:r>
    </w:p>
    <w:p w:rsidR="00041F10" w:rsidRPr="006C73F9" w:rsidRDefault="00A226B0" w:rsidP="006C73F9">
      <w:pPr>
        <w:numPr>
          <w:ilvl w:val="3"/>
          <w:numId w:val="11"/>
        </w:numPr>
        <w:tabs>
          <w:tab w:val="left" w:pos="1701"/>
        </w:tabs>
        <w:autoSpaceDE w:val="0"/>
        <w:autoSpaceDN w:val="0"/>
        <w:adjustRightInd w:val="0"/>
        <w:spacing w:before="120"/>
        <w:ind w:left="0" w:firstLine="567"/>
        <w:jc w:val="both"/>
        <w:rPr>
          <w:rFonts w:ascii="Arial Narrow" w:hAnsi="Arial Narrow"/>
          <w:sz w:val="22"/>
          <w:szCs w:val="22"/>
        </w:rPr>
      </w:pPr>
      <w:r w:rsidRPr="006C73F9">
        <w:rPr>
          <w:rFonts w:ascii="Arial Narrow" w:hAnsi="Arial Narrow"/>
          <w:iCs/>
          <w:sz w:val="22"/>
          <w:szCs w:val="22"/>
        </w:rPr>
        <w:t>Переторжка</w:t>
      </w:r>
      <w:r w:rsidRPr="006C73F9">
        <w:rPr>
          <w:rFonts w:ascii="Arial Narrow" w:hAnsi="Arial Narrow"/>
          <w:sz w:val="22"/>
          <w:szCs w:val="22"/>
        </w:rPr>
        <w:t xml:space="preserve"> может </w:t>
      </w:r>
      <w:r w:rsidRPr="006C73F9">
        <w:rPr>
          <w:rFonts w:ascii="Arial Narrow" w:hAnsi="Arial Narrow"/>
          <w:i/>
          <w:sz w:val="22"/>
          <w:szCs w:val="22"/>
        </w:rPr>
        <w:t>проводиться</w:t>
      </w:r>
      <w:r w:rsidRPr="006C73F9">
        <w:rPr>
          <w:rFonts w:ascii="Arial Narrow" w:hAnsi="Arial Narrow"/>
          <w:sz w:val="22"/>
          <w:szCs w:val="22"/>
        </w:rPr>
        <w:t xml:space="preserve"> в режиме реального времени или иметь заочную форму.</w:t>
      </w:r>
    </w:p>
    <w:p w:rsidR="00041F10" w:rsidRPr="006C73F9" w:rsidRDefault="00041F10" w:rsidP="006C73F9">
      <w:pPr>
        <w:numPr>
          <w:ilvl w:val="3"/>
          <w:numId w:val="11"/>
        </w:numPr>
        <w:tabs>
          <w:tab w:val="clear" w:pos="2357"/>
          <w:tab w:val="num" w:pos="709"/>
          <w:tab w:val="left" w:pos="1701"/>
        </w:tabs>
        <w:autoSpaceDE w:val="0"/>
        <w:autoSpaceDN w:val="0"/>
        <w:adjustRightInd w:val="0"/>
        <w:spacing w:before="120"/>
        <w:ind w:left="0" w:firstLine="567"/>
        <w:jc w:val="both"/>
        <w:rPr>
          <w:rFonts w:ascii="Arial Narrow" w:hAnsi="Arial Narrow"/>
          <w:iCs/>
          <w:sz w:val="22"/>
          <w:szCs w:val="22"/>
        </w:rPr>
      </w:pPr>
      <w:r w:rsidRPr="006C73F9">
        <w:rPr>
          <w:rFonts w:ascii="Arial Narrow" w:hAnsi="Arial Narrow"/>
          <w:sz w:val="22"/>
          <w:szCs w:val="22"/>
        </w:rPr>
        <w:t>Организатор конкурса, по решению конкурсной комиссии вправе отменить переторжку в любое время до момента начала переторжки (для переторжки в режиме реального времени) либо до срока окончания подачи предложений по переторжке (для заочной переторжки). Данное решение конкурсной комиссии оформляется соответствующим протоколом, который размещается на официальном сайте и на ЭТП, в течение 1 (одного) дня после подписания указанного протокола, с учетом положений пункта </w:t>
      </w:r>
      <w:r w:rsidR="007835EB">
        <w:fldChar w:fldCharType="begin"/>
      </w:r>
      <w:r w:rsidR="007835EB">
        <w:instrText xml:space="preserve"> REF _Ref317254108 \r \h  \* MERGEFORMAT </w:instrText>
      </w:r>
      <w:r w:rsidR="007835EB">
        <w:fldChar w:fldCharType="separate"/>
      </w:r>
      <w:r w:rsidR="004500D3" w:rsidRPr="004500D3">
        <w:rPr>
          <w:rFonts w:ascii="Arial Narrow" w:hAnsi="Arial Narrow"/>
          <w:sz w:val="22"/>
          <w:szCs w:val="22"/>
        </w:rPr>
        <w:t>2.7.2</w:t>
      </w:r>
      <w:r w:rsidR="007835EB">
        <w:fldChar w:fldCharType="end"/>
      </w:r>
      <w:r w:rsidRPr="006C73F9">
        <w:rPr>
          <w:rFonts w:ascii="Arial Narrow" w:hAnsi="Arial Narrow"/>
          <w:sz w:val="22"/>
          <w:szCs w:val="22"/>
        </w:rPr>
        <w:t>.</w:t>
      </w:r>
    </w:p>
    <w:p w:rsidR="00041F10" w:rsidRPr="006C73F9" w:rsidRDefault="00041F10" w:rsidP="006C73F9">
      <w:pPr>
        <w:numPr>
          <w:ilvl w:val="3"/>
          <w:numId w:val="11"/>
        </w:numPr>
        <w:tabs>
          <w:tab w:val="clear" w:pos="2357"/>
          <w:tab w:val="num" w:pos="709"/>
          <w:tab w:val="left" w:pos="1701"/>
        </w:tabs>
        <w:autoSpaceDE w:val="0"/>
        <w:autoSpaceDN w:val="0"/>
        <w:adjustRightInd w:val="0"/>
        <w:spacing w:before="120"/>
        <w:ind w:left="0" w:firstLine="567"/>
        <w:jc w:val="both"/>
        <w:rPr>
          <w:rFonts w:ascii="Arial Narrow" w:hAnsi="Arial Narrow"/>
          <w:iCs/>
          <w:sz w:val="22"/>
          <w:szCs w:val="22"/>
        </w:rPr>
      </w:pPr>
      <w:r w:rsidRPr="006C73F9">
        <w:rPr>
          <w:rFonts w:ascii="Arial Narrow" w:hAnsi="Arial Narrow"/>
          <w:sz w:val="22"/>
          <w:szCs w:val="22"/>
        </w:rPr>
        <w:t>При проведении переторжки в режиме реального времени на ЭТП изменению подлежит только цена предложения.</w:t>
      </w:r>
    </w:p>
    <w:p w:rsidR="00041F10" w:rsidRPr="006C73F9" w:rsidRDefault="00041F10" w:rsidP="006C73F9">
      <w:pPr>
        <w:tabs>
          <w:tab w:val="left" w:pos="1701"/>
          <w:tab w:val="num" w:pos="2357"/>
        </w:tabs>
        <w:autoSpaceDE w:val="0"/>
        <w:autoSpaceDN w:val="0"/>
        <w:adjustRightInd w:val="0"/>
        <w:spacing w:before="120"/>
        <w:ind w:firstLine="567"/>
        <w:jc w:val="both"/>
        <w:rPr>
          <w:rFonts w:ascii="Arial Narrow" w:hAnsi="Arial Narrow"/>
          <w:sz w:val="22"/>
          <w:szCs w:val="22"/>
        </w:rPr>
      </w:pPr>
      <w:r w:rsidRPr="006C73F9">
        <w:rPr>
          <w:rFonts w:ascii="Arial Narrow" w:hAnsi="Arial Narrow"/>
          <w:sz w:val="22"/>
          <w:szCs w:val="22"/>
        </w:rPr>
        <w:t xml:space="preserve">В период с момента начала переторжки на ЭТП участник конкурса,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конкурса поэтапно до момента окончания переторжки неограниченное количество раз. Участники конкурса заявляют новую цену договора независимо от цен, предлагаемых другими участниками, при этом участник конкурса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w:t>
      </w:r>
      <w:r w:rsidRPr="006C73F9">
        <w:rPr>
          <w:rFonts w:ascii="Arial Narrow" w:hAnsi="Arial Narrow"/>
          <w:sz w:val="22"/>
          <w:szCs w:val="22"/>
        </w:rPr>
        <w:lastRenderedPageBreak/>
        <w:t>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(десяти) минут с момента подачи такого предложения. Указанная процедура повторяется неограниченное количество раз, но в любом случае не более 4 (четырех) часов.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A62A69" w:rsidRPr="006C73F9" w:rsidRDefault="00A62A69" w:rsidP="006C73F9">
      <w:pPr>
        <w:tabs>
          <w:tab w:val="left" w:pos="1701"/>
          <w:tab w:val="num" w:pos="2357"/>
        </w:tabs>
        <w:autoSpaceDE w:val="0"/>
        <w:autoSpaceDN w:val="0"/>
        <w:adjustRightInd w:val="0"/>
        <w:spacing w:before="120"/>
        <w:ind w:firstLine="567"/>
        <w:jc w:val="both"/>
        <w:rPr>
          <w:rFonts w:ascii="Arial Narrow" w:hAnsi="Arial Narrow"/>
          <w:sz w:val="22"/>
          <w:szCs w:val="22"/>
        </w:rPr>
      </w:pPr>
      <w:r w:rsidRPr="006C73F9">
        <w:rPr>
          <w:rFonts w:ascii="Arial Narrow" w:hAnsi="Arial Narrow"/>
          <w:sz w:val="22"/>
          <w:szCs w:val="22"/>
        </w:rPr>
        <w:t>Результаты проведения переторжки н</w:t>
      </w:r>
      <w:r w:rsidR="00BF1DE6" w:rsidRPr="006C73F9">
        <w:rPr>
          <w:rFonts w:ascii="Arial Narrow" w:hAnsi="Arial Narrow"/>
          <w:sz w:val="22"/>
          <w:szCs w:val="22"/>
        </w:rPr>
        <w:t>а ЭТП оформляются протоколом, в </w:t>
      </w:r>
      <w:r w:rsidRPr="006C73F9">
        <w:rPr>
          <w:rFonts w:ascii="Arial Narrow" w:hAnsi="Arial Narrow"/>
          <w:sz w:val="22"/>
          <w:szCs w:val="22"/>
        </w:rPr>
        <w:t xml:space="preserve">котором содержатся </w:t>
      </w:r>
      <w:r w:rsidR="000926E2" w:rsidRPr="006C73F9">
        <w:rPr>
          <w:rFonts w:ascii="Arial Narrow" w:hAnsi="Arial Narrow"/>
          <w:sz w:val="22"/>
          <w:szCs w:val="22"/>
        </w:rPr>
        <w:t xml:space="preserve">как минимум </w:t>
      </w:r>
      <w:r w:rsidRPr="006C73F9">
        <w:rPr>
          <w:rFonts w:ascii="Arial Narrow" w:hAnsi="Arial Narrow"/>
          <w:sz w:val="22"/>
          <w:szCs w:val="22"/>
        </w:rPr>
        <w:t>следующие сведения:</w:t>
      </w:r>
    </w:p>
    <w:p w:rsidR="00A62A69" w:rsidRPr="006C73F9" w:rsidRDefault="00A62A69" w:rsidP="006C73F9">
      <w:pPr>
        <w:numPr>
          <w:ilvl w:val="0"/>
          <w:numId w:val="46"/>
        </w:numPr>
        <w:tabs>
          <w:tab w:val="left" w:pos="0"/>
          <w:tab w:val="left" w:pos="1701"/>
        </w:tabs>
        <w:autoSpaceDE w:val="0"/>
        <w:autoSpaceDN w:val="0"/>
        <w:adjustRightInd w:val="0"/>
        <w:spacing w:before="120"/>
        <w:ind w:left="0" w:firstLine="567"/>
        <w:jc w:val="both"/>
        <w:rPr>
          <w:rFonts w:ascii="Arial Narrow" w:hAnsi="Arial Narrow"/>
          <w:sz w:val="22"/>
          <w:szCs w:val="22"/>
        </w:rPr>
      </w:pPr>
      <w:r w:rsidRPr="006C73F9">
        <w:rPr>
          <w:rFonts w:ascii="Arial Narrow" w:hAnsi="Arial Narrow"/>
          <w:sz w:val="22"/>
          <w:szCs w:val="22"/>
        </w:rPr>
        <w:t xml:space="preserve">адрес ЭТП в информационно-телекоммуникационной сети Интернет; </w:t>
      </w:r>
    </w:p>
    <w:p w:rsidR="00A62A69" w:rsidRPr="006C73F9" w:rsidRDefault="00A62A69" w:rsidP="006C73F9">
      <w:pPr>
        <w:numPr>
          <w:ilvl w:val="0"/>
          <w:numId w:val="46"/>
        </w:numPr>
        <w:tabs>
          <w:tab w:val="left" w:pos="0"/>
          <w:tab w:val="left" w:pos="1701"/>
        </w:tabs>
        <w:autoSpaceDE w:val="0"/>
        <w:autoSpaceDN w:val="0"/>
        <w:adjustRightInd w:val="0"/>
        <w:spacing w:before="120"/>
        <w:ind w:left="0" w:firstLine="567"/>
        <w:jc w:val="both"/>
        <w:rPr>
          <w:rFonts w:ascii="Arial Narrow" w:hAnsi="Arial Narrow"/>
          <w:sz w:val="22"/>
          <w:szCs w:val="22"/>
        </w:rPr>
      </w:pPr>
      <w:r w:rsidRPr="006C73F9">
        <w:rPr>
          <w:rFonts w:ascii="Arial Narrow" w:hAnsi="Arial Narrow"/>
          <w:sz w:val="22"/>
          <w:szCs w:val="22"/>
        </w:rPr>
        <w:t>дата, время начала и окончания процедуры переторжки;</w:t>
      </w:r>
    </w:p>
    <w:p w:rsidR="00041F10" w:rsidRPr="006C73F9" w:rsidRDefault="00A62A69" w:rsidP="006C73F9">
      <w:pPr>
        <w:numPr>
          <w:ilvl w:val="0"/>
          <w:numId w:val="46"/>
        </w:numPr>
        <w:tabs>
          <w:tab w:val="left" w:pos="0"/>
          <w:tab w:val="left" w:pos="1701"/>
        </w:tabs>
        <w:autoSpaceDE w:val="0"/>
        <w:autoSpaceDN w:val="0"/>
        <w:adjustRightInd w:val="0"/>
        <w:spacing w:before="120"/>
        <w:ind w:left="0" w:firstLine="567"/>
        <w:jc w:val="both"/>
        <w:rPr>
          <w:rFonts w:ascii="Arial Narrow" w:hAnsi="Arial Narrow"/>
          <w:sz w:val="22"/>
          <w:szCs w:val="22"/>
        </w:rPr>
      </w:pPr>
      <w:r w:rsidRPr="006C73F9">
        <w:rPr>
          <w:rFonts w:ascii="Arial Narrow" w:hAnsi="Arial Narrow"/>
          <w:sz w:val="22"/>
          <w:szCs w:val="22"/>
        </w:rPr>
        <w:t xml:space="preserve">первоначальные и окончательные предложения о цене </w:t>
      </w:r>
      <w:r w:rsidR="000B6AB1" w:rsidRPr="006C73F9">
        <w:rPr>
          <w:rFonts w:ascii="Arial Narrow" w:hAnsi="Arial Narrow"/>
          <w:sz w:val="22"/>
          <w:szCs w:val="22"/>
        </w:rPr>
        <w:t>договора, сделанные участниками;</w:t>
      </w:r>
    </w:p>
    <w:p w:rsidR="00041F10" w:rsidRPr="006C73F9" w:rsidRDefault="00041F10" w:rsidP="006C73F9">
      <w:pPr>
        <w:numPr>
          <w:ilvl w:val="0"/>
          <w:numId w:val="46"/>
        </w:numPr>
        <w:tabs>
          <w:tab w:val="left" w:pos="0"/>
          <w:tab w:val="left" w:pos="1701"/>
        </w:tabs>
        <w:autoSpaceDE w:val="0"/>
        <w:autoSpaceDN w:val="0"/>
        <w:adjustRightInd w:val="0"/>
        <w:spacing w:before="120"/>
        <w:ind w:left="0" w:firstLine="567"/>
        <w:jc w:val="both"/>
        <w:rPr>
          <w:rFonts w:ascii="Arial Narrow" w:hAnsi="Arial Narrow"/>
          <w:sz w:val="22"/>
          <w:szCs w:val="22"/>
        </w:rPr>
      </w:pPr>
      <w:r w:rsidRPr="006C73F9">
        <w:rPr>
          <w:rFonts w:ascii="Arial Narrow" w:hAnsi="Arial Narrow"/>
          <w:sz w:val="22"/>
          <w:szCs w:val="22"/>
        </w:rPr>
        <w:t>сведения об объеме закупаемых товаров, работ, услуг;</w:t>
      </w:r>
    </w:p>
    <w:p w:rsidR="00041F10" w:rsidRPr="006C73F9" w:rsidRDefault="00041F10" w:rsidP="006C73F9">
      <w:pPr>
        <w:numPr>
          <w:ilvl w:val="0"/>
          <w:numId w:val="46"/>
        </w:numPr>
        <w:tabs>
          <w:tab w:val="left" w:pos="0"/>
          <w:tab w:val="left" w:pos="1701"/>
        </w:tabs>
        <w:autoSpaceDE w:val="0"/>
        <w:autoSpaceDN w:val="0"/>
        <w:adjustRightInd w:val="0"/>
        <w:spacing w:before="120"/>
        <w:ind w:left="0" w:firstLine="567"/>
        <w:jc w:val="both"/>
        <w:rPr>
          <w:rFonts w:ascii="Arial Narrow" w:hAnsi="Arial Narrow"/>
          <w:sz w:val="22"/>
          <w:szCs w:val="22"/>
        </w:rPr>
      </w:pPr>
      <w:r w:rsidRPr="006C73F9">
        <w:rPr>
          <w:rFonts w:ascii="Arial Narrow" w:hAnsi="Arial Narrow"/>
          <w:sz w:val="22"/>
          <w:szCs w:val="22"/>
        </w:rPr>
        <w:t>сведения о начальной (максимальной) цене договора;</w:t>
      </w:r>
    </w:p>
    <w:p w:rsidR="00041F10" w:rsidRPr="006C73F9" w:rsidRDefault="00041F10" w:rsidP="006C73F9">
      <w:pPr>
        <w:numPr>
          <w:ilvl w:val="0"/>
          <w:numId w:val="46"/>
        </w:numPr>
        <w:tabs>
          <w:tab w:val="left" w:pos="0"/>
          <w:tab w:val="left" w:pos="1701"/>
        </w:tabs>
        <w:autoSpaceDE w:val="0"/>
        <w:autoSpaceDN w:val="0"/>
        <w:adjustRightInd w:val="0"/>
        <w:spacing w:before="120"/>
        <w:ind w:left="0" w:firstLine="567"/>
        <w:jc w:val="both"/>
        <w:rPr>
          <w:rFonts w:ascii="Arial Narrow" w:hAnsi="Arial Narrow"/>
          <w:sz w:val="22"/>
          <w:szCs w:val="22"/>
        </w:rPr>
      </w:pPr>
      <w:r w:rsidRPr="006C73F9">
        <w:rPr>
          <w:rFonts w:ascii="Arial Narrow" w:hAnsi="Arial Narrow"/>
          <w:sz w:val="22"/>
          <w:szCs w:val="22"/>
        </w:rPr>
        <w:t>сведения о сроке исполнения договора.</w:t>
      </w:r>
    </w:p>
    <w:p w:rsidR="00041F10" w:rsidRPr="006C73F9" w:rsidRDefault="00A62A69" w:rsidP="006C73F9">
      <w:pPr>
        <w:tabs>
          <w:tab w:val="left" w:pos="1701"/>
          <w:tab w:val="num" w:pos="2357"/>
        </w:tabs>
        <w:autoSpaceDE w:val="0"/>
        <w:autoSpaceDN w:val="0"/>
        <w:adjustRightInd w:val="0"/>
        <w:spacing w:before="120"/>
        <w:ind w:firstLine="567"/>
        <w:jc w:val="both"/>
        <w:rPr>
          <w:rFonts w:ascii="Arial Narrow" w:hAnsi="Arial Narrow"/>
          <w:sz w:val="22"/>
          <w:szCs w:val="22"/>
        </w:rPr>
      </w:pPr>
      <w:r w:rsidRPr="006C73F9">
        <w:rPr>
          <w:rFonts w:ascii="Arial Narrow" w:hAnsi="Arial Narrow"/>
          <w:sz w:val="22"/>
          <w:szCs w:val="22"/>
        </w:rPr>
        <w:t xml:space="preserve">Протокол переторжки </w:t>
      </w:r>
      <w:r w:rsidR="000B6AB1" w:rsidRPr="006C73F9">
        <w:rPr>
          <w:rFonts w:ascii="Arial Narrow" w:hAnsi="Arial Narrow"/>
          <w:sz w:val="22"/>
          <w:szCs w:val="22"/>
        </w:rPr>
        <w:t xml:space="preserve">с помощью программных и технических средств ЭТП </w:t>
      </w:r>
      <w:r w:rsidRPr="006C73F9">
        <w:rPr>
          <w:rFonts w:ascii="Arial Narrow" w:hAnsi="Arial Narrow"/>
          <w:sz w:val="22"/>
          <w:szCs w:val="22"/>
        </w:rPr>
        <w:t>размещается на ЭТП в течение 30 </w:t>
      </w:r>
      <w:r w:rsidR="00BF1DE6" w:rsidRPr="006C73F9">
        <w:rPr>
          <w:rFonts w:ascii="Arial Narrow" w:hAnsi="Arial Narrow"/>
          <w:sz w:val="22"/>
          <w:szCs w:val="22"/>
        </w:rPr>
        <w:t>(тридцати) </w:t>
      </w:r>
      <w:r w:rsidRPr="006C73F9">
        <w:rPr>
          <w:rFonts w:ascii="Arial Narrow" w:hAnsi="Arial Narrow"/>
          <w:sz w:val="22"/>
          <w:szCs w:val="22"/>
        </w:rPr>
        <w:t>м</w:t>
      </w:r>
      <w:r w:rsidR="00041F10" w:rsidRPr="006C73F9">
        <w:rPr>
          <w:rFonts w:ascii="Arial Narrow" w:hAnsi="Arial Narrow"/>
          <w:sz w:val="22"/>
          <w:szCs w:val="22"/>
        </w:rPr>
        <w:t xml:space="preserve">инут после окончания переторжки </w:t>
      </w:r>
      <w:bookmarkStart w:id="154" w:name="_Ref308083408"/>
      <w:r w:rsidR="00041F10" w:rsidRPr="006C73F9">
        <w:rPr>
          <w:rFonts w:ascii="Arial Narrow" w:hAnsi="Arial Narrow"/>
          <w:sz w:val="22"/>
          <w:szCs w:val="22"/>
        </w:rPr>
        <w:t>и в течение того же рабочего дня (а если переторжка завершилась после 18 часов по месту нахождения организатора конкурса — в течение следующего рабочего дня после дня размещения протокола переторжки на ЭТП), такой протокол размещается организатором конкурса на официальном сайте.</w:t>
      </w:r>
    </w:p>
    <w:p w:rsidR="00041F10" w:rsidRPr="006C73F9" w:rsidRDefault="00A62A69" w:rsidP="006C73F9">
      <w:pPr>
        <w:tabs>
          <w:tab w:val="left" w:pos="1701"/>
          <w:tab w:val="num" w:pos="2357"/>
        </w:tabs>
        <w:autoSpaceDE w:val="0"/>
        <w:autoSpaceDN w:val="0"/>
        <w:adjustRightInd w:val="0"/>
        <w:spacing w:before="120"/>
        <w:ind w:firstLine="567"/>
        <w:jc w:val="both"/>
        <w:rPr>
          <w:rFonts w:ascii="Arial Narrow" w:hAnsi="Arial Narrow"/>
          <w:sz w:val="22"/>
          <w:szCs w:val="22"/>
        </w:rPr>
      </w:pPr>
      <w:r w:rsidRPr="006C73F9">
        <w:rPr>
          <w:rFonts w:ascii="Arial Narrow" w:hAnsi="Arial Narrow"/>
          <w:sz w:val="22"/>
          <w:szCs w:val="22"/>
        </w:rPr>
        <w:t xml:space="preserve">Участники, участвовавшие в переторжке в режиме реального времени на ЭТП и снизившие </w:t>
      </w:r>
      <w:r w:rsidR="0005382C" w:rsidRPr="006C73F9">
        <w:rPr>
          <w:rFonts w:ascii="Arial Narrow" w:hAnsi="Arial Narrow"/>
          <w:sz w:val="22"/>
          <w:szCs w:val="22"/>
        </w:rPr>
        <w:t xml:space="preserve">объявленную в заявке на участие в конкурсе </w:t>
      </w:r>
      <w:r w:rsidRPr="006C73F9">
        <w:rPr>
          <w:rFonts w:ascii="Arial Narrow" w:hAnsi="Arial Narrow"/>
          <w:sz w:val="22"/>
          <w:szCs w:val="22"/>
        </w:rPr>
        <w:t xml:space="preserve">цену, обязаны дополнительно представить </w:t>
      </w:r>
      <w:r w:rsidR="00EF171B" w:rsidRPr="006C73F9">
        <w:rPr>
          <w:rFonts w:ascii="Arial Narrow" w:hAnsi="Arial Narrow"/>
          <w:sz w:val="22"/>
          <w:szCs w:val="22"/>
        </w:rPr>
        <w:t xml:space="preserve">организатору конкурса </w:t>
      </w:r>
      <w:r w:rsidR="0005382C" w:rsidRPr="006C73F9">
        <w:rPr>
          <w:rFonts w:ascii="Arial Narrow" w:hAnsi="Arial Narrow"/>
          <w:sz w:val="22"/>
          <w:szCs w:val="22"/>
        </w:rPr>
        <w:t xml:space="preserve">документы, </w:t>
      </w:r>
      <w:r w:rsidRPr="006C73F9">
        <w:rPr>
          <w:rFonts w:ascii="Arial Narrow" w:hAnsi="Arial Narrow"/>
          <w:sz w:val="22"/>
          <w:szCs w:val="22"/>
        </w:rPr>
        <w:t>откорректированные с учетом новой полученной после переторжки цены, определяющие его коммерческое предложение, оформленные</w:t>
      </w:r>
      <w:r w:rsidR="00EF171B" w:rsidRPr="006C73F9">
        <w:rPr>
          <w:rFonts w:ascii="Arial Narrow" w:hAnsi="Arial Narrow"/>
          <w:sz w:val="22"/>
          <w:szCs w:val="22"/>
        </w:rPr>
        <w:t xml:space="preserve"> в соответствии с требованиями подраздела </w:t>
      </w:r>
      <w:r w:rsidR="007835EB">
        <w:fldChar w:fldCharType="begin"/>
      </w:r>
      <w:r w:rsidR="007835EB">
        <w:instrText xml:space="preserve"> REF _Ref317504346 \r \h  \* MERGEFORMAT </w:instrText>
      </w:r>
      <w:r w:rsidR="007835EB">
        <w:fldChar w:fldCharType="separate"/>
      </w:r>
      <w:r w:rsidR="004500D3" w:rsidRPr="004500D3">
        <w:rPr>
          <w:rFonts w:ascii="Arial Narrow" w:hAnsi="Arial Narrow"/>
          <w:sz w:val="22"/>
          <w:szCs w:val="22"/>
        </w:rPr>
        <w:t>4.4</w:t>
      </w:r>
      <w:r w:rsidR="007835EB">
        <w:fldChar w:fldCharType="end"/>
      </w:r>
      <w:r w:rsidRPr="006C73F9">
        <w:rPr>
          <w:rFonts w:ascii="Arial Narrow" w:hAnsi="Arial Narrow"/>
          <w:sz w:val="22"/>
          <w:szCs w:val="22"/>
        </w:rPr>
        <w:t xml:space="preserve"> </w:t>
      </w:r>
      <w:r w:rsidR="00EF171B" w:rsidRPr="006C73F9">
        <w:rPr>
          <w:rFonts w:ascii="Arial Narrow" w:hAnsi="Arial Narrow"/>
          <w:i/>
          <w:sz w:val="22"/>
          <w:szCs w:val="22"/>
        </w:rPr>
        <w:t xml:space="preserve">[на ЭТП </w:t>
      </w:r>
      <w:r w:rsidRPr="006C73F9">
        <w:rPr>
          <w:rFonts w:ascii="Arial Narrow" w:hAnsi="Arial Narrow"/>
          <w:i/>
          <w:sz w:val="22"/>
          <w:szCs w:val="22"/>
        </w:rPr>
        <w:t>в порядке, предусмотренном для подачи заявки на участие в конкурсе</w:t>
      </w:r>
      <w:r w:rsidR="00EF171B" w:rsidRPr="006C73F9">
        <w:rPr>
          <w:rFonts w:ascii="Arial Narrow" w:hAnsi="Arial Narrow"/>
          <w:i/>
          <w:sz w:val="22"/>
          <w:szCs w:val="22"/>
        </w:rPr>
        <w:t>, при наличии соответствующего функционала на ЭТП, либо по контактным реквизитам организатора конкурса, указанным в извещении о проведении конкурса и в пункте </w:t>
      </w:r>
      <w:r w:rsidR="007835EB">
        <w:fldChar w:fldCharType="begin"/>
      </w:r>
      <w:r w:rsidR="007835EB">
        <w:instrText xml:space="preserve"> REF _Ref317250471 \r \h  \* MERGEFORMAT </w:instrText>
      </w:r>
      <w:r w:rsidR="007835EB">
        <w:fldChar w:fldCharType="separate"/>
      </w:r>
      <w:r w:rsidR="004500D3" w:rsidRPr="004500D3">
        <w:t>6</w:t>
      </w:r>
      <w:r w:rsidR="007835EB">
        <w:fldChar w:fldCharType="end"/>
      </w:r>
      <w:r w:rsidR="00EF171B" w:rsidRPr="006C73F9">
        <w:rPr>
          <w:rFonts w:ascii="Arial Narrow" w:hAnsi="Arial Narrow"/>
          <w:i/>
          <w:sz w:val="22"/>
          <w:szCs w:val="22"/>
        </w:rPr>
        <w:t xml:space="preserve"> раздела </w:t>
      </w:r>
      <w:r w:rsidR="007835EB">
        <w:fldChar w:fldCharType="begin"/>
      </w:r>
      <w:r w:rsidR="007835EB">
        <w:instrText xml:space="preserve"> REF _Ref317252507 \r \h  \* MERGEFORMAT </w:instrText>
      </w:r>
      <w:r w:rsidR="007835EB">
        <w:fldChar w:fldCharType="separate"/>
      </w:r>
      <w:r w:rsidR="004500D3" w:rsidRPr="004500D3">
        <w:t>5</w:t>
      </w:r>
      <w:r w:rsidR="007835EB">
        <w:fldChar w:fldCharType="end"/>
      </w:r>
      <w:r w:rsidR="00EF171B" w:rsidRPr="006C73F9">
        <w:rPr>
          <w:rFonts w:ascii="Arial Narrow" w:hAnsi="Arial Narrow"/>
          <w:i/>
          <w:sz w:val="22"/>
          <w:szCs w:val="22"/>
        </w:rPr>
        <w:t xml:space="preserve"> «Информационная карта конкурса»]</w:t>
      </w:r>
      <w:r w:rsidRPr="006C73F9">
        <w:rPr>
          <w:rFonts w:ascii="Arial Narrow" w:hAnsi="Arial Narrow"/>
          <w:i/>
          <w:sz w:val="22"/>
          <w:szCs w:val="22"/>
        </w:rPr>
        <w:t>.</w:t>
      </w:r>
      <w:bookmarkStart w:id="155" w:name="_Ref299577527"/>
      <w:bookmarkEnd w:id="154"/>
    </w:p>
    <w:p w:rsidR="005C0EF3" w:rsidRPr="006C73F9" w:rsidRDefault="005C0EF3" w:rsidP="006C73F9">
      <w:pPr>
        <w:numPr>
          <w:ilvl w:val="3"/>
          <w:numId w:val="11"/>
        </w:numPr>
        <w:tabs>
          <w:tab w:val="clear" w:pos="2357"/>
          <w:tab w:val="num" w:pos="709"/>
          <w:tab w:val="left" w:pos="1701"/>
        </w:tabs>
        <w:autoSpaceDE w:val="0"/>
        <w:autoSpaceDN w:val="0"/>
        <w:adjustRightInd w:val="0"/>
        <w:spacing w:before="120"/>
        <w:ind w:left="0" w:firstLine="567"/>
        <w:jc w:val="both"/>
        <w:rPr>
          <w:rFonts w:ascii="Arial Narrow" w:hAnsi="Arial Narrow"/>
          <w:sz w:val="22"/>
          <w:szCs w:val="22"/>
        </w:rPr>
      </w:pPr>
      <w:r w:rsidRPr="006C73F9">
        <w:rPr>
          <w:rFonts w:ascii="Arial Narrow" w:hAnsi="Arial Narrow"/>
          <w:sz w:val="22"/>
          <w:szCs w:val="22"/>
        </w:rPr>
        <w:t>Условия договора, по которым возможно проведение переторжки в заочной форме, указаны в пункте </w:t>
      </w:r>
      <w:r w:rsidR="007835EB">
        <w:fldChar w:fldCharType="begin"/>
      </w:r>
      <w:r w:rsidR="007835EB">
        <w:instrText xml:space="preserve"> REF _Ref317254826 \r \h  \* MERGEFORMAT </w:instrText>
      </w:r>
      <w:r w:rsidR="007835EB">
        <w:fldChar w:fldCharType="separate"/>
      </w:r>
      <w:r w:rsidR="004500D3" w:rsidRPr="004500D3">
        <w:rPr>
          <w:rFonts w:ascii="Arial Narrow" w:hAnsi="Arial Narrow"/>
          <w:sz w:val="22"/>
          <w:szCs w:val="22"/>
        </w:rPr>
        <w:t>20</w:t>
      </w:r>
      <w:r w:rsidR="007835EB">
        <w:fldChar w:fldCharType="end"/>
      </w:r>
      <w:r w:rsidRPr="006C73F9">
        <w:rPr>
          <w:rFonts w:ascii="Arial Narrow" w:hAnsi="Arial Narrow"/>
          <w:sz w:val="22"/>
          <w:szCs w:val="22"/>
        </w:rPr>
        <w:t xml:space="preserve"> раздела </w:t>
      </w:r>
      <w:r w:rsidR="007835EB">
        <w:fldChar w:fldCharType="begin"/>
      </w:r>
      <w:r w:rsidR="007835EB">
        <w:instrText xml:space="preserve"> REF _Ref317249938 \r \h  \* MERGEFORMAT </w:instrText>
      </w:r>
      <w:r w:rsidR="007835EB">
        <w:fldChar w:fldCharType="separate"/>
      </w:r>
      <w:r w:rsidR="004500D3" w:rsidRPr="004500D3">
        <w:t>5</w:t>
      </w:r>
      <w:r w:rsidR="007835EB">
        <w:fldChar w:fldCharType="end"/>
      </w:r>
      <w:r w:rsidRPr="006C73F9">
        <w:rPr>
          <w:rFonts w:ascii="Arial Narrow" w:hAnsi="Arial Narrow"/>
          <w:sz w:val="22"/>
          <w:szCs w:val="22"/>
        </w:rPr>
        <w:t xml:space="preserve"> «Информационная карта конкурса».</w:t>
      </w:r>
    </w:p>
    <w:p w:rsidR="00041F10" w:rsidRPr="006C73F9" w:rsidRDefault="00BF1DE6" w:rsidP="006C73F9">
      <w:pPr>
        <w:numPr>
          <w:ilvl w:val="3"/>
          <w:numId w:val="11"/>
        </w:numPr>
        <w:tabs>
          <w:tab w:val="clear" w:pos="2357"/>
          <w:tab w:val="num" w:pos="709"/>
          <w:tab w:val="left" w:pos="1701"/>
        </w:tabs>
        <w:autoSpaceDE w:val="0"/>
        <w:autoSpaceDN w:val="0"/>
        <w:adjustRightInd w:val="0"/>
        <w:spacing w:before="120"/>
        <w:ind w:left="0" w:firstLine="567"/>
        <w:jc w:val="both"/>
        <w:rPr>
          <w:rFonts w:ascii="Arial Narrow" w:hAnsi="Arial Narrow"/>
          <w:sz w:val="22"/>
          <w:szCs w:val="22"/>
        </w:rPr>
      </w:pPr>
      <w:r w:rsidRPr="006C73F9">
        <w:rPr>
          <w:rFonts w:ascii="Arial Narrow" w:hAnsi="Arial Narrow"/>
          <w:sz w:val="22"/>
          <w:szCs w:val="22"/>
        </w:rPr>
        <w:t>При проведении переторжки в заочной форме участники конкурса к установленному организатором конкурса сроку представляют в</w:t>
      </w:r>
      <w:r w:rsidR="005C0EF3" w:rsidRPr="006C73F9">
        <w:rPr>
          <w:rFonts w:ascii="Arial Narrow" w:hAnsi="Arial Narrow"/>
          <w:sz w:val="22"/>
          <w:szCs w:val="22"/>
        </w:rPr>
        <w:t> </w:t>
      </w:r>
      <w:r w:rsidRPr="006C73F9">
        <w:rPr>
          <w:rFonts w:ascii="Arial Narrow" w:hAnsi="Arial Narrow"/>
          <w:sz w:val="22"/>
          <w:szCs w:val="22"/>
        </w:rPr>
        <w:t xml:space="preserve">порядке, </w:t>
      </w:r>
      <w:r w:rsidR="00A60574" w:rsidRPr="006C73F9">
        <w:rPr>
          <w:rFonts w:ascii="Arial Narrow" w:hAnsi="Arial Narrow"/>
          <w:sz w:val="22"/>
          <w:szCs w:val="22"/>
        </w:rPr>
        <w:t>предусмотренном</w:t>
      </w:r>
      <w:r w:rsidRPr="006C73F9">
        <w:rPr>
          <w:rFonts w:ascii="Arial Narrow" w:hAnsi="Arial Narrow"/>
          <w:sz w:val="22"/>
          <w:szCs w:val="22"/>
        </w:rPr>
        <w:t xml:space="preserve"> </w:t>
      </w:r>
      <w:r w:rsidR="00806D8D" w:rsidRPr="006C73F9">
        <w:rPr>
          <w:rFonts w:ascii="Arial Narrow" w:hAnsi="Arial Narrow"/>
          <w:sz w:val="22"/>
          <w:szCs w:val="22"/>
        </w:rPr>
        <w:t>подразделом</w:t>
      </w:r>
      <w:r w:rsidR="00A60574" w:rsidRPr="006C73F9">
        <w:rPr>
          <w:rFonts w:ascii="Arial Narrow" w:hAnsi="Arial Narrow"/>
          <w:sz w:val="22"/>
          <w:szCs w:val="22"/>
        </w:rPr>
        <w:t> </w:t>
      </w:r>
      <w:r w:rsidR="007835EB">
        <w:fldChar w:fldCharType="begin"/>
      </w:r>
      <w:r w:rsidR="007835EB">
        <w:instrText xml:space="preserve"> REF _Ref317254894 \r \h  \* MERGEFORMAT </w:instrText>
      </w:r>
      <w:r w:rsidR="007835EB">
        <w:fldChar w:fldCharType="separate"/>
      </w:r>
      <w:r w:rsidR="004500D3" w:rsidRPr="004500D3">
        <w:rPr>
          <w:rFonts w:ascii="Arial Narrow" w:hAnsi="Arial Narrow"/>
          <w:sz w:val="22"/>
          <w:szCs w:val="22"/>
        </w:rPr>
        <w:t>4.10</w:t>
      </w:r>
      <w:r w:rsidR="007835EB">
        <w:fldChar w:fldCharType="end"/>
      </w:r>
      <w:r w:rsidR="00A60574" w:rsidRPr="006C73F9">
        <w:rPr>
          <w:rFonts w:ascii="Arial Narrow" w:hAnsi="Arial Narrow"/>
          <w:sz w:val="22"/>
          <w:szCs w:val="22"/>
        </w:rPr>
        <w:t xml:space="preserve">, </w:t>
      </w:r>
      <w:r w:rsidRPr="006C73F9">
        <w:rPr>
          <w:rFonts w:ascii="Arial Narrow" w:hAnsi="Arial Narrow"/>
          <w:sz w:val="22"/>
          <w:szCs w:val="22"/>
        </w:rPr>
        <w:t xml:space="preserve">документы, определяющие измененные условия заявки на участие в </w:t>
      </w:r>
      <w:r w:rsidR="00FF5992" w:rsidRPr="006C73F9">
        <w:rPr>
          <w:rFonts w:ascii="Arial Narrow" w:hAnsi="Arial Narrow"/>
          <w:sz w:val="22"/>
          <w:szCs w:val="22"/>
        </w:rPr>
        <w:t>конкурсе</w:t>
      </w:r>
      <w:r w:rsidRPr="006C73F9">
        <w:rPr>
          <w:rFonts w:ascii="Arial Narrow" w:hAnsi="Arial Narrow"/>
          <w:sz w:val="22"/>
          <w:szCs w:val="22"/>
        </w:rPr>
        <w:t xml:space="preserve">. Участник вправе отозвать поданное предложение с новыми условиями в любое время до </w:t>
      </w:r>
      <w:r w:rsidR="00A60574" w:rsidRPr="006C73F9">
        <w:rPr>
          <w:rFonts w:ascii="Arial Narrow" w:hAnsi="Arial Narrow"/>
          <w:sz w:val="22"/>
          <w:szCs w:val="22"/>
        </w:rPr>
        <w:t>окончания срока подачи предложений с</w:t>
      </w:r>
      <w:r w:rsidRPr="006C73F9">
        <w:rPr>
          <w:rFonts w:ascii="Arial Narrow" w:hAnsi="Arial Narrow"/>
          <w:sz w:val="22"/>
          <w:szCs w:val="22"/>
        </w:rPr>
        <w:t xml:space="preserve"> новы</w:t>
      </w:r>
      <w:r w:rsidR="00A60574" w:rsidRPr="006C73F9">
        <w:rPr>
          <w:rFonts w:ascii="Arial Narrow" w:hAnsi="Arial Narrow"/>
          <w:sz w:val="22"/>
          <w:szCs w:val="22"/>
        </w:rPr>
        <w:t>ми</w:t>
      </w:r>
      <w:r w:rsidRPr="006C73F9">
        <w:rPr>
          <w:rFonts w:ascii="Arial Narrow" w:hAnsi="Arial Narrow"/>
          <w:sz w:val="22"/>
          <w:szCs w:val="22"/>
        </w:rPr>
        <w:t xml:space="preserve"> услови</w:t>
      </w:r>
      <w:r w:rsidR="00A60574" w:rsidRPr="006C73F9">
        <w:rPr>
          <w:rFonts w:ascii="Arial Narrow" w:hAnsi="Arial Narrow"/>
          <w:sz w:val="22"/>
          <w:szCs w:val="22"/>
        </w:rPr>
        <w:t>ями</w:t>
      </w:r>
      <w:r w:rsidRPr="006C73F9">
        <w:rPr>
          <w:rFonts w:ascii="Arial Narrow" w:hAnsi="Arial Narrow"/>
          <w:sz w:val="22"/>
          <w:szCs w:val="22"/>
        </w:rPr>
        <w:t>.</w:t>
      </w:r>
    </w:p>
    <w:p w:rsidR="00041F10" w:rsidRPr="006C73F9" w:rsidRDefault="007A5D9A" w:rsidP="006C73F9">
      <w:pPr>
        <w:numPr>
          <w:ilvl w:val="3"/>
          <w:numId w:val="11"/>
        </w:numPr>
        <w:tabs>
          <w:tab w:val="clear" w:pos="2357"/>
          <w:tab w:val="num" w:pos="709"/>
          <w:tab w:val="left" w:pos="1701"/>
        </w:tabs>
        <w:autoSpaceDE w:val="0"/>
        <w:autoSpaceDN w:val="0"/>
        <w:adjustRightInd w:val="0"/>
        <w:spacing w:before="120"/>
        <w:ind w:left="0" w:firstLine="567"/>
        <w:jc w:val="both"/>
        <w:rPr>
          <w:rFonts w:ascii="Arial Narrow" w:hAnsi="Arial Narrow"/>
          <w:sz w:val="22"/>
          <w:szCs w:val="22"/>
        </w:rPr>
      </w:pPr>
      <w:r w:rsidRPr="006C73F9">
        <w:rPr>
          <w:rFonts w:ascii="Arial Narrow" w:hAnsi="Arial Narrow"/>
          <w:sz w:val="22"/>
          <w:szCs w:val="22"/>
        </w:rPr>
        <w:t xml:space="preserve">Если участник конкурса намерен направить своего представителя к организатору конкурса к моменту открытия доступа к предложениям с новыми условиями, такой участник должен не позднее чем за 1 (один) день до истечения срока подачи предложений с новыми условиями, указанного </w:t>
      </w:r>
      <w:r w:rsidR="009D5BEA" w:rsidRPr="006C73F9">
        <w:rPr>
          <w:rFonts w:ascii="Arial Narrow" w:hAnsi="Arial Narrow"/>
          <w:sz w:val="22"/>
          <w:szCs w:val="22"/>
        </w:rPr>
        <w:t xml:space="preserve">в письмах, приглашающих участников конкурса на процедуру переторжки </w:t>
      </w:r>
      <w:r w:rsidR="009D5BEA" w:rsidRPr="006C73F9">
        <w:rPr>
          <w:rFonts w:ascii="Arial Narrow" w:hAnsi="Arial Narrow"/>
          <w:i/>
          <w:sz w:val="22"/>
          <w:szCs w:val="22"/>
        </w:rPr>
        <w:t>[по данным лотам]</w:t>
      </w:r>
      <w:r w:rsidRPr="006C73F9">
        <w:rPr>
          <w:rFonts w:ascii="Arial Narrow" w:hAnsi="Arial Narrow"/>
          <w:sz w:val="22"/>
          <w:szCs w:val="22"/>
        </w:rPr>
        <w:t>, уведомить об этом организатора конкурса, направив контактному лицу организатора конкурса, указанному в пункте </w:t>
      </w:r>
      <w:r w:rsidR="007835EB">
        <w:fldChar w:fldCharType="begin"/>
      </w:r>
      <w:r w:rsidR="007835EB">
        <w:instrText xml:space="preserve"> REF _Ref317250471 \r \h  \* MERGEFORMAT </w:instrText>
      </w:r>
      <w:r w:rsidR="007835EB">
        <w:fldChar w:fldCharType="separate"/>
      </w:r>
      <w:r w:rsidR="004500D3" w:rsidRPr="004500D3">
        <w:t>6</w:t>
      </w:r>
      <w:r w:rsidR="007835EB">
        <w:fldChar w:fldCharType="end"/>
      </w:r>
      <w:r w:rsidRPr="006C73F9">
        <w:rPr>
          <w:rFonts w:ascii="Arial Narrow" w:hAnsi="Arial Narrow"/>
          <w:sz w:val="22"/>
          <w:szCs w:val="22"/>
        </w:rPr>
        <w:t xml:space="preserve"> раздела </w:t>
      </w:r>
      <w:r w:rsidR="007835EB">
        <w:fldChar w:fldCharType="begin"/>
      </w:r>
      <w:r w:rsidR="007835EB">
        <w:instrText xml:space="preserve"> REF _Ref317253928 \r \h  \* MERGEFORMAT </w:instrText>
      </w:r>
      <w:r w:rsidR="007835EB">
        <w:fldChar w:fldCharType="separate"/>
      </w:r>
      <w:r w:rsidR="004500D3" w:rsidRPr="004500D3">
        <w:t>5</w:t>
      </w:r>
      <w:r w:rsidR="007835EB">
        <w:fldChar w:fldCharType="end"/>
      </w:r>
      <w:r w:rsidRPr="006C73F9">
        <w:rPr>
          <w:rFonts w:ascii="Arial Narrow" w:hAnsi="Arial Narrow"/>
          <w:sz w:val="22"/>
          <w:szCs w:val="22"/>
        </w:rPr>
        <w:t xml:space="preserve"> «Информационная карта конкурса», заявку на оформление пропуска с указанием наименования участника конкурса, полных фамилий, имен, отчеств тех лиц, которые будут присутствовать при открытии доступа к </w:t>
      </w:r>
      <w:r w:rsidR="009D5BEA" w:rsidRPr="006C73F9">
        <w:rPr>
          <w:rFonts w:ascii="Arial Narrow" w:hAnsi="Arial Narrow"/>
          <w:sz w:val="22"/>
          <w:szCs w:val="22"/>
        </w:rPr>
        <w:t>предложениям с новыми условиями</w:t>
      </w:r>
      <w:r w:rsidRPr="006C73F9">
        <w:rPr>
          <w:rFonts w:ascii="Arial Narrow" w:hAnsi="Arial Narrow"/>
          <w:sz w:val="22"/>
          <w:szCs w:val="22"/>
        </w:rPr>
        <w:t>. Заявка на оформление пропуска может направляться с</w:t>
      </w:r>
      <w:r w:rsidRPr="006C73F9">
        <w:rPr>
          <w:rFonts w:ascii="Arial Narrow" w:hAnsi="Arial Narrow"/>
          <w:sz w:val="22"/>
          <w:szCs w:val="22"/>
          <w:lang w:val="en-US"/>
        </w:rPr>
        <w:t> </w:t>
      </w:r>
      <w:r w:rsidRPr="006C73F9">
        <w:rPr>
          <w:rFonts w:ascii="Arial Narrow" w:hAnsi="Arial Narrow"/>
          <w:sz w:val="22"/>
          <w:szCs w:val="22"/>
        </w:rPr>
        <w:t>использованием любых средств связи, включая почтовую, телеграфную и</w:t>
      </w:r>
      <w:r w:rsidRPr="006C73F9">
        <w:rPr>
          <w:rFonts w:ascii="Arial Narrow" w:hAnsi="Arial Narrow"/>
          <w:sz w:val="22"/>
          <w:szCs w:val="22"/>
          <w:lang w:val="en-US"/>
        </w:rPr>
        <w:t> </w:t>
      </w:r>
      <w:r w:rsidRPr="006C73F9">
        <w:rPr>
          <w:rFonts w:ascii="Arial Narrow" w:hAnsi="Arial Narrow"/>
          <w:sz w:val="22"/>
          <w:szCs w:val="22"/>
        </w:rPr>
        <w:t>электронную, а также путем передачи по факсимильной связи. При этом ответственность за своевременность получения организатором конкурса такой заявки на оформление пропуска несет участник конкурса.</w:t>
      </w:r>
      <w:bookmarkStart w:id="156" w:name="_Ref308808337"/>
    </w:p>
    <w:p w:rsidR="00041F10" w:rsidRPr="006C73F9" w:rsidRDefault="0050026E" w:rsidP="006C73F9">
      <w:pPr>
        <w:numPr>
          <w:ilvl w:val="3"/>
          <w:numId w:val="11"/>
        </w:numPr>
        <w:tabs>
          <w:tab w:val="clear" w:pos="2357"/>
          <w:tab w:val="num" w:pos="709"/>
          <w:tab w:val="left" w:pos="1701"/>
        </w:tabs>
        <w:autoSpaceDE w:val="0"/>
        <w:autoSpaceDN w:val="0"/>
        <w:adjustRightInd w:val="0"/>
        <w:spacing w:before="120"/>
        <w:ind w:left="0" w:firstLine="567"/>
        <w:jc w:val="both"/>
        <w:rPr>
          <w:rFonts w:ascii="Arial Narrow" w:hAnsi="Arial Narrow"/>
          <w:sz w:val="22"/>
          <w:szCs w:val="22"/>
        </w:rPr>
      </w:pPr>
      <w:r w:rsidRPr="006C73F9">
        <w:rPr>
          <w:rFonts w:ascii="Arial Narrow" w:hAnsi="Arial Narrow"/>
          <w:i/>
          <w:sz w:val="22"/>
          <w:szCs w:val="22"/>
        </w:rPr>
        <w:t xml:space="preserve">[При наличии функционала проведения заочной переторжки на ЭТП] </w:t>
      </w:r>
      <w:r w:rsidRPr="006C73F9">
        <w:rPr>
          <w:rFonts w:ascii="Arial Narrow" w:hAnsi="Arial Narrow"/>
          <w:sz w:val="22"/>
          <w:szCs w:val="22"/>
        </w:rPr>
        <w:t>Процедура по открытию доступа к предложениям с измененными условиями заявки на участие в конкурсе проводится в порядке, предусмотренном подразделом </w:t>
      </w:r>
      <w:r w:rsidR="007835EB">
        <w:fldChar w:fldCharType="begin"/>
      </w:r>
      <w:r w:rsidR="007835EB">
        <w:instrText xml:space="preserve"> REF _Ref317254920 \r \h  \* MERGEFORMAT </w:instrText>
      </w:r>
      <w:r w:rsidR="007835EB">
        <w:fldChar w:fldCharType="separate"/>
      </w:r>
      <w:r w:rsidR="004500D3" w:rsidRPr="004500D3">
        <w:rPr>
          <w:rFonts w:ascii="Arial Narrow" w:hAnsi="Arial Narrow"/>
          <w:sz w:val="22"/>
          <w:szCs w:val="22"/>
        </w:rPr>
        <w:t>4.12</w:t>
      </w:r>
      <w:r w:rsidR="007835EB">
        <w:fldChar w:fldCharType="end"/>
      </w:r>
      <w:r w:rsidRPr="006C73F9">
        <w:rPr>
          <w:rFonts w:ascii="Arial Narrow" w:hAnsi="Arial Narrow"/>
          <w:sz w:val="22"/>
          <w:szCs w:val="22"/>
        </w:rPr>
        <w:t xml:space="preserve"> с оформлением аналогичного протокола и его размещением на официальном сайте и на ЭТП в такие же сроки</w:t>
      </w:r>
      <w:bookmarkEnd w:id="156"/>
      <w:r w:rsidRPr="006C73F9">
        <w:rPr>
          <w:rFonts w:ascii="Arial Narrow" w:hAnsi="Arial Narrow"/>
          <w:sz w:val="22"/>
          <w:szCs w:val="22"/>
        </w:rPr>
        <w:t>.</w:t>
      </w:r>
    </w:p>
    <w:p w:rsidR="005C0EF3" w:rsidRPr="006C73F9" w:rsidRDefault="0050026E" w:rsidP="006C73F9">
      <w:pPr>
        <w:numPr>
          <w:ilvl w:val="3"/>
          <w:numId w:val="11"/>
        </w:numPr>
        <w:tabs>
          <w:tab w:val="clear" w:pos="2357"/>
          <w:tab w:val="num" w:pos="709"/>
          <w:tab w:val="left" w:pos="1701"/>
        </w:tabs>
        <w:autoSpaceDE w:val="0"/>
        <w:autoSpaceDN w:val="0"/>
        <w:adjustRightInd w:val="0"/>
        <w:spacing w:before="120"/>
        <w:ind w:left="0" w:firstLine="567"/>
        <w:jc w:val="both"/>
        <w:rPr>
          <w:rFonts w:ascii="Arial Narrow" w:hAnsi="Arial Narrow"/>
          <w:sz w:val="22"/>
          <w:szCs w:val="22"/>
        </w:rPr>
      </w:pPr>
      <w:r w:rsidRPr="006C73F9">
        <w:rPr>
          <w:rFonts w:ascii="Arial Narrow" w:hAnsi="Arial Narrow"/>
          <w:i/>
          <w:sz w:val="22"/>
          <w:szCs w:val="22"/>
        </w:rPr>
        <w:t>[При отсутствии функционала проведения заочной переторжки на</w:t>
      </w:r>
      <w:r w:rsidR="00776FA2" w:rsidRPr="006C73F9">
        <w:rPr>
          <w:rFonts w:ascii="Arial Narrow" w:hAnsi="Arial Narrow"/>
          <w:i/>
          <w:sz w:val="22"/>
          <w:szCs w:val="22"/>
        </w:rPr>
        <w:t> </w:t>
      </w:r>
      <w:r w:rsidRPr="006C73F9">
        <w:rPr>
          <w:rFonts w:ascii="Arial Narrow" w:hAnsi="Arial Narrow"/>
          <w:i/>
          <w:sz w:val="22"/>
          <w:szCs w:val="22"/>
        </w:rPr>
        <w:t xml:space="preserve">ЭТП] </w:t>
      </w:r>
      <w:r w:rsidR="005C0EF3" w:rsidRPr="006C73F9">
        <w:rPr>
          <w:rFonts w:ascii="Arial Narrow" w:hAnsi="Arial Narrow"/>
          <w:sz w:val="22"/>
          <w:szCs w:val="22"/>
        </w:rPr>
        <w:t xml:space="preserve">На заседании конкурсной комиссии в срок, установленный в письмах, приглашающих участников конкурса на процедуру </w:t>
      </w:r>
      <w:r w:rsidR="005C0EF3" w:rsidRPr="006C73F9">
        <w:rPr>
          <w:rFonts w:ascii="Arial Narrow" w:hAnsi="Arial Narrow"/>
          <w:sz w:val="22"/>
          <w:szCs w:val="22"/>
        </w:rPr>
        <w:lastRenderedPageBreak/>
        <w:t xml:space="preserve">переторжки </w:t>
      </w:r>
      <w:r w:rsidR="005C0EF3" w:rsidRPr="006C73F9">
        <w:rPr>
          <w:rFonts w:ascii="Arial Narrow" w:hAnsi="Arial Narrow"/>
          <w:i/>
          <w:sz w:val="22"/>
          <w:szCs w:val="22"/>
        </w:rPr>
        <w:t>[по данным лотам],</w:t>
      </w:r>
      <w:r w:rsidR="005C0EF3" w:rsidRPr="006C73F9">
        <w:rPr>
          <w:rFonts w:ascii="Arial Narrow" w:hAnsi="Arial Narrow"/>
          <w:sz w:val="22"/>
          <w:szCs w:val="22"/>
        </w:rPr>
        <w:t xml:space="preserve"> </w:t>
      </w:r>
      <w:r w:rsidR="0081660D" w:rsidRPr="006C73F9">
        <w:rPr>
          <w:rFonts w:ascii="Arial Narrow" w:hAnsi="Arial Narrow"/>
          <w:sz w:val="22"/>
          <w:szCs w:val="22"/>
        </w:rPr>
        <w:t>проводится процедура вскрытия конвертов с поданными предложениями</w:t>
      </w:r>
      <w:r w:rsidR="0081660D" w:rsidRPr="006C73F9" w:rsidDel="0081660D">
        <w:rPr>
          <w:rFonts w:ascii="Arial Narrow" w:hAnsi="Arial Narrow"/>
          <w:sz w:val="22"/>
          <w:szCs w:val="22"/>
        </w:rPr>
        <w:t xml:space="preserve"> </w:t>
      </w:r>
      <w:r w:rsidR="007A5D9A" w:rsidRPr="006C73F9">
        <w:rPr>
          <w:rFonts w:ascii="Arial Narrow" w:hAnsi="Arial Narrow"/>
          <w:sz w:val="22"/>
          <w:szCs w:val="22"/>
        </w:rPr>
        <w:t>с</w:t>
      </w:r>
      <w:r w:rsidR="0081660D" w:rsidRPr="006C73F9">
        <w:rPr>
          <w:rFonts w:ascii="Arial Narrow" w:hAnsi="Arial Narrow"/>
          <w:sz w:val="22"/>
          <w:szCs w:val="22"/>
        </w:rPr>
        <w:t> </w:t>
      </w:r>
      <w:r w:rsidR="007A5D9A" w:rsidRPr="006C73F9">
        <w:rPr>
          <w:rFonts w:ascii="Arial Narrow" w:hAnsi="Arial Narrow"/>
          <w:sz w:val="22"/>
          <w:szCs w:val="22"/>
        </w:rPr>
        <w:t xml:space="preserve">новыми условиями </w:t>
      </w:r>
      <w:r w:rsidR="007A5D9A" w:rsidRPr="006C73F9">
        <w:rPr>
          <w:rFonts w:ascii="Arial Narrow" w:hAnsi="Arial Narrow"/>
          <w:i/>
          <w:sz w:val="22"/>
          <w:szCs w:val="22"/>
        </w:rPr>
        <w:t>[в отношении данного лота]</w:t>
      </w:r>
      <w:r w:rsidR="007A5D9A" w:rsidRPr="006C73F9">
        <w:rPr>
          <w:rFonts w:ascii="Arial Narrow" w:hAnsi="Arial Narrow"/>
          <w:sz w:val="22"/>
          <w:szCs w:val="22"/>
        </w:rPr>
        <w:t>.</w:t>
      </w:r>
    </w:p>
    <w:p w:rsidR="007A5D9A" w:rsidRPr="006C73F9" w:rsidRDefault="00AB2697" w:rsidP="006C73F9">
      <w:pPr>
        <w:tabs>
          <w:tab w:val="left" w:pos="1701"/>
          <w:tab w:val="num" w:pos="2357"/>
        </w:tabs>
        <w:autoSpaceDE w:val="0"/>
        <w:autoSpaceDN w:val="0"/>
        <w:adjustRightInd w:val="0"/>
        <w:spacing w:before="120"/>
        <w:ind w:firstLine="567"/>
        <w:jc w:val="both"/>
        <w:rPr>
          <w:rFonts w:ascii="Arial Narrow" w:hAnsi="Arial Narrow"/>
          <w:sz w:val="22"/>
          <w:szCs w:val="22"/>
        </w:rPr>
      </w:pPr>
      <w:r w:rsidRPr="006C73F9">
        <w:rPr>
          <w:rFonts w:ascii="Arial Narrow" w:hAnsi="Arial Narrow"/>
          <w:sz w:val="22"/>
          <w:szCs w:val="22"/>
        </w:rPr>
        <w:t xml:space="preserve">В ходе проведения </w:t>
      </w:r>
      <w:r w:rsidR="00483C33" w:rsidRPr="006C73F9">
        <w:rPr>
          <w:rFonts w:ascii="Arial Narrow" w:hAnsi="Arial Narrow"/>
          <w:sz w:val="22"/>
          <w:szCs w:val="22"/>
        </w:rPr>
        <w:t xml:space="preserve">вскрытия конвертов с предложениями, поданными </w:t>
      </w:r>
      <w:r w:rsidRPr="006C73F9">
        <w:rPr>
          <w:rFonts w:ascii="Arial Narrow" w:hAnsi="Arial Narrow"/>
          <w:sz w:val="22"/>
          <w:szCs w:val="22"/>
        </w:rPr>
        <w:t xml:space="preserve">на процедуру переторжки, оглашаются и заносятся в протокол </w:t>
      </w:r>
      <w:r w:rsidR="00041F10" w:rsidRPr="006C73F9">
        <w:rPr>
          <w:rFonts w:ascii="Arial Narrow" w:hAnsi="Arial Narrow"/>
          <w:sz w:val="22"/>
          <w:szCs w:val="22"/>
        </w:rPr>
        <w:t xml:space="preserve">как минимум </w:t>
      </w:r>
      <w:r w:rsidRPr="006C73F9">
        <w:rPr>
          <w:rFonts w:ascii="Arial Narrow" w:hAnsi="Arial Narrow"/>
          <w:sz w:val="22"/>
          <w:szCs w:val="22"/>
        </w:rPr>
        <w:t>следующие сведения:</w:t>
      </w:r>
    </w:p>
    <w:p w:rsidR="00AB2697" w:rsidRPr="006C73F9" w:rsidRDefault="00AB2697" w:rsidP="006C73F9">
      <w:pPr>
        <w:numPr>
          <w:ilvl w:val="0"/>
          <w:numId w:val="53"/>
        </w:numPr>
        <w:tabs>
          <w:tab w:val="left" w:pos="1701"/>
        </w:tabs>
        <w:autoSpaceDE w:val="0"/>
        <w:autoSpaceDN w:val="0"/>
        <w:adjustRightInd w:val="0"/>
        <w:spacing w:before="120"/>
        <w:ind w:left="0" w:firstLine="567"/>
        <w:jc w:val="both"/>
        <w:rPr>
          <w:rFonts w:ascii="Arial Narrow" w:hAnsi="Arial Narrow"/>
          <w:sz w:val="22"/>
          <w:szCs w:val="22"/>
        </w:rPr>
      </w:pPr>
      <w:r w:rsidRPr="006C73F9">
        <w:rPr>
          <w:rFonts w:ascii="Arial Narrow" w:hAnsi="Arial Narrow"/>
          <w:sz w:val="22"/>
          <w:szCs w:val="22"/>
        </w:rPr>
        <w:t xml:space="preserve">адрес ЭТП в информационно-телекоммуникационной сети Интернет; </w:t>
      </w:r>
    </w:p>
    <w:p w:rsidR="00AB2697" w:rsidRPr="006C73F9" w:rsidRDefault="00AB2697" w:rsidP="006C73F9">
      <w:pPr>
        <w:numPr>
          <w:ilvl w:val="0"/>
          <w:numId w:val="53"/>
        </w:numPr>
        <w:tabs>
          <w:tab w:val="left" w:pos="1701"/>
        </w:tabs>
        <w:autoSpaceDE w:val="0"/>
        <w:autoSpaceDN w:val="0"/>
        <w:adjustRightInd w:val="0"/>
        <w:spacing w:before="120"/>
        <w:ind w:left="0" w:firstLine="567"/>
        <w:jc w:val="both"/>
        <w:rPr>
          <w:rFonts w:ascii="Arial Narrow" w:hAnsi="Arial Narrow"/>
          <w:sz w:val="22"/>
          <w:szCs w:val="22"/>
        </w:rPr>
      </w:pPr>
      <w:r w:rsidRPr="006C73F9">
        <w:rPr>
          <w:rFonts w:ascii="Arial Narrow" w:hAnsi="Arial Narrow"/>
          <w:sz w:val="22"/>
          <w:szCs w:val="22"/>
        </w:rPr>
        <w:t xml:space="preserve">дата и время проведения заседания конкурсной комиссии </w:t>
      </w:r>
      <w:r w:rsidR="00483C33" w:rsidRPr="006C73F9">
        <w:rPr>
          <w:rFonts w:ascii="Arial Narrow" w:hAnsi="Arial Narrow"/>
          <w:sz w:val="22"/>
          <w:szCs w:val="22"/>
        </w:rPr>
        <w:t>по вскрытию конвертов с предложениями, поданными</w:t>
      </w:r>
      <w:r w:rsidRPr="006C73F9">
        <w:rPr>
          <w:rFonts w:ascii="Arial Narrow" w:hAnsi="Arial Narrow"/>
          <w:sz w:val="22"/>
          <w:szCs w:val="22"/>
        </w:rPr>
        <w:t xml:space="preserve"> на процедуру переторжки;</w:t>
      </w:r>
    </w:p>
    <w:p w:rsidR="001343C9" w:rsidRPr="006C73F9" w:rsidRDefault="00AB2697" w:rsidP="006C73F9">
      <w:pPr>
        <w:numPr>
          <w:ilvl w:val="0"/>
          <w:numId w:val="53"/>
        </w:numPr>
        <w:tabs>
          <w:tab w:val="left" w:pos="1701"/>
        </w:tabs>
        <w:autoSpaceDE w:val="0"/>
        <w:autoSpaceDN w:val="0"/>
        <w:adjustRightInd w:val="0"/>
        <w:spacing w:before="120"/>
        <w:ind w:left="0" w:firstLine="567"/>
        <w:jc w:val="both"/>
        <w:rPr>
          <w:rFonts w:ascii="Arial Narrow" w:hAnsi="Arial Narrow"/>
          <w:sz w:val="22"/>
          <w:szCs w:val="22"/>
        </w:rPr>
      </w:pPr>
      <w:r w:rsidRPr="006C73F9">
        <w:rPr>
          <w:rFonts w:ascii="Arial Narrow" w:hAnsi="Arial Narrow"/>
          <w:sz w:val="22"/>
          <w:szCs w:val="22"/>
        </w:rPr>
        <w:t>первоначальные и окончательные предложения по условиям договора,</w:t>
      </w:r>
      <w:r w:rsidR="005B6E54" w:rsidRPr="006C73F9">
        <w:rPr>
          <w:rFonts w:ascii="Arial Narrow" w:hAnsi="Arial Narrow"/>
          <w:sz w:val="22"/>
          <w:szCs w:val="22"/>
        </w:rPr>
        <w:t xml:space="preserve"> сделанные участниками конкурса;</w:t>
      </w:r>
    </w:p>
    <w:p w:rsidR="001343C9" w:rsidRPr="006C73F9" w:rsidRDefault="001343C9" w:rsidP="006C73F9">
      <w:pPr>
        <w:numPr>
          <w:ilvl w:val="0"/>
          <w:numId w:val="53"/>
        </w:numPr>
        <w:tabs>
          <w:tab w:val="left" w:pos="1701"/>
        </w:tabs>
        <w:autoSpaceDE w:val="0"/>
        <w:autoSpaceDN w:val="0"/>
        <w:adjustRightInd w:val="0"/>
        <w:spacing w:before="120"/>
        <w:ind w:left="0" w:firstLine="567"/>
        <w:jc w:val="both"/>
        <w:rPr>
          <w:rFonts w:ascii="Arial Narrow" w:hAnsi="Arial Narrow"/>
          <w:sz w:val="22"/>
          <w:szCs w:val="22"/>
        </w:rPr>
      </w:pPr>
      <w:r w:rsidRPr="006C73F9">
        <w:rPr>
          <w:rFonts w:ascii="Arial Narrow" w:hAnsi="Arial Narrow"/>
          <w:sz w:val="22"/>
          <w:szCs w:val="22"/>
        </w:rPr>
        <w:t>сведения об объеме закупаемых товаров, работ, услуг;</w:t>
      </w:r>
    </w:p>
    <w:p w:rsidR="001343C9" w:rsidRPr="006C73F9" w:rsidRDefault="001343C9" w:rsidP="006C73F9">
      <w:pPr>
        <w:numPr>
          <w:ilvl w:val="0"/>
          <w:numId w:val="53"/>
        </w:numPr>
        <w:tabs>
          <w:tab w:val="left" w:pos="1701"/>
        </w:tabs>
        <w:autoSpaceDE w:val="0"/>
        <w:autoSpaceDN w:val="0"/>
        <w:adjustRightInd w:val="0"/>
        <w:spacing w:before="120"/>
        <w:ind w:left="0" w:firstLine="567"/>
        <w:jc w:val="both"/>
        <w:rPr>
          <w:rFonts w:ascii="Arial Narrow" w:hAnsi="Arial Narrow"/>
          <w:sz w:val="22"/>
          <w:szCs w:val="22"/>
        </w:rPr>
      </w:pPr>
      <w:r w:rsidRPr="006C73F9">
        <w:rPr>
          <w:rFonts w:ascii="Arial Narrow" w:hAnsi="Arial Narrow"/>
          <w:sz w:val="22"/>
          <w:szCs w:val="22"/>
        </w:rPr>
        <w:t>сведения о начальной (максимальной) цене договора;</w:t>
      </w:r>
    </w:p>
    <w:p w:rsidR="001343C9" w:rsidRPr="006C73F9" w:rsidRDefault="001343C9" w:rsidP="006C73F9">
      <w:pPr>
        <w:numPr>
          <w:ilvl w:val="0"/>
          <w:numId w:val="53"/>
        </w:numPr>
        <w:tabs>
          <w:tab w:val="left" w:pos="1701"/>
        </w:tabs>
        <w:autoSpaceDE w:val="0"/>
        <w:autoSpaceDN w:val="0"/>
        <w:adjustRightInd w:val="0"/>
        <w:spacing w:before="120"/>
        <w:ind w:left="0" w:firstLine="567"/>
        <w:jc w:val="both"/>
        <w:rPr>
          <w:rFonts w:ascii="Arial Narrow" w:hAnsi="Arial Narrow"/>
          <w:sz w:val="22"/>
          <w:szCs w:val="22"/>
        </w:rPr>
      </w:pPr>
      <w:r w:rsidRPr="006C73F9">
        <w:rPr>
          <w:rFonts w:ascii="Arial Narrow" w:hAnsi="Arial Narrow"/>
          <w:sz w:val="22"/>
          <w:szCs w:val="22"/>
        </w:rPr>
        <w:t>сведения о сроке исполнения договора.</w:t>
      </w:r>
    </w:p>
    <w:p w:rsidR="001343C9" w:rsidRPr="006C73F9" w:rsidRDefault="00AB2697" w:rsidP="006C73F9">
      <w:pPr>
        <w:tabs>
          <w:tab w:val="left" w:pos="1701"/>
          <w:tab w:val="num" w:pos="2357"/>
        </w:tabs>
        <w:autoSpaceDE w:val="0"/>
        <w:autoSpaceDN w:val="0"/>
        <w:adjustRightInd w:val="0"/>
        <w:spacing w:before="120"/>
        <w:ind w:firstLine="567"/>
        <w:jc w:val="both"/>
        <w:rPr>
          <w:rFonts w:ascii="Arial Narrow" w:hAnsi="Arial Narrow"/>
          <w:sz w:val="22"/>
          <w:szCs w:val="22"/>
        </w:rPr>
      </w:pPr>
      <w:r w:rsidRPr="006C73F9">
        <w:rPr>
          <w:rFonts w:ascii="Arial Narrow" w:hAnsi="Arial Narrow"/>
          <w:sz w:val="22"/>
          <w:szCs w:val="22"/>
        </w:rPr>
        <w:t xml:space="preserve">Протокол </w:t>
      </w:r>
      <w:r w:rsidR="00483C33" w:rsidRPr="006C73F9">
        <w:rPr>
          <w:rFonts w:ascii="Arial Narrow" w:hAnsi="Arial Narrow"/>
          <w:sz w:val="22"/>
          <w:szCs w:val="22"/>
        </w:rPr>
        <w:t xml:space="preserve">заседания конкурсной комиссии по вскрытию конвертов с предложениями, поданными </w:t>
      </w:r>
      <w:r w:rsidR="007969B5" w:rsidRPr="006C73F9">
        <w:rPr>
          <w:rFonts w:ascii="Arial Narrow" w:hAnsi="Arial Narrow"/>
          <w:sz w:val="22"/>
          <w:szCs w:val="22"/>
        </w:rPr>
        <w:t>на процедуру переторжки</w:t>
      </w:r>
      <w:r w:rsidRPr="006C73F9">
        <w:rPr>
          <w:rFonts w:ascii="Arial Narrow" w:hAnsi="Arial Narrow"/>
          <w:sz w:val="22"/>
          <w:szCs w:val="22"/>
        </w:rPr>
        <w:t xml:space="preserve">, оформляется и подписывается не позже следующего рабочего дня после проведения </w:t>
      </w:r>
      <w:r w:rsidR="00A80FFE" w:rsidRPr="006C73F9">
        <w:rPr>
          <w:rFonts w:ascii="Arial Narrow" w:hAnsi="Arial Narrow"/>
          <w:sz w:val="22"/>
          <w:szCs w:val="22"/>
        </w:rPr>
        <w:t>процедуры вскрытия конвертов с </w:t>
      </w:r>
      <w:r w:rsidR="007969B5" w:rsidRPr="006C73F9">
        <w:rPr>
          <w:rFonts w:ascii="Arial Narrow" w:hAnsi="Arial Narrow"/>
          <w:sz w:val="22"/>
          <w:szCs w:val="22"/>
        </w:rPr>
        <w:t>предложениям</w:t>
      </w:r>
      <w:r w:rsidR="00A80FFE" w:rsidRPr="006C73F9">
        <w:rPr>
          <w:rFonts w:ascii="Arial Narrow" w:hAnsi="Arial Narrow"/>
          <w:sz w:val="22"/>
          <w:szCs w:val="22"/>
        </w:rPr>
        <w:t>и</w:t>
      </w:r>
      <w:r w:rsidR="007969B5" w:rsidRPr="006C73F9">
        <w:rPr>
          <w:rFonts w:ascii="Arial Narrow" w:hAnsi="Arial Narrow"/>
          <w:sz w:val="22"/>
          <w:szCs w:val="22"/>
        </w:rPr>
        <w:t>, поданным</w:t>
      </w:r>
      <w:r w:rsidR="00A80FFE" w:rsidRPr="006C73F9">
        <w:rPr>
          <w:rFonts w:ascii="Arial Narrow" w:hAnsi="Arial Narrow"/>
          <w:sz w:val="22"/>
          <w:szCs w:val="22"/>
        </w:rPr>
        <w:t>и</w:t>
      </w:r>
      <w:r w:rsidR="007969B5" w:rsidRPr="006C73F9">
        <w:rPr>
          <w:rFonts w:ascii="Arial Narrow" w:hAnsi="Arial Narrow"/>
          <w:sz w:val="22"/>
          <w:szCs w:val="22"/>
        </w:rPr>
        <w:t xml:space="preserve"> на процедуру переторжки</w:t>
      </w:r>
      <w:r w:rsidRPr="006C73F9">
        <w:rPr>
          <w:rFonts w:ascii="Arial Narrow" w:hAnsi="Arial Narrow"/>
          <w:sz w:val="22"/>
          <w:szCs w:val="22"/>
        </w:rPr>
        <w:t>. Данный протокол</w:t>
      </w:r>
      <w:r w:rsidR="007969B5" w:rsidRPr="006C73F9">
        <w:rPr>
          <w:rFonts w:ascii="Arial Narrow" w:hAnsi="Arial Narrow"/>
          <w:sz w:val="22"/>
          <w:szCs w:val="22"/>
        </w:rPr>
        <w:t xml:space="preserve"> </w:t>
      </w:r>
      <w:r w:rsidRPr="006C73F9">
        <w:rPr>
          <w:rFonts w:ascii="Arial Narrow" w:hAnsi="Arial Narrow"/>
          <w:sz w:val="22"/>
          <w:szCs w:val="22"/>
        </w:rPr>
        <w:t>в течение 1 (одного) рабочего дня, следующего после подписания, указанного протокола размещается на официальном сайте и на ЭТП, с учетом положений пункта </w:t>
      </w:r>
      <w:r w:rsidR="007835EB">
        <w:fldChar w:fldCharType="begin"/>
      </w:r>
      <w:r w:rsidR="007835EB">
        <w:instrText xml:space="preserve"> REF _Ref317254108 \r \h  \* MERGEFORMAT </w:instrText>
      </w:r>
      <w:r w:rsidR="007835EB">
        <w:fldChar w:fldCharType="separate"/>
      </w:r>
      <w:r w:rsidR="004500D3" w:rsidRPr="004500D3">
        <w:rPr>
          <w:rFonts w:ascii="Arial Narrow" w:hAnsi="Arial Narrow"/>
          <w:sz w:val="22"/>
          <w:szCs w:val="22"/>
        </w:rPr>
        <w:t>2.7.2</w:t>
      </w:r>
      <w:r w:rsidR="007835EB">
        <w:fldChar w:fldCharType="end"/>
      </w:r>
      <w:r w:rsidRPr="006C73F9">
        <w:rPr>
          <w:rFonts w:ascii="Arial Narrow" w:hAnsi="Arial Narrow"/>
          <w:sz w:val="22"/>
          <w:szCs w:val="22"/>
        </w:rPr>
        <w:t>.</w:t>
      </w:r>
    </w:p>
    <w:p w:rsidR="001343C9" w:rsidRPr="006C73F9" w:rsidRDefault="00BF1DE6" w:rsidP="006C73F9">
      <w:pPr>
        <w:numPr>
          <w:ilvl w:val="3"/>
          <w:numId w:val="11"/>
        </w:numPr>
        <w:tabs>
          <w:tab w:val="clear" w:pos="2357"/>
          <w:tab w:val="num" w:pos="709"/>
          <w:tab w:val="left" w:pos="1701"/>
        </w:tabs>
        <w:autoSpaceDE w:val="0"/>
        <w:autoSpaceDN w:val="0"/>
        <w:adjustRightInd w:val="0"/>
        <w:spacing w:before="120"/>
        <w:ind w:left="0" w:firstLine="567"/>
        <w:jc w:val="both"/>
        <w:rPr>
          <w:rFonts w:ascii="Arial Narrow" w:hAnsi="Arial Narrow"/>
          <w:sz w:val="22"/>
          <w:szCs w:val="22"/>
        </w:rPr>
      </w:pPr>
      <w:r w:rsidRPr="006C73F9">
        <w:rPr>
          <w:rFonts w:ascii="Arial Narrow" w:hAnsi="Arial Narrow"/>
          <w:sz w:val="22"/>
          <w:szCs w:val="22"/>
        </w:rPr>
        <w:t>После проведения переторжки победитель определяется в порядке, установленном для данного конкурса в соответствии с критериями оценки, указанными в конкурсной документации</w:t>
      </w:r>
      <w:bookmarkStart w:id="157" w:name="_Ref308080192"/>
      <w:bookmarkEnd w:id="155"/>
      <w:r w:rsidRPr="006C73F9">
        <w:rPr>
          <w:rFonts w:ascii="Arial Narrow" w:hAnsi="Arial Narrow"/>
          <w:sz w:val="22"/>
          <w:szCs w:val="22"/>
        </w:rPr>
        <w:t>.</w:t>
      </w:r>
      <w:bookmarkStart w:id="158" w:name="_Ref317258175"/>
      <w:bookmarkEnd w:id="157"/>
    </w:p>
    <w:p w:rsidR="00C87330" w:rsidRPr="006C73F9" w:rsidRDefault="00173D87" w:rsidP="006C73F9">
      <w:pPr>
        <w:pStyle w:val="afff"/>
        <w:numPr>
          <w:ilvl w:val="2"/>
          <w:numId w:val="11"/>
        </w:numPr>
        <w:tabs>
          <w:tab w:val="left" w:pos="1701"/>
        </w:tabs>
        <w:autoSpaceDE w:val="0"/>
        <w:autoSpaceDN w:val="0"/>
        <w:adjustRightInd w:val="0"/>
        <w:spacing w:before="120" w:after="0" w:line="240" w:lineRule="auto"/>
        <w:ind w:left="0" w:firstLine="567"/>
        <w:contextualSpacing w:val="0"/>
        <w:jc w:val="both"/>
        <w:rPr>
          <w:rFonts w:ascii="Arial Narrow" w:hAnsi="Arial Narrow"/>
        </w:rPr>
      </w:pPr>
      <w:r w:rsidRPr="006C73F9">
        <w:rPr>
          <w:rFonts w:ascii="Arial Narrow" w:hAnsi="Arial Narrow"/>
        </w:rPr>
        <w:t>Проведение оценочной стадии</w:t>
      </w:r>
      <w:bookmarkEnd w:id="158"/>
    </w:p>
    <w:p w:rsidR="00C87330" w:rsidRPr="006C73F9" w:rsidRDefault="00EB452A" w:rsidP="007A129F">
      <w:pPr>
        <w:pStyle w:val="afff"/>
        <w:numPr>
          <w:ilvl w:val="3"/>
          <w:numId w:val="65"/>
        </w:numPr>
        <w:tabs>
          <w:tab w:val="left" w:pos="1701"/>
          <w:tab w:val="num" w:pos="2357"/>
        </w:tabs>
        <w:autoSpaceDE w:val="0"/>
        <w:autoSpaceDN w:val="0"/>
        <w:adjustRightInd w:val="0"/>
        <w:spacing w:before="120" w:after="0" w:line="240" w:lineRule="auto"/>
        <w:ind w:left="0" w:firstLine="567"/>
        <w:contextualSpacing w:val="0"/>
        <w:jc w:val="both"/>
        <w:rPr>
          <w:rFonts w:ascii="Arial Narrow" w:hAnsi="Arial Narrow"/>
        </w:rPr>
      </w:pPr>
      <w:r w:rsidRPr="006C73F9">
        <w:rPr>
          <w:rFonts w:ascii="Arial Narrow" w:hAnsi="Arial Narrow"/>
        </w:rPr>
        <w:t xml:space="preserve">В рамках оценочной стадии </w:t>
      </w:r>
      <w:r w:rsidR="00C90E0F" w:rsidRPr="006C73F9">
        <w:rPr>
          <w:rFonts w:ascii="Arial Narrow" w:hAnsi="Arial Narrow"/>
          <w:i/>
        </w:rPr>
        <w:t>[по каждому лоту отдельно]</w:t>
      </w:r>
      <w:r w:rsidR="001E126B" w:rsidRPr="006C73F9">
        <w:rPr>
          <w:rFonts w:ascii="Arial Narrow" w:hAnsi="Arial Narrow"/>
        </w:rPr>
        <w:t>,</w:t>
      </w:r>
      <w:r w:rsidR="00C90E0F" w:rsidRPr="006C73F9">
        <w:rPr>
          <w:rFonts w:ascii="Arial Narrow" w:hAnsi="Arial Narrow"/>
        </w:rPr>
        <w:t xml:space="preserve"> </w:t>
      </w:r>
      <w:r w:rsidR="001E126B" w:rsidRPr="006C73F9">
        <w:rPr>
          <w:rFonts w:ascii="Arial Narrow" w:hAnsi="Arial Narrow"/>
        </w:rPr>
        <w:t>в срок, указанный в извещении о проведении конкурса и в пункте</w:t>
      </w:r>
      <w:r w:rsidR="00806D8D" w:rsidRPr="006C73F9">
        <w:rPr>
          <w:rFonts w:ascii="Arial Narrow" w:hAnsi="Arial Narrow"/>
        </w:rPr>
        <w:t> </w:t>
      </w:r>
      <w:r w:rsidR="007835EB">
        <w:fldChar w:fldCharType="begin"/>
      </w:r>
      <w:r w:rsidR="007835EB">
        <w:instrText xml:space="preserve"> REF _Ref317254136 \r \h  \* MERGEFORMAT </w:instrText>
      </w:r>
      <w:r w:rsidR="007835EB">
        <w:fldChar w:fldCharType="separate"/>
      </w:r>
      <w:r w:rsidR="004500D3" w:rsidRPr="004500D3">
        <w:rPr>
          <w:rFonts w:ascii="Arial Narrow" w:hAnsi="Arial Narrow"/>
        </w:rPr>
        <w:t>22</w:t>
      </w:r>
      <w:r w:rsidR="007835EB">
        <w:fldChar w:fldCharType="end"/>
      </w:r>
      <w:r w:rsidR="001E126B" w:rsidRPr="006C73F9">
        <w:rPr>
          <w:rFonts w:ascii="Arial Narrow" w:hAnsi="Arial Narrow"/>
        </w:rPr>
        <w:t xml:space="preserve"> раздела</w:t>
      </w:r>
      <w:r w:rsidR="00806D8D" w:rsidRPr="006C73F9">
        <w:rPr>
          <w:rFonts w:ascii="Arial Narrow" w:hAnsi="Arial Narrow"/>
        </w:rPr>
        <w:t> </w:t>
      </w:r>
      <w:r w:rsidR="007835EB">
        <w:fldChar w:fldCharType="begin"/>
      </w:r>
      <w:r w:rsidR="007835EB">
        <w:instrText xml:space="preserve"> REF _Ref317254962 \r \h  \* MERGEFORMAT </w:instrText>
      </w:r>
      <w:r w:rsidR="007835EB">
        <w:fldChar w:fldCharType="separate"/>
      </w:r>
      <w:r w:rsidR="004500D3" w:rsidRPr="004500D3">
        <w:t>5</w:t>
      </w:r>
      <w:r w:rsidR="007835EB">
        <w:fldChar w:fldCharType="end"/>
      </w:r>
      <w:r w:rsidR="001E126B" w:rsidRPr="006C73F9">
        <w:rPr>
          <w:rFonts w:ascii="Arial Narrow" w:hAnsi="Arial Narrow"/>
        </w:rPr>
        <w:t xml:space="preserve"> «Информационная карта конкурса», </w:t>
      </w:r>
      <w:r w:rsidRPr="006C73F9">
        <w:rPr>
          <w:rFonts w:ascii="Arial Narrow" w:hAnsi="Arial Narrow"/>
        </w:rPr>
        <w:t xml:space="preserve">конкурсная комиссия оценивает и сопоставляет заявки </w:t>
      </w:r>
      <w:r w:rsidR="0020036E" w:rsidRPr="006C73F9">
        <w:rPr>
          <w:rFonts w:ascii="Arial Narrow" w:hAnsi="Arial Narrow"/>
        </w:rPr>
        <w:t xml:space="preserve">участников, </w:t>
      </w:r>
      <w:r w:rsidRPr="006C73F9">
        <w:rPr>
          <w:rFonts w:ascii="Arial Narrow" w:hAnsi="Arial Narrow"/>
        </w:rPr>
        <w:t xml:space="preserve">допущенных </w:t>
      </w:r>
      <w:r w:rsidR="001E126B" w:rsidRPr="006C73F9">
        <w:rPr>
          <w:rFonts w:ascii="Arial Narrow" w:hAnsi="Arial Narrow"/>
        </w:rPr>
        <w:t>до участия в конкурсе</w:t>
      </w:r>
      <w:r w:rsidR="0020036E" w:rsidRPr="006C73F9">
        <w:rPr>
          <w:rFonts w:ascii="Arial Narrow" w:hAnsi="Arial Narrow"/>
        </w:rPr>
        <w:t>,</w:t>
      </w:r>
      <w:r w:rsidR="001E126B" w:rsidRPr="006C73F9">
        <w:rPr>
          <w:rFonts w:ascii="Arial Narrow" w:hAnsi="Arial Narrow"/>
        </w:rPr>
        <w:t xml:space="preserve"> </w:t>
      </w:r>
      <w:r w:rsidR="00C90E0F" w:rsidRPr="006C73F9">
        <w:rPr>
          <w:rFonts w:ascii="Arial Narrow" w:hAnsi="Arial Narrow"/>
        </w:rPr>
        <w:t>с учетом предложений по переторжке</w:t>
      </w:r>
      <w:r w:rsidRPr="006C73F9">
        <w:rPr>
          <w:rFonts w:ascii="Arial Narrow" w:hAnsi="Arial Narrow"/>
        </w:rPr>
        <w:t xml:space="preserve">. Цель оценочной стадии заключается в </w:t>
      </w:r>
      <w:r w:rsidR="00C90E0F" w:rsidRPr="006C73F9">
        <w:rPr>
          <w:rFonts w:ascii="Arial Narrow" w:hAnsi="Arial Narrow"/>
        </w:rPr>
        <w:t>выставлении</w:t>
      </w:r>
      <w:r w:rsidRPr="006C73F9">
        <w:rPr>
          <w:rFonts w:ascii="Arial Narrow" w:hAnsi="Arial Narrow"/>
        </w:rPr>
        <w:t xml:space="preserve"> каждой заявке оценки в соответствии с предусмотренными конкурсной документацией оценочными критериями и утвержденным порядком оценки</w:t>
      </w:r>
      <w:r w:rsidR="00C87330" w:rsidRPr="006C73F9">
        <w:rPr>
          <w:rFonts w:ascii="Arial Narrow" w:hAnsi="Arial Narrow"/>
        </w:rPr>
        <w:t>, указанными в пунктах</w:t>
      </w:r>
      <w:r w:rsidR="00806D8D" w:rsidRPr="006C73F9">
        <w:rPr>
          <w:rFonts w:ascii="Arial Narrow" w:hAnsi="Arial Narrow"/>
        </w:rPr>
        <w:t> </w:t>
      </w:r>
      <w:r w:rsidR="007835EB">
        <w:fldChar w:fldCharType="begin"/>
      </w:r>
      <w:r w:rsidR="007835EB">
        <w:instrText xml:space="preserve"> REF _Ref317255007 \r \h  \* MERGEFORMAT </w:instrText>
      </w:r>
      <w:r w:rsidR="007835EB">
        <w:fldChar w:fldCharType="separate"/>
      </w:r>
      <w:r w:rsidR="004500D3" w:rsidRPr="004500D3">
        <w:rPr>
          <w:rFonts w:ascii="Arial Narrow" w:hAnsi="Arial Narrow"/>
        </w:rPr>
        <w:t>23</w:t>
      </w:r>
      <w:r w:rsidR="007835EB">
        <w:fldChar w:fldCharType="end"/>
      </w:r>
      <w:r w:rsidR="00806D8D" w:rsidRPr="006C73F9">
        <w:rPr>
          <w:rFonts w:ascii="Arial Narrow" w:hAnsi="Arial Narrow"/>
        </w:rPr>
        <w:t>,</w:t>
      </w:r>
      <w:r w:rsidR="00C87330" w:rsidRPr="006C73F9">
        <w:rPr>
          <w:rFonts w:ascii="Arial Narrow" w:hAnsi="Arial Narrow"/>
        </w:rPr>
        <w:t xml:space="preserve"> </w:t>
      </w:r>
      <w:r w:rsidR="007835EB">
        <w:fldChar w:fldCharType="begin"/>
      </w:r>
      <w:r w:rsidR="007835EB">
        <w:instrText xml:space="preserve"> REF _Ref317255017 \r \h  \* MERGEFORMAT </w:instrText>
      </w:r>
      <w:r w:rsidR="007835EB">
        <w:fldChar w:fldCharType="separate"/>
      </w:r>
      <w:r w:rsidR="004500D3" w:rsidRPr="004500D3">
        <w:rPr>
          <w:rFonts w:ascii="Arial Narrow" w:hAnsi="Arial Narrow"/>
        </w:rPr>
        <w:t>24</w:t>
      </w:r>
      <w:r w:rsidR="007835EB">
        <w:fldChar w:fldCharType="end"/>
      </w:r>
      <w:r w:rsidR="00806D8D" w:rsidRPr="006C73F9">
        <w:rPr>
          <w:rFonts w:ascii="Arial Narrow" w:hAnsi="Arial Narrow"/>
        </w:rPr>
        <w:t xml:space="preserve"> </w:t>
      </w:r>
      <w:r w:rsidR="00C87330" w:rsidRPr="006C73F9">
        <w:rPr>
          <w:rFonts w:ascii="Arial Narrow" w:hAnsi="Arial Narrow"/>
        </w:rPr>
        <w:t>раздела</w:t>
      </w:r>
      <w:r w:rsidR="00806D8D" w:rsidRPr="006C73F9">
        <w:rPr>
          <w:rFonts w:ascii="Arial Narrow" w:hAnsi="Arial Narrow"/>
        </w:rPr>
        <w:t> </w:t>
      </w:r>
      <w:r w:rsidR="007835EB">
        <w:fldChar w:fldCharType="begin"/>
      </w:r>
      <w:r w:rsidR="007835EB">
        <w:instrText xml:space="preserve"> REF _Ref317254984 \r \h  \* MERGEFORMAT </w:instrText>
      </w:r>
      <w:r w:rsidR="007835EB">
        <w:fldChar w:fldCharType="separate"/>
      </w:r>
      <w:r w:rsidR="004500D3" w:rsidRPr="004500D3">
        <w:t>5</w:t>
      </w:r>
      <w:r w:rsidR="007835EB">
        <w:fldChar w:fldCharType="end"/>
      </w:r>
      <w:r w:rsidR="00C87330" w:rsidRPr="006C73F9">
        <w:rPr>
          <w:rFonts w:ascii="Arial Narrow" w:hAnsi="Arial Narrow"/>
        </w:rPr>
        <w:t xml:space="preserve"> «Информационная карта конкурса». </w:t>
      </w:r>
      <w:r w:rsidR="00A7247C" w:rsidRPr="006C73F9">
        <w:rPr>
          <w:rFonts w:ascii="Arial Narrow" w:hAnsi="Arial Narrow"/>
        </w:rPr>
        <w:t xml:space="preserve">Предпочтения заказчиков </w:t>
      </w:r>
      <w:r w:rsidR="007B078D" w:rsidRPr="006C73F9">
        <w:rPr>
          <w:rFonts w:ascii="Arial Narrow" w:hAnsi="Arial Narrow"/>
        </w:rPr>
        <w:t xml:space="preserve">(критерии оценки заявок на участие в конкурсе) </w:t>
      </w:r>
      <w:r w:rsidR="00A7247C" w:rsidRPr="006C73F9">
        <w:rPr>
          <w:rFonts w:ascii="Arial Narrow" w:hAnsi="Arial Narrow"/>
        </w:rPr>
        <w:t xml:space="preserve">и </w:t>
      </w:r>
      <w:r w:rsidR="007B078D" w:rsidRPr="006C73F9">
        <w:rPr>
          <w:rFonts w:ascii="Arial Narrow" w:hAnsi="Arial Narrow"/>
        </w:rPr>
        <w:t xml:space="preserve">их </w:t>
      </w:r>
      <w:r w:rsidR="00A7247C" w:rsidRPr="006C73F9">
        <w:rPr>
          <w:rFonts w:ascii="Arial Narrow" w:hAnsi="Arial Narrow"/>
        </w:rPr>
        <w:t>з</w:t>
      </w:r>
      <w:r w:rsidR="00C87330" w:rsidRPr="006C73F9">
        <w:rPr>
          <w:rFonts w:ascii="Arial Narrow" w:hAnsi="Arial Narrow"/>
        </w:rPr>
        <w:t>начимость указан</w:t>
      </w:r>
      <w:r w:rsidR="00A7247C" w:rsidRPr="006C73F9">
        <w:rPr>
          <w:rFonts w:ascii="Arial Narrow" w:hAnsi="Arial Narrow"/>
        </w:rPr>
        <w:t>ы</w:t>
      </w:r>
      <w:r w:rsidR="00C87330" w:rsidRPr="006C73F9">
        <w:rPr>
          <w:rFonts w:ascii="Arial Narrow" w:hAnsi="Arial Narrow"/>
        </w:rPr>
        <w:t xml:space="preserve"> в пункте</w:t>
      </w:r>
      <w:r w:rsidR="00806D8D" w:rsidRPr="006C73F9">
        <w:rPr>
          <w:rFonts w:ascii="Arial Narrow" w:hAnsi="Arial Narrow"/>
        </w:rPr>
        <w:t> </w:t>
      </w:r>
      <w:r w:rsidR="007835EB">
        <w:fldChar w:fldCharType="begin"/>
      </w:r>
      <w:r w:rsidR="007835EB">
        <w:instrText xml:space="preserve"> REF _Ref317255007 \r \h  \* MERGEFORMAT </w:instrText>
      </w:r>
      <w:r w:rsidR="007835EB">
        <w:fldChar w:fldCharType="separate"/>
      </w:r>
      <w:r w:rsidR="004500D3" w:rsidRPr="004500D3">
        <w:rPr>
          <w:rFonts w:ascii="Arial Narrow" w:hAnsi="Arial Narrow"/>
        </w:rPr>
        <w:t>23</w:t>
      </w:r>
      <w:r w:rsidR="007835EB">
        <w:fldChar w:fldCharType="end"/>
      </w:r>
      <w:r w:rsidR="00C87330" w:rsidRPr="006C73F9">
        <w:rPr>
          <w:rFonts w:ascii="Arial Narrow" w:hAnsi="Arial Narrow"/>
        </w:rPr>
        <w:t xml:space="preserve"> раздела</w:t>
      </w:r>
      <w:r w:rsidR="00806D8D" w:rsidRPr="006C73F9">
        <w:rPr>
          <w:rFonts w:ascii="Arial Narrow" w:hAnsi="Arial Narrow"/>
        </w:rPr>
        <w:t> </w:t>
      </w:r>
      <w:r w:rsidR="007835EB">
        <w:fldChar w:fldCharType="begin"/>
      </w:r>
      <w:r w:rsidR="007835EB">
        <w:instrText xml:space="preserve"> REF _Ref317255052 \r \h  \* MERGEFORMAT </w:instrText>
      </w:r>
      <w:r w:rsidR="007835EB">
        <w:fldChar w:fldCharType="separate"/>
      </w:r>
      <w:r w:rsidR="004500D3" w:rsidRPr="004500D3">
        <w:t>5</w:t>
      </w:r>
      <w:r w:rsidR="007835EB">
        <w:fldChar w:fldCharType="end"/>
      </w:r>
      <w:r w:rsidR="00C87330" w:rsidRPr="006C73F9">
        <w:rPr>
          <w:rFonts w:ascii="Arial Narrow" w:hAnsi="Arial Narrow"/>
        </w:rPr>
        <w:t xml:space="preserve"> «Информационная карта конкурса».</w:t>
      </w:r>
    </w:p>
    <w:p w:rsidR="00E5092D" w:rsidRPr="006C73F9" w:rsidRDefault="00741530" w:rsidP="007A129F">
      <w:pPr>
        <w:pStyle w:val="afff"/>
        <w:numPr>
          <w:ilvl w:val="3"/>
          <w:numId w:val="65"/>
        </w:numPr>
        <w:tabs>
          <w:tab w:val="left" w:pos="1701"/>
          <w:tab w:val="num" w:pos="2357"/>
        </w:tabs>
        <w:autoSpaceDE w:val="0"/>
        <w:autoSpaceDN w:val="0"/>
        <w:adjustRightInd w:val="0"/>
        <w:spacing w:before="120" w:after="0" w:line="240" w:lineRule="auto"/>
        <w:ind w:left="0" w:firstLine="567"/>
        <w:contextualSpacing w:val="0"/>
        <w:jc w:val="both"/>
        <w:rPr>
          <w:rFonts w:ascii="Arial Narrow" w:hAnsi="Arial Narrow"/>
        </w:rPr>
      </w:pPr>
      <w:r w:rsidRPr="006C73F9">
        <w:rPr>
          <w:rFonts w:ascii="Arial Narrow" w:hAnsi="Arial Narrow"/>
        </w:rPr>
        <w:t xml:space="preserve">В случае наличия </w:t>
      </w:r>
      <w:proofErr w:type="spellStart"/>
      <w:r w:rsidRPr="006C73F9">
        <w:rPr>
          <w:rFonts w:ascii="Arial Narrow" w:hAnsi="Arial Narrow"/>
        </w:rPr>
        <w:t>неотклоненных</w:t>
      </w:r>
      <w:proofErr w:type="spellEnd"/>
      <w:r w:rsidRPr="006C73F9">
        <w:rPr>
          <w:rFonts w:ascii="Arial Narrow" w:hAnsi="Arial Narrow"/>
        </w:rPr>
        <w:t xml:space="preserve"> основного и/или альтернативных предложений они оцениваются отдельно в соответствии с критериями и методикой оценки, указанными в пунктах</w:t>
      </w:r>
      <w:r w:rsidR="00806D8D" w:rsidRPr="006C73F9">
        <w:rPr>
          <w:rFonts w:ascii="Arial Narrow" w:hAnsi="Arial Narrow"/>
        </w:rPr>
        <w:t> </w:t>
      </w:r>
      <w:r w:rsidR="007835EB">
        <w:fldChar w:fldCharType="begin"/>
      </w:r>
      <w:r w:rsidR="007835EB">
        <w:instrText xml:space="preserve"> REF _Ref317255007 \r \h  \* MERGEFORMAT </w:instrText>
      </w:r>
      <w:r w:rsidR="007835EB">
        <w:fldChar w:fldCharType="separate"/>
      </w:r>
      <w:r w:rsidR="004500D3" w:rsidRPr="004500D3">
        <w:rPr>
          <w:rFonts w:ascii="Arial Narrow" w:hAnsi="Arial Narrow"/>
        </w:rPr>
        <w:t>23</w:t>
      </w:r>
      <w:r w:rsidR="007835EB">
        <w:fldChar w:fldCharType="end"/>
      </w:r>
      <w:r w:rsidRPr="006C73F9">
        <w:rPr>
          <w:rFonts w:ascii="Arial Narrow" w:hAnsi="Arial Narrow"/>
        </w:rPr>
        <w:t xml:space="preserve">, </w:t>
      </w:r>
      <w:r w:rsidR="007835EB">
        <w:fldChar w:fldCharType="begin"/>
      </w:r>
      <w:r w:rsidR="007835EB">
        <w:instrText xml:space="preserve"> REF _Ref317255017 \r \h  \* MERGEFORMAT </w:instrText>
      </w:r>
      <w:r w:rsidR="007835EB">
        <w:fldChar w:fldCharType="separate"/>
      </w:r>
      <w:r w:rsidR="004500D3" w:rsidRPr="004500D3">
        <w:rPr>
          <w:rFonts w:ascii="Arial Narrow" w:hAnsi="Arial Narrow"/>
        </w:rPr>
        <w:t>24</w:t>
      </w:r>
      <w:r w:rsidR="007835EB">
        <w:fldChar w:fldCharType="end"/>
      </w:r>
      <w:r w:rsidRPr="006C73F9">
        <w:rPr>
          <w:rFonts w:ascii="Arial Narrow" w:hAnsi="Arial Narrow"/>
        </w:rPr>
        <w:t xml:space="preserve"> раздела</w:t>
      </w:r>
      <w:r w:rsidR="00806D8D" w:rsidRPr="006C73F9">
        <w:rPr>
          <w:rFonts w:ascii="Arial Narrow" w:hAnsi="Arial Narrow"/>
        </w:rPr>
        <w:t> </w:t>
      </w:r>
      <w:r w:rsidR="007835EB">
        <w:fldChar w:fldCharType="begin"/>
      </w:r>
      <w:r w:rsidR="007835EB">
        <w:instrText xml:space="preserve"> REF _Ref317255067 \r \h  \* MERGEFORMAT </w:instrText>
      </w:r>
      <w:r w:rsidR="007835EB">
        <w:fldChar w:fldCharType="separate"/>
      </w:r>
      <w:r w:rsidR="004500D3" w:rsidRPr="004500D3">
        <w:t>5</w:t>
      </w:r>
      <w:r w:rsidR="007835EB">
        <w:fldChar w:fldCharType="end"/>
      </w:r>
      <w:r w:rsidRPr="006C73F9">
        <w:rPr>
          <w:rFonts w:ascii="Arial Narrow" w:hAnsi="Arial Narrow"/>
        </w:rPr>
        <w:t xml:space="preserve"> «Информационная карта конкурса», при этом оценки по критериям, не затрагивающим представленную альтернативность, не отличаются. </w:t>
      </w:r>
    </w:p>
    <w:p w:rsidR="00E5092D" w:rsidRPr="006C73F9" w:rsidRDefault="00561636" w:rsidP="007A129F">
      <w:pPr>
        <w:pStyle w:val="afff"/>
        <w:numPr>
          <w:ilvl w:val="3"/>
          <w:numId w:val="65"/>
        </w:numPr>
        <w:tabs>
          <w:tab w:val="left" w:pos="1701"/>
          <w:tab w:val="num" w:pos="2357"/>
        </w:tabs>
        <w:autoSpaceDE w:val="0"/>
        <w:autoSpaceDN w:val="0"/>
        <w:adjustRightInd w:val="0"/>
        <w:spacing w:before="120" w:after="0" w:line="240" w:lineRule="auto"/>
        <w:ind w:left="0" w:firstLine="567"/>
        <w:contextualSpacing w:val="0"/>
        <w:jc w:val="both"/>
        <w:rPr>
          <w:rFonts w:ascii="Arial Narrow" w:hAnsi="Arial Narrow"/>
        </w:rPr>
      </w:pPr>
      <w:r w:rsidRPr="006C73F9">
        <w:rPr>
          <w:rFonts w:ascii="Arial Narrow" w:hAnsi="Arial Narrow"/>
        </w:rPr>
        <w:t xml:space="preserve">Если участником конкурса не предоставлены документы или сведения, </w:t>
      </w:r>
      <w:r w:rsidR="00EC01D0" w:rsidRPr="006C73F9">
        <w:rPr>
          <w:rFonts w:ascii="Arial Narrow" w:hAnsi="Arial Narrow"/>
        </w:rPr>
        <w:t>необходимые исключительно для целей оценки заявок, не являющиеся основанием для отклонения заявки на отборочной стадии</w:t>
      </w:r>
      <w:r w:rsidRPr="006C73F9">
        <w:rPr>
          <w:rFonts w:ascii="Arial Narrow" w:hAnsi="Arial Narrow"/>
        </w:rPr>
        <w:t>, участник получает по этим критериям минимально возможную оценку.</w:t>
      </w:r>
    </w:p>
    <w:p w:rsidR="00741530" w:rsidRPr="006C73F9" w:rsidRDefault="000043D2" w:rsidP="007A129F">
      <w:pPr>
        <w:pStyle w:val="afff"/>
        <w:numPr>
          <w:ilvl w:val="3"/>
          <w:numId w:val="65"/>
        </w:numPr>
        <w:tabs>
          <w:tab w:val="left" w:pos="1701"/>
          <w:tab w:val="num" w:pos="2357"/>
        </w:tabs>
        <w:autoSpaceDE w:val="0"/>
        <w:autoSpaceDN w:val="0"/>
        <w:adjustRightInd w:val="0"/>
        <w:spacing w:before="120" w:after="0" w:line="240" w:lineRule="auto"/>
        <w:ind w:left="0" w:firstLine="567"/>
        <w:contextualSpacing w:val="0"/>
        <w:jc w:val="both"/>
        <w:rPr>
          <w:rFonts w:ascii="Arial Narrow" w:hAnsi="Arial Narrow"/>
        </w:rPr>
      </w:pPr>
      <w:r w:rsidRPr="006C73F9">
        <w:rPr>
          <w:rFonts w:ascii="Arial Narrow" w:hAnsi="Arial Narrow"/>
          <w:i/>
        </w:rPr>
        <w:t xml:space="preserve"> [По каждому лоту отдельно]</w:t>
      </w:r>
      <w:r w:rsidRPr="006C73F9">
        <w:rPr>
          <w:rFonts w:ascii="Arial Narrow" w:hAnsi="Arial Narrow"/>
        </w:rPr>
        <w:t xml:space="preserve">, </w:t>
      </w:r>
      <w:r w:rsidR="0020036E" w:rsidRPr="006C73F9">
        <w:rPr>
          <w:rFonts w:ascii="Arial Narrow" w:hAnsi="Arial Narrow"/>
        </w:rPr>
        <w:t>по результатам оценки и сопоставления заявок на участие в конкурсе оформляется</w:t>
      </w:r>
      <w:r w:rsidRPr="006C73F9">
        <w:rPr>
          <w:rFonts w:ascii="Arial Narrow" w:hAnsi="Arial Narrow"/>
        </w:rPr>
        <w:t xml:space="preserve"> протокол заседания </w:t>
      </w:r>
      <w:r w:rsidR="0020036E" w:rsidRPr="006C73F9">
        <w:rPr>
          <w:rFonts w:ascii="Arial Narrow" w:hAnsi="Arial Narrow"/>
        </w:rPr>
        <w:t xml:space="preserve">конкурсной комиссии </w:t>
      </w:r>
      <w:r w:rsidRPr="006C73F9">
        <w:rPr>
          <w:rFonts w:ascii="Arial Narrow" w:hAnsi="Arial Narrow"/>
        </w:rPr>
        <w:t>по рассмотрению заявок на оценочной стадии, в который</w:t>
      </w:r>
      <w:r w:rsidRPr="006C73F9">
        <w:rPr>
          <w:rFonts w:ascii="Arial Narrow" w:hAnsi="Arial Narrow"/>
          <w:i/>
        </w:rPr>
        <w:t>/</w:t>
      </w:r>
      <w:proofErr w:type="spellStart"/>
      <w:r w:rsidRPr="006C73F9">
        <w:rPr>
          <w:rFonts w:ascii="Arial Narrow" w:hAnsi="Arial Narrow"/>
          <w:i/>
        </w:rPr>
        <w:t>ые</w:t>
      </w:r>
      <w:proofErr w:type="spellEnd"/>
      <w:r w:rsidRPr="006C73F9">
        <w:rPr>
          <w:rFonts w:ascii="Arial Narrow" w:hAnsi="Arial Narrow"/>
        </w:rPr>
        <w:t xml:space="preserve"> вносятся </w:t>
      </w:r>
      <w:r w:rsidR="00E5092D" w:rsidRPr="006C73F9">
        <w:rPr>
          <w:rFonts w:ascii="Arial Narrow" w:hAnsi="Arial Narrow"/>
        </w:rPr>
        <w:t xml:space="preserve">как минимум </w:t>
      </w:r>
      <w:r w:rsidRPr="006C73F9">
        <w:rPr>
          <w:rFonts w:ascii="Arial Narrow" w:hAnsi="Arial Narrow"/>
        </w:rPr>
        <w:t>следующие сведения:</w:t>
      </w:r>
    </w:p>
    <w:p w:rsidR="00E5092D" w:rsidRPr="006C73F9" w:rsidRDefault="00E5092D" w:rsidP="006C73F9">
      <w:pPr>
        <w:numPr>
          <w:ilvl w:val="0"/>
          <w:numId w:val="42"/>
        </w:numPr>
        <w:tabs>
          <w:tab w:val="left" w:pos="1276"/>
          <w:tab w:val="left" w:pos="1701"/>
        </w:tabs>
        <w:autoSpaceDE w:val="0"/>
        <w:autoSpaceDN w:val="0"/>
        <w:adjustRightInd w:val="0"/>
        <w:spacing w:before="120"/>
        <w:ind w:left="0" w:firstLine="567"/>
        <w:jc w:val="both"/>
        <w:rPr>
          <w:rFonts w:ascii="Arial Narrow" w:hAnsi="Arial Narrow"/>
          <w:sz w:val="22"/>
          <w:szCs w:val="22"/>
        </w:rPr>
      </w:pPr>
      <w:bookmarkStart w:id="159" w:name="_Ref264614940"/>
      <w:r w:rsidRPr="006C73F9">
        <w:rPr>
          <w:rFonts w:ascii="Arial Narrow" w:hAnsi="Arial Narrow"/>
          <w:sz w:val="22"/>
          <w:szCs w:val="22"/>
        </w:rPr>
        <w:t xml:space="preserve">наименование и реквизиты конкурса </w:t>
      </w:r>
      <w:r w:rsidRPr="006C73F9">
        <w:rPr>
          <w:rFonts w:ascii="Arial Narrow" w:hAnsi="Arial Narrow"/>
          <w:i/>
          <w:sz w:val="22"/>
          <w:szCs w:val="22"/>
        </w:rPr>
        <w:t>[предмета лота]</w:t>
      </w:r>
      <w:r w:rsidRPr="006C73F9">
        <w:rPr>
          <w:rFonts w:ascii="Arial Narrow" w:hAnsi="Arial Narrow"/>
          <w:sz w:val="22"/>
          <w:szCs w:val="22"/>
        </w:rPr>
        <w:t>;</w:t>
      </w:r>
    </w:p>
    <w:p w:rsidR="00E5092D" w:rsidRPr="006C73F9" w:rsidRDefault="00E5092D" w:rsidP="006C73F9">
      <w:pPr>
        <w:numPr>
          <w:ilvl w:val="0"/>
          <w:numId w:val="42"/>
        </w:numPr>
        <w:tabs>
          <w:tab w:val="left" w:pos="1276"/>
          <w:tab w:val="left" w:pos="1701"/>
        </w:tabs>
        <w:autoSpaceDE w:val="0"/>
        <w:autoSpaceDN w:val="0"/>
        <w:adjustRightInd w:val="0"/>
        <w:spacing w:before="120"/>
        <w:ind w:left="0" w:firstLine="567"/>
        <w:jc w:val="both"/>
        <w:rPr>
          <w:rFonts w:ascii="Arial Narrow" w:hAnsi="Arial Narrow"/>
          <w:sz w:val="22"/>
          <w:szCs w:val="22"/>
        </w:rPr>
      </w:pPr>
      <w:r w:rsidRPr="006C73F9">
        <w:rPr>
          <w:rFonts w:ascii="Arial Narrow" w:hAnsi="Arial Narrow"/>
          <w:sz w:val="22"/>
          <w:szCs w:val="22"/>
        </w:rPr>
        <w:t>сведения об объеме закупаемых товаров, работ, услуг;</w:t>
      </w:r>
    </w:p>
    <w:p w:rsidR="00E5092D" w:rsidRPr="006C73F9" w:rsidRDefault="00E5092D" w:rsidP="006C73F9">
      <w:pPr>
        <w:numPr>
          <w:ilvl w:val="0"/>
          <w:numId w:val="42"/>
        </w:numPr>
        <w:tabs>
          <w:tab w:val="left" w:pos="1276"/>
          <w:tab w:val="left" w:pos="1701"/>
        </w:tabs>
        <w:autoSpaceDE w:val="0"/>
        <w:autoSpaceDN w:val="0"/>
        <w:adjustRightInd w:val="0"/>
        <w:spacing w:before="120"/>
        <w:ind w:left="0" w:firstLine="567"/>
        <w:jc w:val="both"/>
        <w:rPr>
          <w:rFonts w:ascii="Arial Narrow" w:hAnsi="Arial Narrow"/>
          <w:sz w:val="22"/>
          <w:szCs w:val="22"/>
        </w:rPr>
      </w:pPr>
      <w:r w:rsidRPr="006C73F9">
        <w:rPr>
          <w:rFonts w:ascii="Arial Narrow" w:hAnsi="Arial Narrow"/>
          <w:sz w:val="22"/>
          <w:szCs w:val="22"/>
        </w:rPr>
        <w:t>сведения о начальной (максимальной) цене договора;</w:t>
      </w:r>
    </w:p>
    <w:p w:rsidR="00E5092D" w:rsidRPr="006C73F9" w:rsidRDefault="00E5092D" w:rsidP="006C73F9">
      <w:pPr>
        <w:numPr>
          <w:ilvl w:val="0"/>
          <w:numId w:val="42"/>
        </w:numPr>
        <w:tabs>
          <w:tab w:val="left" w:pos="1276"/>
          <w:tab w:val="left" w:pos="1701"/>
        </w:tabs>
        <w:autoSpaceDE w:val="0"/>
        <w:autoSpaceDN w:val="0"/>
        <w:adjustRightInd w:val="0"/>
        <w:spacing w:before="120"/>
        <w:ind w:left="0" w:firstLine="567"/>
        <w:jc w:val="both"/>
        <w:rPr>
          <w:rFonts w:ascii="Arial Narrow" w:hAnsi="Arial Narrow"/>
          <w:sz w:val="22"/>
          <w:szCs w:val="22"/>
        </w:rPr>
      </w:pPr>
      <w:r w:rsidRPr="006C73F9">
        <w:rPr>
          <w:rFonts w:ascii="Arial Narrow" w:hAnsi="Arial Narrow"/>
          <w:sz w:val="22"/>
          <w:szCs w:val="22"/>
        </w:rPr>
        <w:t>сведения о сроке исполнения договора;</w:t>
      </w:r>
    </w:p>
    <w:p w:rsidR="00E5092D" w:rsidRPr="006C73F9" w:rsidRDefault="00E5092D" w:rsidP="006C73F9">
      <w:pPr>
        <w:numPr>
          <w:ilvl w:val="0"/>
          <w:numId w:val="42"/>
        </w:numPr>
        <w:tabs>
          <w:tab w:val="left" w:pos="1276"/>
          <w:tab w:val="left" w:pos="1701"/>
          <w:tab w:val="num" w:pos="1985"/>
        </w:tabs>
        <w:autoSpaceDE w:val="0"/>
        <w:autoSpaceDN w:val="0"/>
        <w:adjustRightInd w:val="0"/>
        <w:spacing w:before="120"/>
        <w:ind w:left="0" w:firstLine="567"/>
        <w:jc w:val="both"/>
        <w:rPr>
          <w:rFonts w:ascii="Arial Narrow" w:hAnsi="Arial Narrow"/>
          <w:sz w:val="22"/>
          <w:szCs w:val="22"/>
        </w:rPr>
      </w:pPr>
      <w:r w:rsidRPr="006C73F9">
        <w:rPr>
          <w:rFonts w:ascii="Arial Narrow" w:hAnsi="Arial Narrow"/>
          <w:sz w:val="22"/>
          <w:szCs w:val="22"/>
        </w:rPr>
        <w:t xml:space="preserve">из протокола открытия доступа к заявкам – перечень участников, подавших заявки </w:t>
      </w:r>
      <w:r w:rsidRPr="006C73F9">
        <w:rPr>
          <w:rFonts w:ascii="Arial Narrow" w:hAnsi="Arial Narrow"/>
          <w:i/>
          <w:sz w:val="22"/>
          <w:szCs w:val="22"/>
        </w:rPr>
        <w:t>[в отношении лота]</w:t>
      </w:r>
      <w:r w:rsidRPr="006C73F9">
        <w:rPr>
          <w:rFonts w:ascii="Arial Narrow" w:hAnsi="Arial Narrow"/>
          <w:sz w:val="22"/>
          <w:szCs w:val="22"/>
        </w:rPr>
        <w:t>, и цены таких заявок;</w:t>
      </w:r>
    </w:p>
    <w:p w:rsidR="00E5092D" w:rsidRPr="006C73F9" w:rsidRDefault="00E5092D" w:rsidP="006C73F9">
      <w:pPr>
        <w:numPr>
          <w:ilvl w:val="0"/>
          <w:numId w:val="42"/>
        </w:numPr>
        <w:tabs>
          <w:tab w:val="left" w:pos="1276"/>
          <w:tab w:val="left" w:pos="1701"/>
          <w:tab w:val="num" w:pos="1985"/>
        </w:tabs>
        <w:autoSpaceDE w:val="0"/>
        <w:autoSpaceDN w:val="0"/>
        <w:adjustRightInd w:val="0"/>
        <w:spacing w:before="120"/>
        <w:ind w:left="0" w:firstLine="567"/>
        <w:jc w:val="both"/>
        <w:rPr>
          <w:rFonts w:ascii="Arial Narrow" w:hAnsi="Arial Narrow"/>
          <w:sz w:val="22"/>
          <w:szCs w:val="22"/>
        </w:rPr>
      </w:pPr>
      <w:r w:rsidRPr="006C73F9">
        <w:rPr>
          <w:rFonts w:ascii="Arial Narrow" w:hAnsi="Arial Narrow"/>
          <w:sz w:val="22"/>
          <w:szCs w:val="22"/>
        </w:rPr>
        <w:t>из протокола рассмотрения заявок на отборочной стадии — перечень допущенных участников и участников, которым отказали в допуске;</w:t>
      </w:r>
    </w:p>
    <w:p w:rsidR="00E5092D" w:rsidRPr="006C73F9" w:rsidRDefault="00E5092D" w:rsidP="006C73F9">
      <w:pPr>
        <w:numPr>
          <w:ilvl w:val="0"/>
          <w:numId w:val="42"/>
        </w:numPr>
        <w:tabs>
          <w:tab w:val="left" w:pos="1276"/>
          <w:tab w:val="left" w:pos="1701"/>
          <w:tab w:val="num" w:pos="1985"/>
        </w:tabs>
        <w:autoSpaceDE w:val="0"/>
        <w:autoSpaceDN w:val="0"/>
        <w:adjustRightInd w:val="0"/>
        <w:spacing w:before="120"/>
        <w:ind w:left="0" w:firstLine="567"/>
        <w:jc w:val="both"/>
        <w:rPr>
          <w:rFonts w:ascii="Arial Narrow" w:hAnsi="Arial Narrow"/>
          <w:sz w:val="22"/>
          <w:szCs w:val="22"/>
        </w:rPr>
      </w:pPr>
      <w:r w:rsidRPr="006C73F9">
        <w:rPr>
          <w:rFonts w:ascii="Arial Narrow" w:hAnsi="Arial Narrow"/>
          <w:sz w:val="22"/>
          <w:szCs w:val="22"/>
        </w:rPr>
        <w:t xml:space="preserve">из протокола переторжки (при наличии) – перечень участников, принявших участие в переторжке </w:t>
      </w:r>
      <w:r w:rsidRPr="006C73F9">
        <w:rPr>
          <w:rFonts w:ascii="Arial Narrow" w:hAnsi="Arial Narrow"/>
          <w:i/>
          <w:sz w:val="22"/>
          <w:szCs w:val="22"/>
        </w:rPr>
        <w:t>[в отношении лота]</w:t>
      </w:r>
      <w:r w:rsidRPr="006C73F9">
        <w:rPr>
          <w:rFonts w:ascii="Arial Narrow" w:hAnsi="Arial Narrow"/>
          <w:sz w:val="22"/>
          <w:szCs w:val="22"/>
        </w:rPr>
        <w:t>, и измененные условия заявок;</w:t>
      </w:r>
    </w:p>
    <w:p w:rsidR="00E5092D" w:rsidRPr="006C73F9" w:rsidRDefault="00E5092D" w:rsidP="006C73F9">
      <w:pPr>
        <w:numPr>
          <w:ilvl w:val="0"/>
          <w:numId w:val="42"/>
        </w:numPr>
        <w:tabs>
          <w:tab w:val="left" w:pos="1276"/>
          <w:tab w:val="left" w:pos="1701"/>
          <w:tab w:val="num" w:pos="1985"/>
        </w:tabs>
        <w:autoSpaceDE w:val="0"/>
        <w:autoSpaceDN w:val="0"/>
        <w:adjustRightInd w:val="0"/>
        <w:spacing w:before="120"/>
        <w:ind w:left="0" w:firstLine="567"/>
        <w:jc w:val="both"/>
        <w:rPr>
          <w:rFonts w:ascii="Arial Narrow" w:hAnsi="Arial Narrow"/>
          <w:sz w:val="22"/>
          <w:szCs w:val="22"/>
        </w:rPr>
      </w:pPr>
      <w:bookmarkStart w:id="160" w:name="_Ref264625125"/>
      <w:bookmarkEnd w:id="159"/>
      <w:r w:rsidRPr="006C73F9">
        <w:rPr>
          <w:rFonts w:ascii="Arial Narrow" w:hAnsi="Arial Narrow"/>
          <w:sz w:val="22"/>
          <w:szCs w:val="22"/>
        </w:rPr>
        <w:lastRenderedPageBreak/>
        <w:t>о результатах оценки каждой заявки</w:t>
      </w:r>
      <w:bookmarkEnd w:id="160"/>
      <w:r w:rsidRPr="006C73F9">
        <w:rPr>
          <w:rFonts w:ascii="Arial Narrow" w:hAnsi="Arial Narrow"/>
          <w:sz w:val="22"/>
          <w:szCs w:val="22"/>
        </w:rPr>
        <w:t>.</w:t>
      </w:r>
    </w:p>
    <w:p w:rsidR="00995637" w:rsidRPr="006C73F9" w:rsidRDefault="00E5092D" w:rsidP="007A129F">
      <w:pPr>
        <w:pStyle w:val="afff"/>
        <w:numPr>
          <w:ilvl w:val="3"/>
          <w:numId w:val="65"/>
        </w:numPr>
        <w:tabs>
          <w:tab w:val="left" w:pos="1701"/>
          <w:tab w:val="num" w:pos="2357"/>
        </w:tabs>
        <w:autoSpaceDE w:val="0"/>
        <w:autoSpaceDN w:val="0"/>
        <w:adjustRightInd w:val="0"/>
        <w:spacing w:before="120" w:after="0" w:line="240" w:lineRule="auto"/>
        <w:ind w:left="0" w:firstLine="567"/>
        <w:contextualSpacing w:val="0"/>
        <w:jc w:val="both"/>
        <w:rPr>
          <w:rFonts w:ascii="Arial Narrow" w:hAnsi="Arial Narrow"/>
        </w:rPr>
      </w:pPr>
      <w:r w:rsidRPr="006C73F9">
        <w:rPr>
          <w:rFonts w:ascii="Arial Narrow" w:hAnsi="Arial Narrow"/>
          <w:i/>
        </w:rPr>
        <w:t xml:space="preserve"> </w:t>
      </w:r>
      <w:r w:rsidR="00995637" w:rsidRPr="006C73F9">
        <w:rPr>
          <w:rFonts w:ascii="Arial Narrow" w:hAnsi="Arial Narrow"/>
          <w:i/>
        </w:rPr>
        <w:t xml:space="preserve">[По каждому лоту отдельно], </w:t>
      </w:r>
      <w:r w:rsidR="00995637" w:rsidRPr="006C73F9">
        <w:rPr>
          <w:rFonts w:ascii="Arial Narrow" w:hAnsi="Arial Narrow"/>
        </w:rPr>
        <w:t>протокол</w:t>
      </w:r>
      <w:r w:rsidR="00995637" w:rsidRPr="006C73F9">
        <w:rPr>
          <w:rFonts w:ascii="Arial Narrow" w:hAnsi="Arial Narrow"/>
          <w:i/>
        </w:rPr>
        <w:t>/ы</w:t>
      </w:r>
      <w:r w:rsidR="00995637" w:rsidRPr="006C73F9">
        <w:rPr>
          <w:rFonts w:ascii="Arial Narrow" w:hAnsi="Arial Narrow"/>
        </w:rPr>
        <w:t xml:space="preserve"> заседания конкурсной комиссии по рассмотрению заявок на оценочной стадии оформляется</w:t>
      </w:r>
      <w:r w:rsidR="00995637" w:rsidRPr="006C73F9">
        <w:rPr>
          <w:rFonts w:ascii="Arial Narrow" w:hAnsi="Arial Narrow"/>
          <w:i/>
        </w:rPr>
        <w:t>/</w:t>
      </w:r>
      <w:proofErr w:type="spellStart"/>
      <w:r w:rsidR="00995637" w:rsidRPr="006C73F9">
        <w:rPr>
          <w:rFonts w:ascii="Arial Narrow" w:hAnsi="Arial Narrow"/>
          <w:i/>
        </w:rPr>
        <w:t>ются</w:t>
      </w:r>
      <w:proofErr w:type="spellEnd"/>
      <w:r w:rsidR="00995637" w:rsidRPr="006C73F9">
        <w:rPr>
          <w:rFonts w:ascii="Arial Narrow" w:hAnsi="Arial Narrow"/>
        </w:rPr>
        <w:t xml:space="preserve"> и подписывается</w:t>
      </w:r>
      <w:r w:rsidR="00995637" w:rsidRPr="006C73F9">
        <w:rPr>
          <w:rFonts w:ascii="Arial Narrow" w:hAnsi="Arial Narrow"/>
          <w:i/>
        </w:rPr>
        <w:t>/</w:t>
      </w:r>
      <w:proofErr w:type="spellStart"/>
      <w:r w:rsidR="00995637" w:rsidRPr="006C73F9">
        <w:rPr>
          <w:rFonts w:ascii="Arial Narrow" w:hAnsi="Arial Narrow"/>
          <w:i/>
        </w:rPr>
        <w:t>ются</w:t>
      </w:r>
      <w:proofErr w:type="spellEnd"/>
      <w:r w:rsidR="00995637" w:rsidRPr="006C73F9">
        <w:rPr>
          <w:rFonts w:ascii="Arial Narrow" w:hAnsi="Arial Narrow"/>
        </w:rPr>
        <w:t xml:space="preserve"> в течение 3 (трех) рабочих дней после заседания конкурсной комиссии. Протокол</w:t>
      </w:r>
      <w:r w:rsidR="00995637" w:rsidRPr="006C73F9">
        <w:rPr>
          <w:rFonts w:ascii="Arial Narrow" w:hAnsi="Arial Narrow"/>
          <w:i/>
        </w:rPr>
        <w:t>/ы</w:t>
      </w:r>
      <w:r w:rsidR="00995637" w:rsidRPr="006C73F9">
        <w:rPr>
          <w:rFonts w:ascii="Arial Narrow" w:hAnsi="Arial Narrow"/>
        </w:rPr>
        <w:t xml:space="preserve"> заседания конкурсной комиссии по рассмотрению заявок на оценочной стадии размещается</w:t>
      </w:r>
      <w:r w:rsidR="00995637" w:rsidRPr="006C73F9">
        <w:rPr>
          <w:rFonts w:ascii="Arial Narrow" w:hAnsi="Arial Narrow"/>
          <w:i/>
        </w:rPr>
        <w:t>/</w:t>
      </w:r>
      <w:proofErr w:type="spellStart"/>
      <w:r w:rsidR="00995637" w:rsidRPr="006C73F9">
        <w:rPr>
          <w:rFonts w:ascii="Arial Narrow" w:hAnsi="Arial Narrow"/>
          <w:i/>
        </w:rPr>
        <w:t>ются</w:t>
      </w:r>
      <w:proofErr w:type="spellEnd"/>
      <w:r w:rsidR="00995637" w:rsidRPr="006C73F9">
        <w:rPr>
          <w:rFonts w:ascii="Arial Narrow" w:hAnsi="Arial Narrow"/>
        </w:rPr>
        <w:t xml:space="preserve"> на официальном сайте и на ЭТП в течение 1 (одного) рабочего дня, следующего после дня подписания указанного</w:t>
      </w:r>
      <w:r w:rsidR="00995637" w:rsidRPr="006C73F9">
        <w:rPr>
          <w:rFonts w:ascii="Arial Narrow" w:hAnsi="Arial Narrow"/>
          <w:i/>
        </w:rPr>
        <w:t>/</w:t>
      </w:r>
      <w:proofErr w:type="spellStart"/>
      <w:r w:rsidR="00995637" w:rsidRPr="006C73F9">
        <w:rPr>
          <w:rFonts w:ascii="Arial Narrow" w:hAnsi="Arial Narrow"/>
          <w:i/>
        </w:rPr>
        <w:t>ых</w:t>
      </w:r>
      <w:proofErr w:type="spellEnd"/>
      <w:r w:rsidR="00995637" w:rsidRPr="006C73F9">
        <w:rPr>
          <w:rFonts w:ascii="Arial Narrow" w:hAnsi="Arial Narrow"/>
        </w:rPr>
        <w:t xml:space="preserve"> протокола</w:t>
      </w:r>
      <w:r w:rsidR="00995637" w:rsidRPr="006C73F9">
        <w:rPr>
          <w:rFonts w:ascii="Arial Narrow" w:hAnsi="Arial Narrow"/>
          <w:i/>
        </w:rPr>
        <w:t>/</w:t>
      </w:r>
      <w:proofErr w:type="spellStart"/>
      <w:r w:rsidR="00995637" w:rsidRPr="006C73F9">
        <w:rPr>
          <w:rFonts w:ascii="Arial Narrow" w:hAnsi="Arial Narrow"/>
          <w:i/>
        </w:rPr>
        <w:t>ов</w:t>
      </w:r>
      <w:proofErr w:type="spellEnd"/>
      <w:r w:rsidR="00F406C4" w:rsidRPr="006C73F9">
        <w:rPr>
          <w:rFonts w:ascii="Arial Narrow" w:hAnsi="Arial Narrow"/>
        </w:rPr>
        <w:t>, с учетом положений пункта </w:t>
      </w:r>
      <w:r w:rsidR="007835EB">
        <w:fldChar w:fldCharType="begin"/>
      </w:r>
      <w:r w:rsidR="007835EB">
        <w:instrText xml:space="preserve"> REF _Ref317254108 \r \h  \* MERGEFORMAT </w:instrText>
      </w:r>
      <w:r w:rsidR="007835EB">
        <w:fldChar w:fldCharType="separate"/>
      </w:r>
      <w:r w:rsidR="004500D3" w:rsidRPr="004500D3">
        <w:rPr>
          <w:rFonts w:ascii="Arial Narrow" w:hAnsi="Arial Narrow"/>
        </w:rPr>
        <w:t>2.7.2</w:t>
      </w:r>
      <w:r w:rsidR="007835EB">
        <w:fldChar w:fldCharType="end"/>
      </w:r>
      <w:r w:rsidR="00F406C4" w:rsidRPr="006C73F9">
        <w:rPr>
          <w:rFonts w:ascii="Arial Narrow" w:hAnsi="Arial Narrow"/>
        </w:rPr>
        <w:t>.</w:t>
      </w:r>
    </w:p>
    <w:p w:rsidR="00995637" w:rsidRPr="006C73F9" w:rsidRDefault="00995637" w:rsidP="007A129F">
      <w:pPr>
        <w:pStyle w:val="afff"/>
        <w:numPr>
          <w:ilvl w:val="3"/>
          <w:numId w:val="65"/>
        </w:numPr>
        <w:tabs>
          <w:tab w:val="left" w:pos="1701"/>
          <w:tab w:val="num" w:pos="2357"/>
        </w:tabs>
        <w:autoSpaceDE w:val="0"/>
        <w:autoSpaceDN w:val="0"/>
        <w:adjustRightInd w:val="0"/>
        <w:spacing w:before="120" w:after="0" w:line="240" w:lineRule="auto"/>
        <w:ind w:left="0" w:firstLine="567"/>
        <w:contextualSpacing w:val="0"/>
        <w:jc w:val="both"/>
        <w:rPr>
          <w:rFonts w:ascii="Arial Narrow" w:hAnsi="Arial Narrow"/>
        </w:rPr>
      </w:pPr>
      <w:r w:rsidRPr="006C73F9">
        <w:rPr>
          <w:rFonts w:ascii="Arial Narrow" w:hAnsi="Arial Narrow"/>
        </w:rPr>
        <w:t>Любой допущенный до участия в конкурсе участник после размещения протокола заседания конкурсной комиссии по рассмотрению заявок на оценочной стадии вправе направить организатору конкурса запрос о разъяснении результатов оценки, но только его заявки. Организатор в течение 3 (трех) рабочих дней со дня поступления такого запроса обязан предоставить такому участнику конкурса в письменной форме соответствующие разъяснения.</w:t>
      </w:r>
    </w:p>
    <w:p w:rsidR="00C87330" w:rsidRPr="006C73F9" w:rsidRDefault="00EC2C6D" w:rsidP="006C73F9">
      <w:pPr>
        <w:pStyle w:val="4"/>
        <w:widowControl w:val="0"/>
        <w:numPr>
          <w:ilvl w:val="2"/>
          <w:numId w:val="11"/>
        </w:numPr>
        <w:tabs>
          <w:tab w:val="left" w:pos="1701"/>
        </w:tabs>
        <w:suppressAutoHyphens/>
        <w:adjustRightInd w:val="0"/>
        <w:spacing w:before="120" w:after="0"/>
        <w:ind w:left="0" w:firstLine="567"/>
        <w:jc w:val="both"/>
        <w:textAlignment w:val="baseline"/>
        <w:rPr>
          <w:rFonts w:ascii="Arial Narrow" w:hAnsi="Arial Narrow"/>
          <w:b w:val="0"/>
          <w:sz w:val="22"/>
          <w:szCs w:val="22"/>
        </w:rPr>
      </w:pPr>
      <w:bookmarkStart w:id="161" w:name="_Toc255985697"/>
      <w:r w:rsidRPr="006C73F9">
        <w:rPr>
          <w:rFonts w:ascii="Arial Narrow" w:hAnsi="Arial Narrow"/>
          <w:b w:val="0"/>
          <w:sz w:val="22"/>
          <w:szCs w:val="22"/>
        </w:rPr>
        <w:t>Подведение итогов конкурса. Выбор победителя конкурса</w:t>
      </w:r>
      <w:bookmarkEnd w:id="161"/>
    </w:p>
    <w:p w:rsidR="008945CF" w:rsidRPr="006C73F9" w:rsidRDefault="008945CF" w:rsidP="006C73F9">
      <w:pPr>
        <w:numPr>
          <w:ilvl w:val="3"/>
          <w:numId w:val="11"/>
        </w:numPr>
        <w:tabs>
          <w:tab w:val="left" w:pos="1701"/>
          <w:tab w:val="num" w:pos="1985"/>
        </w:tabs>
        <w:autoSpaceDE w:val="0"/>
        <w:autoSpaceDN w:val="0"/>
        <w:adjustRightInd w:val="0"/>
        <w:spacing w:before="120"/>
        <w:ind w:left="0" w:firstLine="567"/>
        <w:jc w:val="both"/>
        <w:rPr>
          <w:rFonts w:ascii="Arial Narrow" w:hAnsi="Arial Narrow"/>
          <w:sz w:val="22"/>
          <w:szCs w:val="22"/>
        </w:rPr>
      </w:pPr>
      <w:r w:rsidRPr="006C73F9">
        <w:rPr>
          <w:rFonts w:ascii="Arial Narrow" w:hAnsi="Arial Narrow"/>
          <w:sz w:val="22"/>
          <w:szCs w:val="22"/>
        </w:rPr>
        <w:t xml:space="preserve">После проведения оценочной стадии рассмотрения заявок на участие в конкурсе и переторжки (если проводилась) с учетом ее результатов конкурсная комиссия определяет победителя конкурса </w:t>
      </w:r>
      <w:r w:rsidRPr="006C73F9">
        <w:rPr>
          <w:rFonts w:ascii="Arial Narrow" w:hAnsi="Arial Narrow"/>
          <w:i/>
          <w:sz w:val="22"/>
          <w:szCs w:val="22"/>
        </w:rPr>
        <w:t>[по каждому лоту отдельно]</w:t>
      </w:r>
      <w:r w:rsidRPr="006C73F9">
        <w:rPr>
          <w:rFonts w:ascii="Arial Narrow" w:hAnsi="Arial Narrow"/>
          <w:sz w:val="22"/>
          <w:szCs w:val="22"/>
        </w:rPr>
        <w:t>. Конкурсная комиссия присваивает место каждой заявке на участие в конкурсе, начиная с первого, относительно других по мере уменьшения степени предпочтительности содержащихся в них условий заявки, исходя из подсчитанных баллов.</w:t>
      </w:r>
    </w:p>
    <w:p w:rsidR="00C87330" w:rsidRPr="006C73F9" w:rsidRDefault="008945CF" w:rsidP="006C73F9">
      <w:pPr>
        <w:numPr>
          <w:ilvl w:val="3"/>
          <w:numId w:val="11"/>
        </w:numPr>
        <w:tabs>
          <w:tab w:val="left" w:pos="1701"/>
        </w:tabs>
        <w:autoSpaceDE w:val="0"/>
        <w:autoSpaceDN w:val="0"/>
        <w:adjustRightInd w:val="0"/>
        <w:spacing w:before="120"/>
        <w:ind w:left="0" w:firstLine="567"/>
        <w:jc w:val="both"/>
        <w:rPr>
          <w:rFonts w:ascii="Arial Narrow" w:hAnsi="Arial Narrow"/>
          <w:sz w:val="22"/>
          <w:szCs w:val="22"/>
        </w:rPr>
      </w:pPr>
      <w:r w:rsidRPr="006C73F9">
        <w:rPr>
          <w:rFonts w:ascii="Arial Narrow" w:hAnsi="Arial Narrow"/>
          <w:sz w:val="22"/>
          <w:szCs w:val="22"/>
        </w:rPr>
        <w:t>По решению конкурсной комиссии стадия рассмотрения заявок на оценочной стадии и подведение итогов (выбор победителя) могут быть объединены с оформлением одного протокола, при этом сроки оформления протоколов по результатам оценочной стадии и подведения итогов не </w:t>
      </w:r>
      <w:proofErr w:type="gramStart"/>
      <w:r w:rsidRPr="006C73F9">
        <w:rPr>
          <w:rFonts w:ascii="Arial Narrow" w:hAnsi="Arial Narrow"/>
          <w:sz w:val="22"/>
          <w:szCs w:val="22"/>
        </w:rPr>
        <w:t>суммируются.</w:t>
      </w:r>
      <w:r w:rsidR="00C87330" w:rsidRPr="006C73F9">
        <w:rPr>
          <w:rFonts w:ascii="Arial Narrow" w:hAnsi="Arial Narrow"/>
          <w:sz w:val="22"/>
          <w:szCs w:val="22"/>
        </w:rPr>
        <w:t>.</w:t>
      </w:r>
      <w:proofErr w:type="gramEnd"/>
    </w:p>
    <w:p w:rsidR="00C87330" w:rsidRPr="006C73F9" w:rsidRDefault="00C87330" w:rsidP="006C73F9">
      <w:pPr>
        <w:numPr>
          <w:ilvl w:val="3"/>
          <w:numId w:val="11"/>
        </w:numPr>
        <w:tabs>
          <w:tab w:val="left" w:pos="1701"/>
        </w:tabs>
        <w:autoSpaceDE w:val="0"/>
        <w:autoSpaceDN w:val="0"/>
        <w:adjustRightInd w:val="0"/>
        <w:spacing w:before="120"/>
        <w:ind w:left="0" w:firstLine="567"/>
        <w:jc w:val="both"/>
        <w:rPr>
          <w:rFonts w:ascii="Arial Narrow" w:hAnsi="Arial Narrow"/>
          <w:sz w:val="22"/>
          <w:szCs w:val="22"/>
        </w:rPr>
      </w:pPr>
      <w:r w:rsidRPr="006C73F9">
        <w:rPr>
          <w:rFonts w:ascii="Arial Narrow" w:hAnsi="Arial Narrow"/>
          <w:sz w:val="22"/>
          <w:szCs w:val="22"/>
        </w:rPr>
        <w:t xml:space="preserve">Победителем конкурса </w:t>
      </w:r>
      <w:r w:rsidRPr="006C73F9">
        <w:rPr>
          <w:rFonts w:ascii="Arial Narrow" w:hAnsi="Arial Narrow"/>
          <w:i/>
          <w:sz w:val="22"/>
          <w:szCs w:val="22"/>
        </w:rPr>
        <w:t>[в отношении данного лота]</w:t>
      </w:r>
      <w:r w:rsidRPr="006C73F9">
        <w:rPr>
          <w:rFonts w:ascii="Arial Narrow" w:hAnsi="Arial Narrow"/>
          <w:sz w:val="22"/>
          <w:szCs w:val="22"/>
        </w:rPr>
        <w:t xml:space="preserve"> признается участник конкурса </w:t>
      </w:r>
      <w:r w:rsidRPr="006C73F9">
        <w:rPr>
          <w:rFonts w:ascii="Arial Narrow" w:hAnsi="Arial Narrow"/>
          <w:i/>
          <w:sz w:val="22"/>
          <w:szCs w:val="22"/>
        </w:rPr>
        <w:t>[по данному лоту]</w:t>
      </w:r>
      <w:r w:rsidRPr="006C73F9">
        <w:rPr>
          <w:rFonts w:ascii="Arial Narrow" w:hAnsi="Arial Narrow"/>
          <w:sz w:val="22"/>
          <w:szCs w:val="22"/>
        </w:rPr>
        <w:t xml:space="preserve">, который предложил лучшие условия исполнения договора (т.е. заявка на участие в конкурсе которого оценена наибольшим количеством баллов) и заявке на участие в конкурсе </w:t>
      </w:r>
      <w:r w:rsidRPr="006C73F9">
        <w:rPr>
          <w:rFonts w:ascii="Arial Narrow" w:hAnsi="Arial Narrow"/>
          <w:i/>
          <w:sz w:val="22"/>
          <w:szCs w:val="22"/>
        </w:rPr>
        <w:t>[по данному лоту]</w:t>
      </w:r>
      <w:r w:rsidRPr="006C73F9">
        <w:rPr>
          <w:rFonts w:ascii="Arial Narrow" w:hAnsi="Arial Narrow"/>
          <w:sz w:val="22"/>
          <w:szCs w:val="22"/>
        </w:rPr>
        <w:t xml:space="preserve"> которого присвоен</w:t>
      </w:r>
      <w:r w:rsidR="00CF3DAB" w:rsidRPr="006C73F9">
        <w:rPr>
          <w:rFonts w:ascii="Arial Narrow" w:hAnsi="Arial Narrow"/>
          <w:sz w:val="22"/>
          <w:szCs w:val="22"/>
        </w:rPr>
        <w:t>о</w:t>
      </w:r>
      <w:r w:rsidRPr="006C73F9">
        <w:rPr>
          <w:rFonts w:ascii="Arial Narrow" w:hAnsi="Arial Narrow"/>
          <w:sz w:val="22"/>
          <w:szCs w:val="22"/>
        </w:rPr>
        <w:t xml:space="preserve"> перв</w:t>
      </w:r>
      <w:r w:rsidR="00CF3DAB" w:rsidRPr="006C73F9">
        <w:rPr>
          <w:rFonts w:ascii="Arial Narrow" w:hAnsi="Arial Narrow"/>
          <w:sz w:val="22"/>
          <w:szCs w:val="22"/>
        </w:rPr>
        <w:t>ое место.</w:t>
      </w:r>
    </w:p>
    <w:p w:rsidR="005B53F9" w:rsidRPr="006C73F9" w:rsidRDefault="005B53F9" w:rsidP="006C73F9">
      <w:pPr>
        <w:numPr>
          <w:ilvl w:val="3"/>
          <w:numId w:val="11"/>
        </w:numPr>
        <w:tabs>
          <w:tab w:val="left" w:pos="1701"/>
        </w:tabs>
        <w:autoSpaceDE w:val="0"/>
        <w:autoSpaceDN w:val="0"/>
        <w:adjustRightInd w:val="0"/>
        <w:spacing w:before="120"/>
        <w:ind w:left="0" w:firstLine="567"/>
        <w:jc w:val="both"/>
        <w:rPr>
          <w:rFonts w:ascii="Arial Narrow" w:hAnsi="Arial Narrow"/>
          <w:sz w:val="22"/>
          <w:szCs w:val="22"/>
        </w:rPr>
      </w:pPr>
      <w:r w:rsidRPr="006C73F9">
        <w:rPr>
          <w:rFonts w:ascii="Arial Narrow" w:hAnsi="Arial Narrow"/>
          <w:sz w:val="22"/>
          <w:szCs w:val="22"/>
        </w:rPr>
        <w:t xml:space="preserve">Конкурсная комиссия </w:t>
      </w:r>
      <w:r w:rsidR="00A47C3C" w:rsidRPr="006C73F9">
        <w:rPr>
          <w:rFonts w:ascii="Arial Narrow" w:hAnsi="Arial Narrow"/>
          <w:i/>
          <w:sz w:val="22"/>
          <w:szCs w:val="22"/>
        </w:rPr>
        <w:t>[</w:t>
      </w:r>
      <w:r w:rsidR="00EE7B91" w:rsidRPr="006C73F9">
        <w:rPr>
          <w:rFonts w:ascii="Arial Narrow" w:hAnsi="Arial Narrow"/>
          <w:i/>
          <w:sz w:val="22"/>
          <w:szCs w:val="22"/>
        </w:rPr>
        <w:t>в отношении любого лота</w:t>
      </w:r>
      <w:r w:rsidR="00A47C3C" w:rsidRPr="006C73F9">
        <w:rPr>
          <w:rFonts w:ascii="Arial Narrow" w:hAnsi="Arial Narrow"/>
          <w:i/>
          <w:sz w:val="22"/>
          <w:szCs w:val="22"/>
        </w:rPr>
        <w:t>]</w:t>
      </w:r>
      <w:r w:rsidR="00EE7B91" w:rsidRPr="006C73F9">
        <w:rPr>
          <w:rFonts w:ascii="Arial Narrow" w:hAnsi="Arial Narrow"/>
          <w:sz w:val="22"/>
          <w:szCs w:val="22"/>
        </w:rPr>
        <w:t xml:space="preserve"> </w:t>
      </w:r>
      <w:r w:rsidRPr="006C73F9">
        <w:rPr>
          <w:rFonts w:ascii="Arial Narrow" w:hAnsi="Arial Narrow"/>
          <w:sz w:val="22"/>
          <w:szCs w:val="22"/>
        </w:rPr>
        <w:t>имеет право принять решение о победителе конкурса в пользу участника конкурса, предложившего более низкую цену, при условии, что разница между этим участником и участником конкурса, заявке на</w:t>
      </w:r>
      <w:r w:rsidR="00B649C6" w:rsidRPr="006C73F9">
        <w:rPr>
          <w:rFonts w:ascii="Arial Narrow" w:hAnsi="Arial Narrow"/>
          <w:sz w:val="22"/>
          <w:szCs w:val="22"/>
        </w:rPr>
        <w:t xml:space="preserve"> </w:t>
      </w:r>
      <w:r w:rsidR="00CF3DAB" w:rsidRPr="006C73F9">
        <w:rPr>
          <w:rFonts w:ascii="Arial Narrow" w:hAnsi="Arial Narrow"/>
          <w:sz w:val="22"/>
          <w:szCs w:val="22"/>
        </w:rPr>
        <w:t>участие в </w:t>
      </w:r>
      <w:r w:rsidRPr="006C73F9">
        <w:rPr>
          <w:rFonts w:ascii="Arial Narrow" w:hAnsi="Arial Narrow"/>
          <w:sz w:val="22"/>
          <w:szCs w:val="22"/>
        </w:rPr>
        <w:t xml:space="preserve">конкурсе которого </w:t>
      </w:r>
      <w:r w:rsidR="00CF3DAB" w:rsidRPr="006C73F9">
        <w:rPr>
          <w:rFonts w:ascii="Arial Narrow" w:hAnsi="Arial Narrow"/>
          <w:sz w:val="22"/>
          <w:szCs w:val="22"/>
        </w:rPr>
        <w:t>присвоено первое место</w:t>
      </w:r>
      <w:r w:rsidRPr="006C73F9">
        <w:rPr>
          <w:rFonts w:ascii="Arial Narrow" w:hAnsi="Arial Narrow"/>
          <w:sz w:val="22"/>
          <w:szCs w:val="22"/>
        </w:rPr>
        <w:t xml:space="preserve">, достигается за счет оценок </w:t>
      </w:r>
      <w:r w:rsidR="00CF3DAB" w:rsidRPr="006C73F9">
        <w:rPr>
          <w:rFonts w:ascii="Arial Narrow" w:hAnsi="Arial Narrow"/>
          <w:sz w:val="22"/>
          <w:szCs w:val="22"/>
        </w:rPr>
        <w:t>по критерию «квалификация участника»</w:t>
      </w:r>
      <w:r w:rsidRPr="006C73F9">
        <w:rPr>
          <w:rFonts w:ascii="Arial Narrow" w:hAnsi="Arial Narrow"/>
          <w:sz w:val="22"/>
          <w:szCs w:val="22"/>
        </w:rPr>
        <w:t>.</w:t>
      </w:r>
    </w:p>
    <w:p w:rsidR="0054326F" w:rsidRPr="006C73F9" w:rsidRDefault="0054326F" w:rsidP="006C73F9">
      <w:pPr>
        <w:numPr>
          <w:ilvl w:val="3"/>
          <w:numId w:val="11"/>
        </w:numPr>
        <w:tabs>
          <w:tab w:val="left" w:pos="1701"/>
        </w:tabs>
        <w:autoSpaceDE w:val="0"/>
        <w:autoSpaceDN w:val="0"/>
        <w:adjustRightInd w:val="0"/>
        <w:spacing w:before="120"/>
        <w:ind w:left="0" w:firstLine="567"/>
        <w:jc w:val="both"/>
        <w:rPr>
          <w:rFonts w:ascii="Arial Narrow" w:hAnsi="Arial Narrow"/>
          <w:sz w:val="22"/>
          <w:szCs w:val="22"/>
        </w:rPr>
      </w:pPr>
      <w:r w:rsidRPr="006C73F9">
        <w:rPr>
          <w:rFonts w:ascii="Arial Narrow" w:hAnsi="Arial Narrow"/>
          <w:sz w:val="22"/>
          <w:szCs w:val="22"/>
        </w:rPr>
        <w:t xml:space="preserve">Альтернативные предложения участвуют в ранжировании независимо от основного предложения, при этом участник конкурса получает несколько мест в едином ранжире сообразно количеству </w:t>
      </w:r>
      <w:proofErr w:type="spellStart"/>
      <w:r w:rsidRPr="006C73F9">
        <w:rPr>
          <w:rFonts w:ascii="Arial Narrow" w:hAnsi="Arial Narrow"/>
          <w:sz w:val="22"/>
          <w:szCs w:val="22"/>
        </w:rPr>
        <w:t>неотклоненных</w:t>
      </w:r>
      <w:proofErr w:type="spellEnd"/>
      <w:r w:rsidRPr="006C73F9">
        <w:rPr>
          <w:rFonts w:ascii="Arial Narrow" w:hAnsi="Arial Narrow"/>
          <w:sz w:val="22"/>
          <w:szCs w:val="22"/>
        </w:rPr>
        <w:t xml:space="preserve"> предложений.</w:t>
      </w:r>
    </w:p>
    <w:p w:rsidR="00CF3DAB" w:rsidRPr="006C73F9" w:rsidRDefault="00C87330" w:rsidP="006C73F9">
      <w:pPr>
        <w:numPr>
          <w:ilvl w:val="3"/>
          <w:numId w:val="11"/>
        </w:numPr>
        <w:tabs>
          <w:tab w:val="left" w:pos="1701"/>
        </w:tabs>
        <w:autoSpaceDE w:val="0"/>
        <w:autoSpaceDN w:val="0"/>
        <w:adjustRightInd w:val="0"/>
        <w:spacing w:before="120"/>
        <w:ind w:left="0" w:firstLine="567"/>
        <w:jc w:val="both"/>
        <w:rPr>
          <w:rFonts w:ascii="Arial Narrow" w:hAnsi="Arial Narrow"/>
          <w:sz w:val="22"/>
          <w:szCs w:val="22"/>
        </w:rPr>
      </w:pPr>
      <w:r w:rsidRPr="006C73F9">
        <w:rPr>
          <w:rFonts w:ascii="Arial Narrow" w:hAnsi="Arial Narrow"/>
          <w:sz w:val="22"/>
          <w:szCs w:val="22"/>
        </w:rPr>
        <w:t xml:space="preserve">По результатам конкурса </w:t>
      </w:r>
      <w:r w:rsidRPr="006C73F9">
        <w:rPr>
          <w:rFonts w:ascii="Arial Narrow" w:hAnsi="Arial Narrow"/>
          <w:i/>
          <w:sz w:val="22"/>
          <w:szCs w:val="22"/>
        </w:rPr>
        <w:t>[в отношении каждого лота]</w:t>
      </w:r>
      <w:r w:rsidRPr="006C73F9">
        <w:rPr>
          <w:rFonts w:ascii="Arial Narrow" w:hAnsi="Arial Narrow"/>
          <w:sz w:val="22"/>
          <w:szCs w:val="22"/>
        </w:rPr>
        <w:t xml:space="preserve"> оформляется протокол</w:t>
      </w:r>
      <w:r w:rsidR="00483C33" w:rsidRPr="006C73F9">
        <w:rPr>
          <w:rFonts w:ascii="Arial Narrow" w:hAnsi="Arial Narrow"/>
          <w:sz w:val="22"/>
          <w:szCs w:val="22"/>
        </w:rPr>
        <w:t xml:space="preserve"> заседания конкурсной комиссии</w:t>
      </w:r>
      <w:r w:rsidRPr="006C73F9">
        <w:rPr>
          <w:rFonts w:ascii="Arial Narrow" w:hAnsi="Arial Narrow"/>
          <w:sz w:val="22"/>
          <w:szCs w:val="22"/>
        </w:rPr>
        <w:t xml:space="preserve"> </w:t>
      </w:r>
      <w:r w:rsidR="00CF3DAB" w:rsidRPr="006C73F9">
        <w:rPr>
          <w:rFonts w:ascii="Arial Narrow" w:hAnsi="Arial Narrow"/>
          <w:sz w:val="22"/>
          <w:szCs w:val="22"/>
        </w:rPr>
        <w:t>по подведению итогов конкурса</w:t>
      </w:r>
      <w:r w:rsidRPr="006C73F9">
        <w:rPr>
          <w:rFonts w:ascii="Arial Narrow" w:hAnsi="Arial Narrow"/>
          <w:sz w:val="22"/>
          <w:szCs w:val="22"/>
        </w:rPr>
        <w:t>, содержащий</w:t>
      </w:r>
      <w:r w:rsidR="008945CF" w:rsidRPr="006C73F9">
        <w:rPr>
          <w:rFonts w:ascii="Arial Narrow" w:hAnsi="Arial Narrow"/>
          <w:sz w:val="22"/>
          <w:szCs w:val="22"/>
        </w:rPr>
        <w:t xml:space="preserve"> как минимум</w:t>
      </w:r>
      <w:r w:rsidRPr="006C73F9">
        <w:rPr>
          <w:rFonts w:ascii="Arial Narrow" w:hAnsi="Arial Narrow"/>
          <w:sz w:val="22"/>
          <w:szCs w:val="22"/>
        </w:rPr>
        <w:t xml:space="preserve"> </w:t>
      </w:r>
      <w:r w:rsidR="00CF3DAB" w:rsidRPr="006C73F9">
        <w:rPr>
          <w:rFonts w:ascii="Arial Narrow" w:hAnsi="Arial Narrow"/>
          <w:sz w:val="22"/>
          <w:szCs w:val="22"/>
        </w:rPr>
        <w:t xml:space="preserve">следующие </w:t>
      </w:r>
      <w:r w:rsidRPr="006C73F9">
        <w:rPr>
          <w:rFonts w:ascii="Arial Narrow" w:hAnsi="Arial Narrow"/>
          <w:sz w:val="22"/>
          <w:szCs w:val="22"/>
        </w:rPr>
        <w:t>сведения</w:t>
      </w:r>
      <w:r w:rsidR="00CF3DAB" w:rsidRPr="006C73F9">
        <w:rPr>
          <w:rFonts w:ascii="Arial Narrow" w:hAnsi="Arial Narrow"/>
          <w:sz w:val="22"/>
          <w:szCs w:val="22"/>
        </w:rPr>
        <w:t>:</w:t>
      </w:r>
    </w:p>
    <w:p w:rsidR="00CF3DAB" w:rsidRPr="006C73F9" w:rsidRDefault="00C87330" w:rsidP="006C73F9">
      <w:pPr>
        <w:numPr>
          <w:ilvl w:val="0"/>
          <w:numId w:val="47"/>
        </w:numPr>
        <w:tabs>
          <w:tab w:val="left" w:pos="1276"/>
          <w:tab w:val="left" w:pos="1701"/>
          <w:tab w:val="num" w:pos="1985"/>
          <w:tab w:val="num" w:pos="2357"/>
        </w:tabs>
        <w:autoSpaceDE w:val="0"/>
        <w:autoSpaceDN w:val="0"/>
        <w:adjustRightInd w:val="0"/>
        <w:spacing w:before="120"/>
        <w:ind w:left="0" w:firstLine="567"/>
        <w:jc w:val="both"/>
        <w:rPr>
          <w:rFonts w:ascii="Arial Narrow" w:hAnsi="Arial Narrow"/>
          <w:sz w:val="22"/>
          <w:szCs w:val="22"/>
        </w:rPr>
      </w:pPr>
      <w:r w:rsidRPr="006C73F9">
        <w:rPr>
          <w:rFonts w:ascii="Arial Narrow" w:hAnsi="Arial Narrow"/>
          <w:sz w:val="22"/>
          <w:szCs w:val="22"/>
        </w:rPr>
        <w:t xml:space="preserve">о месте, дате, времени проведения </w:t>
      </w:r>
      <w:r w:rsidR="00CF3DAB" w:rsidRPr="006C73F9">
        <w:rPr>
          <w:rFonts w:ascii="Arial Narrow" w:hAnsi="Arial Narrow"/>
          <w:sz w:val="22"/>
          <w:szCs w:val="22"/>
        </w:rPr>
        <w:t>данного заседания конкурсной комиссии;</w:t>
      </w:r>
    </w:p>
    <w:p w:rsidR="00CF3DAB" w:rsidRPr="006C73F9" w:rsidRDefault="00C87330" w:rsidP="006C73F9">
      <w:pPr>
        <w:numPr>
          <w:ilvl w:val="0"/>
          <w:numId w:val="47"/>
        </w:numPr>
        <w:tabs>
          <w:tab w:val="left" w:pos="1276"/>
          <w:tab w:val="left" w:pos="1701"/>
          <w:tab w:val="num" w:pos="1985"/>
          <w:tab w:val="num" w:pos="2357"/>
        </w:tabs>
        <w:autoSpaceDE w:val="0"/>
        <w:autoSpaceDN w:val="0"/>
        <w:adjustRightInd w:val="0"/>
        <w:spacing w:before="120"/>
        <w:ind w:left="0" w:firstLine="567"/>
        <w:jc w:val="both"/>
        <w:rPr>
          <w:rFonts w:ascii="Arial Narrow" w:hAnsi="Arial Narrow"/>
          <w:sz w:val="22"/>
          <w:szCs w:val="22"/>
        </w:rPr>
      </w:pPr>
      <w:r w:rsidRPr="006C73F9">
        <w:rPr>
          <w:rFonts w:ascii="Arial Narrow" w:hAnsi="Arial Narrow"/>
          <w:sz w:val="22"/>
          <w:szCs w:val="22"/>
        </w:rPr>
        <w:t xml:space="preserve">об участниках конкурса, заявки на участие в </w:t>
      </w:r>
      <w:r w:rsidRPr="006C73F9">
        <w:rPr>
          <w:rFonts w:ascii="Arial Narrow" w:hAnsi="Arial Narrow"/>
          <w:i/>
          <w:sz w:val="22"/>
          <w:szCs w:val="22"/>
        </w:rPr>
        <w:t xml:space="preserve">[данном лоте] </w:t>
      </w:r>
      <w:r w:rsidRPr="006C73F9">
        <w:rPr>
          <w:rFonts w:ascii="Arial Narrow" w:hAnsi="Arial Narrow"/>
          <w:sz w:val="22"/>
          <w:szCs w:val="22"/>
        </w:rPr>
        <w:t>ко</w:t>
      </w:r>
      <w:r w:rsidR="00CF3DAB" w:rsidRPr="006C73F9">
        <w:rPr>
          <w:rFonts w:ascii="Arial Narrow" w:hAnsi="Arial Narrow"/>
          <w:sz w:val="22"/>
          <w:szCs w:val="22"/>
        </w:rPr>
        <w:t>нкурса которых были рассмотрены;</w:t>
      </w:r>
    </w:p>
    <w:p w:rsidR="00CF3DAB" w:rsidRPr="006C73F9" w:rsidRDefault="00CF3DAB" w:rsidP="006C73F9">
      <w:pPr>
        <w:numPr>
          <w:ilvl w:val="0"/>
          <w:numId w:val="47"/>
        </w:numPr>
        <w:tabs>
          <w:tab w:val="left" w:pos="1276"/>
          <w:tab w:val="left" w:pos="1701"/>
          <w:tab w:val="num" w:pos="1985"/>
          <w:tab w:val="num" w:pos="2357"/>
        </w:tabs>
        <w:autoSpaceDE w:val="0"/>
        <w:autoSpaceDN w:val="0"/>
        <w:adjustRightInd w:val="0"/>
        <w:spacing w:before="120"/>
        <w:ind w:left="0" w:firstLine="567"/>
        <w:jc w:val="both"/>
        <w:rPr>
          <w:rFonts w:ascii="Arial Narrow" w:hAnsi="Arial Narrow"/>
          <w:sz w:val="22"/>
          <w:szCs w:val="22"/>
        </w:rPr>
      </w:pPr>
      <w:bookmarkStart w:id="162" w:name="_Ref264625414"/>
      <w:r w:rsidRPr="006C73F9">
        <w:rPr>
          <w:rFonts w:ascii="Arial Narrow" w:hAnsi="Arial Narrow"/>
          <w:sz w:val="22"/>
          <w:szCs w:val="22"/>
        </w:rPr>
        <w:t>о результатах переторжки (если проводилась);</w:t>
      </w:r>
      <w:bookmarkEnd w:id="162"/>
    </w:p>
    <w:p w:rsidR="00C87330" w:rsidRPr="006C73F9" w:rsidRDefault="00CF3DAB" w:rsidP="006C73F9">
      <w:pPr>
        <w:numPr>
          <w:ilvl w:val="0"/>
          <w:numId w:val="47"/>
        </w:numPr>
        <w:tabs>
          <w:tab w:val="left" w:pos="1276"/>
          <w:tab w:val="left" w:pos="1701"/>
          <w:tab w:val="num" w:pos="1985"/>
          <w:tab w:val="num" w:pos="2357"/>
        </w:tabs>
        <w:autoSpaceDE w:val="0"/>
        <w:autoSpaceDN w:val="0"/>
        <w:adjustRightInd w:val="0"/>
        <w:spacing w:before="120"/>
        <w:ind w:left="0" w:firstLine="567"/>
        <w:jc w:val="both"/>
        <w:rPr>
          <w:rFonts w:ascii="Arial Narrow" w:hAnsi="Arial Narrow"/>
          <w:sz w:val="22"/>
          <w:szCs w:val="22"/>
        </w:rPr>
      </w:pPr>
      <w:bookmarkStart w:id="163" w:name="_Ref264614947"/>
      <w:r w:rsidRPr="006C73F9">
        <w:rPr>
          <w:rFonts w:ascii="Arial Narrow" w:hAnsi="Arial Narrow"/>
          <w:sz w:val="22"/>
          <w:szCs w:val="22"/>
        </w:rPr>
        <w:t>о принятом на основании результатов оценки и сопоставления заявок на участие в конкурсе решении о присвоении заявкам на участие в конкурсе мест;</w:t>
      </w:r>
      <w:bookmarkEnd w:id="163"/>
    </w:p>
    <w:p w:rsidR="008945CF" w:rsidRPr="006C73F9" w:rsidRDefault="005B6E54" w:rsidP="006C73F9">
      <w:pPr>
        <w:numPr>
          <w:ilvl w:val="0"/>
          <w:numId w:val="47"/>
        </w:numPr>
        <w:tabs>
          <w:tab w:val="left" w:pos="1276"/>
          <w:tab w:val="left" w:pos="1701"/>
        </w:tabs>
        <w:autoSpaceDE w:val="0"/>
        <w:autoSpaceDN w:val="0"/>
        <w:adjustRightInd w:val="0"/>
        <w:spacing w:before="120"/>
        <w:ind w:left="0" w:firstLine="567"/>
        <w:jc w:val="both"/>
        <w:rPr>
          <w:rFonts w:ascii="Arial Narrow" w:hAnsi="Arial Narrow"/>
          <w:sz w:val="22"/>
          <w:szCs w:val="22"/>
        </w:rPr>
      </w:pPr>
      <w:r w:rsidRPr="006C73F9">
        <w:rPr>
          <w:rFonts w:ascii="Arial Narrow" w:hAnsi="Arial Narrow"/>
          <w:sz w:val="22"/>
          <w:szCs w:val="22"/>
        </w:rPr>
        <w:t xml:space="preserve">сведения об объеме </w:t>
      </w:r>
      <w:r w:rsidR="008945CF" w:rsidRPr="006C73F9">
        <w:rPr>
          <w:rFonts w:ascii="Arial Narrow" w:hAnsi="Arial Narrow"/>
          <w:sz w:val="22"/>
          <w:szCs w:val="22"/>
        </w:rPr>
        <w:t>закупаемых товаров, работ, услуг;</w:t>
      </w:r>
    </w:p>
    <w:p w:rsidR="008945CF" w:rsidRPr="006C73F9" w:rsidRDefault="008945CF" w:rsidP="006C73F9">
      <w:pPr>
        <w:numPr>
          <w:ilvl w:val="0"/>
          <w:numId w:val="47"/>
        </w:numPr>
        <w:tabs>
          <w:tab w:val="left" w:pos="1276"/>
          <w:tab w:val="left" w:pos="1701"/>
        </w:tabs>
        <w:autoSpaceDE w:val="0"/>
        <w:autoSpaceDN w:val="0"/>
        <w:adjustRightInd w:val="0"/>
        <w:spacing w:before="120"/>
        <w:ind w:left="0" w:firstLine="567"/>
        <w:jc w:val="both"/>
        <w:rPr>
          <w:rFonts w:ascii="Arial Narrow" w:hAnsi="Arial Narrow"/>
          <w:sz w:val="22"/>
          <w:szCs w:val="22"/>
        </w:rPr>
      </w:pPr>
      <w:r w:rsidRPr="006C73F9">
        <w:rPr>
          <w:rFonts w:ascii="Arial Narrow" w:hAnsi="Arial Narrow"/>
          <w:sz w:val="22"/>
          <w:szCs w:val="22"/>
        </w:rPr>
        <w:t xml:space="preserve">сведения о </w:t>
      </w:r>
      <w:r w:rsidR="005B6E54" w:rsidRPr="006C73F9">
        <w:rPr>
          <w:rFonts w:ascii="Arial Narrow" w:hAnsi="Arial Narrow"/>
          <w:sz w:val="22"/>
          <w:szCs w:val="22"/>
        </w:rPr>
        <w:t>начальной (максимальной) цене договора</w:t>
      </w:r>
      <w:r w:rsidRPr="006C73F9">
        <w:rPr>
          <w:rFonts w:ascii="Arial Narrow" w:hAnsi="Arial Narrow"/>
          <w:sz w:val="22"/>
          <w:szCs w:val="22"/>
        </w:rPr>
        <w:t>;</w:t>
      </w:r>
    </w:p>
    <w:p w:rsidR="005B6E54" w:rsidRPr="006C73F9" w:rsidRDefault="008945CF" w:rsidP="006C73F9">
      <w:pPr>
        <w:numPr>
          <w:ilvl w:val="0"/>
          <w:numId w:val="47"/>
        </w:numPr>
        <w:tabs>
          <w:tab w:val="left" w:pos="1276"/>
          <w:tab w:val="left" w:pos="1701"/>
        </w:tabs>
        <w:autoSpaceDE w:val="0"/>
        <w:autoSpaceDN w:val="0"/>
        <w:adjustRightInd w:val="0"/>
        <w:spacing w:before="120"/>
        <w:ind w:left="0" w:firstLine="567"/>
        <w:jc w:val="both"/>
        <w:rPr>
          <w:rFonts w:ascii="Arial Narrow" w:hAnsi="Arial Narrow"/>
          <w:sz w:val="22"/>
          <w:szCs w:val="22"/>
        </w:rPr>
      </w:pPr>
      <w:r w:rsidRPr="006C73F9">
        <w:rPr>
          <w:rFonts w:ascii="Arial Narrow" w:hAnsi="Arial Narrow"/>
          <w:sz w:val="22"/>
          <w:szCs w:val="22"/>
        </w:rPr>
        <w:t xml:space="preserve">сведения о </w:t>
      </w:r>
      <w:r w:rsidR="005B6E54" w:rsidRPr="006C73F9">
        <w:rPr>
          <w:rFonts w:ascii="Arial Narrow" w:hAnsi="Arial Narrow"/>
          <w:sz w:val="22"/>
          <w:szCs w:val="22"/>
        </w:rPr>
        <w:t>сроке исполнения договора;</w:t>
      </w:r>
    </w:p>
    <w:p w:rsidR="00CF3DAB" w:rsidRPr="006C73F9" w:rsidRDefault="00CF3DAB" w:rsidP="006C73F9">
      <w:pPr>
        <w:numPr>
          <w:ilvl w:val="0"/>
          <w:numId w:val="47"/>
        </w:numPr>
        <w:tabs>
          <w:tab w:val="left" w:pos="1276"/>
          <w:tab w:val="left" w:pos="1701"/>
          <w:tab w:val="num" w:pos="1985"/>
          <w:tab w:val="num" w:pos="2357"/>
        </w:tabs>
        <w:autoSpaceDE w:val="0"/>
        <w:autoSpaceDN w:val="0"/>
        <w:adjustRightInd w:val="0"/>
        <w:spacing w:before="120"/>
        <w:ind w:left="0" w:firstLine="567"/>
        <w:jc w:val="both"/>
        <w:rPr>
          <w:rFonts w:ascii="Arial Narrow" w:hAnsi="Arial Narrow"/>
          <w:sz w:val="22"/>
          <w:szCs w:val="22"/>
        </w:rPr>
      </w:pPr>
      <w:bookmarkStart w:id="164" w:name="_Ref264625420"/>
      <w:r w:rsidRPr="006C73F9">
        <w:rPr>
          <w:rFonts w:ascii="Arial Narrow" w:hAnsi="Arial Narrow"/>
          <w:sz w:val="22"/>
          <w:szCs w:val="22"/>
        </w:rPr>
        <w:t>о наименовании и адресе победителя конкурса, цене его заявки.</w:t>
      </w:r>
      <w:bookmarkEnd w:id="164"/>
    </w:p>
    <w:p w:rsidR="00C87330" w:rsidRPr="006C73F9" w:rsidRDefault="00CF3DAB" w:rsidP="00FB4A2E">
      <w:pPr>
        <w:numPr>
          <w:ilvl w:val="3"/>
          <w:numId w:val="11"/>
        </w:numPr>
        <w:tabs>
          <w:tab w:val="left" w:pos="1276"/>
          <w:tab w:val="left" w:pos="1701"/>
          <w:tab w:val="num" w:pos="1843"/>
        </w:tabs>
        <w:autoSpaceDE w:val="0"/>
        <w:autoSpaceDN w:val="0"/>
        <w:adjustRightInd w:val="0"/>
        <w:spacing w:before="120"/>
        <w:ind w:left="0" w:firstLine="567"/>
        <w:jc w:val="both"/>
        <w:rPr>
          <w:rFonts w:ascii="Arial Narrow" w:hAnsi="Arial Narrow"/>
          <w:sz w:val="22"/>
          <w:szCs w:val="22"/>
        </w:rPr>
      </w:pPr>
      <w:r w:rsidRPr="006C73F9">
        <w:rPr>
          <w:rFonts w:ascii="Arial Narrow" w:hAnsi="Arial Narrow"/>
          <w:i/>
          <w:sz w:val="22"/>
          <w:szCs w:val="22"/>
        </w:rPr>
        <w:t>[в отношении каждого лота]</w:t>
      </w:r>
      <w:r w:rsidRPr="006C73F9">
        <w:rPr>
          <w:rFonts w:ascii="Arial Narrow" w:hAnsi="Arial Narrow"/>
          <w:sz w:val="22"/>
          <w:szCs w:val="22"/>
        </w:rPr>
        <w:t xml:space="preserve"> </w:t>
      </w:r>
      <w:r w:rsidR="00BA3DDA" w:rsidRPr="006C73F9">
        <w:rPr>
          <w:rFonts w:ascii="Arial Narrow" w:hAnsi="Arial Narrow"/>
          <w:sz w:val="22"/>
          <w:szCs w:val="22"/>
        </w:rPr>
        <w:t>п</w:t>
      </w:r>
      <w:r w:rsidR="00C87330" w:rsidRPr="006C73F9">
        <w:rPr>
          <w:rFonts w:ascii="Arial Narrow" w:hAnsi="Arial Narrow"/>
          <w:sz w:val="22"/>
          <w:szCs w:val="22"/>
        </w:rPr>
        <w:t>ротокол/</w:t>
      </w:r>
      <w:r w:rsidR="00C87330" w:rsidRPr="006C73F9">
        <w:rPr>
          <w:rFonts w:ascii="Arial Narrow" w:hAnsi="Arial Narrow"/>
          <w:i/>
          <w:sz w:val="22"/>
          <w:szCs w:val="22"/>
        </w:rPr>
        <w:t>ы</w:t>
      </w:r>
      <w:r w:rsidR="00C87330" w:rsidRPr="006C73F9">
        <w:rPr>
          <w:rFonts w:ascii="Arial Narrow" w:hAnsi="Arial Narrow"/>
          <w:sz w:val="22"/>
          <w:szCs w:val="22"/>
        </w:rPr>
        <w:t xml:space="preserve"> </w:t>
      </w:r>
      <w:r w:rsidR="00483C33" w:rsidRPr="006C73F9">
        <w:rPr>
          <w:rFonts w:ascii="Arial Narrow" w:hAnsi="Arial Narrow"/>
          <w:sz w:val="22"/>
          <w:szCs w:val="22"/>
        </w:rPr>
        <w:t xml:space="preserve">заседания конкурсной комиссии </w:t>
      </w:r>
      <w:r w:rsidRPr="006C73F9">
        <w:rPr>
          <w:rFonts w:ascii="Arial Narrow" w:hAnsi="Arial Narrow"/>
          <w:sz w:val="22"/>
          <w:szCs w:val="22"/>
        </w:rPr>
        <w:t>по подведению итогов</w:t>
      </w:r>
      <w:r w:rsidR="00C87330" w:rsidRPr="006C73F9">
        <w:rPr>
          <w:rFonts w:ascii="Arial Narrow" w:hAnsi="Arial Narrow"/>
          <w:sz w:val="22"/>
          <w:szCs w:val="22"/>
        </w:rPr>
        <w:t xml:space="preserve"> конкурс</w:t>
      </w:r>
      <w:r w:rsidRPr="006C73F9">
        <w:rPr>
          <w:rFonts w:ascii="Arial Narrow" w:hAnsi="Arial Narrow"/>
          <w:sz w:val="22"/>
          <w:szCs w:val="22"/>
        </w:rPr>
        <w:t>а</w:t>
      </w:r>
      <w:r w:rsidR="00C87330" w:rsidRPr="006C73F9">
        <w:rPr>
          <w:rFonts w:ascii="Arial Narrow" w:hAnsi="Arial Narrow"/>
          <w:sz w:val="22"/>
          <w:szCs w:val="22"/>
        </w:rPr>
        <w:t xml:space="preserve"> </w:t>
      </w:r>
      <w:r w:rsidRPr="006C73F9">
        <w:rPr>
          <w:rFonts w:ascii="Arial Narrow" w:hAnsi="Arial Narrow"/>
          <w:i/>
          <w:sz w:val="22"/>
          <w:szCs w:val="22"/>
        </w:rPr>
        <w:t xml:space="preserve">[по лоту] </w:t>
      </w:r>
      <w:r w:rsidR="002D0BE1" w:rsidRPr="006C73F9">
        <w:rPr>
          <w:rFonts w:ascii="Arial Narrow" w:hAnsi="Arial Narrow"/>
          <w:sz w:val="22"/>
          <w:szCs w:val="22"/>
        </w:rPr>
        <w:t>оформляется</w:t>
      </w:r>
      <w:r w:rsidR="002D0BE1" w:rsidRPr="006C73F9">
        <w:rPr>
          <w:rFonts w:ascii="Arial Narrow" w:hAnsi="Arial Narrow"/>
          <w:i/>
          <w:sz w:val="22"/>
          <w:szCs w:val="22"/>
        </w:rPr>
        <w:t>/</w:t>
      </w:r>
      <w:proofErr w:type="spellStart"/>
      <w:r w:rsidR="002D0BE1" w:rsidRPr="006C73F9">
        <w:rPr>
          <w:rFonts w:ascii="Arial Narrow" w:hAnsi="Arial Narrow"/>
          <w:i/>
          <w:sz w:val="22"/>
          <w:szCs w:val="22"/>
        </w:rPr>
        <w:t>ются</w:t>
      </w:r>
      <w:proofErr w:type="spellEnd"/>
      <w:r w:rsidR="002D0BE1" w:rsidRPr="006C73F9">
        <w:rPr>
          <w:rFonts w:ascii="Arial Narrow" w:hAnsi="Arial Narrow"/>
          <w:sz w:val="22"/>
          <w:szCs w:val="22"/>
        </w:rPr>
        <w:t xml:space="preserve"> и подписывается</w:t>
      </w:r>
      <w:r w:rsidR="002D0BE1" w:rsidRPr="006C73F9">
        <w:rPr>
          <w:rFonts w:ascii="Arial Narrow" w:hAnsi="Arial Narrow"/>
          <w:i/>
          <w:sz w:val="22"/>
          <w:szCs w:val="22"/>
        </w:rPr>
        <w:t>/</w:t>
      </w:r>
      <w:proofErr w:type="spellStart"/>
      <w:r w:rsidR="002D0BE1" w:rsidRPr="006C73F9">
        <w:rPr>
          <w:rFonts w:ascii="Arial Narrow" w:hAnsi="Arial Narrow"/>
          <w:i/>
          <w:sz w:val="22"/>
          <w:szCs w:val="22"/>
        </w:rPr>
        <w:t>ются</w:t>
      </w:r>
      <w:proofErr w:type="spellEnd"/>
      <w:r w:rsidR="002D0BE1" w:rsidRPr="006C73F9">
        <w:rPr>
          <w:rFonts w:ascii="Arial Narrow" w:hAnsi="Arial Narrow"/>
          <w:sz w:val="22"/>
          <w:szCs w:val="22"/>
        </w:rPr>
        <w:t xml:space="preserve"> в течение 3 (трех) рабочих дней после заседания конкурсной комиссии, и </w:t>
      </w:r>
      <w:r w:rsidR="00C87330" w:rsidRPr="006C73F9">
        <w:rPr>
          <w:rFonts w:ascii="Arial Narrow" w:hAnsi="Arial Narrow"/>
          <w:sz w:val="22"/>
          <w:szCs w:val="22"/>
        </w:rPr>
        <w:t>размещается/</w:t>
      </w:r>
      <w:proofErr w:type="spellStart"/>
      <w:r w:rsidR="00C87330" w:rsidRPr="006C73F9">
        <w:rPr>
          <w:rFonts w:ascii="Arial Narrow" w:hAnsi="Arial Narrow"/>
          <w:i/>
          <w:sz w:val="22"/>
          <w:szCs w:val="22"/>
        </w:rPr>
        <w:t>ются</w:t>
      </w:r>
      <w:proofErr w:type="spellEnd"/>
      <w:r w:rsidR="00C87330" w:rsidRPr="006C73F9">
        <w:rPr>
          <w:rFonts w:ascii="Arial Narrow" w:hAnsi="Arial Narrow"/>
          <w:sz w:val="22"/>
          <w:szCs w:val="22"/>
        </w:rPr>
        <w:t xml:space="preserve"> на официальном сайте </w:t>
      </w:r>
      <w:r w:rsidRPr="006C73F9">
        <w:rPr>
          <w:rFonts w:ascii="Arial Narrow" w:hAnsi="Arial Narrow"/>
          <w:sz w:val="22"/>
          <w:szCs w:val="22"/>
        </w:rPr>
        <w:t>и на ЭТП</w:t>
      </w:r>
      <w:r w:rsidR="00C87330" w:rsidRPr="006C73F9">
        <w:rPr>
          <w:rFonts w:ascii="Arial Narrow" w:hAnsi="Arial Narrow"/>
          <w:sz w:val="22"/>
          <w:szCs w:val="22"/>
        </w:rPr>
        <w:t xml:space="preserve"> </w:t>
      </w:r>
      <w:r w:rsidR="002D0BE1" w:rsidRPr="006C73F9">
        <w:rPr>
          <w:rFonts w:ascii="Arial Narrow" w:hAnsi="Arial Narrow"/>
          <w:sz w:val="22"/>
          <w:szCs w:val="22"/>
        </w:rPr>
        <w:t xml:space="preserve">в срок не позднее 1 (одного) рабочего дня, </w:t>
      </w:r>
      <w:proofErr w:type="gramStart"/>
      <w:r w:rsidR="002D0BE1" w:rsidRPr="006C73F9">
        <w:rPr>
          <w:rFonts w:ascii="Arial Narrow" w:hAnsi="Arial Narrow"/>
          <w:sz w:val="22"/>
          <w:szCs w:val="22"/>
        </w:rPr>
        <w:t>следующего после дня подписания</w:t>
      </w:r>
      <w:proofErr w:type="gramEnd"/>
      <w:r w:rsidR="002D0BE1" w:rsidRPr="006C73F9">
        <w:rPr>
          <w:rFonts w:ascii="Arial Narrow" w:hAnsi="Arial Narrow"/>
          <w:sz w:val="22"/>
          <w:szCs w:val="22"/>
        </w:rPr>
        <w:t xml:space="preserve"> </w:t>
      </w:r>
      <w:r w:rsidR="00C87330" w:rsidRPr="006C73F9">
        <w:rPr>
          <w:rFonts w:ascii="Arial Narrow" w:hAnsi="Arial Narrow"/>
          <w:sz w:val="22"/>
          <w:szCs w:val="22"/>
        </w:rPr>
        <w:t>указанного/</w:t>
      </w:r>
      <w:proofErr w:type="spellStart"/>
      <w:r w:rsidR="00C87330" w:rsidRPr="006C73F9">
        <w:rPr>
          <w:rFonts w:ascii="Arial Narrow" w:hAnsi="Arial Narrow"/>
          <w:i/>
          <w:sz w:val="22"/>
          <w:szCs w:val="22"/>
        </w:rPr>
        <w:t>ых</w:t>
      </w:r>
      <w:proofErr w:type="spellEnd"/>
      <w:r w:rsidR="00C87330" w:rsidRPr="006C73F9">
        <w:rPr>
          <w:rFonts w:ascii="Arial Narrow" w:hAnsi="Arial Narrow"/>
          <w:sz w:val="22"/>
          <w:szCs w:val="22"/>
        </w:rPr>
        <w:t xml:space="preserve"> протокола/</w:t>
      </w:r>
      <w:proofErr w:type="spellStart"/>
      <w:r w:rsidR="00C87330" w:rsidRPr="006C73F9">
        <w:rPr>
          <w:rFonts w:ascii="Arial Narrow" w:hAnsi="Arial Narrow"/>
          <w:i/>
          <w:sz w:val="22"/>
          <w:szCs w:val="22"/>
        </w:rPr>
        <w:t>ов</w:t>
      </w:r>
      <w:proofErr w:type="spellEnd"/>
      <w:r w:rsidR="002D0BE1" w:rsidRPr="006C73F9">
        <w:rPr>
          <w:rFonts w:ascii="Arial Narrow" w:hAnsi="Arial Narrow"/>
          <w:sz w:val="22"/>
          <w:szCs w:val="22"/>
        </w:rPr>
        <w:t>, с учетом положений пункта </w:t>
      </w:r>
      <w:r w:rsidR="007835EB">
        <w:fldChar w:fldCharType="begin"/>
      </w:r>
      <w:r w:rsidR="007835EB">
        <w:instrText xml:space="preserve"> REF _Ref317254108 \r \h  \* MERGEFORMAT </w:instrText>
      </w:r>
      <w:r w:rsidR="007835EB">
        <w:fldChar w:fldCharType="separate"/>
      </w:r>
      <w:r w:rsidR="004500D3" w:rsidRPr="004500D3">
        <w:rPr>
          <w:rFonts w:ascii="Arial Narrow" w:hAnsi="Arial Narrow"/>
          <w:sz w:val="22"/>
          <w:szCs w:val="22"/>
        </w:rPr>
        <w:t>2.7.2</w:t>
      </w:r>
      <w:r w:rsidR="007835EB">
        <w:fldChar w:fldCharType="end"/>
      </w:r>
      <w:r w:rsidR="002D0BE1" w:rsidRPr="006C73F9">
        <w:rPr>
          <w:rFonts w:ascii="Arial Narrow" w:hAnsi="Arial Narrow"/>
          <w:sz w:val="22"/>
          <w:szCs w:val="22"/>
        </w:rPr>
        <w:t>.</w:t>
      </w:r>
    </w:p>
    <w:p w:rsidR="00C87330" w:rsidRPr="006C73F9" w:rsidRDefault="00C87330" w:rsidP="00FB4A2E">
      <w:pPr>
        <w:pStyle w:val="21"/>
        <w:numPr>
          <w:ilvl w:val="1"/>
          <w:numId w:val="11"/>
        </w:numPr>
        <w:tabs>
          <w:tab w:val="left" w:pos="1276"/>
          <w:tab w:val="left" w:pos="1701"/>
        </w:tabs>
        <w:suppressAutoHyphens/>
        <w:spacing w:before="120" w:after="0"/>
        <w:ind w:left="0" w:firstLine="567"/>
        <w:rPr>
          <w:rFonts w:ascii="Arial Narrow" w:hAnsi="Arial Narrow" w:cs="Times New Roman"/>
          <w:b w:val="0"/>
          <w:i w:val="0"/>
          <w:snapToGrid w:val="0"/>
          <w:sz w:val="22"/>
          <w:szCs w:val="22"/>
        </w:rPr>
      </w:pPr>
      <w:bookmarkStart w:id="165" w:name="_Toc381714812"/>
      <w:bookmarkStart w:id="166" w:name="_Ref440090183"/>
      <w:bookmarkStart w:id="167" w:name="_Ref440090175"/>
      <w:bookmarkStart w:id="168" w:name="_Ref469290666"/>
      <w:bookmarkStart w:id="169" w:name="_Ref440090241"/>
      <w:r w:rsidRPr="006C73F9">
        <w:rPr>
          <w:rFonts w:ascii="Arial Narrow" w:hAnsi="Arial Narrow" w:cs="Times New Roman"/>
          <w:b w:val="0"/>
          <w:i w:val="0"/>
          <w:snapToGrid w:val="0"/>
          <w:sz w:val="22"/>
          <w:szCs w:val="22"/>
        </w:rPr>
        <w:lastRenderedPageBreak/>
        <w:t xml:space="preserve">Заключение договора </w:t>
      </w:r>
      <w:bookmarkStart w:id="170" w:name="_Toc314731803"/>
      <w:r w:rsidR="00E51ACD" w:rsidRPr="006C73F9">
        <w:rPr>
          <w:rFonts w:ascii="Arial Narrow" w:hAnsi="Arial Narrow" w:cs="Times New Roman"/>
          <w:b w:val="0"/>
          <w:i w:val="0"/>
          <w:snapToGrid w:val="0"/>
          <w:sz w:val="22"/>
          <w:szCs w:val="22"/>
        </w:rPr>
        <w:t>по результатам конкурса</w:t>
      </w:r>
      <w:bookmarkEnd w:id="165"/>
      <w:bookmarkEnd w:id="170"/>
    </w:p>
    <w:p w:rsidR="00FB4A2E" w:rsidRDefault="00530F9F" w:rsidP="00FB4A2E">
      <w:pPr>
        <w:numPr>
          <w:ilvl w:val="2"/>
          <w:numId w:val="11"/>
        </w:numPr>
        <w:tabs>
          <w:tab w:val="left" w:pos="1276"/>
          <w:tab w:val="left" w:pos="1701"/>
        </w:tabs>
        <w:spacing w:before="120"/>
        <w:ind w:left="0" w:firstLine="567"/>
        <w:jc w:val="both"/>
        <w:rPr>
          <w:rFonts w:ascii="Arial Narrow" w:hAnsi="Arial Narrow"/>
          <w:sz w:val="22"/>
          <w:szCs w:val="22"/>
        </w:rPr>
      </w:pPr>
      <w:bookmarkStart w:id="171" w:name="_Ref321824321"/>
      <w:bookmarkStart w:id="172" w:name="sub_291"/>
      <w:bookmarkStart w:id="173" w:name="_Toc269835279"/>
      <w:bookmarkStart w:id="174" w:name="_Toc270595288"/>
      <w:bookmarkStart w:id="175" w:name="_Toc271294290"/>
      <w:bookmarkEnd w:id="166"/>
      <w:bookmarkEnd w:id="167"/>
      <w:bookmarkEnd w:id="168"/>
      <w:bookmarkEnd w:id="169"/>
      <w:r w:rsidRPr="006C73F9">
        <w:rPr>
          <w:rFonts w:ascii="Arial Narrow" w:hAnsi="Arial Narrow"/>
          <w:sz w:val="22"/>
          <w:szCs w:val="22"/>
        </w:rPr>
        <w:t xml:space="preserve">Заказчик после размещения на официальном сайте и ЭТП протокола заседания конкурсной комиссии по подведению итогов конкурса </w:t>
      </w:r>
      <w:r w:rsidRPr="006C73F9">
        <w:rPr>
          <w:rFonts w:ascii="Arial Narrow" w:hAnsi="Arial Narrow"/>
          <w:i/>
          <w:sz w:val="22"/>
          <w:szCs w:val="22"/>
        </w:rPr>
        <w:t>[по данному лоту]</w:t>
      </w:r>
      <w:r w:rsidR="00830DA7" w:rsidRPr="006C73F9">
        <w:rPr>
          <w:rFonts w:ascii="Arial Narrow" w:hAnsi="Arial Narrow"/>
          <w:sz w:val="22"/>
          <w:szCs w:val="22"/>
        </w:rPr>
        <w:t>, в срок, указанный в пункте</w:t>
      </w:r>
      <w:r w:rsidR="00DE56F3" w:rsidRPr="006C73F9">
        <w:rPr>
          <w:rFonts w:ascii="Arial Narrow" w:hAnsi="Arial Narrow"/>
          <w:sz w:val="22"/>
          <w:szCs w:val="22"/>
        </w:rPr>
        <w:t> </w:t>
      </w:r>
      <w:r w:rsidR="007835EB">
        <w:fldChar w:fldCharType="begin"/>
      </w:r>
      <w:r w:rsidR="007835EB">
        <w:instrText xml:space="preserve"> REF _Ref317254659 \r \h  \* MERGEFORMAT </w:instrText>
      </w:r>
      <w:r w:rsidR="007835EB">
        <w:fldChar w:fldCharType="separate"/>
      </w:r>
      <w:r w:rsidR="004500D3" w:rsidRPr="004500D3">
        <w:rPr>
          <w:rFonts w:ascii="Arial Narrow" w:hAnsi="Arial Narrow"/>
          <w:sz w:val="22"/>
          <w:szCs w:val="22"/>
        </w:rPr>
        <w:t>25</w:t>
      </w:r>
      <w:r w:rsidR="007835EB">
        <w:fldChar w:fldCharType="end"/>
      </w:r>
      <w:r w:rsidRPr="006C73F9">
        <w:rPr>
          <w:rFonts w:ascii="Arial Narrow" w:hAnsi="Arial Narrow"/>
          <w:sz w:val="22"/>
          <w:szCs w:val="22"/>
        </w:rPr>
        <w:t xml:space="preserve"> раздела</w:t>
      </w:r>
      <w:r w:rsidR="00DE56F3" w:rsidRPr="006C73F9">
        <w:rPr>
          <w:rFonts w:ascii="Arial Narrow" w:hAnsi="Arial Narrow"/>
          <w:sz w:val="22"/>
          <w:szCs w:val="22"/>
        </w:rPr>
        <w:t> </w:t>
      </w:r>
      <w:r w:rsidR="007835EB">
        <w:fldChar w:fldCharType="begin"/>
      </w:r>
      <w:r w:rsidR="007835EB">
        <w:instrText xml:space="preserve"> REF _Ref317249938 \r \h  \* MERGEFORMAT </w:instrText>
      </w:r>
      <w:r w:rsidR="007835EB">
        <w:fldChar w:fldCharType="separate"/>
      </w:r>
      <w:r w:rsidR="004500D3" w:rsidRPr="004500D3">
        <w:t>5</w:t>
      </w:r>
      <w:r w:rsidR="007835EB">
        <w:fldChar w:fldCharType="end"/>
      </w:r>
      <w:r w:rsidRPr="006C73F9">
        <w:rPr>
          <w:rFonts w:ascii="Arial Narrow" w:hAnsi="Arial Narrow"/>
          <w:sz w:val="22"/>
          <w:szCs w:val="22"/>
        </w:rPr>
        <w:t xml:space="preserve"> «Информационная карта конкурса», </w:t>
      </w:r>
      <w:r w:rsidR="000B2EB8" w:rsidRPr="006C73F9">
        <w:rPr>
          <w:rFonts w:ascii="Arial Narrow" w:hAnsi="Arial Narrow"/>
          <w:sz w:val="22"/>
          <w:szCs w:val="22"/>
        </w:rPr>
        <w:t>передает</w:t>
      </w:r>
      <w:r w:rsidRPr="006C73F9">
        <w:rPr>
          <w:rFonts w:ascii="Arial Narrow" w:hAnsi="Arial Narrow"/>
          <w:sz w:val="22"/>
          <w:szCs w:val="22"/>
        </w:rPr>
        <w:t xml:space="preserve"> победителю конкурса проект договора, который составляется путем включения условий исполнения договора, предложенных победителем конкурса </w:t>
      </w:r>
      <w:r w:rsidRPr="006C73F9">
        <w:rPr>
          <w:rFonts w:ascii="Arial Narrow" w:hAnsi="Arial Narrow"/>
          <w:i/>
          <w:sz w:val="22"/>
          <w:szCs w:val="22"/>
        </w:rPr>
        <w:t>[по данному лоту]</w:t>
      </w:r>
      <w:r w:rsidRPr="006C73F9">
        <w:rPr>
          <w:rFonts w:ascii="Arial Narrow" w:hAnsi="Arial Narrow"/>
          <w:sz w:val="22"/>
          <w:szCs w:val="22"/>
        </w:rPr>
        <w:t xml:space="preserve"> в заявке на участие в конкурсе, в проект договора, прилагаемый к конкурсной документации</w:t>
      </w:r>
      <w:r w:rsidR="00DC7DA4" w:rsidRPr="006C73F9">
        <w:rPr>
          <w:rFonts w:ascii="Arial Narrow" w:hAnsi="Arial Narrow"/>
          <w:sz w:val="22"/>
          <w:szCs w:val="22"/>
        </w:rPr>
        <w:t xml:space="preserve">  с учетом преддоговорных переговоров (пункт </w:t>
      </w:r>
      <w:r w:rsidR="008542D4">
        <w:rPr>
          <w:sz w:val="28"/>
          <w:szCs w:val="28"/>
        </w:rPr>
        <w:fldChar w:fldCharType="begin"/>
      </w:r>
      <w:r w:rsidR="00EB3BF4">
        <w:rPr>
          <w:rFonts w:ascii="Arial Narrow" w:hAnsi="Arial Narrow"/>
          <w:sz w:val="22"/>
          <w:szCs w:val="22"/>
        </w:rPr>
        <w:instrText xml:space="preserve"> REF _Ref359325518 \r \h </w:instrText>
      </w:r>
      <w:r w:rsidR="008542D4">
        <w:rPr>
          <w:sz w:val="28"/>
          <w:szCs w:val="28"/>
        </w:rPr>
      </w:r>
      <w:r w:rsidR="008542D4">
        <w:rPr>
          <w:sz w:val="28"/>
          <w:szCs w:val="28"/>
        </w:rPr>
        <w:fldChar w:fldCharType="separate"/>
      </w:r>
      <w:r w:rsidR="004500D3">
        <w:rPr>
          <w:rFonts w:ascii="Arial Narrow" w:hAnsi="Arial Narrow"/>
          <w:sz w:val="22"/>
          <w:szCs w:val="22"/>
        </w:rPr>
        <w:t>4.15.11</w:t>
      </w:r>
      <w:r w:rsidR="008542D4">
        <w:rPr>
          <w:sz w:val="28"/>
          <w:szCs w:val="28"/>
        </w:rPr>
        <w:fldChar w:fldCharType="end"/>
      </w:r>
      <w:r w:rsidR="00DC7DA4" w:rsidRPr="006C73F9">
        <w:rPr>
          <w:rFonts w:ascii="Arial Narrow" w:hAnsi="Arial Narrow"/>
          <w:sz w:val="22"/>
          <w:szCs w:val="22"/>
        </w:rPr>
        <w:t>)</w:t>
      </w:r>
      <w:r w:rsidRPr="006C73F9">
        <w:rPr>
          <w:rFonts w:ascii="Arial Narrow" w:hAnsi="Arial Narrow"/>
          <w:sz w:val="22"/>
          <w:szCs w:val="22"/>
        </w:rPr>
        <w:t xml:space="preserve">. </w:t>
      </w:r>
    </w:p>
    <w:p w:rsidR="00FB4A2E" w:rsidRDefault="00530F9F" w:rsidP="00FB4A2E">
      <w:pPr>
        <w:tabs>
          <w:tab w:val="left" w:pos="1701"/>
        </w:tabs>
        <w:spacing w:before="120"/>
        <w:ind w:firstLine="567"/>
        <w:jc w:val="both"/>
        <w:rPr>
          <w:rFonts w:ascii="Arial Narrow" w:hAnsi="Arial Narrow"/>
          <w:sz w:val="22"/>
          <w:szCs w:val="22"/>
        </w:rPr>
      </w:pPr>
      <w:r w:rsidRPr="006C73F9">
        <w:rPr>
          <w:rFonts w:ascii="Arial Narrow" w:hAnsi="Arial Narrow"/>
          <w:sz w:val="22"/>
          <w:szCs w:val="22"/>
        </w:rPr>
        <w:t xml:space="preserve">Победитель конкурса </w:t>
      </w:r>
      <w:r w:rsidRPr="006C73F9">
        <w:rPr>
          <w:rFonts w:ascii="Arial Narrow" w:hAnsi="Arial Narrow"/>
          <w:i/>
          <w:sz w:val="22"/>
          <w:szCs w:val="22"/>
        </w:rPr>
        <w:t>[по данному лоту]</w:t>
      </w:r>
      <w:r w:rsidRPr="006C73F9">
        <w:rPr>
          <w:rFonts w:ascii="Arial Narrow" w:hAnsi="Arial Narrow"/>
          <w:sz w:val="22"/>
          <w:szCs w:val="22"/>
        </w:rPr>
        <w:t xml:space="preserve"> обязан предоставить заказчику</w:t>
      </w:r>
      <w:r w:rsidR="00FB4A2E">
        <w:rPr>
          <w:rFonts w:ascii="Arial Narrow" w:hAnsi="Arial Narrow"/>
          <w:sz w:val="22"/>
          <w:szCs w:val="22"/>
        </w:rPr>
        <w:t>:</w:t>
      </w:r>
    </w:p>
    <w:p w:rsidR="00FB4A2E" w:rsidRPr="00FB4A2E" w:rsidRDefault="00530F9F" w:rsidP="005B6424">
      <w:pPr>
        <w:pStyle w:val="afff"/>
        <w:numPr>
          <w:ilvl w:val="0"/>
          <w:numId w:val="76"/>
        </w:numPr>
        <w:tabs>
          <w:tab w:val="left" w:pos="1276"/>
          <w:tab w:val="left" w:pos="1701"/>
        </w:tabs>
        <w:spacing w:before="120"/>
        <w:ind w:left="0" w:firstLine="567"/>
        <w:jc w:val="both"/>
        <w:rPr>
          <w:rFonts w:ascii="Arial Narrow" w:hAnsi="Arial Narrow"/>
        </w:rPr>
      </w:pPr>
      <w:r w:rsidRPr="00FB4A2E">
        <w:rPr>
          <w:rFonts w:ascii="Arial Narrow" w:hAnsi="Arial Narrow"/>
        </w:rPr>
        <w:t xml:space="preserve">подписанный и заверенный печатью со </w:t>
      </w:r>
      <w:r w:rsidR="00830DA7" w:rsidRPr="00FB4A2E">
        <w:rPr>
          <w:rFonts w:ascii="Arial Narrow" w:hAnsi="Arial Narrow"/>
        </w:rPr>
        <w:t xml:space="preserve">своей стороны </w:t>
      </w:r>
      <w:r w:rsidRPr="00FB4A2E">
        <w:rPr>
          <w:rFonts w:ascii="Arial Narrow" w:hAnsi="Arial Narrow"/>
        </w:rPr>
        <w:t xml:space="preserve">договор в срок, </w:t>
      </w:r>
      <w:r w:rsidR="00830DA7" w:rsidRPr="00FB4A2E">
        <w:rPr>
          <w:rFonts w:ascii="Arial Narrow" w:hAnsi="Arial Narrow"/>
        </w:rPr>
        <w:t>указанный в пункте</w:t>
      </w:r>
      <w:r w:rsidR="00DE56F3" w:rsidRPr="00FB4A2E">
        <w:rPr>
          <w:rFonts w:ascii="Arial Narrow" w:hAnsi="Arial Narrow"/>
        </w:rPr>
        <w:t> </w:t>
      </w:r>
      <w:r w:rsidR="007835EB">
        <w:fldChar w:fldCharType="begin"/>
      </w:r>
      <w:r w:rsidR="007835EB">
        <w:instrText xml:space="preserve"> REF _Ref317254659 \r \h  \* MERGEFORMAT </w:instrText>
      </w:r>
      <w:r w:rsidR="007835EB">
        <w:fldChar w:fldCharType="separate"/>
      </w:r>
      <w:r w:rsidR="004500D3" w:rsidRPr="004500D3">
        <w:rPr>
          <w:rFonts w:ascii="Arial Narrow" w:hAnsi="Arial Narrow"/>
        </w:rPr>
        <w:t>25</w:t>
      </w:r>
      <w:r w:rsidR="007835EB">
        <w:fldChar w:fldCharType="end"/>
      </w:r>
      <w:r w:rsidRPr="00FB4A2E">
        <w:rPr>
          <w:rFonts w:ascii="Arial Narrow" w:hAnsi="Arial Narrow"/>
        </w:rPr>
        <w:t xml:space="preserve"> раздела</w:t>
      </w:r>
      <w:r w:rsidR="00DE56F3" w:rsidRPr="00FB4A2E">
        <w:rPr>
          <w:rFonts w:ascii="Arial Narrow" w:hAnsi="Arial Narrow"/>
        </w:rPr>
        <w:t> </w:t>
      </w:r>
      <w:r w:rsidR="007835EB">
        <w:fldChar w:fldCharType="begin"/>
      </w:r>
      <w:r w:rsidR="007835EB">
        <w:instrText xml:space="preserve"> REF _Ref317249938 \r \h  \* MERGEFORMAT </w:instrText>
      </w:r>
      <w:r w:rsidR="007835EB">
        <w:fldChar w:fldCharType="separate"/>
      </w:r>
      <w:r w:rsidR="004500D3" w:rsidRPr="004500D3">
        <w:t>5</w:t>
      </w:r>
      <w:r w:rsidR="007835EB">
        <w:fldChar w:fldCharType="end"/>
      </w:r>
      <w:r w:rsidR="00DE56F3" w:rsidRPr="00FB4A2E">
        <w:rPr>
          <w:rFonts w:ascii="Arial Narrow" w:hAnsi="Arial Narrow"/>
        </w:rPr>
        <w:t xml:space="preserve"> </w:t>
      </w:r>
      <w:r w:rsidRPr="00FB4A2E">
        <w:rPr>
          <w:rFonts w:ascii="Arial Narrow" w:hAnsi="Arial Narrow"/>
        </w:rPr>
        <w:t>«Информационная карта конкурса»</w:t>
      </w:r>
      <w:r w:rsidR="00FB4A2E" w:rsidRPr="00FB4A2E">
        <w:rPr>
          <w:rFonts w:ascii="Arial Narrow" w:hAnsi="Arial Narrow"/>
        </w:rPr>
        <w:t>;</w:t>
      </w:r>
    </w:p>
    <w:p w:rsidR="008945CF" w:rsidRPr="00FB4A2E" w:rsidRDefault="00FE3B9C" w:rsidP="005B6424">
      <w:pPr>
        <w:pStyle w:val="afff"/>
        <w:numPr>
          <w:ilvl w:val="0"/>
          <w:numId w:val="76"/>
        </w:numPr>
        <w:tabs>
          <w:tab w:val="left" w:pos="1276"/>
          <w:tab w:val="left" w:pos="1701"/>
        </w:tabs>
        <w:spacing w:before="120"/>
        <w:ind w:left="0" w:firstLine="567"/>
        <w:jc w:val="both"/>
        <w:rPr>
          <w:rFonts w:ascii="Arial Narrow" w:hAnsi="Arial Narrow"/>
        </w:rPr>
      </w:pPr>
      <w:r w:rsidRPr="00FB4A2E">
        <w:rPr>
          <w:rFonts w:ascii="Arial Narrow" w:hAnsi="Arial Narrow"/>
        </w:rPr>
        <w:t xml:space="preserve">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7835EB">
        <w:fldChar w:fldCharType="begin"/>
      </w:r>
      <w:r w:rsidR="007835EB">
        <w:instrText xml:space="preserve"> REF _Ref319493636 \r \h  \* MERGEFORMAT </w:instrText>
      </w:r>
      <w:r w:rsidR="007835EB">
        <w:fldChar w:fldCharType="separate"/>
      </w:r>
      <w:r w:rsidR="004500D3" w:rsidRPr="004500D3">
        <w:rPr>
          <w:rFonts w:ascii="Arial Narrow" w:hAnsi="Arial Narrow"/>
        </w:rPr>
        <w:t>17.2.3</w:t>
      </w:r>
      <w:r w:rsidR="007835EB">
        <w:fldChar w:fldCharType="end"/>
      </w:r>
      <w:r w:rsidRPr="00FB4A2E">
        <w:rPr>
          <w:rFonts w:ascii="Arial Narrow" w:hAnsi="Arial Narrow"/>
        </w:rPr>
        <w:t xml:space="preserve"> раздела </w:t>
      </w:r>
      <w:r w:rsidR="007835EB">
        <w:fldChar w:fldCharType="begin"/>
      </w:r>
      <w:r w:rsidR="007835EB">
        <w:instrText xml:space="preserve"> REF _Ref317249938 \r \h  \* MERGEFORMAT </w:instrText>
      </w:r>
      <w:r w:rsidR="007835EB">
        <w:fldChar w:fldCharType="separate"/>
      </w:r>
      <w:r w:rsidR="004500D3" w:rsidRPr="004500D3">
        <w:t>5</w:t>
      </w:r>
      <w:r w:rsidR="007835EB">
        <w:fldChar w:fldCharType="end"/>
      </w:r>
      <w:r w:rsidRPr="00FB4A2E">
        <w:rPr>
          <w:rFonts w:ascii="Arial Narrow" w:hAnsi="Arial Narrow"/>
        </w:rPr>
        <w:t xml:space="preserve"> «Информационная карта конкурса», в случае, если в такие сведения были внесены изменения с момента подачи заявки на участие в конкурсе и до подписания договора. В случае отсутствия изменений, победитель конкурса </w:t>
      </w:r>
      <w:r w:rsidRPr="00FB4A2E">
        <w:rPr>
          <w:rFonts w:ascii="Arial Narrow" w:hAnsi="Arial Narrow"/>
          <w:i/>
        </w:rPr>
        <w:t xml:space="preserve">[по данному лоту] </w:t>
      </w:r>
      <w:r w:rsidRPr="00FB4A2E">
        <w:rPr>
          <w:rFonts w:ascii="Arial Narrow" w:hAnsi="Arial Narrow"/>
        </w:rPr>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171"/>
      <w:r w:rsidR="00CA52E5" w:rsidRPr="00FB4A2E">
        <w:rPr>
          <w:rFonts w:ascii="Arial Narrow" w:hAnsi="Arial Narrow"/>
        </w:rPr>
        <w:t xml:space="preserve"> </w:t>
      </w:r>
      <w:bookmarkStart w:id="176" w:name="_Ref349225141"/>
    </w:p>
    <w:p w:rsidR="008945CF" w:rsidRPr="00884324" w:rsidRDefault="008945CF" w:rsidP="00884324">
      <w:pPr>
        <w:numPr>
          <w:ilvl w:val="2"/>
          <w:numId w:val="11"/>
        </w:numPr>
        <w:tabs>
          <w:tab w:val="left" w:pos="1701"/>
        </w:tabs>
        <w:spacing w:before="120"/>
        <w:ind w:left="0" w:firstLine="567"/>
        <w:jc w:val="both"/>
        <w:rPr>
          <w:rFonts w:ascii="Arial Narrow" w:hAnsi="Arial Narrow"/>
          <w:sz w:val="22"/>
          <w:szCs w:val="22"/>
        </w:rPr>
      </w:pPr>
      <w:r w:rsidRPr="00884324">
        <w:rPr>
          <w:rFonts w:ascii="Arial Narrow" w:hAnsi="Arial Narrow"/>
          <w:sz w:val="22"/>
          <w:szCs w:val="22"/>
        </w:rPr>
        <w:t xml:space="preserve">Договор </w:t>
      </w:r>
      <w:r w:rsidRPr="00884324">
        <w:rPr>
          <w:rFonts w:ascii="Arial Narrow" w:hAnsi="Arial Narrow"/>
          <w:i/>
          <w:sz w:val="22"/>
          <w:szCs w:val="22"/>
        </w:rPr>
        <w:t>[в отношении каждого лота]</w:t>
      </w:r>
      <w:r w:rsidRPr="00884324">
        <w:rPr>
          <w:rFonts w:ascii="Arial Narrow" w:hAnsi="Arial Narrow"/>
          <w:sz w:val="22"/>
          <w:szCs w:val="22"/>
        </w:rPr>
        <w:t xml:space="preserve"> с победителем конкурса или участником конкурса, с которым принято решение заключить договор в соответствии с пунктами</w:t>
      </w:r>
      <w:r w:rsidR="00373CFB" w:rsidRPr="00884324">
        <w:rPr>
          <w:rFonts w:ascii="Arial Narrow" w:hAnsi="Arial Narrow"/>
          <w:sz w:val="22"/>
          <w:szCs w:val="22"/>
        </w:rPr>
        <w:t xml:space="preserve"> </w:t>
      </w:r>
      <w:r w:rsidR="007835EB">
        <w:fldChar w:fldCharType="begin"/>
      </w:r>
      <w:r w:rsidR="007835EB">
        <w:instrText xml:space="preserve"> REF _Ref354405883 \n \h  \* MERGEFORMAT </w:instrText>
      </w:r>
      <w:r w:rsidR="007835EB">
        <w:fldChar w:fldCharType="separate"/>
      </w:r>
      <w:r w:rsidR="004500D3" w:rsidRPr="004500D3">
        <w:rPr>
          <w:rFonts w:ascii="Arial Narrow" w:hAnsi="Arial Narrow"/>
          <w:sz w:val="22"/>
          <w:szCs w:val="22"/>
        </w:rPr>
        <w:t>4.15.8</w:t>
      </w:r>
      <w:r w:rsidR="007835EB">
        <w:fldChar w:fldCharType="end"/>
      </w:r>
      <w:r w:rsidR="00373CFB" w:rsidRPr="00884324">
        <w:rPr>
          <w:rFonts w:ascii="Arial Narrow" w:hAnsi="Arial Narrow"/>
          <w:sz w:val="22"/>
          <w:szCs w:val="22"/>
        </w:rPr>
        <w:t xml:space="preserve">, </w:t>
      </w:r>
      <w:r w:rsidR="007835EB">
        <w:fldChar w:fldCharType="begin"/>
      </w:r>
      <w:r w:rsidR="007835EB">
        <w:instrText xml:space="preserve"> REF _Ref354405174 \n \h  \* MERGEFORMAT </w:instrText>
      </w:r>
      <w:r w:rsidR="007835EB">
        <w:fldChar w:fldCharType="separate"/>
      </w:r>
      <w:r w:rsidR="004500D3" w:rsidRPr="004500D3">
        <w:rPr>
          <w:rFonts w:ascii="Arial Narrow" w:hAnsi="Arial Narrow"/>
          <w:sz w:val="22"/>
          <w:szCs w:val="22"/>
        </w:rPr>
        <w:t>4.15.17</w:t>
      </w:r>
      <w:r w:rsidR="007835EB">
        <w:fldChar w:fldCharType="end"/>
      </w:r>
      <w:r w:rsidR="00373CFB" w:rsidRPr="00884324">
        <w:rPr>
          <w:rFonts w:ascii="Arial Narrow" w:hAnsi="Arial Narrow"/>
          <w:sz w:val="22"/>
          <w:szCs w:val="22"/>
        </w:rPr>
        <w:t xml:space="preserve">, </w:t>
      </w:r>
      <w:r w:rsidR="007835EB">
        <w:fldChar w:fldCharType="begin"/>
      </w:r>
      <w:r w:rsidR="007835EB">
        <w:instrText xml:space="preserve"> REF _Ref354405185 \n \h  \* MERGEFORMAT </w:instrText>
      </w:r>
      <w:r w:rsidR="007835EB">
        <w:fldChar w:fldCharType="separate"/>
      </w:r>
      <w:r w:rsidR="004500D3" w:rsidRPr="004500D3">
        <w:rPr>
          <w:rFonts w:ascii="Arial Narrow" w:hAnsi="Arial Narrow"/>
          <w:sz w:val="22"/>
          <w:szCs w:val="22"/>
        </w:rPr>
        <w:t>4.15.18</w:t>
      </w:r>
      <w:r w:rsidR="007835EB">
        <w:fldChar w:fldCharType="end"/>
      </w:r>
      <w:r w:rsidR="00373CFB" w:rsidRPr="00884324">
        <w:rPr>
          <w:rFonts w:ascii="Arial Narrow" w:hAnsi="Arial Narrow"/>
          <w:sz w:val="22"/>
          <w:szCs w:val="22"/>
        </w:rPr>
        <w:t xml:space="preserve"> </w:t>
      </w:r>
      <w:r w:rsidRPr="00884324">
        <w:rPr>
          <w:rFonts w:ascii="Arial Narrow" w:hAnsi="Arial Narrow"/>
          <w:sz w:val="22"/>
          <w:szCs w:val="22"/>
        </w:rPr>
        <w:t xml:space="preserve"> будет заключен в срок, указанный в пункте </w:t>
      </w:r>
      <w:r w:rsidR="007835EB">
        <w:fldChar w:fldCharType="begin"/>
      </w:r>
      <w:r w:rsidR="007835EB">
        <w:instrText xml:space="preserve"> REF _Ref317254659 \r \h  \* MERGEFORMAT </w:instrText>
      </w:r>
      <w:r w:rsidR="007835EB">
        <w:fldChar w:fldCharType="separate"/>
      </w:r>
      <w:r w:rsidR="004500D3" w:rsidRPr="004500D3">
        <w:rPr>
          <w:rFonts w:ascii="Arial Narrow" w:hAnsi="Arial Narrow"/>
          <w:sz w:val="22"/>
          <w:szCs w:val="22"/>
        </w:rPr>
        <w:t>25</w:t>
      </w:r>
      <w:r w:rsidR="007835EB">
        <w:fldChar w:fldCharType="end"/>
      </w:r>
      <w:r w:rsidRPr="00884324">
        <w:rPr>
          <w:rFonts w:ascii="Arial Narrow" w:hAnsi="Arial Narrow"/>
          <w:sz w:val="22"/>
          <w:szCs w:val="22"/>
        </w:rPr>
        <w:t xml:space="preserve"> раздела </w:t>
      </w:r>
      <w:r w:rsidR="007835EB">
        <w:fldChar w:fldCharType="begin"/>
      </w:r>
      <w:r w:rsidR="007835EB">
        <w:instrText xml:space="preserve"> REF _Ref317255152 \r \h  \* MERGEFORMAT </w:instrText>
      </w:r>
      <w:r w:rsidR="007835EB">
        <w:fldChar w:fldCharType="separate"/>
      </w:r>
      <w:r w:rsidR="004500D3" w:rsidRPr="004500D3">
        <w:t>5</w:t>
      </w:r>
      <w:r w:rsidR="007835EB">
        <w:fldChar w:fldCharType="end"/>
      </w:r>
      <w:r w:rsidRPr="00884324">
        <w:rPr>
          <w:rFonts w:ascii="Arial Narrow" w:hAnsi="Arial Narrow"/>
          <w:sz w:val="22"/>
          <w:szCs w:val="22"/>
        </w:rPr>
        <w:t xml:space="preserve"> «Информационная карта конкурса».</w:t>
      </w:r>
      <w:bookmarkEnd w:id="176"/>
      <w:r w:rsidRPr="00884324">
        <w:rPr>
          <w:rFonts w:ascii="Arial Narrow" w:hAnsi="Arial Narrow"/>
          <w:sz w:val="22"/>
          <w:szCs w:val="22"/>
        </w:rPr>
        <w:t xml:space="preserve"> </w:t>
      </w:r>
    </w:p>
    <w:p w:rsidR="00884324" w:rsidRPr="00884324" w:rsidRDefault="00884324" w:rsidP="00884324">
      <w:pPr>
        <w:numPr>
          <w:ilvl w:val="2"/>
          <w:numId w:val="11"/>
        </w:numPr>
        <w:tabs>
          <w:tab w:val="clear" w:pos="3273"/>
          <w:tab w:val="left" w:pos="1701"/>
        </w:tabs>
        <w:spacing w:before="120"/>
        <w:ind w:left="0" w:firstLine="567"/>
        <w:jc w:val="both"/>
        <w:rPr>
          <w:rFonts w:ascii="Arial Narrow" w:hAnsi="Arial Narrow"/>
          <w:sz w:val="22"/>
          <w:szCs w:val="22"/>
        </w:rPr>
      </w:pPr>
      <w:bookmarkStart w:id="177" w:name="_Ref361398044"/>
      <w:bookmarkStart w:id="178" w:name="_Ref362875200"/>
      <w:r w:rsidRPr="00884324">
        <w:rPr>
          <w:rFonts w:ascii="Arial Narrow" w:hAnsi="Arial Narrow"/>
          <w:sz w:val="22"/>
          <w:szCs w:val="22"/>
        </w:rPr>
        <w:t xml:space="preserve">Победитель конкурса после заключения договора до выплаты авансовых платежей, а в случаях их отсутствия, в срок не позднее 15 (пятнадцати) дней с даты заключения договора, должен представить заказчику документы, подтверждающие соответствие требованию пункта </w:t>
      </w:r>
      <w:r w:rsidR="007835EB">
        <w:fldChar w:fldCharType="begin"/>
      </w:r>
      <w:r w:rsidR="007835EB">
        <w:instrText xml:space="preserve"> REF _Ref357096945 \r \h  \* MERGEFORMAT </w:instrText>
      </w:r>
      <w:r w:rsidR="007835EB">
        <w:fldChar w:fldCharType="separate"/>
      </w:r>
      <w:r w:rsidR="004500D3" w:rsidRPr="004500D3">
        <w:rPr>
          <w:rFonts w:ascii="Arial Narrow" w:hAnsi="Arial Narrow"/>
          <w:sz w:val="22"/>
          <w:szCs w:val="22"/>
        </w:rPr>
        <w:t>3.1.6</w:t>
      </w:r>
      <w:r w:rsidR="007835EB">
        <w:fldChar w:fldCharType="end"/>
      </w:r>
      <w:r w:rsidRPr="00884324">
        <w:rPr>
          <w:rFonts w:ascii="Arial Narrow" w:hAnsi="Arial Narrow"/>
          <w:sz w:val="22"/>
          <w:szCs w:val="22"/>
        </w:rPr>
        <w:t xml:space="preserve"> настоящей документации, а именно:</w:t>
      </w:r>
      <w:bookmarkEnd w:id="177"/>
      <w:bookmarkEnd w:id="178"/>
    </w:p>
    <w:p w:rsidR="00884324" w:rsidRPr="00884324" w:rsidRDefault="00884324" w:rsidP="005B6424">
      <w:pPr>
        <w:numPr>
          <w:ilvl w:val="0"/>
          <w:numId w:val="75"/>
        </w:numPr>
        <w:tabs>
          <w:tab w:val="left" w:pos="1418"/>
          <w:tab w:val="left" w:pos="1701"/>
        </w:tabs>
        <w:spacing w:before="120"/>
        <w:ind w:left="0" w:firstLine="567"/>
        <w:jc w:val="both"/>
        <w:rPr>
          <w:rFonts w:ascii="Arial Narrow" w:hAnsi="Arial Narrow"/>
          <w:sz w:val="22"/>
          <w:szCs w:val="22"/>
        </w:rPr>
      </w:pPr>
      <w:r w:rsidRPr="00884324">
        <w:rPr>
          <w:rFonts w:ascii="Arial Narrow" w:hAnsi="Arial Narrow"/>
          <w:sz w:val="22"/>
          <w:szCs w:val="22"/>
        </w:rPr>
        <w:t xml:space="preserve">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w:t>
      </w:r>
    </w:p>
    <w:p w:rsidR="00884324" w:rsidRPr="00884324" w:rsidRDefault="00884324" w:rsidP="00884324">
      <w:pPr>
        <w:tabs>
          <w:tab w:val="left" w:pos="709"/>
          <w:tab w:val="left" w:pos="1701"/>
        </w:tabs>
        <w:spacing w:before="120"/>
        <w:ind w:firstLine="567"/>
        <w:jc w:val="both"/>
        <w:rPr>
          <w:rFonts w:ascii="Arial Narrow" w:hAnsi="Arial Narrow"/>
          <w:sz w:val="22"/>
          <w:szCs w:val="22"/>
        </w:rPr>
      </w:pPr>
      <w:r w:rsidRPr="00884324">
        <w:rPr>
          <w:rFonts w:ascii="Arial Narrow" w:hAnsi="Arial Narrow"/>
          <w:sz w:val="22"/>
          <w:szCs w:val="22"/>
        </w:rPr>
        <w:t>При наличии в данной справке положений о неисполненной обязанности по уплате налогов, сборов, пеней, штрафов, дополнительно представляются:</w:t>
      </w:r>
    </w:p>
    <w:p w:rsidR="00884324" w:rsidRPr="00884324" w:rsidRDefault="00884324" w:rsidP="005B6424">
      <w:pPr>
        <w:numPr>
          <w:ilvl w:val="0"/>
          <w:numId w:val="75"/>
        </w:numPr>
        <w:tabs>
          <w:tab w:val="left" w:pos="1418"/>
          <w:tab w:val="left" w:pos="1701"/>
        </w:tabs>
        <w:spacing w:before="120"/>
        <w:ind w:left="0" w:firstLine="567"/>
        <w:jc w:val="both"/>
        <w:rPr>
          <w:rFonts w:ascii="Arial Narrow" w:hAnsi="Arial Narrow"/>
          <w:sz w:val="22"/>
          <w:szCs w:val="22"/>
        </w:rPr>
      </w:pPr>
      <w:r w:rsidRPr="00884324">
        <w:rPr>
          <w:rFonts w:ascii="Arial Narrow" w:hAnsi="Arial Narrow"/>
          <w:sz w:val="22"/>
          <w:szCs w:val="22"/>
        </w:rPr>
        <w:t xml:space="preserve">копия справки о состоянии расчетов по налогам, сборам, пеням и штрафам, выданной налоговым органом не ранее чем за 60 дней до дня заключения договора; </w:t>
      </w:r>
    </w:p>
    <w:p w:rsidR="00884324" w:rsidRPr="00884324" w:rsidRDefault="00884324" w:rsidP="005B6424">
      <w:pPr>
        <w:numPr>
          <w:ilvl w:val="0"/>
          <w:numId w:val="75"/>
        </w:numPr>
        <w:tabs>
          <w:tab w:val="left" w:pos="1418"/>
          <w:tab w:val="left" w:pos="1701"/>
        </w:tabs>
        <w:spacing w:before="120"/>
        <w:ind w:left="0" w:firstLine="567"/>
        <w:jc w:val="both"/>
        <w:rPr>
          <w:rFonts w:ascii="Arial Narrow" w:hAnsi="Arial Narrow"/>
          <w:sz w:val="22"/>
          <w:szCs w:val="22"/>
        </w:rPr>
      </w:pPr>
      <w:r w:rsidRPr="00884324">
        <w:rPr>
          <w:rFonts w:ascii="Arial Narrow" w:hAnsi="Arial Narrow"/>
          <w:sz w:val="22"/>
          <w:szCs w:val="22"/>
        </w:rPr>
        <w:t>копия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победителя конкурса.</w:t>
      </w:r>
    </w:p>
    <w:p w:rsidR="00884324" w:rsidRPr="00884324" w:rsidRDefault="00884324" w:rsidP="00884324">
      <w:pPr>
        <w:numPr>
          <w:ilvl w:val="2"/>
          <w:numId w:val="11"/>
        </w:numPr>
        <w:tabs>
          <w:tab w:val="clear" w:pos="3273"/>
          <w:tab w:val="left" w:pos="1701"/>
        </w:tabs>
        <w:spacing w:before="120"/>
        <w:ind w:left="0" w:firstLine="567"/>
        <w:jc w:val="both"/>
        <w:rPr>
          <w:rFonts w:ascii="Arial Narrow" w:hAnsi="Arial Narrow"/>
          <w:sz w:val="22"/>
          <w:szCs w:val="22"/>
        </w:rPr>
      </w:pPr>
      <w:bookmarkStart w:id="179" w:name="_Ref362875225"/>
      <w:r w:rsidRPr="00884324">
        <w:rPr>
          <w:rFonts w:ascii="Arial Narrow" w:hAnsi="Arial Narrow"/>
          <w:sz w:val="22"/>
          <w:szCs w:val="22"/>
        </w:rPr>
        <w:t xml:space="preserve">В случае непредставления победителем конкурса документов в соответствие с пунктом </w:t>
      </w:r>
      <w:r w:rsidR="007835EB">
        <w:fldChar w:fldCharType="begin"/>
      </w:r>
      <w:r w:rsidR="007835EB">
        <w:instrText xml:space="preserve"> REF _Ref362875200 \r \h  \* MERGEFORMAT </w:instrText>
      </w:r>
      <w:r w:rsidR="007835EB">
        <w:fldChar w:fldCharType="separate"/>
      </w:r>
      <w:r w:rsidR="004500D3" w:rsidRPr="004500D3">
        <w:rPr>
          <w:rFonts w:ascii="Arial Narrow" w:hAnsi="Arial Narrow"/>
          <w:sz w:val="22"/>
          <w:szCs w:val="22"/>
        </w:rPr>
        <w:t>4.15.3</w:t>
      </w:r>
      <w:r w:rsidR="007835EB">
        <w:fldChar w:fldCharType="end"/>
      </w:r>
      <w:r w:rsidRPr="00884324">
        <w:rPr>
          <w:rFonts w:ascii="Arial Narrow" w:hAnsi="Arial Narrow"/>
          <w:sz w:val="22"/>
          <w:szCs w:val="22"/>
        </w:rPr>
        <w:t xml:space="preserve"> либо в случае выявления заказчиком по представленным документам задолженности по уплате налогов, сборов, пеней и штрафов, превышающей размер, указанный в пункте </w:t>
      </w:r>
      <w:r w:rsidR="007835EB">
        <w:fldChar w:fldCharType="begin"/>
      </w:r>
      <w:r w:rsidR="007835EB">
        <w:instrText xml:space="preserve"> REF _Ref357096945 \r \h  \* MERGEFORMAT </w:instrText>
      </w:r>
      <w:r w:rsidR="007835EB">
        <w:fldChar w:fldCharType="separate"/>
      </w:r>
      <w:r w:rsidR="004500D3" w:rsidRPr="004500D3">
        <w:rPr>
          <w:rFonts w:ascii="Arial Narrow" w:hAnsi="Arial Narrow"/>
          <w:sz w:val="22"/>
          <w:szCs w:val="22"/>
        </w:rPr>
        <w:t>3.1.6</w:t>
      </w:r>
      <w:r w:rsidR="007835EB">
        <w:fldChar w:fldCharType="end"/>
      </w:r>
      <w:r w:rsidRPr="00884324">
        <w:rPr>
          <w:rFonts w:ascii="Arial Narrow" w:hAnsi="Arial Narrow"/>
          <w:sz w:val="22"/>
          <w:szCs w:val="22"/>
        </w:rPr>
        <w:t xml:space="preserve"> настоящей документации, заказчик вправе расторгнуть заключенный договор.</w:t>
      </w:r>
      <w:bookmarkEnd w:id="179"/>
      <w:r w:rsidRPr="00884324">
        <w:rPr>
          <w:rFonts w:ascii="Arial Narrow" w:hAnsi="Arial Narrow"/>
          <w:sz w:val="22"/>
          <w:szCs w:val="22"/>
        </w:rPr>
        <w:t xml:space="preserve"> </w:t>
      </w:r>
    </w:p>
    <w:p w:rsidR="00884324" w:rsidRPr="00884324" w:rsidRDefault="00884324" w:rsidP="00884324">
      <w:pPr>
        <w:numPr>
          <w:ilvl w:val="2"/>
          <w:numId w:val="11"/>
        </w:numPr>
        <w:tabs>
          <w:tab w:val="clear" w:pos="3273"/>
          <w:tab w:val="left" w:pos="1701"/>
        </w:tabs>
        <w:spacing w:before="120"/>
        <w:ind w:left="0" w:firstLine="567"/>
        <w:jc w:val="both"/>
        <w:rPr>
          <w:rFonts w:ascii="Arial Narrow" w:hAnsi="Arial Narrow"/>
          <w:sz w:val="22"/>
          <w:szCs w:val="22"/>
        </w:rPr>
      </w:pPr>
      <w:r w:rsidRPr="00884324">
        <w:rPr>
          <w:rFonts w:ascii="Arial Narrow" w:hAnsi="Arial Narrow"/>
          <w:sz w:val="22"/>
          <w:szCs w:val="22"/>
        </w:rPr>
        <w:t xml:space="preserve">После расторжения договора по основаниям, указанным в пункте </w:t>
      </w:r>
      <w:r w:rsidR="007835EB">
        <w:fldChar w:fldCharType="begin"/>
      </w:r>
      <w:r w:rsidR="007835EB">
        <w:instrText xml:space="preserve"> REF _Ref362875225 \r \h  \* MERGEFORMAT </w:instrText>
      </w:r>
      <w:r w:rsidR="007835EB">
        <w:fldChar w:fldCharType="separate"/>
      </w:r>
      <w:r w:rsidR="004500D3" w:rsidRPr="004500D3">
        <w:rPr>
          <w:rFonts w:ascii="Arial Narrow" w:hAnsi="Arial Narrow"/>
          <w:sz w:val="22"/>
          <w:szCs w:val="22"/>
        </w:rPr>
        <w:t>4.15.4</w:t>
      </w:r>
      <w:r w:rsidR="007835EB">
        <w:fldChar w:fldCharType="end"/>
      </w:r>
      <w:r w:rsidRPr="00884324">
        <w:rPr>
          <w:rFonts w:ascii="Arial Narrow" w:hAnsi="Arial Narrow"/>
          <w:sz w:val="22"/>
          <w:szCs w:val="22"/>
        </w:rPr>
        <w:t xml:space="preserve"> заказчик вправе заключить договор с другим участником конкурса, занявшим следующее место </w:t>
      </w:r>
      <w:r w:rsidRPr="00EB1642">
        <w:rPr>
          <w:rFonts w:ascii="Arial Narrow" w:hAnsi="Arial Narrow"/>
          <w:bCs/>
          <w:i/>
          <w:sz w:val="22"/>
          <w:szCs w:val="22"/>
        </w:rPr>
        <w:t>[в отношении данного лота]</w:t>
      </w:r>
      <w:r w:rsidRPr="00EB1642">
        <w:rPr>
          <w:rFonts w:ascii="Arial Narrow" w:hAnsi="Arial Narrow"/>
          <w:sz w:val="22"/>
          <w:szCs w:val="22"/>
        </w:rPr>
        <w:t>,</w:t>
      </w:r>
      <w:r w:rsidRPr="00884324">
        <w:rPr>
          <w:rFonts w:ascii="Arial Narrow" w:hAnsi="Arial Narrow"/>
          <w:sz w:val="22"/>
          <w:szCs w:val="22"/>
        </w:rPr>
        <w:t xml:space="preserve"> а также провести с ним переговоры по уменьшению цены его заявки.</w:t>
      </w:r>
    </w:p>
    <w:p w:rsidR="008945CF" w:rsidRPr="00884324" w:rsidRDefault="008A644E" w:rsidP="00884324">
      <w:pPr>
        <w:numPr>
          <w:ilvl w:val="2"/>
          <w:numId w:val="11"/>
        </w:numPr>
        <w:tabs>
          <w:tab w:val="left" w:pos="1701"/>
        </w:tabs>
        <w:spacing w:before="120"/>
        <w:ind w:left="0" w:firstLine="567"/>
        <w:jc w:val="both"/>
        <w:rPr>
          <w:rFonts w:ascii="Arial Narrow" w:hAnsi="Arial Narrow"/>
          <w:sz w:val="22"/>
          <w:szCs w:val="22"/>
        </w:rPr>
      </w:pPr>
      <w:r w:rsidRPr="00884324">
        <w:rPr>
          <w:rFonts w:ascii="Arial Narrow" w:hAnsi="Arial Narrow"/>
          <w:sz w:val="22"/>
          <w:szCs w:val="22"/>
        </w:rPr>
        <w:t xml:space="preserve">В случае, если </w:t>
      </w:r>
      <w:r w:rsidR="00E51ACD" w:rsidRPr="00884324">
        <w:rPr>
          <w:rFonts w:ascii="Arial Narrow" w:hAnsi="Arial Narrow"/>
          <w:sz w:val="22"/>
          <w:szCs w:val="22"/>
        </w:rPr>
        <w:t>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8945CF" w:rsidRPr="00884324" w:rsidRDefault="00E51ACD" w:rsidP="00884324">
      <w:pPr>
        <w:numPr>
          <w:ilvl w:val="2"/>
          <w:numId w:val="11"/>
        </w:numPr>
        <w:tabs>
          <w:tab w:val="left" w:pos="1701"/>
        </w:tabs>
        <w:spacing w:before="120"/>
        <w:ind w:left="0" w:firstLine="567"/>
        <w:jc w:val="both"/>
        <w:rPr>
          <w:rFonts w:ascii="Arial Narrow" w:hAnsi="Arial Narrow"/>
          <w:sz w:val="22"/>
          <w:szCs w:val="22"/>
        </w:rPr>
      </w:pPr>
      <w:bookmarkStart w:id="180" w:name="_Ref354405893"/>
      <w:r w:rsidRPr="00884324">
        <w:rPr>
          <w:rFonts w:ascii="Arial Narrow" w:hAnsi="Arial Narrow"/>
          <w:sz w:val="22"/>
          <w:szCs w:val="22"/>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bookmarkStart w:id="181" w:name="_Ref317178853"/>
      <w:bookmarkEnd w:id="180"/>
    </w:p>
    <w:p w:rsidR="00FC43E7" w:rsidRDefault="00B969E5" w:rsidP="00FC43E7">
      <w:pPr>
        <w:numPr>
          <w:ilvl w:val="2"/>
          <w:numId w:val="11"/>
        </w:numPr>
        <w:tabs>
          <w:tab w:val="left" w:pos="1701"/>
        </w:tabs>
        <w:spacing w:before="120"/>
        <w:ind w:left="0" w:firstLine="567"/>
        <w:jc w:val="both"/>
        <w:rPr>
          <w:rFonts w:ascii="Arial Narrow" w:hAnsi="Arial Narrow"/>
          <w:sz w:val="22"/>
          <w:szCs w:val="22"/>
        </w:rPr>
      </w:pPr>
      <w:r w:rsidRPr="00884324">
        <w:rPr>
          <w:rFonts w:ascii="Arial Narrow" w:hAnsi="Arial Narrow"/>
          <w:i/>
          <w:sz w:val="22"/>
          <w:szCs w:val="22"/>
        </w:rPr>
        <w:lastRenderedPageBreak/>
        <w:t>[Если по результатам проведенного конкурса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конкурса в рамках каждого лота, должны остаться неизменными.]</w:t>
      </w:r>
      <w:bookmarkStart w:id="182" w:name="_Ref320023416"/>
      <w:bookmarkStart w:id="183" w:name="_Ref354405883"/>
    </w:p>
    <w:p w:rsidR="008A644E" w:rsidRPr="00FC43E7" w:rsidRDefault="008A644E" w:rsidP="00FC43E7">
      <w:pPr>
        <w:numPr>
          <w:ilvl w:val="2"/>
          <w:numId w:val="11"/>
        </w:numPr>
        <w:tabs>
          <w:tab w:val="left" w:pos="1701"/>
        </w:tabs>
        <w:spacing w:before="120"/>
        <w:ind w:left="0" w:firstLine="567"/>
        <w:jc w:val="both"/>
        <w:rPr>
          <w:rFonts w:ascii="Arial Narrow" w:hAnsi="Arial Narrow"/>
          <w:sz w:val="22"/>
          <w:szCs w:val="22"/>
        </w:rPr>
      </w:pPr>
      <w:bookmarkStart w:id="184" w:name="_Ref374616535"/>
      <w:r w:rsidRPr="00FC43E7">
        <w:rPr>
          <w:rFonts w:ascii="Arial Narrow" w:hAnsi="Arial Narrow"/>
          <w:sz w:val="22"/>
          <w:szCs w:val="22"/>
        </w:rPr>
        <w:t xml:space="preserve">В случае, если конкурс признан несостоявшимся </w:t>
      </w:r>
      <w:r w:rsidRPr="00FC43E7">
        <w:rPr>
          <w:rFonts w:ascii="Arial Narrow" w:hAnsi="Arial Narrow"/>
          <w:i/>
          <w:sz w:val="22"/>
          <w:szCs w:val="22"/>
        </w:rPr>
        <w:t>[в отношении отдельного лота]</w:t>
      </w:r>
      <w:r w:rsidRPr="00FC43E7">
        <w:rPr>
          <w:rFonts w:ascii="Arial Narrow" w:hAnsi="Arial Narrow"/>
          <w:sz w:val="22"/>
          <w:szCs w:val="22"/>
        </w:rPr>
        <w:t xml:space="preserve"> в связи с тем, что по окончании срока подачи заявок на участие в конкурсе была подана только одна заявка на участие в конкурсе </w:t>
      </w:r>
      <w:r w:rsidRPr="00FC43E7">
        <w:rPr>
          <w:rFonts w:ascii="Arial Narrow" w:hAnsi="Arial Narrow"/>
          <w:i/>
          <w:sz w:val="22"/>
          <w:szCs w:val="22"/>
        </w:rPr>
        <w:t>[в отношении данного лота]</w:t>
      </w:r>
      <w:r w:rsidRPr="00FC43E7">
        <w:rPr>
          <w:rFonts w:ascii="Arial Narrow" w:hAnsi="Arial Narrow"/>
          <w:sz w:val="22"/>
          <w:szCs w:val="22"/>
        </w:rPr>
        <w:t xml:space="preserve"> </w:t>
      </w:r>
      <w:r w:rsidR="00B86787" w:rsidRPr="00FC43E7">
        <w:rPr>
          <w:rFonts w:ascii="Arial Narrow" w:hAnsi="Arial Narrow"/>
          <w:sz w:val="22"/>
          <w:szCs w:val="22"/>
        </w:rPr>
        <w:t xml:space="preserve">и данная заявка и подавший ее участник конкурса отвечают всем </w:t>
      </w:r>
      <w:r w:rsidRPr="00FC43E7">
        <w:rPr>
          <w:rFonts w:ascii="Arial Narrow" w:hAnsi="Arial Narrow"/>
          <w:sz w:val="22"/>
          <w:szCs w:val="22"/>
        </w:rPr>
        <w:t xml:space="preserve">требованиям и условиям, предусмотренным конкурсной документацией, либо </w:t>
      </w:r>
      <w:r w:rsidR="00B86787" w:rsidRPr="00FC43E7">
        <w:rPr>
          <w:rFonts w:ascii="Arial Narrow" w:hAnsi="Arial Narrow"/>
          <w:sz w:val="22"/>
          <w:szCs w:val="22"/>
        </w:rPr>
        <w:t>принято решение о допуске только одного участника конкурса</w:t>
      </w:r>
      <w:r w:rsidRPr="00FC43E7">
        <w:rPr>
          <w:rFonts w:ascii="Arial Narrow" w:hAnsi="Arial Narrow"/>
          <w:sz w:val="22"/>
          <w:szCs w:val="22"/>
        </w:rPr>
        <w:t xml:space="preserve"> </w:t>
      </w:r>
      <w:r w:rsidRPr="00FC43E7">
        <w:rPr>
          <w:rFonts w:ascii="Arial Narrow" w:hAnsi="Arial Narrow"/>
          <w:i/>
          <w:sz w:val="22"/>
          <w:szCs w:val="22"/>
        </w:rPr>
        <w:t>[по данному лоту]</w:t>
      </w:r>
      <w:r w:rsidRPr="00FC43E7">
        <w:rPr>
          <w:rFonts w:ascii="Arial Narrow" w:hAnsi="Arial Narrow"/>
          <w:sz w:val="22"/>
          <w:szCs w:val="22"/>
        </w:rPr>
        <w:t xml:space="preserve">, заказчик вправе </w:t>
      </w:r>
      <w:r w:rsidR="00B86787" w:rsidRPr="00FC43E7">
        <w:rPr>
          <w:rFonts w:ascii="Arial Narrow" w:hAnsi="Arial Narrow"/>
          <w:sz w:val="22"/>
          <w:szCs w:val="22"/>
        </w:rPr>
        <w:t xml:space="preserve">при наличии рекомендации конкурсной комиссии о заключении договора с </w:t>
      </w:r>
      <w:r w:rsidR="0004572E" w:rsidRPr="00FC43E7">
        <w:rPr>
          <w:rFonts w:ascii="Arial Narrow" w:hAnsi="Arial Narrow"/>
          <w:sz w:val="22"/>
          <w:szCs w:val="22"/>
        </w:rPr>
        <w:t xml:space="preserve">таким единственным </w:t>
      </w:r>
      <w:r w:rsidR="00B86787" w:rsidRPr="00FC43E7">
        <w:rPr>
          <w:rFonts w:ascii="Arial Narrow" w:hAnsi="Arial Narrow"/>
          <w:sz w:val="22"/>
          <w:szCs w:val="22"/>
        </w:rPr>
        <w:t xml:space="preserve">участником конкурса </w:t>
      </w:r>
      <w:r w:rsidR="006E3620" w:rsidRPr="00FC43E7">
        <w:rPr>
          <w:rFonts w:ascii="Arial Narrow" w:hAnsi="Arial Narrow"/>
          <w:sz w:val="22"/>
          <w:szCs w:val="22"/>
        </w:rPr>
        <w:t xml:space="preserve">в течение 20 (двадцати) дней после размещения на официальном сайте и на ЭТП протокола заседания конкурсной комиссии, содержащего информацию о соответствии такого участника конкурса и его заявки требованиям и условиям, предусмотренным конкурсной документацией </w:t>
      </w:r>
      <w:r w:rsidR="00B86787" w:rsidRPr="00FC43E7">
        <w:rPr>
          <w:rFonts w:ascii="Arial Narrow" w:hAnsi="Arial Narrow"/>
          <w:sz w:val="22"/>
          <w:szCs w:val="22"/>
        </w:rPr>
        <w:t xml:space="preserve">принять решение о заключении </w:t>
      </w:r>
      <w:r w:rsidR="006E3620" w:rsidRPr="00FC43E7">
        <w:rPr>
          <w:rFonts w:ascii="Arial Narrow" w:hAnsi="Arial Narrow"/>
          <w:sz w:val="22"/>
          <w:szCs w:val="22"/>
        </w:rPr>
        <w:t xml:space="preserve">или об отказе от заключения </w:t>
      </w:r>
      <w:r w:rsidR="00B86787" w:rsidRPr="00FC43E7">
        <w:rPr>
          <w:rFonts w:ascii="Arial Narrow" w:hAnsi="Arial Narrow"/>
          <w:sz w:val="22"/>
          <w:szCs w:val="22"/>
        </w:rPr>
        <w:t xml:space="preserve">договора с </w:t>
      </w:r>
      <w:r w:rsidR="0004572E" w:rsidRPr="00FC43E7">
        <w:rPr>
          <w:rFonts w:ascii="Arial Narrow" w:hAnsi="Arial Narrow"/>
          <w:sz w:val="22"/>
          <w:szCs w:val="22"/>
        </w:rPr>
        <w:t xml:space="preserve">данным </w:t>
      </w:r>
      <w:r w:rsidR="00B86787" w:rsidRPr="00FC43E7">
        <w:rPr>
          <w:rFonts w:ascii="Arial Narrow" w:hAnsi="Arial Narrow"/>
          <w:sz w:val="22"/>
          <w:szCs w:val="22"/>
        </w:rPr>
        <w:t>участником</w:t>
      </w:r>
      <w:r w:rsidR="00042DAB" w:rsidRPr="00FC43E7">
        <w:rPr>
          <w:rFonts w:ascii="Arial Narrow" w:hAnsi="Arial Narrow"/>
          <w:sz w:val="22"/>
          <w:szCs w:val="22"/>
        </w:rPr>
        <w:t>.</w:t>
      </w:r>
      <w:bookmarkEnd w:id="181"/>
      <w:bookmarkEnd w:id="182"/>
      <w:bookmarkEnd w:id="183"/>
      <w:bookmarkEnd w:id="184"/>
    </w:p>
    <w:p w:rsidR="008945CF" w:rsidRPr="006C73F9" w:rsidRDefault="00EC02F0" w:rsidP="006C73F9">
      <w:pPr>
        <w:tabs>
          <w:tab w:val="left" w:pos="1701"/>
        </w:tabs>
        <w:spacing w:before="120"/>
        <w:ind w:firstLine="567"/>
        <w:jc w:val="both"/>
        <w:rPr>
          <w:rFonts w:ascii="Arial Narrow" w:hAnsi="Arial Narrow"/>
          <w:sz w:val="22"/>
          <w:szCs w:val="22"/>
        </w:rPr>
      </w:pPr>
      <w:r w:rsidRPr="006C73F9">
        <w:rPr>
          <w:rFonts w:ascii="Arial Narrow" w:hAnsi="Arial Narrow"/>
          <w:sz w:val="22"/>
          <w:szCs w:val="22"/>
        </w:rPr>
        <w:t>В случае принятия з</w:t>
      </w:r>
      <w:r w:rsidR="008A644E" w:rsidRPr="006C73F9">
        <w:rPr>
          <w:rFonts w:ascii="Arial Narrow" w:hAnsi="Arial Narrow"/>
          <w:sz w:val="22"/>
          <w:szCs w:val="22"/>
        </w:rPr>
        <w:t>аказчик</w:t>
      </w:r>
      <w:r w:rsidRPr="006C73F9">
        <w:rPr>
          <w:rFonts w:ascii="Arial Narrow" w:hAnsi="Arial Narrow"/>
          <w:sz w:val="22"/>
          <w:szCs w:val="22"/>
        </w:rPr>
        <w:t>ом решения</w:t>
      </w:r>
      <w:r w:rsidR="008A644E" w:rsidRPr="006C73F9">
        <w:rPr>
          <w:rFonts w:ascii="Arial Narrow" w:hAnsi="Arial Narrow"/>
          <w:sz w:val="22"/>
          <w:szCs w:val="22"/>
        </w:rPr>
        <w:t xml:space="preserve"> </w:t>
      </w:r>
      <w:r w:rsidRPr="006C73F9">
        <w:rPr>
          <w:rFonts w:ascii="Arial Narrow" w:hAnsi="Arial Narrow"/>
          <w:sz w:val="22"/>
          <w:szCs w:val="22"/>
        </w:rPr>
        <w:t>о заключении договора с таким единственным участником конкурса порядок и сроки заключения договора с таким участником конкурса производится в соответствии с положениями настоящего подраздела.</w:t>
      </w:r>
    </w:p>
    <w:p w:rsidR="008945CF" w:rsidRPr="006C73F9" w:rsidRDefault="008945CF" w:rsidP="006C73F9">
      <w:pPr>
        <w:numPr>
          <w:ilvl w:val="2"/>
          <w:numId w:val="11"/>
        </w:numPr>
        <w:tabs>
          <w:tab w:val="left" w:pos="1701"/>
        </w:tabs>
        <w:spacing w:before="120"/>
        <w:ind w:left="0" w:firstLine="567"/>
        <w:jc w:val="both"/>
        <w:rPr>
          <w:rFonts w:ascii="Arial Narrow" w:hAnsi="Arial Narrow"/>
          <w:sz w:val="22"/>
          <w:szCs w:val="22"/>
        </w:rPr>
      </w:pPr>
      <w:r w:rsidRPr="006C73F9">
        <w:rPr>
          <w:rFonts w:ascii="Arial Narrow" w:hAnsi="Arial Narrow"/>
          <w:sz w:val="22"/>
          <w:szCs w:val="22"/>
        </w:rPr>
        <w:t xml:space="preserve">Перед подписанием договора между заказчиком и победителем конкурса или участником конкурса, с которым принято решение заключить договор в соответствии с пунктами </w:t>
      </w:r>
      <w:r w:rsidR="007835EB">
        <w:fldChar w:fldCharType="begin"/>
      </w:r>
      <w:r w:rsidR="007835EB">
        <w:instrText xml:space="preserve"> REF _Ref354405883 \n \h  \* MERGEFORMAT </w:instrText>
      </w:r>
      <w:r w:rsidR="007835EB">
        <w:fldChar w:fldCharType="separate"/>
      </w:r>
      <w:r w:rsidR="004500D3" w:rsidRPr="004500D3">
        <w:rPr>
          <w:rFonts w:ascii="Arial Narrow" w:hAnsi="Arial Narrow"/>
          <w:sz w:val="22"/>
          <w:szCs w:val="22"/>
        </w:rPr>
        <w:t>4.15.8</w:t>
      </w:r>
      <w:r w:rsidR="007835EB">
        <w:fldChar w:fldCharType="end"/>
      </w:r>
      <w:r w:rsidR="00BC3657" w:rsidRPr="006C73F9">
        <w:rPr>
          <w:rFonts w:ascii="Arial Narrow" w:hAnsi="Arial Narrow"/>
          <w:sz w:val="22"/>
          <w:szCs w:val="22"/>
        </w:rPr>
        <w:t xml:space="preserve">, </w:t>
      </w:r>
      <w:r w:rsidR="007835EB">
        <w:fldChar w:fldCharType="begin"/>
      </w:r>
      <w:r w:rsidR="007835EB">
        <w:instrText xml:space="preserve"> REF _Ref354405174 \n \h  \* MERGEFORMAT </w:instrText>
      </w:r>
      <w:r w:rsidR="007835EB">
        <w:fldChar w:fldCharType="separate"/>
      </w:r>
      <w:r w:rsidR="004500D3" w:rsidRPr="004500D3">
        <w:rPr>
          <w:rFonts w:ascii="Arial Narrow" w:hAnsi="Arial Narrow"/>
          <w:sz w:val="22"/>
          <w:szCs w:val="22"/>
        </w:rPr>
        <w:t>4.15.17</w:t>
      </w:r>
      <w:r w:rsidR="007835EB">
        <w:fldChar w:fldCharType="end"/>
      </w:r>
      <w:r w:rsidR="00BC3657" w:rsidRPr="006C73F9">
        <w:rPr>
          <w:rFonts w:ascii="Arial Narrow" w:hAnsi="Arial Narrow"/>
          <w:sz w:val="22"/>
          <w:szCs w:val="22"/>
        </w:rPr>
        <w:t xml:space="preserve">, </w:t>
      </w:r>
      <w:r w:rsidR="007835EB">
        <w:fldChar w:fldCharType="begin"/>
      </w:r>
      <w:r w:rsidR="007835EB">
        <w:instrText xml:space="preserve"> REF _Ref354405185 \n \h  \* MERGEFORMAT </w:instrText>
      </w:r>
      <w:r w:rsidR="007835EB">
        <w:fldChar w:fldCharType="separate"/>
      </w:r>
      <w:r w:rsidR="004500D3" w:rsidRPr="004500D3">
        <w:rPr>
          <w:rFonts w:ascii="Arial Narrow" w:hAnsi="Arial Narrow"/>
          <w:sz w:val="22"/>
          <w:szCs w:val="22"/>
        </w:rPr>
        <w:t>4.15.18</w:t>
      </w:r>
      <w:r w:rsidR="007835EB">
        <w:fldChar w:fldCharType="end"/>
      </w:r>
      <w:r w:rsidRPr="006C73F9">
        <w:rPr>
          <w:rFonts w:ascii="Arial Narrow" w:hAnsi="Arial Narrow"/>
          <w:sz w:val="22"/>
          <w:szCs w:val="22"/>
        </w:rPr>
        <w:t xml:space="preserve"> могут проводиться преддоговорные переговоры, направленные на уточнение условий договора, которые не были зафиксированы в конкурсной документации или заявке победителя конкурса или участника, с которым принято решение заключить договор</w:t>
      </w:r>
      <w:r w:rsidR="00B969E5" w:rsidRPr="006C73F9">
        <w:rPr>
          <w:rFonts w:ascii="Arial Narrow" w:hAnsi="Arial Narrow"/>
          <w:sz w:val="22"/>
          <w:szCs w:val="22"/>
        </w:rPr>
        <w:t>.</w:t>
      </w:r>
    </w:p>
    <w:p w:rsidR="00B969E5" w:rsidRPr="006C73F9" w:rsidRDefault="00B969E5" w:rsidP="006C73F9">
      <w:pPr>
        <w:numPr>
          <w:ilvl w:val="2"/>
          <w:numId w:val="11"/>
        </w:numPr>
        <w:tabs>
          <w:tab w:val="left" w:pos="1701"/>
        </w:tabs>
        <w:spacing w:before="120"/>
        <w:ind w:left="0" w:firstLine="567"/>
        <w:jc w:val="both"/>
        <w:rPr>
          <w:rFonts w:ascii="Arial Narrow" w:hAnsi="Arial Narrow"/>
          <w:sz w:val="22"/>
          <w:szCs w:val="22"/>
        </w:rPr>
      </w:pPr>
      <w:bookmarkStart w:id="185" w:name="_Ref359325518"/>
      <w:r w:rsidRPr="006C73F9">
        <w:rPr>
          <w:rFonts w:ascii="Arial Narrow" w:hAnsi="Arial Narrow"/>
          <w:sz w:val="22"/>
          <w:szCs w:val="22"/>
        </w:rPr>
        <w:t>Преддоговорные переговоры допускаются:</w:t>
      </w:r>
      <w:bookmarkEnd w:id="185"/>
    </w:p>
    <w:p w:rsidR="00B969E5" w:rsidRPr="006C73F9" w:rsidRDefault="00B969E5" w:rsidP="006C73F9">
      <w:pPr>
        <w:pStyle w:val="af4"/>
        <w:numPr>
          <w:ilvl w:val="0"/>
          <w:numId w:val="50"/>
        </w:numPr>
        <w:tabs>
          <w:tab w:val="clear" w:pos="1713"/>
          <w:tab w:val="left" w:pos="1701"/>
        </w:tabs>
        <w:spacing w:before="120" w:beforeAutospacing="0" w:after="0" w:afterAutospacing="0"/>
        <w:ind w:left="0" w:firstLine="567"/>
        <w:jc w:val="both"/>
        <w:rPr>
          <w:rFonts w:ascii="Arial Narrow" w:hAnsi="Arial Narrow"/>
          <w:i/>
          <w:sz w:val="22"/>
          <w:szCs w:val="22"/>
        </w:rPr>
      </w:pPr>
      <w:r w:rsidRPr="006C73F9">
        <w:rPr>
          <w:rFonts w:ascii="Arial Narrow" w:hAnsi="Arial Narrow"/>
          <w:i/>
          <w:sz w:val="22"/>
          <w:szCs w:val="22"/>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B969E5" w:rsidRPr="006C73F9" w:rsidRDefault="00B969E5" w:rsidP="006C73F9">
      <w:pPr>
        <w:pStyle w:val="af4"/>
        <w:numPr>
          <w:ilvl w:val="0"/>
          <w:numId w:val="50"/>
        </w:numPr>
        <w:tabs>
          <w:tab w:val="clear" w:pos="1713"/>
          <w:tab w:val="left" w:pos="1701"/>
        </w:tabs>
        <w:spacing w:before="120" w:beforeAutospacing="0" w:after="0" w:afterAutospacing="0"/>
        <w:ind w:left="0" w:firstLine="567"/>
        <w:jc w:val="both"/>
        <w:rPr>
          <w:rFonts w:ascii="Arial Narrow" w:hAnsi="Arial Narrow"/>
          <w:i/>
          <w:sz w:val="22"/>
          <w:szCs w:val="22"/>
        </w:rPr>
      </w:pPr>
      <w:r w:rsidRPr="006C73F9">
        <w:rPr>
          <w:rFonts w:ascii="Arial Narrow" w:hAnsi="Arial Narrow"/>
          <w:i/>
          <w:sz w:val="22"/>
          <w:szCs w:val="22"/>
        </w:rPr>
        <w:t>по изменению объемов продукции не более чем на 30% и без увеличения цен (расценок), если возможность таких изменений и их предельные значения были предусмотрены конкурсной документацией;</w:t>
      </w:r>
    </w:p>
    <w:p w:rsidR="00B969E5" w:rsidRPr="006C73F9" w:rsidRDefault="00B969E5" w:rsidP="006C73F9">
      <w:pPr>
        <w:pStyle w:val="af4"/>
        <w:numPr>
          <w:ilvl w:val="0"/>
          <w:numId w:val="50"/>
        </w:numPr>
        <w:tabs>
          <w:tab w:val="clear" w:pos="1713"/>
          <w:tab w:val="left" w:pos="1701"/>
        </w:tabs>
        <w:spacing w:before="120" w:beforeAutospacing="0" w:after="0" w:afterAutospacing="0"/>
        <w:ind w:left="0" w:firstLine="567"/>
        <w:jc w:val="both"/>
        <w:rPr>
          <w:rFonts w:ascii="Arial Narrow" w:hAnsi="Arial Narrow"/>
          <w:i/>
          <w:sz w:val="22"/>
          <w:szCs w:val="22"/>
        </w:rPr>
      </w:pPr>
      <w:r w:rsidRPr="006C73F9">
        <w:rPr>
          <w:rFonts w:ascii="Arial Narrow" w:hAnsi="Arial Narrow"/>
          <w:i/>
          <w:sz w:val="22"/>
          <w:szCs w:val="22"/>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8945CF" w:rsidRPr="006C73F9" w:rsidRDefault="00B969E5" w:rsidP="006C73F9">
      <w:pPr>
        <w:pStyle w:val="af4"/>
        <w:numPr>
          <w:ilvl w:val="0"/>
          <w:numId w:val="50"/>
        </w:numPr>
        <w:tabs>
          <w:tab w:val="clear" w:pos="1713"/>
          <w:tab w:val="left" w:pos="1701"/>
        </w:tabs>
        <w:spacing w:before="120" w:beforeAutospacing="0" w:after="0" w:afterAutospacing="0"/>
        <w:ind w:left="0" w:firstLine="567"/>
        <w:jc w:val="both"/>
        <w:rPr>
          <w:rFonts w:ascii="Arial Narrow" w:hAnsi="Arial Narrow"/>
          <w:i/>
          <w:sz w:val="22"/>
          <w:szCs w:val="22"/>
        </w:rPr>
      </w:pPr>
      <w:r w:rsidRPr="006C73F9">
        <w:rPr>
          <w:rFonts w:ascii="Arial Narrow" w:hAnsi="Arial Narrow"/>
          <w:i/>
          <w:sz w:val="22"/>
          <w:szCs w:val="22"/>
        </w:rPr>
        <w:t>направленные на уточнение условий договора, которые не были зафиксированы в проекте договора, конкурсной документации и заявке победителя конкурса или участника, с которым пр</w:t>
      </w:r>
      <w:r w:rsidR="008945CF" w:rsidRPr="006C73F9">
        <w:rPr>
          <w:rFonts w:ascii="Arial Narrow" w:hAnsi="Arial Narrow"/>
          <w:i/>
          <w:sz w:val="22"/>
          <w:szCs w:val="22"/>
        </w:rPr>
        <w:t>инято решение заключить договор;</w:t>
      </w:r>
    </w:p>
    <w:p w:rsidR="008945CF" w:rsidRPr="006C73F9" w:rsidRDefault="008945CF" w:rsidP="006C73F9">
      <w:pPr>
        <w:pStyle w:val="af4"/>
        <w:numPr>
          <w:ilvl w:val="0"/>
          <w:numId w:val="50"/>
        </w:numPr>
        <w:tabs>
          <w:tab w:val="clear" w:pos="1713"/>
          <w:tab w:val="left" w:pos="1701"/>
        </w:tabs>
        <w:spacing w:before="120" w:beforeAutospacing="0" w:after="0" w:afterAutospacing="0"/>
        <w:ind w:left="0" w:firstLine="567"/>
        <w:jc w:val="both"/>
        <w:rPr>
          <w:rFonts w:ascii="Arial Narrow" w:hAnsi="Arial Narrow"/>
          <w:i/>
          <w:sz w:val="22"/>
          <w:szCs w:val="22"/>
        </w:rPr>
      </w:pPr>
      <w:r w:rsidRPr="006C73F9">
        <w:rPr>
          <w:rFonts w:ascii="Arial Narrow" w:hAnsi="Arial Narrow"/>
          <w:i/>
          <w:sz w:val="22"/>
          <w:szCs w:val="22"/>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8945CF" w:rsidRPr="006C73F9" w:rsidRDefault="00B969E5" w:rsidP="006C73F9">
      <w:pPr>
        <w:numPr>
          <w:ilvl w:val="2"/>
          <w:numId w:val="11"/>
        </w:numPr>
        <w:tabs>
          <w:tab w:val="left" w:pos="1701"/>
        </w:tabs>
        <w:spacing w:before="120"/>
        <w:ind w:left="0" w:firstLine="567"/>
        <w:jc w:val="both"/>
        <w:rPr>
          <w:rFonts w:ascii="Arial Narrow" w:hAnsi="Arial Narrow"/>
          <w:sz w:val="22"/>
          <w:szCs w:val="22"/>
        </w:rPr>
      </w:pPr>
      <w:r w:rsidRPr="006C73F9">
        <w:rPr>
          <w:rFonts w:ascii="Arial Narrow" w:hAnsi="Arial Narrow"/>
          <w:sz w:val="22"/>
          <w:szCs w:val="22"/>
        </w:rPr>
        <w:t>Иные преддоговорные переговоры, направленные на изменение условий заключаемого договора в пользу победителя конкурса или участника, с которым принято решение заключить договор, запрещаются.</w:t>
      </w:r>
    </w:p>
    <w:p w:rsidR="00D83EB1" w:rsidRPr="006C73F9" w:rsidRDefault="00B969E5" w:rsidP="006C73F9">
      <w:pPr>
        <w:numPr>
          <w:ilvl w:val="2"/>
          <w:numId w:val="11"/>
        </w:numPr>
        <w:tabs>
          <w:tab w:val="left" w:pos="1701"/>
        </w:tabs>
        <w:spacing w:before="120"/>
        <w:ind w:left="0" w:firstLine="567"/>
        <w:jc w:val="both"/>
        <w:rPr>
          <w:rFonts w:ascii="Arial Narrow" w:hAnsi="Arial Narrow"/>
          <w:sz w:val="22"/>
          <w:szCs w:val="22"/>
        </w:rPr>
      </w:pPr>
      <w:r w:rsidRPr="006C73F9">
        <w:rPr>
          <w:rFonts w:ascii="Arial Narrow" w:hAnsi="Arial Narrow"/>
          <w:sz w:val="22"/>
          <w:szCs w:val="22"/>
        </w:rPr>
        <w:t>Все результаты переговоров фиксируются протоколом преддоговорных переговоров, подписываемым заказчиком и победителем конкурса или участником конкурса, с которым принято решение заключить договор.</w:t>
      </w:r>
      <w:r w:rsidR="00341751" w:rsidRPr="006C73F9">
        <w:rPr>
          <w:rFonts w:ascii="Arial Narrow" w:hAnsi="Arial Narrow"/>
          <w:sz w:val="22"/>
          <w:szCs w:val="22"/>
        </w:rPr>
        <w:t xml:space="preserve"> </w:t>
      </w:r>
      <w:r w:rsidR="00DC7DA4" w:rsidRPr="006C73F9">
        <w:rPr>
          <w:rFonts w:ascii="Arial Narrow" w:hAnsi="Arial Narrow"/>
          <w:sz w:val="22"/>
          <w:szCs w:val="22"/>
        </w:rPr>
        <w:t>П</w:t>
      </w:r>
      <w:r w:rsidR="00341751" w:rsidRPr="006C73F9">
        <w:rPr>
          <w:rFonts w:ascii="Arial Narrow" w:hAnsi="Arial Narrow"/>
          <w:sz w:val="22"/>
          <w:szCs w:val="22"/>
        </w:rPr>
        <w:t>ротокол преддоговорных переговоров подлежит размещению на официальном сайте</w:t>
      </w:r>
      <w:r w:rsidR="008945CF" w:rsidRPr="006C73F9">
        <w:rPr>
          <w:rFonts w:ascii="Arial Narrow" w:hAnsi="Arial Narrow"/>
          <w:sz w:val="22"/>
          <w:szCs w:val="22"/>
        </w:rPr>
        <w:t>, если в их ходе поменялись объем, цена и (или) срок исполнения договора по сравнению с указанными в извещении о проведении конкурса, конкурсной документации и заявке на участие в конкурсе победителя конкурса или участника, с которым принято решение заключить договор.</w:t>
      </w:r>
    </w:p>
    <w:p w:rsidR="00D83EB1" w:rsidRPr="006C73F9" w:rsidRDefault="00B969E5" w:rsidP="006C73F9">
      <w:pPr>
        <w:numPr>
          <w:ilvl w:val="2"/>
          <w:numId w:val="11"/>
        </w:numPr>
        <w:tabs>
          <w:tab w:val="left" w:pos="1701"/>
        </w:tabs>
        <w:spacing w:before="120"/>
        <w:ind w:left="0" w:firstLine="567"/>
        <w:jc w:val="both"/>
        <w:rPr>
          <w:rFonts w:ascii="Arial Narrow" w:hAnsi="Arial Narrow"/>
          <w:sz w:val="22"/>
          <w:szCs w:val="22"/>
        </w:rPr>
      </w:pPr>
      <w:r w:rsidRPr="006C73F9">
        <w:rPr>
          <w:rFonts w:ascii="Arial Narrow" w:hAnsi="Arial Narrow"/>
          <w:i/>
          <w:sz w:val="22"/>
          <w:szCs w:val="22"/>
        </w:rPr>
        <w:t>[В случае проведения конкурса на право заключения договора на выполнение строительно-монтажных работ]</w:t>
      </w:r>
      <w:r w:rsidRPr="006C73F9">
        <w:rPr>
          <w:rFonts w:ascii="Arial Narrow" w:hAnsi="Arial Narrow"/>
          <w:sz w:val="22"/>
          <w:szCs w:val="22"/>
        </w:rPr>
        <w:t xml:space="preserve"> При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p w:rsidR="00D83EB1" w:rsidRPr="006C73F9" w:rsidRDefault="00D83EB1" w:rsidP="006C73F9">
      <w:pPr>
        <w:numPr>
          <w:ilvl w:val="2"/>
          <w:numId w:val="11"/>
        </w:numPr>
        <w:tabs>
          <w:tab w:val="num" w:pos="960"/>
          <w:tab w:val="left" w:pos="1701"/>
          <w:tab w:val="num" w:pos="1800"/>
        </w:tabs>
        <w:spacing w:before="120"/>
        <w:ind w:left="0" w:firstLine="567"/>
        <w:jc w:val="both"/>
        <w:rPr>
          <w:rFonts w:ascii="Arial Narrow" w:hAnsi="Arial Narrow"/>
          <w:sz w:val="22"/>
          <w:szCs w:val="22"/>
        </w:rPr>
      </w:pPr>
      <w:r w:rsidRPr="006C73F9">
        <w:rPr>
          <w:rFonts w:ascii="Arial Narrow" w:hAnsi="Arial Narrow"/>
          <w:sz w:val="22"/>
          <w:szCs w:val="22"/>
        </w:rPr>
        <w:t xml:space="preserve">Если </w:t>
      </w:r>
      <w:r w:rsidRPr="006C73F9">
        <w:rPr>
          <w:rFonts w:ascii="Arial Narrow" w:hAnsi="Arial Narrow"/>
          <w:i/>
          <w:sz w:val="22"/>
          <w:szCs w:val="22"/>
        </w:rPr>
        <w:t xml:space="preserve">[в отношении лота] </w:t>
      </w:r>
      <w:r w:rsidRPr="006C73F9">
        <w:rPr>
          <w:rFonts w:ascii="Arial Narrow" w:hAnsi="Arial Narrow"/>
          <w:sz w:val="22"/>
          <w:szCs w:val="22"/>
        </w:rPr>
        <w:t>подписание договора затягивается (по сравнению с плановой датой заключения договора согласно пункту </w:t>
      </w:r>
      <w:r w:rsidR="007835EB">
        <w:fldChar w:fldCharType="begin"/>
      </w:r>
      <w:r w:rsidR="007835EB">
        <w:instrText xml:space="preserve"> REF _Ref349225141 \r \h  \* MERGEFORMAT </w:instrText>
      </w:r>
      <w:r w:rsidR="007835EB">
        <w:fldChar w:fldCharType="separate"/>
      </w:r>
      <w:r w:rsidR="004500D3" w:rsidRPr="004500D3">
        <w:rPr>
          <w:rFonts w:ascii="Arial Narrow" w:hAnsi="Arial Narrow"/>
          <w:sz w:val="22"/>
          <w:szCs w:val="22"/>
        </w:rPr>
        <w:t>б)</w:t>
      </w:r>
      <w:r w:rsidR="007835EB">
        <w:fldChar w:fldCharType="end"/>
      </w:r>
      <w:r w:rsidRPr="006C73F9">
        <w:rPr>
          <w:rFonts w:ascii="Arial Narrow" w:hAnsi="Arial Narrow"/>
          <w:sz w:val="22"/>
          <w:szCs w:val="22"/>
        </w:rPr>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w:t>
      </w:r>
      <w:r w:rsidRPr="006C73F9">
        <w:rPr>
          <w:rFonts w:ascii="Arial Narrow" w:hAnsi="Arial Narrow"/>
          <w:sz w:val="22"/>
          <w:szCs w:val="22"/>
        </w:rPr>
        <w:lastRenderedPageBreak/>
        <w:t>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 исполнения обязательств по договору могут быть продлены сверх нормативного срока на количество дней рассмотрения жалобы или одобрения коллегиальным органом управления заказчика.</w:t>
      </w:r>
    </w:p>
    <w:p w:rsidR="00D83EB1" w:rsidRPr="006C73F9" w:rsidRDefault="00D83EB1" w:rsidP="006C73F9">
      <w:pPr>
        <w:numPr>
          <w:ilvl w:val="2"/>
          <w:numId w:val="11"/>
        </w:numPr>
        <w:tabs>
          <w:tab w:val="num" w:pos="960"/>
          <w:tab w:val="left" w:pos="1701"/>
          <w:tab w:val="num" w:pos="1800"/>
        </w:tabs>
        <w:spacing w:before="120"/>
        <w:ind w:left="0" w:firstLine="567"/>
        <w:jc w:val="both"/>
        <w:rPr>
          <w:rFonts w:ascii="Arial Narrow" w:hAnsi="Arial Narrow"/>
          <w:sz w:val="22"/>
          <w:szCs w:val="22"/>
        </w:rPr>
      </w:pPr>
      <w:bookmarkStart w:id="186" w:name="_Ref352159239"/>
      <w:r w:rsidRPr="006C73F9">
        <w:rPr>
          <w:rFonts w:ascii="Arial Narrow" w:hAnsi="Arial Narrow"/>
          <w:sz w:val="22"/>
          <w:szCs w:val="22"/>
        </w:rPr>
        <w:t>Заказчик не вправе отказаться от заключения договора по результатам конкурса, за исключением следующих случаев:</w:t>
      </w:r>
      <w:bookmarkEnd w:id="186"/>
    </w:p>
    <w:p w:rsidR="00D83EB1" w:rsidRPr="006C73F9" w:rsidRDefault="00D83EB1" w:rsidP="007A129F">
      <w:pPr>
        <w:numPr>
          <w:ilvl w:val="0"/>
          <w:numId w:val="66"/>
        </w:numPr>
        <w:tabs>
          <w:tab w:val="left" w:pos="1276"/>
          <w:tab w:val="left" w:pos="1701"/>
        </w:tabs>
        <w:spacing w:before="120"/>
        <w:ind w:left="0" w:firstLine="567"/>
        <w:jc w:val="both"/>
        <w:rPr>
          <w:rFonts w:ascii="Arial Narrow" w:hAnsi="Arial Narrow"/>
          <w:sz w:val="22"/>
          <w:szCs w:val="22"/>
        </w:rPr>
      </w:pPr>
      <w:r w:rsidRPr="006C73F9">
        <w:rPr>
          <w:rFonts w:ascii="Arial Narrow" w:hAnsi="Arial Narrow"/>
          <w:sz w:val="22"/>
          <w:szCs w:val="22"/>
        </w:rPr>
        <w:t>по согласию сторон в связи с обстоятельствами непреодолимой силы или в случае изменения потребностей заказчика;</w:t>
      </w:r>
    </w:p>
    <w:p w:rsidR="00D83EB1" w:rsidRPr="006C73F9" w:rsidRDefault="00D83EB1" w:rsidP="007A129F">
      <w:pPr>
        <w:numPr>
          <w:ilvl w:val="0"/>
          <w:numId w:val="66"/>
        </w:numPr>
        <w:tabs>
          <w:tab w:val="left" w:pos="1276"/>
          <w:tab w:val="left" w:pos="1701"/>
        </w:tabs>
        <w:spacing w:before="120"/>
        <w:ind w:left="0" w:firstLine="567"/>
        <w:jc w:val="both"/>
        <w:rPr>
          <w:rFonts w:ascii="Arial Narrow" w:hAnsi="Arial Narrow"/>
          <w:sz w:val="22"/>
          <w:szCs w:val="22"/>
        </w:rPr>
      </w:pPr>
      <w:bookmarkStart w:id="187" w:name="_Ref352159238"/>
      <w:r w:rsidRPr="006C73F9">
        <w:rPr>
          <w:rFonts w:ascii="Arial Narrow" w:hAnsi="Arial Narrow"/>
          <w:sz w:val="22"/>
          <w:szCs w:val="22"/>
        </w:rPr>
        <w:t xml:space="preserve">при </w:t>
      </w:r>
      <w:proofErr w:type="spellStart"/>
      <w:r w:rsidRPr="006C73F9">
        <w:rPr>
          <w:rFonts w:ascii="Arial Narrow" w:hAnsi="Arial Narrow"/>
          <w:sz w:val="22"/>
          <w:szCs w:val="22"/>
        </w:rPr>
        <w:t>непредоставлении</w:t>
      </w:r>
      <w:proofErr w:type="spellEnd"/>
      <w:r w:rsidRPr="006C73F9">
        <w:rPr>
          <w:rFonts w:ascii="Arial Narrow" w:hAnsi="Arial Narrow"/>
          <w:sz w:val="22"/>
          <w:szCs w:val="22"/>
        </w:rPr>
        <w:t xml:space="preserve"> участником, с которым заключается договор, лицензий и (или) свидетельств о допуске на поставку товаров, выполнение работ или оказание услуг, в случае если требуемая в соответствии с пунктом </w:t>
      </w:r>
      <w:r w:rsidR="007835EB">
        <w:fldChar w:fldCharType="begin"/>
      </w:r>
      <w:r w:rsidR="007835EB">
        <w:instrText xml:space="preserve"> REF _Ref299570007 \r \h  \* MERGEFORMAT </w:instrText>
      </w:r>
      <w:r w:rsidR="007835EB">
        <w:fldChar w:fldCharType="separate"/>
      </w:r>
      <w:r w:rsidR="004500D3" w:rsidRPr="004500D3">
        <w:rPr>
          <w:rFonts w:ascii="Arial Narrow" w:hAnsi="Arial Narrow"/>
          <w:sz w:val="22"/>
          <w:szCs w:val="22"/>
        </w:rPr>
        <w:t>3.3.4</w:t>
      </w:r>
      <w:r w:rsidR="007835EB">
        <w:fldChar w:fldCharType="end"/>
      </w:r>
      <w:r w:rsidRPr="006C73F9">
        <w:rPr>
          <w:rFonts w:ascii="Arial Narrow" w:hAnsi="Arial Narrow"/>
          <w:sz w:val="22"/>
          <w:szCs w:val="22"/>
        </w:rPr>
        <w:t xml:space="preserve"> конкурсной документации лицензия и (или) свидетельство о допуске на поставку товаров, выполнение работ или оказание услуг закончило свое действие с момента окончания подачи заявок до момента выбора победителя конкурса.</w:t>
      </w:r>
      <w:bookmarkEnd w:id="187"/>
    </w:p>
    <w:p w:rsidR="00D83EB1" w:rsidRPr="006C73F9" w:rsidRDefault="00D83EB1" w:rsidP="006C73F9">
      <w:pPr>
        <w:numPr>
          <w:ilvl w:val="2"/>
          <w:numId w:val="11"/>
        </w:numPr>
        <w:tabs>
          <w:tab w:val="num" w:pos="960"/>
          <w:tab w:val="left" w:pos="1701"/>
          <w:tab w:val="num" w:pos="1800"/>
        </w:tabs>
        <w:spacing w:before="120"/>
        <w:ind w:left="0" w:firstLine="567"/>
        <w:jc w:val="both"/>
        <w:rPr>
          <w:rFonts w:ascii="Arial Narrow" w:hAnsi="Arial Narrow"/>
          <w:sz w:val="22"/>
          <w:szCs w:val="22"/>
        </w:rPr>
      </w:pPr>
      <w:bookmarkStart w:id="188" w:name="_Ref354405174"/>
      <w:r w:rsidRPr="006C73F9">
        <w:rPr>
          <w:rFonts w:ascii="Arial Narrow" w:hAnsi="Arial Narrow"/>
          <w:sz w:val="22"/>
          <w:szCs w:val="22"/>
        </w:rPr>
        <w:t>В случае отказа от заключения договора по основанию, указанному в подпункте </w:t>
      </w:r>
      <w:r w:rsidR="007835EB">
        <w:fldChar w:fldCharType="begin"/>
      </w:r>
      <w:r w:rsidR="007835EB">
        <w:instrText xml:space="preserve"> REF _Ref352159238 \r \h  \* MERGEFORMAT </w:instrText>
      </w:r>
      <w:r w:rsidR="007835EB">
        <w:fldChar w:fldCharType="separate"/>
      </w:r>
      <w:r w:rsidR="004500D3" w:rsidRPr="004500D3">
        <w:rPr>
          <w:rFonts w:ascii="Arial Narrow" w:hAnsi="Arial Narrow"/>
          <w:sz w:val="22"/>
          <w:szCs w:val="22"/>
        </w:rPr>
        <w:t>б)</w:t>
      </w:r>
      <w:r w:rsidR="007835EB">
        <w:fldChar w:fldCharType="end"/>
      </w:r>
      <w:r w:rsidRPr="006C73F9">
        <w:rPr>
          <w:rFonts w:ascii="Arial Narrow" w:hAnsi="Arial Narrow"/>
          <w:sz w:val="22"/>
          <w:szCs w:val="22"/>
        </w:rPr>
        <w:t xml:space="preserve"> пункта </w:t>
      </w:r>
      <w:r w:rsidR="007835EB">
        <w:fldChar w:fldCharType="begin"/>
      </w:r>
      <w:r w:rsidR="007835EB">
        <w:instrText xml:space="preserve"> REF _Ref352159239 \r \h  \* MERGEFORMAT </w:instrText>
      </w:r>
      <w:r w:rsidR="007835EB">
        <w:fldChar w:fldCharType="separate"/>
      </w:r>
      <w:r w:rsidR="004500D3" w:rsidRPr="004500D3">
        <w:rPr>
          <w:rFonts w:ascii="Arial Narrow" w:hAnsi="Arial Narrow"/>
          <w:sz w:val="22"/>
          <w:szCs w:val="22"/>
        </w:rPr>
        <w:t>4.15.16</w:t>
      </w:r>
      <w:r w:rsidR="007835EB">
        <w:fldChar w:fldCharType="end"/>
      </w:r>
      <w:r w:rsidRPr="006C73F9">
        <w:rPr>
          <w:rFonts w:ascii="Arial Narrow" w:hAnsi="Arial Narrow"/>
          <w:sz w:val="22"/>
          <w:szCs w:val="22"/>
        </w:rPr>
        <w:t>, заказчик имеет право заключить договор с участником, занявшим второе место.</w:t>
      </w:r>
      <w:bookmarkStart w:id="189" w:name="_Ref320204857"/>
      <w:bookmarkEnd w:id="188"/>
    </w:p>
    <w:p w:rsidR="00D83EB1" w:rsidRPr="006C73F9" w:rsidRDefault="00B969E5" w:rsidP="006C73F9">
      <w:pPr>
        <w:numPr>
          <w:ilvl w:val="2"/>
          <w:numId w:val="11"/>
        </w:numPr>
        <w:tabs>
          <w:tab w:val="num" w:pos="960"/>
          <w:tab w:val="left" w:pos="1701"/>
          <w:tab w:val="num" w:pos="1800"/>
        </w:tabs>
        <w:spacing w:before="120"/>
        <w:ind w:left="0" w:firstLine="567"/>
        <w:jc w:val="both"/>
        <w:rPr>
          <w:rFonts w:ascii="Arial Narrow" w:hAnsi="Arial Narrow"/>
          <w:sz w:val="22"/>
          <w:szCs w:val="22"/>
        </w:rPr>
      </w:pPr>
      <w:bookmarkStart w:id="190" w:name="_Ref354405185"/>
      <w:r w:rsidRPr="006C73F9">
        <w:rPr>
          <w:rFonts w:ascii="Arial Narrow" w:hAnsi="Arial Narrow"/>
          <w:sz w:val="22"/>
          <w:szCs w:val="22"/>
        </w:rPr>
        <w:t>В случае отказа победителя конкурса от подписания договора организатор закупки или заказчик вправе потребовать подписания договора от участника конкурса, занявшего второе место, затем — третье место и так далее.</w:t>
      </w:r>
      <w:bookmarkStart w:id="191" w:name="_Ref320210943"/>
      <w:bookmarkEnd w:id="189"/>
      <w:bookmarkEnd w:id="190"/>
    </w:p>
    <w:p w:rsidR="00D13A2E" w:rsidRPr="006C73F9" w:rsidRDefault="00D83EB1" w:rsidP="006C73F9">
      <w:pPr>
        <w:numPr>
          <w:ilvl w:val="2"/>
          <w:numId w:val="11"/>
        </w:numPr>
        <w:tabs>
          <w:tab w:val="num" w:pos="960"/>
          <w:tab w:val="left" w:pos="1701"/>
          <w:tab w:val="num" w:pos="1800"/>
        </w:tabs>
        <w:spacing w:before="120"/>
        <w:ind w:left="0" w:firstLine="567"/>
        <w:jc w:val="both"/>
        <w:rPr>
          <w:rFonts w:ascii="Arial Narrow" w:hAnsi="Arial Narrow"/>
          <w:sz w:val="22"/>
          <w:szCs w:val="22"/>
        </w:rPr>
      </w:pPr>
      <w:bookmarkStart w:id="192" w:name="_Ref311027194"/>
      <w:r w:rsidRPr="006C73F9">
        <w:rPr>
          <w:rFonts w:ascii="Arial Narrow" w:hAnsi="Arial Narrow"/>
          <w:sz w:val="22"/>
          <w:szCs w:val="22"/>
        </w:rPr>
        <w:t xml:space="preserve">Победитель конкурса </w:t>
      </w:r>
      <w:r w:rsidRPr="006C73F9">
        <w:rPr>
          <w:rFonts w:ascii="Arial Narrow" w:hAnsi="Arial Narrow"/>
          <w:i/>
          <w:sz w:val="22"/>
          <w:szCs w:val="22"/>
        </w:rPr>
        <w:t>[по какому-либо лоту]</w:t>
      </w:r>
      <w:r w:rsidRPr="006C73F9">
        <w:rPr>
          <w:rFonts w:ascii="Arial Narrow" w:hAnsi="Arial Narrow"/>
          <w:sz w:val="22"/>
          <w:szCs w:val="22"/>
        </w:rPr>
        <w:t xml:space="preserve"> или участник, с которым заключается договор в соответствии с пунктами </w:t>
      </w:r>
      <w:r w:rsidR="008542D4">
        <w:fldChar w:fldCharType="begin"/>
      </w:r>
      <w:r w:rsidR="00F57EDB">
        <w:rPr>
          <w:rFonts w:ascii="Arial Narrow" w:hAnsi="Arial Narrow"/>
          <w:sz w:val="22"/>
          <w:szCs w:val="22"/>
        </w:rPr>
        <w:instrText xml:space="preserve"> REF _Ref374616535 \r \h </w:instrText>
      </w:r>
      <w:r w:rsidR="008542D4">
        <w:fldChar w:fldCharType="separate"/>
      </w:r>
      <w:r w:rsidR="004500D3">
        <w:rPr>
          <w:rFonts w:ascii="Arial Narrow" w:hAnsi="Arial Narrow"/>
          <w:sz w:val="22"/>
          <w:szCs w:val="22"/>
        </w:rPr>
        <w:t>4.15.9</w:t>
      </w:r>
      <w:r w:rsidR="008542D4">
        <w:fldChar w:fldCharType="end"/>
      </w:r>
      <w:r w:rsidR="00105361" w:rsidRPr="006C73F9">
        <w:rPr>
          <w:rFonts w:ascii="Arial Narrow" w:hAnsi="Arial Narrow"/>
          <w:sz w:val="22"/>
          <w:szCs w:val="22"/>
        </w:rPr>
        <w:t xml:space="preserve">, </w:t>
      </w:r>
      <w:r w:rsidR="007835EB">
        <w:fldChar w:fldCharType="begin"/>
      </w:r>
      <w:r w:rsidR="007835EB">
        <w:instrText xml:space="preserve"> REF _Ref354405174 \n \h  \* MERGEFORMAT </w:instrText>
      </w:r>
      <w:r w:rsidR="007835EB">
        <w:fldChar w:fldCharType="separate"/>
      </w:r>
      <w:r w:rsidR="004500D3" w:rsidRPr="004500D3">
        <w:rPr>
          <w:rFonts w:ascii="Arial Narrow" w:hAnsi="Arial Narrow"/>
          <w:sz w:val="22"/>
          <w:szCs w:val="22"/>
        </w:rPr>
        <w:t>4.15.17</w:t>
      </w:r>
      <w:r w:rsidR="007835EB">
        <w:fldChar w:fldCharType="end"/>
      </w:r>
      <w:r w:rsidR="00105361" w:rsidRPr="006C73F9">
        <w:rPr>
          <w:rFonts w:ascii="Arial Narrow" w:hAnsi="Arial Narrow"/>
          <w:sz w:val="22"/>
          <w:szCs w:val="22"/>
        </w:rPr>
        <w:t xml:space="preserve">, </w:t>
      </w:r>
      <w:r w:rsidR="007835EB">
        <w:fldChar w:fldCharType="begin"/>
      </w:r>
      <w:r w:rsidR="007835EB">
        <w:instrText xml:space="preserve"> REF _Ref354405185 \n \h  \* MERGEFORMAT </w:instrText>
      </w:r>
      <w:r w:rsidR="007835EB">
        <w:fldChar w:fldCharType="separate"/>
      </w:r>
      <w:r w:rsidR="004500D3" w:rsidRPr="004500D3">
        <w:rPr>
          <w:rFonts w:ascii="Arial Narrow" w:hAnsi="Arial Narrow"/>
          <w:sz w:val="22"/>
          <w:szCs w:val="22"/>
        </w:rPr>
        <w:t>4.15.18</w:t>
      </w:r>
      <w:r w:rsidR="007835EB">
        <w:fldChar w:fldCharType="end"/>
      </w:r>
      <w:r w:rsidRPr="006C73F9">
        <w:rPr>
          <w:rFonts w:ascii="Arial Narrow" w:hAnsi="Arial Narrow"/>
          <w:sz w:val="22"/>
          <w:szCs w:val="22"/>
        </w:rPr>
        <w:t xml:space="preserve"> признается уклонившимся от заключения договора, то есть совершившим действия (бездействия), которые не приводят к подписанию договора в сроки, установленные в извещении о проведении конкурса и в пункте </w:t>
      </w:r>
      <w:r w:rsidR="007835EB">
        <w:fldChar w:fldCharType="begin"/>
      </w:r>
      <w:r w:rsidR="007835EB">
        <w:instrText xml:space="preserve"> REF _Ref317254659 \r \h  \* MERGEFORMAT </w:instrText>
      </w:r>
      <w:r w:rsidR="007835EB">
        <w:fldChar w:fldCharType="separate"/>
      </w:r>
      <w:r w:rsidR="004500D3" w:rsidRPr="004500D3">
        <w:rPr>
          <w:rFonts w:ascii="Arial Narrow" w:hAnsi="Arial Narrow"/>
          <w:sz w:val="22"/>
          <w:szCs w:val="22"/>
        </w:rPr>
        <w:t>25</w:t>
      </w:r>
      <w:r w:rsidR="007835EB">
        <w:fldChar w:fldCharType="end"/>
      </w:r>
      <w:r w:rsidRPr="006C73F9">
        <w:rPr>
          <w:rFonts w:ascii="Arial Narrow" w:hAnsi="Arial Narrow"/>
          <w:sz w:val="22"/>
          <w:szCs w:val="22"/>
        </w:rPr>
        <w:t xml:space="preserve"> раздела </w:t>
      </w:r>
      <w:r w:rsidR="007835EB">
        <w:fldChar w:fldCharType="begin"/>
      </w:r>
      <w:r w:rsidR="007835EB">
        <w:instrText xml:space="preserve"> REF _Ref317256048 \r \h  \* MERGEFORMAT </w:instrText>
      </w:r>
      <w:r w:rsidR="007835EB">
        <w:fldChar w:fldCharType="separate"/>
      </w:r>
      <w:r w:rsidR="004500D3" w:rsidRPr="004500D3">
        <w:t>5</w:t>
      </w:r>
      <w:r w:rsidR="007835EB">
        <w:fldChar w:fldCharType="end"/>
      </w:r>
      <w:r w:rsidRPr="006C73F9">
        <w:rPr>
          <w:rFonts w:ascii="Arial Narrow" w:hAnsi="Arial Narrow"/>
          <w:sz w:val="22"/>
          <w:szCs w:val="22"/>
        </w:rPr>
        <w:t xml:space="preserve"> «Информационная карта конкурса»:</w:t>
      </w:r>
      <w:bookmarkEnd w:id="191"/>
      <w:bookmarkEnd w:id="192"/>
    </w:p>
    <w:p w:rsidR="000D73B6" w:rsidRPr="006C73F9" w:rsidRDefault="000D73B6" w:rsidP="006C73F9">
      <w:pPr>
        <w:numPr>
          <w:ilvl w:val="0"/>
          <w:numId w:val="48"/>
        </w:numPr>
        <w:tabs>
          <w:tab w:val="left" w:pos="1276"/>
          <w:tab w:val="left" w:pos="1701"/>
          <w:tab w:val="num" w:pos="1985"/>
          <w:tab w:val="num" w:pos="2357"/>
        </w:tabs>
        <w:autoSpaceDE w:val="0"/>
        <w:autoSpaceDN w:val="0"/>
        <w:adjustRightInd w:val="0"/>
        <w:spacing w:before="120"/>
        <w:ind w:left="0" w:firstLine="567"/>
        <w:jc w:val="both"/>
        <w:rPr>
          <w:rFonts w:ascii="Arial Narrow" w:hAnsi="Arial Narrow"/>
          <w:sz w:val="22"/>
          <w:szCs w:val="22"/>
        </w:rPr>
      </w:pPr>
      <w:r w:rsidRPr="006C73F9">
        <w:rPr>
          <w:rFonts w:ascii="Arial Narrow" w:hAnsi="Arial Narrow"/>
          <w:sz w:val="22"/>
          <w:szCs w:val="22"/>
        </w:rPr>
        <w:t>прямой письменный отказ от подписания договора;</w:t>
      </w:r>
    </w:p>
    <w:p w:rsidR="000D73B6" w:rsidRPr="006C73F9" w:rsidRDefault="000D73B6" w:rsidP="006C73F9">
      <w:pPr>
        <w:numPr>
          <w:ilvl w:val="0"/>
          <w:numId w:val="48"/>
        </w:numPr>
        <w:tabs>
          <w:tab w:val="left" w:pos="1276"/>
          <w:tab w:val="left" w:pos="1701"/>
          <w:tab w:val="num" w:pos="1985"/>
          <w:tab w:val="num" w:pos="2357"/>
        </w:tabs>
        <w:autoSpaceDE w:val="0"/>
        <w:autoSpaceDN w:val="0"/>
        <w:adjustRightInd w:val="0"/>
        <w:spacing w:before="120"/>
        <w:ind w:left="0" w:firstLine="567"/>
        <w:jc w:val="both"/>
        <w:rPr>
          <w:rFonts w:ascii="Arial Narrow" w:hAnsi="Arial Narrow"/>
          <w:sz w:val="22"/>
          <w:szCs w:val="22"/>
        </w:rPr>
      </w:pPr>
      <w:r w:rsidRPr="006C73F9">
        <w:rPr>
          <w:rFonts w:ascii="Arial Narrow" w:hAnsi="Arial Narrow"/>
          <w:sz w:val="22"/>
          <w:szCs w:val="22"/>
        </w:rPr>
        <w:t>не подписание участником проекта договора в срок в соответствии с пунктом</w:t>
      </w:r>
      <w:r w:rsidR="00806D8D" w:rsidRPr="006C73F9">
        <w:rPr>
          <w:rFonts w:ascii="Arial Narrow" w:hAnsi="Arial Narrow"/>
          <w:sz w:val="22"/>
          <w:szCs w:val="22"/>
        </w:rPr>
        <w:t> </w:t>
      </w:r>
      <w:r w:rsidR="007835EB">
        <w:fldChar w:fldCharType="begin"/>
      </w:r>
      <w:r w:rsidR="007835EB">
        <w:instrText xml:space="preserve"> REF _Ref321824321 \r \h  \* MERGEFORMAT </w:instrText>
      </w:r>
      <w:r w:rsidR="007835EB">
        <w:fldChar w:fldCharType="separate"/>
      </w:r>
      <w:r w:rsidR="004500D3" w:rsidRPr="004500D3">
        <w:rPr>
          <w:rFonts w:ascii="Arial Narrow" w:hAnsi="Arial Narrow"/>
          <w:sz w:val="22"/>
          <w:szCs w:val="22"/>
        </w:rPr>
        <w:t>4.15.1</w:t>
      </w:r>
      <w:r w:rsidR="007835EB">
        <w:fldChar w:fldCharType="end"/>
      </w:r>
      <w:r w:rsidRPr="006C73F9">
        <w:rPr>
          <w:rFonts w:ascii="Arial Narrow" w:hAnsi="Arial Narrow"/>
          <w:sz w:val="22"/>
          <w:szCs w:val="22"/>
        </w:rPr>
        <w:t>;</w:t>
      </w:r>
    </w:p>
    <w:p w:rsidR="000D73B6" w:rsidRPr="006C73F9" w:rsidRDefault="000D73B6" w:rsidP="006C73F9">
      <w:pPr>
        <w:numPr>
          <w:ilvl w:val="0"/>
          <w:numId w:val="48"/>
        </w:numPr>
        <w:tabs>
          <w:tab w:val="left" w:pos="1276"/>
          <w:tab w:val="left" w:pos="1701"/>
          <w:tab w:val="num" w:pos="1985"/>
          <w:tab w:val="num" w:pos="2357"/>
        </w:tabs>
        <w:autoSpaceDE w:val="0"/>
        <w:autoSpaceDN w:val="0"/>
        <w:adjustRightInd w:val="0"/>
        <w:spacing w:before="120"/>
        <w:ind w:left="0" w:firstLine="567"/>
        <w:jc w:val="both"/>
        <w:rPr>
          <w:rFonts w:ascii="Arial Narrow" w:hAnsi="Arial Narrow"/>
          <w:sz w:val="22"/>
          <w:szCs w:val="22"/>
        </w:rPr>
      </w:pPr>
      <w:r w:rsidRPr="006C73F9">
        <w:rPr>
          <w:rFonts w:ascii="Arial Narrow" w:hAnsi="Arial Narrow"/>
          <w:sz w:val="22"/>
          <w:szCs w:val="22"/>
        </w:rPr>
        <w:t>не предоставление обеспечения договора в случае, если в конкурсной документации было установлено требование обеспечения договора;</w:t>
      </w:r>
    </w:p>
    <w:p w:rsidR="004E2613" w:rsidRPr="006C73F9" w:rsidRDefault="000D73B6" w:rsidP="006C73F9">
      <w:pPr>
        <w:numPr>
          <w:ilvl w:val="0"/>
          <w:numId w:val="48"/>
        </w:numPr>
        <w:tabs>
          <w:tab w:val="left" w:pos="1276"/>
          <w:tab w:val="left" w:pos="1701"/>
          <w:tab w:val="num" w:pos="1985"/>
          <w:tab w:val="num" w:pos="2357"/>
        </w:tabs>
        <w:autoSpaceDE w:val="0"/>
        <w:autoSpaceDN w:val="0"/>
        <w:adjustRightInd w:val="0"/>
        <w:spacing w:before="120"/>
        <w:ind w:left="0" w:firstLine="567"/>
        <w:jc w:val="both"/>
        <w:rPr>
          <w:rFonts w:ascii="Arial Narrow" w:hAnsi="Arial Narrow"/>
          <w:sz w:val="22"/>
          <w:szCs w:val="22"/>
        </w:rPr>
      </w:pPr>
      <w:r w:rsidRPr="006C73F9">
        <w:rPr>
          <w:rFonts w:ascii="Arial Narrow" w:hAnsi="Arial Narrow"/>
          <w:sz w:val="22"/>
          <w:szCs w:val="22"/>
        </w:rPr>
        <w:t>предъявление при подписании договора встречных требований по условиям договора в противоречие ранее установленным в конкурсной документации и (или) в заявке такого участника, а также достигнутым в ходе преддоговорных переговоров</w:t>
      </w:r>
      <w:r w:rsidR="004E2613" w:rsidRPr="006C73F9">
        <w:rPr>
          <w:rFonts w:ascii="Arial Narrow" w:hAnsi="Arial Narrow"/>
          <w:sz w:val="22"/>
          <w:szCs w:val="22"/>
        </w:rPr>
        <w:t>;</w:t>
      </w:r>
    </w:p>
    <w:p w:rsidR="000D73B6" w:rsidRPr="006C73F9" w:rsidRDefault="004E2613" w:rsidP="006C73F9">
      <w:pPr>
        <w:numPr>
          <w:ilvl w:val="0"/>
          <w:numId w:val="48"/>
        </w:numPr>
        <w:tabs>
          <w:tab w:val="left" w:pos="1276"/>
          <w:tab w:val="left" w:pos="1701"/>
          <w:tab w:val="num" w:pos="1985"/>
          <w:tab w:val="num" w:pos="2357"/>
        </w:tabs>
        <w:autoSpaceDE w:val="0"/>
        <w:autoSpaceDN w:val="0"/>
        <w:adjustRightInd w:val="0"/>
        <w:spacing w:before="120"/>
        <w:ind w:left="0" w:firstLine="567"/>
        <w:jc w:val="both"/>
        <w:rPr>
          <w:rFonts w:ascii="Arial Narrow" w:hAnsi="Arial Narrow"/>
          <w:sz w:val="22"/>
          <w:szCs w:val="22"/>
        </w:rPr>
      </w:pPr>
      <w:r w:rsidRPr="006C73F9">
        <w:rPr>
          <w:rFonts w:ascii="Arial Narrow" w:hAnsi="Arial Narrow"/>
          <w:sz w:val="22"/>
          <w:szCs w:val="22"/>
        </w:rPr>
        <w:t>непредставление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r w:rsidR="007835EB">
        <w:fldChar w:fldCharType="begin"/>
      </w:r>
      <w:r w:rsidR="007835EB">
        <w:instrText xml:space="preserve"> REF _Ref317251956 \r \h  \* MERGEFORMAT </w:instrText>
      </w:r>
      <w:r w:rsidR="007835EB">
        <w:fldChar w:fldCharType="separate"/>
      </w:r>
      <w:r w:rsidR="004500D3" w:rsidRPr="004500D3">
        <w:rPr>
          <w:rFonts w:ascii="Arial Narrow" w:hAnsi="Arial Narrow"/>
          <w:sz w:val="22"/>
          <w:szCs w:val="22"/>
        </w:rPr>
        <w:t>3.3.7</w:t>
      </w:r>
      <w:r w:rsidR="007835EB">
        <w:fldChar w:fldCharType="end"/>
      </w:r>
      <w:r w:rsidRPr="006C73F9">
        <w:rPr>
          <w:rFonts w:ascii="Arial Narrow" w:hAnsi="Arial Narrow"/>
          <w:sz w:val="22"/>
          <w:szCs w:val="22"/>
        </w:rPr>
        <w:t xml:space="preserve">, </w:t>
      </w:r>
      <w:r w:rsidR="007835EB">
        <w:fldChar w:fldCharType="begin"/>
      </w:r>
      <w:r w:rsidR="007835EB">
        <w:instrText xml:space="preserve"> REF _Ref317251962 \r \h  \* MERGEFORMAT </w:instrText>
      </w:r>
      <w:r w:rsidR="007835EB">
        <w:fldChar w:fldCharType="separate"/>
      </w:r>
      <w:r w:rsidR="004500D3" w:rsidRPr="004500D3">
        <w:rPr>
          <w:rFonts w:ascii="Arial Narrow" w:hAnsi="Arial Narrow"/>
          <w:sz w:val="22"/>
          <w:szCs w:val="22"/>
        </w:rPr>
        <w:t>3.3.8</w:t>
      </w:r>
      <w:r w:rsidR="007835EB">
        <w:fldChar w:fldCharType="end"/>
      </w:r>
      <w:r w:rsidRPr="006C73F9">
        <w:rPr>
          <w:rFonts w:ascii="Arial Narrow" w:hAnsi="Arial Narrow"/>
          <w:sz w:val="22"/>
          <w:szCs w:val="22"/>
        </w:rPr>
        <w:t>, до момента заключения договора.</w:t>
      </w:r>
    </w:p>
    <w:p w:rsidR="00150DC0" w:rsidRPr="006C73F9" w:rsidRDefault="00150DC0" w:rsidP="006C73F9">
      <w:pPr>
        <w:numPr>
          <w:ilvl w:val="2"/>
          <w:numId w:val="11"/>
        </w:numPr>
        <w:tabs>
          <w:tab w:val="num" w:pos="960"/>
          <w:tab w:val="left" w:pos="1701"/>
        </w:tabs>
        <w:spacing w:before="120"/>
        <w:ind w:left="0" w:firstLine="567"/>
        <w:jc w:val="both"/>
        <w:rPr>
          <w:rFonts w:ascii="Arial Narrow" w:hAnsi="Arial Narrow"/>
          <w:sz w:val="22"/>
          <w:szCs w:val="22"/>
        </w:rPr>
      </w:pPr>
      <w:bookmarkStart w:id="193" w:name="_Ref317179204"/>
      <w:r w:rsidRPr="006C73F9">
        <w:rPr>
          <w:rFonts w:ascii="Arial Narrow" w:hAnsi="Arial Narrow"/>
          <w:sz w:val="22"/>
          <w:szCs w:val="22"/>
        </w:rPr>
        <w:t>В случаях, когда победитель конкурса уклоняется от заключения договора на условиях настоящей конкурсной документации, заказчик вправе по своему усмотрению:</w:t>
      </w:r>
      <w:bookmarkEnd w:id="193"/>
    </w:p>
    <w:p w:rsidR="00150DC0" w:rsidRPr="006C73F9" w:rsidRDefault="00150DC0" w:rsidP="006C73F9">
      <w:pPr>
        <w:numPr>
          <w:ilvl w:val="0"/>
          <w:numId w:val="49"/>
        </w:numPr>
        <w:tabs>
          <w:tab w:val="left" w:pos="1276"/>
          <w:tab w:val="left" w:pos="1701"/>
          <w:tab w:val="num" w:pos="1985"/>
          <w:tab w:val="num" w:pos="2357"/>
        </w:tabs>
        <w:autoSpaceDE w:val="0"/>
        <w:autoSpaceDN w:val="0"/>
        <w:adjustRightInd w:val="0"/>
        <w:spacing w:before="120"/>
        <w:ind w:left="0" w:firstLine="567"/>
        <w:jc w:val="both"/>
        <w:rPr>
          <w:rFonts w:ascii="Arial Narrow" w:hAnsi="Arial Narrow"/>
          <w:sz w:val="22"/>
          <w:szCs w:val="22"/>
        </w:rPr>
      </w:pPr>
      <w:bookmarkStart w:id="194" w:name="_Ref297565397"/>
      <w:r w:rsidRPr="006C73F9">
        <w:rPr>
          <w:rFonts w:ascii="Arial Narrow" w:hAnsi="Arial Narrow"/>
          <w:sz w:val="22"/>
          <w:szCs w:val="22"/>
        </w:rPr>
        <w:t xml:space="preserve">заключить договор с другим участником, занявшим следующее место </w:t>
      </w:r>
      <w:r w:rsidRPr="006C73F9">
        <w:rPr>
          <w:rFonts w:ascii="Arial Narrow" w:hAnsi="Arial Narrow"/>
          <w:bCs/>
          <w:i/>
          <w:sz w:val="22"/>
          <w:szCs w:val="22"/>
        </w:rPr>
        <w:t>[в отношении данного лота]</w:t>
      </w:r>
      <w:r w:rsidRPr="006C73F9">
        <w:rPr>
          <w:rFonts w:ascii="Arial Narrow" w:hAnsi="Arial Narrow"/>
          <w:sz w:val="22"/>
          <w:szCs w:val="22"/>
        </w:rPr>
        <w:t>, а также провести переговоры с ним по уменьшению цены его заявки;</w:t>
      </w:r>
      <w:bookmarkEnd w:id="194"/>
    </w:p>
    <w:p w:rsidR="00150DC0" w:rsidRPr="006C73F9" w:rsidRDefault="00150DC0" w:rsidP="006C73F9">
      <w:pPr>
        <w:numPr>
          <w:ilvl w:val="0"/>
          <w:numId w:val="49"/>
        </w:numPr>
        <w:tabs>
          <w:tab w:val="left" w:pos="1276"/>
          <w:tab w:val="left" w:pos="1701"/>
          <w:tab w:val="num" w:pos="1985"/>
          <w:tab w:val="num" w:pos="2357"/>
        </w:tabs>
        <w:autoSpaceDE w:val="0"/>
        <w:autoSpaceDN w:val="0"/>
        <w:adjustRightInd w:val="0"/>
        <w:spacing w:before="120"/>
        <w:ind w:left="0" w:firstLine="567"/>
        <w:jc w:val="both"/>
        <w:rPr>
          <w:rFonts w:ascii="Arial Narrow" w:hAnsi="Arial Narrow"/>
          <w:sz w:val="22"/>
          <w:szCs w:val="22"/>
        </w:rPr>
      </w:pPr>
      <w:r w:rsidRPr="006C73F9">
        <w:rPr>
          <w:rFonts w:ascii="Arial Narrow" w:hAnsi="Arial Narrow"/>
          <w:sz w:val="22"/>
          <w:szCs w:val="22"/>
        </w:rPr>
        <w:t>провести повторную процедуру закупки;</w:t>
      </w:r>
    </w:p>
    <w:p w:rsidR="00150DC0" w:rsidRPr="006C73F9" w:rsidRDefault="00150DC0" w:rsidP="006C73F9">
      <w:pPr>
        <w:numPr>
          <w:ilvl w:val="0"/>
          <w:numId w:val="49"/>
        </w:numPr>
        <w:tabs>
          <w:tab w:val="left" w:pos="1276"/>
          <w:tab w:val="left" w:pos="1701"/>
          <w:tab w:val="num" w:pos="1985"/>
          <w:tab w:val="num" w:pos="2357"/>
        </w:tabs>
        <w:autoSpaceDE w:val="0"/>
        <w:autoSpaceDN w:val="0"/>
        <w:adjustRightInd w:val="0"/>
        <w:spacing w:before="120"/>
        <w:ind w:left="0" w:firstLine="567"/>
        <w:jc w:val="both"/>
        <w:rPr>
          <w:rFonts w:ascii="Arial Narrow" w:hAnsi="Arial Narrow"/>
          <w:sz w:val="22"/>
          <w:szCs w:val="22"/>
        </w:rPr>
      </w:pPr>
      <w:bookmarkStart w:id="195" w:name="_Ref310532857"/>
      <w:r w:rsidRPr="006C73F9">
        <w:rPr>
          <w:rFonts w:ascii="Arial Narrow" w:hAnsi="Arial Narrow"/>
          <w:sz w:val="22"/>
          <w:szCs w:val="22"/>
        </w:rPr>
        <w:t>отказаться от заключения договора и прекратить процедуру конкурса.</w:t>
      </w:r>
      <w:bookmarkEnd w:id="195"/>
    </w:p>
    <w:p w:rsidR="00AE501E" w:rsidRPr="006C73F9" w:rsidRDefault="00DE551C" w:rsidP="006C73F9">
      <w:pPr>
        <w:pStyle w:val="afff"/>
        <w:numPr>
          <w:ilvl w:val="2"/>
          <w:numId w:val="11"/>
        </w:numPr>
        <w:tabs>
          <w:tab w:val="left" w:pos="1701"/>
          <w:tab w:val="num" w:pos="1800"/>
        </w:tabs>
        <w:spacing w:before="120" w:after="0" w:line="240" w:lineRule="auto"/>
        <w:ind w:left="0" w:firstLine="567"/>
        <w:contextualSpacing w:val="0"/>
        <w:jc w:val="both"/>
        <w:rPr>
          <w:rFonts w:ascii="Arial Narrow" w:hAnsi="Arial Narrow"/>
        </w:rPr>
      </w:pPr>
      <w:r w:rsidRPr="006C73F9">
        <w:rPr>
          <w:rFonts w:ascii="Arial Narrow" w:hAnsi="Arial Narrow"/>
        </w:rPr>
        <w:t xml:space="preserve">В случае уклонения победителя конкурса </w:t>
      </w:r>
      <w:r w:rsidRPr="006C73F9">
        <w:rPr>
          <w:rFonts w:ascii="Arial Narrow" w:hAnsi="Arial Narrow"/>
          <w:i/>
        </w:rPr>
        <w:t>[по какому-либо лоту]</w:t>
      </w:r>
      <w:r w:rsidRPr="006C73F9">
        <w:rPr>
          <w:rFonts w:ascii="Arial Narrow" w:hAnsi="Arial Narrow"/>
        </w:rPr>
        <w:t xml:space="preserve"> или участника </w:t>
      </w:r>
      <w:r w:rsidRPr="006C73F9">
        <w:rPr>
          <w:rFonts w:ascii="Arial Narrow" w:hAnsi="Arial Narrow"/>
          <w:i/>
        </w:rPr>
        <w:t>[в отношении данного лота]</w:t>
      </w:r>
      <w:r w:rsidRPr="006C73F9">
        <w:rPr>
          <w:rFonts w:ascii="Arial Narrow" w:hAnsi="Arial Narrow"/>
        </w:rPr>
        <w:t xml:space="preserve">, с которым заключается договор в соответствии с пунктами </w:t>
      </w:r>
      <w:r w:rsidR="007835EB">
        <w:fldChar w:fldCharType="begin"/>
      </w:r>
      <w:r w:rsidR="007835EB">
        <w:instrText xml:space="preserve"> REF _Ref354405883 \n \h  \* MERGEFORMAT </w:instrText>
      </w:r>
      <w:r w:rsidR="007835EB">
        <w:fldChar w:fldCharType="separate"/>
      </w:r>
      <w:r w:rsidR="004500D3" w:rsidRPr="004500D3">
        <w:rPr>
          <w:rFonts w:ascii="Arial Narrow" w:hAnsi="Arial Narrow"/>
        </w:rPr>
        <w:t>4.15.8</w:t>
      </w:r>
      <w:r w:rsidR="007835EB">
        <w:fldChar w:fldCharType="end"/>
      </w:r>
      <w:r w:rsidR="00105361" w:rsidRPr="006C73F9">
        <w:rPr>
          <w:rFonts w:ascii="Arial Narrow" w:hAnsi="Arial Narrow"/>
        </w:rPr>
        <w:t xml:space="preserve">, </w:t>
      </w:r>
      <w:r w:rsidR="007835EB">
        <w:fldChar w:fldCharType="begin"/>
      </w:r>
      <w:r w:rsidR="007835EB">
        <w:instrText xml:space="preserve"> REF _Ref354405174 \n \h  \* MERGEFORMAT </w:instrText>
      </w:r>
      <w:r w:rsidR="007835EB">
        <w:fldChar w:fldCharType="separate"/>
      </w:r>
      <w:r w:rsidR="004500D3" w:rsidRPr="004500D3">
        <w:rPr>
          <w:rFonts w:ascii="Arial Narrow" w:hAnsi="Arial Narrow"/>
        </w:rPr>
        <w:t>4.15.17</w:t>
      </w:r>
      <w:r w:rsidR="007835EB">
        <w:fldChar w:fldCharType="end"/>
      </w:r>
      <w:r w:rsidR="00105361" w:rsidRPr="006C73F9">
        <w:rPr>
          <w:rFonts w:ascii="Arial Narrow" w:hAnsi="Arial Narrow"/>
        </w:rPr>
        <w:t xml:space="preserve">, </w:t>
      </w:r>
      <w:r w:rsidR="007835EB">
        <w:fldChar w:fldCharType="begin"/>
      </w:r>
      <w:r w:rsidR="007835EB">
        <w:instrText xml:space="preserve"> REF _Ref354405185 \n \h  \* MERGEFORMAT </w:instrText>
      </w:r>
      <w:r w:rsidR="007835EB">
        <w:fldChar w:fldCharType="separate"/>
      </w:r>
      <w:r w:rsidR="004500D3" w:rsidRPr="004500D3">
        <w:rPr>
          <w:rFonts w:ascii="Arial Narrow" w:hAnsi="Arial Narrow"/>
        </w:rPr>
        <w:t>4.15.18</w:t>
      </w:r>
      <w:r w:rsidR="007835EB">
        <w:fldChar w:fldCharType="end"/>
      </w:r>
      <w:r w:rsidR="00D83EB1" w:rsidRPr="006C73F9">
        <w:rPr>
          <w:rFonts w:ascii="Arial Narrow" w:hAnsi="Arial Narrow"/>
        </w:rPr>
        <w:t xml:space="preserve"> </w:t>
      </w:r>
      <w:r w:rsidRPr="006C73F9">
        <w:rPr>
          <w:rFonts w:ascii="Arial Narrow" w:hAnsi="Arial Narrow"/>
        </w:rPr>
        <w:t xml:space="preserve"> от подписания договора, заказчик должен в порядке и сроки, </w:t>
      </w:r>
      <w:r w:rsidRPr="006C73F9">
        <w:rPr>
          <w:rFonts w:ascii="Arial Narrow" w:hAnsi="Arial Narrow"/>
          <w:bCs/>
        </w:rPr>
        <w:t xml:space="preserve">установленные </w:t>
      </w:r>
      <w:r w:rsidRPr="006C73F9">
        <w:rPr>
          <w:rFonts w:ascii="Arial Narrow" w:hAnsi="Arial Narrow"/>
        </w:rPr>
        <w:t xml:space="preserve">постановлением Правительства Российской Федерации от 22.11.2012 № 1211 «О ведении реестра недобросовестных поставщиков, предусмотренного </w:t>
      </w:r>
      <w:r w:rsidRPr="006C73F9">
        <w:rPr>
          <w:rFonts w:ascii="Arial Narrow" w:hAnsi="Arial Narrow"/>
          <w:bCs/>
        </w:rPr>
        <w:t xml:space="preserve">Федеральным законом «О закупках товаров, работ, услуг отдельными видами юридических лиц», </w:t>
      </w:r>
      <w:r w:rsidRPr="006C73F9">
        <w:rPr>
          <w:rFonts w:ascii="Arial Narrow" w:hAnsi="Arial Narrow"/>
        </w:rPr>
        <w:t>направить предложение о включении сведений о таком участнике конкурса в реестр недобросовестных поставщиков, ведущийся в соответствии с положениями Федер</w:t>
      </w:r>
      <w:r w:rsidR="00D83EB1" w:rsidRPr="006C73F9">
        <w:rPr>
          <w:rFonts w:ascii="Arial Narrow" w:hAnsi="Arial Narrow"/>
        </w:rPr>
        <w:t xml:space="preserve">ального закона от 18 июля 2011 года </w:t>
      </w:r>
      <w:r w:rsidRPr="006C73F9">
        <w:rPr>
          <w:rFonts w:ascii="Arial Narrow" w:hAnsi="Arial Narrow"/>
        </w:rPr>
        <w:t>№ 223-ФЗ «О закупках товаров, работ, услуг отдельными видами юридических лиц», а также вправе по собственному выбору применить одно или несколько следующих действий</w:t>
      </w:r>
      <w:r w:rsidR="00AE501E" w:rsidRPr="006C73F9">
        <w:rPr>
          <w:rFonts w:ascii="Arial Narrow" w:hAnsi="Arial Narrow"/>
        </w:rPr>
        <w:t>:</w:t>
      </w:r>
    </w:p>
    <w:p w:rsidR="00DE551C" w:rsidRPr="006C73F9" w:rsidRDefault="00AE501E" w:rsidP="006C73F9">
      <w:pPr>
        <w:tabs>
          <w:tab w:val="num" w:pos="709"/>
          <w:tab w:val="left" w:pos="1276"/>
          <w:tab w:val="left" w:pos="1701"/>
          <w:tab w:val="num" w:pos="1800"/>
        </w:tabs>
        <w:spacing w:before="120"/>
        <w:ind w:firstLine="567"/>
        <w:jc w:val="both"/>
        <w:rPr>
          <w:rFonts w:ascii="Arial Narrow" w:hAnsi="Arial Narrow"/>
          <w:sz w:val="22"/>
          <w:szCs w:val="22"/>
        </w:rPr>
      </w:pPr>
      <w:r w:rsidRPr="006C73F9">
        <w:rPr>
          <w:rFonts w:ascii="Arial Narrow" w:hAnsi="Arial Narrow"/>
          <w:sz w:val="22"/>
          <w:szCs w:val="22"/>
        </w:rPr>
        <w:t>а)</w:t>
      </w:r>
      <w:r w:rsidR="00F86FB0" w:rsidRPr="006C73F9">
        <w:rPr>
          <w:rFonts w:ascii="Arial Narrow" w:hAnsi="Arial Narrow"/>
          <w:sz w:val="22"/>
          <w:szCs w:val="22"/>
        </w:rPr>
        <w:tab/>
      </w:r>
      <w:bookmarkEnd w:id="172"/>
      <w:r w:rsidR="00DE551C" w:rsidRPr="006C73F9">
        <w:rPr>
          <w:rFonts w:ascii="Arial Narrow" w:hAnsi="Arial Narrow"/>
          <w:sz w:val="22"/>
          <w:szCs w:val="22"/>
        </w:rPr>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DE551C" w:rsidRPr="006C73F9" w:rsidRDefault="00DE551C" w:rsidP="006C73F9">
      <w:pPr>
        <w:tabs>
          <w:tab w:val="num" w:pos="709"/>
          <w:tab w:val="left" w:pos="1276"/>
          <w:tab w:val="left" w:pos="1701"/>
          <w:tab w:val="num" w:pos="1800"/>
        </w:tabs>
        <w:spacing w:before="120"/>
        <w:ind w:firstLine="567"/>
        <w:jc w:val="both"/>
        <w:rPr>
          <w:rFonts w:ascii="Arial Narrow" w:hAnsi="Arial Narrow"/>
          <w:sz w:val="22"/>
          <w:szCs w:val="22"/>
        </w:rPr>
      </w:pPr>
      <w:r w:rsidRPr="006C73F9">
        <w:rPr>
          <w:rFonts w:ascii="Arial Narrow" w:hAnsi="Arial Narrow"/>
          <w:sz w:val="22"/>
          <w:szCs w:val="22"/>
        </w:rPr>
        <w:lastRenderedPageBreak/>
        <w:t>б)</w:t>
      </w:r>
      <w:r w:rsidRPr="006C73F9">
        <w:rPr>
          <w:rFonts w:ascii="Arial Narrow" w:hAnsi="Arial Narrow"/>
          <w:sz w:val="22"/>
          <w:szCs w:val="22"/>
        </w:rPr>
        <w:tab/>
        <w:t>удержать обеспечение заявки такого участника конкурса.</w:t>
      </w:r>
    </w:p>
    <w:p w:rsidR="00610A94" w:rsidRPr="006C73F9" w:rsidRDefault="00610A94" w:rsidP="006C73F9">
      <w:pPr>
        <w:pStyle w:val="afff"/>
        <w:numPr>
          <w:ilvl w:val="2"/>
          <w:numId w:val="11"/>
        </w:numPr>
        <w:tabs>
          <w:tab w:val="left" w:pos="1701"/>
          <w:tab w:val="num" w:pos="1800"/>
        </w:tabs>
        <w:spacing w:before="120" w:after="0" w:line="240" w:lineRule="auto"/>
        <w:ind w:left="0" w:firstLine="567"/>
        <w:contextualSpacing w:val="0"/>
        <w:jc w:val="both"/>
        <w:rPr>
          <w:rFonts w:ascii="Arial Narrow" w:hAnsi="Arial Narrow"/>
        </w:rPr>
      </w:pPr>
      <w:r w:rsidRPr="006C73F9">
        <w:rPr>
          <w:rFonts w:ascii="Arial Narrow" w:hAnsi="Arial Narrow"/>
        </w:rPr>
        <w:t>Сведения об участнике конкурса будут внесены 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610A94" w:rsidRPr="006C73F9" w:rsidRDefault="00610A94" w:rsidP="006C73F9">
      <w:pPr>
        <w:pStyle w:val="af4"/>
        <w:numPr>
          <w:ilvl w:val="0"/>
          <w:numId w:val="31"/>
        </w:numPr>
        <w:tabs>
          <w:tab w:val="clear" w:pos="720"/>
          <w:tab w:val="num" w:pos="1134"/>
          <w:tab w:val="left" w:pos="1701"/>
        </w:tabs>
        <w:spacing w:before="120" w:beforeAutospacing="0" w:after="0" w:afterAutospacing="0"/>
        <w:ind w:left="0" w:firstLine="567"/>
        <w:jc w:val="both"/>
        <w:rPr>
          <w:rFonts w:ascii="Arial Narrow" w:hAnsi="Arial Narrow"/>
          <w:sz w:val="22"/>
          <w:szCs w:val="22"/>
        </w:rPr>
      </w:pPr>
      <w:bookmarkStart w:id="196" w:name="_Toc347311927"/>
      <w:bookmarkEnd w:id="173"/>
      <w:bookmarkEnd w:id="174"/>
      <w:bookmarkEnd w:id="175"/>
      <w:r w:rsidRPr="006C73F9">
        <w:rPr>
          <w:rFonts w:ascii="Arial Narrow" w:hAnsi="Arial Narrow"/>
          <w:sz w:val="22"/>
          <w:szCs w:val="22"/>
        </w:rPr>
        <w:t>если такой участник конкурса:</w:t>
      </w:r>
    </w:p>
    <w:p w:rsidR="00610A94" w:rsidRPr="006C73F9" w:rsidRDefault="00610A94" w:rsidP="006C73F9">
      <w:pPr>
        <w:numPr>
          <w:ilvl w:val="0"/>
          <w:numId w:val="30"/>
        </w:numPr>
        <w:tabs>
          <w:tab w:val="left" w:pos="1134"/>
          <w:tab w:val="left" w:pos="1701"/>
        </w:tabs>
        <w:spacing w:before="120"/>
        <w:ind w:left="0" w:firstLine="567"/>
        <w:jc w:val="both"/>
        <w:rPr>
          <w:rFonts w:ascii="Arial Narrow" w:hAnsi="Arial Narrow"/>
          <w:sz w:val="22"/>
          <w:szCs w:val="22"/>
        </w:rPr>
      </w:pPr>
      <w:r w:rsidRPr="006C73F9">
        <w:rPr>
          <w:rFonts w:ascii="Arial Narrow" w:hAnsi="Arial Narrow"/>
          <w:sz w:val="22"/>
          <w:szCs w:val="22"/>
        </w:rPr>
        <w:t xml:space="preserve">будучи признанным победителем конкурса </w:t>
      </w:r>
      <w:r w:rsidRPr="006C73F9">
        <w:rPr>
          <w:rFonts w:ascii="Arial Narrow" w:hAnsi="Arial Narrow"/>
          <w:i/>
          <w:sz w:val="22"/>
          <w:szCs w:val="22"/>
        </w:rPr>
        <w:t>[по какому-либо лоту]</w:t>
      </w:r>
      <w:r w:rsidRPr="006C73F9">
        <w:rPr>
          <w:rFonts w:ascii="Arial Narrow" w:hAnsi="Arial Narrow"/>
          <w:sz w:val="22"/>
          <w:szCs w:val="22"/>
        </w:rPr>
        <w:t xml:space="preserve"> уклонился от заключения договора;</w:t>
      </w:r>
    </w:p>
    <w:p w:rsidR="00610A94" w:rsidRPr="006C73F9" w:rsidRDefault="00610A94" w:rsidP="006C73F9">
      <w:pPr>
        <w:numPr>
          <w:ilvl w:val="0"/>
          <w:numId w:val="30"/>
        </w:numPr>
        <w:tabs>
          <w:tab w:val="left" w:pos="1134"/>
          <w:tab w:val="left" w:pos="1701"/>
        </w:tabs>
        <w:spacing w:before="120"/>
        <w:ind w:left="0" w:firstLine="567"/>
        <w:jc w:val="both"/>
        <w:rPr>
          <w:rFonts w:ascii="Arial Narrow" w:hAnsi="Arial Narrow"/>
          <w:sz w:val="22"/>
          <w:szCs w:val="22"/>
        </w:rPr>
      </w:pPr>
      <w:r w:rsidRPr="006C73F9">
        <w:rPr>
          <w:rFonts w:ascii="Arial Narrow" w:hAnsi="Arial Narrow"/>
          <w:sz w:val="22"/>
          <w:szCs w:val="22"/>
        </w:rPr>
        <w:t xml:space="preserve">будучи участником </w:t>
      </w:r>
      <w:r w:rsidRPr="006C73F9">
        <w:rPr>
          <w:rFonts w:ascii="Arial Narrow" w:hAnsi="Arial Narrow"/>
          <w:i/>
          <w:sz w:val="22"/>
          <w:szCs w:val="22"/>
        </w:rPr>
        <w:t>[в отношении данного лота]</w:t>
      </w:r>
      <w:r w:rsidRPr="006C73F9">
        <w:rPr>
          <w:rFonts w:ascii="Arial Narrow" w:hAnsi="Arial Narrow"/>
          <w:sz w:val="22"/>
          <w:szCs w:val="22"/>
        </w:rPr>
        <w:t xml:space="preserve">, с которым заключается договор в соответствии с пунктами  </w:t>
      </w:r>
      <w:r w:rsidR="007835EB">
        <w:fldChar w:fldCharType="begin"/>
      </w:r>
      <w:r w:rsidR="007835EB">
        <w:instrText xml:space="preserve"> REF _Ref354405883 \n \h  \* MERGEFORMAT </w:instrText>
      </w:r>
      <w:r w:rsidR="007835EB">
        <w:fldChar w:fldCharType="separate"/>
      </w:r>
      <w:r w:rsidR="004500D3" w:rsidRPr="004500D3">
        <w:rPr>
          <w:rFonts w:ascii="Arial Narrow" w:hAnsi="Arial Narrow"/>
          <w:sz w:val="22"/>
          <w:szCs w:val="22"/>
        </w:rPr>
        <w:t>4.15.8</w:t>
      </w:r>
      <w:r w:rsidR="007835EB">
        <w:fldChar w:fldCharType="end"/>
      </w:r>
      <w:r w:rsidR="00105361" w:rsidRPr="006C73F9">
        <w:rPr>
          <w:rFonts w:ascii="Arial Narrow" w:hAnsi="Arial Narrow"/>
          <w:sz w:val="22"/>
          <w:szCs w:val="22"/>
        </w:rPr>
        <w:t xml:space="preserve">, </w:t>
      </w:r>
      <w:r w:rsidR="007835EB">
        <w:fldChar w:fldCharType="begin"/>
      </w:r>
      <w:r w:rsidR="007835EB">
        <w:instrText xml:space="preserve"> REF _Ref354405174 \n \h  \* MERGEFORMAT </w:instrText>
      </w:r>
      <w:r w:rsidR="007835EB">
        <w:fldChar w:fldCharType="separate"/>
      </w:r>
      <w:r w:rsidR="004500D3" w:rsidRPr="004500D3">
        <w:rPr>
          <w:rFonts w:ascii="Arial Narrow" w:hAnsi="Arial Narrow"/>
          <w:sz w:val="22"/>
          <w:szCs w:val="22"/>
        </w:rPr>
        <w:t>4.15.17</w:t>
      </w:r>
      <w:r w:rsidR="007835EB">
        <w:fldChar w:fldCharType="end"/>
      </w:r>
      <w:r w:rsidR="00105361" w:rsidRPr="006C73F9">
        <w:rPr>
          <w:rFonts w:ascii="Arial Narrow" w:hAnsi="Arial Narrow"/>
          <w:sz w:val="22"/>
          <w:szCs w:val="22"/>
        </w:rPr>
        <w:t xml:space="preserve">, </w:t>
      </w:r>
      <w:r w:rsidR="007835EB">
        <w:fldChar w:fldCharType="begin"/>
      </w:r>
      <w:r w:rsidR="007835EB">
        <w:instrText xml:space="preserve"> REF _Ref354405185 \n \h  \* MERGEFORMAT </w:instrText>
      </w:r>
      <w:r w:rsidR="007835EB">
        <w:fldChar w:fldCharType="separate"/>
      </w:r>
      <w:r w:rsidR="004500D3" w:rsidRPr="004500D3">
        <w:rPr>
          <w:rFonts w:ascii="Arial Narrow" w:hAnsi="Arial Narrow"/>
          <w:sz w:val="22"/>
          <w:szCs w:val="22"/>
        </w:rPr>
        <w:t>4.15.18</w:t>
      </w:r>
      <w:r w:rsidR="007835EB">
        <w:fldChar w:fldCharType="end"/>
      </w:r>
      <w:r w:rsidRPr="006C73F9">
        <w:rPr>
          <w:rFonts w:ascii="Arial Narrow" w:hAnsi="Arial Narrow"/>
          <w:sz w:val="22"/>
          <w:szCs w:val="22"/>
        </w:rPr>
        <w:t xml:space="preserve"> уклонился от заключения договора;</w:t>
      </w:r>
    </w:p>
    <w:p w:rsidR="00610A94" w:rsidRPr="006C73F9" w:rsidRDefault="00610A94" w:rsidP="006C73F9">
      <w:pPr>
        <w:numPr>
          <w:ilvl w:val="0"/>
          <w:numId w:val="30"/>
        </w:numPr>
        <w:tabs>
          <w:tab w:val="left" w:pos="1134"/>
          <w:tab w:val="left" w:pos="1701"/>
        </w:tabs>
        <w:spacing w:before="120"/>
        <w:ind w:left="0" w:firstLine="567"/>
        <w:jc w:val="both"/>
        <w:rPr>
          <w:rFonts w:ascii="Arial Narrow" w:hAnsi="Arial Narrow"/>
          <w:sz w:val="22"/>
          <w:szCs w:val="22"/>
        </w:rPr>
      </w:pPr>
      <w:r w:rsidRPr="006C73F9">
        <w:rPr>
          <w:rFonts w:ascii="Arial Narrow" w:hAnsi="Arial Narrow"/>
          <w:sz w:val="22"/>
          <w:szCs w:val="22"/>
        </w:rPr>
        <w:t xml:space="preserve">будучи победителем конкурса или участником конкурса </w:t>
      </w:r>
      <w:r w:rsidRPr="006C73F9">
        <w:rPr>
          <w:rFonts w:ascii="Arial Narrow" w:hAnsi="Arial Narrow"/>
          <w:i/>
          <w:sz w:val="22"/>
          <w:szCs w:val="22"/>
        </w:rPr>
        <w:t>[в отношении данного лота]</w:t>
      </w:r>
      <w:r w:rsidRPr="006C73F9">
        <w:rPr>
          <w:rFonts w:ascii="Arial Narrow" w:hAnsi="Arial Narrow"/>
          <w:sz w:val="22"/>
          <w:szCs w:val="22"/>
        </w:rPr>
        <w:t>, с которым заключается договор, отказался от предоставления обеспечения договора до подписания договора, если такое требование установлено в конкурсной документации;</w:t>
      </w:r>
    </w:p>
    <w:p w:rsidR="00610A94" w:rsidRPr="006C73F9" w:rsidRDefault="00610A94" w:rsidP="006C73F9">
      <w:pPr>
        <w:pStyle w:val="af4"/>
        <w:numPr>
          <w:ilvl w:val="0"/>
          <w:numId w:val="31"/>
        </w:numPr>
        <w:tabs>
          <w:tab w:val="clear" w:pos="720"/>
          <w:tab w:val="num" w:pos="1134"/>
          <w:tab w:val="left" w:pos="1701"/>
        </w:tabs>
        <w:spacing w:before="120" w:beforeAutospacing="0" w:after="0" w:afterAutospacing="0"/>
        <w:ind w:left="0" w:firstLine="567"/>
        <w:jc w:val="both"/>
        <w:rPr>
          <w:rFonts w:ascii="Arial Narrow" w:hAnsi="Arial Narrow"/>
          <w:sz w:val="22"/>
          <w:szCs w:val="22"/>
        </w:rPr>
      </w:pPr>
      <w:r w:rsidRPr="006C73F9">
        <w:rPr>
          <w:rFonts w:ascii="Arial Narrow" w:hAnsi="Arial Narrow"/>
          <w:sz w:val="22"/>
          <w:szCs w:val="22"/>
        </w:rPr>
        <w:t xml:space="preserve">если договор, заключенный с участником конкурса по результатам конкурса, будет расторгнут по решению суда в связи с существенным нарушением </w:t>
      </w:r>
      <w:r w:rsidRPr="006C73F9">
        <w:rPr>
          <w:rFonts w:ascii="Arial Narrow" w:hAnsi="Arial Narrow"/>
          <w:i/>
          <w:sz w:val="22"/>
          <w:szCs w:val="22"/>
        </w:rPr>
        <w:t>поставщиком товара /подрядчиком /исполнителем</w:t>
      </w:r>
      <w:r w:rsidRPr="006C73F9">
        <w:rPr>
          <w:rFonts w:ascii="Arial Narrow" w:hAnsi="Arial Narrow"/>
          <w:sz w:val="22"/>
          <w:szCs w:val="22"/>
        </w:rPr>
        <w:t xml:space="preserve"> условий договора.</w:t>
      </w:r>
    </w:p>
    <w:p w:rsidR="00EB39AA" w:rsidRPr="006C73F9" w:rsidRDefault="00EB39AA" w:rsidP="006C73F9">
      <w:pPr>
        <w:pStyle w:val="21"/>
        <w:numPr>
          <w:ilvl w:val="1"/>
          <w:numId w:val="11"/>
        </w:numPr>
        <w:tabs>
          <w:tab w:val="clear" w:pos="6391"/>
          <w:tab w:val="left" w:pos="1701"/>
        </w:tabs>
        <w:suppressAutoHyphens/>
        <w:spacing w:before="120" w:after="0"/>
        <w:ind w:left="0" w:firstLine="567"/>
        <w:rPr>
          <w:rFonts w:ascii="Arial Narrow" w:hAnsi="Arial Narrow"/>
          <w:b w:val="0"/>
          <w:i w:val="0"/>
          <w:sz w:val="22"/>
          <w:szCs w:val="22"/>
        </w:rPr>
      </w:pPr>
      <w:bookmarkStart w:id="197" w:name="_Toc353967234"/>
      <w:bookmarkStart w:id="198" w:name="_Toc381714813"/>
      <w:bookmarkEnd w:id="196"/>
      <w:r w:rsidRPr="006C73F9">
        <w:rPr>
          <w:rFonts w:ascii="Arial Narrow" w:hAnsi="Arial Narrow"/>
          <w:b w:val="0"/>
          <w:i w:val="0"/>
          <w:sz w:val="22"/>
          <w:szCs w:val="22"/>
        </w:rPr>
        <w:t xml:space="preserve">Обеспечение исполнения </w:t>
      </w:r>
      <w:r w:rsidRPr="006C73F9">
        <w:rPr>
          <w:rFonts w:ascii="Arial Narrow" w:hAnsi="Arial Narrow" w:cs="Times New Roman"/>
          <w:b w:val="0"/>
          <w:i w:val="0"/>
          <w:sz w:val="22"/>
          <w:szCs w:val="22"/>
        </w:rPr>
        <w:t>обязательств по договору</w:t>
      </w:r>
      <w:bookmarkEnd w:id="197"/>
      <w:bookmarkEnd w:id="198"/>
    </w:p>
    <w:p w:rsidR="00EB39AA" w:rsidRPr="006C73F9" w:rsidRDefault="00EB39AA" w:rsidP="006C73F9">
      <w:pPr>
        <w:numPr>
          <w:ilvl w:val="2"/>
          <w:numId w:val="11"/>
        </w:numPr>
        <w:tabs>
          <w:tab w:val="left" w:pos="1701"/>
        </w:tabs>
        <w:spacing w:before="120"/>
        <w:ind w:left="0" w:firstLine="567"/>
        <w:jc w:val="both"/>
        <w:rPr>
          <w:rFonts w:ascii="Arial Narrow" w:hAnsi="Arial Narrow"/>
          <w:sz w:val="22"/>
          <w:szCs w:val="22"/>
        </w:rPr>
      </w:pPr>
      <w:bookmarkStart w:id="199" w:name="_Ref166350669"/>
      <w:r w:rsidRPr="006C73F9">
        <w:rPr>
          <w:rFonts w:ascii="Arial Narrow" w:hAnsi="Arial Narrow"/>
          <w:sz w:val="22"/>
          <w:szCs w:val="22"/>
        </w:rPr>
        <w:t>В случае, если указано в пункте </w:t>
      </w:r>
      <w:r w:rsidR="007835EB">
        <w:fldChar w:fldCharType="begin"/>
      </w:r>
      <w:r w:rsidR="007835EB">
        <w:instrText xml:space="preserve"> REF _Ref317256138 \r \h  \* MERGEFORMAT </w:instrText>
      </w:r>
      <w:r w:rsidR="007835EB">
        <w:fldChar w:fldCharType="separate"/>
      </w:r>
      <w:r w:rsidR="004500D3" w:rsidRPr="004500D3">
        <w:rPr>
          <w:rFonts w:ascii="Arial Narrow" w:hAnsi="Arial Narrow"/>
          <w:sz w:val="22"/>
          <w:szCs w:val="22"/>
        </w:rPr>
        <w:t>26</w:t>
      </w:r>
      <w:r w:rsidR="007835EB">
        <w:fldChar w:fldCharType="end"/>
      </w:r>
      <w:r w:rsidRPr="006C73F9">
        <w:rPr>
          <w:rFonts w:ascii="Arial Narrow" w:hAnsi="Arial Narrow"/>
          <w:sz w:val="22"/>
          <w:szCs w:val="22"/>
        </w:rPr>
        <w:t xml:space="preserve"> раздела </w:t>
      </w:r>
      <w:r w:rsidR="007835EB">
        <w:fldChar w:fldCharType="begin"/>
      </w:r>
      <w:r w:rsidR="007835EB">
        <w:instrText xml:space="preserve"> REF _Ref317256158 \r \h  \* MERGEFORMAT </w:instrText>
      </w:r>
      <w:r w:rsidR="007835EB">
        <w:fldChar w:fldCharType="separate"/>
      </w:r>
      <w:r w:rsidR="004500D3" w:rsidRPr="004500D3">
        <w:t>5</w:t>
      </w:r>
      <w:r w:rsidR="007835EB">
        <w:fldChar w:fldCharType="end"/>
      </w:r>
      <w:r w:rsidRPr="006C73F9">
        <w:rPr>
          <w:rFonts w:ascii="Arial Narrow" w:hAnsi="Arial Narrow"/>
          <w:sz w:val="22"/>
          <w:szCs w:val="22"/>
        </w:rPr>
        <w:t xml:space="preserve"> «Информационная карта конкурса», победитель конкурса или участник, с которым заключается договор в соответствии с пунктами </w:t>
      </w:r>
      <w:r w:rsidR="008542D4">
        <w:rPr>
          <w:rFonts w:ascii="Arial Narrow" w:hAnsi="Arial Narrow"/>
          <w:sz w:val="22"/>
          <w:szCs w:val="22"/>
        </w:rPr>
        <w:fldChar w:fldCharType="begin"/>
      </w:r>
      <w:r w:rsidR="00F837B0">
        <w:rPr>
          <w:rFonts w:ascii="Arial Narrow" w:hAnsi="Arial Narrow"/>
          <w:sz w:val="22"/>
          <w:szCs w:val="22"/>
        </w:rPr>
        <w:instrText xml:space="preserve"> REF _Ref374616535 \r \h </w:instrText>
      </w:r>
      <w:r w:rsidR="008542D4">
        <w:rPr>
          <w:rFonts w:ascii="Arial Narrow" w:hAnsi="Arial Narrow"/>
          <w:sz w:val="22"/>
          <w:szCs w:val="22"/>
        </w:rPr>
      </w:r>
      <w:r w:rsidR="008542D4">
        <w:rPr>
          <w:rFonts w:ascii="Arial Narrow" w:hAnsi="Arial Narrow"/>
          <w:sz w:val="22"/>
          <w:szCs w:val="22"/>
        </w:rPr>
        <w:fldChar w:fldCharType="separate"/>
      </w:r>
      <w:r w:rsidR="004500D3">
        <w:rPr>
          <w:rFonts w:ascii="Arial Narrow" w:hAnsi="Arial Narrow"/>
          <w:sz w:val="22"/>
          <w:szCs w:val="22"/>
        </w:rPr>
        <w:t>4.15.9</w:t>
      </w:r>
      <w:r w:rsidR="008542D4">
        <w:rPr>
          <w:rFonts w:ascii="Arial Narrow" w:hAnsi="Arial Narrow"/>
          <w:sz w:val="22"/>
          <w:szCs w:val="22"/>
        </w:rPr>
        <w:fldChar w:fldCharType="end"/>
      </w:r>
      <w:r w:rsidR="00006CE4" w:rsidRPr="006C73F9">
        <w:rPr>
          <w:rFonts w:ascii="Arial Narrow" w:hAnsi="Arial Narrow"/>
          <w:sz w:val="22"/>
          <w:szCs w:val="22"/>
        </w:rPr>
        <w:t xml:space="preserve">, </w:t>
      </w:r>
      <w:r w:rsidR="007835EB">
        <w:fldChar w:fldCharType="begin"/>
      </w:r>
      <w:r w:rsidR="007835EB">
        <w:instrText xml:space="preserve"> REF _Ref354405174 \n \h  \* MERGEFORMAT </w:instrText>
      </w:r>
      <w:r w:rsidR="007835EB">
        <w:fldChar w:fldCharType="separate"/>
      </w:r>
      <w:r w:rsidR="004500D3" w:rsidRPr="004500D3">
        <w:rPr>
          <w:rFonts w:ascii="Arial Narrow" w:hAnsi="Arial Narrow"/>
          <w:sz w:val="22"/>
          <w:szCs w:val="22"/>
        </w:rPr>
        <w:t>4.15.17</w:t>
      </w:r>
      <w:r w:rsidR="007835EB">
        <w:fldChar w:fldCharType="end"/>
      </w:r>
      <w:r w:rsidR="00006CE4" w:rsidRPr="006C73F9">
        <w:rPr>
          <w:rFonts w:ascii="Arial Narrow" w:hAnsi="Arial Narrow"/>
          <w:sz w:val="22"/>
          <w:szCs w:val="22"/>
        </w:rPr>
        <w:t xml:space="preserve">, </w:t>
      </w:r>
      <w:r w:rsidR="007835EB">
        <w:fldChar w:fldCharType="begin"/>
      </w:r>
      <w:r w:rsidR="007835EB">
        <w:instrText xml:space="preserve"> REF _Ref354405185 \n \h  \* MERGEFORMAT </w:instrText>
      </w:r>
      <w:r w:rsidR="007835EB">
        <w:fldChar w:fldCharType="separate"/>
      </w:r>
      <w:r w:rsidR="004500D3" w:rsidRPr="004500D3">
        <w:rPr>
          <w:rFonts w:ascii="Arial Narrow" w:hAnsi="Arial Narrow"/>
          <w:sz w:val="22"/>
          <w:szCs w:val="22"/>
        </w:rPr>
        <w:t>4.15.18</w:t>
      </w:r>
      <w:r w:rsidR="007835EB">
        <w:fldChar w:fldCharType="end"/>
      </w:r>
      <w:r w:rsidR="00006CE4" w:rsidRPr="006C73F9">
        <w:rPr>
          <w:rFonts w:ascii="Arial Narrow" w:hAnsi="Arial Narrow"/>
          <w:sz w:val="22"/>
          <w:szCs w:val="22"/>
        </w:rPr>
        <w:t xml:space="preserve"> </w:t>
      </w:r>
      <w:r w:rsidRPr="006C73F9">
        <w:rPr>
          <w:rFonts w:ascii="Arial Narrow" w:hAnsi="Arial Narrow"/>
          <w:sz w:val="22"/>
          <w:szCs w:val="22"/>
        </w:rPr>
        <w:t xml:space="preserve"> должен предоставить в порядке, предусмотренном проектом договора, обеспечение исполнения одного или нескольких видов обязательств по договору из следующих:</w:t>
      </w:r>
      <w:bookmarkEnd w:id="199"/>
    </w:p>
    <w:p w:rsidR="00EB39AA" w:rsidRPr="006C73F9" w:rsidRDefault="00EB39AA" w:rsidP="007A129F">
      <w:pPr>
        <w:numPr>
          <w:ilvl w:val="0"/>
          <w:numId w:val="67"/>
        </w:numPr>
        <w:tabs>
          <w:tab w:val="clear" w:pos="720"/>
          <w:tab w:val="left" w:pos="1701"/>
        </w:tabs>
        <w:spacing w:before="120"/>
        <w:ind w:left="0" w:firstLine="567"/>
        <w:jc w:val="both"/>
        <w:rPr>
          <w:rFonts w:ascii="Arial Narrow" w:hAnsi="Arial Narrow"/>
          <w:sz w:val="22"/>
          <w:szCs w:val="22"/>
        </w:rPr>
      </w:pPr>
      <w:r w:rsidRPr="006C73F9">
        <w:rPr>
          <w:rFonts w:ascii="Arial Narrow" w:hAnsi="Arial Narrow"/>
          <w:sz w:val="22"/>
          <w:szCs w:val="22"/>
        </w:rPr>
        <w:t>обязательства по возврату аванса;</w:t>
      </w:r>
    </w:p>
    <w:p w:rsidR="00EB39AA" w:rsidRPr="006C73F9" w:rsidRDefault="00EB39AA" w:rsidP="007A129F">
      <w:pPr>
        <w:numPr>
          <w:ilvl w:val="0"/>
          <w:numId w:val="67"/>
        </w:numPr>
        <w:tabs>
          <w:tab w:val="clear" w:pos="720"/>
          <w:tab w:val="left" w:pos="1701"/>
        </w:tabs>
        <w:spacing w:before="120"/>
        <w:ind w:left="0" w:firstLine="567"/>
        <w:jc w:val="both"/>
        <w:rPr>
          <w:rFonts w:ascii="Arial Narrow" w:hAnsi="Arial Narrow"/>
          <w:sz w:val="22"/>
          <w:szCs w:val="22"/>
        </w:rPr>
      </w:pPr>
      <w:r w:rsidRPr="006C73F9">
        <w:rPr>
          <w:rFonts w:ascii="Arial Narrow" w:hAnsi="Arial Narrow"/>
          <w:sz w:val="22"/>
          <w:szCs w:val="22"/>
        </w:rPr>
        <w:t>исполнение обязательств по договору, кроме гарантийных обязательств (обеспечение договора);</w:t>
      </w:r>
    </w:p>
    <w:p w:rsidR="00EB39AA" w:rsidRPr="006C73F9" w:rsidRDefault="00EB39AA" w:rsidP="007A129F">
      <w:pPr>
        <w:numPr>
          <w:ilvl w:val="0"/>
          <w:numId w:val="67"/>
        </w:numPr>
        <w:tabs>
          <w:tab w:val="clear" w:pos="720"/>
          <w:tab w:val="left" w:pos="1701"/>
        </w:tabs>
        <w:spacing w:before="120"/>
        <w:ind w:left="0" w:firstLine="567"/>
        <w:jc w:val="both"/>
        <w:rPr>
          <w:rFonts w:ascii="Arial Narrow" w:hAnsi="Arial Narrow"/>
          <w:sz w:val="22"/>
          <w:szCs w:val="22"/>
        </w:rPr>
      </w:pPr>
      <w:r w:rsidRPr="006C73F9">
        <w:rPr>
          <w:rFonts w:ascii="Arial Narrow" w:hAnsi="Arial Narrow"/>
          <w:sz w:val="22"/>
          <w:szCs w:val="22"/>
        </w:rPr>
        <w:t>исполнение гарантийных обязательств,</w:t>
      </w:r>
    </w:p>
    <w:p w:rsidR="00EB39AA" w:rsidRPr="006C73F9" w:rsidRDefault="00EB39AA" w:rsidP="006C73F9">
      <w:pPr>
        <w:tabs>
          <w:tab w:val="left" w:pos="1701"/>
        </w:tabs>
        <w:spacing w:before="120"/>
        <w:ind w:firstLine="567"/>
        <w:jc w:val="both"/>
        <w:rPr>
          <w:rFonts w:ascii="Arial Narrow" w:hAnsi="Arial Narrow"/>
          <w:sz w:val="22"/>
          <w:szCs w:val="22"/>
        </w:rPr>
      </w:pPr>
      <w:r w:rsidRPr="006C73F9">
        <w:rPr>
          <w:rFonts w:ascii="Arial Narrow" w:hAnsi="Arial Narrow"/>
          <w:sz w:val="22"/>
          <w:szCs w:val="22"/>
        </w:rPr>
        <w:t>в одной или нескольких из следующих форм:</w:t>
      </w:r>
    </w:p>
    <w:p w:rsidR="00EB39AA" w:rsidRPr="006C73F9" w:rsidRDefault="00EB39AA" w:rsidP="007A129F">
      <w:pPr>
        <w:numPr>
          <w:ilvl w:val="0"/>
          <w:numId w:val="68"/>
        </w:numPr>
        <w:tabs>
          <w:tab w:val="clear" w:pos="720"/>
          <w:tab w:val="left" w:pos="1701"/>
        </w:tabs>
        <w:spacing w:before="120"/>
        <w:ind w:left="0" w:firstLine="567"/>
        <w:jc w:val="both"/>
        <w:rPr>
          <w:rFonts w:ascii="Arial Narrow" w:hAnsi="Arial Narrow"/>
          <w:sz w:val="22"/>
          <w:szCs w:val="22"/>
        </w:rPr>
      </w:pPr>
      <w:r w:rsidRPr="006C73F9">
        <w:rPr>
          <w:rFonts w:ascii="Arial Narrow" w:hAnsi="Arial Narrow"/>
          <w:sz w:val="22"/>
          <w:szCs w:val="22"/>
        </w:rPr>
        <w:t>безотзывная банковская гарантия, выданная банком;</w:t>
      </w:r>
    </w:p>
    <w:p w:rsidR="00EB39AA" w:rsidRPr="006C73F9" w:rsidRDefault="00EB39AA" w:rsidP="007A129F">
      <w:pPr>
        <w:numPr>
          <w:ilvl w:val="0"/>
          <w:numId w:val="68"/>
        </w:numPr>
        <w:tabs>
          <w:tab w:val="clear" w:pos="720"/>
          <w:tab w:val="left" w:pos="1701"/>
        </w:tabs>
        <w:spacing w:before="120"/>
        <w:ind w:left="0" w:firstLine="567"/>
        <w:jc w:val="both"/>
        <w:rPr>
          <w:rFonts w:ascii="Arial Narrow" w:hAnsi="Arial Narrow"/>
          <w:sz w:val="22"/>
          <w:szCs w:val="22"/>
        </w:rPr>
      </w:pPr>
      <w:r w:rsidRPr="006C73F9">
        <w:rPr>
          <w:rFonts w:ascii="Arial Narrow" w:hAnsi="Arial Narrow"/>
          <w:sz w:val="22"/>
          <w:szCs w:val="22"/>
        </w:rPr>
        <w:t>поручительство;</w:t>
      </w:r>
    </w:p>
    <w:p w:rsidR="00EB39AA" w:rsidRPr="006C73F9" w:rsidRDefault="00EB39AA" w:rsidP="007A129F">
      <w:pPr>
        <w:numPr>
          <w:ilvl w:val="0"/>
          <w:numId w:val="68"/>
        </w:numPr>
        <w:tabs>
          <w:tab w:val="clear" w:pos="720"/>
          <w:tab w:val="left" w:pos="1701"/>
        </w:tabs>
        <w:spacing w:before="120"/>
        <w:ind w:left="0" w:firstLine="567"/>
        <w:jc w:val="both"/>
        <w:rPr>
          <w:rFonts w:ascii="Arial Narrow" w:hAnsi="Arial Narrow"/>
          <w:sz w:val="22"/>
          <w:szCs w:val="22"/>
        </w:rPr>
      </w:pPr>
      <w:r w:rsidRPr="006C73F9">
        <w:rPr>
          <w:rFonts w:ascii="Arial Narrow" w:hAnsi="Arial Narrow"/>
          <w:sz w:val="22"/>
          <w:szCs w:val="22"/>
        </w:rPr>
        <w:t>в форме денежных средств путем их перечисления заказчику.</w:t>
      </w:r>
    </w:p>
    <w:p w:rsidR="00EB39AA" w:rsidRPr="006C73F9" w:rsidRDefault="00EB39AA" w:rsidP="006C73F9">
      <w:pPr>
        <w:numPr>
          <w:ilvl w:val="2"/>
          <w:numId w:val="11"/>
        </w:numPr>
        <w:tabs>
          <w:tab w:val="left" w:pos="1701"/>
        </w:tabs>
        <w:spacing w:before="120"/>
        <w:ind w:left="0" w:firstLine="567"/>
        <w:jc w:val="both"/>
        <w:rPr>
          <w:rFonts w:ascii="Arial Narrow" w:hAnsi="Arial Narrow"/>
          <w:sz w:val="22"/>
          <w:szCs w:val="22"/>
        </w:rPr>
      </w:pPr>
      <w:r w:rsidRPr="006C73F9">
        <w:rPr>
          <w:rFonts w:ascii="Arial Narrow" w:hAnsi="Arial Narrow"/>
          <w:sz w:val="22"/>
          <w:szCs w:val="22"/>
        </w:rPr>
        <w:t>Виды обязательств по договору, в отношении которых требуется предоставление обеспечения исполнения, форма, размер, срок предоставления и срок действия таких обеспечений указаны в пункте </w:t>
      </w:r>
      <w:r w:rsidR="007835EB">
        <w:fldChar w:fldCharType="begin"/>
      </w:r>
      <w:r w:rsidR="007835EB">
        <w:instrText xml:space="preserve"> REF _Ref317256138 \r \h  \* MERGEFORMAT </w:instrText>
      </w:r>
      <w:r w:rsidR="007835EB">
        <w:fldChar w:fldCharType="separate"/>
      </w:r>
      <w:r w:rsidR="004500D3" w:rsidRPr="004500D3">
        <w:rPr>
          <w:rFonts w:ascii="Arial Narrow" w:hAnsi="Arial Narrow"/>
          <w:sz w:val="22"/>
          <w:szCs w:val="22"/>
        </w:rPr>
        <w:t>26</w:t>
      </w:r>
      <w:r w:rsidR="007835EB">
        <w:fldChar w:fldCharType="end"/>
      </w:r>
      <w:r w:rsidRPr="006C73F9">
        <w:rPr>
          <w:rFonts w:ascii="Arial Narrow" w:hAnsi="Arial Narrow"/>
          <w:sz w:val="22"/>
          <w:szCs w:val="22"/>
        </w:rPr>
        <w:t xml:space="preserve"> раздела </w:t>
      </w:r>
      <w:r w:rsidR="007835EB">
        <w:fldChar w:fldCharType="begin"/>
      </w:r>
      <w:r w:rsidR="007835EB">
        <w:instrText xml:space="preserve"> REF _Ref317256294 \r \h  \* MERGEFORMAT </w:instrText>
      </w:r>
      <w:r w:rsidR="007835EB">
        <w:fldChar w:fldCharType="separate"/>
      </w:r>
      <w:r w:rsidR="004500D3" w:rsidRPr="004500D3">
        <w:t>5</w:t>
      </w:r>
      <w:r w:rsidR="007835EB">
        <w:fldChar w:fldCharType="end"/>
      </w:r>
      <w:r w:rsidRPr="006C73F9">
        <w:rPr>
          <w:rFonts w:ascii="Arial Narrow" w:hAnsi="Arial Narrow"/>
          <w:sz w:val="22"/>
          <w:szCs w:val="22"/>
        </w:rPr>
        <w:t xml:space="preserve"> «Информационная карта конкурса». </w:t>
      </w:r>
    </w:p>
    <w:p w:rsidR="007A6A94" w:rsidRPr="006C73F9" w:rsidRDefault="00EB39AA" w:rsidP="006C73F9">
      <w:pPr>
        <w:numPr>
          <w:ilvl w:val="2"/>
          <w:numId w:val="11"/>
        </w:numPr>
        <w:tabs>
          <w:tab w:val="left" w:pos="1701"/>
        </w:tabs>
        <w:spacing w:before="120"/>
        <w:ind w:left="0" w:firstLine="567"/>
        <w:jc w:val="both"/>
        <w:rPr>
          <w:rFonts w:ascii="Arial Narrow" w:hAnsi="Arial Narrow"/>
          <w:sz w:val="22"/>
          <w:szCs w:val="22"/>
        </w:rPr>
      </w:pPr>
      <w:r w:rsidRPr="006C73F9">
        <w:rPr>
          <w:rFonts w:ascii="Arial Narrow" w:hAnsi="Arial Narrow"/>
          <w:sz w:val="22"/>
          <w:szCs w:val="22"/>
        </w:rPr>
        <w:t>Соответствующее обеспечение исполнения обязательств по договору должно быть предоставлено в порядке, в сроки и на условиях предоставления такого обеспечения, установленные проектом договора</w:t>
      </w:r>
      <w:r w:rsidR="007A6A94" w:rsidRPr="006C73F9">
        <w:rPr>
          <w:rFonts w:ascii="Arial Narrow" w:hAnsi="Arial Narrow"/>
          <w:sz w:val="22"/>
          <w:szCs w:val="22"/>
        </w:rPr>
        <w:t>.</w:t>
      </w:r>
    </w:p>
    <w:p w:rsidR="00EB39AA" w:rsidRPr="006C73F9" w:rsidRDefault="00EB39AA" w:rsidP="006C73F9">
      <w:pPr>
        <w:numPr>
          <w:ilvl w:val="2"/>
          <w:numId w:val="11"/>
        </w:numPr>
        <w:tabs>
          <w:tab w:val="left" w:pos="1701"/>
        </w:tabs>
        <w:spacing w:before="120"/>
        <w:ind w:left="0" w:firstLine="567"/>
        <w:jc w:val="both"/>
        <w:rPr>
          <w:rFonts w:ascii="Arial Narrow" w:hAnsi="Arial Narrow"/>
          <w:bCs/>
          <w:sz w:val="22"/>
          <w:szCs w:val="22"/>
        </w:rPr>
      </w:pPr>
      <w:r w:rsidRPr="006C73F9">
        <w:rPr>
          <w:rFonts w:ascii="Arial Narrow" w:hAnsi="Arial Narrow"/>
          <w:bCs/>
          <w:sz w:val="22"/>
          <w:szCs w:val="22"/>
        </w:rPr>
        <w:t xml:space="preserve">Поручитель/банк-гарант должен соответствовать требованиям, установленным распорядительным документом Госкорпорации «Росатом», к поручителям/гарантам, предоставляющим финансовое обеспечение договорных обязательств Госкорпорации «Росатом» и ее организаций, и размещенным на официальном сайте закупок атомной отрасли: </w:t>
      </w:r>
      <w:hyperlink r:id="rId26" w:history="1">
        <w:r w:rsidRPr="006C73F9">
          <w:rPr>
            <w:rStyle w:val="afb"/>
            <w:rFonts w:ascii="Arial Narrow" w:hAnsi="Arial Narrow"/>
            <w:bCs/>
            <w:sz w:val="22"/>
            <w:szCs w:val="22"/>
          </w:rPr>
          <w:t>http://zakupki.rosatom.ru</w:t>
        </w:r>
      </w:hyperlink>
      <w:r w:rsidRPr="006C73F9">
        <w:rPr>
          <w:rFonts w:ascii="Arial Narrow" w:hAnsi="Arial Narrow"/>
          <w:bCs/>
          <w:sz w:val="22"/>
          <w:szCs w:val="22"/>
        </w:rPr>
        <w:t xml:space="preserve"> в разделе «Документы»/ «Нормативные документы по закупочной деятельности атомной отрасли»/ «Требования к поручителям и гарантам», а также требованиям, </w:t>
      </w:r>
      <w:r w:rsidRPr="006C73F9">
        <w:rPr>
          <w:rFonts w:ascii="Arial Narrow" w:hAnsi="Arial Narrow"/>
          <w:sz w:val="22"/>
          <w:szCs w:val="22"/>
        </w:rPr>
        <w:t>предусмотренным проектом договора.</w:t>
      </w:r>
    </w:p>
    <w:p w:rsidR="00EB39AA" w:rsidRPr="006C73F9" w:rsidRDefault="00EB39AA" w:rsidP="006C73F9">
      <w:pPr>
        <w:numPr>
          <w:ilvl w:val="2"/>
          <w:numId w:val="11"/>
        </w:numPr>
        <w:tabs>
          <w:tab w:val="left" w:pos="1701"/>
        </w:tabs>
        <w:spacing w:before="120"/>
        <w:ind w:left="0" w:firstLine="567"/>
        <w:jc w:val="both"/>
        <w:rPr>
          <w:rFonts w:ascii="Arial Narrow" w:hAnsi="Arial Narrow"/>
          <w:color w:val="000000"/>
          <w:sz w:val="22"/>
          <w:szCs w:val="22"/>
        </w:rPr>
      </w:pPr>
      <w:bookmarkStart w:id="200" w:name="_Ref347143584"/>
      <w:r w:rsidRPr="006C73F9">
        <w:rPr>
          <w:rFonts w:ascii="Arial Narrow" w:hAnsi="Arial Narrow"/>
          <w:color w:val="000000"/>
          <w:sz w:val="22"/>
          <w:szCs w:val="22"/>
        </w:rPr>
        <w:t>К обеспечению исполнения обязательств по договору в форме поручительства или банковской гарантии в обязательном порядке прилагаются следующие документы, подтверждающие полномочия лица, подписавшего обеспечение:</w:t>
      </w:r>
      <w:bookmarkEnd w:id="200"/>
    </w:p>
    <w:p w:rsidR="00EB39AA" w:rsidRPr="006C73F9" w:rsidRDefault="00EB39AA" w:rsidP="007A129F">
      <w:pPr>
        <w:pStyle w:val="afff"/>
        <w:numPr>
          <w:ilvl w:val="0"/>
          <w:numId w:val="63"/>
        </w:numPr>
        <w:tabs>
          <w:tab w:val="left" w:pos="1134"/>
          <w:tab w:val="left" w:pos="1701"/>
        </w:tabs>
        <w:spacing w:before="120" w:after="0" w:line="240" w:lineRule="auto"/>
        <w:ind w:left="0" w:firstLine="567"/>
        <w:contextualSpacing w:val="0"/>
        <w:jc w:val="both"/>
        <w:rPr>
          <w:rFonts w:ascii="Arial Narrow" w:hAnsi="Arial Narrow"/>
          <w:color w:val="000000"/>
        </w:rPr>
      </w:pPr>
      <w:r w:rsidRPr="006C73F9">
        <w:rPr>
          <w:rFonts w:ascii="Arial Narrow" w:hAnsi="Arial Narrow"/>
          <w:color w:val="000000"/>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EB39AA" w:rsidRPr="006C73F9" w:rsidRDefault="00EB39AA" w:rsidP="007A129F">
      <w:pPr>
        <w:pStyle w:val="afff"/>
        <w:numPr>
          <w:ilvl w:val="0"/>
          <w:numId w:val="63"/>
        </w:numPr>
        <w:tabs>
          <w:tab w:val="left" w:pos="1134"/>
          <w:tab w:val="left" w:pos="1701"/>
        </w:tabs>
        <w:spacing w:before="120" w:after="0" w:line="240" w:lineRule="auto"/>
        <w:ind w:left="0" w:firstLine="567"/>
        <w:contextualSpacing w:val="0"/>
        <w:jc w:val="both"/>
        <w:rPr>
          <w:rFonts w:ascii="Arial Narrow" w:hAnsi="Arial Narrow"/>
          <w:color w:val="000000"/>
        </w:rPr>
      </w:pPr>
      <w:r w:rsidRPr="006C73F9">
        <w:rPr>
          <w:rFonts w:ascii="Arial Narrow" w:hAnsi="Arial Narrow"/>
          <w:color w:val="000000"/>
        </w:rPr>
        <w:t xml:space="preserve">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w:t>
      </w:r>
      <w:r w:rsidRPr="006C73F9">
        <w:rPr>
          <w:rFonts w:ascii="Arial Narrow" w:hAnsi="Arial Narrow"/>
          <w:color w:val="000000"/>
        </w:rPr>
        <w:lastRenderedPageBreak/>
        <w:t>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EB39AA" w:rsidRPr="006C73F9" w:rsidRDefault="00EB39AA" w:rsidP="007A129F">
      <w:pPr>
        <w:pStyle w:val="afff"/>
        <w:numPr>
          <w:ilvl w:val="0"/>
          <w:numId w:val="63"/>
        </w:numPr>
        <w:tabs>
          <w:tab w:val="left" w:pos="1134"/>
          <w:tab w:val="left" w:pos="1701"/>
        </w:tabs>
        <w:spacing w:before="120" w:after="0" w:line="240" w:lineRule="auto"/>
        <w:ind w:left="0" w:firstLine="567"/>
        <w:contextualSpacing w:val="0"/>
        <w:jc w:val="both"/>
        <w:rPr>
          <w:rFonts w:ascii="Arial Narrow" w:hAnsi="Arial Narrow"/>
          <w:color w:val="000000"/>
        </w:rPr>
      </w:pPr>
      <w:r w:rsidRPr="006C73F9">
        <w:rPr>
          <w:rFonts w:ascii="Arial Narrow" w:hAnsi="Arial Narrow"/>
          <w:color w:val="000000"/>
        </w:rPr>
        <w:t xml:space="preserve">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w:t>
      </w:r>
      <w:proofErr w:type="gramStart"/>
      <w:r w:rsidRPr="006C73F9">
        <w:rPr>
          <w:rFonts w:ascii="Arial Narrow" w:hAnsi="Arial Narrow"/>
          <w:color w:val="000000"/>
        </w:rPr>
        <w:t>лицом</w:t>
      </w:r>
      <w:proofErr w:type="gramEnd"/>
      <w:r w:rsidRPr="006C73F9">
        <w:rPr>
          <w:rFonts w:ascii="Arial Narrow" w:hAnsi="Arial Narrow"/>
          <w:color w:val="000000"/>
        </w:rPr>
        <w:t xml:space="preserve">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EB39AA" w:rsidRPr="006C73F9" w:rsidRDefault="00EB39AA" w:rsidP="007A129F">
      <w:pPr>
        <w:pStyle w:val="afff"/>
        <w:numPr>
          <w:ilvl w:val="0"/>
          <w:numId w:val="63"/>
        </w:numPr>
        <w:tabs>
          <w:tab w:val="left" w:pos="1134"/>
          <w:tab w:val="left" w:pos="1701"/>
        </w:tabs>
        <w:spacing w:before="120" w:after="0" w:line="240" w:lineRule="auto"/>
        <w:ind w:left="0" w:firstLine="567"/>
        <w:contextualSpacing w:val="0"/>
        <w:jc w:val="both"/>
        <w:rPr>
          <w:rFonts w:ascii="Arial Narrow" w:hAnsi="Arial Narrow"/>
          <w:color w:val="000000"/>
        </w:rPr>
      </w:pPr>
      <w:r w:rsidRPr="006C73F9">
        <w:rPr>
          <w:rFonts w:ascii="Arial Narrow" w:hAnsi="Arial Narrow"/>
          <w:color w:val="000000"/>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EB39AA" w:rsidRPr="006C73F9" w:rsidRDefault="00EB39AA" w:rsidP="006C73F9">
      <w:pPr>
        <w:numPr>
          <w:ilvl w:val="2"/>
          <w:numId w:val="11"/>
        </w:numPr>
        <w:tabs>
          <w:tab w:val="left" w:pos="1701"/>
        </w:tabs>
        <w:spacing w:before="120"/>
        <w:ind w:left="0" w:firstLine="567"/>
        <w:jc w:val="both"/>
        <w:rPr>
          <w:rFonts w:ascii="Arial Narrow" w:hAnsi="Arial Narrow"/>
          <w:sz w:val="22"/>
          <w:szCs w:val="22"/>
        </w:rPr>
      </w:pPr>
      <w:r w:rsidRPr="006C73F9">
        <w:rPr>
          <w:rFonts w:ascii="Arial Narrow" w:hAnsi="Arial Narrow"/>
          <w:sz w:val="22"/>
          <w:szCs w:val="22"/>
        </w:rPr>
        <w:t>По решению заказчика, перечень документов, указанных в</w:t>
      </w:r>
      <w:r w:rsidRPr="006C73F9">
        <w:rPr>
          <w:rFonts w:ascii="Arial Narrow" w:hAnsi="Arial Narrow"/>
          <w:bCs/>
          <w:sz w:val="22"/>
          <w:szCs w:val="22"/>
        </w:rPr>
        <w:t> </w:t>
      </w:r>
      <w:r w:rsidRPr="006C73F9">
        <w:rPr>
          <w:rFonts w:ascii="Arial Narrow" w:hAnsi="Arial Narrow"/>
          <w:sz w:val="22"/>
          <w:szCs w:val="22"/>
        </w:rPr>
        <w:t>пункте</w:t>
      </w:r>
      <w:r w:rsidRPr="006C73F9">
        <w:rPr>
          <w:rFonts w:ascii="Arial Narrow" w:hAnsi="Arial Narrow"/>
          <w:bCs/>
          <w:sz w:val="22"/>
          <w:szCs w:val="22"/>
        </w:rPr>
        <w:t> </w:t>
      </w:r>
      <w:r w:rsidR="007835EB">
        <w:fldChar w:fldCharType="begin"/>
      </w:r>
      <w:r w:rsidR="007835EB">
        <w:instrText xml:space="preserve"> REF _Ref347143584 \r \h  \* MERGEFORMAT </w:instrText>
      </w:r>
      <w:r w:rsidR="007835EB">
        <w:fldChar w:fldCharType="separate"/>
      </w:r>
      <w:r w:rsidR="004500D3" w:rsidRPr="004500D3">
        <w:rPr>
          <w:rFonts w:ascii="Arial Narrow" w:hAnsi="Arial Narrow"/>
          <w:bCs/>
          <w:sz w:val="22"/>
          <w:szCs w:val="22"/>
        </w:rPr>
        <w:t>4.16.5</w:t>
      </w:r>
      <w:r w:rsidR="007835EB">
        <w:fldChar w:fldCharType="end"/>
      </w:r>
      <w:r w:rsidRPr="006C73F9">
        <w:rPr>
          <w:rFonts w:ascii="Arial Narrow" w:hAnsi="Arial Narrow"/>
          <w:sz w:val="22"/>
          <w:szCs w:val="22"/>
        </w:rPr>
        <w:t xml:space="preserve"> может быть </w:t>
      </w:r>
      <w:r w:rsidRPr="006C73F9">
        <w:rPr>
          <w:rFonts w:ascii="Arial Narrow" w:hAnsi="Arial Narrow"/>
          <w:bCs/>
          <w:sz w:val="22"/>
          <w:szCs w:val="22"/>
        </w:rPr>
        <w:t>ограничен только документами, необходимыми для актуализации уже имеющегося</w:t>
      </w:r>
      <w:r w:rsidRPr="006C73F9">
        <w:rPr>
          <w:rFonts w:ascii="Arial Narrow" w:hAnsi="Arial Narrow"/>
          <w:sz w:val="22"/>
          <w:szCs w:val="22"/>
        </w:rPr>
        <w:t xml:space="preserve"> у заказчика </w:t>
      </w:r>
      <w:r w:rsidRPr="006C73F9">
        <w:rPr>
          <w:rFonts w:ascii="Arial Narrow" w:hAnsi="Arial Narrow"/>
          <w:bCs/>
          <w:sz w:val="22"/>
          <w:szCs w:val="22"/>
        </w:rPr>
        <w:t>комплекта</w:t>
      </w:r>
      <w:r w:rsidRPr="006C73F9">
        <w:rPr>
          <w:rFonts w:ascii="Arial Narrow" w:hAnsi="Arial Narrow"/>
          <w:sz w:val="22"/>
          <w:szCs w:val="22"/>
        </w:rPr>
        <w:t xml:space="preserve"> документов соответствующего </w:t>
      </w:r>
      <w:r w:rsidRPr="006C73F9">
        <w:rPr>
          <w:rFonts w:ascii="Arial Narrow" w:hAnsi="Arial Narrow"/>
          <w:color w:val="000000"/>
          <w:sz w:val="22"/>
          <w:szCs w:val="22"/>
        </w:rPr>
        <w:t>поручителя или банка-гаранта.</w:t>
      </w:r>
    </w:p>
    <w:p w:rsidR="00EB39AA" w:rsidRPr="006C73F9" w:rsidRDefault="00EB39AA" w:rsidP="006C73F9">
      <w:pPr>
        <w:numPr>
          <w:ilvl w:val="2"/>
          <w:numId w:val="11"/>
        </w:numPr>
        <w:tabs>
          <w:tab w:val="left" w:pos="1701"/>
        </w:tabs>
        <w:spacing w:before="120"/>
        <w:ind w:left="0" w:firstLine="567"/>
        <w:jc w:val="both"/>
        <w:rPr>
          <w:rFonts w:ascii="Arial Narrow" w:hAnsi="Arial Narrow"/>
          <w:bCs/>
          <w:sz w:val="22"/>
          <w:szCs w:val="22"/>
        </w:rPr>
      </w:pPr>
      <w:bookmarkStart w:id="201" w:name="_Ref264477417"/>
      <w:bookmarkStart w:id="202" w:name="_Ref264478467"/>
      <w:bookmarkStart w:id="203" w:name="_Ref298490302"/>
      <w:bookmarkStart w:id="204" w:name="_Toc342292943"/>
      <w:r w:rsidRPr="006C73F9">
        <w:rPr>
          <w:rFonts w:ascii="Arial Narrow" w:hAnsi="Arial Narrow"/>
          <w:bCs/>
          <w:sz w:val="22"/>
          <w:szCs w:val="22"/>
        </w:rPr>
        <w:t>Срок действия обеспечения исполнения обязательств по договору</w:t>
      </w:r>
      <w:bookmarkEnd w:id="201"/>
      <w:bookmarkEnd w:id="202"/>
      <w:bookmarkEnd w:id="203"/>
      <w:bookmarkEnd w:id="204"/>
      <w:r w:rsidRPr="006C73F9">
        <w:rPr>
          <w:rFonts w:ascii="Arial Narrow" w:hAnsi="Arial Narrow"/>
          <w:bCs/>
          <w:sz w:val="22"/>
          <w:szCs w:val="22"/>
        </w:rPr>
        <w:t xml:space="preserve"> должен составлять:</w:t>
      </w:r>
    </w:p>
    <w:p w:rsidR="00EB39AA" w:rsidRPr="006C73F9" w:rsidRDefault="00EB39AA" w:rsidP="007A129F">
      <w:pPr>
        <w:pStyle w:val="afff"/>
        <w:numPr>
          <w:ilvl w:val="0"/>
          <w:numId w:val="63"/>
        </w:numPr>
        <w:tabs>
          <w:tab w:val="left" w:pos="1134"/>
          <w:tab w:val="left" w:pos="1701"/>
        </w:tabs>
        <w:spacing w:before="120" w:after="0" w:line="240" w:lineRule="auto"/>
        <w:ind w:left="0" w:firstLine="567"/>
        <w:contextualSpacing w:val="0"/>
        <w:jc w:val="both"/>
        <w:rPr>
          <w:rFonts w:ascii="Arial Narrow" w:eastAsia="Times New Roman" w:hAnsi="Arial Narrow"/>
          <w:bCs/>
          <w:lang w:eastAsia="ru-RU"/>
        </w:rPr>
      </w:pPr>
      <w:r w:rsidRPr="006C73F9">
        <w:rPr>
          <w:rFonts w:ascii="Arial Narrow" w:eastAsia="Times New Roman" w:hAnsi="Arial Narrow"/>
          <w:bCs/>
          <w:lang w:eastAsia="ru-RU"/>
        </w:rPr>
        <w:t>для</w:t>
      </w:r>
      <w:r w:rsidRPr="006C73F9">
        <w:rPr>
          <w:rFonts w:ascii="Arial Narrow" w:hAnsi="Arial Narrow"/>
        </w:rPr>
        <w:t xml:space="preserve"> обеспечения возврата аванса </w:t>
      </w:r>
      <w:r w:rsidRPr="006C73F9">
        <w:rPr>
          <w:rFonts w:ascii="Arial Narrow" w:eastAsia="Times New Roman" w:hAnsi="Arial Narrow"/>
          <w:bCs/>
          <w:lang w:eastAsia="ru-RU"/>
        </w:rPr>
        <w:t>(кроме поручительства) - срок исполнения обязательств на сумму выплаченного аванса плюс 60 дней;</w:t>
      </w:r>
    </w:p>
    <w:p w:rsidR="00EB39AA" w:rsidRPr="006C73F9" w:rsidRDefault="00EB39AA" w:rsidP="007A129F">
      <w:pPr>
        <w:pStyle w:val="afff"/>
        <w:numPr>
          <w:ilvl w:val="0"/>
          <w:numId w:val="63"/>
        </w:numPr>
        <w:tabs>
          <w:tab w:val="left" w:pos="1134"/>
          <w:tab w:val="left" w:pos="1701"/>
        </w:tabs>
        <w:spacing w:before="120" w:after="0" w:line="240" w:lineRule="auto"/>
        <w:ind w:left="0" w:firstLine="567"/>
        <w:contextualSpacing w:val="0"/>
        <w:jc w:val="both"/>
        <w:rPr>
          <w:rFonts w:ascii="Arial Narrow" w:eastAsia="Times New Roman" w:hAnsi="Arial Narrow"/>
          <w:bCs/>
          <w:lang w:eastAsia="ru-RU"/>
        </w:rPr>
      </w:pPr>
      <w:r w:rsidRPr="006C73F9">
        <w:rPr>
          <w:rFonts w:ascii="Arial Narrow" w:eastAsia="Times New Roman" w:hAnsi="Arial Narrow"/>
          <w:bCs/>
          <w:lang w:eastAsia="ru-RU"/>
        </w:rPr>
        <w:t xml:space="preserve">для обеспечения договора (кроме поручительства) - срок </w:t>
      </w:r>
      <w:r w:rsidRPr="006C73F9">
        <w:rPr>
          <w:rFonts w:ascii="Arial Narrow" w:hAnsi="Arial Narrow"/>
        </w:rPr>
        <w:t xml:space="preserve">исполнения обязательств по договору </w:t>
      </w:r>
      <w:r w:rsidRPr="006C73F9">
        <w:rPr>
          <w:rFonts w:ascii="Arial Narrow" w:eastAsia="Times New Roman" w:hAnsi="Arial Narrow"/>
          <w:bCs/>
          <w:lang w:eastAsia="ru-RU"/>
        </w:rPr>
        <w:t>плюс 60 дней;</w:t>
      </w:r>
    </w:p>
    <w:p w:rsidR="00EB39AA" w:rsidRPr="006C73F9" w:rsidRDefault="00EB39AA" w:rsidP="007A129F">
      <w:pPr>
        <w:pStyle w:val="afff"/>
        <w:numPr>
          <w:ilvl w:val="0"/>
          <w:numId w:val="63"/>
        </w:numPr>
        <w:tabs>
          <w:tab w:val="left" w:pos="1134"/>
          <w:tab w:val="left" w:pos="1701"/>
        </w:tabs>
        <w:spacing w:before="120" w:after="0" w:line="240" w:lineRule="auto"/>
        <w:ind w:left="0" w:firstLine="567"/>
        <w:contextualSpacing w:val="0"/>
        <w:jc w:val="both"/>
        <w:rPr>
          <w:rFonts w:ascii="Arial Narrow" w:eastAsia="Times New Roman" w:hAnsi="Arial Narrow"/>
          <w:bCs/>
          <w:lang w:eastAsia="ru-RU"/>
        </w:rPr>
      </w:pPr>
      <w:r w:rsidRPr="006C73F9">
        <w:rPr>
          <w:rFonts w:ascii="Arial Narrow" w:eastAsia="Times New Roman" w:hAnsi="Arial Narrow"/>
          <w:bCs/>
          <w:lang w:eastAsia="ru-RU"/>
        </w:rPr>
        <w:t>для обеспечения</w:t>
      </w:r>
      <w:r w:rsidRPr="006C73F9">
        <w:rPr>
          <w:rFonts w:ascii="Arial Narrow" w:hAnsi="Arial Narrow"/>
        </w:rPr>
        <w:t xml:space="preserve"> исполнения гарантийных обязательств </w:t>
      </w:r>
      <w:r w:rsidRPr="006C73F9">
        <w:rPr>
          <w:rFonts w:ascii="Arial Narrow" w:eastAsia="Times New Roman" w:hAnsi="Arial Narrow"/>
          <w:bCs/>
          <w:lang w:eastAsia="ru-RU"/>
        </w:rPr>
        <w:t>(кроме поручительства) - срок гарантийных обязательств плюс 60 дней.</w:t>
      </w:r>
    </w:p>
    <w:p w:rsidR="00EB39AA" w:rsidRPr="006C73F9" w:rsidRDefault="00EB39AA" w:rsidP="006C73F9">
      <w:pPr>
        <w:pStyle w:val="afff"/>
        <w:tabs>
          <w:tab w:val="left" w:pos="1134"/>
          <w:tab w:val="left" w:pos="1701"/>
        </w:tabs>
        <w:spacing w:before="120" w:after="0" w:line="240" w:lineRule="auto"/>
        <w:ind w:left="0" w:firstLine="567"/>
        <w:contextualSpacing w:val="0"/>
        <w:jc w:val="both"/>
        <w:rPr>
          <w:rFonts w:ascii="Arial Narrow" w:eastAsia="Times New Roman" w:hAnsi="Arial Narrow"/>
          <w:bCs/>
          <w:lang w:eastAsia="ru-RU"/>
        </w:rPr>
      </w:pPr>
      <w:r w:rsidRPr="006C73F9">
        <w:rPr>
          <w:rFonts w:ascii="Arial Narrow" w:eastAsia="Times New Roman" w:hAnsi="Arial Narrow"/>
          <w:bCs/>
          <w:lang w:eastAsia="ru-RU"/>
        </w:rPr>
        <w:t>Срок действия поручительства, принятого в качестве обеспечения возврата аванса, исполнения договора или исполнения гарантийных обязательств, должен составлять срок исполнения</w:t>
      </w:r>
      <w:r w:rsidRPr="006C73F9">
        <w:rPr>
          <w:rFonts w:ascii="Arial Narrow" w:hAnsi="Arial Narrow"/>
        </w:rPr>
        <w:t xml:space="preserve"> соответствующего </w:t>
      </w:r>
      <w:r w:rsidRPr="006C73F9">
        <w:rPr>
          <w:rFonts w:ascii="Arial Narrow" w:eastAsia="Times New Roman" w:hAnsi="Arial Narrow"/>
          <w:bCs/>
          <w:lang w:eastAsia="ru-RU"/>
        </w:rPr>
        <w:t>обязательства плюс 1 (один) год.</w:t>
      </w:r>
    </w:p>
    <w:p w:rsidR="00EB39AA" w:rsidRPr="006C73F9" w:rsidRDefault="00EB39AA" w:rsidP="006C73F9">
      <w:pPr>
        <w:numPr>
          <w:ilvl w:val="2"/>
          <w:numId w:val="11"/>
        </w:numPr>
        <w:tabs>
          <w:tab w:val="left" w:pos="1701"/>
        </w:tabs>
        <w:spacing w:before="120"/>
        <w:ind w:left="0" w:firstLine="567"/>
        <w:jc w:val="both"/>
        <w:rPr>
          <w:rFonts w:ascii="Arial Narrow" w:hAnsi="Arial Narrow"/>
          <w:sz w:val="22"/>
          <w:szCs w:val="22"/>
        </w:rPr>
      </w:pPr>
      <w:r w:rsidRPr="006C73F9">
        <w:rPr>
          <w:rFonts w:ascii="Arial Narrow" w:hAnsi="Arial Narrow"/>
          <w:bCs/>
          <w:sz w:val="22"/>
          <w:szCs w:val="22"/>
        </w:rPr>
        <w:t xml:space="preserve">В случае, если по </w:t>
      </w:r>
      <w:proofErr w:type="gramStart"/>
      <w:r w:rsidRPr="006C73F9">
        <w:rPr>
          <w:rFonts w:ascii="Arial Narrow" w:hAnsi="Arial Narrow"/>
          <w:bCs/>
          <w:sz w:val="22"/>
          <w:szCs w:val="22"/>
        </w:rPr>
        <w:t>каким либо</w:t>
      </w:r>
      <w:proofErr w:type="gramEnd"/>
      <w:r w:rsidRPr="006C73F9">
        <w:rPr>
          <w:rFonts w:ascii="Arial Narrow" w:hAnsi="Arial Narrow"/>
          <w:bCs/>
          <w:sz w:val="22"/>
          <w:szCs w:val="22"/>
        </w:rPr>
        <w:t xml:space="preserve">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6C73F9">
        <w:rPr>
          <w:rFonts w:ascii="Arial Narrow" w:hAnsi="Arial Narrow"/>
          <w:i/>
          <w:sz w:val="22"/>
          <w:szCs w:val="22"/>
        </w:rPr>
        <w:t>поставщик товара /подрядчик /исполнитель</w:t>
      </w:r>
      <w:r w:rsidRPr="006C73F9">
        <w:rPr>
          <w:rFonts w:ascii="Arial Narrow" w:hAnsi="Arial Narrow"/>
          <w:bCs/>
          <w:sz w:val="22"/>
          <w:szCs w:val="22"/>
        </w:rPr>
        <w:t xml:space="preserve"> должен предоставить заказчику/организатору конкурса иное (новое) надлежащее обеспечение исполнения обязательств по договору</w:t>
      </w:r>
      <w:r w:rsidRPr="006C73F9">
        <w:rPr>
          <w:rFonts w:ascii="Arial Narrow" w:hAnsi="Arial Narrow"/>
          <w:sz w:val="22"/>
          <w:szCs w:val="22"/>
        </w:rPr>
        <w:t xml:space="preserve"> в порядке, предусмотренном</w:t>
      </w:r>
      <w:r w:rsidR="00487BA7" w:rsidRPr="006C73F9">
        <w:rPr>
          <w:rFonts w:ascii="Arial Narrow" w:hAnsi="Arial Narrow"/>
          <w:sz w:val="22"/>
          <w:szCs w:val="22"/>
        </w:rPr>
        <w:t xml:space="preserve"> проектом договора</w:t>
      </w:r>
      <w:r w:rsidRPr="006C73F9">
        <w:rPr>
          <w:rFonts w:ascii="Arial Narrow" w:hAnsi="Arial Narrow"/>
          <w:sz w:val="22"/>
          <w:szCs w:val="22"/>
        </w:rPr>
        <w:t>.</w:t>
      </w:r>
    </w:p>
    <w:p w:rsidR="00EB39AA" w:rsidRPr="006C73F9" w:rsidRDefault="00EB39AA" w:rsidP="006C73F9">
      <w:pPr>
        <w:widowControl w:val="0"/>
        <w:numPr>
          <w:ilvl w:val="2"/>
          <w:numId w:val="11"/>
        </w:numPr>
        <w:tabs>
          <w:tab w:val="num" w:pos="960"/>
          <w:tab w:val="num" w:pos="1004"/>
          <w:tab w:val="left" w:pos="1134"/>
          <w:tab w:val="left" w:pos="1701"/>
        </w:tabs>
        <w:adjustRightInd w:val="0"/>
        <w:spacing w:before="120"/>
        <w:ind w:left="0" w:firstLine="567"/>
        <w:jc w:val="both"/>
        <w:textAlignment w:val="baseline"/>
        <w:rPr>
          <w:rFonts w:ascii="Arial Narrow" w:hAnsi="Arial Narrow"/>
          <w:sz w:val="22"/>
          <w:szCs w:val="22"/>
        </w:rPr>
      </w:pPr>
      <w:r w:rsidRPr="006C73F9">
        <w:rPr>
          <w:rFonts w:ascii="Arial Narrow" w:hAnsi="Arial Narrow"/>
          <w:i/>
          <w:sz w:val="22"/>
          <w:szCs w:val="22"/>
        </w:rPr>
        <w:t xml:space="preserve">[при необходимости, в случае если заказчик допускает уменьшение размера, либо отказ от авансового платежа] </w:t>
      </w:r>
      <w:r w:rsidRPr="006C73F9">
        <w:rPr>
          <w:rFonts w:ascii="Arial Narrow" w:hAnsi="Arial Narrow"/>
          <w:sz w:val="22"/>
          <w:szCs w:val="22"/>
        </w:rPr>
        <w:t>Если в заявке участника конкурса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EB39AA" w:rsidRPr="006C73F9" w:rsidRDefault="00EB39AA" w:rsidP="006C73F9">
      <w:pPr>
        <w:tabs>
          <w:tab w:val="left" w:pos="709"/>
          <w:tab w:val="num" w:pos="1004"/>
          <w:tab w:val="left" w:pos="1134"/>
          <w:tab w:val="left" w:pos="1701"/>
        </w:tabs>
        <w:spacing w:before="120"/>
        <w:ind w:firstLine="567"/>
        <w:jc w:val="both"/>
        <w:rPr>
          <w:rFonts w:ascii="Arial Narrow" w:hAnsi="Arial Narrow"/>
          <w:sz w:val="22"/>
          <w:szCs w:val="22"/>
        </w:rPr>
      </w:pPr>
      <w:r w:rsidRPr="006C73F9">
        <w:rPr>
          <w:rFonts w:ascii="Arial Narrow" w:hAnsi="Arial Narrow"/>
          <w:sz w:val="22"/>
          <w:szCs w:val="22"/>
        </w:rPr>
        <w:t>Если на стадии проведения преддоговорных переговоров с победителем конкурса или с участником конкурса, с которым принято решение заключить договор в соответствии с пунктами </w:t>
      </w:r>
      <w:r w:rsidR="008542D4">
        <w:fldChar w:fldCharType="begin"/>
      </w:r>
      <w:r w:rsidR="002F580F">
        <w:rPr>
          <w:rFonts w:ascii="Arial Narrow" w:hAnsi="Arial Narrow"/>
          <w:sz w:val="22"/>
          <w:szCs w:val="22"/>
        </w:rPr>
        <w:instrText xml:space="preserve"> REF _Ref374616535 \r \h </w:instrText>
      </w:r>
      <w:r w:rsidR="008542D4">
        <w:fldChar w:fldCharType="separate"/>
      </w:r>
      <w:r w:rsidR="004500D3">
        <w:rPr>
          <w:rFonts w:ascii="Arial Narrow" w:hAnsi="Arial Narrow"/>
          <w:sz w:val="22"/>
          <w:szCs w:val="22"/>
        </w:rPr>
        <w:t>4.15.9</w:t>
      </w:r>
      <w:r w:rsidR="008542D4">
        <w:fldChar w:fldCharType="end"/>
      </w:r>
      <w:r w:rsidR="006A0FF0" w:rsidRPr="006C73F9">
        <w:rPr>
          <w:rFonts w:ascii="Arial Narrow" w:hAnsi="Arial Narrow"/>
          <w:sz w:val="22"/>
          <w:szCs w:val="22"/>
        </w:rPr>
        <w:t xml:space="preserve">, </w:t>
      </w:r>
      <w:r w:rsidR="007835EB">
        <w:fldChar w:fldCharType="begin"/>
      </w:r>
      <w:r w:rsidR="007835EB">
        <w:instrText xml:space="preserve"> REF _Ref354405174 \n \h  \* MERGEFORMAT </w:instrText>
      </w:r>
      <w:r w:rsidR="007835EB">
        <w:fldChar w:fldCharType="separate"/>
      </w:r>
      <w:r w:rsidR="004500D3" w:rsidRPr="004500D3">
        <w:rPr>
          <w:rFonts w:ascii="Arial Narrow" w:hAnsi="Arial Narrow"/>
          <w:sz w:val="22"/>
          <w:szCs w:val="22"/>
        </w:rPr>
        <w:t>4.15.17</w:t>
      </w:r>
      <w:r w:rsidR="007835EB">
        <w:fldChar w:fldCharType="end"/>
      </w:r>
      <w:r w:rsidR="006A0FF0" w:rsidRPr="006C73F9">
        <w:rPr>
          <w:rFonts w:ascii="Arial Narrow" w:hAnsi="Arial Narrow"/>
          <w:sz w:val="22"/>
          <w:szCs w:val="22"/>
        </w:rPr>
        <w:t xml:space="preserve">, </w:t>
      </w:r>
      <w:r w:rsidR="007835EB">
        <w:fldChar w:fldCharType="begin"/>
      </w:r>
      <w:r w:rsidR="007835EB">
        <w:instrText xml:space="preserve"> REF _Ref354405185 \n \h  \* MERGEFORMAT </w:instrText>
      </w:r>
      <w:r w:rsidR="007835EB">
        <w:fldChar w:fldCharType="separate"/>
      </w:r>
      <w:r w:rsidR="004500D3" w:rsidRPr="004500D3">
        <w:rPr>
          <w:rFonts w:ascii="Arial Narrow" w:hAnsi="Arial Narrow"/>
          <w:sz w:val="22"/>
          <w:szCs w:val="22"/>
        </w:rPr>
        <w:t>4.15.18</w:t>
      </w:r>
      <w:r w:rsidR="007835EB">
        <w:fldChar w:fldCharType="end"/>
      </w:r>
      <w:r w:rsidRPr="006C73F9">
        <w:rPr>
          <w:rFonts w:ascii="Arial Narrow" w:hAnsi="Arial Narrow"/>
          <w:sz w:val="22"/>
          <w:szCs w:val="22"/>
        </w:rPr>
        <w:t xml:space="preserve">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487BA7" w:rsidRPr="006C73F9" w:rsidRDefault="00EB39AA" w:rsidP="006C73F9">
      <w:pPr>
        <w:tabs>
          <w:tab w:val="num" w:pos="993"/>
          <w:tab w:val="left" w:pos="1134"/>
          <w:tab w:val="left" w:pos="1701"/>
        </w:tabs>
        <w:spacing w:before="120"/>
        <w:ind w:firstLine="567"/>
        <w:jc w:val="both"/>
        <w:rPr>
          <w:rFonts w:ascii="Arial Narrow" w:hAnsi="Arial Narrow"/>
          <w:sz w:val="22"/>
          <w:szCs w:val="22"/>
        </w:rPr>
      </w:pPr>
      <w:r w:rsidRPr="006C73F9">
        <w:rPr>
          <w:rFonts w:ascii="Arial Narrow" w:hAnsi="Arial Narrow"/>
          <w:sz w:val="22"/>
          <w:szCs w:val="22"/>
        </w:rPr>
        <w:t>Непредставление обеспечения возврата аванса в случае полного отказа таким участником от аванса не является причиной признания победителя конкурса или участника, с которым заключается договор, уклонившимся от заключения договора.</w:t>
      </w:r>
    </w:p>
    <w:p w:rsidR="00487BA7" w:rsidRPr="006C73F9" w:rsidRDefault="00487BA7" w:rsidP="006C73F9">
      <w:pPr>
        <w:tabs>
          <w:tab w:val="left" w:pos="1701"/>
        </w:tabs>
        <w:ind w:firstLine="567"/>
        <w:rPr>
          <w:rFonts w:ascii="Arial Narrow" w:hAnsi="Arial Narrow"/>
          <w:sz w:val="22"/>
          <w:szCs w:val="22"/>
        </w:rPr>
      </w:pPr>
      <w:r w:rsidRPr="006C73F9">
        <w:rPr>
          <w:rFonts w:ascii="Arial Narrow" w:hAnsi="Arial Narrow"/>
          <w:sz w:val="22"/>
          <w:szCs w:val="22"/>
        </w:rPr>
        <w:br w:type="page"/>
      </w:r>
    </w:p>
    <w:p w:rsidR="00C87330" w:rsidRPr="002C2F00" w:rsidRDefault="00C87330" w:rsidP="000D7B43">
      <w:pPr>
        <w:pStyle w:val="11"/>
        <w:numPr>
          <w:ilvl w:val="1"/>
          <w:numId w:val="57"/>
        </w:numPr>
        <w:ind w:left="0" w:firstLine="709"/>
        <w:jc w:val="left"/>
        <w:rPr>
          <w:rFonts w:ascii="Arial Narrow" w:hAnsi="Arial Narrow"/>
          <w:b/>
          <w:sz w:val="22"/>
          <w:szCs w:val="22"/>
        </w:rPr>
      </w:pPr>
      <w:bookmarkStart w:id="205" w:name="_Ref317249938"/>
      <w:bookmarkStart w:id="206" w:name="_Ref317250097"/>
      <w:bookmarkStart w:id="207" w:name="_Ref317250449"/>
      <w:bookmarkStart w:id="208" w:name="_Ref317250478"/>
      <w:bookmarkStart w:id="209" w:name="_Ref317250543"/>
      <w:bookmarkStart w:id="210" w:name="_Ref317250574"/>
      <w:bookmarkStart w:id="211" w:name="_Ref317250613"/>
      <w:bookmarkStart w:id="212" w:name="_Ref317250658"/>
      <w:bookmarkStart w:id="213" w:name="_Ref317250794"/>
      <w:bookmarkStart w:id="214" w:name="_Ref317250824"/>
      <w:bookmarkStart w:id="215" w:name="_Ref317250960"/>
      <w:bookmarkStart w:id="216" w:name="_Ref317251687"/>
      <w:bookmarkStart w:id="217" w:name="_Ref317251859"/>
      <w:bookmarkStart w:id="218" w:name="_Ref317251922"/>
      <w:bookmarkStart w:id="219" w:name="_Ref317252010"/>
      <w:bookmarkStart w:id="220" w:name="_Ref317252139"/>
      <w:bookmarkStart w:id="221" w:name="_Ref317252218"/>
      <w:bookmarkStart w:id="222" w:name="_Ref317252248"/>
      <w:bookmarkStart w:id="223" w:name="_Ref317252368"/>
      <w:bookmarkStart w:id="224" w:name="_Ref317252507"/>
      <w:bookmarkStart w:id="225" w:name="_Ref317252621"/>
      <w:bookmarkStart w:id="226" w:name="_Ref317252703"/>
      <w:bookmarkStart w:id="227" w:name="_Ref317252728"/>
      <w:bookmarkStart w:id="228" w:name="_Ref317252748"/>
      <w:bookmarkStart w:id="229" w:name="_Ref317253259"/>
      <w:bookmarkStart w:id="230" w:name="_Ref317253402"/>
      <w:bookmarkStart w:id="231" w:name="_Ref317253410"/>
      <w:bookmarkStart w:id="232" w:name="_Ref317253440"/>
      <w:bookmarkStart w:id="233" w:name="_Ref317253501"/>
      <w:bookmarkStart w:id="234" w:name="_Ref317253520"/>
      <w:bookmarkStart w:id="235" w:name="_Ref317253546"/>
      <w:bookmarkStart w:id="236" w:name="_Ref317253575"/>
      <w:bookmarkStart w:id="237" w:name="_Ref317253625"/>
      <w:bookmarkStart w:id="238" w:name="_Ref317253730"/>
      <w:bookmarkStart w:id="239" w:name="_Ref317253746"/>
      <w:bookmarkStart w:id="240" w:name="_Ref317253837"/>
      <w:bookmarkStart w:id="241" w:name="_Ref317253860"/>
      <w:bookmarkStart w:id="242" w:name="_Ref317253928"/>
      <w:bookmarkStart w:id="243" w:name="_Ref317253950"/>
      <w:bookmarkStart w:id="244" w:name="_Ref317254150"/>
      <w:bookmarkStart w:id="245" w:name="_Ref317254376"/>
      <w:bookmarkStart w:id="246" w:name="_Ref317254587"/>
      <w:bookmarkStart w:id="247" w:name="_Ref317254624"/>
      <w:bookmarkStart w:id="248" w:name="_Ref317254668"/>
      <w:bookmarkStart w:id="249" w:name="_Ref317254811"/>
      <w:bookmarkStart w:id="250" w:name="_Ref317254962"/>
      <w:bookmarkStart w:id="251" w:name="_Ref317254984"/>
      <w:bookmarkStart w:id="252" w:name="_Ref317255052"/>
      <w:bookmarkStart w:id="253" w:name="_Ref317255067"/>
      <w:bookmarkStart w:id="254" w:name="_Ref317255152"/>
      <w:bookmarkStart w:id="255" w:name="_Ref317255544"/>
      <w:bookmarkStart w:id="256" w:name="_Ref317255710"/>
      <w:bookmarkStart w:id="257" w:name="_Ref317255807"/>
      <w:bookmarkStart w:id="258" w:name="_Ref317256048"/>
      <w:bookmarkStart w:id="259" w:name="_Ref317256158"/>
      <w:bookmarkStart w:id="260" w:name="_Ref317256294"/>
      <w:bookmarkStart w:id="261" w:name="_Ref317256304"/>
      <w:bookmarkStart w:id="262" w:name="_Ref317256340"/>
      <w:bookmarkStart w:id="263" w:name="_Ref317256731"/>
      <w:bookmarkStart w:id="264" w:name="_Ref317257275"/>
      <w:bookmarkStart w:id="265" w:name="_Ref317257316"/>
      <w:bookmarkStart w:id="266" w:name="_Ref317257380"/>
      <w:bookmarkStart w:id="267" w:name="_Ref317257480"/>
      <w:bookmarkStart w:id="268" w:name="_Ref317257622"/>
      <w:bookmarkStart w:id="269" w:name="_Ref317257653"/>
      <w:bookmarkStart w:id="270" w:name="_Ref317257798"/>
      <w:bookmarkStart w:id="271" w:name="_Ref317257810"/>
      <w:bookmarkStart w:id="272" w:name="_Ref317257897"/>
      <w:bookmarkStart w:id="273" w:name="_Ref317258036"/>
      <w:bookmarkStart w:id="274" w:name="_Toc381714814"/>
      <w:r w:rsidRPr="002C2F00">
        <w:rPr>
          <w:rFonts w:ascii="Arial Narrow" w:hAnsi="Arial Narrow"/>
          <w:b/>
          <w:sz w:val="22"/>
          <w:szCs w:val="22"/>
        </w:rPr>
        <w:lastRenderedPageBreak/>
        <w:t>ИНФОРМАЦИОННАЯ КАРТА КОНКУРСА</w:t>
      </w:r>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p>
    <w:p w:rsidR="006041AD" w:rsidRPr="002C2F00" w:rsidRDefault="00C87330" w:rsidP="00C87330">
      <w:pPr>
        <w:pStyle w:val="af4"/>
        <w:spacing w:before="0" w:beforeAutospacing="0" w:after="0" w:afterAutospacing="0"/>
        <w:ind w:firstLine="709"/>
        <w:jc w:val="both"/>
        <w:rPr>
          <w:rFonts w:ascii="Arial Narrow" w:hAnsi="Arial Narrow"/>
          <w:sz w:val="22"/>
          <w:szCs w:val="22"/>
        </w:rPr>
      </w:pPr>
      <w:r w:rsidRPr="002C2F00">
        <w:rPr>
          <w:rFonts w:ascii="Arial Narrow" w:hAnsi="Arial Narrow"/>
          <w:sz w:val="22"/>
          <w:szCs w:val="22"/>
        </w:rPr>
        <w:t xml:space="preserve">Следующие условия проведения конкурса являются неотъемлемой частью настоящей конкурсной документации, уточняют и дополняют положения разделов </w:t>
      </w:r>
      <w:r w:rsidR="007835EB">
        <w:fldChar w:fldCharType="begin"/>
      </w:r>
      <w:r w:rsidR="007835EB">
        <w:instrText xml:space="preserve"> REF _Ref317259002 \r \h  \* MERGEFORMAT </w:instrText>
      </w:r>
      <w:r w:rsidR="007835EB">
        <w:fldChar w:fldCharType="separate"/>
      </w:r>
      <w:r w:rsidR="004500D3" w:rsidRPr="004500D3">
        <w:t>1</w:t>
      </w:r>
      <w:r w:rsidR="007835EB">
        <w:fldChar w:fldCharType="end"/>
      </w:r>
      <w:r w:rsidRPr="002C2F00">
        <w:rPr>
          <w:rFonts w:ascii="Arial Narrow" w:hAnsi="Arial Narrow"/>
          <w:sz w:val="22"/>
          <w:szCs w:val="22"/>
        </w:rPr>
        <w:t>…</w:t>
      </w:r>
      <w:r w:rsidR="007835EB">
        <w:fldChar w:fldCharType="begin"/>
      </w:r>
      <w:r w:rsidR="007835EB">
        <w:instrText xml:space="preserve"> REF _Ref317259044 \r \h  \* MERGEFORMAT </w:instrText>
      </w:r>
      <w:r w:rsidR="007835EB">
        <w:fldChar w:fldCharType="separate"/>
      </w:r>
      <w:r w:rsidR="004500D3" w:rsidRPr="004500D3">
        <w:t>4</w:t>
      </w:r>
      <w:r w:rsidR="007835EB">
        <w:fldChar w:fldCharType="end"/>
      </w:r>
      <w:r w:rsidRPr="002C2F00">
        <w:rPr>
          <w:rFonts w:ascii="Arial Narrow" w:hAnsi="Arial Narrow"/>
          <w:sz w:val="22"/>
          <w:szCs w:val="22"/>
        </w:rPr>
        <w:t xml:space="preserve"> конкурсной документации</w:t>
      </w:r>
    </w:p>
    <w:tbl>
      <w:tblPr>
        <w:tblpPr w:leftFromText="180" w:rightFromText="180" w:vertAnchor="text" w:tblpY="1"/>
        <w:tblOverlap w:val="neve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536"/>
        <w:gridCol w:w="2514"/>
        <w:gridCol w:w="7016"/>
      </w:tblGrid>
      <w:tr w:rsidR="001C7F09" w:rsidRPr="002C2F00" w:rsidTr="001C7F09">
        <w:trPr>
          <w:trHeight w:val="440"/>
          <w:tblHeader/>
        </w:trPr>
        <w:tc>
          <w:tcPr>
            <w:tcW w:w="266" w:type="pct"/>
            <w:vAlign w:val="center"/>
          </w:tcPr>
          <w:p w:rsidR="006041AD" w:rsidRPr="002C2F00" w:rsidRDefault="006041AD" w:rsidP="00DA147F">
            <w:pPr>
              <w:keepNext/>
              <w:keepLines/>
              <w:jc w:val="center"/>
              <w:rPr>
                <w:rFonts w:ascii="Arial Narrow" w:hAnsi="Arial Narrow"/>
                <w:sz w:val="16"/>
                <w:szCs w:val="16"/>
              </w:rPr>
            </w:pPr>
            <w:r w:rsidRPr="002C2F00">
              <w:rPr>
                <w:rFonts w:ascii="Arial Narrow" w:hAnsi="Arial Narrow"/>
                <w:sz w:val="16"/>
                <w:szCs w:val="16"/>
              </w:rPr>
              <w:t>№ п/п</w:t>
            </w:r>
          </w:p>
        </w:tc>
        <w:tc>
          <w:tcPr>
            <w:tcW w:w="1249" w:type="pct"/>
            <w:vAlign w:val="center"/>
          </w:tcPr>
          <w:p w:rsidR="006041AD" w:rsidRPr="002C2F00" w:rsidRDefault="006041AD" w:rsidP="00DA147F">
            <w:pPr>
              <w:pStyle w:val="23"/>
              <w:keepNext/>
              <w:keepLines/>
              <w:suppressAutoHyphens/>
              <w:ind w:firstLine="0"/>
              <w:jc w:val="center"/>
              <w:rPr>
                <w:rFonts w:ascii="Arial Narrow" w:hAnsi="Arial Narrow"/>
                <w:bCs/>
                <w:sz w:val="16"/>
                <w:szCs w:val="16"/>
              </w:rPr>
            </w:pPr>
            <w:r w:rsidRPr="002C2F00">
              <w:rPr>
                <w:rFonts w:ascii="Arial Narrow" w:hAnsi="Arial Narrow"/>
                <w:bCs/>
                <w:sz w:val="16"/>
                <w:szCs w:val="16"/>
              </w:rPr>
              <w:t>Наименование п/п</w:t>
            </w:r>
          </w:p>
        </w:tc>
        <w:tc>
          <w:tcPr>
            <w:tcW w:w="3485" w:type="pct"/>
            <w:vAlign w:val="center"/>
          </w:tcPr>
          <w:p w:rsidR="006041AD" w:rsidRPr="002C2F00" w:rsidRDefault="006041AD" w:rsidP="001C7F09">
            <w:pPr>
              <w:pStyle w:val="23"/>
              <w:widowControl w:val="0"/>
              <w:ind w:right="-1" w:firstLine="0"/>
              <w:jc w:val="center"/>
              <w:rPr>
                <w:rFonts w:ascii="Arial Narrow" w:hAnsi="Arial Narrow"/>
                <w:bCs/>
                <w:sz w:val="16"/>
                <w:szCs w:val="16"/>
              </w:rPr>
            </w:pPr>
            <w:r w:rsidRPr="002C2F00">
              <w:rPr>
                <w:rFonts w:ascii="Arial Narrow" w:hAnsi="Arial Narrow"/>
                <w:bCs/>
                <w:sz w:val="16"/>
                <w:szCs w:val="16"/>
              </w:rPr>
              <w:t>Содержание</w:t>
            </w:r>
          </w:p>
        </w:tc>
      </w:tr>
      <w:tr w:rsidR="001C7F09" w:rsidRPr="002C2F00" w:rsidTr="009C27CB">
        <w:trPr>
          <w:trHeight w:val="511"/>
        </w:trPr>
        <w:tc>
          <w:tcPr>
            <w:tcW w:w="266" w:type="pct"/>
            <w:vMerge w:val="restart"/>
          </w:tcPr>
          <w:p w:rsidR="006041AD" w:rsidRPr="002C2F00" w:rsidRDefault="006041AD" w:rsidP="000D7B43">
            <w:pPr>
              <w:keepNext/>
              <w:keepLines/>
              <w:numPr>
                <w:ilvl w:val="0"/>
                <w:numId w:val="37"/>
              </w:numPr>
              <w:tabs>
                <w:tab w:val="num" w:pos="786"/>
              </w:tabs>
              <w:spacing w:before="120"/>
              <w:ind w:left="0" w:hanging="15"/>
              <w:jc w:val="center"/>
              <w:rPr>
                <w:rFonts w:ascii="Arial Narrow" w:hAnsi="Arial Narrow"/>
                <w:sz w:val="20"/>
                <w:szCs w:val="20"/>
              </w:rPr>
            </w:pPr>
            <w:bookmarkStart w:id="275" w:name="_Ref317250566"/>
          </w:p>
        </w:tc>
        <w:bookmarkEnd w:id="275"/>
        <w:tc>
          <w:tcPr>
            <w:tcW w:w="1249" w:type="pct"/>
            <w:tcBorders>
              <w:bottom w:val="nil"/>
            </w:tcBorders>
          </w:tcPr>
          <w:p w:rsidR="006041AD" w:rsidRPr="002C2F00" w:rsidRDefault="006041AD" w:rsidP="0045579B">
            <w:pPr>
              <w:keepNext/>
              <w:keepLines/>
              <w:suppressAutoHyphens/>
              <w:spacing w:before="120"/>
              <w:rPr>
                <w:rFonts w:ascii="Arial Narrow" w:hAnsi="Arial Narrow"/>
                <w:bCs/>
                <w:sz w:val="20"/>
                <w:szCs w:val="20"/>
              </w:rPr>
            </w:pPr>
            <w:r w:rsidRPr="002C2F00">
              <w:rPr>
                <w:rFonts w:ascii="Arial Narrow" w:hAnsi="Arial Narrow"/>
                <w:bCs/>
                <w:sz w:val="20"/>
                <w:szCs w:val="20"/>
              </w:rPr>
              <w:t xml:space="preserve">Предмет конкурса </w:t>
            </w:r>
          </w:p>
        </w:tc>
        <w:tc>
          <w:tcPr>
            <w:tcW w:w="3485" w:type="pct"/>
            <w:tcBorders>
              <w:bottom w:val="nil"/>
            </w:tcBorders>
          </w:tcPr>
          <w:p w:rsidR="00FF7453" w:rsidRPr="00FF7453" w:rsidRDefault="0085102F" w:rsidP="00FF7453">
            <w:pPr>
              <w:tabs>
                <w:tab w:val="left" w:pos="1134"/>
                <w:tab w:val="left" w:pos="1418"/>
                <w:tab w:val="num" w:pos="5464"/>
              </w:tabs>
              <w:spacing w:before="120"/>
              <w:jc w:val="both"/>
              <w:rPr>
                <w:rFonts w:ascii="Arial Narrow" w:hAnsi="Arial Narrow"/>
                <w:bCs/>
                <w:sz w:val="20"/>
                <w:szCs w:val="20"/>
                <w:shd w:val="clear" w:color="auto" w:fill="FFFFFF"/>
              </w:rPr>
            </w:pPr>
            <w:r w:rsidRPr="00FF7453">
              <w:rPr>
                <w:rFonts w:ascii="Arial Narrow" w:hAnsi="Arial Narrow"/>
                <w:sz w:val="20"/>
                <w:szCs w:val="20"/>
              </w:rPr>
              <w:t xml:space="preserve">Право заключения договора </w:t>
            </w:r>
            <w:proofErr w:type="gramStart"/>
            <w:r w:rsidRPr="00FF7453">
              <w:rPr>
                <w:rFonts w:ascii="Arial Narrow" w:hAnsi="Arial Narrow"/>
                <w:sz w:val="20"/>
                <w:szCs w:val="20"/>
              </w:rPr>
              <w:t xml:space="preserve">на </w:t>
            </w:r>
            <w:r w:rsidR="00FF7453" w:rsidRPr="00FF7453">
              <w:rPr>
                <w:rFonts w:ascii="Arial Narrow" w:hAnsi="Arial Narrow"/>
                <w:sz w:val="20"/>
                <w:szCs w:val="20"/>
              </w:rPr>
              <w:t xml:space="preserve"> выполнение</w:t>
            </w:r>
            <w:proofErr w:type="gramEnd"/>
            <w:r w:rsidR="00FF7453" w:rsidRPr="00FF7453">
              <w:rPr>
                <w:rFonts w:ascii="Arial Narrow" w:hAnsi="Arial Narrow"/>
                <w:sz w:val="20"/>
                <w:szCs w:val="20"/>
              </w:rPr>
              <w:t xml:space="preserve"> </w:t>
            </w:r>
            <w:r w:rsidR="00FF7453" w:rsidRPr="00FF7453">
              <w:rPr>
                <w:rFonts w:ascii="Arial Narrow" w:hAnsi="Arial Narrow"/>
                <w:color w:val="000000"/>
                <w:sz w:val="20"/>
                <w:szCs w:val="20"/>
              </w:rPr>
              <w:t>работ по ремонту пожарной сигнализации а/л «Ямал» (номенклатурная группа № 2.47 – освидетельствование и ремонт пожарно-технических средств) для нужд ФГУП «Атомфлот»</w:t>
            </w:r>
          </w:p>
          <w:p w:rsidR="006041AD" w:rsidRPr="00FF7453" w:rsidRDefault="006041AD" w:rsidP="00796762">
            <w:pPr>
              <w:tabs>
                <w:tab w:val="left" w:pos="1134"/>
                <w:tab w:val="left" w:pos="1418"/>
                <w:tab w:val="num" w:pos="5464"/>
              </w:tabs>
              <w:spacing w:before="120" w:after="120"/>
              <w:jc w:val="both"/>
              <w:rPr>
                <w:rFonts w:ascii="Arial Narrow" w:hAnsi="Arial Narrow"/>
                <w:bCs/>
                <w:sz w:val="20"/>
                <w:szCs w:val="20"/>
              </w:rPr>
            </w:pPr>
          </w:p>
        </w:tc>
      </w:tr>
      <w:tr w:rsidR="001C7F09" w:rsidRPr="002C2F00" w:rsidTr="009C27CB">
        <w:trPr>
          <w:trHeight w:val="431"/>
        </w:trPr>
        <w:tc>
          <w:tcPr>
            <w:tcW w:w="266" w:type="pct"/>
            <w:vMerge/>
          </w:tcPr>
          <w:p w:rsidR="006041AD" w:rsidRPr="002C2F00" w:rsidRDefault="006041AD" w:rsidP="000D7B43">
            <w:pPr>
              <w:keepNext/>
              <w:keepLines/>
              <w:numPr>
                <w:ilvl w:val="0"/>
                <w:numId w:val="37"/>
              </w:numPr>
              <w:tabs>
                <w:tab w:val="num" w:pos="786"/>
              </w:tabs>
              <w:spacing w:before="120"/>
              <w:ind w:left="0" w:hanging="15"/>
              <w:jc w:val="center"/>
              <w:rPr>
                <w:rFonts w:ascii="Arial Narrow" w:hAnsi="Arial Narrow"/>
                <w:sz w:val="20"/>
                <w:szCs w:val="20"/>
              </w:rPr>
            </w:pPr>
          </w:p>
        </w:tc>
        <w:tc>
          <w:tcPr>
            <w:tcW w:w="1249" w:type="pct"/>
            <w:tcBorders>
              <w:top w:val="nil"/>
            </w:tcBorders>
          </w:tcPr>
          <w:p w:rsidR="006041AD" w:rsidRPr="002C2F00" w:rsidRDefault="002106AF" w:rsidP="0045579B">
            <w:pPr>
              <w:pStyle w:val="af4"/>
              <w:keepNext/>
              <w:keepLines/>
              <w:suppressAutoHyphens/>
              <w:spacing w:before="120" w:beforeAutospacing="0" w:after="0" w:afterAutospacing="0"/>
              <w:rPr>
                <w:rFonts w:ascii="Arial Narrow" w:hAnsi="Arial Narrow"/>
                <w:sz w:val="20"/>
                <w:szCs w:val="20"/>
              </w:rPr>
            </w:pPr>
            <w:r w:rsidRPr="002C2F00">
              <w:rPr>
                <w:rFonts w:ascii="Arial Narrow" w:hAnsi="Arial Narrow"/>
                <w:sz w:val="20"/>
                <w:szCs w:val="20"/>
              </w:rPr>
              <w:t xml:space="preserve">Состав и объем </w:t>
            </w:r>
            <w:r w:rsidRPr="002C2F00">
              <w:rPr>
                <w:rFonts w:ascii="Arial Narrow" w:hAnsi="Arial Narrow"/>
                <w:i/>
                <w:sz w:val="20"/>
                <w:szCs w:val="20"/>
              </w:rPr>
              <w:t>[товара/ работ/услуг]</w:t>
            </w:r>
          </w:p>
        </w:tc>
        <w:tc>
          <w:tcPr>
            <w:tcW w:w="3485" w:type="pct"/>
            <w:tcBorders>
              <w:top w:val="nil"/>
            </w:tcBorders>
          </w:tcPr>
          <w:p w:rsidR="006662A0" w:rsidRPr="002C2F00" w:rsidRDefault="006662A0" w:rsidP="0045579B">
            <w:pPr>
              <w:pStyle w:val="23"/>
              <w:widowControl w:val="0"/>
              <w:spacing w:before="120"/>
              <w:ind w:right="-1" w:firstLine="0"/>
              <w:rPr>
                <w:rFonts w:ascii="Arial Narrow" w:hAnsi="Arial Narrow"/>
                <w:i/>
                <w:sz w:val="20"/>
                <w:szCs w:val="20"/>
              </w:rPr>
            </w:pPr>
            <w:r w:rsidRPr="002C2F00">
              <w:rPr>
                <w:rFonts w:ascii="Arial Narrow" w:hAnsi="Arial Narrow"/>
                <w:sz w:val="20"/>
                <w:szCs w:val="20"/>
              </w:rPr>
              <w:t>в соответствии с требованиями раздела 7 «Техническая часть»</w:t>
            </w:r>
          </w:p>
        </w:tc>
      </w:tr>
      <w:tr w:rsidR="00CB079B" w:rsidRPr="002C2F00" w:rsidTr="001C7F09">
        <w:trPr>
          <w:trHeight w:val="641"/>
        </w:trPr>
        <w:tc>
          <w:tcPr>
            <w:tcW w:w="266" w:type="pct"/>
          </w:tcPr>
          <w:p w:rsidR="00CB079B" w:rsidRPr="002C2F00" w:rsidRDefault="00CB079B" w:rsidP="000D7B43">
            <w:pPr>
              <w:keepNext/>
              <w:keepLines/>
              <w:numPr>
                <w:ilvl w:val="0"/>
                <w:numId w:val="37"/>
              </w:numPr>
              <w:tabs>
                <w:tab w:val="num" w:pos="786"/>
              </w:tabs>
              <w:spacing w:before="120"/>
              <w:ind w:left="0" w:hanging="15"/>
              <w:jc w:val="center"/>
              <w:rPr>
                <w:rFonts w:ascii="Arial Narrow" w:hAnsi="Arial Narrow"/>
                <w:sz w:val="20"/>
                <w:szCs w:val="20"/>
              </w:rPr>
            </w:pPr>
            <w:bookmarkStart w:id="276" w:name="_Ref320193255"/>
          </w:p>
        </w:tc>
        <w:bookmarkEnd w:id="276"/>
        <w:tc>
          <w:tcPr>
            <w:tcW w:w="1249" w:type="pct"/>
          </w:tcPr>
          <w:p w:rsidR="00CB079B" w:rsidRPr="002C2F00" w:rsidRDefault="00CB079B" w:rsidP="0045579B">
            <w:pPr>
              <w:keepNext/>
              <w:keepLines/>
              <w:suppressAutoHyphens/>
              <w:spacing w:before="120"/>
              <w:ind w:right="70"/>
              <w:rPr>
                <w:rFonts w:ascii="Arial Narrow" w:hAnsi="Arial Narrow"/>
                <w:bCs/>
                <w:sz w:val="20"/>
                <w:szCs w:val="20"/>
              </w:rPr>
            </w:pPr>
            <w:r w:rsidRPr="002C2F00">
              <w:rPr>
                <w:rFonts w:ascii="Arial Narrow" w:hAnsi="Arial Narrow"/>
                <w:bCs/>
                <w:sz w:val="20"/>
                <w:szCs w:val="20"/>
              </w:rPr>
              <w:t>Нормативный документ, в соответствии с которым проводится конкурс</w:t>
            </w:r>
          </w:p>
        </w:tc>
        <w:tc>
          <w:tcPr>
            <w:tcW w:w="3485" w:type="pct"/>
          </w:tcPr>
          <w:p w:rsidR="00CB079B" w:rsidRPr="00003DA8" w:rsidRDefault="00CB079B" w:rsidP="009D7D50">
            <w:pPr>
              <w:jc w:val="both"/>
              <w:rPr>
                <w:rFonts w:ascii="Arial Narrow" w:hAnsi="Arial Narrow"/>
                <w:sz w:val="20"/>
                <w:szCs w:val="20"/>
              </w:rPr>
            </w:pPr>
            <w:r w:rsidRPr="00003DA8">
              <w:rPr>
                <w:rFonts w:ascii="Arial Narrow" w:hAnsi="Arial Narrow"/>
                <w:bCs/>
                <w:sz w:val="20"/>
                <w:szCs w:val="20"/>
              </w:rPr>
              <w:t xml:space="preserve">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 </w:t>
            </w:r>
            <w:r w:rsidRPr="00003DA8">
              <w:rPr>
                <w:rFonts w:ascii="Arial Narrow" w:hAnsi="Arial Narrow"/>
                <w:sz w:val="20"/>
                <w:szCs w:val="20"/>
              </w:rPr>
              <w:t>в редакции с изменениями, утвержденными решением наблюдательного совета Госкорпорации «Росатом» от 15 февраля 2013 № 46</w:t>
            </w:r>
            <w:r w:rsidR="00A72874">
              <w:rPr>
                <w:rFonts w:ascii="Arial Narrow" w:hAnsi="Arial Narrow"/>
                <w:sz w:val="20"/>
                <w:szCs w:val="20"/>
              </w:rPr>
              <w:t xml:space="preserve">, </w:t>
            </w:r>
            <w:r w:rsidR="00A72874" w:rsidRPr="00976743">
              <w:rPr>
                <w:rFonts w:ascii="Arial Narrow" w:hAnsi="Arial Narrow"/>
                <w:sz w:val="20"/>
                <w:szCs w:val="20"/>
              </w:rPr>
              <w:t xml:space="preserve"> от 25 сентября 2013 № 53</w:t>
            </w:r>
            <w:r w:rsidR="006133B6">
              <w:rPr>
                <w:rFonts w:ascii="Arial Narrow" w:hAnsi="Arial Narrow"/>
                <w:sz w:val="20"/>
                <w:szCs w:val="20"/>
              </w:rPr>
              <w:t xml:space="preserve">, </w:t>
            </w:r>
            <w:r w:rsidR="006133B6" w:rsidRPr="006F2939">
              <w:rPr>
                <w:rFonts w:ascii="Arial Narrow" w:hAnsi="Arial Narrow"/>
                <w:sz w:val="20"/>
                <w:szCs w:val="20"/>
              </w:rPr>
              <w:t xml:space="preserve"> </w:t>
            </w:r>
            <w:r w:rsidR="006133B6">
              <w:rPr>
                <w:rFonts w:ascii="Arial Narrow" w:hAnsi="Arial Narrow"/>
                <w:sz w:val="20"/>
                <w:szCs w:val="20"/>
              </w:rPr>
              <w:t>от 03 декабря 2013 №</w:t>
            </w:r>
            <w:r w:rsidR="006133B6" w:rsidRPr="006F2939">
              <w:rPr>
                <w:rFonts w:ascii="Arial Narrow" w:hAnsi="Arial Narrow"/>
                <w:sz w:val="20"/>
                <w:szCs w:val="20"/>
              </w:rPr>
              <w:t>54</w:t>
            </w:r>
            <w:r w:rsidR="00A72874" w:rsidRPr="00976743">
              <w:rPr>
                <w:rFonts w:ascii="Arial Narrow" w:hAnsi="Arial Narrow"/>
                <w:sz w:val="20"/>
                <w:szCs w:val="20"/>
              </w:rPr>
              <w:t>.</w:t>
            </w:r>
          </w:p>
        </w:tc>
      </w:tr>
      <w:tr w:rsidR="001C7F09" w:rsidRPr="002C2F00" w:rsidTr="00D5341B">
        <w:trPr>
          <w:trHeight w:val="152"/>
        </w:trPr>
        <w:tc>
          <w:tcPr>
            <w:tcW w:w="266" w:type="pct"/>
            <w:vMerge w:val="restart"/>
          </w:tcPr>
          <w:p w:rsidR="006041AD" w:rsidRPr="002C2F00" w:rsidRDefault="006041AD" w:rsidP="000D7B43">
            <w:pPr>
              <w:keepNext/>
              <w:keepLines/>
              <w:numPr>
                <w:ilvl w:val="0"/>
                <w:numId w:val="37"/>
              </w:numPr>
              <w:tabs>
                <w:tab w:val="num" w:pos="786"/>
              </w:tabs>
              <w:spacing w:before="120"/>
              <w:ind w:left="0" w:hanging="15"/>
              <w:jc w:val="center"/>
              <w:rPr>
                <w:rFonts w:ascii="Arial Narrow" w:hAnsi="Arial Narrow"/>
                <w:sz w:val="20"/>
                <w:szCs w:val="20"/>
              </w:rPr>
            </w:pPr>
            <w:bookmarkStart w:id="277" w:name="_Ref317250598"/>
          </w:p>
        </w:tc>
        <w:bookmarkEnd w:id="277"/>
        <w:tc>
          <w:tcPr>
            <w:tcW w:w="1249" w:type="pct"/>
            <w:tcBorders>
              <w:bottom w:val="nil"/>
            </w:tcBorders>
          </w:tcPr>
          <w:p w:rsidR="006041AD" w:rsidRPr="002C2F00" w:rsidRDefault="002106AF" w:rsidP="0045579B">
            <w:pPr>
              <w:spacing w:before="120"/>
              <w:ind w:right="153"/>
              <w:rPr>
                <w:rFonts w:ascii="Arial Narrow" w:hAnsi="Arial Narrow"/>
                <w:bCs/>
                <w:i/>
                <w:sz w:val="20"/>
                <w:szCs w:val="20"/>
                <w:shd w:val="clear" w:color="auto" w:fill="FDE9D9"/>
              </w:rPr>
            </w:pPr>
            <w:r w:rsidRPr="002C2F00">
              <w:rPr>
                <w:rFonts w:ascii="Arial Narrow" w:hAnsi="Arial Narrow"/>
                <w:sz w:val="20"/>
                <w:szCs w:val="20"/>
              </w:rPr>
              <w:t xml:space="preserve">Сроки </w:t>
            </w:r>
            <w:r w:rsidRPr="002C2F00">
              <w:rPr>
                <w:rFonts w:ascii="Arial Narrow" w:hAnsi="Arial Narrow"/>
                <w:i/>
                <w:sz w:val="20"/>
                <w:szCs w:val="20"/>
              </w:rPr>
              <w:t>поставки товара/ выполнения работ или оказания услуг</w:t>
            </w:r>
          </w:p>
        </w:tc>
        <w:tc>
          <w:tcPr>
            <w:tcW w:w="3485" w:type="pct"/>
            <w:tcBorders>
              <w:bottom w:val="nil"/>
            </w:tcBorders>
            <w:shd w:val="clear" w:color="auto" w:fill="auto"/>
          </w:tcPr>
          <w:p w:rsidR="00DD3261" w:rsidRPr="00DD3261" w:rsidRDefault="00DD3261" w:rsidP="00DD3261">
            <w:pPr>
              <w:tabs>
                <w:tab w:val="left" w:pos="1134"/>
                <w:tab w:val="left" w:pos="1418"/>
                <w:tab w:val="num" w:pos="5464"/>
              </w:tabs>
              <w:spacing w:before="120"/>
              <w:jc w:val="both"/>
              <w:rPr>
                <w:rFonts w:ascii="Arial Narrow" w:hAnsi="Arial Narrow"/>
                <w:sz w:val="20"/>
                <w:szCs w:val="20"/>
              </w:rPr>
            </w:pPr>
            <w:r w:rsidRPr="00DD3261">
              <w:rPr>
                <w:rFonts w:ascii="Arial Narrow" w:hAnsi="Arial Narrow"/>
                <w:bCs/>
                <w:color w:val="000000"/>
                <w:spacing w:val="1"/>
                <w:sz w:val="20"/>
                <w:szCs w:val="20"/>
              </w:rPr>
              <w:t xml:space="preserve">с даты подписания договора по </w:t>
            </w:r>
            <w:r w:rsidRPr="00DD3261">
              <w:rPr>
                <w:rFonts w:ascii="Arial Narrow" w:hAnsi="Arial Narrow"/>
                <w:sz w:val="20"/>
                <w:szCs w:val="20"/>
              </w:rPr>
              <w:t>15 декабря 2014г.</w:t>
            </w:r>
          </w:p>
          <w:p w:rsidR="00EF3F23" w:rsidRPr="00DD3261" w:rsidRDefault="00EF3F23" w:rsidP="00B01119">
            <w:pPr>
              <w:tabs>
                <w:tab w:val="left" w:pos="567"/>
                <w:tab w:val="left" w:pos="1134"/>
              </w:tabs>
              <w:spacing w:before="60"/>
              <w:jc w:val="both"/>
              <w:rPr>
                <w:rFonts w:ascii="Arial Narrow" w:hAnsi="Arial Narrow"/>
                <w:sz w:val="20"/>
                <w:szCs w:val="20"/>
              </w:rPr>
            </w:pPr>
          </w:p>
        </w:tc>
      </w:tr>
      <w:tr w:rsidR="001C7F09" w:rsidRPr="002C2F00" w:rsidTr="009C27CB">
        <w:trPr>
          <w:trHeight w:val="152"/>
        </w:trPr>
        <w:tc>
          <w:tcPr>
            <w:tcW w:w="266" w:type="pct"/>
            <w:vMerge/>
          </w:tcPr>
          <w:p w:rsidR="006041AD" w:rsidRPr="002C2F00" w:rsidRDefault="006041AD" w:rsidP="000D7B43">
            <w:pPr>
              <w:keepNext/>
              <w:keepLines/>
              <w:numPr>
                <w:ilvl w:val="0"/>
                <w:numId w:val="37"/>
              </w:numPr>
              <w:tabs>
                <w:tab w:val="num" w:pos="786"/>
              </w:tabs>
              <w:spacing w:before="120"/>
              <w:ind w:left="0" w:hanging="15"/>
              <w:jc w:val="center"/>
              <w:rPr>
                <w:rFonts w:ascii="Arial Narrow" w:hAnsi="Arial Narrow"/>
                <w:sz w:val="20"/>
                <w:szCs w:val="20"/>
              </w:rPr>
            </w:pPr>
          </w:p>
        </w:tc>
        <w:tc>
          <w:tcPr>
            <w:tcW w:w="1249" w:type="pct"/>
            <w:tcBorders>
              <w:top w:val="nil"/>
              <w:bottom w:val="nil"/>
            </w:tcBorders>
          </w:tcPr>
          <w:p w:rsidR="006041AD" w:rsidRPr="002C2F00" w:rsidRDefault="002106AF" w:rsidP="0045579B">
            <w:pPr>
              <w:spacing w:before="120"/>
              <w:ind w:right="153"/>
              <w:rPr>
                <w:rFonts w:ascii="Arial Narrow" w:hAnsi="Arial Narrow"/>
                <w:bCs/>
                <w:i/>
                <w:sz w:val="20"/>
                <w:szCs w:val="20"/>
                <w:shd w:val="clear" w:color="auto" w:fill="FDE9D9"/>
              </w:rPr>
            </w:pPr>
            <w:r w:rsidRPr="002C2F00">
              <w:rPr>
                <w:rFonts w:ascii="Arial Narrow" w:hAnsi="Arial Narrow"/>
                <w:sz w:val="20"/>
                <w:szCs w:val="20"/>
              </w:rPr>
              <w:t xml:space="preserve">Место </w:t>
            </w:r>
            <w:r w:rsidRPr="002C2F00">
              <w:rPr>
                <w:rFonts w:ascii="Arial Narrow" w:hAnsi="Arial Narrow"/>
                <w:i/>
                <w:sz w:val="20"/>
                <w:szCs w:val="20"/>
              </w:rPr>
              <w:t>поставки товара/ выполнения работ или оказания услуг</w:t>
            </w:r>
          </w:p>
        </w:tc>
        <w:tc>
          <w:tcPr>
            <w:tcW w:w="3485" w:type="pct"/>
            <w:tcBorders>
              <w:top w:val="nil"/>
              <w:bottom w:val="nil"/>
            </w:tcBorders>
          </w:tcPr>
          <w:p w:rsidR="006041AD" w:rsidRPr="002C2F00" w:rsidRDefault="00A8140A" w:rsidP="0045579B">
            <w:pPr>
              <w:widowControl w:val="0"/>
              <w:spacing w:before="120"/>
              <w:ind w:right="-1"/>
              <w:jc w:val="both"/>
              <w:rPr>
                <w:rFonts w:ascii="Arial Narrow" w:hAnsi="Arial Narrow"/>
                <w:i/>
                <w:sz w:val="20"/>
                <w:szCs w:val="20"/>
              </w:rPr>
            </w:pPr>
            <w:r>
              <w:rPr>
                <w:rFonts w:ascii="Arial Narrow" w:hAnsi="Arial Narrow"/>
                <w:sz w:val="20"/>
                <w:szCs w:val="20"/>
              </w:rPr>
              <w:t>183017, г.</w:t>
            </w:r>
            <w:r w:rsidR="006041AD" w:rsidRPr="002C2F00">
              <w:rPr>
                <w:rFonts w:ascii="Arial Narrow" w:hAnsi="Arial Narrow"/>
                <w:sz w:val="20"/>
                <w:szCs w:val="20"/>
              </w:rPr>
              <w:t>Мурманск-17, ФГУП «Атомфлот»</w:t>
            </w:r>
            <w:r w:rsidR="00DD3261">
              <w:rPr>
                <w:rFonts w:ascii="Arial Narrow" w:hAnsi="Arial Narrow"/>
                <w:sz w:val="20"/>
                <w:szCs w:val="20"/>
              </w:rPr>
              <w:t xml:space="preserve">, </w:t>
            </w:r>
            <w:proofErr w:type="gramStart"/>
            <w:r w:rsidR="00DD3261">
              <w:rPr>
                <w:rFonts w:ascii="Arial Narrow" w:hAnsi="Arial Narrow"/>
                <w:sz w:val="20"/>
                <w:szCs w:val="20"/>
              </w:rPr>
              <w:t>борт</w:t>
            </w:r>
            <w:proofErr w:type="gramEnd"/>
            <w:r w:rsidR="00DD3261">
              <w:rPr>
                <w:rFonts w:ascii="Arial Narrow" w:hAnsi="Arial Narrow"/>
                <w:sz w:val="20"/>
                <w:szCs w:val="20"/>
              </w:rPr>
              <w:t xml:space="preserve"> а/л «Ямал»</w:t>
            </w:r>
          </w:p>
        </w:tc>
      </w:tr>
      <w:tr w:rsidR="001C7F09" w:rsidRPr="002C2F00" w:rsidTr="009C27CB">
        <w:trPr>
          <w:trHeight w:val="152"/>
        </w:trPr>
        <w:tc>
          <w:tcPr>
            <w:tcW w:w="266" w:type="pct"/>
            <w:vMerge/>
          </w:tcPr>
          <w:p w:rsidR="006041AD" w:rsidRPr="002C2F00" w:rsidRDefault="006041AD" w:rsidP="000D7B43">
            <w:pPr>
              <w:keepNext/>
              <w:keepLines/>
              <w:numPr>
                <w:ilvl w:val="0"/>
                <w:numId w:val="37"/>
              </w:numPr>
              <w:tabs>
                <w:tab w:val="num" w:pos="786"/>
              </w:tabs>
              <w:spacing w:before="120"/>
              <w:ind w:left="0" w:hanging="15"/>
              <w:jc w:val="center"/>
              <w:rPr>
                <w:rFonts w:ascii="Arial Narrow" w:hAnsi="Arial Narrow"/>
                <w:sz w:val="20"/>
                <w:szCs w:val="20"/>
              </w:rPr>
            </w:pPr>
          </w:p>
        </w:tc>
        <w:tc>
          <w:tcPr>
            <w:tcW w:w="1249" w:type="pct"/>
            <w:tcBorders>
              <w:top w:val="nil"/>
            </w:tcBorders>
          </w:tcPr>
          <w:p w:rsidR="006041AD" w:rsidRPr="002C2F00" w:rsidRDefault="006041AD" w:rsidP="0045579B">
            <w:pPr>
              <w:keepNext/>
              <w:keepLines/>
              <w:suppressAutoHyphens/>
              <w:spacing w:before="120"/>
              <w:ind w:right="153"/>
              <w:rPr>
                <w:rFonts w:ascii="Arial Narrow" w:hAnsi="Arial Narrow"/>
                <w:sz w:val="20"/>
                <w:szCs w:val="20"/>
              </w:rPr>
            </w:pPr>
            <w:r w:rsidRPr="002C2F00">
              <w:rPr>
                <w:rFonts w:ascii="Arial Narrow" w:hAnsi="Arial Narrow"/>
                <w:sz w:val="20"/>
                <w:szCs w:val="20"/>
              </w:rPr>
              <w:t>Условия оплаты</w:t>
            </w:r>
          </w:p>
        </w:tc>
        <w:tc>
          <w:tcPr>
            <w:tcW w:w="3485" w:type="pct"/>
            <w:tcBorders>
              <w:top w:val="nil"/>
            </w:tcBorders>
          </w:tcPr>
          <w:p w:rsidR="006041AD" w:rsidRPr="002C2F00" w:rsidRDefault="00DA147F" w:rsidP="0045579B">
            <w:pPr>
              <w:widowControl w:val="0"/>
              <w:spacing w:before="120"/>
              <w:ind w:right="-1"/>
              <w:jc w:val="both"/>
              <w:rPr>
                <w:rFonts w:ascii="Arial Narrow" w:hAnsi="Arial Narrow"/>
                <w:i/>
                <w:sz w:val="20"/>
                <w:szCs w:val="20"/>
              </w:rPr>
            </w:pPr>
            <w:r w:rsidRPr="002C2F00">
              <w:rPr>
                <w:rFonts w:ascii="Arial Narrow" w:hAnsi="Arial Narrow"/>
                <w:sz w:val="20"/>
                <w:szCs w:val="20"/>
              </w:rPr>
              <w:t>Безналичный расчет. Оплата производится в порядке, предусмотренном требованиями проекта договора</w:t>
            </w:r>
          </w:p>
        </w:tc>
      </w:tr>
      <w:tr w:rsidR="001C7F09" w:rsidRPr="002C2F00" w:rsidTr="00D944BD">
        <w:trPr>
          <w:trHeight w:val="426"/>
        </w:trPr>
        <w:tc>
          <w:tcPr>
            <w:tcW w:w="266" w:type="pct"/>
          </w:tcPr>
          <w:p w:rsidR="006041AD" w:rsidRPr="002C2F00" w:rsidRDefault="006041AD" w:rsidP="000D7B43">
            <w:pPr>
              <w:keepNext/>
              <w:keepLines/>
              <w:numPr>
                <w:ilvl w:val="0"/>
                <w:numId w:val="37"/>
              </w:numPr>
              <w:tabs>
                <w:tab w:val="num" w:pos="786"/>
              </w:tabs>
              <w:spacing w:before="120"/>
              <w:ind w:left="0" w:hanging="15"/>
              <w:jc w:val="center"/>
              <w:rPr>
                <w:rFonts w:ascii="Arial Narrow" w:hAnsi="Arial Narrow"/>
                <w:sz w:val="20"/>
                <w:szCs w:val="20"/>
              </w:rPr>
            </w:pPr>
            <w:bookmarkStart w:id="278" w:name="_Ref317250606"/>
          </w:p>
        </w:tc>
        <w:bookmarkEnd w:id="278"/>
        <w:tc>
          <w:tcPr>
            <w:tcW w:w="1249" w:type="pct"/>
          </w:tcPr>
          <w:p w:rsidR="006041AD" w:rsidRPr="002C2F00" w:rsidRDefault="006041AD" w:rsidP="0045579B">
            <w:pPr>
              <w:keepNext/>
              <w:keepLines/>
              <w:suppressAutoHyphens/>
              <w:spacing w:before="120"/>
              <w:ind w:right="153"/>
              <w:rPr>
                <w:rFonts w:ascii="Arial Narrow" w:hAnsi="Arial Narrow"/>
                <w:sz w:val="20"/>
                <w:szCs w:val="20"/>
              </w:rPr>
            </w:pPr>
            <w:r w:rsidRPr="002C2F00">
              <w:rPr>
                <w:rFonts w:ascii="Arial Narrow" w:hAnsi="Arial Narrow"/>
                <w:sz w:val="20"/>
                <w:szCs w:val="20"/>
              </w:rPr>
              <w:t xml:space="preserve">Количество лотов </w:t>
            </w:r>
          </w:p>
        </w:tc>
        <w:tc>
          <w:tcPr>
            <w:tcW w:w="3485" w:type="pct"/>
          </w:tcPr>
          <w:p w:rsidR="006041AD" w:rsidRPr="002C2F00" w:rsidRDefault="006041AD" w:rsidP="0045579B">
            <w:pPr>
              <w:widowControl w:val="0"/>
              <w:spacing w:before="120"/>
              <w:ind w:right="-1"/>
              <w:jc w:val="both"/>
              <w:rPr>
                <w:rFonts w:ascii="Arial Narrow" w:hAnsi="Arial Narrow"/>
                <w:sz w:val="20"/>
                <w:szCs w:val="20"/>
              </w:rPr>
            </w:pPr>
            <w:r w:rsidRPr="002C2F00">
              <w:rPr>
                <w:rFonts w:ascii="Arial Narrow" w:hAnsi="Arial Narrow"/>
                <w:sz w:val="20"/>
                <w:szCs w:val="20"/>
              </w:rPr>
              <w:t>1</w:t>
            </w:r>
          </w:p>
        </w:tc>
      </w:tr>
      <w:tr w:rsidR="001C7F09" w:rsidRPr="002C2F00" w:rsidTr="0039572D">
        <w:trPr>
          <w:trHeight w:val="79"/>
        </w:trPr>
        <w:tc>
          <w:tcPr>
            <w:tcW w:w="266" w:type="pct"/>
          </w:tcPr>
          <w:p w:rsidR="006041AD" w:rsidRPr="002C2F00" w:rsidRDefault="006041AD" w:rsidP="000D7B43">
            <w:pPr>
              <w:keepNext/>
              <w:keepLines/>
              <w:numPr>
                <w:ilvl w:val="0"/>
                <w:numId w:val="37"/>
              </w:numPr>
              <w:tabs>
                <w:tab w:val="num" w:pos="786"/>
              </w:tabs>
              <w:spacing w:before="120"/>
              <w:ind w:left="0" w:hanging="15"/>
              <w:jc w:val="center"/>
              <w:rPr>
                <w:rFonts w:ascii="Arial Narrow" w:hAnsi="Arial Narrow"/>
                <w:sz w:val="20"/>
                <w:szCs w:val="20"/>
              </w:rPr>
            </w:pPr>
            <w:bookmarkStart w:id="279" w:name="_Ref317249928"/>
          </w:p>
        </w:tc>
        <w:bookmarkEnd w:id="279"/>
        <w:tc>
          <w:tcPr>
            <w:tcW w:w="1249" w:type="pct"/>
          </w:tcPr>
          <w:p w:rsidR="006041AD" w:rsidRPr="002C2F00" w:rsidRDefault="006041AD" w:rsidP="00E86DB0">
            <w:pPr>
              <w:keepNext/>
              <w:keepLines/>
              <w:suppressAutoHyphens/>
              <w:spacing w:before="120"/>
              <w:rPr>
                <w:rFonts w:ascii="Arial Narrow" w:hAnsi="Arial Narrow"/>
                <w:sz w:val="20"/>
                <w:szCs w:val="20"/>
              </w:rPr>
            </w:pPr>
            <w:r w:rsidRPr="002C2F00">
              <w:rPr>
                <w:rFonts w:ascii="Arial Narrow" w:hAnsi="Arial Narrow"/>
                <w:sz w:val="20"/>
                <w:szCs w:val="20"/>
              </w:rPr>
              <w:t>Заказчик</w:t>
            </w:r>
          </w:p>
        </w:tc>
        <w:tc>
          <w:tcPr>
            <w:tcW w:w="3485" w:type="pct"/>
          </w:tcPr>
          <w:p w:rsidR="002106AF" w:rsidRPr="002C2F00" w:rsidRDefault="002106AF" w:rsidP="0045579B">
            <w:pPr>
              <w:keepNext/>
              <w:keepLines/>
              <w:widowControl w:val="0"/>
              <w:suppressLineNumbers/>
              <w:tabs>
                <w:tab w:val="left" w:pos="6015"/>
              </w:tabs>
              <w:snapToGrid w:val="0"/>
              <w:spacing w:before="120"/>
              <w:jc w:val="both"/>
              <w:rPr>
                <w:rFonts w:ascii="Arial Narrow" w:hAnsi="Arial Narrow"/>
                <w:spacing w:val="-2"/>
                <w:sz w:val="20"/>
                <w:szCs w:val="20"/>
              </w:rPr>
            </w:pPr>
            <w:r w:rsidRPr="002C2F00">
              <w:rPr>
                <w:rFonts w:ascii="Arial Narrow" w:hAnsi="Arial Narrow"/>
                <w:spacing w:val="-2"/>
                <w:sz w:val="20"/>
                <w:szCs w:val="20"/>
              </w:rPr>
              <w:t>Федеральное государственное унитарное предприятие атомного флота (ФГУП «Атомфлот»).</w:t>
            </w:r>
          </w:p>
          <w:p w:rsidR="006041AD" w:rsidRPr="002C2F00" w:rsidRDefault="002106AF" w:rsidP="0045579B">
            <w:pPr>
              <w:widowControl w:val="0"/>
              <w:spacing w:before="120"/>
              <w:ind w:right="-1"/>
              <w:jc w:val="both"/>
              <w:rPr>
                <w:rFonts w:ascii="Arial Narrow" w:hAnsi="Arial Narrow"/>
                <w:sz w:val="20"/>
                <w:szCs w:val="20"/>
              </w:rPr>
            </w:pPr>
            <w:r w:rsidRPr="002C2F00">
              <w:rPr>
                <w:rFonts w:ascii="Arial Narrow" w:hAnsi="Arial Narrow"/>
                <w:sz w:val="20"/>
                <w:szCs w:val="20"/>
              </w:rPr>
              <w:t xml:space="preserve">Место нахождения и почтовый адрес: </w:t>
            </w:r>
            <w:smartTag w:uri="urn:schemas-microsoft-com:office:smarttags" w:element="metricconverter">
              <w:smartTagPr>
                <w:attr w:name="ProductID" w:val="183017, г"/>
              </w:smartTagPr>
              <w:r w:rsidRPr="002C2F00">
                <w:rPr>
                  <w:rFonts w:ascii="Arial Narrow" w:hAnsi="Arial Narrow"/>
                  <w:sz w:val="20"/>
                  <w:szCs w:val="20"/>
                </w:rPr>
                <w:t>183017, г</w:t>
              </w:r>
            </w:smartTag>
            <w:r w:rsidRPr="002C2F00">
              <w:rPr>
                <w:rFonts w:ascii="Arial Narrow" w:hAnsi="Arial Narrow"/>
                <w:sz w:val="20"/>
                <w:szCs w:val="20"/>
              </w:rPr>
              <w:t>. Мурманск -17.</w:t>
            </w:r>
          </w:p>
        </w:tc>
      </w:tr>
      <w:tr w:rsidR="002106AF" w:rsidRPr="007835EB" w:rsidTr="001C7F09">
        <w:trPr>
          <w:trHeight w:val="152"/>
        </w:trPr>
        <w:tc>
          <w:tcPr>
            <w:tcW w:w="266" w:type="pct"/>
          </w:tcPr>
          <w:p w:rsidR="002106AF" w:rsidRPr="002C2F00" w:rsidRDefault="002106AF" w:rsidP="000D7B43">
            <w:pPr>
              <w:keepNext/>
              <w:keepLines/>
              <w:numPr>
                <w:ilvl w:val="0"/>
                <w:numId w:val="37"/>
              </w:numPr>
              <w:tabs>
                <w:tab w:val="num" w:pos="786"/>
              </w:tabs>
              <w:spacing w:before="120"/>
              <w:ind w:left="0" w:hanging="15"/>
              <w:jc w:val="center"/>
              <w:rPr>
                <w:rFonts w:ascii="Arial Narrow" w:hAnsi="Arial Narrow"/>
                <w:sz w:val="20"/>
                <w:szCs w:val="20"/>
              </w:rPr>
            </w:pPr>
            <w:bookmarkStart w:id="280" w:name="_Ref317250471"/>
          </w:p>
        </w:tc>
        <w:bookmarkEnd w:id="280"/>
        <w:tc>
          <w:tcPr>
            <w:tcW w:w="1249" w:type="pct"/>
          </w:tcPr>
          <w:p w:rsidR="002106AF" w:rsidRPr="002C2F00" w:rsidRDefault="002106AF" w:rsidP="0045579B">
            <w:pPr>
              <w:keepNext/>
              <w:keepLines/>
              <w:suppressAutoHyphens/>
              <w:spacing w:before="120"/>
              <w:ind w:right="153"/>
              <w:rPr>
                <w:rFonts w:ascii="Arial Narrow" w:hAnsi="Arial Narrow"/>
                <w:sz w:val="20"/>
                <w:szCs w:val="20"/>
              </w:rPr>
            </w:pPr>
            <w:r w:rsidRPr="002C2F00">
              <w:rPr>
                <w:rFonts w:ascii="Arial Narrow" w:hAnsi="Arial Narrow"/>
                <w:sz w:val="20"/>
                <w:szCs w:val="20"/>
              </w:rPr>
              <w:t>О</w:t>
            </w:r>
            <w:r w:rsidRPr="002C2F00">
              <w:rPr>
                <w:rFonts w:ascii="Arial Narrow" w:hAnsi="Arial Narrow"/>
                <w:bCs/>
                <w:sz w:val="20"/>
                <w:szCs w:val="20"/>
              </w:rPr>
              <w:t>рганизатор конкурса</w:t>
            </w:r>
          </w:p>
        </w:tc>
        <w:tc>
          <w:tcPr>
            <w:tcW w:w="3485" w:type="pct"/>
          </w:tcPr>
          <w:p w:rsidR="002106AF" w:rsidRPr="00A900AA" w:rsidRDefault="002106AF" w:rsidP="00D378A2">
            <w:pPr>
              <w:keepNext/>
              <w:keepLines/>
              <w:widowControl w:val="0"/>
              <w:suppressLineNumbers/>
              <w:tabs>
                <w:tab w:val="left" w:pos="6015"/>
              </w:tabs>
              <w:snapToGrid w:val="0"/>
              <w:spacing w:before="120"/>
              <w:jc w:val="both"/>
              <w:rPr>
                <w:rFonts w:ascii="Arial Narrow" w:hAnsi="Arial Narrow"/>
                <w:spacing w:val="-2"/>
                <w:sz w:val="20"/>
                <w:szCs w:val="20"/>
              </w:rPr>
            </w:pPr>
            <w:r w:rsidRPr="00A900AA">
              <w:rPr>
                <w:rFonts w:ascii="Arial Narrow" w:hAnsi="Arial Narrow"/>
                <w:spacing w:val="-2"/>
                <w:sz w:val="20"/>
                <w:szCs w:val="20"/>
              </w:rPr>
              <w:t>Федеральное государственное унитарное предприятие атомного флота (ФГУП «Атомфлот»).</w:t>
            </w:r>
          </w:p>
          <w:p w:rsidR="002106AF" w:rsidRPr="00A900AA" w:rsidRDefault="002106AF" w:rsidP="00D378A2">
            <w:pPr>
              <w:tabs>
                <w:tab w:val="left" w:pos="6015"/>
              </w:tabs>
              <w:spacing w:before="120"/>
              <w:jc w:val="both"/>
              <w:rPr>
                <w:rFonts w:ascii="Arial Narrow" w:hAnsi="Arial Narrow"/>
                <w:sz w:val="20"/>
                <w:szCs w:val="20"/>
              </w:rPr>
            </w:pPr>
            <w:r w:rsidRPr="00A900AA">
              <w:rPr>
                <w:rFonts w:ascii="Arial Narrow" w:hAnsi="Arial Narrow"/>
                <w:sz w:val="20"/>
                <w:szCs w:val="20"/>
              </w:rPr>
              <w:t xml:space="preserve">Место нахождения и почтовый адрес: </w:t>
            </w:r>
            <w:smartTag w:uri="urn:schemas-microsoft-com:office:smarttags" w:element="metricconverter">
              <w:smartTagPr>
                <w:attr w:name="ProductID" w:val="183017, г"/>
              </w:smartTagPr>
              <w:r w:rsidRPr="00A900AA">
                <w:rPr>
                  <w:rFonts w:ascii="Arial Narrow" w:hAnsi="Arial Narrow"/>
                  <w:sz w:val="20"/>
                  <w:szCs w:val="20"/>
                </w:rPr>
                <w:t>183017, г</w:t>
              </w:r>
            </w:smartTag>
            <w:r w:rsidRPr="00A900AA">
              <w:rPr>
                <w:rFonts w:ascii="Arial Narrow" w:hAnsi="Arial Narrow"/>
                <w:sz w:val="20"/>
                <w:szCs w:val="20"/>
              </w:rPr>
              <w:t>. Мурманск -17.</w:t>
            </w:r>
          </w:p>
          <w:p w:rsidR="00D378A2" w:rsidRPr="00A900AA" w:rsidRDefault="002106AF" w:rsidP="00D378A2">
            <w:pPr>
              <w:tabs>
                <w:tab w:val="left" w:pos="6015"/>
              </w:tabs>
              <w:spacing w:before="120"/>
              <w:jc w:val="both"/>
              <w:rPr>
                <w:rFonts w:ascii="Arial Narrow" w:hAnsi="Arial Narrow"/>
                <w:sz w:val="20"/>
                <w:szCs w:val="20"/>
              </w:rPr>
            </w:pPr>
            <w:r w:rsidRPr="00A900AA">
              <w:rPr>
                <w:rFonts w:ascii="Arial Narrow" w:hAnsi="Arial Narrow"/>
                <w:sz w:val="20"/>
                <w:szCs w:val="20"/>
              </w:rPr>
              <w:t>Контактн</w:t>
            </w:r>
            <w:r w:rsidR="009A526E" w:rsidRPr="00A900AA">
              <w:rPr>
                <w:rFonts w:ascii="Arial Narrow" w:hAnsi="Arial Narrow"/>
                <w:sz w:val="20"/>
                <w:szCs w:val="20"/>
              </w:rPr>
              <w:t>ые</w:t>
            </w:r>
            <w:r w:rsidRPr="00A900AA">
              <w:rPr>
                <w:rFonts w:ascii="Arial Narrow" w:hAnsi="Arial Narrow"/>
                <w:sz w:val="20"/>
                <w:szCs w:val="20"/>
              </w:rPr>
              <w:t xml:space="preserve"> лиц</w:t>
            </w:r>
            <w:r w:rsidR="009A526E" w:rsidRPr="00A900AA">
              <w:rPr>
                <w:rFonts w:ascii="Arial Narrow" w:hAnsi="Arial Narrow"/>
                <w:sz w:val="20"/>
                <w:szCs w:val="20"/>
              </w:rPr>
              <w:t>а</w:t>
            </w:r>
            <w:r w:rsidRPr="00A900AA">
              <w:rPr>
                <w:rFonts w:ascii="Arial Narrow" w:hAnsi="Arial Narrow"/>
                <w:sz w:val="20"/>
                <w:szCs w:val="20"/>
              </w:rPr>
              <w:t xml:space="preserve">: </w:t>
            </w:r>
            <w:r w:rsidR="00D378A2" w:rsidRPr="00A900AA">
              <w:rPr>
                <w:rFonts w:ascii="Arial Narrow" w:hAnsi="Arial Narrow"/>
                <w:sz w:val="20"/>
                <w:szCs w:val="20"/>
              </w:rPr>
              <w:t xml:space="preserve">Сосунова Анна Александровна, </w:t>
            </w:r>
            <w:proofErr w:type="spellStart"/>
            <w:r w:rsidR="00D378A2" w:rsidRPr="00A900AA">
              <w:rPr>
                <w:rFonts w:ascii="Arial Narrow" w:hAnsi="Arial Narrow"/>
                <w:sz w:val="20"/>
                <w:szCs w:val="20"/>
              </w:rPr>
              <w:t>р.т</w:t>
            </w:r>
            <w:proofErr w:type="spellEnd"/>
            <w:r w:rsidR="00D378A2" w:rsidRPr="00A900AA">
              <w:rPr>
                <w:rFonts w:ascii="Arial Narrow" w:hAnsi="Arial Narrow"/>
                <w:sz w:val="20"/>
                <w:szCs w:val="20"/>
              </w:rPr>
              <w:t>. (8152) 553-301, доб.6236; м.т.+7 911 345 67 63.</w:t>
            </w:r>
          </w:p>
          <w:p w:rsidR="00741F71" w:rsidRPr="00A900AA" w:rsidRDefault="00D378A2" w:rsidP="00213869">
            <w:pPr>
              <w:tabs>
                <w:tab w:val="left" w:pos="6015"/>
              </w:tabs>
              <w:spacing w:before="120"/>
              <w:jc w:val="both"/>
              <w:rPr>
                <w:rFonts w:ascii="Arial Narrow" w:hAnsi="Arial Narrow"/>
                <w:sz w:val="20"/>
                <w:szCs w:val="20"/>
                <w:lang w:val="en-US"/>
              </w:rPr>
            </w:pPr>
            <w:r w:rsidRPr="00A900AA">
              <w:rPr>
                <w:rFonts w:ascii="Arial Narrow" w:hAnsi="Arial Narrow"/>
                <w:sz w:val="20"/>
                <w:szCs w:val="20"/>
                <w:lang w:val="en-US"/>
              </w:rPr>
              <w:t xml:space="preserve">E-mail: </w:t>
            </w:r>
            <w:r w:rsidR="00A900AA" w:rsidRPr="00A900AA">
              <w:rPr>
                <w:rFonts w:ascii="Arial Narrow" w:hAnsi="Arial Narrow"/>
                <w:sz w:val="20"/>
                <w:szCs w:val="20"/>
                <w:lang w:val="en-US"/>
              </w:rPr>
              <w:t xml:space="preserve"> </w:t>
            </w:r>
            <w:hyperlink r:id="rId27" w:history="1">
              <w:r w:rsidRPr="00A900AA">
                <w:rPr>
                  <w:rStyle w:val="afb"/>
                  <w:rFonts w:ascii="Arial Narrow" w:hAnsi="Arial Narrow"/>
                  <w:sz w:val="20"/>
                  <w:szCs w:val="20"/>
                  <w:lang w:val="en-US"/>
                </w:rPr>
                <w:t>SosunovaAA@rosatomflot.ru</w:t>
              </w:r>
            </w:hyperlink>
            <w:r w:rsidRPr="00A900AA">
              <w:rPr>
                <w:rFonts w:ascii="Arial Narrow" w:hAnsi="Arial Narrow"/>
                <w:sz w:val="20"/>
                <w:szCs w:val="20"/>
                <w:lang w:val="en-US"/>
              </w:rPr>
              <w:t>.</w:t>
            </w:r>
          </w:p>
        </w:tc>
      </w:tr>
      <w:tr w:rsidR="00587F2C" w:rsidRPr="002C2F00" w:rsidTr="001C7F09">
        <w:trPr>
          <w:trHeight w:val="70"/>
        </w:trPr>
        <w:tc>
          <w:tcPr>
            <w:tcW w:w="266" w:type="pct"/>
          </w:tcPr>
          <w:p w:rsidR="00587F2C" w:rsidRPr="0039723F" w:rsidRDefault="00587F2C" w:rsidP="000D7B43">
            <w:pPr>
              <w:keepNext/>
              <w:keepLines/>
              <w:numPr>
                <w:ilvl w:val="0"/>
                <w:numId w:val="37"/>
              </w:numPr>
              <w:tabs>
                <w:tab w:val="num" w:pos="786"/>
              </w:tabs>
              <w:spacing w:before="120"/>
              <w:ind w:left="0" w:hanging="15"/>
              <w:jc w:val="center"/>
              <w:rPr>
                <w:rFonts w:ascii="Arial Narrow" w:hAnsi="Arial Narrow"/>
                <w:sz w:val="20"/>
                <w:szCs w:val="20"/>
                <w:lang w:val="en-US"/>
              </w:rPr>
            </w:pPr>
            <w:bookmarkStart w:id="281" w:name="_Ref317250534"/>
          </w:p>
        </w:tc>
        <w:bookmarkEnd w:id="281"/>
        <w:tc>
          <w:tcPr>
            <w:tcW w:w="1249" w:type="pct"/>
          </w:tcPr>
          <w:p w:rsidR="00587F2C" w:rsidRPr="002C2F00" w:rsidRDefault="00587F2C" w:rsidP="0045579B">
            <w:pPr>
              <w:keepNext/>
              <w:keepLines/>
              <w:suppressAutoHyphens/>
              <w:spacing w:before="120"/>
              <w:ind w:right="153"/>
              <w:rPr>
                <w:rFonts w:ascii="Arial Narrow" w:hAnsi="Arial Narrow"/>
                <w:sz w:val="20"/>
                <w:szCs w:val="20"/>
              </w:rPr>
            </w:pPr>
            <w:r w:rsidRPr="002C2F00">
              <w:rPr>
                <w:rFonts w:ascii="Arial Narrow" w:hAnsi="Arial Narrow"/>
                <w:sz w:val="20"/>
                <w:szCs w:val="20"/>
              </w:rPr>
              <w:t>Информационное обеспечение проведения конкурса</w:t>
            </w:r>
          </w:p>
        </w:tc>
        <w:tc>
          <w:tcPr>
            <w:tcW w:w="3485" w:type="pct"/>
          </w:tcPr>
          <w:p w:rsidR="00587F2C" w:rsidRPr="002F7F5A" w:rsidRDefault="00587F2C" w:rsidP="009B6FE5">
            <w:pPr>
              <w:tabs>
                <w:tab w:val="left" w:pos="1134"/>
              </w:tabs>
              <w:spacing w:before="240"/>
              <w:jc w:val="both"/>
              <w:rPr>
                <w:rFonts w:ascii="Arial Narrow" w:hAnsi="Arial Narrow"/>
                <w:sz w:val="20"/>
                <w:szCs w:val="20"/>
              </w:rPr>
            </w:pPr>
            <w:r>
              <w:rPr>
                <w:rFonts w:ascii="Arial Narrow" w:hAnsi="Arial Narrow"/>
                <w:spacing w:val="-6"/>
                <w:sz w:val="20"/>
                <w:szCs w:val="20"/>
              </w:rPr>
              <w:t>Сайтами</w:t>
            </w:r>
            <w:r w:rsidRPr="002F7F5A">
              <w:rPr>
                <w:rFonts w:ascii="Arial Narrow" w:hAnsi="Arial Narrow"/>
                <w:spacing w:val="-6"/>
                <w:sz w:val="20"/>
                <w:szCs w:val="20"/>
              </w:rPr>
              <w:t xml:space="preserve"> </w:t>
            </w:r>
            <w:r w:rsidRPr="002F7F5A">
              <w:rPr>
                <w:rFonts w:ascii="Arial Narrow" w:hAnsi="Arial Narrow"/>
                <w:sz w:val="20"/>
                <w:szCs w:val="20"/>
              </w:rPr>
              <w:t xml:space="preserve">в сети «Интернет» для размещения информации о проведении </w:t>
            </w:r>
            <w:r>
              <w:rPr>
                <w:rFonts w:ascii="Arial Narrow" w:hAnsi="Arial Narrow"/>
                <w:sz w:val="20"/>
                <w:szCs w:val="20"/>
              </w:rPr>
              <w:t>конкурса являю</w:t>
            </w:r>
            <w:r w:rsidRPr="002F7F5A">
              <w:rPr>
                <w:rFonts w:ascii="Arial Narrow" w:hAnsi="Arial Narrow"/>
                <w:sz w:val="20"/>
                <w:szCs w:val="20"/>
              </w:rPr>
              <w:t>тся:</w:t>
            </w:r>
          </w:p>
          <w:p w:rsidR="00587F2C" w:rsidRPr="002F7F5A" w:rsidRDefault="00587F2C" w:rsidP="009B6FE5">
            <w:pPr>
              <w:tabs>
                <w:tab w:val="left" w:pos="386"/>
              </w:tabs>
              <w:spacing w:before="240"/>
              <w:jc w:val="both"/>
              <w:rPr>
                <w:rFonts w:ascii="Arial Narrow" w:hAnsi="Arial Narrow"/>
                <w:sz w:val="20"/>
                <w:szCs w:val="20"/>
              </w:rPr>
            </w:pPr>
            <w:r>
              <w:rPr>
                <w:rFonts w:ascii="Arial Narrow" w:hAnsi="Arial Narrow"/>
                <w:spacing w:val="-6"/>
                <w:sz w:val="20"/>
                <w:szCs w:val="20"/>
              </w:rPr>
              <w:t>1)</w:t>
            </w:r>
            <w:r w:rsidRPr="002F7F5A">
              <w:rPr>
                <w:rFonts w:ascii="Arial Narrow" w:hAnsi="Arial Narrow"/>
                <w:spacing w:val="-6"/>
                <w:sz w:val="20"/>
                <w:szCs w:val="20"/>
              </w:rPr>
              <w:t xml:space="preserve">Официальный государственный сайт </w:t>
            </w:r>
            <w:r w:rsidRPr="002F7F5A">
              <w:rPr>
                <w:rFonts w:ascii="Arial Narrow" w:hAnsi="Arial Narrow"/>
                <w:sz w:val="20"/>
                <w:szCs w:val="20"/>
              </w:rPr>
              <w:t>(</w:t>
            </w:r>
            <w:hyperlink r:id="rId28" w:history="1">
              <w:r w:rsidRPr="002F7F5A">
                <w:rPr>
                  <w:rStyle w:val="afb"/>
                  <w:rFonts w:ascii="Arial Narrow" w:hAnsi="Arial Narrow"/>
                  <w:color w:val="auto"/>
                  <w:sz w:val="20"/>
                  <w:szCs w:val="20"/>
                </w:rPr>
                <w:t>http://www.zakupki.gov.ru</w:t>
              </w:r>
            </w:hyperlink>
            <w:r w:rsidRPr="002F7F5A">
              <w:rPr>
                <w:rFonts w:ascii="Arial Narrow" w:hAnsi="Arial Narrow"/>
                <w:sz w:val="20"/>
                <w:szCs w:val="20"/>
              </w:rPr>
              <w:t xml:space="preserve">), </w:t>
            </w:r>
          </w:p>
          <w:p w:rsidR="00587F2C" w:rsidRPr="002F7F5A" w:rsidRDefault="00587F2C" w:rsidP="009B6FE5">
            <w:pPr>
              <w:tabs>
                <w:tab w:val="left" w:pos="1134"/>
              </w:tabs>
              <w:spacing w:before="240"/>
              <w:jc w:val="both"/>
              <w:rPr>
                <w:rFonts w:ascii="Arial Narrow" w:hAnsi="Arial Narrow"/>
                <w:spacing w:val="-6"/>
                <w:sz w:val="20"/>
                <w:szCs w:val="20"/>
              </w:rPr>
            </w:pPr>
            <w:r w:rsidRPr="002F7F5A">
              <w:rPr>
                <w:rFonts w:ascii="Arial Narrow" w:hAnsi="Arial Narrow"/>
                <w:sz w:val="20"/>
                <w:szCs w:val="20"/>
              </w:rPr>
              <w:t>2)Официальный сайт по закупкам атомной отрасли Госкорпорации «Рос</w:t>
            </w:r>
            <w:r w:rsidRPr="002F7F5A">
              <w:rPr>
                <w:rFonts w:ascii="Arial Narrow" w:hAnsi="Arial Narrow"/>
                <w:spacing w:val="-6"/>
                <w:sz w:val="20"/>
                <w:szCs w:val="20"/>
              </w:rPr>
              <w:t>атом» (</w:t>
            </w:r>
            <w:hyperlink r:id="rId29" w:history="1">
              <w:r w:rsidRPr="002F7F5A">
                <w:rPr>
                  <w:rStyle w:val="afb"/>
                  <w:rFonts w:ascii="Arial Narrow" w:hAnsi="Arial Narrow"/>
                  <w:color w:val="auto"/>
                  <w:sz w:val="20"/>
                  <w:szCs w:val="20"/>
                </w:rPr>
                <w:t>http://zakupki.rosatom.ru</w:t>
              </w:r>
            </w:hyperlink>
            <w:r w:rsidRPr="002F7F5A">
              <w:rPr>
                <w:rFonts w:ascii="Arial Narrow" w:hAnsi="Arial Narrow"/>
                <w:spacing w:val="-6"/>
                <w:sz w:val="20"/>
                <w:szCs w:val="20"/>
              </w:rPr>
              <w:t>).</w:t>
            </w:r>
          </w:p>
          <w:p w:rsidR="00587F2C" w:rsidRPr="002F7F5A" w:rsidRDefault="00587F2C" w:rsidP="00587F2C">
            <w:pPr>
              <w:tabs>
                <w:tab w:val="left" w:pos="1134"/>
              </w:tabs>
              <w:spacing w:before="240"/>
              <w:jc w:val="both"/>
              <w:rPr>
                <w:rFonts w:ascii="Arial Narrow" w:hAnsi="Arial Narrow"/>
                <w:b/>
                <w:i/>
                <w:sz w:val="20"/>
                <w:szCs w:val="20"/>
              </w:rPr>
            </w:pPr>
            <w:r w:rsidRPr="002F7F5A">
              <w:rPr>
                <w:rFonts w:ascii="Arial Narrow" w:hAnsi="Arial Narrow"/>
                <w:sz w:val="20"/>
                <w:szCs w:val="20"/>
              </w:rPr>
              <w:t xml:space="preserve">Настоящий </w:t>
            </w:r>
            <w:r>
              <w:rPr>
                <w:rFonts w:ascii="Arial Narrow" w:hAnsi="Arial Narrow"/>
                <w:sz w:val="20"/>
                <w:szCs w:val="20"/>
              </w:rPr>
              <w:t>конкурс</w:t>
            </w:r>
            <w:r w:rsidRPr="002F7F5A">
              <w:rPr>
                <w:rFonts w:ascii="Arial Narrow" w:hAnsi="Arial Narrow"/>
                <w:sz w:val="20"/>
                <w:szCs w:val="20"/>
              </w:rPr>
              <w:t xml:space="preserve"> проводится в соответствии в соответствии с правилами и с использованием функционала электронной торговой площадки «Аукционный Конкурсный дом» по адресу </w:t>
            </w:r>
            <w:hyperlink r:id="rId30" w:history="1">
              <w:r w:rsidRPr="002F7F5A">
                <w:rPr>
                  <w:rStyle w:val="afb"/>
                  <w:rFonts w:ascii="Arial Narrow" w:hAnsi="Arial Narrow"/>
                  <w:sz w:val="20"/>
                  <w:szCs w:val="20"/>
                </w:rPr>
                <w:t>www.</w:t>
              </w:r>
              <w:r w:rsidRPr="002F7F5A">
                <w:rPr>
                  <w:rStyle w:val="afb"/>
                  <w:rFonts w:ascii="Arial Narrow" w:hAnsi="Arial Narrow"/>
                  <w:sz w:val="20"/>
                  <w:szCs w:val="20"/>
                  <w:lang w:val="en-US"/>
                </w:rPr>
                <w:t>a</w:t>
              </w:r>
              <w:r w:rsidRPr="002F7F5A">
                <w:rPr>
                  <w:rStyle w:val="afb"/>
                  <w:rFonts w:ascii="Arial Narrow" w:hAnsi="Arial Narrow"/>
                  <w:sz w:val="20"/>
                  <w:szCs w:val="20"/>
                </w:rPr>
                <w:t>-</w:t>
              </w:r>
              <w:r w:rsidRPr="002F7F5A">
                <w:rPr>
                  <w:rStyle w:val="afb"/>
                  <w:rFonts w:ascii="Arial Narrow" w:hAnsi="Arial Narrow"/>
                  <w:sz w:val="20"/>
                  <w:szCs w:val="20"/>
                  <w:lang w:val="en-US"/>
                </w:rPr>
                <w:t>k</w:t>
              </w:r>
              <w:r w:rsidRPr="002F7F5A">
                <w:rPr>
                  <w:rStyle w:val="afb"/>
                  <w:rFonts w:ascii="Arial Narrow" w:hAnsi="Arial Narrow"/>
                  <w:sz w:val="20"/>
                  <w:szCs w:val="20"/>
                </w:rPr>
                <w:t>-</w:t>
              </w:r>
              <w:r w:rsidRPr="002F7F5A">
                <w:rPr>
                  <w:rStyle w:val="afb"/>
                  <w:rFonts w:ascii="Arial Narrow" w:hAnsi="Arial Narrow"/>
                  <w:sz w:val="20"/>
                  <w:szCs w:val="20"/>
                  <w:lang w:val="en-US"/>
                </w:rPr>
                <w:t>d</w:t>
              </w:r>
              <w:r w:rsidRPr="002F7F5A">
                <w:rPr>
                  <w:rStyle w:val="afb"/>
                  <w:rFonts w:ascii="Arial Narrow" w:hAnsi="Arial Narrow"/>
                  <w:sz w:val="20"/>
                  <w:szCs w:val="20"/>
                </w:rPr>
                <w:t>.</w:t>
              </w:r>
              <w:proofErr w:type="spellStart"/>
              <w:r w:rsidRPr="002F7F5A">
                <w:rPr>
                  <w:rStyle w:val="afb"/>
                  <w:rFonts w:ascii="Arial Narrow" w:hAnsi="Arial Narrow"/>
                  <w:sz w:val="20"/>
                  <w:szCs w:val="20"/>
                </w:rPr>
                <w:t>ru</w:t>
              </w:r>
              <w:proofErr w:type="spellEnd"/>
            </w:hyperlink>
          </w:p>
        </w:tc>
      </w:tr>
      <w:tr w:rsidR="00C7731D" w:rsidRPr="002C2F00" w:rsidTr="001C7F09">
        <w:trPr>
          <w:trHeight w:val="152"/>
        </w:trPr>
        <w:tc>
          <w:tcPr>
            <w:tcW w:w="266" w:type="pct"/>
          </w:tcPr>
          <w:p w:rsidR="00C7731D" w:rsidRPr="002C2F00" w:rsidRDefault="00C7731D" w:rsidP="000D7B43">
            <w:pPr>
              <w:keepNext/>
              <w:keepLines/>
              <w:numPr>
                <w:ilvl w:val="0"/>
                <w:numId w:val="37"/>
              </w:numPr>
              <w:tabs>
                <w:tab w:val="num" w:pos="786"/>
              </w:tabs>
              <w:spacing w:before="120"/>
              <w:ind w:left="0" w:hanging="15"/>
              <w:jc w:val="center"/>
              <w:rPr>
                <w:rFonts w:ascii="Arial Narrow" w:hAnsi="Arial Narrow"/>
                <w:sz w:val="20"/>
                <w:szCs w:val="20"/>
              </w:rPr>
            </w:pPr>
          </w:p>
        </w:tc>
        <w:tc>
          <w:tcPr>
            <w:tcW w:w="1249" w:type="pct"/>
          </w:tcPr>
          <w:p w:rsidR="00C7731D" w:rsidRPr="002C2F00" w:rsidRDefault="00C7731D" w:rsidP="0045579B">
            <w:pPr>
              <w:keepNext/>
              <w:keepLines/>
              <w:suppressAutoHyphens/>
              <w:spacing w:before="120"/>
              <w:ind w:right="153"/>
              <w:rPr>
                <w:rFonts w:ascii="Arial Narrow" w:hAnsi="Arial Narrow"/>
                <w:sz w:val="20"/>
                <w:szCs w:val="20"/>
              </w:rPr>
            </w:pPr>
            <w:r w:rsidRPr="002C2F00">
              <w:rPr>
                <w:rFonts w:ascii="Arial Narrow" w:hAnsi="Arial Narrow"/>
                <w:bCs/>
                <w:sz w:val="20"/>
                <w:szCs w:val="20"/>
              </w:rPr>
              <w:t>Дата опубликования извещения о проведении конкурса</w:t>
            </w:r>
          </w:p>
        </w:tc>
        <w:tc>
          <w:tcPr>
            <w:tcW w:w="3485" w:type="pct"/>
          </w:tcPr>
          <w:p w:rsidR="00C7731D" w:rsidRPr="009B6206" w:rsidRDefault="00C7731D" w:rsidP="009D7D50">
            <w:pPr>
              <w:spacing w:before="120"/>
              <w:ind w:right="153"/>
              <w:rPr>
                <w:rStyle w:val="afb"/>
                <w:rFonts w:ascii="Arial Narrow" w:hAnsi="Arial Narrow"/>
                <w:color w:val="auto"/>
                <w:sz w:val="20"/>
                <w:szCs w:val="20"/>
                <w:u w:val="none"/>
              </w:rPr>
            </w:pPr>
            <w:r w:rsidRPr="009B6206">
              <w:rPr>
                <w:rStyle w:val="afb"/>
                <w:rFonts w:ascii="Arial Narrow" w:hAnsi="Arial Narrow"/>
                <w:color w:val="auto"/>
                <w:sz w:val="20"/>
                <w:szCs w:val="20"/>
                <w:u w:val="none"/>
              </w:rPr>
              <w:t>Указана на сайтах:</w:t>
            </w:r>
          </w:p>
          <w:p w:rsidR="00C7731D" w:rsidRPr="009B6206" w:rsidRDefault="007835EB" w:rsidP="009D7D50">
            <w:pPr>
              <w:spacing w:before="120"/>
              <w:ind w:right="153"/>
              <w:rPr>
                <w:rStyle w:val="afb"/>
                <w:rFonts w:ascii="Arial Narrow" w:hAnsi="Arial Narrow"/>
                <w:color w:val="auto"/>
                <w:sz w:val="20"/>
                <w:szCs w:val="20"/>
                <w:u w:val="none"/>
              </w:rPr>
            </w:pPr>
            <w:hyperlink r:id="rId31" w:history="1">
              <w:r w:rsidR="00C7731D" w:rsidRPr="009B6206">
                <w:rPr>
                  <w:rStyle w:val="afb"/>
                  <w:rFonts w:ascii="Arial Narrow" w:hAnsi="Arial Narrow"/>
                  <w:sz w:val="20"/>
                  <w:szCs w:val="20"/>
                </w:rPr>
                <w:t>http://www.zakupki.gov.ru</w:t>
              </w:r>
            </w:hyperlink>
          </w:p>
          <w:p w:rsidR="00C7731D" w:rsidRDefault="007835EB" w:rsidP="009D7D50">
            <w:pPr>
              <w:spacing w:before="120"/>
              <w:ind w:right="153"/>
              <w:rPr>
                <w:rStyle w:val="afb"/>
                <w:rFonts w:ascii="Arial Narrow" w:hAnsi="Arial Narrow"/>
                <w:sz w:val="20"/>
                <w:szCs w:val="20"/>
              </w:rPr>
            </w:pPr>
            <w:hyperlink r:id="rId32" w:history="1">
              <w:r w:rsidR="00C7731D" w:rsidRPr="009B6206">
                <w:rPr>
                  <w:rStyle w:val="afb"/>
                  <w:rFonts w:ascii="Arial Narrow" w:hAnsi="Arial Narrow"/>
                  <w:sz w:val="20"/>
                  <w:szCs w:val="20"/>
                </w:rPr>
                <w:t>http://zakupki.rosatom.ru/</w:t>
              </w:r>
            </w:hyperlink>
          </w:p>
          <w:p w:rsidR="00C7731D" w:rsidRPr="009B6206" w:rsidRDefault="007835EB" w:rsidP="009D7D50">
            <w:pPr>
              <w:spacing w:before="120"/>
              <w:ind w:right="153"/>
              <w:rPr>
                <w:rFonts w:ascii="Arial Narrow" w:hAnsi="Arial Narrow"/>
                <w:bCs/>
                <w:sz w:val="20"/>
                <w:szCs w:val="20"/>
              </w:rPr>
            </w:pPr>
            <w:hyperlink r:id="rId33" w:history="1">
              <w:r w:rsidR="00C7731D" w:rsidRPr="00683B57">
                <w:rPr>
                  <w:rStyle w:val="afb"/>
                  <w:rFonts w:ascii="Arial Narrow" w:hAnsi="Arial Narrow"/>
                  <w:sz w:val="20"/>
                  <w:szCs w:val="20"/>
                </w:rPr>
                <w:t>www.a-k-d.ru</w:t>
              </w:r>
            </w:hyperlink>
          </w:p>
        </w:tc>
      </w:tr>
      <w:tr w:rsidR="003D0EF4" w:rsidRPr="002C2F00" w:rsidTr="001C7F09">
        <w:trPr>
          <w:trHeight w:val="152"/>
        </w:trPr>
        <w:tc>
          <w:tcPr>
            <w:tcW w:w="266" w:type="pct"/>
          </w:tcPr>
          <w:p w:rsidR="003D0EF4" w:rsidRPr="002C2F00" w:rsidRDefault="003D0EF4" w:rsidP="000D7B43">
            <w:pPr>
              <w:keepNext/>
              <w:keepLines/>
              <w:numPr>
                <w:ilvl w:val="0"/>
                <w:numId w:val="37"/>
              </w:numPr>
              <w:tabs>
                <w:tab w:val="num" w:pos="786"/>
              </w:tabs>
              <w:spacing w:before="120"/>
              <w:ind w:left="0" w:hanging="15"/>
              <w:jc w:val="center"/>
              <w:rPr>
                <w:rFonts w:ascii="Arial Narrow" w:hAnsi="Arial Narrow"/>
                <w:sz w:val="20"/>
                <w:szCs w:val="20"/>
              </w:rPr>
            </w:pPr>
            <w:bookmarkStart w:id="282" w:name="_Ref317250817"/>
          </w:p>
        </w:tc>
        <w:bookmarkEnd w:id="282"/>
        <w:tc>
          <w:tcPr>
            <w:tcW w:w="1249" w:type="pct"/>
          </w:tcPr>
          <w:p w:rsidR="003D0EF4" w:rsidRPr="002C2F00" w:rsidRDefault="003D0EF4" w:rsidP="0045579B">
            <w:pPr>
              <w:spacing w:before="120"/>
              <w:ind w:right="153"/>
              <w:rPr>
                <w:rFonts w:ascii="Arial Narrow" w:hAnsi="Arial Narrow"/>
                <w:bCs/>
                <w:sz w:val="20"/>
                <w:szCs w:val="20"/>
              </w:rPr>
            </w:pPr>
            <w:r w:rsidRPr="002C2F00">
              <w:rPr>
                <w:rFonts w:ascii="Arial Narrow" w:hAnsi="Arial Narrow"/>
                <w:sz w:val="20"/>
                <w:szCs w:val="20"/>
              </w:rPr>
              <w:t xml:space="preserve">Отказ от проведения </w:t>
            </w:r>
            <w:r w:rsidRPr="002C2F00">
              <w:rPr>
                <w:rFonts w:ascii="Arial Narrow" w:hAnsi="Arial Narrow"/>
                <w:sz w:val="20"/>
                <w:szCs w:val="20"/>
              </w:rPr>
              <w:lastRenderedPageBreak/>
              <w:t xml:space="preserve">конкурса </w:t>
            </w:r>
            <w:r w:rsidRPr="002C2F00">
              <w:rPr>
                <w:rFonts w:ascii="Arial Narrow" w:hAnsi="Arial Narrow"/>
                <w:i/>
                <w:sz w:val="20"/>
                <w:szCs w:val="20"/>
              </w:rPr>
              <w:t>[или любого лота конкурса]</w:t>
            </w:r>
          </w:p>
        </w:tc>
        <w:tc>
          <w:tcPr>
            <w:tcW w:w="3485" w:type="pct"/>
          </w:tcPr>
          <w:p w:rsidR="003D0EF4" w:rsidRPr="002C2F00" w:rsidRDefault="003D0EF4" w:rsidP="0045579B">
            <w:pPr>
              <w:widowControl w:val="0"/>
              <w:tabs>
                <w:tab w:val="left" w:pos="1134"/>
              </w:tabs>
              <w:spacing w:before="120"/>
              <w:ind w:right="-1"/>
              <w:jc w:val="both"/>
              <w:rPr>
                <w:rFonts w:ascii="Arial Narrow" w:hAnsi="Arial Narrow"/>
                <w:sz w:val="20"/>
                <w:szCs w:val="20"/>
              </w:rPr>
            </w:pPr>
            <w:r w:rsidRPr="002C2F00">
              <w:rPr>
                <w:rFonts w:ascii="Arial Narrow" w:hAnsi="Arial Narrow"/>
                <w:sz w:val="20"/>
                <w:szCs w:val="20"/>
              </w:rPr>
              <w:lastRenderedPageBreak/>
              <w:t xml:space="preserve">Не позднее, чем за пять дней до даты окончания срока подачи заявок на участие в </w:t>
            </w:r>
            <w:r w:rsidRPr="002C2F00">
              <w:rPr>
                <w:rFonts w:ascii="Arial Narrow" w:hAnsi="Arial Narrow"/>
                <w:sz w:val="20"/>
                <w:szCs w:val="20"/>
              </w:rPr>
              <w:lastRenderedPageBreak/>
              <w:t>конкурсе</w:t>
            </w:r>
          </w:p>
        </w:tc>
      </w:tr>
      <w:tr w:rsidR="003D0EF4" w:rsidRPr="002C2F00" w:rsidTr="00D944BD">
        <w:trPr>
          <w:trHeight w:val="500"/>
        </w:trPr>
        <w:tc>
          <w:tcPr>
            <w:tcW w:w="266" w:type="pct"/>
          </w:tcPr>
          <w:p w:rsidR="003D0EF4" w:rsidRPr="002C2F00" w:rsidRDefault="003D0EF4" w:rsidP="000D7B43">
            <w:pPr>
              <w:keepNext/>
              <w:keepLines/>
              <w:numPr>
                <w:ilvl w:val="0"/>
                <w:numId w:val="37"/>
              </w:numPr>
              <w:tabs>
                <w:tab w:val="num" w:pos="786"/>
              </w:tabs>
              <w:spacing w:before="120"/>
              <w:ind w:left="0" w:hanging="15"/>
              <w:jc w:val="center"/>
              <w:rPr>
                <w:rFonts w:ascii="Arial Narrow" w:hAnsi="Arial Narrow"/>
                <w:sz w:val="20"/>
                <w:szCs w:val="20"/>
              </w:rPr>
            </w:pPr>
            <w:bookmarkStart w:id="283" w:name="_Ref317250440"/>
          </w:p>
        </w:tc>
        <w:bookmarkEnd w:id="283"/>
        <w:tc>
          <w:tcPr>
            <w:tcW w:w="1249" w:type="pct"/>
          </w:tcPr>
          <w:p w:rsidR="003D0EF4" w:rsidRPr="002C2F00" w:rsidRDefault="003D0EF4" w:rsidP="0045579B">
            <w:pPr>
              <w:pStyle w:val="37"/>
              <w:tabs>
                <w:tab w:val="clear" w:pos="1307"/>
              </w:tabs>
              <w:spacing w:before="120"/>
              <w:ind w:left="0" w:right="153"/>
              <w:jc w:val="left"/>
              <w:rPr>
                <w:rFonts w:ascii="Arial Narrow" w:hAnsi="Arial Narrow"/>
                <w:sz w:val="20"/>
              </w:rPr>
            </w:pPr>
            <w:r w:rsidRPr="002C2F00">
              <w:rPr>
                <w:rFonts w:ascii="Arial Narrow" w:hAnsi="Arial Narrow"/>
                <w:sz w:val="20"/>
              </w:rPr>
              <w:t xml:space="preserve">Начальная (максимальная) цена договора </w:t>
            </w:r>
            <w:r w:rsidRPr="002C2F00">
              <w:rPr>
                <w:rFonts w:ascii="Arial Narrow" w:hAnsi="Arial Narrow"/>
                <w:i/>
                <w:sz w:val="20"/>
              </w:rPr>
              <w:t>[по каждому лоту]</w:t>
            </w:r>
          </w:p>
        </w:tc>
        <w:tc>
          <w:tcPr>
            <w:tcW w:w="3485" w:type="pct"/>
          </w:tcPr>
          <w:p w:rsidR="006E356D" w:rsidRPr="006E356D" w:rsidRDefault="006E356D" w:rsidP="006E356D">
            <w:pPr>
              <w:tabs>
                <w:tab w:val="left" w:pos="1134"/>
                <w:tab w:val="left" w:pos="1418"/>
              </w:tabs>
              <w:spacing w:before="120"/>
              <w:jc w:val="both"/>
              <w:rPr>
                <w:rFonts w:ascii="Arial Narrow" w:hAnsi="Arial Narrow"/>
                <w:sz w:val="20"/>
                <w:szCs w:val="20"/>
              </w:rPr>
            </w:pPr>
            <w:r w:rsidRPr="006E356D">
              <w:rPr>
                <w:rFonts w:ascii="Arial Narrow" w:hAnsi="Arial Narrow"/>
                <w:sz w:val="20"/>
                <w:szCs w:val="20"/>
              </w:rPr>
              <w:t>8 748 650,00 рублей (с учетом  НДС).</w:t>
            </w:r>
          </w:p>
          <w:p w:rsidR="006E356D" w:rsidRPr="006E356D" w:rsidRDefault="006E356D" w:rsidP="006E356D">
            <w:pPr>
              <w:tabs>
                <w:tab w:val="left" w:pos="1134"/>
                <w:tab w:val="left" w:pos="1418"/>
              </w:tabs>
              <w:spacing w:before="120"/>
              <w:jc w:val="both"/>
              <w:rPr>
                <w:rFonts w:ascii="Arial Narrow" w:hAnsi="Arial Narrow"/>
                <w:sz w:val="20"/>
                <w:szCs w:val="20"/>
              </w:rPr>
            </w:pPr>
            <w:r w:rsidRPr="006E356D">
              <w:rPr>
                <w:rFonts w:ascii="Arial Narrow" w:hAnsi="Arial Narrow"/>
                <w:sz w:val="20"/>
                <w:szCs w:val="20"/>
              </w:rPr>
              <w:t>7 414 110,17 рублей (без учета  НДС).</w:t>
            </w:r>
          </w:p>
          <w:p w:rsidR="006E356D" w:rsidRPr="006E356D" w:rsidRDefault="006E356D" w:rsidP="006E356D">
            <w:pPr>
              <w:tabs>
                <w:tab w:val="left" w:pos="1134"/>
              </w:tabs>
              <w:spacing w:before="120"/>
              <w:jc w:val="both"/>
              <w:rPr>
                <w:rFonts w:ascii="Arial Narrow" w:hAnsi="Arial Narrow"/>
                <w:sz w:val="20"/>
                <w:szCs w:val="20"/>
              </w:rPr>
            </w:pPr>
            <w:r w:rsidRPr="006E356D">
              <w:rPr>
                <w:rFonts w:ascii="Arial Narrow" w:hAnsi="Arial Narrow"/>
                <w:sz w:val="20"/>
                <w:szCs w:val="20"/>
              </w:rPr>
              <w:t xml:space="preserve">Цена договора включает в себя расходы, предусмотренные условиями проекта договора. </w:t>
            </w:r>
          </w:p>
          <w:p w:rsidR="00DF37C9" w:rsidRPr="006E356D" w:rsidRDefault="006E356D" w:rsidP="006E356D">
            <w:pPr>
              <w:tabs>
                <w:tab w:val="left" w:pos="1134"/>
              </w:tabs>
              <w:spacing w:before="120"/>
              <w:jc w:val="both"/>
              <w:rPr>
                <w:rFonts w:ascii="Arial Narrow" w:hAnsi="Arial Narrow"/>
                <w:b/>
                <w:color w:val="FF0000"/>
                <w:sz w:val="20"/>
                <w:szCs w:val="20"/>
              </w:rPr>
            </w:pPr>
            <w:r w:rsidRPr="006E356D">
              <w:rPr>
                <w:rFonts w:ascii="Arial Narrow" w:hAnsi="Arial Narrow"/>
                <w:b/>
                <w:color w:val="FF0000"/>
                <w:sz w:val="20"/>
                <w:szCs w:val="20"/>
              </w:rPr>
              <w:t>Предложение участника о цене договора также не должно превышать начальную (максимальную) цену договора без учета НДС.</w:t>
            </w:r>
          </w:p>
        </w:tc>
      </w:tr>
      <w:tr w:rsidR="001C7F09" w:rsidRPr="002C2F00" w:rsidTr="001C7F09">
        <w:trPr>
          <w:trHeight w:val="397"/>
        </w:trPr>
        <w:tc>
          <w:tcPr>
            <w:tcW w:w="266" w:type="pct"/>
          </w:tcPr>
          <w:p w:rsidR="006041AD" w:rsidRPr="002C2F00" w:rsidRDefault="006041AD" w:rsidP="000D7B43">
            <w:pPr>
              <w:keepNext/>
              <w:keepLines/>
              <w:numPr>
                <w:ilvl w:val="0"/>
                <w:numId w:val="37"/>
              </w:numPr>
              <w:tabs>
                <w:tab w:val="num" w:pos="786"/>
              </w:tabs>
              <w:spacing w:before="120"/>
              <w:ind w:left="0" w:hanging="15"/>
              <w:jc w:val="center"/>
              <w:rPr>
                <w:rFonts w:ascii="Arial Narrow" w:hAnsi="Arial Narrow"/>
                <w:sz w:val="20"/>
                <w:szCs w:val="20"/>
              </w:rPr>
            </w:pPr>
          </w:p>
        </w:tc>
        <w:tc>
          <w:tcPr>
            <w:tcW w:w="1249" w:type="pct"/>
          </w:tcPr>
          <w:p w:rsidR="006041AD" w:rsidRPr="002C2F00" w:rsidRDefault="006041AD" w:rsidP="0045579B">
            <w:pPr>
              <w:keepNext/>
              <w:keepLines/>
              <w:suppressAutoHyphens/>
              <w:spacing w:before="120"/>
              <w:ind w:right="153"/>
              <w:rPr>
                <w:rFonts w:ascii="Arial Narrow" w:hAnsi="Arial Narrow"/>
                <w:sz w:val="20"/>
                <w:szCs w:val="20"/>
                <w:lang w:val="en-US"/>
              </w:rPr>
            </w:pPr>
            <w:r w:rsidRPr="002C2F00">
              <w:rPr>
                <w:rFonts w:ascii="Arial Narrow" w:hAnsi="Arial Narrow"/>
                <w:sz w:val="20"/>
                <w:szCs w:val="20"/>
              </w:rPr>
              <w:t>Официальный язык конкурса</w:t>
            </w:r>
          </w:p>
        </w:tc>
        <w:tc>
          <w:tcPr>
            <w:tcW w:w="3485" w:type="pct"/>
          </w:tcPr>
          <w:p w:rsidR="006041AD" w:rsidRPr="001E277E" w:rsidRDefault="006041AD" w:rsidP="0045579B">
            <w:pPr>
              <w:widowControl w:val="0"/>
              <w:spacing w:before="120"/>
              <w:ind w:right="-1"/>
              <w:jc w:val="both"/>
              <w:rPr>
                <w:rFonts w:ascii="Arial Narrow" w:hAnsi="Arial Narrow"/>
                <w:sz w:val="20"/>
                <w:szCs w:val="20"/>
              </w:rPr>
            </w:pPr>
            <w:r w:rsidRPr="001E277E">
              <w:rPr>
                <w:rFonts w:ascii="Arial Narrow" w:hAnsi="Arial Narrow"/>
                <w:sz w:val="20"/>
                <w:szCs w:val="20"/>
              </w:rPr>
              <w:t>русский</w:t>
            </w:r>
          </w:p>
        </w:tc>
      </w:tr>
      <w:tr w:rsidR="001C7F09" w:rsidRPr="002C2F00" w:rsidTr="00D944BD">
        <w:trPr>
          <w:trHeight w:val="496"/>
        </w:trPr>
        <w:tc>
          <w:tcPr>
            <w:tcW w:w="266" w:type="pct"/>
          </w:tcPr>
          <w:p w:rsidR="006041AD" w:rsidRPr="002C2F00" w:rsidRDefault="006041AD" w:rsidP="000D7B43">
            <w:pPr>
              <w:keepNext/>
              <w:keepLines/>
              <w:numPr>
                <w:ilvl w:val="0"/>
                <w:numId w:val="37"/>
              </w:numPr>
              <w:tabs>
                <w:tab w:val="num" w:pos="786"/>
              </w:tabs>
              <w:spacing w:before="120"/>
              <w:ind w:left="0" w:hanging="15"/>
              <w:jc w:val="center"/>
              <w:rPr>
                <w:rFonts w:ascii="Arial Narrow" w:hAnsi="Arial Narrow"/>
                <w:sz w:val="20"/>
                <w:szCs w:val="20"/>
              </w:rPr>
            </w:pPr>
            <w:bookmarkStart w:id="284" w:name="_Ref317253392"/>
          </w:p>
        </w:tc>
        <w:bookmarkEnd w:id="284"/>
        <w:tc>
          <w:tcPr>
            <w:tcW w:w="1249" w:type="pct"/>
          </w:tcPr>
          <w:p w:rsidR="006041AD" w:rsidRPr="002C2F00" w:rsidRDefault="006041AD" w:rsidP="0045579B">
            <w:pPr>
              <w:keepNext/>
              <w:keepLines/>
              <w:suppressAutoHyphens/>
              <w:spacing w:before="120"/>
              <w:ind w:right="153"/>
              <w:rPr>
                <w:rFonts w:ascii="Arial Narrow" w:hAnsi="Arial Narrow"/>
                <w:sz w:val="20"/>
                <w:szCs w:val="20"/>
                <w:lang w:val="en-US"/>
              </w:rPr>
            </w:pPr>
            <w:r w:rsidRPr="002C2F00">
              <w:rPr>
                <w:rFonts w:ascii="Arial Narrow" w:hAnsi="Arial Narrow"/>
                <w:sz w:val="20"/>
                <w:szCs w:val="20"/>
              </w:rPr>
              <w:t>Валюта конкурса</w:t>
            </w:r>
          </w:p>
        </w:tc>
        <w:tc>
          <w:tcPr>
            <w:tcW w:w="3485" w:type="pct"/>
          </w:tcPr>
          <w:p w:rsidR="006041AD" w:rsidRPr="001E277E" w:rsidRDefault="00567D83" w:rsidP="0045579B">
            <w:pPr>
              <w:widowControl w:val="0"/>
              <w:spacing w:before="120"/>
              <w:ind w:right="-1"/>
              <w:jc w:val="both"/>
              <w:rPr>
                <w:rFonts w:ascii="Arial Narrow" w:hAnsi="Arial Narrow"/>
                <w:sz w:val="20"/>
                <w:szCs w:val="20"/>
              </w:rPr>
            </w:pPr>
            <w:r w:rsidRPr="0009756A">
              <w:rPr>
                <w:rFonts w:ascii="Arial Narrow" w:hAnsi="Arial Narrow"/>
                <w:sz w:val="20"/>
                <w:szCs w:val="20"/>
              </w:rPr>
              <w:t>российский рубль</w:t>
            </w:r>
          </w:p>
        </w:tc>
      </w:tr>
      <w:tr w:rsidR="001C7F09" w:rsidRPr="002C2F00" w:rsidTr="001C7F09">
        <w:trPr>
          <w:trHeight w:val="473"/>
        </w:trPr>
        <w:tc>
          <w:tcPr>
            <w:tcW w:w="266" w:type="pct"/>
            <w:vMerge w:val="restart"/>
          </w:tcPr>
          <w:p w:rsidR="006041AD" w:rsidRPr="002C2F00" w:rsidRDefault="006041AD" w:rsidP="000D7B43">
            <w:pPr>
              <w:keepNext/>
              <w:keepLines/>
              <w:numPr>
                <w:ilvl w:val="0"/>
                <w:numId w:val="37"/>
              </w:numPr>
              <w:tabs>
                <w:tab w:val="num" w:pos="786"/>
              </w:tabs>
              <w:spacing w:before="120"/>
              <w:ind w:left="0" w:hanging="15"/>
              <w:jc w:val="center"/>
              <w:rPr>
                <w:rFonts w:ascii="Arial Narrow" w:hAnsi="Arial Narrow"/>
                <w:sz w:val="20"/>
                <w:szCs w:val="20"/>
              </w:rPr>
            </w:pPr>
            <w:bookmarkStart w:id="285" w:name="_Ref317253528"/>
          </w:p>
        </w:tc>
        <w:bookmarkEnd w:id="285"/>
        <w:tc>
          <w:tcPr>
            <w:tcW w:w="1249" w:type="pct"/>
          </w:tcPr>
          <w:p w:rsidR="006041AD" w:rsidRPr="002C2F00" w:rsidRDefault="003D0EF4" w:rsidP="0045579B">
            <w:pPr>
              <w:keepNext/>
              <w:keepLines/>
              <w:suppressAutoHyphens/>
              <w:spacing w:before="120"/>
              <w:ind w:right="153"/>
              <w:rPr>
                <w:rFonts w:ascii="Arial Narrow" w:hAnsi="Arial Narrow"/>
                <w:sz w:val="20"/>
                <w:szCs w:val="20"/>
              </w:rPr>
            </w:pPr>
            <w:r w:rsidRPr="002C2F00">
              <w:rPr>
                <w:rFonts w:ascii="Arial Narrow" w:hAnsi="Arial Narrow"/>
                <w:sz w:val="20"/>
                <w:szCs w:val="20"/>
              </w:rPr>
              <w:t xml:space="preserve">Обеспечение заявки на участие в конкурсе </w:t>
            </w:r>
            <w:r w:rsidRPr="002C2F00">
              <w:rPr>
                <w:rFonts w:ascii="Arial Narrow" w:hAnsi="Arial Narrow"/>
                <w:i/>
                <w:sz w:val="20"/>
                <w:szCs w:val="20"/>
              </w:rPr>
              <w:t>[по каждому лоту]</w:t>
            </w:r>
            <w:r w:rsidRPr="002C2F00">
              <w:rPr>
                <w:rFonts w:ascii="Arial Narrow" w:hAnsi="Arial Narrow"/>
                <w:sz w:val="20"/>
                <w:szCs w:val="20"/>
              </w:rPr>
              <w:t>:</w:t>
            </w:r>
          </w:p>
        </w:tc>
        <w:tc>
          <w:tcPr>
            <w:tcW w:w="3485" w:type="pct"/>
          </w:tcPr>
          <w:p w:rsidR="006041AD" w:rsidRPr="000434F8" w:rsidRDefault="00822D60" w:rsidP="004342D2">
            <w:pPr>
              <w:pStyle w:val="a0"/>
              <w:widowControl w:val="0"/>
              <w:numPr>
                <w:ilvl w:val="0"/>
                <w:numId w:val="0"/>
              </w:numPr>
              <w:spacing w:before="120" w:line="240" w:lineRule="auto"/>
              <w:ind w:right="-1"/>
              <w:rPr>
                <w:rFonts w:ascii="Arial Narrow" w:hAnsi="Arial Narrow"/>
                <w:sz w:val="20"/>
                <w:szCs w:val="20"/>
              </w:rPr>
            </w:pPr>
            <w:r>
              <w:rPr>
                <w:rFonts w:ascii="Arial Narrow" w:hAnsi="Arial Narrow"/>
                <w:sz w:val="20"/>
                <w:szCs w:val="20"/>
              </w:rPr>
              <w:t>н</w:t>
            </w:r>
            <w:r w:rsidR="006E356D">
              <w:rPr>
                <w:rFonts w:ascii="Arial Narrow" w:hAnsi="Arial Narrow"/>
                <w:sz w:val="20"/>
                <w:szCs w:val="20"/>
              </w:rPr>
              <w:t>е требуется</w:t>
            </w:r>
          </w:p>
        </w:tc>
      </w:tr>
      <w:tr w:rsidR="001C7F09" w:rsidRPr="002C2F00" w:rsidTr="00D944BD">
        <w:trPr>
          <w:trHeight w:val="510"/>
        </w:trPr>
        <w:tc>
          <w:tcPr>
            <w:tcW w:w="266" w:type="pct"/>
            <w:vMerge/>
          </w:tcPr>
          <w:p w:rsidR="006041AD" w:rsidRPr="002C2F00" w:rsidRDefault="006041AD" w:rsidP="000D7B43">
            <w:pPr>
              <w:keepNext/>
              <w:keepLines/>
              <w:numPr>
                <w:ilvl w:val="0"/>
                <w:numId w:val="37"/>
              </w:numPr>
              <w:tabs>
                <w:tab w:val="num" w:pos="786"/>
              </w:tabs>
              <w:spacing w:before="120"/>
              <w:ind w:left="0" w:hanging="15"/>
              <w:jc w:val="center"/>
              <w:rPr>
                <w:rFonts w:ascii="Arial Narrow" w:hAnsi="Arial Narrow"/>
                <w:sz w:val="20"/>
                <w:szCs w:val="20"/>
              </w:rPr>
            </w:pPr>
          </w:p>
        </w:tc>
        <w:tc>
          <w:tcPr>
            <w:tcW w:w="1249" w:type="pct"/>
          </w:tcPr>
          <w:p w:rsidR="006041AD" w:rsidRPr="002C2F00" w:rsidRDefault="006041AD" w:rsidP="0045579B">
            <w:pPr>
              <w:keepNext/>
              <w:keepLines/>
              <w:suppressAutoHyphens/>
              <w:spacing w:before="120"/>
              <w:ind w:right="153"/>
              <w:rPr>
                <w:rFonts w:ascii="Arial Narrow" w:hAnsi="Arial Narrow"/>
                <w:sz w:val="20"/>
                <w:szCs w:val="20"/>
              </w:rPr>
            </w:pPr>
            <w:r w:rsidRPr="002C2F00">
              <w:rPr>
                <w:rFonts w:ascii="Arial Narrow" w:hAnsi="Arial Narrow"/>
                <w:sz w:val="20"/>
                <w:szCs w:val="20"/>
              </w:rPr>
              <w:t>Форма обеспечения</w:t>
            </w:r>
          </w:p>
        </w:tc>
        <w:tc>
          <w:tcPr>
            <w:tcW w:w="3485" w:type="pct"/>
          </w:tcPr>
          <w:p w:rsidR="006041AD" w:rsidRPr="001E277E" w:rsidRDefault="002106AF" w:rsidP="0045579B">
            <w:pPr>
              <w:pStyle w:val="a0"/>
              <w:widowControl w:val="0"/>
              <w:numPr>
                <w:ilvl w:val="0"/>
                <w:numId w:val="0"/>
              </w:numPr>
              <w:spacing w:before="120" w:line="240" w:lineRule="auto"/>
              <w:ind w:right="-1"/>
              <w:rPr>
                <w:rFonts w:ascii="Arial Narrow" w:hAnsi="Arial Narrow"/>
                <w:sz w:val="20"/>
                <w:szCs w:val="20"/>
              </w:rPr>
            </w:pPr>
            <w:r w:rsidRPr="001E277E">
              <w:rPr>
                <w:rFonts w:ascii="Arial Narrow" w:hAnsi="Arial Narrow"/>
                <w:sz w:val="20"/>
                <w:szCs w:val="20"/>
              </w:rPr>
              <w:t>Д</w:t>
            </w:r>
            <w:r w:rsidR="006041AD" w:rsidRPr="001E277E">
              <w:rPr>
                <w:rFonts w:ascii="Arial Narrow" w:hAnsi="Arial Narrow"/>
                <w:sz w:val="20"/>
                <w:szCs w:val="20"/>
              </w:rPr>
              <w:t>енежные средства</w:t>
            </w:r>
          </w:p>
        </w:tc>
      </w:tr>
      <w:tr w:rsidR="001C7F09" w:rsidRPr="002C2F00" w:rsidTr="001C7F09">
        <w:trPr>
          <w:trHeight w:val="473"/>
        </w:trPr>
        <w:tc>
          <w:tcPr>
            <w:tcW w:w="266" w:type="pct"/>
            <w:vMerge/>
          </w:tcPr>
          <w:p w:rsidR="006041AD" w:rsidRPr="002C2F00" w:rsidRDefault="006041AD" w:rsidP="000D7B43">
            <w:pPr>
              <w:keepNext/>
              <w:keepLines/>
              <w:numPr>
                <w:ilvl w:val="0"/>
                <w:numId w:val="37"/>
              </w:numPr>
              <w:tabs>
                <w:tab w:val="num" w:pos="786"/>
              </w:tabs>
              <w:spacing w:before="120"/>
              <w:ind w:left="0" w:hanging="15"/>
              <w:jc w:val="center"/>
              <w:rPr>
                <w:rFonts w:ascii="Arial Narrow" w:hAnsi="Arial Narrow"/>
                <w:sz w:val="20"/>
                <w:szCs w:val="20"/>
              </w:rPr>
            </w:pPr>
          </w:p>
        </w:tc>
        <w:tc>
          <w:tcPr>
            <w:tcW w:w="1249" w:type="pct"/>
          </w:tcPr>
          <w:p w:rsidR="006041AD" w:rsidRPr="002C2F00" w:rsidRDefault="006041AD" w:rsidP="0045579B">
            <w:pPr>
              <w:keepNext/>
              <w:keepLines/>
              <w:suppressAutoHyphens/>
              <w:spacing w:before="120"/>
              <w:ind w:right="153"/>
              <w:rPr>
                <w:rFonts w:ascii="Arial Narrow" w:hAnsi="Arial Narrow"/>
                <w:sz w:val="20"/>
                <w:szCs w:val="20"/>
              </w:rPr>
            </w:pPr>
            <w:r w:rsidRPr="002C2F00">
              <w:rPr>
                <w:rFonts w:ascii="Arial Narrow" w:hAnsi="Arial Narrow"/>
                <w:sz w:val="20"/>
                <w:szCs w:val="20"/>
              </w:rPr>
              <w:t>Размер и валюта обеспечения заявки на участие в конкурсе</w:t>
            </w:r>
          </w:p>
        </w:tc>
        <w:tc>
          <w:tcPr>
            <w:tcW w:w="3485" w:type="pct"/>
          </w:tcPr>
          <w:p w:rsidR="006041AD" w:rsidRPr="001E277E" w:rsidRDefault="002106AF" w:rsidP="0045579B">
            <w:pPr>
              <w:pStyle w:val="a0"/>
              <w:widowControl w:val="0"/>
              <w:numPr>
                <w:ilvl w:val="0"/>
                <w:numId w:val="0"/>
              </w:numPr>
              <w:spacing w:before="120" w:line="240" w:lineRule="auto"/>
              <w:ind w:right="-1"/>
              <w:rPr>
                <w:rFonts w:ascii="Arial Narrow" w:hAnsi="Arial Narrow"/>
                <w:i/>
                <w:sz w:val="20"/>
                <w:szCs w:val="20"/>
              </w:rPr>
            </w:pPr>
            <w:r w:rsidRPr="001E277E">
              <w:rPr>
                <w:rFonts w:ascii="Arial Narrow" w:hAnsi="Arial Narrow"/>
                <w:sz w:val="20"/>
                <w:szCs w:val="20"/>
              </w:rPr>
              <w:t>Р</w:t>
            </w:r>
            <w:r w:rsidR="006041AD" w:rsidRPr="001E277E">
              <w:rPr>
                <w:rFonts w:ascii="Arial Narrow" w:hAnsi="Arial Narrow"/>
                <w:sz w:val="20"/>
                <w:szCs w:val="20"/>
              </w:rPr>
              <w:t>оссийский рубль</w:t>
            </w:r>
          </w:p>
        </w:tc>
      </w:tr>
      <w:tr w:rsidR="001C7F09" w:rsidRPr="002C2F00" w:rsidTr="001C7F09">
        <w:trPr>
          <w:trHeight w:val="473"/>
        </w:trPr>
        <w:tc>
          <w:tcPr>
            <w:tcW w:w="266" w:type="pct"/>
            <w:vMerge/>
          </w:tcPr>
          <w:p w:rsidR="006041AD" w:rsidRPr="002C2F00" w:rsidRDefault="006041AD" w:rsidP="000D7B43">
            <w:pPr>
              <w:keepNext/>
              <w:keepLines/>
              <w:numPr>
                <w:ilvl w:val="0"/>
                <w:numId w:val="37"/>
              </w:numPr>
              <w:tabs>
                <w:tab w:val="num" w:pos="786"/>
              </w:tabs>
              <w:spacing w:before="120"/>
              <w:ind w:left="0" w:hanging="15"/>
              <w:jc w:val="center"/>
              <w:rPr>
                <w:rFonts w:ascii="Arial Narrow" w:hAnsi="Arial Narrow"/>
                <w:sz w:val="20"/>
                <w:szCs w:val="20"/>
              </w:rPr>
            </w:pPr>
          </w:p>
        </w:tc>
        <w:tc>
          <w:tcPr>
            <w:tcW w:w="1249" w:type="pct"/>
          </w:tcPr>
          <w:p w:rsidR="006041AD" w:rsidRPr="002C2F00" w:rsidRDefault="006041AD" w:rsidP="0045579B">
            <w:pPr>
              <w:keepNext/>
              <w:keepLines/>
              <w:suppressAutoHyphens/>
              <w:spacing w:before="120"/>
              <w:ind w:right="153"/>
              <w:rPr>
                <w:rFonts w:ascii="Arial Narrow" w:hAnsi="Arial Narrow"/>
                <w:sz w:val="20"/>
                <w:szCs w:val="20"/>
              </w:rPr>
            </w:pPr>
            <w:r w:rsidRPr="002C2F00">
              <w:rPr>
                <w:rFonts w:ascii="Arial Narrow" w:hAnsi="Arial Narrow"/>
                <w:sz w:val="20"/>
                <w:szCs w:val="20"/>
              </w:rPr>
              <w:t>Реквизиты для перечисления обеспечения заявок на участие в конкурсе</w:t>
            </w:r>
          </w:p>
        </w:tc>
        <w:tc>
          <w:tcPr>
            <w:tcW w:w="3485" w:type="pct"/>
          </w:tcPr>
          <w:p w:rsidR="002106AF" w:rsidRPr="001E277E" w:rsidRDefault="002106AF" w:rsidP="0045579B">
            <w:pPr>
              <w:keepNext/>
              <w:keepLines/>
              <w:widowControl w:val="0"/>
              <w:suppressLineNumbers/>
              <w:tabs>
                <w:tab w:val="left" w:pos="6015"/>
              </w:tabs>
              <w:snapToGrid w:val="0"/>
              <w:spacing w:before="120"/>
              <w:jc w:val="both"/>
              <w:rPr>
                <w:rFonts w:ascii="Arial Narrow" w:hAnsi="Arial Narrow"/>
                <w:spacing w:val="-2"/>
                <w:sz w:val="20"/>
                <w:szCs w:val="20"/>
              </w:rPr>
            </w:pPr>
            <w:r w:rsidRPr="001E277E">
              <w:rPr>
                <w:rFonts w:ascii="Arial Narrow" w:hAnsi="Arial Narrow"/>
                <w:sz w:val="20"/>
                <w:szCs w:val="20"/>
              </w:rPr>
              <w:t xml:space="preserve">Получатель: </w:t>
            </w:r>
            <w:r w:rsidRPr="001E277E">
              <w:rPr>
                <w:rFonts w:ascii="Arial Narrow" w:hAnsi="Arial Narrow"/>
                <w:spacing w:val="-2"/>
                <w:sz w:val="20"/>
                <w:szCs w:val="20"/>
              </w:rPr>
              <w:t>Федеральное государственное унитарное предприятие атомного флота (ФГУП «Атомфлот»).</w:t>
            </w:r>
          </w:p>
          <w:p w:rsidR="002106AF" w:rsidRPr="001E277E" w:rsidRDefault="002106AF" w:rsidP="0045579B">
            <w:pPr>
              <w:tabs>
                <w:tab w:val="left" w:pos="6015"/>
              </w:tabs>
              <w:spacing w:before="120"/>
              <w:rPr>
                <w:rFonts w:ascii="Arial Narrow" w:hAnsi="Arial Narrow"/>
                <w:sz w:val="20"/>
                <w:szCs w:val="20"/>
              </w:rPr>
            </w:pPr>
            <w:r w:rsidRPr="001E277E">
              <w:rPr>
                <w:rFonts w:ascii="Arial Narrow" w:hAnsi="Arial Narrow"/>
                <w:sz w:val="20"/>
                <w:szCs w:val="20"/>
              </w:rPr>
              <w:t>Банковские реквизиты:</w:t>
            </w:r>
          </w:p>
          <w:p w:rsidR="002106AF" w:rsidRPr="001E277E" w:rsidRDefault="002106AF" w:rsidP="0045579B">
            <w:pPr>
              <w:tabs>
                <w:tab w:val="left" w:pos="6015"/>
              </w:tabs>
              <w:spacing w:before="120"/>
              <w:rPr>
                <w:rFonts w:ascii="Arial Narrow" w:hAnsi="Arial Narrow"/>
                <w:sz w:val="20"/>
                <w:szCs w:val="20"/>
              </w:rPr>
            </w:pPr>
            <w:r w:rsidRPr="001E277E">
              <w:rPr>
                <w:rFonts w:ascii="Arial Narrow" w:hAnsi="Arial Narrow"/>
                <w:sz w:val="20"/>
                <w:szCs w:val="20"/>
              </w:rPr>
              <w:t>ИНН/КПП:                                   5192110268/ 519950001</w:t>
            </w:r>
          </w:p>
          <w:p w:rsidR="002106AF" w:rsidRPr="001E277E" w:rsidRDefault="002106AF" w:rsidP="0045579B">
            <w:pPr>
              <w:tabs>
                <w:tab w:val="left" w:pos="6015"/>
              </w:tabs>
              <w:spacing w:before="120"/>
              <w:rPr>
                <w:rFonts w:ascii="Arial Narrow" w:hAnsi="Arial Narrow"/>
                <w:sz w:val="20"/>
                <w:szCs w:val="20"/>
              </w:rPr>
            </w:pPr>
            <w:r w:rsidRPr="001E277E">
              <w:rPr>
                <w:rFonts w:ascii="Arial Narrow" w:hAnsi="Arial Narrow"/>
                <w:sz w:val="20"/>
                <w:szCs w:val="20"/>
              </w:rPr>
              <w:t>Расчетный счет №:                 405 02 810 8410 001 70 001</w:t>
            </w:r>
          </w:p>
          <w:p w:rsidR="002106AF" w:rsidRPr="001E277E" w:rsidRDefault="002106AF" w:rsidP="0045579B">
            <w:pPr>
              <w:tabs>
                <w:tab w:val="left" w:pos="6015"/>
              </w:tabs>
              <w:spacing w:before="120"/>
              <w:rPr>
                <w:rFonts w:ascii="Arial Narrow" w:hAnsi="Arial Narrow"/>
                <w:color w:val="000000"/>
                <w:sz w:val="20"/>
                <w:szCs w:val="20"/>
              </w:rPr>
            </w:pPr>
            <w:r w:rsidRPr="001E277E">
              <w:rPr>
                <w:rFonts w:ascii="Arial Narrow" w:hAnsi="Arial Narrow"/>
                <w:sz w:val="20"/>
                <w:szCs w:val="20"/>
              </w:rPr>
              <w:t xml:space="preserve">Банк:                                        </w:t>
            </w:r>
            <w:r w:rsidRPr="001E277E">
              <w:rPr>
                <w:rFonts w:ascii="Arial Narrow" w:hAnsi="Arial Narrow"/>
                <w:color w:val="000000"/>
                <w:sz w:val="20"/>
                <w:szCs w:val="20"/>
              </w:rPr>
              <w:t>ОТДЕЛЕНИЕ №8627 СБЕРБАНКА РОССИИ Г.МУРМАНСК</w:t>
            </w:r>
          </w:p>
          <w:p w:rsidR="002106AF" w:rsidRPr="001E277E" w:rsidRDefault="002106AF" w:rsidP="0045579B">
            <w:pPr>
              <w:tabs>
                <w:tab w:val="left" w:pos="6015"/>
              </w:tabs>
              <w:spacing w:before="120"/>
              <w:rPr>
                <w:rFonts w:ascii="Arial Narrow" w:hAnsi="Arial Narrow"/>
                <w:sz w:val="20"/>
                <w:szCs w:val="20"/>
              </w:rPr>
            </w:pPr>
            <w:r w:rsidRPr="001E277E">
              <w:rPr>
                <w:rFonts w:ascii="Arial Narrow" w:hAnsi="Arial Narrow"/>
                <w:sz w:val="20"/>
                <w:szCs w:val="20"/>
              </w:rPr>
              <w:t xml:space="preserve">Корр. счет:                              </w:t>
            </w:r>
            <w:r w:rsidRPr="001E277E">
              <w:rPr>
                <w:rFonts w:ascii="Arial Narrow" w:hAnsi="Arial Narrow"/>
                <w:color w:val="000000"/>
                <w:sz w:val="20"/>
                <w:szCs w:val="20"/>
              </w:rPr>
              <w:t>301 01 810 3 0000 0000 615</w:t>
            </w:r>
            <w:r w:rsidRPr="001E277E">
              <w:rPr>
                <w:rFonts w:ascii="Arial Narrow" w:hAnsi="Arial Narrow"/>
                <w:sz w:val="20"/>
                <w:szCs w:val="20"/>
              </w:rPr>
              <w:t xml:space="preserve">         </w:t>
            </w:r>
          </w:p>
          <w:p w:rsidR="002106AF" w:rsidRPr="001E277E" w:rsidRDefault="002106AF" w:rsidP="0045579B">
            <w:pPr>
              <w:tabs>
                <w:tab w:val="left" w:pos="6015"/>
              </w:tabs>
              <w:spacing w:before="120"/>
              <w:rPr>
                <w:rFonts w:ascii="Arial Narrow" w:hAnsi="Arial Narrow"/>
                <w:sz w:val="20"/>
                <w:szCs w:val="20"/>
              </w:rPr>
            </w:pPr>
            <w:r w:rsidRPr="001E277E">
              <w:rPr>
                <w:rFonts w:ascii="Arial Narrow" w:hAnsi="Arial Narrow"/>
                <w:sz w:val="20"/>
                <w:szCs w:val="20"/>
              </w:rPr>
              <w:t xml:space="preserve">БИК:                                         </w:t>
            </w:r>
            <w:r w:rsidRPr="001E277E">
              <w:rPr>
                <w:rFonts w:ascii="Arial Narrow" w:hAnsi="Arial Narrow"/>
                <w:color w:val="000000"/>
                <w:sz w:val="20"/>
                <w:szCs w:val="20"/>
              </w:rPr>
              <w:t>044 705615</w:t>
            </w:r>
            <w:r w:rsidRPr="001E277E">
              <w:rPr>
                <w:rFonts w:ascii="Arial Narrow" w:hAnsi="Arial Narrow"/>
                <w:sz w:val="20"/>
                <w:szCs w:val="20"/>
              </w:rPr>
              <w:t xml:space="preserve">       </w:t>
            </w:r>
          </w:p>
          <w:p w:rsidR="002106AF" w:rsidRPr="001E277E" w:rsidRDefault="002106AF" w:rsidP="0045579B">
            <w:pPr>
              <w:tabs>
                <w:tab w:val="left" w:pos="6015"/>
              </w:tabs>
              <w:spacing w:before="120"/>
              <w:rPr>
                <w:rFonts w:ascii="Arial Narrow" w:hAnsi="Arial Narrow"/>
                <w:sz w:val="20"/>
                <w:szCs w:val="20"/>
              </w:rPr>
            </w:pPr>
          </w:p>
          <w:p w:rsidR="00DA147F" w:rsidRPr="001E277E" w:rsidRDefault="00DA147F" w:rsidP="0045579B">
            <w:pPr>
              <w:pStyle w:val="af4"/>
              <w:widowControl w:val="0"/>
              <w:spacing w:before="120" w:beforeAutospacing="0" w:after="0" w:afterAutospacing="0"/>
              <w:ind w:right="-1"/>
              <w:jc w:val="both"/>
              <w:rPr>
                <w:rFonts w:ascii="Arial Narrow" w:hAnsi="Arial Narrow"/>
                <w:sz w:val="20"/>
                <w:szCs w:val="20"/>
              </w:rPr>
            </w:pPr>
          </w:p>
          <w:p w:rsidR="0028563A" w:rsidRPr="001E277E" w:rsidRDefault="0028563A" w:rsidP="0045579B">
            <w:pPr>
              <w:pStyle w:val="af4"/>
              <w:spacing w:before="120" w:beforeAutospacing="0" w:after="0" w:afterAutospacing="0"/>
              <w:ind w:right="153"/>
              <w:jc w:val="both"/>
              <w:rPr>
                <w:rFonts w:ascii="Arial Narrow" w:hAnsi="Arial Narrow"/>
                <w:sz w:val="20"/>
                <w:szCs w:val="20"/>
              </w:rPr>
            </w:pPr>
            <w:r w:rsidRPr="001E277E">
              <w:rPr>
                <w:rFonts w:ascii="Arial Narrow" w:hAnsi="Arial Narrow"/>
                <w:sz w:val="20"/>
                <w:szCs w:val="20"/>
              </w:rPr>
              <w:t xml:space="preserve">Назначение платежа: Обеспечение заявки на участие в конкурсе ___________________ </w:t>
            </w:r>
            <w:r w:rsidRPr="001E277E">
              <w:rPr>
                <w:rFonts w:ascii="Arial Narrow" w:hAnsi="Arial Narrow"/>
                <w:i/>
                <w:sz w:val="20"/>
                <w:szCs w:val="20"/>
              </w:rPr>
              <w:t>(указывается наименование участника конкурса, наименование конкурса, [номер и предмет лота], номер процедуры на</w:t>
            </w:r>
            <w:r w:rsidRPr="001E277E">
              <w:rPr>
                <w:rFonts w:ascii="Arial Narrow" w:hAnsi="Arial Narrow"/>
                <w:i/>
                <w:sz w:val="20"/>
                <w:szCs w:val="20"/>
                <w:lang w:val="en-US"/>
              </w:rPr>
              <w:t> </w:t>
            </w:r>
            <w:r w:rsidRPr="001E277E">
              <w:rPr>
                <w:rFonts w:ascii="Arial Narrow" w:hAnsi="Arial Narrow"/>
                <w:i/>
                <w:sz w:val="20"/>
                <w:szCs w:val="20"/>
              </w:rPr>
              <w:t>ЭТП)</w:t>
            </w:r>
            <w:r w:rsidRPr="001E277E">
              <w:rPr>
                <w:rFonts w:ascii="Arial Narrow" w:hAnsi="Arial Narrow"/>
                <w:sz w:val="20"/>
                <w:szCs w:val="20"/>
              </w:rPr>
              <w:t>, НДС не облагается.</w:t>
            </w:r>
          </w:p>
          <w:p w:rsidR="006041AD" w:rsidRPr="001E277E" w:rsidRDefault="0028563A" w:rsidP="0045579B">
            <w:pPr>
              <w:pStyle w:val="a0"/>
              <w:widowControl w:val="0"/>
              <w:numPr>
                <w:ilvl w:val="0"/>
                <w:numId w:val="0"/>
              </w:numPr>
              <w:spacing w:before="120" w:line="240" w:lineRule="auto"/>
              <w:ind w:right="-1"/>
              <w:rPr>
                <w:rFonts w:ascii="Arial Narrow" w:hAnsi="Arial Narrow"/>
                <w:i/>
                <w:sz w:val="20"/>
                <w:szCs w:val="20"/>
              </w:rPr>
            </w:pPr>
            <w:r w:rsidRPr="001E277E">
              <w:rPr>
                <w:rFonts w:ascii="Arial Narrow" w:hAnsi="Arial Narrow"/>
                <w:sz w:val="20"/>
                <w:szCs w:val="20"/>
              </w:rPr>
              <w:t xml:space="preserve">Обеспечение заявки на участие в конкурсе </w:t>
            </w:r>
            <w:r w:rsidRPr="001E277E">
              <w:rPr>
                <w:rFonts w:ascii="Arial Narrow" w:hAnsi="Arial Narrow"/>
                <w:i/>
                <w:sz w:val="20"/>
                <w:szCs w:val="20"/>
              </w:rPr>
              <w:t>[в отношении каждого лота, на который участник конкурса подает заявку на участие в конкурсе]</w:t>
            </w:r>
            <w:r w:rsidRPr="001E277E">
              <w:rPr>
                <w:rFonts w:ascii="Arial Narrow" w:hAnsi="Arial Narrow"/>
                <w:sz w:val="20"/>
                <w:szCs w:val="20"/>
              </w:rPr>
              <w:t xml:space="preserve"> должно быть перечислено по указанным реквизитам в срок, обеспечивающий их своевременное поступление на счет получателя не позднее времени и даты окончания подачи заявок на участие в конкурсе </w:t>
            </w:r>
            <w:r w:rsidRPr="001E277E">
              <w:rPr>
                <w:rFonts w:ascii="Arial Narrow" w:hAnsi="Arial Narrow"/>
                <w:i/>
                <w:sz w:val="20"/>
                <w:szCs w:val="20"/>
              </w:rPr>
              <w:t>[в отношении каждого лота]</w:t>
            </w:r>
          </w:p>
        </w:tc>
      </w:tr>
      <w:tr w:rsidR="0028563A" w:rsidRPr="002C2F00" w:rsidTr="00346EAC">
        <w:trPr>
          <w:trHeight w:val="709"/>
        </w:trPr>
        <w:tc>
          <w:tcPr>
            <w:tcW w:w="266" w:type="pct"/>
          </w:tcPr>
          <w:p w:rsidR="0028563A" w:rsidRPr="002C2F00" w:rsidRDefault="0028563A" w:rsidP="000D7B43">
            <w:pPr>
              <w:keepNext/>
              <w:keepLines/>
              <w:numPr>
                <w:ilvl w:val="0"/>
                <w:numId w:val="37"/>
              </w:numPr>
              <w:tabs>
                <w:tab w:val="num" w:pos="786"/>
              </w:tabs>
              <w:spacing w:before="120"/>
              <w:ind w:left="0" w:hanging="15"/>
              <w:jc w:val="center"/>
              <w:rPr>
                <w:rFonts w:ascii="Arial Narrow" w:hAnsi="Arial Narrow"/>
                <w:sz w:val="20"/>
                <w:szCs w:val="20"/>
              </w:rPr>
            </w:pPr>
            <w:bookmarkStart w:id="286" w:name="_Ref319658173"/>
          </w:p>
        </w:tc>
        <w:bookmarkEnd w:id="286"/>
        <w:tc>
          <w:tcPr>
            <w:tcW w:w="1249" w:type="pct"/>
          </w:tcPr>
          <w:p w:rsidR="0028563A" w:rsidRPr="002C2F00" w:rsidRDefault="0028563A" w:rsidP="0045579B">
            <w:pPr>
              <w:pStyle w:val="37"/>
              <w:tabs>
                <w:tab w:val="clear" w:pos="1307"/>
              </w:tabs>
              <w:spacing w:before="120"/>
              <w:ind w:left="45" w:right="153"/>
              <w:rPr>
                <w:rFonts w:ascii="Arial Narrow" w:hAnsi="Arial Narrow"/>
                <w:sz w:val="20"/>
              </w:rPr>
            </w:pPr>
            <w:r w:rsidRPr="002C2F00">
              <w:rPr>
                <w:rFonts w:ascii="Arial Narrow" w:hAnsi="Arial Narrow"/>
                <w:sz w:val="20"/>
              </w:rPr>
              <w:t>Требования, предъявляемые к участникам конкурса</w:t>
            </w:r>
            <w:r w:rsidRPr="002C2F00">
              <w:rPr>
                <w:rFonts w:ascii="Arial Narrow" w:hAnsi="Arial Narrow"/>
                <w:i/>
                <w:sz w:val="20"/>
              </w:rPr>
              <w:t>/ поставщикам/</w:t>
            </w:r>
            <w:r w:rsidRPr="002C2F00">
              <w:rPr>
                <w:rFonts w:ascii="Arial Narrow" w:hAnsi="Arial Narrow"/>
                <w:sz w:val="20"/>
              </w:rPr>
              <w:t xml:space="preserve"> </w:t>
            </w:r>
            <w:r w:rsidRPr="002C2F00">
              <w:rPr>
                <w:rFonts w:ascii="Arial Narrow" w:hAnsi="Arial Narrow"/>
                <w:i/>
                <w:sz w:val="20"/>
              </w:rPr>
              <w:t xml:space="preserve">субподрядчикам/ соисполнителям в объеме поставляемого товара/ выполняемых работ /оказываемых услуг [в случае предъявления по лотам различных требований - c указанием номеров лотов, для </w:t>
            </w:r>
            <w:r w:rsidRPr="002C2F00">
              <w:rPr>
                <w:rFonts w:ascii="Arial Narrow" w:hAnsi="Arial Narrow"/>
                <w:i/>
                <w:sz w:val="20"/>
              </w:rPr>
              <w:lastRenderedPageBreak/>
              <w:t>которых эти требования предъявляются]</w:t>
            </w:r>
          </w:p>
        </w:tc>
        <w:tc>
          <w:tcPr>
            <w:tcW w:w="3485" w:type="pct"/>
            <w:shd w:val="clear" w:color="auto" w:fill="auto"/>
          </w:tcPr>
          <w:p w:rsidR="00A14766" w:rsidRPr="00851EF3" w:rsidRDefault="00A14766" w:rsidP="0006266C">
            <w:pPr>
              <w:widowControl w:val="0"/>
              <w:numPr>
                <w:ilvl w:val="0"/>
                <w:numId w:val="33"/>
              </w:numPr>
              <w:tabs>
                <w:tab w:val="left" w:pos="636"/>
                <w:tab w:val="left" w:pos="709"/>
              </w:tabs>
              <w:adjustRightInd w:val="0"/>
              <w:spacing w:before="120"/>
              <w:ind w:left="0" w:right="-1" w:firstLine="0"/>
              <w:jc w:val="both"/>
              <w:textAlignment w:val="baseline"/>
              <w:rPr>
                <w:rFonts w:ascii="Arial Narrow" w:hAnsi="Arial Narrow"/>
                <w:sz w:val="20"/>
                <w:szCs w:val="20"/>
              </w:rPr>
            </w:pPr>
            <w:bookmarkStart w:id="287" w:name="_Ref317250645"/>
            <w:bookmarkStart w:id="288" w:name="_Ref317251482"/>
            <w:bookmarkStart w:id="289" w:name="_Ref317251727"/>
            <w:r w:rsidRPr="00851EF3">
              <w:rPr>
                <w:rFonts w:ascii="Arial Narrow" w:hAnsi="Arial Narrow"/>
                <w:sz w:val="20"/>
                <w:szCs w:val="20"/>
              </w:rPr>
              <w:lastRenderedPageBreak/>
              <w:t>Требования к участникам конкурса:</w:t>
            </w:r>
            <w:bookmarkEnd w:id="287"/>
            <w:bookmarkEnd w:id="288"/>
            <w:bookmarkEnd w:id="289"/>
          </w:p>
          <w:p w:rsidR="00A14766" w:rsidRPr="00851EF3" w:rsidRDefault="00A14766" w:rsidP="0006266C">
            <w:pPr>
              <w:numPr>
                <w:ilvl w:val="0"/>
                <w:numId w:val="32"/>
              </w:numPr>
              <w:tabs>
                <w:tab w:val="left" w:pos="636"/>
                <w:tab w:val="left" w:pos="851"/>
              </w:tabs>
              <w:spacing w:before="120"/>
              <w:ind w:left="0" w:right="-1" w:firstLine="0"/>
              <w:jc w:val="both"/>
              <w:rPr>
                <w:rFonts w:ascii="Arial Narrow" w:hAnsi="Arial Narrow"/>
                <w:sz w:val="20"/>
                <w:szCs w:val="20"/>
              </w:rPr>
            </w:pPr>
            <w:r w:rsidRPr="00851EF3">
              <w:rPr>
                <w:rFonts w:ascii="Arial Narrow" w:hAnsi="Arial Narrow"/>
                <w:sz w:val="20"/>
                <w:szCs w:val="20"/>
              </w:rPr>
              <w:t>должен отвечать требованиям, указанным в пункте </w:t>
            </w:r>
            <w:r w:rsidR="007835EB">
              <w:fldChar w:fldCharType="begin"/>
            </w:r>
            <w:r w:rsidR="007835EB">
              <w:instrText xml:space="preserve"> REF _Ref317256436 \r \h  \* MERGEFORMAT </w:instrText>
            </w:r>
            <w:r w:rsidR="007835EB">
              <w:fldChar w:fldCharType="separate"/>
            </w:r>
            <w:r w:rsidR="004500D3" w:rsidRPr="00851EF3">
              <w:rPr>
                <w:rFonts w:ascii="Arial Narrow" w:hAnsi="Arial Narrow"/>
                <w:sz w:val="20"/>
                <w:szCs w:val="20"/>
              </w:rPr>
              <w:t>3.1</w:t>
            </w:r>
            <w:r w:rsidR="007835EB">
              <w:fldChar w:fldCharType="end"/>
            </w:r>
            <w:r w:rsidRPr="00851EF3">
              <w:rPr>
                <w:rFonts w:ascii="Arial Narrow" w:hAnsi="Arial Narrow"/>
                <w:sz w:val="20"/>
                <w:szCs w:val="20"/>
              </w:rPr>
              <w:t xml:space="preserve"> настоящей конкурсной документации;</w:t>
            </w:r>
          </w:p>
          <w:p w:rsidR="00A14766" w:rsidRPr="00851EF3" w:rsidRDefault="00A14766" w:rsidP="0006266C">
            <w:pPr>
              <w:numPr>
                <w:ilvl w:val="0"/>
                <w:numId w:val="32"/>
              </w:numPr>
              <w:tabs>
                <w:tab w:val="left" w:pos="636"/>
                <w:tab w:val="left" w:pos="851"/>
              </w:tabs>
              <w:spacing w:before="120"/>
              <w:ind w:left="0" w:right="-1" w:firstLine="0"/>
              <w:jc w:val="both"/>
              <w:rPr>
                <w:rFonts w:ascii="Arial Narrow" w:hAnsi="Arial Narrow"/>
                <w:sz w:val="20"/>
                <w:szCs w:val="20"/>
              </w:rPr>
            </w:pPr>
            <w:r w:rsidRPr="00851EF3">
              <w:rPr>
                <w:rFonts w:ascii="Arial Narrow" w:hAnsi="Arial Narrow"/>
                <w:sz w:val="20"/>
                <w:szCs w:val="20"/>
              </w:rPr>
              <w:t>должен раскрывать в составе заявки на участие в конкурсе информацию в отношении всей цепочки собственников, включая бенефициаров (в том числе конечных);</w:t>
            </w:r>
          </w:p>
          <w:p w:rsidR="00A14766" w:rsidRPr="00851EF3" w:rsidRDefault="00A14766" w:rsidP="0006266C">
            <w:pPr>
              <w:tabs>
                <w:tab w:val="left" w:pos="636"/>
                <w:tab w:val="left" w:pos="851"/>
              </w:tabs>
              <w:spacing w:before="120"/>
              <w:ind w:right="-1"/>
              <w:jc w:val="both"/>
              <w:rPr>
                <w:rFonts w:ascii="Arial Narrow" w:hAnsi="Arial Narrow"/>
                <w:sz w:val="20"/>
                <w:szCs w:val="20"/>
              </w:rPr>
            </w:pPr>
            <w:r w:rsidRPr="00851EF3">
              <w:rPr>
                <w:rFonts w:ascii="Arial Narrow" w:hAnsi="Arial Narrow"/>
                <w:sz w:val="20"/>
                <w:szCs w:val="20"/>
              </w:rPr>
              <w:t>В отношении участников конкурса,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
          <w:p w:rsidR="00A14766" w:rsidRPr="00851EF3" w:rsidRDefault="00A14766" w:rsidP="00841364">
            <w:pPr>
              <w:tabs>
                <w:tab w:val="left" w:pos="636"/>
                <w:tab w:val="left" w:pos="851"/>
              </w:tabs>
              <w:spacing w:before="120"/>
              <w:ind w:right="-1"/>
              <w:jc w:val="both"/>
              <w:rPr>
                <w:rFonts w:ascii="Arial Narrow" w:hAnsi="Arial Narrow"/>
                <w:sz w:val="20"/>
                <w:szCs w:val="20"/>
              </w:rPr>
            </w:pPr>
            <w:r w:rsidRPr="00851EF3">
              <w:rPr>
                <w:rFonts w:ascii="Arial Narrow" w:hAnsi="Arial Narrow"/>
                <w:sz w:val="20"/>
                <w:szCs w:val="20"/>
              </w:rPr>
              <w:lastRenderedPageBreak/>
              <w:t xml:space="preserve">В отношении участников конкурса, являющихся публичными акционерными обществами, акции которых котируются на бирже, или </w:t>
            </w:r>
            <w:proofErr w:type="gramStart"/>
            <w:r w:rsidRPr="00851EF3">
              <w:rPr>
                <w:rFonts w:ascii="Arial Narrow" w:hAnsi="Arial Narrow"/>
                <w:sz w:val="20"/>
                <w:szCs w:val="20"/>
              </w:rPr>
              <w:t>число акционеров</w:t>
            </w:r>
            <w:proofErr w:type="gramEnd"/>
            <w:r w:rsidRPr="00851EF3">
              <w:rPr>
                <w:rFonts w:ascii="Arial Narrow" w:hAnsi="Arial Narrow"/>
                <w:sz w:val="20"/>
                <w:szCs w:val="20"/>
              </w:rPr>
              <w:t xml:space="preserve">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53592E" w:rsidRPr="00851EF3" w:rsidRDefault="0053592E" w:rsidP="00841364">
            <w:pPr>
              <w:numPr>
                <w:ilvl w:val="0"/>
                <w:numId w:val="32"/>
              </w:numPr>
              <w:tabs>
                <w:tab w:val="left" w:pos="636"/>
                <w:tab w:val="left" w:pos="778"/>
                <w:tab w:val="left" w:pos="6015"/>
              </w:tabs>
              <w:spacing w:before="120"/>
              <w:ind w:left="0" w:right="-1" w:firstLine="0"/>
              <w:jc w:val="both"/>
              <w:rPr>
                <w:rFonts w:ascii="Arial Narrow" w:hAnsi="Arial Narrow"/>
                <w:sz w:val="20"/>
                <w:szCs w:val="20"/>
              </w:rPr>
            </w:pPr>
            <w:r w:rsidRPr="00851EF3">
              <w:rPr>
                <w:rFonts w:ascii="Arial Narrow" w:hAnsi="Arial Narrow"/>
                <w:sz w:val="20"/>
                <w:szCs w:val="20"/>
              </w:rPr>
              <w:t>должен иметь соответствующие разрешающие документы на осуществление видов деятельности, связанные с выполнением договора, право на заключение которого является предметом настоящего конкурса, в том числе:</w:t>
            </w:r>
          </w:p>
          <w:p w:rsidR="0053592E" w:rsidRPr="00851EF3" w:rsidRDefault="0053592E" w:rsidP="00841364">
            <w:pPr>
              <w:pStyle w:val="afff"/>
              <w:numPr>
                <w:ilvl w:val="0"/>
                <w:numId w:val="73"/>
              </w:numPr>
              <w:tabs>
                <w:tab w:val="left" w:pos="636"/>
              </w:tabs>
              <w:autoSpaceDE w:val="0"/>
              <w:autoSpaceDN w:val="0"/>
              <w:adjustRightInd w:val="0"/>
              <w:spacing w:before="120" w:after="0"/>
              <w:ind w:left="0" w:firstLine="0"/>
              <w:contextualSpacing w:val="0"/>
              <w:jc w:val="both"/>
              <w:rPr>
                <w:rFonts w:ascii="Arial Narrow" w:hAnsi="Arial Narrow"/>
                <w:sz w:val="20"/>
                <w:szCs w:val="20"/>
              </w:rPr>
            </w:pPr>
            <w:r w:rsidRPr="00851EF3">
              <w:rPr>
                <w:rFonts w:ascii="Arial Narrow" w:hAnsi="Arial Narrow"/>
                <w:color w:val="000000"/>
                <w:sz w:val="20"/>
                <w:szCs w:val="20"/>
              </w:rPr>
              <w:t xml:space="preserve">свидетельство </w:t>
            </w:r>
            <w:r w:rsidR="006C0949" w:rsidRPr="00851EF3">
              <w:rPr>
                <w:rFonts w:ascii="Arial Narrow" w:hAnsi="Arial Narrow"/>
                <w:color w:val="000000"/>
                <w:sz w:val="20"/>
                <w:szCs w:val="20"/>
              </w:rPr>
              <w:t>РМРС о признании предприятия на выполнение работ по ремонту (монтажу, настройке) пожарной сигнализации на судах</w:t>
            </w:r>
            <w:r w:rsidR="005E3BAA">
              <w:rPr>
                <w:rFonts w:ascii="Arial Narrow" w:hAnsi="Arial Narrow"/>
                <w:sz w:val="20"/>
                <w:szCs w:val="20"/>
              </w:rPr>
              <w:t>.</w:t>
            </w:r>
          </w:p>
          <w:p w:rsidR="00C908BF" w:rsidRPr="00851EF3" w:rsidRDefault="00C908BF" w:rsidP="00841364">
            <w:pPr>
              <w:numPr>
                <w:ilvl w:val="0"/>
                <w:numId w:val="32"/>
              </w:numPr>
              <w:tabs>
                <w:tab w:val="left" w:pos="636"/>
                <w:tab w:val="left" w:pos="778"/>
                <w:tab w:val="left" w:pos="6015"/>
              </w:tabs>
              <w:spacing w:before="120"/>
              <w:ind w:left="0" w:right="-1" w:firstLine="0"/>
              <w:jc w:val="both"/>
              <w:rPr>
                <w:rFonts w:ascii="Arial Narrow" w:hAnsi="Arial Narrow"/>
                <w:sz w:val="20"/>
                <w:szCs w:val="20"/>
              </w:rPr>
            </w:pPr>
            <w:bookmarkStart w:id="290" w:name="_Ref349544856"/>
            <w:r w:rsidRPr="00851EF3">
              <w:rPr>
                <w:rFonts w:ascii="Arial Narrow" w:hAnsi="Arial Narrow"/>
                <w:sz w:val="20"/>
                <w:szCs w:val="20"/>
              </w:rPr>
              <w:t>должен обладать опытом, необходимым для исполнения договора:</w:t>
            </w:r>
            <w:bookmarkEnd w:id="290"/>
          </w:p>
          <w:p w:rsidR="00727F07" w:rsidRPr="00851EF3" w:rsidRDefault="00C908BF" w:rsidP="00841364">
            <w:pPr>
              <w:pStyle w:val="afff"/>
              <w:numPr>
                <w:ilvl w:val="0"/>
                <w:numId w:val="70"/>
              </w:numPr>
              <w:tabs>
                <w:tab w:val="left" w:pos="636"/>
                <w:tab w:val="left" w:pos="778"/>
                <w:tab w:val="left" w:pos="811"/>
              </w:tabs>
              <w:spacing w:before="120" w:after="0"/>
              <w:ind w:left="0" w:right="-1" w:firstLine="0"/>
              <w:contextualSpacing w:val="0"/>
              <w:jc w:val="both"/>
              <w:rPr>
                <w:rFonts w:ascii="Arial Narrow" w:hAnsi="Arial Narrow"/>
                <w:sz w:val="20"/>
                <w:szCs w:val="20"/>
              </w:rPr>
            </w:pPr>
            <w:r w:rsidRPr="00851EF3">
              <w:rPr>
                <w:rFonts w:ascii="Arial Narrow" w:hAnsi="Arial Narrow"/>
                <w:sz w:val="20"/>
                <w:szCs w:val="20"/>
              </w:rPr>
              <w:t>н</w:t>
            </w:r>
            <w:r w:rsidR="004614F6" w:rsidRPr="00851EF3">
              <w:rPr>
                <w:rFonts w:ascii="Arial Narrow" w:hAnsi="Arial Narrow"/>
                <w:sz w:val="20"/>
                <w:szCs w:val="20"/>
              </w:rPr>
              <w:t>аличие опыта выполнения работ: должен иметь в рамках заключенных договоров завершенные в 20</w:t>
            </w:r>
            <w:r w:rsidR="00AA464A" w:rsidRPr="00851EF3">
              <w:rPr>
                <w:rFonts w:ascii="Arial Narrow" w:hAnsi="Arial Narrow"/>
                <w:sz w:val="20"/>
                <w:szCs w:val="20"/>
              </w:rPr>
              <w:t>1</w:t>
            </w:r>
            <w:r w:rsidR="00A67DBA" w:rsidRPr="00851EF3">
              <w:rPr>
                <w:rFonts w:ascii="Arial Narrow" w:hAnsi="Arial Narrow"/>
                <w:sz w:val="20"/>
                <w:szCs w:val="20"/>
              </w:rPr>
              <w:t>1</w:t>
            </w:r>
            <w:r w:rsidR="000434F8" w:rsidRPr="00851EF3">
              <w:rPr>
                <w:rFonts w:ascii="Arial Narrow" w:hAnsi="Arial Narrow"/>
                <w:sz w:val="20"/>
                <w:szCs w:val="20"/>
              </w:rPr>
              <w:t>-2013</w:t>
            </w:r>
            <w:r w:rsidR="004614F6" w:rsidRPr="00851EF3">
              <w:rPr>
                <w:rFonts w:ascii="Arial Narrow" w:hAnsi="Arial Narrow"/>
                <w:sz w:val="20"/>
                <w:szCs w:val="20"/>
              </w:rPr>
              <w:t xml:space="preserve">гг </w:t>
            </w:r>
            <w:r w:rsidR="00A67DBA" w:rsidRPr="00851EF3">
              <w:rPr>
                <w:rFonts w:ascii="Arial Narrow" w:hAnsi="Arial Narrow"/>
                <w:sz w:val="20"/>
                <w:szCs w:val="20"/>
              </w:rPr>
              <w:t xml:space="preserve"> работы по </w:t>
            </w:r>
            <w:r w:rsidR="006C0949" w:rsidRPr="00851EF3">
              <w:rPr>
                <w:rFonts w:ascii="Arial Narrow" w:hAnsi="Arial Narrow"/>
                <w:sz w:val="20"/>
                <w:szCs w:val="20"/>
              </w:rPr>
              <w:t xml:space="preserve">ремонту (установке) систем пожарной сигнализации на сумму </w:t>
            </w:r>
            <w:r w:rsidR="00E74036" w:rsidRPr="00851EF3">
              <w:rPr>
                <w:rFonts w:ascii="Arial Narrow" w:hAnsi="Arial Narrow"/>
                <w:bCs/>
                <w:sz w:val="20"/>
                <w:szCs w:val="20"/>
              </w:rPr>
              <w:t xml:space="preserve">не менее </w:t>
            </w:r>
            <w:r w:rsidR="006C0949" w:rsidRPr="00851EF3">
              <w:rPr>
                <w:rFonts w:ascii="Arial Narrow" w:hAnsi="Arial Narrow"/>
                <w:bCs/>
                <w:sz w:val="20"/>
                <w:szCs w:val="20"/>
              </w:rPr>
              <w:t>4</w:t>
            </w:r>
            <w:r w:rsidR="00067BFA" w:rsidRPr="00851EF3">
              <w:rPr>
                <w:rFonts w:ascii="Arial Narrow" w:hAnsi="Arial Narrow"/>
                <w:bCs/>
                <w:sz w:val="20"/>
                <w:szCs w:val="20"/>
              </w:rPr>
              <w:t> </w:t>
            </w:r>
            <w:r w:rsidR="00A67DBA" w:rsidRPr="00851EF3">
              <w:rPr>
                <w:rFonts w:ascii="Arial Narrow" w:hAnsi="Arial Narrow"/>
                <w:bCs/>
                <w:sz w:val="20"/>
                <w:szCs w:val="20"/>
              </w:rPr>
              <w:t>00</w:t>
            </w:r>
            <w:r w:rsidR="00067BFA" w:rsidRPr="00851EF3">
              <w:rPr>
                <w:rFonts w:ascii="Arial Narrow" w:hAnsi="Arial Narrow"/>
                <w:bCs/>
                <w:sz w:val="20"/>
                <w:szCs w:val="20"/>
              </w:rPr>
              <w:t>0 000,00 руб., включая НДС</w:t>
            </w:r>
            <w:r w:rsidR="006C0949" w:rsidRPr="00851EF3">
              <w:rPr>
                <w:rFonts w:ascii="Arial Narrow" w:hAnsi="Arial Narrow"/>
                <w:bCs/>
                <w:sz w:val="20"/>
                <w:szCs w:val="20"/>
              </w:rPr>
              <w:t>.</w:t>
            </w:r>
          </w:p>
          <w:p w:rsidR="00746F39" w:rsidRPr="00851EF3" w:rsidRDefault="00746F39" w:rsidP="0006266C">
            <w:pPr>
              <w:widowControl w:val="0"/>
              <w:numPr>
                <w:ilvl w:val="0"/>
                <w:numId w:val="32"/>
              </w:numPr>
              <w:tabs>
                <w:tab w:val="left" w:pos="636"/>
                <w:tab w:val="left" w:pos="778"/>
              </w:tabs>
              <w:spacing w:before="120"/>
              <w:ind w:left="0" w:right="-1" w:firstLine="0"/>
              <w:jc w:val="both"/>
              <w:rPr>
                <w:rFonts w:ascii="Arial Narrow" w:hAnsi="Arial Narrow"/>
                <w:sz w:val="20"/>
                <w:szCs w:val="20"/>
              </w:rPr>
            </w:pPr>
            <w:r w:rsidRPr="00851EF3">
              <w:rPr>
                <w:rFonts w:ascii="Arial Narrow" w:hAnsi="Arial Narrow"/>
                <w:sz w:val="20"/>
                <w:szCs w:val="20"/>
              </w:rPr>
              <w:t>сведения об участнике процедуры закупки должны отсутствовать в следующих реестрах недобросовестных поставщиков:</w:t>
            </w:r>
          </w:p>
          <w:p w:rsidR="00746F39" w:rsidRPr="00851EF3" w:rsidRDefault="00746F39" w:rsidP="007A129F">
            <w:pPr>
              <w:numPr>
                <w:ilvl w:val="0"/>
                <w:numId w:val="69"/>
              </w:numPr>
              <w:tabs>
                <w:tab w:val="left" w:pos="636"/>
                <w:tab w:val="left" w:pos="778"/>
              </w:tabs>
              <w:spacing w:before="120"/>
              <w:ind w:left="0" w:right="153" w:firstLine="0"/>
              <w:jc w:val="both"/>
              <w:rPr>
                <w:rFonts w:ascii="Arial Narrow" w:hAnsi="Arial Narrow"/>
                <w:sz w:val="20"/>
                <w:szCs w:val="20"/>
              </w:rPr>
            </w:pPr>
            <w:r w:rsidRPr="00851EF3">
              <w:rPr>
                <w:rFonts w:ascii="Arial Narrow" w:hAnsi="Arial Narrow"/>
                <w:sz w:val="20"/>
                <w:szCs w:val="20"/>
              </w:rPr>
              <w:t xml:space="preserve">  в реестре, ведущегося в соответствии с положениями Федерального закона от 18 июля 2011 года № 223-ФЗ «О закупках товаров, работ, услуг отдельными видами юридических лиц»;</w:t>
            </w:r>
          </w:p>
          <w:p w:rsidR="00746F39" w:rsidRPr="00851EF3" w:rsidRDefault="00746F39" w:rsidP="007A129F">
            <w:pPr>
              <w:numPr>
                <w:ilvl w:val="0"/>
                <w:numId w:val="69"/>
              </w:numPr>
              <w:tabs>
                <w:tab w:val="left" w:pos="636"/>
                <w:tab w:val="left" w:pos="778"/>
              </w:tabs>
              <w:spacing w:before="120"/>
              <w:ind w:left="0" w:right="153" w:firstLine="0"/>
              <w:jc w:val="both"/>
              <w:rPr>
                <w:rFonts w:ascii="Arial Narrow" w:hAnsi="Arial Narrow"/>
                <w:sz w:val="20"/>
                <w:szCs w:val="20"/>
              </w:rPr>
            </w:pPr>
            <w:r w:rsidRPr="00851EF3">
              <w:rPr>
                <w:rFonts w:ascii="Arial Narrow" w:hAnsi="Arial Narrow"/>
                <w:sz w:val="20"/>
                <w:szCs w:val="20"/>
              </w:rPr>
              <w:t>в реестре, ведущегося в соответствии с положениями законодательства Российской Федерации о размещении государственных и муниципальных заказов;</w:t>
            </w:r>
          </w:p>
          <w:p w:rsidR="005B3ECF" w:rsidRPr="00851EF3" w:rsidRDefault="00746F39" w:rsidP="007A129F">
            <w:pPr>
              <w:numPr>
                <w:ilvl w:val="0"/>
                <w:numId w:val="69"/>
              </w:numPr>
              <w:tabs>
                <w:tab w:val="left" w:pos="636"/>
                <w:tab w:val="left" w:pos="778"/>
              </w:tabs>
              <w:spacing w:before="120"/>
              <w:ind w:left="0" w:right="153" w:firstLine="0"/>
              <w:jc w:val="both"/>
              <w:rPr>
                <w:rFonts w:ascii="Arial Narrow" w:hAnsi="Arial Narrow"/>
                <w:sz w:val="20"/>
                <w:szCs w:val="20"/>
              </w:rPr>
            </w:pPr>
            <w:r w:rsidRPr="00851EF3">
              <w:rPr>
                <w:rFonts w:ascii="Arial Narrow" w:hAnsi="Arial Narrow"/>
                <w:sz w:val="20"/>
                <w:szCs w:val="20"/>
              </w:rPr>
              <w:t>в реестре недобросовестных поставщиков Госкорпорации «Росатом» и организаций Госкорпорации «Росатом».</w:t>
            </w:r>
          </w:p>
        </w:tc>
      </w:tr>
      <w:tr w:rsidR="001C7F09" w:rsidRPr="002C2F00" w:rsidTr="001C7F09">
        <w:trPr>
          <w:trHeight w:val="709"/>
        </w:trPr>
        <w:tc>
          <w:tcPr>
            <w:tcW w:w="266" w:type="pct"/>
          </w:tcPr>
          <w:p w:rsidR="006041AD" w:rsidRPr="002C2F00" w:rsidRDefault="006041AD" w:rsidP="000D7B43">
            <w:pPr>
              <w:keepNext/>
              <w:keepLines/>
              <w:numPr>
                <w:ilvl w:val="0"/>
                <w:numId w:val="37"/>
              </w:numPr>
              <w:tabs>
                <w:tab w:val="num" w:pos="786"/>
              </w:tabs>
              <w:spacing w:before="120"/>
              <w:ind w:left="0" w:hanging="15"/>
              <w:jc w:val="center"/>
              <w:rPr>
                <w:rFonts w:ascii="Arial Narrow" w:hAnsi="Arial Narrow"/>
                <w:sz w:val="20"/>
                <w:szCs w:val="20"/>
              </w:rPr>
            </w:pPr>
            <w:bookmarkStart w:id="291" w:name="_Ref317256469"/>
          </w:p>
        </w:tc>
        <w:bookmarkEnd w:id="291"/>
        <w:tc>
          <w:tcPr>
            <w:tcW w:w="1249" w:type="pct"/>
          </w:tcPr>
          <w:p w:rsidR="006041AD" w:rsidRPr="002C2F00" w:rsidRDefault="006041AD" w:rsidP="0045579B">
            <w:pPr>
              <w:pStyle w:val="37"/>
              <w:keepNext/>
              <w:keepLines/>
              <w:widowControl/>
              <w:tabs>
                <w:tab w:val="clear" w:pos="1307"/>
              </w:tabs>
              <w:suppressAutoHyphens/>
              <w:spacing w:before="120"/>
              <w:ind w:left="45" w:right="153"/>
              <w:jc w:val="left"/>
              <w:rPr>
                <w:rFonts w:ascii="Arial Narrow" w:hAnsi="Arial Narrow"/>
                <w:sz w:val="20"/>
              </w:rPr>
            </w:pPr>
            <w:r w:rsidRPr="002C2F00">
              <w:rPr>
                <w:rFonts w:ascii="Arial Narrow" w:hAnsi="Arial Narrow"/>
                <w:sz w:val="20"/>
              </w:rPr>
              <w:t xml:space="preserve">Предельный показатель достаточности обладания финансовыми ресурсами </w:t>
            </w:r>
          </w:p>
        </w:tc>
        <w:tc>
          <w:tcPr>
            <w:tcW w:w="3485" w:type="pct"/>
          </w:tcPr>
          <w:p w:rsidR="006041AD" w:rsidRPr="002C2F00" w:rsidRDefault="006041AD" w:rsidP="0045579B">
            <w:pPr>
              <w:widowControl w:val="0"/>
              <w:tabs>
                <w:tab w:val="left" w:pos="709"/>
              </w:tabs>
              <w:adjustRightInd w:val="0"/>
              <w:spacing w:before="120"/>
              <w:ind w:right="-1"/>
              <w:jc w:val="both"/>
              <w:textAlignment w:val="baseline"/>
              <w:rPr>
                <w:rFonts w:ascii="Arial Narrow" w:hAnsi="Arial Narrow"/>
                <w:sz w:val="20"/>
                <w:szCs w:val="20"/>
              </w:rPr>
            </w:pPr>
            <w:r w:rsidRPr="002C2F00">
              <w:rPr>
                <w:rFonts w:ascii="Arial Narrow" w:hAnsi="Arial Narrow"/>
                <w:sz w:val="20"/>
                <w:szCs w:val="20"/>
              </w:rPr>
              <w:t>Требование не установлено</w:t>
            </w:r>
          </w:p>
        </w:tc>
      </w:tr>
      <w:tr w:rsidR="001C7F09" w:rsidRPr="002C2F00" w:rsidTr="001C7F09">
        <w:trPr>
          <w:trHeight w:val="709"/>
        </w:trPr>
        <w:tc>
          <w:tcPr>
            <w:tcW w:w="266" w:type="pct"/>
            <w:tcBorders>
              <w:bottom w:val="single" w:sz="4" w:space="0" w:color="auto"/>
            </w:tcBorders>
          </w:tcPr>
          <w:p w:rsidR="006041AD" w:rsidRPr="002C2F00" w:rsidRDefault="006041AD" w:rsidP="000D7B43">
            <w:pPr>
              <w:keepNext/>
              <w:keepLines/>
              <w:numPr>
                <w:ilvl w:val="0"/>
                <w:numId w:val="37"/>
              </w:numPr>
              <w:tabs>
                <w:tab w:val="num" w:pos="786"/>
              </w:tabs>
              <w:spacing w:before="120"/>
              <w:ind w:left="0" w:hanging="15"/>
              <w:jc w:val="center"/>
              <w:rPr>
                <w:rFonts w:ascii="Arial Narrow" w:hAnsi="Arial Narrow"/>
                <w:sz w:val="20"/>
                <w:szCs w:val="20"/>
              </w:rPr>
            </w:pPr>
            <w:bookmarkStart w:id="292" w:name="_Ref317257394"/>
          </w:p>
        </w:tc>
        <w:bookmarkEnd w:id="292"/>
        <w:tc>
          <w:tcPr>
            <w:tcW w:w="1249" w:type="pct"/>
            <w:tcBorders>
              <w:bottom w:val="single" w:sz="4" w:space="0" w:color="auto"/>
            </w:tcBorders>
          </w:tcPr>
          <w:p w:rsidR="006041AD" w:rsidRPr="002C2F00" w:rsidRDefault="006041AD" w:rsidP="0045579B">
            <w:pPr>
              <w:pStyle w:val="37"/>
              <w:keepNext/>
              <w:keepLines/>
              <w:widowControl/>
              <w:tabs>
                <w:tab w:val="clear" w:pos="1307"/>
              </w:tabs>
              <w:suppressAutoHyphens/>
              <w:spacing w:before="120"/>
              <w:ind w:left="45" w:right="153"/>
              <w:jc w:val="left"/>
              <w:rPr>
                <w:rFonts w:ascii="Arial Narrow" w:hAnsi="Arial Narrow"/>
                <w:sz w:val="20"/>
              </w:rPr>
            </w:pPr>
            <w:r w:rsidRPr="002C2F00">
              <w:rPr>
                <w:rFonts w:ascii="Arial Narrow" w:hAnsi="Arial Narrow"/>
                <w:sz w:val="20"/>
              </w:rPr>
              <w:t xml:space="preserve">Требования к </w:t>
            </w:r>
            <w:r w:rsidRPr="002C2F00">
              <w:rPr>
                <w:rFonts w:ascii="Arial Narrow" w:hAnsi="Arial Narrow"/>
                <w:i/>
                <w:sz w:val="20"/>
              </w:rPr>
              <w:t>поставляемому товару, выполняемым работам, оказываемым услугам</w:t>
            </w:r>
          </w:p>
        </w:tc>
        <w:tc>
          <w:tcPr>
            <w:tcW w:w="3485" w:type="pct"/>
            <w:tcBorders>
              <w:bottom w:val="single" w:sz="4" w:space="0" w:color="auto"/>
            </w:tcBorders>
          </w:tcPr>
          <w:p w:rsidR="00CF470C" w:rsidRDefault="006041AD" w:rsidP="00C03743">
            <w:pPr>
              <w:widowControl w:val="0"/>
              <w:tabs>
                <w:tab w:val="left" w:pos="709"/>
              </w:tabs>
              <w:adjustRightInd w:val="0"/>
              <w:spacing w:before="120"/>
              <w:ind w:right="-1"/>
              <w:jc w:val="both"/>
              <w:textAlignment w:val="baseline"/>
              <w:rPr>
                <w:rFonts w:ascii="Arial Narrow" w:hAnsi="Arial Narrow"/>
                <w:sz w:val="20"/>
                <w:szCs w:val="20"/>
              </w:rPr>
            </w:pPr>
            <w:r w:rsidRPr="00CC346D">
              <w:rPr>
                <w:rFonts w:ascii="Arial Narrow" w:hAnsi="Arial Narrow"/>
                <w:color w:val="000000"/>
                <w:sz w:val="20"/>
                <w:szCs w:val="20"/>
              </w:rPr>
              <w:t xml:space="preserve">Требования к поставляемой продукции приводятся в </w:t>
            </w:r>
            <w:r w:rsidRPr="00CC346D">
              <w:rPr>
                <w:rFonts w:ascii="Arial Narrow" w:hAnsi="Arial Narrow"/>
                <w:sz w:val="20"/>
                <w:szCs w:val="20"/>
              </w:rPr>
              <w:t>разделе 7 «Техническая часть»</w:t>
            </w:r>
          </w:p>
          <w:p w:rsidR="0025629E" w:rsidRDefault="003D55D1" w:rsidP="009859FA">
            <w:pPr>
              <w:tabs>
                <w:tab w:val="left" w:pos="1134"/>
              </w:tabs>
              <w:spacing w:before="120" w:after="120"/>
              <w:jc w:val="both"/>
              <w:rPr>
                <w:rFonts w:ascii="Arial Narrow" w:hAnsi="Arial Narrow"/>
                <w:i/>
                <w:sz w:val="20"/>
                <w:szCs w:val="20"/>
              </w:rPr>
            </w:pPr>
            <w:r>
              <w:rPr>
                <w:rFonts w:ascii="Arial Narrow" w:hAnsi="Arial Narrow"/>
                <w:i/>
                <w:sz w:val="20"/>
                <w:szCs w:val="20"/>
              </w:rPr>
              <w:t xml:space="preserve">Все поставляемое оборудование должно быть одобрено </w:t>
            </w:r>
            <w:r w:rsidR="006D31F5">
              <w:rPr>
                <w:rFonts w:ascii="Arial Narrow" w:hAnsi="Arial Narrow"/>
                <w:i/>
                <w:sz w:val="20"/>
                <w:szCs w:val="20"/>
              </w:rPr>
              <w:t>Морским классификационным обществом для установки на морских судах.</w:t>
            </w:r>
          </w:p>
          <w:p w:rsidR="009859FA" w:rsidRPr="00CC346D" w:rsidRDefault="00CC346D" w:rsidP="009859FA">
            <w:pPr>
              <w:tabs>
                <w:tab w:val="left" w:pos="1134"/>
              </w:tabs>
              <w:spacing w:before="120" w:after="120"/>
              <w:jc w:val="both"/>
              <w:rPr>
                <w:rFonts w:ascii="Arial Narrow" w:hAnsi="Arial Narrow"/>
                <w:sz w:val="20"/>
                <w:szCs w:val="20"/>
              </w:rPr>
            </w:pPr>
            <w:r w:rsidRPr="00CC346D">
              <w:rPr>
                <w:rFonts w:ascii="Arial Narrow" w:hAnsi="Arial Narrow"/>
                <w:i/>
                <w:sz w:val="20"/>
                <w:szCs w:val="20"/>
              </w:rPr>
              <w:t>Участник конкурса должен принять во внимание, что ссылки в конкурсной документации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изготовителя, носят лишь рекомендательный, а не обязательный характер. Участник конкурса может представить в своей заявке на участие в конкурсе иные товарные знаки, знаки обслуживания, фирменные наименования, патенты, полезные модели, промышленные образцы, места происхождения товара или товар иных изготовителей,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
        </w:tc>
      </w:tr>
      <w:tr w:rsidR="001C7F09" w:rsidRPr="002C2F00" w:rsidTr="001D1DC9">
        <w:trPr>
          <w:trHeight w:val="554"/>
        </w:trPr>
        <w:tc>
          <w:tcPr>
            <w:tcW w:w="266" w:type="pct"/>
          </w:tcPr>
          <w:p w:rsidR="006041AD" w:rsidRPr="002C2F00" w:rsidRDefault="006041AD" w:rsidP="000D7B43">
            <w:pPr>
              <w:keepNext/>
              <w:keepLines/>
              <w:numPr>
                <w:ilvl w:val="0"/>
                <w:numId w:val="37"/>
              </w:numPr>
              <w:tabs>
                <w:tab w:val="num" w:pos="786"/>
              </w:tabs>
              <w:spacing w:before="120"/>
              <w:ind w:left="0" w:hanging="15"/>
              <w:jc w:val="center"/>
              <w:rPr>
                <w:rFonts w:ascii="Arial Narrow" w:hAnsi="Arial Narrow"/>
                <w:sz w:val="20"/>
                <w:szCs w:val="20"/>
              </w:rPr>
            </w:pPr>
            <w:bookmarkStart w:id="293" w:name="_Ref317257698"/>
          </w:p>
        </w:tc>
        <w:bookmarkEnd w:id="293"/>
        <w:tc>
          <w:tcPr>
            <w:tcW w:w="1249" w:type="pct"/>
          </w:tcPr>
          <w:p w:rsidR="006041AD" w:rsidRPr="002C2F00" w:rsidRDefault="006041AD" w:rsidP="0045579B">
            <w:pPr>
              <w:pStyle w:val="Times12"/>
              <w:keepNext/>
              <w:keepLines/>
              <w:tabs>
                <w:tab w:val="num" w:pos="960"/>
                <w:tab w:val="num" w:pos="2564"/>
              </w:tabs>
              <w:suppressAutoHyphens/>
              <w:spacing w:before="120"/>
              <w:ind w:right="153" w:firstLine="0"/>
              <w:jc w:val="left"/>
              <w:rPr>
                <w:rFonts w:ascii="Arial Narrow" w:hAnsi="Arial Narrow"/>
                <w:sz w:val="20"/>
                <w:szCs w:val="20"/>
              </w:rPr>
            </w:pPr>
            <w:r w:rsidRPr="002C2F00">
              <w:rPr>
                <w:rFonts w:ascii="Arial Narrow" w:hAnsi="Arial Narrow"/>
                <w:sz w:val="20"/>
                <w:szCs w:val="20"/>
              </w:rPr>
              <w:t>Документы, подтверждающие соответствие требованиям, предъявляемым участникам конкурса</w:t>
            </w:r>
            <w:r w:rsidRPr="002C2F00">
              <w:rPr>
                <w:rFonts w:ascii="Arial Narrow" w:hAnsi="Arial Narrow"/>
                <w:i/>
                <w:sz w:val="20"/>
                <w:szCs w:val="20"/>
              </w:rPr>
              <w:t>/ привлекаемым поставщикам/ субподрядчикам/ соисполнителям</w:t>
            </w:r>
          </w:p>
        </w:tc>
        <w:tc>
          <w:tcPr>
            <w:tcW w:w="3485" w:type="pct"/>
          </w:tcPr>
          <w:p w:rsidR="006041AD" w:rsidRPr="00A3569F" w:rsidRDefault="006041AD" w:rsidP="00E85AC6">
            <w:pPr>
              <w:widowControl w:val="0"/>
              <w:numPr>
                <w:ilvl w:val="0"/>
                <w:numId w:val="34"/>
              </w:numPr>
              <w:tabs>
                <w:tab w:val="left" w:pos="636"/>
              </w:tabs>
              <w:adjustRightInd w:val="0"/>
              <w:spacing w:before="120"/>
              <w:ind w:left="0" w:right="-1" w:firstLine="0"/>
              <w:jc w:val="both"/>
              <w:textAlignment w:val="baseline"/>
              <w:rPr>
                <w:rFonts w:ascii="Arial Narrow" w:hAnsi="Arial Narrow"/>
                <w:sz w:val="20"/>
                <w:szCs w:val="20"/>
              </w:rPr>
            </w:pPr>
            <w:bookmarkStart w:id="294" w:name="_Ref317251847"/>
            <w:r w:rsidRPr="00A3569F">
              <w:rPr>
                <w:rFonts w:ascii="Arial Narrow" w:hAnsi="Arial Narrow"/>
                <w:bCs/>
                <w:sz w:val="20"/>
                <w:szCs w:val="20"/>
              </w:rPr>
              <w:t>Документы, подтверждающие соответствие т</w:t>
            </w:r>
            <w:r w:rsidRPr="00A3569F">
              <w:rPr>
                <w:rFonts w:ascii="Arial Narrow" w:hAnsi="Arial Narrow"/>
                <w:sz w:val="20"/>
                <w:szCs w:val="20"/>
              </w:rPr>
              <w:t>ребованиям, предъявляемым участникам конкурса</w:t>
            </w:r>
            <w:r w:rsidRPr="00A3569F">
              <w:rPr>
                <w:rFonts w:ascii="Arial Narrow" w:hAnsi="Arial Narrow"/>
                <w:i/>
                <w:sz w:val="20"/>
                <w:szCs w:val="20"/>
              </w:rPr>
              <w:t>/ привлекаемым поставщикам/ субподрядчикам/ соисполнителям</w:t>
            </w:r>
            <w:r w:rsidRPr="00A3569F">
              <w:rPr>
                <w:rFonts w:ascii="Arial Narrow" w:hAnsi="Arial Narrow"/>
                <w:sz w:val="20"/>
                <w:szCs w:val="20"/>
              </w:rPr>
              <w:t>:</w:t>
            </w:r>
            <w:bookmarkEnd w:id="294"/>
          </w:p>
          <w:p w:rsidR="006041AD" w:rsidRPr="00A3569F" w:rsidRDefault="006041AD" w:rsidP="00E85AC6">
            <w:pPr>
              <w:widowControl w:val="0"/>
              <w:numPr>
                <w:ilvl w:val="0"/>
                <w:numId w:val="35"/>
              </w:numPr>
              <w:tabs>
                <w:tab w:val="left" w:pos="636"/>
                <w:tab w:val="left" w:pos="778"/>
              </w:tabs>
              <w:spacing w:before="120"/>
              <w:ind w:left="0" w:right="-1" w:firstLine="0"/>
              <w:jc w:val="both"/>
              <w:rPr>
                <w:rFonts w:ascii="Arial Narrow" w:hAnsi="Arial Narrow"/>
                <w:sz w:val="20"/>
                <w:szCs w:val="20"/>
              </w:rPr>
            </w:pPr>
            <w:bookmarkStart w:id="295" w:name="_Ref317256601"/>
            <w:r w:rsidRPr="00A3569F">
              <w:rPr>
                <w:rFonts w:ascii="Arial Narrow" w:hAnsi="Arial Narrow"/>
                <w:sz w:val="20"/>
                <w:szCs w:val="20"/>
              </w:rPr>
              <w:t>документы, указанные в пункте </w:t>
            </w:r>
            <w:r w:rsidR="007835EB">
              <w:fldChar w:fldCharType="begin"/>
            </w:r>
            <w:r w:rsidR="007835EB">
              <w:instrText xml:space="preserve"> REF _Ref317256545 \r \h  \* MERGEFORMAT </w:instrText>
            </w:r>
            <w:r w:rsidR="007835EB">
              <w:fldChar w:fldCharType="separate"/>
            </w:r>
            <w:r w:rsidR="004500D3" w:rsidRPr="00A3569F">
              <w:rPr>
                <w:rFonts w:ascii="Arial Narrow" w:hAnsi="Arial Narrow"/>
                <w:sz w:val="20"/>
                <w:szCs w:val="20"/>
              </w:rPr>
              <w:t>3.3</w:t>
            </w:r>
            <w:r w:rsidR="007835EB">
              <w:fldChar w:fldCharType="end"/>
            </w:r>
            <w:r w:rsidRPr="00A3569F">
              <w:rPr>
                <w:rFonts w:ascii="Arial Narrow" w:hAnsi="Arial Narrow"/>
                <w:sz w:val="20"/>
                <w:szCs w:val="20"/>
              </w:rPr>
              <w:t xml:space="preserve"> настоящей конкурсной документации;</w:t>
            </w:r>
            <w:bookmarkEnd w:id="295"/>
          </w:p>
          <w:p w:rsidR="00C213B9" w:rsidRPr="00A3569F" w:rsidRDefault="00C213B9" w:rsidP="00C213B9">
            <w:pPr>
              <w:widowControl w:val="0"/>
              <w:numPr>
                <w:ilvl w:val="0"/>
                <w:numId w:val="35"/>
              </w:numPr>
              <w:tabs>
                <w:tab w:val="left" w:pos="636"/>
                <w:tab w:val="left" w:pos="778"/>
              </w:tabs>
              <w:spacing w:before="120"/>
              <w:ind w:left="0" w:right="-1" w:firstLine="0"/>
              <w:jc w:val="both"/>
              <w:rPr>
                <w:rFonts w:ascii="Arial Narrow" w:hAnsi="Arial Narrow"/>
                <w:sz w:val="20"/>
                <w:szCs w:val="20"/>
              </w:rPr>
            </w:pPr>
            <w:bookmarkStart w:id="296" w:name="_Ref317257428"/>
            <w:r w:rsidRPr="00A3569F">
              <w:rPr>
                <w:rFonts w:ascii="Arial Narrow" w:hAnsi="Arial Narrow"/>
                <w:sz w:val="20"/>
                <w:szCs w:val="20"/>
              </w:rPr>
              <w:t>копии разрешающих документов на виды деятельности, связанные с выполнением договора:</w:t>
            </w:r>
            <w:bookmarkEnd w:id="296"/>
          </w:p>
          <w:p w:rsidR="00791AED" w:rsidRPr="00A3569F" w:rsidRDefault="005E3BAA" w:rsidP="007A129F">
            <w:pPr>
              <w:pStyle w:val="afff"/>
              <w:numPr>
                <w:ilvl w:val="0"/>
                <w:numId w:val="73"/>
              </w:numPr>
              <w:tabs>
                <w:tab w:val="left" w:pos="636"/>
              </w:tabs>
              <w:autoSpaceDE w:val="0"/>
              <w:autoSpaceDN w:val="0"/>
              <w:adjustRightInd w:val="0"/>
              <w:spacing w:before="120" w:after="0"/>
              <w:ind w:left="0" w:firstLine="0"/>
              <w:contextualSpacing w:val="0"/>
              <w:jc w:val="both"/>
              <w:rPr>
                <w:rFonts w:ascii="Arial Narrow" w:hAnsi="Arial Narrow"/>
                <w:sz w:val="20"/>
                <w:szCs w:val="20"/>
              </w:rPr>
            </w:pPr>
            <w:r w:rsidRPr="00A3569F">
              <w:rPr>
                <w:rFonts w:ascii="Arial Narrow" w:hAnsi="Arial Narrow"/>
                <w:color w:val="000000"/>
                <w:sz w:val="20"/>
                <w:szCs w:val="20"/>
              </w:rPr>
              <w:t>свидетельство РМРС о признании предприятия на выполнение работ по ремонту (монтажу, настройке) пожарной сигнализации на судах</w:t>
            </w:r>
            <w:r w:rsidRPr="00A3569F">
              <w:rPr>
                <w:rFonts w:ascii="Arial Narrow" w:hAnsi="Arial Narrow"/>
                <w:sz w:val="20"/>
                <w:szCs w:val="20"/>
              </w:rPr>
              <w:t>.</w:t>
            </w:r>
          </w:p>
          <w:p w:rsidR="004614F6" w:rsidRPr="00A3569F" w:rsidRDefault="004614F6" w:rsidP="000D7B43">
            <w:pPr>
              <w:widowControl w:val="0"/>
              <w:numPr>
                <w:ilvl w:val="0"/>
                <w:numId w:val="55"/>
              </w:numPr>
              <w:tabs>
                <w:tab w:val="left" w:pos="0"/>
                <w:tab w:val="left" w:pos="636"/>
              </w:tabs>
              <w:spacing w:before="120"/>
              <w:ind w:left="0" w:right="-1" w:firstLine="0"/>
              <w:jc w:val="both"/>
              <w:rPr>
                <w:rFonts w:ascii="Arial Narrow" w:hAnsi="Arial Narrow"/>
                <w:sz w:val="20"/>
                <w:szCs w:val="20"/>
              </w:rPr>
            </w:pPr>
            <w:r w:rsidRPr="00A3569F">
              <w:rPr>
                <w:rFonts w:ascii="Arial Narrow" w:hAnsi="Arial Narrow"/>
                <w:sz w:val="20"/>
                <w:szCs w:val="20"/>
              </w:rPr>
              <w:lastRenderedPageBreak/>
              <w:t xml:space="preserve">Справка об опыте выполнения договоров </w:t>
            </w:r>
            <w:r w:rsidR="00ED5E7B" w:rsidRPr="00A3569F">
              <w:rPr>
                <w:rFonts w:ascii="Arial Narrow" w:hAnsi="Arial Narrow"/>
                <w:sz w:val="20"/>
                <w:szCs w:val="20"/>
              </w:rPr>
              <w:t>(раздел </w:t>
            </w:r>
            <w:r w:rsidR="007835EB">
              <w:fldChar w:fldCharType="begin"/>
            </w:r>
            <w:r w:rsidR="007835EB">
              <w:instrText xml:space="preserve"> REF _Ref317259149 \r \h  \* MERGEFORMAT </w:instrText>
            </w:r>
            <w:r w:rsidR="007835EB">
              <w:fldChar w:fldCharType="separate"/>
            </w:r>
            <w:r w:rsidR="004500D3" w:rsidRPr="00A3569F">
              <w:t>6</w:t>
            </w:r>
            <w:r w:rsidR="007835EB">
              <w:fldChar w:fldCharType="end"/>
            </w:r>
            <w:r w:rsidR="00ED5E7B" w:rsidRPr="00A3569F">
              <w:rPr>
                <w:rFonts w:ascii="Arial Narrow" w:hAnsi="Arial Narrow"/>
                <w:sz w:val="20"/>
                <w:szCs w:val="20"/>
              </w:rPr>
              <w:t xml:space="preserve">, </w:t>
            </w:r>
            <w:hyperlink w:anchor="_Справка_о_перечне" w:history="1">
              <w:r w:rsidR="00ED5E7B" w:rsidRPr="00A3569F">
                <w:rPr>
                  <w:rStyle w:val="afb"/>
                  <w:rFonts w:ascii="Arial Narrow" w:hAnsi="Arial Narrow"/>
                  <w:color w:val="auto"/>
                  <w:sz w:val="20"/>
                  <w:szCs w:val="20"/>
                </w:rPr>
                <w:t>Форма 5</w:t>
              </w:r>
            </w:hyperlink>
            <w:proofErr w:type="gramStart"/>
            <w:r w:rsidR="00ED5E7B" w:rsidRPr="00A3569F">
              <w:rPr>
                <w:rFonts w:ascii="Arial Narrow" w:hAnsi="Arial Narrow"/>
                <w:sz w:val="20"/>
                <w:szCs w:val="20"/>
              </w:rPr>
              <w:t xml:space="preserve">) </w:t>
            </w:r>
            <w:r w:rsidRPr="00A3569F">
              <w:rPr>
                <w:rFonts w:ascii="Arial Narrow" w:hAnsi="Arial Narrow"/>
                <w:sz w:val="20"/>
                <w:szCs w:val="20"/>
              </w:rPr>
              <w:t xml:space="preserve"> с</w:t>
            </w:r>
            <w:proofErr w:type="gramEnd"/>
            <w:r w:rsidRPr="00A3569F">
              <w:rPr>
                <w:rFonts w:ascii="Arial Narrow" w:hAnsi="Arial Narrow"/>
                <w:sz w:val="20"/>
                <w:szCs w:val="20"/>
              </w:rPr>
              <w:t xml:space="preserve"> приложением документальных доказательств</w:t>
            </w:r>
            <w:r w:rsidR="00C7049B" w:rsidRPr="00A3569F">
              <w:rPr>
                <w:rFonts w:ascii="Arial Narrow" w:hAnsi="Arial Narrow"/>
                <w:sz w:val="20"/>
                <w:szCs w:val="20"/>
              </w:rPr>
              <w:t xml:space="preserve">, подтверждающих исполнение данных </w:t>
            </w:r>
            <w:r w:rsidR="00AA464A" w:rsidRPr="00A3569F">
              <w:rPr>
                <w:rFonts w:ascii="Arial Narrow" w:hAnsi="Arial Narrow"/>
                <w:sz w:val="20"/>
                <w:szCs w:val="20"/>
              </w:rPr>
              <w:t>договоров</w:t>
            </w:r>
            <w:r w:rsidR="00C7049B" w:rsidRPr="00A3569F">
              <w:rPr>
                <w:rFonts w:ascii="Arial Narrow" w:hAnsi="Arial Narrow"/>
                <w:sz w:val="20"/>
                <w:szCs w:val="20"/>
              </w:rPr>
              <w:t xml:space="preserve"> (</w:t>
            </w:r>
            <w:r w:rsidR="00B804BA" w:rsidRPr="00A3569F">
              <w:rPr>
                <w:rFonts w:ascii="Arial Narrow" w:hAnsi="Arial Narrow"/>
                <w:sz w:val="20"/>
                <w:szCs w:val="20"/>
              </w:rPr>
              <w:t xml:space="preserve">договоров, </w:t>
            </w:r>
            <w:r w:rsidR="008575A1" w:rsidRPr="00A3569F">
              <w:rPr>
                <w:rFonts w:ascii="Arial Narrow" w:hAnsi="Arial Narrow"/>
                <w:bCs/>
                <w:sz w:val="20"/>
                <w:szCs w:val="20"/>
              </w:rPr>
              <w:t>акт</w:t>
            </w:r>
            <w:r w:rsidR="00B804BA" w:rsidRPr="00A3569F">
              <w:rPr>
                <w:rFonts w:ascii="Arial Narrow" w:hAnsi="Arial Narrow"/>
                <w:bCs/>
                <w:sz w:val="20"/>
                <w:szCs w:val="20"/>
              </w:rPr>
              <w:t>ов</w:t>
            </w:r>
            <w:r w:rsidR="008575A1" w:rsidRPr="00A3569F">
              <w:rPr>
                <w:rFonts w:ascii="Arial Narrow" w:hAnsi="Arial Narrow"/>
                <w:bCs/>
                <w:sz w:val="20"/>
                <w:szCs w:val="20"/>
              </w:rPr>
              <w:t xml:space="preserve"> выполнен</w:t>
            </w:r>
            <w:r w:rsidR="003D2739" w:rsidRPr="00A3569F">
              <w:rPr>
                <w:rFonts w:ascii="Arial Narrow" w:hAnsi="Arial Narrow"/>
                <w:bCs/>
                <w:sz w:val="20"/>
                <w:szCs w:val="20"/>
              </w:rPr>
              <w:t>ных</w:t>
            </w:r>
            <w:r w:rsidR="008575A1" w:rsidRPr="00A3569F">
              <w:rPr>
                <w:rFonts w:ascii="Arial Narrow" w:hAnsi="Arial Narrow"/>
                <w:bCs/>
                <w:sz w:val="20"/>
                <w:szCs w:val="20"/>
              </w:rPr>
              <w:t xml:space="preserve"> работ (КС-2); справ</w:t>
            </w:r>
            <w:r w:rsidR="00B804BA" w:rsidRPr="00A3569F">
              <w:rPr>
                <w:rFonts w:ascii="Arial Narrow" w:hAnsi="Arial Narrow"/>
                <w:bCs/>
                <w:sz w:val="20"/>
                <w:szCs w:val="20"/>
              </w:rPr>
              <w:t>ок</w:t>
            </w:r>
            <w:r w:rsidR="008575A1" w:rsidRPr="00A3569F">
              <w:rPr>
                <w:rFonts w:ascii="Arial Narrow" w:hAnsi="Arial Narrow"/>
                <w:bCs/>
                <w:sz w:val="20"/>
                <w:szCs w:val="20"/>
              </w:rPr>
              <w:t xml:space="preserve"> о стоимости выполненных работ (КС-3</w:t>
            </w:r>
            <w:r w:rsidR="003D2739" w:rsidRPr="00A3569F">
              <w:rPr>
                <w:rFonts w:ascii="Arial Narrow" w:hAnsi="Arial Narrow"/>
                <w:sz w:val="20"/>
                <w:szCs w:val="20"/>
              </w:rPr>
              <w:t>).</w:t>
            </w:r>
          </w:p>
          <w:p w:rsidR="006041AD" w:rsidRPr="00A3569F" w:rsidRDefault="006041AD" w:rsidP="000D7B43">
            <w:pPr>
              <w:widowControl w:val="0"/>
              <w:numPr>
                <w:ilvl w:val="0"/>
                <w:numId w:val="55"/>
              </w:numPr>
              <w:tabs>
                <w:tab w:val="left" w:pos="0"/>
                <w:tab w:val="left" w:pos="636"/>
              </w:tabs>
              <w:spacing w:before="120"/>
              <w:ind w:left="0" w:right="-1" w:firstLine="0"/>
              <w:jc w:val="both"/>
              <w:rPr>
                <w:rFonts w:ascii="Arial Narrow" w:hAnsi="Arial Narrow"/>
                <w:sz w:val="20"/>
                <w:szCs w:val="20"/>
              </w:rPr>
            </w:pPr>
            <w:bookmarkStart w:id="297" w:name="_Ref319493337"/>
            <w:bookmarkStart w:id="298" w:name="_Ref319493636"/>
            <w:r w:rsidRPr="00A3569F">
              <w:rPr>
                <w:rFonts w:ascii="Arial Narrow" w:hAnsi="Arial Narrow"/>
                <w:sz w:val="20"/>
                <w:szCs w:val="20"/>
              </w:rPr>
              <w:t>документы, подтверждающие сведения о цепочке собственников, включая бенефициаров (в том числе конечных</w:t>
            </w:r>
            <w:bookmarkEnd w:id="297"/>
            <w:bookmarkEnd w:id="298"/>
            <w:r w:rsidR="006662A0" w:rsidRPr="00A3569F">
              <w:rPr>
                <w:rFonts w:ascii="Arial Narrow" w:hAnsi="Arial Narrow"/>
                <w:sz w:val="20"/>
                <w:szCs w:val="20"/>
              </w:rPr>
              <w:t>)</w:t>
            </w:r>
            <w:r w:rsidRPr="00A3569F">
              <w:rPr>
                <w:rFonts w:ascii="Arial Narrow" w:hAnsi="Arial Narrow"/>
                <w:sz w:val="20"/>
                <w:szCs w:val="20"/>
              </w:rPr>
              <w:t>.</w:t>
            </w:r>
          </w:p>
          <w:p w:rsidR="006041AD" w:rsidRPr="00A3569F" w:rsidRDefault="006041AD" w:rsidP="00F31EB7">
            <w:pPr>
              <w:widowControl w:val="0"/>
              <w:tabs>
                <w:tab w:val="left" w:pos="636"/>
              </w:tabs>
              <w:adjustRightInd w:val="0"/>
              <w:spacing w:before="120"/>
              <w:ind w:right="-1"/>
              <w:jc w:val="both"/>
              <w:textAlignment w:val="baseline"/>
              <w:rPr>
                <w:rFonts w:ascii="Arial Narrow" w:hAnsi="Arial Narrow"/>
                <w:sz w:val="20"/>
                <w:szCs w:val="20"/>
              </w:rPr>
            </w:pPr>
            <w:r w:rsidRPr="00A3569F">
              <w:rPr>
                <w:rFonts w:ascii="Arial Narrow" w:hAnsi="Arial Narrow"/>
                <w:sz w:val="20"/>
                <w:szCs w:val="20"/>
              </w:rPr>
              <w:t>Участник конкурса вправе приложить к заявке на участие в конкурсе иные документы, которые, по мнению участника конкурса, подтверждают соответствие установленным требованиям, с соответствующими комментариями, разъясняющими цель предоставления этих документов.</w:t>
            </w:r>
          </w:p>
          <w:p w:rsidR="006041AD" w:rsidRPr="00A3569F" w:rsidRDefault="006041AD" w:rsidP="00F31EB7">
            <w:pPr>
              <w:widowControl w:val="0"/>
              <w:tabs>
                <w:tab w:val="left" w:pos="636"/>
              </w:tabs>
              <w:adjustRightInd w:val="0"/>
              <w:spacing w:before="120"/>
              <w:ind w:right="-1"/>
              <w:jc w:val="both"/>
              <w:textAlignment w:val="baseline"/>
              <w:rPr>
                <w:rFonts w:ascii="Arial Narrow" w:hAnsi="Arial Narrow"/>
                <w:sz w:val="20"/>
                <w:szCs w:val="20"/>
              </w:rPr>
            </w:pPr>
            <w:r w:rsidRPr="00A3569F">
              <w:rPr>
                <w:rFonts w:ascii="Arial Narrow" w:hAnsi="Arial Narrow"/>
                <w:sz w:val="20"/>
                <w:szCs w:val="20"/>
              </w:rPr>
              <w:t>Все указанные документы прилагаются участником к заявке на участие в конкурсе.</w:t>
            </w:r>
          </w:p>
        </w:tc>
      </w:tr>
      <w:tr w:rsidR="001C7F09" w:rsidRPr="002C2F00" w:rsidTr="00F51D3D">
        <w:trPr>
          <w:trHeight w:val="415"/>
        </w:trPr>
        <w:tc>
          <w:tcPr>
            <w:tcW w:w="266" w:type="pct"/>
          </w:tcPr>
          <w:p w:rsidR="006041AD" w:rsidRPr="002C2F00" w:rsidRDefault="006041AD" w:rsidP="000D7B43">
            <w:pPr>
              <w:keepNext/>
              <w:keepLines/>
              <w:numPr>
                <w:ilvl w:val="0"/>
                <w:numId w:val="37"/>
              </w:numPr>
              <w:tabs>
                <w:tab w:val="num" w:pos="786"/>
              </w:tabs>
              <w:spacing w:before="120"/>
              <w:ind w:left="0" w:hanging="15"/>
              <w:jc w:val="center"/>
              <w:rPr>
                <w:rFonts w:ascii="Arial Narrow" w:hAnsi="Arial Narrow"/>
                <w:sz w:val="20"/>
                <w:szCs w:val="20"/>
              </w:rPr>
            </w:pPr>
            <w:bookmarkStart w:id="299" w:name="_Ref332807625"/>
          </w:p>
        </w:tc>
        <w:bookmarkEnd w:id="299"/>
        <w:tc>
          <w:tcPr>
            <w:tcW w:w="1249" w:type="pct"/>
          </w:tcPr>
          <w:p w:rsidR="006041AD" w:rsidRPr="002C2F00" w:rsidRDefault="006041AD" w:rsidP="0045579B">
            <w:pPr>
              <w:pStyle w:val="Times12"/>
              <w:keepNext/>
              <w:keepLines/>
              <w:tabs>
                <w:tab w:val="num" w:pos="960"/>
                <w:tab w:val="num" w:pos="2564"/>
              </w:tabs>
              <w:suppressAutoHyphens/>
              <w:spacing w:before="120"/>
              <w:ind w:right="153" w:firstLine="0"/>
              <w:jc w:val="left"/>
              <w:rPr>
                <w:rFonts w:ascii="Arial Narrow" w:hAnsi="Arial Narrow"/>
                <w:sz w:val="20"/>
                <w:szCs w:val="20"/>
              </w:rPr>
            </w:pPr>
            <w:r w:rsidRPr="002C2F00">
              <w:rPr>
                <w:rFonts w:ascii="Arial Narrow" w:hAnsi="Arial Narrow"/>
                <w:sz w:val="20"/>
                <w:szCs w:val="20"/>
              </w:rPr>
              <w:t>Состав заявки на участие в конкурсе и порядок размещения документов в составе заявки на участие в конкурсе</w:t>
            </w:r>
          </w:p>
        </w:tc>
        <w:tc>
          <w:tcPr>
            <w:tcW w:w="3485" w:type="pct"/>
            <w:shd w:val="clear" w:color="auto" w:fill="auto"/>
          </w:tcPr>
          <w:p w:rsidR="00AD7F62" w:rsidRPr="007835EB" w:rsidRDefault="00AD7F62" w:rsidP="005A2213">
            <w:pPr>
              <w:pStyle w:val="Times12"/>
              <w:numPr>
                <w:ilvl w:val="0"/>
                <w:numId w:val="19"/>
              </w:numPr>
              <w:tabs>
                <w:tab w:val="left" w:pos="0"/>
                <w:tab w:val="left" w:pos="617"/>
                <w:tab w:val="left" w:pos="1140"/>
                <w:tab w:val="num" w:pos="2564"/>
              </w:tabs>
              <w:spacing w:before="120"/>
              <w:ind w:left="0" w:right="153" w:firstLine="0"/>
              <w:rPr>
                <w:rFonts w:ascii="Arial Narrow" w:hAnsi="Arial Narrow"/>
                <w:sz w:val="20"/>
                <w:szCs w:val="20"/>
              </w:rPr>
            </w:pPr>
            <w:bookmarkStart w:id="300" w:name="_Ref319657196"/>
            <w:r w:rsidRPr="007835EB">
              <w:rPr>
                <w:rFonts w:ascii="Arial Narrow" w:hAnsi="Arial Narrow"/>
                <w:sz w:val="20"/>
                <w:szCs w:val="20"/>
              </w:rPr>
              <w:t>заявка на участие в конкурсе по форме и в соответствии с инструкциями, приведенными в настоящей конкурсной документации (раздел </w:t>
            </w:r>
            <w:r w:rsidR="007835EB" w:rsidRPr="007835EB">
              <w:rPr>
                <w:rFonts w:ascii="Arial Narrow" w:hAnsi="Arial Narrow"/>
                <w:sz w:val="20"/>
                <w:szCs w:val="20"/>
              </w:rPr>
              <w:fldChar w:fldCharType="begin"/>
            </w:r>
            <w:r w:rsidR="007835EB" w:rsidRPr="007835EB">
              <w:rPr>
                <w:rFonts w:ascii="Arial Narrow" w:hAnsi="Arial Narrow"/>
                <w:sz w:val="20"/>
                <w:szCs w:val="20"/>
              </w:rPr>
              <w:instrText xml:space="preserve"> REF _Ref317259138 \r \h  \* MERGEFORMAT </w:instrText>
            </w:r>
            <w:r w:rsidR="007835EB" w:rsidRPr="007835EB">
              <w:rPr>
                <w:rFonts w:ascii="Arial Narrow" w:hAnsi="Arial Narrow"/>
                <w:sz w:val="20"/>
                <w:szCs w:val="20"/>
              </w:rPr>
            </w:r>
            <w:r w:rsidR="007835EB" w:rsidRPr="007835EB">
              <w:rPr>
                <w:rFonts w:ascii="Arial Narrow" w:hAnsi="Arial Narrow"/>
                <w:sz w:val="20"/>
                <w:szCs w:val="20"/>
              </w:rPr>
              <w:fldChar w:fldCharType="separate"/>
            </w:r>
            <w:r w:rsidR="004500D3" w:rsidRPr="007835EB">
              <w:rPr>
                <w:rFonts w:ascii="Arial Narrow" w:hAnsi="Arial Narrow"/>
                <w:sz w:val="20"/>
                <w:szCs w:val="20"/>
              </w:rPr>
              <w:t>6</w:t>
            </w:r>
            <w:r w:rsidR="007835EB" w:rsidRPr="007835EB">
              <w:rPr>
                <w:rFonts w:ascii="Arial Narrow" w:hAnsi="Arial Narrow"/>
                <w:sz w:val="20"/>
                <w:szCs w:val="20"/>
              </w:rPr>
              <w:fldChar w:fldCharType="end"/>
            </w:r>
            <w:r w:rsidRPr="007835EB">
              <w:rPr>
                <w:rFonts w:ascii="Arial Narrow" w:hAnsi="Arial Narrow"/>
                <w:sz w:val="20"/>
                <w:szCs w:val="20"/>
              </w:rPr>
              <w:t xml:space="preserve">, </w:t>
            </w:r>
            <w:hyperlink w:anchor="_ЗАЯВКА_НА_УЧАСТИЕ" w:history="1">
              <w:r w:rsidRPr="007835EB">
                <w:rPr>
                  <w:rStyle w:val="afb"/>
                  <w:rFonts w:ascii="Arial Narrow" w:hAnsi="Arial Narrow"/>
                  <w:color w:val="auto"/>
                  <w:sz w:val="20"/>
                  <w:szCs w:val="20"/>
                </w:rPr>
                <w:t>Форма 1</w:t>
              </w:r>
            </w:hyperlink>
            <w:r w:rsidRPr="007835EB">
              <w:rPr>
                <w:rFonts w:ascii="Arial Narrow" w:hAnsi="Arial Narrow"/>
                <w:sz w:val="20"/>
                <w:szCs w:val="20"/>
              </w:rPr>
              <w:t>);</w:t>
            </w:r>
            <w:bookmarkEnd w:id="300"/>
          </w:p>
          <w:p w:rsidR="00AD7F62" w:rsidRPr="007835EB" w:rsidRDefault="00AD7F62" w:rsidP="005A2213">
            <w:pPr>
              <w:pStyle w:val="Times12"/>
              <w:numPr>
                <w:ilvl w:val="0"/>
                <w:numId w:val="19"/>
              </w:numPr>
              <w:tabs>
                <w:tab w:val="left" w:pos="0"/>
                <w:tab w:val="left" w:pos="617"/>
                <w:tab w:val="left" w:pos="1140"/>
                <w:tab w:val="num" w:pos="2564"/>
              </w:tabs>
              <w:spacing w:before="120"/>
              <w:ind w:left="0" w:right="153" w:firstLine="0"/>
              <w:rPr>
                <w:rFonts w:ascii="Arial Narrow" w:hAnsi="Arial Narrow"/>
                <w:sz w:val="20"/>
                <w:szCs w:val="20"/>
              </w:rPr>
            </w:pPr>
            <w:r w:rsidRPr="007835EB">
              <w:rPr>
                <w:rFonts w:ascii="Arial Narrow" w:hAnsi="Arial Narrow"/>
                <w:sz w:val="20"/>
                <w:szCs w:val="20"/>
              </w:rPr>
              <w:t>анкета (раздел </w:t>
            </w:r>
            <w:r w:rsidR="007835EB" w:rsidRPr="007835EB">
              <w:rPr>
                <w:rFonts w:ascii="Arial Narrow" w:hAnsi="Arial Narrow"/>
                <w:sz w:val="20"/>
                <w:szCs w:val="20"/>
              </w:rPr>
              <w:fldChar w:fldCharType="begin"/>
            </w:r>
            <w:r w:rsidR="007835EB" w:rsidRPr="007835EB">
              <w:rPr>
                <w:rFonts w:ascii="Arial Narrow" w:hAnsi="Arial Narrow"/>
                <w:sz w:val="20"/>
                <w:szCs w:val="20"/>
              </w:rPr>
              <w:instrText xml:space="preserve"> REF _Ref317259149 \r \h  \* MERGEFORMAT </w:instrText>
            </w:r>
            <w:r w:rsidR="007835EB" w:rsidRPr="007835EB">
              <w:rPr>
                <w:rFonts w:ascii="Arial Narrow" w:hAnsi="Arial Narrow"/>
                <w:sz w:val="20"/>
                <w:szCs w:val="20"/>
              </w:rPr>
            </w:r>
            <w:r w:rsidR="007835EB" w:rsidRPr="007835EB">
              <w:rPr>
                <w:rFonts w:ascii="Arial Narrow" w:hAnsi="Arial Narrow"/>
                <w:sz w:val="20"/>
                <w:szCs w:val="20"/>
              </w:rPr>
              <w:fldChar w:fldCharType="separate"/>
            </w:r>
            <w:r w:rsidR="004500D3" w:rsidRPr="007835EB">
              <w:rPr>
                <w:rFonts w:ascii="Arial Narrow" w:hAnsi="Arial Narrow"/>
                <w:sz w:val="20"/>
                <w:szCs w:val="20"/>
              </w:rPr>
              <w:t>6</w:t>
            </w:r>
            <w:r w:rsidR="007835EB" w:rsidRPr="007835EB">
              <w:rPr>
                <w:rFonts w:ascii="Arial Narrow" w:hAnsi="Arial Narrow"/>
                <w:sz w:val="20"/>
                <w:szCs w:val="20"/>
              </w:rPr>
              <w:fldChar w:fldCharType="end"/>
            </w:r>
            <w:r w:rsidRPr="007835EB">
              <w:rPr>
                <w:rFonts w:ascii="Arial Narrow" w:hAnsi="Arial Narrow"/>
                <w:sz w:val="20"/>
                <w:szCs w:val="20"/>
              </w:rPr>
              <w:t xml:space="preserve">, </w:t>
            </w:r>
            <w:hyperlink w:anchor="_АНКЕТА_УЧАСТНИКА_КОНКУРСА" w:history="1">
              <w:r w:rsidRPr="007835EB">
                <w:rPr>
                  <w:rStyle w:val="afb"/>
                  <w:rFonts w:ascii="Arial Narrow" w:hAnsi="Arial Narrow"/>
                  <w:color w:val="auto"/>
                  <w:sz w:val="20"/>
                  <w:szCs w:val="20"/>
                </w:rPr>
                <w:t>Форма 2</w:t>
              </w:r>
            </w:hyperlink>
            <w:r w:rsidRPr="007835EB">
              <w:rPr>
                <w:rFonts w:ascii="Arial Narrow" w:hAnsi="Arial Narrow"/>
                <w:sz w:val="20"/>
                <w:szCs w:val="20"/>
              </w:rPr>
              <w:t xml:space="preserve">): Таблица 1 «Сведения об участнике конкурса», Таблица 2 «Сведения о цепочке собственников, включая бенефициаров (в том числе конечных)». </w:t>
            </w:r>
          </w:p>
          <w:p w:rsidR="00AD7F62" w:rsidRPr="007835EB" w:rsidRDefault="00AD7F62" w:rsidP="005A2213">
            <w:pPr>
              <w:pStyle w:val="Times12"/>
              <w:tabs>
                <w:tab w:val="left" w:pos="0"/>
                <w:tab w:val="left" w:pos="617"/>
                <w:tab w:val="left" w:pos="1140"/>
              </w:tabs>
              <w:spacing w:before="120"/>
              <w:ind w:right="153" w:firstLine="0"/>
              <w:rPr>
                <w:rFonts w:ascii="Arial Narrow" w:hAnsi="Arial Narrow"/>
                <w:sz w:val="20"/>
                <w:szCs w:val="20"/>
              </w:rPr>
            </w:pPr>
            <w:r w:rsidRPr="007835EB">
              <w:rPr>
                <w:rFonts w:ascii="Arial Narrow" w:hAnsi="Arial Narrow"/>
                <w:sz w:val="20"/>
                <w:szCs w:val="20"/>
              </w:rPr>
              <w:t xml:space="preserve">Таблица 2 должна быть оформлена по форме и в соответствии с инструкциями, приведенными в настоящей конкурсной документации. Все сведения и документы обязательны к предоставлению. </w:t>
            </w:r>
          </w:p>
          <w:p w:rsidR="00AD7F62" w:rsidRPr="007835EB" w:rsidRDefault="00AD7F62" w:rsidP="005A2213">
            <w:pPr>
              <w:pStyle w:val="Times12"/>
              <w:tabs>
                <w:tab w:val="left" w:pos="0"/>
                <w:tab w:val="left" w:pos="617"/>
                <w:tab w:val="left" w:pos="1140"/>
              </w:tabs>
              <w:spacing w:before="120"/>
              <w:ind w:right="153" w:firstLine="0"/>
              <w:rPr>
                <w:rFonts w:ascii="Arial Narrow" w:hAnsi="Arial Narrow"/>
                <w:sz w:val="20"/>
                <w:szCs w:val="20"/>
              </w:rPr>
            </w:pPr>
            <w:r w:rsidRPr="007835EB">
              <w:rPr>
                <w:rFonts w:ascii="Arial Narrow" w:hAnsi="Arial Narrow"/>
                <w:sz w:val="20"/>
                <w:szCs w:val="20"/>
              </w:rPr>
              <w:t>Таблица 2 должна быть представлена в составе заявки на участие в конкурсе в двух форматах: *.</w:t>
            </w:r>
            <w:r w:rsidRPr="007835EB">
              <w:rPr>
                <w:rFonts w:ascii="Arial Narrow" w:hAnsi="Arial Narrow"/>
                <w:sz w:val="20"/>
                <w:szCs w:val="20"/>
                <w:lang w:val="en-US"/>
              </w:rPr>
              <w:t>pdf</w:t>
            </w:r>
            <w:r w:rsidRPr="007835EB">
              <w:rPr>
                <w:rFonts w:ascii="Arial Narrow" w:hAnsi="Arial Narrow"/>
                <w:sz w:val="20"/>
                <w:szCs w:val="20"/>
              </w:rPr>
              <w:t xml:space="preserve"> и *.</w:t>
            </w:r>
            <w:proofErr w:type="spellStart"/>
            <w:r w:rsidRPr="007835EB">
              <w:rPr>
                <w:rFonts w:ascii="Arial Narrow" w:hAnsi="Arial Narrow"/>
                <w:sz w:val="20"/>
                <w:szCs w:val="20"/>
              </w:rPr>
              <w:t>xls</w:t>
            </w:r>
            <w:proofErr w:type="spellEnd"/>
            <w:r w:rsidRPr="007835EB">
              <w:rPr>
                <w:rFonts w:ascii="Arial Narrow" w:hAnsi="Arial Narrow"/>
                <w:sz w:val="20"/>
                <w:szCs w:val="20"/>
              </w:rPr>
              <w:t>;</w:t>
            </w:r>
          </w:p>
          <w:p w:rsidR="00AD7F62" w:rsidRPr="007835EB" w:rsidRDefault="00AD7F62" w:rsidP="005A2213">
            <w:pPr>
              <w:pStyle w:val="Times12"/>
              <w:numPr>
                <w:ilvl w:val="0"/>
                <w:numId w:val="19"/>
              </w:numPr>
              <w:tabs>
                <w:tab w:val="left" w:pos="0"/>
                <w:tab w:val="left" w:pos="617"/>
                <w:tab w:val="left" w:pos="1140"/>
                <w:tab w:val="num" w:pos="2564"/>
              </w:tabs>
              <w:spacing w:before="120"/>
              <w:ind w:left="0" w:right="153" w:firstLine="0"/>
              <w:rPr>
                <w:rFonts w:ascii="Arial Narrow" w:hAnsi="Arial Narrow"/>
                <w:sz w:val="20"/>
                <w:szCs w:val="20"/>
              </w:rPr>
            </w:pPr>
            <w:r w:rsidRPr="007835EB">
              <w:rPr>
                <w:rFonts w:ascii="Arial Narrow" w:hAnsi="Arial Narrow"/>
                <w:i/>
                <w:sz w:val="20"/>
                <w:szCs w:val="20"/>
              </w:rPr>
              <w:t xml:space="preserve">[при наличии требования обеспечения заявки на участие в конкурсе] </w:t>
            </w:r>
            <w:r w:rsidRPr="007835EB">
              <w:rPr>
                <w:rFonts w:ascii="Arial Narrow" w:hAnsi="Arial Narrow"/>
                <w:sz w:val="20"/>
                <w:szCs w:val="20"/>
              </w:rPr>
              <w:t xml:space="preserve">платежное поручение (квитанция), подтверждающие факт внесения денежных средств в качестве обеспечения заявки на участие в конкурсе </w:t>
            </w:r>
            <w:r w:rsidRPr="007835EB">
              <w:rPr>
                <w:rFonts w:ascii="Arial Narrow" w:hAnsi="Arial Narrow"/>
                <w:i/>
                <w:sz w:val="20"/>
                <w:szCs w:val="20"/>
              </w:rPr>
              <w:t>или безотзывная банковская гарантия обеспечения исполнения обязательств участника конкурса</w:t>
            </w:r>
            <w:r w:rsidRPr="007835EB">
              <w:rPr>
                <w:rFonts w:ascii="Arial Narrow" w:hAnsi="Arial Narrow"/>
                <w:sz w:val="20"/>
                <w:szCs w:val="20"/>
              </w:rPr>
              <w:t xml:space="preserve"> (подраздел </w:t>
            </w:r>
            <w:r w:rsidR="007835EB" w:rsidRPr="007835EB">
              <w:rPr>
                <w:rFonts w:ascii="Arial Narrow" w:hAnsi="Arial Narrow"/>
                <w:sz w:val="20"/>
                <w:szCs w:val="20"/>
              </w:rPr>
              <w:fldChar w:fldCharType="begin"/>
            </w:r>
            <w:r w:rsidR="007835EB" w:rsidRPr="007835EB">
              <w:rPr>
                <w:rFonts w:ascii="Arial Narrow" w:hAnsi="Arial Narrow"/>
                <w:sz w:val="20"/>
                <w:szCs w:val="20"/>
              </w:rPr>
              <w:instrText xml:space="preserve"> REF _Ref317258254 \r \h  \* MERGEFORMAT </w:instrText>
            </w:r>
            <w:r w:rsidR="007835EB" w:rsidRPr="007835EB">
              <w:rPr>
                <w:rFonts w:ascii="Arial Narrow" w:hAnsi="Arial Narrow"/>
                <w:sz w:val="20"/>
                <w:szCs w:val="20"/>
              </w:rPr>
            </w:r>
            <w:r w:rsidR="007835EB" w:rsidRPr="007835EB">
              <w:rPr>
                <w:rFonts w:ascii="Arial Narrow" w:hAnsi="Arial Narrow"/>
                <w:sz w:val="20"/>
                <w:szCs w:val="20"/>
              </w:rPr>
              <w:fldChar w:fldCharType="separate"/>
            </w:r>
            <w:r w:rsidR="004500D3" w:rsidRPr="007835EB">
              <w:rPr>
                <w:rFonts w:ascii="Arial Narrow" w:hAnsi="Arial Narrow"/>
                <w:sz w:val="20"/>
                <w:szCs w:val="20"/>
              </w:rPr>
              <w:t>4.9</w:t>
            </w:r>
            <w:r w:rsidR="007835EB" w:rsidRPr="007835EB">
              <w:rPr>
                <w:rFonts w:ascii="Arial Narrow" w:hAnsi="Arial Narrow"/>
                <w:sz w:val="20"/>
                <w:szCs w:val="20"/>
              </w:rPr>
              <w:fldChar w:fldCharType="end"/>
            </w:r>
            <w:r w:rsidRPr="007835EB">
              <w:rPr>
                <w:rFonts w:ascii="Arial Narrow" w:hAnsi="Arial Narrow"/>
                <w:sz w:val="20"/>
                <w:szCs w:val="20"/>
              </w:rPr>
              <w:t>);</w:t>
            </w:r>
          </w:p>
          <w:p w:rsidR="00AD7F62" w:rsidRPr="007835EB" w:rsidRDefault="00AD7F62" w:rsidP="005A2213">
            <w:pPr>
              <w:pStyle w:val="Times12"/>
              <w:numPr>
                <w:ilvl w:val="0"/>
                <w:numId w:val="19"/>
              </w:numPr>
              <w:tabs>
                <w:tab w:val="left" w:pos="0"/>
                <w:tab w:val="left" w:pos="617"/>
                <w:tab w:val="left" w:pos="1140"/>
                <w:tab w:val="num" w:pos="2564"/>
              </w:tabs>
              <w:spacing w:before="120"/>
              <w:ind w:left="0" w:right="153" w:firstLine="0"/>
              <w:rPr>
                <w:rFonts w:ascii="Arial Narrow" w:hAnsi="Arial Narrow"/>
                <w:sz w:val="20"/>
                <w:szCs w:val="20"/>
              </w:rPr>
            </w:pPr>
            <w:r w:rsidRPr="007835EB">
              <w:rPr>
                <w:rFonts w:ascii="Arial Narrow" w:hAnsi="Arial Narrow"/>
                <w:sz w:val="20"/>
                <w:szCs w:val="20"/>
              </w:rPr>
              <w:t>документы, указанные в пункте </w:t>
            </w:r>
            <w:r w:rsidR="001A5924" w:rsidRPr="007835EB">
              <w:rPr>
                <w:rFonts w:ascii="Arial Narrow" w:hAnsi="Arial Narrow"/>
                <w:sz w:val="20"/>
                <w:szCs w:val="20"/>
              </w:rPr>
              <w:t xml:space="preserve">17.1 </w:t>
            </w:r>
            <w:r w:rsidRPr="007835EB">
              <w:rPr>
                <w:rFonts w:ascii="Arial Narrow" w:hAnsi="Arial Narrow"/>
                <w:sz w:val="20"/>
                <w:szCs w:val="20"/>
              </w:rPr>
              <w:t>раздела </w:t>
            </w:r>
            <w:r w:rsidR="007835EB" w:rsidRPr="007835EB">
              <w:rPr>
                <w:rFonts w:ascii="Arial Narrow" w:hAnsi="Arial Narrow"/>
                <w:sz w:val="20"/>
                <w:szCs w:val="20"/>
              </w:rPr>
              <w:fldChar w:fldCharType="begin"/>
            </w:r>
            <w:r w:rsidR="007835EB" w:rsidRPr="007835EB">
              <w:rPr>
                <w:rFonts w:ascii="Arial Narrow" w:hAnsi="Arial Narrow"/>
                <w:sz w:val="20"/>
                <w:szCs w:val="20"/>
              </w:rPr>
              <w:instrText xml:space="preserve"> REF _Ref317256731 \r \h  \* MERGEFORMAT </w:instrText>
            </w:r>
            <w:r w:rsidR="007835EB" w:rsidRPr="007835EB">
              <w:rPr>
                <w:rFonts w:ascii="Arial Narrow" w:hAnsi="Arial Narrow"/>
                <w:sz w:val="20"/>
                <w:szCs w:val="20"/>
              </w:rPr>
            </w:r>
            <w:r w:rsidR="007835EB" w:rsidRPr="007835EB">
              <w:rPr>
                <w:rFonts w:ascii="Arial Narrow" w:hAnsi="Arial Narrow"/>
                <w:sz w:val="20"/>
                <w:szCs w:val="20"/>
              </w:rPr>
              <w:fldChar w:fldCharType="separate"/>
            </w:r>
            <w:r w:rsidR="004500D3" w:rsidRPr="007835EB">
              <w:rPr>
                <w:rFonts w:ascii="Arial Narrow" w:hAnsi="Arial Narrow"/>
                <w:sz w:val="20"/>
                <w:szCs w:val="20"/>
              </w:rPr>
              <w:t>5</w:t>
            </w:r>
            <w:r w:rsidR="007835EB" w:rsidRPr="007835EB">
              <w:rPr>
                <w:rFonts w:ascii="Arial Narrow" w:hAnsi="Arial Narrow"/>
                <w:sz w:val="20"/>
                <w:szCs w:val="20"/>
              </w:rPr>
              <w:fldChar w:fldCharType="end"/>
            </w:r>
            <w:r w:rsidRPr="007835EB">
              <w:rPr>
                <w:rFonts w:ascii="Arial Narrow" w:hAnsi="Arial Narrow"/>
                <w:sz w:val="20"/>
                <w:szCs w:val="20"/>
              </w:rPr>
              <w:t xml:space="preserve"> «Информационная карта конкурса», подтверждающие соответствие участника конкурса установленным требованиям;</w:t>
            </w:r>
          </w:p>
          <w:p w:rsidR="00572FE6" w:rsidRPr="007835EB" w:rsidRDefault="00572FE6" w:rsidP="005A2213">
            <w:pPr>
              <w:pStyle w:val="Times12"/>
              <w:numPr>
                <w:ilvl w:val="0"/>
                <w:numId w:val="19"/>
              </w:numPr>
              <w:tabs>
                <w:tab w:val="left" w:pos="0"/>
                <w:tab w:val="left" w:pos="617"/>
                <w:tab w:val="left" w:pos="1140"/>
                <w:tab w:val="num" w:pos="2564"/>
              </w:tabs>
              <w:spacing w:before="120"/>
              <w:ind w:left="0" w:right="153" w:firstLine="0"/>
              <w:rPr>
                <w:rFonts w:ascii="Arial Narrow" w:hAnsi="Arial Narrow"/>
                <w:sz w:val="20"/>
                <w:szCs w:val="20"/>
              </w:rPr>
            </w:pPr>
            <w:r w:rsidRPr="007835EB">
              <w:rPr>
                <w:rFonts w:ascii="Arial Narrow" w:eastAsia="Arial Unicode MS" w:hAnsi="Arial Narrow"/>
                <w:sz w:val="20"/>
                <w:szCs w:val="20"/>
              </w:rPr>
              <w:t>техническое</w:t>
            </w:r>
            <w:r w:rsidRPr="007835EB">
              <w:rPr>
                <w:rFonts w:ascii="Arial Narrow" w:hAnsi="Arial Narrow"/>
                <w:sz w:val="20"/>
                <w:szCs w:val="20"/>
              </w:rPr>
              <w:t xml:space="preserve"> предложение в соответствии с инструкциями, приведенными в настоящей конкурсной документации (раздел </w:t>
            </w:r>
            <w:r w:rsidR="007835EB" w:rsidRPr="007835EB">
              <w:rPr>
                <w:rFonts w:ascii="Arial Narrow" w:hAnsi="Arial Narrow"/>
                <w:sz w:val="20"/>
                <w:szCs w:val="20"/>
              </w:rPr>
              <w:fldChar w:fldCharType="begin"/>
            </w:r>
            <w:r w:rsidR="007835EB" w:rsidRPr="007835EB">
              <w:rPr>
                <w:rFonts w:ascii="Arial Narrow" w:hAnsi="Arial Narrow"/>
                <w:sz w:val="20"/>
                <w:szCs w:val="20"/>
              </w:rPr>
              <w:instrText xml:space="preserve"> REF _Ref317259217 \r \h  \* MERGEFORMAT </w:instrText>
            </w:r>
            <w:r w:rsidR="007835EB" w:rsidRPr="007835EB">
              <w:rPr>
                <w:rFonts w:ascii="Arial Narrow" w:hAnsi="Arial Narrow"/>
                <w:sz w:val="20"/>
                <w:szCs w:val="20"/>
              </w:rPr>
            </w:r>
            <w:r w:rsidR="007835EB" w:rsidRPr="007835EB">
              <w:rPr>
                <w:rFonts w:ascii="Arial Narrow" w:hAnsi="Arial Narrow"/>
                <w:sz w:val="20"/>
                <w:szCs w:val="20"/>
              </w:rPr>
              <w:fldChar w:fldCharType="separate"/>
            </w:r>
            <w:r w:rsidR="004500D3" w:rsidRPr="007835EB">
              <w:rPr>
                <w:rFonts w:ascii="Arial Narrow" w:hAnsi="Arial Narrow"/>
                <w:sz w:val="20"/>
                <w:szCs w:val="20"/>
              </w:rPr>
              <w:t>6</w:t>
            </w:r>
            <w:r w:rsidR="007835EB" w:rsidRPr="007835EB">
              <w:rPr>
                <w:rFonts w:ascii="Arial Narrow" w:hAnsi="Arial Narrow"/>
                <w:sz w:val="20"/>
                <w:szCs w:val="20"/>
              </w:rPr>
              <w:fldChar w:fldCharType="end"/>
            </w:r>
            <w:r w:rsidRPr="007835EB">
              <w:rPr>
                <w:rFonts w:ascii="Arial Narrow" w:hAnsi="Arial Narrow"/>
                <w:sz w:val="20"/>
                <w:szCs w:val="20"/>
              </w:rPr>
              <w:t xml:space="preserve">, </w:t>
            </w:r>
            <w:hyperlink w:anchor="_Техническое_предложение_(Форма" w:history="1">
              <w:r w:rsidR="00F51D3D" w:rsidRPr="007835EB">
                <w:rPr>
                  <w:rStyle w:val="afb"/>
                  <w:rFonts w:ascii="Arial Narrow" w:hAnsi="Arial Narrow"/>
                  <w:color w:val="auto"/>
                  <w:sz w:val="20"/>
                  <w:szCs w:val="20"/>
                </w:rPr>
                <w:t>Форма 3</w:t>
              </w:r>
            </w:hyperlink>
            <w:r w:rsidRPr="007835EB">
              <w:rPr>
                <w:rFonts w:ascii="Arial Narrow" w:hAnsi="Arial Narrow"/>
                <w:sz w:val="20"/>
                <w:szCs w:val="20"/>
              </w:rPr>
              <w:t>);</w:t>
            </w:r>
          </w:p>
          <w:p w:rsidR="00D76CFA" w:rsidRPr="007835EB" w:rsidRDefault="00A3569F" w:rsidP="005A2213">
            <w:pPr>
              <w:pStyle w:val="Times12"/>
              <w:numPr>
                <w:ilvl w:val="0"/>
                <w:numId w:val="19"/>
              </w:numPr>
              <w:tabs>
                <w:tab w:val="left" w:pos="0"/>
                <w:tab w:val="left" w:pos="617"/>
                <w:tab w:val="left" w:pos="1140"/>
                <w:tab w:val="num" w:pos="2564"/>
              </w:tabs>
              <w:spacing w:before="120"/>
              <w:ind w:left="0" w:right="153" w:firstLine="0"/>
              <w:rPr>
                <w:rFonts w:ascii="Arial Narrow" w:hAnsi="Arial Narrow"/>
                <w:sz w:val="20"/>
                <w:szCs w:val="20"/>
              </w:rPr>
            </w:pPr>
            <w:r w:rsidRPr="007835EB">
              <w:rPr>
                <w:rFonts w:ascii="Arial Narrow" w:hAnsi="Arial Narrow"/>
                <w:sz w:val="20"/>
                <w:szCs w:val="20"/>
              </w:rPr>
              <w:t xml:space="preserve">калькуляция стоимости (смета) </w:t>
            </w:r>
            <w:r w:rsidR="00F51D3D" w:rsidRPr="007835EB">
              <w:rPr>
                <w:rFonts w:ascii="Arial Narrow" w:hAnsi="Arial Narrow"/>
                <w:sz w:val="20"/>
                <w:szCs w:val="20"/>
              </w:rPr>
              <w:t>(раздел </w:t>
            </w:r>
            <w:r w:rsidR="007835EB" w:rsidRPr="007835EB">
              <w:rPr>
                <w:rFonts w:ascii="Arial Narrow" w:hAnsi="Arial Narrow"/>
                <w:sz w:val="20"/>
                <w:szCs w:val="20"/>
              </w:rPr>
              <w:fldChar w:fldCharType="begin"/>
            </w:r>
            <w:r w:rsidR="007835EB" w:rsidRPr="007835EB">
              <w:rPr>
                <w:rFonts w:ascii="Arial Narrow" w:hAnsi="Arial Narrow"/>
                <w:sz w:val="20"/>
                <w:szCs w:val="20"/>
              </w:rPr>
              <w:instrText xml:space="preserve"> REF _Ref317259217 \r \h  \* MERGEFORMAT </w:instrText>
            </w:r>
            <w:r w:rsidR="007835EB" w:rsidRPr="007835EB">
              <w:rPr>
                <w:rFonts w:ascii="Arial Narrow" w:hAnsi="Arial Narrow"/>
                <w:sz w:val="20"/>
                <w:szCs w:val="20"/>
              </w:rPr>
            </w:r>
            <w:r w:rsidR="007835EB" w:rsidRPr="007835EB">
              <w:rPr>
                <w:rFonts w:ascii="Arial Narrow" w:hAnsi="Arial Narrow"/>
                <w:sz w:val="20"/>
                <w:szCs w:val="20"/>
              </w:rPr>
              <w:fldChar w:fldCharType="separate"/>
            </w:r>
            <w:r w:rsidR="004500D3" w:rsidRPr="007835EB">
              <w:rPr>
                <w:rFonts w:ascii="Arial Narrow" w:hAnsi="Arial Narrow"/>
                <w:sz w:val="20"/>
                <w:szCs w:val="20"/>
              </w:rPr>
              <w:t>6</w:t>
            </w:r>
            <w:r w:rsidR="007835EB" w:rsidRPr="007835EB">
              <w:rPr>
                <w:rFonts w:ascii="Arial Narrow" w:hAnsi="Arial Narrow"/>
                <w:sz w:val="20"/>
                <w:szCs w:val="20"/>
              </w:rPr>
              <w:fldChar w:fldCharType="end"/>
            </w:r>
            <w:r w:rsidR="00F51D3D" w:rsidRPr="007835EB">
              <w:rPr>
                <w:rFonts w:ascii="Arial Narrow" w:hAnsi="Arial Narrow"/>
                <w:sz w:val="20"/>
                <w:szCs w:val="20"/>
              </w:rPr>
              <w:t xml:space="preserve">, </w:t>
            </w:r>
            <w:hyperlink w:anchor="_СВОДНАЯ_ТАБЛИЦА_СТОИМОСТИ" w:history="1">
              <w:r w:rsidR="00A825ED" w:rsidRPr="007835EB">
                <w:rPr>
                  <w:rStyle w:val="afb"/>
                  <w:rFonts w:ascii="Arial Narrow" w:hAnsi="Arial Narrow"/>
                  <w:color w:val="auto"/>
                  <w:sz w:val="20"/>
                  <w:szCs w:val="20"/>
                </w:rPr>
                <w:t>Форма 4</w:t>
              </w:r>
            </w:hyperlink>
            <w:r w:rsidR="00F51D3D" w:rsidRPr="007835EB">
              <w:rPr>
                <w:rFonts w:ascii="Arial Narrow" w:hAnsi="Arial Narrow"/>
                <w:bCs w:val="0"/>
                <w:sz w:val="20"/>
                <w:szCs w:val="20"/>
              </w:rPr>
              <w:t>)</w:t>
            </w:r>
            <w:r w:rsidRPr="007835EB">
              <w:rPr>
                <w:rFonts w:ascii="Arial Narrow" w:hAnsi="Arial Narrow"/>
                <w:bCs w:val="0"/>
                <w:sz w:val="20"/>
                <w:szCs w:val="20"/>
              </w:rPr>
              <w:t xml:space="preserve"> на каждый этап</w:t>
            </w:r>
            <w:r w:rsidR="00F51D3D" w:rsidRPr="007835EB">
              <w:rPr>
                <w:rFonts w:ascii="Arial Narrow" w:hAnsi="Arial Narrow"/>
                <w:bCs w:val="0"/>
                <w:sz w:val="20"/>
                <w:szCs w:val="20"/>
              </w:rPr>
              <w:t>;</w:t>
            </w:r>
          </w:p>
          <w:p w:rsidR="00AD1F49" w:rsidRPr="007835EB" w:rsidRDefault="00AD1F49" w:rsidP="005A2213">
            <w:pPr>
              <w:pStyle w:val="Times12"/>
              <w:numPr>
                <w:ilvl w:val="0"/>
                <w:numId w:val="19"/>
              </w:numPr>
              <w:tabs>
                <w:tab w:val="left" w:pos="0"/>
                <w:tab w:val="left" w:pos="617"/>
                <w:tab w:val="left" w:pos="1140"/>
                <w:tab w:val="num" w:pos="2564"/>
              </w:tabs>
              <w:spacing w:before="120"/>
              <w:ind w:left="0" w:right="153" w:firstLine="0"/>
              <w:rPr>
                <w:rFonts w:ascii="Arial Narrow" w:hAnsi="Arial Narrow"/>
                <w:sz w:val="20"/>
                <w:szCs w:val="20"/>
              </w:rPr>
            </w:pPr>
            <w:r w:rsidRPr="007835EB">
              <w:rPr>
                <w:rFonts w:ascii="Arial Narrow" w:hAnsi="Arial Narrow"/>
                <w:sz w:val="20"/>
                <w:szCs w:val="20"/>
              </w:rPr>
              <w:t xml:space="preserve">документы, необходимые только для целей оценки заявки, в соответствии с критериями оценки согласно пункту </w:t>
            </w:r>
            <w:r w:rsidR="007835EB" w:rsidRPr="007835EB">
              <w:rPr>
                <w:rFonts w:ascii="Arial Narrow" w:hAnsi="Arial Narrow"/>
                <w:sz w:val="20"/>
                <w:szCs w:val="20"/>
              </w:rPr>
              <w:fldChar w:fldCharType="begin"/>
            </w:r>
            <w:r w:rsidR="007835EB" w:rsidRPr="007835EB">
              <w:rPr>
                <w:rFonts w:ascii="Arial Narrow" w:hAnsi="Arial Narrow"/>
                <w:sz w:val="20"/>
                <w:szCs w:val="20"/>
              </w:rPr>
              <w:instrText xml:space="preserve"> REF _Ref317255007 \r \h  \* MERGEFORMAT </w:instrText>
            </w:r>
            <w:r w:rsidR="007835EB" w:rsidRPr="007835EB">
              <w:rPr>
                <w:rFonts w:ascii="Arial Narrow" w:hAnsi="Arial Narrow"/>
                <w:sz w:val="20"/>
                <w:szCs w:val="20"/>
              </w:rPr>
            </w:r>
            <w:r w:rsidR="007835EB" w:rsidRPr="007835EB">
              <w:rPr>
                <w:rFonts w:ascii="Arial Narrow" w:hAnsi="Arial Narrow"/>
                <w:sz w:val="20"/>
                <w:szCs w:val="20"/>
              </w:rPr>
              <w:fldChar w:fldCharType="separate"/>
            </w:r>
            <w:r w:rsidR="004500D3" w:rsidRPr="007835EB">
              <w:rPr>
                <w:rFonts w:ascii="Arial Narrow" w:hAnsi="Arial Narrow"/>
                <w:sz w:val="20"/>
                <w:szCs w:val="20"/>
              </w:rPr>
              <w:t>23</w:t>
            </w:r>
            <w:r w:rsidR="007835EB" w:rsidRPr="007835EB">
              <w:rPr>
                <w:rFonts w:ascii="Arial Narrow" w:hAnsi="Arial Narrow"/>
                <w:sz w:val="20"/>
                <w:szCs w:val="20"/>
              </w:rPr>
              <w:fldChar w:fldCharType="end"/>
            </w:r>
            <w:r w:rsidRPr="007835EB">
              <w:rPr>
                <w:rFonts w:ascii="Arial Narrow" w:hAnsi="Arial Narrow"/>
                <w:sz w:val="20"/>
                <w:szCs w:val="20"/>
              </w:rPr>
              <w:t xml:space="preserve"> раздела </w:t>
            </w:r>
            <w:r w:rsidR="007835EB" w:rsidRPr="007835EB">
              <w:rPr>
                <w:rFonts w:ascii="Arial Narrow" w:hAnsi="Arial Narrow"/>
                <w:sz w:val="20"/>
                <w:szCs w:val="20"/>
              </w:rPr>
              <w:fldChar w:fldCharType="begin"/>
            </w:r>
            <w:r w:rsidR="007835EB" w:rsidRPr="007835EB">
              <w:rPr>
                <w:rFonts w:ascii="Arial Narrow" w:hAnsi="Arial Narrow"/>
                <w:sz w:val="20"/>
                <w:szCs w:val="20"/>
              </w:rPr>
              <w:instrText xml:space="preserve"> REF _Ref317249938 \r \h  \* MERGEFORMAT </w:instrText>
            </w:r>
            <w:r w:rsidR="007835EB" w:rsidRPr="007835EB">
              <w:rPr>
                <w:rFonts w:ascii="Arial Narrow" w:hAnsi="Arial Narrow"/>
                <w:sz w:val="20"/>
                <w:szCs w:val="20"/>
              </w:rPr>
            </w:r>
            <w:r w:rsidR="007835EB" w:rsidRPr="007835EB">
              <w:rPr>
                <w:rFonts w:ascii="Arial Narrow" w:hAnsi="Arial Narrow"/>
                <w:sz w:val="20"/>
                <w:szCs w:val="20"/>
              </w:rPr>
              <w:fldChar w:fldCharType="separate"/>
            </w:r>
            <w:r w:rsidR="004500D3" w:rsidRPr="007835EB">
              <w:rPr>
                <w:rFonts w:ascii="Arial Narrow" w:hAnsi="Arial Narrow"/>
                <w:sz w:val="20"/>
                <w:szCs w:val="20"/>
              </w:rPr>
              <w:t>5</w:t>
            </w:r>
            <w:r w:rsidR="007835EB" w:rsidRPr="007835EB">
              <w:rPr>
                <w:rFonts w:ascii="Arial Narrow" w:hAnsi="Arial Narrow"/>
                <w:sz w:val="20"/>
                <w:szCs w:val="20"/>
              </w:rPr>
              <w:fldChar w:fldCharType="end"/>
            </w:r>
            <w:r w:rsidRPr="007835EB">
              <w:rPr>
                <w:rFonts w:ascii="Arial Narrow" w:hAnsi="Arial Narrow"/>
                <w:sz w:val="20"/>
                <w:szCs w:val="20"/>
              </w:rPr>
              <w:t xml:space="preserve"> «Информационная карта конкурса» и методикой оценки заявок на участие в конкурсе </w:t>
            </w:r>
            <w:r w:rsidRPr="007835EB">
              <w:rPr>
                <w:rFonts w:ascii="Arial Narrow" w:hAnsi="Arial Narrow"/>
                <w:i/>
                <w:sz w:val="20"/>
                <w:szCs w:val="20"/>
              </w:rPr>
              <w:t>(непредставление данных документов не является основанием для отклонения заявки на отборочной стадии</w:t>
            </w:r>
            <w:r w:rsidRPr="007835EB">
              <w:rPr>
                <w:rFonts w:ascii="Arial Narrow" w:hAnsi="Arial Narrow"/>
                <w:sz w:val="20"/>
                <w:szCs w:val="20"/>
              </w:rPr>
              <w:t>);</w:t>
            </w:r>
          </w:p>
          <w:p w:rsidR="00A500BB" w:rsidRPr="00A3569F" w:rsidRDefault="00AD1F49" w:rsidP="00764802">
            <w:pPr>
              <w:pStyle w:val="Times12"/>
              <w:numPr>
                <w:ilvl w:val="0"/>
                <w:numId w:val="19"/>
              </w:numPr>
              <w:tabs>
                <w:tab w:val="left" w:pos="0"/>
                <w:tab w:val="left" w:pos="636"/>
                <w:tab w:val="left" w:pos="1140"/>
                <w:tab w:val="num" w:pos="2564"/>
              </w:tabs>
              <w:spacing w:before="120"/>
              <w:ind w:left="0" w:right="153" w:firstLine="0"/>
              <w:rPr>
                <w:rFonts w:ascii="Arial Narrow" w:hAnsi="Arial Narrow"/>
                <w:sz w:val="20"/>
                <w:szCs w:val="20"/>
              </w:rPr>
            </w:pPr>
            <w:r w:rsidRPr="007835EB">
              <w:rPr>
                <w:rFonts w:ascii="Arial Narrow" w:hAnsi="Arial Narrow"/>
                <w:sz w:val="20"/>
                <w:szCs w:val="20"/>
              </w:rPr>
              <w:t xml:space="preserve">справка об опыте выполнения </w:t>
            </w:r>
            <w:proofErr w:type="gramStart"/>
            <w:r w:rsidRPr="007835EB">
              <w:rPr>
                <w:rFonts w:ascii="Arial Narrow" w:hAnsi="Arial Narrow"/>
                <w:sz w:val="20"/>
                <w:szCs w:val="20"/>
              </w:rPr>
              <w:t>договоров</w:t>
            </w:r>
            <w:r w:rsidR="00584463" w:rsidRPr="007835EB">
              <w:rPr>
                <w:rFonts w:ascii="Arial Narrow" w:hAnsi="Arial Narrow"/>
                <w:sz w:val="20"/>
                <w:szCs w:val="20"/>
              </w:rPr>
              <w:t xml:space="preserve"> </w:t>
            </w:r>
            <w:r w:rsidRPr="007835EB">
              <w:rPr>
                <w:rFonts w:ascii="Arial Narrow" w:hAnsi="Arial Narrow"/>
                <w:sz w:val="20"/>
                <w:szCs w:val="20"/>
              </w:rPr>
              <w:t xml:space="preserve"> </w:t>
            </w:r>
            <w:r w:rsidR="00584463" w:rsidRPr="007835EB">
              <w:rPr>
                <w:rFonts w:ascii="Arial Narrow" w:hAnsi="Arial Narrow"/>
                <w:sz w:val="20"/>
                <w:szCs w:val="20"/>
              </w:rPr>
              <w:t>(</w:t>
            </w:r>
            <w:proofErr w:type="gramEnd"/>
            <w:r w:rsidR="00584463" w:rsidRPr="007835EB">
              <w:rPr>
                <w:rFonts w:ascii="Arial Narrow" w:hAnsi="Arial Narrow"/>
                <w:sz w:val="20"/>
                <w:szCs w:val="20"/>
              </w:rPr>
              <w:t>раздел </w:t>
            </w:r>
            <w:r w:rsidR="007835EB" w:rsidRPr="007835EB">
              <w:rPr>
                <w:rFonts w:ascii="Arial Narrow" w:hAnsi="Arial Narrow"/>
                <w:sz w:val="20"/>
                <w:szCs w:val="20"/>
              </w:rPr>
              <w:fldChar w:fldCharType="begin"/>
            </w:r>
            <w:r w:rsidR="007835EB" w:rsidRPr="007835EB">
              <w:rPr>
                <w:rFonts w:ascii="Arial Narrow" w:hAnsi="Arial Narrow"/>
                <w:sz w:val="20"/>
                <w:szCs w:val="20"/>
              </w:rPr>
              <w:instrText xml:space="preserve"> REF _Ref317259149 \r \h  \* MERGEFORMAT </w:instrText>
            </w:r>
            <w:r w:rsidR="007835EB" w:rsidRPr="007835EB">
              <w:rPr>
                <w:rFonts w:ascii="Arial Narrow" w:hAnsi="Arial Narrow"/>
                <w:sz w:val="20"/>
                <w:szCs w:val="20"/>
              </w:rPr>
            </w:r>
            <w:r w:rsidR="007835EB" w:rsidRPr="007835EB">
              <w:rPr>
                <w:rFonts w:ascii="Arial Narrow" w:hAnsi="Arial Narrow"/>
                <w:sz w:val="20"/>
                <w:szCs w:val="20"/>
              </w:rPr>
              <w:fldChar w:fldCharType="separate"/>
            </w:r>
            <w:r w:rsidR="004500D3" w:rsidRPr="007835EB">
              <w:rPr>
                <w:rFonts w:ascii="Arial Narrow" w:hAnsi="Arial Narrow"/>
                <w:sz w:val="20"/>
                <w:szCs w:val="20"/>
              </w:rPr>
              <w:t>6</w:t>
            </w:r>
            <w:r w:rsidR="007835EB" w:rsidRPr="007835EB">
              <w:rPr>
                <w:rFonts w:ascii="Arial Narrow" w:hAnsi="Arial Narrow"/>
                <w:sz w:val="20"/>
                <w:szCs w:val="20"/>
              </w:rPr>
              <w:fldChar w:fldCharType="end"/>
            </w:r>
            <w:r w:rsidR="00584463" w:rsidRPr="007835EB">
              <w:rPr>
                <w:rFonts w:ascii="Arial Narrow" w:hAnsi="Arial Narrow"/>
                <w:sz w:val="20"/>
                <w:szCs w:val="20"/>
              </w:rPr>
              <w:t xml:space="preserve">, </w:t>
            </w:r>
            <w:hyperlink w:anchor="_Справка_о_перечне" w:history="1">
              <w:r w:rsidR="00584463" w:rsidRPr="007835EB">
                <w:rPr>
                  <w:rStyle w:val="afb"/>
                  <w:rFonts w:ascii="Arial Narrow" w:hAnsi="Arial Narrow"/>
                  <w:color w:val="auto"/>
                  <w:sz w:val="20"/>
                  <w:szCs w:val="20"/>
                </w:rPr>
                <w:t>Форма 5</w:t>
              </w:r>
            </w:hyperlink>
            <w:r w:rsidR="00584463" w:rsidRPr="007835EB">
              <w:rPr>
                <w:rFonts w:ascii="Arial Narrow" w:hAnsi="Arial Narrow"/>
                <w:sz w:val="20"/>
                <w:szCs w:val="20"/>
              </w:rPr>
              <w:t xml:space="preserve">) </w:t>
            </w:r>
            <w:r w:rsidRPr="007835EB">
              <w:rPr>
                <w:rFonts w:ascii="Arial Narrow" w:hAnsi="Arial Narrow"/>
                <w:bCs w:val="0"/>
                <w:sz w:val="20"/>
                <w:szCs w:val="20"/>
              </w:rPr>
              <w:t xml:space="preserve">с обязательным приложением копий документов, подтверждающих исполнение данных </w:t>
            </w:r>
            <w:r w:rsidR="006D1434" w:rsidRPr="007835EB">
              <w:rPr>
                <w:rFonts w:ascii="Arial Narrow" w:hAnsi="Arial Narrow"/>
                <w:sz w:val="20"/>
                <w:szCs w:val="20"/>
              </w:rPr>
              <w:t xml:space="preserve"> договоров (договоров, акт</w:t>
            </w:r>
            <w:r w:rsidR="006D1434" w:rsidRPr="007835EB">
              <w:rPr>
                <w:rFonts w:ascii="Arial Narrow" w:hAnsi="Arial Narrow"/>
                <w:bCs w:val="0"/>
                <w:sz w:val="20"/>
                <w:szCs w:val="20"/>
              </w:rPr>
              <w:t>ов</w:t>
            </w:r>
            <w:r w:rsidR="006D1434" w:rsidRPr="007835EB">
              <w:rPr>
                <w:rFonts w:ascii="Arial Narrow" w:hAnsi="Arial Narrow"/>
                <w:sz w:val="20"/>
                <w:szCs w:val="20"/>
              </w:rPr>
              <w:t xml:space="preserve"> выполненных работ (КС-2); справ</w:t>
            </w:r>
            <w:r w:rsidR="006D1434" w:rsidRPr="007835EB">
              <w:rPr>
                <w:rFonts w:ascii="Arial Narrow" w:hAnsi="Arial Narrow"/>
                <w:bCs w:val="0"/>
                <w:sz w:val="20"/>
                <w:szCs w:val="20"/>
              </w:rPr>
              <w:t>ок</w:t>
            </w:r>
            <w:r w:rsidR="006D1434" w:rsidRPr="00A3569F">
              <w:rPr>
                <w:rFonts w:ascii="Arial Narrow" w:hAnsi="Arial Narrow"/>
                <w:sz w:val="20"/>
                <w:szCs w:val="20"/>
              </w:rPr>
              <w:t xml:space="preserve"> о стоимости выполненных работ (КС-3)</w:t>
            </w:r>
            <w:r w:rsidR="00764802" w:rsidRPr="00A3569F">
              <w:rPr>
                <w:rFonts w:ascii="Arial Narrow" w:hAnsi="Arial Narrow"/>
                <w:bCs w:val="0"/>
                <w:sz w:val="20"/>
                <w:szCs w:val="20"/>
              </w:rPr>
              <w:t>.</w:t>
            </w:r>
          </w:p>
        </w:tc>
      </w:tr>
      <w:tr w:rsidR="001C7F09" w:rsidRPr="002C2F00" w:rsidTr="009C27CB">
        <w:trPr>
          <w:trHeight w:val="96"/>
        </w:trPr>
        <w:tc>
          <w:tcPr>
            <w:tcW w:w="266" w:type="pct"/>
            <w:vMerge w:val="restart"/>
          </w:tcPr>
          <w:p w:rsidR="006041AD" w:rsidRPr="002C2F00" w:rsidRDefault="006041AD" w:rsidP="000D7B43">
            <w:pPr>
              <w:keepNext/>
              <w:keepLines/>
              <w:numPr>
                <w:ilvl w:val="0"/>
                <w:numId w:val="54"/>
              </w:numPr>
              <w:tabs>
                <w:tab w:val="clear" w:pos="720"/>
                <w:tab w:val="num" w:pos="0"/>
              </w:tabs>
              <w:spacing w:before="120"/>
              <w:ind w:left="0" w:hanging="11"/>
              <w:jc w:val="center"/>
              <w:rPr>
                <w:rFonts w:ascii="Arial Narrow" w:hAnsi="Arial Narrow"/>
                <w:sz w:val="20"/>
                <w:szCs w:val="20"/>
              </w:rPr>
            </w:pPr>
            <w:bookmarkStart w:id="301" w:name="_Ref333222072"/>
          </w:p>
        </w:tc>
        <w:bookmarkEnd w:id="301"/>
        <w:tc>
          <w:tcPr>
            <w:tcW w:w="1249" w:type="pct"/>
            <w:tcBorders>
              <w:bottom w:val="nil"/>
            </w:tcBorders>
          </w:tcPr>
          <w:p w:rsidR="006041AD" w:rsidRPr="002C2F00" w:rsidRDefault="006041AD" w:rsidP="0045579B">
            <w:pPr>
              <w:pStyle w:val="Times12"/>
              <w:keepNext/>
              <w:keepLines/>
              <w:suppressAutoHyphens/>
              <w:spacing w:before="120"/>
              <w:ind w:right="153" w:firstLine="0"/>
              <w:jc w:val="left"/>
              <w:rPr>
                <w:rFonts w:ascii="Arial Narrow" w:hAnsi="Arial Narrow"/>
                <w:sz w:val="20"/>
                <w:szCs w:val="20"/>
              </w:rPr>
            </w:pPr>
            <w:r w:rsidRPr="002C2F00">
              <w:rPr>
                <w:rFonts w:ascii="Arial Narrow" w:hAnsi="Arial Narrow"/>
                <w:sz w:val="20"/>
                <w:szCs w:val="20"/>
              </w:rPr>
              <w:t xml:space="preserve">Альтернативные предложения: </w:t>
            </w:r>
          </w:p>
          <w:p w:rsidR="006041AD" w:rsidRPr="002C2F00" w:rsidRDefault="006041AD" w:rsidP="0045579B">
            <w:pPr>
              <w:pStyle w:val="Times12"/>
              <w:keepNext/>
              <w:keepLines/>
              <w:suppressAutoHyphens/>
              <w:spacing w:before="120"/>
              <w:ind w:right="153" w:firstLine="0"/>
              <w:jc w:val="left"/>
              <w:rPr>
                <w:rFonts w:ascii="Arial Narrow" w:hAnsi="Arial Narrow"/>
                <w:sz w:val="20"/>
                <w:szCs w:val="20"/>
              </w:rPr>
            </w:pPr>
            <w:r w:rsidRPr="002C2F00">
              <w:rPr>
                <w:rFonts w:ascii="Arial Narrow" w:hAnsi="Arial Narrow"/>
                <w:sz w:val="20"/>
                <w:szCs w:val="20"/>
              </w:rPr>
              <w:t>Возможность подачи</w:t>
            </w:r>
          </w:p>
        </w:tc>
        <w:tc>
          <w:tcPr>
            <w:tcW w:w="3485" w:type="pct"/>
            <w:vMerge w:val="restart"/>
          </w:tcPr>
          <w:p w:rsidR="006041AD" w:rsidRPr="002C2F00" w:rsidRDefault="006041AD" w:rsidP="009B4297">
            <w:pPr>
              <w:pStyle w:val="Times12"/>
              <w:widowControl w:val="0"/>
              <w:tabs>
                <w:tab w:val="left" w:pos="1020"/>
              </w:tabs>
              <w:spacing w:before="120"/>
              <w:ind w:right="-1" w:firstLine="0"/>
              <w:rPr>
                <w:rFonts w:ascii="Arial Narrow" w:hAnsi="Arial Narrow"/>
                <w:sz w:val="20"/>
                <w:szCs w:val="20"/>
              </w:rPr>
            </w:pPr>
            <w:r w:rsidRPr="002C2F00">
              <w:rPr>
                <w:rFonts w:ascii="Arial Narrow" w:hAnsi="Arial Narrow"/>
                <w:sz w:val="20"/>
                <w:szCs w:val="20"/>
              </w:rPr>
              <w:t>не допуска</w:t>
            </w:r>
            <w:r w:rsidR="009B4297">
              <w:rPr>
                <w:rFonts w:ascii="Arial Narrow" w:hAnsi="Arial Narrow"/>
                <w:sz w:val="20"/>
                <w:szCs w:val="20"/>
              </w:rPr>
              <w:t>ю</w:t>
            </w:r>
            <w:r w:rsidRPr="002C2F00">
              <w:rPr>
                <w:rFonts w:ascii="Arial Narrow" w:hAnsi="Arial Narrow"/>
                <w:sz w:val="20"/>
                <w:szCs w:val="20"/>
              </w:rPr>
              <w:t>тся</w:t>
            </w:r>
          </w:p>
        </w:tc>
      </w:tr>
      <w:tr w:rsidR="001C7F09" w:rsidRPr="002C2F00" w:rsidTr="009C27CB">
        <w:trPr>
          <w:trHeight w:val="690"/>
        </w:trPr>
        <w:tc>
          <w:tcPr>
            <w:tcW w:w="266" w:type="pct"/>
            <w:vMerge/>
          </w:tcPr>
          <w:p w:rsidR="006041AD" w:rsidRPr="002C2F00" w:rsidRDefault="006041AD" w:rsidP="000D7B43">
            <w:pPr>
              <w:keepNext/>
              <w:keepLines/>
              <w:numPr>
                <w:ilvl w:val="0"/>
                <w:numId w:val="54"/>
              </w:numPr>
              <w:tabs>
                <w:tab w:val="clear" w:pos="720"/>
                <w:tab w:val="num" w:pos="0"/>
              </w:tabs>
              <w:spacing w:before="120"/>
              <w:ind w:left="0" w:hanging="11"/>
              <w:jc w:val="center"/>
              <w:rPr>
                <w:rFonts w:ascii="Arial Narrow" w:hAnsi="Arial Narrow"/>
                <w:sz w:val="20"/>
                <w:szCs w:val="20"/>
              </w:rPr>
            </w:pPr>
          </w:p>
        </w:tc>
        <w:tc>
          <w:tcPr>
            <w:tcW w:w="1249" w:type="pct"/>
            <w:tcBorders>
              <w:top w:val="nil"/>
              <w:bottom w:val="nil"/>
            </w:tcBorders>
            <w:vAlign w:val="center"/>
          </w:tcPr>
          <w:p w:rsidR="006041AD" w:rsidRPr="002C2F00" w:rsidRDefault="006041AD" w:rsidP="0045579B">
            <w:pPr>
              <w:pStyle w:val="Times12"/>
              <w:keepNext/>
              <w:keepLines/>
              <w:suppressAutoHyphens/>
              <w:spacing w:before="120"/>
              <w:ind w:right="153" w:firstLine="0"/>
              <w:jc w:val="left"/>
              <w:rPr>
                <w:rFonts w:ascii="Arial Narrow" w:hAnsi="Arial Narrow"/>
                <w:sz w:val="20"/>
                <w:szCs w:val="20"/>
              </w:rPr>
            </w:pPr>
            <w:r w:rsidRPr="002C2F00">
              <w:rPr>
                <w:rFonts w:ascii="Arial Narrow" w:hAnsi="Arial Narrow"/>
                <w:sz w:val="20"/>
                <w:szCs w:val="20"/>
              </w:rPr>
              <w:t xml:space="preserve">условия, по которым допускается подача </w:t>
            </w:r>
          </w:p>
        </w:tc>
        <w:tc>
          <w:tcPr>
            <w:tcW w:w="3485" w:type="pct"/>
            <w:vMerge/>
          </w:tcPr>
          <w:p w:rsidR="006041AD" w:rsidRPr="002C2F00" w:rsidRDefault="006041AD" w:rsidP="0045579B">
            <w:pPr>
              <w:pStyle w:val="Times12"/>
              <w:widowControl w:val="0"/>
              <w:tabs>
                <w:tab w:val="left" w:pos="1020"/>
              </w:tabs>
              <w:spacing w:before="120"/>
              <w:ind w:right="-1" w:firstLine="0"/>
              <w:rPr>
                <w:rFonts w:ascii="Arial Narrow" w:hAnsi="Arial Narrow"/>
                <w:i/>
                <w:sz w:val="20"/>
                <w:szCs w:val="20"/>
              </w:rPr>
            </w:pPr>
          </w:p>
        </w:tc>
      </w:tr>
      <w:tr w:rsidR="001C7F09" w:rsidRPr="002C2F00" w:rsidTr="00F94407">
        <w:trPr>
          <w:trHeight w:val="528"/>
        </w:trPr>
        <w:tc>
          <w:tcPr>
            <w:tcW w:w="266" w:type="pct"/>
            <w:vMerge/>
          </w:tcPr>
          <w:p w:rsidR="006041AD" w:rsidRPr="002C2F00" w:rsidRDefault="006041AD" w:rsidP="000D7B43">
            <w:pPr>
              <w:keepNext/>
              <w:keepLines/>
              <w:numPr>
                <w:ilvl w:val="0"/>
                <w:numId w:val="54"/>
              </w:numPr>
              <w:tabs>
                <w:tab w:val="clear" w:pos="720"/>
                <w:tab w:val="num" w:pos="0"/>
              </w:tabs>
              <w:spacing w:before="120"/>
              <w:ind w:left="0" w:hanging="11"/>
              <w:jc w:val="center"/>
              <w:rPr>
                <w:rFonts w:ascii="Arial Narrow" w:hAnsi="Arial Narrow"/>
                <w:sz w:val="20"/>
                <w:szCs w:val="20"/>
              </w:rPr>
            </w:pPr>
          </w:p>
        </w:tc>
        <w:tc>
          <w:tcPr>
            <w:tcW w:w="1249" w:type="pct"/>
            <w:tcBorders>
              <w:top w:val="nil"/>
            </w:tcBorders>
          </w:tcPr>
          <w:p w:rsidR="006041AD" w:rsidRPr="002C2F00" w:rsidRDefault="006041AD" w:rsidP="0045579B">
            <w:pPr>
              <w:pStyle w:val="Times12"/>
              <w:keepNext/>
              <w:keepLines/>
              <w:suppressAutoHyphens/>
              <w:spacing w:before="120"/>
              <w:ind w:right="153" w:firstLine="0"/>
              <w:jc w:val="left"/>
              <w:rPr>
                <w:rFonts w:ascii="Arial Narrow" w:hAnsi="Arial Narrow"/>
                <w:sz w:val="20"/>
                <w:szCs w:val="20"/>
              </w:rPr>
            </w:pPr>
            <w:r w:rsidRPr="002C2F00">
              <w:rPr>
                <w:rFonts w:ascii="Arial Narrow" w:hAnsi="Arial Narrow"/>
                <w:sz w:val="20"/>
                <w:szCs w:val="20"/>
              </w:rPr>
              <w:t>Количество альтернативных предложений</w:t>
            </w:r>
          </w:p>
        </w:tc>
        <w:tc>
          <w:tcPr>
            <w:tcW w:w="3485" w:type="pct"/>
            <w:vMerge/>
          </w:tcPr>
          <w:p w:rsidR="006041AD" w:rsidRPr="002C2F00" w:rsidRDefault="006041AD" w:rsidP="0045579B">
            <w:pPr>
              <w:pStyle w:val="Times12"/>
              <w:widowControl w:val="0"/>
              <w:tabs>
                <w:tab w:val="left" w:pos="1020"/>
              </w:tabs>
              <w:spacing w:before="120"/>
              <w:ind w:right="-1" w:firstLine="0"/>
              <w:rPr>
                <w:rFonts w:ascii="Arial Narrow" w:hAnsi="Arial Narrow"/>
                <w:i/>
                <w:sz w:val="20"/>
                <w:szCs w:val="20"/>
              </w:rPr>
            </w:pPr>
          </w:p>
        </w:tc>
      </w:tr>
      <w:tr w:rsidR="0045579B" w:rsidRPr="002C2F00" w:rsidTr="008A6F29">
        <w:trPr>
          <w:trHeight w:val="397"/>
        </w:trPr>
        <w:tc>
          <w:tcPr>
            <w:tcW w:w="266" w:type="pct"/>
          </w:tcPr>
          <w:p w:rsidR="0045579B" w:rsidRPr="002C2F00" w:rsidRDefault="0045579B" w:rsidP="000D7B43">
            <w:pPr>
              <w:keepNext/>
              <w:keepLines/>
              <w:numPr>
                <w:ilvl w:val="0"/>
                <w:numId w:val="37"/>
              </w:numPr>
              <w:tabs>
                <w:tab w:val="num" w:pos="786"/>
              </w:tabs>
              <w:spacing w:before="120"/>
              <w:ind w:left="0" w:hanging="15"/>
              <w:jc w:val="center"/>
              <w:rPr>
                <w:rFonts w:ascii="Arial Narrow" w:hAnsi="Arial Narrow"/>
                <w:sz w:val="20"/>
                <w:szCs w:val="20"/>
              </w:rPr>
            </w:pPr>
            <w:bookmarkStart w:id="302" w:name="_Ref317252128"/>
          </w:p>
        </w:tc>
        <w:bookmarkEnd w:id="302"/>
        <w:tc>
          <w:tcPr>
            <w:tcW w:w="1249" w:type="pct"/>
            <w:tcBorders>
              <w:bottom w:val="single" w:sz="4" w:space="0" w:color="auto"/>
            </w:tcBorders>
          </w:tcPr>
          <w:p w:rsidR="0045579B" w:rsidRPr="002C2F00" w:rsidRDefault="0045579B" w:rsidP="0045579B">
            <w:pPr>
              <w:pStyle w:val="Times12"/>
              <w:spacing w:before="120"/>
              <w:ind w:left="45" w:right="153" w:firstLine="0"/>
              <w:rPr>
                <w:rFonts w:ascii="Arial Narrow" w:hAnsi="Arial Narrow"/>
                <w:spacing w:val="-6"/>
                <w:sz w:val="20"/>
                <w:szCs w:val="20"/>
              </w:rPr>
            </w:pPr>
            <w:r w:rsidRPr="002C2F00">
              <w:rPr>
                <w:rFonts w:ascii="Arial Narrow" w:hAnsi="Arial Narrow"/>
                <w:sz w:val="20"/>
                <w:szCs w:val="20"/>
              </w:rPr>
              <w:t xml:space="preserve">Привлечение </w:t>
            </w:r>
            <w:r w:rsidRPr="002C2F00">
              <w:rPr>
                <w:rFonts w:ascii="Arial Narrow" w:hAnsi="Arial Narrow"/>
                <w:i/>
                <w:sz w:val="20"/>
                <w:szCs w:val="20"/>
              </w:rPr>
              <w:t>поставщиков/ субподрядчиков соисполнителей,</w:t>
            </w:r>
            <w:r w:rsidRPr="002C2F00">
              <w:rPr>
                <w:rFonts w:ascii="Arial Narrow" w:hAnsi="Arial Narrow"/>
                <w:spacing w:val="-6"/>
                <w:sz w:val="20"/>
                <w:szCs w:val="20"/>
              </w:rPr>
              <w:t xml:space="preserve"> </w:t>
            </w:r>
            <w:r w:rsidRPr="002C2F00">
              <w:rPr>
                <w:rFonts w:ascii="Arial Narrow" w:hAnsi="Arial Narrow"/>
                <w:spacing w:val="-6"/>
                <w:sz w:val="20"/>
                <w:szCs w:val="20"/>
              </w:rPr>
              <w:lastRenderedPageBreak/>
              <w:t xml:space="preserve">минимальный % от общего объема </w:t>
            </w:r>
            <w:r w:rsidRPr="002C2F00">
              <w:rPr>
                <w:rFonts w:ascii="Arial Narrow" w:hAnsi="Arial Narrow"/>
                <w:i/>
                <w:sz w:val="20"/>
                <w:szCs w:val="20"/>
              </w:rPr>
              <w:t>поставок, работ/услуг</w:t>
            </w:r>
            <w:r w:rsidRPr="002C2F00">
              <w:rPr>
                <w:rFonts w:ascii="Arial Narrow" w:hAnsi="Arial Narrow"/>
                <w:spacing w:val="-6"/>
                <w:sz w:val="20"/>
                <w:szCs w:val="20"/>
              </w:rPr>
              <w:t xml:space="preserve"> по договору, выше которого требуется представление документов на </w:t>
            </w:r>
            <w:r w:rsidRPr="002C2F00">
              <w:rPr>
                <w:rFonts w:ascii="Arial Narrow" w:hAnsi="Arial Narrow"/>
                <w:i/>
                <w:sz w:val="20"/>
                <w:szCs w:val="20"/>
              </w:rPr>
              <w:t>поставщиков/ субподрядчиков/ соисполнителей</w:t>
            </w:r>
            <w:r w:rsidRPr="002C2F00">
              <w:rPr>
                <w:rFonts w:ascii="Arial Narrow" w:hAnsi="Arial Narrow"/>
                <w:spacing w:val="-6"/>
                <w:sz w:val="20"/>
                <w:szCs w:val="20"/>
              </w:rPr>
              <w:t xml:space="preserve"> </w:t>
            </w:r>
          </w:p>
        </w:tc>
        <w:tc>
          <w:tcPr>
            <w:tcW w:w="3485" w:type="pct"/>
            <w:tcBorders>
              <w:bottom w:val="single" w:sz="4" w:space="0" w:color="auto"/>
            </w:tcBorders>
          </w:tcPr>
          <w:p w:rsidR="0045579B" w:rsidRPr="00C240AB" w:rsidRDefault="0098274D" w:rsidP="009B4297">
            <w:pPr>
              <w:pStyle w:val="Times12"/>
              <w:widowControl w:val="0"/>
              <w:tabs>
                <w:tab w:val="left" w:pos="70"/>
              </w:tabs>
              <w:spacing w:before="120"/>
              <w:ind w:right="-1" w:firstLine="0"/>
              <w:rPr>
                <w:rFonts w:ascii="Arial Narrow" w:hAnsi="Arial Narrow"/>
                <w:spacing w:val="-6"/>
                <w:sz w:val="20"/>
                <w:szCs w:val="20"/>
                <w:highlight w:val="yellow"/>
              </w:rPr>
            </w:pPr>
            <w:r>
              <w:rPr>
                <w:rFonts w:ascii="Arial Narrow" w:hAnsi="Arial Narrow"/>
                <w:sz w:val="20"/>
                <w:szCs w:val="20"/>
              </w:rPr>
              <w:lastRenderedPageBreak/>
              <w:t xml:space="preserve">Не </w:t>
            </w:r>
            <w:r w:rsidR="009B4297" w:rsidRPr="002C2F00">
              <w:rPr>
                <w:rFonts w:ascii="Arial Narrow" w:hAnsi="Arial Narrow"/>
                <w:sz w:val="20"/>
                <w:szCs w:val="20"/>
              </w:rPr>
              <w:t>допуска</w:t>
            </w:r>
            <w:r w:rsidR="009B4297">
              <w:rPr>
                <w:rFonts w:ascii="Arial Narrow" w:hAnsi="Arial Narrow"/>
                <w:sz w:val="20"/>
                <w:szCs w:val="20"/>
              </w:rPr>
              <w:t>е</w:t>
            </w:r>
            <w:r w:rsidR="009B4297" w:rsidRPr="002C2F00">
              <w:rPr>
                <w:rFonts w:ascii="Arial Narrow" w:hAnsi="Arial Narrow"/>
                <w:sz w:val="20"/>
                <w:szCs w:val="20"/>
              </w:rPr>
              <w:t>тся</w:t>
            </w:r>
          </w:p>
        </w:tc>
      </w:tr>
      <w:tr w:rsidR="001C7F09" w:rsidRPr="002C2F00" w:rsidTr="008A6F29">
        <w:trPr>
          <w:trHeight w:val="397"/>
        </w:trPr>
        <w:tc>
          <w:tcPr>
            <w:tcW w:w="266" w:type="pct"/>
            <w:vMerge w:val="restart"/>
          </w:tcPr>
          <w:p w:rsidR="006041AD" w:rsidRPr="002C2F00" w:rsidRDefault="006041AD" w:rsidP="000D7B43">
            <w:pPr>
              <w:keepNext/>
              <w:keepLines/>
              <w:numPr>
                <w:ilvl w:val="0"/>
                <w:numId w:val="36"/>
              </w:numPr>
              <w:spacing w:before="120"/>
              <w:ind w:left="0" w:hanging="15"/>
              <w:jc w:val="center"/>
              <w:rPr>
                <w:rFonts w:ascii="Arial Narrow" w:hAnsi="Arial Narrow"/>
                <w:sz w:val="20"/>
                <w:szCs w:val="20"/>
              </w:rPr>
            </w:pPr>
            <w:bookmarkStart w:id="303" w:name="_Ref317254826"/>
          </w:p>
        </w:tc>
        <w:bookmarkEnd w:id="303"/>
        <w:tc>
          <w:tcPr>
            <w:tcW w:w="1249" w:type="pct"/>
            <w:tcBorders>
              <w:bottom w:val="single" w:sz="4" w:space="0" w:color="auto"/>
            </w:tcBorders>
          </w:tcPr>
          <w:p w:rsidR="006041AD" w:rsidRPr="002C2F00" w:rsidRDefault="006041AD" w:rsidP="0045579B">
            <w:pPr>
              <w:pStyle w:val="Times12"/>
              <w:keepNext/>
              <w:keepLines/>
              <w:suppressAutoHyphens/>
              <w:spacing w:before="120"/>
              <w:ind w:left="45" w:right="153" w:firstLine="0"/>
              <w:jc w:val="left"/>
              <w:rPr>
                <w:rFonts w:ascii="Arial Narrow" w:hAnsi="Arial Narrow"/>
                <w:sz w:val="20"/>
                <w:szCs w:val="20"/>
              </w:rPr>
            </w:pPr>
            <w:r w:rsidRPr="002C2F00">
              <w:rPr>
                <w:rFonts w:ascii="Arial Narrow" w:hAnsi="Arial Narrow"/>
                <w:spacing w:val="-6"/>
                <w:sz w:val="20"/>
                <w:szCs w:val="20"/>
              </w:rPr>
              <w:t>Возможность проведения процедуры переторжки</w:t>
            </w:r>
          </w:p>
        </w:tc>
        <w:tc>
          <w:tcPr>
            <w:tcW w:w="3485" w:type="pct"/>
            <w:tcBorders>
              <w:bottom w:val="single" w:sz="4" w:space="0" w:color="auto"/>
            </w:tcBorders>
          </w:tcPr>
          <w:p w:rsidR="006041AD" w:rsidRPr="002C2F00" w:rsidRDefault="006041AD" w:rsidP="0045579B">
            <w:pPr>
              <w:pStyle w:val="Times12"/>
              <w:widowControl w:val="0"/>
              <w:tabs>
                <w:tab w:val="left" w:pos="70"/>
              </w:tabs>
              <w:spacing w:before="120"/>
              <w:ind w:right="-1" w:firstLine="0"/>
              <w:rPr>
                <w:rFonts w:ascii="Arial Narrow" w:hAnsi="Arial Narrow"/>
                <w:spacing w:val="-6"/>
                <w:sz w:val="20"/>
                <w:szCs w:val="20"/>
              </w:rPr>
            </w:pPr>
            <w:r w:rsidRPr="002C2F00">
              <w:rPr>
                <w:rFonts w:ascii="Arial Narrow" w:hAnsi="Arial Narrow"/>
                <w:sz w:val="20"/>
                <w:szCs w:val="20"/>
              </w:rPr>
              <w:t>возможна</w:t>
            </w:r>
            <w:r w:rsidRPr="002C2F00">
              <w:rPr>
                <w:rFonts w:ascii="Arial Narrow" w:hAnsi="Arial Narrow"/>
                <w:spacing w:val="-6"/>
                <w:sz w:val="20"/>
                <w:szCs w:val="20"/>
              </w:rPr>
              <w:t xml:space="preserve"> </w:t>
            </w:r>
          </w:p>
        </w:tc>
      </w:tr>
      <w:tr w:rsidR="001C7F09" w:rsidRPr="002C2F00" w:rsidTr="008A6F29">
        <w:trPr>
          <w:trHeight w:val="397"/>
        </w:trPr>
        <w:tc>
          <w:tcPr>
            <w:tcW w:w="266" w:type="pct"/>
            <w:vMerge/>
          </w:tcPr>
          <w:p w:rsidR="006041AD" w:rsidRPr="002C2F00" w:rsidRDefault="006041AD" w:rsidP="000D7B43">
            <w:pPr>
              <w:keepNext/>
              <w:keepLines/>
              <w:numPr>
                <w:ilvl w:val="0"/>
                <w:numId w:val="36"/>
              </w:numPr>
              <w:spacing w:before="120"/>
              <w:ind w:left="0" w:hanging="15"/>
              <w:jc w:val="center"/>
              <w:rPr>
                <w:rFonts w:ascii="Arial Narrow" w:hAnsi="Arial Narrow"/>
                <w:sz w:val="20"/>
                <w:szCs w:val="20"/>
              </w:rPr>
            </w:pPr>
          </w:p>
        </w:tc>
        <w:tc>
          <w:tcPr>
            <w:tcW w:w="1249" w:type="pct"/>
            <w:tcBorders>
              <w:top w:val="single" w:sz="4" w:space="0" w:color="auto"/>
            </w:tcBorders>
          </w:tcPr>
          <w:p w:rsidR="006041AD" w:rsidRPr="002C2F00" w:rsidRDefault="006041AD" w:rsidP="0045579B">
            <w:pPr>
              <w:pStyle w:val="Times12"/>
              <w:keepNext/>
              <w:keepLines/>
              <w:suppressAutoHyphens/>
              <w:spacing w:before="120"/>
              <w:ind w:left="45" w:right="153" w:firstLine="0"/>
              <w:jc w:val="left"/>
              <w:rPr>
                <w:rFonts w:ascii="Arial Narrow" w:hAnsi="Arial Narrow"/>
                <w:spacing w:val="-6"/>
                <w:sz w:val="20"/>
                <w:szCs w:val="20"/>
              </w:rPr>
            </w:pPr>
            <w:r w:rsidRPr="002C2F00">
              <w:rPr>
                <w:rFonts w:ascii="Arial Narrow" w:hAnsi="Arial Narrow"/>
                <w:spacing w:val="-6"/>
                <w:sz w:val="20"/>
                <w:szCs w:val="20"/>
              </w:rPr>
              <w:t>Условия договора, по которым возможно проведение переторжки</w:t>
            </w:r>
          </w:p>
        </w:tc>
        <w:tc>
          <w:tcPr>
            <w:tcW w:w="3485" w:type="pct"/>
            <w:tcBorders>
              <w:top w:val="single" w:sz="4" w:space="0" w:color="auto"/>
            </w:tcBorders>
          </w:tcPr>
          <w:p w:rsidR="006041AD" w:rsidRPr="002C2F00" w:rsidRDefault="006041AD" w:rsidP="0045579B">
            <w:pPr>
              <w:pStyle w:val="Times12"/>
              <w:widowControl w:val="0"/>
              <w:tabs>
                <w:tab w:val="left" w:pos="70"/>
              </w:tabs>
              <w:spacing w:before="120"/>
              <w:ind w:right="-1" w:firstLine="0"/>
              <w:rPr>
                <w:rFonts w:ascii="Arial Narrow" w:hAnsi="Arial Narrow"/>
                <w:sz w:val="20"/>
                <w:szCs w:val="20"/>
              </w:rPr>
            </w:pPr>
            <w:r w:rsidRPr="002C2F00">
              <w:rPr>
                <w:rFonts w:ascii="Arial Narrow" w:hAnsi="Arial Narrow"/>
                <w:spacing w:val="-6"/>
                <w:sz w:val="20"/>
                <w:szCs w:val="20"/>
              </w:rPr>
              <w:t xml:space="preserve">по снижению </w:t>
            </w:r>
            <w:r w:rsidRPr="002C2F00">
              <w:rPr>
                <w:rFonts w:ascii="Arial Narrow" w:hAnsi="Arial Narrow"/>
                <w:sz w:val="20"/>
                <w:szCs w:val="20"/>
              </w:rPr>
              <w:t>первоначально указанной в заявке на участие в конкурсе цены</w:t>
            </w:r>
          </w:p>
        </w:tc>
      </w:tr>
      <w:tr w:rsidR="001C7F09" w:rsidRPr="002C2F00" w:rsidTr="001C7F09">
        <w:trPr>
          <w:trHeight w:val="232"/>
        </w:trPr>
        <w:tc>
          <w:tcPr>
            <w:tcW w:w="266" w:type="pct"/>
          </w:tcPr>
          <w:p w:rsidR="006041AD" w:rsidRPr="002C2F00" w:rsidRDefault="006041AD" w:rsidP="000D7B43">
            <w:pPr>
              <w:keepNext/>
              <w:keepLines/>
              <w:numPr>
                <w:ilvl w:val="0"/>
                <w:numId w:val="36"/>
              </w:numPr>
              <w:spacing w:before="120"/>
              <w:ind w:left="0" w:hanging="15"/>
              <w:jc w:val="center"/>
              <w:rPr>
                <w:rFonts w:ascii="Arial Narrow" w:hAnsi="Arial Narrow"/>
                <w:sz w:val="20"/>
                <w:szCs w:val="20"/>
              </w:rPr>
            </w:pPr>
            <w:bookmarkStart w:id="304" w:name="_Ref317250778"/>
          </w:p>
        </w:tc>
        <w:bookmarkEnd w:id="304"/>
        <w:tc>
          <w:tcPr>
            <w:tcW w:w="1249" w:type="pct"/>
          </w:tcPr>
          <w:p w:rsidR="006041AD" w:rsidRPr="002C2F00" w:rsidRDefault="006041AD" w:rsidP="0045579B">
            <w:pPr>
              <w:pStyle w:val="Times12"/>
              <w:keepNext/>
              <w:keepLines/>
              <w:suppressAutoHyphens/>
              <w:spacing w:before="120"/>
              <w:ind w:firstLine="0"/>
              <w:jc w:val="left"/>
              <w:rPr>
                <w:rFonts w:ascii="Arial Narrow" w:hAnsi="Arial Narrow"/>
                <w:sz w:val="20"/>
                <w:szCs w:val="20"/>
              </w:rPr>
            </w:pPr>
            <w:r w:rsidRPr="002C2F00">
              <w:rPr>
                <w:rFonts w:ascii="Arial Narrow" w:hAnsi="Arial Narrow"/>
                <w:sz w:val="20"/>
                <w:szCs w:val="20"/>
              </w:rPr>
              <w:t>Место и срок окончания подачи заявок на участие в конкурсе (открытия доступа к поданным заявкам на участие в конкурсе)</w:t>
            </w:r>
          </w:p>
        </w:tc>
        <w:tc>
          <w:tcPr>
            <w:tcW w:w="3485" w:type="pct"/>
          </w:tcPr>
          <w:p w:rsidR="006041AD" w:rsidRPr="002C2F00" w:rsidRDefault="006041AD" w:rsidP="0045579B">
            <w:pPr>
              <w:pStyle w:val="Times12"/>
              <w:widowControl w:val="0"/>
              <w:spacing w:before="120"/>
              <w:ind w:right="-1" w:firstLine="0"/>
              <w:rPr>
                <w:rFonts w:ascii="Arial Narrow" w:hAnsi="Arial Narrow"/>
                <w:sz w:val="20"/>
                <w:szCs w:val="20"/>
              </w:rPr>
            </w:pPr>
            <w:r w:rsidRPr="002C2F00">
              <w:rPr>
                <w:rFonts w:ascii="Arial Narrow" w:hAnsi="Arial Narrow"/>
                <w:sz w:val="20"/>
                <w:szCs w:val="20"/>
              </w:rPr>
              <w:t>Место и срок окончания подачи заявок на участие в конкурсе (открытия доступа к поданным заявкам на участие в конкурсе):</w:t>
            </w:r>
          </w:p>
          <w:p w:rsidR="006041AD" w:rsidRPr="002C2F00" w:rsidRDefault="006041AD" w:rsidP="0045579B">
            <w:pPr>
              <w:pStyle w:val="Times12"/>
              <w:widowControl w:val="0"/>
              <w:tabs>
                <w:tab w:val="left" w:pos="6015"/>
              </w:tabs>
              <w:spacing w:before="120"/>
              <w:ind w:right="-1" w:firstLine="0"/>
              <w:rPr>
                <w:rFonts w:ascii="Arial Narrow" w:hAnsi="Arial Narrow"/>
                <w:sz w:val="20"/>
                <w:szCs w:val="20"/>
              </w:rPr>
            </w:pPr>
            <w:r w:rsidRPr="002C2F00">
              <w:rPr>
                <w:rFonts w:ascii="Arial Narrow" w:hAnsi="Arial Narrow"/>
                <w:sz w:val="20"/>
                <w:szCs w:val="20"/>
              </w:rPr>
              <w:t xml:space="preserve">ЭТП ООО «Аукционный Конкурсный дом», </w:t>
            </w:r>
            <w:hyperlink r:id="rId34" w:history="1">
              <w:r w:rsidRPr="002C2F00">
                <w:rPr>
                  <w:rStyle w:val="afb"/>
                  <w:rFonts w:ascii="Arial Narrow" w:hAnsi="Arial Narrow"/>
                  <w:sz w:val="20"/>
                  <w:szCs w:val="20"/>
                </w:rPr>
                <w:t>www.</w:t>
              </w:r>
              <w:r w:rsidRPr="002C2F00">
                <w:rPr>
                  <w:rStyle w:val="afb"/>
                  <w:rFonts w:ascii="Arial Narrow" w:hAnsi="Arial Narrow"/>
                  <w:sz w:val="20"/>
                  <w:szCs w:val="20"/>
                  <w:lang w:val="en-US"/>
                </w:rPr>
                <w:t>a</w:t>
              </w:r>
              <w:r w:rsidRPr="002C2F00">
                <w:rPr>
                  <w:rStyle w:val="afb"/>
                  <w:rFonts w:ascii="Arial Narrow" w:hAnsi="Arial Narrow"/>
                  <w:sz w:val="20"/>
                  <w:szCs w:val="20"/>
                </w:rPr>
                <w:t>-</w:t>
              </w:r>
              <w:r w:rsidRPr="002C2F00">
                <w:rPr>
                  <w:rStyle w:val="afb"/>
                  <w:rFonts w:ascii="Arial Narrow" w:hAnsi="Arial Narrow"/>
                  <w:sz w:val="20"/>
                  <w:szCs w:val="20"/>
                  <w:lang w:val="en-US"/>
                </w:rPr>
                <w:t>k</w:t>
              </w:r>
              <w:r w:rsidRPr="002C2F00">
                <w:rPr>
                  <w:rStyle w:val="afb"/>
                  <w:rFonts w:ascii="Arial Narrow" w:hAnsi="Arial Narrow"/>
                  <w:sz w:val="20"/>
                  <w:szCs w:val="20"/>
                </w:rPr>
                <w:t>-</w:t>
              </w:r>
              <w:r w:rsidRPr="002C2F00">
                <w:rPr>
                  <w:rStyle w:val="afb"/>
                  <w:rFonts w:ascii="Arial Narrow" w:hAnsi="Arial Narrow"/>
                  <w:sz w:val="20"/>
                  <w:szCs w:val="20"/>
                  <w:lang w:val="en-US"/>
                </w:rPr>
                <w:t>d</w:t>
              </w:r>
              <w:r w:rsidRPr="002C2F00">
                <w:rPr>
                  <w:rStyle w:val="afb"/>
                  <w:rFonts w:ascii="Arial Narrow" w:hAnsi="Arial Narrow"/>
                  <w:sz w:val="20"/>
                  <w:szCs w:val="20"/>
                </w:rPr>
                <w:t>.</w:t>
              </w:r>
              <w:proofErr w:type="spellStart"/>
              <w:r w:rsidRPr="002C2F00">
                <w:rPr>
                  <w:rStyle w:val="afb"/>
                  <w:rFonts w:ascii="Arial Narrow" w:hAnsi="Arial Narrow"/>
                  <w:sz w:val="20"/>
                  <w:szCs w:val="20"/>
                </w:rPr>
                <w:t>ru</w:t>
              </w:r>
              <w:proofErr w:type="spellEnd"/>
            </w:hyperlink>
          </w:p>
          <w:p w:rsidR="00960748" w:rsidRPr="002C2F00" w:rsidRDefault="006041AD" w:rsidP="0045579B">
            <w:pPr>
              <w:pStyle w:val="Times12"/>
              <w:widowControl w:val="0"/>
              <w:spacing w:before="120"/>
              <w:ind w:right="-1" w:firstLine="0"/>
              <w:rPr>
                <w:rFonts w:ascii="Arial Narrow" w:hAnsi="Arial Narrow"/>
                <w:sz w:val="20"/>
                <w:szCs w:val="20"/>
              </w:rPr>
            </w:pPr>
            <w:r w:rsidRPr="002C2F00">
              <w:rPr>
                <w:rFonts w:ascii="Arial Narrow" w:hAnsi="Arial Narrow"/>
                <w:sz w:val="20"/>
                <w:szCs w:val="20"/>
              </w:rPr>
              <w:t xml:space="preserve">Срок окончания подачи заявок: </w:t>
            </w:r>
            <w:r w:rsidR="00474A5E">
              <w:rPr>
                <w:rFonts w:ascii="Arial Narrow" w:hAnsi="Arial Narrow"/>
                <w:sz w:val="20"/>
                <w:szCs w:val="20"/>
              </w:rPr>
              <w:t>10</w:t>
            </w:r>
            <w:r w:rsidR="00960748" w:rsidRPr="002C2F00">
              <w:rPr>
                <w:rFonts w:ascii="Arial Narrow" w:hAnsi="Arial Narrow"/>
                <w:sz w:val="20"/>
                <w:szCs w:val="20"/>
              </w:rPr>
              <w:t>-00 (время московское) «</w:t>
            </w:r>
            <w:proofErr w:type="gramStart"/>
            <w:r w:rsidR="00474A5E">
              <w:rPr>
                <w:rFonts w:ascii="Arial Narrow" w:hAnsi="Arial Narrow"/>
                <w:sz w:val="20"/>
                <w:szCs w:val="20"/>
              </w:rPr>
              <w:t>14</w:t>
            </w:r>
            <w:r w:rsidR="003F50DD">
              <w:rPr>
                <w:rFonts w:ascii="Arial Narrow" w:hAnsi="Arial Narrow"/>
                <w:sz w:val="20"/>
                <w:szCs w:val="20"/>
              </w:rPr>
              <w:t>»</w:t>
            </w:r>
            <w:r w:rsidR="00960748" w:rsidRPr="002C2F00">
              <w:rPr>
                <w:rFonts w:ascii="Arial Narrow" w:hAnsi="Arial Narrow"/>
                <w:sz w:val="20"/>
                <w:szCs w:val="20"/>
              </w:rPr>
              <w:t xml:space="preserve"> </w:t>
            </w:r>
            <w:r w:rsidR="004B684E" w:rsidRPr="002C2F00">
              <w:rPr>
                <w:rFonts w:ascii="Arial Narrow" w:hAnsi="Arial Narrow"/>
                <w:sz w:val="20"/>
                <w:szCs w:val="20"/>
              </w:rPr>
              <w:t xml:space="preserve"> </w:t>
            </w:r>
            <w:r w:rsidR="00474A5E">
              <w:rPr>
                <w:rFonts w:ascii="Arial Narrow" w:hAnsi="Arial Narrow"/>
                <w:sz w:val="20"/>
                <w:szCs w:val="20"/>
              </w:rPr>
              <w:t>апреля</w:t>
            </w:r>
            <w:proofErr w:type="gramEnd"/>
            <w:r w:rsidR="00D0705A">
              <w:rPr>
                <w:rFonts w:ascii="Arial Narrow" w:hAnsi="Arial Narrow"/>
                <w:sz w:val="20"/>
                <w:szCs w:val="20"/>
              </w:rPr>
              <w:t xml:space="preserve"> </w:t>
            </w:r>
            <w:r w:rsidR="004B684E" w:rsidRPr="002C2F00">
              <w:rPr>
                <w:rFonts w:ascii="Arial Narrow" w:hAnsi="Arial Narrow"/>
                <w:sz w:val="20"/>
                <w:szCs w:val="20"/>
              </w:rPr>
              <w:t xml:space="preserve"> </w:t>
            </w:r>
            <w:r w:rsidR="009B6AFC" w:rsidRPr="002C2F00">
              <w:rPr>
                <w:rFonts w:ascii="Arial Narrow" w:hAnsi="Arial Narrow"/>
                <w:sz w:val="20"/>
                <w:szCs w:val="20"/>
              </w:rPr>
              <w:t>201</w:t>
            </w:r>
            <w:r w:rsidR="0085102F">
              <w:rPr>
                <w:rFonts w:ascii="Arial Narrow" w:hAnsi="Arial Narrow"/>
                <w:sz w:val="20"/>
                <w:szCs w:val="20"/>
              </w:rPr>
              <w:t>4</w:t>
            </w:r>
            <w:r w:rsidR="00960748" w:rsidRPr="002C2F00">
              <w:rPr>
                <w:rFonts w:ascii="Arial Narrow" w:hAnsi="Arial Narrow"/>
                <w:sz w:val="20"/>
                <w:szCs w:val="20"/>
              </w:rPr>
              <w:t xml:space="preserve"> года </w:t>
            </w:r>
          </w:p>
          <w:p w:rsidR="00960748" w:rsidRPr="002C2F00" w:rsidRDefault="006041AD" w:rsidP="00474A5E">
            <w:pPr>
              <w:pStyle w:val="Times12"/>
              <w:widowControl w:val="0"/>
              <w:tabs>
                <w:tab w:val="left" w:pos="6015"/>
              </w:tabs>
              <w:spacing w:before="120"/>
              <w:ind w:right="-1" w:firstLine="0"/>
              <w:rPr>
                <w:rFonts w:ascii="Arial Narrow" w:hAnsi="Arial Narrow"/>
                <w:sz w:val="20"/>
                <w:szCs w:val="20"/>
              </w:rPr>
            </w:pPr>
            <w:r w:rsidRPr="002C2F00">
              <w:rPr>
                <w:rFonts w:ascii="Arial Narrow" w:hAnsi="Arial Narrow"/>
                <w:sz w:val="20"/>
                <w:szCs w:val="20"/>
              </w:rPr>
              <w:t>Место, дата и время заседания конкурсной комиссии:</w:t>
            </w:r>
            <w:r w:rsidR="00960748" w:rsidRPr="002C2F00">
              <w:rPr>
                <w:rFonts w:ascii="Arial Narrow" w:hAnsi="Arial Narrow"/>
                <w:sz w:val="20"/>
                <w:szCs w:val="20"/>
              </w:rPr>
              <w:t xml:space="preserve"> 183017, г. Мурманск-17, ФГУП «Атомфлот», </w:t>
            </w:r>
            <w:r w:rsidR="00474A5E">
              <w:rPr>
                <w:rFonts w:ascii="Arial Narrow" w:hAnsi="Arial Narrow"/>
                <w:sz w:val="20"/>
                <w:szCs w:val="20"/>
              </w:rPr>
              <w:t>10</w:t>
            </w:r>
            <w:r w:rsidR="00960748" w:rsidRPr="002C2F00">
              <w:rPr>
                <w:rFonts w:ascii="Arial Narrow" w:hAnsi="Arial Narrow"/>
                <w:sz w:val="20"/>
                <w:szCs w:val="20"/>
              </w:rPr>
              <w:t xml:space="preserve">-00 (время московское) </w:t>
            </w:r>
            <w:r w:rsidR="006D31F5" w:rsidRPr="002C2F00">
              <w:rPr>
                <w:rFonts w:ascii="Arial Narrow" w:hAnsi="Arial Narrow"/>
                <w:sz w:val="20"/>
                <w:szCs w:val="20"/>
              </w:rPr>
              <w:t>«</w:t>
            </w:r>
            <w:proofErr w:type="gramStart"/>
            <w:r w:rsidR="00474A5E">
              <w:rPr>
                <w:rFonts w:ascii="Arial Narrow" w:hAnsi="Arial Narrow"/>
                <w:sz w:val="20"/>
                <w:szCs w:val="20"/>
              </w:rPr>
              <w:t>14</w:t>
            </w:r>
            <w:r w:rsidR="006D31F5">
              <w:rPr>
                <w:rFonts w:ascii="Arial Narrow" w:hAnsi="Arial Narrow"/>
                <w:sz w:val="20"/>
                <w:szCs w:val="20"/>
              </w:rPr>
              <w:t>»</w:t>
            </w:r>
            <w:r w:rsidR="006D31F5" w:rsidRPr="002C2F00">
              <w:rPr>
                <w:rFonts w:ascii="Arial Narrow" w:hAnsi="Arial Narrow"/>
                <w:sz w:val="20"/>
                <w:szCs w:val="20"/>
              </w:rPr>
              <w:t xml:space="preserve">  </w:t>
            </w:r>
            <w:r w:rsidR="00474A5E">
              <w:rPr>
                <w:rFonts w:ascii="Arial Narrow" w:hAnsi="Arial Narrow"/>
                <w:sz w:val="20"/>
                <w:szCs w:val="20"/>
              </w:rPr>
              <w:t>апреля</w:t>
            </w:r>
            <w:proofErr w:type="gramEnd"/>
            <w:r w:rsidR="006D31F5">
              <w:rPr>
                <w:rFonts w:ascii="Arial Narrow" w:hAnsi="Arial Narrow"/>
                <w:sz w:val="20"/>
                <w:szCs w:val="20"/>
              </w:rPr>
              <w:t xml:space="preserve"> </w:t>
            </w:r>
            <w:r w:rsidR="006D31F5" w:rsidRPr="002C2F00">
              <w:rPr>
                <w:rFonts w:ascii="Arial Narrow" w:hAnsi="Arial Narrow"/>
                <w:sz w:val="20"/>
                <w:szCs w:val="20"/>
              </w:rPr>
              <w:t xml:space="preserve"> </w:t>
            </w:r>
            <w:r w:rsidR="00D0705A" w:rsidRPr="002C2F00">
              <w:rPr>
                <w:rFonts w:ascii="Arial Narrow" w:hAnsi="Arial Narrow"/>
                <w:sz w:val="20"/>
                <w:szCs w:val="20"/>
              </w:rPr>
              <w:t>201</w:t>
            </w:r>
            <w:r w:rsidR="0085102F">
              <w:rPr>
                <w:rFonts w:ascii="Arial Narrow" w:hAnsi="Arial Narrow"/>
                <w:sz w:val="20"/>
                <w:szCs w:val="20"/>
              </w:rPr>
              <w:t>4</w:t>
            </w:r>
            <w:r w:rsidR="00D0705A" w:rsidRPr="002C2F00">
              <w:rPr>
                <w:rFonts w:ascii="Arial Narrow" w:hAnsi="Arial Narrow"/>
                <w:sz w:val="20"/>
                <w:szCs w:val="20"/>
              </w:rPr>
              <w:t xml:space="preserve"> года</w:t>
            </w:r>
          </w:p>
        </w:tc>
      </w:tr>
      <w:tr w:rsidR="00FB27B6" w:rsidRPr="002C2F00" w:rsidTr="001C7F09">
        <w:trPr>
          <w:trHeight w:val="232"/>
        </w:trPr>
        <w:tc>
          <w:tcPr>
            <w:tcW w:w="266" w:type="pct"/>
          </w:tcPr>
          <w:p w:rsidR="00FB27B6" w:rsidRPr="002C2F00" w:rsidRDefault="00FB27B6" w:rsidP="000D7B43">
            <w:pPr>
              <w:keepNext/>
              <w:keepLines/>
              <w:numPr>
                <w:ilvl w:val="0"/>
                <w:numId w:val="36"/>
              </w:numPr>
              <w:spacing w:before="120"/>
              <w:ind w:left="0" w:hanging="15"/>
              <w:jc w:val="center"/>
              <w:rPr>
                <w:rFonts w:ascii="Arial Narrow" w:hAnsi="Arial Narrow"/>
                <w:sz w:val="20"/>
                <w:szCs w:val="20"/>
              </w:rPr>
            </w:pPr>
            <w:bookmarkStart w:id="305" w:name="_Ref317254136"/>
          </w:p>
        </w:tc>
        <w:bookmarkEnd w:id="305"/>
        <w:tc>
          <w:tcPr>
            <w:tcW w:w="1249" w:type="pct"/>
          </w:tcPr>
          <w:p w:rsidR="00FB27B6" w:rsidRPr="002C2F00" w:rsidRDefault="00FB27B6" w:rsidP="0045579B">
            <w:pPr>
              <w:pStyle w:val="Times12"/>
              <w:spacing w:before="120"/>
              <w:ind w:firstLine="0"/>
              <w:rPr>
                <w:rFonts w:ascii="Arial Narrow" w:hAnsi="Arial Narrow"/>
                <w:sz w:val="20"/>
                <w:szCs w:val="20"/>
              </w:rPr>
            </w:pPr>
            <w:r w:rsidRPr="002C2F00">
              <w:rPr>
                <w:rFonts w:ascii="Arial Narrow" w:hAnsi="Arial Narrow"/>
                <w:sz w:val="20"/>
                <w:szCs w:val="20"/>
              </w:rPr>
              <w:t>Срок проведения отборочной и оценочной стадии рассмотрения заявок</w:t>
            </w:r>
          </w:p>
        </w:tc>
        <w:tc>
          <w:tcPr>
            <w:tcW w:w="3485" w:type="pct"/>
          </w:tcPr>
          <w:p w:rsidR="00FB27B6" w:rsidRPr="002C2F00" w:rsidRDefault="00FB27B6" w:rsidP="0045579B">
            <w:pPr>
              <w:pStyle w:val="Times12"/>
              <w:widowControl w:val="0"/>
              <w:spacing w:before="120"/>
              <w:ind w:right="-1" w:firstLine="0"/>
              <w:rPr>
                <w:rFonts w:ascii="Arial Narrow" w:hAnsi="Arial Narrow"/>
                <w:sz w:val="20"/>
                <w:szCs w:val="20"/>
              </w:rPr>
            </w:pPr>
            <w:r w:rsidRPr="002C2F00">
              <w:rPr>
                <w:rFonts w:ascii="Arial Narrow" w:hAnsi="Arial Narrow"/>
                <w:sz w:val="20"/>
                <w:szCs w:val="20"/>
              </w:rPr>
              <w:t>183017, г. Мурманск-17, ФГУП «Атомфлот»</w:t>
            </w:r>
          </w:p>
          <w:p w:rsidR="00D0705A" w:rsidRDefault="00FB27B6" w:rsidP="005F2740">
            <w:pPr>
              <w:pStyle w:val="Times12"/>
              <w:widowControl w:val="0"/>
              <w:spacing w:before="120"/>
              <w:ind w:right="-1" w:firstLine="0"/>
              <w:rPr>
                <w:rFonts w:ascii="Arial Narrow" w:hAnsi="Arial Narrow"/>
                <w:sz w:val="20"/>
                <w:szCs w:val="20"/>
              </w:rPr>
            </w:pPr>
            <w:r w:rsidRPr="002C2F00">
              <w:rPr>
                <w:rFonts w:ascii="Arial Narrow" w:hAnsi="Arial Narrow"/>
                <w:sz w:val="20"/>
                <w:szCs w:val="20"/>
              </w:rPr>
              <w:t xml:space="preserve">Отборочная стадия рассмотрения заявок на участие в конкурсе: не позднее </w:t>
            </w:r>
            <w:r w:rsidR="00C27FC7" w:rsidRPr="002C2F00">
              <w:rPr>
                <w:rFonts w:ascii="Arial Narrow" w:hAnsi="Arial Narrow"/>
                <w:sz w:val="20"/>
                <w:szCs w:val="20"/>
              </w:rPr>
              <w:t>«</w:t>
            </w:r>
            <w:r w:rsidR="00474A5E">
              <w:rPr>
                <w:rFonts w:ascii="Arial Narrow" w:hAnsi="Arial Narrow"/>
                <w:sz w:val="20"/>
                <w:szCs w:val="20"/>
              </w:rPr>
              <w:t>21</w:t>
            </w:r>
            <w:r w:rsidR="00D76180">
              <w:rPr>
                <w:rFonts w:ascii="Arial Narrow" w:hAnsi="Arial Narrow"/>
                <w:sz w:val="20"/>
                <w:szCs w:val="20"/>
              </w:rPr>
              <w:t>»</w:t>
            </w:r>
            <w:r w:rsidR="00C27FC7" w:rsidRPr="002C2F00">
              <w:rPr>
                <w:rFonts w:ascii="Arial Narrow" w:hAnsi="Arial Narrow"/>
                <w:sz w:val="20"/>
                <w:szCs w:val="20"/>
              </w:rPr>
              <w:t xml:space="preserve"> </w:t>
            </w:r>
            <w:proofErr w:type="gramStart"/>
            <w:r w:rsidR="007D7E50">
              <w:rPr>
                <w:rFonts w:ascii="Arial Narrow" w:hAnsi="Arial Narrow"/>
                <w:sz w:val="20"/>
                <w:szCs w:val="20"/>
              </w:rPr>
              <w:t>апреля</w:t>
            </w:r>
            <w:r w:rsidR="00C27FC7">
              <w:rPr>
                <w:rFonts w:ascii="Arial Narrow" w:hAnsi="Arial Narrow"/>
                <w:sz w:val="20"/>
                <w:szCs w:val="20"/>
              </w:rPr>
              <w:t xml:space="preserve"> </w:t>
            </w:r>
            <w:r w:rsidR="00C27FC7" w:rsidRPr="002C2F00">
              <w:rPr>
                <w:rFonts w:ascii="Arial Narrow" w:hAnsi="Arial Narrow"/>
                <w:sz w:val="20"/>
                <w:szCs w:val="20"/>
              </w:rPr>
              <w:t xml:space="preserve"> 201</w:t>
            </w:r>
            <w:r w:rsidR="0085102F">
              <w:rPr>
                <w:rFonts w:ascii="Arial Narrow" w:hAnsi="Arial Narrow"/>
                <w:sz w:val="20"/>
                <w:szCs w:val="20"/>
              </w:rPr>
              <w:t>4</w:t>
            </w:r>
            <w:proofErr w:type="gramEnd"/>
            <w:r w:rsidR="00C27FC7" w:rsidRPr="002C2F00">
              <w:rPr>
                <w:rFonts w:ascii="Arial Narrow" w:hAnsi="Arial Narrow"/>
                <w:sz w:val="20"/>
                <w:szCs w:val="20"/>
              </w:rPr>
              <w:t xml:space="preserve"> года </w:t>
            </w:r>
            <w:r w:rsidR="00D0705A" w:rsidRPr="002C2F00">
              <w:rPr>
                <w:rFonts w:ascii="Arial Narrow" w:hAnsi="Arial Narrow"/>
                <w:sz w:val="20"/>
                <w:szCs w:val="20"/>
              </w:rPr>
              <w:t xml:space="preserve"> </w:t>
            </w:r>
          </w:p>
          <w:p w:rsidR="00FB27B6" w:rsidRPr="002C2F00" w:rsidRDefault="00FB27B6" w:rsidP="00474A5E">
            <w:pPr>
              <w:pStyle w:val="Times12"/>
              <w:widowControl w:val="0"/>
              <w:spacing w:before="120"/>
              <w:ind w:right="-1" w:firstLine="0"/>
              <w:rPr>
                <w:rFonts w:ascii="Arial Narrow" w:hAnsi="Arial Narrow"/>
                <w:sz w:val="20"/>
                <w:szCs w:val="20"/>
              </w:rPr>
            </w:pPr>
            <w:r w:rsidRPr="002C2F00">
              <w:rPr>
                <w:rFonts w:ascii="Arial Narrow" w:hAnsi="Arial Narrow"/>
                <w:sz w:val="20"/>
                <w:szCs w:val="20"/>
              </w:rPr>
              <w:t>Оценочная стадия рассмотрения заявок на участие в конкурсе и подведение итогов конкурса: не позднее «</w:t>
            </w:r>
            <w:r w:rsidR="00474A5E">
              <w:rPr>
                <w:rFonts w:ascii="Arial Narrow" w:hAnsi="Arial Narrow"/>
                <w:sz w:val="20"/>
                <w:szCs w:val="20"/>
              </w:rPr>
              <w:t>28</w:t>
            </w:r>
            <w:bookmarkStart w:id="306" w:name="_GoBack"/>
            <w:bookmarkEnd w:id="306"/>
            <w:r w:rsidR="00D76180">
              <w:rPr>
                <w:rFonts w:ascii="Arial Narrow" w:hAnsi="Arial Narrow"/>
                <w:sz w:val="20"/>
                <w:szCs w:val="20"/>
              </w:rPr>
              <w:t xml:space="preserve">» </w:t>
            </w:r>
            <w:proofErr w:type="gramStart"/>
            <w:r w:rsidR="007D7E50">
              <w:rPr>
                <w:rFonts w:ascii="Arial Narrow" w:hAnsi="Arial Narrow"/>
                <w:sz w:val="20"/>
                <w:szCs w:val="20"/>
              </w:rPr>
              <w:t>апреля</w:t>
            </w:r>
            <w:r w:rsidR="00C27FC7">
              <w:rPr>
                <w:rFonts w:ascii="Arial Narrow" w:hAnsi="Arial Narrow"/>
                <w:sz w:val="20"/>
                <w:szCs w:val="20"/>
              </w:rPr>
              <w:t xml:space="preserve"> </w:t>
            </w:r>
            <w:r w:rsidR="00C27FC7" w:rsidRPr="002C2F00">
              <w:rPr>
                <w:rFonts w:ascii="Arial Narrow" w:hAnsi="Arial Narrow"/>
                <w:sz w:val="20"/>
                <w:szCs w:val="20"/>
              </w:rPr>
              <w:t xml:space="preserve"> 201</w:t>
            </w:r>
            <w:r w:rsidR="0085102F">
              <w:rPr>
                <w:rFonts w:ascii="Arial Narrow" w:hAnsi="Arial Narrow"/>
                <w:sz w:val="20"/>
                <w:szCs w:val="20"/>
              </w:rPr>
              <w:t>4</w:t>
            </w:r>
            <w:proofErr w:type="gramEnd"/>
            <w:r w:rsidR="00C27FC7" w:rsidRPr="002C2F00">
              <w:rPr>
                <w:rFonts w:ascii="Arial Narrow" w:hAnsi="Arial Narrow"/>
                <w:sz w:val="20"/>
                <w:szCs w:val="20"/>
              </w:rPr>
              <w:t xml:space="preserve"> года</w:t>
            </w:r>
            <w:r w:rsidR="00C27FC7">
              <w:rPr>
                <w:rFonts w:ascii="Arial Narrow" w:hAnsi="Arial Narrow"/>
                <w:sz w:val="20"/>
                <w:szCs w:val="20"/>
              </w:rPr>
              <w:t>.</w:t>
            </w:r>
          </w:p>
        </w:tc>
      </w:tr>
      <w:tr w:rsidR="00BC259C" w:rsidRPr="002C2F00" w:rsidTr="001C7F09">
        <w:trPr>
          <w:trHeight w:val="232"/>
        </w:trPr>
        <w:tc>
          <w:tcPr>
            <w:tcW w:w="266" w:type="pct"/>
          </w:tcPr>
          <w:p w:rsidR="00BC259C" w:rsidRPr="002C2F00" w:rsidRDefault="00BC259C" w:rsidP="000D7B43">
            <w:pPr>
              <w:keepNext/>
              <w:keepLines/>
              <w:numPr>
                <w:ilvl w:val="0"/>
                <w:numId w:val="36"/>
              </w:numPr>
              <w:spacing w:before="120"/>
              <w:ind w:left="0" w:hanging="15"/>
              <w:jc w:val="center"/>
              <w:rPr>
                <w:rFonts w:ascii="Arial Narrow" w:hAnsi="Arial Narrow"/>
                <w:sz w:val="20"/>
                <w:szCs w:val="20"/>
              </w:rPr>
            </w:pPr>
            <w:bookmarkStart w:id="307" w:name="_Ref317255007"/>
          </w:p>
        </w:tc>
        <w:bookmarkEnd w:id="307"/>
        <w:tc>
          <w:tcPr>
            <w:tcW w:w="1249" w:type="pct"/>
          </w:tcPr>
          <w:p w:rsidR="00BC259C" w:rsidRPr="002C2F00" w:rsidRDefault="00BC259C" w:rsidP="0045579B">
            <w:pPr>
              <w:pStyle w:val="Times12"/>
              <w:spacing w:before="120"/>
              <w:ind w:firstLine="0"/>
              <w:rPr>
                <w:rFonts w:ascii="Arial Narrow" w:hAnsi="Arial Narrow"/>
                <w:sz w:val="20"/>
                <w:szCs w:val="20"/>
              </w:rPr>
            </w:pPr>
            <w:r w:rsidRPr="002C2F00">
              <w:rPr>
                <w:rFonts w:ascii="Arial Narrow" w:hAnsi="Arial Narrow"/>
                <w:sz w:val="20"/>
                <w:szCs w:val="20"/>
              </w:rPr>
              <w:t>Критерии оценки заявок на участие в конкурсе участников конкурса</w:t>
            </w:r>
          </w:p>
        </w:tc>
        <w:tc>
          <w:tcPr>
            <w:tcW w:w="3485" w:type="pct"/>
          </w:tcPr>
          <w:p w:rsidR="00BC259C" w:rsidRPr="005E3BAA" w:rsidRDefault="00BC259C" w:rsidP="00A3569F">
            <w:pPr>
              <w:pStyle w:val="afff"/>
              <w:numPr>
                <w:ilvl w:val="0"/>
                <w:numId w:val="58"/>
              </w:numPr>
              <w:tabs>
                <w:tab w:val="left" w:pos="549"/>
              </w:tabs>
              <w:spacing w:before="120" w:after="0"/>
              <w:ind w:left="0" w:firstLine="0"/>
              <w:contextualSpacing w:val="0"/>
              <w:jc w:val="both"/>
              <w:rPr>
                <w:rFonts w:ascii="Arial Narrow" w:hAnsi="Arial Narrow"/>
                <w:sz w:val="20"/>
                <w:szCs w:val="20"/>
              </w:rPr>
            </w:pPr>
            <w:r w:rsidRPr="005E3BAA">
              <w:rPr>
                <w:rFonts w:ascii="Arial Narrow" w:hAnsi="Arial Narrow"/>
                <w:sz w:val="20"/>
                <w:szCs w:val="20"/>
              </w:rPr>
              <w:t xml:space="preserve">цена договора (значимость критерия </w:t>
            </w:r>
            <w:proofErr w:type="spellStart"/>
            <w:r w:rsidRPr="005E3BAA">
              <w:rPr>
                <w:rFonts w:ascii="Arial Narrow" w:hAnsi="Arial Narrow"/>
                <w:sz w:val="20"/>
                <w:szCs w:val="20"/>
              </w:rPr>
              <w:t>Ц</w:t>
            </w:r>
            <w:r w:rsidRPr="005E3BAA">
              <w:rPr>
                <w:rFonts w:ascii="Arial Narrow" w:hAnsi="Arial Narrow"/>
                <w:sz w:val="20"/>
                <w:szCs w:val="20"/>
                <w:vertAlign w:val="subscript"/>
              </w:rPr>
              <w:t>i</w:t>
            </w:r>
            <w:proofErr w:type="spellEnd"/>
            <w:r w:rsidRPr="005E3BAA">
              <w:rPr>
                <w:rFonts w:ascii="Arial Narrow" w:hAnsi="Arial Narrow"/>
                <w:sz w:val="20"/>
                <w:szCs w:val="20"/>
              </w:rPr>
              <w:t xml:space="preserve"> – </w:t>
            </w:r>
            <w:r w:rsidR="00D1081F" w:rsidRPr="005E3BAA">
              <w:rPr>
                <w:rFonts w:ascii="Arial Narrow" w:hAnsi="Arial Narrow"/>
                <w:sz w:val="20"/>
                <w:szCs w:val="20"/>
              </w:rPr>
              <w:t>95</w:t>
            </w:r>
            <w:r w:rsidRPr="005E3BAA">
              <w:rPr>
                <w:rFonts w:ascii="Arial Narrow" w:hAnsi="Arial Narrow"/>
                <w:sz w:val="20"/>
                <w:szCs w:val="20"/>
              </w:rPr>
              <w:t>%).</w:t>
            </w:r>
          </w:p>
          <w:p w:rsidR="00BC259C" w:rsidRPr="005E3BAA" w:rsidRDefault="00BC259C" w:rsidP="00A3569F">
            <w:pPr>
              <w:pStyle w:val="afff"/>
              <w:numPr>
                <w:ilvl w:val="0"/>
                <w:numId w:val="58"/>
              </w:numPr>
              <w:tabs>
                <w:tab w:val="left" w:pos="549"/>
              </w:tabs>
              <w:spacing w:before="120" w:after="0"/>
              <w:ind w:left="0" w:firstLine="0"/>
              <w:jc w:val="both"/>
              <w:rPr>
                <w:rFonts w:ascii="Arial Narrow" w:hAnsi="Arial Narrow"/>
                <w:sz w:val="20"/>
                <w:szCs w:val="20"/>
              </w:rPr>
            </w:pPr>
            <w:r w:rsidRPr="005E3BAA">
              <w:rPr>
                <w:rFonts w:ascii="Arial Narrow" w:hAnsi="Arial Narrow"/>
                <w:sz w:val="20"/>
                <w:szCs w:val="20"/>
              </w:rPr>
              <w:t xml:space="preserve">квалификация участника </w:t>
            </w:r>
            <w:r w:rsidR="000767F5" w:rsidRPr="005E3BAA">
              <w:rPr>
                <w:rFonts w:ascii="Arial Narrow" w:hAnsi="Arial Narrow"/>
                <w:sz w:val="20"/>
                <w:szCs w:val="20"/>
              </w:rPr>
              <w:t>конкурса</w:t>
            </w:r>
            <w:r w:rsidRPr="005E3BAA">
              <w:rPr>
                <w:rFonts w:ascii="Arial Narrow" w:hAnsi="Arial Narrow"/>
                <w:sz w:val="20"/>
                <w:szCs w:val="20"/>
              </w:rPr>
              <w:t xml:space="preserve"> (значимость критерия </w:t>
            </w:r>
            <w:proofErr w:type="spellStart"/>
            <w:r w:rsidRPr="005E3BAA">
              <w:rPr>
                <w:rFonts w:ascii="Arial Narrow" w:hAnsi="Arial Narrow"/>
                <w:sz w:val="20"/>
                <w:szCs w:val="20"/>
              </w:rPr>
              <w:t>Кв</w:t>
            </w:r>
            <w:r w:rsidRPr="005E3BAA">
              <w:rPr>
                <w:rFonts w:ascii="Arial Narrow" w:hAnsi="Arial Narrow"/>
                <w:sz w:val="20"/>
                <w:szCs w:val="20"/>
                <w:vertAlign w:val="subscript"/>
              </w:rPr>
              <w:t>i</w:t>
            </w:r>
            <w:proofErr w:type="spellEnd"/>
            <w:r w:rsidRPr="005E3BAA">
              <w:rPr>
                <w:rFonts w:ascii="Arial Narrow" w:hAnsi="Arial Narrow"/>
                <w:sz w:val="20"/>
                <w:szCs w:val="20"/>
              </w:rPr>
              <w:t xml:space="preserve"> –</w:t>
            </w:r>
            <w:r w:rsidR="007756A4" w:rsidRPr="005E3BAA">
              <w:rPr>
                <w:rFonts w:ascii="Arial Narrow" w:hAnsi="Arial Narrow"/>
                <w:sz w:val="20"/>
                <w:szCs w:val="20"/>
              </w:rPr>
              <w:t>5</w:t>
            </w:r>
            <w:r w:rsidRPr="005E3BAA">
              <w:rPr>
                <w:rFonts w:ascii="Arial Narrow" w:hAnsi="Arial Narrow"/>
                <w:sz w:val="20"/>
                <w:szCs w:val="20"/>
              </w:rPr>
              <w:t>%):</w:t>
            </w:r>
          </w:p>
          <w:p w:rsidR="00BC259C" w:rsidRPr="005E3BAA" w:rsidRDefault="00BC259C" w:rsidP="00A3569F">
            <w:pPr>
              <w:tabs>
                <w:tab w:val="left" w:pos="549"/>
                <w:tab w:val="left" w:pos="778"/>
              </w:tabs>
              <w:spacing w:before="120"/>
              <w:jc w:val="both"/>
              <w:rPr>
                <w:rFonts w:ascii="Arial Narrow" w:hAnsi="Arial Narrow"/>
                <w:sz w:val="20"/>
                <w:szCs w:val="20"/>
              </w:rPr>
            </w:pPr>
            <w:r w:rsidRPr="005E3BAA">
              <w:rPr>
                <w:rFonts w:ascii="Arial Narrow" w:hAnsi="Arial Narrow"/>
                <w:sz w:val="20"/>
                <w:szCs w:val="20"/>
              </w:rPr>
              <w:t>2.1.</w:t>
            </w:r>
            <w:r w:rsidRPr="005E3BAA">
              <w:rPr>
                <w:rFonts w:ascii="Arial Narrow" w:hAnsi="Arial Narrow"/>
                <w:sz w:val="20"/>
                <w:szCs w:val="20"/>
              </w:rPr>
              <w:tab/>
              <w:t xml:space="preserve">опыт и репутация участника </w:t>
            </w:r>
            <w:r w:rsidR="000767F5" w:rsidRPr="005E3BAA">
              <w:rPr>
                <w:rFonts w:ascii="Arial Narrow" w:hAnsi="Arial Narrow"/>
                <w:sz w:val="20"/>
                <w:szCs w:val="20"/>
              </w:rPr>
              <w:t>конкурса</w:t>
            </w:r>
            <w:r w:rsidRPr="005E3BAA">
              <w:rPr>
                <w:rFonts w:ascii="Arial Narrow" w:hAnsi="Arial Narrow"/>
                <w:sz w:val="20"/>
                <w:szCs w:val="20"/>
              </w:rPr>
              <w:t xml:space="preserve"> (</w:t>
            </w:r>
            <w:proofErr w:type="spellStart"/>
            <w:r w:rsidRPr="005E3BAA">
              <w:rPr>
                <w:rFonts w:ascii="Arial Narrow" w:hAnsi="Arial Narrow"/>
                <w:sz w:val="20"/>
                <w:szCs w:val="20"/>
              </w:rPr>
              <w:t>ОР</w:t>
            </w:r>
            <w:r w:rsidRPr="005E3BAA">
              <w:rPr>
                <w:rFonts w:ascii="Arial Narrow" w:hAnsi="Arial Narrow"/>
                <w:sz w:val="20"/>
                <w:szCs w:val="20"/>
                <w:vertAlign w:val="subscript"/>
              </w:rPr>
              <w:t>i</w:t>
            </w:r>
            <w:proofErr w:type="spellEnd"/>
            <w:r w:rsidRPr="005E3BAA">
              <w:rPr>
                <w:rFonts w:ascii="Arial Narrow" w:hAnsi="Arial Narrow"/>
                <w:sz w:val="20"/>
                <w:szCs w:val="20"/>
              </w:rPr>
              <w:t>)</w:t>
            </w:r>
          </w:p>
          <w:p w:rsidR="00BC259C" w:rsidRPr="005E3BAA" w:rsidRDefault="00BC259C" w:rsidP="00A3569F">
            <w:pPr>
              <w:tabs>
                <w:tab w:val="left" w:pos="494"/>
                <w:tab w:val="left" w:pos="919"/>
              </w:tabs>
              <w:spacing w:before="120"/>
              <w:jc w:val="both"/>
              <w:rPr>
                <w:rFonts w:ascii="Arial Narrow" w:hAnsi="Arial Narrow"/>
                <w:sz w:val="20"/>
                <w:szCs w:val="20"/>
              </w:rPr>
            </w:pPr>
            <w:r w:rsidRPr="005E3BAA">
              <w:rPr>
                <w:rFonts w:ascii="Arial Narrow" w:hAnsi="Arial Narrow"/>
                <w:sz w:val="20"/>
                <w:szCs w:val="20"/>
              </w:rPr>
              <w:t>2.1.1.</w:t>
            </w:r>
            <w:r w:rsidR="00084B52" w:rsidRPr="005E3BAA">
              <w:rPr>
                <w:rFonts w:ascii="Arial Narrow" w:hAnsi="Arial Narrow"/>
                <w:sz w:val="20"/>
                <w:szCs w:val="20"/>
              </w:rPr>
              <w:tab/>
            </w:r>
            <w:r w:rsidRPr="005E3BAA">
              <w:rPr>
                <w:rFonts w:ascii="Arial Narrow" w:hAnsi="Arial Narrow"/>
                <w:sz w:val="20"/>
                <w:szCs w:val="20"/>
              </w:rPr>
              <w:t xml:space="preserve">опыт участника </w:t>
            </w:r>
            <w:r w:rsidR="000767F5" w:rsidRPr="005E3BAA">
              <w:rPr>
                <w:rFonts w:ascii="Arial Narrow" w:hAnsi="Arial Narrow"/>
                <w:sz w:val="20"/>
                <w:szCs w:val="20"/>
              </w:rPr>
              <w:t>конкурса</w:t>
            </w:r>
            <w:r w:rsidR="007756A4" w:rsidRPr="005E3BAA">
              <w:rPr>
                <w:rFonts w:ascii="Arial Narrow" w:hAnsi="Arial Narrow"/>
                <w:sz w:val="20"/>
                <w:szCs w:val="20"/>
              </w:rPr>
              <w:t xml:space="preserve"> по</w:t>
            </w:r>
            <w:r w:rsidR="00106539" w:rsidRPr="005E3BAA">
              <w:rPr>
                <w:rFonts w:ascii="Arial Narrow" w:hAnsi="Arial Narrow"/>
                <w:bCs/>
                <w:sz w:val="20"/>
                <w:szCs w:val="20"/>
              </w:rPr>
              <w:t xml:space="preserve"> </w:t>
            </w:r>
            <w:r w:rsidR="00616EF4" w:rsidRPr="005E3BAA">
              <w:rPr>
                <w:rFonts w:ascii="Arial Narrow" w:hAnsi="Arial Narrow"/>
                <w:sz w:val="20"/>
                <w:szCs w:val="20"/>
              </w:rPr>
              <w:t xml:space="preserve"> </w:t>
            </w:r>
            <w:r w:rsidR="00A059A2">
              <w:rPr>
                <w:rFonts w:ascii="Arial Narrow" w:hAnsi="Arial Narrow"/>
                <w:sz w:val="20"/>
                <w:szCs w:val="20"/>
              </w:rPr>
              <w:t xml:space="preserve">выполнению работ по </w:t>
            </w:r>
            <w:r w:rsidR="005E3BAA" w:rsidRPr="005E3BAA">
              <w:rPr>
                <w:rFonts w:ascii="Arial Narrow" w:hAnsi="Arial Narrow"/>
                <w:sz w:val="20"/>
                <w:szCs w:val="20"/>
              </w:rPr>
              <w:t xml:space="preserve">ремонту (установке) систем пожарной сигнализации </w:t>
            </w:r>
            <w:r w:rsidR="00616EF4" w:rsidRPr="005E3BAA">
              <w:rPr>
                <w:rFonts w:ascii="Arial Narrow" w:hAnsi="Arial Narrow"/>
                <w:spacing w:val="-6"/>
                <w:sz w:val="20"/>
                <w:szCs w:val="20"/>
              </w:rPr>
              <w:t xml:space="preserve"> </w:t>
            </w:r>
            <w:r w:rsidRPr="005E3BAA">
              <w:rPr>
                <w:rFonts w:ascii="Arial Narrow" w:hAnsi="Arial Narrow"/>
                <w:spacing w:val="-6"/>
                <w:sz w:val="20"/>
                <w:szCs w:val="20"/>
              </w:rPr>
              <w:t>201</w:t>
            </w:r>
            <w:r w:rsidR="00616EF4" w:rsidRPr="005E3BAA">
              <w:rPr>
                <w:rFonts w:ascii="Arial Narrow" w:hAnsi="Arial Narrow"/>
                <w:spacing w:val="-6"/>
                <w:sz w:val="20"/>
                <w:szCs w:val="20"/>
              </w:rPr>
              <w:t>1</w:t>
            </w:r>
            <w:r w:rsidRPr="005E3BAA">
              <w:rPr>
                <w:rFonts w:ascii="Arial Narrow" w:hAnsi="Arial Narrow"/>
                <w:spacing w:val="-6"/>
                <w:sz w:val="20"/>
                <w:szCs w:val="20"/>
              </w:rPr>
              <w:t>-201</w:t>
            </w:r>
            <w:r w:rsidR="007B10E4" w:rsidRPr="005E3BAA">
              <w:rPr>
                <w:rFonts w:ascii="Arial Narrow" w:hAnsi="Arial Narrow"/>
                <w:spacing w:val="-6"/>
                <w:sz w:val="20"/>
                <w:szCs w:val="20"/>
              </w:rPr>
              <w:t>3</w:t>
            </w:r>
            <w:r w:rsidRPr="005E3BAA">
              <w:rPr>
                <w:rFonts w:ascii="Arial Narrow" w:hAnsi="Arial Narrow"/>
                <w:spacing w:val="-6"/>
                <w:sz w:val="20"/>
                <w:szCs w:val="20"/>
              </w:rPr>
              <w:t>гг</w:t>
            </w:r>
            <w:r w:rsidRPr="005E3BAA">
              <w:rPr>
                <w:rFonts w:ascii="Arial Narrow" w:hAnsi="Arial Narrow"/>
                <w:sz w:val="20"/>
                <w:szCs w:val="20"/>
              </w:rPr>
              <w:t>. (</w:t>
            </w:r>
            <w:r w:rsidRPr="005E3BAA">
              <w:rPr>
                <w:rFonts w:ascii="Arial Narrow" w:hAnsi="Arial Narrow"/>
                <w:sz w:val="20"/>
                <w:szCs w:val="20"/>
                <w:lang w:val="en-US"/>
              </w:rPr>
              <w:t>O</w:t>
            </w:r>
            <w:r w:rsidRPr="005E3BAA">
              <w:rPr>
                <w:rFonts w:ascii="Arial Narrow" w:hAnsi="Arial Narrow"/>
                <w:sz w:val="20"/>
                <w:szCs w:val="20"/>
                <w:vertAlign w:val="subscript"/>
              </w:rPr>
              <w:t>i</w:t>
            </w:r>
            <w:r w:rsidRPr="005E3BAA">
              <w:rPr>
                <w:rFonts w:ascii="Arial Narrow" w:hAnsi="Arial Narrow"/>
                <w:sz w:val="20"/>
                <w:szCs w:val="20"/>
              </w:rPr>
              <w:t>)</w:t>
            </w:r>
          </w:p>
        </w:tc>
      </w:tr>
      <w:tr w:rsidR="00BC259C" w:rsidRPr="002C2F00" w:rsidTr="00571965">
        <w:trPr>
          <w:trHeight w:val="274"/>
        </w:trPr>
        <w:tc>
          <w:tcPr>
            <w:tcW w:w="266" w:type="pct"/>
          </w:tcPr>
          <w:p w:rsidR="00BC259C" w:rsidRPr="002C2F00" w:rsidRDefault="00BC259C" w:rsidP="000D7B43">
            <w:pPr>
              <w:keepNext/>
              <w:keepLines/>
              <w:numPr>
                <w:ilvl w:val="0"/>
                <w:numId w:val="36"/>
              </w:numPr>
              <w:spacing w:before="120"/>
              <w:ind w:left="0" w:hanging="15"/>
              <w:jc w:val="center"/>
              <w:rPr>
                <w:rFonts w:ascii="Arial Narrow" w:hAnsi="Arial Narrow"/>
                <w:sz w:val="20"/>
                <w:szCs w:val="20"/>
              </w:rPr>
            </w:pPr>
            <w:bookmarkStart w:id="308" w:name="_Ref317255017"/>
          </w:p>
        </w:tc>
        <w:bookmarkEnd w:id="308"/>
        <w:tc>
          <w:tcPr>
            <w:tcW w:w="1249" w:type="pct"/>
          </w:tcPr>
          <w:p w:rsidR="00BC259C" w:rsidRPr="002C2F00" w:rsidRDefault="00BC259C" w:rsidP="0045579B">
            <w:pPr>
              <w:keepNext/>
              <w:keepLines/>
              <w:suppressAutoHyphens/>
              <w:spacing w:before="120"/>
              <w:ind w:right="153"/>
              <w:rPr>
                <w:rFonts w:ascii="Arial Narrow" w:hAnsi="Arial Narrow"/>
                <w:sz w:val="20"/>
                <w:szCs w:val="20"/>
              </w:rPr>
            </w:pPr>
            <w:r w:rsidRPr="002C2F00">
              <w:rPr>
                <w:rFonts w:ascii="Arial Narrow" w:hAnsi="Arial Narrow"/>
                <w:sz w:val="20"/>
                <w:szCs w:val="20"/>
              </w:rPr>
              <w:t>Оценка заявок на участие в конкурсе</w:t>
            </w:r>
          </w:p>
        </w:tc>
        <w:tc>
          <w:tcPr>
            <w:tcW w:w="3485" w:type="pct"/>
          </w:tcPr>
          <w:p w:rsidR="00BC259C" w:rsidRPr="008E304A" w:rsidRDefault="00BC259C" w:rsidP="00BC259C">
            <w:pPr>
              <w:tabs>
                <w:tab w:val="left" w:pos="6015"/>
              </w:tabs>
              <w:spacing w:before="240"/>
              <w:jc w:val="both"/>
              <w:rPr>
                <w:rFonts w:ascii="Arial Narrow" w:hAnsi="Arial Narrow"/>
                <w:sz w:val="20"/>
                <w:szCs w:val="20"/>
              </w:rPr>
            </w:pPr>
            <w:r w:rsidRPr="008E304A">
              <w:rPr>
                <w:rFonts w:ascii="Arial Narrow" w:hAnsi="Arial Narrow"/>
                <w:sz w:val="20"/>
                <w:szCs w:val="20"/>
              </w:rPr>
              <w:t xml:space="preserve">Рейтинг заявки на участие в </w:t>
            </w:r>
            <w:r w:rsidR="000767F5" w:rsidRPr="008E304A">
              <w:rPr>
                <w:rFonts w:ascii="Arial Narrow" w:hAnsi="Arial Narrow"/>
                <w:sz w:val="20"/>
                <w:szCs w:val="20"/>
              </w:rPr>
              <w:t>конкурсе</w:t>
            </w:r>
            <w:r w:rsidRPr="008E304A">
              <w:rPr>
                <w:rFonts w:ascii="Arial Narrow" w:hAnsi="Arial Narrow"/>
                <w:sz w:val="20"/>
                <w:szCs w:val="20"/>
              </w:rPr>
              <w:t xml:space="preserve"> представляет собой оценку в баллах, получаемую по результатам оценки по критериям </w:t>
            </w:r>
            <w:r w:rsidRPr="008E304A">
              <w:rPr>
                <w:rFonts w:ascii="Arial Narrow" w:hAnsi="Arial Narrow"/>
                <w:bCs/>
                <w:sz w:val="20"/>
                <w:szCs w:val="20"/>
              </w:rPr>
              <w:t>(подкритериям/</w:t>
            </w:r>
            <w:proofErr w:type="spellStart"/>
            <w:r w:rsidRPr="008E304A">
              <w:rPr>
                <w:rFonts w:ascii="Arial Narrow" w:hAnsi="Arial Narrow"/>
                <w:bCs/>
                <w:sz w:val="20"/>
                <w:szCs w:val="20"/>
              </w:rPr>
              <w:t>подподкритериям</w:t>
            </w:r>
            <w:proofErr w:type="spellEnd"/>
            <w:r w:rsidRPr="008E304A">
              <w:rPr>
                <w:rFonts w:ascii="Arial Narrow" w:hAnsi="Arial Narrow"/>
                <w:bCs/>
                <w:sz w:val="20"/>
                <w:szCs w:val="20"/>
              </w:rPr>
              <w:t>)</w:t>
            </w:r>
            <w:r w:rsidRPr="008E304A">
              <w:rPr>
                <w:rFonts w:ascii="Arial Narrow" w:hAnsi="Arial Narrow"/>
                <w:sz w:val="20"/>
                <w:szCs w:val="20"/>
              </w:rPr>
              <w:t xml:space="preserve"> с учетом значимости (веса) данных критериев (подкритериев/</w:t>
            </w:r>
            <w:r w:rsidRPr="008E304A">
              <w:rPr>
                <w:rFonts w:ascii="Arial Narrow" w:hAnsi="Arial Narrow"/>
                <w:bCs/>
                <w:sz w:val="20"/>
                <w:szCs w:val="20"/>
              </w:rPr>
              <w:t xml:space="preserve"> </w:t>
            </w:r>
            <w:proofErr w:type="spellStart"/>
            <w:r w:rsidRPr="008E304A">
              <w:rPr>
                <w:rFonts w:ascii="Arial Narrow" w:hAnsi="Arial Narrow"/>
                <w:bCs/>
                <w:sz w:val="20"/>
                <w:szCs w:val="20"/>
              </w:rPr>
              <w:t>подподкритери</w:t>
            </w:r>
            <w:r w:rsidR="00A6463E" w:rsidRPr="008E304A">
              <w:rPr>
                <w:rFonts w:ascii="Arial Narrow" w:hAnsi="Arial Narrow"/>
                <w:bCs/>
                <w:sz w:val="20"/>
                <w:szCs w:val="20"/>
              </w:rPr>
              <w:t>ев</w:t>
            </w:r>
            <w:proofErr w:type="spellEnd"/>
            <w:r w:rsidRPr="008E304A">
              <w:rPr>
                <w:rFonts w:ascii="Arial Narrow" w:hAnsi="Arial Narrow"/>
                <w:sz w:val="20"/>
                <w:szCs w:val="20"/>
              </w:rPr>
              <w:t>).</w:t>
            </w:r>
          </w:p>
          <w:p w:rsidR="00BC259C" w:rsidRPr="008E304A" w:rsidRDefault="00BC259C" w:rsidP="00BC259C">
            <w:pPr>
              <w:spacing w:before="240"/>
              <w:jc w:val="both"/>
              <w:rPr>
                <w:rFonts w:ascii="Arial Narrow" w:hAnsi="Arial Narrow"/>
                <w:bCs/>
                <w:sz w:val="20"/>
                <w:szCs w:val="20"/>
              </w:rPr>
            </w:pPr>
            <w:r w:rsidRPr="008E304A">
              <w:rPr>
                <w:rFonts w:ascii="Arial Narrow" w:hAnsi="Arial Narrow"/>
                <w:sz w:val="20"/>
                <w:szCs w:val="20"/>
              </w:rPr>
              <w:t>Если какой-либо критерий имеет подкритерии, то </w:t>
            </w:r>
            <w:r w:rsidRPr="008E304A">
              <w:rPr>
                <w:rFonts w:ascii="Arial Narrow" w:hAnsi="Arial Narrow"/>
                <w:bCs/>
                <w:sz w:val="20"/>
                <w:szCs w:val="20"/>
              </w:rPr>
              <w:t>выставляются</w:t>
            </w:r>
            <w:r w:rsidRPr="008E304A">
              <w:rPr>
                <w:rFonts w:ascii="Arial Narrow" w:hAnsi="Arial Narrow"/>
                <w:sz w:val="20"/>
                <w:szCs w:val="20"/>
              </w:rPr>
              <w:t xml:space="preserve"> оценки по каждому подкритерию, общая о</w:t>
            </w:r>
            <w:r w:rsidRPr="008E304A">
              <w:rPr>
                <w:rFonts w:ascii="Arial Narrow" w:hAnsi="Arial Narrow"/>
                <w:bCs/>
                <w:sz w:val="20"/>
                <w:szCs w:val="20"/>
              </w:rPr>
              <w:t>ценка по указанному критерию складывается из суммы оценок по подкритериям данного критерия с учетом значимости (веса) подкритериев.</w:t>
            </w:r>
          </w:p>
          <w:p w:rsidR="00BC259C" w:rsidRPr="008E304A" w:rsidRDefault="00BC259C" w:rsidP="00BC259C">
            <w:pPr>
              <w:spacing w:before="240"/>
              <w:jc w:val="both"/>
              <w:rPr>
                <w:rFonts w:ascii="Arial Narrow" w:hAnsi="Arial Narrow"/>
                <w:bCs/>
                <w:sz w:val="20"/>
                <w:szCs w:val="20"/>
              </w:rPr>
            </w:pPr>
            <w:r w:rsidRPr="008E304A">
              <w:rPr>
                <w:rFonts w:ascii="Arial Narrow" w:hAnsi="Arial Narrow"/>
                <w:sz w:val="20"/>
                <w:szCs w:val="20"/>
              </w:rPr>
              <w:t xml:space="preserve">Если какой-либо подкритерий имеет </w:t>
            </w:r>
            <w:proofErr w:type="spellStart"/>
            <w:r w:rsidRPr="008E304A">
              <w:rPr>
                <w:rFonts w:ascii="Arial Narrow" w:hAnsi="Arial Narrow"/>
                <w:sz w:val="20"/>
                <w:szCs w:val="20"/>
              </w:rPr>
              <w:t>подподкритерии</w:t>
            </w:r>
            <w:proofErr w:type="spellEnd"/>
            <w:r w:rsidRPr="008E304A">
              <w:rPr>
                <w:rFonts w:ascii="Arial Narrow" w:hAnsi="Arial Narrow"/>
                <w:sz w:val="20"/>
                <w:szCs w:val="20"/>
              </w:rPr>
              <w:t xml:space="preserve">, то выставляются оценки по каждому </w:t>
            </w:r>
            <w:proofErr w:type="spellStart"/>
            <w:r w:rsidRPr="008E304A">
              <w:rPr>
                <w:rFonts w:ascii="Arial Narrow" w:hAnsi="Arial Narrow"/>
                <w:sz w:val="20"/>
                <w:szCs w:val="20"/>
              </w:rPr>
              <w:t>подподкритерию</w:t>
            </w:r>
            <w:proofErr w:type="spellEnd"/>
            <w:r w:rsidRPr="008E304A">
              <w:rPr>
                <w:rFonts w:ascii="Arial Narrow" w:hAnsi="Arial Narrow"/>
                <w:sz w:val="20"/>
                <w:szCs w:val="20"/>
              </w:rPr>
              <w:t>, общая о</w:t>
            </w:r>
            <w:r w:rsidRPr="008E304A">
              <w:rPr>
                <w:rFonts w:ascii="Arial Narrow" w:hAnsi="Arial Narrow"/>
                <w:bCs/>
                <w:sz w:val="20"/>
                <w:szCs w:val="20"/>
              </w:rPr>
              <w:t xml:space="preserve">ценка по указанному подкритерию складывается из суммы оценок по </w:t>
            </w:r>
            <w:proofErr w:type="spellStart"/>
            <w:r w:rsidRPr="008E304A">
              <w:rPr>
                <w:rFonts w:ascii="Arial Narrow" w:hAnsi="Arial Narrow"/>
                <w:bCs/>
                <w:sz w:val="20"/>
                <w:szCs w:val="20"/>
              </w:rPr>
              <w:t>подподкритериям</w:t>
            </w:r>
            <w:proofErr w:type="spellEnd"/>
            <w:r w:rsidRPr="008E304A">
              <w:rPr>
                <w:rFonts w:ascii="Arial Narrow" w:hAnsi="Arial Narrow"/>
                <w:bCs/>
                <w:sz w:val="20"/>
                <w:szCs w:val="20"/>
              </w:rPr>
              <w:t xml:space="preserve"> данного подкритерия с учетом значимости (веса) </w:t>
            </w:r>
            <w:proofErr w:type="spellStart"/>
            <w:r w:rsidRPr="008E304A">
              <w:rPr>
                <w:rFonts w:ascii="Arial Narrow" w:hAnsi="Arial Narrow"/>
                <w:bCs/>
                <w:sz w:val="20"/>
                <w:szCs w:val="20"/>
              </w:rPr>
              <w:t>подподкритериев</w:t>
            </w:r>
            <w:proofErr w:type="spellEnd"/>
            <w:r w:rsidRPr="008E304A">
              <w:rPr>
                <w:rFonts w:ascii="Arial Narrow" w:hAnsi="Arial Narrow"/>
                <w:bCs/>
                <w:sz w:val="20"/>
                <w:szCs w:val="20"/>
              </w:rPr>
              <w:t>.</w:t>
            </w:r>
          </w:p>
          <w:p w:rsidR="00BC259C" w:rsidRPr="008E304A" w:rsidRDefault="00BC259C" w:rsidP="00BC259C">
            <w:pPr>
              <w:tabs>
                <w:tab w:val="left" w:pos="6015"/>
              </w:tabs>
              <w:spacing w:before="240"/>
              <w:jc w:val="both"/>
              <w:rPr>
                <w:rFonts w:ascii="Arial Narrow" w:hAnsi="Arial Narrow"/>
                <w:sz w:val="20"/>
                <w:szCs w:val="20"/>
              </w:rPr>
            </w:pPr>
          </w:p>
          <w:p w:rsidR="00BC259C" w:rsidRPr="008E304A" w:rsidRDefault="00BC259C" w:rsidP="00BC259C">
            <w:pPr>
              <w:tabs>
                <w:tab w:val="left" w:pos="6015"/>
              </w:tabs>
              <w:spacing w:before="240"/>
              <w:jc w:val="both"/>
              <w:rPr>
                <w:rFonts w:ascii="Arial Narrow" w:hAnsi="Arial Narrow"/>
                <w:sz w:val="20"/>
                <w:szCs w:val="20"/>
              </w:rPr>
            </w:pPr>
            <w:r w:rsidRPr="008E304A">
              <w:rPr>
                <w:rFonts w:ascii="Arial Narrow" w:hAnsi="Arial Narrow"/>
                <w:sz w:val="20"/>
                <w:szCs w:val="20"/>
              </w:rPr>
              <w:t xml:space="preserve">Рейтинг заявки на участие в </w:t>
            </w:r>
            <w:r w:rsidR="000767F5" w:rsidRPr="008E304A">
              <w:rPr>
                <w:rFonts w:ascii="Arial Narrow" w:hAnsi="Arial Narrow"/>
                <w:sz w:val="20"/>
                <w:szCs w:val="20"/>
              </w:rPr>
              <w:t>конкурсе</w:t>
            </w:r>
            <w:r w:rsidRPr="008E304A">
              <w:rPr>
                <w:rFonts w:ascii="Arial Narrow" w:hAnsi="Arial Narrow"/>
                <w:sz w:val="20"/>
                <w:szCs w:val="20"/>
              </w:rPr>
              <w:t xml:space="preserve"> </w:t>
            </w:r>
            <w:proofErr w:type="spellStart"/>
            <w:r w:rsidRPr="008E304A">
              <w:rPr>
                <w:rFonts w:ascii="Arial Narrow" w:hAnsi="Arial Narrow"/>
                <w:sz w:val="20"/>
                <w:szCs w:val="20"/>
                <w:lang w:val="en-US"/>
              </w:rPr>
              <w:t>i</w:t>
            </w:r>
            <w:proofErr w:type="spellEnd"/>
            <w:r w:rsidRPr="008E304A">
              <w:rPr>
                <w:rFonts w:ascii="Arial Narrow" w:hAnsi="Arial Narrow"/>
                <w:sz w:val="20"/>
                <w:szCs w:val="20"/>
              </w:rPr>
              <w:t xml:space="preserve">-го участника </w:t>
            </w:r>
            <w:r w:rsidR="00EB3F92" w:rsidRPr="008E304A">
              <w:rPr>
                <w:rFonts w:ascii="Arial Narrow" w:hAnsi="Arial Narrow"/>
                <w:sz w:val="20"/>
                <w:szCs w:val="20"/>
              </w:rPr>
              <w:t>конкурса</w:t>
            </w:r>
            <w:r w:rsidRPr="008E304A">
              <w:rPr>
                <w:rFonts w:ascii="Arial Narrow" w:hAnsi="Arial Narrow"/>
                <w:sz w:val="20"/>
                <w:szCs w:val="20"/>
              </w:rPr>
              <w:t xml:space="preserve"> определяется по формуле:</w:t>
            </w:r>
          </w:p>
          <w:p w:rsidR="00BC259C" w:rsidRPr="008E304A" w:rsidRDefault="00BC259C" w:rsidP="00BC259C">
            <w:pPr>
              <w:tabs>
                <w:tab w:val="left" w:pos="6015"/>
              </w:tabs>
              <w:spacing w:before="240"/>
              <w:jc w:val="both"/>
              <w:rPr>
                <w:rFonts w:ascii="Arial Narrow" w:hAnsi="Arial Narrow"/>
                <w:bCs/>
                <w:sz w:val="20"/>
                <w:szCs w:val="20"/>
              </w:rPr>
            </w:pPr>
            <w:r w:rsidRPr="008E304A">
              <w:rPr>
                <w:rFonts w:ascii="Arial Narrow" w:hAnsi="Arial Narrow"/>
                <w:sz w:val="20"/>
                <w:szCs w:val="20"/>
                <w:lang w:val="en-US"/>
              </w:rPr>
              <w:t>R</w:t>
            </w:r>
            <w:r w:rsidRPr="008E304A">
              <w:rPr>
                <w:rFonts w:ascii="Arial Narrow" w:hAnsi="Arial Narrow"/>
                <w:bCs/>
                <w:sz w:val="20"/>
                <w:szCs w:val="20"/>
              </w:rPr>
              <w:t xml:space="preserve"> </w:t>
            </w:r>
            <w:proofErr w:type="spellStart"/>
            <w:r w:rsidRPr="008E304A">
              <w:rPr>
                <w:rFonts w:ascii="Arial Narrow" w:hAnsi="Arial Narrow"/>
                <w:bCs/>
                <w:sz w:val="20"/>
                <w:szCs w:val="20"/>
                <w:vertAlign w:val="subscript"/>
                <w:lang w:val="en-US"/>
              </w:rPr>
              <w:t>i</w:t>
            </w:r>
            <w:proofErr w:type="spellEnd"/>
            <w:r w:rsidRPr="008E304A">
              <w:rPr>
                <w:rFonts w:ascii="Arial Narrow" w:hAnsi="Arial Narrow"/>
                <w:bCs/>
                <w:sz w:val="20"/>
                <w:szCs w:val="20"/>
                <w:vertAlign w:val="subscript"/>
              </w:rPr>
              <w:t xml:space="preserve"> </w:t>
            </w:r>
            <w:r w:rsidRPr="008E304A">
              <w:rPr>
                <w:rFonts w:ascii="Arial Narrow" w:hAnsi="Arial Narrow"/>
                <w:bCs/>
                <w:sz w:val="20"/>
                <w:szCs w:val="20"/>
              </w:rPr>
              <w:t xml:space="preserve">= БЦ </w:t>
            </w:r>
            <w:proofErr w:type="spellStart"/>
            <w:r w:rsidRPr="008E304A">
              <w:rPr>
                <w:rFonts w:ascii="Arial Narrow" w:hAnsi="Arial Narrow"/>
                <w:bCs/>
                <w:sz w:val="20"/>
                <w:szCs w:val="20"/>
                <w:vertAlign w:val="subscript"/>
                <w:lang w:val="en-US"/>
              </w:rPr>
              <w:t>i</w:t>
            </w:r>
            <w:proofErr w:type="spellEnd"/>
            <w:r w:rsidRPr="008E304A">
              <w:rPr>
                <w:rFonts w:ascii="Arial Narrow" w:hAnsi="Arial Narrow"/>
                <w:bCs/>
                <w:sz w:val="20"/>
                <w:szCs w:val="20"/>
                <w:vertAlign w:val="subscript"/>
              </w:rPr>
              <w:t xml:space="preserve"> </w:t>
            </w:r>
            <w:r w:rsidRPr="008E304A">
              <w:rPr>
                <w:rFonts w:ascii="Arial Narrow" w:hAnsi="Arial Narrow"/>
                <w:bCs/>
                <w:sz w:val="20"/>
                <w:szCs w:val="20"/>
              </w:rPr>
              <w:t xml:space="preserve"> х </w:t>
            </w:r>
            <w:r w:rsidRPr="008E304A">
              <w:rPr>
                <w:rFonts w:ascii="Arial Narrow" w:hAnsi="Arial Narrow"/>
                <w:bCs/>
                <w:sz w:val="20"/>
                <w:szCs w:val="20"/>
                <w:lang w:val="en-US"/>
              </w:rPr>
              <w:t>V</w:t>
            </w:r>
            <w:r w:rsidRPr="008E304A">
              <w:rPr>
                <w:rFonts w:ascii="Arial Narrow" w:hAnsi="Arial Narrow"/>
                <w:bCs/>
                <w:sz w:val="20"/>
                <w:szCs w:val="20"/>
              </w:rPr>
              <w:t xml:space="preserve"> </w:t>
            </w:r>
            <w:r w:rsidRPr="008E304A">
              <w:rPr>
                <w:rFonts w:ascii="Arial Narrow" w:hAnsi="Arial Narrow"/>
                <w:bCs/>
                <w:sz w:val="20"/>
                <w:szCs w:val="20"/>
                <w:vertAlign w:val="subscript"/>
              </w:rPr>
              <w:t xml:space="preserve">ц </w:t>
            </w:r>
            <w:r w:rsidRPr="008E304A">
              <w:rPr>
                <w:rFonts w:ascii="Arial Narrow" w:hAnsi="Arial Narrow"/>
                <w:bCs/>
                <w:sz w:val="20"/>
                <w:szCs w:val="20"/>
              </w:rPr>
              <w:t xml:space="preserve"> + </w:t>
            </w:r>
            <w:proofErr w:type="spellStart"/>
            <w:r w:rsidRPr="008E304A">
              <w:rPr>
                <w:rFonts w:ascii="Arial Narrow" w:hAnsi="Arial Narrow"/>
                <w:bCs/>
                <w:sz w:val="20"/>
                <w:szCs w:val="20"/>
              </w:rPr>
              <w:t>БКв</w:t>
            </w:r>
            <w:proofErr w:type="spellEnd"/>
            <w:r w:rsidRPr="008E304A">
              <w:rPr>
                <w:rFonts w:ascii="Arial Narrow" w:hAnsi="Arial Narrow"/>
                <w:bCs/>
                <w:sz w:val="20"/>
                <w:szCs w:val="20"/>
              </w:rPr>
              <w:t xml:space="preserve"> </w:t>
            </w:r>
            <w:proofErr w:type="spellStart"/>
            <w:r w:rsidRPr="008E304A">
              <w:rPr>
                <w:rFonts w:ascii="Arial Narrow" w:hAnsi="Arial Narrow"/>
                <w:bCs/>
                <w:sz w:val="20"/>
                <w:szCs w:val="20"/>
                <w:vertAlign w:val="subscript"/>
                <w:lang w:val="en-US"/>
              </w:rPr>
              <w:t>i</w:t>
            </w:r>
            <w:proofErr w:type="spellEnd"/>
            <w:r w:rsidRPr="008E304A">
              <w:rPr>
                <w:rFonts w:ascii="Arial Narrow" w:hAnsi="Arial Narrow"/>
                <w:bCs/>
                <w:sz w:val="20"/>
                <w:szCs w:val="20"/>
                <w:vertAlign w:val="subscript"/>
              </w:rPr>
              <w:t xml:space="preserve"> </w:t>
            </w:r>
            <w:r w:rsidRPr="008E304A">
              <w:rPr>
                <w:rFonts w:ascii="Arial Narrow" w:hAnsi="Arial Narrow"/>
                <w:bCs/>
                <w:sz w:val="20"/>
                <w:szCs w:val="20"/>
              </w:rPr>
              <w:t xml:space="preserve"> х </w:t>
            </w:r>
            <w:r w:rsidRPr="008E304A">
              <w:rPr>
                <w:rFonts w:ascii="Arial Narrow" w:hAnsi="Arial Narrow"/>
                <w:bCs/>
                <w:sz w:val="20"/>
                <w:szCs w:val="20"/>
                <w:lang w:val="en-US"/>
              </w:rPr>
              <w:t>V</w:t>
            </w:r>
            <w:proofErr w:type="spellStart"/>
            <w:r w:rsidRPr="008E304A">
              <w:rPr>
                <w:rFonts w:ascii="Arial Narrow" w:hAnsi="Arial Narrow"/>
                <w:bCs/>
                <w:sz w:val="20"/>
                <w:szCs w:val="20"/>
                <w:vertAlign w:val="subscript"/>
              </w:rPr>
              <w:t>Кв</w:t>
            </w:r>
            <w:proofErr w:type="spellEnd"/>
            <w:r w:rsidRPr="008E304A">
              <w:rPr>
                <w:rFonts w:ascii="Arial Narrow" w:hAnsi="Arial Narrow"/>
                <w:bCs/>
                <w:sz w:val="20"/>
                <w:szCs w:val="20"/>
              </w:rPr>
              <w:t>;</w:t>
            </w:r>
          </w:p>
          <w:p w:rsidR="00BC259C" w:rsidRPr="008E304A" w:rsidRDefault="00BC259C" w:rsidP="00BC259C">
            <w:pPr>
              <w:tabs>
                <w:tab w:val="left" w:pos="6015"/>
              </w:tabs>
              <w:spacing w:before="240"/>
              <w:jc w:val="both"/>
              <w:rPr>
                <w:rFonts w:ascii="Arial Narrow" w:hAnsi="Arial Narrow"/>
                <w:bCs/>
                <w:sz w:val="20"/>
                <w:szCs w:val="20"/>
              </w:rPr>
            </w:pPr>
            <w:r w:rsidRPr="008E304A">
              <w:rPr>
                <w:rFonts w:ascii="Arial Narrow" w:hAnsi="Arial Narrow"/>
                <w:bCs/>
                <w:sz w:val="20"/>
                <w:szCs w:val="20"/>
              </w:rPr>
              <w:t xml:space="preserve">где </w:t>
            </w:r>
            <w:r w:rsidRPr="008E304A">
              <w:rPr>
                <w:rFonts w:ascii="Arial Narrow" w:hAnsi="Arial Narrow"/>
                <w:bCs/>
                <w:sz w:val="20"/>
                <w:szCs w:val="20"/>
                <w:lang w:val="en-US"/>
              </w:rPr>
              <w:t>V</w:t>
            </w:r>
            <w:r w:rsidRPr="008E304A">
              <w:rPr>
                <w:rFonts w:ascii="Arial Narrow" w:hAnsi="Arial Narrow"/>
                <w:bCs/>
                <w:sz w:val="20"/>
                <w:szCs w:val="20"/>
              </w:rPr>
              <w:t xml:space="preserve"> – значимость (вес) соответствующего критерия.</w:t>
            </w:r>
          </w:p>
          <w:p w:rsidR="00BC259C" w:rsidRPr="008E304A" w:rsidRDefault="00BC259C" w:rsidP="00BC259C">
            <w:pPr>
              <w:tabs>
                <w:tab w:val="left" w:pos="6015"/>
              </w:tabs>
              <w:spacing w:before="240"/>
              <w:jc w:val="both"/>
              <w:rPr>
                <w:rFonts w:ascii="Arial Narrow" w:hAnsi="Arial Narrow"/>
                <w:sz w:val="20"/>
                <w:szCs w:val="20"/>
                <w:lang w:val="en-US"/>
              </w:rPr>
            </w:pPr>
            <w:proofErr w:type="spellStart"/>
            <w:r w:rsidRPr="008E304A">
              <w:rPr>
                <w:rFonts w:ascii="Arial Narrow" w:hAnsi="Arial Narrow"/>
                <w:bCs/>
                <w:sz w:val="20"/>
                <w:szCs w:val="20"/>
              </w:rPr>
              <w:t>БКв</w:t>
            </w:r>
            <w:proofErr w:type="spellEnd"/>
            <w:r w:rsidRPr="008E304A">
              <w:rPr>
                <w:rFonts w:ascii="Arial Narrow" w:hAnsi="Arial Narrow"/>
                <w:bCs/>
                <w:sz w:val="20"/>
                <w:szCs w:val="20"/>
                <w:lang w:val="en-US"/>
              </w:rPr>
              <w:t xml:space="preserve"> </w:t>
            </w:r>
            <w:proofErr w:type="spellStart"/>
            <w:r w:rsidRPr="008E304A">
              <w:rPr>
                <w:rFonts w:ascii="Arial Narrow" w:hAnsi="Arial Narrow"/>
                <w:bCs/>
                <w:sz w:val="20"/>
                <w:szCs w:val="20"/>
                <w:vertAlign w:val="subscript"/>
                <w:lang w:val="en-US"/>
              </w:rPr>
              <w:t>i</w:t>
            </w:r>
            <w:proofErr w:type="spellEnd"/>
            <w:r w:rsidRPr="008E304A">
              <w:rPr>
                <w:rFonts w:ascii="Arial Narrow" w:hAnsi="Arial Narrow"/>
                <w:bCs/>
                <w:sz w:val="20"/>
                <w:szCs w:val="20"/>
                <w:vertAlign w:val="subscript"/>
                <w:lang w:val="en-US"/>
              </w:rPr>
              <w:t xml:space="preserve"> = </w:t>
            </w:r>
            <w:r w:rsidRPr="008E304A">
              <w:rPr>
                <w:rFonts w:ascii="Arial Narrow" w:hAnsi="Arial Narrow"/>
                <w:bCs/>
                <w:sz w:val="20"/>
                <w:szCs w:val="20"/>
              </w:rPr>
              <w:t>БОР</w:t>
            </w:r>
            <w:r w:rsidRPr="008E304A">
              <w:rPr>
                <w:rFonts w:ascii="Arial Narrow" w:hAnsi="Arial Narrow"/>
                <w:bCs/>
                <w:sz w:val="20"/>
                <w:szCs w:val="20"/>
                <w:lang w:val="en-US"/>
              </w:rPr>
              <w:t xml:space="preserve"> </w:t>
            </w:r>
            <w:proofErr w:type="spellStart"/>
            <w:r w:rsidRPr="008E304A">
              <w:rPr>
                <w:rFonts w:ascii="Arial Narrow" w:hAnsi="Arial Narrow"/>
                <w:bCs/>
                <w:sz w:val="20"/>
                <w:szCs w:val="20"/>
                <w:vertAlign w:val="subscript"/>
                <w:lang w:val="en-US"/>
              </w:rPr>
              <w:t>i</w:t>
            </w:r>
            <w:proofErr w:type="spellEnd"/>
            <w:r w:rsidRPr="008E304A">
              <w:rPr>
                <w:rFonts w:ascii="Arial Narrow" w:hAnsi="Arial Narrow"/>
                <w:bCs/>
                <w:sz w:val="20"/>
                <w:szCs w:val="20"/>
                <w:vertAlign w:val="subscript"/>
                <w:lang w:val="en-US"/>
              </w:rPr>
              <w:t xml:space="preserve"> = </w:t>
            </w:r>
            <w:r w:rsidRPr="008E304A">
              <w:rPr>
                <w:rFonts w:ascii="Arial Narrow" w:hAnsi="Arial Narrow"/>
                <w:bCs/>
                <w:sz w:val="20"/>
                <w:szCs w:val="20"/>
              </w:rPr>
              <w:t>БО</w:t>
            </w:r>
            <w:r w:rsidRPr="008E304A">
              <w:rPr>
                <w:rFonts w:ascii="Arial Narrow" w:hAnsi="Arial Narrow"/>
                <w:bCs/>
                <w:sz w:val="20"/>
                <w:szCs w:val="20"/>
                <w:lang w:val="en-US"/>
              </w:rPr>
              <w:t xml:space="preserve"> </w:t>
            </w:r>
            <w:proofErr w:type="spellStart"/>
            <w:r w:rsidRPr="008E304A">
              <w:rPr>
                <w:rFonts w:ascii="Arial Narrow" w:hAnsi="Arial Narrow"/>
                <w:bCs/>
                <w:sz w:val="20"/>
                <w:szCs w:val="20"/>
                <w:vertAlign w:val="subscript"/>
                <w:lang w:val="en-US"/>
              </w:rPr>
              <w:t>i</w:t>
            </w:r>
            <w:proofErr w:type="spellEnd"/>
          </w:p>
          <w:p w:rsidR="00BC259C" w:rsidRPr="008E304A" w:rsidRDefault="00BC259C" w:rsidP="00BC259C">
            <w:pPr>
              <w:tabs>
                <w:tab w:val="left" w:pos="6015"/>
              </w:tabs>
              <w:spacing w:before="240"/>
              <w:jc w:val="both"/>
              <w:rPr>
                <w:rFonts w:ascii="Arial Narrow" w:hAnsi="Arial Narrow"/>
                <w:sz w:val="20"/>
                <w:szCs w:val="20"/>
              </w:rPr>
            </w:pPr>
            <w:r w:rsidRPr="008E304A">
              <w:rPr>
                <w:rFonts w:ascii="Arial Narrow" w:hAnsi="Arial Narrow"/>
                <w:sz w:val="20"/>
                <w:szCs w:val="20"/>
              </w:rPr>
              <w:t xml:space="preserve">Совокупная значимость всех критериев/подкритериев/ </w:t>
            </w:r>
            <w:proofErr w:type="spellStart"/>
            <w:r w:rsidRPr="008E304A">
              <w:rPr>
                <w:rFonts w:ascii="Arial Narrow" w:hAnsi="Arial Narrow"/>
                <w:sz w:val="20"/>
                <w:szCs w:val="20"/>
              </w:rPr>
              <w:t>подподкритериев</w:t>
            </w:r>
            <w:proofErr w:type="spellEnd"/>
            <w:r w:rsidRPr="008E304A">
              <w:rPr>
                <w:rFonts w:ascii="Arial Narrow" w:hAnsi="Arial Narrow"/>
                <w:sz w:val="20"/>
                <w:szCs w:val="20"/>
              </w:rPr>
              <w:t xml:space="preserve"> равна 100 процентам. </w:t>
            </w:r>
          </w:p>
          <w:p w:rsidR="00BC259C" w:rsidRPr="008E304A" w:rsidRDefault="00BC259C" w:rsidP="00BC259C">
            <w:pPr>
              <w:tabs>
                <w:tab w:val="left" w:pos="6015"/>
              </w:tabs>
              <w:spacing w:before="240"/>
              <w:jc w:val="both"/>
              <w:rPr>
                <w:rFonts w:ascii="Arial Narrow" w:hAnsi="Arial Narrow"/>
                <w:bCs/>
                <w:sz w:val="20"/>
                <w:szCs w:val="20"/>
              </w:rPr>
            </w:pPr>
            <w:r w:rsidRPr="008E304A">
              <w:rPr>
                <w:rFonts w:ascii="Arial Narrow" w:hAnsi="Arial Narrow"/>
                <w:sz w:val="20"/>
                <w:szCs w:val="20"/>
              </w:rPr>
              <w:lastRenderedPageBreak/>
              <w:t xml:space="preserve">Максимальная оценка в баллах по критериям/подкритериям/ </w:t>
            </w:r>
            <w:proofErr w:type="spellStart"/>
            <w:r w:rsidRPr="008E304A">
              <w:rPr>
                <w:rFonts w:ascii="Arial Narrow" w:hAnsi="Arial Narrow"/>
                <w:sz w:val="20"/>
                <w:szCs w:val="20"/>
              </w:rPr>
              <w:t>подподкритериям</w:t>
            </w:r>
            <w:proofErr w:type="spellEnd"/>
            <w:r w:rsidRPr="008E304A">
              <w:rPr>
                <w:rFonts w:ascii="Arial Narrow" w:hAnsi="Arial Narrow"/>
                <w:bCs/>
                <w:sz w:val="20"/>
                <w:szCs w:val="20"/>
              </w:rPr>
              <w:t xml:space="preserve"> Ц</w:t>
            </w:r>
            <w:proofErr w:type="spellStart"/>
            <w:proofErr w:type="gramStart"/>
            <w:r w:rsidRPr="008E304A">
              <w:rPr>
                <w:rFonts w:ascii="Arial Narrow" w:hAnsi="Arial Narrow"/>
                <w:bCs/>
                <w:sz w:val="20"/>
                <w:szCs w:val="20"/>
                <w:vertAlign w:val="subscript"/>
                <w:lang w:val="en-US"/>
              </w:rPr>
              <w:t>i</w:t>
            </w:r>
            <w:proofErr w:type="spellEnd"/>
            <w:r w:rsidRPr="008E304A">
              <w:rPr>
                <w:rFonts w:ascii="Arial Narrow" w:hAnsi="Arial Narrow"/>
                <w:bCs/>
                <w:sz w:val="20"/>
                <w:szCs w:val="20"/>
                <w:vertAlign w:val="subscript"/>
              </w:rPr>
              <w:t xml:space="preserve"> </w:t>
            </w:r>
            <w:r w:rsidRPr="008E304A">
              <w:rPr>
                <w:rFonts w:ascii="Arial Narrow" w:hAnsi="Arial Narrow"/>
                <w:bCs/>
                <w:sz w:val="20"/>
                <w:szCs w:val="20"/>
              </w:rPr>
              <w:t>,</w:t>
            </w:r>
            <w:proofErr w:type="gramEnd"/>
            <w:r w:rsidRPr="008E304A">
              <w:rPr>
                <w:rFonts w:ascii="Arial Narrow" w:hAnsi="Arial Narrow"/>
                <w:bCs/>
                <w:sz w:val="20"/>
                <w:szCs w:val="20"/>
              </w:rPr>
              <w:t xml:space="preserve"> О</w:t>
            </w:r>
            <w:proofErr w:type="spellStart"/>
            <w:r w:rsidRPr="008E304A">
              <w:rPr>
                <w:rFonts w:ascii="Arial Narrow" w:hAnsi="Arial Narrow"/>
                <w:bCs/>
                <w:sz w:val="20"/>
                <w:szCs w:val="20"/>
                <w:vertAlign w:val="subscript"/>
                <w:lang w:val="en-US"/>
              </w:rPr>
              <w:t>i</w:t>
            </w:r>
            <w:proofErr w:type="spellEnd"/>
            <w:r w:rsidRPr="008E304A">
              <w:rPr>
                <w:rFonts w:ascii="Arial Narrow" w:hAnsi="Arial Narrow"/>
                <w:bCs/>
                <w:sz w:val="20"/>
                <w:szCs w:val="20"/>
                <w:vertAlign w:val="subscript"/>
              </w:rPr>
              <w:t xml:space="preserve">  </w:t>
            </w:r>
            <w:r w:rsidRPr="008E304A">
              <w:rPr>
                <w:rFonts w:ascii="Arial Narrow" w:hAnsi="Arial Narrow"/>
                <w:bCs/>
                <w:sz w:val="20"/>
                <w:szCs w:val="20"/>
              </w:rPr>
              <w:t>– 100 баллов.</w:t>
            </w:r>
          </w:p>
          <w:p w:rsidR="00841364" w:rsidRPr="008E304A" w:rsidRDefault="00841364" w:rsidP="00BC259C">
            <w:pPr>
              <w:widowControl w:val="0"/>
              <w:tabs>
                <w:tab w:val="left" w:pos="6015"/>
              </w:tabs>
              <w:autoSpaceDE w:val="0"/>
              <w:autoSpaceDN w:val="0"/>
              <w:adjustRightInd w:val="0"/>
              <w:spacing w:before="240"/>
              <w:jc w:val="center"/>
              <w:rPr>
                <w:rFonts w:ascii="Arial Narrow" w:hAnsi="Arial Narrow" w:cs="Times New Roman CYR"/>
                <w:sz w:val="20"/>
                <w:szCs w:val="20"/>
              </w:rPr>
            </w:pPr>
          </w:p>
          <w:p w:rsidR="00BC259C" w:rsidRPr="008E304A" w:rsidRDefault="00BC259C" w:rsidP="00BC259C">
            <w:pPr>
              <w:widowControl w:val="0"/>
              <w:tabs>
                <w:tab w:val="left" w:pos="6015"/>
              </w:tabs>
              <w:autoSpaceDE w:val="0"/>
              <w:autoSpaceDN w:val="0"/>
              <w:adjustRightInd w:val="0"/>
              <w:spacing w:before="240"/>
              <w:jc w:val="center"/>
              <w:rPr>
                <w:rFonts w:ascii="Arial Narrow" w:hAnsi="Arial Narrow" w:cs="Times New Roman CYR"/>
                <w:sz w:val="20"/>
                <w:szCs w:val="20"/>
              </w:rPr>
            </w:pPr>
            <w:r w:rsidRPr="008E304A">
              <w:rPr>
                <w:rFonts w:ascii="Arial Narrow" w:hAnsi="Arial Narrow" w:cs="Times New Roman CYR"/>
                <w:sz w:val="20"/>
                <w:szCs w:val="20"/>
              </w:rPr>
              <w:t>ОЦЕНКА ПО КРИТЕРИЮ «ЦЕНА ДОГОВОРА»</w:t>
            </w:r>
            <w:r w:rsidR="00A6463E" w:rsidRPr="008E304A">
              <w:rPr>
                <w:rFonts w:ascii="Arial Narrow" w:hAnsi="Arial Narrow" w:cs="Times New Roman CYR"/>
                <w:sz w:val="20"/>
                <w:szCs w:val="20"/>
              </w:rPr>
              <w:t xml:space="preserve"> </w:t>
            </w:r>
            <w:r w:rsidR="00A6463E" w:rsidRPr="008E304A">
              <w:rPr>
                <w:rFonts w:ascii="Arial Narrow" w:hAnsi="Arial Narrow"/>
                <w:bCs/>
                <w:sz w:val="20"/>
                <w:szCs w:val="20"/>
              </w:rPr>
              <w:t xml:space="preserve"> БЦ </w:t>
            </w:r>
            <w:proofErr w:type="spellStart"/>
            <w:r w:rsidR="00A6463E" w:rsidRPr="008E304A">
              <w:rPr>
                <w:rFonts w:ascii="Arial Narrow" w:hAnsi="Arial Narrow"/>
                <w:bCs/>
                <w:sz w:val="20"/>
                <w:szCs w:val="20"/>
                <w:vertAlign w:val="subscript"/>
                <w:lang w:val="en-US"/>
              </w:rPr>
              <w:t>i</w:t>
            </w:r>
            <w:proofErr w:type="spellEnd"/>
            <w:r w:rsidRPr="008E304A">
              <w:rPr>
                <w:rFonts w:ascii="Arial Narrow" w:hAnsi="Arial Narrow" w:cs="Times New Roman CYR"/>
                <w:sz w:val="20"/>
                <w:szCs w:val="20"/>
              </w:rPr>
              <w:t>:</w:t>
            </w:r>
          </w:p>
          <w:p w:rsidR="00F74DE4" w:rsidRPr="008E304A" w:rsidRDefault="00F74DE4" w:rsidP="00F74DE4">
            <w:pPr>
              <w:tabs>
                <w:tab w:val="left" w:pos="6015"/>
              </w:tabs>
              <w:autoSpaceDE w:val="0"/>
              <w:autoSpaceDN w:val="0"/>
              <w:adjustRightInd w:val="0"/>
              <w:spacing w:before="120"/>
              <w:jc w:val="both"/>
              <w:rPr>
                <w:rFonts w:ascii="Arial Narrow" w:hAnsi="Arial Narrow"/>
                <w:bCs/>
                <w:sz w:val="20"/>
                <w:szCs w:val="20"/>
              </w:rPr>
            </w:pPr>
            <w:r w:rsidRPr="008E304A">
              <w:rPr>
                <w:rFonts w:ascii="Arial Narrow" w:hAnsi="Arial Narrow"/>
                <w:bCs/>
                <w:sz w:val="20"/>
                <w:szCs w:val="20"/>
              </w:rPr>
              <w:t xml:space="preserve">Единый базис сравнения ценовых предложений: используются цены предложений участников </w:t>
            </w:r>
            <w:r w:rsidRPr="008E304A">
              <w:rPr>
                <w:rFonts w:ascii="Arial Narrow" w:hAnsi="Arial Narrow"/>
                <w:b/>
                <w:sz w:val="20"/>
                <w:szCs w:val="20"/>
              </w:rPr>
              <w:t>без учета НДС</w:t>
            </w:r>
            <w:r w:rsidRPr="008E304A">
              <w:rPr>
                <w:rFonts w:ascii="Arial Narrow" w:hAnsi="Arial Narrow"/>
                <w:sz w:val="20"/>
                <w:szCs w:val="20"/>
              </w:rPr>
              <w:t>.</w:t>
            </w:r>
          </w:p>
          <w:p w:rsidR="00F74DE4" w:rsidRPr="008E304A" w:rsidRDefault="00F74DE4" w:rsidP="00F74DE4">
            <w:pPr>
              <w:tabs>
                <w:tab w:val="left" w:pos="6015"/>
              </w:tabs>
              <w:autoSpaceDE w:val="0"/>
              <w:autoSpaceDN w:val="0"/>
              <w:adjustRightInd w:val="0"/>
              <w:spacing w:before="120"/>
              <w:jc w:val="both"/>
              <w:rPr>
                <w:rFonts w:ascii="Arial Narrow" w:hAnsi="Arial Narrow"/>
                <w:bCs/>
                <w:sz w:val="20"/>
                <w:szCs w:val="20"/>
              </w:rPr>
            </w:pPr>
            <w:r w:rsidRPr="008E304A">
              <w:rPr>
                <w:rFonts w:ascii="Arial Narrow" w:hAnsi="Arial Narrow"/>
                <w:bCs/>
                <w:sz w:val="20"/>
                <w:szCs w:val="20"/>
              </w:rPr>
              <w:t>Обоснование применения единого базиса: З</w:t>
            </w:r>
            <w:r w:rsidRPr="008E304A">
              <w:rPr>
                <w:rFonts w:ascii="Arial Narrow" w:hAnsi="Arial Narrow"/>
                <w:sz w:val="20"/>
                <w:szCs w:val="20"/>
              </w:rPr>
              <w:t>аказчик имеет право применить налоговый вычет НДС в отношении приобретаемых товаров (работ, услуг)</w:t>
            </w:r>
            <w:r w:rsidRPr="008E304A">
              <w:rPr>
                <w:rFonts w:ascii="Arial Narrow" w:hAnsi="Arial Narrow"/>
                <w:bCs/>
                <w:sz w:val="20"/>
                <w:szCs w:val="20"/>
              </w:rPr>
              <w:t>.</w:t>
            </w:r>
          </w:p>
          <w:p w:rsidR="00BC259C" w:rsidRPr="008E304A" w:rsidRDefault="00F74DE4" w:rsidP="00F74DE4">
            <w:pPr>
              <w:pStyle w:val="af4"/>
              <w:tabs>
                <w:tab w:val="left" w:pos="1134"/>
              </w:tabs>
              <w:spacing w:before="120" w:beforeAutospacing="0" w:after="0" w:afterAutospacing="0"/>
              <w:contextualSpacing/>
              <w:jc w:val="both"/>
              <w:rPr>
                <w:rFonts w:ascii="Arial Narrow" w:hAnsi="Arial Narrow"/>
                <w:b/>
                <w:bCs/>
                <w:color w:val="FF0000"/>
                <w:sz w:val="20"/>
                <w:szCs w:val="20"/>
              </w:rPr>
            </w:pPr>
            <w:r w:rsidRPr="008E304A">
              <w:rPr>
                <w:rFonts w:ascii="Arial Narrow" w:hAnsi="Arial Narrow"/>
                <w:b/>
                <w:bCs/>
                <w:color w:val="FF0000"/>
                <w:sz w:val="20"/>
                <w:szCs w:val="20"/>
              </w:rPr>
              <w:t>Предложение участника о цене договора не должно превышать начальную (максимальную) цену договора без учета НДС.</w:t>
            </w:r>
          </w:p>
          <w:p w:rsidR="00BC259C" w:rsidRPr="008E304A" w:rsidRDefault="00BC259C" w:rsidP="00BC259C">
            <w:pPr>
              <w:tabs>
                <w:tab w:val="left" w:pos="6015"/>
              </w:tabs>
              <w:autoSpaceDE w:val="0"/>
              <w:autoSpaceDN w:val="0"/>
              <w:adjustRightInd w:val="0"/>
              <w:spacing w:before="240"/>
              <w:jc w:val="both"/>
              <w:rPr>
                <w:rFonts w:ascii="Arial Narrow" w:hAnsi="Arial Narrow"/>
                <w:bCs/>
                <w:sz w:val="20"/>
                <w:szCs w:val="20"/>
              </w:rPr>
            </w:pPr>
          </w:p>
          <w:tbl>
            <w:tblPr>
              <w:tblpPr w:leftFromText="180" w:rightFromText="180" w:vertAnchor="text" w:horzAnchor="margin" w:tblpY="-206"/>
              <w:tblOverlap w:val="never"/>
              <w:tblW w:w="0" w:type="auto"/>
              <w:tblLayout w:type="fixed"/>
              <w:tblLook w:val="0000" w:firstRow="0" w:lastRow="0" w:firstColumn="0" w:lastColumn="0" w:noHBand="0" w:noVBand="0"/>
            </w:tblPr>
            <w:tblGrid>
              <w:gridCol w:w="711"/>
              <w:gridCol w:w="399"/>
              <w:gridCol w:w="1517"/>
              <w:gridCol w:w="843"/>
            </w:tblGrid>
            <w:tr w:rsidR="00BC259C" w:rsidRPr="008E304A" w:rsidTr="00BC259C">
              <w:trPr>
                <w:cantSplit/>
                <w:trHeight w:val="243"/>
              </w:trPr>
              <w:tc>
                <w:tcPr>
                  <w:tcW w:w="711" w:type="dxa"/>
                  <w:vMerge w:val="restart"/>
                  <w:vAlign w:val="center"/>
                </w:tcPr>
                <w:p w:rsidR="00BC259C" w:rsidRPr="008E304A" w:rsidRDefault="00BC259C" w:rsidP="00BC259C">
                  <w:pPr>
                    <w:pStyle w:val="af4"/>
                    <w:tabs>
                      <w:tab w:val="left" w:pos="6015"/>
                    </w:tabs>
                    <w:spacing w:before="240" w:beforeAutospacing="0" w:after="0" w:afterAutospacing="0"/>
                    <w:rPr>
                      <w:rFonts w:ascii="Arial Narrow" w:hAnsi="Arial Narrow"/>
                      <w:sz w:val="20"/>
                      <w:szCs w:val="20"/>
                    </w:rPr>
                  </w:pPr>
                  <w:r w:rsidRPr="008E304A">
                    <w:rPr>
                      <w:rFonts w:ascii="Arial Narrow" w:hAnsi="Arial Narrow"/>
                      <w:bCs/>
                      <w:sz w:val="20"/>
                      <w:szCs w:val="20"/>
                    </w:rPr>
                    <w:t xml:space="preserve">БЦ </w:t>
                  </w:r>
                  <w:proofErr w:type="spellStart"/>
                  <w:r w:rsidRPr="008E304A">
                    <w:rPr>
                      <w:rFonts w:ascii="Arial Narrow" w:hAnsi="Arial Narrow"/>
                      <w:bCs/>
                      <w:sz w:val="20"/>
                      <w:szCs w:val="20"/>
                      <w:vertAlign w:val="subscript"/>
                      <w:lang w:val="en-US"/>
                    </w:rPr>
                    <w:t>i</w:t>
                  </w:r>
                  <w:proofErr w:type="spellEnd"/>
                </w:p>
              </w:tc>
              <w:tc>
                <w:tcPr>
                  <w:tcW w:w="399" w:type="dxa"/>
                  <w:vMerge w:val="restart"/>
                  <w:vAlign w:val="center"/>
                </w:tcPr>
                <w:p w:rsidR="00BC259C" w:rsidRPr="008E304A" w:rsidRDefault="00BC259C" w:rsidP="00BC259C">
                  <w:pPr>
                    <w:pStyle w:val="af4"/>
                    <w:tabs>
                      <w:tab w:val="left" w:pos="6015"/>
                    </w:tabs>
                    <w:spacing w:before="240" w:beforeAutospacing="0" w:after="0" w:afterAutospacing="0"/>
                    <w:rPr>
                      <w:rFonts w:ascii="Arial Narrow" w:hAnsi="Arial Narrow"/>
                      <w:sz w:val="20"/>
                      <w:szCs w:val="20"/>
                    </w:rPr>
                  </w:pPr>
                  <w:r w:rsidRPr="008E304A">
                    <w:rPr>
                      <w:rFonts w:ascii="Arial Narrow" w:hAnsi="Arial Narrow"/>
                      <w:sz w:val="20"/>
                      <w:szCs w:val="20"/>
                    </w:rPr>
                    <w:t>=</w:t>
                  </w:r>
                </w:p>
              </w:tc>
              <w:tc>
                <w:tcPr>
                  <w:tcW w:w="1517" w:type="dxa"/>
                  <w:tcBorders>
                    <w:bottom w:val="single" w:sz="4" w:space="0" w:color="auto"/>
                  </w:tcBorders>
                </w:tcPr>
                <w:p w:rsidR="00BC259C" w:rsidRPr="008E304A" w:rsidRDefault="00BC259C" w:rsidP="00BC259C">
                  <w:pPr>
                    <w:pStyle w:val="af4"/>
                    <w:tabs>
                      <w:tab w:val="left" w:pos="6015"/>
                    </w:tabs>
                    <w:spacing w:before="240" w:beforeAutospacing="0" w:after="0" w:afterAutospacing="0"/>
                    <w:jc w:val="center"/>
                    <w:rPr>
                      <w:rFonts w:ascii="Arial Narrow" w:hAnsi="Arial Narrow"/>
                      <w:sz w:val="20"/>
                      <w:szCs w:val="20"/>
                    </w:rPr>
                  </w:pPr>
                  <w:r w:rsidRPr="008E304A">
                    <w:rPr>
                      <w:rFonts w:ascii="Arial Narrow" w:hAnsi="Arial Narrow"/>
                      <w:bCs/>
                      <w:sz w:val="20"/>
                      <w:szCs w:val="20"/>
                    </w:rPr>
                    <w:t xml:space="preserve">Ц </w:t>
                  </w:r>
                  <w:r w:rsidRPr="008E304A">
                    <w:rPr>
                      <w:rFonts w:ascii="Arial Narrow" w:hAnsi="Arial Narrow"/>
                      <w:bCs/>
                      <w:sz w:val="20"/>
                      <w:szCs w:val="20"/>
                      <w:vertAlign w:val="subscript"/>
                      <w:lang w:val="en-US"/>
                    </w:rPr>
                    <w:t>min</w:t>
                  </w:r>
                </w:p>
              </w:tc>
              <w:tc>
                <w:tcPr>
                  <w:tcW w:w="843" w:type="dxa"/>
                  <w:vMerge w:val="restart"/>
                  <w:vAlign w:val="center"/>
                </w:tcPr>
                <w:p w:rsidR="00BC259C" w:rsidRPr="008E304A" w:rsidRDefault="00BC259C" w:rsidP="00BC259C">
                  <w:pPr>
                    <w:pStyle w:val="af4"/>
                    <w:tabs>
                      <w:tab w:val="left" w:pos="6015"/>
                    </w:tabs>
                    <w:spacing w:before="240" w:beforeAutospacing="0" w:after="0" w:afterAutospacing="0"/>
                    <w:rPr>
                      <w:rFonts w:ascii="Arial Narrow" w:hAnsi="Arial Narrow"/>
                      <w:sz w:val="20"/>
                      <w:szCs w:val="20"/>
                    </w:rPr>
                  </w:pPr>
                  <w:r w:rsidRPr="008E304A">
                    <w:rPr>
                      <w:rFonts w:ascii="Arial Narrow" w:hAnsi="Arial Narrow"/>
                      <w:bCs/>
                      <w:sz w:val="20"/>
                      <w:szCs w:val="20"/>
                    </w:rPr>
                    <w:t>х 100</w:t>
                  </w:r>
                </w:p>
              </w:tc>
            </w:tr>
            <w:tr w:rsidR="00BC259C" w:rsidRPr="008E304A" w:rsidTr="00BC259C">
              <w:trPr>
                <w:cantSplit/>
              </w:trPr>
              <w:tc>
                <w:tcPr>
                  <w:tcW w:w="711" w:type="dxa"/>
                  <w:vMerge/>
                </w:tcPr>
                <w:p w:rsidR="00BC259C" w:rsidRPr="008E304A" w:rsidRDefault="00BC259C" w:rsidP="00BC259C">
                  <w:pPr>
                    <w:pStyle w:val="af4"/>
                    <w:tabs>
                      <w:tab w:val="left" w:pos="6015"/>
                    </w:tabs>
                    <w:spacing w:before="240" w:beforeAutospacing="0" w:after="0" w:afterAutospacing="0"/>
                    <w:rPr>
                      <w:rFonts w:ascii="Arial Narrow" w:hAnsi="Arial Narrow"/>
                      <w:sz w:val="20"/>
                      <w:szCs w:val="20"/>
                    </w:rPr>
                  </w:pPr>
                </w:p>
              </w:tc>
              <w:tc>
                <w:tcPr>
                  <w:tcW w:w="399" w:type="dxa"/>
                  <w:vMerge/>
                </w:tcPr>
                <w:p w:rsidR="00BC259C" w:rsidRPr="008E304A" w:rsidRDefault="00BC259C" w:rsidP="00BC259C">
                  <w:pPr>
                    <w:pStyle w:val="af4"/>
                    <w:tabs>
                      <w:tab w:val="left" w:pos="6015"/>
                    </w:tabs>
                    <w:spacing w:before="240" w:beforeAutospacing="0" w:after="0" w:afterAutospacing="0"/>
                    <w:rPr>
                      <w:rFonts w:ascii="Arial Narrow" w:hAnsi="Arial Narrow"/>
                      <w:sz w:val="20"/>
                      <w:szCs w:val="20"/>
                    </w:rPr>
                  </w:pPr>
                </w:p>
              </w:tc>
              <w:tc>
                <w:tcPr>
                  <w:tcW w:w="1517" w:type="dxa"/>
                  <w:tcBorders>
                    <w:top w:val="single" w:sz="4" w:space="0" w:color="auto"/>
                  </w:tcBorders>
                </w:tcPr>
                <w:p w:rsidR="00BC259C" w:rsidRPr="008E304A" w:rsidRDefault="00BC259C" w:rsidP="00BC259C">
                  <w:pPr>
                    <w:pStyle w:val="af4"/>
                    <w:tabs>
                      <w:tab w:val="left" w:pos="6015"/>
                    </w:tabs>
                    <w:spacing w:before="240" w:beforeAutospacing="0" w:after="0" w:afterAutospacing="0"/>
                    <w:jc w:val="center"/>
                    <w:rPr>
                      <w:rFonts w:ascii="Arial Narrow" w:hAnsi="Arial Narrow"/>
                      <w:sz w:val="20"/>
                      <w:szCs w:val="20"/>
                    </w:rPr>
                  </w:pPr>
                  <w:r w:rsidRPr="008E304A">
                    <w:rPr>
                      <w:rFonts w:ascii="Arial Narrow" w:hAnsi="Arial Narrow"/>
                      <w:sz w:val="20"/>
                      <w:szCs w:val="20"/>
                    </w:rPr>
                    <w:t>Ц</w:t>
                  </w:r>
                  <w:r w:rsidRPr="008E304A">
                    <w:rPr>
                      <w:rFonts w:ascii="Arial Narrow" w:hAnsi="Arial Narrow"/>
                      <w:sz w:val="20"/>
                      <w:szCs w:val="20"/>
                      <w:vertAlign w:val="subscript"/>
                    </w:rPr>
                    <w:t xml:space="preserve"> </w:t>
                  </w:r>
                  <w:proofErr w:type="spellStart"/>
                  <w:r w:rsidRPr="008E304A">
                    <w:rPr>
                      <w:rFonts w:ascii="Arial Narrow" w:hAnsi="Arial Narrow"/>
                      <w:sz w:val="20"/>
                      <w:szCs w:val="20"/>
                      <w:vertAlign w:val="subscript"/>
                      <w:lang w:val="en-US"/>
                    </w:rPr>
                    <w:t>i</w:t>
                  </w:r>
                  <w:proofErr w:type="spellEnd"/>
                </w:p>
              </w:tc>
              <w:tc>
                <w:tcPr>
                  <w:tcW w:w="843" w:type="dxa"/>
                  <w:vMerge/>
                </w:tcPr>
                <w:p w:rsidR="00BC259C" w:rsidRPr="008E304A" w:rsidRDefault="00BC259C" w:rsidP="00BC259C">
                  <w:pPr>
                    <w:pStyle w:val="af4"/>
                    <w:tabs>
                      <w:tab w:val="left" w:pos="6015"/>
                    </w:tabs>
                    <w:spacing w:before="240" w:beforeAutospacing="0" w:after="0" w:afterAutospacing="0"/>
                    <w:rPr>
                      <w:rFonts w:ascii="Arial Narrow" w:hAnsi="Arial Narrow"/>
                      <w:sz w:val="20"/>
                      <w:szCs w:val="20"/>
                    </w:rPr>
                  </w:pPr>
                </w:p>
              </w:tc>
            </w:tr>
          </w:tbl>
          <w:p w:rsidR="00BC259C" w:rsidRPr="008E304A" w:rsidRDefault="00BC259C" w:rsidP="00BC259C">
            <w:pPr>
              <w:tabs>
                <w:tab w:val="left" w:pos="6015"/>
              </w:tabs>
              <w:autoSpaceDE w:val="0"/>
              <w:autoSpaceDN w:val="0"/>
              <w:adjustRightInd w:val="0"/>
              <w:spacing w:before="240"/>
              <w:jc w:val="both"/>
              <w:rPr>
                <w:rFonts w:ascii="Arial Narrow" w:hAnsi="Arial Narrow"/>
                <w:bCs/>
                <w:sz w:val="20"/>
                <w:szCs w:val="20"/>
              </w:rPr>
            </w:pPr>
          </w:p>
          <w:p w:rsidR="00BC259C" w:rsidRPr="008E304A" w:rsidRDefault="00BC259C" w:rsidP="00BC259C">
            <w:pPr>
              <w:pStyle w:val="af4"/>
              <w:tabs>
                <w:tab w:val="left" w:pos="69"/>
                <w:tab w:val="left" w:pos="6015"/>
              </w:tabs>
              <w:spacing w:before="240" w:beforeAutospacing="0" w:after="0" w:afterAutospacing="0"/>
              <w:jc w:val="both"/>
              <w:rPr>
                <w:rFonts w:ascii="Arial Narrow" w:hAnsi="Arial Narrow"/>
                <w:sz w:val="20"/>
                <w:szCs w:val="20"/>
              </w:rPr>
            </w:pPr>
          </w:p>
          <w:p w:rsidR="00BC259C" w:rsidRPr="008E304A" w:rsidRDefault="00BC259C" w:rsidP="00BC259C">
            <w:pPr>
              <w:pStyle w:val="af4"/>
              <w:tabs>
                <w:tab w:val="left" w:pos="69"/>
                <w:tab w:val="left" w:pos="6015"/>
              </w:tabs>
              <w:spacing w:before="240" w:beforeAutospacing="0" w:after="0" w:afterAutospacing="0"/>
              <w:jc w:val="both"/>
              <w:rPr>
                <w:rFonts w:ascii="Arial Narrow" w:hAnsi="Arial Narrow"/>
                <w:sz w:val="20"/>
                <w:szCs w:val="20"/>
              </w:rPr>
            </w:pPr>
          </w:p>
          <w:p w:rsidR="00BC259C" w:rsidRPr="008E304A" w:rsidRDefault="00BC259C" w:rsidP="00BC259C">
            <w:pPr>
              <w:pStyle w:val="af4"/>
              <w:tabs>
                <w:tab w:val="left" w:pos="69"/>
                <w:tab w:val="left" w:pos="6015"/>
              </w:tabs>
              <w:spacing w:before="240" w:beforeAutospacing="0" w:after="0" w:afterAutospacing="0"/>
              <w:jc w:val="both"/>
              <w:rPr>
                <w:rFonts w:ascii="Arial Narrow" w:hAnsi="Arial Narrow"/>
                <w:sz w:val="20"/>
                <w:szCs w:val="20"/>
              </w:rPr>
            </w:pPr>
            <w:r w:rsidRPr="008E304A">
              <w:rPr>
                <w:rFonts w:ascii="Arial Narrow" w:hAnsi="Arial Narrow"/>
                <w:sz w:val="20"/>
                <w:szCs w:val="20"/>
              </w:rPr>
              <w:t>где:</w:t>
            </w:r>
            <w:r w:rsidRPr="008E304A">
              <w:rPr>
                <w:rFonts w:ascii="Arial Narrow" w:hAnsi="Arial Narrow"/>
                <w:bCs/>
                <w:sz w:val="20"/>
                <w:szCs w:val="20"/>
              </w:rPr>
              <w:t xml:space="preserve"> Ц </w:t>
            </w:r>
            <w:proofErr w:type="spellStart"/>
            <w:r w:rsidRPr="008E304A">
              <w:rPr>
                <w:rFonts w:ascii="Arial Narrow" w:hAnsi="Arial Narrow"/>
                <w:bCs/>
                <w:sz w:val="20"/>
                <w:szCs w:val="20"/>
                <w:vertAlign w:val="subscript"/>
                <w:lang w:val="en-US"/>
              </w:rPr>
              <w:t>i</w:t>
            </w:r>
            <w:proofErr w:type="spellEnd"/>
            <w:r w:rsidRPr="008E304A">
              <w:rPr>
                <w:rFonts w:ascii="Arial Narrow" w:hAnsi="Arial Narrow"/>
                <w:sz w:val="20"/>
                <w:szCs w:val="20"/>
              </w:rPr>
              <w:t xml:space="preserve"> </w:t>
            </w:r>
            <w:r w:rsidRPr="008E304A">
              <w:rPr>
                <w:rFonts w:ascii="Arial" w:hAnsi="Arial"/>
                <w:sz w:val="20"/>
                <w:szCs w:val="20"/>
              </w:rPr>
              <w:t> </w:t>
            </w:r>
            <w:r w:rsidRPr="008E304A">
              <w:rPr>
                <w:rFonts w:ascii="Arial Narrow" w:hAnsi="Arial Narrow"/>
                <w:sz w:val="20"/>
                <w:szCs w:val="20"/>
              </w:rPr>
              <w:t xml:space="preserve">- предложение участника </w:t>
            </w:r>
            <w:r w:rsidR="00922CBE" w:rsidRPr="008E304A">
              <w:rPr>
                <w:rFonts w:ascii="Arial Narrow" w:hAnsi="Arial Narrow"/>
                <w:sz w:val="20"/>
                <w:szCs w:val="20"/>
              </w:rPr>
              <w:t>конкурса</w:t>
            </w:r>
            <w:r w:rsidRPr="008E304A">
              <w:rPr>
                <w:rFonts w:ascii="Arial Narrow" w:hAnsi="Arial Narrow"/>
                <w:sz w:val="20"/>
                <w:szCs w:val="20"/>
              </w:rPr>
              <w:t xml:space="preserve"> о цене договора, указанной в заявке на участие в </w:t>
            </w:r>
            <w:r w:rsidR="00922CBE" w:rsidRPr="008E304A">
              <w:rPr>
                <w:rFonts w:ascii="Arial Narrow" w:hAnsi="Arial Narrow"/>
                <w:sz w:val="20"/>
                <w:szCs w:val="20"/>
              </w:rPr>
              <w:t>конкурсе</w:t>
            </w:r>
            <w:r w:rsidRPr="008E304A">
              <w:rPr>
                <w:rFonts w:ascii="Arial Narrow" w:hAnsi="Arial Narrow"/>
                <w:sz w:val="20"/>
                <w:szCs w:val="20"/>
              </w:rPr>
              <w:t xml:space="preserve"> </w:t>
            </w:r>
            <w:proofErr w:type="spellStart"/>
            <w:r w:rsidRPr="008E304A">
              <w:rPr>
                <w:rFonts w:ascii="Arial Narrow" w:hAnsi="Arial Narrow"/>
                <w:sz w:val="20"/>
                <w:szCs w:val="20"/>
                <w:lang w:val="en-US"/>
              </w:rPr>
              <w:t>i</w:t>
            </w:r>
            <w:proofErr w:type="spellEnd"/>
            <w:r w:rsidRPr="008E304A">
              <w:rPr>
                <w:rFonts w:ascii="Arial Narrow" w:hAnsi="Arial Narrow"/>
                <w:sz w:val="20"/>
                <w:szCs w:val="20"/>
              </w:rPr>
              <w:t xml:space="preserve">-го участника </w:t>
            </w:r>
            <w:r w:rsidR="00922CBE" w:rsidRPr="008E304A">
              <w:rPr>
                <w:rFonts w:ascii="Arial Narrow" w:hAnsi="Arial Narrow"/>
                <w:sz w:val="20"/>
                <w:szCs w:val="20"/>
              </w:rPr>
              <w:t>конкурса</w:t>
            </w:r>
            <w:r w:rsidRPr="008E304A">
              <w:rPr>
                <w:rFonts w:ascii="Arial Narrow" w:hAnsi="Arial Narrow"/>
                <w:sz w:val="20"/>
                <w:szCs w:val="20"/>
              </w:rPr>
              <w:t>, руб., включая НДС;</w:t>
            </w:r>
          </w:p>
          <w:p w:rsidR="00BC259C" w:rsidRPr="008E304A" w:rsidRDefault="00BC259C" w:rsidP="00BC259C">
            <w:pPr>
              <w:pStyle w:val="af4"/>
              <w:tabs>
                <w:tab w:val="left" w:pos="69"/>
                <w:tab w:val="left" w:pos="1128"/>
                <w:tab w:val="left" w:pos="6015"/>
              </w:tabs>
              <w:spacing w:before="240" w:beforeAutospacing="0" w:after="0" w:afterAutospacing="0"/>
              <w:jc w:val="both"/>
              <w:rPr>
                <w:rFonts w:ascii="Arial Narrow" w:hAnsi="Arial Narrow"/>
                <w:sz w:val="20"/>
                <w:szCs w:val="20"/>
              </w:rPr>
            </w:pPr>
            <w:r w:rsidRPr="008E304A">
              <w:rPr>
                <w:rFonts w:ascii="Arial Narrow" w:hAnsi="Arial Narrow"/>
                <w:bCs/>
                <w:sz w:val="20"/>
                <w:szCs w:val="20"/>
              </w:rPr>
              <w:t xml:space="preserve">Ц </w:t>
            </w:r>
            <w:r w:rsidRPr="008E304A">
              <w:rPr>
                <w:rFonts w:ascii="Arial Narrow" w:hAnsi="Arial Narrow"/>
                <w:bCs/>
                <w:sz w:val="20"/>
                <w:szCs w:val="20"/>
                <w:vertAlign w:val="subscript"/>
                <w:lang w:val="en-US"/>
              </w:rPr>
              <w:t>min</w:t>
            </w:r>
            <w:r w:rsidRPr="008E304A">
              <w:rPr>
                <w:rFonts w:ascii="Arial Narrow" w:hAnsi="Arial Narrow"/>
                <w:sz w:val="20"/>
                <w:szCs w:val="20"/>
              </w:rPr>
              <w:t xml:space="preserve"> </w:t>
            </w:r>
            <w:r w:rsidRPr="008E304A">
              <w:rPr>
                <w:rFonts w:ascii="Arial" w:hAnsi="Arial"/>
                <w:sz w:val="20"/>
                <w:szCs w:val="20"/>
              </w:rPr>
              <w:t> </w:t>
            </w:r>
            <w:r w:rsidRPr="008E304A">
              <w:rPr>
                <w:rFonts w:ascii="Arial Narrow" w:hAnsi="Arial Narrow"/>
                <w:bCs/>
                <w:sz w:val="20"/>
                <w:szCs w:val="20"/>
              </w:rPr>
              <w:t>–</w:t>
            </w:r>
            <w:r w:rsidRPr="008E304A">
              <w:rPr>
                <w:rFonts w:ascii="Arial Narrow" w:hAnsi="Arial Narrow"/>
                <w:sz w:val="20"/>
                <w:szCs w:val="20"/>
              </w:rPr>
              <w:t xml:space="preserve"> минимальное </w:t>
            </w:r>
            <w:r w:rsidRPr="008E304A">
              <w:rPr>
                <w:rFonts w:ascii="Arial Narrow" w:hAnsi="Arial Narrow"/>
                <w:bCs/>
                <w:sz w:val="20"/>
                <w:szCs w:val="20"/>
              </w:rPr>
              <w:t xml:space="preserve">предложение участника </w:t>
            </w:r>
            <w:r w:rsidR="00922CBE" w:rsidRPr="008E304A">
              <w:rPr>
                <w:rFonts w:ascii="Arial Narrow" w:hAnsi="Arial Narrow"/>
                <w:bCs/>
                <w:sz w:val="20"/>
                <w:szCs w:val="20"/>
              </w:rPr>
              <w:t>конк</w:t>
            </w:r>
            <w:r w:rsidR="001B23CC" w:rsidRPr="008E304A">
              <w:rPr>
                <w:rFonts w:ascii="Arial Narrow" w:hAnsi="Arial Narrow"/>
                <w:bCs/>
                <w:sz w:val="20"/>
                <w:szCs w:val="20"/>
              </w:rPr>
              <w:t>у</w:t>
            </w:r>
            <w:r w:rsidR="00922CBE" w:rsidRPr="008E304A">
              <w:rPr>
                <w:rFonts w:ascii="Arial Narrow" w:hAnsi="Arial Narrow"/>
                <w:bCs/>
                <w:sz w:val="20"/>
                <w:szCs w:val="20"/>
              </w:rPr>
              <w:t>рса</w:t>
            </w:r>
            <w:r w:rsidRPr="008E304A">
              <w:rPr>
                <w:rFonts w:ascii="Arial Narrow" w:hAnsi="Arial Narrow"/>
                <w:bCs/>
                <w:sz w:val="20"/>
                <w:szCs w:val="20"/>
              </w:rPr>
              <w:t xml:space="preserve"> о цене договора, указанной в заявке </w:t>
            </w:r>
            <w:r w:rsidRPr="008E304A">
              <w:rPr>
                <w:rFonts w:ascii="Arial Narrow" w:hAnsi="Arial Narrow"/>
                <w:sz w:val="20"/>
                <w:szCs w:val="20"/>
              </w:rPr>
              <w:t xml:space="preserve">на участие в </w:t>
            </w:r>
            <w:r w:rsidR="00922CBE" w:rsidRPr="008E304A">
              <w:rPr>
                <w:rFonts w:ascii="Arial Narrow" w:hAnsi="Arial Narrow"/>
                <w:sz w:val="20"/>
                <w:szCs w:val="20"/>
              </w:rPr>
              <w:t>конкурсе</w:t>
            </w:r>
            <w:r w:rsidRPr="008E304A">
              <w:rPr>
                <w:rFonts w:ascii="Arial Narrow" w:hAnsi="Arial Narrow"/>
                <w:sz w:val="20"/>
                <w:szCs w:val="20"/>
              </w:rPr>
              <w:t xml:space="preserve"> из представленных участниками </w:t>
            </w:r>
            <w:r w:rsidR="00922CBE" w:rsidRPr="008E304A">
              <w:rPr>
                <w:rFonts w:ascii="Arial Narrow" w:hAnsi="Arial Narrow"/>
                <w:sz w:val="20"/>
                <w:szCs w:val="20"/>
              </w:rPr>
              <w:t>конкурса</w:t>
            </w:r>
            <w:r w:rsidRPr="008E304A">
              <w:rPr>
                <w:rFonts w:ascii="Arial Narrow" w:hAnsi="Arial Narrow"/>
                <w:sz w:val="20"/>
                <w:szCs w:val="20"/>
              </w:rPr>
              <w:t>, руб., включая НДС.</w:t>
            </w:r>
          </w:p>
          <w:p w:rsidR="00BC259C" w:rsidRPr="008E304A" w:rsidRDefault="00BC259C" w:rsidP="00BC259C">
            <w:pPr>
              <w:pStyle w:val="af4"/>
              <w:tabs>
                <w:tab w:val="left" w:pos="1128"/>
              </w:tabs>
              <w:spacing w:before="120"/>
              <w:ind w:right="70"/>
              <w:jc w:val="center"/>
              <w:rPr>
                <w:rFonts w:ascii="Arial Narrow" w:hAnsi="Arial Narrow"/>
                <w:caps/>
                <w:sz w:val="20"/>
                <w:szCs w:val="20"/>
              </w:rPr>
            </w:pPr>
            <w:r w:rsidRPr="008E304A">
              <w:rPr>
                <w:rFonts w:ascii="Arial Narrow" w:hAnsi="Arial Narrow"/>
                <w:caps/>
                <w:sz w:val="20"/>
                <w:szCs w:val="20"/>
              </w:rPr>
              <w:t xml:space="preserve">Оценка по ПОДПОДкритерию «опыт участника </w:t>
            </w:r>
            <w:r w:rsidR="00922CBE" w:rsidRPr="008E304A">
              <w:rPr>
                <w:rFonts w:ascii="Arial Narrow" w:hAnsi="Arial Narrow"/>
                <w:caps/>
                <w:sz w:val="20"/>
                <w:szCs w:val="20"/>
              </w:rPr>
              <w:t>КОНКУРСА</w:t>
            </w:r>
            <w:r w:rsidR="00A059A2" w:rsidRPr="008E304A">
              <w:rPr>
                <w:rFonts w:ascii="Arial Narrow" w:hAnsi="Arial Narrow"/>
                <w:caps/>
                <w:sz w:val="20"/>
                <w:szCs w:val="20"/>
              </w:rPr>
              <w:t xml:space="preserve"> </w:t>
            </w:r>
            <w:r w:rsidR="00857752" w:rsidRPr="008E304A">
              <w:rPr>
                <w:rFonts w:ascii="Arial Narrow" w:hAnsi="Arial Narrow"/>
                <w:caps/>
                <w:sz w:val="20"/>
                <w:szCs w:val="20"/>
              </w:rPr>
              <w:t xml:space="preserve">ПО ВЫПОЛНЕНИЮ РАБОТ </w:t>
            </w:r>
            <w:r w:rsidRPr="008E304A">
              <w:rPr>
                <w:rFonts w:ascii="Arial Narrow" w:hAnsi="Arial Narrow"/>
                <w:caps/>
                <w:sz w:val="20"/>
                <w:szCs w:val="20"/>
              </w:rPr>
              <w:t xml:space="preserve"> </w:t>
            </w:r>
            <w:r w:rsidR="007E2995" w:rsidRPr="008E304A">
              <w:rPr>
                <w:rFonts w:ascii="Arial Narrow" w:hAnsi="Arial Narrow"/>
                <w:caps/>
                <w:sz w:val="20"/>
                <w:szCs w:val="20"/>
              </w:rPr>
              <w:t>по ремонту (установке) систем пожарной сигнализации</w:t>
            </w:r>
            <w:r w:rsidR="007E2995" w:rsidRPr="008E304A">
              <w:rPr>
                <w:rFonts w:ascii="Arial Narrow" w:hAnsi="Arial Narrow"/>
                <w:sz w:val="20"/>
                <w:szCs w:val="20"/>
              </w:rPr>
              <w:t xml:space="preserve"> </w:t>
            </w:r>
            <w:r w:rsidR="00DC03B4" w:rsidRPr="008E304A">
              <w:rPr>
                <w:rFonts w:ascii="Arial Narrow" w:hAnsi="Arial Narrow"/>
                <w:caps/>
                <w:spacing w:val="-6"/>
                <w:sz w:val="20"/>
                <w:szCs w:val="20"/>
              </w:rPr>
              <w:t xml:space="preserve"> </w:t>
            </w:r>
            <w:r w:rsidRPr="008E304A">
              <w:rPr>
                <w:rFonts w:ascii="Arial Narrow" w:hAnsi="Arial Narrow"/>
                <w:caps/>
                <w:sz w:val="20"/>
                <w:szCs w:val="20"/>
              </w:rPr>
              <w:t xml:space="preserve">за </w:t>
            </w:r>
            <w:r w:rsidRPr="008E304A">
              <w:rPr>
                <w:rFonts w:ascii="Arial Narrow" w:hAnsi="Arial Narrow"/>
                <w:caps/>
                <w:spacing w:val="-6"/>
                <w:sz w:val="20"/>
                <w:szCs w:val="20"/>
              </w:rPr>
              <w:t>201</w:t>
            </w:r>
            <w:r w:rsidR="00322E93" w:rsidRPr="008E304A">
              <w:rPr>
                <w:rFonts w:ascii="Arial Narrow" w:hAnsi="Arial Narrow"/>
                <w:caps/>
                <w:spacing w:val="-6"/>
                <w:sz w:val="20"/>
                <w:szCs w:val="20"/>
              </w:rPr>
              <w:t>1</w:t>
            </w:r>
            <w:r w:rsidRPr="008E304A">
              <w:rPr>
                <w:rFonts w:ascii="Arial Narrow" w:hAnsi="Arial Narrow"/>
                <w:caps/>
                <w:spacing w:val="-6"/>
                <w:sz w:val="20"/>
                <w:szCs w:val="20"/>
              </w:rPr>
              <w:t>-201</w:t>
            </w:r>
            <w:r w:rsidR="00E94E68" w:rsidRPr="008E304A">
              <w:rPr>
                <w:rFonts w:ascii="Arial Narrow" w:hAnsi="Arial Narrow"/>
                <w:caps/>
                <w:spacing w:val="-6"/>
                <w:sz w:val="20"/>
                <w:szCs w:val="20"/>
              </w:rPr>
              <w:t>3</w:t>
            </w:r>
            <w:r w:rsidRPr="008E304A">
              <w:rPr>
                <w:rFonts w:ascii="Arial Narrow" w:hAnsi="Arial Narrow"/>
                <w:caps/>
                <w:spacing w:val="-6"/>
                <w:sz w:val="20"/>
                <w:szCs w:val="20"/>
              </w:rPr>
              <w:t>гг</w:t>
            </w:r>
            <w:r w:rsidRPr="008E304A">
              <w:rPr>
                <w:rFonts w:ascii="Arial Narrow" w:hAnsi="Arial Narrow"/>
                <w:caps/>
                <w:sz w:val="20"/>
                <w:szCs w:val="20"/>
              </w:rPr>
              <w:t xml:space="preserve">.», </w:t>
            </w:r>
            <w:r w:rsidRPr="008E304A">
              <w:rPr>
                <w:rFonts w:ascii="Arial Narrow" w:hAnsi="Arial Narrow"/>
                <w:bCs/>
                <w:caps/>
                <w:sz w:val="20"/>
                <w:szCs w:val="20"/>
              </w:rPr>
              <w:t xml:space="preserve">БО </w:t>
            </w:r>
            <w:r w:rsidRPr="008E304A">
              <w:rPr>
                <w:rFonts w:ascii="Arial Narrow" w:hAnsi="Arial Narrow"/>
                <w:bCs/>
                <w:caps/>
                <w:sz w:val="20"/>
                <w:szCs w:val="20"/>
                <w:vertAlign w:val="subscript"/>
                <w:lang w:val="en-US"/>
              </w:rPr>
              <w:t>i</w:t>
            </w:r>
            <w:r w:rsidRPr="008E304A">
              <w:rPr>
                <w:rFonts w:ascii="Arial Narrow" w:hAnsi="Arial Narrow"/>
                <w:caps/>
                <w:sz w:val="20"/>
                <w:szCs w:val="20"/>
              </w:rPr>
              <w:t>:</w:t>
            </w:r>
          </w:p>
          <w:p w:rsidR="00BC259C" w:rsidRPr="008E304A" w:rsidRDefault="00BC259C" w:rsidP="00BC259C">
            <w:pPr>
              <w:autoSpaceDE w:val="0"/>
              <w:autoSpaceDN w:val="0"/>
              <w:adjustRightInd w:val="0"/>
              <w:spacing w:before="120"/>
              <w:jc w:val="both"/>
              <w:rPr>
                <w:rFonts w:ascii="Arial Narrow" w:hAnsi="Arial Narrow"/>
                <w:sz w:val="20"/>
                <w:szCs w:val="20"/>
              </w:rPr>
            </w:pPr>
            <w:r w:rsidRPr="008E304A">
              <w:rPr>
                <w:rFonts w:ascii="Arial Narrow" w:hAnsi="Arial Narrow"/>
                <w:sz w:val="20"/>
                <w:szCs w:val="20"/>
              </w:rPr>
              <w:t xml:space="preserve">Для оценки по данному </w:t>
            </w:r>
            <w:proofErr w:type="spellStart"/>
            <w:r w:rsidRPr="008E304A">
              <w:rPr>
                <w:rFonts w:ascii="Arial Narrow" w:hAnsi="Arial Narrow"/>
                <w:sz w:val="20"/>
                <w:szCs w:val="20"/>
              </w:rPr>
              <w:t>подподкритерию</w:t>
            </w:r>
            <w:proofErr w:type="spellEnd"/>
            <w:r w:rsidRPr="008E304A">
              <w:rPr>
                <w:rFonts w:ascii="Arial Narrow" w:hAnsi="Arial Narrow"/>
                <w:sz w:val="20"/>
                <w:szCs w:val="20"/>
              </w:rPr>
              <w:t xml:space="preserve"> </w:t>
            </w:r>
            <w:r w:rsidRPr="008E304A">
              <w:rPr>
                <w:rFonts w:ascii="Arial Narrow" w:hAnsi="Arial Narrow"/>
                <w:bCs/>
                <w:iCs/>
                <w:sz w:val="20"/>
                <w:szCs w:val="20"/>
              </w:rPr>
              <w:t>принимаются завершенные в 201</w:t>
            </w:r>
            <w:r w:rsidR="00322E93" w:rsidRPr="008E304A">
              <w:rPr>
                <w:rFonts w:ascii="Arial Narrow" w:hAnsi="Arial Narrow"/>
                <w:bCs/>
                <w:iCs/>
                <w:sz w:val="20"/>
                <w:szCs w:val="20"/>
              </w:rPr>
              <w:t>1</w:t>
            </w:r>
            <w:r w:rsidRPr="008E304A">
              <w:rPr>
                <w:rFonts w:ascii="Arial Narrow" w:hAnsi="Arial Narrow"/>
                <w:bCs/>
                <w:iCs/>
                <w:sz w:val="20"/>
                <w:szCs w:val="20"/>
              </w:rPr>
              <w:t xml:space="preserve"> – 201</w:t>
            </w:r>
            <w:r w:rsidR="0089286E" w:rsidRPr="008E304A">
              <w:rPr>
                <w:rFonts w:ascii="Arial Narrow" w:hAnsi="Arial Narrow"/>
                <w:bCs/>
                <w:iCs/>
                <w:sz w:val="20"/>
                <w:szCs w:val="20"/>
              </w:rPr>
              <w:t>3</w:t>
            </w:r>
            <w:r w:rsidRPr="008E304A">
              <w:rPr>
                <w:rFonts w:ascii="Arial Narrow" w:hAnsi="Arial Narrow"/>
                <w:bCs/>
                <w:iCs/>
                <w:sz w:val="20"/>
                <w:szCs w:val="20"/>
              </w:rPr>
              <w:t xml:space="preserve"> гг. </w:t>
            </w:r>
            <w:r w:rsidR="003D2739" w:rsidRPr="008E304A">
              <w:rPr>
                <w:rFonts w:ascii="Arial Narrow" w:hAnsi="Arial Narrow"/>
                <w:sz w:val="20"/>
                <w:szCs w:val="20"/>
              </w:rPr>
              <w:t xml:space="preserve"> </w:t>
            </w:r>
            <w:r w:rsidR="00CE6A58" w:rsidRPr="008E304A">
              <w:rPr>
                <w:rFonts w:ascii="Arial Narrow" w:hAnsi="Arial Narrow"/>
                <w:sz w:val="20"/>
                <w:szCs w:val="20"/>
              </w:rPr>
              <w:t xml:space="preserve"> работы по ремонту (установке) систем пожарной сигнализации</w:t>
            </w:r>
            <w:r w:rsidRPr="008E304A">
              <w:rPr>
                <w:rFonts w:ascii="Arial Narrow" w:hAnsi="Arial Narrow"/>
                <w:bCs/>
                <w:iCs/>
                <w:sz w:val="20"/>
                <w:szCs w:val="20"/>
              </w:rPr>
              <w:t xml:space="preserve">, подтвержденные копиями документов, подтверждающих исполнение данных </w:t>
            </w:r>
            <w:r w:rsidR="001F0FCC" w:rsidRPr="008E304A">
              <w:rPr>
                <w:rFonts w:ascii="Arial Narrow" w:hAnsi="Arial Narrow"/>
                <w:bCs/>
                <w:iCs/>
                <w:sz w:val="20"/>
                <w:szCs w:val="20"/>
              </w:rPr>
              <w:t>договоров</w:t>
            </w:r>
            <w:r w:rsidRPr="008E304A">
              <w:rPr>
                <w:rFonts w:ascii="Arial Narrow" w:hAnsi="Arial Narrow"/>
                <w:bCs/>
                <w:iCs/>
                <w:sz w:val="20"/>
                <w:szCs w:val="20"/>
              </w:rPr>
              <w:t xml:space="preserve"> (</w:t>
            </w:r>
            <w:proofErr w:type="gramStart"/>
            <w:r w:rsidR="003D2739" w:rsidRPr="008E304A">
              <w:rPr>
                <w:rFonts w:ascii="Arial Narrow" w:hAnsi="Arial Narrow"/>
                <w:bCs/>
                <w:sz w:val="20"/>
                <w:szCs w:val="20"/>
              </w:rPr>
              <w:t>акты  выполненных</w:t>
            </w:r>
            <w:proofErr w:type="gramEnd"/>
            <w:r w:rsidR="003D2739" w:rsidRPr="008E304A">
              <w:rPr>
                <w:rFonts w:ascii="Arial Narrow" w:hAnsi="Arial Narrow"/>
                <w:bCs/>
                <w:sz w:val="20"/>
                <w:szCs w:val="20"/>
              </w:rPr>
              <w:t xml:space="preserve"> работ (КС-2); справки о стоимости выполненных работ (КС-3</w:t>
            </w:r>
            <w:r w:rsidR="003D2739" w:rsidRPr="008E304A">
              <w:rPr>
                <w:rFonts w:ascii="Arial Narrow" w:hAnsi="Arial Narrow"/>
                <w:sz w:val="20"/>
                <w:szCs w:val="20"/>
              </w:rPr>
              <w:t>)</w:t>
            </w:r>
            <w:r w:rsidRPr="008E304A">
              <w:rPr>
                <w:rFonts w:ascii="Arial Narrow" w:hAnsi="Arial Narrow"/>
                <w:bCs/>
                <w:iCs/>
                <w:sz w:val="20"/>
                <w:szCs w:val="20"/>
              </w:rPr>
              <w:t>).</w:t>
            </w:r>
          </w:p>
          <w:tbl>
            <w:tblPr>
              <w:tblW w:w="5807" w:type="dxa"/>
              <w:tblLayout w:type="fixed"/>
              <w:tblLook w:val="04A0" w:firstRow="1" w:lastRow="0" w:firstColumn="1" w:lastColumn="0" w:noHBand="0" w:noVBand="1"/>
            </w:tblPr>
            <w:tblGrid>
              <w:gridCol w:w="847"/>
              <w:gridCol w:w="473"/>
              <w:gridCol w:w="1864"/>
              <w:gridCol w:w="1536"/>
              <w:gridCol w:w="1087"/>
            </w:tblGrid>
            <w:tr w:rsidR="00BC259C" w:rsidRPr="008E304A" w:rsidTr="00672482">
              <w:trPr>
                <w:cantSplit/>
                <w:trHeight w:val="250"/>
              </w:trPr>
              <w:tc>
                <w:tcPr>
                  <w:tcW w:w="4720" w:type="dxa"/>
                  <w:gridSpan w:val="4"/>
                  <w:tcBorders>
                    <w:top w:val="single" w:sz="4" w:space="0" w:color="auto"/>
                    <w:left w:val="single" w:sz="4" w:space="0" w:color="auto"/>
                    <w:bottom w:val="single" w:sz="4" w:space="0" w:color="auto"/>
                    <w:right w:val="single" w:sz="4" w:space="0" w:color="auto"/>
                  </w:tcBorders>
                  <w:vAlign w:val="center"/>
                  <w:hideMark/>
                </w:tcPr>
                <w:p w:rsidR="00BC259C" w:rsidRPr="008E304A" w:rsidRDefault="00BC259C" w:rsidP="007835EB">
                  <w:pPr>
                    <w:pStyle w:val="af4"/>
                    <w:framePr w:hSpace="180" w:wrap="around" w:vAnchor="text" w:hAnchor="text" w:y="1"/>
                    <w:spacing w:line="276" w:lineRule="auto"/>
                    <w:suppressOverlap/>
                    <w:jc w:val="center"/>
                    <w:rPr>
                      <w:rFonts w:ascii="Arial Narrow" w:hAnsi="Arial Narrow"/>
                      <w:bCs/>
                      <w:sz w:val="16"/>
                      <w:szCs w:val="16"/>
                    </w:rPr>
                  </w:pPr>
                  <w:r w:rsidRPr="008E304A">
                    <w:rPr>
                      <w:rFonts w:ascii="Arial Narrow" w:hAnsi="Arial Narrow"/>
                      <w:sz w:val="16"/>
                      <w:szCs w:val="16"/>
                    </w:rPr>
                    <w:t>Опыт</w:t>
                  </w:r>
                </w:p>
              </w:tc>
              <w:tc>
                <w:tcPr>
                  <w:tcW w:w="1087" w:type="dxa"/>
                  <w:tcBorders>
                    <w:top w:val="single" w:sz="4" w:space="0" w:color="auto"/>
                    <w:left w:val="single" w:sz="4" w:space="0" w:color="auto"/>
                    <w:bottom w:val="single" w:sz="4" w:space="0" w:color="auto"/>
                    <w:right w:val="single" w:sz="4" w:space="0" w:color="auto"/>
                  </w:tcBorders>
                  <w:hideMark/>
                </w:tcPr>
                <w:p w:rsidR="00BC259C" w:rsidRPr="008E304A" w:rsidRDefault="00BC259C" w:rsidP="007835EB">
                  <w:pPr>
                    <w:pStyle w:val="af4"/>
                    <w:framePr w:hSpace="180" w:wrap="around" w:vAnchor="text" w:hAnchor="text" w:y="1"/>
                    <w:spacing w:line="276" w:lineRule="auto"/>
                    <w:suppressOverlap/>
                    <w:jc w:val="center"/>
                    <w:rPr>
                      <w:rFonts w:ascii="Arial Narrow" w:hAnsi="Arial Narrow"/>
                      <w:bCs/>
                      <w:sz w:val="16"/>
                      <w:szCs w:val="16"/>
                    </w:rPr>
                  </w:pPr>
                  <w:r w:rsidRPr="008E304A">
                    <w:rPr>
                      <w:rFonts w:ascii="Arial Narrow" w:hAnsi="Arial Narrow"/>
                      <w:bCs/>
                      <w:sz w:val="16"/>
                      <w:szCs w:val="16"/>
                    </w:rPr>
                    <w:t>Баллы</w:t>
                  </w:r>
                </w:p>
              </w:tc>
            </w:tr>
            <w:tr w:rsidR="00BC259C" w:rsidRPr="008E304A" w:rsidTr="00672482">
              <w:trPr>
                <w:cantSplit/>
                <w:trHeight w:val="243"/>
              </w:trPr>
              <w:tc>
                <w:tcPr>
                  <w:tcW w:w="4720" w:type="dxa"/>
                  <w:gridSpan w:val="4"/>
                  <w:tcBorders>
                    <w:top w:val="single" w:sz="4" w:space="0" w:color="auto"/>
                    <w:left w:val="single" w:sz="4" w:space="0" w:color="auto"/>
                    <w:bottom w:val="single" w:sz="4" w:space="0" w:color="auto"/>
                    <w:right w:val="single" w:sz="4" w:space="0" w:color="auto"/>
                  </w:tcBorders>
                  <w:vAlign w:val="center"/>
                  <w:hideMark/>
                </w:tcPr>
                <w:p w:rsidR="00BC259C" w:rsidRPr="008E304A" w:rsidRDefault="00BC259C" w:rsidP="007835EB">
                  <w:pPr>
                    <w:pStyle w:val="af4"/>
                    <w:framePr w:hSpace="180" w:wrap="around" w:vAnchor="text" w:hAnchor="text" w:y="1"/>
                    <w:spacing w:line="276" w:lineRule="auto"/>
                    <w:suppressOverlap/>
                    <w:jc w:val="center"/>
                    <w:rPr>
                      <w:rFonts w:ascii="Arial Narrow" w:hAnsi="Arial Narrow"/>
                      <w:bCs/>
                      <w:sz w:val="20"/>
                      <w:szCs w:val="20"/>
                    </w:rPr>
                  </w:pPr>
                  <w:r w:rsidRPr="008E304A">
                    <w:rPr>
                      <w:rFonts w:ascii="Arial Narrow" w:hAnsi="Arial Narrow"/>
                      <w:sz w:val="20"/>
                      <w:szCs w:val="20"/>
                    </w:rPr>
                    <w:t xml:space="preserve">У участника </w:t>
                  </w:r>
                  <w:r w:rsidR="00922CBE" w:rsidRPr="008E304A">
                    <w:rPr>
                      <w:rFonts w:ascii="Arial Narrow" w:hAnsi="Arial Narrow"/>
                      <w:sz w:val="20"/>
                      <w:szCs w:val="20"/>
                    </w:rPr>
                    <w:t>конкурса</w:t>
                  </w:r>
                  <w:r w:rsidRPr="008E304A">
                    <w:rPr>
                      <w:rFonts w:ascii="Arial Narrow" w:hAnsi="Arial Narrow"/>
                      <w:sz w:val="20"/>
                      <w:szCs w:val="20"/>
                    </w:rPr>
                    <w:t xml:space="preserve"> в рамках заключенных договоров завершенные в 201</w:t>
                  </w:r>
                  <w:r w:rsidR="005A378C" w:rsidRPr="008E304A">
                    <w:rPr>
                      <w:rFonts w:ascii="Arial Narrow" w:hAnsi="Arial Narrow"/>
                      <w:sz w:val="20"/>
                      <w:szCs w:val="20"/>
                    </w:rPr>
                    <w:t>1</w:t>
                  </w:r>
                  <w:r w:rsidR="0089286E" w:rsidRPr="008E304A">
                    <w:rPr>
                      <w:rFonts w:ascii="Arial Narrow" w:hAnsi="Arial Narrow"/>
                      <w:sz w:val="20"/>
                      <w:szCs w:val="20"/>
                    </w:rPr>
                    <w:t xml:space="preserve"> – 2013</w:t>
                  </w:r>
                  <w:r w:rsidRPr="008E304A">
                    <w:rPr>
                      <w:rFonts w:ascii="Arial Narrow" w:hAnsi="Arial Narrow"/>
                      <w:sz w:val="20"/>
                      <w:szCs w:val="20"/>
                    </w:rPr>
                    <w:t xml:space="preserve"> </w:t>
                  </w:r>
                  <w:proofErr w:type="spellStart"/>
                  <w:r w:rsidRPr="008E304A">
                    <w:rPr>
                      <w:rFonts w:ascii="Arial Narrow" w:hAnsi="Arial Narrow"/>
                      <w:sz w:val="20"/>
                      <w:szCs w:val="20"/>
                    </w:rPr>
                    <w:t>гг</w:t>
                  </w:r>
                  <w:proofErr w:type="spellEnd"/>
                  <w:r w:rsidR="005A0506" w:rsidRPr="008E304A">
                    <w:rPr>
                      <w:rFonts w:ascii="Arial Narrow" w:hAnsi="Arial Narrow"/>
                      <w:sz w:val="20"/>
                      <w:szCs w:val="20"/>
                    </w:rPr>
                    <w:t xml:space="preserve"> </w:t>
                  </w:r>
                  <w:proofErr w:type="gramStart"/>
                  <w:r w:rsidR="00FC7741" w:rsidRPr="008E304A">
                    <w:rPr>
                      <w:rFonts w:ascii="Arial Narrow" w:hAnsi="Arial Narrow"/>
                      <w:sz w:val="20"/>
                      <w:szCs w:val="20"/>
                    </w:rPr>
                    <w:t xml:space="preserve">работы </w:t>
                  </w:r>
                  <w:r w:rsidR="00857752" w:rsidRPr="008E304A">
                    <w:rPr>
                      <w:rFonts w:ascii="Arial Narrow" w:hAnsi="Arial Narrow"/>
                      <w:sz w:val="20"/>
                      <w:szCs w:val="20"/>
                    </w:rPr>
                    <w:t xml:space="preserve"> по</w:t>
                  </w:r>
                  <w:proofErr w:type="gramEnd"/>
                  <w:r w:rsidR="00857752" w:rsidRPr="008E304A">
                    <w:rPr>
                      <w:rFonts w:ascii="Arial Narrow" w:hAnsi="Arial Narrow"/>
                      <w:sz w:val="20"/>
                      <w:szCs w:val="20"/>
                    </w:rPr>
                    <w:t xml:space="preserve"> ремонту (установке) систем пожарной сигнализации</w:t>
                  </w:r>
                  <w:r w:rsidR="00857752" w:rsidRPr="008E304A">
                    <w:rPr>
                      <w:rFonts w:ascii="Arial Narrow" w:hAnsi="Arial Narrow"/>
                      <w:bCs/>
                      <w:sz w:val="20"/>
                      <w:szCs w:val="20"/>
                    </w:rPr>
                    <w:t xml:space="preserve"> </w:t>
                  </w:r>
                  <w:r w:rsidR="005A378C" w:rsidRPr="008E304A">
                    <w:rPr>
                      <w:rFonts w:ascii="Arial Narrow" w:hAnsi="Arial Narrow"/>
                      <w:bCs/>
                      <w:sz w:val="20"/>
                      <w:szCs w:val="20"/>
                    </w:rPr>
                    <w:t xml:space="preserve"> </w:t>
                  </w:r>
                  <w:r w:rsidRPr="008E304A">
                    <w:rPr>
                      <w:rFonts w:ascii="Arial Narrow" w:hAnsi="Arial Narrow"/>
                      <w:sz w:val="20"/>
                      <w:szCs w:val="20"/>
                    </w:rPr>
                    <w:t xml:space="preserve">на общую сумму </w:t>
                  </w:r>
                  <w:r w:rsidR="00CE6A58" w:rsidRPr="008E304A">
                    <w:rPr>
                      <w:rFonts w:ascii="Arial Narrow" w:hAnsi="Arial Narrow"/>
                      <w:sz w:val="20"/>
                      <w:szCs w:val="20"/>
                    </w:rPr>
                    <w:t>4</w:t>
                  </w:r>
                  <w:r w:rsidR="005A0506" w:rsidRPr="008E304A">
                    <w:rPr>
                      <w:rFonts w:ascii="Arial Narrow" w:hAnsi="Arial Narrow"/>
                      <w:sz w:val="20"/>
                      <w:szCs w:val="20"/>
                    </w:rPr>
                    <w:t xml:space="preserve"> </w:t>
                  </w:r>
                  <w:r w:rsidR="005A378C" w:rsidRPr="008E304A">
                    <w:rPr>
                      <w:rFonts w:ascii="Arial Narrow" w:hAnsi="Arial Narrow"/>
                      <w:sz w:val="20"/>
                      <w:szCs w:val="20"/>
                    </w:rPr>
                    <w:t>000</w:t>
                  </w:r>
                  <w:r w:rsidR="00CF5758" w:rsidRPr="008E304A">
                    <w:rPr>
                      <w:rFonts w:ascii="Arial Narrow" w:hAnsi="Arial Narrow"/>
                      <w:sz w:val="20"/>
                      <w:szCs w:val="20"/>
                    </w:rPr>
                    <w:t> 000,00</w:t>
                  </w:r>
                  <w:r w:rsidRPr="008E304A">
                    <w:rPr>
                      <w:rFonts w:ascii="Arial Narrow" w:hAnsi="Arial Narrow"/>
                      <w:sz w:val="20"/>
                      <w:szCs w:val="20"/>
                    </w:rPr>
                    <w:t xml:space="preserve"> руб., включая НДС</w:t>
                  </w:r>
                </w:p>
              </w:tc>
              <w:tc>
                <w:tcPr>
                  <w:tcW w:w="1087" w:type="dxa"/>
                  <w:tcBorders>
                    <w:top w:val="single" w:sz="4" w:space="0" w:color="auto"/>
                    <w:left w:val="single" w:sz="4" w:space="0" w:color="auto"/>
                    <w:bottom w:val="single" w:sz="4" w:space="0" w:color="auto"/>
                    <w:right w:val="single" w:sz="4" w:space="0" w:color="auto"/>
                  </w:tcBorders>
                  <w:hideMark/>
                </w:tcPr>
                <w:p w:rsidR="00BC259C" w:rsidRPr="008E304A" w:rsidRDefault="00BC259C" w:rsidP="007835EB">
                  <w:pPr>
                    <w:pStyle w:val="af4"/>
                    <w:framePr w:hSpace="180" w:wrap="around" w:vAnchor="text" w:hAnchor="text" w:y="1"/>
                    <w:spacing w:line="276" w:lineRule="auto"/>
                    <w:suppressOverlap/>
                    <w:jc w:val="center"/>
                    <w:rPr>
                      <w:rFonts w:ascii="Arial Narrow" w:hAnsi="Arial Narrow"/>
                      <w:bCs/>
                      <w:sz w:val="20"/>
                      <w:szCs w:val="20"/>
                    </w:rPr>
                  </w:pPr>
                  <w:r w:rsidRPr="008E304A">
                    <w:rPr>
                      <w:rFonts w:ascii="Arial Narrow" w:hAnsi="Arial Narrow"/>
                      <w:bCs/>
                      <w:sz w:val="20"/>
                      <w:szCs w:val="20"/>
                    </w:rPr>
                    <w:t>0</w:t>
                  </w:r>
                </w:p>
              </w:tc>
            </w:tr>
            <w:tr w:rsidR="00BC259C" w:rsidRPr="008E304A" w:rsidTr="00672482">
              <w:trPr>
                <w:cantSplit/>
                <w:trHeight w:val="243"/>
              </w:trPr>
              <w:tc>
                <w:tcPr>
                  <w:tcW w:w="847" w:type="dxa"/>
                  <w:vMerge w:val="restart"/>
                  <w:tcBorders>
                    <w:top w:val="single" w:sz="4" w:space="0" w:color="auto"/>
                    <w:left w:val="single" w:sz="4" w:space="0" w:color="auto"/>
                    <w:bottom w:val="single" w:sz="4" w:space="0" w:color="auto"/>
                    <w:right w:val="nil"/>
                  </w:tcBorders>
                  <w:vAlign w:val="center"/>
                  <w:hideMark/>
                </w:tcPr>
                <w:p w:rsidR="00BC259C" w:rsidRPr="008E304A" w:rsidRDefault="00BC259C" w:rsidP="007835EB">
                  <w:pPr>
                    <w:pStyle w:val="af4"/>
                    <w:framePr w:hSpace="180" w:wrap="around" w:vAnchor="text" w:hAnchor="text" w:y="1"/>
                    <w:spacing w:line="276" w:lineRule="auto"/>
                    <w:suppressOverlap/>
                    <w:jc w:val="center"/>
                    <w:rPr>
                      <w:rFonts w:ascii="Arial Narrow" w:hAnsi="Arial Narrow"/>
                      <w:sz w:val="20"/>
                      <w:szCs w:val="20"/>
                    </w:rPr>
                  </w:pPr>
                  <w:r w:rsidRPr="008E304A">
                    <w:rPr>
                      <w:rFonts w:ascii="Arial Narrow" w:hAnsi="Arial Narrow"/>
                      <w:bCs/>
                      <w:sz w:val="20"/>
                      <w:szCs w:val="20"/>
                    </w:rPr>
                    <w:t xml:space="preserve">БО </w:t>
                  </w:r>
                  <w:proofErr w:type="spellStart"/>
                  <w:r w:rsidRPr="008E304A">
                    <w:rPr>
                      <w:rFonts w:ascii="Arial Narrow" w:hAnsi="Arial Narrow"/>
                      <w:bCs/>
                      <w:sz w:val="20"/>
                      <w:szCs w:val="20"/>
                      <w:vertAlign w:val="subscript"/>
                      <w:lang w:val="en-US"/>
                    </w:rPr>
                    <w:t>i</w:t>
                  </w:r>
                  <w:proofErr w:type="spellEnd"/>
                </w:p>
              </w:tc>
              <w:tc>
                <w:tcPr>
                  <w:tcW w:w="473" w:type="dxa"/>
                  <w:vMerge w:val="restart"/>
                  <w:tcBorders>
                    <w:top w:val="single" w:sz="4" w:space="0" w:color="auto"/>
                    <w:left w:val="nil"/>
                    <w:bottom w:val="single" w:sz="4" w:space="0" w:color="auto"/>
                    <w:right w:val="nil"/>
                  </w:tcBorders>
                  <w:vAlign w:val="center"/>
                  <w:hideMark/>
                </w:tcPr>
                <w:p w:rsidR="00BC259C" w:rsidRPr="008E304A" w:rsidRDefault="00BC259C" w:rsidP="007835EB">
                  <w:pPr>
                    <w:pStyle w:val="af4"/>
                    <w:framePr w:hSpace="180" w:wrap="around" w:vAnchor="text" w:hAnchor="text" w:y="1"/>
                    <w:spacing w:line="276" w:lineRule="auto"/>
                    <w:ind w:left="-57" w:right="-57"/>
                    <w:suppressOverlap/>
                    <w:jc w:val="center"/>
                    <w:rPr>
                      <w:rFonts w:ascii="Arial Narrow" w:hAnsi="Arial Narrow"/>
                      <w:sz w:val="20"/>
                      <w:szCs w:val="20"/>
                    </w:rPr>
                  </w:pPr>
                  <w:r w:rsidRPr="008E304A">
                    <w:rPr>
                      <w:rFonts w:ascii="Arial Narrow" w:hAnsi="Arial Narrow"/>
                      <w:sz w:val="20"/>
                      <w:szCs w:val="20"/>
                    </w:rPr>
                    <w:t>=</w:t>
                  </w:r>
                </w:p>
              </w:tc>
              <w:tc>
                <w:tcPr>
                  <w:tcW w:w="1864" w:type="dxa"/>
                  <w:tcBorders>
                    <w:top w:val="single" w:sz="4" w:space="0" w:color="auto"/>
                    <w:left w:val="nil"/>
                    <w:bottom w:val="single" w:sz="4" w:space="0" w:color="auto"/>
                    <w:right w:val="nil"/>
                  </w:tcBorders>
                  <w:hideMark/>
                </w:tcPr>
                <w:p w:rsidR="00BC259C" w:rsidRPr="008E304A" w:rsidRDefault="00BC259C" w:rsidP="007835EB">
                  <w:pPr>
                    <w:pStyle w:val="af4"/>
                    <w:framePr w:hSpace="180" w:wrap="around" w:vAnchor="text" w:hAnchor="text" w:y="1"/>
                    <w:spacing w:line="276" w:lineRule="auto"/>
                    <w:suppressOverlap/>
                    <w:jc w:val="center"/>
                    <w:rPr>
                      <w:rFonts w:ascii="Arial Narrow" w:hAnsi="Arial Narrow"/>
                      <w:sz w:val="20"/>
                      <w:szCs w:val="20"/>
                    </w:rPr>
                  </w:pPr>
                  <w:r w:rsidRPr="008E304A">
                    <w:rPr>
                      <w:rFonts w:ascii="Arial Narrow" w:hAnsi="Arial Narrow"/>
                      <w:sz w:val="20"/>
                      <w:szCs w:val="20"/>
                    </w:rPr>
                    <w:t>О</w:t>
                  </w:r>
                  <w:r w:rsidRPr="008E304A">
                    <w:rPr>
                      <w:rFonts w:ascii="Arial Narrow" w:hAnsi="Arial Narrow"/>
                      <w:sz w:val="20"/>
                      <w:szCs w:val="20"/>
                      <w:vertAlign w:val="subscript"/>
                    </w:rPr>
                    <w:t xml:space="preserve"> </w:t>
                  </w:r>
                  <w:proofErr w:type="spellStart"/>
                  <w:r w:rsidRPr="008E304A">
                    <w:rPr>
                      <w:rFonts w:ascii="Arial Narrow" w:hAnsi="Arial Narrow"/>
                      <w:sz w:val="20"/>
                      <w:szCs w:val="20"/>
                      <w:vertAlign w:val="subscript"/>
                      <w:lang w:val="en-US"/>
                    </w:rPr>
                    <w:t>i</w:t>
                  </w:r>
                  <w:proofErr w:type="spellEnd"/>
                  <w:r w:rsidRPr="008E304A">
                    <w:rPr>
                      <w:rFonts w:ascii="Arial Narrow" w:hAnsi="Arial Narrow"/>
                      <w:sz w:val="20"/>
                      <w:szCs w:val="20"/>
                      <w:vertAlign w:val="subscript"/>
                    </w:rPr>
                    <w:t xml:space="preserve"> </w:t>
                  </w:r>
                  <w:r w:rsidRPr="008E304A">
                    <w:rPr>
                      <w:rFonts w:ascii="Arial Narrow" w:hAnsi="Arial Narrow"/>
                      <w:sz w:val="20"/>
                      <w:szCs w:val="20"/>
                    </w:rPr>
                    <w:t xml:space="preserve"> - </w:t>
                  </w:r>
                  <w:r w:rsidR="00672482" w:rsidRPr="008E304A">
                    <w:rPr>
                      <w:rFonts w:ascii="Arial Narrow" w:hAnsi="Arial Narrow"/>
                      <w:sz w:val="20"/>
                      <w:szCs w:val="20"/>
                    </w:rPr>
                    <w:t xml:space="preserve"> </w:t>
                  </w:r>
                  <w:r w:rsidR="00CE6A58" w:rsidRPr="008E304A">
                    <w:rPr>
                      <w:rFonts w:ascii="Arial Narrow" w:hAnsi="Arial Narrow"/>
                      <w:sz w:val="20"/>
                      <w:szCs w:val="20"/>
                    </w:rPr>
                    <w:t>4</w:t>
                  </w:r>
                  <w:r w:rsidR="000C373D" w:rsidRPr="008E304A">
                    <w:rPr>
                      <w:rFonts w:ascii="Arial Narrow" w:hAnsi="Arial Narrow"/>
                      <w:sz w:val="20"/>
                      <w:szCs w:val="20"/>
                    </w:rPr>
                    <w:t> </w:t>
                  </w:r>
                  <w:r w:rsidR="006665A9" w:rsidRPr="008E304A">
                    <w:rPr>
                      <w:rFonts w:ascii="Arial Narrow" w:hAnsi="Arial Narrow"/>
                      <w:sz w:val="20"/>
                      <w:szCs w:val="20"/>
                    </w:rPr>
                    <w:t>0</w:t>
                  </w:r>
                  <w:r w:rsidR="00CF5758" w:rsidRPr="008E304A">
                    <w:rPr>
                      <w:rFonts w:ascii="Arial Narrow" w:hAnsi="Arial Narrow"/>
                      <w:sz w:val="20"/>
                      <w:szCs w:val="20"/>
                    </w:rPr>
                    <w:t>00 000,00</w:t>
                  </w:r>
                </w:p>
              </w:tc>
              <w:tc>
                <w:tcPr>
                  <w:tcW w:w="1536" w:type="dxa"/>
                  <w:vMerge w:val="restart"/>
                  <w:tcBorders>
                    <w:top w:val="single" w:sz="4" w:space="0" w:color="auto"/>
                    <w:left w:val="nil"/>
                    <w:bottom w:val="single" w:sz="4" w:space="0" w:color="auto"/>
                    <w:right w:val="nil"/>
                  </w:tcBorders>
                  <w:vAlign w:val="center"/>
                  <w:hideMark/>
                </w:tcPr>
                <w:p w:rsidR="00BC259C" w:rsidRPr="008E304A" w:rsidRDefault="00BC259C" w:rsidP="007835EB">
                  <w:pPr>
                    <w:pStyle w:val="af4"/>
                    <w:framePr w:hSpace="180" w:wrap="around" w:vAnchor="text" w:hAnchor="text" w:y="1"/>
                    <w:spacing w:line="276" w:lineRule="auto"/>
                    <w:suppressOverlap/>
                    <w:jc w:val="center"/>
                    <w:rPr>
                      <w:rFonts w:ascii="Arial Narrow" w:hAnsi="Arial Narrow"/>
                      <w:sz w:val="20"/>
                      <w:szCs w:val="20"/>
                    </w:rPr>
                  </w:pPr>
                  <w:r w:rsidRPr="008E304A">
                    <w:rPr>
                      <w:rFonts w:ascii="Arial Narrow" w:hAnsi="Arial Narrow"/>
                      <w:bCs/>
                      <w:sz w:val="20"/>
                      <w:szCs w:val="20"/>
                    </w:rPr>
                    <w:t>* 100</w:t>
                  </w:r>
                </w:p>
              </w:tc>
              <w:tc>
                <w:tcPr>
                  <w:tcW w:w="1087" w:type="dxa"/>
                  <w:vMerge w:val="restart"/>
                  <w:tcBorders>
                    <w:top w:val="single" w:sz="4" w:space="0" w:color="auto"/>
                    <w:left w:val="nil"/>
                    <w:bottom w:val="single" w:sz="4" w:space="0" w:color="auto"/>
                    <w:right w:val="single" w:sz="4" w:space="0" w:color="auto"/>
                  </w:tcBorders>
                </w:tcPr>
                <w:p w:rsidR="00BC259C" w:rsidRPr="008E304A" w:rsidRDefault="00BC259C" w:rsidP="007835EB">
                  <w:pPr>
                    <w:pStyle w:val="af4"/>
                    <w:framePr w:hSpace="180" w:wrap="around" w:vAnchor="text" w:hAnchor="text" w:y="1"/>
                    <w:spacing w:line="276" w:lineRule="auto"/>
                    <w:suppressOverlap/>
                    <w:jc w:val="center"/>
                    <w:rPr>
                      <w:rFonts w:ascii="Arial Narrow" w:hAnsi="Arial Narrow"/>
                      <w:bCs/>
                      <w:sz w:val="20"/>
                      <w:szCs w:val="20"/>
                    </w:rPr>
                  </w:pPr>
                </w:p>
              </w:tc>
            </w:tr>
            <w:tr w:rsidR="00BC259C" w:rsidRPr="008E304A" w:rsidTr="00672482">
              <w:trPr>
                <w:cantSplit/>
              </w:trPr>
              <w:tc>
                <w:tcPr>
                  <w:tcW w:w="847" w:type="dxa"/>
                  <w:vMerge/>
                  <w:tcBorders>
                    <w:top w:val="single" w:sz="4" w:space="0" w:color="auto"/>
                    <w:left w:val="single" w:sz="4" w:space="0" w:color="auto"/>
                    <w:bottom w:val="single" w:sz="4" w:space="0" w:color="auto"/>
                    <w:right w:val="nil"/>
                  </w:tcBorders>
                  <w:vAlign w:val="center"/>
                  <w:hideMark/>
                </w:tcPr>
                <w:p w:rsidR="00BC259C" w:rsidRPr="008E304A" w:rsidRDefault="00BC259C" w:rsidP="007835EB">
                  <w:pPr>
                    <w:framePr w:hSpace="180" w:wrap="around" w:vAnchor="text" w:hAnchor="text" w:y="1"/>
                    <w:suppressOverlap/>
                    <w:rPr>
                      <w:rFonts w:ascii="Arial Narrow" w:hAnsi="Arial Narrow"/>
                      <w:sz w:val="20"/>
                      <w:szCs w:val="20"/>
                    </w:rPr>
                  </w:pPr>
                </w:p>
              </w:tc>
              <w:tc>
                <w:tcPr>
                  <w:tcW w:w="473" w:type="dxa"/>
                  <w:vMerge/>
                  <w:tcBorders>
                    <w:top w:val="single" w:sz="4" w:space="0" w:color="auto"/>
                    <w:left w:val="nil"/>
                    <w:bottom w:val="single" w:sz="4" w:space="0" w:color="auto"/>
                    <w:right w:val="nil"/>
                  </w:tcBorders>
                  <w:vAlign w:val="center"/>
                  <w:hideMark/>
                </w:tcPr>
                <w:p w:rsidR="00BC259C" w:rsidRPr="008E304A" w:rsidRDefault="00BC259C" w:rsidP="007835EB">
                  <w:pPr>
                    <w:framePr w:hSpace="180" w:wrap="around" w:vAnchor="text" w:hAnchor="text" w:y="1"/>
                    <w:suppressOverlap/>
                    <w:rPr>
                      <w:rFonts w:ascii="Arial Narrow" w:hAnsi="Arial Narrow"/>
                      <w:sz w:val="20"/>
                      <w:szCs w:val="20"/>
                    </w:rPr>
                  </w:pPr>
                </w:p>
              </w:tc>
              <w:tc>
                <w:tcPr>
                  <w:tcW w:w="1864" w:type="dxa"/>
                  <w:tcBorders>
                    <w:top w:val="single" w:sz="4" w:space="0" w:color="auto"/>
                    <w:left w:val="nil"/>
                    <w:bottom w:val="single" w:sz="4" w:space="0" w:color="auto"/>
                    <w:right w:val="nil"/>
                  </w:tcBorders>
                  <w:hideMark/>
                </w:tcPr>
                <w:p w:rsidR="00BC259C" w:rsidRPr="008E304A" w:rsidRDefault="00BC259C" w:rsidP="007835EB">
                  <w:pPr>
                    <w:pStyle w:val="af4"/>
                    <w:framePr w:hSpace="180" w:wrap="around" w:vAnchor="text" w:hAnchor="text" w:y="1"/>
                    <w:spacing w:line="276" w:lineRule="auto"/>
                    <w:suppressOverlap/>
                    <w:jc w:val="center"/>
                    <w:rPr>
                      <w:rFonts w:ascii="Arial Narrow" w:hAnsi="Arial Narrow"/>
                      <w:sz w:val="20"/>
                      <w:szCs w:val="20"/>
                    </w:rPr>
                  </w:pPr>
                  <w:r w:rsidRPr="008E304A">
                    <w:rPr>
                      <w:rFonts w:ascii="Arial Narrow" w:hAnsi="Arial Narrow"/>
                      <w:sz w:val="20"/>
                      <w:szCs w:val="20"/>
                    </w:rPr>
                    <w:t>О</w:t>
                  </w:r>
                  <w:r w:rsidRPr="008E304A">
                    <w:rPr>
                      <w:rFonts w:ascii="Arial Narrow" w:hAnsi="Arial Narrow"/>
                      <w:sz w:val="20"/>
                      <w:szCs w:val="20"/>
                      <w:vertAlign w:val="subscript"/>
                    </w:rPr>
                    <w:t xml:space="preserve"> пред </w:t>
                  </w:r>
                  <w:r w:rsidRPr="008E304A">
                    <w:rPr>
                      <w:rFonts w:ascii="Arial Narrow" w:hAnsi="Arial Narrow"/>
                      <w:sz w:val="20"/>
                      <w:szCs w:val="20"/>
                    </w:rPr>
                    <w:t xml:space="preserve">– </w:t>
                  </w:r>
                  <w:r w:rsidR="00672482" w:rsidRPr="008E304A">
                    <w:rPr>
                      <w:rFonts w:ascii="Arial Narrow" w:hAnsi="Arial Narrow"/>
                      <w:sz w:val="20"/>
                      <w:szCs w:val="20"/>
                    </w:rPr>
                    <w:t xml:space="preserve"> </w:t>
                  </w:r>
                  <w:r w:rsidR="00CE6A58" w:rsidRPr="008E304A">
                    <w:rPr>
                      <w:rFonts w:ascii="Arial Narrow" w:hAnsi="Arial Narrow"/>
                      <w:sz w:val="20"/>
                      <w:szCs w:val="20"/>
                    </w:rPr>
                    <w:t>4</w:t>
                  </w:r>
                  <w:r w:rsidR="000C373D" w:rsidRPr="008E304A">
                    <w:rPr>
                      <w:rFonts w:ascii="Arial Narrow" w:hAnsi="Arial Narrow"/>
                      <w:sz w:val="20"/>
                      <w:szCs w:val="20"/>
                    </w:rPr>
                    <w:t> </w:t>
                  </w:r>
                  <w:r w:rsidR="006665A9" w:rsidRPr="008E304A">
                    <w:rPr>
                      <w:rFonts w:ascii="Arial Narrow" w:hAnsi="Arial Narrow"/>
                      <w:sz w:val="20"/>
                      <w:szCs w:val="20"/>
                    </w:rPr>
                    <w:t>0</w:t>
                  </w:r>
                  <w:r w:rsidR="00CF5758" w:rsidRPr="008E304A">
                    <w:rPr>
                      <w:rFonts w:ascii="Arial Narrow" w:hAnsi="Arial Narrow"/>
                      <w:sz w:val="20"/>
                      <w:szCs w:val="20"/>
                    </w:rPr>
                    <w:t>00 000,00</w:t>
                  </w:r>
                </w:p>
              </w:tc>
              <w:tc>
                <w:tcPr>
                  <w:tcW w:w="1536" w:type="dxa"/>
                  <w:vMerge/>
                  <w:tcBorders>
                    <w:top w:val="single" w:sz="4" w:space="0" w:color="auto"/>
                    <w:left w:val="nil"/>
                    <w:bottom w:val="single" w:sz="4" w:space="0" w:color="auto"/>
                    <w:right w:val="nil"/>
                  </w:tcBorders>
                  <w:vAlign w:val="center"/>
                  <w:hideMark/>
                </w:tcPr>
                <w:p w:rsidR="00BC259C" w:rsidRPr="008E304A" w:rsidRDefault="00BC259C" w:rsidP="007835EB">
                  <w:pPr>
                    <w:framePr w:hSpace="180" w:wrap="around" w:vAnchor="text" w:hAnchor="text" w:y="1"/>
                    <w:suppressOverlap/>
                    <w:rPr>
                      <w:rFonts w:ascii="Arial Narrow" w:hAnsi="Arial Narrow"/>
                      <w:sz w:val="20"/>
                      <w:szCs w:val="20"/>
                    </w:rPr>
                  </w:pPr>
                </w:p>
              </w:tc>
              <w:tc>
                <w:tcPr>
                  <w:tcW w:w="1087" w:type="dxa"/>
                  <w:vMerge/>
                  <w:tcBorders>
                    <w:top w:val="single" w:sz="4" w:space="0" w:color="auto"/>
                    <w:left w:val="nil"/>
                    <w:bottom w:val="single" w:sz="4" w:space="0" w:color="auto"/>
                    <w:right w:val="single" w:sz="4" w:space="0" w:color="auto"/>
                  </w:tcBorders>
                  <w:vAlign w:val="center"/>
                  <w:hideMark/>
                </w:tcPr>
                <w:p w:rsidR="00BC259C" w:rsidRPr="008E304A" w:rsidRDefault="00BC259C" w:rsidP="007835EB">
                  <w:pPr>
                    <w:framePr w:hSpace="180" w:wrap="around" w:vAnchor="text" w:hAnchor="text" w:y="1"/>
                    <w:suppressOverlap/>
                    <w:rPr>
                      <w:rFonts w:ascii="Arial Narrow" w:hAnsi="Arial Narrow"/>
                      <w:bCs/>
                      <w:sz w:val="20"/>
                      <w:szCs w:val="20"/>
                    </w:rPr>
                  </w:pPr>
                </w:p>
              </w:tc>
            </w:tr>
            <w:tr w:rsidR="00BC259C" w:rsidRPr="008E304A" w:rsidTr="00672482">
              <w:trPr>
                <w:cantSplit/>
              </w:trPr>
              <w:tc>
                <w:tcPr>
                  <w:tcW w:w="4720" w:type="dxa"/>
                  <w:gridSpan w:val="4"/>
                  <w:tcBorders>
                    <w:top w:val="single" w:sz="4" w:space="0" w:color="auto"/>
                    <w:left w:val="single" w:sz="4" w:space="0" w:color="auto"/>
                    <w:bottom w:val="single" w:sz="4" w:space="0" w:color="auto"/>
                    <w:right w:val="single" w:sz="4" w:space="0" w:color="auto"/>
                  </w:tcBorders>
                  <w:hideMark/>
                </w:tcPr>
                <w:p w:rsidR="00BC259C" w:rsidRPr="008E304A" w:rsidRDefault="00BC259C" w:rsidP="007835EB">
                  <w:pPr>
                    <w:pStyle w:val="af4"/>
                    <w:framePr w:hSpace="180" w:wrap="around" w:vAnchor="text" w:hAnchor="text" w:y="1"/>
                    <w:spacing w:line="276" w:lineRule="auto"/>
                    <w:suppressOverlap/>
                    <w:jc w:val="center"/>
                    <w:rPr>
                      <w:rFonts w:ascii="Arial Narrow" w:hAnsi="Arial Narrow"/>
                      <w:sz w:val="20"/>
                      <w:szCs w:val="20"/>
                    </w:rPr>
                  </w:pPr>
                  <w:r w:rsidRPr="008E304A">
                    <w:rPr>
                      <w:rFonts w:ascii="Arial Narrow" w:hAnsi="Arial Narrow"/>
                      <w:sz w:val="20"/>
                      <w:szCs w:val="20"/>
                    </w:rPr>
                    <w:t>О</w:t>
                  </w:r>
                  <w:r w:rsidRPr="008E304A">
                    <w:rPr>
                      <w:rFonts w:ascii="Arial Narrow" w:hAnsi="Arial Narrow"/>
                      <w:sz w:val="20"/>
                      <w:szCs w:val="20"/>
                      <w:vertAlign w:val="subscript"/>
                    </w:rPr>
                    <w:t xml:space="preserve"> пред</w:t>
                  </w:r>
                </w:p>
              </w:tc>
              <w:tc>
                <w:tcPr>
                  <w:tcW w:w="1087" w:type="dxa"/>
                  <w:tcBorders>
                    <w:top w:val="single" w:sz="4" w:space="0" w:color="auto"/>
                    <w:left w:val="single" w:sz="4" w:space="0" w:color="auto"/>
                    <w:bottom w:val="single" w:sz="4" w:space="0" w:color="auto"/>
                    <w:right w:val="single" w:sz="4" w:space="0" w:color="auto"/>
                  </w:tcBorders>
                  <w:hideMark/>
                </w:tcPr>
                <w:p w:rsidR="00BC259C" w:rsidRPr="008E304A" w:rsidRDefault="00BC259C" w:rsidP="007835EB">
                  <w:pPr>
                    <w:pStyle w:val="af4"/>
                    <w:framePr w:hSpace="180" w:wrap="around" w:vAnchor="text" w:hAnchor="text" w:y="1"/>
                    <w:spacing w:line="276" w:lineRule="auto"/>
                    <w:suppressOverlap/>
                    <w:jc w:val="center"/>
                    <w:rPr>
                      <w:rFonts w:ascii="Arial Narrow" w:hAnsi="Arial Narrow"/>
                      <w:sz w:val="20"/>
                      <w:szCs w:val="20"/>
                    </w:rPr>
                  </w:pPr>
                  <w:r w:rsidRPr="008E304A">
                    <w:rPr>
                      <w:rFonts w:ascii="Arial Narrow" w:hAnsi="Arial Narrow"/>
                      <w:sz w:val="20"/>
                      <w:szCs w:val="20"/>
                    </w:rPr>
                    <w:t>100</w:t>
                  </w:r>
                </w:p>
              </w:tc>
            </w:tr>
          </w:tbl>
          <w:p w:rsidR="00BC259C" w:rsidRPr="008E304A" w:rsidRDefault="00BC259C" w:rsidP="00BC259C">
            <w:pPr>
              <w:pStyle w:val="af4"/>
              <w:tabs>
                <w:tab w:val="left" w:pos="1062"/>
                <w:tab w:val="left" w:pos="1487"/>
              </w:tabs>
              <w:spacing w:before="120"/>
              <w:ind w:left="70" w:right="70"/>
              <w:jc w:val="both"/>
              <w:rPr>
                <w:rFonts w:ascii="Arial Narrow" w:hAnsi="Arial Narrow"/>
                <w:sz w:val="20"/>
                <w:szCs w:val="20"/>
              </w:rPr>
            </w:pPr>
            <w:r w:rsidRPr="008E304A">
              <w:rPr>
                <w:rFonts w:ascii="Arial Narrow" w:hAnsi="Arial Narrow"/>
                <w:sz w:val="20"/>
                <w:szCs w:val="20"/>
              </w:rPr>
              <w:t xml:space="preserve">где:  </w:t>
            </w:r>
          </w:p>
          <w:p w:rsidR="00BC259C" w:rsidRPr="008E304A" w:rsidRDefault="00BC259C" w:rsidP="00BC259C">
            <w:pPr>
              <w:pStyle w:val="af4"/>
              <w:tabs>
                <w:tab w:val="left" w:pos="1062"/>
                <w:tab w:val="left" w:pos="1487"/>
              </w:tabs>
              <w:spacing w:before="120"/>
              <w:ind w:left="70" w:right="70"/>
              <w:jc w:val="both"/>
              <w:rPr>
                <w:rFonts w:ascii="Arial Narrow" w:hAnsi="Arial Narrow"/>
                <w:sz w:val="20"/>
                <w:szCs w:val="20"/>
              </w:rPr>
            </w:pPr>
            <w:r w:rsidRPr="008E304A">
              <w:rPr>
                <w:rFonts w:ascii="Arial Narrow" w:hAnsi="Arial Narrow"/>
                <w:bCs/>
                <w:sz w:val="20"/>
                <w:szCs w:val="20"/>
              </w:rPr>
              <w:t>О</w:t>
            </w:r>
            <w:proofErr w:type="spellStart"/>
            <w:r w:rsidRPr="008E304A">
              <w:rPr>
                <w:rFonts w:ascii="Arial Narrow" w:hAnsi="Arial Narrow"/>
                <w:bCs/>
                <w:sz w:val="20"/>
                <w:szCs w:val="20"/>
                <w:vertAlign w:val="subscript"/>
                <w:lang w:val="en-US"/>
              </w:rPr>
              <w:t>i</w:t>
            </w:r>
            <w:proofErr w:type="spellEnd"/>
            <w:r w:rsidRPr="008E304A">
              <w:rPr>
                <w:rFonts w:ascii="Arial Narrow" w:hAnsi="Arial Narrow"/>
                <w:bCs/>
                <w:sz w:val="20"/>
                <w:szCs w:val="20"/>
              </w:rPr>
              <w:tab/>
            </w:r>
            <w:r w:rsidRPr="008E304A">
              <w:rPr>
                <w:rFonts w:ascii="Arial Narrow" w:hAnsi="Arial Narrow"/>
                <w:sz w:val="20"/>
                <w:szCs w:val="20"/>
              </w:rPr>
              <w:t>–</w:t>
            </w:r>
            <w:r w:rsidRPr="008E304A">
              <w:rPr>
                <w:rFonts w:ascii="Arial Narrow" w:hAnsi="Arial Narrow"/>
                <w:bCs/>
                <w:sz w:val="20"/>
                <w:szCs w:val="20"/>
              </w:rPr>
              <w:tab/>
            </w:r>
            <w:r w:rsidRPr="008E304A">
              <w:rPr>
                <w:rFonts w:ascii="Arial Narrow" w:hAnsi="Arial Narrow"/>
                <w:sz w:val="20"/>
                <w:szCs w:val="20"/>
              </w:rPr>
              <w:t>суммарная стоимость завершенных в 201</w:t>
            </w:r>
            <w:r w:rsidR="00FC7741" w:rsidRPr="008E304A">
              <w:rPr>
                <w:rFonts w:ascii="Arial Narrow" w:hAnsi="Arial Narrow"/>
                <w:sz w:val="20"/>
                <w:szCs w:val="20"/>
              </w:rPr>
              <w:t>1</w:t>
            </w:r>
            <w:r w:rsidRPr="008E304A">
              <w:rPr>
                <w:rFonts w:ascii="Arial Narrow" w:hAnsi="Arial Narrow"/>
                <w:sz w:val="20"/>
                <w:szCs w:val="20"/>
              </w:rPr>
              <w:t>-201</w:t>
            </w:r>
            <w:r w:rsidR="00281434" w:rsidRPr="008E304A">
              <w:rPr>
                <w:rFonts w:ascii="Arial Narrow" w:hAnsi="Arial Narrow"/>
                <w:sz w:val="20"/>
                <w:szCs w:val="20"/>
              </w:rPr>
              <w:t>3</w:t>
            </w:r>
            <w:proofErr w:type="gramStart"/>
            <w:r w:rsidRPr="008E304A">
              <w:rPr>
                <w:rFonts w:ascii="Arial Narrow" w:hAnsi="Arial Narrow"/>
                <w:sz w:val="20"/>
                <w:szCs w:val="20"/>
              </w:rPr>
              <w:t xml:space="preserve">гг </w:t>
            </w:r>
            <w:r w:rsidR="009F0D2A" w:rsidRPr="008E304A">
              <w:rPr>
                <w:rFonts w:ascii="Arial Narrow" w:hAnsi="Arial Narrow"/>
                <w:sz w:val="20"/>
                <w:szCs w:val="20"/>
              </w:rPr>
              <w:t xml:space="preserve"> </w:t>
            </w:r>
            <w:r w:rsidR="009F0D2A" w:rsidRPr="008E304A">
              <w:rPr>
                <w:rFonts w:ascii="Arial Narrow" w:hAnsi="Arial Narrow"/>
                <w:bCs/>
                <w:sz w:val="20"/>
                <w:szCs w:val="20"/>
              </w:rPr>
              <w:t>работ</w:t>
            </w:r>
            <w:proofErr w:type="gramEnd"/>
            <w:r w:rsidR="00FC7741" w:rsidRPr="008E304A">
              <w:rPr>
                <w:rFonts w:ascii="Arial Narrow" w:hAnsi="Arial Narrow"/>
                <w:sz w:val="20"/>
                <w:szCs w:val="20"/>
              </w:rPr>
              <w:t xml:space="preserve"> </w:t>
            </w:r>
            <w:r w:rsidR="0030502A" w:rsidRPr="008E304A">
              <w:rPr>
                <w:rFonts w:ascii="Arial Narrow" w:hAnsi="Arial Narrow"/>
                <w:sz w:val="20"/>
                <w:szCs w:val="20"/>
              </w:rPr>
              <w:t xml:space="preserve"> по ремонту (установке) систем пожарной сигнализации</w:t>
            </w:r>
            <w:r w:rsidR="0030502A" w:rsidRPr="008E304A">
              <w:rPr>
                <w:rFonts w:ascii="Arial Narrow" w:hAnsi="Arial Narrow"/>
                <w:bCs/>
                <w:sz w:val="20"/>
                <w:szCs w:val="20"/>
              </w:rPr>
              <w:t xml:space="preserve"> </w:t>
            </w:r>
            <w:r w:rsidR="00FC7741" w:rsidRPr="008E304A">
              <w:rPr>
                <w:rFonts w:ascii="Arial Narrow" w:hAnsi="Arial Narrow"/>
                <w:bCs/>
                <w:sz w:val="20"/>
                <w:szCs w:val="20"/>
              </w:rPr>
              <w:t xml:space="preserve"> </w:t>
            </w:r>
            <w:r w:rsidRPr="008E304A">
              <w:rPr>
                <w:rFonts w:ascii="Arial Narrow" w:hAnsi="Arial Narrow"/>
                <w:sz w:val="20"/>
                <w:szCs w:val="20"/>
              </w:rPr>
              <w:t>в рамках заключенных договоров i-</w:t>
            </w:r>
            <w:proofErr w:type="spellStart"/>
            <w:r w:rsidRPr="008E304A">
              <w:rPr>
                <w:rFonts w:ascii="Arial Narrow" w:hAnsi="Arial Narrow"/>
                <w:sz w:val="20"/>
                <w:szCs w:val="20"/>
              </w:rPr>
              <w:t>го</w:t>
            </w:r>
            <w:proofErr w:type="spellEnd"/>
            <w:r w:rsidRPr="008E304A">
              <w:rPr>
                <w:rFonts w:ascii="Arial Narrow" w:hAnsi="Arial Narrow"/>
                <w:sz w:val="20"/>
                <w:szCs w:val="20"/>
              </w:rPr>
              <w:t xml:space="preserve"> участника </w:t>
            </w:r>
            <w:r w:rsidR="00922CBE" w:rsidRPr="008E304A">
              <w:rPr>
                <w:rFonts w:ascii="Arial Narrow" w:hAnsi="Arial Narrow"/>
                <w:sz w:val="20"/>
                <w:szCs w:val="20"/>
              </w:rPr>
              <w:t>конкурса</w:t>
            </w:r>
            <w:r w:rsidRPr="008E304A">
              <w:rPr>
                <w:rFonts w:ascii="Arial Narrow" w:hAnsi="Arial Narrow"/>
                <w:sz w:val="20"/>
                <w:szCs w:val="20"/>
              </w:rPr>
              <w:t>, руб. включая НДС.</w:t>
            </w:r>
          </w:p>
          <w:p w:rsidR="00BC259C" w:rsidRPr="008E304A" w:rsidRDefault="00BC259C" w:rsidP="00BC259C">
            <w:pPr>
              <w:pStyle w:val="af4"/>
              <w:tabs>
                <w:tab w:val="left" w:pos="1062"/>
                <w:tab w:val="left" w:pos="1487"/>
              </w:tabs>
              <w:spacing w:before="120"/>
              <w:ind w:left="70" w:right="70"/>
              <w:jc w:val="both"/>
              <w:rPr>
                <w:rFonts w:ascii="Arial Narrow" w:hAnsi="Arial Narrow"/>
                <w:bCs/>
                <w:sz w:val="20"/>
                <w:szCs w:val="20"/>
              </w:rPr>
            </w:pPr>
            <w:r w:rsidRPr="008E304A">
              <w:rPr>
                <w:rFonts w:ascii="Arial Narrow" w:hAnsi="Arial Narrow"/>
                <w:sz w:val="20"/>
                <w:szCs w:val="20"/>
              </w:rPr>
              <w:t>О</w:t>
            </w:r>
            <w:r w:rsidRPr="008E304A">
              <w:rPr>
                <w:rFonts w:ascii="Arial Narrow" w:hAnsi="Arial Narrow"/>
                <w:sz w:val="20"/>
                <w:szCs w:val="20"/>
                <w:vertAlign w:val="subscript"/>
              </w:rPr>
              <w:t xml:space="preserve"> пред</w:t>
            </w:r>
            <w:r w:rsidRPr="008E304A">
              <w:rPr>
                <w:rFonts w:ascii="Arial Narrow" w:hAnsi="Arial Narrow"/>
                <w:sz w:val="20"/>
                <w:szCs w:val="20"/>
              </w:rPr>
              <w:t xml:space="preserve"> </w:t>
            </w:r>
            <w:r w:rsidRPr="008E304A">
              <w:rPr>
                <w:rFonts w:ascii="Arial Narrow" w:hAnsi="Arial Narrow"/>
                <w:sz w:val="20"/>
                <w:szCs w:val="20"/>
              </w:rPr>
              <w:tab/>
              <w:t>–</w:t>
            </w:r>
            <w:r w:rsidRPr="008E304A">
              <w:rPr>
                <w:rFonts w:ascii="Arial Narrow" w:hAnsi="Arial Narrow"/>
                <w:bCs/>
                <w:sz w:val="20"/>
                <w:szCs w:val="20"/>
              </w:rPr>
              <w:tab/>
              <w:t xml:space="preserve">максимальная </w:t>
            </w:r>
            <w:r w:rsidRPr="008E304A">
              <w:rPr>
                <w:rFonts w:ascii="Arial Narrow" w:hAnsi="Arial Narrow"/>
                <w:sz w:val="20"/>
                <w:szCs w:val="20"/>
              </w:rPr>
              <w:t>стоимость завершенных в 201</w:t>
            </w:r>
            <w:r w:rsidR="00FC7741" w:rsidRPr="008E304A">
              <w:rPr>
                <w:rFonts w:ascii="Arial Narrow" w:hAnsi="Arial Narrow"/>
                <w:sz w:val="20"/>
                <w:szCs w:val="20"/>
              </w:rPr>
              <w:t>1</w:t>
            </w:r>
            <w:r w:rsidRPr="008E304A">
              <w:rPr>
                <w:rFonts w:ascii="Arial Narrow" w:hAnsi="Arial Narrow"/>
                <w:sz w:val="20"/>
                <w:szCs w:val="20"/>
              </w:rPr>
              <w:t>-201</w:t>
            </w:r>
            <w:r w:rsidR="00281434" w:rsidRPr="008E304A">
              <w:rPr>
                <w:rFonts w:ascii="Arial Narrow" w:hAnsi="Arial Narrow"/>
                <w:sz w:val="20"/>
                <w:szCs w:val="20"/>
              </w:rPr>
              <w:t>3</w:t>
            </w:r>
            <w:proofErr w:type="gramStart"/>
            <w:r w:rsidRPr="008E304A">
              <w:rPr>
                <w:rFonts w:ascii="Arial Narrow" w:hAnsi="Arial Narrow"/>
                <w:sz w:val="20"/>
                <w:szCs w:val="20"/>
              </w:rPr>
              <w:t xml:space="preserve">гг </w:t>
            </w:r>
            <w:r w:rsidR="009F0D2A" w:rsidRPr="008E304A">
              <w:rPr>
                <w:rFonts w:ascii="Arial Narrow" w:hAnsi="Arial Narrow"/>
                <w:sz w:val="20"/>
                <w:szCs w:val="20"/>
              </w:rPr>
              <w:t xml:space="preserve"> </w:t>
            </w:r>
            <w:r w:rsidR="009F0D2A" w:rsidRPr="008E304A">
              <w:rPr>
                <w:rFonts w:ascii="Arial Narrow" w:hAnsi="Arial Narrow"/>
                <w:bCs/>
                <w:sz w:val="20"/>
                <w:szCs w:val="20"/>
              </w:rPr>
              <w:t>работ</w:t>
            </w:r>
            <w:proofErr w:type="gramEnd"/>
            <w:r w:rsidR="009F0D2A" w:rsidRPr="008E304A">
              <w:rPr>
                <w:rFonts w:ascii="Arial Narrow" w:hAnsi="Arial Narrow"/>
                <w:bCs/>
                <w:sz w:val="20"/>
                <w:szCs w:val="20"/>
              </w:rPr>
              <w:t xml:space="preserve"> </w:t>
            </w:r>
            <w:r w:rsidR="0030502A" w:rsidRPr="008E304A">
              <w:rPr>
                <w:rFonts w:ascii="Arial Narrow" w:hAnsi="Arial Narrow"/>
                <w:sz w:val="20"/>
                <w:szCs w:val="20"/>
              </w:rPr>
              <w:t xml:space="preserve"> по ремонту (установке) систем пожарной сигнализации</w:t>
            </w:r>
            <w:r w:rsidR="0030502A" w:rsidRPr="008E304A">
              <w:rPr>
                <w:rFonts w:ascii="Arial Narrow" w:hAnsi="Arial Narrow"/>
                <w:bCs/>
                <w:sz w:val="20"/>
                <w:szCs w:val="20"/>
              </w:rPr>
              <w:t xml:space="preserve"> </w:t>
            </w:r>
            <w:r w:rsidRPr="008E304A">
              <w:rPr>
                <w:rFonts w:ascii="Arial Narrow" w:hAnsi="Arial Narrow"/>
                <w:bCs/>
                <w:sz w:val="20"/>
                <w:szCs w:val="20"/>
              </w:rPr>
              <w:t xml:space="preserve">в рамках заключенных договоров из всех представленных допущенными участниками, но не более чем  </w:t>
            </w:r>
            <w:r w:rsidR="00FC7741" w:rsidRPr="008E304A">
              <w:rPr>
                <w:rFonts w:ascii="Arial Narrow" w:hAnsi="Arial Narrow"/>
                <w:sz w:val="20"/>
                <w:szCs w:val="20"/>
              </w:rPr>
              <w:t>8</w:t>
            </w:r>
            <w:r w:rsidR="00CF5758" w:rsidRPr="008E304A">
              <w:rPr>
                <w:rFonts w:ascii="Arial Narrow" w:hAnsi="Arial Narrow"/>
                <w:sz w:val="20"/>
                <w:szCs w:val="20"/>
              </w:rPr>
              <w:t xml:space="preserve"> </w:t>
            </w:r>
            <w:r w:rsidR="005A0506" w:rsidRPr="008E304A">
              <w:rPr>
                <w:rFonts w:ascii="Arial Narrow" w:hAnsi="Arial Narrow"/>
                <w:sz w:val="20"/>
                <w:szCs w:val="20"/>
              </w:rPr>
              <w:t>0</w:t>
            </w:r>
            <w:r w:rsidR="00CF5758" w:rsidRPr="008E304A">
              <w:rPr>
                <w:rFonts w:ascii="Arial Narrow" w:hAnsi="Arial Narrow"/>
                <w:sz w:val="20"/>
                <w:szCs w:val="20"/>
              </w:rPr>
              <w:t>00</w:t>
            </w:r>
            <w:r w:rsidRPr="008E304A">
              <w:rPr>
                <w:rFonts w:ascii="Arial Narrow" w:hAnsi="Arial Narrow"/>
                <w:sz w:val="20"/>
                <w:szCs w:val="20"/>
              </w:rPr>
              <w:t xml:space="preserve"> 000,00</w:t>
            </w:r>
            <w:r w:rsidRPr="008E304A">
              <w:rPr>
                <w:rFonts w:ascii="Arial Narrow" w:hAnsi="Arial Narrow"/>
                <w:bCs/>
                <w:sz w:val="20"/>
                <w:szCs w:val="20"/>
              </w:rPr>
              <w:t xml:space="preserve"> руб., включая НДС.</w:t>
            </w:r>
          </w:p>
          <w:p w:rsidR="00BC259C" w:rsidRPr="008E304A" w:rsidRDefault="00BC259C" w:rsidP="00CE6A58">
            <w:pPr>
              <w:jc w:val="both"/>
              <w:rPr>
                <w:rFonts w:ascii="Arial Narrow" w:hAnsi="Arial Narrow"/>
                <w:sz w:val="20"/>
                <w:szCs w:val="20"/>
              </w:rPr>
            </w:pPr>
            <w:r w:rsidRPr="008E304A">
              <w:rPr>
                <w:rFonts w:ascii="Arial Narrow" w:hAnsi="Arial Narrow"/>
                <w:bCs/>
                <w:sz w:val="20"/>
                <w:szCs w:val="20"/>
              </w:rPr>
              <w:t xml:space="preserve">В </w:t>
            </w:r>
            <w:r w:rsidRPr="008E304A">
              <w:rPr>
                <w:rFonts w:ascii="Arial Narrow" w:hAnsi="Arial Narrow"/>
                <w:sz w:val="20"/>
                <w:szCs w:val="20"/>
              </w:rPr>
              <w:t>случае</w:t>
            </w:r>
            <w:r w:rsidRPr="008E304A">
              <w:rPr>
                <w:rFonts w:ascii="Arial Narrow" w:hAnsi="Arial Narrow"/>
                <w:bCs/>
                <w:sz w:val="20"/>
                <w:szCs w:val="20"/>
              </w:rPr>
              <w:t xml:space="preserve"> если </w:t>
            </w:r>
            <w:proofErr w:type="spellStart"/>
            <w:r w:rsidRPr="008E304A">
              <w:rPr>
                <w:rFonts w:ascii="Arial Narrow" w:hAnsi="Arial Narrow"/>
                <w:bCs/>
                <w:sz w:val="20"/>
                <w:szCs w:val="20"/>
              </w:rPr>
              <w:t>O</w:t>
            </w:r>
            <w:r w:rsidRPr="008E304A">
              <w:rPr>
                <w:rFonts w:ascii="Arial Narrow" w:hAnsi="Arial Narrow"/>
                <w:bCs/>
                <w:sz w:val="20"/>
                <w:szCs w:val="20"/>
                <w:vertAlign w:val="subscript"/>
              </w:rPr>
              <w:t>пред</w:t>
            </w:r>
            <w:proofErr w:type="spellEnd"/>
            <w:r w:rsidRPr="008E304A">
              <w:rPr>
                <w:rFonts w:ascii="Arial Narrow" w:hAnsi="Arial Narrow"/>
                <w:bCs/>
                <w:sz w:val="20"/>
                <w:szCs w:val="20"/>
              </w:rPr>
              <w:t xml:space="preserve"> более </w:t>
            </w:r>
            <w:proofErr w:type="gramStart"/>
            <w:r w:rsidRPr="008E304A">
              <w:rPr>
                <w:rFonts w:ascii="Arial Narrow" w:hAnsi="Arial Narrow"/>
                <w:bCs/>
                <w:sz w:val="20"/>
                <w:szCs w:val="20"/>
              </w:rPr>
              <w:t xml:space="preserve">чем </w:t>
            </w:r>
            <w:r w:rsidR="00922CBE" w:rsidRPr="008E304A">
              <w:rPr>
                <w:rFonts w:ascii="Arial Narrow" w:hAnsi="Arial Narrow"/>
                <w:sz w:val="20"/>
                <w:szCs w:val="20"/>
              </w:rPr>
              <w:t xml:space="preserve"> </w:t>
            </w:r>
            <w:r w:rsidR="00FC7741" w:rsidRPr="008E304A">
              <w:rPr>
                <w:rFonts w:ascii="Arial Narrow" w:hAnsi="Arial Narrow"/>
                <w:sz w:val="20"/>
                <w:szCs w:val="20"/>
              </w:rPr>
              <w:t>8</w:t>
            </w:r>
            <w:proofErr w:type="gramEnd"/>
            <w:r w:rsidR="00CD79B3" w:rsidRPr="008E304A">
              <w:rPr>
                <w:rFonts w:ascii="Arial Narrow" w:hAnsi="Arial Narrow"/>
                <w:sz w:val="20"/>
                <w:szCs w:val="20"/>
              </w:rPr>
              <w:t xml:space="preserve"> </w:t>
            </w:r>
            <w:r w:rsidR="005A0506" w:rsidRPr="008E304A">
              <w:rPr>
                <w:rFonts w:ascii="Arial Narrow" w:hAnsi="Arial Narrow"/>
                <w:sz w:val="20"/>
                <w:szCs w:val="20"/>
              </w:rPr>
              <w:t>0</w:t>
            </w:r>
            <w:r w:rsidR="00CD79B3" w:rsidRPr="008E304A">
              <w:rPr>
                <w:rFonts w:ascii="Arial Narrow" w:hAnsi="Arial Narrow"/>
                <w:sz w:val="20"/>
                <w:szCs w:val="20"/>
              </w:rPr>
              <w:t>00</w:t>
            </w:r>
            <w:r w:rsidR="009C5337" w:rsidRPr="008E304A">
              <w:rPr>
                <w:rFonts w:ascii="Arial Narrow" w:hAnsi="Arial Narrow"/>
                <w:sz w:val="20"/>
                <w:szCs w:val="20"/>
              </w:rPr>
              <w:t xml:space="preserve"> 000,00</w:t>
            </w:r>
            <w:r w:rsidR="009C5337" w:rsidRPr="008E304A">
              <w:rPr>
                <w:rFonts w:ascii="Arial Narrow" w:hAnsi="Arial Narrow"/>
                <w:bCs/>
                <w:sz w:val="20"/>
                <w:szCs w:val="20"/>
              </w:rPr>
              <w:t xml:space="preserve"> </w:t>
            </w:r>
            <w:r w:rsidRPr="008E304A">
              <w:rPr>
                <w:rFonts w:ascii="Arial Narrow" w:hAnsi="Arial Narrow"/>
                <w:bCs/>
                <w:sz w:val="20"/>
                <w:szCs w:val="20"/>
              </w:rPr>
              <w:t xml:space="preserve"> руб., включая НДС, то </w:t>
            </w:r>
            <w:proofErr w:type="spellStart"/>
            <w:r w:rsidRPr="008E304A">
              <w:rPr>
                <w:rFonts w:ascii="Arial Narrow" w:hAnsi="Arial Narrow"/>
                <w:bCs/>
                <w:sz w:val="20"/>
                <w:szCs w:val="20"/>
              </w:rPr>
              <w:t>O</w:t>
            </w:r>
            <w:r w:rsidRPr="008E304A">
              <w:rPr>
                <w:rFonts w:ascii="Arial Narrow" w:hAnsi="Arial Narrow"/>
                <w:bCs/>
                <w:sz w:val="20"/>
                <w:szCs w:val="20"/>
                <w:vertAlign w:val="subscript"/>
              </w:rPr>
              <w:t>пред</w:t>
            </w:r>
            <w:proofErr w:type="spellEnd"/>
            <w:r w:rsidRPr="008E304A">
              <w:rPr>
                <w:rFonts w:ascii="Arial Narrow" w:hAnsi="Arial Narrow"/>
                <w:bCs/>
                <w:sz w:val="20"/>
                <w:szCs w:val="20"/>
              </w:rPr>
              <w:t xml:space="preserve"> принимается </w:t>
            </w:r>
            <w:r w:rsidRPr="008E304A">
              <w:rPr>
                <w:rFonts w:ascii="Arial Narrow" w:hAnsi="Arial Narrow"/>
                <w:bCs/>
                <w:sz w:val="20"/>
                <w:szCs w:val="20"/>
              </w:rPr>
              <w:lastRenderedPageBreak/>
              <w:t xml:space="preserve">равным </w:t>
            </w:r>
            <w:r w:rsidR="00FC7741" w:rsidRPr="008E304A">
              <w:rPr>
                <w:rFonts w:ascii="Arial Narrow" w:hAnsi="Arial Narrow"/>
                <w:bCs/>
                <w:sz w:val="20"/>
                <w:szCs w:val="20"/>
              </w:rPr>
              <w:t>8</w:t>
            </w:r>
            <w:r w:rsidR="00CF5758" w:rsidRPr="008E304A">
              <w:rPr>
                <w:rFonts w:ascii="Arial Narrow" w:hAnsi="Arial Narrow"/>
                <w:bCs/>
                <w:sz w:val="20"/>
                <w:szCs w:val="20"/>
              </w:rPr>
              <w:t xml:space="preserve"> </w:t>
            </w:r>
            <w:r w:rsidR="005A0506" w:rsidRPr="008E304A">
              <w:rPr>
                <w:rFonts w:ascii="Arial Narrow" w:hAnsi="Arial Narrow"/>
                <w:bCs/>
                <w:sz w:val="20"/>
                <w:szCs w:val="20"/>
              </w:rPr>
              <w:t>0</w:t>
            </w:r>
            <w:r w:rsidR="00CF5758" w:rsidRPr="008E304A">
              <w:rPr>
                <w:rFonts w:ascii="Arial Narrow" w:hAnsi="Arial Narrow"/>
                <w:bCs/>
                <w:sz w:val="20"/>
                <w:szCs w:val="20"/>
              </w:rPr>
              <w:t>00</w:t>
            </w:r>
            <w:r w:rsidRPr="008E304A">
              <w:rPr>
                <w:rFonts w:ascii="Arial Narrow" w:hAnsi="Arial Narrow"/>
                <w:sz w:val="20"/>
                <w:szCs w:val="20"/>
              </w:rPr>
              <w:t xml:space="preserve"> 000,00</w:t>
            </w:r>
            <w:r w:rsidRPr="008E304A">
              <w:rPr>
                <w:rFonts w:ascii="Arial Narrow" w:hAnsi="Arial Narrow"/>
                <w:bCs/>
                <w:sz w:val="20"/>
                <w:szCs w:val="20"/>
              </w:rPr>
              <w:t xml:space="preserve"> руб., включая НДС.</w:t>
            </w:r>
            <w:r w:rsidRPr="008E304A">
              <w:rPr>
                <w:rFonts w:ascii="Arial Narrow" w:hAnsi="Arial Narrow"/>
                <w:sz w:val="20"/>
                <w:szCs w:val="20"/>
              </w:rPr>
              <w:t xml:space="preserve"> </w:t>
            </w:r>
          </w:p>
        </w:tc>
      </w:tr>
      <w:tr w:rsidR="00BC259C" w:rsidRPr="002C2F00" w:rsidTr="001C7F09">
        <w:trPr>
          <w:trHeight w:val="194"/>
        </w:trPr>
        <w:tc>
          <w:tcPr>
            <w:tcW w:w="266" w:type="pct"/>
          </w:tcPr>
          <w:p w:rsidR="00BC259C" w:rsidRPr="002C2F00" w:rsidRDefault="00BC259C" w:rsidP="000D7B43">
            <w:pPr>
              <w:keepNext/>
              <w:keepLines/>
              <w:numPr>
                <w:ilvl w:val="0"/>
                <w:numId w:val="36"/>
              </w:numPr>
              <w:spacing w:before="120"/>
              <w:ind w:left="0" w:hanging="15"/>
              <w:jc w:val="center"/>
              <w:rPr>
                <w:rFonts w:ascii="Arial Narrow" w:hAnsi="Arial Narrow"/>
                <w:sz w:val="20"/>
                <w:szCs w:val="20"/>
              </w:rPr>
            </w:pPr>
            <w:bookmarkStart w:id="309" w:name="_Ref317254659"/>
          </w:p>
        </w:tc>
        <w:bookmarkEnd w:id="309"/>
        <w:tc>
          <w:tcPr>
            <w:tcW w:w="1249" w:type="pct"/>
          </w:tcPr>
          <w:p w:rsidR="00BC259C" w:rsidRPr="002C2F00" w:rsidRDefault="00BC259C" w:rsidP="0045579B">
            <w:pPr>
              <w:spacing w:before="120"/>
              <w:ind w:right="153"/>
              <w:rPr>
                <w:rFonts w:ascii="Arial Narrow" w:hAnsi="Arial Narrow"/>
                <w:spacing w:val="-6"/>
                <w:sz w:val="20"/>
                <w:szCs w:val="20"/>
              </w:rPr>
            </w:pPr>
            <w:r w:rsidRPr="002C2F00">
              <w:rPr>
                <w:rFonts w:ascii="Arial Narrow" w:hAnsi="Arial Narrow"/>
                <w:spacing w:val="-6"/>
                <w:sz w:val="20"/>
                <w:szCs w:val="20"/>
              </w:rPr>
              <w:t>Срок заключения договора/</w:t>
            </w:r>
            <w:proofErr w:type="spellStart"/>
            <w:r w:rsidRPr="002C2F00">
              <w:rPr>
                <w:rFonts w:ascii="Arial Narrow" w:hAnsi="Arial Narrow"/>
                <w:bCs/>
                <w:i/>
                <w:sz w:val="20"/>
                <w:szCs w:val="20"/>
              </w:rPr>
              <w:t>ов</w:t>
            </w:r>
            <w:proofErr w:type="spellEnd"/>
            <w:r w:rsidRPr="002C2F00">
              <w:rPr>
                <w:rFonts w:ascii="Arial Narrow" w:hAnsi="Arial Narrow"/>
                <w:bCs/>
                <w:i/>
                <w:sz w:val="20"/>
                <w:szCs w:val="20"/>
              </w:rPr>
              <w:t xml:space="preserve"> [в отношении каждого лота]</w:t>
            </w:r>
            <w:r w:rsidRPr="002C2F00">
              <w:rPr>
                <w:rFonts w:ascii="Arial Narrow" w:hAnsi="Arial Narrow"/>
                <w:spacing w:val="-6"/>
                <w:sz w:val="20"/>
                <w:szCs w:val="20"/>
              </w:rPr>
              <w:t>:</w:t>
            </w:r>
          </w:p>
        </w:tc>
        <w:tc>
          <w:tcPr>
            <w:tcW w:w="3485" w:type="pct"/>
          </w:tcPr>
          <w:p w:rsidR="00BC259C" w:rsidRPr="002C2F00" w:rsidRDefault="00BC259C" w:rsidP="00137B62">
            <w:pPr>
              <w:widowControl w:val="0"/>
              <w:spacing w:before="120"/>
              <w:ind w:right="-1"/>
              <w:jc w:val="both"/>
              <w:rPr>
                <w:rFonts w:ascii="Arial Narrow" w:hAnsi="Arial Narrow"/>
                <w:spacing w:val="-6"/>
                <w:sz w:val="20"/>
                <w:szCs w:val="20"/>
              </w:rPr>
            </w:pPr>
            <w:r w:rsidRPr="002C2F00">
              <w:rPr>
                <w:rFonts w:ascii="Arial Narrow" w:hAnsi="Arial Narrow"/>
                <w:spacing w:val="-6"/>
                <w:sz w:val="20"/>
                <w:szCs w:val="20"/>
              </w:rPr>
              <w:t xml:space="preserve">не ранее 10 дней </w:t>
            </w:r>
            <w:r w:rsidRPr="002C2F00">
              <w:rPr>
                <w:rFonts w:ascii="Arial Narrow" w:hAnsi="Arial Narrow"/>
                <w:sz w:val="20"/>
                <w:szCs w:val="20"/>
              </w:rPr>
              <w:t>после размещения протокола подведения итогов конкурса или признания конкурса несостоявшимся на официальном сайте</w:t>
            </w:r>
            <w:r w:rsidR="00230F91">
              <w:rPr>
                <w:rFonts w:ascii="Arial Narrow" w:hAnsi="Arial Narrow"/>
                <w:sz w:val="20"/>
                <w:szCs w:val="20"/>
              </w:rPr>
              <w:t xml:space="preserve"> и на ЭТП</w:t>
            </w:r>
            <w:r w:rsidRPr="002C2F00">
              <w:rPr>
                <w:rFonts w:ascii="Arial Narrow" w:hAnsi="Arial Narrow"/>
                <w:spacing w:val="-6"/>
                <w:sz w:val="20"/>
                <w:szCs w:val="20"/>
              </w:rPr>
              <w:t>, после получения согласования заключения сделки от Госкорпорации «Росатом»</w:t>
            </w:r>
          </w:p>
        </w:tc>
      </w:tr>
      <w:tr w:rsidR="00BC259C" w:rsidRPr="002C2F00" w:rsidTr="001B3005">
        <w:trPr>
          <w:trHeight w:val="1302"/>
        </w:trPr>
        <w:tc>
          <w:tcPr>
            <w:tcW w:w="266" w:type="pct"/>
          </w:tcPr>
          <w:p w:rsidR="00BC259C" w:rsidRPr="002C2F00" w:rsidRDefault="00BC259C" w:rsidP="000D7B43">
            <w:pPr>
              <w:keepNext/>
              <w:keepLines/>
              <w:numPr>
                <w:ilvl w:val="0"/>
                <w:numId w:val="36"/>
              </w:numPr>
              <w:spacing w:before="120"/>
              <w:ind w:left="0" w:hanging="15"/>
              <w:jc w:val="center"/>
              <w:rPr>
                <w:rFonts w:ascii="Arial Narrow" w:hAnsi="Arial Narrow"/>
                <w:sz w:val="20"/>
                <w:szCs w:val="20"/>
              </w:rPr>
            </w:pPr>
            <w:bookmarkStart w:id="310" w:name="_Ref317256138"/>
          </w:p>
        </w:tc>
        <w:bookmarkEnd w:id="310"/>
        <w:tc>
          <w:tcPr>
            <w:tcW w:w="1249" w:type="pct"/>
          </w:tcPr>
          <w:p w:rsidR="00BC259C" w:rsidRPr="002C2F00" w:rsidRDefault="00BC259C" w:rsidP="0045579B">
            <w:pPr>
              <w:spacing w:before="120"/>
              <w:ind w:right="153"/>
              <w:rPr>
                <w:rFonts w:ascii="Arial Narrow" w:hAnsi="Arial Narrow"/>
                <w:spacing w:val="-6"/>
                <w:sz w:val="20"/>
                <w:szCs w:val="20"/>
              </w:rPr>
            </w:pPr>
            <w:r w:rsidRPr="002C2F00">
              <w:rPr>
                <w:rFonts w:ascii="Arial Narrow" w:hAnsi="Arial Narrow"/>
                <w:spacing w:val="-6"/>
                <w:sz w:val="20"/>
                <w:szCs w:val="20"/>
              </w:rPr>
              <w:t xml:space="preserve">Обеспечение исполнения договора </w:t>
            </w:r>
            <w:r w:rsidRPr="002C2F00">
              <w:rPr>
                <w:rFonts w:ascii="Arial Narrow" w:hAnsi="Arial Narrow"/>
                <w:bCs/>
                <w:i/>
                <w:sz w:val="20"/>
                <w:szCs w:val="20"/>
              </w:rPr>
              <w:t>[в отношении каждого лота]</w:t>
            </w:r>
            <w:r w:rsidRPr="002C2F00">
              <w:rPr>
                <w:rFonts w:ascii="Arial Narrow" w:hAnsi="Arial Narrow"/>
                <w:spacing w:val="-6"/>
                <w:sz w:val="20"/>
                <w:szCs w:val="20"/>
              </w:rPr>
              <w:t>:</w:t>
            </w:r>
          </w:p>
        </w:tc>
        <w:tc>
          <w:tcPr>
            <w:tcW w:w="3485" w:type="pct"/>
          </w:tcPr>
          <w:p w:rsidR="009B73EB" w:rsidRPr="00982CEC" w:rsidRDefault="00767B08" w:rsidP="00220E7C">
            <w:pPr>
              <w:tabs>
                <w:tab w:val="left" w:pos="1134"/>
                <w:tab w:val="left" w:pos="1418"/>
              </w:tabs>
              <w:spacing w:before="120" w:after="120"/>
              <w:jc w:val="both"/>
              <w:rPr>
                <w:rFonts w:ascii="Arial Narrow" w:hAnsi="Arial Narrow"/>
                <w:sz w:val="20"/>
                <w:szCs w:val="20"/>
              </w:rPr>
            </w:pPr>
            <w:r>
              <w:rPr>
                <w:rFonts w:ascii="Arial Narrow" w:hAnsi="Arial Narrow"/>
                <w:sz w:val="20"/>
                <w:szCs w:val="20"/>
              </w:rPr>
              <w:t>Не требуется</w:t>
            </w:r>
          </w:p>
        </w:tc>
      </w:tr>
      <w:tr w:rsidR="00BC259C" w:rsidRPr="002C2F00" w:rsidTr="001C7F09">
        <w:trPr>
          <w:trHeight w:val="194"/>
        </w:trPr>
        <w:tc>
          <w:tcPr>
            <w:tcW w:w="266" w:type="pct"/>
          </w:tcPr>
          <w:p w:rsidR="00BC259C" w:rsidRPr="002C2F00" w:rsidRDefault="00BC259C" w:rsidP="000D7B43">
            <w:pPr>
              <w:keepNext/>
              <w:keepLines/>
              <w:numPr>
                <w:ilvl w:val="0"/>
                <w:numId w:val="36"/>
              </w:numPr>
              <w:spacing w:before="120"/>
              <w:ind w:left="0" w:hanging="15"/>
              <w:jc w:val="center"/>
              <w:rPr>
                <w:rFonts w:ascii="Arial Narrow" w:hAnsi="Arial Narrow"/>
                <w:sz w:val="20"/>
                <w:szCs w:val="20"/>
              </w:rPr>
            </w:pPr>
          </w:p>
        </w:tc>
        <w:tc>
          <w:tcPr>
            <w:tcW w:w="1249" w:type="pct"/>
          </w:tcPr>
          <w:p w:rsidR="00BC259C" w:rsidRPr="002C2F00" w:rsidRDefault="00BC259C" w:rsidP="0045579B">
            <w:pPr>
              <w:spacing w:before="120"/>
              <w:ind w:right="153"/>
              <w:jc w:val="both"/>
              <w:rPr>
                <w:rFonts w:ascii="Arial Narrow" w:hAnsi="Arial Narrow"/>
                <w:spacing w:val="-6"/>
                <w:sz w:val="20"/>
                <w:szCs w:val="20"/>
              </w:rPr>
            </w:pPr>
            <w:r w:rsidRPr="002C2F00">
              <w:rPr>
                <w:rFonts w:ascii="Arial Narrow" w:hAnsi="Arial Narrow"/>
                <w:i/>
                <w:sz w:val="20"/>
                <w:szCs w:val="20"/>
              </w:rPr>
              <w:t xml:space="preserve">[В случае выбора способа предоставления обеспечения исполнения договора и/или возврата аванса и/или обеспечения гарантийных обязательств в виде передачи заказчику денежных средств] </w:t>
            </w:r>
            <w:r w:rsidRPr="002C2F00">
              <w:rPr>
                <w:rFonts w:ascii="Arial Narrow" w:hAnsi="Arial Narrow"/>
                <w:sz w:val="20"/>
                <w:szCs w:val="20"/>
              </w:rPr>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3485" w:type="pct"/>
          </w:tcPr>
          <w:p w:rsidR="00BC259C" w:rsidRPr="002C2F00" w:rsidRDefault="00BC259C" w:rsidP="0045579B">
            <w:pPr>
              <w:keepNext/>
              <w:keepLines/>
              <w:widowControl w:val="0"/>
              <w:suppressLineNumbers/>
              <w:tabs>
                <w:tab w:val="left" w:pos="6015"/>
              </w:tabs>
              <w:snapToGrid w:val="0"/>
              <w:spacing w:before="120"/>
              <w:jc w:val="both"/>
              <w:rPr>
                <w:rFonts w:ascii="Arial Narrow" w:hAnsi="Arial Narrow"/>
                <w:spacing w:val="-2"/>
                <w:sz w:val="20"/>
                <w:szCs w:val="20"/>
              </w:rPr>
            </w:pPr>
            <w:r w:rsidRPr="002C2F00">
              <w:rPr>
                <w:rFonts w:ascii="Arial Narrow" w:hAnsi="Arial Narrow"/>
                <w:sz w:val="20"/>
                <w:szCs w:val="20"/>
              </w:rPr>
              <w:t xml:space="preserve">Получатель: </w:t>
            </w:r>
            <w:r w:rsidRPr="002C2F00">
              <w:rPr>
                <w:rFonts w:ascii="Arial Narrow" w:hAnsi="Arial Narrow"/>
                <w:spacing w:val="-2"/>
                <w:sz w:val="20"/>
                <w:szCs w:val="20"/>
              </w:rPr>
              <w:t>Федеральное государственное унитарное предприятие атомного флота (ФГУП «Атомфлот»).</w:t>
            </w:r>
          </w:p>
          <w:p w:rsidR="00BC259C" w:rsidRPr="002C2F00" w:rsidRDefault="00BC259C" w:rsidP="0045579B">
            <w:pPr>
              <w:tabs>
                <w:tab w:val="left" w:pos="6015"/>
              </w:tabs>
              <w:spacing w:before="120"/>
              <w:rPr>
                <w:rFonts w:ascii="Arial Narrow" w:hAnsi="Arial Narrow"/>
                <w:sz w:val="20"/>
                <w:szCs w:val="20"/>
              </w:rPr>
            </w:pPr>
            <w:r w:rsidRPr="002C2F00">
              <w:rPr>
                <w:rFonts w:ascii="Arial Narrow" w:hAnsi="Arial Narrow"/>
                <w:sz w:val="20"/>
                <w:szCs w:val="20"/>
              </w:rPr>
              <w:t>Банковские реквизиты:</w:t>
            </w:r>
          </w:p>
          <w:p w:rsidR="00BC259C" w:rsidRPr="002C2F00" w:rsidRDefault="00BC259C" w:rsidP="0045579B">
            <w:pPr>
              <w:tabs>
                <w:tab w:val="left" w:pos="6015"/>
              </w:tabs>
              <w:spacing w:before="120"/>
              <w:rPr>
                <w:rFonts w:ascii="Arial Narrow" w:hAnsi="Arial Narrow"/>
                <w:sz w:val="20"/>
                <w:szCs w:val="20"/>
              </w:rPr>
            </w:pPr>
            <w:r w:rsidRPr="002C2F00">
              <w:rPr>
                <w:rFonts w:ascii="Arial Narrow" w:hAnsi="Arial Narrow"/>
                <w:sz w:val="20"/>
                <w:szCs w:val="20"/>
              </w:rPr>
              <w:t>ИНН/КПП:                                   5192110268/ 519950001</w:t>
            </w:r>
          </w:p>
          <w:p w:rsidR="00BC259C" w:rsidRPr="002C2F00" w:rsidRDefault="00BC259C" w:rsidP="0045579B">
            <w:pPr>
              <w:tabs>
                <w:tab w:val="left" w:pos="6015"/>
              </w:tabs>
              <w:spacing w:before="120"/>
              <w:rPr>
                <w:rFonts w:ascii="Arial Narrow" w:hAnsi="Arial Narrow"/>
                <w:sz w:val="20"/>
                <w:szCs w:val="20"/>
              </w:rPr>
            </w:pPr>
            <w:r w:rsidRPr="002C2F00">
              <w:rPr>
                <w:rFonts w:ascii="Arial Narrow" w:hAnsi="Arial Narrow"/>
                <w:sz w:val="20"/>
                <w:szCs w:val="20"/>
              </w:rPr>
              <w:t>Расчетный счет №:                 405 02 810 8410 001 70 001</w:t>
            </w:r>
          </w:p>
          <w:p w:rsidR="00BC259C" w:rsidRPr="002C2F00" w:rsidRDefault="00BC259C" w:rsidP="0045579B">
            <w:pPr>
              <w:tabs>
                <w:tab w:val="left" w:pos="6015"/>
              </w:tabs>
              <w:spacing w:before="120"/>
              <w:rPr>
                <w:rFonts w:ascii="Arial Narrow" w:hAnsi="Arial Narrow"/>
                <w:color w:val="000000"/>
                <w:sz w:val="20"/>
                <w:szCs w:val="20"/>
              </w:rPr>
            </w:pPr>
            <w:r w:rsidRPr="002C2F00">
              <w:rPr>
                <w:rFonts w:ascii="Arial Narrow" w:hAnsi="Arial Narrow"/>
                <w:sz w:val="20"/>
                <w:szCs w:val="20"/>
              </w:rPr>
              <w:t xml:space="preserve">Банк:                                        </w:t>
            </w:r>
            <w:r w:rsidRPr="002C2F00">
              <w:rPr>
                <w:rFonts w:ascii="Arial Narrow" w:hAnsi="Arial Narrow"/>
                <w:color w:val="000000"/>
                <w:sz w:val="20"/>
                <w:szCs w:val="20"/>
              </w:rPr>
              <w:t>ОТДЕЛЕНИЕ №8627 СБЕРБАНКА РОССИИ Г.МУРМАНСК</w:t>
            </w:r>
          </w:p>
          <w:p w:rsidR="00BC259C" w:rsidRPr="002C2F00" w:rsidRDefault="00BC259C" w:rsidP="0045579B">
            <w:pPr>
              <w:tabs>
                <w:tab w:val="left" w:pos="6015"/>
              </w:tabs>
              <w:spacing w:before="120"/>
              <w:rPr>
                <w:rFonts w:ascii="Arial Narrow" w:hAnsi="Arial Narrow"/>
                <w:sz w:val="20"/>
                <w:szCs w:val="20"/>
              </w:rPr>
            </w:pPr>
            <w:r w:rsidRPr="002C2F00">
              <w:rPr>
                <w:rFonts w:ascii="Arial Narrow" w:hAnsi="Arial Narrow"/>
                <w:sz w:val="20"/>
                <w:szCs w:val="20"/>
              </w:rPr>
              <w:t xml:space="preserve">Корр. счет:                              </w:t>
            </w:r>
            <w:r w:rsidRPr="002C2F00">
              <w:rPr>
                <w:rFonts w:ascii="Arial Narrow" w:hAnsi="Arial Narrow"/>
                <w:color w:val="000000"/>
                <w:sz w:val="20"/>
                <w:szCs w:val="20"/>
              </w:rPr>
              <w:t>301 01 810 3 0000 0000 615</w:t>
            </w:r>
            <w:r w:rsidRPr="002C2F00">
              <w:rPr>
                <w:rFonts w:ascii="Arial Narrow" w:hAnsi="Arial Narrow"/>
                <w:sz w:val="20"/>
                <w:szCs w:val="20"/>
              </w:rPr>
              <w:t xml:space="preserve">         </w:t>
            </w:r>
          </w:p>
          <w:p w:rsidR="00BC259C" w:rsidRPr="002C2F00" w:rsidRDefault="00BC259C" w:rsidP="0045579B">
            <w:pPr>
              <w:tabs>
                <w:tab w:val="left" w:pos="6015"/>
              </w:tabs>
              <w:spacing w:before="120"/>
              <w:rPr>
                <w:rFonts w:ascii="Arial Narrow" w:hAnsi="Arial Narrow"/>
                <w:sz w:val="20"/>
                <w:szCs w:val="20"/>
              </w:rPr>
            </w:pPr>
            <w:r w:rsidRPr="002C2F00">
              <w:rPr>
                <w:rFonts w:ascii="Arial Narrow" w:hAnsi="Arial Narrow"/>
                <w:sz w:val="20"/>
                <w:szCs w:val="20"/>
              </w:rPr>
              <w:t xml:space="preserve">БИК:                                         </w:t>
            </w:r>
            <w:r w:rsidRPr="002C2F00">
              <w:rPr>
                <w:rFonts w:ascii="Arial Narrow" w:hAnsi="Arial Narrow"/>
                <w:color w:val="000000"/>
                <w:sz w:val="20"/>
                <w:szCs w:val="20"/>
              </w:rPr>
              <w:t>044 705615</w:t>
            </w:r>
            <w:r w:rsidRPr="002C2F00">
              <w:rPr>
                <w:rFonts w:ascii="Arial Narrow" w:hAnsi="Arial Narrow"/>
                <w:sz w:val="20"/>
                <w:szCs w:val="20"/>
              </w:rPr>
              <w:t xml:space="preserve">       </w:t>
            </w:r>
          </w:p>
        </w:tc>
      </w:tr>
      <w:tr w:rsidR="00D038D7" w:rsidRPr="002C2F00" w:rsidTr="001C7F09">
        <w:trPr>
          <w:trHeight w:val="194"/>
        </w:trPr>
        <w:tc>
          <w:tcPr>
            <w:tcW w:w="266" w:type="pct"/>
          </w:tcPr>
          <w:p w:rsidR="00D038D7" w:rsidRPr="002C2F00" w:rsidRDefault="00D038D7" w:rsidP="00D038D7">
            <w:pPr>
              <w:keepNext/>
              <w:keepLines/>
              <w:numPr>
                <w:ilvl w:val="0"/>
                <w:numId w:val="36"/>
              </w:numPr>
              <w:spacing w:before="120"/>
              <w:ind w:left="0" w:hanging="15"/>
              <w:jc w:val="center"/>
              <w:rPr>
                <w:rFonts w:ascii="Arial Narrow" w:hAnsi="Arial Narrow"/>
                <w:sz w:val="20"/>
                <w:szCs w:val="20"/>
              </w:rPr>
            </w:pPr>
            <w:bookmarkStart w:id="311" w:name="_Ref321836398"/>
          </w:p>
        </w:tc>
        <w:bookmarkEnd w:id="311"/>
        <w:tc>
          <w:tcPr>
            <w:tcW w:w="1249" w:type="pct"/>
          </w:tcPr>
          <w:p w:rsidR="00D038D7" w:rsidRPr="002C2F00" w:rsidRDefault="00D038D7" w:rsidP="00D038D7">
            <w:pPr>
              <w:spacing w:before="120"/>
              <w:ind w:right="153"/>
              <w:jc w:val="both"/>
              <w:rPr>
                <w:rFonts w:ascii="Arial Narrow" w:hAnsi="Arial Narrow"/>
                <w:i/>
                <w:sz w:val="20"/>
                <w:szCs w:val="20"/>
              </w:rPr>
            </w:pPr>
            <w:r w:rsidRPr="002C2F00">
              <w:rPr>
                <w:rFonts w:ascii="Arial Narrow" w:hAnsi="Arial Narrow"/>
                <w:sz w:val="20"/>
                <w:szCs w:val="20"/>
              </w:rPr>
              <w:t>Порядок обжалования действий заказчика, организатора конкурса, конкурсной комиссии</w:t>
            </w:r>
          </w:p>
        </w:tc>
        <w:tc>
          <w:tcPr>
            <w:tcW w:w="3485" w:type="pct"/>
          </w:tcPr>
          <w:p w:rsidR="00D038D7" w:rsidRPr="009442B8" w:rsidRDefault="00D038D7" w:rsidP="00D038D7">
            <w:pPr>
              <w:pStyle w:val="af4"/>
              <w:spacing w:before="0" w:beforeAutospacing="0" w:after="0" w:afterAutospacing="0"/>
              <w:ind w:right="153"/>
              <w:jc w:val="both"/>
              <w:rPr>
                <w:rFonts w:ascii="Arial Narrow" w:hAnsi="Arial Narrow"/>
                <w:b/>
                <w:i/>
                <w:sz w:val="20"/>
                <w:szCs w:val="20"/>
              </w:rPr>
            </w:pPr>
            <w:r w:rsidRPr="009442B8">
              <w:rPr>
                <w:rFonts w:ascii="Arial Narrow" w:hAnsi="Arial Narrow"/>
                <w:sz w:val="20"/>
                <w:szCs w:val="20"/>
              </w:rPr>
              <w:t xml:space="preserve">Жалобы на действия (бездействие) заказчика, организатора конкурса, конкурсной комиссии при проведении конкурса могут быть направлены в Центральный арбитражный комитет (ЦАК) в отсканированном виде по электронному адресу </w:t>
            </w:r>
            <w:hyperlink r:id="rId35" w:history="1">
              <w:r w:rsidRPr="009442B8">
                <w:rPr>
                  <w:rStyle w:val="afb"/>
                  <w:rFonts w:ascii="Arial Narrow" w:hAnsi="Arial Narrow"/>
                  <w:color w:val="auto"/>
                  <w:sz w:val="20"/>
                  <w:szCs w:val="20"/>
                </w:rPr>
                <w:t>arbitration@rosatom.ru</w:t>
              </w:r>
            </w:hyperlink>
            <w:r w:rsidRPr="009442B8">
              <w:rPr>
                <w:rFonts w:ascii="Arial Narrow" w:hAnsi="Arial Narrow"/>
                <w:sz w:val="20"/>
                <w:szCs w:val="20"/>
              </w:rPr>
              <w:t>.</w:t>
            </w:r>
          </w:p>
          <w:p w:rsidR="00D038D7" w:rsidRPr="009442B8" w:rsidRDefault="00D038D7" w:rsidP="00D038D7">
            <w:pPr>
              <w:pStyle w:val="af4"/>
              <w:spacing w:before="0" w:beforeAutospacing="0" w:after="0" w:afterAutospacing="0"/>
              <w:ind w:right="153"/>
              <w:jc w:val="both"/>
              <w:rPr>
                <w:rFonts w:ascii="Arial Narrow" w:hAnsi="Arial Narrow"/>
                <w:sz w:val="20"/>
                <w:szCs w:val="20"/>
              </w:rPr>
            </w:pPr>
            <w:r w:rsidRPr="009442B8">
              <w:rPr>
                <w:rFonts w:ascii="Arial Narrow" w:hAnsi="Arial Narrow"/>
                <w:sz w:val="20"/>
                <w:szCs w:val="20"/>
              </w:rPr>
              <w:t>Направление жалоб допускается в любое время проведения конкурса, но не позднее десяти дней со дня размещения на официальном сайте протокола подведения итогов конкурса, протокола о признании конкурса не состоявшимся или принятия заказчиком решения об отказе от проведения конкурса.</w:t>
            </w:r>
          </w:p>
          <w:p w:rsidR="00D038D7" w:rsidRPr="009442B8" w:rsidRDefault="00D038D7" w:rsidP="00D038D7">
            <w:pPr>
              <w:pStyle w:val="af4"/>
              <w:spacing w:before="0" w:beforeAutospacing="0" w:after="0" w:afterAutospacing="0"/>
              <w:ind w:right="153"/>
              <w:jc w:val="both"/>
              <w:rPr>
                <w:rFonts w:ascii="Arial Narrow" w:hAnsi="Arial Narrow"/>
                <w:sz w:val="20"/>
                <w:szCs w:val="20"/>
              </w:rPr>
            </w:pPr>
            <w:r w:rsidRPr="009442B8">
              <w:rPr>
                <w:rFonts w:ascii="Arial Narrow" w:hAnsi="Arial Narrow"/>
                <w:sz w:val="20"/>
                <w:szCs w:val="20"/>
              </w:rPr>
              <w:t>Условия и положения конкурсной документации могут быть обжалованы исключительно до окончания срока подачи заявок на участие в конкурсе.</w:t>
            </w:r>
          </w:p>
          <w:p w:rsidR="00D038D7" w:rsidRPr="009442B8" w:rsidRDefault="00D038D7" w:rsidP="00D038D7">
            <w:pPr>
              <w:pStyle w:val="af4"/>
              <w:spacing w:before="0" w:beforeAutospacing="0" w:after="0" w:afterAutospacing="0"/>
              <w:ind w:right="153"/>
              <w:jc w:val="both"/>
              <w:rPr>
                <w:rFonts w:ascii="Arial Narrow" w:hAnsi="Arial Narrow"/>
                <w:sz w:val="20"/>
                <w:szCs w:val="20"/>
              </w:rPr>
            </w:pPr>
            <w:r w:rsidRPr="009442B8">
              <w:rPr>
                <w:rFonts w:ascii="Arial Narrow" w:hAnsi="Arial Narrow"/>
                <w:sz w:val="20"/>
                <w:szCs w:val="20"/>
              </w:rPr>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D038D7" w:rsidRPr="009442B8" w:rsidRDefault="00D038D7" w:rsidP="00D038D7">
            <w:pPr>
              <w:pStyle w:val="af4"/>
              <w:spacing w:before="0" w:beforeAutospacing="0" w:after="0" w:afterAutospacing="0"/>
              <w:ind w:right="153"/>
              <w:jc w:val="both"/>
              <w:rPr>
                <w:rFonts w:ascii="Arial Narrow" w:hAnsi="Arial Narrow"/>
                <w:sz w:val="20"/>
                <w:szCs w:val="20"/>
              </w:rPr>
            </w:pPr>
            <w:r w:rsidRPr="009442B8">
              <w:rPr>
                <w:rFonts w:ascii="Arial Narrow" w:hAnsi="Arial Narrow"/>
                <w:sz w:val="20"/>
                <w:szCs w:val="20"/>
              </w:rPr>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D038D7" w:rsidRPr="009442B8" w:rsidRDefault="00D038D7" w:rsidP="00D038D7">
            <w:pPr>
              <w:pStyle w:val="af4"/>
              <w:spacing w:before="0" w:beforeAutospacing="0" w:after="0" w:afterAutospacing="0"/>
              <w:ind w:right="153"/>
              <w:jc w:val="both"/>
              <w:rPr>
                <w:rFonts w:ascii="Arial Narrow" w:hAnsi="Arial Narrow"/>
                <w:sz w:val="20"/>
                <w:szCs w:val="20"/>
              </w:rPr>
            </w:pPr>
            <w:r w:rsidRPr="009442B8">
              <w:rPr>
                <w:rFonts w:ascii="Arial Narrow" w:hAnsi="Arial Narrow"/>
                <w:sz w:val="20"/>
                <w:szCs w:val="20"/>
              </w:rPr>
              <w:t>Решения ЦАК могут быть обжалованы — в Контрольном комитете Госкорпорации «Росатом» не позднее 1 (одного) месяца с даты размещения на официальном сайте результата рассмотрения жалобы.</w:t>
            </w:r>
          </w:p>
        </w:tc>
      </w:tr>
      <w:tr w:rsidR="00D038D7" w:rsidRPr="002C2F00" w:rsidTr="001C7F09">
        <w:trPr>
          <w:trHeight w:val="194"/>
        </w:trPr>
        <w:tc>
          <w:tcPr>
            <w:tcW w:w="266" w:type="pct"/>
          </w:tcPr>
          <w:p w:rsidR="00D038D7" w:rsidRPr="002C2F00" w:rsidRDefault="00D038D7" w:rsidP="00D038D7">
            <w:pPr>
              <w:keepNext/>
              <w:keepLines/>
              <w:numPr>
                <w:ilvl w:val="0"/>
                <w:numId w:val="36"/>
              </w:numPr>
              <w:spacing w:before="120"/>
              <w:ind w:left="0" w:hanging="15"/>
              <w:jc w:val="center"/>
              <w:rPr>
                <w:rFonts w:ascii="Arial Narrow" w:hAnsi="Arial Narrow"/>
                <w:sz w:val="20"/>
                <w:szCs w:val="20"/>
              </w:rPr>
            </w:pPr>
          </w:p>
        </w:tc>
        <w:tc>
          <w:tcPr>
            <w:tcW w:w="1249" w:type="pct"/>
          </w:tcPr>
          <w:p w:rsidR="00D038D7" w:rsidRPr="002C2F00" w:rsidRDefault="00D038D7" w:rsidP="00D038D7">
            <w:pPr>
              <w:spacing w:before="120"/>
              <w:ind w:right="153"/>
              <w:jc w:val="both"/>
              <w:rPr>
                <w:rFonts w:ascii="Arial Narrow" w:hAnsi="Arial Narrow"/>
                <w:i/>
                <w:sz w:val="20"/>
                <w:szCs w:val="20"/>
              </w:rPr>
            </w:pPr>
            <w:r w:rsidRPr="002C2F00">
              <w:rPr>
                <w:rFonts w:ascii="Arial Narrow" w:hAnsi="Arial Narrow"/>
                <w:sz w:val="20"/>
                <w:szCs w:val="20"/>
              </w:rPr>
              <w:t>Каналы связи, по которым можно сообщить о фактах злоупотребления при проведении конкурса</w:t>
            </w:r>
          </w:p>
        </w:tc>
        <w:tc>
          <w:tcPr>
            <w:tcW w:w="3485" w:type="pct"/>
          </w:tcPr>
          <w:p w:rsidR="00D038D7" w:rsidRPr="009442B8" w:rsidRDefault="00D038D7" w:rsidP="00D038D7">
            <w:pPr>
              <w:pStyle w:val="af4"/>
              <w:spacing w:before="0" w:beforeAutospacing="0" w:after="0" w:afterAutospacing="0"/>
              <w:ind w:right="153"/>
              <w:jc w:val="both"/>
              <w:rPr>
                <w:rFonts w:ascii="Arial Narrow" w:hAnsi="Arial Narrow"/>
                <w:sz w:val="20"/>
                <w:szCs w:val="20"/>
              </w:rPr>
            </w:pPr>
            <w:r w:rsidRPr="009442B8">
              <w:rPr>
                <w:rFonts w:ascii="Arial Narrow" w:hAnsi="Arial Narrow"/>
                <w:sz w:val="20"/>
                <w:szCs w:val="20"/>
              </w:rPr>
              <w:t xml:space="preserve">О фактах злоупотреблений участник конкурса может заявить в </w:t>
            </w:r>
            <w:proofErr w:type="spellStart"/>
            <w:r w:rsidRPr="009442B8">
              <w:rPr>
                <w:rFonts w:ascii="Arial Narrow" w:hAnsi="Arial Narrow"/>
                <w:sz w:val="20"/>
                <w:szCs w:val="20"/>
              </w:rPr>
              <w:t>Госкорпорацию</w:t>
            </w:r>
            <w:proofErr w:type="spellEnd"/>
            <w:r w:rsidRPr="009442B8">
              <w:rPr>
                <w:rFonts w:ascii="Arial Narrow" w:hAnsi="Arial Narrow"/>
                <w:sz w:val="20"/>
                <w:szCs w:val="20"/>
              </w:rPr>
              <w:t xml:space="preserve"> «Росатом» и сообщить об этом гласно или анонимно, воспользовавшись следующими каналами связи: </w:t>
            </w:r>
          </w:p>
          <w:p w:rsidR="00D038D7" w:rsidRPr="009442B8" w:rsidRDefault="00D038D7" w:rsidP="00D038D7">
            <w:pPr>
              <w:pStyle w:val="af4"/>
              <w:tabs>
                <w:tab w:val="left" w:pos="330"/>
              </w:tabs>
              <w:spacing w:before="0" w:beforeAutospacing="0" w:after="0" w:afterAutospacing="0"/>
              <w:ind w:right="153"/>
              <w:jc w:val="both"/>
              <w:rPr>
                <w:rFonts w:ascii="Arial Narrow" w:hAnsi="Arial Narrow"/>
                <w:sz w:val="20"/>
                <w:szCs w:val="20"/>
              </w:rPr>
            </w:pPr>
            <w:r w:rsidRPr="009442B8">
              <w:rPr>
                <w:rFonts w:ascii="Arial Narrow" w:hAnsi="Arial Narrow"/>
                <w:sz w:val="20"/>
                <w:szCs w:val="20"/>
              </w:rPr>
              <w:t>1.</w:t>
            </w:r>
            <w:r w:rsidRPr="009442B8">
              <w:rPr>
                <w:rFonts w:ascii="Arial Narrow" w:hAnsi="Arial Narrow"/>
                <w:sz w:val="20"/>
                <w:szCs w:val="20"/>
              </w:rPr>
              <w:tab/>
              <w:t>Телефон «горячей линии»: 8-800-100-07-07 (многоканальный, круглосуточно, бесплатно из любой точки страны);</w:t>
            </w:r>
          </w:p>
          <w:p w:rsidR="00D038D7" w:rsidRPr="009442B8" w:rsidRDefault="00D038D7" w:rsidP="00D038D7">
            <w:pPr>
              <w:pStyle w:val="af4"/>
              <w:tabs>
                <w:tab w:val="left" w:pos="360"/>
              </w:tabs>
              <w:spacing w:before="0" w:beforeAutospacing="0" w:after="0" w:afterAutospacing="0"/>
              <w:ind w:right="153"/>
              <w:jc w:val="both"/>
              <w:rPr>
                <w:rFonts w:ascii="Arial Narrow" w:hAnsi="Arial Narrow"/>
                <w:sz w:val="20"/>
                <w:szCs w:val="20"/>
              </w:rPr>
            </w:pPr>
            <w:r w:rsidRPr="009442B8">
              <w:rPr>
                <w:rFonts w:ascii="Arial Narrow" w:hAnsi="Arial Narrow"/>
                <w:sz w:val="20"/>
                <w:szCs w:val="20"/>
              </w:rPr>
              <w:t>2.</w:t>
            </w:r>
            <w:r w:rsidRPr="009442B8">
              <w:rPr>
                <w:rFonts w:ascii="Arial Narrow" w:hAnsi="Arial Narrow"/>
                <w:sz w:val="20"/>
                <w:szCs w:val="20"/>
              </w:rPr>
              <w:tab/>
              <w:t>Адрес электронной почты: 0707@rosatom.ru;</w:t>
            </w:r>
          </w:p>
          <w:p w:rsidR="00D038D7" w:rsidRPr="009442B8" w:rsidRDefault="00D038D7" w:rsidP="00D038D7">
            <w:pPr>
              <w:pStyle w:val="af4"/>
              <w:tabs>
                <w:tab w:val="left" w:pos="330"/>
              </w:tabs>
              <w:spacing w:before="0" w:beforeAutospacing="0" w:after="0" w:afterAutospacing="0"/>
              <w:ind w:right="153"/>
              <w:jc w:val="both"/>
              <w:rPr>
                <w:rFonts w:ascii="Arial Narrow" w:hAnsi="Arial Narrow"/>
                <w:sz w:val="20"/>
                <w:szCs w:val="20"/>
              </w:rPr>
            </w:pPr>
            <w:r w:rsidRPr="009442B8">
              <w:rPr>
                <w:rFonts w:ascii="Arial Narrow" w:hAnsi="Arial Narrow"/>
                <w:sz w:val="20"/>
                <w:szCs w:val="20"/>
              </w:rPr>
              <w:t>3.</w:t>
            </w:r>
            <w:r w:rsidRPr="009442B8">
              <w:rPr>
                <w:rFonts w:ascii="Arial Narrow" w:hAnsi="Arial Narrow"/>
                <w:sz w:val="20"/>
                <w:szCs w:val="20"/>
              </w:rPr>
              <w:tab/>
              <w:t>Адрес для почтовых отправлений: 119017, Москва, а/я 226, Департамент защиты активов Госкорпорации «Росатом».</w:t>
            </w:r>
          </w:p>
        </w:tc>
      </w:tr>
    </w:tbl>
    <w:p w:rsidR="006041AD" w:rsidRPr="002C2F00" w:rsidRDefault="00853C15" w:rsidP="00767B08">
      <w:pPr>
        <w:rPr>
          <w:rFonts w:ascii="Arial Narrow" w:hAnsi="Arial Narrow"/>
          <w:sz w:val="22"/>
          <w:szCs w:val="22"/>
        </w:rPr>
      </w:pPr>
      <w:r w:rsidRPr="002C2F00">
        <w:rPr>
          <w:rFonts w:ascii="Arial Narrow" w:hAnsi="Arial Narrow"/>
          <w:sz w:val="22"/>
          <w:szCs w:val="22"/>
        </w:rPr>
        <w:br w:type="page"/>
      </w:r>
    </w:p>
    <w:p w:rsidR="00C87330" w:rsidRPr="002C2F00" w:rsidRDefault="00C87330" w:rsidP="000D7B43">
      <w:pPr>
        <w:pStyle w:val="11"/>
        <w:numPr>
          <w:ilvl w:val="1"/>
          <w:numId w:val="57"/>
        </w:numPr>
        <w:tabs>
          <w:tab w:val="num" w:pos="1134"/>
        </w:tabs>
        <w:ind w:left="0" w:firstLine="567"/>
        <w:jc w:val="both"/>
        <w:rPr>
          <w:rFonts w:ascii="Arial Narrow" w:hAnsi="Arial Narrow"/>
          <w:b/>
          <w:sz w:val="22"/>
          <w:szCs w:val="22"/>
        </w:rPr>
      </w:pPr>
      <w:bookmarkStart w:id="312" w:name="_Ref317252392"/>
      <w:bookmarkStart w:id="313" w:name="_Ref317252770"/>
      <w:bookmarkStart w:id="314" w:name="_Ref317258826"/>
      <w:bookmarkStart w:id="315" w:name="_Ref317258847"/>
      <w:bookmarkStart w:id="316" w:name="_Ref317258884"/>
      <w:bookmarkStart w:id="317" w:name="_Ref317259078"/>
      <w:bookmarkStart w:id="318" w:name="_Ref317259086"/>
      <w:bookmarkStart w:id="319" w:name="_Ref317259097"/>
      <w:bookmarkStart w:id="320" w:name="_Ref317259107"/>
      <w:bookmarkStart w:id="321" w:name="_Ref317259121"/>
      <w:bookmarkStart w:id="322" w:name="_Ref317259138"/>
      <w:bookmarkStart w:id="323" w:name="_Ref317259149"/>
      <w:bookmarkStart w:id="324" w:name="_Ref317259167"/>
      <w:bookmarkStart w:id="325" w:name="_Ref317259176"/>
      <w:bookmarkStart w:id="326" w:name="_Ref317259188"/>
      <w:bookmarkStart w:id="327" w:name="_Ref317259197"/>
      <w:bookmarkStart w:id="328" w:name="_Ref317259206"/>
      <w:bookmarkStart w:id="329" w:name="_Ref317259217"/>
      <w:bookmarkStart w:id="330" w:name="_Ref317259233"/>
      <w:bookmarkStart w:id="331" w:name="_Toc381714815"/>
      <w:bookmarkStart w:id="332" w:name="_Toc255987070"/>
      <w:r w:rsidRPr="002C2F00">
        <w:rPr>
          <w:rFonts w:ascii="Arial Narrow" w:hAnsi="Arial Narrow"/>
          <w:b/>
          <w:sz w:val="22"/>
          <w:szCs w:val="22"/>
        </w:rPr>
        <w:lastRenderedPageBreak/>
        <w:t>ОБРАЗЦЫ ФОРМ ОСНОВНЫХ ДОКУМЕНТОВ, ВКЛЮЧАЕМЫХ В ЗАЯВКУ НА УЧАСТИЕ В КОНКУРСЕ</w:t>
      </w:r>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p>
    <w:p w:rsidR="006F1ADE" w:rsidRPr="002C2F00" w:rsidRDefault="006F1ADE" w:rsidP="006F1ADE">
      <w:pPr>
        <w:pStyle w:val="Times12"/>
        <w:jc w:val="right"/>
        <w:rPr>
          <w:rFonts w:ascii="Arial Narrow" w:hAnsi="Arial Narrow"/>
          <w:bCs w:val="0"/>
          <w:sz w:val="22"/>
        </w:rPr>
      </w:pPr>
      <w:bookmarkStart w:id="333" w:name="форма1"/>
      <w:bookmarkStart w:id="334" w:name="_Toc98251753"/>
      <w:bookmarkEnd w:id="332"/>
      <w:r w:rsidRPr="002C2F00">
        <w:rPr>
          <w:rFonts w:ascii="Arial Narrow" w:hAnsi="Arial Narrow"/>
          <w:bCs w:val="0"/>
          <w:sz w:val="22"/>
        </w:rPr>
        <w:t>Форма 1</w:t>
      </w:r>
      <w:bookmarkEnd w:id="333"/>
    </w:p>
    <w:p w:rsidR="006F1ADE" w:rsidRPr="002C2F00" w:rsidRDefault="006F1ADE" w:rsidP="006F1ADE">
      <w:pPr>
        <w:rPr>
          <w:rFonts w:ascii="Arial Narrow" w:hAnsi="Arial Narrow"/>
          <w:b/>
          <w:i/>
          <w:sz w:val="22"/>
          <w:szCs w:val="22"/>
        </w:rPr>
      </w:pPr>
      <w:r w:rsidRPr="002C2F00">
        <w:rPr>
          <w:rFonts w:ascii="Arial Narrow" w:hAnsi="Arial Narrow"/>
          <w:b/>
          <w:i/>
          <w:sz w:val="22"/>
          <w:szCs w:val="22"/>
        </w:rPr>
        <w:t>Фирменный бланк участника конкурса</w:t>
      </w:r>
    </w:p>
    <w:p w:rsidR="006F1ADE" w:rsidRPr="002C2F00" w:rsidRDefault="006F1ADE" w:rsidP="006F1ADE">
      <w:pPr>
        <w:pStyle w:val="Times12"/>
        <w:spacing w:before="120"/>
        <w:ind w:firstLine="0"/>
        <w:jc w:val="left"/>
        <w:rPr>
          <w:rFonts w:ascii="Arial Narrow" w:hAnsi="Arial Narrow"/>
          <w:sz w:val="22"/>
        </w:rPr>
      </w:pPr>
      <w:r w:rsidRPr="002C2F00">
        <w:rPr>
          <w:rFonts w:ascii="Arial Narrow" w:hAnsi="Arial Narrow"/>
          <w:sz w:val="22"/>
        </w:rPr>
        <w:t>«___» __________ 20___ года №______</w:t>
      </w:r>
    </w:p>
    <w:p w:rsidR="006F1ADE" w:rsidRPr="002C2F00" w:rsidRDefault="006F1ADE" w:rsidP="006F1ADE">
      <w:pPr>
        <w:pStyle w:val="Times12"/>
        <w:spacing w:before="120"/>
        <w:ind w:firstLine="0"/>
        <w:jc w:val="right"/>
        <w:rPr>
          <w:rFonts w:ascii="Arial Narrow" w:hAnsi="Arial Narrow"/>
          <w:bCs w:val="0"/>
          <w:i/>
          <w:sz w:val="22"/>
        </w:rPr>
      </w:pPr>
      <w:r w:rsidRPr="002C2F00">
        <w:rPr>
          <w:rFonts w:ascii="Arial Narrow" w:hAnsi="Arial Narrow"/>
          <w:bCs w:val="0"/>
          <w:i/>
          <w:sz w:val="22"/>
        </w:rPr>
        <w:t>Лот __</w:t>
      </w:r>
    </w:p>
    <w:p w:rsidR="006F1ADE" w:rsidRPr="002C2F00" w:rsidRDefault="006F1ADE" w:rsidP="006F1ADE">
      <w:pPr>
        <w:pStyle w:val="21"/>
        <w:numPr>
          <w:ilvl w:val="0"/>
          <w:numId w:val="0"/>
        </w:numPr>
        <w:spacing w:before="0" w:after="0"/>
        <w:jc w:val="center"/>
        <w:rPr>
          <w:rFonts w:ascii="Arial Narrow" w:hAnsi="Arial Narrow" w:cs="Times New Roman"/>
          <w:b w:val="0"/>
          <w:bCs w:val="0"/>
          <w:i w:val="0"/>
          <w:sz w:val="22"/>
          <w:szCs w:val="22"/>
        </w:rPr>
      </w:pPr>
      <w:bookmarkStart w:id="335" w:name="_Письмо_о_подаче"/>
      <w:bookmarkStart w:id="336" w:name="_ЗАЯВКА_НА_УЧАСТИЕ"/>
      <w:bookmarkStart w:id="337" w:name="_Toc255987071"/>
      <w:bookmarkStart w:id="338" w:name="_Toc272505461"/>
      <w:bookmarkStart w:id="339" w:name="_Toc326685629"/>
      <w:bookmarkStart w:id="340" w:name="_Toc381714816"/>
      <w:bookmarkEnd w:id="335"/>
      <w:bookmarkEnd w:id="336"/>
      <w:r w:rsidRPr="002C2F00">
        <w:rPr>
          <w:rFonts w:ascii="Arial Narrow" w:hAnsi="Arial Narrow" w:cs="Times New Roman"/>
          <w:b w:val="0"/>
          <w:bCs w:val="0"/>
          <w:i w:val="0"/>
          <w:sz w:val="22"/>
          <w:szCs w:val="22"/>
        </w:rPr>
        <w:t>ЗАЯВКА НА УЧАСТИЕ В КОНКУРСЕ (Форма 1)</w:t>
      </w:r>
      <w:bookmarkEnd w:id="337"/>
      <w:bookmarkEnd w:id="338"/>
      <w:bookmarkEnd w:id="339"/>
      <w:bookmarkEnd w:id="340"/>
    </w:p>
    <w:p w:rsidR="006F1ADE" w:rsidRPr="002C2F00" w:rsidRDefault="006F1ADE" w:rsidP="006F1ADE">
      <w:pPr>
        <w:tabs>
          <w:tab w:val="left" w:pos="7938"/>
        </w:tabs>
        <w:ind w:firstLine="4820"/>
        <w:jc w:val="center"/>
        <w:rPr>
          <w:rFonts w:ascii="Arial Narrow" w:hAnsi="Arial Narrow"/>
          <w:b/>
          <w:sz w:val="22"/>
          <w:szCs w:val="22"/>
        </w:rPr>
      </w:pPr>
    </w:p>
    <w:p w:rsidR="006F1ADE" w:rsidRPr="002C2F00" w:rsidRDefault="006F1ADE" w:rsidP="00C56460">
      <w:pPr>
        <w:spacing w:before="120"/>
        <w:ind w:firstLine="709"/>
        <w:jc w:val="both"/>
        <w:rPr>
          <w:rFonts w:ascii="Arial Narrow" w:hAnsi="Arial Narrow"/>
          <w:sz w:val="22"/>
          <w:szCs w:val="22"/>
        </w:rPr>
      </w:pPr>
      <w:r w:rsidRPr="002C2F00">
        <w:rPr>
          <w:rFonts w:ascii="Arial Narrow" w:hAnsi="Arial Narrow"/>
          <w:sz w:val="22"/>
          <w:szCs w:val="22"/>
        </w:rPr>
        <w:t>Изучив извещение о проведении конкурса на право заключения договора/</w:t>
      </w:r>
      <w:proofErr w:type="spellStart"/>
      <w:r w:rsidRPr="002C2F00">
        <w:rPr>
          <w:rFonts w:ascii="Arial Narrow" w:hAnsi="Arial Narrow"/>
          <w:b/>
          <w:bCs/>
          <w:i/>
          <w:sz w:val="22"/>
          <w:szCs w:val="22"/>
        </w:rPr>
        <w:t>ов</w:t>
      </w:r>
      <w:proofErr w:type="spellEnd"/>
      <w:r w:rsidRPr="002C2F00">
        <w:rPr>
          <w:rFonts w:ascii="Arial Narrow" w:hAnsi="Arial Narrow"/>
          <w:sz w:val="22"/>
          <w:szCs w:val="22"/>
        </w:rPr>
        <w:t xml:space="preserve"> на ________________________, опубликованное на официальном сайте и на ЭТП _________________ </w:t>
      </w:r>
      <w:r w:rsidRPr="002C2F00">
        <w:rPr>
          <w:rFonts w:ascii="Arial Narrow" w:hAnsi="Arial Narrow"/>
          <w:b/>
          <w:i/>
          <w:sz w:val="22"/>
          <w:szCs w:val="22"/>
        </w:rPr>
        <w:t xml:space="preserve">[указывается наименование ЭТП] </w:t>
      </w:r>
      <w:r w:rsidRPr="002C2F00">
        <w:rPr>
          <w:rFonts w:ascii="Arial Narrow" w:hAnsi="Arial Narrow"/>
          <w:sz w:val="22"/>
          <w:szCs w:val="22"/>
        </w:rPr>
        <w:t xml:space="preserve">на сайте _____________ </w:t>
      </w:r>
      <w:r w:rsidRPr="002C2F00">
        <w:rPr>
          <w:rFonts w:ascii="Arial Narrow" w:hAnsi="Arial Narrow"/>
          <w:b/>
          <w:i/>
          <w:sz w:val="22"/>
          <w:szCs w:val="22"/>
        </w:rPr>
        <w:t>[указывается адрес сайта ЭТП]</w:t>
      </w:r>
      <w:r w:rsidRPr="002C2F00">
        <w:rPr>
          <w:rFonts w:ascii="Arial Narrow" w:hAnsi="Arial Narrow"/>
          <w:sz w:val="22"/>
          <w:szCs w:val="22"/>
        </w:rPr>
        <w:t xml:space="preserve">, конкурс № ___ </w:t>
      </w:r>
      <w:r w:rsidRPr="002C2F00">
        <w:rPr>
          <w:rFonts w:ascii="Arial Narrow" w:hAnsi="Arial Narrow"/>
          <w:b/>
          <w:i/>
          <w:sz w:val="22"/>
          <w:szCs w:val="22"/>
        </w:rPr>
        <w:t xml:space="preserve">[указывается номер конкурса на ЭТП], </w:t>
      </w:r>
      <w:r w:rsidRPr="002C2F00">
        <w:rPr>
          <w:rFonts w:ascii="Arial Narrow" w:hAnsi="Arial Narrow"/>
          <w:sz w:val="22"/>
          <w:szCs w:val="22"/>
        </w:rPr>
        <w:t xml:space="preserve">конкурсную документацию, и принимая установленные в них требования и условия конкурса, ___________________________________________________________________, </w:t>
      </w:r>
    </w:p>
    <w:p w:rsidR="006F1ADE" w:rsidRPr="002C2F00" w:rsidRDefault="006F1ADE" w:rsidP="00C56460">
      <w:pPr>
        <w:pStyle w:val="Times12"/>
        <w:suppressAutoHyphens/>
        <w:spacing w:before="120"/>
        <w:ind w:left="2018" w:firstLine="109"/>
        <w:jc w:val="center"/>
        <w:rPr>
          <w:rFonts w:ascii="Arial Narrow" w:hAnsi="Arial Narrow"/>
          <w:sz w:val="22"/>
        </w:rPr>
      </w:pPr>
      <w:r w:rsidRPr="002C2F00">
        <w:rPr>
          <w:rFonts w:ascii="Arial Narrow" w:hAnsi="Arial Narrow"/>
          <w:b/>
          <w:i/>
          <w:sz w:val="22"/>
          <w:vertAlign w:val="superscript"/>
        </w:rPr>
        <w:t>(полное наименование участника конкурса с указанием организационно-правовой формы)</w:t>
      </w:r>
      <w:r w:rsidRPr="002C2F00">
        <w:rPr>
          <w:rFonts w:ascii="Arial Narrow" w:hAnsi="Arial Narrow"/>
          <w:sz w:val="22"/>
        </w:rPr>
        <w:t xml:space="preserve"> </w:t>
      </w:r>
    </w:p>
    <w:p w:rsidR="006F1ADE" w:rsidRPr="002C2F00" w:rsidRDefault="006F1ADE" w:rsidP="00C56460">
      <w:pPr>
        <w:pStyle w:val="Times12"/>
        <w:suppressAutoHyphens/>
        <w:spacing w:before="120"/>
        <w:ind w:firstLine="0"/>
        <w:rPr>
          <w:rFonts w:ascii="Arial Narrow" w:hAnsi="Arial Narrow"/>
          <w:sz w:val="22"/>
        </w:rPr>
      </w:pPr>
      <w:r w:rsidRPr="002C2F00">
        <w:rPr>
          <w:rFonts w:ascii="Arial Narrow" w:hAnsi="Arial Narrow"/>
          <w:sz w:val="22"/>
        </w:rPr>
        <w:t>ИНН ________________________________________________________,</w:t>
      </w:r>
    </w:p>
    <w:p w:rsidR="006F1ADE" w:rsidRPr="002C2F00" w:rsidRDefault="006F1ADE" w:rsidP="00C56460">
      <w:pPr>
        <w:pStyle w:val="Times12"/>
        <w:suppressAutoHyphens/>
        <w:spacing w:before="120"/>
        <w:ind w:firstLine="0"/>
        <w:jc w:val="center"/>
        <w:rPr>
          <w:rFonts w:ascii="Arial Narrow" w:hAnsi="Arial Narrow"/>
          <w:b/>
          <w:i/>
          <w:sz w:val="22"/>
          <w:vertAlign w:val="superscript"/>
        </w:rPr>
      </w:pPr>
      <w:r w:rsidRPr="002C2F00">
        <w:rPr>
          <w:rFonts w:ascii="Arial Narrow" w:hAnsi="Arial Narrow"/>
          <w:b/>
          <w:i/>
          <w:sz w:val="22"/>
          <w:vertAlign w:val="superscript"/>
        </w:rPr>
        <w:t>(ИНН участника конкурса)</w:t>
      </w:r>
    </w:p>
    <w:p w:rsidR="006F1ADE" w:rsidRPr="002C2F00" w:rsidRDefault="006F1ADE" w:rsidP="00C56460">
      <w:pPr>
        <w:pStyle w:val="Times12"/>
        <w:suppressAutoHyphens/>
        <w:spacing w:before="120"/>
        <w:ind w:firstLine="0"/>
        <w:rPr>
          <w:rFonts w:ascii="Arial Narrow" w:hAnsi="Arial Narrow"/>
          <w:sz w:val="22"/>
        </w:rPr>
      </w:pPr>
      <w:r w:rsidRPr="002C2F00">
        <w:rPr>
          <w:rFonts w:ascii="Arial Narrow" w:hAnsi="Arial Narrow"/>
          <w:sz w:val="22"/>
        </w:rPr>
        <w:t>зарегистрированное по адресу ________________________________________________________,</w:t>
      </w:r>
    </w:p>
    <w:p w:rsidR="006F1ADE" w:rsidRPr="002C2F00" w:rsidRDefault="006F1ADE" w:rsidP="00C56460">
      <w:pPr>
        <w:pStyle w:val="Times12"/>
        <w:suppressAutoHyphens/>
        <w:spacing w:before="120"/>
        <w:ind w:left="2836" w:firstLine="709"/>
        <w:jc w:val="center"/>
        <w:rPr>
          <w:rFonts w:ascii="Arial Narrow" w:hAnsi="Arial Narrow"/>
          <w:b/>
          <w:i/>
          <w:sz w:val="22"/>
          <w:vertAlign w:val="superscript"/>
        </w:rPr>
      </w:pPr>
      <w:r w:rsidRPr="002C2F00">
        <w:rPr>
          <w:rFonts w:ascii="Arial Narrow" w:hAnsi="Arial Narrow"/>
          <w:b/>
          <w:i/>
          <w:sz w:val="22"/>
          <w:vertAlign w:val="superscript"/>
        </w:rPr>
        <w:t>(юридический адрес участника конкурса)</w:t>
      </w:r>
    </w:p>
    <w:p w:rsidR="006F1ADE" w:rsidRPr="002C2F00" w:rsidRDefault="006F1ADE" w:rsidP="00C56460">
      <w:pPr>
        <w:pStyle w:val="Times12"/>
        <w:suppressAutoHyphens/>
        <w:spacing w:before="120"/>
        <w:ind w:firstLine="0"/>
        <w:rPr>
          <w:rFonts w:ascii="Arial Narrow" w:hAnsi="Arial Narrow"/>
          <w:sz w:val="22"/>
        </w:rPr>
      </w:pPr>
      <w:r w:rsidRPr="002C2F00">
        <w:rPr>
          <w:rFonts w:ascii="Arial Narrow" w:hAnsi="Arial Narrow"/>
          <w:sz w:val="22"/>
        </w:rPr>
        <w:t>фактический адрес _____________________________________________________,</w:t>
      </w:r>
    </w:p>
    <w:p w:rsidR="006F1ADE" w:rsidRPr="002C2F00" w:rsidRDefault="006F1ADE" w:rsidP="00C56460">
      <w:pPr>
        <w:pStyle w:val="Times12"/>
        <w:suppressAutoHyphens/>
        <w:spacing w:before="120"/>
        <w:ind w:firstLine="0"/>
        <w:jc w:val="center"/>
        <w:rPr>
          <w:rFonts w:ascii="Arial Narrow" w:hAnsi="Arial Narrow"/>
          <w:b/>
          <w:i/>
          <w:sz w:val="22"/>
          <w:vertAlign w:val="superscript"/>
        </w:rPr>
      </w:pPr>
      <w:r w:rsidRPr="002C2F00">
        <w:rPr>
          <w:rFonts w:ascii="Arial Narrow" w:hAnsi="Arial Narrow"/>
          <w:b/>
          <w:i/>
          <w:sz w:val="22"/>
          <w:vertAlign w:val="superscript"/>
        </w:rPr>
        <w:t>(фактический адрес участника конкурса)</w:t>
      </w:r>
    </w:p>
    <w:p w:rsidR="006F1ADE" w:rsidRPr="002C2F00" w:rsidRDefault="006F1ADE" w:rsidP="00C56460">
      <w:pPr>
        <w:pStyle w:val="Times12"/>
        <w:suppressAutoHyphens/>
        <w:spacing w:before="120"/>
        <w:ind w:firstLine="0"/>
        <w:rPr>
          <w:rFonts w:ascii="Arial Narrow" w:hAnsi="Arial Narrow"/>
          <w:sz w:val="22"/>
        </w:rPr>
      </w:pPr>
      <w:r w:rsidRPr="002C2F00">
        <w:rPr>
          <w:rFonts w:ascii="Arial Narrow" w:hAnsi="Arial Narrow"/>
          <w:sz w:val="22"/>
        </w:rPr>
        <w:t>предлагает заключить договор на: ____________________________________________________</w:t>
      </w:r>
    </w:p>
    <w:p w:rsidR="006F1ADE" w:rsidRPr="002C2F00" w:rsidRDefault="006F1ADE" w:rsidP="00C56460">
      <w:pPr>
        <w:pStyle w:val="affe"/>
        <w:spacing w:after="0" w:line="240" w:lineRule="auto"/>
        <w:ind w:left="3545" w:firstLine="0"/>
        <w:jc w:val="center"/>
        <w:rPr>
          <w:rFonts w:ascii="Arial Narrow" w:hAnsi="Arial Narrow" w:cs="Times New Roman"/>
          <w:b/>
          <w:bCs/>
          <w:i/>
          <w:sz w:val="22"/>
          <w:szCs w:val="22"/>
          <w:vertAlign w:val="superscript"/>
        </w:rPr>
      </w:pPr>
      <w:r w:rsidRPr="002C2F00">
        <w:rPr>
          <w:rFonts w:ascii="Arial Narrow" w:hAnsi="Arial Narrow" w:cs="Times New Roman"/>
          <w:b/>
          <w:bCs/>
          <w:i/>
          <w:sz w:val="22"/>
          <w:szCs w:val="22"/>
          <w:vertAlign w:val="superscript"/>
        </w:rPr>
        <w:t>(предмет договора)</w:t>
      </w:r>
    </w:p>
    <w:p w:rsidR="006F1ADE" w:rsidRPr="002C2F00" w:rsidRDefault="006F1ADE" w:rsidP="00C56460">
      <w:pPr>
        <w:pStyle w:val="Times12"/>
        <w:suppressAutoHyphens/>
        <w:spacing w:before="120"/>
        <w:ind w:firstLine="0"/>
        <w:rPr>
          <w:rFonts w:ascii="Arial Narrow" w:hAnsi="Arial Narrow"/>
          <w:sz w:val="22"/>
        </w:rPr>
      </w:pPr>
      <w:r w:rsidRPr="002C2F00">
        <w:rPr>
          <w:rFonts w:ascii="Arial Narrow" w:hAnsi="Arial Narrow"/>
          <w:sz w:val="22"/>
        </w:rPr>
        <w:t xml:space="preserve">в соответствии с </w:t>
      </w:r>
      <w:r w:rsidRPr="002C2F00">
        <w:rPr>
          <w:rFonts w:ascii="Arial Narrow" w:hAnsi="Arial Narrow"/>
          <w:b/>
          <w:bCs w:val="0"/>
          <w:i/>
          <w:sz w:val="22"/>
        </w:rPr>
        <w:t xml:space="preserve">Техническим предложением, </w:t>
      </w:r>
      <w:r w:rsidR="0029375B">
        <w:rPr>
          <w:rFonts w:ascii="Arial Narrow" w:hAnsi="Arial Narrow"/>
          <w:b/>
          <w:bCs w:val="0"/>
          <w:i/>
          <w:sz w:val="22"/>
        </w:rPr>
        <w:t>сводн</w:t>
      </w:r>
      <w:r w:rsidR="00587133">
        <w:rPr>
          <w:rFonts w:ascii="Arial Narrow" w:hAnsi="Arial Narrow"/>
          <w:b/>
          <w:bCs w:val="0"/>
          <w:i/>
          <w:sz w:val="22"/>
        </w:rPr>
        <w:t>ой</w:t>
      </w:r>
      <w:r w:rsidR="0029375B">
        <w:rPr>
          <w:rFonts w:ascii="Arial Narrow" w:hAnsi="Arial Narrow"/>
          <w:b/>
          <w:bCs w:val="0"/>
          <w:i/>
          <w:sz w:val="22"/>
        </w:rPr>
        <w:t xml:space="preserve"> таблиц</w:t>
      </w:r>
      <w:r w:rsidR="00587133">
        <w:rPr>
          <w:rFonts w:ascii="Arial Narrow" w:hAnsi="Arial Narrow"/>
          <w:b/>
          <w:bCs w:val="0"/>
          <w:i/>
          <w:sz w:val="22"/>
        </w:rPr>
        <w:t>ей</w:t>
      </w:r>
      <w:r w:rsidR="0029375B">
        <w:rPr>
          <w:rFonts w:ascii="Arial Narrow" w:hAnsi="Arial Narrow"/>
          <w:b/>
          <w:bCs w:val="0"/>
          <w:i/>
          <w:sz w:val="22"/>
        </w:rPr>
        <w:t xml:space="preserve"> стоимости</w:t>
      </w:r>
      <w:r w:rsidR="00E33549">
        <w:rPr>
          <w:rFonts w:ascii="Arial Narrow" w:hAnsi="Arial Narrow"/>
          <w:b/>
          <w:bCs w:val="0"/>
          <w:i/>
          <w:sz w:val="22"/>
        </w:rPr>
        <w:t>, локальными сметами</w:t>
      </w:r>
      <w:r w:rsidRPr="002C2F00">
        <w:rPr>
          <w:rFonts w:ascii="Arial Narrow" w:hAnsi="Arial Narrow"/>
          <w:sz w:val="22"/>
        </w:rPr>
        <w:t xml:space="preserve"> 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9"/>
        <w:gridCol w:w="4394"/>
        <w:gridCol w:w="4962"/>
      </w:tblGrid>
      <w:tr w:rsidR="006F1ADE" w:rsidRPr="002C2F00" w:rsidTr="00520926">
        <w:trPr>
          <w:cantSplit/>
          <w:tblHeader/>
        </w:trPr>
        <w:tc>
          <w:tcPr>
            <w:tcW w:w="709" w:type="dxa"/>
            <w:vAlign w:val="center"/>
          </w:tcPr>
          <w:p w:rsidR="006F1ADE" w:rsidRPr="002C2F00" w:rsidRDefault="006F1ADE" w:rsidP="00C56460">
            <w:pPr>
              <w:keepNext/>
              <w:spacing w:before="120"/>
              <w:ind w:left="-57" w:right="-57"/>
              <w:jc w:val="center"/>
              <w:rPr>
                <w:rFonts w:ascii="Arial Narrow" w:hAnsi="Arial Narrow"/>
                <w:sz w:val="16"/>
                <w:szCs w:val="16"/>
              </w:rPr>
            </w:pPr>
            <w:r w:rsidRPr="002C2F00">
              <w:rPr>
                <w:rFonts w:ascii="Arial Narrow" w:hAnsi="Arial Narrow"/>
                <w:sz w:val="16"/>
                <w:szCs w:val="16"/>
              </w:rPr>
              <w:t>№ п/п</w:t>
            </w:r>
          </w:p>
        </w:tc>
        <w:tc>
          <w:tcPr>
            <w:tcW w:w="4394" w:type="dxa"/>
            <w:vAlign w:val="center"/>
          </w:tcPr>
          <w:p w:rsidR="006F1ADE" w:rsidRPr="002C2F00" w:rsidRDefault="006F1ADE" w:rsidP="00C56460">
            <w:pPr>
              <w:keepNext/>
              <w:spacing w:before="120"/>
              <w:ind w:left="-57" w:right="-57"/>
              <w:jc w:val="center"/>
              <w:rPr>
                <w:rFonts w:ascii="Arial Narrow" w:hAnsi="Arial Narrow"/>
                <w:sz w:val="16"/>
                <w:szCs w:val="16"/>
              </w:rPr>
            </w:pPr>
            <w:r w:rsidRPr="002C2F00">
              <w:rPr>
                <w:rFonts w:ascii="Arial Narrow" w:hAnsi="Arial Narrow"/>
                <w:sz w:val="16"/>
                <w:szCs w:val="16"/>
              </w:rPr>
              <w:t xml:space="preserve">Условия заявок на участие в конкурсе </w:t>
            </w:r>
            <w:r w:rsidRPr="002C2F00">
              <w:rPr>
                <w:rFonts w:ascii="Arial Narrow" w:hAnsi="Arial Narrow"/>
                <w:sz w:val="16"/>
                <w:szCs w:val="16"/>
              </w:rPr>
              <w:br w:type="textWrapping" w:clear="all"/>
              <w:t>(сведения, оглашаемые на процедуре открытия доступа к поданным заявкам)</w:t>
            </w:r>
          </w:p>
        </w:tc>
        <w:tc>
          <w:tcPr>
            <w:tcW w:w="4962" w:type="dxa"/>
            <w:vAlign w:val="center"/>
          </w:tcPr>
          <w:p w:rsidR="006F1ADE" w:rsidRPr="002C2F00" w:rsidRDefault="006F1ADE" w:rsidP="00C56460">
            <w:pPr>
              <w:keepNext/>
              <w:spacing w:before="120"/>
              <w:ind w:left="57" w:right="57"/>
              <w:jc w:val="center"/>
              <w:rPr>
                <w:rFonts w:ascii="Arial Narrow" w:hAnsi="Arial Narrow"/>
                <w:sz w:val="16"/>
                <w:szCs w:val="16"/>
              </w:rPr>
            </w:pPr>
            <w:r w:rsidRPr="002C2F00">
              <w:rPr>
                <w:rFonts w:ascii="Arial Narrow" w:hAnsi="Arial Narrow"/>
                <w:sz w:val="16"/>
                <w:szCs w:val="16"/>
              </w:rPr>
              <w:t>Предложения участника</w:t>
            </w:r>
          </w:p>
        </w:tc>
      </w:tr>
      <w:tr w:rsidR="006F1ADE" w:rsidRPr="002C2F00" w:rsidTr="00520926">
        <w:trPr>
          <w:cantSplit/>
        </w:trPr>
        <w:tc>
          <w:tcPr>
            <w:tcW w:w="709" w:type="dxa"/>
            <w:vAlign w:val="center"/>
          </w:tcPr>
          <w:p w:rsidR="006F1ADE" w:rsidRPr="002C2F00" w:rsidRDefault="006F1ADE" w:rsidP="00E85AC6">
            <w:pPr>
              <w:numPr>
                <w:ilvl w:val="0"/>
                <w:numId w:val="28"/>
              </w:numPr>
              <w:tabs>
                <w:tab w:val="left" w:pos="284"/>
              </w:tabs>
              <w:spacing w:before="120"/>
              <w:ind w:left="0" w:firstLine="0"/>
              <w:jc w:val="center"/>
              <w:rPr>
                <w:rFonts w:ascii="Arial Narrow" w:hAnsi="Arial Narrow"/>
                <w:sz w:val="22"/>
                <w:szCs w:val="22"/>
              </w:rPr>
            </w:pPr>
          </w:p>
        </w:tc>
        <w:tc>
          <w:tcPr>
            <w:tcW w:w="4394" w:type="dxa"/>
            <w:vAlign w:val="center"/>
          </w:tcPr>
          <w:p w:rsidR="006F1ADE" w:rsidRPr="002C2F00" w:rsidRDefault="006F1ADE" w:rsidP="006A59C5">
            <w:pPr>
              <w:spacing w:before="120"/>
              <w:ind w:left="57" w:right="57"/>
              <w:rPr>
                <w:rFonts w:ascii="Arial Narrow" w:hAnsi="Arial Narrow"/>
                <w:sz w:val="22"/>
                <w:szCs w:val="22"/>
              </w:rPr>
            </w:pPr>
            <w:r w:rsidRPr="002C2F00">
              <w:rPr>
                <w:rFonts w:ascii="Arial Narrow" w:hAnsi="Arial Narrow"/>
                <w:bCs/>
                <w:sz w:val="22"/>
                <w:szCs w:val="22"/>
              </w:rPr>
              <w:t>Цена заявки,</w:t>
            </w:r>
            <w:r w:rsidR="007E6FE5">
              <w:rPr>
                <w:rFonts w:ascii="Arial Narrow" w:hAnsi="Arial Narrow"/>
                <w:bCs/>
                <w:sz w:val="22"/>
                <w:szCs w:val="22"/>
              </w:rPr>
              <w:t xml:space="preserve"> </w:t>
            </w:r>
            <w:r w:rsidRPr="002C2F00">
              <w:rPr>
                <w:rFonts w:ascii="Arial Narrow" w:hAnsi="Arial Narrow"/>
                <w:bCs/>
                <w:sz w:val="22"/>
                <w:szCs w:val="22"/>
              </w:rPr>
              <w:t xml:space="preserve"> </w:t>
            </w:r>
            <w:r w:rsidR="00487BA7">
              <w:rPr>
                <w:rFonts w:ascii="Arial Narrow" w:hAnsi="Arial Narrow"/>
                <w:bCs/>
                <w:sz w:val="22"/>
                <w:szCs w:val="22"/>
              </w:rPr>
              <w:t xml:space="preserve">рублей </w:t>
            </w:r>
            <w:r w:rsidRPr="002C2F00">
              <w:rPr>
                <w:rFonts w:ascii="Arial Narrow" w:hAnsi="Arial Narrow"/>
                <w:bCs/>
                <w:sz w:val="22"/>
                <w:szCs w:val="22"/>
              </w:rPr>
              <w:t>с НДС</w:t>
            </w:r>
          </w:p>
        </w:tc>
        <w:tc>
          <w:tcPr>
            <w:tcW w:w="4962" w:type="dxa"/>
            <w:vAlign w:val="center"/>
          </w:tcPr>
          <w:p w:rsidR="006F1ADE" w:rsidRPr="002C2F00" w:rsidRDefault="006F1ADE" w:rsidP="00C56460">
            <w:pPr>
              <w:spacing w:before="120"/>
              <w:ind w:left="57" w:right="57"/>
              <w:jc w:val="center"/>
              <w:rPr>
                <w:rFonts w:ascii="Arial Narrow" w:hAnsi="Arial Narrow"/>
                <w:sz w:val="22"/>
                <w:szCs w:val="22"/>
              </w:rPr>
            </w:pPr>
            <w:r w:rsidRPr="002C2F00">
              <w:rPr>
                <w:rFonts w:ascii="Arial Narrow" w:hAnsi="Arial Narrow"/>
                <w:i/>
                <w:sz w:val="22"/>
                <w:szCs w:val="22"/>
              </w:rPr>
              <w:t>[указать цену договора с отражением размера НДС]</w:t>
            </w:r>
          </w:p>
        </w:tc>
      </w:tr>
      <w:tr w:rsidR="006F1ADE" w:rsidRPr="002C2F00" w:rsidTr="00520926">
        <w:trPr>
          <w:cantSplit/>
        </w:trPr>
        <w:tc>
          <w:tcPr>
            <w:tcW w:w="709" w:type="dxa"/>
            <w:vAlign w:val="center"/>
          </w:tcPr>
          <w:p w:rsidR="006F1ADE" w:rsidRPr="002C2F00" w:rsidRDefault="006F1ADE" w:rsidP="00E85AC6">
            <w:pPr>
              <w:numPr>
                <w:ilvl w:val="0"/>
                <w:numId w:val="28"/>
              </w:numPr>
              <w:tabs>
                <w:tab w:val="left" w:pos="284"/>
              </w:tabs>
              <w:spacing w:before="120"/>
              <w:ind w:left="0" w:firstLine="0"/>
              <w:jc w:val="center"/>
              <w:rPr>
                <w:rFonts w:ascii="Arial Narrow" w:hAnsi="Arial Narrow"/>
                <w:sz w:val="22"/>
                <w:szCs w:val="22"/>
              </w:rPr>
            </w:pPr>
          </w:p>
        </w:tc>
        <w:tc>
          <w:tcPr>
            <w:tcW w:w="4394" w:type="dxa"/>
            <w:vAlign w:val="center"/>
          </w:tcPr>
          <w:p w:rsidR="006F1ADE" w:rsidRPr="002C2F00" w:rsidRDefault="006F1ADE" w:rsidP="006A59C5">
            <w:pPr>
              <w:spacing w:before="120"/>
              <w:ind w:left="57" w:right="57"/>
              <w:rPr>
                <w:rFonts w:ascii="Arial Narrow" w:hAnsi="Arial Narrow"/>
                <w:bCs/>
                <w:sz w:val="22"/>
                <w:szCs w:val="22"/>
              </w:rPr>
            </w:pPr>
            <w:r w:rsidRPr="002C2F00">
              <w:rPr>
                <w:rFonts w:ascii="Arial Narrow" w:hAnsi="Arial Narrow"/>
                <w:bCs/>
                <w:sz w:val="22"/>
                <w:szCs w:val="22"/>
              </w:rPr>
              <w:t xml:space="preserve">Цена заявки, </w:t>
            </w:r>
            <w:r w:rsidR="00487BA7">
              <w:rPr>
                <w:rFonts w:ascii="Arial Narrow" w:hAnsi="Arial Narrow"/>
                <w:bCs/>
                <w:sz w:val="22"/>
                <w:szCs w:val="22"/>
              </w:rPr>
              <w:t xml:space="preserve">рублей </w:t>
            </w:r>
            <w:r w:rsidRPr="002C2F00">
              <w:rPr>
                <w:rFonts w:ascii="Arial Narrow" w:hAnsi="Arial Narrow"/>
                <w:bCs/>
                <w:sz w:val="22"/>
                <w:szCs w:val="22"/>
              </w:rPr>
              <w:t>без НДС</w:t>
            </w:r>
          </w:p>
        </w:tc>
        <w:tc>
          <w:tcPr>
            <w:tcW w:w="4962" w:type="dxa"/>
            <w:vAlign w:val="center"/>
          </w:tcPr>
          <w:p w:rsidR="006F1ADE" w:rsidRPr="002C2F00" w:rsidRDefault="006F1ADE" w:rsidP="00C56460">
            <w:pPr>
              <w:spacing w:before="120"/>
              <w:ind w:left="57" w:right="57"/>
              <w:jc w:val="center"/>
              <w:rPr>
                <w:rFonts w:ascii="Arial Narrow" w:hAnsi="Arial Narrow"/>
                <w:i/>
                <w:sz w:val="22"/>
                <w:szCs w:val="22"/>
              </w:rPr>
            </w:pPr>
            <w:r w:rsidRPr="002C2F00">
              <w:rPr>
                <w:rFonts w:ascii="Arial Narrow" w:hAnsi="Arial Narrow"/>
                <w:i/>
                <w:sz w:val="22"/>
                <w:szCs w:val="22"/>
              </w:rPr>
              <w:t>[указать цену договора]</w:t>
            </w:r>
          </w:p>
        </w:tc>
      </w:tr>
      <w:tr w:rsidR="006F1ADE" w:rsidRPr="002C2F00" w:rsidTr="00520926">
        <w:trPr>
          <w:cantSplit/>
        </w:trPr>
        <w:tc>
          <w:tcPr>
            <w:tcW w:w="709" w:type="dxa"/>
            <w:vAlign w:val="center"/>
          </w:tcPr>
          <w:p w:rsidR="006F1ADE" w:rsidRPr="002C2F00" w:rsidRDefault="006F1ADE" w:rsidP="00E85AC6">
            <w:pPr>
              <w:numPr>
                <w:ilvl w:val="0"/>
                <w:numId w:val="28"/>
              </w:numPr>
              <w:tabs>
                <w:tab w:val="left" w:pos="284"/>
              </w:tabs>
              <w:spacing w:before="120"/>
              <w:ind w:left="0" w:firstLine="0"/>
              <w:jc w:val="center"/>
              <w:rPr>
                <w:rFonts w:ascii="Arial Narrow" w:hAnsi="Arial Narrow"/>
                <w:sz w:val="22"/>
                <w:szCs w:val="22"/>
              </w:rPr>
            </w:pPr>
          </w:p>
        </w:tc>
        <w:tc>
          <w:tcPr>
            <w:tcW w:w="4394" w:type="dxa"/>
            <w:vAlign w:val="center"/>
          </w:tcPr>
          <w:p w:rsidR="006F1ADE" w:rsidRPr="002C2F00" w:rsidRDefault="006F1ADE" w:rsidP="00C56460">
            <w:pPr>
              <w:spacing w:before="120"/>
              <w:ind w:left="57" w:right="57"/>
              <w:rPr>
                <w:rFonts w:ascii="Arial Narrow" w:hAnsi="Arial Narrow"/>
                <w:bCs/>
                <w:sz w:val="22"/>
                <w:szCs w:val="22"/>
              </w:rPr>
            </w:pPr>
            <w:r w:rsidRPr="002C2F00">
              <w:rPr>
                <w:rFonts w:ascii="Arial Narrow" w:hAnsi="Arial Narrow"/>
                <w:bCs/>
                <w:sz w:val="22"/>
                <w:szCs w:val="22"/>
              </w:rPr>
              <w:t xml:space="preserve">Срок </w:t>
            </w:r>
            <w:r w:rsidRPr="002C2F00">
              <w:rPr>
                <w:rFonts w:ascii="Arial Narrow" w:hAnsi="Arial Narrow"/>
                <w:b/>
                <w:i/>
                <w:sz w:val="22"/>
                <w:szCs w:val="22"/>
              </w:rPr>
              <w:t>поставки товара/выполнения работ /оказания услуг</w:t>
            </w:r>
          </w:p>
        </w:tc>
        <w:tc>
          <w:tcPr>
            <w:tcW w:w="4962" w:type="dxa"/>
            <w:vAlign w:val="center"/>
          </w:tcPr>
          <w:p w:rsidR="006F1ADE" w:rsidRPr="002C2F00" w:rsidRDefault="006F1ADE" w:rsidP="00C56460">
            <w:pPr>
              <w:spacing w:before="120"/>
              <w:ind w:left="57" w:right="57"/>
              <w:jc w:val="center"/>
              <w:rPr>
                <w:rFonts w:ascii="Arial Narrow" w:hAnsi="Arial Narrow"/>
                <w:i/>
                <w:iCs/>
                <w:sz w:val="22"/>
                <w:szCs w:val="22"/>
                <w:shd w:val="clear" w:color="auto" w:fill="FFFF99"/>
              </w:rPr>
            </w:pPr>
            <w:r w:rsidRPr="002C2F00">
              <w:rPr>
                <w:rFonts w:ascii="Arial Narrow" w:hAnsi="Arial Narrow"/>
                <w:i/>
                <w:sz w:val="22"/>
                <w:szCs w:val="22"/>
              </w:rPr>
              <w:t xml:space="preserve">[указать начало и окончание поставки товара/ выполнения работ /оказания услуг в формате исчисления сроков, указанном в пункте </w:t>
            </w:r>
            <w:r w:rsidR="007835EB">
              <w:fldChar w:fldCharType="begin"/>
            </w:r>
            <w:r w:rsidR="007835EB">
              <w:instrText xml:space="preserve"> REF _Ref317250598 \r \h  \* MERGEFORMAT </w:instrText>
            </w:r>
            <w:r w:rsidR="007835EB">
              <w:fldChar w:fldCharType="separate"/>
            </w:r>
            <w:r w:rsidR="004500D3" w:rsidRPr="004500D3">
              <w:t>3</w:t>
            </w:r>
            <w:r w:rsidR="007835EB">
              <w:fldChar w:fldCharType="end"/>
            </w:r>
            <w:r w:rsidRPr="002C2F00">
              <w:rPr>
                <w:rFonts w:ascii="Arial Narrow" w:hAnsi="Arial Narrow"/>
                <w:i/>
                <w:sz w:val="22"/>
                <w:szCs w:val="22"/>
              </w:rPr>
              <w:t xml:space="preserve"> раздела </w:t>
            </w:r>
            <w:r w:rsidR="007835EB">
              <w:fldChar w:fldCharType="begin"/>
            </w:r>
            <w:r w:rsidR="007835EB">
              <w:instrText xml:space="preserve"> REF _Ref317249938 \r \h  \* MERGEFORMAT </w:instrText>
            </w:r>
            <w:r w:rsidR="007835EB">
              <w:fldChar w:fldCharType="separate"/>
            </w:r>
            <w:r w:rsidR="004500D3" w:rsidRPr="004500D3">
              <w:t>5</w:t>
            </w:r>
            <w:r w:rsidR="007835EB">
              <w:fldChar w:fldCharType="end"/>
            </w:r>
            <w:r w:rsidRPr="002C2F00">
              <w:rPr>
                <w:rFonts w:ascii="Arial Narrow" w:hAnsi="Arial Narrow"/>
                <w:i/>
                <w:sz w:val="22"/>
                <w:szCs w:val="22"/>
              </w:rPr>
              <w:t xml:space="preserve"> «Информационная карта конкурса»]</w:t>
            </w:r>
          </w:p>
        </w:tc>
      </w:tr>
    </w:tbl>
    <w:p w:rsidR="006F1ADE" w:rsidRPr="002C2F00" w:rsidRDefault="006F1ADE" w:rsidP="006F3DAD">
      <w:pPr>
        <w:pStyle w:val="affe"/>
        <w:spacing w:after="0" w:line="240" w:lineRule="auto"/>
        <w:ind w:firstLine="567"/>
        <w:rPr>
          <w:rFonts w:ascii="Arial Narrow" w:hAnsi="Arial Narrow" w:cs="Times New Roman"/>
          <w:sz w:val="22"/>
          <w:szCs w:val="22"/>
        </w:rPr>
      </w:pPr>
    </w:p>
    <w:p w:rsidR="006F1ADE" w:rsidRPr="009D1E55" w:rsidRDefault="006F1ADE" w:rsidP="006F3DAD">
      <w:pPr>
        <w:pStyle w:val="affe"/>
        <w:spacing w:after="0" w:line="240" w:lineRule="auto"/>
        <w:ind w:firstLine="567"/>
        <w:rPr>
          <w:rFonts w:ascii="Arial Narrow" w:hAnsi="Arial Narrow" w:cs="Times New Roman"/>
          <w:sz w:val="22"/>
          <w:szCs w:val="22"/>
        </w:rPr>
      </w:pPr>
      <w:r w:rsidRPr="009D1E55">
        <w:rPr>
          <w:rFonts w:ascii="Arial Narrow" w:hAnsi="Arial Narrow" w:cs="Times New Roman"/>
          <w:sz w:val="22"/>
          <w:szCs w:val="22"/>
        </w:rPr>
        <w:t>Настоящая заявка на участие в конкурсе имеет правовой статус оферты и действует до «___» __________ 20___ года.</w:t>
      </w:r>
      <w:bookmarkStart w:id="341" w:name="_Hlt440565644"/>
      <w:bookmarkEnd w:id="341"/>
    </w:p>
    <w:p w:rsidR="006F1ADE" w:rsidRPr="006F3DAD" w:rsidRDefault="006F1ADE" w:rsidP="006F3DAD">
      <w:pPr>
        <w:pStyle w:val="af4"/>
        <w:spacing w:before="120" w:beforeAutospacing="0" w:after="0" w:afterAutospacing="0"/>
        <w:ind w:firstLine="567"/>
        <w:jc w:val="both"/>
        <w:rPr>
          <w:rFonts w:ascii="Arial Narrow" w:hAnsi="Arial Narrow"/>
          <w:sz w:val="22"/>
          <w:szCs w:val="22"/>
        </w:rPr>
      </w:pPr>
      <w:r w:rsidRPr="00E10FBB">
        <w:rPr>
          <w:rFonts w:ascii="Arial Narrow" w:hAnsi="Arial Narrow"/>
          <w:i/>
          <w:sz w:val="22"/>
          <w:szCs w:val="22"/>
        </w:rPr>
        <w:t>Для юридических лиц:</w:t>
      </w:r>
      <w:r w:rsidRPr="00E10FBB">
        <w:rPr>
          <w:rFonts w:ascii="Arial Narrow" w:hAnsi="Arial Narrow"/>
          <w:sz w:val="22"/>
          <w:szCs w:val="22"/>
        </w:rPr>
        <w:t xml:space="preserve"> Настоящим подтверждаем, что против ________________________________ </w:t>
      </w:r>
      <w:r w:rsidRPr="00E10FBB">
        <w:rPr>
          <w:rFonts w:ascii="Arial Narrow" w:hAnsi="Arial Narrow"/>
          <w:i/>
          <w:sz w:val="22"/>
          <w:szCs w:val="22"/>
        </w:rPr>
        <w:t>(наименование участника конкурса)</w:t>
      </w:r>
      <w:r w:rsidRPr="00E10FBB">
        <w:rPr>
          <w:rFonts w:ascii="Arial Narrow" w:hAnsi="Arial Narrow"/>
          <w:sz w:val="22"/>
          <w:szCs w:val="22"/>
        </w:rPr>
        <w:t xml:space="preserve"> не проводится процедура ликвидации, не принято арбитражным судом </w:t>
      </w:r>
      <w:r w:rsidRPr="006F3DAD">
        <w:rPr>
          <w:rFonts w:ascii="Arial Narrow" w:hAnsi="Arial Narrow"/>
          <w:sz w:val="22"/>
          <w:szCs w:val="22"/>
        </w:rPr>
        <w:t xml:space="preserve">решения о признании _______________________ </w:t>
      </w:r>
      <w:r w:rsidRPr="006F3DAD">
        <w:rPr>
          <w:rFonts w:ascii="Arial Narrow" w:hAnsi="Arial Narrow"/>
          <w:i/>
          <w:sz w:val="22"/>
          <w:szCs w:val="22"/>
        </w:rPr>
        <w:t>(наименование участника конкурса)</w:t>
      </w:r>
      <w:r w:rsidRPr="006F3DAD">
        <w:rPr>
          <w:rFonts w:ascii="Arial Narrow" w:hAnsi="Arial Narrow"/>
          <w:sz w:val="22"/>
          <w:szCs w:val="22"/>
        </w:rPr>
        <w:t xml:space="preserve"> банкротом, деятельность ______________________ (</w:t>
      </w:r>
      <w:r w:rsidRPr="006F3DAD">
        <w:rPr>
          <w:rFonts w:ascii="Arial Narrow" w:hAnsi="Arial Narrow"/>
          <w:i/>
          <w:sz w:val="22"/>
          <w:szCs w:val="22"/>
        </w:rPr>
        <w:t>наименование участника конкурса</w:t>
      </w:r>
      <w:r w:rsidRPr="006F3DAD">
        <w:rPr>
          <w:rFonts w:ascii="Arial Narrow" w:hAnsi="Arial Narrow"/>
          <w:sz w:val="22"/>
          <w:szCs w:val="22"/>
        </w:rPr>
        <w:t>) не приостановлена, на имущество не наложен арест по решению суда, административного органа.</w:t>
      </w:r>
    </w:p>
    <w:p w:rsidR="006F3DAD" w:rsidRPr="006F3DAD" w:rsidRDefault="006F3DAD" w:rsidP="005B6424">
      <w:pPr>
        <w:pStyle w:val="af4"/>
        <w:numPr>
          <w:ilvl w:val="0"/>
          <w:numId w:val="77"/>
        </w:numPr>
        <w:tabs>
          <w:tab w:val="left" w:pos="1134"/>
        </w:tabs>
        <w:spacing w:before="120" w:beforeAutospacing="0" w:after="0" w:afterAutospacing="0"/>
        <w:ind w:left="0" w:firstLine="567"/>
        <w:jc w:val="both"/>
        <w:rPr>
          <w:rFonts w:ascii="Arial Narrow" w:hAnsi="Arial Narrow"/>
          <w:i/>
          <w:sz w:val="22"/>
          <w:szCs w:val="22"/>
        </w:rPr>
      </w:pPr>
      <w:r w:rsidRPr="006F3DAD">
        <w:rPr>
          <w:rFonts w:ascii="Arial Narrow" w:hAnsi="Arial Narrow"/>
          <w:i/>
          <w:sz w:val="22"/>
          <w:szCs w:val="22"/>
        </w:rPr>
        <w:t>[участнику конкурса необходимо выбрать одно из следующих положений, подходящих для его состояния по задолженности по уплате налогов, сборов, пеней и штрафов:</w:t>
      </w:r>
    </w:p>
    <w:p w:rsidR="006F3DAD" w:rsidRPr="006F3DAD" w:rsidRDefault="006F3DAD" w:rsidP="006F3DAD">
      <w:pPr>
        <w:pStyle w:val="af4"/>
        <w:tabs>
          <w:tab w:val="left" w:pos="567"/>
          <w:tab w:val="left" w:pos="1134"/>
        </w:tabs>
        <w:spacing w:before="120" w:beforeAutospacing="0" w:after="0" w:afterAutospacing="0"/>
        <w:ind w:firstLine="567"/>
        <w:jc w:val="both"/>
        <w:rPr>
          <w:rFonts w:ascii="Arial Narrow" w:hAnsi="Arial Narrow"/>
          <w:i/>
          <w:sz w:val="22"/>
          <w:szCs w:val="22"/>
        </w:rPr>
      </w:pPr>
      <w:r w:rsidRPr="006F3DAD">
        <w:rPr>
          <w:rFonts w:ascii="Arial Narrow" w:hAnsi="Arial Narrow"/>
          <w:i/>
          <w:sz w:val="22"/>
          <w:szCs w:val="22"/>
        </w:rPr>
        <w:t>задолженность _____________ (наименование участника конкурса) по уплате налогов, сборов, пеней и штрафов отсутствует.</w:t>
      </w:r>
    </w:p>
    <w:p w:rsidR="006F3DAD" w:rsidRPr="006F3DAD" w:rsidRDefault="006F3DAD" w:rsidP="006F3DAD">
      <w:pPr>
        <w:pStyle w:val="af4"/>
        <w:tabs>
          <w:tab w:val="left" w:pos="567"/>
          <w:tab w:val="left" w:pos="1134"/>
        </w:tabs>
        <w:spacing w:before="120" w:beforeAutospacing="0" w:after="0" w:afterAutospacing="0"/>
        <w:ind w:firstLine="567"/>
        <w:jc w:val="both"/>
        <w:rPr>
          <w:rFonts w:ascii="Arial Narrow" w:hAnsi="Arial Narrow"/>
          <w:i/>
          <w:sz w:val="22"/>
          <w:szCs w:val="22"/>
        </w:rPr>
      </w:pPr>
      <w:r w:rsidRPr="006F3DAD">
        <w:rPr>
          <w:rFonts w:ascii="Arial Narrow" w:hAnsi="Arial Narrow"/>
          <w:i/>
          <w:sz w:val="22"/>
          <w:szCs w:val="22"/>
        </w:rPr>
        <w:t>либо</w:t>
      </w:r>
    </w:p>
    <w:p w:rsidR="006F3DAD" w:rsidRPr="006F3DAD" w:rsidRDefault="006F3DAD" w:rsidP="006F3DAD">
      <w:pPr>
        <w:pStyle w:val="af4"/>
        <w:tabs>
          <w:tab w:val="left" w:pos="567"/>
          <w:tab w:val="left" w:pos="1134"/>
        </w:tabs>
        <w:spacing w:before="120" w:beforeAutospacing="0" w:after="0" w:afterAutospacing="0"/>
        <w:ind w:firstLine="567"/>
        <w:jc w:val="both"/>
        <w:rPr>
          <w:rFonts w:ascii="Arial Narrow" w:hAnsi="Arial Narrow"/>
          <w:i/>
          <w:sz w:val="22"/>
          <w:szCs w:val="22"/>
        </w:rPr>
      </w:pPr>
      <w:r w:rsidRPr="006F3DAD">
        <w:rPr>
          <w:rFonts w:ascii="Arial Narrow" w:hAnsi="Arial Narrow"/>
          <w:i/>
          <w:sz w:val="22"/>
          <w:szCs w:val="22"/>
        </w:rPr>
        <w:lastRenderedPageBreak/>
        <w:t>задолженность _____________ (наименование участника конкурса) по уплате налогов, сборов, пеней и штрафов не превышает 25% балансовой стоимости активов _____________ (наименование участника конкурса) по данным бухгалтерской (финансовой) отчетности за истекший _____ (указать период: год, квартал, полугодие, 9 месяцев).]</w:t>
      </w:r>
    </w:p>
    <w:p w:rsidR="006F3DAD" w:rsidRPr="006F3DAD" w:rsidRDefault="006F3DAD" w:rsidP="006F3DAD">
      <w:pPr>
        <w:pStyle w:val="af4"/>
        <w:spacing w:before="120" w:beforeAutospacing="0" w:after="0" w:afterAutospacing="0"/>
        <w:ind w:firstLine="567"/>
        <w:jc w:val="both"/>
        <w:rPr>
          <w:rFonts w:ascii="Arial Narrow" w:hAnsi="Arial Narrow"/>
          <w:sz w:val="22"/>
          <w:szCs w:val="22"/>
        </w:rPr>
      </w:pPr>
    </w:p>
    <w:p w:rsidR="006F1ADE" w:rsidRPr="006F3DAD" w:rsidRDefault="006F1ADE" w:rsidP="006F3DAD">
      <w:pPr>
        <w:pStyle w:val="af4"/>
        <w:spacing w:before="120" w:beforeAutospacing="0" w:after="0" w:afterAutospacing="0"/>
        <w:ind w:firstLine="567"/>
        <w:jc w:val="both"/>
        <w:rPr>
          <w:rFonts w:ascii="Arial Narrow" w:hAnsi="Arial Narrow"/>
          <w:sz w:val="22"/>
          <w:szCs w:val="22"/>
        </w:rPr>
      </w:pPr>
      <w:r w:rsidRPr="006F3DAD">
        <w:rPr>
          <w:rFonts w:ascii="Arial Narrow" w:hAnsi="Arial Narrow"/>
          <w:sz w:val="22"/>
          <w:szCs w:val="22"/>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конкурса», заинтересованных или причастных к данным сведениям лиц на обработку предоставленных сведений заказчиком (организатором конкурса),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6F3DAD">
        <w:rPr>
          <w:rFonts w:ascii="Arial Narrow" w:hAnsi="Arial Narrow"/>
          <w:sz w:val="22"/>
          <w:szCs w:val="22"/>
        </w:rPr>
        <w:t>Росфинмониторингу</w:t>
      </w:r>
      <w:proofErr w:type="spellEnd"/>
      <w:r w:rsidRPr="006F3DAD">
        <w:rPr>
          <w:rFonts w:ascii="Arial Narrow" w:hAnsi="Arial Narrow"/>
          <w:sz w:val="22"/>
          <w:szCs w:val="22"/>
        </w:rPr>
        <w:t>, Правительству Российской Федерации) и последующую обработку данных сведений такими органами.</w:t>
      </w:r>
    </w:p>
    <w:p w:rsidR="006F1ADE" w:rsidRPr="006F3DAD" w:rsidRDefault="006F1ADE" w:rsidP="006F3DAD">
      <w:pPr>
        <w:pStyle w:val="af4"/>
        <w:spacing w:before="120" w:beforeAutospacing="0" w:after="0" w:afterAutospacing="0"/>
        <w:ind w:firstLine="567"/>
        <w:jc w:val="both"/>
        <w:rPr>
          <w:rFonts w:ascii="Arial Narrow" w:hAnsi="Arial Narrow"/>
          <w:i/>
          <w:sz w:val="22"/>
          <w:szCs w:val="22"/>
        </w:rPr>
      </w:pPr>
      <w:r w:rsidRPr="006F3DAD">
        <w:rPr>
          <w:rFonts w:ascii="Arial Narrow" w:hAnsi="Arial Narrow"/>
          <w:i/>
          <w:sz w:val="22"/>
          <w:szCs w:val="22"/>
        </w:rPr>
        <w:t>Для физических лиц:</w:t>
      </w:r>
      <w:r w:rsidRPr="006F3DAD">
        <w:rPr>
          <w:rFonts w:ascii="Arial Narrow" w:hAnsi="Arial Narrow"/>
          <w:sz w:val="22"/>
          <w:szCs w:val="22"/>
        </w:rPr>
        <w:t xml:space="preserve"> </w:t>
      </w:r>
      <w:r w:rsidRPr="006F3DAD">
        <w:rPr>
          <w:rFonts w:ascii="Arial Narrow" w:hAnsi="Arial Narrow"/>
          <w:i/>
          <w:sz w:val="22"/>
          <w:szCs w:val="22"/>
        </w:rPr>
        <w:t>Настоящим даем свое согласие на обработку заказчиком (организатором конкурса)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6F3DAD" w:rsidRPr="006F3DAD" w:rsidRDefault="006F3DAD" w:rsidP="006F3DAD">
      <w:pPr>
        <w:pStyle w:val="af4"/>
        <w:spacing w:before="120" w:beforeAutospacing="0" w:after="0" w:afterAutospacing="0"/>
        <w:ind w:firstLine="567"/>
        <w:jc w:val="both"/>
        <w:rPr>
          <w:rFonts w:ascii="Arial Narrow" w:hAnsi="Arial Narrow"/>
          <w:sz w:val="22"/>
          <w:szCs w:val="22"/>
        </w:rPr>
      </w:pPr>
      <w:r w:rsidRPr="006F3DAD">
        <w:rPr>
          <w:rFonts w:ascii="Arial Narrow" w:hAnsi="Arial Narrow"/>
          <w:sz w:val="22"/>
          <w:szCs w:val="22"/>
        </w:rPr>
        <w:t>В случае признания нас победителем конкурса, либо при поступлении в наш адрес предложения о заключении договора, мы берем на себя следующие обязательства:</w:t>
      </w:r>
    </w:p>
    <w:p w:rsidR="006F3DAD" w:rsidRPr="006F3DAD" w:rsidRDefault="006F3DAD" w:rsidP="005B6424">
      <w:pPr>
        <w:pStyle w:val="af4"/>
        <w:numPr>
          <w:ilvl w:val="0"/>
          <w:numId w:val="78"/>
        </w:numPr>
        <w:spacing w:before="120" w:beforeAutospacing="0" w:after="0" w:afterAutospacing="0"/>
        <w:ind w:left="0" w:firstLine="567"/>
        <w:jc w:val="both"/>
        <w:rPr>
          <w:rFonts w:ascii="Arial Narrow" w:hAnsi="Arial Narrow"/>
          <w:sz w:val="22"/>
          <w:szCs w:val="22"/>
        </w:rPr>
      </w:pPr>
      <w:r w:rsidRPr="006F3DAD">
        <w:rPr>
          <w:rFonts w:ascii="Arial Narrow" w:hAnsi="Arial Narrow"/>
          <w:sz w:val="22"/>
          <w:szCs w:val="22"/>
        </w:rPr>
        <w:t>подписать со своей стороны договор в соответствии с требованиями конкурсной документации и условиями нашей заявки на участие в конкурсе;</w:t>
      </w:r>
    </w:p>
    <w:p w:rsidR="006F3DAD" w:rsidRPr="006F3DAD" w:rsidRDefault="006F3DAD" w:rsidP="005B6424">
      <w:pPr>
        <w:pStyle w:val="af4"/>
        <w:numPr>
          <w:ilvl w:val="0"/>
          <w:numId w:val="78"/>
        </w:numPr>
        <w:spacing w:before="120" w:beforeAutospacing="0" w:after="0" w:afterAutospacing="0"/>
        <w:ind w:left="0" w:firstLine="567"/>
        <w:jc w:val="both"/>
        <w:rPr>
          <w:rFonts w:ascii="Arial Narrow" w:hAnsi="Arial Narrow"/>
          <w:sz w:val="22"/>
          <w:szCs w:val="22"/>
        </w:rPr>
      </w:pPr>
      <w:r w:rsidRPr="006F3DAD">
        <w:rPr>
          <w:rFonts w:ascii="Arial Narrow" w:hAnsi="Arial Narrow"/>
          <w:sz w:val="22"/>
          <w:szCs w:val="22"/>
        </w:rPr>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конкурсе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6F1ADE" w:rsidRPr="006F3DAD" w:rsidRDefault="006F1ADE" w:rsidP="006F3DAD">
      <w:pPr>
        <w:pStyle w:val="af4"/>
        <w:spacing w:before="120" w:beforeAutospacing="0" w:after="0" w:afterAutospacing="0"/>
        <w:ind w:firstLine="567"/>
        <w:jc w:val="both"/>
        <w:rPr>
          <w:rFonts w:ascii="Arial Narrow" w:hAnsi="Arial Narrow"/>
          <w:sz w:val="22"/>
          <w:szCs w:val="22"/>
        </w:rPr>
      </w:pPr>
      <w:r w:rsidRPr="006F3DAD">
        <w:rPr>
          <w:rFonts w:ascii="Arial Narrow" w:hAnsi="Arial Narrow"/>
          <w:sz w:val="22"/>
          <w:szCs w:val="22"/>
        </w:rPr>
        <w:t>Мы уведомлены и согласны с условием, что в случае предоставления нами недостоверных сведений мы можем быть отстранены от участия в конкурсе,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487BA7" w:rsidRPr="006F3DAD" w:rsidRDefault="00487BA7" w:rsidP="006F3DAD">
      <w:pPr>
        <w:pStyle w:val="af4"/>
        <w:spacing w:before="120" w:beforeAutospacing="0" w:after="0" w:afterAutospacing="0"/>
        <w:ind w:firstLine="567"/>
        <w:jc w:val="both"/>
        <w:rPr>
          <w:rFonts w:ascii="Arial Narrow" w:hAnsi="Arial Narrow"/>
          <w:i/>
          <w:sz w:val="22"/>
          <w:szCs w:val="22"/>
        </w:rPr>
      </w:pPr>
      <w:r w:rsidRPr="006F3DAD">
        <w:rPr>
          <w:rFonts w:ascii="Arial Narrow" w:hAnsi="Arial Narrow"/>
          <w:i/>
          <w:sz w:val="22"/>
          <w:szCs w:val="22"/>
        </w:rPr>
        <w:t xml:space="preserve">Нами будет предоставлено обеспечение исполнения договора в виде ________________ [безотзывной банковской гарантии, выданной банком, на исполнение обязательств по договору/ поручительства/ 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 срок, сумма обеспечения исполнения договора указываются в соответствии с </w:t>
      </w:r>
      <w:r w:rsidR="00E10FBB" w:rsidRPr="006F3DAD">
        <w:rPr>
          <w:rFonts w:ascii="Arial Narrow" w:hAnsi="Arial Narrow"/>
          <w:i/>
          <w:sz w:val="22"/>
          <w:szCs w:val="22"/>
        </w:rPr>
        <w:t>п</w:t>
      </w:r>
      <w:r w:rsidRPr="006F3DAD">
        <w:rPr>
          <w:rFonts w:ascii="Arial Narrow" w:hAnsi="Arial Narrow"/>
          <w:i/>
          <w:sz w:val="22"/>
          <w:szCs w:val="22"/>
        </w:rPr>
        <w:t>роект</w:t>
      </w:r>
      <w:r w:rsidR="00E10FBB" w:rsidRPr="006F3DAD">
        <w:rPr>
          <w:rFonts w:ascii="Arial Narrow" w:hAnsi="Arial Narrow"/>
          <w:i/>
          <w:sz w:val="22"/>
          <w:szCs w:val="22"/>
        </w:rPr>
        <w:t>ом</w:t>
      </w:r>
      <w:r w:rsidRPr="006F3DAD">
        <w:rPr>
          <w:rFonts w:ascii="Arial Narrow" w:hAnsi="Arial Narrow"/>
          <w:i/>
          <w:sz w:val="22"/>
          <w:szCs w:val="22"/>
        </w:rPr>
        <w:t xml:space="preserve"> договора и/или пунктом </w:t>
      </w:r>
      <w:r w:rsidR="007835EB">
        <w:fldChar w:fldCharType="begin"/>
      </w:r>
      <w:r w:rsidR="007835EB">
        <w:instrText xml:space="preserve"> REF _Ref317256138 \r \h  \* MERGEFORMAT </w:instrText>
      </w:r>
      <w:r w:rsidR="007835EB">
        <w:fldChar w:fldCharType="separate"/>
      </w:r>
      <w:r w:rsidR="004500D3" w:rsidRPr="004500D3">
        <w:rPr>
          <w:rFonts w:ascii="Arial Narrow" w:hAnsi="Arial Narrow"/>
          <w:i/>
          <w:sz w:val="22"/>
          <w:szCs w:val="22"/>
        </w:rPr>
        <w:t>26</w:t>
      </w:r>
      <w:r w:rsidR="007835EB">
        <w:fldChar w:fldCharType="end"/>
      </w:r>
      <w:r w:rsidRPr="006F3DAD">
        <w:rPr>
          <w:rFonts w:ascii="Arial Narrow" w:hAnsi="Arial Narrow"/>
          <w:i/>
          <w:sz w:val="22"/>
          <w:szCs w:val="22"/>
        </w:rPr>
        <w:t xml:space="preserve"> раздела </w:t>
      </w:r>
      <w:r w:rsidR="007835EB">
        <w:fldChar w:fldCharType="begin"/>
      </w:r>
      <w:r w:rsidR="007835EB">
        <w:instrText xml:space="preserve"> REF _Ref317257798 \r \h  \* MERGEFORMAT </w:instrText>
      </w:r>
      <w:r w:rsidR="007835EB">
        <w:fldChar w:fldCharType="separate"/>
      </w:r>
      <w:r w:rsidR="004500D3" w:rsidRPr="004500D3">
        <w:t>5</w:t>
      </w:r>
      <w:r w:rsidR="007835EB">
        <w:fldChar w:fldCharType="end"/>
      </w:r>
      <w:r w:rsidRPr="006F3DAD">
        <w:rPr>
          <w:rFonts w:ascii="Arial Narrow" w:hAnsi="Arial Narrow"/>
          <w:i/>
          <w:sz w:val="22"/>
          <w:szCs w:val="22"/>
        </w:rPr>
        <w:t xml:space="preserve"> «Информационная карта конкурса» конкурсной документации]</w:t>
      </w:r>
    </w:p>
    <w:p w:rsidR="00487BA7" w:rsidRPr="006F3DAD" w:rsidRDefault="00487BA7" w:rsidP="006F3DAD">
      <w:pPr>
        <w:pStyle w:val="af4"/>
        <w:spacing w:before="120" w:beforeAutospacing="0" w:after="0" w:afterAutospacing="0"/>
        <w:ind w:firstLine="567"/>
        <w:jc w:val="both"/>
        <w:rPr>
          <w:rFonts w:ascii="Arial Narrow" w:hAnsi="Arial Narrow"/>
          <w:i/>
          <w:sz w:val="22"/>
          <w:szCs w:val="22"/>
        </w:rPr>
      </w:pPr>
      <w:r w:rsidRPr="006F3DAD">
        <w:rPr>
          <w:rFonts w:ascii="Arial Narrow" w:hAnsi="Arial Narrow"/>
          <w:i/>
          <w:sz w:val="22"/>
          <w:szCs w:val="22"/>
        </w:rPr>
        <w:t xml:space="preserve">Нами будет предоставлено обеспечение возврата аванса в виде ________________ [безотзывной банковской гарантии, выданной банком, на возврат аванса/ поручительства/ в форме денежных средств путем их перечисления заказчику] в течение ___ дней [указать срок предоставления обеспечения возврата аванса] на сумму __ [вид, срок, сумма обеспечения возврата аванса указываются в соответствии с </w:t>
      </w:r>
      <w:r w:rsidR="00E10FBB" w:rsidRPr="006F3DAD">
        <w:rPr>
          <w:rFonts w:ascii="Arial Narrow" w:hAnsi="Arial Narrow"/>
          <w:i/>
          <w:sz w:val="22"/>
          <w:szCs w:val="22"/>
        </w:rPr>
        <w:t xml:space="preserve">проектом договора </w:t>
      </w:r>
      <w:r w:rsidRPr="006F3DAD">
        <w:rPr>
          <w:rFonts w:ascii="Arial Narrow" w:hAnsi="Arial Narrow"/>
          <w:i/>
          <w:sz w:val="22"/>
          <w:szCs w:val="22"/>
        </w:rPr>
        <w:t>и/или пунктом </w:t>
      </w:r>
      <w:r w:rsidR="007835EB">
        <w:fldChar w:fldCharType="begin"/>
      </w:r>
      <w:r w:rsidR="007835EB">
        <w:instrText xml:space="preserve"> REF _Ref317256138 \r \h  \* MERGEFORMAT </w:instrText>
      </w:r>
      <w:r w:rsidR="007835EB">
        <w:fldChar w:fldCharType="separate"/>
      </w:r>
      <w:r w:rsidR="004500D3" w:rsidRPr="004500D3">
        <w:rPr>
          <w:rFonts w:ascii="Arial Narrow" w:hAnsi="Arial Narrow"/>
          <w:i/>
          <w:sz w:val="22"/>
          <w:szCs w:val="22"/>
        </w:rPr>
        <w:t>26</w:t>
      </w:r>
      <w:r w:rsidR="007835EB">
        <w:fldChar w:fldCharType="end"/>
      </w:r>
      <w:r w:rsidRPr="006F3DAD">
        <w:rPr>
          <w:rFonts w:ascii="Arial Narrow" w:hAnsi="Arial Narrow"/>
          <w:i/>
          <w:sz w:val="22"/>
          <w:szCs w:val="22"/>
        </w:rPr>
        <w:t xml:space="preserve"> раздела </w:t>
      </w:r>
      <w:r w:rsidR="007835EB">
        <w:fldChar w:fldCharType="begin"/>
      </w:r>
      <w:r w:rsidR="007835EB">
        <w:instrText xml:space="preserve"> REF _Ref317257798 \r \h  \* MERGEFORMAT </w:instrText>
      </w:r>
      <w:r w:rsidR="007835EB">
        <w:fldChar w:fldCharType="separate"/>
      </w:r>
      <w:r w:rsidR="004500D3" w:rsidRPr="004500D3">
        <w:t>5</w:t>
      </w:r>
      <w:r w:rsidR="007835EB">
        <w:fldChar w:fldCharType="end"/>
      </w:r>
      <w:r w:rsidRPr="006F3DAD">
        <w:rPr>
          <w:rFonts w:ascii="Arial Narrow" w:hAnsi="Arial Narrow"/>
          <w:i/>
          <w:sz w:val="22"/>
          <w:szCs w:val="22"/>
        </w:rPr>
        <w:t xml:space="preserve"> «Информационная карта конкурса» конкурсной документации]</w:t>
      </w:r>
    </w:p>
    <w:p w:rsidR="00487BA7" w:rsidRPr="006F3DAD" w:rsidRDefault="00487BA7" w:rsidP="006F3DAD">
      <w:pPr>
        <w:pStyle w:val="af4"/>
        <w:spacing w:before="120" w:beforeAutospacing="0" w:after="0" w:afterAutospacing="0"/>
        <w:ind w:firstLine="567"/>
        <w:jc w:val="both"/>
        <w:rPr>
          <w:rFonts w:ascii="Arial Narrow" w:hAnsi="Arial Narrow"/>
          <w:i/>
          <w:sz w:val="22"/>
          <w:szCs w:val="22"/>
        </w:rPr>
      </w:pPr>
      <w:r w:rsidRPr="006F3DAD">
        <w:rPr>
          <w:rFonts w:ascii="Arial Narrow" w:hAnsi="Arial Narrow"/>
          <w:i/>
          <w:sz w:val="22"/>
          <w:szCs w:val="22"/>
        </w:rPr>
        <w:t xml:space="preserve">Нами будет предоставлено обеспечение исполнения гарантийных обязательств в виде ________________ [безотзывной банковской гарантии, выданной банком, на исполнение гарантийных обязательств/ поручительства/ в форме денежных средств путем их перечисления заказчику] в течение ___ дней [указать срок предоставления обеспечения гарантийных обязательств] на сумму __% от цены договора [вид, срок, сумма обеспечения исполнения гарантийных обязательств указываются в соответствии с </w:t>
      </w:r>
      <w:r w:rsidR="00E10FBB" w:rsidRPr="006F3DAD">
        <w:rPr>
          <w:rFonts w:ascii="Arial Narrow" w:hAnsi="Arial Narrow"/>
          <w:i/>
          <w:sz w:val="22"/>
          <w:szCs w:val="22"/>
        </w:rPr>
        <w:t xml:space="preserve">проектом договора </w:t>
      </w:r>
      <w:r w:rsidRPr="006F3DAD">
        <w:rPr>
          <w:rFonts w:ascii="Arial Narrow" w:hAnsi="Arial Narrow"/>
          <w:i/>
          <w:sz w:val="22"/>
          <w:szCs w:val="22"/>
        </w:rPr>
        <w:t>и/или пунктом </w:t>
      </w:r>
      <w:r w:rsidR="007835EB">
        <w:fldChar w:fldCharType="begin"/>
      </w:r>
      <w:r w:rsidR="007835EB">
        <w:instrText xml:space="preserve"> REF _Ref317256138 \r \h  \* MERGEFORMAT </w:instrText>
      </w:r>
      <w:r w:rsidR="007835EB">
        <w:fldChar w:fldCharType="separate"/>
      </w:r>
      <w:r w:rsidR="004500D3" w:rsidRPr="004500D3">
        <w:rPr>
          <w:rFonts w:ascii="Arial Narrow" w:hAnsi="Arial Narrow"/>
          <w:i/>
          <w:sz w:val="22"/>
          <w:szCs w:val="22"/>
        </w:rPr>
        <w:t>26</w:t>
      </w:r>
      <w:r w:rsidR="007835EB">
        <w:fldChar w:fldCharType="end"/>
      </w:r>
      <w:r w:rsidRPr="006F3DAD">
        <w:rPr>
          <w:rFonts w:ascii="Arial Narrow" w:hAnsi="Arial Narrow"/>
          <w:i/>
          <w:sz w:val="22"/>
          <w:szCs w:val="22"/>
        </w:rPr>
        <w:t xml:space="preserve"> раздела </w:t>
      </w:r>
      <w:r w:rsidR="008542D4">
        <w:fldChar w:fldCharType="begin"/>
      </w:r>
      <w:r w:rsidR="00570632">
        <w:instrText xml:space="preserve"> REF _Ref317257798 \r \h  \* MERGEFORMAT </w:instrText>
      </w:r>
      <w:r w:rsidR="008542D4">
        <w:fldChar w:fldCharType="separate"/>
      </w:r>
      <w:r w:rsidR="004500D3" w:rsidRPr="004500D3">
        <w:rPr>
          <w:rFonts w:ascii="Arial Narrow" w:hAnsi="Arial Narrow"/>
          <w:i/>
          <w:sz w:val="22"/>
          <w:szCs w:val="22"/>
        </w:rPr>
        <w:t>5</w:t>
      </w:r>
      <w:r w:rsidR="008542D4">
        <w:fldChar w:fldCharType="end"/>
      </w:r>
      <w:r w:rsidRPr="006F3DAD">
        <w:rPr>
          <w:rFonts w:ascii="Arial Narrow" w:hAnsi="Arial Narrow"/>
          <w:i/>
          <w:sz w:val="22"/>
          <w:szCs w:val="22"/>
        </w:rPr>
        <w:t xml:space="preserve"> «Информационная карта конкурса» конкурсной документации]</w:t>
      </w:r>
    </w:p>
    <w:p w:rsidR="006F3DAD" w:rsidRPr="006F3DAD" w:rsidRDefault="006F3DAD" w:rsidP="006F3DAD">
      <w:pPr>
        <w:spacing w:before="120"/>
        <w:ind w:firstLine="567"/>
        <w:jc w:val="both"/>
        <w:rPr>
          <w:rFonts w:ascii="Arial Narrow" w:hAnsi="Arial Narrow"/>
          <w:sz w:val="22"/>
          <w:szCs w:val="22"/>
        </w:rPr>
      </w:pPr>
      <w:r w:rsidRPr="006F3DAD">
        <w:rPr>
          <w:rFonts w:ascii="Arial Narrow" w:hAnsi="Arial Narrow"/>
          <w:sz w:val="22"/>
          <w:szCs w:val="22"/>
        </w:rPr>
        <w:t>Нами будут представлены в течение</w:t>
      </w:r>
      <w:r w:rsidRPr="006F3DAD">
        <w:rPr>
          <w:rFonts w:ascii="Arial Narrow" w:hAnsi="Arial Narrow"/>
          <w:b/>
          <w:i/>
          <w:sz w:val="22"/>
          <w:szCs w:val="22"/>
        </w:rPr>
        <w:t xml:space="preserve"> </w:t>
      </w:r>
      <w:r w:rsidRPr="006F3DAD">
        <w:rPr>
          <w:rFonts w:ascii="Arial Narrow" w:hAnsi="Arial Narrow"/>
          <w:sz w:val="22"/>
          <w:szCs w:val="22"/>
        </w:rPr>
        <w:t xml:space="preserve">___ с момента заключения </w:t>
      </w:r>
      <w:r w:rsidRPr="006609DA">
        <w:rPr>
          <w:rFonts w:ascii="Arial Narrow" w:hAnsi="Arial Narrow"/>
          <w:sz w:val="22"/>
          <w:szCs w:val="22"/>
        </w:rPr>
        <w:t>договора</w:t>
      </w:r>
      <w:r w:rsidRPr="006609DA">
        <w:rPr>
          <w:rFonts w:ascii="Arial Narrow" w:hAnsi="Arial Narrow"/>
          <w:i/>
          <w:sz w:val="22"/>
          <w:szCs w:val="22"/>
        </w:rPr>
        <w:t xml:space="preserve"> [указать срок предоставления подтверждающих документов</w:t>
      </w:r>
      <w:r w:rsidRPr="006609DA">
        <w:rPr>
          <w:rFonts w:ascii="Arial Narrow" w:hAnsi="Arial Narrow"/>
          <w:sz w:val="22"/>
          <w:szCs w:val="22"/>
        </w:rPr>
        <w:t xml:space="preserve">] документы, указанные в пункте </w:t>
      </w:r>
      <w:r w:rsidR="007835EB">
        <w:fldChar w:fldCharType="begin"/>
      </w:r>
      <w:r w:rsidR="007835EB">
        <w:instrText xml:space="preserve"> REF _Ref361398044 \r \h  \* MERGEFORMAT </w:instrText>
      </w:r>
      <w:r w:rsidR="007835EB">
        <w:fldChar w:fldCharType="separate"/>
      </w:r>
      <w:r w:rsidR="004500D3" w:rsidRPr="004500D3">
        <w:rPr>
          <w:rFonts w:ascii="Arial Narrow" w:hAnsi="Arial Narrow"/>
          <w:sz w:val="22"/>
          <w:szCs w:val="22"/>
        </w:rPr>
        <w:t>4.15.3</w:t>
      </w:r>
      <w:r w:rsidR="007835EB">
        <w:fldChar w:fldCharType="end"/>
      </w:r>
      <w:r w:rsidRPr="006609DA">
        <w:rPr>
          <w:rFonts w:ascii="Arial Narrow" w:hAnsi="Arial Narrow"/>
          <w:sz w:val="22"/>
          <w:szCs w:val="22"/>
        </w:rPr>
        <w:t xml:space="preserve"> документации</w:t>
      </w:r>
      <w:r w:rsidRPr="006F3DAD">
        <w:rPr>
          <w:rFonts w:ascii="Arial Narrow" w:hAnsi="Arial Narrow"/>
          <w:sz w:val="22"/>
          <w:szCs w:val="22"/>
        </w:rPr>
        <w:t xml:space="preserve"> и проекте договора (часть 2 конкурсной документации), подтверждающие отсутствие задолженности по уплате налогов, сборов, пеней и штрафов, превышающей двадцать пять процентов балансовой стоимости наших активов.</w:t>
      </w:r>
    </w:p>
    <w:p w:rsidR="006F3DAD" w:rsidRPr="006F3DAD" w:rsidRDefault="006F3DAD" w:rsidP="006F3DAD">
      <w:pPr>
        <w:pStyle w:val="af4"/>
        <w:spacing w:before="120" w:beforeAutospacing="0" w:after="0" w:afterAutospacing="0"/>
        <w:ind w:firstLine="567"/>
        <w:jc w:val="both"/>
        <w:rPr>
          <w:rFonts w:ascii="Arial Narrow" w:hAnsi="Arial Narrow"/>
          <w:sz w:val="22"/>
          <w:szCs w:val="22"/>
        </w:rPr>
      </w:pPr>
      <w:r w:rsidRPr="006F3DAD">
        <w:rPr>
          <w:rFonts w:ascii="Arial Narrow" w:hAnsi="Arial Narrow"/>
          <w:sz w:val="22"/>
          <w:szCs w:val="22"/>
        </w:rPr>
        <w:lastRenderedPageBreak/>
        <w:t>В случае, если нашей заявке на участие в конкурсе будет присвоен второй номер, а победитель конкурса будет признан уклонившимся от заключения договора с заказчиком, мы обязуемся подписать данный договор в соответствии с требованиями конкурсной документации и условиями нашей заявки на участие в конкурсе.</w:t>
      </w:r>
    </w:p>
    <w:p w:rsidR="006F3DAD" w:rsidRPr="006F3DAD" w:rsidRDefault="006F3DAD" w:rsidP="006F3DAD">
      <w:pPr>
        <w:pStyle w:val="39"/>
        <w:spacing w:before="120"/>
        <w:ind w:firstLine="567"/>
        <w:rPr>
          <w:rFonts w:ascii="Arial Narrow" w:hAnsi="Arial Narrow"/>
          <w:sz w:val="22"/>
          <w:szCs w:val="22"/>
        </w:rPr>
      </w:pPr>
      <w:r w:rsidRPr="006F3DAD">
        <w:rPr>
          <w:rFonts w:ascii="Arial Narrow" w:hAnsi="Arial Narrow"/>
          <w:sz w:val="22"/>
          <w:szCs w:val="22"/>
        </w:rPr>
        <w:t xml:space="preserve">Мы, _____________________________________________________________ </w:t>
      </w:r>
    </w:p>
    <w:p w:rsidR="006F3DAD" w:rsidRPr="006F3DAD" w:rsidRDefault="006F3DAD" w:rsidP="006F3DAD">
      <w:pPr>
        <w:pStyle w:val="39"/>
        <w:spacing w:before="120"/>
        <w:ind w:firstLine="567"/>
        <w:jc w:val="center"/>
        <w:rPr>
          <w:rFonts w:ascii="Arial Narrow" w:hAnsi="Arial Narrow"/>
          <w:b/>
          <w:i/>
          <w:sz w:val="22"/>
          <w:szCs w:val="22"/>
          <w:vertAlign w:val="superscript"/>
        </w:rPr>
      </w:pPr>
      <w:r w:rsidRPr="006F3DAD">
        <w:rPr>
          <w:rFonts w:ascii="Arial Narrow" w:hAnsi="Arial Narrow"/>
          <w:b/>
          <w:i/>
          <w:sz w:val="22"/>
          <w:szCs w:val="22"/>
          <w:vertAlign w:val="superscript"/>
        </w:rPr>
        <w:t>(наименование организации или Ф.И.О. участника конкурса)</w:t>
      </w:r>
    </w:p>
    <w:p w:rsidR="006F3DAD" w:rsidRPr="006F3DAD" w:rsidRDefault="006F3DAD" w:rsidP="006F3DAD">
      <w:pPr>
        <w:pStyle w:val="39"/>
        <w:spacing w:before="120"/>
        <w:ind w:firstLine="567"/>
        <w:rPr>
          <w:rFonts w:ascii="Arial Narrow" w:hAnsi="Arial Narrow"/>
          <w:sz w:val="22"/>
          <w:szCs w:val="22"/>
        </w:rPr>
      </w:pPr>
      <w:r w:rsidRPr="006F3DAD">
        <w:rPr>
          <w:rFonts w:ascii="Arial Narrow" w:hAnsi="Arial Narrow"/>
          <w:sz w:val="22"/>
          <w:szCs w:val="22"/>
        </w:rPr>
        <w:t>осведомлены и согласны с условием, что будем признаны уклонившимися от заключения договора в случаях, предусмотренных пунктом 4.15.16 конкурсной документации, сведения о нас будут внесены в соответствующий реестр недобросовестных поставщиков сроком на два года в  случаях, предусмотренных пунктом 4.15.19 конкурсной документации.</w:t>
      </w:r>
    </w:p>
    <w:p w:rsidR="006F3DAD" w:rsidRPr="006F3DAD" w:rsidRDefault="006F3DAD" w:rsidP="006F3DAD">
      <w:pPr>
        <w:pStyle w:val="affe"/>
        <w:spacing w:after="0" w:line="240" w:lineRule="auto"/>
        <w:ind w:firstLine="567"/>
        <w:rPr>
          <w:rFonts w:ascii="Arial Narrow" w:hAnsi="Arial Narrow"/>
          <w:sz w:val="22"/>
          <w:szCs w:val="22"/>
        </w:rPr>
      </w:pPr>
      <w:r w:rsidRPr="006F3DAD">
        <w:rPr>
          <w:rFonts w:ascii="Arial Narrow" w:hAnsi="Arial Narrow"/>
          <w:sz w:val="22"/>
          <w:szCs w:val="22"/>
        </w:rPr>
        <w:t>В соответствии с инструкциями, полученными от Вас в конкурсной документации, информация по сути наших предложений в данном конкурсе представлена в следующих документах, которые являются неотъемлемой частью нашей заявки на участие в конкурсе:</w:t>
      </w:r>
    </w:p>
    <w:p w:rsidR="006F1ADE" w:rsidRPr="009D1E55" w:rsidRDefault="006F1ADE" w:rsidP="006F3DAD">
      <w:pPr>
        <w:pStyle w:val="affe"/>
        <w:spacing w:after="0" w:line="240" w:lineRule="auto"/>
        <w:ind w:firstLine="567"/>
        <w:rPr>
          <w:rFonts w:ascii="Arial Narrow" w:hAnsi="Arial Narrow" w:cs="Times New Roman"/>
          <w:sz w:val="22"/>
          <w:szCs w:val="22"/>
        </w:rPr>
      </w:pPr>
      <w:r w:rsidRPr="006F3DAD">
        <w:rPr>
          <w:rFonts w:ascii="Arial Narrow" w:hAnsi="Arial Narrow" w:cs="Times New Roman"/>
          <w:sz w:val="22"/>
          <w:szCs w:val="22"/>
        </w:rPr>
        <w:t>Опись документов заявки в соответствии с требованиями</w:t>
      </w:r>
      <w:r w:rsidRPr="009D1E55">
        <w:rPr>
          <w:rFonts w:ascii="Arial Narrow" w:hAnsi="Arial Narrow" w:cs="Times New Roman"/>
          <w:sz w:val="22"/>
          <w:szCs w:val="22"/>
        </w:rPr>
        <w:t xml:space="preserve"> пункта </w:t>
      </w:r>
      <w:r w:rsidR="00E712A9" w:rsidRPr="009D1E55">
        <w:rPr>
          <w:rFonts w:ascii="Arial Narrow" w:hAnsi="Arial Narrow" w:cs="Times New Roman"/>
          <w:sz w:val="22"/>
          <w:szCs w:val="22"/>
        </w:rPr>
        <w:t xml:space="preserve">18 раздела </w:t>
      </w:r>
      <w:r w:rsidR="00D6480C" w:rsidRPr="009D1E55">
        <w:rPr>
          <w:rFonts w:ascii="Arial Narrow" w:hAnsi="Arial Narrow" w:cs="Times New Roman"/>
          <w:sz w:val="22"/>
          <w:szCs w:val="22"/>
        </w:rPr>
        <w:t xml:space="preserve">5 «Информационная карта конкурса» </w:t>
      </w:r>
      <w:r w:rsidRPr="009D1E55">
        <w:rPr>
          <w:rFonts w:ascii="Arial Narrow" w:hAnsi="Arial Narrow" w:cs="Times New Roman"/>
          <w:sz w:val="22"/>
          <w:szCs w:val="22"/>
        </w:rPr>
        <w:t xml:space="preserve">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8"/>
        <w:gridCol w:w="6625"/>
        <w:gridCol w:w="1201"/>
        <w:gridCol w:w="1146"/>
      </w:tblGrid>
      <w:tr w:rsidR="006F1ADE" w:rsidRPr="009D1E55" w:rsidTr="00520926">
        <w:trPr>
          <w:tblHeader/>
        </w:trPr>
        <w:tc>
          <w:tcPr>
            <w:tcW w:w="1108" w:type="dxa"/>
            <w:vAlign w:val="center"/>
          </w:tcPr>
          <w:p w:rsidR="006F1ADE" w:rsidRPr="009D1E55" w:rsidRDefault="006F1ADE" w:rsidP="009D1E55">
            <w:pPr>
              <w:pStyle w:val="afff1"/>
              <w:spacing w:before="120"/>
              <w:jc w:val="center"/>
              <w:rPr>
                <w:rFonts w:ascii="Arial Narrow" w:hAnsi="Arial Narrow" w:cs="Times New Roman"/>
                <w:sz w:val="16"/>
                <w:szCs w:val="16"/>
              </w:rPr>
            </w:pPr>
            <w:r w:rsidRPr="009D1E55">
              <w:rPr>
                <w:rFonts w:ascii="Arial Narrow" w:hAnsi="Arial Narrow" w:cs="Times New Roman"/>
                <w:sz w:val="16"/>
                <w:szCs w:val="16"/>
              </w:rPr>
              <w:t>№</w:t>
            </w:r>
          </w:p>
          <w:p w:rsidR="006F1ADE" w:rsidRPr="009D1E55" w:rsidRDefault="006F1ADE" w:rsidP="009D1E55">
            <w:pPr>
              <w:pStyle w:val="afff1"/>
              <w:spacing w:before="120"/>
              <w:jc w:val="center"/>
              <w:rPr>
                <w:rFonts w:ascii="Arial Narrow" w:hAnsi="Arial Narrow" w:cs="Times New Roman"/>
                <w:sz w:val="16"/>
                <w:szCs w:val="16"/>
              </w:rPr>
            </w:pPr>
            <w:r w:rsidRPr="009D1E55">
              <w:rPr>
                <w:rFonts w:ascii="Arial Narrow" w:hAnsi="Arial Narrow" w:cs="Times New Roman"/>
                <w:sz w:val="16"/>
                <w:szCs w:val="16"/>
              </w:rPr>
              <w:t>п/п</w:t>
            </w:r>
          </w:p>
        </w:tc>
        <w:tc>
          <w:tcPr>
            <w:tcW w:w="6625" w:type="dxa"/>
            <w:vAlign w:val="center"/>
          </w:tcPr>
          <w:p w:rsidR="006F1ADE" w:rsidRPr="009D1E55" w:rsidRDefault="006F1ADE" w:rsidP="009D1E55">
            <w:pPr>
              <w:pStyle w:val="afff1"/>
              <w:spacing w:before="120"/>
              <w:jc w:val="center"/>
              <w:rPr>
                <w:rFonts w:ascii="Arial Narrow" w:hAnsi="Arial Narrow" w:cs="Times New Roman"/>
                <w:sz w:val="16"/>
                <w:szCs w:val="16"/>
              </w:rPr>
            </w:pPr>
            <w:r w:rsidRPr="009D1E55">
              <w:rPr>
                <w:rFonts w:ascii="Arial Narrow" w:hAnsi="Arial Narrow" w:cs="Times New Roman"/>
                <w:sz w:val="16"/>
                <w:szCs w:val="16"/>
              </w:rPr>
              <w:t xml:space="preserve">Наименование документа </w:t>
            </w:r>
          </w:p>
        </w:tc>
        <w:tc>
          <w:tcPr>
            <w:tcW w:w="1201" w:type="dxa"/>
            <w:vAlign w:val="center"/>
          </w:tcPr>
          <w:p w:rsidR="006F1ADE" w:rsidRPr="009D1E55" w:rsidRDefault="006F1ADE" w:rsidP="009D1E55">
            <w:pPr>
              <w:pStyle w:val="afff1"/>
              <w:spacing w:before="120"/>
              <w:jc w:val="center"/>
              <w:rPr>
                <w:rFonts w:ascii="Arial Narrow" w:hAnsi="Arial Narrow" w:cs="Times New Roman"/>
                <w:sz w:val="16"/>
                <w:szCs w:val="16"/>
              </w:rPr>
            </w:pPr>
            <w:r w:rsidRPr="009D1E55">
              <w:rPr>
                <w:rFonts w:ascii="Arial Narrow" w:hAnsi="Arial Narrow" w:cs="Times New Roman"/>
                <w:sz w:val="16"/>
                <w:szCs w:val="16"/>
              </w:rPr>
              <w:t xml:space="preserve">№ </w:t>
            </w:r>
          </w:p>
          <w:p w:rsidR="006F1ADE" w:rsidRPr="009D1E55" w:rsidRDefault="006F1ADE" w:rsidP="009D1E55">
            <w:pPr>
              <w:pStyle w:val="afff1"/>
              <w:spacing w:before="120"/>
              <w:jc w:val="center"/>
              <w:rPr>
                <w:rFonts w:ascii="Arial Narrow" w:hAnsi="Arial Narrow" w:cs="Times New Roman"/>
                <w:sz w:val="16"/>
                <w:szCs w:val="16"/>
              </w:rPr>
            </w:pPr>
            <w:r w:rsidRPr="009D1E55">
              <w:rPr>
                <w:rFonts w:ascii="Arial Narrow" w:hAnsi="Arial Narrow" w:cs="Times New Roman"/>
                <w:sz w:val="16"/>
                <w:szCs w:val="16"/>
              </w:rPr>
              <w:t>страницы</w:t>
            </w:r>
          </w:p>
        </w:tc>
        <w:tc>
          <w:tcPr>
            <w:tcW w:w="1146" w:type="dxa"/>
            <w:vAlign w:val="center"/>
          </w:tcPr>
          <w:p w:rsidR="006F1ADE" w:rsidRPr="009D1E55" w:rsidRDefault="006F1ADE" w:rsidP="009D1E55">
            <w:pPr>
              <w:pStyle w:val="afff1"/>
              <w:spacing w:before="120"/>
              <w:jc w:val="center"/>
              <w:rPr>
                <w:rFonts w:ascii="Arial Narrow" w:hAnsi="Arial Narrow" w:cs="Times New Roman"/>
                <w:sz w:val="16"/>
                <w:szCs w:val="16"/>
              </w:rPr>
            </w:pPr>
            <w:r w:rsidRPr="009D1E55">
              <w:rPr>
                <w:rFonts w:ascii="Arial Narrow" w:hAnsi="Arial Narrow" w:cs="Times New Roman"/>
                <w:sz w:val="16"/>
                <w:szCs w:val="16"/>
              </w:rPr>
              <w:t>Число</w:t>
            </w:r>
          </w:p>
          <w:p w:rsidR="006F1ADE" w:rsidRPr="009D1E55" w:rsidRDefault="006F1ADE" w:rsidP="009D1E55">
            <w:pPr>
              <w:pStyle w:val="afff1"/>
              <w:spacing w:before="120"/>
              <w:jc w:val="center"/>
              <w:rPr>
                <w:rFonts w:ascii="Arial Narrow" w:hAnsi="Arial Narrow" w:cs="Times New Roman"/>
                <w:sz w:val="16"/>
                <w:szCs w:val="16"/>
              </w:rPr>
            </w:pPr>
            <w:r w:rsidRPr="009D1E55">
              <w:rPr>
                <w:rFonts w:ascii="Arial Narrow" w:hAnsi="Arial Narrow" w:cs="Times New Roman"/>
                <w:sz w:val="16"/>
                <w:szCs w:val="16"/>
              </w:rPr>
              <w:t>страниц</w:t>
            </w:r>
          </w:p>
        </w:tc>
      </w:tr>
      <w:tr w:rsidR="006F1ADE" w:rsidRPr="009D1E55" w:rsidTr="00520926">
        <w:tc>
          <w:tcPr>
            <w:tcW w:w="1108" w:type="dxa"/>
            <w:vAlign w:val="center"/>
          </w:tcPr>
          <w:p w:rsidR="006F1ADE" w:rsidRPr="00767B08" w:rsidRDefault="006F1ADE" w:rsidP="009D1E55">
            <w:pPr>
              <w:numPr>
                <w:ilvl w:val="0"/>
                <w:numId w:val="29"/>
              </w:numPr>
              <w:tabs>
                <w:tab w:val="left" w:pos="284"/>
              </w:tabs>
              <w:spacing w:before="120"/>
              <w:ind w:left="0" w:firstLine="0"/>
              <w:jc w:val="center"/>
              <w:rPr>
                <w:rFonts w:ascii="Arial Narrow" w:hAnsi="Arial Narrow"/>
                <w:sz w:val="22"/>
                <w:szCs w:val="22"/>
              </w:rPr>
            </w:pPr>
          </w:p>
        </w:tc>
        <w:tc>
          <w:tcPr>
            <w:tcW w:w="6625" w:type="dxa"/>
          </w:tcPr>
          <w:p w:rsidR="006F1ADE" w:rsidRPr="009D1E55" w:rsidRDefault="006F1ADE" w:rsidP="009D1E55">
            <w:pPr>
              <w:pStyle w:val="afff1"/>
              <w:spacing w:before="120"/>
              <w:rPr>
                <w:rFonts w:ascii="Arial Narrow" w:hAnsi="Arial Narrow" w:cs="Times New Roman"/>
                <w:i/>
                <w:sz w:val="22"/>
                <w:szCs w:val="22"/>
              </w:rPr>
            </w:pPr>
            <w:r w:rsidRPr="009D1E55">
              <w:rPr>
                <w:rFonts w:ascii="Arial Narrow" w:hAnsi="Arial Narrow" w:cs="Times New Roman"/>
                <w:i/>
                <w:sz w:val="22"/>
                <w:szCs w:val="22"/>
              </w:rPr>
              <w:t>Анкета (форма 2)</w:t>
            </w:r>
          </w:p>
        </w:tc>
        <w:tc>
          <w:tcPr>
            <w:tcW w:w="1201" w:type="dxa"/>
          </w:tcPr>
          <w:p w:rsidR="006F1ADE" w:rsidRPr="009D1E55" w:rsidRDefault="006F1ADE" w:rsidP="009D1E55">
            <w:pPr>
              <w:pStyle w:val="afff1"/>
              <w:spacing w:before="120"/>
              <w:rPr>
                <w:rFonts w:ascii="Arial Narrow" w:hAnsi="Arial Narrow" w:cs="Times New Roman"/>
                <w:i/>
                <w:sz w:val="22"/>
                <w:szCs w:val="22"/>
              </w:rPr>
            </w:pPr>
          </w:p>
        </w:tc>
        <w:tc>
          <w:tcPr>
            <w:tcW w:w="1146" w:type="dxa"/>
          </w:tcPr>
          <w:p w:rsidR="006F1ADE" w:rsidRPr="009D1E55" w:rsidRDefault="006F1ADE" w:rsidP="009D1E55">
            <w:pPr>
              <w:pStyle w:val="afff1"/>
              <w:spacing w:before="120"/>
              <w:rPr>
                <w:rFonts w:ascii="Arial Narrow" w:hAnsi="Arial Narrow" w:cs="Times New Roman"/>
                <w:i/>
                <w:sz w:val="22"/>
                <w:szCs w:val="22"/>
              </w:rPr>
            </w:pPr>
          </w:p>
        </w:tc>
      </w:tr>
      <w:tr w:rsidR="006F1ADE" w:rsidRPr="009D1E55" w:rsidTr="00520926">
        <w:tc>
          <w:tcPr>
            <w:tcW w:w="1108" w:type="dxa"/>
            <w:vAlign w:val="center"/>
          </w:tcPr>
          <w:p w:rsidR="006F1ADE" w:rsidRPr="00767B08" w:rsidRDefault="006F1ADE" w:rsidP="009D1E55">
            <w:pPr>
              <w:numPr>
                <w:ilvl w:val="0"/>
                <w:numId w:val="29"/>
              </w:numPr>
              <w:tabs>
                <w:tab w:val="left" w:pos="284"/>
              </w:tabs>
              <w:spacing w:before="120"/>
              <w:ind w:left="0" w:firstLine="0"/>
              <w:jc w:val="center"/>
              <w:rPr>
                <w:rFonts w:ascii="Arial Narrow" w:hAnsi="Arial Narrow"/>
                <w:sz w:val="22"/>
                <w:szCs w:val="22"/>
              </w:rPr>
            </w:pPr>
          </w:p>
        </w:tc>
        <w:tc>
          <w:tcPr>
            <w:tcW w:w="6625" w:type="dxa"/>
          </w:tcPr>
          <w:p w:rsidR="006F1ADE" w:rsidRPr="009D1E55" w:rsidRDefault="006F1ADE" w:rsidP="009D1E55">
            <w:pPr>
              <w:pStyle w:val="afff1"/>
              <w:spacing w:before="120"/>
              <w:rPr>
                <w:rFonts w:ascii="Arial Narrow" w:hAnsi="Arial Narrow" w:cs="Times New Roman"/>
                <w:i/>
                <w:sz w:val="22"/>
                <w:szCs w:val="22"/>
              </w:rPr>
            </w:pPr>
            <w:r w:rsidRPr="009D1E55">
              <w:rPr>
                <w:rFonts w:ascii="Arial Narrow" w:hAnsi="Arial Narrow" w:cs="Times New Roman"/>
                <w:i/>
                <w:sz w:val="22"/>
                <w:szCs w:val="22"/>
              </w:rPr>
              <w:t>Отсканированный оригинал документа, подтверждающего факт внесения денежных средств в качестве обеспечения заявки на участие в конкурсе</w:t>
            </w:r>
          </w:p>
        </w:tc>
        <w:tc>
          <w:tcPr>
            <w:tcW w:w="1201" w:type="dxa"/>
          </w:tcPr>
          <w:p w:rsidR="006F1ADE" w:rsidRPr="009D1E55" w:rsidRDefault="006F1ADE" w:rsidP="009D1E55">
            <w:pPr>
              <w:pStyle w:val="afff1"/>
              <w:spacing w:before="120"/>
              <w:rPr>
                <w:rFonts w:ascii="Arial Narrow" w:hAnsi="Arial Narrow" w:cs="Times New Roman"/>
                <w:i/>
                <w:sz w:val="22"/>
                <w:szCs w:val="22"/>
              </w:rPr>
            </w:pPr>
          </w:p>
        </w:tc>
        <w:tc>
          <w:tcPr>
            <w:tcW w:w="1146" w:type="dxa"/>
          </w:tcPr>
          <w:p w:rsidR="006F1ADE" w:rsidRPr="009D1E55" w:rsidRDefault="006F1ADE" w:rsidP="009D1E55">
            <w:pPr>
              <w:pStyle w:val="afff1"/>
              <w:spacing w:before="120"/>
              <w:rPr>
                <w:rFonts w:ascii="Arial Narrow" w:hAnsi="Arial Narrow" w:cs="Times New Roman"/>
                <w:i/>
                <w:sz w:val="22"/>
                <w:szCs w:val="22"/>
              </w:rPr>
            </w:pPr>
          </w:p>
        </w:tc>
      </w:tr>
      <w:tr w:rsidR="006F1ADE" w:rsidRPr="009D1E55" w:rsidTr="00520926">
        <w:tc>
          <w:tcPr>
            <w:tcW w:w="1108" w:type="dxa"/>
            <w:vAlign w:val="center"/>
          </w:tcPr>
          <w:p w:rsidR="006F1ADE" w:rsidRPr="00767B08" w:rsidRDefault="006F1ADE" w:rsidP="009D1E55">
            <w:pPr>
              <w:numPr>
                <w:ilvl w:val="0"/>
                <w:numId w:val="29"/>
              </w:numPr>
              <w:tabs>
                <w:tab w:val="left" w:pos="284"/>
              </w:tabs>
              <w:spacing w:before="120"/>
              <w:ind w:left="0" w:firstLine="0"/>
              <w:jc w:val="center"/>
              <w:rPr>
                <w:rFonts w:ascii="Arial Narrow" w:hAnsi="Arial Narrow"/>
                <w:sz w:val="22"/>
                <w:szCs w:val="22"/>
              </w:rPr>
            </w:pPr>
          </w:p>
        </w:tc>
        <w:tc>
          <w:tcPr>
            <w:tcW w:w="6625" w:type="dxa"/>
          </w:tcPr>
          <w:p w:rsidR="006F1ADE" w:rsidRPr="009D1E55" w:rsidRDefault="006F1ADE" w:rsidP="009D1E55">
            <w:pPr>
              <w:pStyle w:val="afff1"/>
              <w:spacing w:before="120"/>
              <w:rPr>
                <w:rFonts w:ascii="Arial Narrow" w:hAnsi="Arial Narrow" w:cs="Times New Roman"/>
                <w:sz w:val="22"/>
                <w:szCs w:val="22"/>
              </w:rPr>
            </w:pPr>
            <w:r w:rsidRPr="009D1E55">
              <w:rPr>
                <w:rFonts w:ascii="Arial Narrow" w:hAnsi="Arial Narrow" w:cs="Times New Roman"/>
                <w:sz w:val="22"/>
                <w:szCs w:val="22"/>
              </w:rPr>
              <w:t>…</w:t>
            </w:r>
          </w:p>
        </w:tc>
        <w:tc>
          <w:tcPr>
            <w:tcW w:w="1201" w:type="dxa"/>
          </w:tcPr>
          <w:p w:rsidR="006F1ADE" w:rsidRPr="009D1E55" w:rsidRDefault="006F1ADE" w:rsidP="009D1E55">
            <w:pPr>
              <w:pStyle w:val="afff1"/>
              <w:spacing w:before="120"/>
              <w:rPr>
                <w:rFonts w:ascii="Arial Narrow" w:hAnsi="Arial Narrow" w:cs="Times New Roman"/>
                <w:sz w:val="22"/>
                <w:szCs w:val="22"/>
              </w:rPr>
            </w:pPr>
          </w:p>
        </w:tc>
        <w:tc>
          <w:tcPr>
            <w:tcW w:w="1146" w:type="dxa"/>
          </w:tcPr>
          <w:p w:rsidR="006F1ADE" w:rsidRPr="009D1E55" w:rsidRDefault="006F1ADE" w:rsidP="009D1E55">
            <w:pPr>
              <w:pStyle w:val="afff1"/>
              <w:spacing w:before="120"/>
              <w:rPr>
                <w:rFonts w:ascii="Arial Narrow" w:hAnsi="Arial Narrow" w:cs="Times New Roman"/>
                <w:sz w:val="22"/>
                <w:szCs w:val="22"/>
              </w:rPr>
            </w:pPr>
          </w:p>
        </w:tc>
      </w:tr>
      <w:tr w:rsidR="006F1ADE" w:rsidRPr="009D1E55" w:rsidTr="00520926">
        <w:tc>
          <w:tcPr>
            <w:tcW w:w="1108" w:type="dxa"/>
            <w:vAlign w:val="center"/>
          </w:tcPr>
          <w:p w:rsidR="006F1ADE" w:rsidRPr="00767B08" w:rsidRDefault="006F1ADE" w:rsidP="009D1E55">
            <w:pPr>
              <w:numPr>
                <w:ilvl w:val="0"/>
                <w:numId w:val="29"/>
              </w:numPr>
              <w:tabs>
                <w:tab w:val="left" w:pos="284"/>
              </w:tabs>
              <w:spacing w:before="120"/>
              <w:ind w:left="0" w:firstLine="0"/>
              <w:jc w:val="center"/>
              <w:rPr>
                <w:rFonts w:ascii="Arial Narrow" w:hAnsi="Arial Narrow"/>
                <w:sz w:val="22"/>
                <w:szCs w:val="22"/>
              </w:rPr>
            </w:pPr>
          </w:p>
        </w:tc>
        <w:tc>
          <w:tcPr>
            <w:tcW w:w="6625" w:type="dxa"/>
          </w:tcPr>
          <w:p w:rsidR="006F1ADE" w:rsidRPr="009D1E55" w:rsidRDefault="006F1ADE" w:rsidP="009D1E55">
            <w:pPr>
              <w:pStyle w:val="afff1"/>
              <w:spacing w:before="120"/>
              <w:rPr>
                <w:rFonts w:ascii="Arial Narrow" w:hAnsi="Arial Narrow" w:cs="Times New Roman"/>
                <w:sz w:val="22"/>
                <w:szCs w:val="22"/>
              </w:rPr>
            </w:pPr>
            <w:r w:rsidRPr="009D1E55">
              <w:rPr>
                <w:rFonts w:ascii="Arial Narrow" w:hAnsi="Arial Narrow" w:cs="Times New Roman"/>
                <w:sz w:val="22"/>
                <w:szCs w:val="22"/>
              </w:rPr>
              <w:t>…</w:t>
            </w:r>
          </w:p>
        </w:tc>
        <w:tc>
          <w:tcPr>
            <w:tcW w:w="1201" w:type="dxa"/>
          </w:tcPr>
          <w:p w:rsidR="006F1ADE" w:rsidRPr="009D1E55" w:rsidRDefault="006F1ADE" w:rsidP="009D1E55">
            <w:pPr>
              <w:pStyle w:val="afff1"/>
              <w:spacing w:before="120"/>
              <w:rPr>
                <w:rFonts w:ascii="Arial Narrow" w:hAnsi="Arial Narrow" w:cs="Times New Roman"/>
                <w:sz w:val="22"/>
                <w:szCs w:val="22"/>
              </w:rPr>
            </w:pPr>
          </w:p>
        </w:tc>
        <w:tc>
          <w:tcPr>
            <w:tcW w:w="1146" w:type="dxa"/>
          </w:tcPr>
          <w:p w:rsidR="006F1ADE" w:rsidRPr="009D1E55" w:rsidRDefault="006F1ADE" w:rsidP="009D1E55">
            <w:pPr>
              <w:pStyle w:val="afff1"/>
              <w:spacing w:before="120"/>
              <w:rPr>
                <w:rFonts w:ascii="Arial Narrow" w:hAnsi="Arial Narrow" w:cs="Times New Roman"/>
                <w:sz w:val="22"/>
                <w:szCs w:val="22"/>
              </w:rPr>
            </w:pPr>
          </w:p>
        </w:tc>
      </w:tr>
      <w:tr w:rsidR="006F1ADE" w:rsidRPr="009D1E55" w:rsidTr="00520926">
        <w:tc>
          <w:tcPr>
            <w:tcW w:w="1108" w:type="dxa"/>
            <w:vAlign w:val="center"/>
          </w:tcPr>
          <w:p w:rsidR="006F1ADE" w:rsidRPr="00767B08" w:rsidRDefault="006F1ADE" w:rsidP="009D1E55">
            <w:pPr>
              <w:tabs>
                <w:tab w:val="left" w:pos="284"/>
              </w:tabs>
              <w:spacing w:before="120"/>
              <w:jc w:val="center"/>
              <w:rPr>
                <w:rFonts w:ascii="Arial Narrow" w:hAnsi="Arial Narrow"/>
                <w:sz w:val="22"/>
                <w:szCs w:val="22"/>
              </w:rPr>
            </w:pPr>
            <w:r w:rsidRPr="00767B08">
              <w:rPr>
                <w:rFonts w:ascii="Arial Narrow" w:hAnsi="Arial Narrow"/>
                <w:sz w:val="22"/>
                <w:szCs w:val="22"/>
              </w:rPr>
              <w:t>…</w:t>
            </w:r>
          </w:p>
        </w:tc>
        <w:tc>
          <w:tcPr>
            <w:tcW w:w="6625" w:type="dxa"/>
          </w:tcPr>
          <w:p w:rsidR="006F1ADE" w:rsidRPr="009D1E55" w:rsidRDefault="006F1ADE" w:rsidP="009D1E55">
            <w:pPr>
              <w:pStyle w:val="afff1"/>
              <w:spacing w:before="120"/>
              <w:rPr>
                <w:rFonts w:ascii="Arial Narrow" w:hAnsi="Arial Narrow" w:cs="Times New Roman"/>
                <w:sz w:val="22"/>
                <w:szCs w:val="22"/>
              </w:rPr>
            </w:pPr>
          </w:p>
        </w:tc>
        <w:tc>
          <w:tcPr>
            <w:tcW w:w="1201" w:type="dxa"/>
          </w:tcPr>
          <w:p w:rsidR="006F1ADE" w:rsidRPr="009D1E55" w:rsidRDefault="006F1ADE" w:rsidP="009D1E55">
            <w:pPr>
              <w:pStyle w:val="afff1"/>
              <w:spacing w:before="120"/>
              <w:rPr>
                <w:rFonts w:ascii="Arial Narrow" w:hAnsi="Arial Narrow" w:cs="Times New Roman"/>
                <w:sz w:val="22"/>
                <w:szCs w:val="22"/>
              </w:rPr>
            </w:pPr>
          </w:p>
        </w:tc>
        <w:tc>
          <w:tcPr>
            <w:tcW w:w="1146" w:type="dxa"/>
          </w:tcPr>
          <w:p w:rsidR="006F1ADE" w:rsidRPr="009D1E55" w:rsidRDefault="006F1ADE" w:rsidP="009D1E55">
            <w:pPr>
              <w:pStyle w:val="afff1"/>
              <w:spacing w:before="120"/>
              <w:rPr>
                <w:rFonts w:ascii="Arial Narrow" w:hAnsi="Arial Narrow" w:cs="Times New Roman"/>
                <w:sz w:val="22"/>
                <w:szCs w:val="22"/>
              </w:rPr>
            </w:pPr>
          </w:p>
        </w:tc>
      </w:tr>
      <w:tr w:rsidR="006F1ADE" w:rsidRPr="009D1E55" w:rsidTr="00520926">
        <w:tc>
          <w:tcPr>
            <w:tcW w:w="1108" w:type="dxa"/>
            <w:vAlign w:val="center"/>
          </w:tcPr>
          <w:p w:rsidR="006F1ADE" w:rsidRPr="00767B08" w:rsidRDefault="006F1ADE" w:rsidP="009D1E55">
            <w:pPr>
              <w:tabs>
                <w:tab w:val="left" w:pos="284"/>
              </w:tabs>
              <w:spacing w:before="120"/>
              <w:jc w:val="center"/>
              <w:rPr>
                <w:rFonts w:ascii="Arial Narrow" w:hAnsi="Arial Narrow"/>
                <w:sz w:val="22"/>
                <w:szCs w:val="22"/>
              </w:rPr>
            </w:pPr>
            <w:r w:rsidRPr="00767B08">
              <w:rPr>
                <w:rFonts w:ascii="Arial Narrow" w:hAnsi="Arial Narrow"/>
                <w:sz w:val="22"/>
                <w:szCs w:val="22"/>
              </w:rPr>
              <w:t>…</w:t>
            </w:r>
          </w:p>
        </w:tc>
        <w:tc>
          <w:tcPr>
            <w:tcW w:w="6625" w:type="dxa"/>
          </w:tcPr>
          <w:p w:rsidR="006F1ADE" w:rsidRPr="009D1E55" w:rsidRDefault="006F1ADE" w:rsidP="009D1E55">
            <w:pPr>
              <w:pStyle w:val="afff1"/>
              <w:spacing w:before="120"/>
              <w:rPr>
                <w:rFonts w:ascii="Arial Narrow" w:hAnsi="Arial Narrow" w:cs="Times New Roman"/>
                <w:sz w:val="22"/>
                <w:szCs w:val="22"/>
              </w:rPr>
            </w:pPr>
          </w:p>
        </w:tc>
        <w:tc>
          <w:tcPr>
            <w:tcW w:w="1201" w:type="dxa"/>
          </w:tcPr>
          <w:p w:rsidR="006F1ADE" w:rsidRPr="009D1E55" w:rsidRDefault="006F1ADE" w:rsidP="009D1E55">
            <w:pPr>
              <w:pStyle w:val="afff1"/>
              <w:spacing w:before="120"/>
              <w:rPr>
                <w:rFonts w:ascii="Arial Narrow" w:hAnsi="Arial Narrow" w:cs="Times New Roman"/>
                <w:sz w:val="22"/>
                <w:szCs w:val="22"/>
              </w:rPr>
            </w:pPr>
          </w:p>
        </w:tc>
        <w:tc>
          <w:tcPr>
            <w:tcW w:w="1146" w:type="dxa"/>
          </w:tcPr>
          <w:p w:rsidR="006F1ADE" w:rsidRPr="009D1E55" w:rsidRDefault="006F1ADE" w:rsidP="009D1E55">
            <w:pPr>
              <w:pStyle w:val="afff1"/>
              <w:spacing w:before="120"/>
              <w:rPr>
                <w:rFonts w:ascii="Arial Narrow" w:hAnsi="Arial Narrow" w:cs="Times New Roman"/>
                <w:sz w:val="22"/>
                <w:szCs w:val="22"/>
              </w:rPr>
            </w:pPr>
          </w:p>
        </w:tc>
      </w:tr>
      <w:tr w:rsidR="006F1ADE" w:rsidRPr="009D1E55" w:rsidTr="00520926">
        <w:tc>
          <w:tcPr>
            <w:tcW w:w="1108" w:type="dxa"/>
            <w:vAlign w:val="center"/>
          </w:tcPr>
          <w:p w:rsidR="006F1ADE" w:rsidRPr="009D1E55" w:rsidRDefault="006F1ADE" w:rsidP="009D1E55">
            <w:pPr>
              <w:tabs>
                <w:tab w:val="left" w:pos="284"/>
              </w:tabs>
              <w:spacing w:before="120"/>
              <w:jc w:val="center"/>
              <w:rPr>
                <w:rFonts w:ascii="Arial Narrow" w:hAnsi="Arial Narrow"/>
                <w:sz w:val="22"/>
                <w:szCs w:val="22"/>
              </w:rPr>
            </w:pPr>
          </w:p>
        </w:tc>
        <w:tc>
          <w:tcPr>
            <w:tcW w:w="6625" w:type="dxa"/>
          </w:tcPr>
          <w:p w:rsidR="006F1ADE" w:rsidRPr="009D1E55" w:rsidRDefault="006F1ADE" w:rsidP="009D1E55">
            <w:pPr>
              <w:pStyle w:val="afff1"/>
              <w:spacing w:before="120"/>
              <w:rPr>
                <w:rFonts w:ascii="Arial Narrow" w:hAnsi="Arial Narrow" w:cs="Times New Roman"/>
                <w:sz w:val="22"/>
                <w:szCs w:val="22"/>
              </w:rPr>
            </w:pPr>
          </w:p>
        </w:tc>
        <w:tc>
          <w:tcPr>
            <w:tcW w:w="1201" w:type="dxa"/>
          </w:tcPr>
          <w:p w:rsidR="006F1ADE" w:rsidRPr="009D1E55" w:rsidRDefault="006F1ADE" w:rsidP="009D1E55">
            <w:pPr>
              <w:pStyle w:val="afff1"/>
              <w:spacing w:before="120"/>
              <w:rPr>
                <w:rFonts w:ascii="Arial Narrow" w:hAnsi="Arial Narrow" w:cs="Times New Roman"/>
                <w:sz w:val="22"/>
                <w:szCs w:val="22"/>
              </w:rPr>
            </w:pPr>
          </w:p>
        </w:tc>
        <w:tc>
          <w:tcPr>
            <w:tcW w:w="1146" w:type="dxa"/>
          </w:tcPr>
          <w:p w:rsidR="006F1ADE" w:rsidRPr="009D1E55" w:rsidRDefault="006F1ADE" w:rsidP="009D1E55">
            <w:pPr>
              <w:pStyle w:val="afff1"/>
              <w:spacing w:before="120"/>
              <w:rPr>
                <w:rFonts w:ascii="Arial Narrow" w:hAnsi="Arial Narrow" w:cs="Times New Roman"/>
                <w:sz w:val="22"/>
                <w:szCs w:val="22"/>
              </w:rPr>
            </w:pPr>
          </w:p>
        </w:tc>
      </w:tr>
      <w:tr w:rsidR="006F1ADE" w:rsidRPr="009D1E55" w:rsidTr="00520926">
        <w:tc>
          <w:tcPr>
            <w:tcW w:w="1108" w:type="dxa"/>
            <w:vAlign w:val="center"/>
          </w:tcPr>
          <w:p w:rsidR="006F1ADE" w:rsidRPr="009D1E55" w:rsidRDefault="006F1ADE" w:rsidP="009D1E55">
            <w:pPr>
              <w:tabs>
                <w:tab w:val="left" w:pos="284"/>
              </w:tabs>
              <w:spacing w:before="120"/>
              <w:jc w:val="center"/>
              <w:rPr>
                <w:rFonts w:ascii="Arial Narrow" w:hAnsi="Arial Narrow"/>
                <w:sz w:val="22"/>
                <w:szCs w:val="22"/>
              </w:rPr>
            </w:pPr>
            <w:r w:rsidRPr="009D1E55">
              <w:rPr>
                <w:rFonts w:ascii="Arial Narrow" w:hAnsi="Arial Narrow"/>
                <w:sz w:val="22"/>
                <w:szCs w:val="22"/>
              </w:rPr>
              <w:t>…</w:t>
            </w:r>
          </w:p>
        </w:tc>
        <w:tc>
          <w:tcPr>
            <w:tcW w:w="8972" w:type="dxa"/>
            <w:gridSpan w:val="3"/>
          </w:tcPr>
          <w:p w:rsidR="006F1ADE" w:rsidRPr="009D1E55" w:rsidRDefault="006F1ADE" w:rsidP="009D1E55">
            <w:pPr>
              <w:pStyle w:val="afff1"/>
              <w:spacing w:before="120"/>
              <w:rPr>
                <w:rFonts w:ascii="Arial Narrow" w:hAnsi="Arial Narrow" w:cs="Times New Roman"/>
                <w:sz w:val="22"/>
                <w:szCs w:val="22"/>
              </w:rPr>
            </w:pPr>
          </w:p>
        </w:tc>
      </w:tr>
    </w:tbl>
    <w:p w:rsidR="006F1ADE" w:rsidRPr="009D1E55" w:rsidRDefault="006F1ADE" w:rsidP="009D1E55">
      <w:pPr>
        <w:pStyle w:val="afff0"/>
        <w:tabs>
          <w:tab w:val="clear" w:pos="1134"/>
        </w:tabs>
        <w:autoSpaceDE w:val="0"/>
        <w:autoSpaceDN w:val="0"/>
        <w:spacing w:before="120" w:line="240" w:lineRule="auto"/>
        <w:ind w:firstLine="0"/>
        <w:rPr>
          <w:rFonts w:ascii="Arial Narrow" w:hAnsi="Arial Narrow"/>
        </w:rPr>
      </w:pPr>
    </w:p>
    <w:p w:rsidR="006F1ADE" w:rsidRPr="009D1E55" w:rsidRDefault="006F1ADE" w:rsidP="009D1E55">
      <w:pPr>
        <w:pStyle w:val="afff0"/>
        <w:tabs>
          <w:tab w:val="clear" w:pos="1134"/>
        </w:tabs>
        <w:autoSpaceDE w:val="0"/>
        <w:autoSpaceDN w:val="0"/>
        <w:spacing w:before="120" w:line="240" w:lineRule="auto"/>
        <w:ind w:firstLine="0"/>
        <w:rPr>
          <w:rFonts w:ascii="Arial Narrow" w:hAnsi="Arial Narrow"/>
        </w:rPr>
      </w:pPr>
      <w:r w:rsidRPr="009D1E55">
        <w:rPr>
          <w:rFonts w:ascii="Arial Narrow" w:hAnsi="Arial Narrow"/>
        </w:rPr>
        <w:t>___________________________________</w:t>
      </w:r>
      <w:r w:rsidRPr="009D1E55">
        <w:rPr>
          <w:rFonts w:ascii="Arial Narrow" w:hAnsi="Arial Narrow"/>
        </w:rPr>
        <w:tab/>
        <w:t>__</w:t>
      </w:r>
      <w:r w:rsidRPr="009D1E55">
        <w:rPr>
          <w:rFonts w:ascii="Arial Narrow" w:hAnsi="Arial Narrow"/>
        </w:rPr>
        <w:tab/>
      </w:r>
      <w:r w:rsidRPr="009D1E55">
        <w:rPr>
          <w:rFonts w:ascii="Arial Narrow" w:hAnsi="Arial Narrow"/>
        </w:rPr>
        <w:tab/>
        <w:t>___________________________</w:t>
      </w:r>
    </w:p>
    <w:p w:rsidR="006F1ADE" w:rsidRPr="009D1E55" w:rsidRDefault="006F1ADE" w:rsidP="009D1E55">
      <w:pPr>
        <w:pStyle w:val="Times12"/>
        <w:spacing w:before="120"/>
        <w:ind w:firstLine="0"/>
        <w:rPr>
          <w:rFonts w:ascii="Arial Narrow" w:hAnsi="Arial Narrow"/>
          <w:b/>
          <w:bCs w:val="0"/>
          <w:i/>
          <w:sz w:val="22"/>
          <w:vertAlign w:val="superscript"/>
        </w:rPr>
      </w:pPr>
      <w:r w:rsidRPr="009D1E55">
        <w:rPr>
          <w:rFonts w:ascii="Arial Narrow" w:hAnsi="Arial Narrow"/>
          <w:b/>
          <w:bCs w:val="0"/>
          <w:i/>
          <w:sz w:val="22"/>
          <w:vertAlign w:val="superscript"/>
        </w:rPr>
        <w:t>(Подпись уполномоченного представителя)</w:t>
      </w:r>
      <w:r w:rsidRPr="009D1E55">
        <w:rPr>
          <w:rFonts w:ascii="Arial Narrow" w:hAnsi="Arial Narrow"/>
          <w:snapToGrid w:val="0"/>
          <w:sz w:val="22"/>
        </w:rPr>
        <w:tab/>
      </w:r>
      <w:r w:rsidRPr="009D1E55">
        <w:rPr>
          <w:rFonts w:ascii="Arial Narrow" w:hAnsi="Arial Narrow"/>
          <w:snapToGrid w:val="0"/>
          <w:sz w:val="22"/>
        </w:rPr>
        <w:tab/>
      </w:r>
      <w:r w:rsidRPr="009D1E55">
        <w:rPr>
          <w:rFonts w:ascii="Arial Narrow" w:hAnsi="Arial Narrow"/>
          <w:b/>
          <w:bCs w:val="0"/>
          <w:i/>
          <w:sz w:val="22"/>
          <w:vertAlign w:val="superscript"/>
        </w:rPr>
        <w:t>(Имя и должность подписавшего)</w:t>
      </w:r>
    </w:p>
    <w:p w:rsidR="006F1ADE" w:rsidRPr="009D1E55" w:rsidRDefault="006F1ADE" w:rsidP="009D1E55">
      <w:pPr>
        <w:pStyle w:val="Times12"/>
        <w:spacing w:before="120"/>
        <w:ind w:firstLine="709"/>
        <w:rPr>
          <w:rFonts w:ascii="Arial Narrow" w:hAnsi="Arial Narrow"/>
          <w:bCs w:val="0"/>
          <w:sz w:val="22"/>
        </w:rPr>
      </w:pPr>
      <w:r w:rsidRPr="009D1E55">
        <w:rPr>
          <w:rFonts w:ascii="Arial Narrow" w:hAnsi="Arial Narrow"/>
          <w:bCs w:val="0"/>
          <w:sz w:val="22"/>
        </w:rPr>
        <w:t>М.П.</w:t>
      </w:r>
    </w:p>
    <w:p w:rsidR="006F1ADE" w:rsidRPr="009D1E55" w:rsidRDefault="006F1ADE" w:rsidP="009D1E55">
      <w:pPr>
        <w:pStyle w:val="affe"/>
        <w:spacing w:after="0" w:line="240" w:lineRule="auto"/>
        <w:rPr>
          <w:rFonts w:ascii="Arial Narrow" w:hAnsi="Arial Narrow" w:cs="Times New Roman"/>
          <w:b/>
          <w:bCs/>
          <w:sz w:val="22"/>
          <w:szCs w:val="22"/>
        </w:rPr>
      </w:pPr>
    </w:p>
    <w:bookmarkEnd w:id="334"/>
    <w:p w:rsidR="004A5D10" w:rsidRPr="009D1E55" w:rsidRDefault="004A5D10" w:rsidP="009D1E55">
      <w:pPr>
        <w:pStyle w:val="Times12"/>
        <w:tabs>
          <w:tab w:val="left" w:pos="709"/>
        </w:tabs>
        <w:spacing w:before="120"/>
        <w:ind w:firstLine="709"/>
        <w:rPr>
          <w:rFonts w:ascii="Arial Narrow" w:hAnsi="Arial Narrow"/>
          <w:sz w:val="16"/>
          <w:szCs w:val="16"/>
        </w:rPr>
      </w:pPr>
      <w:r w:rsidRPr="009D1E55">
        <w:rPr>
          <w:rFonts w:ascii="Arial Narrow" w:hAnsi="Arial Narrow"/>
          <w:sz w:val="16"/>
          <w:szCs w:val="16"/>
        </w:rPr>
        <w:t>ИНСТРУКЦИИ ПО ЗАПОЛНЕНИЮ</w:t>
      </w:r>
    </w:p>
    <w:p w:rsidR="004A5D10" w:rsidRPr="009D1E55" w:rsidRDefault="004A5D10" w:rsidP="009D1E55">
      <w:pPr>
        <w:pStyle w:val="Times12"/>
        <w:numPr>
          <w:ilvl w:val="0"/>
          <w:numId w:val="22"/>
        </w:numPr>
        <w:tabs>
          <w:tab w:val="clear" w:pos="960"/>
          <w:tab w:val="left" w:pos="1134"/>
        </w:tabs>
        <w:spacing w:before="120"/>
        <w:ind w:left="0" w:firstLine="709"/>
        <w:rPr>
          <w:rFonts w:ascii="Arial Narrow" w:hAnsi="Arial Narrow"/>
          <w:sz w:val="16"/>
          <w:szCs w:val="16"/>
        </w:rPr>
      </w:pPr>
      <w:r w:rsidRPr="009D1E55">
        <w:rPr>
          <w:rFonts w:ascii="Arial Narrow" w:hAnsi="Arial Narrow"/>
          <w:sz w:val="16"/>
          <w:szCs w:val="16"/>
        </w:rPr>
        <w:t>Данные инструкции не следует воспроизводить в документах, подготовленных участником конкурса.</w:t>
      </w:r>
    </w:p>
    <w:p w:rsidR="004A5D10" w:rsidRPr="009D1E55" w:rsidRDefault="004A5D10" w:rsidP="009D1E55">
      <w:pPr>
        <w:pStyle w:val="Times12"/>
        <w:numPr>
          <w:ilvl w:val="0"/>
          <w:numId w:val="22"/>
        </w:numPr>
        <w:tabs>
          <w:tab w:val="clear" w:pos="960"/>
          <w:tab w:val="left" w:pos="1134"/>
        </w:tabs>
        <w:spacing w:before="120"/>
        <w:ind w:left="0" w:firstLine="709"/>
        <w:rPr>
          <w:rFonts w:ascii="Arial Narrow" w:hAnsi="Arial Narrow"/>
          <w:sz w:val="16"/>
          <w:szCs w:val="16"/>
        </w:rPr>
      </w:pPr>
      <w:r w:rsidRPr="009D1E55">
        <w:rPr>
          <w:rFonts w:ascii="Arial Narrow" w:hAnsi="Arial Narrow"/>
          <w:sz w:val="16"/>
          <w:szCs w:val="16"/>
        </w:rPr>
        <w:t xml:space="preserve">Заявку на участие в конкурсе следует оформить на официальном бланке участника конкурса. </w:t>
      </w:r>
    </w:p>
    <w:p w:rsidR="004A5D10" w:rsidRPr="009D1E55" w:rsidRDefault="004A5D10" w:rsidP="009D1E55">
      <w:pPr>
        <w:pStyle w:val="Times12"/>
        <w:numPr>
          <w:ilvl w:val="0"/>
          <w:numId w:val="22"/>
        </w:numPr>
        <w:tabs>
          <w:tab w:val="clear" w:pos="960"/>
          <w:tab w:val="left" w:pos="1134"/>
        </w:tabs>
        <w:spacing w:before="120"/>
        <w:ind w:left="0" w:firstLine="709"/>
        <w:rPr>
          <w:rFonts w:ascii="Arial Narrow" w:hAnsi="Arial Narrow"/>
          <w:sz w:val="16"/>
          <w:szCs w:val="16"/>
        </w:rPr>
      </w:pPr>
      <w:r w:rsidRPr="009D1E55">
        <w:rPr>
          <w:rFonts w:ascii="Arial Narrow" w:hAnsi="Arial Narrow"/>
          <w:sz w:val="16"/>
          <w:szCs w:val="16"/>
        </w:rPr>
        <w:t>Участник конкурса присваивает заявке на участие в конкурсе дату и номер в соответствии с принятыми у него правилами документооборота.</w:t>
      </w:r>
    </w:p>
    <w:p w:rsidR="004A5D10" w:rsidRPr="009D1E55" w:rsidRDefault="004A5D10" w:rsidP="009D1E55">
      <w:pPr>
        <w:pStyle w:val="Times12"/>
        <w:numPr>
          <w:ilvl w:val="0"/>
          <w:numId w:val="22"/>
        </w:numPr>
        <w:tabs>
          <w:tab w:val="clear" w:pos="960"/>
          <w:tab w:val="left" w:pos="1134"/>
        </w:tabs>
        <w:spacing w:before="120"/>
        <w:ind w:left="0" w:firstLine="709"/>
        <w:rPr>
          <w:rFonts w:ascii="Arial Narrow" w:hAnsi="Arial Narrow"/>
          <w:sz w:val="16"/>
          <w:szCs w:val="16"/>
        </w:rPr>
      </w:pPr>
      <w:r w:rsidRPr="009D1E55">
        <w:rPr>
          <w:rFonts w:ascii="Arial Narrow" w:hAnsi="Arial Narrow"/>
          <w:sz w:val="16"/>
          <w:szCs w:val="16"/>
        </w:rPr>
        <w:t>Участник конкурса должен указать свое полное наименование (с указанием организационно-правовой формы) и юридический адрес.</w:t>
      </w:r>
    </w:p>
    <w:p w:rsidR="004A5D10" w:rsidRPr="009D1E55" w:rsidRDefault="004A5D10" w:rsidP="009D1E55">
      <w:pPr>
        <w:pStyle w:val="Times12"/>
        <w:numPr>
          <w:ilvl w:val="0"/>
          <w:numId w:val="22"/>
        </w:numPr>
        <w:tabs>
          <w:tab w:val="clear" w:pos="960"/>
          <w:tab w:val="left" w:pos="1134"/>
        </w:tabs>
        <w:spacing w:before="120"/>
        <w:ind w:left="0" w:firstLine="709"/>
        <w:rPr>
          <w:rFonts w:ascii="Arial Narrow" w:hAnsi="Arial Narrow"/>
          <w:sz w:val="16"/>
          <w:szCs w:val="16"/>
        </w:rPr>
      </w:pPr>
      <w:r w:rsidRPr="009D1E55">
        <w:rPr>
          <w:rFonts w:ascii="Arial Narrow" w:hAnsi="Arial Narrow"/>
          <w:sz w:val="16"/>
          <w:szCs w:val="16"/>
        </w:rPr>
        <w:t xml:space="preserve">Участник конкурса должен указать стоимость </w:t>
      </w:r>
      <w:r w:rsidRPr="009D1E55">
        <w:rPr>
          <w:rFonts w:ascii="Arial Narrow" w:hAnsi="Arial Narrow"/>
          <w:b/>
          <w:i/>
          <w:sz w:val="16"/>
          <w:szCs w:val="16"/>
        </w:rPr>
        <w:t>поставки товара/ выполнения работ/ оказания услуг</w:t>
      </w:r>
      <w:r w:rsidRPr="009D1E55">
        <w:rPr>
          <w:rFonts w:ascii="Arial Narrow" w:hAnsi="Arial Narrow"/>
          <w:sz w:val="16"/>
          <w:szCs w:val="16"/>
        </w:rPr>
        <w:t xml:space="preserve"> цифрами и словами, в рублях, в соответствии со Сводной таблицей стоимости (графа «Итого»). Цену следует указывать в формате ХХХ ХХХ </w:t>
      </w:r>
      <w:proofErr w:type="gramStart"/>
      <w:r w:rsidRPr="009D1E55">
        <w:rPr>
          <w:rFonts w:ascii="Arial Narrow" w:hAnsi="Arial Narrow"/>
          <w:sz w:val="16"/>
          <w:szCs w:val="16"/>
        </w:rPr>
        <w:t>ХХХ,ХХ</w:t>
      </w:r>
      <w:proofErr w:type="gramEnd"/>
      <w:r w:rsidRPr="009D1E55">
        <w:rPr>
          <w:rFonts w:ascii="Arial Narrow" w:hAnsi="Arial Narrow"/>
          <w:sz w:val="16"/>
          <w:szCs w:val="16"/>
        </w:rPr>
        <w:t xml:space="preserve"> руб., например: «1 234 567,89 руб. (Один миллион двести тридцать четыре тысячи пятьсот шестьдесят семь руб. восемьдесят девять коп.)».</w:t>
      </w:r>
    </w:p>
    <w:p w:rsidR="004A5D10" w:rsidRPr="009D1E55" w:rsidRDefault="004A5D10" w:rsidP="009D1E55">
      <w:pPr>
        <w:pStyle w:val="Times12"/>
        <w:numPr>
          <w:ilvl w:val="0"/>
          <w:numId w:val="22"/>
        </w:numPr>
        <w:tabs>
          <w:tab w:val="clear" w:pos="960"/>
          <w:tab w:val="left" w:pos="1134"/>
        </w:tabs>
        <w:spacing w:before="120"/>
        <w:ind w:left="0" w:firstLine="709"/>
        <w:rPr>
          <w:rFonts w:ascii="Arial Narrow" w:hAnsi="Arial Narrow"/>
          <w:sz w:val="16"/>
          <w:szCs w:val="16"/>
        </w:rPr>
      </w:pPr>
      <w:r w:rsidRPr="009D1E55">
        <w:rPr>
          <w:rFonts w:ascii="Arial Narrow" w:hAnsi="Arial Narrow"/>
          <w:sz w:val="16"/>
          <w:szCs w:val="16"/>
        </w:rPr>
        <w:t>Участник конкурса должен указать срок действия заявки на участие в конкурсе согласно требованиям пункта </w:t>
      </w:r>
      <w:r w:rsidR="007835EB">
        <w:fldChar w:fldCharType="begin"/>
      </w:r>
      <w:r w:rsidR="007835EB">
        <w:instrText xml:space="preserve"> REF _Ref317257850 \r \h  \* MERGEFORMAT </w:instrText>
      </w:r>
      <w:r w:rsidR="007835EB">
        <w:fldChar w:fldCharType="separate"/>
      </w:r>
      <w:r w:rsidR="004500D3" w:rsidRPr="004500D3">
        <w:rPr>
          <w:rFonts w:ascii="Arial Narrow" w:hAnsi="Arial Narrow"/>
          <w:sz w:val="16"/>
          <w:szCs w:val="16"/>
        </w:rPr>
        <w:t>4.5.1</w:t>
      </w:r>
      <w:r w:rsidR="007835EB">
        <w:fldChar w:fldCharType="end"/>
      </w:r>
      <w:r w:rsidRPr="009D1E55">
        <w:rPr>
          <w:rFonts w:ascii="Arial Narrow" w:hAnsi="Arial Narrow"/>
          <w:sz w:val="16"/>
          <w:szCs w:val="16"/>
        </w:rPr>
        <w:t>.</w:t>
      </w:r>
    </w:p>
    <w:p w:rsidR="00FE2815" w:rsidRDefault="004A5D10" w:rsidP="009D1E55">
      <w:pPr>
        <w:pStyle w:val="Times12"/>
        <w:numPr>
          <w:ilvl w:val="0"/>
          <w:numId w:val="22"/>
        </w:numPr>
        <w:tabs>
          <w:tab w:val="clear" w:pos="960"/>
          <w:tab w:val="left" w:pos="1134"/>
        </w:tabs>
        <w:spacing w:before="120"/>
        <w:ind w:left="0" w:firstLine="709"/>
        <w:rPr>
          <w:rFonts w:ascii="Arial Narrow" w:hAnsi="Arial Narrow"/>
          <w:sz w:val="16"/>
          <w:szCs w:val="16"/>
        </w:rPr>
      </w:pPr>
      <w:r w:rsidRPr="00FE2815">
        <w:rPr>
          <w:rFonts w:ascii="Arial Narrow" w:hAnsi="Arial Narrow"/>
          <w:sz w:val="16"/>
          <w:szCs w:val="16"/>
        </w:rPr>
        <w:t>Участник конкурса должен перечислить и указать объем каждого из прилагаемых к заявке на участие в конкурсе документов, определяющих суть технико-коммерческого предложения участника конкурса</w:t>
      </w:r>
      <w:r w:rsidR="00FE2815">
        <w:rPr>
          <w:rFonts w:ascii="Arial Narrow" w:hAnsi="Arial Narrow"/>
          <w:sz w:val="16"/>
          <w:szCs w:val="16"/>
        </w:rPr>
        <w:t>.</w:t>
      </w:r>
    </w:p>
    <w:p w:rsidR="004A5D10" w:rsidRPr="00FE2815" w:rsidRDefault="004A5D10" w:rsidP="009D1E55">
      <w:pPr>
        <w:pStyle w:val="Times12"/>
        <w:numPr>
          <w:ilvl w:val="0"/>
          <w:numId w:val="22"/>
        </w:numPr>
        <w:tabs>
          <w:tab w:val="clear" w:pos="960"/>
          <w:tab w:val="left" w:pos="1134"/>
        </w:tabs>
        <w:spacing w:before="120"/>
        <w:ind w:left="0" w:firstLine="709"/>
        <w:rPr>
          <w:rFonts w:ascii="Arial Narrow" w:hAnsi="Arial Narrow"/>
          <w:sz w:val="16"/>
          <w:szCs w:val="16"/>
        </w:rPr>
      </w:pPr>
      <w:r w:rsidRPr="00FE2815">
        <w:rPr>
          <w:rFonts w:ascii="Arial Narrow" w:hAnsi="Arial Narrow"/>
          <w:sz w:val="16"/>
          <w:szCs w:val="16"/>
        </w:rPr>
        <w:t>Участнику конкурса рекомендуется подписать и скрепить печатью заявку на участие в конкурсе в соответствии с порядком, указанным в пунктах </w:t>
      </w:r>
      <w:r w:rsidR="007835EB">
        <w:fldChar w:fldCharType="begin"/>
      </w:r>
      <w:r w:rsidR="007835EB">
        <w:instrText xml:space="preserve"> REF _Ref317252426 \r \h  \* MERGEFORMAT </w:instrText>
      </w:r>
      <w:r w:rsidR="007835EB">
        <w:fldChar w:fldCharType="separate"/>
      </w:r>
      <w:r w:rsidR="004500D3" w:rsidRPr="004500D3">
        <w:rPr>
          <w:rFonts w:ascii="Arial Narrow" w:hAnsi="Arial Narrow"/>
          <w:sz w:val="16"/>
          <w:szCs w:val="16"/>
        </w:rPr>
        <w:t>4.4.4</w:t>
      </w:r>
      <w:r w:rsidR="007835EB">
        <w:fldChar w:fldCharType="end"/>
      </w:r>
      <w:r w:rsidRPr="00FE2815">
        <w:rPr>
          <w:rFonts w:ascii="Arial Narrow" w:hAnsi="Arial Narrow"/>
          <w:sz w:val="16"/>
          <w:szCs w:val="16"/>
        </w:rPr>
        <w:t xml:space="preserve">, </w:t>
      </w:r>
      <w:r w:rsidR="007835EB">
        <w:fldChar w:fldCharType="begin"/>
      </w:r>
      <w:r w:rsidR="007835EB">
        <w:instrText xml:space="preserve"> REF _Ref317252433 \r \h  \* MERGEFORMAT </w:instrText>
      </w:r>
      <w:r w:rsidR="007835EB">
        <w:fldChar w:fldCharType="separate"/>
      </w:r>
      <w:r w:rsidR="004500D3" w:rsidRPr="004500D3">
        <w:rPr>
          <w:rFonts w:ascii="Arial Narrow" w:hAnsi="Arial Narrow"/>
          <w:sz w:val="16"/>
          <w:szCs w:val="16"/>
        </w:rPr>
        <w:t>4.4.5</w:t>
      </w:r>
      <w:r w:rsidR="007835EB">
        <w:fldChar w:fldCharType="end"/>
      </w:r>
      <w:r w:rsidRPr="00FE2815">
        <w:rPr>
          <w:rFonts w:ascii="Arial Narrow" w:hAnsi="Arial Narrow"/>
          <w:sz w:val="16"/>
          <w:szCs w:val="16"/>
        </w:rPr>
        <w:t>.</w:t>
      </w:r>
    </w:p>
    <w:p w:rsidR="006F1ADE" w:rsidRPr="009D1E55" w:rsidRDefault="006F1ADE" w:rsidP="009D1E55">
      <w:pPr>
        <w:pStyle w:val="Times12"/>
        <w:numPr>
          <w:ilvl w:val="0"/>
          <w:numId w:val="22"/>
        </w:numPr>
        <w:tabs>
          <w:tab w:val="clear" w:pos="960"/>
          <w:tab w:val="left" w:pos="1134"/>
        </w:tabs>
        <w:spacing w:before="120"/>
        <w:ind w:left="0" w:firstLine="709"/>
        <w:rPr>
          <w:rFonts w:ascii="Arial Narrow" w:hAnsi="Arial Narrow"/>
          <w:sz w:val="16"/>
          <w:szCs w:val="16"/>
        </w:rPr>
      </w:pPr>
      <w:r w:rsidRPr="009D1E55">
        <w:rPr>
          <w:rFonts w:ascii="Arial Narrow" w:hAnsi="Arial Narrow"/>
          <w:sz w:val="16"/>
          <w:szCs w:val="16"/>
        </w:rPr>
        <w:t>Участнику конкурса рекомендуется подписать и скрепить печатью заявку на участие в конкурсе в соответствии с порядком, указанным в пунктах </w:t>
      </w:r>
      <w:r w:rsidR="007835EB">
        <w:fldChar w:fldCharType="begin"/>
      </w:r>
      <w:r w:rsidR="007835EB">
        <w:instrText xml:space="preserve"> REF _Ref317252426 \r \h  \* MERGEFORMAT </w:instrText>
      </w:r>
      <w:r w:rsidR="007835EB">
        <w:fldChar w:fldCharType="separate"/>
      </w:r>
      <w:r w:rsidR="004500D3" w:rsidRPr="004500D3">
        <w:rPr>
          <w:rFonts w:ascii="Arial Narrow" w:hAnsi="Arial Narrow"/>
          <w:sz w:val="16"/>
          <w:szCs w:val="16"/>
        </w:rPr>
        <w:t>4.4.4</w:t>
      </w:r>
      <w:r w:rsidR="007835EB">
        <w:fldChar w:fldCharType="end"/>
      </w:r>
      <w:r w:rsidRPr="009D1E55">
        <w:rPr>
          <w:rFonts w:ascii="Arial Narrow" w:hAnsi="Arial Narrow"/>
          <w:sz w:val="16"/>
          <w:szCs w:val="16"/>
        </w:rPr>
        <w:t xml:space="preserve">, </w:t>
      </w:r>
      <w:r w:rsidR="007835EB">
        <w:fldChar w:fldCharType="begin"/>
      </w:r>
      <w:r w:rsidR="007835EB">
        <w:instrText xml:space="preserve"> REF _Ref317252433 \r \h  \* MERGEFORMAT </w:instrText>
      </w:r>
      <w:r w:rsidR="007835EB">
        <w:fldChar w:fldCharType="separate"/>
      </w:r>
      <w:r w:rsidR="004500D3" w:rsidRPr="004500D3">
        <w:rPr>
          <w:rFonts w:ascii="Arial Narrow" w:hAnsi="Arial Narrow"/>
          <w:sz w:val="16"/>
          <w:szCs w:val="16"/>
        </w:rPr>
        <w:t>4.4.5</w:t>
      </w:r>
      <w:r w:rsidR="007835EB">
        <w:fldChar w:fldCharType="end"/>
      </w:r>
      <w:r w:rsidRPr="009D1E55">
        <w:rPr>
          <w:rFonts w:ascii="Arial Narrow" w:hAnsi="Arial Narrow"/>
          <w:sz w:val="16"/>
          <w:szCs w:val="16"/>
        </w:rPr>
        <w:t>.</w:t>
      </w:r>
    </w:p>
    <w:p w:rsidR="006F1ADE" w:rsidRPr="002C2F00" w:rsidRDefault="006F1ADE" w:rsidP="00803A9B">
      <w:pPr>
        <w:spacing w:before="120"/>
        <w:ind w:left="5672"/>
        <w:jc w:val="both"/>
        <w:rPr>
          <w:rFonts w:ascii="Arial Narrow" w:hAnsi="Arial Narrow"/>
          <w:sz w:val="22"/>
          <w:szCs w:val="22"/>
        </w:rPr>
      </w:pPr>
      <w:bookmarkStart w:id="342" w:name="_Ref55335821"/>
      <w:bookmarkStart w:id="343" w:name="_Ref55336345"/>
      <w:bookmarkStart w:id="344" w:name="_Toc57314674"/>
      <w:bookmarkStart w:id="345" w:name="_Toc69728988"/>
      <w:bookmarkStart w:id="346" w:name="_Toc98251754"/>
      <w:r w:rsidRPr="002C2F00">
        <w:rPr>
          <w:rFonts w:ascii="Arial Narrow" w:hAnsi="Arial Narrow"/>
          <w:sz w:val="22"/>
          <w:szCs w:val="22"/>
        </w:rPr>
        <w:br w:type="page"/>
      </w:r>
      <w:bookmarkEnd w:id="342"/>
      <w:bookmarkEnd w:id="343"/>
      <w:bookmarkEnd w:id="344"/>
      <w:bookmarkEnd w:id="345"/>
      <w:bookmarkEnd w:id="346"/>
      <w:r w:rsidRPr="002C2F00">
        <w:rPr>
          <w:rFonts w:ascii="Arial Narrow" w:hAnsi="Arial Narrow"/>
          <w:sz w:val="22"/>
          <w:szCs w:val="22"/>
        </w:rPr>
        <w:lastRenderedPageBreak/>
        <w:t>Форма 2</w:t>
      </w:r>
    </w:p>
    <w:p w:rsidR="006F1ADE" w:rsidRPr="002C2F00" w:rsidRDefault="006F1ADE" w:rsidP="00803A9B">
      <w:pPr>
        <w:pStyle w:val="Times12"/>
        <w:spacing w:before="120"/>
        <w:ind w:left="5672" w:firstLine="0"/>
        <w:rPr>
          <w:rFonts w:ascii="Arial Narrow" w:hAnsi="Arial Narrow"/>
          <w:iCs/>
          <w:sz w:val="22"/>
        </w:rPr>
      </w:pPr>
      <w:r w:rsidRPr="002C2F00">
        <w:rPr>
          <w:rFonts w:ascii="Arial Narrow" w:hAnsi="Arial Narrow"/>
          <w:iCs/>
          <w:sz w:val="22"/>
        </w:rPr>
        <w:t>Приложение к заявке на участие в конкурсе</w:t>
      </w:r>
    </w:p>
    <w:p w:rsidR="006F1ADE" w:rsidRPr="002C2F00" w:rsidRDefault="006F1ADE" w:rsidP="00803A9B">
      <w:pPr>
        <w:pStyle w:val="Times12"/>
        <w:spacing w:before="120"/>
        <w:ind w:left="5672" w:firstLine="0"/>
        <w:rPr>
          <w:rFonts w:ascii="Arial Narrow" w:hAnsi="Arial Narrow"/>
          <w:sz w:val="22"/>
        </w:rPr>
      </w:pPr>
      <w:r w:rsidRPr="002C2F00">
        <w:rPr>
          <w:rFonts w:ascii="Arial Narrow" w:hAnsi="Arial Narrow"/>
          <w:iCs/>
          <w:sz w:val="22"/>
        </w:rPr>
        <w:t>от «___» __________ 20___ г. № ______</w:t>
      </w:r>
    </w:p>
    <w:p w:rsidR="006F1ADE" w:rsidRPr="002C2F00" w:rsidRDefault="006F1ADE" w:rsidP="00803A9B">
      <w:pPr>
        <w:spacing w:before="120"/>
        <w:jc w:val="right"/>
        <w:rPr>
          <w:rFonts w:ascii="Arial Narrow" w:hAnsi="Arial Narrow"/>
          <w:b/>
          <w:sz w:val="22"/>
          <w:szCs w:val="22"/>
        </w:rPr>
      </w:pPr>
    </w:p>
    <w:p w:rsidR="006F1ADE" w:rsidRPr="002C2F00" w:rsidRDefault="006F1ADE" w:rsidP="00803A9B">
      <w:pPr>
        <w:spacing w:before="120"/>
        <w:jc w:val="center"/>
        <w:rPr>
          <w:rFonts w:ascii="Arial Narrow" w:hAnsi="Arial Narrow"/>
          <w:sz w:val="22"/>
          <w:szCs w:val="22"/>
        </w:rPr>
      </w:pPr>
      <w:r w:rsidRPr="002C2F00">
        <w:rPr>
          <w:rFonts w:ascii="Arial Narrow" w:hAnsi="Arial Narrow"/>
          <w:sz w:val="22"/>
          <w:szCs w:val="22"/>
        </w:rPr>
        <w:t>Открытый конкурс в электронной форме на право заключения договора/</w:t>
      </w:r>
      <w:proofErr w:type="spellStart"/>
      <w:r w:rsidRPr="002C2F00">
        <w:rPr>
          <w:rFonts w:ascii="Arial Narrow" w:hAnsi="Arial Narrow"/>
          <w:b/>
          <w:i/>
          <w:iCs/>
          <w:sz w:val="22"/>
          <w:szCs w:val="22"/>
        </w:rPr>
        <w:t>ов</w:t>
      </w:r>
      <w:proofErr w:type="spellEnd"/>
      <w:r w:rsidRPr="002C2F00">
        <w:rPr>
          <w:rFonts w:ascii="Arial Narrow" w:hAnsi="Arial Narrow"/>
          <w:b/>
          <w:i/>
          <w:iCs/>
          <w:sz w:val="22"/>
          <w:szCs w:val="22"/>
        </w:rPr>
        <w:t xml:space="preserve"> </w:t>
      </w:r>
      <w:r w:rsidRPr="002C2F00">
        <w:rPr>
          <w:rFonts w:ascii="Arial Narrow" w:hAnsi="Arial Narrow"/>
          <w:sz w:val="22"/>
          <w:szCs w:val="22"/>
        </w:rPr>
        <w:t>на ______________________</w:t>
      </w:r>
    </w:p>
    <w:p w:rsidR="006F1ADE" w:rsidRPr="002C2F00" w:rsidRDefault="006F1ADE" w:rsidP="00803A9B">
      <w:pPr>
        <w:spacing w:before="120"/>
        <w:jc w:val="right"/>
        <w:rPr>
          <w:rFonts w:ascii="Arial Narrow" w:hAnsi="Arial Narrow"/>
          <w:b/>
          <w:sz w:val="22"/>
          <w:szCs w:val="22"/>
        </w:rPr>
      </w:pPr>
    </w:p>
    <w:p w:rsidR="006F1ADE" w:rsidRPr="002C2F00" w:rsidRDefault="006F1ADE" w:rsidP="00803A9B">
      <w:pPr>
        <w:pStyle w:val="21"/>
        <w:numPr>
          <w:ilvl w:val="0"/>
          <w:numId w:val="0"/>
        </w:numPr>
        <w:spacing w:before="120" w:after="0"/>
        <w:jc w:val="center"/>
        <w:rPr>
          <w:rFonts w:ascii="Arial Narrow" w:hAnsi="Arial Narrow" w:cs="Times New Roman"/>
          <w:b w:val="0"/>
          <w:i w:val="0"/>
          <w:sz w:val="22"/>
          <w:szCs w:val="22"/>
        </w:rPr>
      </w:pPr>
      <w:bookmarkStart w:id="347" w:name="_Анкета_Претендента_на"/>
      <w:bookmarkStart w:id="348" w:name="_Анкета_Участника_процедуры"/>
      <w:bookmarkStart w:id="349" w:name="_АНКЕТА_УЧАСТНИКА_КОНКУРСА"/>
      <w:bookmarkStart w:id="350" w:name="_Toc255987077"/>
      <w:bookmarkStart w:id="351" w:name="_Toc326685630"/>
      <w:bookmarkStart w:id="352" w:name="_Toc381714817"/>
      <w:bookmarkEnd w:id="347"/>
      <w:bookmarkEnd w:id="348"/>
      <w:bookmarkEnd w:id="349"/>
      <w:r w:rsidRPr="002C2F00">
        <w:rPr>
          <w:rFonts w:ascii="Arial Narrow" w:hAnsi="Arial Narrow" w:cs="Times New Roman"/>
          <w:b w:val="0"/>
          <w:i w:val="0"/>
          <w:sz w:val="22"/>
          <w:szCs w:val="22"/>
        </w:rPr>
        <w:t>АНКЕТА УЧАСТНИКА КОНКУРСА (Форма 2)</w:t>
      </w:r>
      <w:bookmarkEnd w:id="350"/>
      <w:bookmarkEnd w:id="351"/>
      <w:bookmarkEnd w:id="352"/>
    </w:p>
    <w:p w:rsidR="006F1ADE" w:rsidRPr="002C2F00" w:rsidRDefault="006F1ADE" w:rsidP="00803A9B">
      <w:pPr>
        <w:spacing w:before="120"/>
        <w:jc w:val="right"/>
        <w:rPr>
          <w:rFonts w:ascii="Arial Narrow" w:hAnsi="Arial Narrow"/>
          <w:i/>
          <w:iCs/>
          <w:sz w:val="22"/>
          <w:szCs w:val="22"/>
        </w:rPr>
      </w:pPr>
      <w:r w:rsidRPr="002C2F00">
        <w:rPr>
          <w:rFonts w:ascii="Arial Narrow" w:hAnsi="Arial Narrow"/>
          <w:i/>
          <w:iCs/>
          <w:sz w:val="22"/>
          <w:szCs w:val="22"/>
        </w:rPr>
        <w:t>Лот __</w:t>
      </w:r>
    </w:p>
    <w:p w:rsidR="006F1ADE" w:rsidRPr="002C2F00" w:rsidRDefault="006F1ADE" w:rsidP="00803A9B">
      <w:pPr>
        <w:pStyle w:val="Times12"/>
        <w:spacing w:before="120"/>
        <w:ind w:firstLine="0"/>
        <w:rPr>
          <w:rFonts w:ascii="Arial Narrow" w:hAnsi="Arial Narrow"/>
          <w:sz w:val="22"/>
        </w:rPr>
      </w:pPr>
      <w:r w:rsidRPr="002C2F00">
        <w:rPr>
          <w:rFonts w:ascii="Arial Narrow" w:hAnsi="Arial Narrow"/>
          <w:sz w:val="22"/>
        </w:rPr>
        <w:t xml:space="preserve">Участник конкурса: ________________________________ </w:t>
      </w:r>
    </w:p>
    <w:p w:rsidR="006F1ADE" w:rsidRPr="002C2F00" w:rsidRDefault="006F1ADE" w:rsidP="00803A9B">
      <w:pPr>
        <w:pStyle w:val="Times12"/>
        <w:spacing w:before="120"/>
        <w:ind w:firstLine="0"/>
        <w:rPr>
          <w:rFonts w:ascii="Arial Narrow" w:hAnsi="Arial Narrow"/>
          <w:sz w:val="22"/>
        </w:rPr>
      </w:pPr>
      <w:r w:rsidRPr="002C2F00">
        <w:rPr>
          <w:rFonts w:ascii="Arial Narrow" w:hAnsi="Arial Narrow"/>
          <w:sz w:val="22"/>
        </w:rPr>
        <w:t>Таблица 1. Сведения об участнике конкурса.</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6F1ADE" w:rsidRPr="00E537E1" w:rsidTr="00520926">
        <w:trPr>
          <w:cantSplit/>
          <w:trHeight w:val="240"/>
          <w:tblHeader/>
        </w:trPr>
        <w:tc>
          <w:tcPr>
            <w:tcW w:w="306" w:type="pct"/>
            <w:vAlign w:val="center"/>
          </w:tcPr>
          <w:p w:rsidR="006F1ADE" w:rsidRPr="00E537E1" w:rsidRDefault="006F1ADE" w:rsidP="00803A9B">
            <w:pPr>
              <w:pStyle w:val="af8"/>
              <w:keepNext w:val="0"/>
              <w:widowControl w:val="0"/>
              <w:spacing w:before="120" w:after="0"/>
              <w:ind w:left="0" w:right="0"/>
              <w:jc w:val="center"/>
              <w:rPr>
                <w:rFonts w:ascii="Arial Narrow" w:hAnsi="Arial Narrow"/>
                <w:sz w:val="16"/>
                <w:szCs w:val="16"/>
              </w:rPr>
            </w:pPr>
            <w:r w:rsidRPr="00E537E1">
              <w:rPr>
                <w:rFonts w:ascii="Arial Narrow" w:hAnsi="Arial Narrow"/>
                <w:sz w:val="16"/>
                <w:szCs w:val="16"/>
              </w:rPr>
              <w:t>№</w:t>
            </w:r>
          </w:p>
        </w:tc>
        <w:tc>
          <w:tcPr>
            <w:tcW w:w="3000" w:type="pct"/>
            <w:vAlign w:val="center"/>
          </w:tcPr>
          <w:p w:rsidR="006F1ADE" w:rsidRPr="00E537E1" w:rsidRDefault="006F1ADE" w:rsidP="00803A9B">
            <w:pPr>
              <w:pStyle w:val="af8"/>
              <w:keepNext w:val="0"/>
              <w:widowControl w:val="0"/>
              <w:spacing w:before="120" w:after="0"/>
              <w:ind w:left="0" w:right="0"/>
              <w:jc w:val="center"/>
              <w:rPr>
                <w:rFonts w:ascii="Arial Narrow" w:hAnsi="Arial Narrow"/>
                <w:sz w:val="16"/>
                <w:szCs w:val="16"/>
              </w:rPr>
            </w:pPr>
            <w:r w:rsidRPr="00E537E1">
              <w:rPr>
                <w:rFonts w:ascii="Arial Narrow" w:hAnsi="Arial Narrow"/>
                <w:sz w:val="16"/>
                <w:szCs w:val="16"/>
              </w:rPr>
              <w:t>Наименование</w:t>
            </w:r>
          </w:p>
        </w:tc>
        <w:tc>
          <w:tcPr>
            <w:tcW w:w="1694" w:type="pct"/>
            <w:vAlign w:val="center"/>
          </w:tcPr>
          <w:p w:rsidR="006F1ADE" w:rsidRPr="00E537E1" w:rsidRDefault="006F1ADE" w:rsidP="00803A9B">
            <w:pPr>
              <w:pStyle w:val="af8"/>
              <w:keepNext w:val="0"/>
              <w:widowControl w:val="0"/>
              <w:spacing w:before="120" w:after="0"/>
              <w:ind w:left="0" w:right="0"/>
              <w:jc w:val="center"/>
              <w:rPr>
                <w:rFonts w:ascii="Arial Narrow" w:hAnsi="Arial Narrow"/>
                <w:sz w:val="16"/>
                <w:szCs w:val="16"/>
              </w:rPr>
            </w:pPr>
            <w:r w:rsidRPr="00E537E1">
              <w:rPr>
                <w:rFonts w:ascii="Arial Narrow" w:hAnsi="Arial Narrow"/>
                <w:sz w:val="16"/>
                <w:szCs w:val="16"/>
              </w:rPr>
              <w:t>Сведения об участнике конкурса</w:t>
            </w:r>
          </w:p>
        </w:tc>
      </w:tr>
      <w:tr w:rsidR="006F1ADE" w:rsidRPr="002C2F00" w:rsidTr="00520926">
        <w:trPr>
          <w:cantSplit/>
          <w:trHeight w:val="471"/>
        </w:trPr>
        <w:tc>
          <w:tcPr>
            <w:tcW w:w="306" w:type="pct"/>
            <w:vAlign w:val="center"/>
          </w:tcPr>
          <w:p w:rsidR="006F1ADE" w:rsidRPr="002C2F00" w:rsidRDefault="006F1ADE" w:rsidP="00E85AC6">
            <w:pPr>
              <w:pStyle w:val="af8"/>
              <w:keepNext w:val="0"/>
              <w:widowControl w:val="0"/>
              <w:numPr>
                <w:ilvl w:val="0"/>
                <w:numId w:val="24"/>
              </w:numPr>
              <w:spacing w:before="120" w:after="0"/>
              <w:ind w:left="0" w:right="-113" w:firstLine="0"/>
              <w:jc w:val="center"/>
              <w:rPr>
                <w:rFonts w:ascii="Arial Narrow" w:hAnsi="Arial Narrow"/>
                <w:szCs w:val="22"/>
              </w:rPr>
            </w:pPr>
          </w:p>
        </w:tc>
        <w:tc>
          <w:tcPr>
            <w:tcW w:w="3000" w:type="pct"/>
            <w:vAlign w:val="center"/>
          </w:tcPr>
          <w:p w:rsidR="006F1ADE" w:rsidRPr="002C2F00" w:rsidRDefault="006F1ADE" w:rsidP="00803A9B">
            <w:pPr>
              <w:pStyle w:val="af9"/>
              <w:widowControl w:val="0"/>
              <w:spacing w:before="120" w:after="0"/>
              <w:ind w:right="-108"/>
              <w:jc w:val="both"/>
              <w:rPr>
                <w:rFonts w:ascii="Arial Narrow" w:hAnsi="Arial Narrow"/>
                <w:sz w:val="22"/>
                <w:szCs w:val="22"/>
              </w:rPr>
            </w:pPr>
            <w:r w:rsidRPr="002C2F00">
              <w:rPr>
                <w:rFonts w:ascii="Arial Narrow" w:hAnsi="Arial Narrow"/>
                <w:sz w:val="22"/>
                <w:szCs w:val="22"/>
              </w:rPr>
              <w:t>Фирменное наименование (Полное и сокращенное наименования организации либо Ф.И.О. участника конкурса – физического лица, в том числе, зарегистрированного в качестве индивидуального предпринимателя)</w:t>
            </w:r>
          </w:p>
        </w:tc>
        <w:tc>
          <w:tcPr>
            <w:tcW w:w="1694" w:type="pct"/>
            <w:vAlign w:val="center"/>
          </w:tcPr>
          <w:p w:rsidR="006F1ADE" w:rsidRPr="002C2F00" w:rsidRDefault="006F1ADE" w:rsidP="00803A9B">
            <w:pPr>
              <w:pStyle w:val="af9"/>
              <w:widowControl w:val="0"/>
              <w:spacing w:before="120" w:after="0"/>
              <w:jc w:val="center"/>
              <w:rPr>
                <w:rFonts w:ascii="Arial Narrow" w:hAnsi="Arial Narrow"/>
                <w:sz w:val="22"/>
                <w:szCs w:val="22"/>
              </w:rPr>
            </w:pPr>
          </w:p>
        </w:tc>
      </w:tr>
      <w:tr w:rsidR="006F1ADE" w:rsidRPr="002C2F00" w:rsidTr="00520926">
        <w:trPr>
          <w:cantSplit/>
          <w:trHeight w:val="284"/>
        </w:trPr>
        <w:tc>
          <w:tcPr>
            <w:tcW w:w="306" w:type="pct"/>
            <w:vAlign w:val="center"/>
          </w:tcPr>
          <w:p w:rsidR="006F1ADE" w:rsidRPr="002C2F00" w:rsidRDefault="006F1ADE" w:rsidP="00E85AC6">
            <w:pPr>
              <w:pStyle w:val="af8"/>
              <w:keepNext w:val="0"/>
              <w:widowControl w:val="0"/>
              <w:numPr>
                <w:ilvl w:val="0"/>
                <w:numId w:val="24"/>
              </w:numPr>
              <w:spacing w:before="120" w:after="0"/>
              <w:ind w:left="0" w:right="-113" w:firstLine="0"/>
              <w:jc w:val="center"/>
              <w:rPr>
                <w:rFonts w:ascii="Arial Narrow" w:hAnsi="Arial Narrow"/>
                <w:szCs w:val="22"/>
              </w:rPr>
            </w:pPr>
          </w:p>
        </w:tc>
        <w:tc>
          <w:tcPr>
            <w:tcW w:w="3000" w:type="pct"/>
            <w:vAlign w:val="center"/>
          </w:tcPr>
          <w:p w:rsidR="006F1ADE" w:rsidRPr="002C2F00" w:rsidRDefault="006F1ADE" w:rsidP="00803A9B">
            <w:pPr>
              <w:pStyle w:val="af9"/>
              <w:widowControl w:val="0"/>
              <w:spacing w:before="120" w:after="0"/>
              <w:ind w:right="-108"/>
              <w:rPr>
                <w:rFonts w:ascii="Arial Narrow" w:hAnsi="Arial Narrow"/>
                <w:sz w:val="22"/>
                <w:szCs w:val="22"/>
              </w:rPr>
            </w:pPr>
            <w:r w:rsidRPr="002C2F00">
              <w:rPr>
                <w:rFonts w:ascii="Arial Narrow" w:hAnsi="Arial Narrow"/>
                <w:sz w:val="22"/>
                <w:szCs w:val="22"/>
              </w:rPr>
              <w:t>Организационно - правовая форма</w:t>
            </w:r>
          </w:p>
        </w:tc>
        <w:tc>
          <w:tcPr>
            <w:tcW w:w="1694" w:type="pct"/>
            <w:vAlign w:val="center"/>
          </w:tcPr>
          <w:p w:rsidR="006F1ADE" w:rsidRPr="002C2F00" w:rsidRDefault="006F1ADE" w:rsidP="00803A9B">
            <w:pPr>
              <w:pStyle w:val="af9"/>
              <w:widowControl w:val="0"/>
              <w:spacing w:before="120" w:after="0"/>
              <w:jc w:val="center"/>
              <w:rPr>
                <w:rFonts w:ascii="Arial Narrow" w:hAnsi="Arial Narrow"/>
                <w:sz w:val="22"/>
                <w:szCs w:val="22"/>
              </w:rPr>
            </w:pPr>
          </w:p>
        </w:tc>
      </w:tr>
      <w:tr w:rsidR="006F1ADE" w:rsidRPr="002C2F00" w:rsidTr="00520926">
        <w:trPr>
          <w:cantSplit/>
        </w:trPr>
        <w:tc>
          <w:tcPr>
            <w:tcW w:w="306" w:type="pct"/>
            <w:vAlign w:val="center"/>
          </w:tcPr>
          <w:p w:rsidR="006F1ADE" w:rsidRPr="002C2F00" w:rsidRDefault="006F1ADE" w:rsidP="00E85AC6">
            <w:pPr>
              <w:pStyle w:val="af8"/>
              <w:keepNext w:val="0"/>
              <w:widowControl w:val="0"/>
              <w:numPr>
                <w:ilvl w:val="0"/>
                <w:numId w:val="24"/>
              </w:numPr>
              <w:spacing w:before="120" w:after="0"/>
              <w:ind w:left="0" w:right="-113" w:firstLine="0"/>
              <w:jc w:val="center"/>
              <w:rPr>
                <w:rFonts w:ascii="Arial Narrow" w:hAnsi="Arial Narrow"/>
                <w:szCs w:val="22"/>
              </w:rPr>
            </w:pPr>
          </w:p>
        </w:tc>
        <w:tc>
          <w:tcPr>
            <w:tcW w:w="3000" w:type="pct"/>
            <w:vAlign w:val="center"/>
          </w:tcPr>
          <w:p w:rsidR="006F1ADE" w:rsidRPr="002C2F00" w:rsidRDefault="006F1ADE" w:rsidP="00803A9B">
            <w:pPr>
              <w:pStyle w:val="af9"/>
              <w:widowControl w:val="0"/>
              <w:spacing w:before="120" w:after="0"/>
              <w:ind w:right="-108"/>
              <w:rPr>
                <w:rFonts w:ascii="Arial Narrow" w:hAnsi="Arial Narrow"/>
                <w:sz w:val="22"/>
                <w:szCs w:val="22"/>
              </w:rPr>
            </w:pPr>
            <w:r w:rsidRPr="002C2F00">
              <w:rPr>
                <w:rFonts w:ascii="Arial Narrow" w:hAnsi="Arial Narrow"/>
                <w:sz w:val="22"/>
                <w:szCs w:val="22"/>
              </w:rPr>
              <w:t>Учредители (перечислить наименования и организационно-правовую форму или Ф.И.О. всех учредителей)</w:t>
            </w:r>
          </w:p>
        </w:tc>
        <w:tc>
          <w:tcPr>
            <w:tcW w:w="1694" w:type="pct"/>
            <w:vAlign w:val="center"/>
          </w:tcPr>
          <w:p w:rsidR="006F1ADE" w:rsidRPr="002C2F00" w:rsidRDefault="006F1ADE" w:rsidP="00803A9B">
            <w:pPr>
              <w:pStyle w:val="af9"/>
              <w:widowControl w:val="0"/>
              <w:spacing w:before="120" w:after="0"/>
              <w:jc w:val="center"/>
              <w:rPr>
                <w:rFonts w:ascii="Arial Narrow" w:hAnsi="Arial Narrow"/>
                <w:sz w:val="22"/>
                <w:szCs w:val="22"/>
              </w:rPr>
            </w:pPr>
          </w:p>
        </w:tc>
      </w:tr>
      <w:tr w:rsidR="006F1ADE" w:rsidRPr="002C2F00" w:rsidTr="00520926">
        <w:trPr>
          <w:cantSplit/>
        </w:trPr>
        <w:tc>
          <w:tcPr>
            <w:tcW w:w="306" w:type="pct"/>
            <w:vAlign w:val="center"/>
          </w:tcPr>
          <w:p w:rsidR="006F1ADE" w:rsidRPr="002C2F00" w:rsidRDefault="006F1ADE" w:rsidP="00E85AC6">
            <w:pPr>
              <w:pStyle w:val="af8"/>
              <w:keepNext w:val="0"/>
              <w:widowControl w:val="0"/>
              <w:numPr>
                <w:ilvl w:val="0"/>
                <w:numId w:val="24"/>
              </w:numPr>
              <w:spacing w:before="120" w:after="0"/>
              <w:ind w:left="0" w:right="-113" w:firstLine="0"/>
              <w:jc w:val="center"/>
              <w:rPr>
                <w:rFonts w:ascii="Arial Narrow" w:hAnsi="Arial Narrow"/>
                <w:szCs w:val="22"/>
              </w:rPr>
            </w:pPr>
          </w:p>
        </w:tc>
        <w:tc>
          <w:tcPr>
            <w:tcW w:w="3000" w:type="pct"/>
            <w:vAlign w:val="center"/>
          </w:tcPr>
          <w:p w:rsidR="006F1ADE" w:rsidRPr="002C2F00" w:rsidRDefault="006F1ADE" w:rsidP="00803A9B">
            <w:pPr>
              <w:pStyle w:val="af9"/>
              <w:widowControl w:val="0"/>
              <w:spacing w:before="120" w:after="0"/>
              <w:ind w:right="-108"/>
              <w:rPr>
                <w:rFonts w:ascii="Arial Narrow" w:hAnsi="Arial Narrow"/>
                <w:sz w:val="22"/>
                <w:szCs w:val="22"/>
              </w:rPr>
            </w:pPr>
            <w:r w:rsidRPr="002C2F00">
              <w:rPr>
                <w:rFonts w:ascii="Arial Narrow" w:hAnsi="Arial Narrow"/>
                <w:sz w:val="22"/>
                <w:szCs w:val="22"/>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2C2F00">
              <w:rPr>
                <w:rFonts w:ascii="Arial Narrow" w:hAnsi="Arial Narrow"/>
                <w:i/>
                <w:sz w:val="22"/>
                <w:szCs w:val="22"/>
              </w:rPr>
              <w:t>либо паспортные данные для участника конкурса – физического лица</w:t>
            </w:r>
          </w:p>
        </w:tc>
        <w:tc>
          <w:tcPr>
            <w:tcW w:w="1694" w:type="pct"/>
            <w:vAlign w:val="center"/>
          </w:tcPr>
          <w:p w:rsidR="006F1ADE" w:rsidRPr="002C2F00" w:rsidRDefault="006F1ADE" w:rsidP="00803A9B">
            <w:pPr>
              <w:pStyle w:val="af9"/>
              <w:widowControl w:val="0"/>
              <w:spacing w:before="120" w:after="0"/>
              <w:jc w:val="center"/>
              <w:rPr>
                <w:rFonts w:ascii="Arial Narrow" w:hAnsi="Arial Narrow"/>
                <w:sz w:val="22"/>
                <w:szCs w:val="22"/>
              </w:rPr>
            </w:pPr>
          </w:p>
        </w:tc>
      </w:tr>
      <w:tr w:rsidR="006F1ADE" w:rsidRPr="002C2F00" w:rsidTr="00520926">
        <w:trPr>
          <w:cantSplit/>
          <w:trHeight w:val="284"/>
        </w:trPr>
        <w:tc>
          <w:tcPr>
            <w:tcW w:w="306" w:type="pct"/>
            <w:vAlign w:val="center"/>
          </w:tcPr>
          <w:p w:rsidR="006F1ADE" w:rsidRPr="002C2F00" w:rsidRDefault="006F1ADE" w:rsidP="00E85AC6">
            <w:pPr>
              <w:pStyle w:val="af8"/>
              <w:keepNext w:val="0"/>
              <w:widowControl w:val="0"/>
              <w:numPr>
                <w:ilvl w:val="0"/>
                <w:numId w:val="24"/>
              </w:numPr>
              <w:spacing w:before="120" w:after="0"/>
              <w:ind w:left="0" w:right="-113" w:firstLine="0"/>
              <w:jc w:val="center"/>
              <w:rPr>
                <w:rFonts w:ascii="Arial Narrow" w:hAnsi="Arial Narrow"/>
                <w:szCs w:val="22"/>
              </w:rPr>
            </w:pPr>
          </w:p>
        </w:tc>
        <w:tc>
          <w:tcPr>
            <w:tcW w:w="3000" w:type="pct"/>
            <w:vAlign w:val="center"/>
          </w:tcPr>
          <w:p w:rsidR="006F1ADE" w:rsidRPr="002C2F00" w:rsidRDefault="006F1ADE" w:rsidP="00803A9B">
            <w:pPr>
              <w:pStyle w:val="af9"/>
              <w:widowControl w:val="0"/>
              <w:spacing w:before="120" w:after="0"/>
              <w:ind w:right="-108"/>
              <w:rPr>
                <w:rFonts w:ascii="Arial Narrow" w:hAnsi="Arial Narrow"/>
                <w:sz w:val="22"/>
                <w:szCs w:val="22"/>
              </w:rPr>
            </w:pPr>
            <w:r w:rsidRPr="002C2F00">
              <w:rPr>
                <w:rFonts w:ascii="Arial Narrow" w:hAnsi="Arial Narrow"/>
                <w:sz w:val="22"/>
                <w:szCs w:val="22"/>
              </w:rPr>
              <w:t>Виды деятельности</w:t>
            </w:r>
          </w:p>
        </w:tc>
        <w:tc>
          <w:tcPr>
            <w:tcW w:w="1694" w:type="pct"/>
            <w:vAlign w:val="center"/>
          </w:tcPr>
          <w:p w:rsidR="006F1ADE" w:rsidRPr="002C2F00" w:rsidRDefault="006F1ADE" w:rsidP="00803A9B">
            <w:pPr>
              <w:pStyle w:val="af9"/>
              <w:widowControl w:val="0"/>
              <w:spacing w:before="120" w:after="0"/>
              <w:jc w:val="center"/>
              <w:rPr>
                <w:rFonts w:ascii="Arial Narrow" w:hAnsi="Arial Narrow"/>
                <w:sz w:val="22"/>
                <w:szCs w:val="22"/>
              </w:rPr>
            </w:pPr>
          </w:p>
        </w:tc>
      </w:tr>
      <w:tr w:rsidR="006F1ADE" w:rsidRPr="002C2F00" w:rsidTr="00520926">
        <w:trPr>
          <w:cantSplit/>
          <w:trHeight w:val="284"/>
        </w:trPr>
        <w:tc>
          <w:tcPr>
            <w:tcW w:w="306" w:type="pct"/>
            <w:vAlign w:val="center"/>
          </w:tcPr>
          <w:p w:rsidR="006F1ADE" w:rsidRPr="002C2F00" w:rsidRDefault="006F1ADE" w:rsidP="00E85AC6">
            <w:pPr>
              <w:pStyle w:val="af8"/>
              <w:keepNext w:val="0"/>
              <w:widowControl w:val="0"/>
              <w:numPr>
                <w:ilvl w:val="0"/>
                <w:numId w:val="24"/>
              </w:numPr>
              <w:spacing w:before="120" w:after="0"/>
              <w:ind w:left="0" w:right="-113" w:firstLine="0"/>
              <w:jc w:val="center"/>
              <w:rPr>
                <w:rFonts w:ascii="Arial Narrow" w:hAnsi="Arial Narrow"/>
                <w:szCs w:val="22"/>
              </w:rPr>
            </w:pPr>
          </w:p>
        </w:tc>
        <w:tc>
          <w:tcPr>
            <w:tcW w:w="3000" w:type="pct"/>
            <w:vAlign w:val="center"/>
          </w:tcPr>
          <w:p w:rsidR="006F1ADE" w:rsidRPr="002C2F00" w:rsidRDefault="006F1ADE" w:rsidP="00803A9B">
            <w:pPr>
              <w:pStyle w:val="af9"/>
              <w:widowControl w:val="0"/>
              <w:spacing w:before="120" w:after="0"/>
              <w:ind w:right="-108"/>
              <w:rPr>
                <w:rFonts w:ascii="Arial Narrow" w:hAnsi="Arial Narrow"/>
                <w:sz w:val="22"/>
                <w:szCs w:val="22"/>
              </w:rPr>
            </w:pPr>
            <w:r w:rsidRPr="002C2F00">
              <w:rPr>
                <w:rFonts w:ascii="Arial Narrow" w:hAnsi="Arial Narrow"/>
                <w:sz w:val="22"/>
                <w:szCs w:val="22"/>
              </w:rPr>
              <w:t>Срок деятельности (с учетом правопреемственности)</w:t>
            </w:r>
          </w:p>
        </w:tc>
        <w:tc>
          <w:tcPr>
            <w:tcW w:w="1694" w:type="pct"/>
            <w:vAlign w:val="center"/>
          </w:tcPr>
          <w:p w:rsidR="006F1ADE" w:rsidRPr="002C2F00" w:rsidRDefault="006F1ADE" w:rsidP="00803A9B">
            <w:pPr>
              <w:pStyle w:val="af9"/>
              <w:widowControl w:val="0"/>
              <w:spacing w:before="120" w:after="0"/>
              <w:jc w:val="center"/>
              <w:rPr>
                <w:rFonts w:ascii="Arial Narrow" w:hAnsi="Arial Narrow"/>
                <w:sz w:val="22"/>
                <w:szCs w:val="22"/>
              </w:rPr>
            </w:pPr>
          </w:p>
        </w:tc>
      </w:tr>
      <w:tr w:rsidR="006F1ADE" w:rsidRPr="002C2F00" w:rsidTr="00520926">
        <w:trPr>
          <w:cantSplit/>
          <w:trHeight w:val="284"/>
        </w:trPr>
        <w:tc>
          <w:tcPr>
            <w:tcW w:w="306" w:type="pct"/>
            <w:vAlign w:val="center"/>
          </w:tcPr>
          <w:p w:rsidR="006F1ADE" w:rsidRPr="002C2F00" w:rsidRDefault="006F1ADE" w:rsidP="00E85AC6">
            <w:pPr>
              <w:pStyle w:val="af8"/>
              <w:keepNext w:val="0"/>
              <w:widowControl w:val="0"/>
              <w:numPr>
                <w:ilvl w:val="0"/>
                <w:numId w:val="24"/>
              </w:numPr>
              <w:spacing w:before="120" w:after="0"/>
              <w:ind w:left="0" w:right="-113" w:firstLine="0"/>
              <w:jc w:val="center"/>
              <w:rPr>
                <w:rFonts w:ascii="Arial Narrow" w:hAnsi="Arial Narrow"/>
                <w:szCs w:val="22"/>
              </w:rPr>
            </w:pPr>
          </w:p>
        </w:tc>
        <w:tc>
          <w:tcPr>
            <w:tcW w:w="3000" w:type="pct"/>
            <w:vAlign w:val="center"/>
          </w:tcPr>
          <w:p w:rsidR="006F1ADE" w:rsidRPr="002C2F00" w:rsidRDefault="006F1ADE" w:rsidP="00803A9B">
            <w:pPr>
              <w:pStyle w:val="af9"/>
              <w:widowControl w:val="0"/>
              <w:spacing w:before="120" w:after="0"/>
              <w:ind w:right="-108"/>
              <w:rPr>
                <w:rFonts w:ascii="Arial Narrow" w:hAnsi="Arial Narrow"/>
                <w:sz w:val="22"/>
                <w:szCs w:val="22"/>
              </w:rPr>
            </w:pPr>
            <w:r w:rsidRPr="002C2F00">
              <w:rPr>
                <w:rFonts w:ascii="Arial Narrow" w:hAnsi="Arial Narrow"/>
                <w:sz w:val="22"/>
                <w:szCs w:val="22"/>
              </w:rPr>
              <w:t>ИНН, КПП, ОГРН, ОКПО</w:t>
            </w:r>
          </w:p>
        </w:tc>
        <w:tc>
          <w:tcPr>
            <w:tcW w:w="1694" w:type="pct"/>
            <w:vAlign w:val="center"/>
          </w:tcPr>
          <w:p w:rsidR="006F1ADE" w:rsidRPr="002C2F00" w:rsidRDefault="006F1ADE" w:rsidP="00803A9B">
            <w:pPr>
              <w:pStyle w:val="af9"/>
              <w:widowControl w:val="0"/>
              <w:spacing w:before="120" w:after="0"/>
              <w:jc w:val="center"/>
              <w:rPr>
                <w:rFonts w:ascii="Arial Narrow" w:hAnsi="Arial Narrow"/>
                <w:sz w:val="22"/>
                <w:szCs w:val="22"/>
              </w:rPr>
            </w:pPr>
          </w:p>
        </w:tc>
      </w:tr>
      <w:tr w:rsidR="006F1ADE" w:rsidRPr="002C2F00" w:rsidTr="00520926">
        <w:trPr>
          <w:cantSplit/>
          <w:trHeight w:val="284"/>
        </w:trPr>
        <w:tc>
          <w:tcPr>
            <w:tcW w:w="306" w:type="pct"/>
            <w:vAlign w:val="center"/>
          </w:tcPr>
          <w:p w:rsidR="006F1ADE" w:rsidRPr="002C2F00" w:rsidRDefault="006F1ADE" w:rsidP="00E85AC6">
            <w:pPr>
              <w:pStyle w:val="af8"/>
              <w:keepNext w:val="0"/>
              <w:widowControl w:val="0"/>
              <w:numPr>
                <w:ilvl w:val="0"/>
                <w:numId w:val="24"/>
              </w:numPr>
              <w:spacing w:before="120" w:after="0"/>
              <w:ind w:left="0" w:right="-113" w:firstLine="0"/>
              <w:jc w:val="center"/>
              <w:rPr>
                <w:rFonts w:ascii="Arial Narrow" w:hAnsi="Arial Narrow"/>
                <w:szCs w:val="22"/>
              </w:rPr>
            </w:pPr>
          </w:p>
        </w:tc>
        <w:tc>
          <w:tcPr>
            <w:tcW w:w="3000" w:type="pct"/>
            <w:vAlign w:val="center"/>
          </w:tcPr>
          <w:p w:rsidR="006F1ADE" w:rsidRPr="002C2F00" w:rsidRDefault="006F1ADE" w:rsidP="00803A9B">
            <w:pPr>
              <w:pStyle w:val="af9"/>
              <w:widowControl w:val="0"/>
              <w:spacing w:before="120" w:after="0"/>
              <w:ind w:right="-108"/>
              <w:rPr>
                <w:rFonts w:ascii="Arial Narrow" w:hAnsi="Arial Narrow"/>
                <w:sz w:val="22"/>
                <w:szCs w:val="22"/>
              </w:rPr>
            </w:pPr>
            <w:r w:rsidRPr="002C2F00">
              <w:rPr>
                <w:rFonts w:ascii="Arial Narrow" w:hAnsi="Arial Narrow"/>
                <w:sz w:val="22"/>
                <w:szCs w:val="22"/>
              </w:rPr>
              <w:t>Юридический адрес (страна, адрес)</w:t>
            </w:r>
          </w:p>
        </w:tc>
        <w:tc>
          <w:tcPr>
            <w:tcW w:w="1694" w:type="pct"/>
            <w:vAlign w:val="center"/>
          </w:tcPr>
          <w:p w:rsidR="006F1ADE" w:rsidRPr="002C2F00" w:rsidRDefault="006F1ADE" w:rsidP="00803A9B">
            <w:pPr>
              <w:pStyle w:val="af9"/>
              <w:widowControl w:val="0"/>
              <w:spacing w:before="120" w:after="0"/>
              <w:jc w:val="center"/>
              <w:rPr>
                <w:rFonts w:ascii="Arial Narrow" w:hAnsi="Arial Narrow"/>
                <w:sz w:val="22"/>
                <w:szCs w:val="22"/>
              </w:rPr>
            </w:pPr>
          </w:p>
        </w:tc>
      </w:tr>
      <w:tr w:rsidR="006F1ADE" w:rsidRPr="002C2F00" w:rsidTr="00520926">
        <w:trPr>
          <w:cantSplit/>
          <w:trHeight w:val="284"/>
        </w:trPr>
        <w:tc>
          <w:tcPr>
            <w:tcW w:w="306" w:type="pct"/>
            <w:vAlign w:val="center"/>
          </w:tcPr>
          <w:p w:rsidR="006F1ADE" w:rsidRPr="002C2F00" w:rsidRDefault="006F1ADE" w:rsidP="00E85AC6">
            <w:pPr>
              <w:pStyle w:val="af8"/>
              <w:keepNext w:val="0"/>
              <w:widowControl w:val="0"/>
              <w:numPr>
                <w:ilvl w:val="0"/>
                <w:numId w:val="24"/>
              </w:numPr>
              <w:spacing w:before="120" w:after="0"/>
              <w:ind w:left="0" w:right="-113" w:firstLine="0"/>
              <w:jc w:val="center"/>
              <w:rPr>
                <w:rFonts w:ascii="Arial Narrow" w:hAnsi="Arial Narrow"/>
                <w:szCs w:val="22"/>
              </w:rPr>
            </w:pPr>
          </w:p>
        </w:tc>
        <w:tc>
          <w:tcPr>
            <w:tcW w:w="3000" w:type="pct"/>
            <w:vAlign w:val="center"/>
          </w:tcPr>
          <w:p w:rsidR="006F1ADE" w:rsidRPr="002C2F00" w:rsidRDefault="006F1ADE" w:rsidP="00803A9B">
            <w:pPr>
              <w:pStyle w:val="af9"/>
              <w:widowControl w:val="0"/>
              <w:spacing w:before="120" w:after="0"/>
              <w:ind w:right="-108"/>
              <w:rPr>
                <w:rFonts w:ascii="Arial Narrow" w:hAnsi="Arial Narrow"/>
                <w:sz w:val="22"/>
                <w:szCs w:val="22"/>
              </w:rPr>
            </w:pPr>
            <w:r w:rsidRPr="002C2F00">
              <w:rPr>
                <w:rFonts w:ascii="Arial Narrow" w:hAnsi="Arial Narrow"/>
                <w:sz w:val="22"/>
                <w:szCs w:val="22"/>
              </w:rPr>
              <w:t>Почтовый адрес (страна, адрес)</w:t>
            </w:r>
          </w:p>
        </w:tc>
        <w:tc>
          <w:tcPr>
            <w:tcW w:w="1694" w:type="pct"/>
            <w:vAlign w:val="center"/>
          </w:tcPr>
          <w:p w:rsidR="006F1ADE" w:rsidRPr="002C2F00" w:rsidRDefault="006F1ADE" w:rsidP="00803A9B">
            <w:pPr>
              <w:widowControl w:val="0"/>
              <w:spacing w:before="120"/>
              <w:jc w:val="center"/>
              <w:rPr>
                <w:rFonts w:ascii="Arial Narrow" w:hAnsi="Arial Narrow"/>
                <w:sz w:val="22"/>
                <w:szCs w:val="22"/>
              </w:rPr>
            </w:pPr>
          </w:p>
        </w:tc>
      </w:tr>
      <w:tr w:rsidR="006F1ADE" w:rsidRPr="002C2F00" w:rsidTr="00520926">
        <w:trPr>
          <w:cantSplit/>
          <w:trHeight w:val="284"/>
        </w:trPr>
        <w:tc>
          <w:tcPr>
            <w:tcW w:w="306" w:type="pct"/>
            <w:vAlign w:val="center"/>
          </w:tcPr>
          <w:p w:rsidR="006F1ADE" w:rsidRPr="002C2F00" w:rsidRDefault="006F1ADE" w:rsidP="00E85AC6">
            <w:pPr>
              <w:pStyle w:val="af8"/>
              <w:keepNext w:val="0"/>
              <w:widowControl w:val="0"/>
              <w:numPr>
                <w:ilvl w:val="0"/>
                <w:numId w:val="24"/>
              </w:numPr>
              <w:spacing w:before="120" w:after="0"/>
              <w:ind w:left="0" w:right="-113" w:firstLine="0"/>
              <w:jc w:val="center"/>
              <w:rPr>
                <w:rFonts w:ascii="Arial Narrow" w:hAnsi="Arial Narrow"/>
                <w:szCs w:val="22"/>
              </w:rPr>
            </w:pPr>
          </w:p>
        </w:tc>
        <w:tc>
          <w:tcPr>
            <w:tcW w:w="3000" w:type="pct"/>
            <w:vAlign w:val="center"/>
          </w:tcPr>
          <w:p w:rsidR="006F1ADE" w:rsidRPr="002C2F00" w:rsidRDefault="006F1ADE" w:rsidP="00803A9B">
            <w:pPr>
              <w:pStyle w:val="af9"/>
              <w:widowControl w:val="0"/>
              <w:spacing w:before="120" w:after="0"/>
              <w:ind w:right="-108"/>
              <w:rPr>
                <w:rFonts w:ascii="Arial Narrow" w:hAnsi="Arial Narrow"/>
                <w:sz w:val="22"/>
                <w:szCs w:val="22"/>
              </w:rPr>
            </w:pPr>
            <w:r w:rsidRPr="002C2F00">
              <w:rPr>
                <w:rFonts w:ascii="Arial Narrow" w:hAnsi="Arial Narrow"/>
                <w:sz w:val="22"/>
                <w:szCs w:val="22"/>
              </w:rPr>
              <w:t>Фактическое местоположение</w:t>
            </w:r>
          </w:p>
        </w:tc>
        <w:tc>
          <w:tcPr>
            <w:tcW w:w="1694" w:type="pct"/>
            <w:vAlign w:val="center"/>
          </w:tcPr>
          <w:p w:rsidR="006F1ADE" w:rsidRPr="002C2F00" w:rsidRDefault="006F1ADE" w:rsidP="00803A9B">
            <w:pPr>
              <w:widowControl w:val="0"/>
              <w:spacing w:before="120"/>
              <w:jc w:val="center"/>
              <w:rPr>
                <w:rFonts w:ascii="Arial Narrow" w:hAnsi="Arial Narrow"/>
                <w:sz w:val="22"/>
                <w:szCs w:val="22"/>
              </w:rPr>
            </w:pPr>
          </w:p>
        </w:tc>
      </w:tr>
      <w:tr w:rsidR="006F1ADE" w:rsidRPr="002C2F00" w:rsidTr="00520926">
        <w:trPr>
          <w:cantSplit/>
          <w:trHeight w:val="284"/>
        </w:trPr>
        <w:tc>
          <w:tcPr>
            <w:tcW w:w="306" w:type="pct"/>
            <w:vAlign w:val="center"/>
          </w:tcPr>
          <w:p w:rsidR="006F1ADE" w:rsidRPr="002C2F00" w:rsidRDefault="006F1ADE" w:rsidP="00E85AC6">
            <w:pPr>
              <w:pStyle w:val="af8"/>
              <w:keepNext w:val="0"/>
              <w:widowControl w:val="0"/>
              <w:numPr>
                <w:ilvl w:val="0"/>
                <w:numId w:val="24"/>
              </w:numPr>
              <w:spacing w:before="120" w:after="0"/>
              <w:ind w:left="0" w:right="-113" w:firstLine="0"/>
              <w:jc w:val="center"/>
              <w:rPr>
                <w:rFonts w:ascii="Arial Narrow" w:hAnsi="Arial Narrow"/>
                <w:szCs w:val="22"/>
              </w:rPr>
            </w:pPr>
          </w:p>
        </w:tc>
        <w:tc>
          <w:tcPr>
            <w:tcW w:w="3000" w:type="pct"/>
            <w:vAlign w:val="center"/>
          </w:tcPr>
          <w:p w:rsidR="006F1ADE" w:rsidRPr="002C2F00" w:rsidRDefault="006F1ADE" w:rsidP="00803A9B">
            <w:pPr>
              <w:pStyle w:val="af9"/>
              <w:widowControl w:val="0"/>
              <w:spacing w:before="120" w:after="0"/>
              <w:ind w:right="-108"/>
              <w:rPr>
                <w:rFonts w:ascii="Arial Narrow" w:hAnsi="Arial Narrow"/>
                <w:sz w:val="22"/>
                <w:szCs w:val="22"/>
              </w:rPr>
            </w:pPr>
            <w:r w:rsidRPr="002C2F00">
              <w:rPr>
                <w:rFonts w:ascii="Arial Narrow" w:hAnsi="Arial Narrow"/>
                <w:sz w:val="22"/>
                <w:szCs w:val="22"/>
              </w:rPr>
              <w:t>Телефоны (с указанием кода города)</w:t>
            </w:r>
          </w:p>
        </w:tc>
        <w:tc>
          <w:tcPr>
            <w:tcW w:w="1694" w:type="pct"/>
            <w:vAlign w:val="center"/>
          </w:tcPr>
          <w:p w:rsidR="006F1ADE" w:rsidRPr="002C2F00" w:rsidRDefault="006F1ADE" w:rsidP="00803A9B">
            <w:pPr>
              <w:widowControl w:val="0"/>
              <w:spacing w:before="120"/>
              <w:jc w:val="center"/>
              <w:rPr>
                <w:rFonts w:ascii="Arial Narrow" w:hAnsi="Arial Narrow"/>
                <w:sz w:val="22"/>
                <w:szCs w:val="22"/>
              </w:rPr>
            </w:pPr>
          </w:p>
        </w:tc>
      </w:tr>
      <w:tr w:rsidR="006F1ADE" w:rsidRPr="002C2F00" w:rsidTr="00520926">
        <w:trPr>
          <w:cantSplit/>
          <w:trHeight w:val="284"/>
        </w:trPr>
        <w:tc>
          <w:tcPr>
            <w:tcW w:w="306" w:type="pct"/>
            <w:vAlign w:val="center"/>
          </w:tcPr>
          <w:p w:rsidR="006F1ADE" w:rsidRPr="002C2F00" w:rsidRDefault="006F1ADE" w:rsidP="00E85AC6">
            <w:pPr>
              <w:pStyle w:val="af8"/>
              <w:keepNext w:val="0"/>
              <w:widowControl w:val="0"/>
              <w:numPr>
                <w:ilvl w:val="0"/>
                <w:numId w:val="24"/>
              </w:numPr>
              <w:spacing w:before="120" w:after="0"/>
              <w:ind w:left="0" w:right="-113" w:firstLine="0"/>
              <w:jc w:val="center"/>
              <w:rPr>
                <w:rFonts w:ascii="Arial Narrow" w:hAnsi="Arial Narrow"/>
                <w:szCs w:val="22"/>
              </w:rPr>
            </w:pPr>
          </w:p>
        </w:tc>
        <w:tc>
          <w:tcPr>
            <w:tcW w:w="3000" w:type="pct"/>
            <w:vAlign w:val="center"/>
          </w:tcPr>
          <w:p w:rsidR="006F1ADE" w:rsidRPr="002C2F00" w:rsidRDefault="006F1ADE" w:rsidP="00803A9B">
            <w:pPr>
              <w:pStyle w:val="af9"/>
              <w:widowControl w:val="0"/>
              <w:spacing w:before="120" w:after="0"/>
              <w:ind w:right="-108"/>
              <w:rPr>
                <w:rFonts w:ascii="Arial Narrow" w:hAnsi="Arial Narrow"/>
                <w:sz w:val="22"/>
                <w:szCs w:val="22"/>
              </w:rPr>
            </w:pPr>
            <w:r w:rsidRPr="002C2F00">
              <w:rPr>
                <w:rFonts w:ascii="Arial Narrow" w:hAnsi="Arial Narrow"/>
                <w:sz w:val="22"/>
                <w:szCs w:val="22"/>
              </w:rPr>
              <w:t>Факс (с указанием кода города)</w:t>
            </w:r>
          </w:p>
        </w:tc>
        <w:tc>
          <w:tcPr>
            <w:tcW w:w="1694" w:type="pct"/>
            <w:vAlign w:val="center"/>
          </w:tcPr>
          <w:p w:rsidR="006F1ADE" w:rsidRPr="002C2F00" w:rsidRDefault="006F1ADE" w:rsidP="00803A9B">
            <w:pPr>
              <w:widowControl w:val="0"/>
              <w:spacing w:before="120"/>
              <w:jc w:val="center"/>
              <w:rPr>
                <w:rFonts w:ascii="Arial Narrow" w:hAnsi="Arial Narrow"/>
                <w:sz w:val="22"/>
                <w:szCs w:val="22"/>
              </w:rPr>
            </w:pPr>
          </w:p>
        </w:tc>
      </w:tr>
      <w:tr w:rsidR="006F1ADE" w:rsidRPr="002C2F00" w:rsidTr="00520926">
        <w:trPr>
          <w:cantSplit/>
          <w:trHeight w:val="284"/>
        </w:trPr>
        <w:tc>
          <w:tcPr>
            <w:tcW w:w="306" w:type="pct"/>
            <w:vAlign w:val="center"/>
          </w:tcPr>
          <w:p w:rsidR="006F1ADE" w:rsidRPr="002C2F00" w:rsidRDefault="006F1ADE" w:rsidP="00E85AC6">
            <w:pPr>
              <w:pStyle w:val="af8"/>
              <w:keepNext w:val="0"/>
              <w:widowControl w:val="0"/>
              <w:numPr>
                <w:ilvl w:val="0"/>
                <w:numId w:val="24"/>
              </w:numPr>
              <w:spacing w:before="120" w:after="0"/>
              <w:ind w:left="0" w:right="-113" w:firstLine="0"/>
              <w:jc w:val="center"/>
              <w:rPr>
                <w:rFonts w:ascii="Arial Narrow" w:hAnsi="Arial Narrow"/>
                <w:szCs w:val="22"/>
              </w:rPr>
            </w:pPr>
          </w:p>
        </w:tc>
        <w:tc>
          <w:tcPr>
            <w:tcW w:w="3000" w:type="pct"/>
            <w:vAlign w:val="center"/>
          </w:tcPr>
          <w:p w:rsidR="006F1ADE" w:rsidRPr="002C2F00" w:rsidRDefault="006F1ADE" w:rsidP="00803A9B">
            <w:pPr>
              <w:pStyle w:val="af9"/>
              <w:widowControl w:val="0"/>
              <w:spacing w:before="120" w:after="0"/>
              <w:ind w:right="-108"/>
              <w:rPr>
                <w:rFonts w:ascii="Arial Narrow" w:hAnsi="Arial Narrow"/>
                <w:sz w:val="22"/>
                <w:szCs w:val="22"/>
              </w:rPr>
            </w:pPr>
            <w:r w:rsidRPr="002C2F00">
              <w:rPr>
                <w:rFonts w:ascii="Arial Narrow" w:hAnsi="Arial Narrow"/>
                <w:sz w:val="22"/>
                <w:szCs w:val="22"/>
              </w:rPr>
              <w:t xml:space="preserve">Адрес электронной почты </w:t>
            </w:r>
          </w:p>
        </w:tc>
        <w:tc>
          <w:tcPr>
            <w:tcW w:w="1694" w:type="pct"/>
            <w:vAlign w:val="center"/>
          </w:tcPr>
          <w:p w:rsidR="006F1ADE" w:rsidRPr="002C2F00" w:rsidRDefault="006F1ADE" w:rsidP="00803A9B">
            <w:pPr>
              <w:widowControl w:val="0"/>
              <w:spacing w:before="120"/>
              <w:jc w:val="center"/>
              <w:rPr>
                <w:rFonts w:ascii="Arial Narrow" w:hAnsi="Arial Narrow"/>
                <w:sz w:val="22"/>
                <w:szCs w:val="22"/>
              </w:rPr>
            </w:pPr>
          </w:p>
        </w:tc>
      </w:tr>
      <w:tr w:rsidR="006F1ADE" w:rsidRPr="002C2F00" w:rsidTr="00520926">
        <w:trPr>
          <w:cantSplit/>
          <w:trHeight w:val="284"/>
        </w:trPr>
        <w:tc>
          <w:tcPr>
            <w:tcW w:w="306" w:type="pct"/>
            <w:vAlign w:val="center"/>
          </w:tcPr>
          <w:p w:rsidR="006F1ADE" w:rsidRPr="002C2F00" w:rsidRDefault="006F1ADE" w:rsidP="00E85AC6">
            <w:pPr>
              <w:pStyle w:val="af8"/>
              <w:keepNext w:val="0"/>
              <w:widowControl w:val="0"/>
              <w:numPr>
                <w:ilvl w:val="0"/>
                <w:numId w:val="24"/>
              </w:numPr>
              <w:spacing w:before="120" w:after="0"/>
              <w:ind w:left="0" w:right="-113" w:firstLine="0"/>
              <w:jc w:val="center"/>
              <w:rPr>
                <w:rFonts w:ascii="Arial Narrow" w:hAnsi="Arial Narrow"/>
                <w:szCs w:val="22"/>
              </w:rPr>
            </w:pPr>
          </w:p>
        </w:tc>
        <w:tc>
          <w:tcPr>
            <w:tcW w:w="3000" w:type="pct"/>
            <w:vAlign w:val="center"/>
          </w:tcPr>
          <w:p w:rsidR="006F1ADE" w:rsidRPr="002C2F00" w:rsidRDefault="006F1ADE" w:rsidP="00803A9B">
            <w:pPr>
              <w:pStyle w:val="af9"/>
              <w:widowControl w:val="0"/>
              <w:spacing w:before="120" w:after="0"/>
              <w:ind w:right="-108"/>
              <w:rPr>
                <w:rFonts w:ascii="Arial Narrow" w:hAnsi="Arial Narrow"/>
                <w:sz w:val="22"/>
                <w:szCs w:val="22"/>
              </w:rPr>
            </w:pPr>
            <w:r w:rsidRPr="002C2F00">
              <w:rPr>
                <w:rFonts w:ascii="Arial Narrow" w:hAnsi="Arial Narrow"/>
                <w:sz w:val="22"/>
                <w:szCs w:val="22"/>
              </w:rPr>
              <w:t>Филиалы: перечислить наименования и почтовые адреса</w:t>
            </w:r>
          </w:p>
        </w:tc>
        <w:tc>
          <w:tcPr>
            <w:tcW w:w="1694" w:type="pct"/>
            <w:vAlign w:val="center"/>
          </w:tcPr>
          <w:p w:rsidR="006F1ADE" w:rsidRPr="002C2F00" w:rsidRDefault="006F1ADE" w:rsidP="00803A9B">
            <w:pPr>
              <w:widowControl w:val="0"/>
              <w:spacing w:before="120"/>
              <w:jc w:val="center"/>
              <w:rPr>
                <w:rFonts w:ascii="Arial Narrow" w:hAnsi="Arial Narrow"/>
                <w:sz w:val="22"/>
                <w:szCs w:val="22"/>
              </w:rPr>
            </w:pPr>
          </w:p>
        </w:tc>
      </w:tr>
      <w:tr w:rsidR="006F1ADE" w:rsidRPr="002C2F00" w:rsidTr="00520926">
        <w:trPr>
          <w:cantSplit/>
          <w:trHeight w:val="284"/>
        </w:trPr>
        <w:tc>
          <w:tcPr>
            <w:tcW w:w="306" w:type="pct"/>
            <w:vAlign w:val="center"/>
          </w:tcPr>
          <w:p w:rsidR="006F1ADE" w:rsidRPr="002C2F00" w:rsidRDefault="006F1ADE" w:rsidP="00E85AC6">
            <w:pPr>
              <w:pStyle w:val="af8"/>
              <w:keepNext w:val="0"/>
              <w:widowControl w:val="0"/>
              <w:numPr>
                <w:ilvl w:val="0"/>
                <w:numId w:val="24"/>
              </w:numPr>
              <w:spacing w:before="120" w:after="0"/>
              <w:ind w:left="0" w:right="-113" w:firstLine="0"/>
              <w:jc w:val="center"/>
              <w:rPr>
                <w:rFonts w:ascii="Arial Narrow" w:hAnsi="Arial Narrow"/>
                <w:szCs w:val="22"/>
              </w:rPr>
            </w:pPr>
          </w:p>
        </w:tc>
        <w:tc>
          <w:tcPr>
            <w:tcW w:w="3000" w:type="pct"/>
            <w:vAlign w:val="center"/>
          </w:tcPr>
          <w:p w:rsidR="006F1ADE" w:rsidRPr="002C2F00" w:rsidRDefault="006F1ADE" w:rsidP="00803A9B">
            <w:pPr>
              <w:pStyle w:val="af9"/>
              <w:widowControl w:val="0"/>
              <w:spacing w:before="120" w:after="0"/>
              <w:ind w:right="-108"/>
              <w:rPr>
                <w:rFonts w:ascii="Arial Narrow" w:hAnsi="Arial Narrow"/>
                <w:sz w:val="22"/>
                <w:szCs w:val="22"/>
              </w:rPr>
            </w:pPr>
            <w:r w:rsidRPr="002C2F00">
              <w:rPr>
                <w:rFonts w:ascii="Arial Narrow" w:hAnsi="Arial Narrow"/>
                <w:sz w:val="22"/>
                <w:szCs w:val="22"/>
              </w:rPr>
              <w:t>Размер уставного капитала</w:t>
            </w:r>
          </w:p>
        </w:tc>
        <w:tc>
          <w:tcPr>
            <w:tcW w:w="1694" w:type="pct"/>
            <w:vAlign w:val="center"/>
          </w:tcPr>
          <w:p w:rsidR="006F1ADE" w:rsidRPr="002C2F00" w:rsidRDefault="006F1ADE" w:rsidP="00803A9B">
            <w:pPr>
              <w:widowControl w:val="0"/>
              <w:spacing w:before="120"/>
              <w:jc w:val="center"/>
              <w:rPr>
                <w:rFonts w:ascii="Arial Narrow" w:hAnsi="Arial Narrow"/>
                <w:sz w:val="22"/>
                <w:szCs w:val="22"/>
              </w:rPr>
            </w:pPr>
          </w:p>
        </w:tc>
      </w:tr>
      <w:tr w:rsidR="006F1ADE" w:rsidRPr="002C2F00" w:rsidTr="00520926">
        <w:trPr>
          <w:cantSplit/>
        </w:trPr>
        <w:tc>
          <w:tcPr>
            <w:tcW w:w="306" w:type="pct"/>
            <w:vAlign w:val="center"/>
          </w:tcPr>
          <w:p w:rsidR="006F1ADE" w:rsidRPr="002C2F00" w:rsidRDefault="006F1ADE" w:rsidP="00E85AC6">
            <w:pPr>
              <w:pStyle w:val="af8"/>
              <w:keepNext w:val="0"/>
              <w:widowControl w:val="0"/>
              <w:numPr>
                <w:ilvl w:val="0"/>
                <w:numId w:val="24"/>
              </w:numPr>
              <w:spacing w:before="120" w:after="0"/>
              <w:ind w:left="0" w:right="-113" w:firstLine="0"/>
              <w:jc w:val="center"/>
              <w:rPr>
                <w:rFonts w:ascii="Arial Narrow" w:hAnsi="Arial Narrow"/>
                <w:szCs w:val="22"/>
              </w:rPr>
            </w:pPr>
          </w:p>
        </w:tc>
        <w:tc>
          <w:tcPr>
            <w:tcW w:w="3000" w:type="pct"/>
            <w:vAlign w:val="center"/>
          </w:tcPr>
          <w:p w:rsidR="006F1ADE" w:rsidRPr="002C2F00" w:rsidRDefault="006F1ADE" w:rsidP="00803A9B">
            <w:pPr>
              <w:pStyle w:val="af9"/>
              <w:widowControl w:val="0"/>
              <w:spacing w:before="120" w:after="0"/>
              <w:ind w:right="-108"/>
              <w:rPr>
                <w:rFonts w:ascii="Arial Narrow" w:hAnsi="Arial Narrow"/>
                <w:sz w:val="22"/>
                <w:szCs w:val="22"/>
              </w:rPr>
            </w:pPr>
            <w:r w:rsidRPr="002C2F00">
              <w:rPr>
                <w:rFonts w:ascii="Arial Narrow" w:hAnsi="Arial Narrow"/>
                <w:sz w:val="22"/>
                <w:szCs w:val="22"/>
              </w:rPr>
              <w:t>Стоимость основных фондов (по балансу последнего завершенного периода)</w:t>
            </w:r>
          </w:p>
        </w:tc>
        <w:tc>
          <w:tcPr>
            <w:tcW w:w="1694" w:type="pct"/>
            <w:vAlign w:val="center"/>
          </w:tcPr>
          <w:p w:rsidR="006F1ADE" w:rsidRPr="002C2F00" w:rsidRDefault="006F1ADE" w:rsidP="00803A9B">
            <w:pPr>
              <w:widowControl w:val="0"/>
              <w:spacing w:before="120"/>
              <w:jc w:val="center"/>
              <w:rPr>
                <w:rFonts w:ascii="Arial Narrow" w:hAnsi="Arial Narrow"/>
                <w:sz w:val="22"/>
                <w:szCs w:val="22"/>
              </w:rPr>
            </w:pPr>
          </w:p>
        </w:tc>
      </w:tr>
      <w:tr w:rsidR="006F1ADE" w:rsidRPr="002C2F00" w:rsidTr="00520926">
        <w:trPr>
          <w:cantSplit/>
        </w:trPr>
        <w:tc>
          <w:tcPr>
            <w:tcW w:w="306" w:type="pct"/>
            <w:vAlign w:val="center"/>
          </w:tcPr>
          <w:p w:rsidR="006F1ADE" w:rsidRPr="002C2F00" w:rsidRDefault="006F1ADE" w:rsidP="00E85AC6">
            <w:pPr>
              <w:pStyle w:val="af8"/>
              <w:keepNext w:val="0"/>
              <w:widowControl w:val="0"/>
              <w:numPr>
                <w:ilvl w:val="0"/>
                <w:numId w:val="24"/>
              </w:numPr>
              <w:spacing w:before="120" w:after="0"/>
              <w:ind w:left="0" w:right="-113" w:firstLine="0"/>
              <w:jc w:val="center"/>
              <w:rPr>
                <w:rFonts w:ascii="Arial Narrow" w:hAnsi="Arial Narrow"/>
                <w:szCs w:val="22"/>
              </w:rPr>
            </w:pPr>
          </w:p>
        </w:tc>
        <w:tc>
          <w:tcPr>
            <w:tcW w:w="3000" w:type="pct"/>
            <w:vAlign w:val="center"/>
          </w:tcPr>
          <w:p w:rsidR="006F1ADE" w:rsidRPr="002C2F00" w:rsidRDefault="006F1ADE" w:rsidP="00803A9B">
            <w:pPr>
              <w:pStyle w:val="af9"/>
              <w:widowControl w:val="0"/>
              <w:spacing w:before="120" w:after="0"/>
              <w:ind w:right="-108"/>
              <w:rPr>
                <w:rFonts w:ascii="Arial Narrow" w:hAnsi="Arial Narrow"/>
                <w:sz w:val="22"/>
                <w:szCs w:val="22"/>
              </w:rPr>
            </w:pPr>
            <w:r w:rsidRPr="002C2F00">
              <w:rPr>
                <w:rFonts w:ascii="Arial Narrow" w:hAnsi="Arial Narrow"/>
                <w:sz w:val="22"/>
                <w:szCs w:val="22"/>
              </w:rPr>
              <w:t>Банковские реквизиты (наименование и адрес банка, номер расчетного счета участника конкурса в банке, телефоны банка, прочие банковские реквизиты)</w:t>
            </w:r>
          </w:p>
        </w:tc>
        <w:tc>
          <w:tcPr>
            <w:tcW w:w="1694" w:type="pct"/>
            <w:vAlign w:val="center"/>
          </w:tcPr>
          <w:p w:rsidR="006F1ADE" w:rsidRPr="002C2F00" w:rsidRDefault="006F1ADE" w:rsidP="00803A9B">
            <w:pPr>
              <w:widowControl w:val="0"/>
              <w:spacing w:before="120"/>
              <w:jc w:val="center"/>
              <w:rPr>
                <w:rFonts w:ascii="Arial Narrow" w:hAnsi="Arial Narrow"/>
                <w:sz w:val="22"/>
                <w:szCs w:val="22"/>
              </w:rPr>
            </w:pPr>
          </w:p>
        </w:tc>
      </w:tr>
      <w:tr w:rsidR="006F1ADE" w:rsidRPr="002C2F00" w:rsidTr="00520926">
        <w:trPr>
          <w:cantSplit/>
        </w:trPr>
        <w:tc>
          <w:tcPr>
            <w:tcW w:w="306" w:type="pct"/>
            <w:vAlign w:val="center"/>
          </w:tcPr>
          <w:p w:rsidR="006F1ADE" w:rsidRPr="002C2F00" w:rsidRDefault="006F1ADE" w:rsidP="00E85AC6">
            <w:pPr>
              <w:pStyle w:val="af8"/>
              <w:keepNext w:val="0"/>
              <w:widowControl w:val="0"/>
              <w:numPr>
                <w:ilvl w:val="0"/>
                <w:numId w:val="24"/>
              </w:numPr>
              <w:spacing w:before="120" w:after="0"/>
              <w:ind w:left="0" w:right="-113" w:firstLine="0"/>
              <w:jc w:val="center"/>
              <w:rPr>
                <w:rFonts w:ascii="Arial Narrow" w:hAnsi="Arial Narrow"/>
                <w:szCs w:val="22"/>
              </w:rPr>
            </w:pPr>
          </w:p>
        </w:tc>
        <w:tc>
          <w:tcPr>
            <w:tcW w:w="3000" w:type="pct"/>
            <w:vAlign w:val="center"/>
          </w:tcPr>
          <w:p w:rsidR="006F1ADE" w:rsidRPr="002C2F00" w:rsidRDefault="006F1ADE" w:rsidP="00803A9B">
            <w:pPr>
              <w:pStyle w:val="af9"/>
              <w:widowControl w:val="0"/>
              <w:spacing w:before="120" w:after="0"/>
              <w:ind w:right="-108"/>
              <w:rPr>
                <w:rFonts w:ascii="Arial Narrow" w:hAnsi="Arial Narrow"/>
                <w:sz w:val="22"/>
                <w:szCs w:val="22"/>
              </w:rPr>
            </w:pPr>
            <w:r w:rsidRPr="002C2F00">
              <w:rPr>
                <w:rFonts w:ascii="Arial Narrow" w:hAnsi="Arial Narrow"/>
                <w:sz w:val="22"/>
                <w:szCs w:val="22"/>
              </w:rPr>
              <w:t>Фамилия, Имя и Отчество руководителя участника конкурса, имеющего право подписи согласно учредительным документам, с указанием должности и контактного телефона</w:t>
            </w:r>
          </w:p>
        </w:tc>
        <w:tc>
          <w:tcPr>
            <w:tcW w:w="1694" w:type="pct"/>
            <w:vAlign w:val="center"/>
          </w:tcPr>
          <w:p w:rsidR="006F1ADE" w:rsidRPr="002C2F00" w:rsidRDefault="006F1ADE" w:rsidP="00803A9B">
            <w:pPr>
              <w:widowControl w:val="0"/>
              <w:spacing w:before="120"/>
              <w:jc w:val="center"/>
              <w:rPr>
                <w:rFonts w:ascii="Arial Narrow" w:hAnsi="Arial Narrow"/>
                <w:sz w:val="22"/>
                <w:szCs w:val="22"/>
              </w:rPr>
            </w:pPr>
          </w:p>
        </w:tc>
      </w:tr>
      <w:tr w:rsidR="006F1ADE" w:rsidRPr="002C2F00" w:rsidTr="00520926">
        <w:trPr>
          <w:cantSplit/>
        </w:trPr>
        <w:tc>
          <w:tcPr>
            <w:tcW w:w="306" w:type="pct"/>
            <w:vAlign w:val="center"/>
          </w:tcPr>
          <w:p w:rsidR="006F1ADE" w:rsidRPr="002C2F00" w:rsidRDefault="006F1ADE" w:rsidP="00E85AC6">
            <w:pPr>
              <w:pStyle w:val="af8"/>
              <w:keepNext w:val="0"/>
              <w:widowControl w:val="0"/>
              <w:numPr>
                <w:ilvl w:val="0"/>
                <w:numId w:val="24"/>
              </w:numPr>
              <w:spacing w:before="120" w:after="0"/>
              <w:ind w:left="0" w:right="-113" w:firstLine="0"/>
              <w:jc w:val="center"/>
              <w:rPr>
                <w:rFonts w:ascii="Arial Narrow" w:hAnsi="Arial Narrow"/>
                <w:szCs w:val="22"/>
              </w:rPr>
            </w:pPr>
          </w:p>
        </w:tc>
        <w:tc>
          <w:tcPr>
            <w:tcW w:w="3000" w:type="pct"/>
            <w:vAlign w:val="center"/>
          </w:tcPr>
          <w:p w:rsidR="006F1ADE" w:rsidRPr="002C2F00" w:rsidRDefault="006F1ADE" w:rsidP="00803A9B">
            <w:pPr>
              <w:pStyle w:val="af9"/>
              <w:widowControl w:val="0"/>
              <w:spacing w:before="120" w:after="0"/>
              <w:ind w:right="-108"/>
              <w:rPr>
                <w:rFonts w:ascii="Arial Narrow" w:hAnsi="Arial Narrow"/>
                <w:sz w:val="22"/>
                <w:szCs w:val="22"/>
              </w:rPr>
            </w:pPr>
            <w:r w:rsidRPr="002C2F00">
              <w:rPr>
                <w:rFonts w:ascii="Arial Narrow" w:hAnsi="Arial Narrow"/>
                <w:sz w:val="22"/>
                <w:szCs w:val="22"/>
              </w:rPr>
              <w:t>Орган управления участника конкурса – юридического лица, уполномоченный на одобрение сделки, право на заключение которой является предметом настоящего конкурса и порядок одобрения соответствующей сделки</w:t>
            </w:r>
          </w:p>
        </w:tc>
        <w:tc>
          <w:tcPr>
            <w:tcW w:w="1694" w:type="pct"/>
            <w:vAlign w:val="center"/>
          </w:tcPr>
          <w:p w:rsidR="006F1ADE" w:rsidRPr="002C2F00" w:rsidRDefault="006F1ADE" w:rsidP="00803A9B">
            <w:pPr>
              <w:widowControl w:val="0"/>
              <w:spacing w:before="120"/>
              <w:jc w:val="center"/>
              <w:rPr>
                <w:rFonts w:ascii="Arial Narrow" w:hAnsi="Arial Narrow"/>
                <w:sz w:val="22"/>
                <w:szCs w:val="22"/>
              </w:rPr>
            </w:pPr>
          </w:p>
        </w:tc>
      </w:tr>
      <w:tr w:rsidR="006F1ADE" w:rsidRPr="002C2F00" w:rsidTr="00520926">
        <w:trPr>
          <w:cantSplit/>
        </w:trPr>
        <w:tc>
          <w:tcPr>
            <w:tcW w:w="306" w:type="pct"/>
            <w:vAlign w:val="center"/>
          </w:tcPr>
          <w:p w:rsidR="006F1ADE" w:rsidRPr="002C2F00" w:rsidRDefault="006F1ADE" w:rsidP="00E85AC6">
            <w:pPr>
              <w:pStyle w:val="af8"/>
              <w:keepNext w:val="0"/>
              <w:widowControl w:val="0"/>
              <w:numPr>
                <w:ilvl w:val="0"/>
                <w:numId w:val="24"/>
              </w:numPr>
              <w:spacing w:before="120" w:after="0"/>
              <w:ind w:left="0" w:right="-113" w:firstLine="0"/>
              <w:jc w:val="center"/>
              <w:rPr>
                <w:rFonts w:ascii="Arial Narrow" w:hAnsi="Arial Narrow"/>
                <w:szCs w:val="22"/>
              </w:rPr>
            </w:pPr>
          </w:p>
        </w:tc>
        <w:tc>
          <w:tcPr>
            <w:tcW w:w="3000" w:type="pct"/>
            <w:vAlign w:val="center"/>
          </w:tcPr>
          <w:p w:rsidR="006F1ADE" w:rsidRPr="002C2F00" w:rsidRDefault="006F1ADE" w:rsidP="00803A9B">
            <w:pPr>
              <w:pStyle w:val="af9"/>
              <w:widowControl w:val="0"/>
              <w:spacing w:before="120" w:after="0"/>
              <w:ind w:right="-108"/>
              <w:rPr>
                <w:rFonts w:ascii="Arial Narrow" w:hAnsi="Arial Narrow"/>
                <w:sz w:val="22"/>
                <w:szCs w:val="22"/>
              </w:rPr>
            </w:pPr>
            <w:r w:rsidRPr="002C2F00">
              <w:rPr>
                <w:rFonts w:ascii="Arial Narrow" w:hAnsi="Arial Narrow"/>
                <w:sz w:val="22"/>
                <w:szCs w:val="22"/>
              </w:rPr>
              <w:t xml:space="preserve">Фамилия, Имя и Отчество уполномоченного лица участника конкурса с указанием должности, контактного телефона, </w:t>
            </w:r>
            <w:proofErr w:type="spellStart"/>
            <w:r w:rsidRPr="002C2F00">
              <w:rPr>
                <w:rFonts w:ascii="Arial Narrow" w:hAnsi="Arial Narrow"/>
                <w:sz w:val="22"/>
                <w:szCs w:val="22"/>
              </w:rPr>
              <w:t>эл.почты</w:t>
            </w:r>
            <w:proofErr w:type="spellEnd"/>
            <w:r w:rsidRPr="002C2F00">
              <w:rPr>
                <w:rFonts w:ascii="Arial Narrow" w:hAnsi="Arial Narrow"/>
                <w:sz w:val="22"/>
                <w:szCs w:val="22"/>
              </w:rPr>
              <w:t xml:space="preserve"> </w:t>
            </w:r>
          </w:p>
        </w:tc>
        <w:tc>
          <w:tcPr>
            <w:tcW w:w="1694" w:type="pct"/>
            <w:vAlign w:val="center"/>
          </w:tcPr>
          <w:p w:rsidR="006F1ADE" w:rsidRPr="002C2F00" w:rsidRDefault="006F1ADE" w:rsidP="00803A9B">
            <w:pPr>
              <w:widowControl w:val="0"/>
              <w:spacing w:before="120"/>
              <w:jc w:val="center"/>
              <w:rPr>
                <w:rFonts w:ascii="Arial Narrow" w:hAnsi="Arial Narrow"/>
                <w:sz w:val="22"/>
                <w:szCs w:val="22"/>
              </w:rPr>
            </w:pPr>
          </w:p>
        </w:tc>
      </w:tr>
    </w:tbl>
    <w:p w:rsidR="006F1ADE" w:rsidRPr="002C2F00" w:rsidRDefault="006F1ADE" w:rsidP="00803A9B">
      <w:pPr>
        <w:pStyle w:val="afff0"/>
        <w:tabs>
          <w:tab w:val="clear" w:pos="1134"/>
        </w:tabs>
        <w:autoSpaceDE w:val="0"/>
        <w:autoSpaceDN w:val="0"/>
        <w:spacing w:before="120" w:line="240" w:lineRule="auto"/>
        <w:ind w:firstLine="0"/>
        <w:rPr>
          <w:rFonts w:ascii="Arial Narrow" w:hAnsi="Arial Narrow"/>
        </w:rPr>
      </w:pPr>
    </w:p>
    <w:p w:rsidR="006F1ADE" w:rsidRPr="002C2F00" w:rsidRDefault="006F1ADE" w:rsidP="00803A9B">
      <w:pPr>
        <w:pStyle w:val="afff0"/>
        <w:tabs>
          <w:tab w:val="clear" w:pos="1134"/>
        </w:tabs>
        <w:autoSpaceDE w:val="0"/>
        <w:autoSpaceDN w:val="0"/>
        <w:spacing w:before="120" w:line="240" w:lineRule="auto"/>
        <w:ind w:firstLine="0"/>
        <w:rPr>
          <w:rFonts w:ascii="Arial Narrow" w:hAnsi="Arial Narrow"/>
        </w:rPr>
      </w:pPr>
      <w:r w:rsidRPr="002C2F00">
        <w:rPr>
          <w:rFonts w:ascii="Arial Narrow" w:hAnsi="Arial Narrow"/>
        </w:rPr>
        <w:t>_________________________________</w:t>
      </w:r>
      <w:r w:rsidRPr="002C2F00">
        <w:rPr>
          <w:rFonts w:ascii="Arial Narrow" w:hAnsi="Arial Narrow"/>
        </w:rPr>
        <w:tab/>
        <w:t>___</w:t>
      </w:r>
      <w:r w:rsidRPr="002C2F00">
        <w:rPr>
          <w:rFonts w:ascii="Arial Narrow" w:hAnsi="Arial Narrow"/>
        </w:rPr>
        <w:tab/>
      </w:r>
      <w:r w:rsidRPr="002C2F00">
        <w:rPr>
          <w:rFonts w:ascii="Arial Narrow" w:hAnsi="Arial Narrow"/>
        </w:rPr>
        <w:tab/>
        <w:t>___________________________</w:t>
      </w:r>
    </w:p>
    <w:p w:rsidR="006F1ADE" w:rsidRPr="002C2F00" w:rsidRDefault="006F1ADE" w:rsidP="00803A9B">
      <w:pPr>
        <w:pStyle w:val="Times12"/>
        <w:spacing w:before="120"/>
        <w:ind w:firstLine="0"/>
        <w:rPr>
          <w:rFonts w:ascii="Arial Narrow" w:hAnsi="Arial Narrow"/>
          <w:b/>
          <w:bCs w:val="0"/>
          <w:i/>
          <w:sz w:val="22"/>
          <w:vertAlign w:val="superscript"/>
        </w:rPr>
      </w:pPr>
      <w:r w:rsidRPr="002C2F00">
        <w:rPr>
          <w:rFonts w:ascii="Arial Narrow" w:hAnsi="Arial Narrow"/>
          <w:b/>
          <w:bCs w:val="0"/>
          <w:i/>
          <w:sz w:val="22"/>
          <w:vertAlign w:val="superscript"/>
        </w:rPr>
        <w:t>(Подпись уполномоченного представителя)</w:t>
      </w:r>
      <w:r w:rsidRPr="002C2F00">
        <w:rPr>
          <w:rFonts w:ascii="Arial Narrow" w:hAnsi="Arial Narrow"/>
          <w:snapToGrid w:val="0"/>
          <w:sz w:val="22"/>
        </w:rPr>
        <w:tab/>
      </w:r>
      <w:r w:rsidRPr="002C2F00">
        <w:rPr>
          <w:rFonts w:ascii="Arial Narrow" w:hAnsi="Arial Narrow"/>
          <w:snapToGrid w:val="0"/>
          <w:sz w:val="22"/>
        </w:rPr>
        <w:tab/>
      </w:r>
      <w:r w:rsidRPr="002C2F00">
        <w:rPr>
          <w:rFonts w:ascii="Arial Narrow" w:hAnsi="Arial Narrow"/>
          <w:b/>
          <w:bCs w:val="0"/>
          <w:i/>
          <w:sz w:val="22"/>
          <w:vertAlign w:val="superscript"/>
        </w:rPr>
        <w:t>(Имя и должность подписавшего)</w:t>
      </w:r>
    </w:p>
    <w:p w:rsidR="006F1ADE" w:rsidRPr="002C2F00" w:rsidRDefault="006F1ADE" w:rsidP="00803A9B">
      <w:pPr>
        <w:pStyle w:val="Times12"/>
        <w:spacing w:before="120"/>
        <w:ind w:firstLine="709"/>
        <w:rPr>
          <w:rFonts w:ascii="Arial Narrow" w:hAnsi="Arial Narrow"/>
          <w:bCs w:val="0"/>
          <w:sz w:val="22"/>
        </w:rPr>
      </w:pPr>
      <w:r w:rsidRPr="002C2F00">
        <w:rPr>
          <w:rFonts w:ascii="Arial Narrow" w:hAnsi="Arial Narrow"/>
          <w:bCs w:val="0"/>
          <w:sz w:val="22"/>
        </w:rPr>
        <w:t>М.П.</w:t>
      </w:r>
    </w:p>
    <w:p w:rsidR="006F1ADE" w:rsidRPr="002C2F00" w:rsidRDefault="006F1ADE" w:rsidP="00803A9B">
      <w:pPr>
        <w:spacing w:before="120"/>
        <w:jc w:val="center"/>
        <w:rPr>
          <w:rFonts w:ascii="Arial Narrow" w:hAnsi="Arial Narrow"/>
          <w:b/>
          <w:sz w:val="22"/>
          <w:szCs w:val="22"/>
        </w:rPr>
      </w:pPr>
      <w:bookmarkStart w:id="353" w:name="_Toc98251773"/>
    </w:p>
    <w:p w:rsidR="006F1ADE" w:rsidRPr="002C2F00" w:rsidRDefault="006F1ADE" w:rsidP="00803A9B">
      <w:pPr>
        <w:pStyle w:val="Times12"/>
        <w:tabs>
          <w:tab w:val="left" w:pos="1134"/>
        </w:tabs>
        <w:spacing w:before="120"/>
        <w:ind w:firstLine="709"/>
        <w:rPr>
          <w:rFonts w:ascii="Arial Narrow" w:hAnsi="Arial Narrow"/>
          <w:b/>
          <w:bCs w:val="0"/>
          <w:sz w:val="16"/>
          <w:szCs w:val="16"/>
        </w:rPr>
      </w:pPr>
      <w:r w:rsidRPr="002C2F00">
        <w:rPr>
          <w:rFonts w:ascii="Arial Narrow" w:hAnsi="Arial Narrow"/>
          <w:bCs w:val="0"/>
          <w:sz w:val="16"/>
          <w:szCs w:val="16"/>
        </w:rPr>
        <w:t>ИНСТРУКЦИИ ПО</w:t>
      </w:r>
      <w:r w:rsidRPr="002C2F00">
        <w:rPr>
          <w:rFonts w:ascii="Arial Narrow" w:hAnsi="Arial Narrow"/>
          <w:b/>
          <w:bCs w:val="0"/>
          <w:sz w:val="16"/>
          <w:szCs w:val="16"/>
        </w:rPr>
        <w:t xml:space="preserve"> </w:t>
      </w:r>
      <w:r w:rsidRPr="002C2F00">
        <w:rPr>
          <w:rFonts w:ascii="Arial Narrow" w:hAnsi="Arial Narrow"/>
          <w:bCs w:val="0"/>
          <w:sz w:val="16"/>
          <w:szCs w:val="16"/>
        </w:rPr>
        <w:t>ЗАПОЛНЕНИЮ</w:t>
      </w:r>
      <w:bookmarkEnd w:id="353"/>
    </w:p>
    <w:p w:rsidR="006F1ADE" w:rsidRPr="002C2F00" w:rsidRDefault="006F1ADE" w:rsidP="00803A9B">
      <w:pPr>
        <w:pStyle w:val="Times12"/>
        <w:numPr>
          <w:ilvl w:val="1"/>
          <w:numId w:val="21"/>
        </w:numPr>
        <w:tabs>
          <w:tab w:val="clear" w:pos="960"/>
          <w:tab w:val="left" w:pos="1134"/>
        </w:tabs>
        <w:spacing w:before="120"/>
        <w:ind w:left="0" w:firstLine="709"/>
        <w:rPr>
          <w:rFonts w:ascii="Arial Narrow" w:hAnsi="Arial Narrow"/>
          <w:sz w:val="16"/>
          <w:szCs w:val="16"/>
        </w:rPr>
      </w:pPr>
      <w:r w:rsidRPr="002C2F00">
        <w:rPr>
          <w:rFonts w:ascii="Arial Narrow" w:hAnsi="Arial Narrow"/>
          <w:sz w:val="16"/>
          <w:szCs w:val="16"/>
        </w:rPr>
        <w:t>Данные инструкции не следует воспроизводить в документах, подготовленных участником конкурса.</w:t>
      </w:r>
    </w:p>
    <w:p w:rsidR="006F1ADE" w:rsidRPr="002C2F00" w:rsidRDefault="006F1ADE" w:rsidP="00803A9B">
      <w:pPr>
        <w:pStyle w:val="Times12"/>
        <w:numPr>
          <w:ilvl w:val="1"/>
          <w:numId w:val="21"/>
        </w:numPr>
        <w:tabs>
          <w:tab w:val="clear" w:pos="960"/>
          <w:tab w:val="left" w:pos="1134"/>
        </w:tabs>
        <w:spacing w:before="120"/>
        <w:ind w:left="0" w:firstLine="709"/>
        <w:rPr>
          <w:rFonts w:ascii="Arial Narrow" w:hAnsi="Arial Narrow"/>
          <w:sz w:val="16"/>
          <w:szCs w:val="16"/>
        </w:rPr>
      </w:pPr>
      <w:r w:rsidRPr="002C2F00">
        <w:rPr>
          <w:rFonts w:ascii="Arial Narrow" w:hAnsi="Arial Narrow"/>
          <w:sz w:val="16"/>
          <w:szCs w:val="16"/>
        </w:rPr>
        <w:t>Участник конкурса приводит номер и дату заявки на участие в конкурсе, приложением к которой является данная анкета участника конкурса.</w:t>
      </w:r>
    </w:p>
    <w:p w:rsidR="006F1ADE" w:rsidRPr="002C2F00" w:rsidRDefault="006F1ADE" w:rsidP="00803A9B">
      <w:pPr>
        <w:pStyle w:val="Times12"/>
        <w:numPr>
          <w:ilvl w:val="1"/>
          <w:numId w:val="21"/>
        </w:numPr>
        <w:tabs>
          <w:tab w:val="clear" w:pos="960"/>
          <w:tab w:val="left" w:pos="1134"/>
        </w:tabs>
        <w:spacing w:before="120"/>
        <w:ind w:left="0" w:firstLine="709"/>
        <w:rPr>
          <w:rFonts w:ascii="Arial Narrow" w:hAnsi="Arial Narrow"/>
          <w:sz w:val="16"/>
          <w:szCs w:val="16"/>
        </w:rPr>
      </w:pPr>
      <w:r w:rsidRPr="002C2F00">
        <w:rPr>
          <w:rFonts w:ascii="Arial Narrow" w:hAnsi="Arial Narrow"/>
          <w:sz w:val="16"/>
          <w:szCs w:val="16"/>
        </w:rPr>
        <w:t>Участник конкурса указывает свое фирменное наименование (в т.ч. организационно-правовую форму).</w:t>
      </w:r>
    </w:p>
    <w:p w:rsidR="006F1ADE" w:rsidRPr="002C2F00" w:rsidRDefault="006F1ADE" w:rsidP="00803A9B">
      <w:pPr>
        <w:pStyle w:val="Times12"/>
        <w:numPr>
          <w:ilvl w:val="1"/>
          <w:numId w:val="21"/>
        </w:numPr>
        <w:tabs>
          <w:tab w:val="clear" w:pos="960"/>
          <w:tab w:val="left" w:pos="1134"/>
        </w:tabs>
        <w:spacing w:before="120"/>
        <w:ind w:left="0" w:firstLine="709"/>
        <w:rPr>
          <w:rFonts w:ascii="Arial Narrow" w:hAnsi="Arial Narrow"/>
          <w:sz w:val="16"/>
          <w:szCs w:val="16"/>
        </w:rPr>
      </w:pPr>
      <w:r w:rsidRPr="002C2F00">
        <w:rPr>
          <w:rFonts w:ascii="Arial Narrow" w:hAnsi="Arial Narrow"/>
          <w:sz w:val="16"/>
          <w:szCs w:val="16"/>
        </w:rPr>
        <w:t>В графе 20 указывается уполномоченное лицо участника конкурса для оперативного уведомления по вопросам организационного характера и взаимодействия с организатором конкурса.</w:t>
      </w:r>
    </w:p>
    <w:p w:rsidR="006F1ADE" w:rsidRPr="002C2F00" w:rsidRDefault="006F1ADE" w:rsidP="00803A9B">
      <w:pPr>
        <w:pStyle w:val="Times12"/>
        <w:numPr>
          <w:ilvl w:val="1"/>
          <w:numId w:val="21"/>
        </w:numPr>
        <w:tabs>
          <w:tab w:val="clear" w:pos="960"/>
          <w:tab w:val="left" w:pos="1134"/>
        </w:tabs>
        <w:spacing w:before="120"/>
        <w:ind w:left="0" w:firstLine="709"/>
        <w:rPr>
          <w:rFonts w:ascii="Arial Narrow" w:hAnsi="Arial Narrow"/>
          <w:sz w:val="16"/>
          <w:szCs w:val="16"/>
        </w:rPr>
      </w:pPr>
      <w:r w:rsidRPr="002C2F00">
        <w:rPr>
          <w:rFonts w:ascii="Arial Narrow" w:hAnsi="Arial Narrow"/>
          <w:sz w:val="16"/>
          <w:szCs w:val="16"/>
        </w:rPr>
        <w:t>Заполненная участником конкурса анкета должна содержать все сведения, указанные в таблице.</w:t>
      </w:r>
      <w:r w:rsidRPr="002C2F00">
        <w:rPr>
          <w:rFonts w:ascii="Arial Narrow" w:hAnsi="Arial Narrow"/>
          <w:b/>
          <w:sz w:val="16"/>
          <w:szCs w:val="16"/>
        </w:rPr>
        <w:t xml:space="preserve"> </w:t>
      </w:r>
      <w:r w:rsidRPr="002C2F00">
        <w:rPr>
          <w:rFonts w:ascii="Arial Narrow" w:hAnsi="Arial Narrow"/>
          <w:sz w:val="16"/>
          <w:szCs w:val="16"/>
        </w:rPr>
        <w:t>В случае отсутствия каких-либо данных указывается</w:t>
      </w:r>
      <w:r w:rsidRPr="002C2F00">
        <w:rPr>
          <w:rFonts w:ascii="Arial Narrow" w:hAnsi="Arial Narrow"/>
          <w:sz w:val="22"/>
        </w:rPr>
        <w:t xml:space="preserve"> </w:t>
      </w:r>
      <w:r w:rsidRPr="002C2F00">
        <w:rPr>
          <w:rFonts w:ascii="Arial Narrow" w:hAnsi="Arial Narrow"/>
          <w:sz w:val="16"/>
          <w:szCs w:val="16"/>
        </w:rPr>
        <w:t>слово «нет».</w:t>
      </w:r>
    </w:p>
    <w:p w:rsidR="006F1ADE" w:rsidRPr="002C2F00" w:rsidRDefault="006F1ADE" w:rsidP="00803A9B">
      <w:pPr>
        <w:pStyle w:val="Times12"/>
        <w:spacing w:before="120"/>
        <w:ind w:left="600" w:firstLine="0"/>
        <w:rPr>
          <w:rFonts w:ascii="Arial Narrow" w:hAnsi="Arial Narrow"/>
          <w:sz w:val="22"/>
        </w:rPr>
        <w:sectPr w:rsidR="006F1ADE" w:rsidRPr="002C2F00" w:rsidSect="00C87330">
          <w:pgSz w:w="11907" w:h="16840" w:code="9"/>
          <w:pgMar w:top="1134" w:right="567" w:bottom="1134" w:left="1418" w:header="567" w:footer="567" w:gutter="0"/>
          <w:cols w:space="708"/>
          <w:docGrid w:linePitch="360"/>
        </w:sectPr>
      </w:pPr>
    </w:p>
    <w:p w:rsidR="006F1ADE" w:rsidRPr="002C2F00" w:rsidRDefault="006F1ADE" w:rsidP="00803A9B">
      <w:pPr>
        <w:pStyle w:val="Times12"/>
        <w:spacing w:before="120"/>
        <w:ind w:firstLine="0"/>
        <w:rPr>
          <w:rFonts w:ascii="Arial Narrow" w:hAnsi="Arial Narrow"/>
          <w:sz w:val="22"/>
        </w:rPr>
      </w:pPr>
      <w:r w:rsidRPr="002C2F00">
        <w:rPr>
          <w:rFonts w:ascii="Arial Narrow" w:hAnsi="Arial Narrow"/>
          <w:sz w:val="22"/>
        </w:rPr>
        <w:lastRenderedPageBreak/>
        <w:t>Таблица 2. Сведения о цепочке собственников, включая бенефициаров (в том числе конечных).</w:t>
      </w:r>
    </w:p>
    <w:p w:rsidR="006F1ADE" w:rsidRPr="002C2F00" w:rsidRDefault="006F1ADE" w:rsidP="00803A9B">
      <w:pPr>
        <w:pStyle w:val="Times12"/>
        <w:spacing w:before="120"/>
        <w:ind w:firstLine="0"/>
        <w:rPr>
          <w:rFonts w:ascii="Arial Narrow" w:hAnsi="Arial Narrow"/>
          <w:sz w:val="22"/>
        </w:rPr>
      </w:pPr>
      <w:r w:rsidRPr="002C2F00">
        <w:rPr>
          <w:rFonts w:ascii="Arial Narrow" w:hAnsi="Arial Narrow"/>
          <w:sz w:val="22"/>
        </w:rPr>
        <w:t xml:space="preserve">Участник конкурса: ________________________________________________________ </w:t>
      </w:r>
    </w:p>
    <w:p w:rsidR="006F1ADE" w:rsidRPr="002C2F00" w:rsidRDefault="006F1ADE" w:rsidP="00803A9B">
      <w:pPr>
        <w:spacing w:before="120"/>
        <w:rPr>
          <w:rFonts w:ascii="Arial Narrow" w:hAnsi="Arial Narrow"/>
          <w:sz w:val="22"/>
          <w:szCs w:val="22"/>
        </w:rPr>
      </w:pPr>
      <w:r w:rsidRPr="002C2F00">
        <w:rPr>
          <w:rFonts w:ascii="Arial Narrow" w:hAnsi="Arial Narrow"/>
          <w:sz w:val="22"/>
          <w:szCs w:val="22"/>
        </w:rPr>
        <w:t xml:space="preserve">                                                                                наименование организации участника конкурса</w:t>
      </w:r>
    </w:p>
    <w:p w:rsidR="006F1ADE" w:rsidRPr="002C2F00" w:rsidRDefault="006F1ADE" w:rsidP="00803A9B">
      <w:pPr>
        <w:pStyle w:val="Times12"/>
        <w:spacing w:before="120"/>
        <w:jc w:val="right"/>
        <w:rPr>
          <w:rFonts w:ascii="Arial Narrow" w:hAnsi="Arial Narrow"/>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6F1ADE" w:rsidRPr="002C2F00" w:rsidTr="00520926">
        <w:trPr>
          <w:trHeight w:val="510"/>
        </w:trPr>
        <w:tc>
          <w:tcPr>
            <w:tcW w:w="567" w:type="dxa"/>
            <w:vMerge w:val="restart"/>
            <w:shd w:val="clear" w:color="auto" w:fill="auto"/>
            <w:vAlign w:val="center"/>
            <w:hideMark/>
          </w:tcPr>
          <w:p w:rsidR="006F1ADE" w:rsidRPr="002C2F00" w:rsidRDefault="006F1ADE" w:rsidP="00803A9B">
            <w:pPr>
              <w:spacing w:before="120"/>
              <w:jc w:val="center"/>
              <w:rPr>
                <w:rFonts w:ascii="Arial Narrow" w:hAnsi="Arial Narrow"/>
                <w:sz w:val="16"/>
                <w:szCs w:val="16"/>
              </w:rPr>
            </w:pPr>
            <w:r w:rsidRPr="002C2F00">
              <w:rPr>
                <w:rFonts w:ascii="Arial Narrow" w:hAnsi="Arial Narrow"/>
                <w:sz w:val="16"/>
                <w:szCs w:val="16"/>
              </w:rPr>
              <w:t>№ п/п</w:t>
            </w:r>
          </w:p>
        </w:tc>
        <w:tc>
          <w:tcPr>
            <w:tcW w:w="5813" w:type="dxa"/>
            <w:gridSpan w:val="6"/>
            <w:shd w:val="clear" w:color="auto" w:fill="auto"/>
            <w:vAlign w:val="center"/>
            <w:hideMark/>
          </w:tcPr>
          <w:p w:rsidR="006F1ADE" w:rsidRPr="002C2F00" w:rsidRDefault="006F1ADE" w:rsidP="00803A9B">
            <w:pPr>
              <w:spacing w:before="120"/>
              <w:jc w:val="center"/>
              <w:rPr>
                <w:rFonts w:ascii="Arial Narrow" w:hAnsi="Arial Narrow"/>
                <w:sz w:val="16"/>
                <w:szCs w:val="16"/>
              </w:rPr>
            </w:pPr>
            <w:r w:rsidRPr="002C2F00">
              <w:rPr>
                <w:rFonts w:ascii="Arial Narrow" w:hAnsi="Arial Narrow"/>
                <w:sz w:val="16"/>
                <w:szCs w:val="16"/>
              </w:rPr>
              <w:t>Информация об участнике конкурса</w:t>
            </w:r>
          </w:p>
        </w:tc>
        <w:tc>
          <w:tcPr>
            <w:tcW w:w="7370" w:type="dxa"/>
            <w:gridSpan w:val="7"/>
            <w:shd w:val="clear" w:color="auto" w:fill="auto"/>
            <w:vAlign w:val="bottom"/>
            <w:hideMark/>
          </w:tcPr>
          <w:p w:rsidR="006F1ADE" w:rsidRPr="002C2F00" w:rsidRDefault="006F1ADE" w:rsidP="00803A9B">
            <w:pPr>
              <w:spacing w:before="120"/>
              <w:jc w:val="center"/>
              <w:rPr>
                <w:rFonts w:ascii="Arial Narrow" w:hAnsi="Arial Narrow"/>
                <w:sz w:val="16"/>
                <w:szCs w:val="16"/>
              </w:rPr>
            </w:pPr>
            <w:r w:rsidRPr="002C2F00">
              <w:rPr>
                <w:rFonts w:ascii="Arial Narrow" w:hAnsi="Arial Narrow"/>
                <w:sz w:val="16"/>
                <w:szCs w:val="16"/>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6F1ADE" w:rsidRPr="002C2F00" w:rsidRDefault="006F1ADE" w:rsidP="00803A9B">
            <w:pPr>
              <w:spacing w:before="120"/>
              <w:ind w:left="-108" w:right="-108"/>
              <w:jc w:val="center"/>
              <w:rPr>
                <w:rFonts w:ascii="Arial Narrow" w:hAnsi="Arial Narrow"/>
                <w:sz w:val="16"/>
                <w:szCs w:val="16"/>
              </w:rPr>
            </w:pPr>
            <w:r w:rsidRPr="002C2F00">
              <w:rPr>
                <w:rFonts w:ascii="Arial Narrow" w:hAnsi="Arial Narrow"/>
                <w:sz w:val="16"/>
                <w:szCs w:val="16"/>
              </w:rPr>
              <w:t>Информация о подтверждающих документах (наименование, реквизиты и т.д.)</w:t>
            </w:r>
          </w:p>
        </w:tc>
      </w:tr>
      <w:tr w:rsidR="006F1ADE" w:rsidRPr="002C2F00" w:rsidTr="00520926">
        <w:trPr>
          <w:trHeight w:val="1590"/>
        </w:trPr>
        <w:tc>
          <w:tcPr>
            <w:tcW w:w="567" w:type="dxa"/>
            <w:vMerge/>
            <w:vAlign w:val="center"/>
            <w:hideMark/>
          </w:tcPr>
          <w:p w:rsidR="006F1ADE" w:rsidRPr="002C2F00" w:rsidRDefault="006F1ADE" w:rsidP="00803A9B">
            <w:pPr>
              <w:spacing w:before="120"/>
              <w:rPr>
                <w:rFonts w:ascii="Arial Narrow" w:hAnsi="Arial Narrow"/>
                <w:sz w:val="22"/>
                <w:szCs w:val="22"/>
              </w:rPr>
            </w:pPr>
          </w:p>
        </w:tc>
        <w:tc>
          <w:tcPr>
            <w:tcW w:w="568" w:type="dxa"/>
            <w:vAlign w:val="center"/>
            <w:hideMark/>
          </w:tcPr>
          <w:p w:rsidR="006F1ADE" w:rsidRPr="002C2F00" w:rsidRDefault="006F1ADE" w:rsidP="00803A9B">
            <w:pPr>
              <w:spacing w:before="120"/>
              <w:ind w:left="-108" w:right="-108"/>
              <w:jc w:val="center"/>
              <w:rPr>
                <w:rFonts w:ascii="Arial Narrow" w:hAnsi="Arial Narrow"/>
                <w:sz w:val="16"/>
                <w:szCs w:val="16"/>
              </w:rPr>
            </w:pPr>
            <w:r w:rsidRPr="002C2F00">
              <w:rPr>
                <w:rFonts w:ascii="Arial Narrow" w:hAnsi="Arial Narrow"/>
                <w:sz w:val="16"/>
                <w:szCs w:val="16"/>
              </w:rPr>
              <w:t>ИНН</w:t>
            </w:r>
          </w:p>
        </w:tc>
        <w:tc>
          <w:tcPr>
            <w:tcW w:w="708" w:type="dxa"/>
            <w:vAlign w:val="center"/>
            <w:hideMark/>
          </w:tcPr>
          <w:p w:rsidR="006F1ADE" w:rsidRPr="002C2F00" w:rsidRDefault="006F1ADE" w:rsidP="00803A9B">
            <w:pPr>
              <w:spacing w:before="120"/>
              <w:ind w:left="-108" w:right="-108"/>
              <w:jc w:val="center"/>
              <w:rPr>
                <w:rFonts w:ascii="Arial Narrow" w:hAnsi="Arial Narrow"/>
                <w:sz w:val="16"/>
                <w:szCs w:val="16"/>
              </w:rPr>
            </w:pPr>
            <w:r w:rsidRPr="002C2F00">
              <w:rPr>
                <w:rFonts w:ascii="Arial Narrow" w:hAnsi="Arial Narrow"/>
                <w:sz w:val="16"/>
                <w:szCs w:val="16"/>
              </w:rPr>
              <w:t>ОГРН</w:t>
            </w:r>
          </w:p>
        </w:tc>
        <w:tc>
          <w:tcPr>
            <w:tcW w:w="1276" w:type="dxa"/>
            <w:vAlign w:val="center"/>
            <w:hideMark/>
          </w:tcPr>
          <w:p w:rsidR="006F1ADE" w:rsidRPr="002C2F00" w:rsidRDefault="006F1ADE" w:rsidP="00803A9B">
            <w:pPr>
              <w:spacing w:before="120"/>
              <w:ind w:left="-108" w:right="-108"/>
              <w:jc w:val="center"/>
              <w:rPr>
                <w:rFonts w:ascii="Arial Narrow" w:hAnsi="Arial Narrow"/>
                <w:sz w:val="16"/>
                <w:szCs w:val="16"/>
              </w:rPr>
            </w:pPr>
            <w:r w:rsidRPr="002C2F00">
              <w:rPr>
                <w:rFonts w:ascii="Arial Narrow" w:hAnsi="Arial Narrow"/>
                <w:sz w:val="16"/>
                <w:szCs w:val="16"/>
              </w:rPr>
              <w:t>Наименование краткое</w:t>
            </w:r>
          </w:p>
        </w:tc>
        <w:tc>
          <w:tcPr>
            <w:tcW w:w="709" w:type="dxa"/>
            <w:vAlign w:val="center"/>
            <w:hideMark/>
          </w:tcPr>
          <w:p w:rsidR="006F1ADE" w:rsidRPr="002C2F00" w:rsidRDefault="006F1ADE" w:rsidP="00803A9B">
            <w:pPr>
              <w:spacing w:before="120"/>
              <w:ind w:left="-108" w:right="-108"/>
              <w:jc w:val="center"/>
              <w:rPr>
                <w:rFonts w:ascii="Arial Narrow" w:hAnsi="Arial Narrow"/>
                <w:sz w:val="16"/>
                <w:szCs w:val="16"/>
              </w:rPr>
            </w:pPr>
            <w:r w:rsidRPr="002C2F00">
              <w:rPr>
                <w:rFonts w:ascii="Arial Narrow" w:hAnsi="Arial Narrow"/>
                <w:sz w:val="16"/>
                <w:szCs w:val="16"/>
              </w:rPr>
              <w:t>Код ОКВЭД</w:t>
            </w:r>
          </w:p>
        </w:tc>
        <w:tc>
          <w:tcPr>
            <w:tcW w:w="1276" w:type="dxa"/>
            <w:vAlign w:val="center"/>
            <w:hideMark/>
          </w:tcPr>
          <w:p w:rsidR="006F1ADE" w:rsidRPr="002C2F00" w:rsidRDefault="006F1ADE" w:rsidP="00803A9B">
            <w:pPr>
              <w:spacing w:before="120"/>
              <w:ind w:left="-108" w:right="-108"/>
              <w:jc w:val="center"/>
              <w:rPr>
                <w:rFonts w:ascii="Arial Narrow" w:hAnsi="Arial Narrow"/>
                <w:sz w:val="16"/>
                <w:szCs w:val="16"/>
              </w:rPr>
            </w:pPr>
            <w:r w:rsidRPr="002C2F00">
              <w:rPr>
                <w:rFonts w:ascii="Arial Narrow" w:hAnsi="Arial Narrow"/>
                <w:sz w:val="16"/>
                <w:szCs w:val="16"/>
              </w:rPr>
              <w:t>Фамилия, Имя, Отчество руководителя</w:t>
            </w:r>
          </w:p>
        </w:tc>
        <w:tc>
          <w:tcPr>
            <w:tcW w:w="1276" w:type="dxa"/>
            <w:shd w:val="clear" w:color="auto" w:fill="auto"/>
            <w:vAlign w:val="center"/>
            <w:hideMark/>
          </w:tcPr>
          <w:p w:rsidR="006F1ADE" w:rsidRPr="002C2F00" w:rsidRDefault="006F1ADE" w:rsidP="00803A9B">
            <w:pPr>
              <w:spacing w:before="120"/>
              <w:ind w:left="-108" w:right="-108"/>
              <w:jc w:val="center"/>
              <w:rPr>
                <w:rFonts w:ascii="Arial Narrow" w:hAnsi="Arial Narrow"/>
                <w:sz w:val="16"/>
                <w:szCs w:val="16"/>
              </w:rPr>
            </w:pPr>
            <w:r w:rsidRPr="002C2F00">
              <w:rPr>
                <w:rFonts w:ascii="Arial Narrow" w:hAnsi="Arial Narrow"/>
                <w:sz w:val="16"/>
                <w:szCs w:val="16"/>
              </w:rPr>
              <w:t>Серия и номер документа, удостоверяющего личность руководителя</w:t>
            </w:r>
          </w:p>
        </w:tc>
        <w:tc>
          <w:tcPr>
            <w:tcW w:w="425" w:type="dxa"/>
            <w:vAlign w:val="center"/>
            <w:hideMark/>
          </w:tcPr>
          <w:p w:rsidR="006F1ADE" w:rsidRPr="002C2F00" w:rsidRDefault="006F1ADE" w:rsidP="00803A9B">
            <w:pPr>
              <w:spacing w:before="120"/>
              <w:ind w:left="-108" w:right="-108"/>
              <w:jc w:val="center"/>
              <w:rPr>
                <w:rFonts w:ascii="Arial Narrow" w:hAnsi="Arial Narrow"/>
                <w:sz w:val="16"/>
                <w:szCs w:val="16"/>
              </w:rPr>
            </w:pPr>
            <w:r w:rsidRPr="002C2F00">
              <w:rPr>
                <w:rFonts w:ascii="Arial Narrow" w:hAnsi="Arial Narrow"/>
                <w:sz w:val="16"/>
                <w:szCs w:val="16"/>
              </w:rPr>
              <w:t xml:space="preserve">№ </w:t>
            </w:r>
          </w:p>
        </w:tc>
        <w:tc>
          <w:tcPr>
            <w:tcW w:w="708" w:type="dxa"/>
            <w:vAlign w:val="center"/>
            <w:hideMark/>
          </w:tcPr>
          <w:p w:rsidR="006F1ADE" w:rsidRPr="002C2F00" w:rsidRDefault="006F1ADE" w:rsidP="00803A9B">
            <w:pPr>
              <w:spacing w:before="120"/>
              <w:ind w:left="-108" w:right="-108"/>
              <w:jc w:val="center"/>
              <w:rPr>
                <w:rFonts w:ascii="Arial Narrow" w:hAnsi="Arial Narrow"/>
                <w:sz w:val="16"/>
                <w:szCs w:val="16"/>
              </w:rPr>
            </w:pPr>
            <w:r w:rsidRPr="002C2F00">
              <w:rPr>
                <w:rFonts w:ascii="Arial Narrow" w:hAnsi="Arial Narrow"/>
                <w:sz w:val="16"/>
                <w:szCs w:val="16"/>
              </w:rPr>
              <w:t xml:space="preserve">ИНН </w:t>
            </w:r>
          </w:p>
        </w:tc>
        <w:tc>
          <w:tcPr>
            <w:tcW w:w="709" w:type="dxa"/>
            <w:vAlign w:val="center"/>
            <w:hideMark/>
          </w:tcPr>
          <w:p w:rsidR="006F1ADE" w:rsidRPr="002C2F00" w:rsidRDefault="006F1ADE" w:rsidP="00803A9B">
            <w:pPr>
              <w:spacing w:before="120"/>
              <w:ind w:left="-108" w:right="-108"/>
              <w:jc w:val="center"/>
              <w:rPr>
                <w:rFonts w:ascii="Arial Narrow" w:hAnsi="Arial Narrow"/>
                <w:sz w:val="16"/>
                <w:szCs w:val="16"/>
              </w:rPr>
            </w:pPr>
            <w:r w:rsidRPr="002C2F00">
              <w:rPr>
                <w:rFonts w:ascii="Arial Narrow" w:hAnsi="Arial Narrow"/>
                <w:sz w:val="16"/>
                <w:szCs w:val="16"/>
              </w:rPr>
              <w:t>ОГРН</w:t>
            </w:r>
          </w:p>
        </w:tc>
        <w:tc>
          <w:tcPr>
            <w:tcW w:w="1276" w:type="dxa"/>
            <w:vAlign w:val="center"/>
            <w:hideMark/>
          </w:tcPr>
          <w:p w:rsidR="006F1ADE" w:rsidRPr="002C2F00" w:rsidRDefault="006F1ADE" w:rsidP="00803A9B">
            <w:pPr>
              <w:spacing w:before="120"/>
              <w:ind w:left="-108" w:right="-108"/>
              <w:jc w:val="center"/>
              <w:rPr>
                <w:rFonts w:ascii="Arial Narrow" w:hAnsi="Arial Narrow"/>
                <w:sz w:val="16"/>
                <w:szCs w:val="16"/>
              </w:rPr>
            </w:pPr>
            <w:r w:rsidRPr="002C2F00">
              <w:rPr>
                <w:rFonts w:ascii="Arial Narrow" w:hAnsi="Arial Narrow"/>
                <w:sz w:val="16"/>
                <w:szCs w:val="16"/>
              </w:rPr>
              <w:t>Наименование / ФИО</w:t>
            </w:r>
          </w:p>
        </w:tc>
        <w:tc>
          <w:tcPr>
            <w:tcW w:w="1276" w:type="dxa"/>
            <w:vAlign w:val="center"/>
            <w:hideMark/>
          </w:tcPr>
          <w:p w:rsidR="006F1ADE" w:rsidRPr="002C2F00" w:rsidRDefault="006F1ADE" w:rsidP="00803A9B">
            <w:pPr>
              <w:spacing w:before="120"/>
              <w:ind w:left="-108" w:right="-108"/>
              <w:jc w:val="center"/>
              <w:rPr>
                <w:rFonts w:ascii="Arial Narrow" w:hAnsi="Arial Narrow"/>
                <w:sz w:val="16"/>
                <w:szCs w:val="16"/>
              </w:rPr>
            </w:pPr>
            <w:r w:rsidRPr="002C2F00">
              <w:rPr>
                <w:rFonts w:ascii="Arial Narrow" w:hAnsi="Arial Narrow"/>
                <w:sz w:val="16"/>
                <w:szCs w:val="16"/>
              </w:rPr>
              <w:t>Адрес регистрации</w:t>
            </w:r>
          </w:p>
        </w:tc>
        <w:tc>
          <w:tcPr>
            <w:tcW w:w="1559" w:type="dxa"/>
            <w:shd w:val="clear" w:color="auto" w:fill="auto"/>
            <w:vAlign w:val="center"/>
            <w:hideMark/>
          </w:tcPr>
          <w:p w:rsidR="006F1ADE" w:rsidRPr="002C2F00" w:rsidRDefault="006F1ADE" w:rsidP="00803A9B">
            <w:pPr>
              <w:spacing w:before="120"/>
              <w:ind w:left="-108" w:right="-108"/>
              <w:jc w:val="center"/>
              <w:rPr>
                <w:rFonts w:ascii="Arial Narrow" w:hAnsi="Arial Narrow"/>
                <w:sz w:val="16"/>
                <w:szCs w:val="16"/>
              </w:rPr>
            </w:pPr>
            <w:r w:rsidRPr="002C2F00">
              <w:rPr>
                <w:rFonts w:ascii="Arial Narrow" w:hAnsi="Arial Narrow"/>
                <w:sz w:val="16"/>
                <w:szCs w:val="16"/>
              </w:rPr>
              <w:t>Серия и номер документа, удостоверяющего личность (для физического лица)</w:t>
            </w:r>
          </w:p>
        </w:tc>
        <w:tc>
          <w:tcPr>
            <w:tcW w:w="1417" w:type="dxa"/>
            <w:shd w:val="clear" w:color="auto" w:fill="auto"/>
            <w:vAlign w:val="center"/>
            <w:hideMark/>
          </w:tcPr>
          <w:p w:rsidR="006F1ADE" w:rsidRPr="002C2F00" w:rsidRDefault="006F1ADE" w:rsidP="00803A9B">
            <w:pPr>
              <w:spacing w:before="120"/>
              <w:jc w:val="center"/>
              <w:rPr>
                <w:rFonts w:ascii="Arial Narrow" w:hAnsi="Arial Narrow"/>
                <w:sz w:val="16"/>
                <w:szCs w:val="16"/>
              </w:rPr>
            </w:pPr>
            <w:r w:rsidRPr="002C2F00">
              <w:rPr>
                <w:rFonts w:ascii="Arial Narrow" w:hAnsi="Arial Narrow"/>
                <w:sz w:val="16"/>
                <w:szCs w:val="16"/>
              </w:rPr>
              <w:t>Руководитель / участник / акционер / бенефициар</w:t>
            </w:r>
          </w:p>
        </w:tc>
        <w:tc>
          <w:tcPr>
            <w:tcW w:w="1701" w:type="dxa"/>
            <w:vMerge/>
            <w:vAlign w:val="center"/>
            <w:hideMark/>
          </w:tcPr>
          <w:p w:rsidR="006F1ADE" w:rsidRPr="002C2F00" w:rsidRDefault="006F1ADE" w:rsidP="00803A9B">
            <w:pPr>
              <w:spacing w:before="120"/>
              <w:rPr>
                <w:rFonts w:ascii="Arial Narrow" w:hAnsi="Arial Narrow"/>
                <w:sz w:val="22"/>
                <w:szCs w:val="22"/>
              </w:rPr>
            </w:pPr>
          </w:p>
        </w:tc>
      </w:tr>
      <w:tr w:rsidR="006F1ADE" w:rsidRPr="002C2F00" w:rsidTr="00520926">
        <w:trPr>
          <w:trHeight w:val="315"/>
        </w:trPr>
        <w:tc>
          <w:tcPr>
            <w:tcW w:w="567" w:type="dxa"/>
            <w:noWrap/>
            <w:vAlign w:val="center"/>
            <w:hideMark/>
          </w:tcPr>
          <w:p w:rsidR="006F1ADE" w:rsidRPr="002C2F00" w:rsidRDefault="006F1ADE" w:rsidP="00803A9B">
            <w:pPr>
              <w:spacing w:before="120"/>
              <w:jc w:val="center"/>
              <w:rPr>
                <w:rFonts w:ascii="Arial Narrow" w:hAnsi="Arial Narrow"/>
                <w:iCs/>
                <w:sz w:val="16"/>
                <w:szCs w:val="16"/>
              </w:rPr>
            </w:pPr>
            <w:r w:rsidRPr="002C2F00">
              <w:rPr>
                <w:rFonts w:ascii="Arial Narrow" w:hAnsi="Arial Narrow"/>
                <w:iCs/>
                <w:sz w:val="16"/>
                <w:szCs w:val="16"/>
              </w:rPr>
              <w:t>1</w:t>
            </w:r>
          </w:p>
        </w:tc>
        <w:tc>
          <w:tcPr>
            <w:tcW w:w="568" w:type="dxa"/>
            <w:noWrap/>
            <w:vAlign w:val="center"/>
            <w:hideMark/>
          </w:tcPr>
          <w:p w:rsidR="006F1ADE" w:rsidRPr="002C2F00" w:rsidRDefault="006F1ADE" w:rsidP="00803A9B">
            <w:pPr>
              <w:spacing w:before="120"/>
              <w:jc w:val="center"/>
              <w:rPr>
                <w:rFonts w:ascii="Arial Narrow" w:hAnsi="Arial Narrow"/>
                <w:iCs/>
                <w:sz w:val="16"/>
                <w:szCs w:val="16"/>
              </w:rPr>
            </w:pPr>
            <w:r w:rsidRPr="002C2F00">
              <w:rPr>
                <w:rFonts w:ascii="Arial Narrow" w:hAnsi="Arial Narrow"/>
                <w:iCs/>
                <w:sz w:val="16"/>
                <w:szCs w:val="16"/>
              </w:rPr>
              <w:t>2</w:t>
            </w:r>
          </w:p>
        </w:tc>
        <w:tc>
          <w:tcPr>
            <w:tcW w:w="708" w:type="dxa"/>
            <w:noWrap/>
            <w:vAlign w:val="center"/>
            <w:hideMark/>
          </w:tcPr>
          <w:p w:rsidR="006F1ADE" w:rsidRPr="002C2F00" w:rsidRDefault="006F1ADE" w:rsidP="00803A9B">
            <w:pPr>
              <w:spacing w:before="120"/>
              <w:jc w:val="center"/>
              <w:rPr>
                <w:rFonts w:ascii="Arial Narrow" w:hAnsi="Arial Narrow"/>
                <w:iCs/>
                <w:sz w:val="16"/>
                <w:szCs w:val="16"/>
              </w:rPr>
            </w:pPr>
            <w:r w:rsidRPr="002C2F00">
              <w:rPr>
                <w:rFonts w:ascii="Arial Narrow" w:hAnsi="Arial Narrow"/>
                <w:iCs/>
                <w:sz w:val="16"/>
                <w:szCs w:val="16"/>
              </w:rPr>
              <w:t>3</w:t>
            </w:r>
          </w:p>
        </w:tc>
        <w:tc>
          <w:tcPr>
            <w:tcW w:w="1276" w:type="dxa"/>
            <w:noWrap/>
            <w:vAlign w:val="center"/>
            <w:hideMark/>
          </w:tcPr>
          <w:p w:rsidR="006F1ADE" w:rsidRPr="002C2F00" w:rsidRDefault="006F1ADE" w:rsidP="00803A9B">
            <w:pPr>
              <w:spacing w:before="120"/>
              <w:jc w:val="center"/>
              <w:rPr>
                <w:rFonts w:ascii="Arial Narrow" w:hAnsi="Arial Narrow"/>
                <w:iCs/>
                <w:sz w:val="16"/>
                <w:szCs w:val="16"/>
              </w:rPr>
            </w:pPr>
            <w:r w:rsidRPr="002C2F00">
              <w:rPr>
                <w:rFonts w:ascii="Arial Narrow" w:hAnsi="Arial Narrow"/>
                <w:iCs/>
                <w:sz w:val="16"/>
                <w:szCs w:val="16"/>
              </w:rPr>
              <w:t>4</w:t>
            </w:r>
          </w:p>
        </w:tc>
        <w:tc>
          <w:tcPr>
            <w:tcW w:w="709" w:type="dxa"/>
            <w:noWrap/>
            <w:vAlign w:val="center"/>
            <w:hideMark/>
          </w:tcPr>
          <w:p w:rsidR="006F1ADE" w:rsidRPr="002C2F00" w:rsidRDefault="006F1ADE" w:rsidP="00803A9B">
            <w:pPr>
              <w:spacing w:before="120"/>
              <w:jc w:val="center"/>
              <w:rPr>
                <w:rFonts w:ascii="Arial Narrow" w:hAnsi="Arial Narrow"/>
                <w:iCs/>
                <w:sz w:val="16"/>
                <w:szCs w:val="16"/>
              </w:rPr>
            </w:pPr>
            <w:r w:rsidRPr="002C2F00">
              <w:rPr>
                <w:rFonts w:ascii="Arial Narrow" w:hAnsi="Arial Narrow"/>
                <w:iCs/>
                <w:sz w:val="16"/>
                <w:szCs w:val="16"/>
              </w:rPr>
              <w:t>5</w:t>
            </w:r>
          </w:p>
        </w:tc>
        <w:tc>
          <w:tcPr>
            <w:tcW w:w="1276" w:type="dxa"/>
            <w:noWrap/>
            <w:vAlign w:val="center"/>
            <w:hideMark/>
          </w:tcPr>
          <w:p w:rsidR="006F1ADE" w:rsidRPr="002C2F00" w:rsidRDefault="006F1ADE" w:rsidP="00803A9B">
            <w:pPr>
              <w:spacing w:before="120"/>
              <w:jc w:val="center"/>
              <w:rPr>
                <w:rFonts w:ascii="Arial Narrow" w:hAnsi="Arial Narrow"/>
                <w:iCs/>
                <w:sz w:val="16"/>
                <w:szCs w:val="16"/>
              </w:rPr>
            </w:pPr>
            <w:r w:rsidRPr="002C2F00">
              <w:rPr>
                <w:rFonts w:ascii="Arial Narrow" w:hAnsi="Arial Narrow"/>
                <w:iCs/>
                <w:sz w:val="16"/>
                <w:szCs w:val="16"/>
              </w:rPr>
              <w:t>6</w:t>
            </w:r>
          </w:p>
        </w:tc>
        <w:tc>
          <w:tcPr>
            <w:tcW w:w="1276" w:type="dxa"/>
            <w:shd w:val="clear" w:color="auto" w:fill="auto"/>
            <w:noWrap/>
            <w:vAlign w:val="center"/>
            <w:hideMark/>
          </w:tcPr>
          <w:p w:rsidR="006F1ADE" w:rsidRPr="002C2F00" w:rsidRDefault="006F1ADE" w:rsidP="00803A9B">
            <w:pPr>
              <w:spacing w:before="120"/>
              <w:jc w:val="center"/>
              <w:rPr>
                <w:rFonts w:ascii="Arial Narrow" w:hAnsi="Arial Narrow"/>
                <w:iCs/>
                <w:sz w:val="16"/>
                <w:szCs w:val="16"/>
              </w:rPr>
            </w:pPr>
            <w:r w:rsidRPr="002C2F00">
              <w:rPr>
                <w:rFonts w:ascii="Arial Narrow" w:hAnsi="Arial Narrow"/>
                <w:iCs/>
                <w:sz w:val="16"/>
                <w:szCs w:val="16"/>
              </w:rPr>
              <w:t>7</w:t>
            </w:r>
          </w:p>
        </w:tc>
        <w:tc>
          <w:tcPr>
            <w:tcW w:w="425" w:type="dxa"/>
            <w:noWrap/>
            <w:vAlign w:val="center"/>
            <w:hideMark/>
          </w:tcPr>
          <w:p w:rsidR="006F1ADE" w:rsidRPr="002C2F00" w:rsidRDefault="006F1ADE" w:rsidP="00803A9B">
            <w:pPr>
              <w:spacing w:before="120"/>
              <w:jc w:val="center"/>
              <w:rPr>
                <w:rFonts w:ascii="Arial Narrow" w:hAnsi="Arial Narrow"/>
                <w:iCs/>
                <w:sz w:val="16"/>
                <w:szCs w:val="16"/>
              </w:rPr>
            </w:pPr>
            <w:r w:rsidRPr="002C2F00">
              <w:rPr>
                <w:rFonts w:ascii="Arial Narrow" w:hAnsi="Arial Narrow"/>
                <w:iCs/>
                <w:sz w:val="16"/>
                <w:szCs w:val="16"/>
              </w:rPr>
              <w:t>8</w:t>
            </w:r>
          </w:p>
        </w:tc>
        <w:tc>
          <w:tcPr>
            <w:tcW w:w="708" w:type="dxa"/>
            <w:noWrap/>
            <w:vAlign w:val="center"/>
            <w:hideMark/>
          </w:tcPr>
          <w:p w:rsidR="006F1ADE" w:rsidRPr="002C2F00" w:rsidRDefault="006F1ADE" w:rsidP="00803A9B">
            <w:pPr>
              <w:spacing w:before="120"/>
              <w:jc w:val="center"/>
              <w:rPr>
                <w:rFonts w:ascii="Arial Narrow" w:hAnsi="Arial Narrow"/>
                <w:iCs/>
                <w:sz w:val="16"/>
                <w:szCs w:val="16"/>
              </w:rPr>
            </w:pPr>
            <w:r w:rsidRPr="002C2F00">
              <w:rPr>
                <w:rFonts w:ascii="Arial Narrow" w:hAnsi="Arial Narrow"/>
                <w:iCs/>
                <w:sz w:val="16"/>
                <w:szCs w:val="16"/>
              </w:rPr>
              <w:t>9</w:t>
            </w:r>
          </w:p>
        </w:tc>
        <w:tc>
          <w:tcPr>
            <w:tcW w:w="709" w:type="dxa"/>
            <w:noWrap/>
            <w:vAlign w:val="center"/>
            <w:hideMark/>
          </w:tcPr>
          <w:p w:rsidR="006F1ADE" w:rsidRPr="002C2F00" w:rsidRDefault="006F1ADE" w:rsidP="00803A9B">
            <w:pPr>
              <w:spacing w:before="120"/>
              <w:jc w:val="center"/>
              <w:rPr>
                <w:rFonts w:ascii="Arial Narrow" w:hAnsi="Arial Narrow"/>
                <w:iCs/>
                <w:sz w:val="16"/>
                <w:szCs w:val="16"/>
              </w:rPr>
            </w:pPr>
            <w:r w:rsidRPr="002C2F00">
              <w:rPr>
                <w:rFonts w:ascii="Arial Narrow" w:hAnsi="Arial Narrow"/>
                <w:iCs/>
                <w:sz w:val="16"/>
                <w:szCs w:val="16"/>
              </w:rPr>
              <w:t>10</w:t>
            </w:r>
          </w:p>
        </w:tc>
        <w:tc>
          <w:tcPr>
            <w:tcW w:w="1276" w:type="dxa"/>
            <w:noWrap/>
            <w:vAlign w:val="center"/>
            <w:hideMark/>
          </w:tcPr>
          <w:p w:rsidR="006F1ADE" w:rsidRPr="002C2F00" w:rsidRDefault="006F1ADE" w:rsidP="00803A9B">
            <w:pPr>
              <w:spacing w:before="120"/>
              <w:jc w:val="center"/>
              <w:rPr>
                <w:rFonts w:ascii="Arial Narrow" w:hAnsi="Arial Narrow"/>
                <w:iCs/>
                <w:sz w:val="16"/>
                <w:szCs w:val="16"/>
              </w:rPr>
            </w:pPr>
            <w:r w:rsidRPr="002C2F00">
              <w:rPr>
                <w:rFonts w:ascii="Arial Narrow" w:hAnsi="Arial Narrow"/>
                <w:iCs/>
                <w:sz w:val="16"/>
                <w:szCs w:val="16"/>
              </w:rPr>
              <w:t>11</w:t>
            </w:r>
          </w:p>
        </w:tc>
        <w:tc>
          <w:tcPr>
            <w:tcW w:w="1276" w:type="dxa"/>
            <w:noWrap/>
            <w:vAlign w:val="center"/>
            <w:hideMark/>
          </w:tcPr>
          <w:p w:rsidR="006F1ADE" w:rsidRPr="002C2F00" w:rsidRDefault="006F1ADE" w:rsidP="00803A9B">
            <w:pPr>
              <w:spacing w:before="120"/>
              <w:jc w:val="center"/>
              <w:rPr>
                <w:rFonts w:ascii="Arial Narrow" w:hAnsi="Arial Narrow"/>
                <w:iCs/>
                <w:sz w:val="16"/>
                <w:szCs w:val="16"/>
              </w:rPr>
            </w:pPr>
            <w:r w:rsidRPr="002C2F00">
              <w:rPr>
                <w:rFonts w:ascii="Arial Narrow" w:hAnsi="Arial Narrow"/>
                <w:iCs/>
                <w:sz w:val="16"/>
                <w:szCs w:val="16"/>
              </w:rPr>
              <w:t>12</w:t>
            </w:r>
          </w:p>
        </w:tc>
        <w:tc>
          <w:tcPr>
            <w:tcW w:w="1559" w:type="dxa"/>
            <w:shd w:val="clear" w:color="auto" w:fill="auto"/>
            <w:noWrap/>
            <w:vAlign w:val="center"/>
            <w:hideMark/>
          </w:tcPr>
          <w:p w:rsidR="006F1ADE" w:rsidRPr="002C2F00" w:rsidRDefault="006F1ADE" w:rsidP="00803A9B">
            <w:pPr>
              <w:spacing w:before="120"/>
              <w:jc w:val="center"/>
              <w:rPr>
                <w:rFonts w:ascii="Arial Narrow" w:hAnsi="Arial Narrow"/>
                <w:iCs/>
                <w:sz w:val="16"/>
                <w:szCs w:val="16"/>
              </w:rPr>
            </w:pPr>
            <w:r w:rsidRPr="002C2F00">
              <w:rPr>
                <w:rFonts w:ascii="Arial Narrow" w:hAnsi="Arial Narrow"/>
                <w:iCs/>
                <w:sz w:val="16"/>
                <w:szCs w:val="16"/>
              </w:rPr>
              <w:t>13</w:t>
            </w:r>
          </w:p>
        </w:tc>
        <w:tc>
          <w:tcPr>
            <w:tcW w:w="1417" w:type="dxa"/>
            <w:shd w:val="clear" w:color="auto" w:fill="auto"/>
            <w:noWrap/>
            <w:vAlign w:val="center"/>
            <w:hideMark/>
          </w:tcPr>
          <w:p w:rsidR="006F1ADE" w:rsidRPr="002C2F00" w:rsidRDefault="006F1ADE" w:rsidP="00803A9B">
            <w:pPr>
              <w:spacing w:before="120"/>
              <w:jc w:val="center"/>
              <w:rPr>
                <w:rFonts w:ascii="Arial Narrow" w:hAnsi="Arial Narrow"/>
                <w:iCs/>
                <w:sz w:val="16"/>
                <w:szCs w:val="16"/>
              </w:rPr>
            </w:pPr>
            <w:r w:rsidRPr="002C2F00">
              <w:rPr>
                <w:rFonts w:ascii="Arial Narrow" w:hAnsi="Arial Narrow"/>
                <w:iCs/>
                <w:sz w:val="16"/>
                <w:szCs w:val="16"/>
              </w:rPr>
              <w:t>14</w:t>
            </w:r>
          </w:p>
        </w:tc>
        <w:tc>
          <w:tcPr>
            <w:tcW w:w="1701" w:type="dxa"/>
            <w:shd w:val="clear" w:color="auto" w:fill="auto"/>
            <w:noWrap/>
            <w:vAlign w:val="center"/>
            <w:hideMark/>
          </w:tcPr>
          <w:p w:rsidR="006F1ADE" w:rsidRPr="002C2F00" w:rsidRDefault="006F1ADE" w:rsidP="00803A9B">
            <w:pPr>
              <w:spacing w:before="120"/>
              <w:jc w:val="center"/>
              <w:rPr>
                <w:rFonts w:ascii="Arial Narrow" w:hAnsi="Arial Narrow"/>
                <w:iCs/>
                <w:sz w:val="16"/>
                <w:szCs w:val="16"/>
              </w:rPr>
            </w:pPr>
            <w:r w:rsidRPr="002C2F00">
              <w:rPr>
                <w:rFonts w:ascii="Arial Narrow" w:hAnsi="Arial Narrow"/>
                <w:iCs/>
                <w:sz w:val="16"/>
                <w:szCs w:val="16"/>
              </w:rPr>
              <w:t>15</w:t>
            </w:r>
          </w:p>
        </w:tc>
      </w:tr>
      <w:tr w:rsidR="006F1ADE" w:rsidRPr="002C2F00" w:rsidTr="00520926">
        <w:trPr>
          <w:trHeight w:val="630"/>
        </w:trPr>
        <w:tc>
          <w:tcPr>
            <w:tcW w:w="567" w:type="dxa"/>
            <w:noWrap/>
            <w:vAlign w:val="bottom"/>
            <w:hideMark/>
          </w:tcPr>
          <w:p w:rsidR="006F1ADE" w:rsidRPr="002C2F00" w:rsidRDefault="006F1ADE" w:rsidP="00803A9B">
            <w:pPr>
              <w:spacing w:before="120"/>
              <w:jc w:val="right"/>
              <w:rPr>
                <w:rFonts w:ascii="Arial Narrow" w:hAnsi="Arial Narrow"/>
                <w:iCs/>
                <w:sz w:val="22"/>
                <w:szCs w:val="22"/>
              </w:rPr>
            </w:pPr>
          </w:p>
        </w:tc>
        <w:tc>
          <w:tcPr>
            <w:tcW w:w="568" w:type="dxa"/>
            <w:noWrap/>
            <w:vAlign w:val="bottom"/>
            <w:hideMark/>
          </w:tcPr>
          <w:p w:rsidR="006F1ADE" w:rsidRPr="002C2F00" w:rsidRDefault="006F1ADE" w:rsidP="00803A9B">
            <w:pPr>
              <w:spacing w:before="120"/>
              <w:jc w:val="right"/>
              <w:rPr>
                <w:rFonts w:ascii="Arial Narrow" w:hAnsi="Arial Narrow"/>
                <w:iCs/>
                <w:sz w:val="22"/>
                <w:szCs w:val="22"/>
              </w:rPr>
            </w:pPr>
          </w:p>
        </w:tc>
        <w:tc>
          <w:tcPr>
            <w:tcW w:w="708" w:type="dxa"/>
            <w:noWrap/>
            <w:vAlign w:val="bottom"/>
            <w:hideMark/>
          </w:tcPr>
          <w:p w:rsidR="006F1ADE" w:rsidRPr="002C2F00" w:rsidRDefault="006F1ADE" w:rsidP="00803A9B">
            <w:pPr>
              <w:spacing w:before="120"/>
              <w:rPr>
                <w:rFonts w:ascii="Arial Narrow" w:hAnsi="Arial Narrow"/>
                <w:iCs/>
                <w:sz w:val="22"/>
                <w:szCs w:val="22"/>
              </w:rPr>
            </w:pPr>
          </w:p>
        </w:tc>
        <w:tc>
          <w:tcPr>
            <w:tcW w:w="1276" w:type="dxa"/>
            <w:noWrap/>
            <w:vAlign w:val="bottom"/>
            <w:hideMark/>
          </w:tcPr>
          <w:p w:rsidR="006F1ADE" w:rsidRPr="002C2F00" w:rsidRDefault="006F1ADE" w:rsidP="00803A9B">
            <w:pPr>
              <w:spacing w:before="120"/>
              <w:rPr>
                <w:rFonts w:ascii="Arial Narrow" w:hAnsi="Arial Narrow"/>
                <w:iCs/>
                <w:sz w:val="22"/>
                <w:szCs w:val="22"/>
              </w:rPr>
            </w:pPr>
          </w:p>
        </w:tc>
        <w:tc>
          <w:tcPr>
            <w:tcW w:w="709" w:type="dxa"/>
            <w:noWrap/>
            <w:vAlign w:val="bottom"/>
            <w:hideMark/>
          </w:tcPr>
          <w:p w:rsidR="006F1ADE" w:rsidRPr="002C2F00" w:rsidRDefault="006F1ADE" w:rsidP="00803A9B">
            <w:pPr>
              <w:spacing w:before="120"/>
              <w:rPr>
                <w:rFonts w:ascii="Arial Narrow" w:hAnsi="Arial Narrow"/>
                <w:iCs/>
                <w:sz w:val="22"/>
                <w:szCs w:val="22"/>
              </w:rPr>
            </w:pPr>
          </w:p>
        </w:tc>
        <w:tc>
          <w:tcPr>
            <w:tcW w:w="1276" w:type="dxa"/>
            <w:noWrap/>
            <w:vAlign w:val="bottom"/>
            <w:hideMark/>
          </w:tcPr>
          <w:p w:rsidR="006F1ADE" w:rsidRPr="002C2F00" w:rsidRDefault="006F1ADE" w:rsidP="00803A9B">
            <w:pPr>
              <w:spacing w:before="120"/>
              <w:rPr>
                <w:rFonts w:ascii="Arial Narrow" w:hAnsi="Arial Narrow"/>
                <w:iCs/>
                <w:sz w:val="22"/>
                <w:szCs w:val="22"/>
              </w:rPr>
            </w:pPr>
          </w:p>
        </w:tc>
        <w:tc>
          <w:tcPr>
            <w:tcW w:w="1276" w:type="dxa"/>
            <w:shd w:val="clear" w:color="auto" w:fill="auto"/>
            <w:noWrap/>
            <w:vAlign w:val="bottom"/>
            <w:hideMark/>
          </w:tcPr>
          <w:p w:rsidR="006F1ADE" w:rsidRPr="002C2F00" w:rsidRDefault="006F1ADE" w:rsidP="00803A9B">
            <w:pPr>
              <w:spacing w:before="120"/>
              <w:rPr>
                <w:rFonts w:ascii="Arial Narrow" w:hAnsi="Arial Narrow"/>
                <w:iCs/>
                <w:sz w:val="22"/>
                <w:szCs w:val="22"/>
              </w:rPr>
            </w:pPr>
          </w:p>
        </w:tc>
        <w:tc>
          <w:tcPr>
            <w:tcW w:w="425" w:type="dxa"/>
            <w:noWrap/>
            <w:vAlign w:val="bottom"/>
            <w:hideMark/>
          </w:tcPr>
          <w:p w:rsidR="006F1ADE" w:rsidRPr="002C2F00" w:rsidRDefault="006F1ADE" w:rsidP="00803A9B">
            <w:pPr>
              <w:spacing w:before="120"/>
              <w:rPr>
                <w:rFonts w:ascii="Arial Narrow" w:hAnsi="Arial Narrow"/>
                <w:iCs/>
                <w:sz w:val="22"/>
                <w:szCs w:val="22"/>
              </w:rPr>
            </w:pPr>
          </w:p>
        </w:tc>
        <w:tc>
          <w:tcPr>
            <w:tcW w:w="708" w:type="dxa"/>
            <w:noWrap/>
            <w:vAlign w:val="bottom"/>
            <w:hideMark/>
          </w:tcPr>
          <w:p w:rsidR="006F1ADE" w:rsidRPr="002C2F00" w:rsidRDefault="006F1ADE" w:rsidP="00803A9B">
            <w:pPr>
              <w:spacing w:before="120"/>
              <w:rPr>
                <w:rFonts w:ascii="Arial Narrow" w:hAnsi="Arial Narrow"/>
                <w:iCs/>
                <w:sz w:val="22"/>
                <w:szCs w:val="22"/>
              </w:rPr>
            </w:pPr>
          </w:p>
        </w:tc>
        <w:tc>
          <w:tcPr>
            <w:tcW w:w="709" w:type="dxa"/>
            <w:noWrap/>
            <w:vAlign w:val="bottom"/>
            <w:hideMark/>
          </w:tcPr>
          <w:p w:rsidR="006F1ADE" w:rsidRPr="002C2F00" w:rsidRDefault="006F1ADE" w:rsidP="00803A9B">
            <w:pPr>
              <w:spacing w:before="120"/>
              <w:rPr>
                <w:rFonts w:ascii="Arial Narrow" w:hAnsi="Arial Narrow"/>
                <w:iCs/>
                <w:sz w:val="22"/>
                <w:szCs w:val="22"/>
              </w:rPr>
            </w:pPr>
          </w:p>
        </w:tc>
        <w:tc>
          <w:tcPr>
            <w:tcW w:w="1276" w:type="dxa"/>
            <w:noWrap/>
            <w:vAlign w:val="bottom"/>
            <w:hideMark/>
          </w:tcPr>
          <w:p w:rsidR="006F1ADE" w:rsidRPr="002C2F00" w:rsidRDefault="006F1ADE" w:rsidP="00803A9B">
            <w:pPr>
              <w:spacing w:before="120"/>
              <w:rPr>
                <w:rFonts w:ascii="Arial Narrow" w:hAnsi="Arial Narrow"/>
                <w:iCs/>
                <w:sz w:val="22"/>
                <w:szCs w:val="22"/>
              </w:rPr>
            </w:pPr>
          </w:p>
        </w:tc>
        <w:tc>
          <w:tcPr>
            <w:tcW w:w="1276" w:type="dxa"/>
            <w:noWrap/>
            <w:vAlign w:val="bottom"/>
            <w:hideMark/>
          </w:tcPr>
          <w:p w:rsidR="006F1ADE" w:rsidRPr="002C2F00" w:rsidRDefault="006F1ADE" w:rsidP="00803A9B">
            <w:pPr>
              <w:spacing w:before="120"/>
              <w:rPr>
                <w:rFonts w:ascii="Arial Narrow" w:hAnsi="Arial Narrow"/>
                <w:iCs/>
                <w:sz w:val="22"/>
                <w:szCs w:val="22"/>
              </w:rPr>
            </w:pPr>
          </w:p>
        </w:tc>
        <w:tc>
          <w:tcPr>
            <w:tcW w:w="1559" w:type="dxa"/>
            <w:shd w:val="clear" w:color="auto" w:fill="auto"/>
            <w:noWrap/>
            <w:vAlign w:val="bottom"/>
            <w:hideMark/>
          </w:tcPr>
          <w:p w:rsidR="006F1ADE" w:rsidRPr="002C2F00" w:rsidRDefault="006F1ADE" w:rsidP="00803A9B">
            <w:pPr>
              <w:spacing w:before="120"/>
              <w:rPr>
                <w:rFonts w:ascii="Arial Narrow" w:hAnsi="Arial Narrow"/>
                <w:iCs/>
                <w:sz w:val="22"/>
                <w:szCs w:val="22"/>
              </w:rPr>
            </w:pPr>
          </w:p>
        </w:tc>
        <w:tc>
          <w:tcPr>
            <w:tcW w:w="1417" w:type="dxa"/>
            <w:shd w:val="clear" w:color="auto" w:fill="auto"/>
            <w:noWrap/>
            <w:vAlign w:val="bottom"/>
            <w:hideMark/>
          </w:tcPr>
          <w:p w:rsidR="006F1ADE" w:rsidRPr="002C2F00" w:rsidRDefault="006F1ADE" w:rsidP="00803A9B">
            <w:pPr>
              <w:spacing w:before="120"/>
              <w:rPr>
                <w:rFonts w:ascii="Arial Narrow" w:hAnsi="Arial Narrow"/>
                <w:iCs/>
                <w:sz w:val="22"/>
                <w:szCs w:val="22"/>
              </w:rPr>
            </w:pPr>
          </w:p>
        </w:tc>
        <w:tc>
          <w:tcPr>
            <w:tcW w:w="1701" w:type="dxa"/>
            <w:shd w:val="clear" w:color="auto" w:fill="auto"/>
            <w:noWrap/>
            <w:vAlign w:val="bottom"/>
            <w:hideMark/>
          </w:tcPr>
          <w:p w:rsidR="006F1ADE" w:rsidRPr="002C2F00" w:rsidRDefault="006F1ADE" w:rsidP="00803A9B">
            <w:pPr>
              <w:spacing w:before="120"/>
              <w:rPr>
                <w:rFonts w:ascii="Arial Narrow" w:hAnsi="Arial Narrow"/>
                <w:iCs/>
                <w:sz w:val="22"/>
                <w:szCs w:val="22"/>
              </w:rPr>
            </w:pPr>
          </w:p>
        </w:tc>
      </w:tr>
      <w:tr w:rsidR="006F1ADE" w:rsidRPr="002C2F00" w:rsidTr="00520926">
        <w:trPr>
          <w:trHeight w:val="315"/>
        </w:trPr>
        <w:tc>
          <w:tcPr>
            <w:tcW w:w="567" w:type="dxa"/>
            <w:noWrap/>
            <w:vAlign w:val="bottom"/>
            <w:hideMark/>
          </w:tcPr>
          <w:p w:rsidR="006F1ADE" w:rsidRPr="002C2F00" w:rsidRDefault="006F1ADE" w:rsidP="00803A9B">
            <w:pPr>
              <w:spacing w:before="120"/>
              <w:rPr>
                <w:rFonts w:ascii="Arial Narrow" w:hAnsi="Arial Narrow"/>
                <w:iCs/>
                <w:sz w:val="22"/>
                <w:szCs w:val="22"/>
              </w:rPr>
            </w:pPr>
          </w:p>
        </w:tc>
        <w:tc>
          <w:tcPr>
            <w:tcW w:w="568" w:type="dxa"/>
            <w:noWrap/>
            <w:vAlign w:val="bottom"/>
            <w:hideMark/>
          </w:tcPr>
          <w:p w:rsidR="006F1ADE" w:rsidRPr="002C2F00" w:rsidRDefault="006F1ADE" w:rsidP="00803A9B">
            <w:pPr>
              <w:spacing w:before="120"/>
              <w:rPr>
                <w:rFonts w:ascii="Arial Narrow" w:hAnsi="Arial Narrow"/>
                <w:iCs/>
                <w:sz w:val="22"/>
                <w:szCs w:val="22"/>
              </w:rPr>
            </w:pPr>
          </w:p>
        </w:tc>
        <w:tc>
          <w:tcPr>
            <w:tcW w:w="708" w:type="dxa"/>
            <w:noWrap/>
            <w:vAlign w:val="bottom"/>
            <w:hideMark/>
          </w:tcPr>
          <w:p w:rsidR="006F1ADE" w:rsidRPr="002C2F00" w:rsidRDefault="006F1ADE" w:rsidP="00803A9B">
            <w:pPr>
              <w:spacing w:before="120"/>
              <w:rPr>
                <w:rFonts w:ascii="Arial Narrow" w:hAnsi="Arial Narrow"/>
                <w:iCs/>
                <w:sz w:val="22"/>
                <w:szCs w:val="22"/>
              </w:rPr>
            </w:pPr>
          </w:p>
        </w:tc>
        <w:tc>
          <w:tcPr>
            <w:tcW w:w="1276" w:type="dxa"/>
            <w:noWrap/>
            <w:vAlign w:val="bottom"/>
            <w:hideMark/>
          </w:tcPr>
          <w:p w:rsidR="006F1ADE" w:rsidRPr="002C2F00" w:rsidRDefault="006F1ADE" w:rsidP="00803A9B">
            <w:pPr>
              <w:spacing w:before="120"/>
              <w:rPr>
                <w:rFonts w:ascii="Arial Narrow" w:hAnsi="Arial Narrow"/>
                <w:iCs/>
                <w:sz w:val="22"/>
                <w:szCs w:val="22"/>
              </w:rPr>
            </w:pPr>
          </w:p>
        </w:tc>
        <w:tc>
          <w:tcPr>
            <w:tcW w:w="709" w:type="dxa"/>
            <w:noWrap/>
            <w:vAlign w:val="bottom"/>
            <w:hideMark/>
          </w:tcPr>
          <w:p w:rsidR="006F1ADE" w:rsidRPr="002C2F00" w:rsidRDefault="006F1ADE" w:rsidP="00803A9B">
            <w:pPr>
              <w:spacing w:before="120"/>
              <w:rPr>
                <w:rFonts w:ascii="Arial Narrow" w:hAnsi="Arial Narrow"/>
                <w:iCs/>
                <w:sz w:val="22"/>
                <w:szCs w:val="22"/>
              </w:rPr>
            </w:pPr>
          </w:p>
        </w:tc>
        <w:tc>
          <w:tcPr>
            <w:tcW w:w="1276" w:type="dxa"/>
            <w:noWrap/>
            <w:vAlign w:val="bottom"/>
            <w:hideMark/>
          </w:tcPr>
          <w:p w:rsidR="006F1ADE" w:rsidRPr="002C2F00" w:rsidRDefault="006F1ADE" w:rsidP="00803A9B">
            <w:pPr>
              <w:spacing w:before="120"/>
              <w:rPr>
                <w:rFonts w:ascii="Arial Narrow" w:hAnsi="Arial Narrow"/>
                <w:iCs/>
                <w:sz w:val="22"/>
                <w:szCs w:val="22"/>
              </w:rPr>
            </w:pPr>
          </w:p>
        </w:tc>
        <w:tc>
          <w:tcPr>
            <w:tcW w:w="1276" w:type="dxa"/>
            <w:shd w:val="clear" w:color="auto" w:fill="auto"/>
            <w:noWrap/>
            <w:vAlign w:val="bottom"/>
            <w:hideMark/>
          </w:tcPr>
          <w:p w:rsidR="006F1ADE" w:rsidRPr="002C2F00" w:rsidRDefault="006F1ADE" w:rsidP="00803A9B">
            <w:pPr>
              <w:spacing w:before="120"/>
              <w:rPr>
                <w:rFonts w:ascii="Arial Narrow" w:hAnsi="Arial Narrow"/>
                <w:iCs/>
                <w:sz w:val="22"/>
                <w:szCs w:val="22"/>
              </w:rPr>
            </w:pPr>
          </w:p>
        </w:tc>
        <w:tc>
          <w:tcPr>
            <w:tcW w:w="425" w:type="dxa"/>
            <w:noWrap/>
            <w:vAlign w:val="bottom"/>
            <w:hideMark/>
          </w:tcPr>
          <w:p w:rsidR="006F1ADE" w:rsidRPr="002C2F00" w:rsidRDefault="006F1ADE" w:rsidP="00803A9B">
            <w:pPr>
              <w:spacing w:before="120"/>
              <w:rPr>
                <w:rFonts w:ascii="Arial Narrow" w:hAnsi="Arial Narrow"/>
                <w:iCs/>
                <w:sz w:val="22"/>
                <w:szCs w:val="22"/>
              </w:rPr>
            </w:pPr>
          </w:p>
        </w:tc>
        <w:tc>
          <w:tcPr>
            <w:tcW w:w="708" w:type="dxa"/>
            <w:noWrap/>
            <w:vAlign w:val="bottom"/>
            <w:hideMark/>
          </w:tcPr>
          <w:p w:rsidR="006F1ADE" w:rsidRPr="002C2F00" w:rsidRDefault="006F1ADE" w:rsidP="00803A9B">
            <w:pPr>
              <w:spacing w:before="120"/>
              <w:rPr>
                <w:rFonts w:ascii="Arial Narrow" w:hAnsi="Arial Narrow"/>
                <w:iCs/>
                <w:sz w:val="22"/>
                <w:szCs w:val="22"/>
              </w:rPr>
            </w:pPr>
          </w:p>
        </w:tc>
        <w:tc>
          <w:tcPr>
            <w:tcW w:w="709" w:type="dxa"/>
            <w:noWrap/>
            <w:vAlign w:val="bottom"/>
            <w:hideMark/>
          </w:tcPr>
          <w:p w:rsidR="006F1ADE" w:rsidRPr="002C2F00" w:rsidRDefault="006F1ADE" w:rsidP="00803A9B">
            <w:pPr>
              <w:spacing w:before="120"/>
              <w:rPr>
                <w:rFonts w:ascii="Arial Narrow" w:hAnsi="Arial Narrow"/>
                <w:iCs/>
                <w:sz w:val="22"/>
                <w:szCs w:val="22"/>
              </w:rPr>
            </w:pPr>
          </w:p>
        </w:tc>
        <w:tc>
          <w:tcPr>
            <w:tcW w:w="1276" w:type="dxa"/>
            <w:noWrap/>
            <w:vAlign w:val="bottom"/>
            <w:hideMark/>
          </w:tcPr>
          <w:p w:rsidR="006F1ADE" w:rsidRPr="002C2F00" w:rsidRDefault="006F1ADE" w:rsidP="00803A9B">
            <w:pPr>
              <w:spacing w:before="120"/>
              <w:rPr>
                <w:rFonts w:ascii="Arial Narrow" w:hAnsi="Arial Narrow"/>
                <w:iCs/>
                <w:sz w:val="22"/>
                <w:szCs w:val="22"/>
              </w:rPr>
            </w:pPr>
          </w:p>
        </w:tc>
        <w:tc>
          <w:tcPr>
            <w:tcW w:w="1276" w:type="dxa"/>
            <w:noWrap/>
            <w:vAlign w:val="bottom"/>
            <w:hideMark/>
          </w:tcPr>
          <w:p w:rsidR="006F1ADE" w:rsidRPr="002C2F00" w:rsidRDefault="006F1ADE" w:rsidP="00803A9B">
            <w:pPr>
              <w:spacing w:before="120"/>
              <w:rPr>
                <w:rFonts w:ascii="Arial Narrow" w:hAnsi="Arial Narrow"/>
                <w:iCs/>
                <w:sz w:val="22"/>
                <w:szCs w:val="22"/>
              </w:rPr>
            </w:pPr>
          </w:p>
        </w:tc>
        <w:tc>
          <w:tcPr>
            <w:tcW w:w="1559" w:type="dxa"/>
            <w:shd w:val="clear" w:color="auto" w:fill="auto"/>
            <w:noWrap/>
            <w:vAlign w:val="bottom"/>
            <w:hideMark/>
          </w:tcPr>
          <w:p w:rsidR="006F1ADE" w:rsidRPr="002C2F00" w:rsidRDefault="006F1ADE" w:rsidP="00803A9B">
            <w:pPr>
              <w:spacing w:before="120"/>
              <w:rPr>
                <w:rFonts w:ascii="Arial Narrow" w:hAnsi="Arial Narrow"/>
                <w:iCs/>
                <w:sz w:val="22"/>
                <w:szCs w:val="22"/>
              </w:rPr>
            </w:pPr>
          </w:p>
        </w:tc>
        <w:tc>
          <w:tcPr>
            <w:tcW w:w="1417" w:type="dxa"/>
            <w:shd w:val="clear" w:color="auto" w:fill="auto"/>
            <w:noWrap/>
            <w:vAlign w:val="bottom"/>
            <w:hideMark/>
          </w:tcPr>
          <w:p w:rsidR="006F1ADE" w:rsidRPr="002C2F00" w:rsidRDefault="006F1ADE" w:rsidP="00803A9B">
            <w:pPr>
              <w:spacing w:before="120"/>
              <w:rPr>
                <w:rFonts w:ascii="Arial Narrow" w:hAnsi="Arial Narrow"/>
                <w:iCs/>
                <w:sz w:val="22"/>
                <w:szCs w:val="22"/>
              </w:rPr>
            </w:pPr>
          </w:p>
        </w:tc>
        <w:tc>
          <w:tcPr>
            <w:tcW w:w="1701" w:type="dxa"/>
            <w:shd w:val="clear" w:color="auto" w:fill="auto"/>
            <w:noWrap/>
            <w:vAlign w:val="bottom"/>
            <w:hideMark/>
          </w:tcPr>
          <w:p w:rsidR="006F1ADE" w:rsidRPr="002C2F00" w:rsidRDefault="006F1ADE" w:rsidP="00803A9B">
            <w:pPr>
              <w:spacing w:before="120"/>
              <w:rPr>
                <w:rFonts w:ascii="Arial Narrow" w:hAnsi="Arial Narrow"/>
                <w:iCs/>
                <w:sz w:val="22"/>
                <w:szCs w:val="22"/>
              </w:rPr>
            </w:pPr>
          </w:p>
        </w:tc>
      </w:tr>
      <w:tr w:rsidR="006F1ADE" w:rsidRPr="002C2F00" w:rsidTr="00520926">
        <w:trPr>
          <w:trHeight w:val="315"/>
        </w:trPr>
        <w:tc>
          <w:tcPr>
            <w:tcW w:w="567" w:type="dxa"/>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Cs/>
                <w:sz w:val="22"/>
                <w:szCs w:val="22"/>
              </w:rPr>
              <w:t> </w:t>
            </w:r>
          </w:p>
        </w:tc>
        <w:tc>
          <w:tcPr>
            <w:tcW w:w="568" w:type="dxa"/>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Cs/>
                <w:sz w:val="22"/>
                <w:szCs w:val="22"/>
              </w:rPr>
              <w:t> </w:t>
            </w:r>
          </w:p>
        </w:tc>
        <w:tc>
          <w:tcPr>
            <w:tcW w:w="708" w:type="dxa"/>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Cs/>
                <w:sz w:val="22"/>
                <w:szCs w:val="22"/>
              </w:rPr>
              <w:t> </w:t>
            </w:r>
          </w:p>
        </w:tc>
        <w:tc>
          <w:tcPr>
            <w:tcW w:w="1276" w:type="dxa"/>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Cs/>
                <w:sz w:val="22"/>
                <w:szCs w:val="22"/>
              </w:rPr>
              <w:t> </w:t>
            </w:r>
          </w:p>
        </w:tc>
        <w:tc>
          <w:tcPr>
            <w:tcW w:w="709" w:type="dxa"/>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Cs/>
                <w:sz w:val="22"/>
                <w:szCs w:val="22"/>
              </w:rPr>
              <w:t> </w:t>
            </w:r>
          </w:p>
        </w:tc>
        <w:tc>
          <w:tcPr>
            <w:tcW w:w="1276" w:type="dxa"/>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Cs/>
                <w:sz w:val="22"/>
                <w:szCs w:val="22"/>
              </w:rPr>
              <w:t> </w:t>
            </w:r>
          </w:p>
        </w:tc>
        <w:tc>
          <w:tcPr>
            <w:tcW w:w="1276" w:type="dxa"/>
            <w:shd w:val="clear" w:color="auto" w:fill="auto"/>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Cs/>
                <w:sz w:val="22"/>
                <w:szCs w:val="22"/>
              </w:rPr>
              <w:t> </w:t>
            </w:r>
          </w:p>
        </w:tc>
        <w:tc>
          <w:tcPr>
            <w:tcW w:w="425" w:type="dxa"/>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Cs/>
                <w:sz w:val="22"/>
                <w:szCs w:val="22"/>
              </w:rPr>
              <w:t> </w:t>
            </w:r>
          </w:p>
        </w:tc>
        <w:tc>
          <w:tcPr>
            <w:tcW w:w="708" w:type="dxa"/>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Cs/>
                <w:sz w:val="22"/>
                <w:szCs w:val="22"/>
              </w:rPr>
              <w:t> </w:t>
            </w:r>
          </w:p>
        </w:tc>
        <w:tc>
          <w:tcPr>
            <w:tcW w:w="709" w:type="dxa"/>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Cs/>
                <w:sz w:val="22"/>
                <w:szCs w:val="22"/>
              </w:rPr>
              <w:t> </w:t>
            </w:r>
          </w:p>
        </w:tc>
        <w:tc>
          <w:tcPr>
            <w:tcW w:w="1276" w:type="dxa"/>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Cs/>
                <w:sz w:val="22"/>
                <w:szCs w:val="22"/>
              </w:rPr>
              <w:t> </w:t>
            </w:r>
          </w:p>
        </w:tc>
        <w:tc>
          <w:tcPr>
            <w:tcW w:w="1276" w:type="dxa"/>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Cs/>
                <w:sz w:val="22"/>
                <w:szCs w:val="22"/>
              </w:rPr>
              <w:t> </w:t>
            </w:r>
          </w:p>
        </w:tc>
        <w:tc>
          <w:tcPr>
            <w:tcW w:w="1559" w:type="dxa"/>
            <w:shd w:val="clear" w:color="auto" w:fill="auto"/>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Cs/>
                <w:sz w:val="22"/>
                <w:szCs w:val="22"/>
              </w:rPr>
              <w:t> </w:t>
            </w:r>
          </w:p>
        </w:tc>
        <w:tc>
          <w:tcPr>
            <w:tcW w:w="1417" w:type="dxa"/>
            <w:shd w:val="clear" w:color="auto" w:fill="auto"/>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Cs/>
                <w:sz w:val="22"/>
                <w:szCs w:val="22"/>
              </w:rPr>
              <w:t> </w:t>
            </w:r>
          </w:p>
        </w:tc>
        <w:tc>
          <w:tcPr>
            <w:tcW w:w="1701" w:type="dxa"/>
            <w:shd w:val="clear" w:color="auto" w:fill="auto"/>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Cs/>
                <w:sz w:val="22"/>
                <w:szCs w:val="22"/>
              </w:rPr>
              <w:t> </w:t>
            </w:r>
          </w:p>
        </w:tc>
      </w:tr>
      <w:tr w:rsidR="006F1ADE" w:rsidRPr="002C2F00" w:rsidTr="00520926">
        <w:trPr>
          <w:trHeight w:val="315"/>
        </w:trPr>
        <w:tc>
          <w:tcPr>
            <w:tcW w:w="567" w:type="dxa"/>
            <w:noWrap/>
            <w:vAlign w:val="bottom"/>
            <w:hideMark/>
          </w:tcPr>
          <w:p w:rsidR="006F1ADE" w:rsidRPr="002C2F00" w:rsidRDefault="006F1ADE" w:rsidP="00803A9B">
            <w:pPr>
              <w:spacing w:before="120"/>
              <w:rPr>
                <w:rFonts w:ascii="Arial Narrow" w:hAnsi="Arial Narrow"/>
                <w:sz w:val="22"/>
                <w:szCs w:val="22"/>
              </w:rPr>
            </w:pPr>
          </w:p>
        </w:tc>
        <w:tc>
          <w:tcPr>
            <w:tcW w:w="568" w:type="dxa"/>
            <w:noWrap/>
            <w:vAlign w:val="bottom"/>
            <w:hideMark/>
          </w:tcPr>
          <w:p w:rsidR="006F1ADE" w:rsidRPr="002C2F00" w:rsidRDefault="006F1ADE" w:rsidP="00803A9B">
            <w:pPr>
              <w:spacing w:before="120"/>
              <w:rPr>
                <w:rFonts w:ascii="Arial Narrow" w:hAnsi="Arial Narrow"/>
                <w:sz w:val="22"/>
                <w:szCs w:val="22"/>
              </w:rPr>
            </w:pPr>
          </w:p>
        </w:tc>
        <w:tc>
          <w:tcPr>
            <w:tcW w:w="708" w:type="dxa"/>
            <w:noWrap/>
            <w:vAlign w:val="bottom"/>
            <w:hideMark/>
          </w:tcPr>
          <w:p w:rsidR="006F1ADE" w:rsidRPr="002C2F00" w:rsidRDefault="006F1ADE" w:rsidP="00803A9B">
            <w:pPr>
              <w:spacing w:before="120"/>
              <w:rPr>
                <w:rFonts w:ascii="Arial Narrow" w:hAnsi="Arial Narrow"/>
                <w:sz w:val="22"/>
                <w:szCs w:val="22"/>
              </w:rPr>
            </w:pPr>
          </w:p>
        </w:tc>
        <w:tc>
          <w:tcPr>
            <w:tcW w:w="1276" w:type="dxa"/>
            <w:noWrap/>
            <w:vAlign w:val="bottom"/>
            <w:hideMark/>
          </w:tcPr>
          <w:p w:rsidR="006F1ADE" w:rsidRPr="002C2F00" w:rsidRDefault="006F1ADE" w:rsidP="00803A9B">
            <w:pPr>
              <w:spacing w:before="120"/>
              <w:rPr>
                <w:rFonts w:ascii="Arial Narrow" w:hAnsi="Arial Narrow"/>
                <w:sz w:val="22"/>
                <w:szCs w:val="22"/>
              </w:rPr>
            </w:pPr>
          </w:p>
        </w:tc>
        <w:tc>
          <w:tcPr>
            <w:tcW w:w="709" w:type="dxa"/>
            <w:noWrap/>
            <w:vAlign w:val="bottom"/>
            <w:hideMark/>
          </w:tcPr>
          <w:p w:rsidR="006F1ADE" w:rsidRPr="002C2F00" w:rsidRDefault="006F1ADE" w:rsidP="00803A9B">
            <w:pPr>
              <w:spacing w:before="120"/>
              <w:rPr>
                <w:rFonts w:ascii="Arial Narrow" w:hAnsi="Arial Narrow"/>
                <w:sz w:val="22"/>
                <w:szCs w:val="22"/>
              </w:rPr>
            </w:pPr>
          </w:p>
        </w:tc>
        <w:tc>
          <w:tcPr>
            <w:tcW w:w="1276" w:type="dxa"/>
            <w:noWrap/>
            <w:vAlign w:val="bottom"/>
            <w:hideMark/>
          </w:tcPr>
          <w:p w:rsidR="006F1ADE" w:rsidRPr="002C2F00" w:rsidRDefault="006F1ADE" w:rsidP="00803A9B">
            <w:pPr>
              <w:spacing w:before="120"/>
              <w:rPr>
                <w:rFonts w:ascii="Arial Narrow" w:hAnsi="Arial Narrow"/>
                <w:sz w:val="22"/>
                <w:szCs w:val="22"/>
              </w:rPr>
            </w:pPr>
          </w:p>
        </w:tc>
        <w:tc>
          <w:tcPr>
            <w:tcW w:w="1276" w:type="dxa"/>
            <w:shd w:val="clear" w:color="auto" w:fill="auto"/>
            <w:noWrap/>
            <w:vAlign w:val="bottom"/>
            <w:hideMark/>
          </w:tcPr>
          <w:p w:rsidR="006F1ADE" w:rsidRPr="002C2F00" w:rsidRDefault="006F1ADE" w:rsidP="00803A9B">
            <w:pPr>
              <w:spacing w:before="120"/>
              <w:rPr>
                <w:rFonts w:ascii="Arial Narrow" w:hAnsi="Arial Narrow"/>
                <w:sz w:val="22"/>
                <w:szCs w:val="22"/>
              </w:rPr>
            </w:pPr>
          </w:p>
        </w:tc>
        <w:tc>
          <w:tcPr>
            <w:tcW w:w="425" w:type="dxa"/>
            <w:noWrap/>
            <w:vAlign w:val="bottom"/>
            <w:hideMark/>
          </w:tcPr>
          <w:p w:rsidR="006F1ADE" w:rsidRPr="002C2F00" w:rsidRDefault="006F1ADE" w:rsidP="00803A9B">
            <w:pPr>
              <w:spacing w:before="120"/>
              <w:rPr>
                <w:rFonts w:ascii="Arial Narrow" w:hAnsi="Arial Narrow"/>
                <w:sz w:val="22"/>
                <w:szCs w:val="22"/>
              </w:rPr>
            </w:pPr>
          </w:p>
        </w:tc>
        <w:tc>
          <w:tcPr>
            <w:tcW w:w="708" w:type="dxa"/>
            <w:noWrap/>
            <w:vAlign w:val="bottom"/>
            <w:hideMark/>
          </w:tcPr>
          <w:p w:rsidR="006F1ADE" w:rsidRPr="002C2F00" w:rsidRDefault="006F1ADE" w:rsidP="00803A9B">
            <w:pPr>
              <w:spacing w:before="120"/>
              <w:rPr>
                <w:rFonts w:ascii="Arial Narrow" w:hAnsi="Arial Narrow"/>
                <w:sz w:val="22"/>
                <w:szCs w:val="22"/>
              </w:rPr>
            </w:pPr>
          </w:p>
        </w:tc>
        <w:tc>
          <w:tcPr>
            <w:tcW w:w="709" w:type="dxa"/>
            <w:noWrap/>
            <w:vAlign w:val="bottom"/>
            <w:hideMark/>
          </w:tcPr>
          <w:p w:rsidR="006F1ADE" w:rsidRPr="002C2F00" w:rsidRDefault="006F1ADE" w:rsidP="00803A9B">
            <w:pPr>
              <w:spacing w:before="120"/>
              <w:rPr>
                <w:rFonts w:ascii="Arial Narrow" w:hAnsi="Arial Narrow"/>
                <w:sz w:val="22"/>
                <w:szCs w:val="22"/>
              </w:rPr>
            </w:pPr>
          </w:p>
        </w:tc>
        <w:tc>
          <w:tcPr>
            <w:tcW w:w="1276" w:type="dxa"/>
            <w:noWrap/>
            <w:vAlign w:val="bottom"/>
            <w:hideMark/>
          </w:tcPr>
          <w:p w:rsidR="006F1ADE" w:rsidRPr="002C2F00" w:rsidRDefault="006F1ADE" w:rsidP="00803A9B">
            <w:pPr>
              <w:spacing w:before="120"/>
              <w:rPr>
                <w:rFonts w:ascii="Arial Narrow" w:hAnsi="Arial Narrow"/>
                <w:sz w:val="22"/>
                <w:szCs w:val="22"/>
              </w:rPr>
            </w:pPr>
          </w:p>
        </w:tc>
        <w:tc>
          <w:tcPr>
            <w:tcW w:w="1276" w:type="dxa"/>
            <w:noWrap/>
            <w:vAlign w:val="bottom"/>
            <w:hideMark/>
          </w:tcPr>
          <w:p w:rsidR="006F1ADE" w:rsidRPr="002C2F00" w:rsidRDefault="006F1ADE" w:rsidP="00803A9B">
            <w:pPr>
              <w:spacing w:before="120"/>
              <w:rPr>
                <w:rFonts w:ascii="Arial Narrow" w:hAnsi="Arial Narrow"/>
                <w:sz w:val="22"/>
                <w:szCs w:val="22"/>
              </w:rPr>
            </w:pPr>
          </w:p>
        </w:tc>
        <w:tc>
          <w:tcPr>
            <w:tcW w:w="1559" w:type="dxa"/>
            <w:shd w:val="clear" w:color="auto" w:fill="auto"/>
            <w:noWrap/>
            <w:vAlign w:val="bottom"/>
            <w:hideMark/>
          </w:tcPr>
          <w:p w:rsidR="006F1ADE" w:rsidRPr="002C2F00" w:rsidRDefault="006F1ADE" w:rsidP="00803A9B">
            <w:pPr>
              <w:spacing w:before="120"/>
              <w:rPr>
                <w:rFonts w:ascii="Arial Narrow" w:hAnsi="Arial Narrow"/>
                <w:sz w:val="22"/>
                <w:szCs w:val="22"/>
              </w:rPr>
            </w:pPr>
          </w:p>
        </w:tc>
        <w:tc>
          <w:tcPr>
            <w:tcW w:w="1417" w:type="dxa"/>
            <w:shd w:val="clear" w:color="auto" w:fill="auto"/>
            <w:noWrap/>
            <w:vAlign w:val="bottom"/>
            <w:hideMark/>
          </w:tcPr>
          <w:p w:rsidR="006F1ADE" w:rsidRPr="002C2F00" w:rsidRDefault="006F1ADE" w:rsidP="00803A9B">
            <w:pPr>
              <w:spacing w:before="120"/>
              <w:rPr>
                <w:rFonts w:ascii="Arial Narrow" w:hAnsi="Arial Narrow"/>
                <w:sz w:val="22"/>
                <w:szCs w:val="22"/>
              </w:rPr>
            </w:pPr>
          </w:p>
        </w:tc>
        <w:tc>
          <w:tcPr>
            <w:tcW w:w="1701" w:type="dxa"/>
            <w:shd w:val="clear" w:color="auto" w:fill="auto"/>
            <w:noWrap/>
            <w:vAlign w:val="bottom"/>
            <w:hideMark/>
          </w:tcPr>
          <w:p w:rsidR="006F1ADE" w:rsidRPr="002C2F00" w:rsidRDefault="006F1ADE" w:rsidP="00803A9B">
            <w:pPr>
              <w:spacing w:before="120"/>
              <w:rPr>
                <w:rFonts w:ascii="Arial Narrow" w:hAnsi="Arial Narrow"/>
                <w:sz w:val="22"/>
                <w:szCs w:val="22"/>
              </w:rPr>
            </w:pPr>
          </w:p>
        </w:tc>
      </w:tr>
      <w:tr w:rsidR="006F1ADE" w:rsidRPr="002C2F00" w:rsidTr="00520926">
        <w:trPr>
          <w:trHeight w:val="315"/>
        </w:trPr>
        <w:tc>
          <w:tcPr>
            <w:tcW w:w="567" w:type="dxa"/>
            <w:noWrap/>
            <w:vAlign w:val="bottom"/>
            <w:hideMark/>
          </w:tcPr>
          <w:p w:rsidR="006F1ADE" w:rsidRPr="002C2F00" w:rsidRDefault="006F1ADE" w:rsidP="00803A9B">
            <w:pPr>
              <w:spacing w:before="120"/>
              <w:rPr>
                <w:rFonts w:ascii="Arial Narrow" w:hAnsi="Arial Narrow"/>
                <w:sz w:val="22"/>
                <w:szCs w:val="22"/>
              </w:rPr>
            </w:pPr>
          </w:p>
        </w:tc>
        <w:tc>
          <w:tcPr>
            <w:tcW w:w="568" w:type="dxa"/>
            <w:noWrap/>
            <w:vAlign w:val="bottom"/>
            <w:hideMark/>
          </w:tcPr>
          <w:p w:rsidR="006F1ADE" w:rsidRPr="002C2F00" w:rsidRDefault="006F1ADE" w:rsidP="00803A9B">
            <w:pPr>
              <w:spacing w:before="120"/>
              <w:rPr>
                <w:rFonts w:ascii="Arial Narrow" w:hAnsi="Arial Narrow"/>
                <w:sz w:val="22"/>
                <w:szCs w:val="22"/>
              </w:rPr>
            </w:pPr>
          </w:p>
        </w:tc>
        <w:tc>
          <w:tcPr>
            <w:tcW w:w="708" w:type="dxa"/>
            <w:noWrap/>
            <w:vAlign w:val="bottom"/>
            <w:hideMark/>
          </w:tcPr>
          <w:p w:rsidR="006F1ADE" w:rsidRPr="002C2F00" w:rsidRDefault="006F1ADE" w:rsidP="00803A9B">
            <w:pPr>
              <w:spacing w:before="120"/>
              <w:rPr>
                <w:rFonts w:ascii="Arial Narrow" w:hAnsi="Arial Narrow"/>
                <w:sz w:val="22"/>
                <w:szCs w:val="22"/>
              </w:rPr>
            </w:pPr>
          </w:p>
        </w:tc>
        <w:tc>
          <w:tcPr>
            <w:tcW w:w="1276" w:type="dxa"/>
            <w:noWrap/>
            <w:vAlign w:val="bottom"/>
            <w:hideMark/>
          </w:tcPr>
          <w:p w:rsidR="006F1ADE" w:rsidRPr="002C2F00" w:rsidRDefault="006F1ADE" w:rsidP="00803A9B">
            <w:pPr>
              <w:spacing w:before="120"/>
              <w:rPr>
                <w:rFonts w:ascii="Arial Narrow" w:hAnsi="Arial Narrow"/>
                <w:sz w:val="22"/>
                <w:szCs w:val="22"/>
              </w:rPr>
            </w:pPr>
          </w:p>
        </w:tc>
        <w:tc>
          <w:tcPr>
            <w:tcW w:w="709" w:type="dxa"/>
            <w:noWrap/>
            <w:vAlign w:val="bottom"/>
            <w:hideMark/>
          </w:tcPr>
          <w:p w:rsidR="006F1ADE" w:rsidRPr="002C2F00" w:rsidRDefault="006F1ADE" w:rsidP="00803A9B">
            <w:pPr>
              <w:spacing w:before="120"/>
              <w:rPr>
                <w:rFonts w:ascii="Arial Narrow" w:hAnsi="Arial Narrow"/>
                <w:sz w:val="22"/>
                <w:szCs w:val="22"/>
              </w:rPr>
            </w:pPr>
          </w:p>
        </w:tc>
        <w:tc>
          <w:tcPr>
            <w:tcW w:w="1276" w:type="dxa"/>
            <w:noWrap/>
            <w:vAlign w:val="bottom"/>
            <w:hideMark/>
          </w:tcPr>
          <w:p w:rsidR="006F1ADE" w:rsidRPr="002C2F00" w:rsidRDefault="006F1ADE" w:rsidP="00803A9B">
            <w:pPr>
              <w:spacing w:before="120"/>
              <w:rPr>
                <w:rFonts w:ascii="Arial Narrow" w:hAnsi="Arial Narrow"/>
                <w:sz w:val="22"/>
                <w:szCs w:val="22"/>
              </w:rPr>
            </w:pPr>
          </w:p>
        </w:tc>
        <w:tc>
          <w:tcPr>
            <w:tcW w:w="1276" w:type="dxa"/>
            <w:shd w:val="clear" w:color="auto" w:fill="auto"/>
            <w:noWrap/>
            <w:vAlign w:val="bottom"/>
            <w:hideMark/>
          </w:tcPr>
          <w:p w:rsidR="006F1ADE" w:rsidRPr="002C2F00" w:rsidRDefault="006F1ADE" w:rsidP="00803A9B">
            <w:pPr>
              <w:spacing w:before="120"/>
              <w:rPr>
                <w:rFonts w:ascii="Arial Narrow" w:hAnsi="Arial Narrow"/>
                <w:sz w:val="22"/>
                <w:szCs w:val="22"/>
              </w:rPr>
            </w:pPr>
          </w:p>
        </w:tc>
        <w:tc>
          <w:tcPr>
            <w:tcW w:w="425" w:type="dxa"/>
            <w:noWrap/>
            <w:vAlign w:val="bottom"/>
            <w:hideMark/>
          </w:tcPr>
          <w:p w:rsidR="006F1ADE" w:rsidRPr="002C2F00" w:rsidRDefault="006F1ADE" w:rsidP="00803A9B">
            <w:pPr>
              <w:spacing w:before="120"/>
              <w:rPr>
                <w:rFonts w:ascii="Arial Narrow" w:hAnsi="Arial Narrow"/>
                <w:sz w:val="22"/>
                <w:szCs w:val="22"/>
              </w:rPr>
            </w:pPr>
          </w:p>
        </w:tc>
        <w:tc>
          <w:tcPr>
            <w:tcW w:w="708" w:type="dxa"/>
            <w:noWrap/>
            <w:vAlign w:val="bottom"/>
            <w:hideMark/>
          </w:tcPr>
          <w:p w:rsidR="006F1ADE" w:rsidRPr="002C2F00" w:rsidRDefault="006F1ADE" w:rsidP="00803A9B">
            <w:pPr>
              <w:spacing w:before="120"/>
              <w:rPr>
                <w:rFonts w:ascii="Arial Narrow" w:hAnsi="Arial Narrow"/>
                <w:sz w:val="22"/>
                <w:szCs w:val="22"/>
              </w:rPr>
            </w:pPr>
          </w:p>
        </w:tc>
        <w:tc>
          <w:tcPr>
            <w:tcW w:w="709" w:type="dxa"/>
            <w:noWrap/>
            <w:vAlign w:val="bottom"/>
            <w:hideMark/>
          </w:tcPr>
          <w:p w:rsidR="006F1ADE" w:rsidRPr="002C2F00" w:rsidRDefault="006F1ADE" w:rsidP="00803A9B">
            <w:pPr>
              <w:spacing w:before="120"/>
              <w:rPr>
                <w:rFonts w:ascii="Arial Narrow" w:hAnsi="Arial Narrow"/>
                <w:sz w:val="22"/>
                <w:szCs w:val="22"/>
              </w:rPr>
            </w:pPr>
          </w:p>
        </w:tc>
        <w:tc>
          <w:tcPr>
            <w:tcW w:w="1276" w:type="dxa"/>
            <w:noWrap/>
            <w:vAlign w:val="bottom"/>
            <w:hideMark/>
          </w:tcPr>
          <w:p w:rsidR="006F1ADE" w:rsidRPr="002C2F00" w:rsidRDefault="006F1ADE" w:rsidP="00803A9B">
            <w:pPr>
              <w:spacing w:before="120"/>
              <w:rPr>
                <w:rFonts w:ascii="Arial Narrow" w:hAnsi="Arial Narrow"/>
                <w:sz w:val="22"/>
                <w:szCs w:val="22"/>
              </w:rPr>
            </w:pPr>
          </w:p>
        </w:tc>
        <w:tc>
          <w:tcPr>
            <w:tcW w:w="1276" w:type="dxa"/>
            <w:noWrap/>
            <w:vAlign w:val="bottom"/>
            <w:hideMark/>
          </w:tcPr>
          <w:p w:rsidR="006F1ADE" w:rsidRPr="002C2F00" w:rsidRDefault="006F1ADE" w:rsidP="00803A9B">
            <w:pPr>
              <w:spacing w:before="120"/>
              <w:rPr>
                <w:rFonts w:ascii="Arial Narrow" w:hAnsi="Arial Narrow"/>
                <w:sz w:val="22"/>
                <w:szCs w:val="22"/>
              </w:rPr>
            </w:pPr>
          </w:p>
        </w:tc>
        <w:tc>
          <w:tcPr>
            <w:tcW w:w="1559" w:type="dxa"/>
            <w:shd w:val="clear" w:color="auto" w:fill="auto"/>
            <w:noWrap/>
            <w:vAlign w:val="bottom"/>
            <w:hideMark/>
          </w:tcPr>
          <w:p w:rsidR="006F1ADE" w:rsidRPr="002C2F00" w:rsidRDefault="006F1ADE" w:rsidP="00803A9B">
            <w:pPr>
              <w:spacing w:before="120"/>
              <w:rPr>
                <w:rFonts w:ascii="Arial Narrow" w:hAnsi="Arial Narrow"/>
                <w:sz w:val="22"/>
                <w:szCs w:val="22"/>
              </w:rPr>
            </w:pPr>
          </w:p>
        </w:tc>
        <w:tc>
          <w:tcPr>
            <w:tcW w:w="1417" w:type="dxa"/>
            <w:shd w:val="clear" w:color="auto" w:fill="auto"/>
            <w:noWrap/>
            <w:vAlign w:val="bottom"/>
            <w:hideMark/>
          </w:tcPr>
          <w:p w:rsidR="006F1ADE" w:rsidRPr="002C2F00" w:rsidRDefault="006F1ADE" w:rsidP="00803A9B">
            <w:pPr>
              <w:spacing w:before="120"/>
              <w:rPr>
                <w:rFonts w:ascii="Arial Narrow" w:hAnsi="Arial Narrow"/>
                <w:sz w:val="22"/>
                <w:szCs w:val="22"/>
              </w:rPr>
            </w:pPr>
          </w:p>
        </w:tc>
        <w:tc>
          <w:tcPr>
            <w:tcW w:w="1701" w:type="dxa"/>
            <w:shd w:val="clear" w:color="auto" w:fill="auto"/>
            <w:noWrap/>
            <w:vAlign w:val="bottom"/>
            <w:hideMark/>
          </w:tcPr>
          <w:p w:rsidR="006F1ADE" w:rsidRPr="002C2F00" w:rsidRDefault="006F1ADE" w:rsidP="00803A9B">
            <w:pPr>
              <w:spacing w:before="120"/>
              <w:rPr>
                <w:rFonts w:ascii="Arial Narrow" w:hAnsi="Arial Narrow"/>
                <w:sz w:val="22"/>
                <w:szCs w:val="22"/>
              </w:rPr>
            </w:pPr>
          </w:p>
        </w:tc>
      </w:tr>
    </w:tbl>
    <w:p w:rsidR="006F1ADE" w:rsidRPr="002C2F00" w:rsidRDefault="006F1ADE" w:rsidP="00803A9B">
      <w:pPr>
        <w:pStyle w:val="afff0"/>
        <w:tabs>
          <w:tab w:val="clear" w:pos="1134"/>
        </w:tabs>
        <w:autoSpaceDE w:val="0"/>
        <w:autoSpaceDN w:val="0"/>
        <w:spacing w:before="120" w:line="240" w:lineRule="auto"/>
        <w:ind w:firstLine="0"/>
        <w:rPr>
          <w:rFonts w:ascii="Arial Narrow" w:hAnsi="Arial Narrow"/>
        </w:rPr>
      </w:pPr>
    </w:p>
    <w:p w:rsidR="006F1ADE" w:rsidRPr="002C2F00" w:rsidRDefault="006F1ADE" w:rsidP="00803A9B">
      <w:pPr>
        <w:pStyle w:val="afff0"/>
        <w:tabs>
          <w:tab w:val="clear" w:pos="1134"/>
        </w:tabs>
        <w:autoSpaceDE w:val="0"/>
        <w:autoSpaceDN w:val="0"/>
        <w:spacing w:before="120" w:line="240" w:lineRule="auto"/>
        <w:ind w:firstLine="709"/>
        <w:rPr>
          <w:rFonts w:ascii="Arial Narrow" w:hAnsi="Arial Narrow"/>
        </w:rPr>
      </w:pPr>
      <w:r w:rsidRPr="002C2F00">
        <w:rPr>
          <w:rFonts w:ascii="Arial Narrow" w:hAnsi="Arial Narrow"/>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6F1ADE" w:rsidRPr="002C2F00" w:rsidRDefault="006F1ADE" w:rsidP="00803A9B">
      <w:pPr>
        <w:pStyle w:val="afff0"/>
        <w:tabs>
          <w:tab w:val="clear" w:pos="1134"/>
        </w:tabs>
        <w:autoSpaceDE w:val="0"/>
        <w:autoSpaceDN w:val="0"/>
        <w:spacing w:before="120" w:line="240" w:lineRule="auto"/>
        <w:ind w:firstLine="0"/>
        <w:rPr>
          <w:rFonts w:ascii="Arial Narrow" w:hAnsi="Arial Narrow"/>
        </w:rPr>
      </w:pPr>
    </w:p>
    <w:p w:rsidR="006F1ADE" w:rsidRPr="002C2F00" w:rsidRDefault="006F1ADE" w:rsidP="00803A9B">
      <w:pPr>
        <w:pStyle w:val="afff0"/>
        <w:tabs>
          <w:tab w:val="clear" w:pos="1134"/>
        </w:tabs>
        <w:autoSpaceDE w:val="0"/>
        <w:autoSpaceDN w:val="0"/>
        <w:spacing w:before="120" w:line="240" w:lineRule="auto"/>
        <w:ind w:firstLine="0"/>
        <w:rPr>
          <w:rFonts w:ascii="Arial Narrow" w:hAnsi="Arial Narrow"/>
        </w:rPr>
      </w:pPr>
      <w:r w:rsidRPr="002C2F00">
        <w:rPr>
          <w:rFonts w:ascii="Arial Narrow" w:hAnsi="Arial Narrow"/>
        </w:rPr>
        <w:t>_________________________________</w:t>
      </w:r>
      <w:r w:rsidRPr="002C2F00">
        <w:rPr>
          <w:rFonts w:ascii="Arial Narrow" w:hAnsi="Arial Narrow"/>
        </w:rPr>
        <w:tab/>
        <w:t>___</w:t>
      </w:r>
      <w:r w:rsidRPr="002C2F00">
        <w:rPr>
          <w:rFonts w:ascii="Arial Narrow" w:hAnsi="Arial Narrow"/>
        </w:rPr>
        <w:tab/>
      </w:r>
      <w:r w:rsidRPr="002C2F00">
        <w:rPr>
          <w:rFonts w:ascii="Arial Narrow" w:hAnsi="Arial Narrow"/>
        </w:rPr>
        <w:tab/>
        <w:t>___________________________</w:t>
      </w:r>
    </w:p>
    <w:p w:rsidR="006F1ADE" w:rsidRPr="002C2F00" w:rsidRDefault="006F1ADE" w:rsidP="00803A9B">
      <w:pPr>
        <w:pStyle w:val="Times12"/>
        <w:spacing w:before="120"/>
        <w:ind w:firstLine="0"/>
        <w:rPr>
          <w:rFonts w:ascii="Arial Narrow" w:hAnsi="Arial Narrow"/>
          <w:b/>
          <w:bCs w:val="0"/>
          <w:i/>
          <w:sz w:val="22"/>
          <w:vertAlign w:val="superscript"/>
        </w:rPr>
      </w:pPr>
      <w:r w:rsidRPr="002C2F00">
        <w:rPr>
          <w:rFonts w:ascii="Arial Narrow" w:hAnsi="Arial Narrow"/>
          <w:b/>
          <w:bCs w:val="0"/>
          <w:i/>
          <w:sz w:val="22"/>
          <w:vertAlign w:val="superscript"/>
        </w:rPr>
        <w:t>(Подпись уполномоченного представителя)</w:t>
      </w:r>
      <w:r w:rsidRPr="002C2F00">
        <w:rPr>
          <w:rFonts w:ascii="Arial Narrow" w:hAnsi="Arial Narrow"/>
          <w:snapToGrid w:val="0"/>
          <w:sz w:val="22"/>
        </w:rPr>
        <w:tab/>
      </w:r>
      <w:r w:rsidRPr="002C2F00">
        <w:rPr>
          <w:rFonts w:ascii="Arial Narrow" w:hAnsi="Arial Narrow"/>
          <w:snapToGrid w:val="0"/>
          <w:sz w:val="22"/>
        </w:rPr>
        <w:tab/>
      </w:r>
      <w:r w:rsidRPr="002C2F00">
        <w:rPr>
          <w:rFonts w:ascii="Arial Narrow" w:hAnsi="Arial Narrow"/>
          <w:b/>
          <w:bCs w:val="0"/>
          <w:i/>
          <w:sz w:val="22"/>
          <w:vertAlign w:val="superscript"/>
        </w:rPr>
        <w:t>(Имя и должность подписавшего)</w:t>
      </w:r>
    </w:p>
    <w:p w:rsidR="006F1ADE" w:rsidRPr="002C2F00" w:rsidRDefault="006F1ADE" w:rsidP="00803A9B">
      <w:pPr>
        <w:pStyle w:val="Times12"/>
        <w:spacing w:before="120"/>
        <w:ind w:firstLine="709"/>
        <w:rPr>
          <w:rFonts w:ascii="Arial Narrow" w:hAnsi="Arial Narrow"/>
          <w:bCs w:val="0"/>
          <w:sz w:val="22"/>
        </w:rPr>
      </w:pPr>
      <w:r w:rsidRPr="002C2F00">
        <w:rPr>
          <w:rFonts w:ascii="Arial Narrow" w:hAnsi="Arial Narrow"/>
          <w:bCs w:val="0"/>
          <w:sz w:val="22"/>
        </w:rPr>
        <w:t>М.П.</w:t>
      </w:r>
    </w:p>
    <w:p w:rsidR="00994C12" w:rsidRDefault="00994C12">
      <w:pPr>
        <w:rPr>
          <w:rFonts w:ascii="Arial Narrow" w:hAnsi="Arial Narrow"/>
          <w:b/>
          <w:sz w:val="22"/>
          <w:szCs w:val="22"/>
        </w:rPr>
      </w:pPr>
      <w:r>
        <w:rPr>
          <w:rFonts w:ascii="Arial Narrow" w:hAnsi="Arial Narrow"/>
          <w:b/>
          <w:sz w:val="22"/>
          <w:szCs w:val="22"/>
        </w:rPr>
        <w:br w:type="page"/>
      </w:r>
    </w:p>
    <w:p w:rsidR="006F1ADE" w:rsidRPr="002C2F00" w:rsidRDefault="006F1ADE" w:rsidP="00803A9B">
      <w:pPr>
        <w:spacing w:before="120"/>
        <w:jc w:val="center"/>
        <w:rPr>
          <w:rFonts w:ascii="Arial Narrow" w:hAnsi="Arial Narrow"/>
          <w:b/>
          <w:sz w:val="22"/>
          <w:szCs w:val="22"/>
        </w:rPr>
      </w:pPr>
    </w:p>
    <w:p w:rsidR="006F1ADE" w:rsidRPr="00437873" w:rsidRDefault="006F1ADE" w:rsidP="00803A9B">
      <w:pPr>
        <w:pStyle w:val="Times12"/>
        <w:tabs>
          <w:tab w:val="left" w:pos="1134"/>
        </w:tabs>
        <w:spacing w:before="120"/>
        <w:ind w:firstLine="709"/>
        <w:rPr>
          <w:rFonts w:ascii="Arial Narrow" w:hAnsi="Arial Narrow"/>
          <w:b/>
          <w:bCs w:val="0"/>
          <w:sz w:val="16"/>
          <w:szCs w:val="16"/>
        </w:rPr>
      </w:pPr>
      <w:r w:rsidRPr="00437873">
        <w:rPr>
          <w:rFonts w:ascii="Arial Narrow" w:hAnsi="Arial Narrow"/>
          <w:bCs w:val="0"/>
          <w:sz w:val="16"/>
          <w:szCs w:val="16"/>
        </w:rPr>
        <w:t>ИНСТРУКЦИИ ПО</w:t>
      </w:r>
      <w:r w:rsidRPr="00437873">
        <w:rPr>
          <w:rFonts w:ascii="Arial Narrow" w:hAnsi="Arial Narrow"/>
          <w:b/>
          <w:bCs w:val="0"/>
          <w:sz w:val="16"/>
          <w:szCs w:val="16"/>
        </w:rPr>
        <w:t xml:space="preserve"> </w:t>
      </w:r>
      <w:r w:rsidRPr="00437873">
        <w:rPr>
          <w:rFonts w:ascii="Arial Narrow" w:hAnsi="Arial Narrow"/>
          <w:bCs w:val="0"/>
          <w:sz w:val="16"/>
          <w:szCs w:val="16"/>
        </w:rPr>
        <w:t>ЗАПОЛНЕНИЮ</w:t>
      </w:r>
    </w:p>
    <w:p w:rsidR="006F1ADE" w:rsidRPr="00437873" w:rsidRDefault="006F1ADE" w:rsidP="000D7B43">
      <w:pPr>
        <w:pStyle w:val="Times12"/>
        <w:numPr>
          <w:ilvl w:val="0"/>
          <w:numId w:val="51"/>
        </w:numPr>
        <w:tabs>
          <w:tab w:val="clear" w:pos="960"/>
          <w:tab w:val="num" w:pos="0"/>
          <w:tab w:val="left" w:pos="1134"/>
        </w:tabs>
        <w:spacing w:before="120"/>
        <w:ind w:left="0" w:firstLine="709"/>
        <w:rPr>
          <w:rFonts w:ascii="Arial Narrow" w:hAnsi="Arial Narrow"/>
          <w:sz w:val="16"/>
          <w:szCs w:val="16"/>
        </w:rPr>
      </w:pPr>
      <w:r w:rsidRPr="00437873">
        <w:rPr>
          <w:rFonts w:ascii="Arial Narrow" w:hAnsi="Arial Narrow"/>
          <w:sz w:val="16"/>
          <w:szCs w:val="16"/>
        </w:rPr>
        <w:t>Данные инструкции не следует воспроизводить в документах, подготовленных участником конкурса.</w:t>
      </w:r>
    </w:p>
    <w:p w:rsidR="006F1ADE" w:rsidRPr="00437873" w:rsidRDefault="006F1ADE" w:rsidP="000D7B43">
      <w:pPr>
        <w:pStyle w:val="Times12"/>
        <w:numPr>
          <w:ilvl w:val="0"/>
          <w:numId w:val="51"/>
        </w:numPr>
        <w:tabs>
          <w:tab w:val="clear" w:pos="960"/>
          <w:tab w:val="num" w:pos="0"/>
          <w:tab w:val="left" w:pos="1134"/>
        </w:tabs>
        <w:spacing w:before="120"/>
        <w:ind w:left="0" w:firstLine="709"/>
        <w:rPr>
          <w:rFonts w:ascii="Arial Narrow" w:hAnsi="Arial Narrow"/>
          <w:sz w:val="16"/>
          <w:szCs w:val="16"/>
        </w:rPr>
      </w:pPr>
      <w:r w:rsidRPr="00437873">
        <w:rPr>
          <w:rFonts w:ascii="Arial Narrow" w:hAnsi="Arial Narrow"/>
          <w:sz w:val="16"/>
          <w:szCs w:val="16"/>
        </w:rPr>
        <w:t>Форма Таблицы 2 изменению не подлежит. Все сведения и документы обязательны к предоставлению.</w:t>
      </w:r>
    </w:p>
    <w:p w:rsidR="006F1ADE" w:rsidRPr="00437873" w:rsidRDefault="006F1ADE" w:rsidP="000D7B43">
      <w:pPr>
        <w:pStyle w:val="Times12"/>
        <w:numPr>
          <w:ilvl w:val="0"/>
          <w:numId w:val="51"/>
        </w:numPr>
        <w:tabs>
          <w:tab w:val="clear" w:pos="960"/>
          <w:tab w:val="num" w:pos="0"/>
          <w:tab w:val="left" w:pos="1134"/>
        </w:tabs>
        <w:spacing w:before="120"/>
        <w:ind w:left="0" w:firstLine="709"/>
        <w:rPr>
          <w:rFonts w:ascii="Arial Narrow" w:hAnsi="Arial Narrow"/>
          <w:sz w:val="16"/>
          <w:szCs w:val="16"/>
        </w:rPr>
      </w:pPr>
      <w:r w:rsidRPr="00437873">
        <w:rPr>
          <w:rFonts w:ascii="Arial Narrow" w:hAnsi="Arial Narrow"/>
          <w:sz w:val="16"/>
          <w:szCs w:val="16"/>
        </w:rPr>
        <w:t>Таблица 2 должна быть представлена в составе заявки на участие в конкурсе в двух форматах *.</w:t>
      </w:r>
      <w:r w:rsidRPr="00437873">
        <w:rPr>
          <w:rFonts w:ascii="Arial Narrow" w:hAnsi="Arial Narrow"/>
          <w:sz w:val="16"/>
          <w:szCs w:val="16"/>
          <w:lang w:val="en-US"/>
        </w:rPr>
        <w:t>pdf</w:t>
      </w:r>
      <w:r w:rsidRPr="00437873">
        <w:rPr>
          <w:rFonts w:ascii="Arial Narrow" w:hAnsi="Arial Narrow"/>
          <w:sz w:val="16"/>
          <w:szCs w:val="16"/>
        </w:rPr>
        <w:t xml:space="preserve"> и *.</w:t>
      </w:r>
      <w:proofErr w:type="spellStart"/>
      <w:r w:rsidRPr="00437873">
        <w:rPr>
          <w:rFonts w:ascii="Arial Narrow" w:hAnsi="Arial Narrow"/>
          <w:sz w:val="16"/>
          <w:szCs w:val="16"/>
        </w:rPr>
        <w:t>xls</w:t>
      </w:r>
      <w:proofErr w:type="spellEnd"/>
      <w:r w:rsidRPr="00437873">
        <w:rPr>
          <w:rFonts w:ascii="Arial Narrow" w:hAnsi="Arial Narrow"/>
          <w:sz w:val="16"/>
          <w:szCs w:val="16"/>
        </w:rPr>
        <w:t>;</w:t>
      </w:r>
    </w:p>
    <w:p w:rsidR="006F1ADE" w:rsidRPr="00437873" w:rsidRDefault="006F1ADE" w:rsidP="000D7B43">
      <w:pPr>
        <w:pStyle w:val="Times12"/>
        <w:numPr>
          <w:ilvl w:val="0"/>
          <w:numId w:val="51"/>
        </w:numPr>
        <w:tabs>
          <w:tab w:val="clear" w:pos="960"/>
          <w:tab w:val="num" w:pos="0"/>
          <w:tab w:val="left" w:pos="1134"/>
        </w:tabs>
        <w:spacing w:before="120"/>
        <w:ind w:left="0" w:firstLine="709"/>
        <w:rPr>
          <w:rFonts w:ascii="Arial Narrow" w:hAnsi="Arial Narrow"/>
          <w:sz w:val="16"/>
          <w:szCs w:val="16"/>
        </w:rPr>
      </w:pPr>
      <w:r w:rsidRPr="00437873">
        <w:rPr>
          <w:rFonts w:ascii="Arial Narrow" w:hAnsi="Arial Narrow"/>
          <w:sz w:val="16"/>
          <w:szCs w:val="16"/>
        </w:rPr>
        <w:t>В столбце 2 участнику конкурса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6F1ADE" w:rsidRPr="00437873" w:rsidRDefault="006F1ADE" w:rsidP="000D7B43">
      <w:pPr>
        <w:pStyle w:val="Times12"/>
        <w:numPr>
          <w:ilvl w:val="0"/>
          <w:numId w:val="51"/>
        </w:numPr>
        <w:tabs>
          <w:tab w:val="clear" w:pos="960"/>
          <w:tab w:val="num" w:pos="0"/>
          <w:tab w:val="left" w:pos="1134"/>
        </w:tabs>
        <w:spacing w:before="120"/>
        <w:ind w:left="0" w:firstLine="709"/>
        <w:rPr>
          <w:rFonts w:ascii="Arial Narrow" w:hAnsi="Arial Narrow"/>
          <w:sz w:val="16"/>
          <w:szCs w:val="16"/>
        </w:rPr>
      </w:pPr>
      <w:r w:rsidRPr="00437873">
        <w:rPr>
          <w:rFonts w:ascii="Arial Narrow" w:hAnsi="Arial Narrow"/>
          <w:sz w:val="16"/>
          <w:szCs w:val="16"/>
        </w:rPr>
        <w:t>В столбце 3 участнику конкурса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6F1ADE" w:rsidRPr="00437873" w:rsidRDefault="006F1ADE" w:rsidP="000D7B43">
      <w:pPr>
        <w:pStyle w:val="Times12"/>
        <w:numPr>
          <w:ilvl w:val="0"/>
          <w:numId w:val="51"/>
        </w:numPr>
        <w:tabs>
          <w:tab w:val="clear" w:pos="960"/>
          <w:tab w:val="num" w:pos="0"/>
          <w:tab w:val="left" w:pos="1134"/>
        </w:tabs>
        <w:spacing w:before="120"/>
        <w:ind w:left="0" w:firstLine="709"/>
        <w:rPr>
          <w:rFonts w:ascii="Arial Narrow" w:hAnsi="Arial Narrow"/>
          <w:sz w:val="16"/>
          <w:szCs w:val="16"/>
        </w:rPr>
      </w:pPr>
      <w:r w:rsidRPr="00437873">
        <w:rPr>
          <w:rFonts w:ascii="Arial Narrow" w:hAnsi="Arial Narrow"/>
          <w:sz w:val="16"/>
          <w:szCs w:val="16"/>
        </w:rPr>
        <w:t>В столбце 4 участником конкурса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6F1ADE" w:rsidRPr="00437873" w:rsidRDefault="006F1ADE" w:rsidP="000D7B43">
      <w:pPr>
        <w:pStyle w:val="Times12"/>
        <w:numPr>
          <w:ilvl w:val="0"/>
          <w:numId w:val="51"/>
        </w:numPr>
        <w:tabs>
          <w:tab w:val="clear" w:pos="960"/>
          <w:tab w:val="num" w:pos="0"/>
          <w:tab w:val="left" w:pos="1134"/>
        </w:tabs>
        <w:spacing w:before="120"/>
        <w:ind w:left="0" w:firstLine="709"/>
        <w:rPr>
          <w:rFonts w:ascii="Arial Narrow" w:hAnsi="Arial Narrow"/>
          <w:sz w:val="16"/>
          <w:szCs w:val="16"/>
        </w:rPr>
      </w:pPr>
      <w:r w:rsidRPr="00437873">
        <w:rPr>
          <w:rFonts w:ascii="Arial Narrow" w:hAnsi="Arial Narrow"/>
          <w:sz w:val="16"/>
          <w:szCs w:val="16"/>
        </w:rPr>
        <w:t>В столбце 5 участнику конкурса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6F1ADE" w:rsidRPr="00437873" w:rsidRDefault="006F1ADE" w:rsidP="000D7B43">
      <w:pPr>
        <w:pStyle w:val="Times12"/>
        <w:numPr>
          <w:ilvl w:val="0"/>
          <w:numId w:val="51"/>
        </w:numPr>
        <w:tabs>
          <w:tab w:val="clear" w:pos="960"/>
          <w:tab w:val="num" w:pos="0"/>
          <w:tab w:val="left" w:pos="1134"/>
        </w:tabs>
        <w:spacing w:before="120"/>
        <w:ind w:left="0" w:firstLine="709"/>
        <w:rPr>
          <w:rFonts w:ascii="Arial Narrow" w:hAnsi="Arial Narrow"/>
          <w:sz w:val="16"/>
          <w:szCs w:val="16"/>
        </w:rPr>
      </w:pPr>
      <w:r w:rsidRPr="00437873">
        <w:rPr>
          <w:rFonts w:ascii="Arial Narrow" w:hAnsi="Arial Narrow"/>
          <w:sz w:val="16"/>
          <w:szCs w:val="16"/>
        </w:rPr>
        <w:t>Столбец 6 участником конкурса заполняется в формате Фамилия Имя Отчество, например Иванов Иван Степанович.</w:t>
      </w:r>
    </w:p>
    <w:p w:rsidR="006F1ADE" w:rsidRPr="00437873" w:rsidRDefault="006F1ADE" w:rsidP="000D7B43">
      <w:pPr>
        <w:pStyle w:val="Times12"/>
        <w:numPr>
          <w:ilvl w:val="0"/>
          <w:numId w:val="51"/>
        </w:numPr>
        <w:tabs>
          <w:tab w:val="clear" w:pos="960"/>
          <w:tab w:val="num" w:pos="0"/>
          <w:tab w:val="left" w:pos="1134"/>
        </w:tabs>
        <w:spacing w:before="120"/>
        <w:ind w:left="0" w:firstLine="709"/>
        <w:rPr>
          <w:rFonts w:ascii="Arial Narrow" w:hAnsi="Arial Narrow"/>
          <w:sz w:val="16"/>
          <w:szCs w:val="16"/>
        </w:rPr>
      </w:pPr>
      <w:r w:rsidRPr="00437873">
        <w:rPr>
          <w:rFonts w:ascii="Arial Narrow" w:hAnsi="Arial Narrow"/>
          <w:sz w:val="16"/>
          <w:szCs w:val="16"/>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6F1ADE" w:rsidRPr="00437873" w:rsidRDefault="006F1ADE" w:rsidP="000D7B43">
      <w:pPr>
        <w:pStyle w:val="Times12"/>
        <w:numPr>
          <w:ilvl w:val="0"/>
          <w:numId w:val="51"/>
        </w:numPr>
        <w:tabs>
          <w:tab w:val="clear" w:pos="960"/>
          <w:tab w:val="num" w:pos="0"/>
          <w:tab w:val="left" w:pos="1134"/>
        </w:tabs>
        <w:spacing w:before="120"/>
        <w:ind w:left="0" w:firstLine="709"/>
        <w:rPr>
          <w:rFonts w:ascii="Arial Narrow" w:hAnsi="Arial Narrow"/>
          <w:sz w:val="16"/>
          <w:szCs w:val="16"/>
        </w:rPr>
      </w:pPr>
      <w:r w:rsidRPr="00437873">
        <w:rPr>
          <w:rFonts w:ascii="Arial Narrow" w:hAnsi="Arial Narrow"/>
          <w:sz w:val="16"/>
          <w:szCs w:val="16"/>
        </w:rPr>
        <w:t>Столбец 8 заполняется согласно образцу.</w:t>
      </w:r>
    </w:p>
    <w:p w:rsidR="006F1ADE" w:rsidRPr="00437873" w:rsidRDefault="006F1ADE" w:rsidP="000D7B43">
      <w:pPr>
        <w:pStyle w:val="Times12"/>
        <w:numPr>
          <w:ilvl w:val="0"/>
          <w:numId w:val="51"/>
        </w:numPr>
        <w:tabs>
          <w:tab w:val="clear" w:pos="960"/>
          <w:tab w:val="num" w:pos="0"/>
          <w:tab w:val="left" w:pos="1134"/>
        </w:tabs>
        <w:spacing w:before="120"/>
        <w:ind w:left="0" w:firstLine="709"/>
        <w:rPr>
          <w:rFonts w:ascii="Arial Narrow" w:hAnsi="Arial Narrow"/>
          <w:sz w:val="16"/>
          <w:szCs w:val="16"/>
        </w:rPr>
      </w:pPr>
      <w:r w:rsidRPr="00437873">
        <w:rPr>
          <w:rFonts w:ascii="Arial Narrow" w:hAnsi="Arial Narrow"/>
          <w:sz w:val="16"/>
          <w:szCs w:val="16"/>
        </w:rPr>
        <w:t xml:space="preserve">Столбцы 9, 10 заполняются в порядке пунктов 3, 4 настоящей инструкции. </w:t>
      </w:r>
    </w:p>
    <w:p w:rsidR="006F1ADE" w:rsidRPr="00437873" w:rsidRDefault="006F1ADE" w:rsidP="000D7B43">
      <w:pPr>
        <w:pStyle w:val="Times12"/>
        <w:numPr>
          <w:ilvl w:val="0"/>
          <w:numId w:val="51"/>
        </w:numPr>
        <w:tabs>
          <w:tab w:val="clear" w:pos="960"/>
          <w:tab w:val="num" w:pos="0"/>
          <w:tab w:val="left" w:pos="1134"/>
        </w:tabs>
        <w:spacing w:before="120"/>
        <w:ind w:left="0" w:firstLine="709"/>
        <w:rPr>
          <w:rFonts w:ascii="Arial Narrow" w:hAnsi="Arial Narrow"/>
          <w:sz w:val="16"/>
          <w:szCs w:val="16"/>
        </w:rPr>
      </w:pPr>
      <w:r w:rsidRPr="00437873">
        <w:rPr>
          <w:rFonts w:ascii="Arial Narrow" w:hAnsi="Arial Narrow"/>
          <w:sz w:val="16"/>
          <w:szCs w:val="16"/>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6F1ADE" w:rsidRPr="00437873" w:rsidRDefault="006F1ADE" w:rsidP="000D7B43">
      <w:pPr>
        <w:pStyle w:val="Times12"/>
        <w:numPr>
          <w:ilvl w:val="0"/>
          <w:numId w:val="51"/>
        </w:numPr>
        <w:tabs>
          <w:tab w:val="clear" w:pos="960"/>
          <w:tab w:val="num" w:pos="0"/>
          <w:tab w:val="left" w:pos="1134"/>
        </w:tabs>
        <w:spacing w:before="120"/>
        <w:ind w:left="0" w:firstLine="709"/>
        <w:rPr>
          <w:rFonts w:ascii="Arial Narrow" w:hAnsi="Arial Narrow"/>
          <w:sz w:val="16"/>
          <w:szCs w:val="16"/>
        </w:rPr>
      </w:pPr>
      <w:r w:rsidRPr="00437873">
        <w:rPr>
          <w:rFonts w:ascii="Arial Narrow" w:hAnsi="Arial Narrow"/>
          <w:sz w:val="16"/>
          <w:szCs w:val="16"/>
        </w:rPr>
        <w:t>Столбец 12 заполняется в формате географической иерархии в нисходящем порядке, например, Тула, ул. Пионеров, 56-89.</w:t>
      </w:r>
    </w:p>
    <w:p w:rsidR="006F1ADE" w:rsidRPr="00437873" w:rsidRDefault="006F1ADE" w:rsidP="000D7B43">
      <w:pPr>
        <w:pStyle w:val="Times12"/>
        <w:numPr>
          <w:ilvl w:val="0"/>
          <w:numId w:val="51"/>
        </w:numPr>
        <w:tabs>
          <w:tab w:val="clear" w:pos="960"/>
          <w:tab w:val="num" w:pos="0"/>
          <w:tab w:val="left" w:pos="1134"/>
        </w:tabs>
        <w:spacing w:before="120"/>
        <w:ind w:left="0" w:firstLine="709"/>
        <w:rPr>
          <w:rFonts w:ascii="Arial Narrow" w:hAnsi="Arial Narrow"/>
          <w:sz w:val="16"/>
          <w:szCs w:val="16"/>
        </w:rPr>
      </w:pPr>
      <w:r w:rsidRPr="00437873">
        <w:rPr>
          <w:rFonts w:ascii="Arial Narrow" w:hAnsi="Arial Narrow"/>
          <w:sz w:val="16"/>
          <w:szCs w:val="16"/>
        </w:rPr>
        <w:t>Столбец 13 заполняется в порядке пункта 8 настоящей инструкции.</w:t>
      </w:r>
    </w:p>
    <w:p w:rsidR="006F1ADE" w:rsidRPr="00437873" w:rsidRDefault="006F1ADE" w:rsidP="000D7B43">
      <w:pPr>
        <w:pStyle w:val="Times12"/>
        <w:numPr>
          <w:ilvl w:val="0"/>
          <w:numId w:val="51"/>
        </w:numPr>
        <w:tabs>
          <w:tab w:val="clear" w:pos="960"/>
          <w:tab w:val="num" w:pos="0"/>
          <w:tab w:val="left" w:pos="1134"/>
        </w:tabs>
        <w:spacing w:before="120"/>
        <w:ind w:left="0" w:firstLine="709"/>
        <w:rPr>
          <w:rFonts w:ascii="Arial Narrow" w:hAnsi="Arial Narrow"/>
          <w:sz w:val="16"/>
          <w:szCs w:val="16"/>
        </w:rPr>
      </w:pPr>
      <w:r w:rsidRPr="00437873">
        <w:rPr>
          <w:rFonts w:ascii="Arial Narrow" w:hAnsi="Arial Narrow"/>
          <w:sz w:val="16"/>
          <w:szCs w:val="16"/>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6F1ADE" w:rsidRPr="00437873" w:rsidRDefault="006F1ADE" w:rsidP="000D7B43">
      <w:pPr>
        <w:pStyle w:val="Times12"/>
        <w:numPr>
          <w:ilvl w:val="0"/>
          <w:numId w:val="51"/>
        </w:numPr>
        <w:tabs>
          <w:tab w:val="clear" w:pos="960"/>
          <w:tab w:val="num" w:pos="0"/>
          <w:tab w:val="left" w:pos="1134"/>
        </w:tabs>
        <w:spacing w:before="120"/>
        <w:ind w:left="0" w:firstLine="709"/>
        <w:rPr>
          <w:rFonts w:ascii="Arial Narrow" w:hAnsi="Arial Narrow"/>
          <w:sz w:val="16"/>
          <w:szCs w:val="16"/>
        </w:rPr>
      </w:pPr>
      <w:r w:rsidRPr="00437873">
        <w:rPr>
          <w:rFonts w:ascii="Arial Narrow" w:hAnsi="Arial Narrow"/>
          <w:sz w:val="16"/>
          <w:szCs w:val="16"/>
        </w:rPr>
        <w:t>В столбце 15 указываются юридический статус и реквизиты подтверждающих документов, например учредительный договор от 23.01.2008.</w:t>
      </w:r>
    </w:p>
    <w:p w:rsidR="006F1ADE" w:rsidRPr="00437873" w:rsidRDefault="006F1ADE" w:rsidP="00803A9B">
      <w:pPr>
        <w:pStyle w:val="Times12"/>
        <w:spacing w:before="120"/>
        <w:ind w:firstLine="0"/>
        <w:jc w:val="left"/>
        <w:rPr>
          <w:rFonts w:ascii="Arial Narrow" w:hAnsi="Arial Narrow"/>
          <w:sz w:val="16"/>
          <w:szCs w:val="16"/>
        </w:rPr>
      </w:pPr>
    </w:p>
    <w:p w:rsidR="006F1ADE" w:rsidRPr="002C2F00" w:rsidRDefault="006F1ADE" w:rsidP="00803A9B">
      <w:pPr>
        <w:pStyle w:val="Times12"/>
        <w:spacing w:before="120"/>
        <w:ind w:firstLine="0"/>
        <w:jc w:val="center"/>
        <w:rPr>
          <w:rFonts w:ascii="Arial Narrow" w:hAnsi="Arial Narrow"/>
          <w:i/>
          <w:sz w:val="22"/>
        </w:rPr>
      </w:pPr>
      <w:r w:rsidRPr="002C2F00">
        <w:rPr>
          <w:rFonts w:ascii="Arial Narrow" w:hAnsi="Arial Narrow"/>
          <w:sz w:val="22"/>
        </w:rPr>
        <w:br w:type="page"/>
      </w:r>
      <w:r w:rsidRPr="002C2F00">
        <w:rPr>
          <w:rFonts w:ascii="Arial Narrow" w:hAnsi="Arial Narrow"/>
          <w:i/>
          <w:sz w:val="22"/>
        </w:rPr>
        <w:lastRenderedPageBreak/>
        <w:t>ОБРАЗЕЦ ЗАПОЛНЕНИЯ ТАБЛИЦЫ СВЕДЕНИЙ О ЦЕПОЧКЕ СОБСТВЕННИКОВ</w:t>
      </w:r>
    </w:p>
    <w:p w:rsidR="006F1ADE" w:rsidRPr="002C2F00" w:rsidRDefault="006F1ADE" w:rsidP="00803A9B">
      <w:pPr>
        <w:pStyle w:val="Times12"/>
        <w:spacing w:before="120"/>
        <w:ind w:left="10635" w:firstLine="709"/>
        <w:jc w:val="center"/>
        <w:rPr>
          <w:rFonts w:ascii="Arial Narrow" w:hAnsi="Arial Narrow"/>
          <w:i/>
          <w:sz w:val="22"/>
        </w:rPr>
      </w:pPr>
      <w:r w:rsidRPr="002C2F00">
        <w:rPr>
          <w:rFonts w:ascii="Arial Narrow" w:hAnsi="Arial Narrow"/>
          <w:i/>
          <w:sz w:val="22"/>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6F1ADE" w:rsidRPr="002C2F00" w:rsidTr="00520926">
        <w:trPr>
          <w:trHeight w:val="510"/>
        </w:trPr>
        <w:tc>
          <w:tcPr>
            <w:tcW w:w="566" w:type="dxa"/>
            <w:vMerge w:val="restart"/>
            <w:shd w:val="clear" w:color="auto" w:fill="auto"/>
            <w:vAlign w:val="center"/>
            <w:hideMark/>
          </w:tcPr>
          <w:p w:rsidR="006F1ADE" w:rsidRPr="002C2F00" w:rsidRDefault="006F1ADE" w:rsidP="00803A9B">
            <w:pPr>
              <w:spacing w:before="120"/>
              <w:jc w:val="center"/>
              <w:rPr>
                <w:rFonts w:ascii="Arial Narrow" w:hAnsi="Arial Narrow"/>
                <w:i/>
                <w:sz w:val="16"/>
                <w:szCs w:val="16"/>
              </w:rPr>
            </w:pPr>
            <w:r w:rsidRPr="002C2F00">
              <w:rPr>
                <w:rFonts w:ascii="Arial Narrow" w:hAnsi="Arial Narrow"/>
                <w:i/>
                <w:sz w:val="16"/>
                <w:szCs w:val="16"/>
              </w:rPr>
              <w:t>№ п/п</w:t>
            </w:r>
          </w:p>
        </w:tc>
        <w:tc>
          <w:tcPr>
            <w:tcW w:w="13753" w:type="dxa"/>
            <w:gridSpan w:val="6"/>
            <w:shd w:val="clear" w:color="auto" w:fill="auto"/>
            <w:vAlign w:val="center"/>
            <w:hideMark/>
          </w:tcPr>
          <w:p w:rsidR="006F1ADE" w:rsidRPr="002C2F00" w:rsidRDefault="006F1ADE" w:rsidP="00803A9B">
            <w:pPr>
              <w:spacing w:before="120"/>
              <w:jc w:val="center"/>
              <w:rPr>
                <w:rFonts w:ascii="Arial Narrow" w:hAnsi="Arial Narrow"/>
                <w:i/>
                <w:sz w:val="16"/>
                <w:szCs w:val="16"/>
              </w:rPr>
            </w:pPr>
            <w:r w:rsidRPr="002C2F00">
              <w:rPr>
                <w:rFonts w:ascii="Arial Narrow" w:hAnsi="Arial Narrow"/>
                <w:i/>
                <w:sz w:val="16"/>
                <w:szCs w:val="16"/>
              </w:rPr>
              <w:t>Информация об участнике конкурса</w:t>
            </w:r>
          </w:p>
        </w:tc>
      </w:tr>
      <w:tr w:rsidR="006F1ADE" w:rsidRPr="002C2F00" w:rsidTr="00520926">
        <w:trPr>
          <w:trHeight w:val="1590"/>
        </w:trPr>
        <w:tc>
          <w:tcPr>
            <w:tcW w:w="566" w:type="dxa"/>
            <w:vMerge/>
            <w:vAlign w:val="center"/>
            <w:hideMark/>
          </w:tcPr>
          <w:p w:rsidR="006F1ADE" w:rsidRPr="002C2F00" w:rsidRDefault="006F1ADE" w:rsidP="00803A9B">
            <w:pPr>
              <w:spacing w:before="120"/>
              <w:rPr>
                <w:rFonts w:ascii="Arial Narrow" w:hAnsi="Arial Narrow"/>
                <w:i/>
                <w:sz w:val="16"/>
                <w:szCs w:val="16"/>
              </w:rPr>
            </w:pPr>
          </w:p>
        </w:tc>
        <w:tc>
          <w:tcPr>
            <w:tcW w:w="1561" w:type="dxa"/>
            <w:vAlign w:val="center"/>
            <w:hideMark/>
          </w:tcPr>
          <w:p w:rsidR="006F1ADE" w:rsidRPr="002C2F00" w:rsidRDefault="006F1ADE" w:rsidP="00803A9B">
            <w:pPr>
              <w:spacing w:before="120"/>
              <w:ind w:left="-108" w:right="-108"/>
              <w:jc w:val="center"/>
              <w:rPr>
                <w:rFonts w:ascii="Arial Narrow" w:hAnsi="Arial Narrow"/>
                <w:i/>
                <w:sz w:val="16"/>
                <w:szCs w:val="16"/>
              </w:rPr>
            </w:pPr>
            <w:r w:rsidRPr="002C2F00">
              <w:rPr>
                <w:rFonts w:ascii="Arial Narrow" w:hAnsi="Arial Narrow"/>
                <w:i/>
                <w:sz w:val="16"/>
                <w:szCs w:val="16"/>
              </w:rPr>
              <w:t>ИНН</w:t>
            </w:r>
          </w:p>
        </w:tc>
        <w:tc>
          <w:tcPr>
            <w:tcW w:w="1844" w:type="dxa"/>
            <w:vAlign w:val="center"/>
            <w:hideMark/>
          </w:tcPr>
          <w:p w:rsidR="006F1ADE" w:rsidRPr="002C2F00" w:rsidRDefault="006F1ADE" w:rsidP="00803A9B">
            <w:pPr>
              <w:spacing w:before="120"/>
              <w:ind w:left="-108" w:right="-108"/>
              <w:jc w:val="center"/>
              <w:rPr>
                <w:rFonts w:ascii="Arial Narrow" w:hAnsi="Arial Narrow"/>
                <w:i/>
                <w:sz w:val="16"/>
                <w:szCs w:val="16"/>
              </w:rPr>
            </w:pPr>
            <w:r w:rsidRPr="002C2F00">
              <w:rPr>
                <w:rFonts w:ascii="Arial Narrow" w:hAnsi="Arial Narrow"/>
                <w:i/>
                <w:sz w:val="16"/>
                <w:szCs w:val="16"/>
              </w:rPr>
              <w:t>ОГРН</w:t>
            </w:r>
          </w:p>
        </w:tc>
        <w:tc>
          <w:tcPr>
            <w:tcW w:w="2552" w:type="dxa"/>
            <w:vAlign w:val="center"/>
            <w:hideMark/>
          </w:tcPr>
          <w:p w:rsidR="006F1ADE" w:rsidRPr="002C2F00" w:rsidRDefault="006F1ADE" w:rsidP="00803A9B">
            <w:pPr>
              <w:spacing w:before="120"/>
              <w:ind w:left="-108" w:right="-108"/>
              <w:jc w:val="center"/>
              <w:rPr>
                <w:rFonts w:ascii="Arial Narrow" w:hAnsi="Arial Narrow"/>
                <w:i/>
                <w:sz w:val="16"/>
                <w:szCs w:val="16"/>
              </w:rPr>
            </w:pPr>
            <w:r w:rsidRPr="002C2F00">
              <w:rPr>
                <w:rFonts w:ascii="Arial Narrow" w:hAnsi="Arial Narrow"/>
                <w:i/>
                <w:sz w:val="16"/>
                <w:szCs w:val="16"/>
              </w:rPr>
              <w:t>Наименование краткое</w:t>
            </w:r>
          </w:p>
        </w:tc>
        <w:tc>
          <w:tcPr>
            <w:tcW w:w="1985" w:type="dxa"/>
            <w:vAlign w:val="center"/>
            <w:hideMark/>
          </w:tcPr>
          <w:p w:rsidR="006F1ADE" w:rsidRPr="002C2F00" w:rsidRDefault="006F1ADE" w:rsidP="00803A9B">
            <w:pPr>
              <w:spacing w:before="120"/>
              <w:ind w:left="-108" w:right="-108"/>
              <w:jc w:val="center"/>
              <w:rPr>
                <w:rFonts w:ascii="Arial Narrow" w:hAnsi="Arial Narrow"/>
                <w:i/>
                <w:sz w:val="16"/>
                <w:szCs w:val="16"/>
              </w:rPr>
            </w:pPr>
            <w:r w:rsidRPr="002C2F00">
              <w:rPr>
                <w:rFonts w:ascii="Arial Narrow" w:hAnsi="Arial Narrow"/>
                <w:i/>
                <w:sz w:val="16"/>
                <w:szCs w:val="16"/>
              </w:rPr>
              <w:t>Код ОКВЭД</w:t>
            </w:r>
          </w:p>
        </w:tc>
        <w:tc>
          <w:tcPr>
            <w:tcW w:w="2976" w:type="dxa"/>
            <w:vAlign w:val="center"/>
            <w:hideMark/>
          </w:tcPr>
          <w:p w:rsidR="006F1ADE" w:rsidRPr="002C2F00" w:rsidRDefault="006F1ADE" w:rsidP="00803A9B">
            <w:pPr>
              <w:spacing w:before="120"/>
              <w:ind w:left="-108" w:right="-108"/>
              <w:jc w:val="center"/>
              <w:rPr>
                <w:rFonts w:ascii="Arial Narrow" w:hAnsi="Arial Narrow"/>
                <w:i/>
                <w:sz w:val="16"/>
                <w:szCs w:val="16"/>
              </w:rPr>
            </w:pPr>
            <w:r w:rsidRPr="002C2F00">
              <w:rPr>
                <w:rFonts w:ascii="Arial Narrow" w:hAnsi="Arial Narrow"/>
                <w:i/>
                <w:sz w:val="16"/>
                <w:szCs w:val="16"/>
              </w:rPr>
              <w:t>Фамилия, Имя, Отчество руководителя</w:t>
            </w:r>
          </w:p>
        </w:tc>
        <w:tc>
          <w:tcPr>
            <w:tcW w:w="2835" w:type="dxa"/>
            <w:shd w:val="clear" w:color="auto" w:fill="auto"/>
            <w:vAlign w:val="center"/>
            <w:hideMark/>
          </w:tcPr>
          <w:p w:rsidR="006F1ADE" w:rsidRPr="002C2F00" w:rsidRDefault="006F1ADE" w:rsidP="00803A9B">
            <w:pPr>
              <w:spacing w:before="120"/>
              <w:ind w:left="-108" w:right="-108"/>
              <w:jc w:val="center"/>
              <w:rPr>
                <w:rFonts w:ascii="Arial Narrow" w:hAnsi="Arial Narrow"/>
                <w:i/>
                <w:sz w:val="16"/>
                <w:szCs w:val="16"/>
              </w:rPr>
            </w:pPr>
            <w:r w:rsidRPr="002C2F00">
              <w:rPr>
                <w:rFonts w:ascii="Arial Narrow" w:hAnsi="Arial Narrow"/>
                <w:i/>
                <w:sz w:val="16"/>
                <w:szCs w:val="16"/>
              </w:rPr>
              <w:t>Серия и номер документа, удостоверяющего личность руководителя</w:t>
            </w:r>
          </w:p>
        </w:tc>
      </w:tr>
      <w:tr w:rsidR="006F1ADE" w:rsidRPr="002C2F00" w:rsidTr="00520926">
        <w:trPr>
          <w:trHeight w:val="315"/>
        </w:trPr>
        <w:tc>
          <w:tcPr>
            <w:tcW w:w="566" w:type="dxa"/>
            <w:noWrap/>
            <w:vAlign w:val="center"/>
            <w:hideMark/>
          </w:tcPr>
          <w:p w:rsidR="006F1ADE" w:rsidRPr="002C2F00" w:rsidRDefault="006F1ADE" w:rsidP="00803A9B">
            <w:pPr>
              <w:spacing w:before="120"/>
              <w:jc w:val="center"/>
              <w:rPr>
                <w:rFonts w:ascii="Arial Narrow" w:hAnsi="Arial Narrow"/>
                <w:i/>
                <w:iCs/>
                <w:sz w:val="16"/>
                <w:szCs w:val="16"/>
              </w:rPr>
            </w:pPr>
            <w:r w:rsidRPr="002C2F00">
              <w:rPr>
                <w:rFonts w:ascii="Arial Narrow" w:hAnsi="Arial Narrow"/>
                <w:i/>
                <w:iCs/>
                <w:sz w:val="16"/>
                <w:szCs w:val="16"/>
              </w:rPr>
              <w:t>1</w:t>
            </w:r>
          </w:p>
        </w:tc>
        <w:tc>
          <w:tcPr>
            <w:tcW w:w="1561" w:type="dxa"/>
            <w:noWrap/>
            <w:vAlign w:val="center"/>
            <w:hideMark/>
          </w:tcPr>
          <w:p w:rsidR="006F1ADE" w:rsidRPr="002C2F00" w:rsidRDefault="006F1ADE" w:rsidP="00803A9B">
            <w:pPr>
              <w:spacing w:before="120"/>
              <w:jc w:val="center"/>
              <w:rPr>
                <w:rFonts w:ascii="Arial Narrow" w:hAnsi="Arial Narrow"/>
                <w:i/>
                <w:iCs/>
                <w:sz w:val="16"/>
                <w:szCs w:val="16"/>
              </w:rPr>
            </w:pPr>
            <w:r w:rsidRPr="002C2F00">
              <w:rPr>
                <w:rFonts w:ascii="Arial Narrow" w:hAnsi="Arial Narrow"/>
                <w:i/>
                <w:iCs/>
                <w:sz w:val="16"/>
                <w:szCs w:val="16"/>
              </w:rPr>
              <w:t>2</w:t>
            </w:r>
          </w:p>
        </w:tc>
        <w:tc>
          <w:tcPr>
            <w:tcW w:w="1844" w:type="dxa"/>
            <w:noWrap/>
            <w:vAlign w:val="center"/>
            <w:hideMark/>
          </w:tcPr>
          <w:p w:rsidR="006F1ADE" w:rsidRPr="002C2F00" w:rsidRDefault="006F1ADE" w:rsidP="00803A9B">
            <w:pPr>
              <w:spacing w:before="120"/>
              <w:jc w:val="center"/>
              <w:rPr>
                <w:rFonts w:ascii="Arial Narrow" w:hAnsi="Arial Narrow"/>
                <w:i/>
                <w:iCs/>
                <w:sz w:val="16"/>
                <w:szCs w:val="16"/>
              </w:rPr>
            </w:pPr>
            <w:r w:rsidRPr="002C2F00">
              <w:rPr>
                <w:rFonts w:ascii="Arial Narrow" w:hAnsi="Arial Narrow"/>
                <w:i/>
                <w:iCs/>
                <w:sz w:val="16"/>
                <w:szCs w:val="16"/>
              </w:rPr>
              <w:t>3</w:t>
            </w:r>
          </w:p>
        </w:tc>
        <w:tc>
          <w:tcPr>
            <w:tcW w:w="2552" w:type="dxa"/>
            <w:noWrap/>
            <w:vAlign w:val="center"/>
            <w:hideMark/>
          </w:tcPr>
          <w:p w:rsidR="006F1ADE" w:rsidRPr="002C2F00" w:rsidRDefault="006F1ADE" w:rsidP="00803A9B">
            <w:pPr>
              <w:spacing w:before="120"/>
              <w:jc w:val="center"/>
              <w:rPr>
                <w:rFonts w:ascii="Arial Narrow" w:hAnsi="Arial Narrow"/>
                <w:i/>
                <w:iCs/>
                <w:sz w:val="16"/>
                <w:szCs w:val="16"/>
              </w:rPr>
            </w:pPr>
            <w:r w:rsidRPr="002C2F00">
              <w:rPr>
                <w:rFonts w:ascii="Arial Narrow" w:hAnsi="Arial Narrow"/>
                <w:i/>
                <w:iCs/>
                <w:sz w:val="16"/>
                <w:szCs w:val="16"/>
              </w:rPr>
              <w:t>4</w:t>
            </w:r>
          </w:p>
        </w:tc>
        <w:tc>
          <w:tcPr>
            <w:tcW w:w="1985" w:type="dxa"/>
            <w:noWrap/>
            <w:vAlign w:val="center"/>
            <w:hideMark/>
          </w:tcPr>
          <w:p w:rsidR="006F1ADE" w:rsidRPr="002C2F00" w:rsidRDefault="006F1ADE" w:rsidP="00803A9B">
            <w:pPr>
              <w:spacing w:before="120"/>
              <w:jc w:val="center"/>
              <w:rPr>
                <w:rFonts w:ascii="Arial Narrow" w:hAnsi="Arial Narrow"/>
                <w:i/>
                <w:iCs/>
                <w:sz w:val="16"/>
                <w:szCs w:val="16"/>
              </w:rPr>
            </w:pPr>
            <w:r w:rsidRPr="002C2F00">
              <w:rPr>
                <w:rFonts w:ascii="Arial Narrow" w:hAnsi="Arial Narrow"/>
                <w:i/>
                <w:iCs/>
                <w:sz w:val="16"/>
                <w:szCs w:val="16"/>
              </w:rPr>
              <w:t>5</w:t>
            </w:r>
          </w:p>
        </w:tc>
        <w:tc>
          <w:tcPr>
            <w:tcW w:w="2976" w:type="dxa"/>
            <w:noWrap/>
            <w:vAlign w:val="center"/>
            <w:hideMark/>
          </w:tcPr>
          <w:p w:rsidR="006F1ADE" w:rsidRPr="002C2F00" w:rsidRDefault="006F1ADE" w:rsidP="00803A9B">
            <w:pPr>
              <w:spacing w:before="120"/>
              <w:jc w:val="center"/>
              <w:rPr>
                <w:rFonts w:ascii="Arial Narrow" w:hAnsi="Arial Narrow"/>
                <w:i/>
                <w:iCs/>
                <w:sz w:val="16"/>
                <w:szCs w:val="16"/>
              </w:rPr>
            </w:pPr>
            <w:r w:rsidRPr="002C2F00">
              <w:rPr>
                <w:rFonts w:ascii="Arial Narrow" w:hAnsi="Arial Narrow"/>
                <w:i/>
                <w:iCs/>
                <w:sz w:val="16"/>
                <w:szCs w:val="16"/>
              </w:rPr>
              <w:t>6</w:t>
            </w:r>
          </w:p>
        </w:tc>
        <w:tc>
          <w:tcPr>
            <w:tcW w:w="2835" w:type="dxa"/>
            <w:shd w:val="clear" w:color="auto" w:fill="auto"/>
            <w:noWrap/>
            <w:vAlign w:val="center"/>
            <w:hideMark/>
          </w:tcPr>
          <w:p w:rsidR="006F1ADE" w:rsidRPr="002C2F00" w:rsidRDefault="006F1ADE" w:rsidP="00803A9B">
            <w:pPr>
              <w:spacing w:before="120"/>
              <w:jc w:val="center"/>
              <w:rPr>
                <w:rFonts w:ascii="Arial Narrow" w:hAnsi="Arial Narrow"/>
                <w:i/>
                <w:iCs/>
                <w:sz w:val="16"/>
                <w:szCs w:val="16"/>
              </w:rPr>
            </w:pPr>
            <w:r w:rsidRPr="002C2F00">
              <w:rPr>
                <w:rFonts w:ascii="Arial Narrow" w:hAnsi="Arial Narrow"/>
                <w:i/>
                <w:iCs/>
                <w:sz w:val="16"/>
                <w:szCs w:val="16"/>
              </w:rPr>
              <w:t>7</w:t>
            </w:r>
          </w:p>
        </w:tc>
      </w:tr>
      <w:tr w:rsidR="006F1ADE" w:rsidRPr="002C2F00" w:rsidTr="00520926">
        <w:trPr>
          <w:trHeight w:val="630"/>
        </w:trPr>
        <w:tc>
          <w:tcPr>
            <w:tcW w:w="566" w:type="dxa"/>
            <w:noWrap/>
            <w:vAlign w:val="bottom"/>
            <w:hideMark/>
          </w:tcPr>
          <w:p w:rsidR="006F1ADE" w:rsidRPr="002C2F00" w:rsidRDefault="006F1ADE" w:rsidP="00803A9B">
            <w:pPr>
              <w:spacing w:before="120"/>
              <w:jc w:val="right"/>
              <w:rPr>
                <w:rFonts w:ascii="Arial Narrow" w:hAnsi="Arial Narrow"/>
                <w:iCs/>
                <w:sz w:val="22"/>
                <w:szCs w:val="22"/>
              </w:rPr>
            </w:pPr>
            <w:r w:rsidRPr="002C2F00">
              <w:rPr>
                <w:rFonts w:ascii="Arial Narrow" w:hAnsi="Arial Narrow"/>
                <w:i/>
                <w:iCs/>
                <w:sz w:val="22"/>
                <w:szCs w:val="22"/>
              </w:rPr>
              <w:t>1</w:t>
            </w:r>
          </w:p>
        </w:tc>
        <w:tc>
          <w:tcPr>
            <w:tcW w:w="1561" w:type="dxa"/>
            <w:noWrap/>
            <w:vAlign w:val="bottom"/>
            <w:hideMark/>
          </w:tcPr>
          <w:p w:rsidR="006F1ADE" w:rsidRPr="002C2F00" w:rsidRDefault="006F1ADE" w:rsidP="00803A9B">
            <w:pPr>
              <w:spacing w:before="120"/>
              <w:jc w:val="right"/>
              <w:rPr>
                <w:rFonts w:ascii="Arial Narrow" w:hAnsi="Arial Narrow"/>
                <w:iCs/>
                <w:sz w:val="22"/>
                <w:szCs w:val="22"/>
              </w:rPr>
            </w:pPr>
            <w:r w:rsidRPr="002C2F00">
              <w:rPr>
                <w:rFonts w:ascii="Arial Narrow" w:hAnsi="Arial Narrow"/>
                <w:i/>
                <w:iCs/>
                <w:sz w:val="22"/>
                <w:szCs w:val="22"/>
              </w:rPr>
              <w:t>7734567890</w:t>
            </w:r>
          </w:p>
        </w:tc>
        <w:tc>
          <w:tcPr>
            <w:tcW w:w="1844" w:type="dxa"/>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
                <w:iCs/>
                <w:sz w:val="22"/>
                <w:szCs w:val="22"/>
              </w:rPr>
              <w:t>1044567890123</w:t>
            </w:r>
          </w:p>
        </w:tc>
        <w:tc>
          <w:tcPr>
            <w:tcW w:w="2552" w:type="dxa"/>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
                <w:iCs/>
                <w:sz w:val="22"/>
                <w:szCs w:val="22"/>
              </w:rPr>
              <w:t>ООО "Ромашка"</w:t>
            </w:r>
          </w:p>
        </w:tc>
        <w:tc>
          <w:tcPr>
            <w:tcW w:w="1985" w:type="dxa"/>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
                <w:iCs/>
                <w:sz w:val="22"/>
                <w:szCs w:val="22"/>
              </w:rPr>
              <w:t>45.xx.xx</w:t>
            </w:r>
          </w:p>
        </w:tc>
        <w:tc>
          <w:tcPr>
            <w:tcW w:w="2976" w:type="dxa"/>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
                <w:iCs/>
                <w:sz w:val="22"/>
                <w:szCs w:val="22"/>
              </w:rPr>
              <w:t>Иванов Иван Степанович</w:t>
            </w:r>
          </w:p>
        </w:tc>
        <w:tc>
          <w:tcPr>
            <w:tcW w:w="2835" w:type="dxa"/>
            <w:shd w:val="clear" w:color="auto" w:fill="auto"/>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
                <w:iCs/>
                <w:sz w:val="22"/>
                <w:szCs w:val="22"/>
              </w:rPr>
              <w:t>5003 143877</w:t>
            </w:r>
          </w:p>
        </w:tc>
      </w:tr>
      <w:tr w:rsidR="006F1ADE" w:rsidRPr="002C2F00" w:rsidTr="00520926">
        <w:trPr>
          <w:trHeight w:val="315"/>
        </w:trPr>
        <w:tc>
          <w:tcPr>
            <w:tcW w:w="566" w:type="dxa"/>
            <w:noWrap/>
            <w:vAlign w:val="bottom"/>
            <w:hideMark/>
          </w:tcPr>
          <w:p w:rsidR="006F1ADE" w:rsidRPr="002C2F00" w:rsidRDefault="006F1ADE" w:rsidP="00803A9B">
            <w:pPr>
              <w:spacing w:before="120"/>
              <w:rPr>
                <w:rFonts w:ascii="Arial Narrow" w:hAnsi="Arial Narrow"/>
                <w:iCs/>
                <w:sz w:val="22"/>
                <w:szCs w:val="22"/>
              </w:rPr>
            </w:pPr>
          </w:p>
        </w:tc>
        <w:tc>
          <w:tcPr>
            <w:tcW w:w="1561" w:type="dxa"/>
            <w:noWrap/>
            <w:vAlign w:val="bottom"/>
            <w:hideMark/>
          </w:tcPr>
          <w:p w:rsidR="006F1ADE" w:rsidRPr="002C2F00" w:rsidRDefault="006F1ADE" w:rsidP="00803A9B">
            <w:pPr>
              <w:spacing w:before="120"/>
              <w:rPr>
                <w:rFonts w:ascii="Arial Narrow" w:hAnsi="Arial Narrow"/>
                <w:iCs/>
                <w:sz w:val="22"/>
                <w:szCs w:val="22"/>
              </w:rPr>
            </w:pPr>
          </w:p>
        </w:tc>
        <w:tc>
          <w:tcPr>
            <w:tcW w:w="1844" w:type="dxa"/>
            <w:noWrap/>
            <w:vAlign w:val="bottom"/>
            <w:hideMark/>
          </w:tcPr>
          <w:p w:rsidR="006F1ADE" w:rsidRPr="002C2F00" w:rsidRDefault="006F1ADE" w:rsidP="00803A9B">
            <w:pPr>
              <w:spacing w:before="120"/>
              <w:rPr>
                <w:rFonts w:ascii="Arial Narrow" w:hAnsi="Arial Narrow"/>
                <w:iCs/>
                <w:sz w:val="22"/>
                <w:szCs w:val="22"/>
              </w:rPr>
            </w:pPr>
          </w:p>
        </w:tc>
        <w:tc>
          <w:tcPr>
            <w:tcW w:w="2552" w:type="dxa"/>
            <w:noWrap/>
            <w:vAlign w:val="bottom"/>
            <w:hideMark/>
          </w:tcPr>
          <w:p w:rsidR="006F1ADE" w:rsidRPr="002C2F00" w:rsidRDefault="006F1ADE" w:rsidP="00803A9B">
            <w:pPr>
              <w:spacing w:before="120"/>
              <w:rPr>
                <w:rFonts w:ascii="Arial Narrow" w:hAnsi="Arial Narrow"/>
                <w:iCs/>
                <w:sz w:val="22"/>
                <w:szCs w:val="22"/>
              </w:rPr>
            </w:pPr>
          </w:p>
        </w:tc>
        <w:tc>
          <w:tcPr>
            <w:tcW w:w="1985" w:type="dxa"/>
            <w:noWrap/>
            <w:vAlign w:val="bottom"/>
            <w:hideMark/>
          </w:tcPr>
          <w:p w:rsidR="006F1ADE" w:rsidRPr="002C2F00" w:rsidRDefault="006F1ADE" w:rsidP="00803A9B">
            <w:pPr>
              <w:spacing w:before="120"/>
              <w:rPr>
                <w:rFonts w:ascii="Arial Narrow" w:hAnsi="Arial Narrow"/>
                <w:iCs/>
                <w:sz w:val="22"/>
                <w:szCs w:val="22"/>
              </w:rPr>
            </w:pPr>
          </w:p>
        </w:tc>
        <w:tc>
          <w:tcPr>
            <w:tcW w:w="2976" w:type="dxa"/>
            <w:noWrap/>
            <w:vAlign w:val="bottom"/>
            <w:hideMark/>
          </w:tcPr>
          <w:p w:rsidR="006F1ADE" w:rsidRPr="002C2F00" w:rsidRDefault="006F1ADE" w:rsidP="00803A9B">
            <w:pPr>
              <w:spacing w:before="120"/>
              <w:rPr>
                <w:rFonts w:ascii="Arial Narrow" w:hAnsi="Arial Narrow"/>
                <w:iCs/>
                <w:sz w:val="22"/>
                <w:szCs w:val="22"/>
              </w:rPr>
            </w:pPr>
          </w:p>
        </w:tc>
        <w:tc>
          <w:tcPr>
            <w:tcW w:w="2835" w:type="dxa"/>
            <w:shd w:val="clear" w:color="auto" w:fill="auto"/>
            <w:noWrap/>
            <w:vAlign w:val="bottom"/>
            <w:hideMark/>
          </w:tcPr>
          <w:p w:rsidR="006F1ADE" w:rsidRPr="002C2F00" w:rsidRDefault="006F1ADE" w:rsidP="00803A9B">
            <w:pPr>
              <w:spacing w:before="120"/>
              <w:rPr>
                <w:rFonts w:ascii="Arial Narrow" w:hAnsi="Arial Narrow"/>
                <w:iCs/>
                <w:sz w:val="22"/>
                <w:szCs w:val="22"/>
              </w:rPr>
            </w:pPr>
          </w:p>
        </w:tc>
      </w:tr>
      <w:tr w:rsidR="006F1ADE" w:rsidRPr="002C2F00" w:rsidTr="00520926">
        <w:trPr>
          <w:trHeight w:val="315"/>
        </w:trPr>
        <w:tc>
          <w:tcPr>
            <w:tcW w:w="566" w:type="dxa"/>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Cs/>
                <w:sz w:val="22"/>
                <w:szCs w:val="22"/>
              </w:rPr>
              <w:t> </w:t>
            </w:r>
          </w:p>
        </w:tc>
        <w:tc>
          <w:tcPr>
            <w:tcW w:w="1561" w:type="dxa"/>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Cs/>
                <w:sz w:val="22"/>
                <w:szCs w:val="22"/>
              </w:rPr>
              <w:t> </w:t>
            </w:r>
          </w:p>
        </w:tc>
        <w:tc>
          <w:tcPr>
            <w:tcW w:w="1844" w:type="dxa"/>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Cs/>
                <w:sz w:val="22"/>
                <w:szCs w:val="22"/>
              </w:rPr>
              <w:t> </w:t>
            </w:r>
          </w:p>
        </w:tc>
        <w:tc>
          <w:tcPr>
            <w:tcW w:w="2552" w:type="dxa"/>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Cs/>
                <w:sz w:val="22"/>
                <w:szCs w:val="22"/>
              </w:rPr>
              <w:t> </w:t>
            </w:r>
          </w:p>
        </w:tc>
        <w:tc>
          <w:tcPr>
            <w:tcW w:w="1985" w:type="dxa"/>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Cs/>
                <w:sz w:val="22"/>
                <w:szCs w:val="22"/>
              </w:rPr>
              <w:t> </w:t>
            </w:r>
          </w:p>
        </w:tc>
        <w:tc>
          <w:tcPr>
            <w:tcW w:w="2976" w:type="dxa"/>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Cs/>
                <w:sz w:val="22"/>
                <w:szCs w:val="22"/>
              </w:rPr>
              <w:t> </w:t>
            </w:r>
          </w:p>
        </w:tc>
        <w:tc>
          <w:tcPr>
            <w:tcW w:w="2835" w:type="dxa"/>
            <w:shd w:val="clear" w:color="auto" w:fill="auto"/>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Cs/>
                <w:sz w:val="22"/>
                <w:szCs w:val="22"/>
              </w:rPr>
              <w:t> </w:t>
            </w:r>
          </w:p>
        </w:tc>
      </w:tr>
      <w:tr w:rsidR="006F1ADE" w:rsidRPr="002C2F00" w:rsidTr="00520926">
        <w:trPr>
          <w:trHeight w:val="315"/>
        </w:trPr>
        <w:tc>
          <w:tcPr>
            <w:tcW w:w="566" w:type="dxa"/>
            <w:noWrap/>
            <w:vAlign w:val="bottom"/>
            <w:hideMark/>
          </w:tcPr>
          <w:p w:rsidR="006F1ADE" w:rsidRPr="002C2F00" w:rsidRDefault="006F1ADE" w:rsidP="00803A9B">
            <w:pPr>
              <w:spacing w:before="120"/>
              <w:rPr>
                <w:rFonts w:ascii="Arial Narrow" w:hAnsi="Arial Narrow"/>
                <w:sz w:val="22"/>
                <w:szCs w:val="22"/>
              </w:rPr>
            </w:pPr>
          </w:p>
        </w:tc>
        <w:tc>
          <w:tcPr>
            <w:tcW w:w="1561" w:type="dxa"/>
            <w:noWrap/>
            <w:vAlign w:val="bottom"/>
            <w:hideMark/>
          </w:tcPr>
          <w:p w:rsidR="006F1ADE" w:rsidRPr="002C2F00" w:rsidRDefault="006F1ADE" w:rsidP="00803A9B">
            <w:pPr>
              <w:spacing w:before="120"/>
              <w:rPr>
                <w:rFonts w:ascii="Arial Narrow" w:hAnsi="Arial Narrow"/>
                <w:sz w:val="22"/>
                <w:szCs w:val="22"/>
              </w:rPr>
            </w:pPr>
          </w:p>
        </w:tc>
        <w:tc>
          <w:tcPr>
            <w:tcW w:w="1844" w:type="dxa"/>
            <w:noWrap/>
            <w:vAlign w:val="bottom"/>
            <w:hideMark/>
          </w:tcPr>
          <w:p w:rsidR="006F1ADE" w:rsidRPr="002C2F00" w:rsidRDefault="006F1ADE" w:rsidP="00803A9B">
            <w:pPr>
              <w:spacing w:before="120"/>
              <w:rPr>
                <w:rFonts w:ascii="Arial Narrow" w:hAnsi="Arial Narrow"/>
                <w:sz w:val="22"/>
                <w:szCs w:val="22"/>
              </w:rPr>
            </w:pPr>
          </w:p>
        </w:tc>
        <w:tc>
          <w:tcPr>
            <w:tcW w:w="2552" w:type="dxa"/>
            <w:noWrap/>
            <w:vAlign w:val="bottom"/>
            <w:hideMark/>
          </w:tcPr>
          <w:p w:rsidR="006F1ADE" w:rsidRPr="002C2F00" w:rsidRDefault="006F1ADE" w:rsidP="00803A9B">
            <w:pPr>
              <w:spacing w:before="120"/>
              <w:rPr>
                <w:rFonts w:ascii="Arial Narrow" w:hAnsi="Arial Narrow"/>
                <w:sz w:val="22"/>
                <w:szCs w:val="22"/>
              </w:rPr>
            </w:pPr>
          </w:p>
        </w:tc>
        <w:tc>
          <w:tcPr>
            <w:tcW w:w="1985" w:type="dxa"/>
            <w:noWrap/>
            <w:vAlign w:val="bottom"/>
            <w:hideMark/>
          </w:tcPr>
          <w:p w:rsidR="006F1ADE" w:rsidRPr="002C2F00" w:rsidRDefault="006F1ADE" w:rsidP="00803A9B">
            <w:pPr>
              <w:spacing w:before="120"/>
              <w:rPr>
                <w:rFonts w:ascii="Arial Narrow" w:hAnsi="Arial Narrow"/>
                <w:sz w:val="22"/>
                <w:szCs w:val="22"/>
              </w:rPr>
            </w:pPr>
          </w:p>
        </w:tc>
        <w:tc>
          <w:tcPr>
            <w:tcW w:w="2976" w:type="dxa"/>
            <w:noWrap/>
            <w:vAlign w:val="bottom"/>
            <w:hideMark/>
          </w:tcPr>
          <w:p w:rsidR="006F1ADE" w:rsidRPr="002C2F00" w:rsidRDefault="006F1ADE" w:rsidP="00803A9B">
            <w:pPr>
              <w:spacing w:before="120"/>
              <w:rPr>
                <w:rFonts w:ascii="Arial Narrow" w:hAnsi="Arial Narrow"/>
                <w:sz w:val="22"/>
                <w:szCs w:val="22"/>
              </w:rPr>
            </w:pPr>
          </w:p>
        </w:tc>
        <w:tc>
          <w:tcPr>
            <w:tcW w:w="2835" w:type="dxa"/>
            <w:shd w:val="clear" w:color="auto" w:fill="auto"/>
            <w:noWrap/>
            <w:vAlign w:val="bottom"/>
            <w:hideMark/>
          </w:tcPr>
          <w:p w:rsidR="006F1ADE" w:rsidRPr="002C2F00" w:rsidRDefault="006F1ADE" w:rsidP="00803A9B">
            <w:pPr>
              <w:spacing w:before="120"/>
              <w:rPr>
                <w:rFonts w:ascii="Arial Narrow" w:hAnsi="Arial Narrow"/>
                <w:sz w:val="22"/>
                <w:szCs w:val="22"/>
              </w:rPr>
            </w:pPr>
          </w:p>
        </w:tc>
      </w:tr>
      <w:tr w:rsidR="006F1ADE" w:rsidRPr="002C2F00" w:rsidTr="00520926">
        <w:trPr>
          <w:trHeight w:val="315"/>
        </w:trPr>
        <w:tc>
          <w:tcPr>
            <w:tcW w:w="566" w:type="dxa"/>
            <w:noWrap/>
            <w:vAlign w:val="bottom"/>
            <w:hideMark/>
          </w:tcPr>
          <w:p w:rsidR="006F1ADE" w:rsidRPr="002C2F00" w:rsidRDefault="006F1ADE" w:rsidP="00803A9B">
            <w:pPr>
              <w:spacing w:before="120"/>
              <w:rPr>
                <w:rFonts w:ascii="Arial Narrow" w:hAnsi="Arial Narrow"/>
                <w:sz w:val="22"/>
                <w:szCs w:val="22"/>
              </w:rPr>
            </w:pPr>
          </w:p>
        </w:tc>
        <w:tc>
          <w:tcPr>
            <w:tcW w:w="1561" w:type="dxa"/>
            <w:noWrap/>
            <w:vAlign w:val="bottom"/>
            <w:hideMark/>
          </w:tcPr>
          <w:p w:rsidR="006F1ADE" w:rsidRPr="002C2F00" w:rsidRDefault="006F1ADE" w:rsidP="00803A9B">
            <w:pPr>
              <w:spacing w:before="120"/>
              <w:rPr>
                <w:rFonts w:ascii="Arial Narrow" w:hAnsi="Arial Narrow"/>
                <w:sz w:val="22"/>
                <w:szCs w:val="22"/>
              </w:rPr>
            </w:pPr>
          </w:p>
        </w:tc>
        <w:tc>
          <w:tcPr>
            <w:tcW w:w="1844" w:type="dxa"/>
            <w:noWrap/>
            <w:vAlign w:val="bottom"/>
            <w:hideMark/>
          </w:tcPr>
          <w:p w:rsidR="006F1ADE" w:rsidRPr="002C2F00" w:rsidRDefault="006F1ADE" w:rsidP="00803A9B">
            <w:pPr>
              <w:spacing w:before="120"/>
              <w:rPr>
                <w:rFonts w:ascii="Arial Narrow" w:hAnsi="Arial Narrow"/>
                <w:sz w:val="22"/>
                <w:szCs w:val="22"/>
              </w:rPr>
            </w:pPr>
          </w:p>
        </w:tc>
        <w:tc>
          <w:tcPr>
            <w:tcW w:w="2552" w:type="dxa"/>
            <w:noWrap/>
            <w:vAlign w:val="bottom"/>
            <w:hideMark/>
          </w:tcPr>
          <w:p w:rsidR="006F1ADE" w:rsidRPr="002C2F00" w:rsidRDefault="006F1ADE" w:rsidP="00803A9B">
            <w:pPr>
              <w:spacing w:before="120"/>
              <w:rPr>
                <w:rFonts w:ascii="Arial Narrow" w:hAnsi="Arial Narrow"/>
                <w:sz w:val="22"/>
                <w:szCs w:val="22"/>
              </w:rPr>
            </w:pPr>
          </w:p>
        </w:tc>
        <w:tc>
          <w:tcPr>
            <w:tcW w:w="1985" w:type="dxa"/>
            <w:noWrap/>
            <w:vAlign w:val="bottom"/>
            <w:hideMark/>
          </w:tcPr>
          <w:p w:rsidR="006F1ADE" w:rsidRPr="002C2F00" w:rsidRDefault="006F1ADE" w:rsidP="00803A9B">
            <w:pPr>
              <w:spacing w:before="120"/>
              <w:rPr>
                <w:rFonts w:ascii="Arial Narrow" w:hAnsi="Arial Narrow"/>
                <w:sz w:val="22"/>
                <w:szCs w:val="22"/>
              </w:rPr>
            </w:pPr>
          </w:p>
        </w:tc>
        <w:tc>
          <w:tcPr>
            <w:tcW w:w="2976" w:type="dxa"/>
            <w:noWrap/>
            <w:vAlign w:val="bottom"/>
            <w:hideMark/>
          </w:tcPr>
          <w:p w:rsidR="006F1ADE" w:rsidRPr="002C2F00" w:rsidRDefault="006F1ADE" w:rsidP="00803A9B">
            <w:pPr>
              <w:spacing w:before="120"/>
              <w:rPr>
                <w:rFonts w:ascii="Arial Narrow" w:hAnsi="Arial Narrow"/>
                <w:sz w:val="22"/>
                <w:szCs w:val="22"/>
              </w:rPr>
            </w:pPr>
          </w:p>
        </w:tc>
        <w:tc>
          <w:tcPr>
            <w:tcW w:w="2835" w:type="dxa"/>
            <w:shd w:val="clear" w:color="auto" w:fill="auto"/>
            <w:noWrap/>
            <w:vAlign w:val="bottom"/>
            <w:hideMark/>
          </w:tcPr>
          <w:p w:rsidR="006F1ADE" w:rsidRPr="002C2F00" w:rsidRDefault="006F1ADE" w:rsidP="00803A9B">
            <w:pPr>
              <w:spacing w:before="120"/>
              <w:rPr>
                <w:rFonts w:ascii="Arial Narrow" w:hAnsi="Arial Narrow"/>
                <w:sz w:val="22"/>
                <w:szCs w:val="22"/>
              </w:rPr>
            </w:pPr>
          </w:p>
        </w:tc>
      </w:tr>
      <w:tr w:rsidR="006F1ADE" w:rsidRPr="002C2F00" w:rsidTr="00520926">
        <w:trPr>
          <w:trHeight w:val="315"/>
        </w:trPr>
        <w:tc>
          <w:tcPr>
            <w:tcW w:w="566" w:type="dxa"/>
            <w:noWrap/>
            <w:vAlign w:val="bottom"/>
            <w:hideMark/>
          </w:tcPr>
          <w:p w:rsidR="006F1ADE" w:rsidRPr="002C2F00" w:rsidRDefault="006F1ADE" w:rsidP="00803A9B">
            <w:pPr>
              <w:spacing w:before="120"/>
              <w:rPr>
                <w:rFonts w:ascii="Arial Narrow" w:hAnsi="Arial Narrow"/>
                <w:sz w:val="22"/>
                <w:szCs w:val="22"/>
              </w:rPr>
            </w:pPr>
          </w:p>
        </w:tc>
        <w:tc>
          <w:tcPr>
            <w:tcW w:w="1561" w:type="dxa"/>
            <w:noWrap/>
            <w:vAlign w:val="bottom"/>
            <w:hideMark/>
          </w:tcPr>
          <w:p w:rsidR="006F1ADE" w:rsidRPr="002C2F00" w:rsidRDefault="006F1ADE" w:rsidP="00803A9B">
            <w:pPr>
              <w:spacing w:before="120"/>
              <w:rPr>
                <w:rFonts w:ascii="Arial Narrow" w:hAnsi="Arial Narrow"/>
                <w:sz w:val="22"/>
                <w:szCs w:val="22"/>
              </w:rPr>
            </w:pPr>
          </w:p>
        </w:tc>
        <w:tc>
          <w:tcPr>
            <w:tcW w:w="1844" w:type="dxa"/>
            <w:noWrap/>
            <w:vAlign w:val="bottom"/>
            <w:hideMark/>
          </w:tcPr>
          <w:p w:rsidR="006F1ADE" w:rsidRPr="002C2F00" w:rsidRDefault="006F1ADE" w:rsidP="00803A9B">
            <w:pPr>
              <w:spacing w:before="120"/>
              <w:rPr>
                <w:rFonts w:ascii="Arial Narrow" w:hAnsi="Arial Narrow"/>
                <w:sz w:val="22"/>
                <w:szCs w:val="22"/>
              </w:rPr>
            </w:pPr>
          </w:p>
        </w:tc>
        <w:tc>
          <w:tcPr>
            <w:tcW w:w="2552" w:type="dxa"/>
            <w:noWrap/>
            <w:vAlign w:val="bottom"/>
            <w:hideMark/>
          </w:tcPr>
          <w:p w:rsidR="006F1ADE" w:rsidRPr="002C2F00" w:rsidRDefault="006F1ADE" w:rsidP="00803A9B">
            <w:pPr>
              <w:spacing w:before="120"/>
              <w:rPr>
                <w:rFonts w:ascii="Arial Narrow" w:hAnsi="Arial Narrow"/>
                <w:sz w:val="22"/>
                <w:szCs w:val="22"/>
              </w:rPr>
            </w:pPr>
          </w:p>
        </w:tc>
        <w:tc>
          <w:tcPr>
            <w:tcW w:w="1985" w:type="dxa"/>
            <w:noWrap/>
            <w:vAlign w:val="bottom"/>
            <w:hideMark/>
          </w:tcPr>
          <w:p w:rsidR="006F1ADE" w:rsidRPr="002C2F00" w:rsidRDefault="006F1ADE" w:rsidP="00803A9B">
            <w:pPr>
              <w:spacing w:before="120"/>
              <w:rPr>
                <w:rFonts w:ascii="Arial Narrow" w:hAnsi="Arial Narrow"/>
                <w:sz w:val="22"/>
                <w:szCs w:val="22"/>
              </w:rPr>
            </w:pPr>
          </w:p>
        </w:tc>
        <w:tc>
          <w:tcPr>
            <w:tcW w:w="2976" w:type="dxa"/>
            <w:noWrap/>
            <w:vAlign w:val="bottom"/>
            <w:hideMark/>
          </w:tcPr>
          <w:p w:rsidR="006F1ADE" w:rsidRPr="002C2F00" w:rsidRDefault="006F1ADE" w:rsidP="00803A9B">
            <w:pPr>
              <w:spacing w:before="120"/>
              <w:rPr>
                <w:rFonts w:ascii="Arial Narrow" w:hAnsi="Arial Narrow"/>
                <w:sz w:val="22"/>
                <w:szCs w:val="22"/>
              </w:rPr>
            </w:pPr>
          </w:p>
        </w:tc>
        <w:tc>
          <w:tcPr>
            <w:tcW w:w="2835" w:type="dxa"/>
            <w:shd w:val="clear" w:color="auto" w:fill="auto"/>
            <w:noWrap/>
            <w:vAlign w:val="bottom"/>
            <w:hideMark/>
          </w:tcPr>
          <w:p w:rsidR="006F1ADE" w:rsidRPr="002C2F00" w:rsidRDefault="006F1ADE" w:rsidP="00803A9B">
            <w:pPr>
              <w:spacing w:before="120"/>
              <w:rPr>
                <w:rFonts w:ascii="Arial Narrow" w:hAnsi="Arial Narrow"/>
                <w:sz w:val="22"/>
                <w:szCs w:val="22"/>
              </w:rPr>
            </w:pPr>
          </w:p>
        </w:tc>
      </w:tr>
      <w:tr w:rsidR="006F1ADE" w:rsidRPr="002C2F00" w:rsidTr="00520926">
        <w:trPr>
          <w:trHeight w:val="315"/>
        </w:trPr>
        <w:tc>
          <w:tcPr>
            <w:tcW w:w="566" w:type="dxa"/>
            <w:noWrap/>
            <w:vAlign w:val="bottom"/>
            <w:hideMark/>
          </w:tcPr>
          <w:p w:rsidR="006F1ADE" w:rsidRPr="002C2F00" w:rsidRDefault="006F1ADE" w:rsidP="00803A9B">
            <w:pPr>
              <w:spacing w:before="120"/>
              <w:rPr>
                <w:rFonts w:ascii="Arial Narrow" w:hAnsi="Arial Narrow"/>
                <w:sz w:val="22"/>
                <w:szCs w:val="22"/>
              </w:rPr>
            </w:pPr>
          </w:p>
        </w:tc>
        <w:tc>
          <w:tcPr>
            <w:tcW w:w="1561" w:type="dxa"/>
            <w:noWrap/>
            <w:vAlign w:val="bottom"/>
            <w:hideMark/>
          </w:tcPr>
          <w:p w:rsidR="006F1ADE" w:rsidRPr="002C2F00" w:rsidRDefault="006F1ADE" w:rsidP="00803A9B">
            <w:pPr>
              <w:spacing w:before="120"/>
              <w:rPr>
                <w:rFonts w:ascii="Arial Narrow" w:hAnsi="Arial Narrow"/>
                <w:sz w:val="22"/>
                <w:szCs w:val="22"/>
              </w:rPr>
            </w:pPr>
          </w:p>
        </w:tc>
        <w:tc>
          <w:tcPr>
            <w:tcW w:w="1844" w:type="dxa"/>
            <w:noWrap/>
            <w:vAlign w:val="bottom"/>
            <w:hideMark/>
          </w:tcPr>
          <w:p w:rsidR="006F1ADE" w:rsidRPr="002C2F00" w:rsidRDefault="006F1ADE" w:rsidP="00803A9B">
            <w:pPr>
              <w:spacing w:before="120"/>
              <w:rPr>
                <w:rFonts w:ascii="Arial Narrow" w:hAnsi="Arial Narrow"/>
                <w:sz w:val="22"/>
                <w:szCs w:val="22"/>
              </w:rPr>
            </w:pPr>
          </w:p>
        </w:tc>
        <w:tc>
          <w:tcPr>
            <w:tcW w:w="2552" w:type="dxa"/>
            <w:noWrap/>
            <w:vAlign w:val="bottom"/>
            <w:hideMark/>
          </w:tcPr>
          <w:p w:rsidR="006F1ADE" w:rsidRPr="002C2F00" w:rsidRDefault="006F1ADE" w:rsidP="00803A9B">
            <w:pPr>
              <w:spacing w:before="120"/>
              <w:rPr>
                <w:rFonts w:ascii="Arial Narrow" w:hAnsi="Arial Narrow"/>
                <w:sz w:val="22"/>
                <w:szCs w:val="22"/>
              </w:rPr>
            </w:pPr>
          </w:p>
        </w:tc>
        <w:tc>
          <w:tcPr>
            <w:tcW w:w="1985" w:type="dxa"/>
            <w:noWrap/>
            <w:vAlign w:val="bottom"/>
            <w:hideMark/>
          </w:tcPr>
          <w:p w:rsidR="006F1ADE" w:rsidRPr="002C2F00" w:rsidRDefault="006F1ADE" w:rsidP="00803A9B">
            <w:pPr>
              <w:spacing w:before="120"/>
              <w:rPr>
                <w:rFonts w:ascii="Arial Narrow" w:hAnsi="Arial Narrow"/>
                <w:sz w:val="22"/>
                <w:szCs w:val="22"/>
              </w:rPr>
            </w:pPr>
          </w:p>
        </w:tc>
        <w:tc>
          <w:tcPr>
            <w:tcW w:w="2976" w:type="dxa"/>
            <w:noWrap/>
            <w:vAlign w:val="bottom"/>
            <w:hideMark/>
          </w:tcPr>
          <w:p w:rsidR="006F1ADE" w:rsidRPr="002C2F00" w:rsidRDefault="006F1ADE" w:rsidP="00803A9B">
            <w:pPr>
              <w:spacing w:before="120"/>
              <w:rPr>
                <w:rFonts w:ascii="Arial Narrow" w:hAnsi="Arial Narrow"/>
                <w:sz w:val="22"/>
                <w:szCs w:val="22"/>
              </w:rPr>
            </w:pPr>
          </w:p>
        </w:tc>
        <w:tc>
          <w:tcPr>
            <w:tcW w:w="2835" w:type="dxa"/>
            <w:shd w:val="clear" w:color="auto" w:fill="auto"/>
            <w:noWrap/>
            <w:vAlign w:val="bottom"/>
            <w:hideMark/>
          </w:tcPr>
          <w:p w:rsidR="006F1ADE" w:rsidRPr="002C2F00" w:rsidRDefault="006F1ADE" w:rsidP="00803A9B">
            <w:pPr>
              <w:spacing w:before="120"/>
              <w:rPr>
                <w:rFonts w:ascii="Arial Narrow" w:hAnsi="Arial Narrow"/>
                <w:sz w:val="22"/>
                <w:szCs w:val="22"/>
              </w:rPr>
            </w:pPr>
          </w:p>
        </w:tc>
      </w:tr>
      <w:tr w:rsidR="006F1ADE" w:rsidRPr="002C2F00" w:rsidTr="00520926">
        <w:trPr>
          <w:trHeight w:val="315"/>
        </w:trPr>
        <w:tc>
          <w:tcPr>
            <w:tcW w:w="566" w:type="dxa"/>
            <w:noWrap/>
            <w:vAlign w:val="bottom"/>
            <w:hideMark/>
          </w:tcPr>
          <w:p w:rsidR="006F1ADE" w:rsidRPr="002C2F00" w:rsidRDefault="006F1ADE" w:rsidP="00803A9B">
            <w:pPr>
              <w:spacing w:before="120"/>
              <w:rPr>
                <w:rFonts w:ascii="Arial Narrow" w:hAnsi="Arial Narrow"/>
                <w:sz w:val="22"/>
                <w:szCs w:val="22"/>
              </w:rPr>
            </w:pPr>
          </w:p>
        </w:tc>
        <w:tc>
          <w:tcPr>
            <w:tcW w:w="1561" w:type="dxa"/>
            <w:noWrap/>
            <w:vAlign w:val="bottom"/>
            <w:hideMark/>
          </w:tcPr>
          <w:p w:rsidR="006F1ADE" w:rsidRPr="002C2F00" w:rsidRDefault="006F1ADE" w:rsidP="00803A9B">
            <w:pPr>
              <w:spacing w:before="120"/>
              <w:rPr>
                <w:rFonts w:ascii="Arial Narrow" w:hAnsi="Arial Narrow"/>
                <w:sz w:val="22"/>
                <w:szCs w:val="22"/>
              </w:rPr>
            </w:pPr>
          </w:p>
        </w:tc>
        <w:tc>
          <w:tcPr>
            <w:tcW w:w="1844" w:type="dxa"/>
            <w:noWrap/>
            <w:vAlign w:val="bottom"/>
            <w:hideMark/>
          </w:tcPr>
          <w:p w:rsidR="006F1ADE" w:rsidRPr="002C2F00" w:rsidRDefault="006F1ADE" w:rsidP="00803A9B">
            <w:pPr>
              <w:spacing w:before="120"/>
              <w:rPr>
                <w:rFonts w:ascii="Arial Narrow" w:hAnsi="Arial Narrow"/>
                <w:sz w:val="22"/>
                <w:szCs w:val="22"/>
              </w:rPr>
            </w:pPr>
          </w:p>
        </w:tc>
        <w:tc>
          <w:tcPr>
            <w:tcW w:w="2552" w:type="dxa"/>
            <w:noWrap/>
            <w:vAlign w:val="bottom"/>
            <w:hideMark/>
          </w:tcPr>
          <w:p w:rsidR="006F1ADE" w:rsidRPr="002C2F00" w:rsidRDefault="006F1ADE" w:rsidP="00803A9B">
            <w:pPr>
              <w:spacing w:before="120"/>
              <w:rPr>
                <w:rFonts w:ascii="Arial Narrow" w:hAnsi="Arial Narrow"/>
                <w:sz w:val="22"/>
                <w:szCs w:val="22"/>
              </w:rPr>
            </w:pPr>
          </w:p>
        </w:tc>
        <w:tc>
          <w:tcPr>
            <w:tcW w:w="1985" w:type="dxa"/>
            <w:noWrap/>
            <w:vAlign w:val="bottom"/>
            <w:hideMark/>
          </w:tcPr>
          <w:p w:rsidR="006F1ADE" w:rsidRPr="002C2F00" w:rsidRDefault="006F1ADE" w:rsidP="00803A9B">
            <w:pPr>
              <w:spacing w:before="120"/>
              <w:rPr>
                <w:rFonts w:ascii="Arial Narrow" w:hAnsi="Arial Narrow"/>
                <w:sz w:val="22"/>
                <w:szCs w:val="22"/>
              </w:rPr>
            </w:pPr>
          </w:p>
        </w:tc>
        <w:tc>
          <w:tcPr>
            <w:tcW w:w="2976" w:type="dxa"/>
            <w:noWrap/>
            <w:vAlign w:val="bottom"/>
            <w:hideMark/>
          </w:tcPr>
          <w:p w:rsidR="006F1ADE" w:rsidRPr="002C2F00" w:rsidRDefault="006F1ADE" w:rsidP="00803A9B">
            <w:pPr>
              <w:spacing w:before="120"/>
              <w:rPr>
                <w:rFonts w:ascii="Arial Narrow" w:hAnsi="Arial Narrow"/>
                <w:sz w:val="22"/>
                <w:szCs w:val="22"/>
              </w:rPr>
            </w:pPr>
          </w:p>
        </w:tc>
        <w:tc>
          <w:tcPr>
            <w:tcW w:w="2835" w:type="dxa"/>
            <w:shd w:val="clear" w:color="auto" w:fill="auto"/>
            <w:noWrap/>
            <w:vAlign w:val="bottom"/>
            <w:hideMark/>
          </w:tcPr>
          <w:p w:rsidR="006F1ADE" w:rsidRPr="002C2F00" w:rsidRDefault="006F1ADE" w:rsidP="00803A9B">
            <w:pPr>
              <w:spacing w:before="120"/>
              <w:rPr>
                <w:rFonts w:ascii="Arial Narrow" w:hAnsi="Arial Narrow"/>
                <w:sz w:val="22"/>
                <w:szCs w:val="22"/>
              </w:rPr>
            </w:pPr>
          </w:p>
        </w:tc>
      </w:tr>
      <w:tr w:rsidR="006F1ADE" w:rsidRPr="002C2F00" w:rsidTr="00520926">
        <w:trPr>
          <w:trHeight w:val="315"/>
        </w:trPr>
        <w:tc>
          <w:tcPr>
            <w:tcW w:w="566" w:type="dxa"/>
            <w:noWrap/>
            <w:vAlign w:val="bottom"/>
            <w:hideMark/>
          </w:tcPr>
          <w:p w:rsidR="006F1ADE" w:rsidRPr="002C2F00" w:rsidRDefault="006F1ADE" w:rsidP="00803A9B">
            <w:pPr>
              <w:spacing w:before="120"/>
              <w:rPr>
                <w:rFonts w:ascii="Arial Narrow" w:hAnsi="Arial Narrow"/>
                <w:sz w:val="22"/>
                <w:szCs w:val="22"/>
              </w:rPr>
            </w:pPr>
          </w:p>
        </w:tc>
        <w:tc>
          <w:tcPr>
            <w:tcW w:w="1561" w:type="dxa"/>
            <w:noWrap/>
            <w:vAlign w:val="bottom"/>
            <w:hideMark/>
          </w:tcPr>
          <w:p w:rsidR="006F1ADE" w:rsidRPr="002C2F00" w:rsidRDefault="006F1ADE" w:rsidP="00803A9B">
            <w:pPr>
              <w:spacing w:before="120"/>
              <w:rPr>
                <w:rFonts w:ascii="Arial Narrow" w:hAnsi="Arial Narrow"/>
                <w:sz w:val="22"/>
                <w:szCs w:val="22"/>
              </w:rPr>
            </w:pPr>
          </w:p>
        </w:tc>
        <w:tc>
          <w:tcPr>
            <w:tcW w:w="1844" w:type="dxa"/>
            <w:noWrap/>
            <w:vAlign w:val="bottom"/>
            <w:hideMark/>
          </w:tcPr>
          <w:p w:rsidR="006F1ADE" w:rsidRPr="002C2F00" w:rsidRDefault="006F1ADE" w:rsidP="00803A9B">
            <w:pPr>
              <w:spacing w:before="120"/>
              <w:rPr>
                <w:rFonts w:ascii="Arial Narrow" w:hAnsi="Arial Narrow"/>
                <w:sz w:val="22"/>
                <w:szCs w:val="22"/>
              </w:rPr>
            </w:pPr>
          </w:p>
        </w:tc>
        <w:tc>
          <w:tcPr>
            <w:tcW w:w="2552" w:type="dxa"/>
            <w:noWrap/>
            <w:vAlign w:val="bottom"/>
            <w:hideMark/>
          </w:tcPr>
          <w:p w:rsidR="006F1ADE" w:rsidRPr="002C2F00" w:rsidRDefault="006F1ADE" w:rsidP="00803A9B">
            <w:pPr>
              <w:spacing w:before="120"/>
              <w:rPr>
                <w:rFonts w:ascii="Arial Narrow" w:hAnsi="Arial Narrow"/>
                <w:sz w:val="22"/>
                <w:szCs w:val="22"/>
              </w:rPr>
            </w:pPr>
          </w:p>
        </w:tc>
        <w:tc>
          <w:tcPr>
            <w:tcW w:w="1985" w:type="dxa"/>
            <w:noWrap/>
            <w:vAlign w:val="bottom"/>
            <w:hideMark/>
          </w:tcPr>
          <w:p w:rsidR="006F1ADE" w:rsidRPr="002C2F00" w:rsidRDefault="006F1ADE" w:rsidP="00803A9B">
            <w:pPr>
              <w:spacing w:before="120"/>
              <w:rPr>
                <w:rFonts w:ascii="Arial Narrow" w:hAnsi="Arial Narrow"/>
                <w:sz w:val="22"/>
                <w:szCs w:val="22"/>
              </w:rPr>
            </w:pPr>
          </w:p>
        </w:tc>
        <w:tc>
          <w:tcPr>
            <w:tcW w:w="2976" w:type="dxa"/>
            <w:noWrap/>
            <w:vAlign w:val="bottom"/>
            <w:hideMark/>
          </w:tcPr>
          <w:p w:rsidR="006F1ADE" w:rsidRPr="002C2F00" w:rsidRDefault="006F1ADE" w:rsidP="00803A9B">
            <w:pPr>
              <w:spacing w:before="120"/>
              <w:rPr>
                <w:rFonts w:ascii="Arial Narrow" w:hAnsi="Arial Narrow"/>
                <w:sz w:val="22"/>
                <w:szCs w:val="22"/>
              </w:rPr>
            </w:pPr>
          </w:p>
        </w:tc>
        <w:tc>
          <w:tcPr>
            <w:tcW w:w="2835" w:type="dxa"/>
            <w:shd w:val="clear" w:color="auto" w:fill="auto"/>
            <w:noWrap/>
            <w:vAlign w:val="bottom"/>
            <w:hideMark/>
          </w:tcPr>
          <w:p w:rsidR="006F1ADE" w:rsidRPr="002C2F00" w:rsidRDefault="006F1ADE" w:rsidP="00803A9B">
            <w:pPr>
              <w:spacing w:before="120"/>
              <w:rPr>
                <w:rFonts w:ascii="Arial Narrow" w:hAnsi="Arial Narrow"/>
                <w:sz w:val="22"/>
                <w:szCs w:val="22"/>
              </w:rPr>
            </w:pPr>
          </w:p>
        </w:tc>
      </w:tr>
      <w:tr w:rsidR="006F1ADE" w:rsidRPr="002C2F00" w:rsidTr="00520926">
        <w:trPr>
          <w:trHeight w:val="315"/>
        </w:trPr>
        <w:tc>
          <w:tcPr>
            <w:tcW w:w="566" w:type="dxa"/>
            <w:noWrap/>
            <w:vAlign w:val="bottom"/>
            <w:hideMark/>
          </w:tcPr>
          <w:p w:rsidR="006F1ADE" w:rsidRPr="002C2F00" w:rsidRDefault="006F1ADE" w:rsidP="00803A9B">
            <w:pPr>
              <w:spacing w:before="120"/>
              <w:rPr>
                <w:rFonts w:ascii="Arial Narrow" w:hAnsi="Arial Narrow"/>
                <w:sz w:val="22"/>
                <w:szCs w:val="22"/>
              </w:rPr>
            </w:pPr>
          </w:p>
        </w:tc>
        <w:tc>
          <w:tcPr>
            <w:tcW w:w="1561" w:type="dxa"/>
            <w:noWrap/>
            <w:vAlign w:val="bottom"/>
            <w:hideMark/>
          </w:tcPr>
          <w:p w:rsidR="006F1ADE" w:rsidRPr="002C2F00" w:rsidRDefault="006F1ADE" w:rsidP="00803A9B">
            <w:pPr>
              <w:spacing w:before="120"/>
              <w:rPr>
                <w:rFonts w:ascii="Arial Narrow" w:hAnsi="Arial Narrow"/>
                <w:sz w:val="22"/>
                <w:szCs w:val="22"/>
              </w:rPr>
            </w:pPr>
          </w:p>
        </w:tc>
        <w:tc>
          <w:tcPr>
            <w:tcW w:w="1844" w:type="dxa"/>
            <w:noWrap/>
            <w:vAlign w:val="bottom"/>
            <w:hideMark/>
          </w:tcPr>
          <w:p w:rsidR="006F1ADE" w:rsidRPr="002C2F00" w:rsidRDefault="006F1ADE" w:rsidP="00803A9B">
            <w:pPr>
              <w:spacing w:before="120"/>
              <w:rPr>
                <w:rFonts w:ascii="Arial Narrow" w:hAnsi="Arial Narrow"/>
                <w:sz w:val="22"/>
                <w:szCs w:val="22"/>
              </w:rPr>
            </w:pPr>
          </w:p>
        </w:tc>
        <w:tc>
          <w:tcPr>
            <w:tcW w:w="2552" w:type="dxa"/>
            <w:noWrap/>
            <w:vAlign w:val="bottom"/>
            <w:hideMark/>
          </w:tcPr>
          <w:p w:rsidR="006F1ADE" w:rsidRPr="002C2F00" w:rsidRDefault="006F1ADE" w:rsidP="00803A9B">
            <w:pPr>
              <w:spacing w:before="120"/>
              <w:rPr>
                <w:rFonts w:ascii="Arial Narrow" w:hAnsi="Arial Narrow"/>
                <w:sz w:val="22"/>
                <w:szCs w:val="22"/>
              </w:rPr>
            </w:pPr>
          </w:p>
        </w:tc>
        <w:tc>
          <w:tcPr>
            <w:tcW w:w="1985" w:type="dxa"/>
            <w:noWrap/>
            <w:vAlign w:val="bottom"/>
            <w:hideMark/>
          </w:tcPr>
          <w:p w:rsidR="006F1ADE" w:rsidRPr="002C2F00" w:rsidRDefault="006F1ADE" w:rsidP="00803A9B">
            <w:pPr>
              <w:spacing w:before="120"/>
              <w:rPr>
                <w:rFonts w:ascii="Arial Narrow" w:hAnsi="Arial Narrow"/>
                <w:sz w:val="22"/>
                <w:szCs w:val="22"/>
              </w:rPr>
            </w:pPr>
          </w:p>
        </w:tc>
        <w:tc>
          <w:tcPr>
            <w:tcW w:w="2976" w:type="dxa"/>
            <w:noWrap/>
            <w:vAlign w:val="bottom"/>
            <w:hideMark/>
          </w:tcPr>
          <w:p w:rsidR="006F1ADE" w:rsidRPr="002C2F00" w:rsidRDefault="006F1ADE" w:rsidP="00803A9B">
            <w:pPr>
              <w:spacing w:before="120"/>
              <w:rPr>
                <w:rFonts w:ascii="Arial Narrow" w:hAnsi="Arial Narrow"/>
                <w:sz w:val="22"/>
                <w:szCs w:val="22"/>
              </w:rPr>
            </w:pPr>
          </w:p>
        </w:tc>
        <w:tc>
          <w:tcPr>
            <w:tcW w:w="2835" w:type="dxa"/>
            <w:shd w:val="clear" w:color="auto" w:fill="auto"/>
            <w:noWrap/>
            <w:vAlign w:val="bottom"/>
            <w:hideMark/>
          </w:tcPr>
          <w:p w:rsidR="006F1ADE" w:rsidRPr="002C2F00" w:rsidRDefault="006F1ADE" w:rsidP="00803A9B">
            <w:pPr>
              <w:spacing w:before="120"/>
              <w:rPr>
                <w:rFonts w:ascii="Arial Narrow" w:hAnsi="Arial Narrow"/>
                <w:sz w:val="22"/>
                <w:szCs w:val="22"/>
              </w:rPr>
            </w:pPr>
          </w:p>
        </w:tc>
      </w:tr>
      <w:tr w:rsidR="006F1ADE" w:rsidRPr="002C2F00" w:rsidTr="00520926">
        <w:trPr>
          <w:trHeight w:val="315"/>
        </w:trPr>
        <w:tc>
          <w:tcPr>
            <w:tcW w:w="566" w:type="dxa"/>
            <w:noWrap/>
            <w:vAlign w:val="bottom"/>
            <w:hideMark/>
          </w:tcPr>
          <w:p w:rsidR="006F1ADE" w:rsidRPr="002C2F00" w:rsidRDefault="006F1ADE" w:rsidP="00803A9B">
            <w:pPr>
              <w:spacing w:before="120"/>
              <w:rPr>
                <w:rFonts w:ascii="Arial Narrow" w:hAnsi="Arial Narrow"/>
                <w:sz w:val="22"/>
                <w:szCs w:val="22"/>
              </w:rPr>
            </w:pPr>
          </w:p>
        </w:tc>
        <w:tc>
          <w:tcPr>
            <w:tcW w:w="1561" w:type="dxa"/>
            <w:noWrap/>
            <w:vAlign w:val="bottom"/>
            <w:hideMark/>
          </w:tcPr>
          <w:p w:rsidR="006F1ADE" w:rsidRPr="002C2F00" w:rsidRDefault="006F1ADE" w:rsidP="00803A9B">
            <w:pPr>
              <w:spacing w:before="120"/>
              <w:rPr>
                <w:rFonts w:ascii="Arial Narrow" w:hAnsi="Arial Narrow"/>
                <w:sz w:val="22"/>
                <w:szCs w:val="22"/>
              </w:rPr>
            </w:pPr>
          </w:p>
        </w:tc>
        <w:tc>
          <w:tcPr>
            <w:tcW w:w="1844" w:type="dxa"/>
            <w:noWrap/>
            <w:vAlign w:val="bottom"/>
            <w:hideMark/>
          </w:tcPr>
          <w:p w:rsidR="006F1ADE" w:rsidRPr="002C2F00" w:rsidRDefault="006F1ADE" w:rsidP="00803A9B">
            <w:pPr>
              <w:spacing w:before="120"/>
              <w:rPr>
                <w:rFonts w:ascii="Arial Narrow" w:hAnsi="Arial Narrow"/>
                <w:sz w:val="22"/>
                <w:szCs w:val="22"/>
              </w:rPr>
            </w:pPr>
          </w:p>
        </w:tc>
        <w:tc>
          <w:tcPr>
            <w:tcW w:w="2552" w:type="dxa"/>
            <w:noWrap/>
            <w:vAlign w:val="bottom"/>
            <w:hideMark/>
          </w:tcPr>
          <w:p w:rsidR="006F1ADE" w:rsidRPr="002C2F00" w:rsidRDefault="006F1ADE" w:rsidP="00803A9B">
            <w:pPr>
              <w:spacing w:before="120"/>
              <w:rPr>
                <w:rFonts w:ascii="Arial Narrow" w:hAnsi="Arial Narrow"/>
                <w:sz w:val="22"/>
                <w:szCs w:val="22"/>
              </w:rPr>
            </w:pPr>
          </w:p>
        </w:tc>
        <w:tc>
          <w:tcPr>
            <w:tcW w:w="1985" w:type="dxa"/>
            <w:noWrap/>
            <w:vAlign w:val="bottom"/>
            <w:hideMark/>
          </w:tcPr>
          <w:p w:rsidR="006F1ADE" w:rsidRPr="002C2F00" w:rsidRDefault="006F1ADE" w:rsidP="00803A9B">
            <w:pPr>
              <w:spacing w:before="120"/>
              <w:rPr>
                <w:rFonts w:ascii="Arial Narrow" w:hAnsi="Arial Narrow"/>
                <w:sz w:val="22"/>
                <w:szCs w:val="22"/>
              </w:rPr>
            </w:pPr>
          </w:p>
        </w:tc>
        <w:tc>
          <w:tcPr>
            <w:tcW w:w="2976" w:type="dxa"/>
            <w:noWrap/>
            <w:vAlign w:val="bottom"/>
            <w:hideMark/>
          </w:tcPr>
          <w:p w:rsidR="006F1ADE" w:rsidRPr="002C2F00" w:rsidRDefault="006F1ADE" w:rsidP="00803A9B">
            <w:pPr>
              <w:spacing w:before="120"/>
              <w:rPr>
                <w:rFonts w:ascii="Arial Narrow" w:hAnsi="Arial Narrow"/>
                <w:sz w:val="22"/>
                <w:szCs w:val="22"/>
              </w:rPr>
            </w:pPr>
          </w:p>
        </w:tc>
        <w:tc>
          <w:tcPr>
            <w:tcW w:w="2835" w:type="dxa"/>
            <w:shd w:val="clear" w:color="auto" w:fill="auto"/>
            <w:noWrap/>
            <w:vAlign w:val="bottom"/>
            <w:hideMark/>
          </w:tcPr>
          <w:p w:rsidR="006F1ADE" w:rsidRPr="002C2F00" w:rsidRDefault="006F1ADE" w:rsidP="00803A9B">
            <w:pPr>
              <w:spacing w:before="120"/>
              <w:rPr>
                <w:rFonts w:ascii="Arial Narrow" w:hAnsi="Arial Narrow"/>
                <w:sz w:val="22"/>
                <w:szCs w:val="22"/>
              </w:rPr>
            </w:pPr>
          </w:p>
        </w:tc>
      </w:tr>
      <w:tr w:rsidR="006F1ADE" w:rsidRPr="002C2F00" w:rsidTr="00520926">
        <w:trPr>
          <w:trHeight w:val="315"/>
        </w:trPr>
        <w:tc>
          <w:tcPr>
            <w:tcW w:w="566" w:type="dxa"/>
            <w:noWrap/>
            <w:vAlign w:val="bottom"/>
            <w:hideMark/>
          </w:tcPr>
          <w:p w:rsidR="006F1ADE" w:rsidRPr="002C2F00" w:rsidRDefault="006F1ADE" w:rsidP="00803A9B">
            <w:pPr>
              <w:spacing w:before="120"/>
              <w:rPr>
                <w:rFonts w:ascii="Arial Narrow" w:hAnsi="Arial Narrow"/>
                <w:sz w:val="22"/>
                <w:szCs w:val="22"/>
              </w:rPr>
            </w:pPr>
          </w:p>
        </w:tc>
        <w:tc>
          <w:tcPr>
            <w:tcW w:w="1561" w:type="dxa"/>
            <w:noWrap/>
            <w:vAlign w:val="bottom"/>
            <w:hideMark/>
          </w:tcPr>
          <w:p w:rsidR="006F1ADE" w:rsidRPr="002C2F00" w:rsidRDefault="006F1ADE" w:rsidP="00803A9B">
            <w:pPr>
              <w:spacing w:before="120"/>
              <w:rPr>
                <w:rFonts w:ascii="Arial Narrow" w:hAnsi="Arial Narrow"/>
                <w:sz w:val="22"/>
                <w:szCs w:val="22"/>
              </w:rPr>
            </w:pPr>
          </w:p>
        </w:tc>
        <w:tc>
          <w:tcPr>
            <w:tcW w:w="1844" w:type="dxa"/>
            <w:noWrap/>
            <w:vAlign w:val="bottom"/>
            <w:hideMark/>
          </w:tcPr>
          <w:p w:rsidR="006F1ADE" w:rsidRPr="002C2F00" w:rsidRDefault="006F1ADE" w:rsidP="00803A9B">
            <w:pPr>
              <w:spacing w:before="120"/>
              <w:rPr>
                <w:rFonts w:ascii="Arial Narrow" w:hAnsi="Arial Narrow"/>
                <w:sz w:val="22"/>
                <w:szCs w:val="22"/>
              </w:rPr>
            </w:pPr>
          </w:p>
        </w:tc>
        <w:tc>
          <w:tcPr>
            <w:tcW w:w="2552" w:type="dxa"/>
            <w:noWrap/>
            <w:vAlign w:val="bottom"/>
            <w:hideMark/>
          </w:tcPr>
          <w:p w:rsidR="006F1ADE" w:rsidRPr="002C2F00" w:rsidRDefault="006F1ADE" w:rsidP="00803A9B">
            <w:pPr>
              <w:spacing w:before="120"/>
              <w:rPr>
                <w:rFonts w:ascii="Arial Narrow" w:hAnsi="Arial Narrow"/>
                <w:sz w:val="22"/>
                <w:szCs w:val="22"/>
              </w:rPr>
            </w:pPr>
          </w:p>
        </w:tc>
        <w:tc>
          <w:tcPr>
            <w:tcW w:w="1985" w:type="dxa"/>
            <w:noWrap/>
            <w:vAlign w:val="bottom"/>
            <w:hideMark/>
          </w:tcPr>
          <w:p w:rsidR="006F1ADE" w:rsidRPr="002C2F00" w:rsidRDefault="006F1ADE" w:rsidP="00803A9B">
            <w:pPr>
              <w:spacing w:before="120"/>
              <w:rPr>
                <w:rFonts w:ascii="Arial Narrow" w:hAnsi="Arial Narrow"/>
                <w:sz w:val="22"/>
                <w:szCs w:val="22"/>
              </w:rPr>
            </w:pPr>
          </w:p>
        </w:tc>
        <w:tc>
          <w:tcPr>
            <w:tcW w:w="2976" w:type="dxa"/>
            <w:noWrap/>
            <w:vAlign w:val="bottom"/>
            <w:hideMark/>
          </w:tcPr>
          <w:p w:rsidR="006F1ADE" w:rsidRPr="002C2F00" w:rsidRDefault="006F1ADE" w:rsidP="00803A9B">
            <w:pPr>
              <w:spacing w:before="120"/>
              <w:rPr>
                <w:rFonts w:ascii="Arial Narrow" w:hAnsi="Arial Narrow"/>
                <w:sz w:val="22"/>
                <w:szCs w:val="22"/>
              </w:rPr>
            </w:pPr>
          </w:p>
        </w:tc>
        <w:tc>
          <w:tcPr>
            <w:tcW w:w="2835" w:type="dxa"/>
            <w:shd w:val="clear" w:color="auto" w:fill="auto"/>
            <w:noWrap/>
            <w:vAlign w:val="bottom"/>
            <w:hideMark/>
          </w:tcPr>
          <w:p w:rsidR="006F1ADE" w:rsidRPr="002C2F00" w:rsidRDefault="006F1ADE" w:rsidP="00803A9B">
            <w:pPr>
              <w:spacing w:before="120"/>
              <w:rPr>
                <w:rFonts w:ascii="Arial Narrow" w:hAnsi="Arial Narrow"/>
                <w:sz w:val="22"/>
                <w:szCs w:val="22"/>
              </w:rPr>
            </w:pPr>
          </w:p>
        </w:tc>
      </w:tr>
      <w:tr w:rsidR="006F1ADE" w:rsidRPr="002C2F00" w:rsidTr="00520926">
        <w:trPr>
          <w:trHeight w:val="315"/>
        </w:trPr>
        <w:tc>
          <w:tcPr>
            <w:tcW w:w="566" w:type="dxa"/>
            <w:noWrap/>
            <w:vAlign w:val="bottom"/>
            <w:hideMark/>
          </w:tcPr>
          <w:p w:rsidR="006F1ADE" w:rsidRPr="002C2F00" w:rsidRDefault="006F1ADE" w:rsidP="00803A9B">
            <w:pPr>
              <w:spacing w:before="120"/>
              <w:rPr>
                <w:rFonts w:ascii="Arial Narrow" w:hAnsi="Arial Narrow"/>
                <w:sz w:val="22"/>
                <w:szCs w:val="22"/>
              </w:rPr>
            </w:pPr>
          </w:p>
        </w:tc>
        <w:tc>
          <w:tcPr>
            <w:tcW w:w="1561" w:type="dxa"/>
            <w:noWrap/>
            <w:vAlign w:val="bottom"/>
            <w:hideMark/>
          </w:tcPr>
          <w:p w:rsidR="006F1ADE" w:rsidRPr="002C2F00" w:rsidRDefault="006F1ADE" w:rsidP="00803A9B">
            <w:pPr>
              <w:spacing w:before="120"/>
              <w:rPr>
                <w:rFonts w:ascii="Arial Narrow" w:hAnsi="Arial Narrow"/>
                <w:sz w:val="22"/>
                <w:szCs w:val="22"/>
              </w:rPr>
            </w:pPr>
          </w:p>
        </w:tc>
        <w:tc>
          <w:tcPr>
            <w:tcW w:w="1844" w:type="dxa"/>
            <w:noWrap/>
            <w:vAlign w:val="bottom"/>
            <w:hideMark/>
          </w:tcPr>
          <w:p w:rsidR="006F1ADE" w:rsidRPr="002C2F00" w:rsidRDefault="006F1ADE" w:rsidP="00803A9B">
            <w:pPr>
              <w:spacing w:before="120"/>
              <w:rPr>
                <w:rFonts w:ascii="Arial Narrow" w:hAnsi="Arial Narrow"/>
                <w:sz w:val="22"/>
                <w:szCs w:val="22"/>
              </w:rPr>
            </w:pPr>
          </w:p>
        </w:tc>
        <w:tc>
          <w:tcPr>
            <w:tcW w:w="2552" w:type="dxa"/>
            <w:noWrap/>
            <w:vAlign w:val="bottom"/>
            <w:hideMark/>
          </w:tcPr>
          <w:p w:rsidR="006F1ADE" w:rsidRPr="002C2F00" w:rsidRDefault="006F1ADE" w:rsidP="00803A9B">
            <w:pPr>
              <w:spacing w:before="120"/>
              <w:rPr>
                <w:rFonts w:ascii="Arial Narrow" w:hAnsi="Arial Narrow"/>
                <w:sz w:val="22"/>
                <w:szCs w:val="22"/>
              </w:rPr>
            </w:pPr>
          </w:p>
        </w:tc>
        <w:tc>
          <w:tcPr>
            <w:tcW w:w="1985" w:type="dxa"/>
            <w:noWrap/>
            <w:vAlign w:val="bottom"/>
            <w:hideMark/>
          </w:tcPr>
          <w:p w:rsidR="006F1ADE" w:rsidRPr="002C2F00" w:rsidRDefault="006F1ADE" w:rsidP="00803A9B">
            <w:pPr>
              <w:spacing w:before="120"/>
              <w:rPr>
                <w:rFonts w:ascii="Arial Narrow" w:hAnsi="Arial Narrow"/>
                <w:sz w:val="22"/>
                <w:szCs w:val="22"/>
              </w:rPr>
            </w:pPr>
          </w:p>
        </w:tc>
        <w:tc>
          <w:tcPr>
            <w:tcW w:w="2976" w:type="dxa"/>
            <w:noWrap/>
            <w:vAlign w:val="bottom"/>
            <w:hideMark/>
          </w:tcPr>
          <w:p w:rsidR="006F1ADE" w:rsidRPr="002C2F00" w:rsidRDefault="006F1ADE" w:rsidP="00803A9B">
            <w:pPr>
              <w:spacing w:before="120"/>
              <w:rPr>
                <w:rFonts w:ascii="Arial Narrow" w:hAnsi="Arial Narrow"/>
                <w:sz w:val="22"/>
                <w:szCs w:val="22"/>
              </w:rPr>
            </w:pPr>
          </w:p>
        </w:tc>
        <w:tc>
          <w:tcPr>
            <w:tcW w:w="2835" w:type="dxa"/>
            <w:shd w:val="clear" w:color="auto" w:fill="auto"/>
            <w:noWrap/>
            <w:vAlign w:val="bottom"/>
            <w:hideMark/>
          </w:tcPr>
          <w:p w:rsidR="006F1ADE" w:rsidRPr="002C2F00" w:rsidRDefault="006F1ADE" w:rsidP="00803A9B">
            <w:pPr>
              <w:spacing w:before="120"/>
              <w:rPr>
                <w:rFonts w:ascii="Arial Narrow" w:hAnsi="Arial Narrow"/>
                <w:sz w:val="22"/>
                <w:szCs w:val="22"/>
              </w:rPr>
            </w:pPr>
          </w:p>
        </w:tc>
      </w:tr>
      <w:tr w:rsidR="006F1ADE" w:rsidRPr="002C2F00" w:rsidTr="00520926">
        <w:trPr>
          <w:trHeight w:val="315"/>
        </w:trPr>
        <w:tc>
          <w:tcPr>
            <w:tcW w:w="566" w:type="dxa"/>
            <w:noWrap/>
            <w:vAlign w:val="bottom"/>
            <w:hideMark/>
          </w:tcPr>
          <w:p w:rsidR="006F1ADE" w:rsidRPr="002C2F00" w:rsidRDefault="006F1ADE" w:rsidP="00803A9B">
            <w:pPr>
              <w:spacing w:before="120"/>
              <w:rPr>
                <w:rFonts w:ascii="Arial Narrow" w:hAnsi="Arial Narrow"/>
                <w:sz w:val="22"/>
                <w:szCs w:val="22"/>
              </w:rPr>
            </w:pPr>
          </w:p>
        </w:tc>
        <w:tc>
          <w:tcPr>
            <w:tcW w:w="1561" w:type="dxa"/>
            <w:noWrap/>
            <w:vAlign w:val="bottom"/>
            <w:hideMark/>
          </w:tcPr>
          <w:p w:rsidR="006F1ADE" w:rsidRPr="002C2F00" w:rsidRDefault="006F1ADE" w:rsidP="00803A9B">
            <w:pPr>
              <w:spacing w:before="120"/>
              <w:rPr>
                <w:rFonts w:ascii="Arial Narrow" w:hAnsi="Arial Narrow"/>
                <w:sz w:val="22"/>
                <w:szCs w:val="22"/>
              </w:rPr>
            </w:pPr>
          </w:p>
        </w:tc>
        <w:tc>
          <w:tcPr>
            <w:tcW w:w="1844" w:type="dxa"/>
            <w:noWrap/>
            <w:vAlign w:val="bottom"/>
            <w:hideMark/>
          </w:tcPr>
          <w:p w:rsidR="006F1ADE" w:rsidRPr="002C2F00" w:rsidRDefault="006F1ADE" w:rsidP="00803A9B">
            <w:pPr>
              <w:spacing w:before="120"/>
              <w:rPr>
                <w:rFonts w:ascii="Arial Narrow" w:hAnsi="Arial Narrow"/>
                <w:sz w:val="22"/>
                <w:szCs w:val="22"/>
              </w:rPr>
            </w:pPr>
          </w:p>
        </w:tc>
        <w:tc>
          <w:tcPr>
            <w:tcW w:w="2552" w:type="dxa"/>
            <w:noWrap/>
            <w:vAlign w:val="bottom"/>
            <w:hideMark/>
          </w:tcPr>
          <w:p w:rsidR="006F1ADE" w:rsidRPr="002C2F00" w:rsidRDefault="006F1ADE" w:rsidP="00803A9B">
            <w:pPr>
              <w:spacing w:before="120"/>
              <w:rPr>
                <w:rFonts w:ascii="Arial Narrow" w:hAnsi="Arial Narrow"/>
                <w:sz w:val="22"/>
                <w:szCs w:val="22"/>
              </w:rPr>
            </w:pPr>
          </w:p>
        </w:tc>
        <w:tc>
          <w:tcPr>
            <w:tcW w:w="1985" w:type="dxa"/>
            <w:noWrap/>
            <w:vAlign w:val="bottom"/>
            <w:hideMark/>
          </w:tcPr>
          <w:p w:rsidR="006F1ADE" w:rsidRPr="002C2F00" w:rsidRDefault="006F1ADE" w:rsidP="00803A9B">
            <w:pPr>
              <w:spacing w:before="120"/>
              <w:rPr>
                <w:rFonts w:ascii="Arial Narrow" w:hAnsi="Arial Narrow"/>
                <w:sz w:val="22"/>
                <w:szCs w:val="22"/>
              </w:rPr>
            </w:pPr>
          </w:p>
        </w:tc>
        <w:tc>
          <w:tcPr>
            <w:tcW w:w="2976" w:type="dxa"/>
            <w:noWrap/>
            <w:vAlign w:val="bottom"/>
            <w:hideMark/>
          </w:tcPr>
          <w:p w:rsidR="006F1ADE" w:rsidRPr="002C2F00" w:rsidRDefault="006F1ADE" w:rsidP="00803A9B">
            <w:pPr>
              <w:spacing w:before="120"/>
              <w:rPr>
                <w:rFonts w:ascii="Arial Narrow" w:hAnsi="Arial Narrow"/>
                <w:sz w:val="22"/>
                <w:szCs w:val="22"/>
              </w:rPr>
            </w:pPr>
          </w:p>
        </w:tc>
        <w:tc>
          <w:tcPr>
            <w:tcW w:w="2835" w:type="dxa"/>
            <w:shd w:val="clear" w:color="auto" w:fill="auto"/>
            <w:noWrap/>
            <w:vAlign w:val="bottom"/>
            <w:hideMark/>
          </w:tcPr>
          <w:p w:rsidR="006F1ADE" w:rsidRPr="002C2F00" w:rsidRDefault="006F1ADE" w:rsidP="00803A9B">
            <w:pPr>
              <w:spacing w:before="120"/>
              <w:rPr>
                <w:rFonts w:ascii="Arial Narrow" w:hAnsi="Arial Narrow"/>
                <w:sz w:val="22"/>
                <w:szCs w:val="22"/>
              </w:rPr>
            </w:pPr>
          </w:p>
        </w:tc>
      </w:tr>
      <w:tr w:rsidR="006F1ADE" w:rsidRPr="002C2F00" w:rsidTr="00520926">
        <w:trPr>
          <w:trHeight w:val="315"/>
        </w:trPr>
        <w:tc>
          <w:tcPr>
            <w:tcW w:w="566" w:type="dxa"/>
            <w:noWrap/>
            <w:vAlign w:val="bottom"/>
            <w:hideMark/>
          </w:tcPr>
          <w:p w:rsidR="006F1ADE" w:rsidRPr="002C2F00" w:rsidRDefault="006F1ADE" w:rsidP="00803A9B">
            <w:pPr>
              <w:spacing w:before="120"/>
              <w:rPr>
                <w:rFonts w:ascii="Arial Narrow" w:hAnsi="Arial Narrow"/>
                <w:sz w:val="22"/>
                <w:szCs w:val="22"/>
              </w:rPr>
            </w:pPr>
          </w:p>
        </w:tc>
        <w:tc>
          <w:tcPr>
            <w:tcW w:w="1561" w:type="dxa"/>
            <w:noWrap/>
            <w:vAlign w:val="bottom"/>
            <w:hideMark/>
          </w:tcPr>
          <w:p w:rsidR="006F1ADE" w:rsidRPr="002C2F00" w:rsidRDefault="006F1ADE" w:rsidP="00803A9B">
            <w:pPr>
              <w:spacing w:before="120"/>
              <w:rPr>
                <w:rFonts w:ascii="Arial Narrow" w:hAnsi="Arial Narrow"/>
                <w:sz w:val="22"/>
                <w:szCs w:val="22"/>
              </w:rPr>
            </w:pPr>
          </w:p>
        </w:tc>
        <w:tc>
          <w:tcPr>
            <w:tcW w:w="1844" w:type="dxa"/>
            <w:noWrap/>
            <w:vAlign w:val="bottom"/>
            <w:hideMark/>
          </w:tcPr>
          <w:p w:rsidR="006F1ADE" w:rsidRPr="002C2F00" w:rsidRDefault="006F1ADE" w:rsidP="00803A9B">
            <w:pPr>
              <w:spacing w:before="120"/>
              <w:rPr>
                <w:rFonts w:ascii="Arial Narrow" w:hAnsi="Arial Narrow"/>
                <w:sz w:val="22"/>
                <w:szCs w:val="22"/>
              </w:rPr>
            </w:pPr>
          </w:p>
        </w:tc>
        <w:tc>
          <w:tcPr>
            <w:tcW w:w="2552" w:type="dxa"/>
            <w:noWrap/>
            <w:vAlign w:val="bottom"/>
            <w:hideMark/>
          </w:tcPr>
          <w:p w:rsidR="006F1ADE" w:rsidRPr="002C2F00" w:rsidRDefault="006F1ADE" w:rsidP="00803A9B">
            <w:pPr>
              <w:spacing w:before="120"/>
              <w:rPr>
                <w:rFonts w:ascii="Arial Narrow" w:hAnsi="Arial Narrow"/>
                <w:sz w:val="22"/>
                <w:szCs w:val="22"/>
              </w:rPr>
            </w:pPr>
          </w:p>
        </w:tc>
        <w:tc>
          <w:tcPr>
            <w:tcW w:w="1985" w:type="dxa"/>
            <w:noWrap/>
            <w:vAlign w:val="bottom"/>
            <w:hideMark/>
          </w:tcPr>
          <w:p w:rsidR="006F1ADE" w:rsidRPr="002C2F00" w:rsidRDefault="006F1ADE" w:rsidP="00803A9B">
            <w:pPr>
              <w:spacing w:before="120"/>
              <w:rPr>
                <w:rFonts w:ascii="Arial Narrow" w:hAnsi="Arial Narrow"/>
                <w:sz w:val="22"/>
                <w:szCs w:val="22"/>
              </w:rPr>
            </w:pPr>
          </w:p>
        </w:tc>
        <w:tc>
          <w:tcPr>
            <w:tcW w:w="2976" w:type="dxa"/>
            <w:noWrap/>
            <w:vAlign w:val="bottom"/>
            <w:hideMark/>
          </w:tcPr>
          <w:p w:rsidR="006F1ADE" w:rsidRPr="002C2F00" w:rsidRDefault="006F1ADE" w:rsidP="00803A9B">
            <w:pPr>
              <w:spacing w:before="120"/>
              <w:rPr>
                <w:rFonts w:ascii="Arial Narrow" w:hAnsi="Arial Narrow"/>
                <w:sz w:val="22"/>
                <w:szCs w:val="22"/>
              </w:rPr>
            </w:pPr>
          </w:p>
        </w:tc>
        <w:tc>
          <w:tcPr>
            <w:tcW w:w="2835" w:type="dxa"/>
            <w:shd w:val="clear" w:color="auto" w:fill="auto"/>
            <w:noWrap/>
            <w:vAlign w:val="bottom"/>
            <w:hideMark/>
          </w:tcPr>
          <w:p w:rsidR="006F1ADE" w:rsidRPr="002C2F00" w:rsidRDefault="006F1ADE" w:rsidP="00803A9B">
            <w:pPr>
              <w:spacing w:before="120"/>
              <w:rPr>
                <w:rFonts w:ascii="Arial Narrow" w:hAnsi="Arial Narrow"/>
                <w:sz w:val="22"/>
                <w:szCs w:val="22"/>
              </w:rPr>
            </w:pPr>
          </w:p>
        </w:tc>
      </w:tr>
    </w:tbl>
    <w:p w:rsidR="006F1ADE" w:rsidRPr="002C2F00" w:rsidRDefault="006F1ADE" w:rsidP="00803A9B">
      <w:pPr>
        <w:pStyle w:val="Times12"/>
        <w:spacing w:before="120"/>
        <w:ind w:firstLine="0"/>
        <w:jc w:val="left"/>
        <w:rPr>
          <w:rFonts w:ascii="Arial Narrow" w:hAnsi="Arial Narrow"/>
          <w:sz w:val="22"/>
        </w:rPr>
      </w:pPr>
    </w:p>
    <w:p w:rsidR="006F1ADE" w:rsidRPr="002C2F00" w:rsidRDefault="006F1ADE" w:rsidP="00803A9B">
      <w:pPr>
        <w:pStyle w:val="Times12"/>
        <w:spacing w:before="120"/>
        <w:ind w:firstLine="0"/>
        <w:jc w:val="left"/>
        <w:rPr>
          <w:rFonts w:ascii="Arial Narrow" w:hAnsi="Arial Narrow"/>
          <w:sz w:val="22"/>
        </w:rPr>
      </w:pPr>
    </w:p>
    <w:p w:rsidR="006F1ADE" w:rsidRPr="002C2F00" w:rsidRDefault="006F1ADE" w:rsidP="00803A9B">
      <w:pPr>
        <w:pStyle w:val="Times12"/>
        <w:spacing w:before="120"/>
        <w:ind w:firstLine="0"/>
        <w:jc w:val="left"/>
        <w:rPr>
          <w:rFonts w:ascii="Arial Narrow" w:hAnsi="Arial Narrow"/>
          <w:sz w:val="22"/>
        </w:rPr>
      </w:pPr>
    </w:p>
    <w:p w:rsidR="006F1ADE" w:rsidRPr="002C2F00" w:rsidRDefault="006F1ADE" w:rsidP="00803A9B">
      <w:pPr>
        <w:pStyle w:val="Times12"/>
        <w:spacing w:before="120"/>
        <w:ind w:firstLine="0"/>
        <w:jc w:val="left"/>
        <w:rPr>
          <w:rFonts w:ascii="Arial Narrow" w:hAnsi="Arial Narrow"/>
          <w:sz w:val="22"/>
        </w:rPr>
      </w:pPr>
    </w:p>
    <w:p w:rsidR="006F1ADE" w:rsidRPr="002C2F00" w:rsidRDefault="006F1ADE" w:rsidP="00803A9B">
      <w:pPr>
        <w:pStyle w:val="Times12"/>
        <w:spacing w:before="120"/>
        <w:ind w:firstLine="0"/>
        <w:jc w:val="left"/>
        <w:rPr>
          <w:rFonts w:ascii="Arial Narrow" w:hAnsi="Arial Narrow"/>
          <w:sz w:val="22"/>
        </w:rPr>
      </w:pPr>
    </w:p>
    <w:p w:rsidR="006F1ADE" w:rsidRPr="002C2F00" w:rsidRDefault="006F1ADE" w:rsidP="00803A9B">
      <w:pPr>
        <w:pStyle w:val="Times12"/>
        <w:spacing w:before="120"/>
        <w:ind w:left="11344" w:firstLine="709"/>
        <w:jc w:val="center"/>
        <w:rPr>
          <w:rFonts w:ascii="Arial Narrow" w:hAnsi="Arial Narrow"/>
          <w:i/>
          <w:sz w:val="22"/>
        </w:rPr>
      </w:pPr>
      <w:r w:rsidRPr="002C2F00">
        <w:rPr>
          <w:rFonts w:ascii="Arial Narrow" w:hAnsi="Arial Narrow"/>
          <w:i/>
          <w:sz w:val="22"/>
        </w:rPr>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6F1ADE" w:rsidRPr="002C2F00" w:rsidTr="00520926">
        <w:trPr>
          <w:trHeight w:val="510"/>
        </w:trPr>
        <w:tc>
          <w:tcPr>
            <w:tcW w:w="12475" w:type="dxa"/>
            <w:gridSpan w:val="7"/>
            <w:shd w:val="clear" w:color="auto" w:fill="auto"/>
            <w:vAlign w:val="bottom"/>
            <w:hideMark/>
          </w:tcPr>
          <w:p w:rsidR="006F1ADE" w:rsidRPr="002C2F00" w:rsidRDefault="006F1ADE" w:rsidP="00803A9B">
            <w:pPr>
              <w:spacing w:before="120"/>
              <w:jc w:val="center"/>
              <w:rPr>
                <w:rFonts w:ascii="Arial Narrow" w:hAnsi="Arial Narrow"/>
                <w:i/>
                <w:sz w:val="16"/>
                <w:szCs w:val="16"/>
              </w:rPr>
            </w:pPr>
            <w:r w:rsidRPr="002C2F00">
              <w:rPr>
                <w:rFonts w:ascii="Arial Narrow" w:hAnsi="Arial Narrow"/>
                <w:i/>
                <w:sz w:val="16"/>
                <w:szCs w:val="16"/>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6F1ADE" w:rsidRPr="002C2F00" w:rsidRDefault="006F1ADE" w:rsidP="00803A9B">
            <w:pPr>
              <w:spacing w:before="120"/>
              <w:ind w:left="-108" w:right="-108"/>
              <w:jc w:val="center"/>
              <w:rPr>
                <w:rFonts w:ascii="Arial Narrow" w:hAnsi="Arial Narrow"/>
                <w:i/>
                <w:sz w:val="16"/>
                <w:szCs w:val="16"/>
              </w:rPr>
            </w:pPr>
            <w:r w:rsidRPr="002C2F00">
              <w:rPr>
                <w:rFonts w:ascii="Arial Narrow" w:hAnsi="Arial Narrow"/>
                <w:i/>
                <w:sz w:val="16"/>
                <w:szCs w:val="16"/>
              </w:rPr>
              <w:t>Информация о подтверждающих документах (наименование, реквизиты и т.д.)</w:t>
            </w:r>
          </w:p>
        </w:tc>
      </w:tr>
      <w:tr w:rsidR="006F1ADE" w:rsidRPr="002C2F00" w:rsidTr="00520926">
        <w:trPr>
          <w:trHeight w:val="1590"/>
        </w:trPr>
        <w:tc>
          <w:tcPr>
            <w:tcW w:w="851" w:type="dxa"/>
            <w:vAlign w:val="center"/>
            <w:hideMark/>
          </w:tcPr>
          <w:p w:rsidR="006F1ADE" w:rsidRPr="002C2F00" w:rsidRDefault="006F1ADE" w:rsidP="00803A9B">
            <w:pPr>
              <w:spacing w:before="120"/>
              <w:ind w:left="-108" w:right="-108"/>
              <w:jc w:val="center"/>
              <w:rPr>
                <w:rFonts w:ascii="Arial Narrow" w:hAnsi="Arial Narrow"/>
                <w:i/>
                <w:sz w:val="16"/>
                <w:szCs w:val="16"/>
              </w:rPr>
            </w:pPr>
            <w:r w:rsidRPr="002C2F00">
              <w:rPr>
                <w:rFonts w:ascii="Arial Narrow" w:hAnsi="Arial Narrow"/>
                <w:i/>
                <w:sz w:val="16"/>
                <w:szCs w:val="16"/>
              </w:rPr>
              <w:t xml:space="preserve">№ </w:t>
            </w:r>
          </w:p>
        </w:tc>
        <w:tc>
          <w:tcPr>
            <w:tcW w:w="1559" w:type="dxa"/>
            <w:vAlign w:val="center"/>
            <w:hideMark/>
          </w:tcPr>
          <w:p w:rsidR="006F1ADE" w:rsidRPr="002C2F00" w:rsidRDefault="006F1ADE" w:rsidP="00803A9B">
            <w:pPr>
              <w:spacing w:before="120"/>
              <w:ind w:left="-108" w:right="-108"/>
              <w:jc w:val="center"/>
              <w:rPr>
                <w:rFonts w:ascii="Arial Narrow" w:hAnsi="Arial Narrow"/>
                <w:i/>
                <w:sz w:val="16"/>
                <w:szCs w:val="16"/>
              </w:rPr>
            </w:pPr>
            <w:r w:rsidRPr="002C2F00">
              <w:rPr>
                <w:rFonts w:ascii="Arial Narrow" w:hAnsi="Arial Narrow"/>
                <w:i/>
                <w:sz w:val="16"/>
                <w:szCs w:val="16"/>
              </w:rPr>
              <w:t xml:space="preserve">ИНН </w:t>
            </w:r>
          </w:p>
        </w:tc>
        <w:tc>
          <w:tcPr>
            <w:tcW w:w="1843" w:type="dxa"/>
            <w:vAlign w:val="center"/>
            <w:hideMark/>
          </w:tcPr>
          <w:p w:rsidR="006F1ADE" w:rsidRPr="002C2F00" w:rsidRDefault="006F1ADE" w:rsidP="00803A9B">
            <w:pPr>
              <w:spacing w:before="120"/>
              <w:ind w:left="-108" w:right="-108"/>
              <w:jc w:val="center"/>
              <w:rPr>
                <w:rFonts w:ascii="Arial Narrow" w:hAnsi="Arial Narrow"/>
                <w:i/>
                <w:sz w:val="16"/>
                <w:szCs w:val="16"/>
              </w:rPr>
            </w:pPr>
            <w:r w:rsidRPr="002C2F00">
              <w:rPr>
                <w:rFonts w:ascii="Arial Narrow" w:hAnsi="Arial Narrow"/>
                <w:i/>
                <w:sz w:val="16"/>
                <w:szCs w:val="16"/>
              </w:rPr>
              <w:t>ОГРН</w:t>
            </w:r>
          </w:p>
        </w:tc>
        <w:tc>
          <w:tcPr>
            <w:tcW w:w="2693" w:type="dxa"/>
            <w:vAlign w:val="center"/>
            <w:hideMark/>
          </w:tcPr>
          <w:p w:rsidR="006F1ADE" w:rsidRPr="002C2F00" w:rsidRDefault="006F1ADE" w:rsidP="00803A9B">
            <w:pPr>
              <w:spacing w:before="120"/>
              <w:ind w:left="-108" w:right="-108"/>
              <w:jc w:val="center"/>
              <w:rPr>
                <w:rFonts w:ascii="Arial Narrow" w:hAnsi="Arial Narrow"/>
                <w:i/>
                <w:sz w:val="16"/>
                <w:szCs w:val="16"/>
              </w:rPr>
            </w:pPr>
            <w:r w:rsidRPr="002C2F00">
              <w:rPr>
                <w:rFonts w:ascii="Arial Narrow" w:hAnsi="Arial Narrow"/>
                <w:i/>
                <w:sz w:val="16"/>
                <w:szCs w:val="16"/>
              </w:rPr>
              <w:t>Наименование / ФИО</w:t>
            </w:r>
          </w:p>
        </w:tc>
        <w:tc>
          <w:tcPr>
            <w:tcW w:w="2410" w:type="dxa"/>
            <w:vAlign w:val="center"/>
            <w:hideMark/>
          </w:tcPr>
          <w:p w:rsidR="006F1ADE" w:rsidRPr="002C2F00" w:rsidRDefault="006F1ADE" w:rsidP="00803A9B">
            <w:pPr>
              <w:spacing w:before="120"/>
              <w:ind w:left="-108" w:right="-108"/>
              <w:jc w:val="center"/>
              <w:rPr>
                <w:rFonts w:ascii="Arial Narrow" w:hAnsi="Arial Narrow"/>
                <w:i/>
                <w:sz w:val="16"/>
                <w:szCs w:val="16"/>
              </w:rPr>
            </w:pPr>
            <w:r w:rsidRPr="002C2F00">
              <w:rPr>
                <w:rFonts w:ascii="Arial Narrow" w:hAnsi="Arial Narrow"/>
                <w:i/>
                <w:sz w:val="16"/>
                <w:szCs w:val="16"/>
              </w:rPr>
              <w:t>Адрес регистрации</w:t>
            </w:r>
          </w:p>
        </w:tc>
        <w:tc>
          <w:tcPr>
            <w:tcW w:w="1559" w:type="dxa"/>
            <w:shd w:val="clear" w:color="auto" w:fill="auto"/>
            <w:vAlign w:val="center"/>
            <w:hideMark/>
          </w:tcPr>
          <w:p w:rsidR="006F1ADE" w:rsidRPr="002C2F00" w:rsidRDefault="006F1ADE" w:rsidP="00803A9B">
            <w:pPr>
              <w:spacing w:before="120"/>
              <w:ind w:left="-108" w:right="-108"/>
              <w:jc w:val="center"/>
              <w:rPr>
                <w:rFonts w:ascii="Arial Narrow" w:hAnsi="Arial Narrow"/>
                <w:i/>
                <w:sz w:val="16"/>
                <w:szCs w:val="16"/>
              </w:rPr>
            </w:pPr>
            <w:r w:rsidRPr="002C2F00">
              <w:rPr>
                <w:rFonts w:ascii="Arial Narrow" w:hAnsi="Arial Narrow"/>
                <w:i/>
                <w:sz w:val="16"/>
                <w:szCs w:val="16"/>
              </w:rPr>
              <w:t>Серия и номер документа, удостоверяющего личность (для физического лица)</w:t>
            </w:r>
          </w:p>
        </w:tc>
        <w:tc>
          <w:tcPr>
            <w:tcW w:w="1560" w:type="dxa"/>
            <w:shd w:val="clear" w:color="auto" w:fill="auto"/>
            <w:vAlign w:val="center"/>
            <w:hideMark/>
          </w:tcPr>
          <w:p w:rsidR="006F1ADE" w:rsidRPr="002C2F00" w:rsidRDefault="006F1ADE" w:rsidP="00803A9B">
            <w:pPr>
              <w:spacing w:before="120"/>
              <w:jc w:val="center"/>
              <w:rPr>
                <w:rFonts w:ascii="Arial Narrow" w:hAnsi="Arial Narrow"/>
                <w:i/>
                <w:sz w:val="16"/>
                <w:szCs w:val="16"/>
              </w:rPr>
            </w:pPr>
            <w:r w:rsidRPr="002C2F00">
              <w:rPr>
                <w:rFonts w:ascii="Arial Narrow" w:hAnsi="Arial Narrow"/>
                <w:i/>
                <w:sz w:val="16"/>
                <w:szCs w:val="16"/>
              </w:rPr>
              <w:t>Руководитель / участник / акционер / бенефициар</w:t>
            </w:r>
          </w:p>
        </w:tc>
        <w:tc>
          <w:tcPr>
            <w:tcW w:w="2411" w:type="dxa"/>
            <w:vMerge/>
            <w:vAlign w:val="center"/>
            <w:hideMark/>
          </w:tcPr>
          <w:p w:rsidR="006F1ADE" w:rsidRPr="002C2F00" w:rsidRDefault="006F1ADE" w:rsidP="00803A9B">
            <w:pPr>
              <w:spacing w:before="120"/>
              <w:rPr>
                <w:rFonts w:ascii="Arial Narrow" w:hAnsi="Arial Narrow"/>
                <w:i/>
                <w:sz w:val="22"/>
                <w:szCs w:val="22"/>
              </w:rPr>
            </w:pPr>
          </w:p>
        </w:tc>
      </w:tr>
      <w:tr w:rsidR="006F1ADE" w:rsidRPr="002C2F00" w:rsidTr="00520926">
        <w:trPr>
          <w:trHeight w:val="315"/>
        </w:trPr>
        <w:tc>
          <w:tcPr>
            <w:tcW w:w="851" w:type="dxa"/>
            <w:noWrap/>
            <w:vAlign w:val="center"/>
            <w:hideMark/>
          </w:tcPr>
          <w:p w:rsidR="006F1ADE" w:rsidRPr="002C2F00" w:rsidRDefault="006F1ADE" w:rsidP="00803A9B">
            <w:pPr>
              <w:spacing w:before="120"/>
              <w:jc w:val="center"/>
              <w:rPr>
                <w:rFonts w:ascii="Arial Narrow" w:hAnsi="Arial Narrow"/>
                <w:i/>
                <w:iCs/>
                <w:sz w:val="22"/>
                <w:szCs w:val="22"/>
              </w:rPr>
            </w:pPr>
            <w:r w:rsidRPr="002C2F00">
              <w:rPr>
                <w:rFonts w:ascii="Arial Narrow" w:hAnsi="Arial Narrow"/>
                <w:i/>
                <w:iCs/>
                <w:sz w:val="22"/>
                <w:szCs w:val="22"/>
              </w:rPr>
              <w:t>8</w:t>
            </w:r>
          </w:p>
        </w:tc>
        <w:tc>
          <w:tcPr>
            <w:tcW w:w="1559" w:type="dxa"/>
            <w:noWrap/>
            <w:vAlign w:val="center"/>
            <w:hideMark/>
          </w:tcPr>
          <w:p w:rsidR="006F1ADE" w:rsidRPr="002C2F00" w:rsidRDefault="006F1ADE" w:rsidP="00803A9B">
            <w:pPr>
              <w:spacing w:before="120"/>
              <w:jc w:val="center"/>
              <w:rPr>
                <w:rFonts w:ascii="Arial Narrow" w:hAnsi="Arial Narrow"/>
                <w:i/>
                <w:iCs/>
                <w:sz w:val="22"/>
                <w:szCs w:val="22"/>
              </w:rPr>
            </w:pPr>
            <w:r w:rsidRPr="002C2F00">
              <w:rPr>
                <w:rFonts w:ascii="Arial Narrow" w:hAnsi="Arial Narrow"/>
                <w:i/>
                <w:iCs/>
                <w:sz w:val="22"/>
                <w:szCs w:val="22"/>
              </w:rPr>
              <w:t>9</w:t>
            </w:r>
          </w:p>
        </w:tc>
        <w:tc>
          <w:tcPr>
            <w:tcW w:w="1843" w:type="dxa"/>
            <w:noWrap/>
            <w:vAlign w:val="center"/>
            <w:hideMark/>
          </w:tcPr>
          <w:p w:rsidR="006F1ADE" w:rsidRPr="002C2F00" w:rsidRDefault="006F1ADE" w:rsidP="00803A9B">
            <w:pPr>
              <w:spacing w:before="120"/>
              <w:jc w:val="center"/>
              <w:rPr>
                <w:rFonts w:ascii="Arial Narrow" w:hAnsi="Arial Narrow"/>
                <w:i/>
                <w:iCs/>
                <w:sz w:val="22"/>
                <w:szCs w:val="22"/>
              </w:rPr>
            </w:pPr>
            <w:r w:rsidRPr="002C2F00">
              <w:rPr>
                <w:rFonts w:ascii="Arial Narrow" w:hAnsi="Arial Narrow"/>
                <w:i/>
                <w:iCs/>
                <w:sz w:val="22"/>
                <w:szCs w:val="22"/>
              </w:rPr>
              <w:t>10</w:t>
            </w:r>
          </w:p>
        </w:tc>
        <w:tc>
          <w:tcPr>
            <w:tcW w:w="2693" w:type="dxa"/>
            <w:noWrap/>
            <w:vAlign w:val="center"/>
            <w:hideMark/>
          </w:tcPr>
          <w:p w:rsidR="006F1ADE" w:rsidRPr="002C2F00" w:rsidRDefault="006F1ADE" w:rsidP="00803A9B">
            <w:pPr>
              <w:spacing w:before="120"/>
              <w:jc w:val="center"/>
              <w:rPr>
                <w:rFonts w:ascii="Arial Narrow" w:hAnsi="Arial Narrow"/>
                <w:i/>
                <w:iCs/>
                <w:sz w:val="22"/>
                <w:szCs w:val="22"/>
              </w:rPr>
            </w:pPr>
            <w:r w:rsidRPr="002C2F00">
              <w:rPr>
                <w:rFonts w:ascii="Arial Narrow" w:hAnsi="Arial Narrow"/>
                <w:i/>
                <w:iCs/>
                <w:sz w:val="22"/>
                <w:szCs w:val="22"/>
              </w:rPr>
              <w:t>11</w:t>
            </w:r>
          </w:p>
        </w:tc>
        <w:tc>
          <w:tcPr>
            <w:tcW w:w="2410" w:type="dxa"/>
            <w:noWrap/>
            <w:vAlign w:val="center"/>
            <w:hideMark/>
          </w:tcPr>
          <w:p w:rsidR="006F1ADE" w:rsidRPr="002C2F00" w:rsidRDefault="006F1ADE" w:rsidP="00803A9B">
            <w:pPr>
              <w:spacing w:before="120"/>
              <w:jc w:val="center"/>
              <w:rPr>
                <w:rFonts w:ascii="Arial Narrow" w:hAnsi="Arial Narrow"/>
                <w:i/>
                <w:iCs/>
                <w:sz w:val="22"/>
                <w:szCs w:val="22"/>
              </w:rPr>
            </w:pPr>
            <w:r w:rsidRPr="002C2F00">
              <w:rPr>
                <w:rFonts w:ascii="Arial Narrow" w:hAnsi="Arial Narrow"/>
                <w:i/>
                <w:iCs/>
                <w:sz w:val="22"/>
                <w:szCs w:val="22"/>
              </w:rPr>
              <w:t>12</w:t>
            </w:r>
          </w:p>
        </w:tc>
        <w:tc>
          <w:tcPr>
            <w:tcW w:w="1559" w:type="dxa"/>
            <w:shd w:val="clear" w:color="auto" w:fill="auto"/>
            <w:noWrap/>
            <w:vAlign w:val="center"/>
            <w:hideMark/>
          </w:tcPr>
          <w:p w:rsidR="006F1ADE" w:rsidRPr="002C2F00" w:rsidRDefault="006F1ADE" w:rsidP="00803A9B">
            <w:pPr>
              <w:spacing w:before="120"/>
              <w:jc w:val="center"/>
              <w:rPr>
                <w:rFonts w:ascii="Arial Narrow" w:hAnsi="Arial Narrow"/>
                <w:i/>
                <w:iCs/>
                <w:sz w:val="22"/>
                <w:szCs w:val="22"/>
              </w:rPr>
            </w:pPr>
            <w:r w:rsidRPr="002C2F00">
              <w:rPr>
                <w:rFonts w:ascii="Arial Narrow" w:hAnsi="Arial Narrow"/>
                <w:i/>
                <w:iCs/>
                <w:sz w:val="22"/>
                <w:szCs w:val="22"/>
              </w:rPr>
              <w:t>13</w:t>
            </w:r>
          </w:p>
        </w:tc>
        <w:tc>
          <w:tcPr>
            <w:tcW w:w="1560" w:type="dxa"/>
            <w:shd w:val="clear" w:color="auto" w:fill="auto"/>
            <w:noWrap/>
            <w:vAlign w:val="center"/>
            <w:hideMark/>
          </w:tcPr>
          <w:p w:rsidR="006F1ADE" w:rsidRPr="002C2F00" w:rsidRDefault="006F1ADE" w:rsidP="00803A9B">
            <w:pPr>
              <w:spacing w:before="120"/>
              <w:jc w:val="center"/>
              <w:rPr>
                <w:rFonts w:ascii="Arial Narrow" w:hAnsi="Arial Narrow"/>
                <w:i/>
                <w:iCs/>
                <w:sz w:val="22"/>
                <w:szCs w:val="22"/>
              </w:rPr>
            </w:pPr>
            <w:r w:rsidRPr="002C2F00">
              <w:rPr>
                <w:rFonts w:ascii="Arial Narrow" w:hAnsi="Arial Narrow"/>
                <w:i/>
                <w:iCs/>
                <w:sz w:val="22"/>
                <w:szCs w:val="22"/>
              </w:rPr>
              <w:t>14</w:t>
            </w:r>
          </w:p>
        </w:tc>
        <w:tc>
          <w:tcPr>
            <w:tcW w:w="2411" w:type="dxa"/>
            <w:shd w:val="clear" w:color="auto" w:fill="auto"/>
            <w:noWrap/>
            <w:vAlign w:val="center"/>
            <w:hideMark/>
          </w:tcPr>
          <w:p w:rsidR="006F1ADE" w:rsidRPr="002C2F00" w:rsidRDefault="006F1ADE" w:rsidP="00803A9B">
            <w:pPr>
              <w:spacing w:before="120"/>
              <w:jc w:val="center"/>
              <w:rPr>
                <w:rFonts w:ascii="Arial Narrow" w:hAnsi="Arial Narrow"/>
                <w:i/>
                <w:iCs/>
                <w:sz w:val="22"/>
                <w:szCs w:val="22"/>
              </w:rPr>
            </w:pPr>
            <w:r w:rsidRPr="002C2F00">
              <w:rPr>
                <w:rFonts w:ascii="Arial Narrow" w:hAnsi="Arial Narrow"/>
                <w:i/>
                <w:iCs/>
                <w:sz w:val="22"/>
                <w:szCs w:val="22"/>
              </w:rPr>
              <w:t>15</w:t>
            </w:r>
          </w:p>
        </w:tc>
      </w:tr>
      <w:tr w:rsidR="006F1ADE" w:rsidRPr="002C2F00" w:rsidTr="00520926">
        <w:trPr>
          <w:trHeight w:val="386"/>
        </w:trPr>
        <w:tc>
          <w:tcPr>
            <w:tcW w:w="851" w:type="dxa"/>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
                <w:iCs/>
                <w:sz w:val="22"/>
                <w:szCs w:val="22"/>
              </w:rPr>
              <w:t>1.1</w:t>
            </w:r>
          </w:p>
        </w:tc>
        <w:tc>
          <w:tcPr>
            <w:tcW w:w="1559" w:type="dxa"/>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
                <w:iCs/>
                <w:sz w:val="22"/>
                <w:szCs w:val="22"/>
              </w:rPr>
              <w:t>7754467990</w:t>
            </w:r>
          </w:p>
        </w:tc>
        <w:tc>
          <w:tcPr>
            <w:tcW w:w="1843" w:type="dxa"/>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
                <w:iCs/>
                <w:sz w:val="22"/>
                <w:szCs w:val="22"/>
              </w:rPr>
              <w:t>108323232323232</w:t>
            </w:r>
          </w:p>
        </w:tc>
        <w:tc>
          <w:tcPr>
            <w:tcW w:w="2693" w:type="dxa"/>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
                <w:iCs/>
                <w:sz w:val="22"/>
                <w:szCs w:val="22"/>
              </w:rPr>
              <w:t>ЗАО "Свет 1"</w:t>
            </w:r>
          </w:p>
        </w:tc>
        <w:tc>
          <w:tcPr>
            <w:tcW w:w="2410" w:type="dxa"/>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
                <w:iCs/>
                <w:sz w:val="22"/>
                <w:szCs w:val="22"/>
              </w:rPr>
              <w:t>Москва, ул.Лубянка, 3</w:t>
            </w:r>
          </w:p>
        </w:tc>
        <w:tc>
          <w:tcPr>
            <w:tcW w:w="1559" w:type="dxa"/>
            <w:shd w:val="clear" w:color="auto" w:fill="auto"/>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
                <w:iCs/>
                <w:sz w:val="22"/>
                <w:szCs w:val="22"/>
              </w:rPr>
              <w:t> </w:t>
            </w:r>
          </w:p>
        </w:tc>
        <w:tc>
          <w:tcPr>
            <w:tcW w:w="1560" w:type="dxa"/>
            <w:shd w:val="clear" w:color="auto" w:fill="auto"/>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
                <w:iCs/>
                <w:sz w:val="22"/>
                <w:szCs w:val="22"/>
              </w:rPr>
              <w:t>Участник</w:t>
            </w:r>
          </w:p>
        </w:tc>
        <w:tc>
          <w:tcPr>
            <w:tcW w:w="2411" w:type="dxa"/>
            <w:shd w:val="clear" w:color="auto" w:fill="auto"/>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
                <w:iCs/>
                <w:sz w:val="22"/>
                <w:szCs w:val="22"/>
              </w:rPr>
              <w:t>учредительный договор от 23.01.2008</w:t>
            </w:r>
          </w:p>
        </w:tc>
      </w:tr>
      <w:tr w:rsidR="006F1ADE" w:rsidRPr="002C2F00" w:rsidTr="00520926">
        <w:trPr>
          <w:trHeight w:val="407"/>
        </w:trPr>
        <w:tc>
          <w:tcPr>
            <w:tcW w:w="851" w:type="dxa"/>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
                <w:iCs/>
                <w:sz w:val="22"/>
                <w:szCs w:val="22"/>
              </w:rPr>
              <w:t>1.1.0</w:t>
            </w:r>
          </w:p>
        </w:tc>
        <w:tc>
          <w:tcPr>
            <w:tcW w:w="1559" w:type="dxa"/>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
                <w:iCs/>
                <w:sz w:val="22"/>
                <w:szCs w:val="22"/>
              </w:rPr>
              <w:t>111222333444</w:t>
            </w:r>
          </w:p>
        </w:tc>
        <w:tc>
          <w:tcPr>
            <w:tcW w:w="1843" w:type="dxa"/>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
                <w:iCs/>
                <w:sz w:val="22"/>
                <w:szCs w:val="22"/>
              </w:rPr>
              <w:t> </w:t>
            </w:r>
          </w:p>
        </w:tc>
        <w:tc>
          <w:tcPr>
            <w:tcW w:w="2693" w:type="dxa"/>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
                <w:iCs/>
                <w:sz w:val="22"/>
                <w:szCs w:val="22"/>
              </w:rPr>
              <w:t>Петрова Анна Ивановна</w:t>
            </w:r>
          </w:p>
        </w:tc>
        <w:tc>
          <w:tcPr>
            <w:tcW w:w="2410" w:type="dxa"/>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
                <w:iCs/>
                <w:sz w:val="22"/>
                <w:szCs w:val="22"/>
              </w:rPr>
              <w:t>Москва, ул.Щепкина, 33</w:t>
            </w:r>
          </w:p>
        </w:tc>
        <w:tc>
          <w:tcPr>
            <w:tcW w:w="1559" w:type="dxa"/>
            <w:shd w:val="clear" w:color="auto" w:fill="auto"/>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
                <w:iCs/>
                <w:sz w:val="22"/>
                <w:szCs w:val="22"/>
              </w:rPr>
              <w:t>44 55 666777</w:t>
            </w:r>
          </w:p>
        </w:tc>
        <w:tc>
          <w:tcPr>
            <w:tcW w:w="1560" w:type="dxa"/>
            <w:shd w:val="clear" w:color="auto" w:fill="auto"/>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
                <w:iCs/>
                <w:sz w:val="22"/>
                <w:szCs w:val="22"/>
              </w:rPr>
              <w:t>Руководитель</w:t>
            </w:r>
          </w:p>
        </w:tc>
        <w:tc>
          <w:tcPr>
            <w:tcW w:w="2411" w:type="dxa"/>
            <w:shd w:val="clear" w:color="auto" w:fill="auto"/>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
                <w:iCs/>
                <w:sz w:val="22"/>
                <w:szCs w:val="22"/>
              </w:rPr>
              <w:t>устав, приказ №45-л/с от 22.03.10</w:t>
            </w:r>
          </w:p>
        </w:tc>
      </w:tr>
      <w:tr w:rsidR="006F1ADE" w:rsidRPr="002C2F00" w:rsidTr="00520926">
        <w:trPr>
          <w:trHeight w:val="427"/>
        </w:trPr>
        <w:tc>
          <w:tcPr>
            <w:tcW w:w="851" w:type="dxa"/>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
                <w:iCs/>
                <w:sz w:val="22"/>
                <w:szCs w:val="22"/>
              </w:rPr>
              <w:t>1.1.1</w:t>
            </w:r>
          </w:p>
        </w:tc>
        <w:tc>
          <w:tcPr>
            <w:tcW w:w="1559" w:type="dxa"/>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
                <w:iCs/>
                <w:sz w:val="22"/>
                <w:szCs w:val="22"/>
              </w:rPr>
              <w:t>333222444555</w:t>
            </w:r>
          </w:p>
        </w:tc>
        <w:tc>
          <w:tcPr>
            <w:tcW w:w="1843" w:type="dxa"/>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
                <w:iCs/>
                <w:sz w:val="22"/>
                <w:szCs w:val="22"/>
              </w:rPr>
              <w:t> </w:t>
            </w:r>
          </w:p>
        </w:tc>
        <w:tc>
          <w:tcPr>
            <w:tcW w:w="2693" w:type="dxa"/>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
                <w:iCs/>
                <w:sz w:val="22"/>
                <w:szCs w:val="22"/>
              </w:rPr>
              <w:t>Сидоров Пётр Иванович</w:t>
            </w:r>
          </w:p>
        </w:tc>
        <w:tc>
          <w:tcPr>
            <w:tcW w:w="2410" w:type="dxa"/>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
                <w:iCs/>
                <w:sz w:val="22"/>
                <w:szCs w:val="22"/>
              </w:rPr>
              <w:t>Саратов, ул. Ленина, 45-34</w:t>
            </w:r>
          </w:p>
        </w:tc>
        <w:tc>
          <w:tcPr>
            <w:tcW w:w="1559" w:type="dxa"/>
            <w:shd w:val="clear" w:color="auto" w:fill="auto"/>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
                <w:iCs/>
                <w:sz w:val="22"/>
                <w:szCs w:val="22"/>
              </w:rPr>
              <w:t>55 66 777888</w:t>
            </w:r>
          </w:p>
        </w:tc>
        <w:tc>
          <w:tcPr>
            <w:tcW w:w="1560" w:type="dxa"/>
            <w:shd w:val="clear" w:color="auto" w:fill="auto"/>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
                <w:iCs/>
                <w:sz w:val="22"/>
                <w:szCs w:val="22"/>
              </w:rPr>
              <w:t>Участник</w:t>
            </w:r>
          </w:p>
        </w:tc>
        <w:tc>
          <w:tcPr>
            <w:tcW w:w="2411" w:type="dxa"/>
            <w:shd w:val="clear" w:color="auto" w:fill="auto"/>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
                <w:iCs/>
                <w:sz w:val="22"/>
                <w:szCs w:val="22"/>
              </w:rPr>
              <w:t>учредительный договор от 12.03.2004</w:t>
            </w:r>
          </w:p>
        </w:tc>
      </w:tr>
      <w:tr w:rsidR="006F1ADE" w:rsidRPr="002C2F00" w:rsidTr="00520926">
        <w:trPr>
          <w:trHeight w:val="405"/>
        </w:trPr>
        <w:tc>
          <w:tcPr>
            <w:tcW w:w="851" w:type="dxa"/>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
                <w:iCs/>
                <w:sz w:val="22"/>
                <w:szCs w:val="22"/>
              </w:rPr>
              <w:t>1.1.2</w:t>
            </w:r>
          </w:p>
        </w:tc>
        <w:tc>
          <w:tcPr>
            <w:tcW w:w="1559" w:type="dxa"/>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
                <w:iCs/>
                <w:sz w:val="22"/>
                <w:szCs w:val="22"/>
              </w:rPr>
              <w:t>6277777777</w:t>
            </w:r>
          </w:p>
        </w:tc>
        <w:tc>
          <w:tcPr>
            <w:tcW w:w="1843" w:type="dxa"/>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
                <w:iCs/>
                <w:sz w:val="22"/>
                <w:szCs w:val="22"/>
              </w:rPr>
              <w:t>104567567567436</w:t>
            </w:r>
          </w:p>
        </w:tc>
        <w:tc>
          <w:tcPr>
            <w:tcW w:w="2693" w:type="dxa"/>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
                <w:iCs/>
                <w:sz w:val="22"/>
                <w:szCs w:val="22"/>
              </w:rPr>
              <w:t>ООО "Черепашка"</w:t>
            </w:r>
          </w:p>
        </w:tc>
        <w:tc>
          <w:tcPr>
            <w:tcW w:w="2410" w:type="dxa"/>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
                <w:iCs/>
                <w:sz w:val="22"/>
                <w:szCs w:val="22"/>
              </w:rPr>
              <w:t>Саратов, ул. Ленина, 45</w:t>
            </w:r>
          </w:p>
        </w:tc>
        <w:tc>
          <w:tcPr>
            <w:tcW w:w="1559" w:type="dxa"/>
            <w:shd w:val="clear" w:color="auto" w:fill="auto"/>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
                <w:iCs/>
                <w:sz w:val="22"/>
                <w:szCs w:val="22"/>
              </w:rPr>
              <w:t> </w:t>
            </w:r>
          </w:p>
        </w:tc>
        <w:tc>
          <w:tcPr>
            <w:tcW w:w="1560" w:type="dxa"/>
            <w:shd w:val="clear" w:color="auto" w:fill="auto"/>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
                <w:iCs/>
                <w:sz w:val="22"/>
                <w:szCs w:val="22"/>
              </w:rPr>
              <w:t>Участник</w:t>
            </w:r>
          </w:p>
        </w:tc>
        <w:tc>
          <w:tcPr>
            <w:tcW w:w="2411" w:type="dxa"/>
            <w:shd w:val="clear" w:color="auto" w:fill="auto"/>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
                <w:iCs/>
                <w:sz w:val="22"/>
                <w:szCs w:val="22"/>
              </w:rPr>
              <w:t>учредительный договор от 12.03.2004</w:t>
            </w:r>
          </w:p>
        </w:tc>
      </w:tr>
      <w:tr w:rsidR="006F1ADE" w:rsidRPr="002C2F00" w:rsidTr="00520926">
        <w:trPr>
          <w:trHeight w:val="315"/>
        </w:trPr>
        <w:tc>
          <w:tcPr>
            <w:tcW w:w="851" w:type="dxa"/>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
                <w:iCs/>
                <w:sz w:val="22"/>
                <w:szCs w:val="22"/>
              </w:rPr>
              <w:t>1.1.2.0</w:t>
            </w:r>
          </w:p>
        </w:tc>
        <w:tc>
          <w:tcPr>
            <w:tcW w:w="1559" w:type="dxa"/>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
                <w:iCs/>
                <w:sz w:val="22"/>
                <w:szCs w:val="22"/>
              </w:rPr>
              <w:t>7495672857623</w:t>
            </w:r>
          </w:p>
        </w:tc>
        <w:tc>
          <w:tcPr>
            <w:tcW w:w="1843" w:type="dxa"/>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
                <w:iCs/>
                <w:sz w:val="22"/>
                <w:szCs w:val="22"/>
              </w:rPr>
              <w:t> </w:t>
            </w:r>
          </w:p>
        </w:tc>
        <w:tc>
          <w:tcPr>
            <w:tcW w:w="2693" w:type="dxa"/>
            <w:noWrap/>
            <w:vAlign w:val="bottom"/>
            <w:hideMark/>
          </w:tcPr>
          <w:p w:rsidR="006F1ADE" w:rsidRPr="002C2F00" w:rsidRDefault="006F1ADE" w:rsidP="00803A9B">
            <w:pPr>
              <w:spacing w:before="120"/>
              <w:rPr>
                <w:rFonts w:ascii="Arial Narrow" w:hAnsi="Arial Narrow"/>
                <w:iCs/>
                <w:sz w:val="22"/>
                <w:szCs w:val="22"/>
              </w:rPr>
            </w:pPr>
            <w:proofErr w:type="spellStart"/>
            <w:r w:rsidRPr="002C2F00">
              <w:rPr>
                <w:rFonts w:ascii="Arial Narrow" w:hAnsi="Arial Narrow"/>
                <w:i/>
                <w:iCs/>
                <w:sz w:val="22"/>
                <w:szCs w:val="22"/>
              </w:rPr>
              <w:t>Мухов</w:t>
            </w:r>
            <w:proofErr w:type="spellEnd"/>
            <w:r w:rsidRPr="002C2F00">
              <w:rPr>
                <w:rFonts w:ascii="Arial Narrow" w:hAnsi="Arial Narrow"/>
                <w:i/>
                <w:iCs/>
                <w:sz w:val="22"/>
                <w:szCs w:val="22"/>
              </w:rPr>
              <w:t xml:space="preserve"> Амир </w:t>
            </w:r>
            <w:proofErr w:type="spellStart"/>
            <w:r w:rsidRPr="002C2F00">
              <w:rPr>
                <w:rFonts w:ascii="Arial Narrow" w:hAnsi="Arial Narrow"/>
                <w:i/>
                <w:iCs/>
                <w:sz w:val="22"/>
                <w:szCs w:val="22"/>
              </w:rPr>
              <w:t>Мазиевич</w:t>
            </w:r>
            <w:proofErr w:type="spellEnd"/>
          </w:p>
        </w:tc>
        <w:tc>
          <w:tcPr>
            <w:tcW w:w="2410" w:type="dxa"/>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
                <w:iCs/>
                <w:sz w:val="22"/>
                <w:szCs w:val="22"/>
              </w:rPr>
              <w:t>Саратов, ул. Ленина, 45</w:t>
            </w:r>
          </w:p>
        </w:tc>
        <w:tc>
          <w:tcPr>
            <w:tcW w:w="1559" w:type="dxa"/>
            <w:shd w:val="clear" w:color="auto" w:fill="auto"/>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
                <w:iCs/>
                <w:sz w:val="22"/>
                <w:szCs w:val="22"/>
              </w:rPr>
              <w:t>66 78 455434</w:t>
            </w:r>
          </w:p>
        </w:tc>
        <w:tc>
          <w:tcPr>
            <w:tcW w:w="1560" w:type="dxa"/>
            <w:shd w:val="clear" w:color="auto" w:fill="auto"/>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
                <w:iCs/>
                <w:sz w:val="22"/>
                <w:szCs w:val="22"/>
              </w:rPr>
              <w:t>Руководитель</w:t>
            </w:r>
          </w:p>
        </w:tc>
        <w:tc>
          <w:tcPr>
            <w:tcW w:w="2411" w:type="dxa"/>
            <w:shd w:val="clear" w:color="auto" w:fill="auto"/>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
                <w:iCs/>
                <w:sz w:val="22"/>
                <w:szCs w:val="22"/>
              </w:rPr>
              <w:t>устав, приказ №77-л/с от 22.05.11</w:t>
            </w:r>
          </w:p>
        </w:tc>
      </w:tr>
      <w:tr w:rsidR="006F1ADE" w:rsidRPr="002C2F00" w:rsidTr="00520926">
        <w:trPr>
          <w:trHeight w:val="315"/>
        </w:trPr>
        <w:tc>
          <w:tcPr>
            <w:tcW w:w="851" w:type="dxa"/>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
                <w:iCs/>
                <w:sz w:val="22"/>
                <w:szCs w:val="22"/>
              </w:rPr>
              <w:t>1.1.2.1</w:t>
            </w:r>
          </w:p>
        </w:tc>
        <w:tc>
          <w:tcPr>
            <w:tcW w:w="1559" w:type="dxa"/>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
                <w:iCs/>
                <w:sz w:val="22"/>
                <w:szCs w:val="22"/>
              </w:rPr>
              <w:t>8462389547345</w:t>
            </w:r>
          </w:p>
        </w:tc>
        <w:tc>
          <w:tcPr>
            <w:tcW w:w="1843" w:type="dxa"/>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
                <w:iCs/>
                <w:sz w:val="22"/>
                <w:szCs w:val="22"/>
              </w:rPr>
              <w:t> </w:t>
            </w:r>
          </w:p>
        </w:tc>
        <w:tc>
          <w:tcPr>
            <w:tcW w:w="2693" w:type="dxa"/>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
                <w:iCs/>
                <w:sz w:val="22"/>
                <w:szCs w:val="22"/>
              </w:rPr>
              <w:t>Мазаева Инна Львовна</w:t>
            </w:r>
          </w:p>
        </w:tc>
        <w:tc>
          <w:tcPr>
            <w:tcW w:w="2410" w:type="dxa"/>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
                <w:iCs/>
                <w:sz w:val="22"/>
                <w:szCs w:val="22"/>
              </w:rPr>
              <w:t>Саратов, ул. К.Маркса, 5-34</w:t>
            </w:r>
          </w:p>
        </w:tc>
        <w:tc>
          <w:tcPr>
            <w:tcW w:w="1559" w:type="dxa"/>
            <w:shd w:val="clear" w:color="auto" w:fill="auto"/>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
                <w:iCs/>
                <w:sz w:val="22"/>
                <w:szCs w:val="22"/>
              </w:rPr>
              <w:t>67 03 000444</w:t>
            </w:r>
          </w:p>
        </w:tc>
        <w:tc>
          <w:tcPr>
            <w:tcW w:w="1560" w:type="dxa"/>
            <w:shd w:val="clear" w:color="auto" w:fill="auto"/>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
                <w:iCs/>
                <w:sz w:val="22"/>
                <w:szCs w:val="22"/>
              </w:rPr>
              <w:t>Бенефициар</w:t>
            </w:r>
          </w:p>
        </w:tc>
        <w:tc>
          <w:tcPr>
            <w:tcW w:w="2411" w:type="dxa"/>
            <w:shd w:val="clear" w:color="auto" w:fill="auto"/>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
                <w:iCs/>
                <w:sz w:val="22"/>
                <w:szCs w:val="22"/>
              </w:rPr>
              <w:t>учредительный договор от 12.03.2004</w:t>
            </w:r>
          </w:p>
        </w:tc>
      </w:tr>
      <w:tr w:rsidR="006F1ADE" w:rsidRPr="002C2F00" w:rsidTr="00520926">
        <w:trPr>
          <w:trHeight w:val="315"/>
        </w:trPr>
        <w:tc>
          <w:tcPr>
            <w:tcW w:w="851" w:type="dxa"/>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w:t>
            </w:r>
          </w:p>
        </w:tc>
        <w:tc>
          <w:tcPr>
            <w:tcW w:w="1559" w:type="dxa"/>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 </w:t>
            </w:r>
          </w:p>
        </w:tc>
        <w:tc>
          <w:tcPr>
            <w:tcW w:w="1843" w:type="dxa"/>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 </w:t>
            </w:r>
          </w:p>
        </w:tc>
        <w:tc>
          <w:tcPr>
            <w:tcW w:w="2693" w:type="dxa"/>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 </w:t>
            </w:r>
          </w:p>
        </w:tc>
        <w:tc>
          <w:tcPr>
            <w:tcW w:w="2410" w:type="dxa"/>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 </w:t>
            </w:r>
          </w:p>
        </w:tc>
        <w:tc>
          <w:tcPr>
            <w:tcW w:w="1559" w:type="dxa"/>
            <w:shd w:val="clear" w:color="auto" w:fill="auto"/>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 </w:t>
            </w:r>
          </w:p>
        </w:tc>
        <w:tc>
          <w:tcPr>
            <w:tcW w:w="1560" w:type="dxa"/>
            <w:shd w:val="clear" w:color="auto" w:fill="auto"/>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 </w:t>
            </w:r>
          </w:p>
        </w:tc>
        <w:tc>
          <w:tcPr>
            <w:tcW w:w="2411" w:type="dxa"/>
            <w:shd w:val="clear" w:color="auto" w:fill="auto"/>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 </w:t>
            </w:r>
          </w:p>
        </w:tc>
      </w:tr>
      <w:tr w:rsidR="006F1ADE" w:rsidRPr="002C2F00" w:rsidTr="00520926">
        <w:trPr>
          <w:trHeight w:val="315"/>
        </w:trPr>
        <w:tc>
          <w:tcPr>
            <w:tcW w:w="851" w:type="dxa"/>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1.2</w:t>
            </w:r>
          </w:p>
        </w:tc>
        <w:tc>
          <w:tcPr>
            <w:tcW w:w="1559" w:type="dxa"/>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7754456890</w:t>
            </w:r>
          </w:p>
        </w:tc>
        <w:tc>
          <w:tcPr>
            <w:tcW w:w="1843" w:type="dxa"/>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107656565656565</w:t>
            </w:r>
          </w:p>
        </w:tc>
        <w:tc>
          <w:tcPr>
            <w:tcW w:w="2693" w:type="dxa"/>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ООО "Свет 2"</w:t>
            </w:r>
          </w:p>
        </w:tc>
        <w:tc>
          <w:tcPr>
            <w:tcW w:w="2410" w:type="dxa"/>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Смоленск, ул. Титова, 34</w:t>
            </w:r>
          </w:p>
        </w:tc>
        <w:tc>
          <w:tcPr>
            <w:tcW w:w="1559" w:type="dxa"/>
            <w:shd w:val="clear" w:color="auto" w:fill="auto"/>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 </w:t>
            </w:r>
          </w:p>
        </w:tc>
        <w:tc>
          <w:tcPr>
            <w:tcW w:w="1560" w:type="dxa"/>
            <w:shd w:val="clear" w:color="auto" w:fill="auto"/>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Участник</w:t>
            </w:r>
          </w:p>
        </w:tc>
        <w:tc>
          <w:tcPr>
            <w:tcW w:w="2411" w:type="dxa"/>
            <w:shd w:val="clear" w:color="auto" w:fill="auto"/>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учредительный договор от 23.01.2008</w:t>
            </w:r>
          </w:p>
        </w:tc>
      </w:tr>
      <w:tr w:rsidR="006F1ADE" w:rsidRPr="002C2F00" w:rsidTr="00520926">
        <w:trPr>
          <w:trHeight w:val="315"/>
        </w:trPr>
        <w:tc>
          <w:tcPr>
            <w:tcW w:w="851" w:type="dxa"/>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lastRenderedPageBreak/>
              <w:t>1.2.0</w:t>
            </w:r>
          </w:p>
        </w:tc>
        <w:tc>
          <w:tcPr>
            <w:tcW w:w="1559" w:type="dxa"/>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666555777444</w:t>
            </w:r>
          </w:p>
        </w:tc>
        <w:tc>
          <w:tcPr>
            <w:tcW w:w="1843" w:type="dxa"/>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 </w:t>
            </w:r>
          </w:p>
        </w:tc>
        <w:tc>
          <w:tcPr>
            <w:tcW w:w="2693" w:type="dxa"/>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Антонов Иван Игоревич</w:t>
            </w:r>
          </w:p>
        </w:tc>
        <w:tc>
          <w:tcPr>
            <w:tcW w:w="2410" w:type="dxa"/>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Смоленск, ул. Титова, 34</w:t>
            </w:r>
          </w:p>
        </w:tc>
        <w:tc>
          <w:tcPr>
            <w:tcW w:w="1559" w:type="dxa"/>
            <w:shd w:val="clear" w:color="auto" w:fill="auto"/>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66 55 444333</w:t>
            </w:r>
          </w:p>
        </w:tc>
        <w:tc>
          <w:tcPr>
            <w:tcW w:w="1560" w:type="dxa"/>
            <w:shd w:val="clear" w:color="auto" w:fill="auto"/>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Руководитель</w:t>
            </w:r>
          </w:p>
        </w:tc>
        <w:tc>
          <w:tcPr>
            <w:tcW w:w="2411" w:type="dxa"/>
            <w:shd w:val="clear" w:color="auto" w:fill="auto"/>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устав, приказ №56-л/с от 22.05.09</w:t>
            </w:r>
          </w:p>
        </w:tc>
      </w:tr>
      <w:tr w:rsidR="006F1ADE" w:rsidRPr="002C2F00" w:rsidTr="00520926">
        <w:trPr>
          <w:trHeight w:val="315"/>
        </w:trPr>
        <w:tc>
          <w:tcPr>
            <w:tcW w:w="851" w:type="dxa"/>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1.2.1</w:t>
            </w:r>
          </w:p>
        </w:tc>
        <w:tc>
          <w:tcPr>
            <w:tcW w:w="1559" w:type="dxa"/>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888777666555</w:t>
            </w:r>
          </w:p>
        </w:tc>
        <w:tc>
          <w:tcPr>
            <w:tcW w:w="1843" w:type="dxa"/>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 </w:t>
            </w:r>
          </w:p>
        </w:tc>
        <w:tc>
          <w:tcPr>
            <w:tcW w:w="2693" w:type="dxa"/>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Ивлев Дмитрий Степанович</w:t>
            </w:r>
          </w:p>
        </w:tc>
        <w:tc>
          <w:tcPr>
            <w:tcW w:w="2410" w:type="dxa"/>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Смоленск, ул. Чапаева, 34-72</w:t>
            </w:r>
          </w:p>
        </w:tc>
        <w:tc>
          <w:tcPr>
            <w:tcW w:w="1559" w:type="dxa"/>
            <w:shd w:val="clear" w:color="auto" w:fill="auto"/>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77 55 333444</w:t>
            </w:r>
          </w:p>
        </w:tc>
        <w:tc>
          <w:tcPr>
            <w:tcW w:w="1560" w:type="dxa"/>
            <w:shd w:val="clear" w:color="auto" w:fill="auto"/>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Участник</w:t>
            </w:r>
          </w:p>
        </w:tc>
        <w:tc>
          <w:tcPr>
            <w:tcW w:w="2411" w:type="dxa"/>
            <w:shd w:val="clear" w:color="auto" w:fill="auto"/>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учредительный договор от 23.01.2006</w:t>
            </w:r>
          </w:p>
        </w:tc>
      </w:tr>
      <w:tr w:rsidR="006F1ADE" w:rsidRPr="002C2F00" w:rsidTr="00520926">
        <w:trPr>
          <w:trHeight w:val="315"/>
        </w:trPr>
        <w:tc>
          <w:tcPr>
            <w:tcW w:w="851" w:type="dxa"/>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1.2.2</w:t>
            </w:r>
          </w:p>
        </w:tc>
        <w:tc>
          <w:tcPr>
            <w:tcW w:w="1559" w:type="dxa"/>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333888444555</w:t>
            </w:r>
          </w:p>
        </w:tc>
        <w:tc>
          <w:tcPr>
            <w:tcW w:w="1843" w:type="dxa"/>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 </w:t>
            </w:r>
          </w:p>
        </w:tc>
        <w:tc>
          <w:tcPr>
            <w:tcW w:w="2693" w:type="dxa"/>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Степанов Игорь Дмитриевич</w:t>
            </w:r>
          </w:p>
        </w:tc>
        <w:tc>
          <w:tcPr>
            <w:tcW w:w="2410" w:type="dxa"/>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Смоленск, ул. Гагарина, 2-64</w:t>
            </w:r>
          </w:p>
        </w:tc>
        <w:tc>
          <w:tcPr>
            <w:tcW w:w="1559" w:type="dxa"/>
            <w:shd w:val="clear" w:color="auto" w:fill="auto"/>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66 77 223344</w:t>
            </w:r>
          </w:p>
        </w:tc>
        <w:tc>
          <w:tcPr>
            <w:tcW w:w="1560" w:type="dxa"/>
            <w:shd w:val="clear" w:color="auto" w:fill="auto"/>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Участник</w:t>
            </w:r>
          </w:p>
        </w:tc>
        <w:tc>
          <w:tcPr>
            <w:tcW w:w="2411" w:type="dxa"/>
            <w:shd w:val="clear" w:color="auto" w:fill="auto"/>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учредительный договор от 23.01.2006</w:t>
            </w:r>
          </w:p>
        </w:tc>
      </w:tr>
      <w:tr w:rsidR="006F1ADE" w:rsidRPr="002C2F00" w:rsidTr="00520926">
        <w:trPr>
          <w:trHeight w:val="315"/>
        </w:trPr>
        <w:tc>
          <w:tcPr>
            <w:tcW w:w="851" w:type="dxa"/>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w:t>
            </w:r>
          </w:p>
        </w:tc>
        <w:tc>
          <w:tcPr>
            <w:tcW w:w="1559" w:type="dxa"/>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 </w:t>
            </w:r>
          </w:p>
        </w:tc>
        <w:tc>
          <w:tcPr>
            <w:tcW w:w="1843" w:type="dxa"/>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 </w:t>
            </w:r>
          </w:p>
        </w:tc>
        <w:tc>
          <w:tcPr>
            <w:tcW w:w="2693" w:type="dxa"/>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 </w:t>
            </w:r>
          </w:p>
        </w:tc>
        <w:tc>
          <w:tcPr>
            <w:tcW w:w="2410" w:type="dxa"/>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 </w:t>
            </w:r>
          </w:p>
        </w:tc>
        <w:tc>
          <w:tcPr>
            <w:tcW w:w="1559" w:type="dxa"/>
            <w:shd w:val="clear" w:color="auto" w:fill="auto"/>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 </w:t>
            </w:r>
          </w:p>
        </w:tc>
        <w:tc>
          <w:tcPr>
            <w:tcW w:w="1560" w:type="dxa"/>
            <w:shd w:val="clear" w:color="auto" w:fill="auto"/>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 </w:t>
            </w:r>
          </w:p>
        </w:tc>
        <w:tc>
          <w:tcPr>
            <w:tcW w:w="2411" w:type="dxa"/>
            <w:shd w:val="clear" w:color="auto" w:fill="auto"/>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 </w:t>
            </w:r>
          </w:p>
        </w:tc>
      </w:tr>
      <w:tr w:rsidR="006F1ADE" w:rsidRPr="002C2F00" w:rsidTr="00520926">
        <w:trPr>
          <w:trHeight w:val="315"/>
        </w:trPr>
        <w:tc>
          <w:tcPr>
            <w:tcW w:w="851" w:type="dxa"/>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1.3</w:t>
            </w:r>
          </w:p>
        </w:tc>
        <w:tc>
          <w:tcPr>
            <w:tcW w:w="1559" w:type="dxa"/>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ASU66-54</w:t>
            </w:r>
          </w:p>
        </w:tc>
        <w:tc>
          <w:tcPr>
            <w:tcW w:w="1843" w:type="dxa"/>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 </w:t>
            </w:r>
          </w:p>
        </w:tc>
        <w:tc>
          <w:tcPr>
            <w:tcW w:w="2693" w:type="dxa"/>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 xml:space="preserve">Игуана </w:t>
            </w:r>
            <w:proofErr w:type="spellStart"/>
            <w:r w:rsidRPr="002C2F00">
              <w:rPr>
                <w:rFonts w:ascii="Arial Narrow" w:hAnsi="Arial Narrow"/>
                <w:i/>
                <w:iCs/>
                <w:sz w:val="22"/>
                <w:szCs w:val="22"/>
              </w:rPr>
              <w:t>лтд</w:t>
            </w:r>
            <w:proofErr w:type="spellEnd"/>
            <w:r w:rsidRPr="002C2F00">
              <w:rPr>
                <w:rFonts w:ascii="Arial Narrow" w:hAnsi="Arial Narrow"/>
                <w:i/>
                <w:iCs/>
                <w:sz w:val="22"/>
                <w:szCs w:val="22"/>
              </w:rPr>
              <w:t xml:space="preserve"> (</w:t>
            </w:r>
            <w:proofErr w:type="spellStart"/>
            <w:r w:rsidRPr="002C2F00">
              <w:rPr>
                <w:rFonts w:ascii="Arial Narrow" w:hAnsi="Arial Narrow"/>
                <w:i/>
                <w:iCs/>
                <w:sz w:val="22"/>
                <w:szCs w:val="22"/>
              </w:rPr>
              <w:t>Iguana</w:t>
            </w:r>
            <w:proofErr w:type="spellEnd"/>
            <w:r w:rsidRPr="002C2F00">
              <w:rPr>
                <w:rFonts w:ascii="Arial Narrow" w:hAnsi="Arial Narrow"/>
                <w:i/>
                <w:iCs/>
                <w:sz w:val="22"/>
                <w:szCs w:val="22"/>
              </w:rPr>
              <w:t xml:space="preserve"> LTD)</w:t>
            </w:r>
          </w:p>
        </w:tc>
        <w:tc>
          <w:tcPr>
            <w:tcW w:w="2410" w:type="dxa"/>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США, штат Виржиния, 533</w:t>
            </w:r>
          </w:p>
        </w:tc>
        <w:tc>
          <w:tcPr>
            <w:tcW w:w="1559" w:type="dxa"/>
            <w:shd w:val="clear" w:color="auto" w:fill="auto"/>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 </w:t>
            </w:r>
          </w:p>
        </w:tc>
        <w:tc>
          <w:tcPr>
            <w:tcW w:w="1560" w:type="dxa"/>
            <w:shd w:val="clear" w:color="auto" w:fill="auto"/>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Участник</w:t>
            </w:r>
          </w:p>
        </w:tc>
        <w:tc>
          <w:tcPr>
            <w:tcW w:w="2411" w:type="dxa"/>
            <w:shd w:val="clear" w:color="auto" w:fill="auto"/>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учредительный договор от 23.01.2008</w:t>
            </w:r>
          </w:p>
        </w:tc>
      </w:tr>
      <w:tr w:rsidR="006F1ADE" w:rsidRPr="002C2F00" w:rsidTr="00520926">
        <w:trPr>
          <w:trHeight w:val="315"/>
        </w:trPr>
        <w:tc>
          <w:tcPr>
            <w:tcW w:w="851" w:type="dxa"/>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 </w:t>
            </w:r>
          </w:p>
        </w:tc>
        <w:tc>
          <w:tcPr>
            <w:tcW w:w="1559" w:type="dxa"/>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 </w:t>
            </w:r>
          </w:p>
        </w:tc>
        <w:tc>
          <w:tcPr>
            <w:tcW w:w="1843" w:type="dxa"/>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 </w:t>
            </w:r>
          </w:p>
        </w:tc>
        <w:tc>
          <w:tcPr>
            <w:tcW w:w="2693" w:type="dxa"/>
            <w:noWrap/>
            <w:vAlign w:val="bottom"/>
            <w:hideMark/>
          </w:tcPr>
          <w:p w:rsidR="006F1ADE" w:rsidRPr="002C2F00" w:rsidRDefault="006F1ADE" w:rsidP="00803A9B">
            <w:pPr>
              <w:spacing w:before="120"/>
              <w:rPr>
                <w:rFonts w:ascii="Arial Narrow" w:hAnsi="Arial Narrow"/>
                <w:sz w:val="22"/>
                <w:szCs w:val="22"/>
              </w:rPr>
            </w:pPr>
            <w:proofErr w:type="spellStart"/>
            <w:r w:rsidRPr="002C2F00">
              <w:rPr>
                <w:rFonts w:ascii="Arial Narrow" w:hAnsi="Arial Narrow"/>
                <w:i/>
                <w:iCs/>
                <w:sz w:val="22"/>
                <w:szCs w:val="22"/>
              </w:rPr>
              <w:t>Ruan</w:t>
            </w:r>
            <w:proofErr w:type="spellEnd"/>
            <w:r w:rsidRPr="002C2F00">
              <w:rPr>
                <w:rFonts w:ascii="Arial Narrow" w:hAnsi="Arial Narrow"/>
                <w:i/>
                <w:iCs/>
                <w:sz w:val="22"/>
                <w:szCs w:val="22"/>
              </w:rPr>
              <w:t xml:space="preserve"> </w:t>
            </w:r>
            <w:proofErr w:type="spellStart"/>
            <w:r w:rsidRPr="002C2F00">
              <w:rPr>
                <w:rFonts w:ascii="Arial Narrow" w:hAnsi="Arial Narrow"/>
                <w:i/>
                <w:iCs/>
                <w:sz w:val="22"/>
                <w:szCs w:val="22"/>
              </w:rPr>
              <w:t>Max</w:t>
            </w:r>
            <w:proofErr w:type="spellEnd"/>
            <w:r w:rsidRPr="002C2F00">
              <w:rPr>
                <w:rFonts w:ascii="Arial Narrow" w:hAnsi="Arial Narrow"/>
                <w:i/>
                <w:iCs/>
                <w:sz w:val="22"/>
                <w:szCs w:val="22"/>
              </w:rPr>
              <w:t xml:space="preserve"> </w:t>
            </w:r>
            <w:proofErr w:type="spellStart"/>
            <w:r w:rsidRPr="002C2F00">
              <w:rPr>
                <w:rFonts w:ascii="Arial Narrow" w:hAnsi="Arial Narrow"/>
                <w:i/>
                <w:iCs/>
                <w:sz w:val="22"/>
                <w:szCs w:val="22"/>
              </w:rPr>
              <w:t>Amer</w:t>
            </w:r>
            <w:proofErr w:type="spellEnd"/>
          </w:p>
        </w:tc>
        <w:tc>
          <w:tcPr>
            <w:tcW w:w="2410" w:type="dxa"/>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 xml:space="preserve">Кипр, </w:t>
            </w:r>
            <w:proofErr w:type="spellStart"/>
            <w:r w:rsidRPr="002C2F00">
              <w:rPr>
                <w:rFonts w:ascii="Arial Narrow" w:hAnsi="Arial Narrow"/>
                <w:i/>
                <w:iCs/>
                <w:sz w:val="22"/>
                <w:szCs w:val="22"/>
              </w:rPr>
              <w:t>Лимассол</w:t>
            </w:r>
            <w:proofErr w:type="spellEnd"/>
            <w:r w:rsidRPr="002C2F00">
              <w:rPr>
                <w:rFonts w:ascii="Arial Narrow" w:hAnsi="Arial Narrow"/>
                <w:i/>
                <w:iCs/>
                <w:sz w:val="22"/>
                <w:szCs w:val="22"/>
              </w:rPr>
              <w:t>, 24-75</w:t>
            </w:r>
          </w:p>
        </w:tc>
        <w:tc>
          <w:tcPr>
            <w:tcW w:w="1559" w:type="dxa"/>
            <w:shd w:val="clear" w:color="auto" w:fill="auto"/>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776AE 6654</w:t>
            </w:r>
          </w:p>
        </w:tc>
        <w:tc>
          <w:tcPr>
            <w:tcW w:w="1560" w:type="dxa"/>
            <w:shd w:val="clear" w:color="auto" w:fill="auto"/>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Руководитель</w:t>
            </w:r>
          </w:p>
        </w:tc>
        <w:tc>
          <w:tcPr>
            <w:tcW w:w="2411" w:type="dxa"/>
            <w:shd w:val="clear" w:color="auto" w:fill="auto"/>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 </w:t>
            </w:r>
          </w:p>
        </w:tc>
      </w:tr>
      <w:tr w:rsidR="006F1ADE" w:rsidRPr="002C2F00" w:rsidTr="00520926">
        <w:trPr>
          <w:trHeight w:val="315"/>
        </w:trPr>
        <w:tc>
          <w:tcPr>
            <w:tcW w:w="851" w:type="dxa"/>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w:t>
            </w:r>
          </w:p>
        </w:tc>
        <w:tc>
          <w:tcPr>
            <w:tcW w:w="1559" w:type="dxa"/>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 </w:t>
            </w:r>
          </w:p>
        </w:tc>
        <w:tc>
          <w:tcPr>
            <w:tcW w:w="1843" w:type="dxa"/>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 </w:t>
            </w:r>
          </w:p>
        </w:tc>
        <w:tc>
          <w:tcPr>
            <w:tcW w:w="2693" w:type="dxa"/>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 </w:t>
            </w:r>
          </w:p>
        </w:tc>
        <w:tc>
          <w:tcPr>
            <w:tcW w:w="2410" w:type="dxa"/>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 </w:t>
            </w:r>
          </w:p>
        </w:tc>
        <w:tc>
          <w:tcPr>
            <w:tcW w:w="1559" w:type="dxa"/>
            <w:shd w:val="clear" w:color="auto" w:fill="auto"/>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 </w:t>
            </w:r>
          </w:p>
        </w:tc>
        <w:tc>
          <w:tcPr>
            <w:tcW w:w="1560" w:type="dxa"/>
            <w:shd w:val="clear" w:color="auto" w:fill="auto"/>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 </w:t>
            </w:r>
          </w:p>
        </w:tc>
        <w:tc>
          <w:tcPr>
            <w:tcW w:w="2411" w:type="dxa"/>
            <w:shd w:val="clear" w:color="auto" w:fill="auto"/>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 </w:t>
            </w:r>
          </w:p>
        </w:tc>
      </w:tr>
    </w:tbl>
    <w:p w:rsidR="006F1ADE" w:rsidRPr="002C2F00" w:rsidRDefault="006F1ADE" w:rsidP="00803A9B">
      <w:pPr>
        <w:pStyle w:val="Times12"/>
        <w:spacing w:before="120"/>
        <w:jc w:val="right"/>
        <w:rPr>
          <w:rFonts w:ascii="Arial Narrow" w:hAnsi="Arial Narrow"/>
          <w:sz w:val="22"/>
        </w:rPr>
      </w:pPr>
    </w:p>
    <w:p w:rsidR="006F1ADE" w:rsidRPr="002C2F00" w:rsidRDefault="006F1ADE" w:rsidP="00803A9B">
      <w:pPr>
        <w:pStyle w:val="Times12"/>
        <w:spacing w:before="120"/>
        <w:jc w:val="right"/>
        <w:rPr>
          <w:rFonts w:ascii="Arial Narrow" w:hAnsi="Arial Narrow"/>
          <w:bCs w:val="0"/>
          <w:sz w:val="22"/>
        </w:rPr>
        <w:sectPr w:rsidR="006F1ADE" w:rsidRPr="002C2F00" w:rsidSect="0085523F">
          <w:pgSz w:w="16840" w:h="11907" w:orient="landscape" w:code="9"/>
          <w:pgMar w:top="1418" w:right="1134" w:bottom="567" w:left="1134" w:header="567" w:footer="567" w:gutter="0"/>
          <w:cols w:space="708"/>
          <w:docGrid w:linePitch="360"/>
        </w:sectPr>
      </w:pPr>
    </w:p>
    <w:p w:rsidR="006F1ADE" w:rsidRPr="002C2F00" w:rsidRDefault="006F1ADE" w:rsidP="00803A9B">
      <w:pPr>
        <w:pStyle w:val="Times12"/>
        <w:spacing w:before="120"/>
        <w:ind w:left="5670" w:firstLine="0"/>
        <w:rPr>
          <w:rFonts w:ascii="Arial Narrow" w:hAnsi="Arial Narrow"/>
          <w:bCs w:val="0"/>
          <w:sz w:val="22"/>
        </w:rPr>
      </w:pPr>
      <w:r w:rsidRPr="002C2F00">
        <w:rPr>
          <w:rFonts w:ascii="Arial Narrow" w:hAnsi="Arial Narrow"/>
          <w:bCs w:val="0"/>
          <w:sz w:val="22"/>
        </w:rPr>
        <w:lastRenderedPageBreak/>
        <w:t>Форма 3</w:t>
      </w:r>
    </w:p>
    <w:p w:rsidR="006F1ADE" w:rsidRPr="002C2F00" w:rsidRDefault="006F1ADE" w:rsidP="00803A9B">
      <w:pPr>
        <w:pStyle w:val="Times12"/>
        <w:spacing w:before="120"/>
        <w:ind w:left="5670" w:firstLine="0"/>
        <w:rPr>
          <w:rFonts w:ascii="Arial Narrow" w:hAnsi="Arial Narrow"/>
          <w:iCs/>
          <w:sz w:val="22"/>
        </w:rPr>
      </w:pPr>
      <w:r w:rsidRPr="002C2F00">
        <w:rPr>
          <w:rFonts w:ascii="Arial Narrow" w:hAnsi="Arial Narrow"/>
          <w:iCs/>
          <w:sz w:val="22"/>
        </w:rPr>
        <w:t>Приложение к заявке на участие в конкурсе</w:t>
      </w:r>
    </w:p>
    <w:p w:rsidR="006F1ADE" w:rsidRPr="002C2F00" w:rsidRDefault="006F1ADE" w:rsidP="00803A9B">
      <w:pPr>
        <w:pStyle w:val="Times12"/>
        <w:spacing w:before="120"/>
        <w:ind w:left="5670" w:firstLine="0"/>
        <w:rPr>
          <w:rFonts w:ascii="Arial Narrow" w:hAnsi="Arial Narrow"/>
          <w:sz w:val="22"/>
        </w:rPr>
      </w:pPr>
      <w:r w:rsidRPr="002C2F00">
        <w:rPr>
          <w:rFonts w:ascii="Arial Narrow" w:hAnsi="Arial Narrow"/>
          <w:iCs/>
          <w:sz w:val="22"/>
        </w:rPr>
        <w:t>от «___» __________ 20___ г. № ______</w:t>
      </w:r>
    </w:p>
    <w:p w:rsidR="006F1ADE" w:rsidRPr="002C2F00" w:rsidRDefault="006F1ADE" w:rsidP="00803A9B">
      <w:pPr>
        <w:pStyle w:val="Times12"/>
        <w:spacing w:before="120"/>
        <w:jc w:val="center"/>
        <w:rPr>
          <w:rFonts w:ascii="Arial Narrow" w:hAnsi="Arial Narrow"/>
          <w:b/>
          <w:snapToGrid w:val="0"/>
          <w:sz w:val="22"/>
        </w:rPr>
      </w:pPr>
    </w:p>
    <w:p w:rsidR="006F1ADE" w:rsidRPr="00593B71" w:rsidRDefault="006F1ADE" w:rsidP="00803A9B">
      <w:pPr>
        <w:spacing w:before="120"/>
        <w:jc w:val="center"/>
        <w:rPr>
          <w:rFonts w:ascii="Arial Narrow" w:hAnsi="Arial Narrow"/>
          <w:sz w:val="22"/>
          <w:szCs w:val="22"/>
        </w:rPr>
      </w:pPr>
      <w:r w:rsidRPr="00593B71">
        <w:rPr>
          <w:rFonts w:ascii="Arial Narrow" w:hAnsi="Arial Narrow"/>
          <w:sz w:val="22"/>
          <w:szCs w:val="22"/>
        </w:rPr>
        <w:t>Открытый конкурс в электронной форме на право заключения договора/</w:t>
      </w:r>
      <w:proofErr w:type="spellStart"/>
      <w:r w:rsidRPr="00593B71">
        <w:rPr>
          <w:rFonts w:ascii="Arial Narrow" w:hAnsi="Arial Narrow"/>
          <w:i/>
          <w:iCs/>
          <w:sz w:val="22"/>
          <w:szCs w:val="22"/>
        </w:rPr>
        <w:t>ов</w:t>
      </w:r>
      <w:proofErr w:type="spellEnd"/>
      <w:r w:rsidRPr="00593B71">
        <w:rPr>
          <w:rFonts w:ascii="Arial Narrow" w:hAnsi="Arial Narrow"/>
          <w:b/>
          <w:i/>
          <w:iCs/>
          <w:sz w:val="22"/>
          <w:szCs w:val="22"/>
        </w:rPr>
        <w:t xml:space="preserve"> </w:t>
      </w:r>
      <w:r w:rsidRPr="00593B71">
        <w:rPr>
          <w:rFonts w:ascii="Arial Narrow" w:hAnsi="Arial Narrow"/>
          <w:sz w:val="22"/>
          <w:szCs w:val="22"/>
        </w:rPr>
        <w:t>на ______________________</w:t>
      </w:r>
    </w:p>
    <w:p w:rsidR="006F1ADE" w:rsidRPr="00593B71" w:rsidRDefault="006F1ADE" w:rsidP="00803A9B">
      <w:pPr>
        <w:widowControl w:val="0"/>
        <w:autoSpaceDE w:val="0"/>
        <w:autoSpaceDN w:val="0"/>
        <w:adjustRightInd w:val="0"/>
        <w:spacing w:before="120"/>
        <w:jc w:val="center"/>
        <w:rPr>
          <w:rFonts w:ascii="Arial Narrow" w:hAnsi="Arial Narrow"/>
          <w:sz w:val="22"/>
          <w:szCs w:val="22"/>
        </w:rPr>
      </w:pPr>
    </w:p>
    <w:p w:rsidR="006F1ADE" w:rsidRPr="00593B71" w:rsidRDefault="006F1ADE" w:rsidP="00803A9B">
      <w:pPr>
        <w:pStyle w:val="21"/>
        <w:numPr>
          <w:ilvl w:val="0"/>
          <w:numId w:val="0"/>
        </w:numPr>
        <w:spacing w:before="120" w:after="0"/>
        <w:jc w:val="center"/>
        <w:rPr>
          <w:rFonts w:ascii="Arial Narrow" w:hAnsi="Arial Narrow" w:cs="Times New Roman"/>
          <w:b w:val="0"/>
          <w:i w:val="0"/>
          <w:sz w:val="22"/>
          <w:szCs w:val="22"/>
        </w:rPr>
      </w:pPr>
      <w:bookmarkStart w:id="354" w:name="_Техническое_предложение_(Форма"/>
      <w:bookmarkStart w:id="355" w:name="_Toc235439567"/>
      <w:bookmarkStart w:id="356" w:name="_Toc326685631"/>
      <w:bookmarkStart w:id="357" w:name="_Toc381714818"/>
      <w:bookmarkEnd w:id="354"/>
      <w:r w:rsidRPr="00593B71">
        <w:rPr>
          <w:rFonts w:ascii="Arial Narrow" w:hAnsi="Arial Narrow" w:cs="Times New Roman"/>
          <w:b w:val="0"/>
          <w:i w:val="0"/>
          <w:sz w:val="22"/>
          <w:szCs w:val="22"/>
        </w:rPr>
        <w:t>ТЕХНИЧЕСКОЕ ПРЕДЛОЖЕНИЕ (Форма 3)</w:t>
      </w:r>
      <w:bookmarkEnd w:id="355"/>
      <w:bookmarkEnd w:id="356"/>
      <w:bookmarkEnd w:id="357"/>
    </w:p>
    <w:p w:rsidR="00974389" w:rsidRPr="00593B71" w:rsidRDefault="00974389" w:rsidP="00974389">
      <w:pPr>
        <w:pStyle w:val="Times12"/>
        <w:spacing w:before="120" w:after="120"/>
        <w:ind w:firstLine="0"/>
        <w:rPr>
          <w:rFonts w:ascii="Arial Narrow" w:hAnsi="Arial Narrow"/>
          <w:szCs w:val="24"/>
        </w:rPr>
      </w:pPr>
      <w:r w:rsidRPr="00593B71">
        <w:rPr>
          <w:rFonts w:ascii="Arial Narrow" w:hAnsi="Arial Narrow"/>
          <w:szCs w:val="24"/>
        </w:rPr>
        <w:t xml:space="preserve">Участник конкурса: ________________________________ </w:t>
      </w:r>
    </w:p>
    <w:p w:rsidR="00974389" w:rsidRPr="00593B71" w:rsidRDefault="00974389" w:rsidP="00974389">
      <w:pPr>
        <w:pStyle w:val="Times12"/>
        <w:rPr>
          <w:rFonts w:ascii="Arial Narrow" w:hAnsi="Arial Narrow"/>
          <w:i/>
          <w:szCs w:val="24"/>
        </w:rPr>
      </w:pPr>
    </w:p>
    <w:p w:rsidR="00974389" w:rsidRPr="00593B71" w:rsidRDefault="00974389" w:rsidP="00974389">
      <w:pPr>
        <w:pStyle w:val="Times12"/>
        <w:ind w:firstLine="0"/>
        <w:jc w:val="center"/>
        <w:rPr>
          <w:rFonts w:ascii="Arial Narrow" w:hAnsi="Arial Narrow"/>
          <w:i/>
          <w:szCs w:val="24"/>
        </w:rPr>
      </w:pPr>
      <w:r w:rsidRPr="00593B71">
        <w:rPr>
          <w:rFonts w:ascii="Arial Narrow" w:hAnsi="Arial Narrow"/>
          <w:i/>
          <w:szCs w:val="24"/>
        </w:rPr>
        <w:t>Суть технического предложения</w:t>
      </w:r>
    </w:p>
    <w:p w:rsidR="00974389" w:rsidRPr="00593B71" w:rsidRDefault="00974389" w:rsidP="00974389">
      <w:pPr>
        <w:pStyle w:val="afff0"/>
        <w:tabs>
          <w:tab w:val="clear" w:pos="1134"/>
        </w:tabs>
        <w:autoSpaceDE w:val="0"/>
        <w:autoSpaceDN w:val="0"/>
        <w:spacing w:line="240" w:lineRule="auto"/>
        <w:ind w:firstLine="0"/>
        <w:rPr>
          <w:rFonts w:ascii="Arial Narrow" w:hAnsi="Arial Narrow"/>
          <w:sz w:val="24"/>
          <w:szCs w:val="24"/>
        </w:rPr>
      </w:pPr>
    </w:p>
    <w:p w:rsidR="00974389" w:rsidRPr="00593B71" w:rsidRDefault="00974389" w:rsidP="00974389">
      <w:pPr>
        <w:pStyle w:val="afff0"/>
        <w:tabs>
          <w:tab w:val="clear" w:pos="1134"/>
        </w:tabs>
        <w:autoSpaceDE w:val="0"/>
        <w:autoSpaceDN w:val="0"/>
        <w:spacing w:line="240" w:lineRule="auto"/>
        <w:ind w:firstLine="0"/>
        <w:rPr>
          <w:rFonts w:ascii="Arial Narrow" w:hAnsi="Arial Narrow"/>
          <w:sz w:val="24"/>
          <w:szCs w:val="24"/>
        </w:rPr>
      </w:pPr>
      <w:r w:rsidRPr="00593B71">
        <w:rPr>
          <w:rFonts w:ascii="Arial Narrow" w:hAnsi="Arial Narrow"/>
          <w:sz w:val="24"/>
          <w:szCs w:val="24"/>
        </w:rPr>
        <w:t>_________________________________</w:t>
      </w:r>
      <w:r w:rsidRPr="00593B71">
        <w:rPr>
          <w:rFonts w:ascii="Arial Narrow" w:hAnsi="Arial Narrow"/>
          <w:sz w:val="24"/>
          <w:szCs w:val="24"/>
        </w:rPr>
        <w:tab/>
        <w:t>___</w:t>
      </w:r>
      <w:r w:rsidRPr="00593B71">
        <w:rPr>
          <w:rFonts w:ascii="Arial Narrow" w:hAnsi="Arial Narrow"/>
          <w:sz w:val="24"/>
          <w:szCs w:val="24"/>
        </w:rPr>
        <w:tab/>
      </w:r>
      <w:r w:rsidRPr="00593B71">
        <w:rPr>
          <w:rFonts w:ascii="Arial Narrow" w:hAnsi="Arial Narrow"/>
          <w:sz w:val="24"/>
          <w:szCs w:val="24"/>
        </w:rPr>
        <w:tab/>
        <w:t>___________________________</w:t>
      </w:r>
    </w:p>
    <w:p w:rsidR="00974389" w:rsidRPr="00593B71" w:rsidRDefault="00974389" w:rsidP="00974389">
      <w:pPr>
        <w:pStyle w:val="Times12"/>
        <w:ind w:firstLine="0"/>
        <w:rPr>
          <w:rFonts w:ascii="Arial Narrow" w:hAnsi="Arial Narrow"/>
          <w:bCs w:val="0"/>
          <w:i/>
          <w:szCs w:val="24"/>
          <w:vertAlign w:val="superscript"/>
        </w:rPr>
      </w:pPr>
      <w:r w:rsidRPr="00593B71">
        <w:rPr>
          <w:rFonts w:ascii="Arial Narrow" w:hAnsi="Arial Narrow"/>
          <w:bCs w:val="0"/>
          <w:i/>
          <w:szCs w:val="24"/>
          <w:vertAlign w:val="superscript"/>
        </w:rPr>
        <w:t>(Подпись уполномоченного представителя)</w:t>
      </w:r>
      <w:r w:rsidRPr="00593B71">
        <w:rPr>
          <w:rFonts w:ascii="Arial Narrow" w:hAnsi="Arial Narrow"/>
          <w:snapToGrid w:val="0"/>
          <w:szCs w:val="24"/>
        </w:rPr>
        <w:tab/>
      </w:r>
      <w:r w:rsidRPr="00593B71">
        <w:rPr>
          <w:rFonts w:ascii="Arial Narrow" w:hAnsi="Arial Narrow"/>
          <w:snapToGrid w:val="0"/>
          <w:szCs w:val="24"/>
        </w:rPr>
        <w:tab/>
      </w:r>
      <w:r w:rsidRPr="00593B71">
        <w:rPr>
          <w:rFonts w:ascii="Arial Narrow" w:hAnsi="Arial Narrow"/>
          <w:snapToGrid w:val="0"/>
          <w:szCs w:val="24"/>
        </w:rPr>
        <w:tab/>
      </w:r>
      <w:r w:rsidRPr="00593B71">
        <w:rPr>
          <w:rFonts w:ascii="Arial Narrow" w:hAnsi="Arial Narrow"/>
          <w:snapToGrid w:val="0"/>
          <w:szCs w:val="24"/>
        </w:rPr>
        <w:tab/>
      </w:r>
      <w:r w:rsidRPr="00593B71">
        <w:rPr>
          <w:rFonts w:ascii="Arial Narrow" w:hAnsi="Arial Narrow"/>
          <w:bCs w:val="0"/>
          <w:i/>
          <w:szCs w:val="24"/>
          <w:vertAlign w:val="superscript"/>
        </w:rPr>
        <w:t>(Имя и должность подписавшего)</w:t>
      </w:r>
    </w:p>
    <w:p w:rsidR="00974389" w:rsidRPr="00593B71" w:rsidRDefault="00974389" w:rsidP="00974389">
      <w:pPr>
        <w:pStyle w:val="Times12"/>
        <w:ind w:firstLine="709"/>
        <w:rPr>
          <w:rFonts w:ascii="Arial Narrow" w:hAnsi="Arial Narrow"/>
          <w:bCs w:val="0"/>
          <w:szCs w:val="24"/>
        </w:rPr>
      </w:pPr>
      <w:r w:rsidRPr="00593B71">
        <w:rPr>
          <w:rFonts w:ascii="Arial Narrow" w:hAnsi="Arial Narrow"/>
          <w:bCs w:val="0"/>
          <w:szCs w:val="24"/>
        </w:rPr>
        <w:t>М.П.</w:t>
      </w:r>
    </w:p>
    <w:p w:rsidR="00974389" w:rsidRPr="00593B71" w:rsidRDefault="00974389" w:rsidP="00974389">
      <w:pPr>
        <w:pStyle w:val="Times12"/>
        <w:ind w:firstLine="709"/>
        <w:rPr>
          <w:rFonts w:ascii="Arial Narrow" w:hAnsi="Arial Narrow"/>
          <w:bCs w:val="0"/>
          <w:szCs w:val="24"/>
        </w:rPr>
      </w:pPr>
    </w:p>
    <w:p w:rsidR="004A5D10" w:rsidRPr="009D1E55" w:rsidRDefault="004A5D10" w:rsidP="004A5D10">
      <w:pPr>
        <w:pStyle w:val="Times12"/>
        <w:tabs>
          <w:tab w:val="left" w:pos="1134"/>
          <w:tab w:val="left" w:pos="1418"/>
        </w:tabs>
        <w:ind w:firstLine="709"/>
        <w:rPr>
          <w:rFonts w:ascii="Arial Narrow" w:hAnsi="Arial Narrow"/>
          <w:bCs w:val="0"/>
          <w:sz w:val="16"/>
          <w:szCs w:val="16"/>
        </w:rPr>
      </w:pPr>
      <w:r w:rsidRPr="009D1E55">
        <w:rPr>
          <w:rFonts w:ascii="Arial Narrow" w:hAnsi="Arial Narrow"/>
          <w:bCs w:val="0"/>
          <w:sz w:val="16"/>
          <w:szCs w:val="16"/>
        </w:rPr>
        <w:t>ИНСТРУКЦИИ ПО ЗАПОЛНЕНИЮ</w:t>
      </w:r>
    </w:p>
    <w:p w:rsidR="004A5D10" w:rsidRPr="009D1E55" w:rsidRDefault="004A5D10" w:rsidP="004A5D10">
      <w:pPr>
        <w:pStyle w:val="Times12"/>
        <w:numPr>
          <w:ilvl w:val="0"/>
          <w:numId w:val="23"/>
        </w:numPr>
        <w:tabs>
          <w:tab w:val="clear" w:pos="960"/>
          <w:tab w:val="num" w:pos="720"/>
          <w:tab w:val="left" w:pos="1134"/>
          <w:tab w:val="left" w:pos="1418"/>
        </w:tabs>
        <w:ind w:left="0" w:firstLine="709"/>
        <w:rPr>
          <w:rFonts w:ascii="Arial Narrow" w:hAnsi="Arial Narrow"/>
          <w:sz w:val="16"/>
          <w:szCs w:val="16"/>
        </w:rPr>
      </w:pPr>
      <w:r w:rsidRPr="009D1E55">
        <w:rPr>
          <w:rFonts w:ascii="Arial Narrow" w:hAnsi="Arial Narrow"/>
          <w:sz w:val="16"/>
          <w:szCs w:val="16"/>
        </w:rPr>
        <w:t>Данные инструкции не следует воспроизводить в документах, подготовленных участником конкурса.</w:t>
      </w:r>
    </w:p>
    <w:p w:rsidR="004A5D10" w:rsidRPr="009D1E55" w:rsidRDefault="004A5D10" w:rsidP="004A5D10">
      <w:pPr>
        <w:pStyle w:val="Times12"/>
        <w:numPr>
          <w:ilvl w:val="0"/>
          <w:numId w:val="23"/>
        </w:numPr>
        <w:tabs>
          <w:tab w:val="clear" w:pos="960"/>
          <w:tab w:val="num" w:pos="720"/>
          <w:tab w:val="left" w:pos="1134"/>
          <w:tab w:val="left" w:pos="1418"/>
        </w:tabs>
        <w:ind w:left="0" w:firstLine="709"/>
        <w:rPr>
          <w:rFonts w:ascii="Arial Narrow" w:hAnsi="Arial Narrow"/>
          <w:sz w:val="16"/>
          <w:szCs w:val="16"/>
        </w:rPr>
      </w:pPr>
      <w:r w:rsidRPr="009D1E55">
        <w:rPr>
          <w:rFonts w:ascii="Arial Narrow" w:hAnsi="Arial Narrow"/>
          <w:sz w:val="16"/>
          <w:szCs w:val="16"/>
        </w:rPr>
        <w:t>Участник конкурса приводит номер и дату заявки на участие в конкурсе, приложением к которой является данное техническое предложение.</w:t>
      </w:r>
    </w:p>
    <w:p w:rsidR="004A5D10" w:rsidRPr="009D1E55" w:rsidRDefault="004A5D10" w:rsidP="004A5D10">
      <w:pPr>
        <w:pStyle w:val="Times12"/>
        <w:numPr>
          <w:ilvl w:val="0"/>
          <w:numId w:val="23"/>
        </w:numPr>
        <w:tabs>
          <w:tab w:val="clear" w:pos="960"/>
          <w:tab w:val="num" w:pos="720"/>
          <w:tab w:val="left" w:pos="1134"/>
          <w:tab w:val="left" w:pos="1418"/>
        </w:tabs>
        <w:ind w:left="0" w:firstLine="709"/>
        <w:rPr>
          <w:rFonts w:ascii="Arial Narrow" w:hAnsi="Arial Narrow"/>
          <w:sz w:val="16"/>
          <w:szCs w:val="16"/>
        </w:rPr>
      </w:pPr>
      <w:r w:rsidRPr="009D1E55">
        <w:rPr>
          <w:rFonts w:ascii="Arial Narrow" w:hAnsi="Arial Narrow"/>
          <w:sz w:val="16"/>
          <w:szCs w:val="16"/>
        </w:rPr>
        <w:t>Участник конкурса указывает свое фирменное наименование (в т.ч. организационно-правовую форму).</w:t>
      </w:r>
    </w:p>
    <w:p w:rsidR="004A5D10" w:rsidRPr="009D1E55" w:rsidRDefault="004A5D10" w:rsidP="004A5D10">
      <w:pPr>
        <w:pStyle w:val="Times12"/>
        <w:numPr>
          <w:ilvl w:val="0"/>
          <w:numId w:val="23"/>
        </w:numPr>
        <w:tabs>
          <w:tab w:val="clear" w:pos="960"/>
          <w:tab w:val="num" w:pos="720"/>
          <w:tab w:val="left" w:pos="1134"/>
          <w:tab w:val="left" w:pos="1418"/>
        </w:tabs>
        <w:ind w:left="0" w:firstLine="709"/>
        <w:rPr>
          <w:rFonts w:ascii="Arial Narrow" w:hAnsi="Arial Narrow"/>
          <w:sz w:val="16"/>
          <w:szCs w:val="16"/>
        </w:rPr>
      </w:pPr>
      <w:r w:rsidRPr="009D1E55">
        <w:rPr>
          <w:rFonts w:ascii="Arial Narrow" w:hAnsi="Arial Narrow"/>
          <w:sz w:val="16"/>
          <w:szCs w:val="16"/>
        </w:rPr>
        <w:t>Выше приведена форма титульного листа Технического предложения.</w:t>
      </w:r>
    </w:p>
    <w:p w:rsidR="004A5D10" w:rsidRPr="009D1E55" w:rsidRDefault="004A5D10" w:rsidP="004A5D10">
      <w:pPr>
        <w:pStyle w:val="Times12"/>
        <w:numPr>
          <w:ilvl w:val="0"/>
          <w:numId w:val="23"/>
        </w:numPr>
        <w:tabs>
          <w:tab w:val="clear" w:pos="960"/>
          <w:tab w:val="num" w:pos="720"/>
          <w:tab w:val="left" w:pos="1134"/>
          <w:tab w:val="left" w:pos="1418"/>
        </w:tabs>
        <w:ind w:left="0" w:firstLine="709"/>
        <w:rPr>
          <w:rFonts w:ascii="Arial Narrow" w:hAnsi="Arial Narrow"/>
          <w:sz w:val="16"/>
          <w:szCs w:val="16"/>
        </w:rPr>
      </w:pPr>
    </w:p>
    <w:p w:rsidR="004A5D10" w:rsidRPr="009D1E55" w:rsidRDefault="004A5D10" w:rsidP="004A5D10">
      <w:pPr>
        <w:pStyle w:val="Times12"/>
        <w:tabs>
          <w:tab w:val="num" w:pos="720"/>
          <w:tab w:val="left" w:pos="1134"/>
          <w:tab w:val="left" w:pos="1418"/>
        </w:tabs>
        <w:ind w:firstLine="709"/>
        <w:rPr>
          <w:rFonts w:ascii="Arial Narrow" w:hAnsi="Arial Narrow"/>
          <w:sz w:val="16"/>
          <w:szCs w:val="16"/>
        </w:rPr>
      </w:pPr>
      <w:r w:rsidRPr="009D1E55">
        <w:rPr>
          <w:rFonts w:ascii="Arial Narrow" w:hAnsi="Arial Narrow"/>
          <w:i/>
          <w:sz w:val="16"/>
          <w:szCs w:val="16"/>
        </w:rPr>
        <w:t>[при закупках работ, услуг]</w:t>
      </w:r>
      <w:r w:rsidRPr="009D1E55">
        <w:rPr>
          <w:rFonts w:ascii="Arial Narrow" w:hAnsi="Arial Narrow"/>
          <w:sz w:val="16"/>
          <w:szCs w:val="16"/>
        </w:rPr>
        <w:t xml:space="preserve"> Техническое предложение участника конкурса, помимо материалов, указанных в тексте технических требований, должно включать </w:t>
      </w:r>
      <w:r w:rsidRPr="009D1E55">
        <w:rPr>
          <w:rFonts w:ascii="Arial Narrow" w:hAnsi="Arial Narrow"/>
          <w:i/>
          <w:sz w:val="16"/>
          <w:szCs w:val="16"/>
        </w:rPr>
        <w:t>[указывается в соответствии с требованиями к описанию технического предложения]</w:t>
      </w:r>
      <w:r w:rsidRPr="009D1E55">
        <w:rPr>
          <w:rFonts w:ascii="Arial Narrow" w:hAnsi="Arial Narrow"/>
          <w:sz w:val="16"/>
          <w:szCs w:val="16"/>
        </w:rPr>
        <w:t>:</w:t>
      </w:r>
    </w:p>
    <w:p w:rsidR="004A5D10" w:rsidRPr="009D1E55" w:rsidRDefault="004A5D10" w:rsidP="004A5D10">
      <w:pPr>
        <w:pStyle w:val="Times12"/>
        <w:tabs>
          <w:tab w:val="left" w:pos="1134"/>
          <w:tab w:val="left" w:pos="1418"/>
        </w:tabs>
        <w:ind w:left="709" w:firstLine="0"/>
        <w:rPr>
          <w:rFonts w:ascii="Arial Narrow" w:hAnsi="Arial Narrow"/>
          <w:i/>
          <w:sz w:val="16"/>
          <w:szCs w:val="16"/>
        </w:rPr>
      </w:pPr>
      <w:r w:rsidRPr="009D1E55">
        <w:rPr>
          <w:rFonts w:ascii="Arial Narrow" w:hAnsi="Arial Narrow"/>
          <w:i/>
          <w:sz w:val="16"/>
          <w:szCs w:val="16"/>
        </w:rPr>
        <w:t>[для закупок работ, услуг]</w:t>
      </w:r>
    </w:p>
    <w:p w:rsidR="004A5D10" w:rsidRPr="009D1E55" w:rsidRDefault="004A5D10" w:rsidP="004A5D10">
      <w:pPr>
        <w:pStyle w:val="a0"/>
        <w:numPr>
          <w:ilvl w:val="4"/>
          <w:numId w:val="15"/>
        </w:numPr>
        <w:tabs>
          <w:tab w:val="clear" w:pos="1494"/>
          <w:tab w:val="num" w:pos="1134"/>
        </w:tabs>
        <w:spacing w:line="240" w:lineRule="auto"/>
        <w:ind w:left="0" w:firstLine="709"/>
        <w:rPr>
          <w:rFonts w:ascii="Arial Narrow" w:hAnsi="Arial Narrow"/>
          <w:i/>
          <w:sz w:val="16"/>
          <w:szCs w:val="16"/>
        </w:rPr>
      </w:pPr>
      <w:r w:rsidRPr="009D1E55">
        <w:rPr>
          <w:rFonts w:ascii="Arial Narrow" w:hAnsi="Arial Narrow"/>
          <w:i/>
          <w:sz w:val="16"/>
          <w:szCs w:val="16"/>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4A5D10" w:rsidRPr="009D1E55" w:rsidRDefault="004A5D10" w:rsidP="004A5D10">
      <w:pPr>
        <w:pStyle w:val="a0"/>
        <w:numPr>
          <w:ilvl w:val="4"/>
          <w:numId w:val="15"/>
        </w:numPr>
        <w:tabs>
          <w:tab w:val="clear" w:pos="1494"/>
          <w:tab w:val="num" w:pos="1134"/>
        </w:tabs>
        <w:spacing w:line="240" w:lineRule="auto"/>
        <w:ind w:left="0" w:firstLine="709"/>
        <w:rPr>
          <w:rFonts w:ascii="Arial Narrow" w:hAnsi="Arial Narrow"/>
          <w:i/>
          <w:sz w:val="16"/>
          <w:szCs w:val="16"/>
        </w:rPr>
      </w:pPr>
      <w:r w:rsidRPr="009D1E55">
        <w:rPr>
          <w:rFonts w:ascii="Arial Narrow" w:hAnsi="Arial Narrow"/>
          <w:i/>
          <w:sz w:val="16"/>
          <w:szCs w:val="16"/>
        </w:rPr>
        <w:t>указание объема работ или услуг или порядка его определения;</w:t>
      </w:r>
    </w:p>
    <w:p w:rsidR="004A5D10" w:rsidRPr="009D1E55" w:rsidRDefault="004A5D10" w:rsidP="004A5D10">
      <w:pPr>
        <w:pStyle w:val="a0"/>
        <w:numPr>
          <w:ilvl w:val="4"/>
          <w:numId w:val="15"/>
        </w:numPr>
        <w:tabs>
          <w:tab w:val="clear" w:pos="1494"/>
          <w:tab w:val="num" w:pos="1134"/>
        </w:tabs>
        <w:spacing w:line="240" w:lineRule="auto"/>
        <w:ind w:left="0" w:firstLine="709"/>
        <w:rPr>
          <w:rFonts w:ascii="Arial Narrow" w:hAnsi="Arial Narrow"/>
          <w:i/>
          <w:sz w:val="16"/>
          <w:szCs w:val="16"/>
        </w:rPr>
      </w:pPr>
      <w:r w:rsidRPr="009D1E55">
        <w:rPr>
          <w:rFonts w:ascii="Arial Narrow" w:hAnsi="Arial Narrow"/>
          <w:i/>
          <w:sz w:val="16"/>
          <w:szCs w:val="16"/>
        </w:rPr>
        <w:t>[при необходимости, в случае установления соответствующего требования  в пункте </w:t>
      </w:r>
      <w:r w:rsidR="007835EB">
        <w:fldChar w:fldCharType="begin"/>
      </w:r>
      <w:r w:rsidR="007835EB">
        <w:instrText xml:space="preserve"> REF _Ref317257698 \r \h  \* MERGEFORMAT </w:instrText>
      </w:r>
      <w:r w:rsidR="007835EB">
        <w:fldChar w:fldCharType="separate"/>
      </w:r>
      <w:r w:rsidR="004500D3" w:rsidRPr="004500D3">
        <w:rPr>
          <w:rFonts w:ascii="Arial Narrow" w:hAnsi="Arial Narrow"/>
          <w:i/>
          <w:sz w:val="16"/>
          <w:szCs w:val="16"/>
        </w:rPr>
        <w:t>17</w:t>
      </w:r>
      <w:r w:rsidR="007835EB">
        <w:fldChar w:fldCharType="end"/>
      </w:r>
      <w:r w:rsidRPr="009D1E55">
        <w:rPr>
          <w:rFonts w:ascii="Arial Narrow" w:hAnsi="Arial Narrow"/>
          <w:i/>
          <w:sz w:val="16"/>
          <w:szCs w:val="16"/>
        </w:rPr>
        <w:t xml:space="preserve"> раздела </w:t>
      </w:r>
      <w:r w:rsidR="007835EB">
        <w:fldChar w:fldCharType="begin"/>
      </w:r>
      <w:r w:rsidR="007835EB">
        <w:instrText xml:space="preserve"> REF _Ref317249938 \r \h  \* MERGEFORMAT </w:instrText>
      </w:r>
      <w:r w:rsidR="007835EB">
        <w:fldChar w:fldCharType="separate"/>
      </w:r>
      <w:r w:rsidR="004500D3" w:rsidRPr="004500D3">
        <w:t>5</w:t>
      </w:r>
      <w:r w:rsidR="007835EB">
        <w:fldChar w:fldCharType="end"/>
      </w:r>
      <w:r w:rsidRPr="009D1E55">
        <w:rPr>
          <w:rFonts w:ascii="Arial Narrow" w:hAnsi="Arial Narrow"/>
          <w:i/>
          <w:sz w:val="16"/>
          <w:szCs w:val="16"/>
        </w:rPr>
        <w:t xml:space="preserve"> «Информационная карта конкурса»] документы на виды деятельности, связанные с выполнением договора, вместе с приложениями, описывающими конкретные виды деятельности.</w:t>
      </w:r>
    </w:p>
    <w:p w:rsidR="004A5D10" w:rsidRPr="009D1E55" w:rsidRDefault="004A5D10" w:rsidP="004A5D10">
      <w:pPr>
        <w:pStyle w:val="Times12"/>
        <w:tabs>
          <w:tab w:val="left" w:pos="1134"/>
          <w:tab w:val="left" w:pos="1418"/>
        </w:tabs>
        <w:ind w:firstLine="709"/>
        <w:rPr>
          <w:rFonts w:ascii="Arial Narrow" w:hAnsi="Arial Narrow"/>
          <w:i/>
          <w:sz w:val="16"/>
          <w:szCs w:val="16"/>
        </w:rPr>
      </w:pPr>
      <w:r w:rsidRPr="009D1E55">
        <w:rPr>
          <w:rFonts w:ascii="Arial Narrow" w:hAnsi="Arial Narrow"/>
          <w:i/>
          <w:sz w:val="16"/>
          <w:szCs w:val="16"/>
        </w:rPr>
        <w:t xml:space="preserve">[для закупок товаров] </w:t>
      </w:r>
    </w:p>
    <w:p w:rsidR="004A5D10" w:rsidRPr="009D1E55" w:rsidRDefault="004A5D10" w:rsidP="004A5D10">
      <w:pPr>
        <w:pStyle w:val="a0"/>
        <w:numPr>
          <w:ilvl w:val="4"/>
          <w:numId w:val="15"/>
        </w:numPr>
        <w:tabs>
          <w:tab w:val="clear" w:pos="1494"/>
          <w:tab w:val="num" w:pos="1134"/>
        </w:tabs>
        <w:spacing w:line="240" w:lineRule="auto"/>
        <w:ind w:left="0" w:firstLine="709"/>
        <w:rPr>
          <w:rFonts w:ascii="Arial Narrow" w:hAnsi="Arial Narrow"/>
          <w:i/>
          <w:sz w:val="16"/>
          <w:szCs w:val="16"/>
        </w:rPr>
      </w:pPr>
      <w:r w:rsidRPr="009D1E55">
        <w:rPr>
          <w:rFonts w:ascii="Arial Narrow" w:hAnsi="Arial Narrow"/>
          <w:i/>
          <w:sz w:val="16"/>
          <w:szCs w:val="16"/>
        </w:rPr>
        <w:t>наименование головного разработчика (в соответствии с Р 50-605-80-93), головного изготовителя (в соответствии с Р 50-605-80-93) и страны происхождения оборудования;</w:t>
      </w:r>
    </w:p>
    <w:p w:rsidR="004A5D10" w:rsidRPr="009D1E55" w:rsidRDefault="004A5D10" w:rsidP="004A5D10">
      <w:pPr>
        <w:pStyle w:val="a0"/>
        <w:numPr>
          <w:ilvl w:val="4"/>
          <w:numId w:val="15"/>
        </w:numPr>
        <w:tabs>
          <w:tab w:val="clear" w:pos="1494"/>
          <w:tab w:val="num" w:pos="1134"/>
        </w:tabs>
        <w:spacing w:line="240" w:lineRule="auto"/>
        <w:ind w:left="0" w:firstLine="709"/>
        <w:rPr>
          <w:rFonts w:ascii="Arial Narrow" w:hAnsi="Arial Narrow"/>
          <w:i/>
          <w:sz w:val="16"/>
          <w:szCs w:val="16"/>
        </w:rPr>
      </w:pPr>
      <w:r w:rsidRPr="009D1E55">
        <w:rPr>
          <w:rFonts w:ascii="Arial Narrow" w:hAnsi="Arial Narrow"/>
          <w:i/>
          <w:sz w:val="16"/>
          <w:szCs w:val="16"/>
        </w:rPr>
        <w:t>описание функциональных характеристик (потребительских свойств) товара, его количественных и качественных характеристик;</w:t>
      </w:r>
    </w:p>
    <w:p w:rsidR="004A5D10" w:rsidRPr="009D1E55" w:rsidRDefault="004A5D10" w:rsidP="004A5D10">
      <w:pPr>
        <w:pStyle w:val="a0"/>
        <w:numPr>
          <w:ilvl w:val="4"/>
          <w:numId w:val="15"/>
        </w:numPr>
        <w:tabs>
          <w:tab w:val="clear" w:pos="1494"/>
          <w:tab w:val="num" w:pos="1134"/>
        </w:tabs>
        <w:spacing w:line="240" w:lineRule="auto"/>
        <w:ind w:left="0" w:firstLine="709"/>
        <w:rPr>
          <w:rFonts w:ascii="Arial Narrow" w:hAnsi="Arial Narrow"/>
          <w:i/>
          <w:sz w:val="16"/>
          <w:szCs w:val="16"/>
        </w:rPr>
      </w:pPr>
      <w:r w:rsidRPr="009D1E55">
        <w:rPr>
          <w:rFonts w:ascii="Arial Narrow" w:hAnsi="Arial Narrow"/>
          <w:i/>
          <w:sz w:val="16"/>
          <w:szCs w:val="16"/>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4A5D10" w:rsidRPr="009D1E55" w:rsidRDefault="004A5D10" w:rsidP="004A5D10">
      <w:pPr>
        <w:pStyle w:val="a0"/>
        <w:numPr>
          <w:ilvl w:val="4"/>
          <w:numId w:val="15"/>
        </w:numPr>
        <w:tabs>
          <w:tab w:val="clear" w:pos="1494"/>
          <w:tab w:val="num" w:pos="1134"/>
        </w:tabs>
        <w:spacing w:line="240" w:lineRule="auto"/>
        <w:ind w:left="0" w:firstLine="709"/>
        <w:rPr>
          <w:rFonts w:ascii="Arial Narrow" w:hAnsi="Arial Narrow"/>
          <w:i/>
          <w:sz w:val="16"/>
          <w:szCs w:val="16"/>
        </w:rPr>
      </w:pPr>
      <w:r w:rsidRPr="009D1E55">
        <w:rPr>
          <w:rFonts w:ascii="Arial Narrow" w:hAnsi="Arial Narrow"/>
          <w:i/>
          <w:sz w:val="16"/>
          <w:szCs w:val="16"/>
        </w:rPr>
        <w:t>описание комплектации товара;</w:t>
      </w:r>
    </w:p>
    <w:p w:rsidR="004A5D10" w:rsidRPr="009D1E55" w:rsidRDefault="004A5D10" w:rsidP="004A5D10">
      <w:pPr>
        <w:pStyle w:val="a0"/>
        <w:numPr>
          <w:ilvl w:val="4"/>
          <w:numId w:val="15"/>
        </w:numPr>
        <w:tabs>
          <w:tab w:val="clear" w:pos="1494"/>
          <w:tab w:val="num" w:pos="1134"/>
        </w:tabs>
        <w:spacing w:line="240" w:lineRule="auto"/>
        <w:ind w:left="0" w:firstLine="709"/>
        <w:rPr>
          <w:rFonts w:ascii="Arial Narrow" w:hAnsi="Arial Narrow"/>
          <w:i/>
          <w:sz w:val="16"/>
          <w:szCs w:val="16"/>
        </w:rPr>
      </w:pPr>
      <w:r w:rsidRPr="009D1E55">
        <w:rPr>
          <w:rFonts w:ascii="Arial Narrow" w:hAnsi="Arial Narrow"/>
          <w:i/>
          <w:sz w:val="16"/>
          <w:szCs w:val="16"/>
        </w:rPr>
        <w:t>указание количества товаров;</w:t>
      </w:r>
    </w:p>
    <w:p w:rsidR="004A5D10" w:rsidRPr="009D1E55" w:rsidRDefault="004A5D10" w:rsidP="004A5D10">
      <w:pPr>
        <w:pStyle w:val="a0"/>
        <w:numPr>
          <w:ilvl w:val="4"/>
          <w:numId w:val="15"/>
        </w:numPr>
        <w:tabs>
          <w:tab w:val="clear" w:pos="1494"/>
          <w:tab w:val="num" w:pos="1134"/>
        </w:tabs>
        <w:spacing w:line="240" w:lineRule="auto"/>
        <w:ind w:left="0" w:firstLine="709"/>
        <w:rPr>
          <w:rFonts w:ascii="Arial Narrow" w:hAnsi="Arial Narrow"/>
          <w:i/>
          <w:sz w:val="16"/>
          <w:szCs w:val="16"/>
        </w:rPr>
      </w:pPr>
      <w:r w:rsidRPr="009D1E55">
        <w:rPr>
          <w:rFonts w:ascii="Arial Narrow" w:hAnsi="Arial Narrow"/>
          <w:i/>
          <w:sz w:val="16"/>
          <w:szCs w:val="16"/>
        </w:rPr>
        <w:t xml:space="preserve">[при необходимости, в случае установления соответствующего требования  в пункте </w:t>
      </w:r>
      <w:r w:rsidR="007835EB">
        <w:fldChar w:fldCharType="begin"/>
      </w:r>
      <w:r w:rsidR="007835EB">
        <w:instrText xml:space="preserve"> REF _Ref317257698 \r \h  \* MERGEFORMAT </w:instrText>
      </w:r>
      <w:r w:rsidR="007835EB">
        <w:fldChar w:fldCharType="separate"/>
      </w:r>
      <w:r w:rsidR="004500D3" w:rsidRPr="004500D3">
        <w:rPr>
          <w:rFonts w:ascii="Arial Narrow" w:hAnsi="Arial Narrow"/>
          <w:i/>
          <w:sz w:val="16"/>
          <w:szCs w:val="16"/>
        </w:rPr>
        <w:t>17</w:t>
      </w:r>
      <w:r w:rsidR="007835EB">
        <w:fldChar w:fldCharType="end"/>
      </w:r>
      <w:r w:rsidRPr="009D1E55">
        <w:rPr>
          <w:rFonts w:ascii="Arial Narrow" w:hAnsi="Arial Narrow"/>
          <w:i/>
          <w:sz w:val="16"/>
          <w:szCs w:val="16"/>
        </w:rPr>
        <w:t xml:space="preserve"> раздела </w:t>
      </w:r>
      <w:r w:rsidR="007835EB">
        <w:fldChar w:fldCharType="begin"/>
      </w:r>
      <w:r w:rsidR="007835EB">
        <w:instrText xml:space="preserve"> REF _Ref317249938 \r \h  \* MERGEFORMAT </w:instrText>
      </w:r>
      <w:r w:rsidR="007835EB">
        <w:fldChar w:fldCharType="separate"/>
      </w:r>
      <w:r w:rsidR="004500D3" w:rsidRPr="004500D3">
        <w:t>5</w:t>
      </w:r>
      <w:r w:rsidR="007835EB">
        <w:fldChar w:fldCharType="end"/>
      </w:r>
      <w:r w:rsidRPr="009D1E55">
        <w:rPr>
          <w:rFonts w:ascii="Arial Narrow" w:hAnsi="Arial Narrow"/>
          <w:i/>
          <w:sz w:val="16"/>
          <w:szCs w:val="16"/>
        </w:rPr>
        <w:t xml:space="preserve"> «Информационная карта конкурса»] документы на виды деятельности, связанные с выполнением договора, вместе с приложениями, описывающими конкретные виды деятельности.</w:t>
      </w:r>
    </w:p>
    <w:p w:rsidR="004A5D10" w:rsidRPr="009D1E55" w:rsidRDefault="004A5D10" w:rsidP="004A5D10">
      <w:pPr>
        <w:pStyle w:val="Times12"/>
        <w:tabs>
          <w:tab w:val="left" w:pos="1134"/>
          <w:tab w:val="left" w:pos="1418"/>
        </w:tabs>
        <w:ind w:firstLine="709"/>
        <w:rPr>
          <w:rFonts w:ascii="Arial Narrow" w:hAnsi="Arial Narrow"/>
          <w:i/>
          <w:sz w:val="16"/>
          <w:szCs w:val="16"/>
        </w:rPr>
      </w:pPr>
    </w:p>
    <w:p w:rsidR="004A5D10" w:rsidRPr="009D1E55" w:rsidRDefault="004A5D10" w:rsidP="004A5D10">
      <w:pPr>
        <w:pStyle w:val="Times12"/>
        <w:tabs>
          <w:tab w:val="left" w:pos="1134"/>
          <w:tab w:val="left" w:pos="1418"/>
        </w:tabs>
        <w:ind w:firstLine="600"/>
        <w:rPr>
          <w:rFonts w:ascii="Arial Narrow" w:hAnsi="Arial Narrow"/>
          <w:i/>
          <w:sz w:val="16"/>
          <w:szCs w:val="16"/>
        </w:rPr>
      </w:pPr>
      <w:r w:rsidRPr="009D1E55">
        <w:rPr>
          <w:rFonts w:ascii="Arial Narrow" w:hAnsi="Arial Narrow"/>
          <w:i/>
          <w:sz w:val="16"/>
          <w:szCs w:val="16"/>
        </w:rPr>
        <w:t>[или для закупок товаров, при условии установления соответствующего требования в раздел</w:t>
      </w:r>
      <w:r w:rsidR="00FE2815">
        <w:rPr>
          <w:rFonts w:ascii="Arial Narrow" w:hAnsi="Arial Narrow"/>
          <w:i/>
          <w:sz w:val="16"/>
          <w:szCs w:val="16"/>
        </w:rPr>
        <w:t>е</w:t>
      </w:r>
      <w:r w:rsidRPr="009D1E55">
        <w:rPr>
          <w:rFonts w:ascii="Arial Narrow" w:hAnsi="Arial Narrow"/>
          <w:i/>
          <w:sz w:val="16"/>
          <w:szCs w:val="16"/>
        </w:rPr>
        <w:t> </w:t>
      </w:r>
      <w:r w:rsidR="007835EB">
        <w:fldChar w:fldCharType="begin"/>
      </w:r>
      <w:r w:rsidR="007835EB">
        <w:instrText xml:space="preserve"> REF _Ref317249938 \r \h  \* MERGEFORMAT </w:instrText>
      </w:r>
      <w:r w:rsidR="007835EB">
        <w:fldChar w:fldCharType="separate"/>
      </w:r>
      <w:r w:rsidR="004500D3" w:rsidRPr="004500D3">
        <w:t>5</w:t>
      </w:r>
      <w:r w:rsidR="007835EB">
        <w:fldChar w:fldCharType="end"/>
      </w:r>
      <w:r w:rsidRPr="009D1E55">
        <w:rPr>
          <w:rFonts w:ascii="Arial Narrow" w:hAnsi="Arial Narrow"/>
          <w:i/>
          <w:sz w:val="16"/>
          <w:szCs w:val="16"/>
        </w:rPr>
        <w:t xml:space="preserve"> «Информационная карта конкурса»] Техническое предложение участника конкурса должно включать:</w:t>
      </w:r>
    </w:p>
    <w:p w:rsidR="004A5D10" w:rsidRPr="009D1E55" w:rsidRDefault="004A5D10" w:rsidP="004A5D10">
      <w:pPr>
        <w:pStyle w:val="a0"/>
        <w:numPr>
          <w:ilvl w:val="4"/>
          <w:numId w:val="15"/>
        </w:numPr>
        <w:tabs>
          <w:tab w:val="clear" w:pos="1494"/>
          <w:tab w:val="num" w:pos="1134"/>
        </w:tabs>
        <w:spacing w:line="240" w:lineRule="auto"/>
        <w:ind w:left="0" w:firstLine="709"/>
        <w:rPr>
          <w:rFonts w:ascii="Arial Narrow" w:hAnsi="Arial Narrow"/>
          <w:i/>
          <w:sz w:val="16"/>
          <w:szCs w:val="16"/>
        </w:rPr>
      </w:pPr>
      <w:r w:rsidRPr="009D1E55">
        <w:rPr>
          <w:rFonts w:ascii="Arial Narrow" w:hAnsi="Arial Narrow"/>
          <w:i/>
          <w:sz w:val="16"/>
          <w:szCs w:val="16"/>
        </w:rPr>
        <w:t>наименование головного разработчика (в соответствии с Р 50-605-80-93), головного изготовителя (в соответствии с Р 50-605-80-93) и страны происхождения оборудования;</w:t>
      </w:r>
    </w:p>
    <w:p w:rsidR="004A5D10" w:rsidRPr="009D1E55" w:rsidRDefault="004A5D10" w:rsidP="004A5D10">
      <w:pPr>
        <w:pStyle w:val="a0"/>
        <w:numPr>
          <w:ilvl w:val="4"/>
          <w:numId w:val="15"/>
        </w:numPr>
        <w:tabs>
          <w:tab w:val="clear" w:pos="1494"/>
          <w:tab w:val="num" w:pos="1134"/>
        </w:tabs>
        <w:spacing w:line="240" w:lineRule="auto"/>
        <w:ind w:left="0" w:firstLine="709"/>
        <w:rPr>
          <w:rFonts w:ascii="Arial Narrow" w:hAnsi="Arial Narrow"/>
          <w:i/>
          <w:sz w:val="16"/>
          <w:szCs w:val="16"/>
        </w:rPr>
      </w:pPr>
      <w:r w:rsidRPr="009D1E55">
        <w:rPr>
          <w:rFonts w:ascii="Arial Narrow" w:hAnsi="Arial Narrow"/>
          <w:i/>
          <w:sz w:val="16"/>
          <w:szCs w:val="16"/>
        </w:rPr>
        <w:t>описание комплектации товара;</w:t>
      </w:r>
    </w:p>
    <w:p w:rsidR="004A5D10" w:rsidRPr="009D1E55" w:rsidRDefault="004A5D10" w:rsidP="004A5D10">
      <w:pPr>
        <w:pStyle w:val="a0"/>
        <w:numPr>
          <w:ilvl w:val="4"/>
          <w:numId w:val="15"/>
        </w:numPr>
        <w:tabs>
          <w:tab w:val="clear" w:pos="1494"/>
          <w:tab w:val="num" w:pos="1134"/>
        </w:tabs>
        <w:spacing w:line="240" w:lineRule="auto"/>
        <w:ind w:left="0" w:firstLine="709"/>
        <w:rPr>
          <w:rFonts w:ascii="Arial Narrow" w:hAnsi="Arial Narrow"/>
          <w:i/>
          <w:sz w:val="16"/>
          <w:szCs w:val="16"/>
        </w:rPr>
      </w:pPr>
      <w:r w:rsidRPr="009D1E55">
        <w:rPr>
          <w:rFonts w:ascii="Arial Narrow" w:hAnsi="Arial Narrow"/>
          <w:i/>
          <w:sz w:val="16"/>
          <w:szCs w:val="16"/>
        </w:rPr>
        <w:t>указание количества товаров;</w:t>
      </w:r>
    </w:p>
    <w:p w:rsidR="004A5D10" w:rsidRPr="009D1E55" w:rsidRDefault="004A5D10" w:rsidP="004A5D10">
      <w:pPr>
        <w:pStyle w:val="a0"/>
        <w:numPr>
          <w:ilvl w:val="4"/>
          <w:numId w:val="15"/>
        </w:numPr>
        <w:tabs>
          <w:tab w:val="clear" w:pos="1494"/>
          <w:tab w:val="num" w:pos="1134"/>
        </w:tabs>
        <w:spacing w:line="240" w:lineRule="auto"/>
        <w:ind w:left="0" w:firstLine="709"/>
        <w:rPr>
          <w:rFonts w:ascii="Arial Narrow" w:hAnsi="Arial Narrow"/>
          <w:i/>
          <w:sz w:val="16"/>
          <w:szCs w:val="16"/>
        </w:rPr>
      </w:pPr>
      <w:r w:rsidRPr="009D1E55">
        <w:rPr>
          <w:rFonts w:ascii="Arial Narrow" w:hAnsi="Arial Narrow"/>
          <w:i/>
          <w:sz w:val="16"/>
          <w:szCs w:val="16"/>
        </w:rPr>
        <w:t xml:space="preserve">[при необходимости, в случае установления соответствующего требования  в пункте </w:t>
      </w:r>
      <w:r w:rsidR="007835EB">
        <w:fldChar w:fldCharType="begin"/>
      </w:r>
      <w:r w:rsidR="007835EB">
        <w:instrText xml:space="preserve"> REF _Ref317257698 \r \h  \* MERGEFORMAT </w:instrText>
      </w:r>
      <w:r w:rsidR="007835EB">
        <w:fldChar w:fldCharType="separate"/>
      </w:r>
      <w:r w:rsidR="004500D3" w:rsidRPr="004500D3">
        <w:rPr>
          <w:rFonts w:ascii="Arial Narrow" w:hAnsi="Arial Narrow"/>
          <w:i/>
          <w:sz w:val="16"/>
          <w:szCs w:val="16"/>
        </w:rPr>
        <w:t>17</w:t>
      </w:r>
      <w:r w:rsidR="007835EB">
        <w:fldChar w:fldCharType="end"/>
      </w:r>
      <w:r w:rsidRPr="009D1E55">
        <w:rPr>
          <w:rFonts w:ascii="Arial Narrow" w:hAnsi="Arial Narrow"/>
          <w:i/>
          <w:sz w:val="16"/>
          <w:szCs w:val="16"/>
        </w:rPr>
        <w:t xml:space="preserve"> раздела </w:t>
      </w:r>
      <w:r w:rsidR="007835EB">
        <w:fldChar w:fldCharType="begin"/>
      </w:r>
      <w:r w:rsidR="007835EB">
        <w:instrText xml:space="preserve"> REF _Ref317249938 \r \h  \* MERGEFORMAT </w:instrText>
      </w:r>
      <w:r w:rsidR="007835EB">
        <w:fldChar w:fldCharType="separate"/>
      </w:r>
      <w:r w:rsidR="004500D3" w:rsidRPr="004500D3">
        <w:t>5</w:t>
      </w:r>
      <w:r w:rsidR="007835EB">
        <w:fldChar w:fldCharType="end"/>
      </w:r>
      <w:r w:rsidRPr="009D1E55">
        <w:rPr>
          <w:rFonts w:ascii="Arial Narrow" w:hAnsi="Arial Narrow"/>
          <w:i/>
          <w:sz w:val="16"/>
          <w:szCs w:val="16"/>
        </w:rPr>
        <w:t xml:space="preserve"> «Информационная карта конкурса»] документы на виды деятельности, связанные с выполнением договора, вместе с приложениями, описывающими конкретные виды деятельности.</w:t>
      </w:r>
    </w:p>
    <w:p w:rsidR="004A5D10" w:rsidRPr="009D1E55" w:rsidRDefault="004A5D10" w:rsidP="004A5D10">
      <w:pPr>
        <w:spacing w:before="60" w:after="60"/>
        <w:ind w:firstLine="709"/>
        <w:jc w:val="both"/>
        <w:rPr>
          <w:rFonts w:ascii="Arial Narrow" w:hAnsi="Arial Narrow"/>
          <w:i/>
          <w:sz w:val="16"/>
          <w:szCs w:val="16"/>
        </w:rPr>
      </w:pPr>
      <w:r w:rsidRPr="009D1E55">
        <w:rPr>
          <w:rFonts w:ascii="Arial Narrow" w:hAnsi="Arial Narrow"/>
          <w:i/>
          <w:sz w:val="16"/>
          <w:szCs w:val="16"/>
        </w:rPr>
        <w:t xml:space="preserve">Для подтверждения </w:t>
      </w:r>
      <w:r w:rsidRPr="009D1E55">
        <w:rPr>
          <w:rFonts w:ascii="Arial Narrow" w:hAnsi="Arial Narrow"/>
          <w:bCs/>
          <w:i/>
          <w:sz w:val="16"/>
          <w:szCs w:val="16"/>
        </w:rPr>
        <w:t>требований</w:t>
      </w:r>
      <w:r w:rsidRPr="009D1E55">
        <w:rPr>
          <w:rFonts w:ascii="Arial Narrow" w:hAnsi="Arial Narrow"/>
          <w:i/>
          <w:sz w:val="16"/>
          <w:szCs w:val="16"/>
        </w:rPr>
        <w:t>, указанных в Исходных технических требованиях (ИТТ) Тома 2 «Техническая часть» конкурсной документации предоставляется ТЗ (ТУ) или проект ТЗ (ТУ) на оборудование, соответствующее техническим характеристикам, установленным в ИТТ.</w:t>
      </w:r>
    </w:p>
    <w:p w:rsidR="004A5D10" w:rsidRPr="009D1E55" w:rsidRDefault="004A5D10" w:rsidP="004A5D10">
      <w:pPr>
        <w:spacing w:before="60" w:after="60"/>
        <w:ind w:firstLine="709"/>
        <w:jc w:val="both"/>
        <w:rPr>
          <w:rFonts w:ascii="Arial Narrow" w:hAnsi="Arial Narrow"/>
          <w:bCs/>
          <w:i/>
          <w:sz w:val="16"/>
          <w:szCs w:val="16"/>
        </w:rPr>
      </w:pPr>
      <w:r w:rsidRPr="009D1E55">
        <w:rPr>
          <w:rFonts w:ascii="Arial Narrow" w:hAnsi="Arial Narrow"/>
          <w:bCs/>
          <w:i/>
          <w:sz w:val="16"/>
          <w:szCs w:val="16"/>
        </w:rPr>
        <w:t xml:space="preserve">В случае если участник не является разработчиком ТЗ (ТУ) или проекта </w:t>
      </w:r>
      <w:r w:rsidRPr="009D1E55">
        <w:rPr>
          <w:rFonts w:ascii="Arial Narrow" w:hAnsi="Arial Narrow"/>
          <w:i/>
          <w:sz w:val="16"/>
          <w:szCs w:val="16"/>
        </w:rPr>
        <w:t xml:space="preserve">ТЗ (ТУ) </w:t>
      </w:r>
      <w:r w:rsidRPr="009D1E55">
        <w:rPr>
          <w:rFonts w:ascii="Arial Narrow" w:hAnsi="Arial Narrow"/>
          <w:bCs/>
          <w:i/>
          <w:sz w:val="16"/>
          <w:szCs w:val="16"/>
        </w:rPr>
        <w:t>на предлагаемое к поставке оборудование, в составе заявки на участие в конкурсе должны быть приложены документы, подтверждающие право обладать данным ТЗ (ТУ).</w:t>
      </w:r>
    </w:p>
    <w:p w:rsidR="004A5D10" w:rsidRPr="009D1E55" w:rsidRDefault="004A5D10" w:rsidP="004A5D10">
      <w:pPr>
        <w:spacing w:before="60" w:after="60"/>
        <w:ind w:firstLine="709"/>
        <w:jc w:val="both"/>
        <w:rPr>
          <w:rFonts w:ascii="Arial Narrow" w:hAnsi="Arial Narrow"/>
          <w:bCs/>
          <w:i/>
          <w:sz w:val="16"/>
          <w:szCs w:val="16"/>
        </w:rPr>
      </w:pPr>
      <w:r w:rsidRPr="009D1E55">
        <w:rPr>
          <w:rFonts w:ascii="Arial Narrow" w:hAnsi="Arial Narrow"/>
          <w:bCs/>
          <w:i/>
          <w:sz w:val="16"/>
          <w:szCs w:val="16"/>
        </w:rPr>
        <w:t>В случае представления в составе заявки участника конкурса 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 в следующей форме:</w:t>
      </w:r>
    </w:p>
    <w:tbl>
      <w:tblPr>
        <w:tblW w:w="9214" w:type="dxa"/>
        <w:tblInd w:w="8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867"/>
        <w:gridCol w:w="1627"/>
        <w:gridCol w:w="2028"/>
        <w:gridCol w:w="2270"/>
        <w:gridCol w:w="1422"/>
      </w:tblGrid>
      <w:tr w:rsidR="004A5D10" w:rsidRPr="009D1E55" w:rsidTr="003772A2">
        <w:tc>
          <w:tcPr>
            <w:tcW w:w="3119" w:type="dxa"/>
            <w:vAlign w:val="center"/>
          </w:tcPr>
          <w:p w:rsidR="004A5D10" w:rsidRPr="009D1E55" w:rsidRDefault="004A5D10" w:rsidP="003772A2">
            <w:pPr>
              <w:spacing w:before="60" w:after="60"/>
              <w:jc w:val="center"/>
              <w:rPr>
                <w:rFonts w:ascii="Arial Narrow" w:hAnsi="Arial Narrow"/>
                <w:sz w:val="16"/>
                <w:szCs w:val="16"/>
              </w:rPr>
            </w:pPr>
            <w:r w:rsidRPr="009D1E55">
              <w:rPr>
                <w:rFonts w:ascii="Arial Narrow" w:hAnsi="Arial Narrow"/>
                <w:bCs/>
                <w:sz w:val="16"/>
                <w:szCs w:val="16"/>
              </w:rPr>
              <w:t>Требования ИТТ</w:t>
            </w:r>
          </w:p>
        </w:tc>
        <w:tc>
          <w:tcPr>
            <w:tcW w:w="2693" w:type="dxa"/>
            <w:vAlign w:val="center"/>
          </w:tcPr>
          <w:p w:rsidR="004A5D10" w:rsidRPr="009D1E55" w:rsidRDefault="004A5D10" w:rsidP="003772A2">
            <w:pPr>
              <w:spacing w:before="60" w:after="60"/>
              <w:jc w:val="center"/>
              <w:rPr>
                <w:rFonts w:ascii="Arial Narrow" w:hAnsi="Arial Narrow"/>
                <w:sz w:val="16"/>
                <w:szCs w:val="16"/>
              </w:rPr>
            </w:pPr>
            <w:r w:rsidRPr="009D1E55">
              <w:rPr>
                <w:rFonts w:ascii="Arial Narrow" w:hAnsi="Arial Narrow"/>
                <w:bCs/>
                <w:sz w:val="16"/>
                <w:szCs w:val="16"/>
              </w:rPr>
              <w:t>Указано в ТЗ (ТУ)</w:t>
            </w:r>
          </w:p>
        </w:tc>
        <w:tc>
          <w:tcPr>
            <w:tcW w:w="3402" w:type="dxa"/>
            <w:vAlign w:val="center"/>
          </w:tcPr>
          <w:p w:rsidR="004A5D10" w:rsidRPr="009D1E55" w:rsidRDefault="004A5D10" w:rsidP="003772A2">
            <w:pPr>
              <w:spacing w:before="60" w:after="60"/>
              <w:jc w:val="center"/>
              <w:rPr>
                <w:rFonts w:ascii="Arial Narrow" w:hAnsi="Arial Narrow"/>
                <w:sz w:val="16"/>
                <w:szCs w:val="16"/>
              </w:rPr>
            </w:pPr>
            <w:r w:rsidRPr="009D1E55">
              <w:rPr>
                <w:rFonts w:ascii="Arial Narrow" w:hAnsi="Arial Narrow"/>
                <w:bCs/>
                <w:sz w:val="16"/>
                <w:szCs w:val="16"/>
              </w:rPr>
              <w:t>Примечание</w:t>
            </w:r>
          </w:p>
        </w:tc>
        <w:tc>
          <w:tcPr>
            <w:tcW w:w="3830" w:type="dxa"/>
            <w:tcBorders>
              <w:top w:val="single" w:sz="4" w:space="0" w:color="000000"/>
              <w:left w:val="single" w:sz="4" w:space="0" w:color="000000"/>
              <w:bottom w:val="single" w:sz="4" w:space="0" w:color="000000"/>
            </w:tcBorders>
          </w:tcPr>
          <w:p w:rsidR="004A5D10" w:rsidRPr="009D1E55" w:rsidRDefault="004A5D10" w:rsidP="003772A2">
            <w:pPr>
              <w:jc w:val="center"/>
              <w:rPr>
                <w:rFonts w:ascii="Arial Narrow" w:hAnsi="Arial Narrow"/>
                <w:sz w:val="16"/>
                <w:szCs w:val="16"/>
              </w:rPr>
            </w:pPr>
          </w:p>
        </w:tc>
        <w:tc>
          <w:tcPr>
            <w:tcW w:w="2331" w:type="dxa"/>
            <w:tcBorders>
              <w:top w:val="single" w:sz="4" w:space="0" w:color="000000"/>
              <w:left w:val="single" w:sz="4" w:space="0" w:color="000000"/>
              <w:bottom w:val="single" w:sz="4" w:space="0" w:color="000000"/>
              <w:right w:val="single" w:sz="4" w:space="0" w:color="000000"/>
            </w:tcBorders>
          </w:tcPr>
          <w:p w:rsidR="004A5D10" w:rsidRPr="009D1E55" w:rsidRDefault="004A5D10" w:rsidP="003772A2">
            <w:pPr>
              <w:jc w:val="center"/>
              <w:rPr>
                <w:rFonts w:ascii="Arial Narrow" w:hAnsi="Arial Narrow"/>
                <w:sz w:val="16"/>
                <w:szCs w:val="16"/>
              </w:rPr>
            </w:pPr>
          </w:p>
        </w:tc>
      </w:tr>
      <w:tr w:rsidR="004A5D10" w:rsidRPr="009D1E55" w:rsidTr="003772A2">
        <w:tc>
          <w:tcPr>
            <w:tcW w:w="3119" w:type="dxa"/>
            <w:vAlign w:val="center"/>
          </w:tcPr>
          <w:p w:rsidR="004A5D10" w:rsidRPr="009D1E55" w:rsidRDefault="004A5D10" w:rsidP="003772A2">
            <w:pPr>
              <w:spacing w:before="60" w:after="60"/>
              <w:ind w:right="-108"/>
              <w:jc w:val="center"/>
              <w:rPr>
                <w:rFonts w:ascii="Arial Narrow" w:hAnsi="Arial Narrow"/>
                <w:bCs/>
                <w:i/>
                <w:sz w:val="16"/>
                <w:szCs w:val="16"/>
              </w:rPr>
            </w:pPr>
            <w:r w:rsidRPr="009D1E55">
              <w:rPr>
                <w:rFonts w:ascii="Arial Narrow" w:hAnsi="Arial Narrow"/>
                <w:bCs/>
                <w:i/>
                <w:sz w:val="16"/>
                <w:szCs w:val="16"/>
              </w:rPr>
              <w:t>Вес не более 100 кг</w:t>
            </w:r>
          </w:p>
          <w:p w:rsidR="004A5D10" w:rsidRPr="009D1E55" w:rsidRDefault="004A5D10" w:rsidP="003772A2">
            <w:pPr>
              <w:spacing w:before="60" w:after="60"/>
              <w:ind w:left="-79" w:right="-108"/>
              <w:jc w:val="center"/>
              <w:rPr>
                <w:rFonts w:ascii="Arial Narrow" w:hAnsi="Arial Narrow"/>
                <w:bCs/>
                <w:i/>
                <w:sz w:val="16"/>
                <w:szCs w:val="16"/>
              </w:rPr>
            </w:pPr>
            <w:r w:rsidRPr="009D1E55">
              <w:rPr>
                <w:rFonts w:ascii="Arial Narrow" w:hAnsi="Arial Narrow"/>
                <w:bCs/>
                <w:i/>
                <w:sz w:val="16"/>
                <w:szCs w:val="16"/>
              </w:rPr>
              <w:t>(пример оформления)</w:t>
            </w:r>
          </w:p>
        </w:tc>
        <w:tc>
          <w:tcPr>
            <w:tcW w:w="2693" w:type="dxa"/>
            <w:vAlign w:val="center"/>
          </w:tcPr>
          <w:p w:rsidR="004A5D10" w:rsidRPr="009D1E55" w:rsidRDefault="004A5D10" w:rsidP="003772A2">
            <w:pPr>
              <w:spacing w:before="60" w:after="60"/>
              <w:ind w:left="-79" w:right="-108"/>
              <w:jc w:val="center"/>
              <w:rPr>
                <w:rFonts w:ascii="Arial Narrow" w:hAnsi="Arial Narrow"/>
                <w:bCs/>
                <w:i/>
                <w:sz w:val="16"/>
                <w:szCs w:val="16"/>
              </w:rPr>
            </w:pPr>
            <w:r w:rsidRPr="009D1E55">
              <w:rPr>
                <w:rFonts w:ascii="Arial Narrow" w:hAnsi="Arial Narrow"/>
                <w:bCs/>
                <w:i/>
                <w:sz w:val="16"/>
                <w:szCs w:val="16"/>
              </w:rPr>
              <w:t>120 кг</w:t>
            </w:r>
          </w:p>
        </w:tc>
        <w:tc>
          <w:tcPr>
            <w:tcW w:w="3402" w:type="dxa"/>
            <w:gridSpan w:val="3"/>
            <w:vAlign w:val="center"/>
          </w:tcPr>
          <w:p w:rsidR="004A5D10" w:rsidRPr="009D1E55" w:rsidRDefault="004A5D10" w:rsidP="003772A2">
            <w:pPr>
              <w:spacing w:before="60" w:after="60"/>
              <w:ind w:left="-79" w:right="-108"/>
              <w:jc w:val="center"/>
              <w:rPr>
                <w:rFonts w:ascii="Arial Narrow" w:hAnsi="Arial Narrow"/>
                <w:bCs/>
                <w:i/>
                <w:sz w:val="16"/>
                <w:szCs w:val="16"/>
              </w:rPr>
            </w:pPr>
            <w:r w:rsidRPr="009D1E55">
              <w:rPr>
                <w:rFonts w:ascii="Arial Narrow" w:hAnsi="Arial Narrow"/>
                <w:bCs/>
                <w:i/>
                <w:sz w:val="16"/>
                <w:szCs w:val="16"/>
              </w:rPr>
              <w:t>Будет приведено в соответствие с требованиями ИТТ</w:t>
            </w:r>
          </w:p>
        </w:tc>
      </w:tr>
      <w:tr w:rsidR="004A5D10" w:rsidRPr="009D1E55" w:rsidTr="003772A2">
        <w:tc>
          <w:tcPr>
            <w:tcW w:w="3119" w:type="dxa"/>
            <w:vAlign w:val="center"/>
          </w:tcPr>
          <w:p w:rsidR="004A5D10" w:rsidRPr="009D1E55" w:rsidRDefault="004A5D10" w:rsidP="003772A2">
            <w:pPr>
              <w:spacing w:before="60" w:after="60"/>
              <w:ind w:left="-79" w:right="-108"/>
              <w:jc w:val="center"/>
              <w:rPr>
                <w:rFonts w:ascii="Arial Narrow" w:hAnsi="Arial Narrow"/>
                <w:bCs/>
                <w:i/>
                <w:sz w:val="16"/>
                <w:szCs w:val="16"/>
              </w:rPr>
            </w:pPr>
            <w:r w:rsidRPr="009D1E55">
              <w:rPr>
                <w:rFonts w:ascii="Arial Narrow" w:hAnsi="Arial Narrow"/>
                <w:bCs/>
                <w:i/>
                <w:sz w:val="16"/>
                <w:szCs w:val="16"/>
              </w:rPr>
              <w:t>Габариты: 1000/800/200 мм (пример оформления)</w:t>
            </w:r>
          </w:p>
        </w:tc>
        <w:tc>
          <w:tcPr>
            <w:tcW w:w="2693" w:type="dxa"/>
            <w:vAlign w:val="center"/>
          </w:tcPr>
          <w:p w:rsidR="004A5D10" w:rsidRPr="009D1E55" w:rsidRDefault="004A5D10" w:rsidP="003772A2">
            <w:pPr>
              <w:spacing w:before="60" w:after="60"/>
              <w:ind w:left="-79" w:right="-108"/>
              <w:jc w:val="center"/>
              <w:rPr>
                <w:rFonts w:ascii="Arial Narrow" w:hAnsi="Arial Narrow"/>
                <w:bCs/>
                <w:i/>
                <w:sz w:val="16"/>
                <w:szCs w:val="16"/>
              </w:rPr>
            </w:pPr>
            <w:r w:rsidRPr="009D1E55">
              <w:rPr>
                <w:rFonts w:ascii="Arial Narrow" w:hAnsi="Arial Narrow"/>
                <w:bCs/>
                <w:i/>
                <w:sz w:val="16"/>
                <w:szCs w:val="16"/>
              </w:rPr>
              <w:t>890/800/210 мм</w:t>
            </w:r>
          </w:p>
        </w:tc>
        <w:tc>
          <w:tcPr>
            <w:tcW w:w="3402" w:type="dxa"/>
            <w:gridSpan w:val="3"/>
            <w:vAlign w:val="center"/>
          </w:tcPr>
          <w:p w:rsidR="004A5D10" w:rsidRPr="009D1E55" w:rsidRDefault="004A5D10" w:rsidP="003772A2">
            <w:pPr>
              <w:spacing w:before="60" w:after="60"/>
              <w:ind w:left="-79" w:right="-108"/>
              <w:jc w:val="center"/>
              <w:rPr>
                <w:rFonts w:ascii="Arial Narrow" w:hAnsi="Arial Narrow"/>
                <w:bCs/>
                <w:i/>
                <w:sz w:val="16"/>
                <w:szCs w:val="16"/>
              </w:rPr>
            </w:pPr>
            <w:r w:rsidRPr="009D1E55">
              <w:rPr>
                <w:rFonts w:ascii="Arial Narrow" w:hAnsi="Arial Narrow"/>
                <w:bCs/>
                <w:i/>
                <w:sz w:val="16"/>
                <w:szCs w:val="16"/>
              </w:rPr>
              <w:t>Будет приведено в соответствие с требованиями ИТТ</w:t>
            </w:r>
          </w:p>
        </w:tc>
      </w:tr>
      <w:tr w:rsidR="004A5D10" w:rsidRPr="009D1E55" w:rsidTr="003772A2">
        <w:tc>
          <w:tcPr>
            <w:tcW w:w="3119" w:type="dxa"/>
            <w:vAlign w:val="center"/>
          </w:tcPr>
          <w:p w:rsidR="004A5D10" w:rsidRPr="009D1E55" w:rsidRDefault="004A5D10" w:rsidP="003772A2">
            <w:pPr>
              <w:spacing w:before="60" w:after="60"/>
              <w:jc w:val="center"/>
              <w:rPr>
                <w:rFonts w:ascii="Arial Narrow" w:hAnsi="Arial Narrow"/>
                <w:bCs/>
                <w:sz w:val="16"/>
                <w:szCs w:val="16"/>
              </w:rPr>
            </w:pPr>
            <w:r w:rsidRPr="009D1E55">
              <w:rPr>
                <w:rFonts w:ascii="Arial Narrow" w:hAnsi="Arial Narrow"/>
                <w:bCs/>
                <w:sz w:val="16"/>
                <w:szCs w:val="16"/>
              </w:rPr>
              <w:t>…</w:t>
            </w:r>
          </w:p>
        </w:tc>
        <w:tc>
          <w:tcPr>
            <w:tcW w:w="2693" w:type="dxa"/>
            <w:vAlign w:val="center"/>
          </w:tcPr>
          <w:p w:rsidR="004A5D10" w:rsidRPr="009D1E55" w:rsidRDefault="004A5D10" w:rsidP="003772A2">
            <w:pPr>
              <w:spacing w:before="60" w:after="60"/>
              <w:jc w:val="center"/>
              <w:rPr>
                <w:rFonts w:ascii="Arial Narrow" w:hAnsi="Arial Narrow"/>
                <w:bCs/>
                <w:sz w:val="16"/>
                <w:szCs w:val="16"/>
              </w:rPr>
            </w:pPr>
            <w:r w:rsidRPr="009D1E55">
              <w:rPr>
                <w:rFonts w:ascii="Arial Narrow" w:hAnsi="Arial Narrow"/>
                <w:bCs/>
                <w:sz w:val="16"/>
                <w:szCs w:val="16"/>
              </w:rPr>
              <w:t>…</w:t>
            </w:r>
          </w:p>
        </w:tc>
        <w:tc>
          <w:tcPr>
            <w:tcW w:w="3402" w:type="dxa"/>
            <w:gridSpan w:val="3"/>
            <w:vAlign w:val="center"/>
          </w:tcPr>
          <w:p w:rsidR="004A5D10" w:rsidRPr="009D1E55" w:rsidRDefault="004A5D10" w:rsidP="003772A2">
            <w:pPr>
              <w:spacing w:before="60" w:after="60"/>
              <w:jc w:val="center"/>
              <w:rPr>
                <w:rFonts w:ascii="Arial Narrow" w:hAnsi="Arial Narrow"/>
                <w:bCs/>
                <w:sz w:val="16"/>
                <w:szCs w:val="16"/>
              </w:rPr>
            </w:pPr>
            <w:r w:rsidRPr="009D1E55">
              <w:rPr>
                <w:rFonts w:ascii="Arial Narrow" w:hAnsi="Arial Narrow"/>
                <w:bCs/>
                <w:sz w:val="16"/>
                <w:szCs w:val="16"/>
              </w:rPr>
              <w:t>…</w:t>
            </w:r>
          </w:p>
        </w:tc>
      </w:tr>
    </w:tbl>
    <w:p w:rsidR="004A5D10" w:rsidRPr="009D1E55" w:rsidRDefault="004A5D10" w:rsidP="004A5D10">
      <w:pPr>
        <w:pStyle w:val="a0"/>
        <w:numPr>
          <w:ilvl w:val="0"/>
          <w:numId w:val="0"/>
        </w:numPr>
        <w:spacing w:line="240" w:lineRule="auto"/>
        <w:ind w:left="709"/>
        <w:rPr>
          <w:rFonts w:ascii="Arial Narrow" w:hAnsi="Arial Narrow"/>
          <w:sz w:val="16"/>
          <w:szCs w:val="16"/>
        </w:rPr>
      </w:pPr>
    </w:p>
    <w:p w:rsidR="004A5D10" w:rsidRPr="009D1E55" w:rsidRDefault="004A5D10" w:rsidP="004A5D10">
      <w:pPr>
        <w:pStyle w:val="Times12"/>
        <w:numPr>
          <w:ilvl w:val="0"/>
          <w:numId w:val="23"/>
        </w:numPr>
        <w:tabs>
          <w:tab w:val="clear" w:pos="960"/>
          <w:tab w:val="num" w:pos="720"/>
          <w:tab w:val="left" w:pos="1134"/>
          <w:tab w:val="left" w:pos="1418"/>
        </w:tabs>
        <w:ind w:left="0" w:firstLine="709"/>
        <w:rPr>
          <w:rFonts w:ascii="Arial Narrow" w:hAnsi="Arial Narrow"/>
          <w:i/>
          <w:sz w:val="16"/>
          <w:szCs w:val="16"/>
        </w:rPr>
      </w:pPr>
      <w:r w:rsidRPr="009D1E55">
        <w:rPr>
          <w:rFonts w:ascii="Arial Narrow" w:hAnsi="Arial Narrow"/>
          <w:snapToGrid w:val="0"/>
          <w:sz w:val="16"/>
          <w:szCs w:val="16"/>
        </w:rPr>
        <w:t xml:space="preserve">Участник конкурса в данной форме должен подтвердить выполнение каждого технического требования </w:t>
      </w:r>
      <w:r w:rsidRPr="009D1E55">
        <w:rPr>
          <w:rFonts w:ascii="Arial Narrow" w:hAnsi="Arial Narrow"/>
          <w:i/>
          <w:sz w:val="16"/>
          <w:szCs w:val="16"/>
        </w:rPr>
        <w:t>При этом желательно в данной форме представить таблицу соответствия своего технического предложения техническим требованиям в соответствии с приведенной формой:</w:t>
      </w:r>
    </w:p>
    <w:tbl>
      <w:tblPr>
        <w:tblW w:w="9860" w:type="dxa"/>
        <w:jc w:val="center"/>
        <w:tblLayout w:type="fixed"/>
        <w:tblLook w:val="0000" w:firstRow="0" w:lastRow="0" w:firstColumn="0" w:lastColumn="0" w:noHBand="0" w:noVBand="0"/>
      </w:tblPr>
      <w:tblGrid>
        <w:gridCol w:w="402"/>
        <w:gridCol w:w="531"/>
        <w:gridCol w:w="1134"/>
        <w:gridCol w:w="36"/>
        <w:gridCol w:w="1596"/>
        <w:gridCol w:w="3830"/>
        <w:gridCol w:w="2087"/>
        <w:gridCol w:w="244"/>
      </w:tblGrid>
      <w:tr w:rsidR="004A5D10" w:rsidRPr="009D1E55" w:rsidTr="003772A2">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4A5D10" w:rsidRPr="009D1E55" w:rsidRDefault="004A5D10" w:rsidP="003772A2">
            <w:pPr>
              <w:jc w:val="center"/>
              <w:rPr>
                <w:rFonts w:ascii="Arial Narrow" w:hAnsi="Arial Narrow"/>
                <w:sz w:val="16"/>
                <w:szCs w:val="16"/>
              </w:rPr>
            </w:pPr>
            <w:r w:rsidRPr="009D1E55">
              <w:rPr>
                <w:rFonts w:ascii="Arial Narrow" w:hAnsi="Arial Narrow"/>
                <w:sz w:val="16"/>
                <w:szCs w:val="16"/>
              </w:rPr>
              <w:lastRenderedPageBreak/>
              <w:t>№</w:t>
            </w:r>
          </w:p>
        </w:tc>
        <w:tc>
          <w:tcPr>
            <w:tcW w:w="1134" w:type="dxa"/>
            <w:tcBorders>
              <w:top w:val="single" w:sz="4" w:space="0" w:color="000000"/>
              <w:left w:val="single" w:sz="4" w:space="0" w:color="000000"/>
              <w:bottom w:val="single" w:sz="4" w:space="0" w:color="000000"/>
            </w:tcBorders>
            <w:vAlign w:val="center"/>
          </w:tcPr>
          <w:p w:rsidR="004A5D10" w:rsidRPr="009D1E55" w:rsidRDefault="004A5D10" w:rsidP="003772A2">
            <w:pPr>
              <w:ind w:left="-172" w:right="-170"/>
              <w:jc w:val="center"/>
              <w:rPr>
                <w:rFonts w:ascii="Arial Narrow" w:hAnsi="Arial Narrow"/>
                <w:sz w:val="16"/>
                <w:szCs w:val="16"/>
              </w:rPr>
            </w:pPr>
            <w:r w:rsidRPr="009D1E55">
              <w:rPr>
                <w:rFonts w:ascii="Arial Narrow" w:hAnsi="Arial Narrow"/>
                <w:sz w:val="16"/>
                <w:szCs w:val="16"/>
              </w:rPr>
              <w:t>№ п.п. ТТ</w:t>
            </w:r>
          </w:p>
        </w:tc>
        <w:tc>
          <w:tcPr>
            <w:tcW w:w="1632" w:type="dxa"/>
            <w:gridSpan w:val="2"/>
            <w:tcBorders>
              <w:top w:val="single" w:sz="4" w:space="0" w:color="000000"/>
              <w:left w:val="single" w:sz="4" w:space="0" w:color="000000"/>
              <w:bottom w:val="single" w:sz="4" w:space="0" w:color="000000"/>
            </w:tcBorders>
            <w:vAlign w:val="center"/>
          </w:tcPr>
          <w:p w:rsidR="004A5D10" w:rsidRPr="009D1E55" w:rsidRDefault="004A5D10" w:rsidP="003772A2">
            <w:pPr>
              <w:jc w:val="center"/>
              <w:rPr>
                <w:rFonts w:ascii="Arial Narrow" w:hAnsi="Arial Narrow"/>
                <w:sz w:val="16"/>
                <w:szCs w:val="16"/>
              </w:rPr>
            </w:pPr>
            <w:r w:rsidRPr="009D1E55">
              <w:rPr>
                <w:rFonts w:ascii="Arial Narrow" w:hAnsi="Arial Narrow"/>
                <w:sz w:val="16"/>
                <w:szCs w:val="16"/>
              </w:rPr>
              <w:t>Выполнение</w:t>
            </w:r>
          </w:p>
        </w:tc>
        <w:tc>
          <w:tcPr>
            <w:tcW w:w="3830" w:type="dxa"/>
            <w:tcBorders>
              <w:top w:val="single" w:sz="4" w:space="0" w:color="000000"/>
              <w:left w:val="single" w:sz="4" w:space="0" w:color="000000"/>
              <w:bottom w:val="single" w:sz="4" w:space="0" w:color="000000"/>
            </w:tcBorders>
            <w:vAlign w:val="center"/>
          </w:tcPr>
          <w:p w:rsidR="004A5D10" w:rsidRPr="009D1E55" w:rsidRDefault="004A5D10" w:rsidP="003772A2">
            <w:pPr>
              <w:jc w:val="center"/>
              <w:rPr>
                <w:rFonts w:ascii="Arial Narrow" w:hAnsi="Arial Narrow"/>
                <w:sz w:val="16"/>
                <w:szCs w:val="16"/>
              </w:rPr>
            </w:pPr>
            <w:r w:rsidRPr="009D1E55">
              <w:rPr>
                <w:rFonts w:ascii="Arial Narrow" w:hAnsi="Arial Narrow"/>
                <w:sz w:val="16"/>
                <w:szCs w:val="16"/>
              </w:rPr>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4A5D10" w:rsidRPr="009D1E55" w:rsidRDefault="004A5D10" w:rsidP="003772A2">
            <w:pPr>
              <w:jc w:val="center"/>
              <w:rPr>
                <w:rFonts w:ascii="Arial Narrow" w:hAnsi="Arial Narrow"/>
                <w:sz w:val="16"/>
                <w:szCs w:val="16"/>
              </w:rPr>
            </w:pPr>
            <w:r w:rsidRPr="009D1E55">
              <w:rPr>
                <w:rFonts w:ascii="Arial Narrow" w:hAnsi="Arial Narrow"/>
                <w:sz w:val="16"/>
                <w:szCs w:val="16"/>
              </w:rPr>
              <w:t>Ссылки на ПП</w:t>
            </w:r>
          </w:p>
        </w:tc>
      </w:tr>
      <w:tr w:rsidR="004A5D10" w:rsidRPr="009D1E55" w:rsidTr="003772A2">
        <w:trPr>
          <w:trHeight w:val="245"/>
          <w:jc w:val="center"/>
        </w:trPr>
        <w:tc>
          <w:tcPr>
            <w:tcW w:w="933" w:type="dxa"/>
            <w:gridSpan w:val="2"/>
            <w:tcBorders>
              <w:left w:val="single" w:sz="4" w:space="0" w:color="000000"/>
              <w:bottom w:val="single" w:sz="4" w:space="0" w:color="000000"/>
            </w:tcBorders>
            <w:vAlign w:val="center"/>
          </w:tcPr>
          <w:p w:rsidR="004A5D10" w:rsidRPr="009D1E55" w:rsidRDefault="004A5D10" w:rsidP="003772A2">
            <w:pPr>
              <w:jc w:val="center"/>
              <w:rPr>
                <w:rFonts w:ascii="Arial Narrow" w:hAnsi="Arial Narrow"/>
                <w:sz w:val="16"/>
                <w:szCs w:val="16"/>
              </w:rPr>
            </w:pPr>
          </w:p>
        </w:tc>
        <w:tc>
          <w:tcPr>
            <w:tcW w:w="1134" w:type="dxa"/>
            <w:tcBorders>
              <w:left w:val="single" w:sz="4" w:space="0" w:color="000000"/>
              <w:bottom w:val="single" w:sz="4" w:space="0" w:color="000000"/>
            </w:tcBorders>
            <w:vAlign w:val="center"/>
          </w:tcPr>
          <w:p w:rsidR="004A5D10" w:rsidRPr="009D1E55" w:rsidRDefault="004A5D10" w:rsidP="003772A2">
            <w:pPr>
              <w:jc w:val="center"/>
              <w:rPr>
                <w:rFonts w:ascii="Arial Narrow" w:hAnsi="Arial Narrow"/>
                <w:sz w:val="16"/>
                <w:szCs w:val="16"/>
              </w:rPr>
            </w:pPr>
          </w:p>
        </w:tc>
        <w:tc>
          <w:tcPr>
            <w:tcW w:w="1632" w:type="dxa"/>
            <w:gridSpan w:val="2"/>
            <w:tcBorders>
              <w:left w:val="single" w:sz="4" w:space="0" w:color="000000"/>
              <w:bottom w:val="single" w:sz="4" w:space="0" w:color="000000"/>
            </w:tcBorders>
            <w:vAlign w:val="center"/>
          </w:tcPr>
          <w:p w:rsidR="004A5D10" w:rsidRPr="009D1E55" w:rsidRDefault="004A5D10" w:rsidP="003772A2">
            <w:pPr>
              <w:jc w:val="center"/>
              <w:rPr>
                <w:rFonts w:ascii="Arial Narrow" w:hAnsi="Arial Narrow"/>
                <w:sz w:val="16"/>
                <w:szCs w:val="16"/>
              </w:rPr>
            </w:pPr>
          </w:p>
        </w:tc>
        <w:tc>
          <w:tcPr>
            <w:tcW w:w="3830" w:type="dxa"/>
            <w:tcBorders>
              <w:left w:val="single" w:sz="4" w:space="0" w:color="000000"/>
              <w:bottom w:val="single" w:sz="4" w:space="0" w:color="000000"/>
            </w:tcBorders>
            <w:vAlign w:val="center"/>
          </w:tcPr>
          <w:p w:rsidR="004A5D10" w:rsidRPr="009D1E55" w:rsidRDefault="004A5D10" w:rsidP="003772A2">
            <w:pPr>
              <w:jc w:val="center"/>
              <w:rPr>
                <w:rFonts w:ascii="Arial Narrow" w:hAnsi="Arial Narrow"/>
                <w:sz w:val="16"/>
                <w:szCs w:val="16"/>
              </w:rPr>
            </w:pPr>
          </w:p>
        </w:tc>
        <w:tc>
          <w:tcPr>
            <w:tcW w:w="2331" w:type="dxa"/>
            <w:gridSpan w:val="2"/>
            <w:tcBorders>
              <w:left w:val="single" w:sz="4" w:space="0" w:color="000000"/>
              <w:bottom w:val="single" w:sz="4" w:space="0" w:color="000000"/>
              <w:right w:val="single" w:sz="4" w:space="0" w:color="000000"/>
            </w:tcBorders>
            <w:vAlign w:val="center"/>
          </w:tcPr>
          <w:p w:rsidR="004A5D10" w:rsidRPr="009D1E55" w:rsidRDefault="004A5D10" w:rsidP="003772A2">
            <w:pPr>
              <w:jc w:val="center"/>
              <w:rPr>
                <w:rFonts w:ascii="Arial Narrow" w:hAnsi="Arial Narrow"/>
                <w:sz w:val="16"/>
                <w:szCs w:val="16"/>
              </w:rPr>
            </w:pPr>
          </w:p>
        </w:tc>
      </w:tr>
      <w:tr w:rsidR="004A5D10" w:rsidRPr="009D1E55" w:rsidTr="003772A2">
        <w:tblPrEx>
          <w:jc w:val="left"/>
        </w:tblPrEx>
        <w:trPr>
          <w:gridBefore w:val="1"/>
          <w:gridAfter w:val="1"/>
          <w:wBefore w:w="402" w:type="dxa"/>
          <w:wAfter w:w="244" w:type="dxa"/>
        </w:trPr>
        <w:tc>
          <w:tcPr>
            <w:tcW w:w="1701" w:type="dxa"/>
            <w:gridSpan w:val="3"/>
          </w:tcPr>
          <w:p w:rsidR="004A5D10" w:rsidRPr="009D1E55" w:rsidRDefault="004A5D10" w:rsidP="003772A2">
            <w:pPr>
              <w:rPr>
                <w:rFonts w:ascii="Arial Narrow" w:hAnsi="Arial Narrow"/>
                <w:sz w:val="16"/>
                <w:szCs w:val="16"/>
              </w:rPr>
            </w:pPr>
          </w:p>
          <w:p w:rsidR="004A5D10" w:rsidRPr="009D1E55" w:rsidRDefault="004A5D10" w:rsidP="003772A2">
            <w:pPr>
              <w:rPr>
                <w:rFonts w:ascii="Arial Narrow" w:hAnsi="Arial Narrow"/>
                <w:sz w:val="16"/>
                <w:szCs w:val="16"/>
              </w:rPr>
            </w:pPr>
            <w:r w:rsidRPr="009D1E55">
              <w:rPr>
                <w:rFonts w:ascii="Arial Narrow" w:hAnsi="Arial Narrow"/>
                <w:sz w:val="16"/>
                <w:szCs w:val="16"/>
              </w:rPr>
              <w:t>№:</w:t>
            </w:r>
          </w:p>
        </w:tc>
        <w:tc>
          <w:tcPr>
            <w:tcW w:w="7513" w:type="dxa"/>
            <w:gridSpan w:val="3"/>
          </w:tcPr>
          <w:p w:rsidR="004A5D10" w:rsidRPr="009D1E55" w:rsidRDefault="004A5D10" w:rsidP="003772A2">
            <w:pPr>
              <w:rPr>
                <w:rFonts w:ascii="Arial Narrow" w:hAnsi="Arial Narrow"/>
                <w:sz w:val="16"/>
                <w:szCs w:val="16"/>
              </w:rPr>
            </w:pPr>
          </w:p>
          <w:p w:rsidR="004A5D10" w:rsidRPr="009D1E55" w:rsidRDefault="004A5D10" w:rsidP="003772A2">
            <w:pPr>
              <w:rPr>
                <w:rFonts w:ascii="Arial Narrow" w:hAnsi="Arial Narrow"/>
                <w:sz w:val="16"/>
                <w:szCs w:val="16"/>
              </w:rPr>
            </w:pPr>
            <w:r w:rsidRPr="009D1E55">
              <w:rPr>
                <w:rFonts w:ascii="Arial Narrow" w:hAnsi="Arial Narrow"/>
                <w:sz w:val="16"/>
                <w:szCs w:val="16"/>
              </w:rPr>
              <w:t>порядковый номер</w:t>
            </w:r>
          </w:p>
        </w:tc>
      </w:tr>
      <w:tr w:rsidR="004A5D10" w:rsidRPr="009D1E55" w:rsidTr="003772A2">
        <w:tblPrEx>
          <w:jc w:val="left"/>
        </w:tblPrEx>
        <w:trPr>
          <w:gridBefore w:val="1"/>
          <w:gridAfter w:val="1"/>
          <w:wBefore w:w="402" w:type="dxa"/>
          <w:wAfter w:w="244" w:type="dxa"/>
        </w:trPr>
        <w:tc>
          <w:tcPr>
            <w:tcW w:w="1701" w:type="dxa"/>
            <w:gridSpan w:val="3"/>
          </w:tcPr>
          <w:p w:rsidR="004A5D10" w:rsidRPr="009D1E55" w:rsidRDefault="004A5D10" w:rsidP="003772A2">
            <w:pPr>
              <w:rPr>
                <w:rFonts w:ascii="Arial Narrow" w:hAnsi="Arial Narrow"/>
                <w:sz w:val="16"/>
                <w:szCs w:val="16"/>
              </w:rPr>
            </w:pPr>
            <w:r w:rsidRPr="009D1E55">
              <w:rPr>
                <w:rFonts w:ascii="Arial Narrow" w:hAnsi="Arial Narrow"/>
                <w:sz w:val="16"/>
                <w:szCs w:val="16"/>
              </w:rPr>
              <w:t>№ п.п. ТТ:</w:t>
            </w:r>
          </w:p>
        </w:tc>
        <w:tc>
          <w:tcPr>
            <w:tcW w:w="7513" w:type="dxa"/>
            <w:gridSpan w:val="3"/>
          </w:tcPr>
          <w:p w:rsidR="004A5D10" w:rsidRPr="009D1E55" w:rsidRDefault="004A5D10" w:rsidP="003772A2">
            <w:pPr>
              <w:rPr>
                <w:rFonts w:ascii="Arial Narrow" w:hAnsi="Arial Narrow"/>
                <w:sz w:val="16"/>
                <w:szCs w:val="16"/>
              </w:rPr>
            </w:pPr>
            <w:r w:rsidRPr="009D1E55">
              <w:rPr>
                <w:rFonts w:ascii="Arial Narrow" w:hAnsi="Arial Narrow"/>
                <w:sz w:val="16"/>
                <w:szCs w:val="16"/>
              </w:rPr>
              <w:t xml:space="preserve">номер пункта Технических требований </w:t>
            </w:r>
          </w:p>
        </w:tc>
      </w:tr>
      <w:tr w:rsidR="004A5D10" w:rsidRPr="009D1E55" w:rsidTr="003772A2">
        <w:tblPrEx>
          <w:jc w:val="left"/>
        </w:tblPrEx>
        <w:trPr>
          <w:gridBefore w:val="1"/>
          <w:gridAfter w:val="1"/>
          <w:wBefore w:w="402" w:type="dxa"/>
          <w:wAfter w:w="244" w:type="dxa"/>
        </w:trPr>
        <w:tc>
          <w:tcPr>
            <w:tcW w:w="1701" w:type="dxa"/>
            <w:gridSpan w:val="3"/>
          </w:tcPr>
          <w:p w:rsidR="004A5D10" w:rsidRPr="009D1E55" w:rsidRDefault="004A5D10" w:rsidP="003772A2">
            <w:pPr>
              <w:rPr>
                <w:rFonts w:ascii="Arial Narrow" w:hAnsi="Arial Narrow"/>
                <w:sz w:val="16"/>
                <w:szCs w:val="16"/>
              </w:rPr>
            </w:pPr>
            <w:r w:rsidRPr="009D1E55">
              <w:rPr>
                <w:rFonts w:ascii="Arial Narrow" w:hAnsi="Arial Narrow"/>
                <w:sz w:val="16"/>
                <w:szCs w:val="16"/>
              </w:rPr>
              <w:t>Выполнение:</w:t>
            </w:r>
          </w:p>
        </w:tc>
        <w:tc>
          <w:tcPr>
            <w:tcW w:w="7513" w:type="dxa"/>
            <w:gridSpan w:val="3"/>
          </w:tcPr>
          <w:p w:rsidR="004A5D10" w:rsidRPr="009D1E55" w:rsidRDefault="004A5D10" w:rsidP="003772A2">
            <w:pPr>
              <w:rPr>
                <w:rFonts w:ascii="Arial Narrow" w:hAnsi="Arial Narrow"/>
                <w:sz w:val="16"/>
                <w:szCs w:val="16"/>
              </w:rPr>
            </w:pPr>
          </w:p>
        </w:tc>
      </w:tr>
      <w:tr w:rsidR="004A5D10" w:rsidRPr="009D1E55" w:rsidTr="003772A2">
        <w:tblPrEx>
          <w:jc w:val="left"/>
        </w:tblPrEx>
        <w:trPr>
          <w:gridBefore w:val="1"/>
          <w:gridAfter w:val="1"/>
          <w:wBefore w:w="402" w:type="dxa"/>
          <w:wAfter w:w="244" w:type="dxa"/>
        </w:trPr>
        <w:tc>
          <w:tcPr>
            <w:tcW w:w="1701" w:type="dxa"/>
            <w:gridSpan w:val="3"/>
          </w:tcPr>
          <w:p w:rsidR="004A5D10" w:rsidRPr="009D1E55" w:rsidRDefault="004A5D10" w:rsidP="003772A2">
            <w:pPr>
              <w:rPr>
                <w:rFonts w:ascii="Arial Narrow" w:hAnsi="Arial Narrow"/>
                <w:sz w:val="16"/>
                <w:szCs w:val="16"/>
              </w:rPr>
            </w:pPr>
          </w:p>
        </w:tc>
        <w:tc>
          <w:tcPr>
            <w:tcW w:w="7513" w:type="dxa"/>
            <w:gridSpan w:val="3"/>
          </w:tcPr>
          <w:p w:rsidR="004A5D10" w:rsidRPr="009D1E55" w:rsidRDefault="004A5D10" w:rsidP="003772A2">
            <w:pPr>
              <w:rPr>
                <w:rFonts w:ascii="Arial Narrow" w:hAnsi="Arial Narrow"/>
                <w:sz w:val="16"/>
                <w:szCs w:val="16"/>
              </w:rPr>
            </w:pPr>
            <w:r w:rsidRPr="009D1E55">
              <w:rPr>
                <w:rFonts w:ascii="Arial Narrow" w:hAnsi="Arial Narrow"/>
                <w:sz w:val="16"/>
                <w:szCs w:val="16"/>
              </w:rPr>
              <w:t>"да" - будет выполнен полностью</w:t>
            </w:r>
          </w:p>
        </w:tc>
      </w:tr>
      <w:tr w:rsidR="004A5D10" w:rsidRPr="009D1E55" w:rsidTr="003772A2">
        <w:tblPrEx>
          <w:jc w:val="left"/>
        </w:tblPrEx>
        <w:trPr>
          <w:gridBefore w:val="1"/>
          <w:gridAfter w:val="1"/>
          <w:wBefore w:w="402" w:type="dxa"/>
          <w:wAfter w:w="244" w:type="dxa"/>
        </w:trPr>
        <w:tc>
          <w:tcPr>
            <w:tcW w:w="1701" w:type="dxa"/>
            <w:gridSpan w:val="3"/>
          </w:tcPr>
          <w:p w:rsidR="004A5D10" w:rsidRPr="009D1E55" w:rsidRDefault="004A5D10" w:rsidP="003772A2">
            <w:pPr>
              <w:rPr>
                <w:rFonts w:ascii="Arial Narrow" w:hAnsi="Arial Narrow"/>
                <w:sz w:val="16"/>
                <w:szCs w:val="16"/>
              </w:rPr>
            </w:pPr>
          </w:p>
        </w:tc>
        <w:tc>
          <w:tcPr>
            <w:tcW w:w="7513" w:type="dxa"/>
            <w:gridSpan w:val="3"/>
          </w:tcPr>
          <w:p w:rsidR="004A5D10" w:rsidRPr="009D1E55" w:rsidRDefault="004A5D10" w:rsidP="003772A2">
            <w:pPr>
              <w:rPr>
                <w:rFonts w:ascii="Arial Narrow" w:hAnsi="Arial Narrow"/>
                <w:sz w:val="16"/>
                <w:szCs w:val="16"/>
              </w:rPr>
            </w:pPr>
            <w:r w:rsidRPr="009D1E55">
              <w:rPr>
                <w:rFonts w:ascii="Arial Narrow" w:hAnsi="Arial Narrow"/>
                <w:sz w:val="16"/>
                <w:szCs w:val="16"/>
              </w:rPr>
              <w:t>"нет" - не будет выполнен</w:t>
            </w:r>
          </w:p>
        </w:tc>
      </w:tr>
      <w:tr w:rsidR="004A5D10" w:rsidRPr="009D1E55" w:rsidTr="003772A2">
        <w:tblPrEx>
          <w:jc w:val="left"/>
        </w:tblPrEx>
        <w:trPr>
          <w:gridBefore w:val="1"/>
          <w:gridAfter w:val="1"/>
          <w:wBefore w:w="402" w:type="dxa"/>
          <w:wAfter w:w="244" w:type="dxa"/>
        </w:trPr>
        <w:tc>
          <w:tcPr>
            <w:tcW w:w="1701" w:type="dxa"/>
            <w:gridSpan w:val="3"/>
          </w:tcPr>
          <w:p w:rsidR="004A5D10" w:rsidRPr="009D1E55" w:rsidRDefault="004A5D10" w:rsidP="003772A2">
            <w:pPr>
              <w:rPr>
                <w:rFonts w:ascii="Arial Narrow" w:hAnsi="Arial Narrow"/>
                <w:sz w:val="16"/>
                <w:szCs w:val="16"/>
              </w:rPr>
            </w:pPr>
          </w:p>
        </w:tc>
        <w:tc>
          <w:tcPr>
            <w:tcW w:w="7513" w:type="dxa"/>
            <w:gridSpan w:val="3"/>
          </w:tcPr>
          <w:p w:rsidR="004A5D10" w:rsidRPr="009D1E55" w:rsidRDefault="004A5D10" w:rsidP="003772A2">
            <w:pPr>
              <w:rPr>
                <w:rFonts w:ascii="Arial Narrow" w:hAnsi="Arial Narrow"/>
                <w:sz w:val="16"/>
                <w:szCs w:val="16"/>
              </w:rPr>
            </w:pPr>
            <w:r w:rsidRPr="009D1E55">
              <w:rPr>
                <w:rFonts w:ascii="Arial Narrow" w:hAnsi="Arial Narrow"/>
                <w:sz w:val="16"/>
                <w:szCs w:val="16"/>
              </w:rPr>
              <w:t>"частично" – выполняется с "такими-то" ограничениями</w:t>
            </w:r>
          </w:p>
        </w:tc>
      </w:tr>
      <w:tr w:rsidR="004A5D10" w:rsidRPr="009D1E55" w:rsidTr="003772A2">
        <w:tblPrEx>
          <w:jc w:val="left"/>
        </w:tblPrEx>
        <w:trPr>
          <w:gridBefore w:val="1"/>
          <w:gridAfter w:val="1"/>
          <w:wBefore w:w="402" w:type="dxa"/>
          <w:wAfter w:w="244" w:type="dxa"/>
        </w:trPr>
        <w:tc>
          <w:tcPr>
            <w:tcW w:w="1701" w:type="dxa"/>
            <w:gridSpan w:val="3"/>
          </w:tcPr>
          <w:p w:rsidR="004A5D10" w:rsidRPr="009D1E55" w:rsidRDefault="004A5D10" w:rsidP="003772A2">
            <w:pPr>
              <w:rPr>
                <w:rFonts w:ascii="Arial Narrow" w:hAnsi="Arial Narrow"/>
                <w:sz w:val="16"/>
                <w:szCs w:val="16"/>
              </w:rPr>
            </w:pPr>
            <w:r w:rsidRPr="009D1E55">
              <w:rPr>
                <w:rFonts w:ascii="Arial Narrow" w:hAnsi="Arial Narrow"/>
                <w:sz w:val="16"/>
                <w:szCs w:val="16"/>
              </w:rPr>
              <w:t>Пояснения:</w:t>
            </w:r>
          </w:p>
        </w:tc>
        <w:tc>
          <w:tcPr>
            <w:tcW w:w="7513" w:type="dxa"/>
            <w:gridSpan w:val="3"/>
          </w:tcPr>
          <w:p w:rsidR="004A5D10" w:rsidRPr="009D1E55" w:rsidRDefault="004A5D10" w:rsidP="003772A2">
            <w:pPr>
              <w:rPr>
                <w:rFonts w:ascii="Arial Narrow" w:hAnsi="Arial Narrow"/>
                <w:sz w:val="16"/>
                <w:szCs w:val="16"/>
              </w:rPr>
            </w:pPr>
            <w:r w:rsidRPr="009D1E55">
              <w:rPr>
                <w:rFonts w:ascii="Arial Narrow" w:hAnsi="Arial Narrow"/>
                <w:sz w:val="16"/>
                <w:szCs w:val="16"/>
              </w:rPr>
              <w:t>необходимые пояснения</w:t>
            </w:r>
          </w:p>
        </w:tc>
      </w:tr>
      <w:tr w:rsidR="004A5D10" w:rsidRPr="009D1E55" w:rsidTr="003772A2">
        <w:tblPrEx>
          <w:jc w:val="left"/>
        </w:tblPrEx>
        <w:trPr>
          <w:gridBefore w:val="1"/>
          <w:gridAfter w:val="1"/>
          <w:wBefore w:w="402" w:type="dxa"/>
          <w:wAfter w:w="244" w:type="dxa"/>
        </w:trPr>
        <w:tc>
          <w:tcPr>
            <w:tcW w:w="1701" w:type="dxa"/>
            <w:gridSpan w:val="3"/>
          </w:tcPr>
          <w:p w:rsidR="004A5D10" w:rsidRPr="009D1E55" w:rsidRDefault="004A5D10" w:rsidP="003772A2">
            <w:pPr>
              <w:rPr>
                <w:rFonts w:ascii="Arial Narrow" w:hAnsi="Arial Narrow"/>
                <w:sz w:val="16"/>
                <w:szCs w:val="16"/>
              </w:rPr>
            </w:pPr>
            <w:r w:rsidRPr="009D1E55">
              <w:rPr>
                <w:rFonts w:ascii="Arial Narrow" w:hAnsi="Arial Narrow"/>
                <w:sz w:val="16"/>
                <w:szCs w:val="16"/>
              </w:rPr>
              <w:t>Ссылки на ПП:</w:t>
            </w:r>
          </w:p>
        </w:tc>
        <w:tc>
          <w:tcPr>
            <w:tcW w:w="7513" w:type="dxa"/>
            <w:gridSpan w:val="3"/>
          </w:tcPr>
          <w:p w:rsidR="004A5D10" w:rsidRPr="009D1E55" w:rsidRDefault="004A5D10" w:rsidP="003772A2">
            <w:pPr>
              <w:rPr>
                <w:rFonts w:ascii="Arial Narrow" w:hAnsi="Arial Narrow"/>
                <w:sz w:val="16"/>
                <w:szCs w:val="16"/>
              </w:rPr>
            </w:pPr>
            <w:r w:rsidRPr="009D1E55">
              <w:rPr>
                <w:rFonts w:ascii="Arial Narrow" w:hAnsi="Arial Narrow"/>
                <w:sz w:val="16"/>
                <w:szCs w:val="16"/>
              </w:rPr>
              <w:t>номер пункта материалов предложений участника конкурса (ПП), где приведены подробные объяснения</w:t>
            </w:r>
          </w:p>
        </w:tc>
      </w:tr>
    </w:tbl>
    <w:p w:rsidR="004A5D10" w:rsidRPr="009D1E55" w:rsidRDefault="004A5D10" w:rsidP="004A5D10">
      <w:pPr>
        <w:shd w:val="clear" w:color="auto" w:fill="FFFFFF"/>
        <w:tabs>
          <w:tab w:val="left" w:pos="1080"/>
        </w:tabs>
        <w:suppressAutoHyphens/>
        <w:ind w:firstLine="540"/>
        <w:rPr>
          <w:rFonts w:ascii="Arial Narrow" w:hAnsi="Arial Narrow"/>
          <w:sz w:val="16"/>
          <w:szCs w:val="16"/>
        </w:rPr>
      </w:pPr>
    </w:p>
    <w:p w:rsidR="004A5D10" w:rsidRPr="009D1E55" w:rsidRDefault="004A5D10" w:rsidP="004A5D10">
      <w:pPr>
        <w:shd w:val="clear" w:color="auto" w:fill="FFFFFF"/>
        <w:tabs>
          <w:tab w:val="left" w:pos="1080"/>
        </w:tabs>
        <w:suppressAutoHyphens/>
        <w:ind w:firstLine="540"/>
        <w:rPr>
          <w:rFonts w:ascii="Arial Narrow" w:hAnsi="Arial Narrow"/>
          <w:sz w:val="16"/>
          <w:szCs w:val="16"/>
        </w:rPr>
      </w:pPr>
    </w:p>
    <w:p w:rsidR="004A5D10" w:rsidRPr="009D1E55" w:rsidRDefault="004A5D10" w:rsidP="004A5D10">
      <w:pPr>
        <w:shd w:val="clear" w:color="auto" w:fill="FFFFFF"/>
        <w:tabs>
          <w:tab w:val="left" w:pos="-180"/>
        </w:tabs>
        <w:ind w:firstLine="709"/>
        <w:rPr>
          <w:rFonts w:ascii="Arial Narrow" w:hAnsi="Arial Narrow"/>
          <w:sz w:val="16"/>
          <w:szCs w:val="16"/>
        </w:rPr>
      </w:pPr>
      <w:r w:rsidRPr="009D1E55">
        <w:rPr>
          <w:rFonts w:ascii="Arial Narrow" w:hAnsi="Arial Narrow"/>
          <w:sz w:val="16"/>
          <w:szCs w:val="16"/>
        </w:rPr>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firstRow="0" w:lastRow="0" w:firstColumn="0" w:lastColumn="0" w:noHBand="0" w:noVBand="0"/>
      </w:tblPr>
      <w:tblGrid>
        <w:gridCol w:w="600"/>
        <w:gridCol w:w="4920"/>
        <w:gridCol w:w="1440"/>
        <w:gridCol w:w="2880"/>
      </w:tblGrid>
      <w:tr w:rsidR="004A5D10" w:rsidRPr="009D1E55" w:rsidTr="003772A2">
        <w:tc>
          <w:tcPr>
            <w:tcW w:w="600" w:type="dxa"/>
            <w:vAlign w:val="center"/>
          </w:tcPr>
          <w:p w:rsidR="004A5D10" w:rsidRPr="009D1E55" w:rsidRDefault="004A5D10" w:rsidP="003772A2">
            <w:pPr>
              <w:jc w:val="center"/>
              <w:rPr>
                <w:rFonts w:ascii="Arial Narrow" w:hAnsi="Arial Narrow"/>
                <w:bCs/>
                <w:sz w:val="16"/>
                <w:szCs w:val="16"/>
              </w:rPr>
            </w:pPr>
            <w:r w:rsidRPr="009D1E55">
              <w:rPr>
                <w:rFonts w:ascii="Arial Narrow" w:hAnsi="Arial Narrow"/>
                <w:bCs/>
                <w:sz w:val="16"/>
                <w:szCs w:val="16"/>
              </w:rPr>
              <w:t>№ п/п</w:t>
            </w:r>
          </w:p>
        </w:tc>
        <w:tc>
          <w:tcPr>
            <w:tcW w:w="4920" w:type="dxa"/>
            <w:vAlign w:val="center"/>
          </w:tcPr>
          <w:p w:rsidR="004A5D10" w:rsidRPr="009D1E55" w:rsidRDefault="004A5D10" w:rsidP="003772A2">
            <w:pPr>
              <w:jc w:val="center"/>
              <w:rPr>
                <w:rFonts w:ascii="Arial Narrow" w:hAnsi="Arial Narrow"/>
                <w:bCs/>
                <w:sz w:val="16"/>
                <w:szCs w:val="16"/>
              </w:rPr>
            </w:pPr>
            <w:r w:rsidRPr="009D1E55">
              <w:rPr>
                <w:rFonts w:ascii="Arial Narrow" w:hAnsi="Arial Narrow"/>
                <w:bCs/>
                <w:sz w:val="16"/>
                <w:szCs w:val="16"/>
              </w:rPr>
              <w:t>Наименование параметра</w:t>
            </w:r>
          </w:p>
        </w:tc>
        <w:tc>
          <w:tcPr>
            <w:tcW w:w="1440" w:type="dxa"/>
            <w:vAlign w:val="center"/>
          </w:tcPr>
          <w:p w:rsidR="004A5D10" w:rsidRPr="009D1E55" w:rsidRDefault="004A5D10" w:rsidP="003772A2">
            <w:pPr>
              <w:jc w:val="center"/>
              <w:rPr>
                <w:rFonts w:ascii="Arial Narrow" w:hAnsi="Arial Narrow"/>
                <w:bCs/>
                <w:sz w:val="16"/>
                <w:szCs w:val="16"/>
              </w:rPr>
            </w:pPr>
            <w:r w:rsidRPr="009D1E55">
              <w:rPr>
                <w:rFonts w:ascii="Arial Narrow" w:hAnsi="Arial Narrow"/>
                <w:bCs/>
                <w:sz w:val="16"/>
                <w:szCs w:val="16"/>
              </w:rPr>
              <w:t>Требуемое значение</w:t>
            </w:r>
          </w:p>
        </w:tc>
        <w:tc>
          <w:tcPr>
            <w:tcW w:w="2880" w:type="dxa"/>
            <w:vAlign w:val="center"/>
          </w:tcPr>
          <w:p w:rsidR="004A5D10" w:rsidRPr="009D1E55" w:rsidRDefault="004A5D10" w:rsidP="003772A2">
            <w:pPr>
              <w:ind w:left="-108" w:right="-108"/>
              <w:jc w:val="center"/>
              <w:rPr>
                <w:rFonts w:ascii="Arial Narrow" w:hAnsi="Arial Narrow"/>
                <w:sz w:val="16"/>
                <w:szCs w:val="16"/>
              </w:rPr>
            </w:pPr>
            <w:r w:rsidRPr="009D1E55">
              <w:rPr>
                <w:rFonts w:ascii="Arial Narrow" w:hAnsi="Arial Narrow"/>
                <w:bCs/>
                <w:sz w:val="16"/>
                <w:szCs w:val="16"/>
              </w:rPr>
              <w:t xml:space="preserve">Предлагаемое </w:t>
            </w:r>
            <w:r w:rsidRPr="009D1E55">
              <w:rPr>
                <w:rFonts w:ascii="Arial Narrow" w:hAnsi="Arial Narrow"/>
                <w:sz w:val="16"/>
                <w:szCs w:val="16"/>
              </w:rPr>
              <w:t>участником конкурса</w:t>
            </w:r>
          </w:p>
        </w:tc>
      </w:tr>
      <w:tr w:rsidR="004A5D10" w:rsidRPr="009D1E55" w:rsidTr="003772A2">
        <w:trPr>
          <w:trHeight w:val="371"/>
        </w:trPr>
        <w:tc>
          <w:tcPr>
            <w:tcW w:w="600" w:type="dxa"/>
          </w:tcPr>
          <w:p w:rsidR="004A5D10" w:rsidRPr="009D1E55" w:rsidRDefault="004A5D10" w:rsidP="003772A2">
            <w:pPr>
              <w:ind w:right="-136"/>
              <w:jc w:val="center"/>
              <w:rPr>
                <w:rFonts w:ascii="Arial Narrow" w:hAnsi="Arial Narrow"/>
                <w:bCs/>
                <w:sz w:val="16"/>
                <w:szCs w:val="16"/>
              </w:rPr>
            </w:pPr>
            <w:r w:rsidRPr="009D1E55">
              <w:rPr>
                <w:rFonts w:ascii="Arial Narrow" w:hAnsi="Arial Narrow"/>
                <w:bCs/>
                <w:sz w:val="16"/>
                <w:szCs w:val="16"/>
              </w:rPr>
              <w:t>1.</w:t>
            </w:r>
          </w:p>
        </w:tc>
        <w:tc>
          <w:tcPr>
            <w:tcW w:w="4920" w:type="dxa"/>
          </w:tcPr>
          <w:p w:rsidR="004A5D10" w:rsidRPr="009D1E55" w:rsidRDefault="004A5D10" w:rsidP="003772A2">
            <w:pPr>
              <w:rPr>
                <w:rFonts w:ascii="Arial Narrow" w:hAnsi="Arial Narrow"/>
                <w:sz w:val="16"/>
                <w:szCs w:val="16"/>
              </w:rPr>
            </w:pPr>
          </w:p>
        </w:tc>
        <w:tc>
          <w:tcPr>
            <w:tcW w:w="1440" w:type="dxa"/>
          </w:tcPr>
          <w:p w:rsidR="004A5D10" w:rsidRPr="009D1E55" w:rsidRDefault="004A5D10" w:rsidP="003772A2">
            <w:pPr>
              <w:rPr>
                <w:rFonts w:ascii="Arial Narrow" w:hAnsi="Arial Narrow"/>
                <w:sz w:val="16"/>
                <w:szCs w:val="16"/>
              </w:rPr>
            </w:pPr>
          </w:p>
        </w:tc>
        <w:tc>
          <w:tcPr>
            <w:tcW w:w="2880" w:type="dxa"/>
          </w:tcPr>
          <w:p w:rsidR="004A5D10" w:rsidRPr="009D1E55" w:rsidRDefault="004A5D10" w:rsidP="003772A2">
            <w:pPr>
              <w:ind w:firstLine="16"/>
              <w:jc w:val="center"/>
              <w:rPr>
                <w:rFonts w:ascii="Arial Narrow" w:hAnsi="Arial Narrow"/>
                <w:sz w:val="16"/>
                <w:szCs w:val="16"/>
              </w:rPr>
            </w:pPr>
          </w:p>
        </w:tc>
      </w:tr>
      <w:tr w:rsidR="004A5D10" w:rsidRPr="009D1E55" w:rsidTr="003772A2">
        <w:trPr>
          <w:trHeight w:val="198"/>
        </w:trPr>
        <w:tc>
          <w:tcPr>
            <w:tcW w:w="600" w:type="dxa"/>
          </w:tcPr>
          <w:p w:rsidR="004A5D10" w:rsidRPr="009D1E55" w:rsidRDefault="004A5D10" w:rsidP="003772A2">
            <w:pPr>
              <w:jc w:val="center"/>
              <w:rPr>
                <w:rFonts w:ascii="Arial Narrow" w:hAnsi="Arial Narrow"/>
                <w:bCs/>
                <w:sz w:val="16"/>
                <w:szCs w:val="16"/>
              </w:rPr>
            </w:pPr>
            <w:r w:rsidRPr="009D1E55">
              <w:rPr>
                <w:rFonts w:ascii="Arial Narrow" w:hAnsi="Arial Narrow"/>
                <w:bCs/>
                <w:sz w:val="16"/>
                <w:szCs w:val="16"/>
              </w:rPr>
              <w:t>…</w:t>
            </w:r>
          </w:p>
        </w:tc>
        <w:tc>
          <w:tcPr>
            <w:tcW w:w="4920" w:type="dxa"/>
          </w:tcPr>
          <w:p w:rsidR="004A5D10" w:rsidRPr="009D1E55" w:rsidRDefault="004A5D10" w:rsidP="003772A2">
            <w:pPr>
              <w:rPr>
                <w:rFonts w:ascii="Arial Narrow" w:hAnsi="Arial Narrow"/>
                <w:bCs/>
                <w:sz w:val="16"/>
                <w:szCs w:val="16"/>
              </w:rPr>
            </w:pPr>
          </w:p>
        </w:tc>
        <w:tc>
          <w:tcPr>
            <w:tcW w:w="1440" w:type="dxa"/>
          </w:tcPr>
          <w:p w:rsidR="004A5D10" w:rsidRPr="009D1E55" w:rsidRDefault="004A5D10" w:rsidP="003772A2">
            <w:pPr>
              <w:rPr>
                <w:rFonts w:ascii="Arial Narrow" w:hAnsi="Arial Narrow"/>
                <w:sz w:val="16"/>
                <w:szCs w:val="16"/>
              </w:rPr>
            </w:pPr>
          </w:p>
        </w:tc>
        <w:tc>
          <w:tcPr>
            <w:tcW w:w="2880" w:type="dxa"/>
          </w:tcPr>
          <w:p w:rsidR="004A5D10" w:rsidRPr="009D1E55" w:rsidRDefault="004A5D10" w:rsidP="003772A2">
            <w:pPr>
              <w:ind w:firstLine="16"/>
              <w:jc w:val="center"/>
              <w:rPr>
                <w:rFonts w:ascii="Arial Narrow" w:hAnsi="Arial Narrow"/>
                <w:sz w:val="16"/>
                <w:szCs w:val="16"/>
              </w:rPr>
            </w:pPr>
          </w:p>
        </w:tc>
      </w:tr>
    </w:tbl>
    <w:p w:rsidR="004A5D10" w:rsidRPr="009D1E55" w:rsidRDefault="004A5D10" w:rsidP="004A5D10">
      <w:pPr>
        <w:shd w:val="clear" w:color="auto" w:fill="FFFFFF"/>
        <w:tabs>
          <w:tab w:val="left" w:pos="1080"/>
        </w:tabs>
        <w:suppressAutoHyphens/>
        <w:ind w:firstLine="709"/>
        <w:jc w:val="both"/>
        <w:rPr>
          <w:rFonts w:ascii="Arial Narrow" w:hAnsi="Arial Narrow"/>
          <w:spacing w:val="-3"/>
          <w:sz w:val="16"/>
          <w:szCs w:val="16"/>
        </w:rPr>
      </w:pPr>
      <w:r w:rsidRPr="009D1E55">
        <w:rPr>
          <w:rFonts w:ascii="Arial Narrow" w:hAnsi="Arial Narrow"/>
          <w:spacing w:val="-3"/>
          <w:sz w:val="16"/>
          <w:szCs w:val="16"/>
        </w:rPr>
        <w:t xml:space="preserve">с </w:t>
      </w:r>
      <w:r w:rsidRPr="009D1E55">
        <w:rPr>
          <w:rFonts w:ascii="Arial Narrow" w:hAnsi="Arial Narrow"/>
          <w:sz w:val="16"/>
          <w:szCs w:val="16"/>
        </w:rPr>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9D1E55">
        <w:rPr>
          <w:rFonts w:ascii="Arial Narrow" w:hAnsi="Arial Narrow"/>
          <w:spacing w:val="-3"/>
          <w:sz w:val="16"/>
          <w:szCs w:val="16"/>
        </w:rPr>
        <w:t xml:space="preserve"> </w:t>
      </w:r>
      <w:r w:rsidRPr="009D1E55">
        <w:rPr>
          <w:rFonts w:ascii="Arial Narrow" w:hAnsi="Arial Narrow"/>
          <w:sz w:val="16"/>
          <w:szCs w:val="16"/>
        </w:rPr>
        <w:t>и</w:t>
      </w:r>
      <w:r w:rsidRPr="009D1E55">
        <w:rPr>
          <w:rFonts w:ascii="Arial Narrow" w:hAnsi="Arial Narrow"/>
          <w:spacing w:val="-3"/>
          <w:sz w:val="16"/>
          <w:szCs w:val="16"/>
        </w:rPr>
        <w:t xml:space="preserve"> указанием для предлагаемого оборудования:</w:t>
      </w:r>
    </w:p>
    <w:p w:rsidR="004A5D10" w:rsidRPr="009D1E55" w:rsidRDefault="004A5D10" w:rsidP="004A5D10">
      <w:pPr>
        <w:pStyle w:val="a0"/>
        <w:numPr>
          <w:ilvl w:val="4"/>
          <w:numId w:val="15"/>
        </w:numPr>
        <w:tabs>
          <w:tab w:val="clear" w:pos="1494"/>
          <w:tab w:val="num" w:pos="1134"/>
        </w:tabs>
        <w:spacing w:line="240" w:lineRule="auto"/>
        <w:ind w:left="0" w:firstLine="709"/>
        <w:rPr>
          <w:rFonts w:ascii="Arial Narrow" w:hAnsi="Arial Narrow"/>
          <w:sz w:val="16"/>
          <w:szCs w:val="16"/>
        </w:rPr>
      </w:pPr>
      <w:r w:rsidRPr="009D1E55">
        <w:rPr>
          <w:rFonts w:ascii="Arial Narrow" w:hAnsi="Arial Narrow"/>
          <w:sz w:val="16"/>
          <w:szCs w:val="16"/>
        </w:rPr>
        <w:t>сведений о периодичности и объеме технического обслуживания;</w:t>
      </w:r>
    </w:p>
    <w:p w:rsidR="004A5D10" w:rsidRPr="009D1E55" w:rsidRDefault="004A5D10" w:rsidP="004A5D10">
      <w:pPr>
        <w:pStyle w:val="a0"/>
        <w:numPr>
          <w:ilvl w:val="4"/>
          <w:numId w:val="15"/>
        </w:numPr>
        <w:tabs>
          <w:tab w:val="clear" w:pos="1494"/>
          <w:tab w:val="num" w:pos="1134"/>
        </w:tabs>
        <w:spacing w:line="240" w:lineRule="auto"/>
        <w:ind w:left="0" w:firstLine="709"/>
        <w:rPr>
          <w:rFonts w:ascii="Arial Narrow" w:hAnsi="Arial Narrow"/>
          <w:sz w:val="16"/>
          <w:szCs w:val="16"/>
        </w:rPr>
      </w:pPr>
      <w:r w:rsidRPr="009D1E55">
        <w:rPr>
          <w:rFonts w:ascii="Arial Narrow" w:hAnsi="Arial Narrow"/>
          <w:sz w:val="16"/>
          <w:szCs w:val="16"/>
        </w:rPr>
        <w:t>сведений о периодичности и объеме среднего ремонта, а также необходимых запасных частях;</w:t>
      </w:r>
    </w:p>
    <w:p w:rsidR="00A3569F" w:rsidRDefault="004A5D10" w:rsidP="004A5D10">
      <w:pPr>
        <w:pStyle w:val="Times12"/>
        <w:spacing w:before="120"/>
        <w:ind w:firstLine="0"/>
        <w:rPr>
          <w:rFonts w:ascii="Arial Narrow" w:hAnsi="Arial Narrow"/>
          <w:sz w:val="16"/>
          <w:szCs w:val="16"/>
        </w:rPr>
      </w:pPr>
      <w:r w:rsidRPr="009D1E55">
        <w:rPr>
          <w:rFonts w:ascii="Arial Narrow" w:hAnsi="Arial Narrow"/>
          <w:sz w:val="16"/>
          <w:szCs w:val="16"/>
        </w:rPr>
        <w:t>сведений о периодичности и объеме капитального ремонта, а также необходимых запасных частях.</w:t>
      </w:r>
    </w:p>
    <w:p w:rsidR="001816A9" w:rsidRDefault="001816A9">
      <w:pPr>
        <w:rPr>
          <w:rFonts w:ascii="Arial Narrow" w:hAnsi="Arial Narrow"/>
          <w:bCs/>
          <w:sz w:val="22"/>
          <w:szCs w:val="22"/>
        </w:rPr>
      </w:pPr>
      <w:r>
        <w:rPr>
          <w:rFonts w:ascii="Arial Narrow" w:hAnsi="Arial Narrow"/>
          <w:sz w:val="22"/>
        </w:rPr>
        <w:br w:type="page"/>
      </w:r>
    </w:p>
    <w:p w:rsidR="000A1D8B" w:rsidRPr="00593B71" w:rsidRDefault="000A1D8B" w:rsidP="004A5D10">
      <w:pPr>
        <w:pStyle w:val="Times12"/>
        <w:spacing w:before="120"/>
        <w:ind w:firstLine="0"/>
        <w:rPr>
          <w:rFonts w:ascii="Arial Narrow" w:hAnsi="Arial Narrow"/>
          <w:sz w:val="22"/>
        </w:rPr>
        <w:sectPr w:rsidR="000A1D8B" w:rsidRPr="00593B71" w:rsidSect="00B37D86">
          <w:pgSz w:w="11907" w:h="16840" w:code="9"/>
          <w:pgMar w:top="851" w:right="567" w:bottom="851" w:left="1418" w:header="567" w:footer="567" w:gutter="0"/>
          <w:cols w:space="708"/>
          <w:docGrid w:linePitch="360"/>
        </w:sectPr>
      </w:pPr>
    </w:p>
    <w:p w:rsidR="00B05087" w:rsidRDefault="00B05087">
      <w:pPr>
        <w:rPr>
          <w:rFonts w:ascii="Arial Narrow" w:hAnsi="Arial Narrow"/>
          <w:sz w:val="22"/>
          <w:szCs w:val="22"/>
        </w:rPr>
      </w:pPr>
      <w:bookmarkStart w:id="358" w:name="_Справка_по_системе_управления_охран"/>
      <w:bookmarkStart w:id="359" w:name="_Справка_по_системе"/>
      <w:bookmarkStart w:id="360" w:name="_Toc270325675"/>
      <w:bookmarkStart w:id="361" w:name="_Toc326685633"/>
      <w:bookmarkStart w:id="362" w:name="_Ref317259063"/>
      <w:bookmarkEnd w:id="358"/>
      <w:bookmarkEnd w:id="359"/>
    </w:p>
    <w:p w:rsidR="00520926" w:rsidRPr="002C2F00" w:rsidRDefault="00520926" w:rsidP="00803A9B">
      <w:pPr>
        <w:pStyle w:val="Times12"/>
        <w:spacing w:before="120"/>
        <w:ind w:left="10632" w:firstLine="3"/>
        <w:rPr>
          <w:rFonts w:ascii="Arial Narrow" w:hAnsi="Arial Narrow"/>
          <w:bCs w:val="0"/>
          <w:sz w:val="22"/>
        </w:rPr>
      </w:pPr>
      <w:r w:rsidRPr="002C2F00">
        <w:rPr>
          <w:rFonts w:ascii="Arial Narrow" w:hAnsi="Arial Narrow"/>
          <w:bCs w:val="0"/>
          <w:sz w:val="22"/>
        </w:rPr>
        <w:t xml:space="preserve">Форма </w:t>
      </w:r>
      <w:r w:rsidR="00321F2A">
        <w:rPr>
          <w:rFonts w:ascii="Arial Narrow" w:hAnsi="Arial Narrow"/>
          <w:bCs w:val="0"/>
          <w:sz w:val="22"/>
        </w:rPr>
        <w:t>4</w:t>
      </w:r>
    </w:p>
    <w:p w:rsidR="00520926" w:rsidRPr="002C2F00" w:rsidRDefault="00520926" w:rsidP="00803A9B">
      <w:pPr>
        <w:pStyle w:val="Times12"/>
        <w:spacing w:before="120"/>
        <w:ind w:left="10632" w:firstLine="3"/>
        <w:rPr>
          <w:rFonts w:ascii="Arial Narrow" w:hAnsi="Arial Narrow"/>
          <w:iCs/>
          <w:sz w:val="22"/>
        </w:rPr>
      </w:pPr>
      <w:r w:rsidRPr="002C2F00">
        <w:rPr>
          <w:rFonts w:ascii="Arial Narrow" w:hAnsi="Arial Narrow"/>
          <w:iCs/>
          <w:sz w:val="22"/>
        </w:rPr>
        <w:t>Приложение к заявке на участие в конкурсе</w:t>
      </w:r>
    </w:p>
    <w:p w:rsidR="00520926" w:rsidRPr="002C2F00" w:rsidRDefault="00520926" w:rsidP="00803A9B">
      <w:pPr>
        <w:pStyle w:val="Times12"/>
        <w:spacing w:before="120"/>
        <w:ind w:left="10632" w:firstLine="3"/>
        <w:rPr>
          <w:rFonts w:ascii="Arial Narrow" w:hAnsi="Arial Narrow"/>
          <w:sz w:val="22"/>
        </w:rPr>
      </w:pPr>
      <w:r w:rsidRPr="002C2F00">
        <w:rPr>
          <w:rFonts w:ascii="Arial Narrow" w:hAnsi="Arial Narrow"/>
          <w:iCs/>
          <w:sz w:val="22"/>
        </w:rPr>
        <w:t>от «___» __________ 20___ г. № ______</w:t>
      </w:r>
    </w:p>
    <w:p w:rsidR="00520926" w:rsidRPr="00B14EE1" w:rsidRDefault="00520926" w:rsidP="00803A9B">
      <w:pPr>
        <w:spacing w:before="120"/>
        <w:jc w:val="center"/>
        <w:rPr>
          <w:rFonts w:ascii="Arial Narrow" w:hAnsi="Arial Narrow"/>
          <w:sz w:val="22"/>
          <w:szCs w:val="22"/>
        </w:rPr>
      </w:pPr>
      <w:r w:rsidRPr="00B14EE1">
        <w:rPr>
          <w:rFonts w:ascii="Arial Narrow" w:hAnsi="Arial Narrow"/>
          <w:sz w:val="22"/>
          <w:szCs w:val="22"/>
        </w:rPr>
        <w:t>Открытый конкурс в электронной форме на право заключения договора/</w:t>
      </w:r>
      <w:proofErr w:type="spellStart"/>
      <w:r w:rsidRPr="00B14EE1">
        <w:rPr>
          <w:rFonts w:ascii="Arial Narrow" w:hAnsi="Arial Narrow"/>
          <w:b/>
          <w:i/>
          <w:iCs/>
          <w:sz w:val="22"/>
          <w:szCs w:val="22"/>
        </w:rPr>
        <w:t>ов</w:t>
      </w:r>
      <w:proofErr w:type="spellEnd"/>
      <w:r w:rsidRPr="00B14EE1">
        <w:rPr>
          <w:rFonts w:ascii="Arial Narrow" w:hAnsi="Arial Narrow"/>
          <w:b/>
          <w:i/>
          <w:iCs/>
          <w:sz w:val="22"/>
          <w:szCs w:val="22"/>
        </w:rPr>
        <w:t xml:space="preserve"> </w:t>
      </w:r>
      <w:r w:rsidRPr="00B14EE1">
        <w:rPr>
          <w:rFonts w:ascii="Arial Narrow" w:hAnsi="Arial Narrow"/>
          <w:sz w:val="22"/>
          <w:szCs w:val="22"/>
        </w:rPr>
        <w:t>на ______________________</w:t>
      </w:r>
    </w:p>
    <w:p w:rsidR="00520926" w:rsidRPr="00B14EE1" w:rsidRDefault="00520926" w:rsidP="00803A9B">
      <w:pPr>
        <w:spacing w:before="120"/>
        <w:jc w:val="right"/>
        <w:rPr>
          <w:rFonts w:ascii="Arial Narrow" w:hAnsi="Arial Narrow"/>
          <w:b/>
          <w:i/>
          <w:iCs/>
          <w:sz w:val="22"/>
          <w:szCs w:val="22"/>
        </w:rPr>
      </w:pPr>
      <w:r w:rsidRPr="00B14EE1">
        <w:rPr>
          <w:rFonts w:ascii="Arial Narrow" w:hAnsi="Arial Narrow"/>
          <w:b/>
          <w:i/>
          <w:iCs/>
          <w:sz w:val="22"/>
          <w:szCs w:val="22"/>
        </w:rPr>
        <w:t>Лот __</w:t>
      </w:r>
    </w:p>
    <w:p w:rsidR="00520926" w:rsidRDefault="00710D15" w:rsidP="00803A9B">
      <w:pPr>
        <w:pStyle w:val="21"/>
        <w:numPr>
          <w:ilvl w:val="0"/>
          <w:numId w:val="0"/>
        </w:numPr>
        <w:spacing w:before="120" w:after="0"/>
        <w:jc w:val="center"/>
        <w:rPr>
          <w:rFonts w:ascii="Arial Narrow" w:hAnsi="Arial Narrow" w:cs="Times New Roman"/>
          <w:b w:val="0"/>
          <w:bCs w:val="0"/>
          <w:iCs w:val="0"/>
          <w:sz w:val="22"/>
          <w:szCs w:val="22"/>
        </w:rPr>
      </w:pPr>
      <w:bookmarkStart w:id="363" w:name="_СПЕЦИФИКАЦИЯ_ПРОДУКЦИИ_(Форма"/>
      <w:bookmarkStart w:id="364" w:name="_СВОДНАЯ_ТАБЛИЦА_СТОИМОСТИ"/>
      <w:bookmarkStart w:id="365" w:name="_Toc381714819"/>
      <w:bookmarkEnd w:id="363"/>
      <w:bookmarkEnd w:id="364"/>
      <w:r>
        <w:rPr>
          <w:rFonts w:ascii="Arial Narrow" w:hAnsi="Arial Narrow" w:cs="Times New Roman"/>
          <w:b w:val="0"/>
          <w:i w:val="0"/>
          <w:sz w:val="22"/>
          <w:szCs w:val="22"/>
        </w:rPr>
        <w:t>КАЛЬКУЛЯЦИЯ СТОИМОСТИ (СМЕТА)</w:t>
      </w:r>
      <w:r w:rsidRPr="009E41E9">
        <w:rPr>
          <w:rFonts w:ascii="Arial Narrow" w:hAnsi="Arial Narrow" w:cs="Times New Roman"/>
          <w:b w:val="0"/>
          <w:i w:val="0"/>
          <w:sz w:val="22"/>
          <w:szCs w:val="22"/>
        </w:rPr>
        <w:t xml:space="preserve"> </w:t>
      </w:r>
      <w:r w:rsidR="00520926" w:rsidRPr="00EA68E4">
        <w:rPr>
          <w:rFonts w:ascii="Arial Narrow" w:hAnsi="Arial Narrow" w:cs="Times New Roman"/>
          <w:b w:val="0"/>
          <w:i w:val="0"/>
          <w:sz w:val="22"/>
          <w:szCs w:val="22"/>
        </w:rPr>
        <w:t xml:space="preserve">(Форма </w:t>
      </w:r>
      <w:r w:rsidR="00321F2A">
        <w:rPr>
          <w:rFonts w:ascii="Arial Narrow" w:hAnsi="Arial Narrow" w:cs="Times New Roman"/>
          <w:b w:val="0"/>
          <w:i w:val="0"/>
          <w:sz w:val="22"/>
          <w:szCs w:val="22"/>
        </w:rPr>
        <w:t>4</w:t>
      </w:r>
      <w:r w:rsidR="00520926" w:rsidRPr="00EA68E4">
        <w:rPr>
          <w:rFonts w:ascii="Arial Narrow" w:hAnsi="Arial Narrow" w:cs="Times New Roman"/>
          <w:b w:val="0"/>
          <w:bCs w:val="0"/>
          <w:iCs w:val="0"/>
          <w:sz w:val="22"/>
          <w:szCs w:val="22"/>
        </w:rPr>
        <w:t>)</w:t>
      </w:r>
      <w:bookmarkEnd w:id="360"/>
      <w:bookmarkEnd w:id="361"/>
      <w:bookmarkEnd w:id="365"/>
    </w:p>
    <w:p w:rsidR="00520926" w:rsidRDefault="00520926" w:rsidP="00803A9B">
      <w:pPr>
        <w:pStyle w:val="Times12"/>
        <w:spacing w:before="120"/>
        <w:ind w:firstLine="0"/>
        <w:rPr>
          <w:rFonts w:ascii="Arial Narrow" w:hAnsi="Arial Narrow"/>
          <w:sz w:val="22"/>
        </w:rPr>
      </w:pPr>
      <w:r w:rsidRPr="00B14EE1">
        <w:rPr>
          <w:rFonts w:ascii="Arial Narrow" w:hAnsi="Arial Narrow"/>
          <w:sz w:val="22"/>
        </w:rPr>
        <w:t xml:space="preserve">Участник конкурса: ________________________________ </w:t>
      </w:r>
    </w:p>
    <w:p w:rsidR="00FB1DA5" w:rsidRDefault="00FB1DA5" w:rsidP="00FB1DA5">
      <w:pPr>
        <w:pStyle w:val="afff0"/>
        <w:tabs>
          <w:tab w:val="clear" w:pos="1134"/>
        </w:tabs>
        <w:autoSpaceDE w:val="0"/>
        <w:autoSpaceDN w:val="0"/>
        <w:spacing w:line="240" w:lineRule="auto"/>
        <w:ind w:firstLine="0"/>
        <w:rPr>
          <w:rFonts w:ascii="Arial Narrow" w:hAnsi="Arial Narrow"/>
        </w:rPr>
      </w:pPr>
    </w:p>
    <w:tbl>
      <w:tblPr>
        <w:tblW w:w="3235"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0"/>
        <w:gridCol w:w="7686"/>
        <w:gridCol w:w="1521"/>
      </w:tblGrid>
      <w:tr w:rsidR="00710D15" w:rsidRPr="000459BA" w:rsidTr="00710D15">
        <w:trPr>
          <w:trHeight w:val="421"/>
          <w:jc w:val="center"/>
        </w:trPr>
        <w:tc>
          <w:tcPr>
            <w:tcW w:w="459" w:type="pct"/>
            <w:vAlign w:val="center"/>
          </w:tcPr>
          <w:p w:rsidR="00710D15" w:rsidRPr="000459BA" w:rsidRDefault="00710D15" w:rsidP="007835EB">
            <w:pPr>
              <w:ind w:left="460" w:hanging="460"/>
              <w:jc w:val="center"/>
              <w:rPr>
                <w:rFonts w:ascii="Arial Narrow" w:hAnsi="Arial Narrow"/>
                <w:sz w:val="16"/>
                <w:szCs w:val="16"/>
              </w:rPr>
            </w:pPr>
            <w:r w:rsidRPr="000459BA">
              <w:rPr>
                <w:rFonts w:ascii="Arial Narrow" w:hAnsi="Arial Narrow"/>
                <w:sz w:val="16"/>
                <w:szCs w:val="16"/>
              </w:rPr>
              <w:t>№</w:t>
            </w:r>
          </w:p>
          <w:p w:rsidR="00710D15" w:rsidRPr="000459BA" w:rsidRDefault="00710D15" w:rsidP="007835EB">
            <w:pPr>
              <w:ind w:left="460" w:hanging="460"/>
              <w:jc w:val="center"/>
              <w:rPr>
                <w:rFonts w:ascii="Arial Narrow" w:hAnsi="Arial Narrow"/>
                <w:sz w:val="16"/>
                <w:szCs w:val="16"/>
              </w:rPr>
            </w:pPr>
            <w:r w:rsidRPr="000459BA">
              <w:rPr>
                <w:rFonts w:ascii="Arial Narrow" w:hAnsi="Arial Narrow"/>
                <w:sz w:val="16"/>
                <w:szCs w:val="16"/>
              </w:rPr>
              <w:t>п/п</w:t>
            </w:r>
          </w:p>
        </w:tc>
        <w:tc>
          <w:tcPr>
            <w:tcW w:w="3791" w:type="pct"/>
            <w:vAlign w:val="center"/>
          </w:tcPr>
          <w:p w:rsidR="00710D15" w:rsidRPr="000459BA" w:rsidRDefault="00710D15" w:rsidP="007835EB">
            <w:pPr>
              <w:jc w:val="center"/>
              <w:rPr>
                <w:rFonts w:ascii="Arial Narrow" w:hAnsi="Arial Narrow"/>
                <w:sz w:val="16"/>
                <w:szCs w:val="16"/>
              </w:rPr>
            </w:pPr>
            <w:r w:rsidRPr="000459BA">
              <w:rPr>
                <w:rFonts w:ascii="Arial Narrow" w:hAnsi="Arial Narrow"/>
                <w:sz w:val="16"/>
                <w:szCs w:val="16"/>
              </w:rPr>
              <w:t>Статьи калькуляции</w:t>
            </w:r>
          </w:p>
        </w:tc>
        <w:tc>
          <w:tcPr>
            <w:tcW w:w="750" w:type="pct"/>
            <w:vAlign w:val="center"/>
          </w:tcPr>
          <w:p w:rsidR="00710D15" w:rsidRPr="000459BA" w:rsidRDefault="00710D15" w:rsidP="007835EB">
            <w:pPr>
              <w:jc w:val="center"/>
              <w:rPr>
                <w:rFonts w:ascii="Arial Narrow" w:hAnsi="Arial Narrow"/>
                <w:sz w:val="16"/>
                <w:szCs w:val="16"/>
              </w:rPr>
            </w:pPr>
            <w:r w:rsidRPr="000459BA">
              <w:rPr>
                <w:rFonts w:ascii="Arial Narrow" w:hAnsi="Arial Narrow"/>
                <w:sz w:val="16"/>
                <w:szCs w:val="16"/>
              </w:rPr>
              <w:t>Сумма</w:t>
            </w:r>
          </w:p>
          <w:p w:rsidR="00710D15" w:rsidRPr="000459BA" w:rsidRDefault="00710D15" w:rsidP="007835EB">
            <w:pPr>
              <w:jc w:val="center"/>
              <w:rPr>
                <w:rFonts w:ascii="Arial Narrow" w:hAnsi="Arial Narrow"/>
                <w:sz w:val="16"/>
                <w:szCs w:val="16"/>
              </w:rPr>
            </w:pPr>
            <w:r w:rsidRPr="000459BA">
              <w:rPr>
                <w:rFonts w:ascii="Arial Narrow" w:hAnsi="Arial Narrow"/>
                <w:sz w:val="16"/>
                <w:szCs w:val="16"/>
              </w:rPr>
              <w:t>(</w:t>
            </w:r>
            <w:proofErr w:type="spellStart"/>
            <w:r w:rsidRPr="000459BA">
              <w:rPr>
                <w:rFonts w:ascii="Arial Narrow" w:hAnsi="Arial Narrow"/>
                <w:sz w:val="16"/>
                <w:szCs w:val="16"/>
              </w:rPr>
              <w:t>руб</w:t>
            </w:r>
            <w:proofErr w:type="spellEnd"/>
            <w:r w:rsidRPr="000459BA">
              <w:rPr>
                <w:rFonts w:ascii="Arial Narrow" w:hAnsi="Arial Narrow"/>
                <w:sz w:val="16"/>
                <w:szCs w:val="16"/>
              </w:rPr>
              <w:t>)</w:t>
            </w:r>
          </w:p>
        </w:tc>
      </w:tr>
      <w:tr w:rsidR="00710D15" w:rsidRPr="000459BA" w:rsidTr="00710D15">
        <w:trPr>
          <w:trHeight w:val="73"/>
          <w:jc w:val="center"/>
        </w:trPr>
        <w:tc>
          <w:tcPr>
            <w:tcW w:w="459" w:type="pct"/>
            <w:vAlign w:val="center"/>
          </w:tcPr>
          <w:p w:rsidR="00710D15" w:rsidRPr="000459BA" w:rsidRDefault="00710D15" w:rsidP="00710D15">
            <w:pPr>
              <w:pStyle w:val="afff"/>
              <w:numPr>
                <w:ilvl w:val="0"/>
                <w:numId w:val="93"/>
              </w:numPr>
              <w:spacing w:after="0" w:line="240" w:lineRule="auto"/>
              <w:ind w:left="357" w:hanging="357"/>
              <w:contextualSpacing w:val="0"/>
              <w:jc w:val="center"/>
              <w:rPr>
                <w:rFonts w:ascii="Arial Narrow" w:hAnsi="Arial Narrow"/>
              </w:rPr>
            </w:pPr>
          </w:p>
        </w:tc>
        <w:tc>
          <w:tcPr>
            <w:tcW w:w="3791" w:type="pct"/>
          </w:tcPr>
          <w:p w:rsidR="00710D15" w:rsidRPr="000459BA" w:rsidRDefault="00710D15" w:rsidP="007835EB">
            <w:pPr>
              <w:rPr>
                <w:rFonts w:ascii="Arial Narrow" w:hAnsi="Arial Narrow"/>
                <w:sz w:val="22"/>
                <w:szCs w:val="22"/>
              </w:rPr>
            </w:pPr>
            <w:r w:rsidRPr="000459BA">
              <w:rPr>
                <w:rFonts w:ascii="Arial Narrow" w:hAnsi="Arial Narrow"/>
                <w:sz w:val="22"/>
                <w:szCs w:val="22"/>
              </w:rPr>
              <w:t>Фонд оплаты труда</w:t>
            </w:r>
          </w:p>
        </w:tc>
        <w:tc>
          <w:tcPr>
            <w:tcW w:w="750" w:type="pct"/>
          </w:tcPr>
          <w:p w:rsidR="00710D15" w:rsidRPr="000459BA" w:rsidRDefault="00710D15" w:rsidP="007835EB">
            <w:pPr>
              <w:jc w:val="center"/>
              <w:rPr>
                <w:rFonts w:ascii="Arial Narrow" w:hAnsi="Arial Narrow"/>
                <w:sz w:val="22"/>
                <w:szCs w:val="22"/>
              </w:rPr>
            </w:pPr>
          </w:p>
        </w:tc>
      </w:tr>
      <w:tr w:rsidR="00710D15" w:rsidRPr="000459BA" w:rsidTr="00710D15">
        <w:trPr>
          <w:jc w:val="center"/>
        </w:trPr>
        <w:tc>
          <w:tcPr>
            <w:tcW w:w="459" w:type="pct"/>
            <w:vAlign w:val="center"/>
          </w:tcPr>
          <w:p w:rsidR="00710D15" w:rsidRPr="000459BA" w:rsidRDefault="00710D15" w:rsidP="00710D15">
            <w:pPr>
              <w:pStyle w:val="afff"/>
              <w:numPr>
                <w:ilvl w:val="0"/>
                <w:numId w:val="93"/>
              </w:numPr>
              <w:spacing w:after="0" w:line="240" w:lineRule="auto"/>
              <w:ind w:left="357" w:hanging="357"/>
              <w:contextualSpacing w:val="0"/>
              <w:jc w:val="center"/>
              <w:rPr>
                <w:rFonts w:ascii="Arial Narrow" w:hAnsi="Arial Narrow"/>
              </w:rPr>
            </w:pPr>
          </w:p>
        </w:tc>
        <w:tc>
          <w:tcPr>
            <w:tcW w:w="3791" w:type="pct"/>
          </w:tcPr>
          <w:p w:rsidR="00710D15" w:rsidRPr="000459BA" w:rsidRDefault="00710D15" w:rsidP="007835EB">
            <w:pPr>
              <w:rPr>
                <w:rFonts w:ascii="Arial Narrow" w:hAnsi="Arial Narrow"/>
                <w:sz w:val="22"/>
                <w:szCs w:val="22"/>
              </w:rPr>
            </w:pPr>
            <w:r w:rsidRPr="000459BA">
              <w:rPr>
                <w:rFonts w:ascii="Arial Narrow" w:hAnsi="Arial Narrow"/>
                <w:sz w:val="22"/>
                <w:szCs w:val="22"/>
              </w:rPr>
              <w:t xml:space="preserve">Страховые взносы </w:t>
            </w:r>
          </w:p>
        </w:tc>
        <w:tc>
          <w:tcPr>
            <w:tcW w:w="750" w:type="pct"/>
          </w:tcPr>
          <w:p w:rsidR="00710D15" w:rsidRPr="000459BA" w:rsidRDefault="00710D15" w:rsidP="007835EB">
            <w:pPr>
              <w:jc w:val="center"/>
              <w:rPr>
                <w:rFonts w:ascii="Arial Narrow" w:hAnsi="Arial Narrow"/>
                <w:sz w:val="22"/>
                <w:szCs w:val="22"/>
              </w:rPr>
            </w:pPr>
          </w:p>
        </w:tc>
      </w:tr>
      <w:tr w:rsidR="00710D15" w:rsidRPr="000459BA" w:rsidTr="00710D15">
        <w:trPr>
          <w:jc w:val="center"/>
        </w:trPr>
        <w:tc>
          <w:tcPr>
            <w:tcW w:w="459" w:type="pct"/>
            <w:vAlign w:val="center"/>
          </w:tcPr>
          <w:p w:rsidR="00710D15" w:rsidRPr="000459BA" w:rsidRDefault="00710D15" w:rsidP="00710D15">
            <w:pPr>
              <w:pStyle w:val="afff"/>
              <w:numPr>
                <w:ilvl w:val="0"/>
                <w:numId w:val="93"/>
              </w:numPr>
              <w:spacing w:after="0" w:line="240" w:lineRule="auto"/>
              <w:ind w:left="357" w:hanging="357"/>
              <w:contextualSpacing w:val="0"/>
              <w:jc w:val="center"/>
              <w:rPr>
                <w:rFonts w:ascii="Arial Narrow" w:hAnsi="Arial Narrow"/>
              </w:rPr>
            </w:pPr>
          </w:p>
        </w:tc>
        <w:tc>
          <w:tcPr>
            <w:tcW w:w="3791" w:type="pct"/>
          </w:tcPr>
          <w:p w:rsidR="00710D15" w:rsidRPr="000459BA" w:rsidRDefault="00710D15" w:rsidP="007835EB">
            <w:pPr>
              <w:rPr>
                <w:rFonts w:ascii="Arial Narrow" w:hAnsi="Arial Narrow"/>
                <w:sz w:val="22"/>
                <w:szCs w:val="22"/>
              </w:rPr>
            </w:pPr>
            <w:r w:rsidRPr="000459BA">
              <w:rPr>
                <w:rFonts w:ascii="Arial Narrow" w:hAnsi="Arial Narrow"/>
                <w:sz w:val="22"/>
                <w:szCs w:val="22"/>
              </w:rPr>
              <w:t>ФОТ со страховыми взносами</w:t>
            </w:r>
          </w:p>
        </w:tc>
        <w:tc>
          <w:tcPr>
            <w:tcW w:w="750" w:type="pct"/>
          </w:tcPr>
          <w:p w:rsidR="00710D15" w:rsidRPr="000459BA" w:rsidRDefault="00710D15" w:rsidP="007835EB">
            <w:pPr>
              <w:jc w:val="center"/>
              <w:rPr>
                <w:rFonts w:ascii="Arial Narrow" w:hAnsi="Arial Narrow"/>
                <w:sz w:val="22"/>
                <w:szCs w:val="22"/>
              </w:rPr>
            </w:pPr>
          </w:p>
        </w:tc>
      </w:tr>
      <w:tr w:rsidR="00710D15" w:rsidRPr="000459BA" w:rsidTr="00710D15">
        <w:trPr>
          <w:jc w:val="center"/>
        </w:trPr>
        <w:tc>
          <w:tcPr>
            <w:tcW w:w="459" w:type="pct"/>
            <w:vAlign w:val="center"/>
          </w:tcPr>
          <w:p w:rsidR="00710D15" w:rsidRPr="000459BA" w:rsidRDefault="00710D15" w:rsidP="00710D15">
            <w:pPr>
              <w:pStyle w:val="afff"/>
              <w:numPr>
                <w:ilvl w:val="0"/>
                <w:numId w:val="93"/>
              </w:numPr>
              <w:spacing w:after="0" w:line="240" w:lineRule="auto"/>
              <w:ind w:left="357" w:hanging="357"/>
              <w:contextualSpacing w:val="0"/>
              <w:jc w:val="center"/>
              <w:rPr>
                <w:rFonts w:ascii="Arial Narrow" w:hAnsi="Arial Narrow"/>
              </w:rPr>
            </w:pPr>
          </w:p>
        </w:tc>
        <w:tc>
          <w:tcPr>
            <w:tcW w:w="3791" w:type="pct"/>
          </w:tcPr>
          <w:p w:rsidR="00710D15" w:rsidRPr="000459BA" w:rsidRDefault="00710D15" w:rsidP="007835EB">
            <w:pPr>
              <w:rPr>
                <w:rFonts w:ascii="Arial Narrow" w:hAnsi="Arial Narrow"/>
                <w:sz w:val="22"/>
                <w:szCs w:val="22"/>
              </w:rPr>
            </w:pPr>
            <w:r w:rsidRPr="000459BA">
              <w:rPr>
                <w:rFonts w:ascii="Arial Narrow" w:hAnsi="Arial Narrow"/>
                <w:sz w:val="22"/>
                <w:szCs w:val="22"/>
              </w:rPr>
              <w:t xml:space="preserve">Материалы </w:t>
            </w:r>
          </w:p>
        </w:tc>
        <w:tc>
          <w:tcPr>
            <w:tcW w:w="750" w:type="pct"/>
          </w:tcPr>
          <w:p w:rsidR="00710D15" w:rsidRPr="000459BA" w:rsidRDefault="00710D15" w:rsidP="007835EB">
            <w:pPr>
              <w:jc w:val="center"/>
              <w:rPr>
                <w:rFonts w:ascii="Arial Narrow" w:hAnsi="Arial Narrow"/>
                <w:sz w:val="22"/>
                <w:szCs w:val="22"/>
              </w:rPr>
            </w:pPr>
          </w:p>
        </w:tc>
      </w:tr>
      <w:tr w:rsidR="00710D15" w:rsidRPr="000459BA" w:rsidTr="00710D15">
        <w:trPr>
          <w:jc w:val="center"/>
        </w:trPr>
        <w:tc>
          <w:tcPr>
            <w:tcW w:w="459" w:type="pct"/>
            <w:vAlign w:val="center"/>
          </w:tcPr>
          <w:p w:rsidR="00710D15" w:rsidRPr="000459BA" w:rsidRDefault="00710D15" w:rsidP="00710D15">
            <w:pPr>
              <w:pStyle w:val="afff"/>
              <w:numPr>
                <w:ilvl w:val="0"/>
                <w:numId w:val="93"/>
              </w:numPr>
              <w:spacing w:after="0" w:line="240" w:lineRule="auto"/>
              <w:ind w:left="357" w:hanging="357"/>
              <w:contextualSpacing w:val="0"/>
              <w:jc w:val="center"/>
              <w:rPr>
                <w:rFonts w:ascii="Arial Narrow" w:hAnsi="Arial Narrow"/>
              </w:rPr>
            </w:pPr>
          </w:p>
        </w:tc>
        <w:tc>
          <w:tcPr>
            <w:tcW w:w="3791" w:type="pct"/>
          </w:tcPr>
          <w:p w:rsidR="00710D15" w:rsidRPr="000459BA" w:rsidRDefault="00710D15" w:rsidP="007835EB">
            <w:pPr>
              <w:rPr>
                <w:rFonts w:ascii="Arial Narrow" w:hAnsi="Arial Narrow"/>
                <w:sz w:val="22"/>
                <w:szCs w:val="22"/>
              </w:rPr>
            </w:pPr>
            <w:r w:rsidRPr="000459BA">
              <w:rPr>
                <w:rFonts w:ascii="Arial Narrow" w:hAnsi="Arial Narrow"/>
                <w:sz w:val="22"/>
                <w:szCs w:val="22"/>
              </w:rPr>
              <w:t>Контрагентские расходы</w:t>
            </w:r>
          </w:p>
        </w:tc>
        <w:tc>
          <w:tcPr>
            <w:tcW w:w="750" w:type="pct"/>
          </w:tcPr>
          <w:p w:rsidR="00710D15" w:rsidRPr="000459BA" w:rsidRDefault="00710D15" w:rsidP="007835EB">
            <w:pPr>
              <w:jc w:val="center"/>
              <w:rPr>
                <w:rFonts w:ascii="Arial Narrow" w:hAnsi="Arial Narrow"/>
                <w:sz w:val="22"/>
                <w:szCs w:val="22"/>
              </w:rPr>
            </w:pPr>
          </w:p>
        </w:tc>
      </w:tr>
      <w:tr w:rsidR="00710D15" w:rsidRPr="000459BA" w:rsidTr="00710D15">
        <w:trPr>
          <w:jc w:val="center"/>
        </w:trPr>
        <w:tc>
          <w:tcPr>
            <w:tcW w:w="459" w:type="pct"/>
            <w:vAlign w:val="center"/>
          </w:tcPr>
          <w:p w:rsidR="00710D15" w:rsidRPr="000459BA" w:rsidRDefault="00710D15" w:rsidP="00710D15">
            <w:pPr>
              <w:pStyle w:val="afff"/>
              <w:numPr>
                <w:ilvl w:val="0"/>
                <w:numId w:val="93"/>
              </w:numPr>
              <w:spacing w:after="0" w:line="240" w:lineRule="auto"/>
              <w:ind w:left="357" w:hanging="357"/>
              <w:contextualSpacing w:val="0"/>
              <w:jc w:val="center"/>
              <w:rPr>
                <w:rFonts w:ascii="Arial Narrow" w:hAnsi="Arial Narrow"/>
              </w:rPr>
            </w:pPr>
          </w:p>
        </w:tc>
        <w:tc>
          <w:tcPr>
            <w:tcW w:w="3791" w:type="pct"/>
          </w:tcPr>
          <w:p w:rsidR="00710D15" w:rsidRPr="000459BA" w:rsidRDefault="00710D15" w:rsidP="007835EB">
            <w:pPr>
              <w:rPr>
                <w:rFonts w:ascii="Arial Narrow" w:hAnsi="Arial Narrow"/>
                <w:sz w:val="22"/>
                <w:szCs w:val="22"/>
              </w:rPr>
            </w:pPr>
            <w:r w:rsidRPr="000459BA">
              <w:rPr>
                <w:rFonts w:ascii="Arial Narrow" w:hAnsi="Arial Narrow"/>
                <w:sz w:val="22"/>
                <w:szCs w:val="22"/>
              </w:rPr>
              <w:t>Прочие расходы</w:t>
            </w:r>
          </w:p>
        </w:tc>
        <w:tc>
          <w:tcPr>
            <w:tcW w:w="750" w:type="pct"/>
          </w:tcPr>
          <w:p w:rsidR="00710D15" w:rsidRPr="000459BA" w:rsidRDefault="00710D15" w:rsidP="007835EB">
            <w:pPr>
              <w:jc w:val="center"/>
              <w:rPr>
                <w:rFonts w:ascii="Arial Narrow" w:hAnsi="Arial Narrow"/>
                <w:sz w:val="22"/>
                <w:szCs w:val="22"/>
              </w:rPr>
            </w:pPr>
          </w:p>
        </w:tc>
      </w:tr>
      <w:tr w:rsidR="00710D15" w:rsidRPr="000459BA" w:rsidTr="00710D15">
        <w:trPr>
          <w:jc w:val="center"/>
        </w:trPr>
        <w:tc>
          <w:tcPr>
            <w:tcW w:w="459" w:type="pct"/>
            <w:vAlign w:val="center"/>
          </w:tcPr>
          <w:p w:rsidR="00710D15" w:rsidRPr="000459BA" w:rsidRDefault="00710D15" w:rsidP="00710D15">
            <w:pPr>
              <w:pStyle w:val="afff"/>
              <w:numPr>
                <w:ilvl w:val="0"/>
                <w:numId w:val="93"/>
              </w:numPr>
              <w:spacing w:after="0" w:line="240" w:lineRule="auto"/>
              <w:ind w:left="357" w:hanging="357"/>
              <w:contextualSpacing w:val="0"/>
              <w:jc w:val="center"/>
              <w:rPr>
                <w:rFonts w:ascii="Arial Narrow" w:hAnsi="Arial Narrow"/>
              </w:rPr>
            </w:pPr>
          </w:p>
        </w:tc>
        <w:tc>
          <w:tcPr>
            <w:tcW w:w="3791" w:type="pct"/>
          </w:tcPr>
          <w:p w:rsidR="00710D15" w:rsidRPr="000459BA" w:rsidRDefault="00710D15" w:rsidP="007835EB">
            <w:pPr>
              <w:ind w:left="-391" w:firstLine="391"/>
              <w:rPr>
                <w:rFonts w:ascii="Arial Narrow" w:hAnsi="Arial Narrow"/>
                <w:sz w:val="22"/>
                <w:szCs w:val="22"/>
              </w:rPr>
            </w:pPr>
            <w:r w:rsidRPr="000459BA">
              <w:rPr>
                <w:rFonts w:ascii="Arial Narrow" w:hAnsi="Arial Narrow"/>
                <w:sz w:val="22"/>
                <w:szCs w:val="22"/>
              </w:rPr>
              <w:t>Накладные расходы</w:t>
            </w:r>
          </w:p>
        </w:tc>
        <w:tc>
          <w:tcPr>
            <w:tcW w:w="750" w:type="pct"/>
          </w:tcPr>
          <w:p w:rsidR="00710D15" w:rsidRPr="000459BA" w:rsidRDefault="00710D15" w:rsidP="007835EB">
            <w:pPr>
              <w:jc w:val="center"/>
              <w:rPr>
                <w:rFonts w:ascii="Arial Narrow" w:hAnsi="Arial Narrow"/>
                <w:sz w:val="22"/>
                <w:szCs w:val="22"/>
              </w:rPr>
            </w:pPr>
          </w:p>
        </w:tc>
      </w:tr>
      <w:tr w:rsidR="00710D15" w:rsidRPr="000459BA" w:rsidTr="00710D15">
        <w:trPr>
          <w:jc w:val="center"/>
        </w:trPr>
        <w:tc>
          <w:tcPr>
            <w:tcW w:w="459" w:type="pct"/>
            <w:vAlign w:val="center"/>
          </w:tcPr>
          <w:p w:rsidR="00710D15" w:rsidRPr="000459BA" w:rsidRDefault="00710D15" w:rsidP="00710D15">
            <w:pPr>
              <w:pStyle w:val="afff"/>
              <w:numPr>
                <w:ilvl w:val="0"/>
                <w:numId w:val="93"/>
              </w:numPr>
              <w:spacing w:after="0" w:line="240" w:lineRule="auto"/>
              <w:ind w:left="357" w:hanging="357"/>
              <w:contextualSpacing w:val="0"/>
              <w:jc w:val="center"/>
              <w:rPr>
                <w:rFonts w:ascii="Arial Narrow" w:hAnsi="Arial Narrow"/>
              </w:rPr>
            </w:pPr>
          </w:p>
        </w:tc>
        <w:tc>
          <w:tcPr>
            <w:tcW w:w="3791" w:type="pct"/>
          </w:tcPr>
          <w:p w:rsidR="00710D15" w:rsidRPr="000459BA" w:rsidRDefault="00710D15" w:rsidP="007835EB">
            <w:pPr>
              <w:rPr>
                <w:rFonts w:ascii="Arial Narrow" w:hAnsi="Arial Narrow"/>
                <w:sz w:val="22"/>
                <w:szCs w:val="22"/>
              </w:rPr>
            </w:pPr>
            <w:r w:rsidRPr="000459BA">
              <w:rPr>
                <w:rFonts w:ascii="Arial Narrow" w:hAnsi="Arial Narrow"/>
                <w:sz w:val="22"/>
                <w:szCs w:val="22"/>
              </w:rPr>
              <w:t>Содержание дока (</w:t>
            </w:r>
            <w:proofErr w:type="spellStart"/>
            <w:r w:rsidRPr="000459BA">
              <w:rPr>
                <w:rFonts w:ascii="Arial Narrow" w:hAnsi="Arial Narrow"/>
                <w:sz w:val="22"/>
                <w:szCs w:val="22"/>
              </w:rPr>
              <w:t>доко</w:t>
            </w:r>
            <w:proofErr w:type="spellEnd"/>
            <w:r w:rsidRPr="000459BA">
              <w:rPr>
                <w:rFonts w:ascii="Arial Narrow" w:hAnsi="Arial Narrow"/>
                <w:sz w:val="22"/>
                <w:szCs w:val="22"/>
              </w:rPr>
              <w:t>-сутки)</w:t>
            </w:r>
          </w:p>
        </w:tc>
        <w:tc>
          <w:tcPr>
            <w:tcW w:w="750" w:type="pct"/>
          </w:tcPr>
          <w:p w:rsidR="00710D15" w:rsidRPr="000459BA" w:rsidRDefault="00710D15" w:rsidP="007835EB">
            <w:pPr>
              <w:jc w:val="center"/>
              <w:rPr>
                <w:rFonts w:ascii="Arial Narrow" w:hAnsi="Arial Narrow"/>
                <w:sz w:val="22"/>
                <w:szCs w:val="22"/>
              </w:rPr>
            </w:pPr>
          </w:p>
        </w:tc>
      </w:tr>
      <w:tr w:rsidR="00710D15" w:rsidRPr="000459BA" w:rsidTr="00710D15">
        <w:trPr>
          <w:jc w:val="center"/>
        </w:trPr>
        <w:tc>
          <w:tcPr>
            <w:tcW w:w="459" w:type="pct"/>
            <w:vAlign w:val="center"/>
          </w:tcPr>
          <w:p w:rsidR="00710D15" w:rsidRPr="000459BA" w:rsidRDefault="00710D15" w:rsidP="00710D15">
            <w:pPr>
              <w:pStyle w:val="afff"/>
              <w:numPr>
                <w:ilvl w:val="0"/>
                <w:numId w:val="93"/>
              </w:numPr>
              <w:spacing w:after="0" w:line="240" w:lineRule="auto"/>
              <w:ind w:left="357" w:hanging="357"/>
              <w:contextualSpacing w:val="0"/>
              <w:jc w:val="center"/>
              <w:rPr>
                <w:rFonts w:ascii="Arial Narrow" w:hAnsi="Arial Narrow"/>
              </w:rPr>
            </w:pPr>
          </w:p>
        </w:tc>
        <w:tc>
          <w:tcPr>
            <w:tcW w:w="3791" w:type="pct"/>
          </w:tcPr>
          <w:p w:rsidR="00710D15" w:rsidRPr="000459BA" w:rsidRDefault="00710D15" w:rsidP="007835EB">
            <w:pPr>
              <w:rPr>
                <w:rFonts w:ascii="Arial Narrow" w:hAnsi="Arial Narrow"/>
                <w:sz w:val="22"/>
                <w:szCs w:val="22"/>
              </w:rPr>
            </w:pPr>
            <w:r w:rsidRPr="000459BA">
              <w:rPr>
                <w:rFonts w:ascii="Arial Narrow" w:hAnsi="Arial Narrow"/>
                <w:sz w:val="22"/>
                <w:szCs w:val="22"/>
              </w:rPr>
              <w:t>Себестоимость</w:t>
            </w:r>
          </w:p>
        </w:tc>
        <w:tc>
          <w:tcPr>
            <w:tcW w:w="750" w:type="pct"/>
          </w:tcPr>
          <w:p w:rsidR="00710D15" w:rsidRPr="000459BA" w:rsidRDefault="00710D15" w:rsidP="007835EB">
            <w:pPr>
              <w:jc w:val="center"/>
              <w:rPr>
                <w:rFonts w:ascii="Arial Narrow" w:hAnsi="Arial Narrow"/>
                <w:sz w:val="22"/>
                <w:szCs w:val="22"/>
              </w:rPr>
            </w:pPr>
          </w:p>
        </w:tc>
      </w:tr>
      <w:tr w:rsidR="00710D15" w:rsidRPr="000459BA" w:rsidTr="00710D15">
        <w:trPr>
          <w:jc w:val="center"/>
        </w:trPr>
        <w:tc>
          <w:tcPr>
            <w:tcW w:w="459" w:type="pct"/>
            <w:vAlign w:val="center"/>
          </w:tcPr>
          <w:p w:rsidR="00710D15" w:rsidRPr="000459BA" w:rsidRDefault="00710D15" w:rsidP="00710D15">
            <w:pPr>
              <w:pStyle w:val="afff"/>
              <w:numPr>
                <w:ilvl w:val="0"/>
                <w:numId w:val="93"/>
              </w:numPr>
              <w:spacing w:after="0" w:line="240" w:lineRule="auto"/>
              <w:ind w:left="357" w:hanging="357"/>
              <w:contextualSpacing w:val="0"/>
              <w:jc w:val="center"/>
              <w:rPr>
                <w:rFonts w:ascii="Arial Narrow" w:hAnsi="Arial Narrow"/>
              </w:rPr>
            </w:pPr>
          </w:p>
        </w:tc>
        <w:tc>
          <w:tcPr>
            <w:tcW w:w="3791" w:type="pct"/>
          </w:tcPr>
          <w:p w:rsidR="00710D15" w:rsidRPr="000459BA" w:rsidRDefault="00710D15" w:rsidP="007835EB">
            <w:pPr>
              <w:rPr>
                <w:rFonts w:ascii="Arial Narrow" w:hAnsi="Arial Narrow"/>
                <w:sz w:val="22"/>
                <w:szCs w:val="22"/>
              </w:rPr>
            </w:pPr>
            <w:r w:rsidRPr="000459BA">
              <w:rPr>
                <w:rFonts w:ascii="Arial Narrow" w:hAnsi="Arial Narrow"/>
                <w:sz w:val="22"/>
                <w:szCs w:val="22"/>
              </w:rPr>
              <w:t>Рентабельность</w:t>
            </w:r>
          </w:p>
        </w:tc>
        <w:tc>
          <w:tcPr>
            <w:tcW w:w="750" w:type="pct"/>
          </w:tcPr>
          <w:p w:rsidR="00710D15" w:rsidRPr="000459BA" w:rsidRDefault="00710D15" w:rsidP="007835EB">
            <w:pPr>
              <w:jc w:val="center"/>
              <w:rPr>
                <w:rFonts w:ascii="Arial Narrow" w:hAnsi="Arial Narrow"/>
                <w:sz w:val="22"/>
                <w:szCs w:val="22"/>
              </w:rPr>
            </w:pPr>
          </w:p>
        </w:tc>
      </w:tr>
      <w:tr w:rsidR="00710D15" w:rsidRPr="000459BA" w:rsidTr="00710D15">
        <w:trPr>
          <w:jc w:val="center"/>
        </w:trPr>
        <w:tc>
          <w:tcPr>
            <w:tcW w:w="459" w:type="pct"/>
            <w:vAlign w:val="center"/>
          </w:tcPr>
          <w:p w:rsidR="00710D15" w:rsidRPr="000459BA" w:rsidRDefault="00710D15" w:rsidP="00710D15">
            <w:pPr>
              <w:pStyle w:val="afff"/>
              <w:numPr>
                <w:ilvl w:val="0"/>
                <w:numId w:val="93"/>
              </w:numPr>
              <w:spacing w:after="0" w:line="240" w:lineRule="auto"/>
              <w:ind w:left="357" w:hanging="357"/>
              <w:contextualSpacing w:val="0"/>
              <w:jc w:val="center"/>
              <w:rPr>
                <w:rFonts w:ascii="Arial Narrow" w:hAnsi="Arial Narrow"/>
              </w:rPr>
            </w:pPr>
          </w:p>
        </w:tc>
        <w:tc>
          <w:tcPr>
            <w:tcW w:w="3791" w:type="pct"/>
          </w:tcPr>
          <w:p w:rsidR="00710D15" w:rsidRPr="000459BA" w:rsidRDefault="00710D15" w:rsidP="007835EB">
            <w:pPr>
              <w:rPr>
                <w:rFonts w:ascii="Arial Narrow" w:hAnsi="Arial Narrow"/>
                <w:sz w:val="22"/>
                <w:szCs w:val="22"/>
              </w:rPr>
            </w:pPr>
            <w:r w:rsidRPr="000459BA">
              <w:rPr>
                <w:rFonts w:ascii="Arial Narrow" w:hAnsi="Arial Narrow"/>
                <w:sz w:val="22"/>
                <w:szCs w:val="22"/>
              </w:rPr>
              <w:t>Прибыль</w:t>
            </w:r>
          </w:p>
        </w:tc>
        <w:tc>
          <w:tcPr>
            <w:tcW w:w="750" w:type="pct"/>
          </w:tcPr>
          <w:p w:rsidR="00710D15" w:rsidRPr="000459BA" w:rsidRDefault="00710D15" w:rsidP="007835EB">
            <w:pPr>
              <w:jc w:val="center"/>
              <w:rPr>
                <w:rFonts w:ascii="Arial Narrow" w:hAnsi="Arial Narrow"/>
                <w:sz w:val="22"/>
                <w:szCs w:val="22"/>
              </w:rPr>
            </w:pPr>
          </w:p>
        </w:tc>
      </w:tr>
      <w:tr w:rsidR="00710D15" w:rsidRPr="000459BA" w:rsidTr="00710D15">
        <w:trPr>
          <w:jc w:val="center"/>
        </w:trPr>
        <w:tc>
          <w:tcPr>
            <w:tcW w:w="459" w:type="pct"/>
            <w:vAlign w:val="center"/>
          </w:tcPr>
          <w:p w:rsidR="00710D15" w:rsidRPr="000459BA" w:rsidRDefault="00710D15" w:rsidP="00710D15">
            <w:pPr>
              <w:pStyle w:val="afff"/>
              <w:numPr>
                <w:ilvl w:val="0"/>
                <w:numId w:val="93"/>
              </w:numPr>
              <w:spacing w:after="0" w:line="240" w:lineRule="auto"/>
              <w:ind w:left="357" w:hanging="357"/>
              <w:contextualSpacing w:val="0"/>
              <w:jc w:val="center"/>
              <w:rPr>
                <w:rFonts w:ascii="Arial Narrow" w:hAnsi="Arial Narrow"/>
              </w:rPr>
            </w:pPr>
          </w:p>
        </w:tc>
        <w:tc>
          <w:tcPr>
            <w:tcW w:w="3791" w:type="pct"/>
          </w:tcPr>
          <w:p w:rsidR="00710D15" w:rsidRPr="000459BA" w:rsidRDefault="00710D15" w:rsidP="007835EB">
            <w:pPr>
              <w:rPr>
                <w:rFonts w:ascii="Arial Narrow" w:hAnsi="Arial Narrow"/>
                <w:sz w:val="22"/>
                <w:szCs w:val="22"/>
              </w:rPr>
            </w:pPr>
            <w:r w:rsidRPr="000459BA">
              <w:rPr>
                <w:rFonts w:ascii="Arial Narrow" w:hAnsi="Arial Narrow"/>
                <w:sz w:val="22"/>
                <w:szCs w:val="22"/>
              </w:rPr>
              <w:t>Стоимость работ</w:t>
            </w:r>
          </w:p>
        </w:tc>
        <w:tc>
          <w:tcPr>
            <w:tcW w:w="750" w:type="pct"/>
          </w:tcPr>
          <w:p w:rsidR="00710D15" w:rsidRPr="000459BA" w:rsidRDefault="00710D15" w:rsidP="007835EB">
            <w:pPr>
              <w:jc w:val="center"/>
              <w:rPr>
                <w:rFonts w:ascii="Arial Narrow" w:hAnsi="Arial Narrow"/>
                <w:sz w:val="22"/>
                <w:szCs w:val="22"/>
              </w:rPr>
            </w:pPr>
          </w:p>
        </w:tc>
      </w:tr>
      <w:tr w:rsidR="00710D15" w:rsidRPr="000459BA" w:rsidTr="00710D15">
        <w:trPr>
          <w:jc w:val="center"/>
        </w:trPr>
        <w:tc>
          <w:tcPr>
            <w:tcW w:w="459" w:type="pct"/>
            <w:vAlign w:val="center"/>
          </w:tcPr>
          <w:p w:rsidR="00710D15" w:rsidRPr="000459BA" w:rsidRDefault="00710D15" w:rsidP="00710D15">
            <w:pPr>
              <w:pStyle w:val="afff"/>
              <w:numPr>
                <w:ilvl w:val="0"/>
                <w:numId w:val="93"/>
              </w:numPr>
              <w:spacing w:after="0" w:line="240" w:lineRule="auto"/>
              <w:ind w:left="357" w:hanging="357"/>
              <w:contextualSpacing w:val="0"/>
              <w:jc w:val="center"/>
              <w:rPr>
                <w:rFonts w:ascii="Arial Narrow" w:hAnsi="Arial Narrow"/>
              </w:rPr>
            </w:pPr>
          </w:p>
        </w:tc>
        <w:tc>
          <w:tcPr>
            <w:tcW w:w="3791" w:type="pct"/>
          </w:tcPr>
          <w:p w:rsidR="00710D15" w:rsidRPr="000459BA" w:rsidRDefault="00710D15" w:rsidP="007835EB">
            <w:pPr>
              <w:rPr>
                <w:rFonts w:ascii="Arial Narrow" w:hAnsi="Arial Narrow"/>
                <w:sz w:val="22"/>
                <w:szCs w:val="22"/>
              </w:rPr>
            </w:pPr>
            <w:r w:rsidRPr="000459BA">
              <w:rPr>
                <w:rFonts w:ascii="Arial Narrow" w:hAnsi="Arial Narrow"/>
                <w:sz w:val="22"/>
                <w:szCs w:val="22"/>
              </w:rPr>
              <w:t>НДС 18%</w:t>
            </w:r>
          </w:p>
        </w:tc>
        <w:tc>
          <w:tcPr>
            <w:tcW w:w="750" w:type="pct"/>
          </w:tcPr>
          <w:p w:rsidR="00710D15" w:rsidRPr="000459BA" w:rsidRDefault="00710D15" w:rsidP="007835EB">
            <w:pPr>
              <w:jc w:val="center"/>
              <w:rPr>
                <w:rFonts w:ascii="Arial Narrow" w:hAnsi="Arial Narrow"/>
                <w:sz w:val="22"/>
                <w:szCs w:val="22"/>
              </w:rPr>
            </w:pPr>
          </w:p>
        </w:tc>
      </w:tr>
      <w:tr w:rsidR="00710D15" w:rsidRPr="000459BA" w:rsidTr="00710D15">
        <w:trPr>
          <w:jc w:val="center"/>
        </w:trPr>
        <w:tc>
          <w:tcPr>
            <w:tcW w:w="459" w:type="pct"/>
            <w:vAlign w:val="center"/>
          </w:tcPr>
          <w:p w:rsidR="00710D15" w:rsidRPr="000459BA" w:rsidRDefault="00710D15" w:rsidP="00710D15">
            <w:pPr>
              <w:pStyle w:val="afff"/>
              <w:numPr>
                <w:ilvl w:val="0"/>
                <w:numId w:val="93"/>
              </w:numPr>
              <w:spacing w:after="0" w:line="240" w:lineRule="auto"/>
              <w:ind w:left="357" w:hanging="357"/>
              <w:contextualSpacing w:val="0"/>
              <w:jc w:val="center"/>
              <w:rPr>
                <w:rFonts w:ascii="Arial Narrow" w:hAnsi="Arial Narrow"/>
              </w:rPr>
            </w:pPr>
          </w:p>
        </w:tc>
        <w:tc>
          <w:tcPr>
            <w:tcW w:w="3791" w:type="pct"/>
          </w:tcPr>
          <w:p w:rsidR="00710D15" w:rsidRPr="000459BA" w:rsidRDefault="00710D15" w:rsidP="007835EB">
            <w:pPr>
              <w:rPr>
                <w:rFonts w:ascii="Arial Narrow" w:hAnsi="Arial Narrow"/>
                <w:sz w:val="22"/>
                <w:szCs w:val="22"/>
              </w:rPr>
            </w:pPr>
            <w:r w:rsidRPr="000459BA">
              <w:rPr>
                <w:rFonts w:ascii="Arial Narrow" w:hAnsi="Arial Narrow"/>
                <w:sz w:val="22"/>
                <w:szCs w:val="22"/>
              </w:rPr>
              <w:t>Стоимость работ с НДС</w:t>
            </w:r>
          </w:p>
        </w:tc>
        <w:tc>
          <w:tcPr>
            <w:tcW w:w="750" w:type="pct"/>
          </w:tcPr>
          <w:p w:rsidR="00710D15" w:rsidRPr="000459BA" w:rsidRDefault="00710D15" w:rsidP="007835EB">
            <w:pPr>
              <w:jc w:val="center"/>
              <w:rPr>
                <w:rFonts w:ascii="Arial Narrow" w:hAnsi="Arial Narrow"/>
                <w:sz w:val="22"/>
                <w:szCs w:val="22"/>
              </w:rPr>
            </w:pPr>
          </w:p>
        </w:tc>
      </w:tr>
      <w:tr w:rsidR="00710D15" w:rsidRPr="000459BA" w:rsidTr="00710D15">
        <w:trPr>
          <w:jc w:val="center"/>
        </w:trPr>
        <w:tc>
          <w:tcPr>
            <w:tcW w:w="459" w:type="pct"/>
            <w:vAlign w:val="center"/>
          </w:tcPr>
          <w:p w:rsidR="00710D15" w:rsidRPr="000459BA" w:rsidRDefault="00710D15" w:rsidP="00710D15">
            <w:pPr>
              <w:pStyle w:val="afff"/>
              <w:numPr>
                <w:ilvl w:val="0"/>
                <w:numId w:val="93"/>
              </w:numPr>
              <w:spacing w:after="0" w:line="240" w:lineRule="auto"/>
              <w:ind w:left="357" w:hanging="357"/>
              <w:contextualSpacing w:val="0"/>
              <w:jc w:val="center"/>
              <w:rPr>
                <w:rFonts w:ascii="Arial Narrow" w:hAnsi="Arial Narrow"/>
              </w:rPr>
            </w:pPr>
          </w:p>
        </w:tc>
        <w:tc>
          <w:tcPr>
            <w:tcW w:w="3791" w:type="pct"/>
          </w:tcPr>
          <w:p w:rsidR="00710D15" w:rsidRPr="000459BA" w:rsidRDefault="00710D15" w:rsidP="007835EB">
            <w:pPr>
              <w:rPr>
                <w:rFonts w:ascii="Arial Narrow" w:hAnsi="Arial Narrow"/>
                <w:sz w:val="22"/>
                <w:szCs w:val="22"/>
              </w:rPr>
            </w:pPr>
            <w:r w:rsidRPr="000459BA">
              <w:rPr>
                <w:rFonts w:ascii="Arial Narrow" w:hAnsi="Arial Narrow"/>
                <w:sz w:val="22"/>
                <w:szCs w:val="22"/>
              </w:rPr>
              <w:t>ТРУДОЕМКОСТЬ (нормо-часы)</w:t>
            </w:r>
          </w:p>
        </w:tc>
        <w:tc>
          <w:tcPr>
            <w:tcW w:w="750" w:type="pct"/>
          </w:tcPr>
          <w:p w:rsidR="00710D15" w:rsidRPr="000459BA" w:rsidRDefault="00710D15" w:rsidP="007835EB">
            <w:pPr>
              <w:jc w:val="center"/>
              <w:rPr>
                <w:rFonts w:ascii="Arial Narrow" w:hAnsi="Arial Narrow"/>
                <w:sz w:val="22"/>
                <w:szCs w:val="22"/>
              </w:rPr>
            </w:pPr>
          </w:p>
        </w:tc>
      </w:tr>
    </w:tbl>
    <w:p w:rsidR="00FB1DA5" w:rsidRPr="002E1F6F" w:rsidRDefault="00FB1DA5" w:rsidP="00FB1DA5">
      <w:pPr>
        <w:pStyle w:val="afff0"/>
        <w:tabs>
          <w:tab w:val="clear" w:pos="1134"/>
        </w:tabs>
        <w:autoSpaceDE w:val="0"/>
        <w:autoSpaceDN w:val="0"/>
        <w:spacing w:line="240" w:lineRule="auto"/>
        <w:ind w:firstLine="0"/>
        <w:rPr>
          <w:rFonts w:ascii="Arial Narrow" w:hAnsi="Arial Narrow"/>
        </w:rPr>
      </w:pPr>
      <w:r w:rsidRPr="002E1F6F">
        <w:rPr>
          <w:rFonts w:ascii="Arial Narrow" w:hAnsi="Arial Narrow"/>
        </w:rPr>
        <w:t>_________________________________</w:t>
      </w:r>
      <w:r w:rsidRPr="002E1F6F">
        <w:rPr>
          <w:rFonts w:ascii="Arial Narrow" w:hAnsi="Arial Narrow"/>
        </w:rPr>
        <w:tab/>
      </w:r>
      <w:r w:rsidRPr="002E1F6F">
        <w:rPr>
          <w:rFonts w:ascii="Arial Narrow" w:hAnsi="Arial Narrow"/>
        </w:rPr>
        <w:tab/>
      </w:r>
      <w:r w:rsidRPr="002E1F6F">
        <w:rPr>
          <w:rFonts w:ascii="Arial Narrow" w:hAnsi="Arial Narrow"/>
        </w:rPr>
        <w:tab/>
        <w:t>___________________________</w:t>
      </w:r>
    </w:p>
    <w:p w:rsidR="00FB1DA5" w:rsidRPr="002E1F6F" w:rsidRDefault="00FB1DA5" w:rsidP="00FB1DA5">
      <w:pPr>
        <w:pStyle w:val="Times12"/>
        <w:ind w:firstLine="0"/>
        <w:rPr>
          <w:rFonts w:ascii="Arial Narrow" w:hAnsi="Arial Narrow"/>
          <w:b/>
          <w:bCs w:val="0"/>
          <w:i/>
          <w:sz w:val="22"/>
          <w:vertAlign w:val="superscript"/>
        </w:rPr>
      </w:pPr>
      <w:r w:rsidRPr="002E1F6F">
        <w:rPr>
          <w:rFonts w:ascii="Arial Narrow" w:hAnsi="Arial Narrow"/>
          <w:b/>
          <w:bCs w:val="0"/>
          <w:i/>
          <w:sz w:val="22"/>
          <w:vertAlign w:val="superscript"/>
        </w:rPr>
        <w:t>(Подпись уполномоченного представителя)</w:t>
      </w:r>
      <w:r w:rsidRPr="002E1F6F">
        <w:rPr>
          <w:rFonts w:ascii="Arial Narrow" w:hAnsi="Arial Narrow"/>
          <w:snapToGrid w:val="0"/>
          <w:sz w:val="22"/>
        </w:rPr>
        <w:tab/>
      </w:r>
      <w:r w:rsidRPr="002E1F6F">
        <w:rPr>
          <w:rFonts w:ascii="Arial Narrow" w:hAnsi="Arial Narrow"/>
          <w:snapToGrid w:val="0"/>
          <w:sz w:val="22"/>
        </w:rPr>
        <w:tab/>
      </w:r>
      <w:r>
        <w:rPr>
          <w:rFonts w:ascii="Arial Narrow" w:hAnsi="Arial Narrow"/>
          <w:snapToGrid w:val="0"/>
          <w:sz w:val="22"/>
        </w:rPr>
        <w:tab/>
      </w:r>
      <w:r>
        <w:rPr>
          <w:rFonts w:ascii="Arial Narrow" w:hAnsi="Arial Narrow"/>
          <w:snapToGrid w:val="0"/>
          <w:sz w:val="22"/>
        </w:rPr>
        <w:tab/>
      </w:r>
      <w:r>
        <w:rPr>
          <w:rFonts w:ascii="Arial Narrow" w:hAnsi="Arial Narrow"/>
          <w:snapToGrid w:val="0"/>
          <w:sz w:val="22"/>
        </w:rPr>
        <w:tab/>
      </w:r>
      <w:r w:rsidRPr="002E1F6F">
        <w:rPr>
          <w:rFonts w:ascii="Arial Narrow" w:hAnsi="Arial Narrow"/>
          <w:b/>
          <w:bCs w:val="0"/>
          <w:i/>
          <w:sz w:val="22"/>
          <w:vertAlign w:val="superscript"/>
        </w:rPr>
        <w:t>(Имя и должность подписавшего)</w:t>
      </w:r>
    </w:p>
    <w:p w:rsidR="00FB1DA5" w:rsidRPr="002E1F6F" w:rsidRDefault="00FB1DA5" w:rsidP="00FB1DA5">
      <w:pPr>
        <w:pStyle w:val="Times12"/>
        <w:ind w:firstLine="709"/>
        <w:rPr>
          <w:rFonts w:ascii="Arial Narrow" w:hAnsi="Arial Narrow"/>
          <w:bCs w:val="0"/>
          <w:sz w:val="22"/>
        </w:rPr>
      </w:pPr>
      <w:r w:rsidRPr="002E1F6F">
        <w:rPr>
          <w:rFonts w:ascii="Arial Narrow" w:hAnsi="Arial Narrow"/>
          <w:bCs w:val="0"/>
          <w:sz w:val="22"/>
        </w:rPr>
        <w:t>М.П.</w:t>
      </w:r>
    </w:p>
    <w:p w:rsidR="00547528" w:rsidRPr="00547528" w:rsidRDefault="00547528" w:rsidP="00547528">
      <w:pPr>
        <w:pStyle w:val="Times12"/>
        <w:tabs>
          <w:tab w:val="left" w:pos="709"/>
        </w:tabs>
        <w:ind w:firstLine="709"/>
        <w:rPr>
          <w:rFonts w:ascii="Arial Narrow" w:hAnsi="Arial Narrow"/>
          <w:b/>
          <w:sz w:val="16"/>
          <w:szCs w:val="16"/>
        </w:rPr>
      </w:pPr>
      <w:r w:rsidRPr="00547528">
        <w:rPr>
          <w:rFonts w:ascii="Arial Narrow" w:hAnsi="Arial Narrow"/>
          <w:bCs w:val="0"/>
          <w:sz w:val="16"/>
          <w:szCs w:val="16"/>
        </w:rPr>
        <w:t>ИНСТРУКЦИИ ПО ЗАПОЛНЕНИЮ</w:t>
      </w:r>
    </w:p>
    <w:p w:rsidR="00547528" w:rsidRPr="00547528" w:rsidRDefault="00547528" w:rsidP="007A129F">
      <w:pPr>
        <w:pStyle w:val="Times12"/>
        <w:numPr>
          <w:ilvl w:val="0"/>
          <w:numId w:val="61"/>
        </w:numPr>
        <w:tabs>
          <w:tab w:val="clear" w:pos="2007"/>
          <w:tab w:val="left" w:pos="709"/>
          <w:tab w:val="num" w:pos="1134"/>
        </w:tabs>
        <w:ind w:left="0" w:right="-30" w:firstLine="709"/>
        <w:rPr>
          <w:rFonts w:ascii="Arial Narrow" w:hAnsi="Arial Narrow"/>
          <w:sz w:val="16"/>
          <w:szCs w:val="16"/>
        </w:rPr>
      </w:pPr>
      <w:r w:rsidRPr="00547528">
        <w:rPr>
          <w:rFonts w:ascii="Arial Narrow" w:hAnsi="Arial Narrow"/>
          <w:sz w:val="16"/>
          <w:szCs w:val="16"/>
        </w:rPr>
        <w:t>Данные инструкции не следует воспроизводить в документах, подготовленных участником конкурса.</w:t>
      </w:r>
    </w:p>
    <w:p w:rsidR="00547528" w:rsidRPr="00547528" w:rsidRDefault="00547528" w:rsidP="007A129F">
      <w:pPr>
        <w:pStyle w:val="Times12"/>
        <w:numPr>
          <w:ilvl w:val="0"/>
          <w:numId w:val="61"/>
        </w:numPr>
        <w:tabs>
          <w:tab w:val="clear" w:pos="2007"/>
          <w:tab w:val="left" w:pos="709"/>
          <w:tab w:val="num" w:pos="1134"/>
        </w:tabs>
        <w:ind w:left="0" w:right="-30" w:firstLine="709"/>
        <w:rPr>
          <w:rFonts w:ascii="Arial Narrow" w:hAnsi="Arial Narrow"/>
          <w:sz w:val="16"/>
          <w:szCs w:val="16"/>
        </w:rPr>
      </w:pPr>
      <w:r w:rsidRPr="00547528">
        <w:rPr>
          <w:rFonts w:ascii="Arial Narrow" w:hAnsi="Arial Narrow"/>
          <w:sz w:val="16"/>
          <w:szCs w:val="16"/>
        </w:rPr>
        <w:t xml:space="preserve">Участник конкурса приводит номер и дату заявки на участие в конкурсе, приложением к которой является данная </w:t>
      </w:r>
      <w:r w:rsidR="00710D15">
        <w:rPr>
          <w:rFonts w:ascii="Arial Narrow" w:hAnsi="Arial Narrow"/>
          <w:sz w:val="16"/>
          <w:szCs w:val="16"/>
        </w:rPr>
        <w:t>калькуляция</w:t>
      </w:r>
      <w:r w:rsidRPr="00547528">
        <w:rPr>
          <w:rFonts w:ascii="Arial Narrow" w:hAnsi="Arial Narrow"/>
          <w:sz w:val="16"/>
          <w:szCs w:val="16"/>
        </w:rPr>
        <w:t>.</w:t>
      </w:r>
    </w:p>
    <w:p w:rsidR="00547528" w:rsidRPr="00547528" w:rsidRDefault="00547528" w:rsidP="007A129F">
      <w:pPr>
        <w:pStyle w:val="Times12"/>
        <w:numPr>
          <w:ilvl w:val="0"/>
          <w:numId w:val="61"/>
        </w:numPr>
        <w:tabs>
          <w:tab w:val="clear" w:pos="2007"/>
          <w:tab w:val="left" w:pos="709"/>
          <w:tab w:val="num" w:pos="1134"/>
        </w:tabs>
        <w:ind w:left="0" w:right="-30" w:firstLine="709"/>
        <w:rPr>
          <w:rFonts w:ascii="Arial Narrow" w:hAnsi="Arial Narrow"/>
          <w:sz w:val="16"/>
          <w:szCs w:val="16"/>
        </w:rPr>
      </w:pPr>
      <w:r w:rsidRPr="00547528">
        <w:rPr>
          <w:rFonts w:ascii="Arial Narrow" w:hAnsi="Arial Narrow"/>
          <w:sz w:val="16"/>
          <w:szCs w:val="16"/>
        </w:rPr>
        <w:t>Участник конкурса указывает свое фирменное наименование (в т.ч. организационно-правовую форму).</w:t>
      </w:r>
    </w:p>
    <w:p w:rsidR="00547528" w:rsidRPr="00547528" w:rsidRDefault="00547528" w:rsidP="007A129F">
      <w:pPr>
        <w:pStyle w:val="Times12"/>
        <w:numPr>
          <w:ilvl w:val="0"/>
          <w:numId w:val="61"/>
        </w:numPr>
        <w:tabs>
          <w:tab w:val="clear" w:pos="2007"/>
          <w:tab w:val="left" w:pos="709"/>
          <w:tab w:val="num" w:pos="1134"/>
        </w:tabs>
        <w:ind w:left="0" w:right="-30" w:firstLine="709"/>
        <w:rPr>
          <w:rFonts w:ascii="Arial Narrow" w:hAnsi="Arial Narrow"/>
          <w:sz w:val="16"/>
          <w:szCs w:val="16"/>
        </w:rPr>
      </w:pPr>
      <w:r w:rsidRPr="00547528">
        <w:rPr>
          <w:rFonts w:ascii="Arial Narrow" w:hAnsi="Arial Narrow"/>
          <w:sz w:val="16"/>
          <w:szCs w:val="16"/>
        </w:rPr>
        <w:t xml:space="preserve">Участник конкурса указывает дату, на которую он рассчитывал </w:t>
      </w:r>
      <w:r w:rsidR="00710D15">
        <w:rPr>
          <w:rFonts w:ascii="Arial Narrow" w:hAnsi="Arial Narrow"/>
          <w:sz w:val="16"/>
          <w:szCs w:val="16"/>
        </w:rPr>
        <w:t>калькуляцию</w:t>
      </w:r>
      <w:r w:rsidRPr="00547528">
        <w:rPr>
          <w:rFonts w:ascii="Arial Narrow" w:hAnsi="Arial Narrow"/>
          <w:sz w:val="16"/>
          <w:szCs w:val="16"/>
        </w:rPr>
        <w:t>.</w:t>
      </w:r>
    </w:p>
    <w:p w:rsidR="00B77E3B" w:rsidRDefault="00B14EE1" w:rsidP="000D7B43">
      <w:pPr>
        <w:pStyle w:val="Times12"/>
        <w:numPr>
          <w:ilvl w:val="0"/>
          <w:numId w:val="59"/>
        </w:numPr>
        <w:tabs>
          <w:tab w:val="clear" w:pos="960"/>
          <w:tab w:val="left" w:pos="1134"/>
        </w:tabs>
        <w:ind w:left="0" w:firstLine="709"/>
        <w:rPr>
          <w:rFonts w:ascii="Arial Narrow" w:hAnsi="Arial Narrow"/>
          <w:sz w:val="16"/>
          <w:szCs w:val="16"/>
        </w:rPr>
        <w:sectPr w:rsidR="00B77E3B" w:rsidSect="00520926">
          <w:pgSz w:w="16840" w:h="11907" w:orient="landscape" w:code="9"/>
          <w:pgMar w:top="1418" w:right="538" w:bottom="567" w:left="851" w:header="567" w:footer="567" w:gutter="0"/>
          <w:cols w:space="708"/>
          <w:docGrid w:linePitch="360"/>
        </w:sectPr>
      </w:pPr>
      <w:r w:rsidRPr="00EA68E4">
        <w:rPr>
          <w:rFonts w:ascii="Arial Narrow" w:hAnsi="Arial Narrow"/>
          <w:sz w:val="16"/>
          <w:szCs w:val="16"/>
        </w:rPr>
        <w:br w:type="page"/>
      </w:r>
    </w:p>
    <w:p w:rsidR="005A5B7C" w:rsidRPr="002C2F00" w:rsidRDefault="005A5B7C" w:rsidP="009E23F1">
      <w:pPr>
        <w:pStyle w:val="11"/>
        <w:numPr>
          <w:ilvl w:val="0"/>
          <w:numId w:val="0"/>
        </w:numPr>
        <w:tabs>
          <w:tab w:val="left" w:pos="851"/>
          <w:tab w:val="left" w:pos="1418"/>
          <w:tab w:val="left" w:pos="1560"/>
          <w:tab w:val="left" w:pos="1843"/>
          <w:tab w:val="left" w:pos="3261"/>
          <w:tab w:val="left" w:pos="3969"/>
          <w:tab w:val="left" w:pos="5670"/>
        </w:tabs>
        <w:ind w:left="1134" w:hanging="1134"/>
        <w:jc w:val="both"/>
        <w:rPr>
          <w:rFonts w:ascii="Arial Narrow" w:hAnsi="Arial Narrow"/>
          <w:b/>
          <w:sz w:val="22"/>
          <w:szCs w:val="22"/>
        </w:rPr>
      </w:pPr>
    </w:p>
    <w:p w:rsidR="000959EF" w:rsidRPr="002C2F00" w:rsidRDefault="000959EF" w:rsidP="00DB11C5">
      <w:pPr>
        <w:pStyle w:val="Times12"/>
        <w:ind w:left="11344" w:firstLine="0"/>
        <w:rPr>
          <w:rFonts w:ascii="Arial Narrow" w:hAnsi="Arial Narrow"/>
          <w:bCs w:val="0"/>
          <w:sz w:val="22"/>
        </w:rPr>
      </w:pPr>
      <w:r w:rsidRPr="002C2F00">
        <w:rPr>
          <w:rFonts w:ascii="Arial Narrow" w:hAnsi="Arial Narrow"/>
          <w:bCs w:val="0"/>
          <w:sz w:val="22"/>
        </w:rPr>
        <w:t xml:space="preserve">Форма </w:t>
      </w:r>
      <w:r w:rsidR="00321F2A">
        <w:rPr>
          <w:rFonts w:ascii="Arial Narrow" w:hAnsi="Arial Narrow"/>
          <w:bCs w:val="0"/>
          <w:sz w:val="22"/>
        </w:rPr>
        <w:t>5</w:t>
      </w:r>
    </w:p>
    <w:p w:rsidR="000959EF" w:rsidRPr="002C2F00" w:rsidRDefault="000959EF" w:rsidP="00DB11C5">
      <w:pPr>
        <w:pStyle w:val="Times12"/>
        <w:ind w:left="11344" w:firstLine="0"/>
        <w:rPr>
          <w:rFonts w:ascii="Arial Narrow" w:hAnsi="Arial Narrow"/>
          <w:iCs/>
          <w:sz w:val="22"/>
        </w:rPr>
      </w:pPr>
      <w:r w:rsidRPr="002C2F00">
        <w:rPr>
          <w:rFonts w:ascii="Arial Narrow" w:hAnsi="Arial Narrow"/>
          <w:iCs/>
          <w:sz w:val="22"/>
        </w:rPr>
        <w:t>Приложение к заявке на участие в конкурсе</w:t>
      </w:r>
    </w:p>
    <w:p w:rsidR="000959EF" w:rsidRPr="002C2F00" w:rsidRDefault="000959EF" w:rsidP="00DB11C5">
      <w:pPr>
        <w:pStyle w:val="Times12"/>
        <w:ind w:left="11344" w:firstLine="0"/>
        <w:rPr>
          <w:rFonts w:ascii="Arial Narrow" w:hAnsi="Arial Narrow"/>
          <w:sz w:val="22"/>
        </w:rPr>
      </w:pPr>
      <w:r w:rsidRPr="002C2F00">
        <w:rPr>
          <w:rFonts w:ascii="Arial Narrow" w:hAnsi="Arial Narrow"/>
          <w:iCs/>
          <w:sz w:val="22"/>
        </w:rPr>
        <w:t>от «___» __________ 20___ г. № ______</w:t>
      </w:r>
    </w:p>
    <w:p w:rsidR="000959EF" w:rsidRPr="002C2F00" w:rsidRDefault="000959EF" w:rsidP="000959EF">
      <w:pPr>
        <w:pStyle w:val="Times12"/>
        <w:jc w:val="right"/>
        <w:rPr>
          <w:rFonts w:ascii="Arial Narrow" w:hAnsi="Arial Narrow"/>
          <w:b/>
          <w:bCs w:val="0"/>
          <w:sz w:val="22"/>
        </w:rPr>
      </w:pPr>
    </w:p>
    <w:p w:rsidR="000959EF" w:rsidRPr="002C2F00" w:rsidRDefault="000959EF" w:rsidP="000959EF">
      <w:pPr>
        <w:jc w:val="center"/>
        <w:rPr>
          <w:rFonts w:ascii="Arial Narrow" w:hAnsi="Arial Narrow"/>
          <w:bCs/>
          <w:sz w:val="22"/>
          <w:szCs w:val="22"/>
        </w:rPr>
      </w:pPr>
      <w:r w:rsidRPr="002C2F00">
        <w:rPr>
          <w:rFonts w:ascii="Arial Narrow" w:hAnsi="Arial Narrow"/>
          <w:bCs/>
          <w:sz w:val="22"/>
          <w:szCs w:val="22"/>
        </w:rPr>
        <w:t xml:space="preserve">Открытый конкурс </w:t>
      </w:r>
      <w:r w:rsidRPr="002C2F00">
        <w:rPr>
          <w:rFonts w:ascii="Arial Narrow" w:hAnsi="Arial Narrow"/>
          <w:sz w:val="22"/>
          <w:szCs w:val="22"/>
        </w:rPr>
        <w:t xml:space="preserve">в электронной форме </w:t>
      </w:r>
      <w:r w:rsidRPr="002C2F00">
        <w:rPr>
          <w:rFonts w:ascii="Arial Narrow" w:hAnsi="Arial Narrow"/>
          <w:bCs/>
          <w:sz w:val="22"/>
          <w:szCs w:val="22"/>
        </w:rPr>
        <w:t>на право заключения договора/</w:t>
      </w:r>
      <w:proofErr w:type="spellStart"/>
      <w:r w:rsidRPr="002C2F00">
        <w:rPr>
          <w:rFonts w:ascii="Arial Narrow" w:hAnsi="Arial Narrow"/>
          <w:b/>
          <w:bCs/>
          <w:i/>
          <w:sz w:val="22"/>
          <w:szCs w:val="22"/>
        </w:rPr>
        <w:t>ов</w:t>
      </w:r>
      <w:proofErr w:type="spellEnd"/>
      <w:r w:rsidRPr="002C2F00">
        <w:rPr>
          <w:rFonts w:ascii="Arial Narrow" w:hAnsi="Arial Narrow"/>
          <w:bCs/>
          <w:sz w:val="22"/>
          <w:szCs w:val="22"/>
        </w:rPr>
        <w:t xml:space="preserve"> на __________________</w:t>
      </w:r>
    </w:p>
    <w:p w:rsidR="000959EF" w:rsidRPr="002C2F00" w:rsidRDefault="000959EF" w:rsidP="000959EF">
      <w:pPr>
        <w:jc w:val="right"/>
        <w:rPr>
          <w:rFonts w:ascii="Arial Narrow" w:hAnsi="Arial Narrow"/>
          <w:b/>
          <w:i/>
          <w:sz w:val="22"/>
          <w:szCs w:val="22"/>
        </w:rPr>
      </w:pPr>
      <w:r w:rsidRPr="002C2F00">
        <w:rPr>
          <w:rFonts w:ascii="Arial Narrow" w:hAnsi="Arial Narrow"/>
          <w:b/>
          <w:i/>
          <w:sz w:val="22"/>
          <w:szCs w:val="22"/>
        </w:rPr>
        <w:t>Лот __</w:t>
      </w:r>
    </w:p>
    <w:p w:rsidR="000959EF" w:rsidRPr="002C2F00" w:rsidRDefault="000959EF" w:rsidP="000959EF">
      <w:pPr>
        <w:pStyle w:val="21"/>
        <w:numPr>
          <w:ilvl w:val="0"/>
          <w:numId w:val="0"/>
        </w:numPr>
        <w:spacing w:before="0" w:after="0"/>
        <w:jc w:val="center"/>
        <w:rPr>
          <w:rFonts w:ascii="Arial Narrow" w:hAnsi="Arial Narrow" w:cs="Times New Roman"/>
          <w:b w:val="0"/>
          <w:i w:val="0"/>
          <w:sz w:val="22"/>
          <w:szCs w:val="22"/>
        </w:rPr>
      </w:pPr>
      <w:bookmarkStart w:id="366" w:name="_Справка_о_перечне"/>
      <w:bookmarkStart w:id="367" w:name="_СПРАВКА_ОБ_ОПЫТЕ"/>
      <w:bookmarkStart w:id="368" w:name="_Toc255987078"/>
      <w:bookmarkStart w:id="369" w:name="_Toc326685642"/>
      <w:bookmarkStart w:id="370" w:name="_Toc381714820"/>
      <w:bookmarkEnd w:id="366"/>
      <w:bookmarkEnd w:id="367"/>
      <w:r w:rsidRPr="002C2F00">
        <w:rPr>
          <w:rFonts w:ascii="Arial Narrow" w:hAnsi="Arial Narrow" w:cs="Times New Roman"/>
          <w:b w:val="0"/>
          <w:i w:val="0"/>
          <w:sz w:val="22"/>
          <w:szCs w:val="22"/>
        </w:rPr>
        <w:t xml:space="preserve">СПРАВКА ОБ ОПЫТЕ ВЫПОЛНЕНИЯ ДОГОВОРОВ (Форма </w:t>
      </w:r>
      <w:r w:rsidR="00321F2A">
        <w:rPr>
          <w:rFonts w:ascii="Arial Narrow" w:hAnsi="Arial Narrow" w:cs="Times New Roman"/>
          <w:b w:val="0"/>
          <w:i w:val="0"/>
          <w:sz w:val="22"/>
          <w:szCs w:val="22"/>
        </w:rPr>
        <w:t>5</w:t>
      </w:r>
      <w:r w:rsidRPr="002C2F00">
        <w:rPr>
          <w:rFonts w:ascii="Arial Narrow" w:hAnsi="Arial Narrow" w:cs="Times New Roman"/>
          <w:b w:val="0"/>
          <w:i w:val="0"/>
          <w:sz w:val="22"/>
          <w:szCs w:val="22"/>
        </w:rPr>
        <w:t>)</w:t>
      </w:r>
      <w:bookmarkEnd w:id="368"/>
      <w:bookmarkEnd w:id="369"/>
      <w:bookmarkEnd w:id="370"/>
    </w:p>
    <w:p w:rsidR="000959EF" w:rsidRDefault="000959EF" w:rsidP="000959EF">
      <w:pPr>
        <w:pStyle w:val="Times12"/>
        <w:ind w:firstLine="0"/>
        <w:rPr>
          <w:rFonts w:ascii="Arial Narrow" w:hAnsi="Arial Narrow"/>
          <w:sz w:val="22"/>
        </w:rPr>
      </w:pPr>
      <w:r w:rsidRPr="002C2F00">
        <w:rPr>
          <w:rFonts w:ascii="Arial Narrow" w:hAnsi="Arial Narrow"/>
          <w:sz w:val="22"/>
        </w:rPr>
        <w:t>Участник конкурса: ________________________________</w:t>
      </w:r>
    </w:p>
    <w:tbl>
      <w:tblPr>
        <w:tblW w:w="15057"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10"/>
        <w:gridCol w:w="1984"/>
        <w:gridCol w:w="2268"/>
        <w:gridCol w:w="2977"/>
        <w:gridCol w:w="1559"/>
        <w:gridCol w:w="2126"/>
        <w:gridCol w:w="15"/>
        <w:gridCol w:w="1828"/>
        <w:gridCol w:w="1590"/>
      </w:tblGrid>
      <w:tr w:rsidR="00D60B5D" w:rsidRPr="000E2A51" w:rsidTr="00774D65">
        <w:trPr>
          <w:cantSplit/>
          <w:trHeight w:val="555"/>
          <w:tblHeader/>
        </w:trPr>
        <w:tc>
          <w:tcPr>
            <w:tcW w:w="710" w:type="dxa"/>
            <w:vMerge w:val="restart"/>
            <w:shd w:val="clear" w:color="auto" w:fill="auto"/>
            <w:vAlign w:val="center"/>
          </w:tcPr>
          <w:p w:rsidR="00D60B5D" w:rsidRPr="00B804BA" w:rsidRDefault="00D60B5D" w:rsidP="00B804BA">
            <w:pPr>
              <w:pStyle w:val="af8"/>
              <w:ind w:left="-57" w:right="-57"/>
              <w:jc w:val="center"/>
              <w:rPr>
                <w:rFonts w:ascii="Arial Narrow" w:hAnsi="Arial Narrow"/>
                <w:sz w:val="16"/>
                <w:szCs w:val="16"/>
              </w:rPr>
            </w:pPr>
            <w:r w:rsidRPr="00B804BA">
              <w:rPr>
                <w:rFonts w:ascii="Arial Narrow" w:hAnsi="Arial Narrow"/>
                <w:sz w:val="16"/>
                <w:szCs w:val="16"/>
              </w:rPr>
              <w:t>№ п/п</w:t>
            </w:r>
          </w:p>
        </w:tc>
        <w:tc>
          <w:tcPr>
            <w:tcW w:w="1984" w:type="dxa"/>
            <w:vMerge w:val="restart"/>
            <w:shd w:val="clear" w:color="auto" w:fill="auto"/>
            <w:vAlign w:val="center"/>
          </w:tcPr>
          <w:p w:rsidR="00D60B5D" w:rsidRPr="00B804BA" w:rsidRDefault="00D60B5D" w:rsidP="00B804BA">
            <w:pPr>
              <w:pStyle w:val="af8"/>
              <w:ind w:left="-108" w:right="-108"/>
              <w:jc w:val="center"/>
              <w:rPr>
                <w:rFonts w:ascii="Arial Narrow" w:hAnsi="Arial Narrow"/>
                <w:sz w:val="16"/>
                <w:szCs w:val="16"/>
              </w:rPr>
            </w:pPr>
            <w:r w:rsidRPr="00B804BA">
              <w:rPr>
                <w:rFonts w:ascii="Arial Narrow" w:hAnsi="Arial Narrow"/>
                <w:sz w:val="16"/>
                <w:szCs w:val="16"/>
              </w:rPr>
              <w:t xml:space="preserve">Дата заключения, номер договора </w:t>
            </w:r>
          </w:p>
        </w:tc>
        <w:tc>
          <w:tcPr>
            <w:tcW w:w="2268" w:type="dxa"/>
            <w:vMerge w:val="restart"/>
            <w:shd w:val="clear" w:color="auto" w:fill="auto"/>
            <w:vAlign w:val="center"/>
          </w:tcPr>
          <w:p w:rsidR="00D60B5D" w:rsidRPr="00B804BA" w:rsidRDefault="00D60B5D" w:rsidP="00B804BA">
            <w:pPr>
              <w:pStyle w:val="af8"/>
              <w:ind w:left="-57" w:right="-57"/>
              <w:jc w:val="center"/>
              <w:rPr>
                <w:rFonts w:ascii="Arial Narrow" w:hAnsi="Arial Narrow"/>
                <w:sz w:val="16"/>
                <w:szCs w:val="16"/>
              </w:rPr>
            </w:pPr>
            <w:r w:rsidRPr="00B804BA">
              <w:rPr>
                <w:rFonts w:ascii="Arial Narrow" w:hAnsi="Arial Narrow"/>
                <w:sz w:val="16"/>
                <w:szCs w:val="16"/>
              </w:rPr>
              <w:t>Наименование заказчика с которым заключен договор (адрес, контактное лицо с указанием должности, контактные телефоны)</w:t>
            </w:r>
          </w:p>
        </w:tc>
        <w:tc>
          <w:tcPr>
            <w:tcW w:w="2977" w:type="dxa"/>
            <w:vMerge w:val="restart"/>
            <w:shd w:val="clear" w:color="auto" w:fill="auto"/>
            <w:vAlign w:val="center"/>
          </w:tcPr>
          <w:p w:rsidR="00D60B5D" w:rsidRPr="00B804BA" w:rsidRDefault="00D60B5D" w:rsidP="00B804BA">
            <w:pPr>
              <w:pStyle w:val="af8"/>
              <w:ind w:left="-108" w:right="-108"/>
              <w:jc w:val="center"/>
              <w:rPr>
                <w:rFonts w:ascii="Arial Narrow" w:hAnsi="Arial Narrow"/>
                <w:sz w:val="16"/>
                <w:szCs w:val="16"/>
              </w:rPr>
            </w:pPr>
            <w:r w:rsidRPr="00B804BA">
              <w:rPr>
                <w:rFonts w:ascii="Arial Narrow" w:hAnsi="Arial Narrow"/>
                <w:sz w:val="16"/>
                <w:szCs w:val="16"/>
              </w:rPr>
              <w:t>Описание договора (предмет, объем и состав работ и услуг, описание основных условий договора)</w:t>
            </w:r>
          </w:p>
        </w:tc>
        <w:tc>
          <w:tcPr>
            <w:tcW w:w="3700" w:type="dxa"/>
            <w:gridSpan w:val="3"/>
            <w:shd w:val="clear" w:color="auto" w:fill="auto"/>
            <w:vAlign w:val="center"/>
          </w:tcPr>
          <w:p w:rsidR="00D60B5D" w:rsidRPr="00B804BA" w:rsidRDefault="00D60B5D" w:rsidP="00B804BA">
            <w:pPr>
              <w:pStyle w:val="af8"/>
              <w:tabs>
                <w:tab w:val="left" w:pos="1332"/>
              </w:tabs>
              <w:ind w:left="-108" w:right="-108"/>
              <w:jc w:val="center"/>
              <w:rPr>
                <w:rFonts w:ascii="Arial Narrow" w:hAnsi="Arial Narrow"/>
                <w:sz w:val="16"/>
                <w:szCs w:val="16"/>
              </w:rPr>
            </w:pPr>
            <w:r w:rsidRPr="00B804BA">
              <w:rPr>
                <w:rFonts w:ascii="Arial Narrow" w:hAnsi="Arial Narrow"/>
                <w:sz w:val="16"/>
                <w:szCs w:val="16"/>
              </w:rPr>
              <w:t>Стоимость работ по договору</w:t>
            </w:r>
          </w:p>
        </w:tc>
        <w:tc>
          <w:tcPr>
            <w:tcW w:w="1828" w:type="dxa"/>
            <w:vMerge w:val="restart"/>
            <w:vAlign w:val="center"/>
          </w:tcPr>
          <w:p w:rsidR="00D60B5D" w:rsidRPr="00B804BA" w:rsidRDefault="00D60B5D" w:rsidP="00B804BA">
            <w:pPr>
              <w:pStyle w:val="af8"/>
              <w:tabs>
                <w:tab w:val="left" w:pos="1332"/>
              </w:tabs>
              <w:ind w:left="-108" w:right="-108" w:firstLine="1"/>
              <w:jc w:val="center"/>
              <w:rPr>
                <w:rFonts w:ascii="Arial Narrow" w:hAnsi="Arial Narrow"/>
                <w:sz w:val="16"/>
                <w:szCs w:val="16"/>
              </w:rPr>
            </w:pPr>
            <w:r w:rsidRPr="00B804BA">
              <w:rPr>
                <w:rFonts w:ascii="Arial Narrow" w:hAnsi="Arial Narrow"/>
                <w:sz w:val="16"/>
                <w:szCs w:val="16"/>
              </w:rPr>
              <w:t>Сроки выполнения строительно-монтажных работ (год и месяц начала выполнения - год и месяц фактического окончания выполнения)</w:t>
            </w:r>
          </w:p>
        </w:tc>
        <w:tc>
          <w:tcPr>
            <w:tcW w:w="1590" w:type="dxa"/>
            <w:vMerge w:val="restart"/>
            <w:vAlign w:val="center"/>
          </w:tcPr>
          <w:p w:rsidR="00D60B5D" w:rsidRPr="00B804BA" w:rsidRDefault="00D60B5D" w:rsidP="00B804BA">
            <w:pPr>
              <w:pStyle w:val="af8"/>
              <w:tabs>
                <w:tab w:val="left" w:pos="1332"/>
              </w:tabs>
              <w:ind w:left="-108" w:right="0"/>
              <w:jc w:val="center"/>
              <w:rPr>
                <w:rFonts w:ascii="Arial Narrow" w:hAnsi="Arial Narrow"/>
                <w:sz w:val="16"/>
                <w:szCs w:val="16"/>
              </w:rPr>
            </w:pPr>
            <w:r w:rsidRPr="00B804BA">
              <w:rPr>
                <w:rFonts w:ascii="Arial Narrow" w:hAnsi="Arial Narrow"/>
                <w:sz w:val="16"/>
                <w:szCs w:val="16"/>
              </w:rPr>
              <w:t>Сведения о рекламациях по перечисленным договорам</w:t>
            </w:r>
          </w:p>
        </w:tc>
      </w:tr>
      <w:tr w:rsidR="00D60B5D" w:rsidRPr="000E2A51" w:rsidTr="00273846">
        <w:trPr>
          <w:cantSplit/>
          <w:trHeight w:val="846"/>
          <w:tblHeader/>
        </w:trPr>
        <w:tc>
          <w:tcPr>
            <w:tcW w:w="710" w:type="dxa"/>
            <w:vMerge/>
            <w:shd w:val="clear" w:color="auto" w:fill="auto"/>
            <w:vAlign w:val="center"/>
          </w:tcPr>
          <w:p w:rsidR="00D60B5D" w:rsidRPr="000E2A51" w:rsidRDefault="00D60B5D" w:rsidP="00B804BA">
            <w:pPr>
              <w:pStyle w:val="af8"/>
              <w:ind w:left="-57" w:right="-57"/>
              <w:jc w:val="center"/>
              <w:rPr>
                <w:rFonts w:ascii="Arial Narrow" w:hAnsi="Arial Narrow"/>
                <w:szCs w:val="22"/>
              </w:rPr>
            </w:pPr>
          </w:p>
        </w:tc>
        <w:tc>
          <w:tcPr>
            <w:tcW w:w="1984" w:type="dxa"/>
            <w:vMerge/>
            <w:shd w:val="clear" w:color="auto" w:fill="auto"/>
            <w:vAlign w:val="center"/>
          </w:tcPr>
          <w:p w:rsidR="00D60B5D" w:rsidRPr="000E2A51" w:rsidRDefault="00D60B5D" w:rsidP="00B804BA">
            <w:pPr>
              <w:pStyle w:val="af8"/>
              <w:ind w:left="-108" w:right="-108"/>
              <w:jc w:val="center"/>
              <w:rPr>
                <w:rFonts w:ascii="Arial Narrow" w:hAnsi="Arial Narrow"/>
                <w:szCs w:val="22"/>
              </w:rPr>
            </w:pPr>
          </w:p>
        </w:tc>
        <w:tc>
          <w:tcPr>
            <w:tcW w:w="2268" w:type="dxa"/>
            <w:vMerge/>
            <w:shd w:val="clear" w:color="auto" w:fill="auto"/>
            <w:vAlign w:val="center"/>
          </w:tcPr>
          <w:p w:rsidR="00D60B5D" w:rsidRPr="000E2A51" w:rsidRDefault="00D60B5D" w:rsidP="00B804BA">
            <w:pPr>
              <w:pStyle w:val="af8"/>
              <w:ind w:left="-57" w:right="-57"/>
              <w:jc w:val="center"/>
              <w:rPr>
                <w:rFonts w:ascii="Arial Narrow" w:hAnsi="Arial Narrow"/>
                <w:szCs w:val="22"/>
              </w:rPr>
            </w:pPr>
          </w:p>
        </w:tc>
        <w:tc>
          <w:tcPr>
            <w:tcW w:w="2977" w:type="dxa"/>
            <w:vMerge/>
            <w:shd w:val="clear" w:color="auto" w:fill="auto"/>
            <w:vAlign w:val="center"/>
          </w:tcPr>
          <w:p w:rsidR="00D60B5D" w:rsidRPr="000E2A51" w:rsidRDefault="00D60B5D" w:rsidP="00B804BA">
            <w:pPr>
              <w:pStyle w:val="af8"/>
              <w:ind w:left="-108" w:right="-108"/>
              <w:jc w:val="center"/>
              <w:rPr>
                <w:rFonts w:ascii="Arial Narrow" w:hAnsi="Arial Narrow"/>
                <w:szCs w:val="22"/>
              </w:rPr>
            </w:pPr>
          </w:p>
        </w:tc>
        <w:tc>
          <w:tcPr>
            <w:tcW w:w="1559" w:type="dxa"/>
            <w:shd w:val="clear" w:color="auto" w:fill="auto"/>
            <w:vAlign w:val="center"/>
          </w:tcPr>
          <w:p w:rsidR="00D60B5D" w:rsidRPr="00B804BA" w:rsidRDefault="00D60B5D" w:rsidP="00B804BA">
            <w:pPr>
              <w:pStyle w:val="af8"/>
              <w:ind w:left="-57" w:right="-57"/>
              <w:jc w:val="center"/>
              <w:rPr>
                <w:rFonts w:ascii="Arial Narrow" w:hAnsi="Arial Narrow"/>
                <w:sz w:val="16"/>
                <w:szCs w:val="16"/>
              </w:rPr>
            </w:pPr>
            <w:r w:rsidRPr="00B804BA">
              <w:rPr>
                <w:rFonts w:ascii="Arial Narrow" w:hAnsi="Arial Narrow"/>
                <w:sz w:val="16"/>
                <w:szCs w:val="16"/>
              </w:rPr>
              <w:t>Сумма договора, руб. с НДС</w:t>
            </w:r>
          </w:p>
        </w:tc>
        <w:tc>
          <w:tcPr>
            <w:tcW w:w="2141" w:type="dxa"/>
            <w:gridSpan w:val="2"/>
          </w:tcPr>
          <w:p w:rsidR="00D60B5D" w:rsidRPr="00B804BA" w:rsidRDefault="00D60B5D" w:rsidP="00273846">
            <w:pPr>
              <w:pStyle w:val="af8"/>
              <w:tabs>
                <w:tab w:val="left" w:pos="1332"/>
              </w:tabs>
              <w:ind w:left="-108" w:right="-108"/>
              <w:jc w:val="center"/>
              <w:rPr>
                <w:rFonts w:ascii="Arial Narrow" w:hAnsi="Arial Narrow"/>
                <w:sz w:val="16"/>
                <w:szCs w:val="16"/>
              </w:rPr>
            </w:pPr>
            <w:r w:rsidRPr="00B804BA">
              <w:rPr>
                <w:rFonts w:ascii="Arial Narrow" w:hAnsi="Arial Narrow"/>
                <w:sz w:val="16"/>
                <w:szCs w:val="16"/>
              </w:rPr>
              <w:t>В т.ч. сумма выполненных строительно-</w:t>
            </w:r>
            <w:proofErr w:type="gramStart"/>
            <w:r w:rsidRPr="00B804BA">
              <w:rPr>
                <w:rFonts w:ascii="Arial Narrow" w:hAnsi="Arial Narrow"/>
                <w:sz w:val="16"/>
                <w:szCs w:val="16"/>
              </w:rPr>
              <w:t>монтажных ,</w:t>
            </w:r>
            <w:proofErr w:type="gramEnd"/>
            <w:r w:rsidRPr="00B804BA">
              <w:rPr>
                <w:rFonts w:ascii="Arial Narrow" w:hAnsi="Arial Narrow"/>
                <w:sz w:val="16"/>
                <w:szCs w:val="16"/>
              </w:rPr>
              <w:t xml:space="preserve"> руб. с НДС</w:t>
            </w:r>
          </w:p>
        </w:tc>
        <w:tc>
          <w:tcPr>
            <w:tcW w:w="1828" w:type="dxa"/>
            <w:vMerge/>
            <w:vAlign w:val="center"/>
          </w:tcPr>
          <w:p w:rsidR="00D60B5D" w:rsidRPr="000E2A51" w:rsidRDefault="00D60B5D" w:rsidP="00B804BA">
            <w:pPr>
              <w:pStyle w:val="af8"/>
              <w:tabs>
                <w:tab w:val="left" w:pos="1332"/>
              </w:tabs>
              <w:ind w:left="-108" w:right="-108" w:hanging="165"/>
              <w:jc w:val="center"/>
              <w:rPr>
                <w:rFonts w:ascii="Arial Narrow" w:hAnsi="Arial Narrow"/>
                <w:szCs w:val="22"/>
              </w:rPr>
            </w:pPr>
          </w:p>
        </w:tc>
        <w:tc>
          <w:tcPr>
            <w:tcW w:w="1590" w:type="dxa"/>
            <w:vMerge/>
          </w:tcPr>
          <w:p w:rsidR="00D60B5D" w:rsidRPr="000E2A51" w:rsidRDefault="00D60B5D" w:rsidP="00B804BA">
            <w:pPr>
              <w:pStyle w:val="af8"/>
              <w:tabs>
                <w:tab w:val="left" w:pos="1332"/>
              </w:tabs>
              <w:ind w:left="-108" w:right="-108" w:hanging="165"/>
              <w:jc w:val="center"/>
              <w:rPr>
                <w:rFonts w:ascii="Arial Narrow" w:hAnsi="Arial Narrow"/>
                <w:szCs w:val="22"/>
              </w:rPr>
            </w:pPr>
          </w:p>
        </w:tc>
      </w:tr>
      <w:tr w:rsidR="00D60B5D" w:rsidRPr="000E2A51" w:rsidTr="00774D65">
        <w:trPr>
          <w:cantSplit/>
          <w:trHeight w:val="311"/>
          <w:tblHeader/>
        </w:trPr>
        <w:tc>
          <w:tcPr>
            <w:tcW w:w="710" w:type="dxa"/>
            <w:shd w:val="clear" w:color="auto" w:fill="auto"/>
            <w:vAlign w:val="center"/>
          </w:tcPr>
          <w:p w:rsidR="00D60B5D" w:rsidRPr="000E2A51" w:rsidRDefault="00D60B5D" w:rsidP="00B804BA">
            <w:pPr>
              <w:pStyle w:val="af8"/>
              <w:ind w:left="-57" w:right="-57"/>
              <w:jc w:val="center"/>
              <w:rPr>
                <w:rFonts w:ascii="Arial Narrow" w:hAnsi="Arial Narrow"/>
                <w:szCs w:val="22"/>
              </w:rPr>
            </w:pPr>
            <w:r w:rsidRPr="000E2A51">
              <w:rPr>
                <w:rFonts w:ascii="Arial Narrow" w:hAnsi="Arial Narrow"/>
                <w:szCs w:val="22"/>
              </w:rPr>
              <w:t>1</w:t>
            </w:r>
          </w:p>
        </w:tc>
        <w:tc>
          <w:tcPr>
            <w:tcW w:w="1984" w:type="dxa"/>
            <w:shd w:val="clear" w:color="auto" w:fill="auto"/>
            <w:vAlign w:val="center"/>
          </w:tcPr>
          <w:p w:rsidR="00D60B5D" w:rsidRPr="000E2A51" w:rsidRDefault="00D60B5D" w:rsidP="00B804BA">
            <w:pPr>
              <w:pStyle w:val="af8"/>
              <w:ind w:left="-108" w:right="-108"/>
              <w:jc w:val="center"/>
              <w:rPr>
                <w:rFonts w:ascii="Arial Narrow" w:hAnsi="Arial Narrow"/>
                <w:szCs w:val="22"/>
              </w:rPr>
            </w:pPr>
            <w:r w:rsidRPr="000E2A51">
              <w:rPr>
                <w:rFonts w:ascii="Arial Narrow" w:hAnsi="Arial Narrow"/>
                <w:szCs w:val="22"/>
              </w:rPr>
              <w:t>2</w:t>
            </w:r>
          </w:p>
        </w:tc>
        <w:tc>
          <w:tcPr>
            <w:tcW w:w="2268" w:type="dxa"/>
            <w:shd w:val="clear" w:color="auto" w:fill="auto"/>
            <w:vAlign w:val="center"/>
          </w:tcPr>
          <w:p w:rsidR="00D60B5D" w:rsidRPr="000E2A51" w:rsidRDefault="00D60B5D" w:rsidP="00B804BA">
            <w:pPr>
              <w:pStyle w:val="af8"/>
              <w:ind w:left="-57" w:right="-57"/>
              <w:jc w:val="center"/>
              <w:rPr>
                <w:rFonts w:ascii="Arial Narrow" w:hAnsi="Arial Narrow"/>
                <w:szCs w:val="22"/>
              </w:rPr>
            </w:pPr>
            <w:r w:rsidRPr="000E2A51">
              <w:rPr>
                <w:rFonts w:ascii="Arial Narrow" w:hAnsi="Arial Narrow"/>
                <w:szCs w:val="22"/>
              </w:rPr>
              <w:t>3</w:t>
            </w:r>
          </w:p>
        </w:tc>
        <w:tc>
          <w:tcPr>
            <w:tcW w:w="2977" w:type="dxa"/>
            <w:shd w:val="clear" w:color="auto" w:fill="auto"/>
            <w:vAlign w:val="center"/>
          </w:tcPr>
          <w:p w:rsidR="00D60B5D" w:rsidRPr="000E2A51" w:rsidRDefault="00D60B5D" w:rsidP="00B804BA">
            <w:pPr>
              <w:pStyle w:val="af8"/>
              <w:ind w:left="-108" w:right="-108"/>
              <w:jc w:val="center"/>
              <w:rPr>
                <w:rFonts w:ascii="Arial Narrow" w:hAnsi="Arial Narrow"/>
                <w:szCs w:val="22"/>
              </w:rPr>
            </w:pPr>
            <w:r w:rsidRPr="000E2A51">
              <w:rPr>
                <w:rFonts w:ascii="Arial Narrow" w:hAnsi="Arial Narrow"/>
                <w:szCs w:val="22"/>
              </w:rPr>
              <w:t>4</w:t>
            </w:r>
          </w:p>
        </w:tc>
        <w:tc>
          <w:tcPr>
            <w:tcW w:w="1559" w:type="dxa"/>
            <w:shd w:val="clear" w:color="auto" w:fill="auto"/>
            <w:vAlign w:val="center"/>
          </w:tcPr>
          <w:p w:rsidR="00D60B5D" w:rsidRPr="000E2A51" w:rsidRDefault="00D60B5D" w:rsidP="00B804BA">
            <w:pPr>
              <w:pStyle w:val="af8"/>
              <w:ind w:left="-57" w:right="-57"/>
              <w:jc w:val="center"/>
              <w:rPr>
                <w:rFonts w:ascii="Arial Narrow" w:hAnsi="Arial Narrow"/>
                <w:szCs w:val="22"/>
              </w:rPr>
            </w:pPr>
            <w:r w:rsidRPr="000E2A51">
              <w:rPr>
                <w:rFonts w:ascii="Arial Narrow" w:hAnsi="Arial Narrow"/>
                <w:szCs w:val="22"/>
              </w:rPr>
              <w:t>5</w:t>
            </w:r>
          </w:p>
        </w:tc>
        <w:tc>
          <w:tcPr>
            <w:tcW w:w="2141" w:type="dxa"/>
            <w:gridSpan w:val="2"/>
          </w:tcPr>
          <w:p w:rsidR="00D60B5D" w:rsidRPr="000E2A51" w:rsidRDefault="00D60B5D" w:rsidP="00B804BA">
            <w:pPr>
              <w:pStyle w:val="af8"/>
              <w:tabs>
                <w:tab w:val="left" w:pos="1332"/>
              </w:tabs>
              <w:ind w:left="-108" w:right="-108"/>
              <w:jc w:val="center"/>
              <w:rPr>
                <w:rFonts w:ascii="Arial Narrow" w:hAnsi="Arial Narrow"/>
                <w:szCs w:val="22"/>
              </w:rPr>
            </w:pPr>
            <w:r w:rsidRPr="000E2A51">
              <w:rPr>
                <w:rFonts w:ascii="Arial Narrow" w:hAnsi="Arial Narrow"/>
                <w:szCs w:val="22"/>
              </w:rPr>
              <w:t>6</w:t>
            </w:r>
          </w:p>
        </w:tc>
        <w:tc>
          <w:tcPr>
            <w:tcW w:w="1828" w:type="dxa"/>
          </w:tcPr>
          <w:p w:rsidR="00D60B5D" w:rsidRPr="000E2A51" w:rsidRDefault="00D60B5D" w:rsidP="00B804BA">
            <w:pPr>
              <w:pStyle w:val="af8"/>
              <w:tabs>
                <w:tab w:val="left" w:pos="1332"/>
              </w:tabs>
              <w:ind w:left="-108" w:right="-108" w:hanging="165"/>
              <w:jc w:val="center"/>
              <w:rPr>
                <w:rFonts w:ascii="Arial Narrow" w:hAnsi="Arial Narrow"/>
                <w:szCs w:val="22"/>
              </w:rPr>
            </w:pPr>
            <w:r w:rsidRPr="000E2A51">
              <w:rPr>
                <w:rFonts w:ascii="Arial Narrow" w:hAnsi="Arial Narrow"/>
                <w:szCs w:val="22"/>
              </w:rPr>
              <w:t>7</w:t>
            </w:r>
          </w:p>
        </w:tc>
        <w:tc>
          <w:tcPr>
            <w:tcW w:w="1590" w:type="dxa"/>
          </w:tcPr>
          <w:p w:rsidR="00D60B5D" w:rsidRPr="000E2A51" w:rsidRDefault="00D60B5D" w:rsidP="00B804BA">
            <w:pPr>
              <w:pStyle w:val="af8"/>
              <w:tabs>
                <w:tab w:val="left" w:pos="1332"/>
              </w:tabs>
              <w:ind w:left="-108" w:right="-108" w:hanging="165"/>
              <w:jc w:val="center"/>
              <w:rPr>
                <w:rFonts w:ascii="Arial Narrow" w:hAnsi="Arial Narrow"/>
                <w:szCs w:val="22"/>
              </w:rPr>
            </w:pPr>
            <w:r w:rsidRPr="000E2A51">
              <w:rPr>
                <w:rFonts w:ascii="Arial Narrow" w:hAnsi="Arial Narrow"/>
                <w:szCs w:val="22"/>
              </w:rPr>
              <w:t>8</w:t>
            </w:r>
          </w:p>
        </w:tc>
      </w:tr>
      <w:tr w:rsidR="00D60B5D" w:rsidRPr="000E2A51" w:rsidTr="00774D65">
        <w:trPr>
          <w:cantSplit/>
          <w:trHeight w:val="311"/>
        </w:trPr>
        <w:tc>
          <w:tcPr>
            <w:tcW w:w="710" w:type="dxa"/>
            <w:shd w:val="clear" w:color="auto" w:fill="auto"/>
            <w:vAlign w:val="center"/>
          </w:tcPr>
          <w:p w:rsidR="00D60B5D" w:rsidRPr="000E2A51" w:rsidRDefault="00D60B5D" w:rsidP="00B804BA">
            <w:pPr>
              <w:pStyle w:val="af8"/>
              <w:tabs>
                <w:tab w:val="left" w:pos="1332"/>
              </w:tabs>
              <w:ind w:left="-108" w:right="-108" w:firstLine="284"/>
              <w:rPr>
                <w:rFonts w:ascii="Arial Narrow" w:hAnsi="Arial Narrow"/>
                <w:b/>
                <w:szCs w:val="22"/>
              </w:rPr>
            </w:pPr>
            <w:r w:rsidRPr="000E2A51">
              <w:rPr>
                <w:rFonts w:ascii="Arial Narrow" w:hAnsi="Arial Narrow"/>
                <w:szCs w:val="22"/>
              </w:rPr>
              <w:t>1.</w:t>
            </w:r>
          </w:p>
        </w:tc>
        <w:tc>
          <w:tcPr>
            <w:tcW w:w="14347" w:type="dxa"/>
            <w:gridSpan w:val="8"/>
            <w:shd w:val="clear" w:color="auto" w:fill="auto"/>
            <w:vAlign w:val="center"/>
          </w:tcPr>
          <w:p w:rsidR="00D60B5D" w:rsidRPr="00E01265" w:rsidRDefault="00D60B5D" w:rsidP="002B7AFD">
            <w:pPr>
              <w:pStyle w:val="af8"/>
              <w:tabs>
                <w:tab w:val="left" w:pos="1332"/>
              </w:tabs>
              <w:ind w:left="0" w:right="0"/>
              <w:jc w:val="both"/>
              <w:rPr>
                <w:rFonts w:ascii="Arial Narrow" w:hAnsi="Arial Narrow"/>
                <w:b/>
                <w:i/>
                <w:szCs w:val="22"/>
              </w:rPr>
            </w:pPr>
            <w:r w:rsidRPr="00E01265">
              <w:rPr>
                <w:rFonts w:ascii="Arial Narrow" w:hAnsi="Arial Narrow"/>
                <w:b/>
                <w:szCs w:val="22"/>
              </w:rPr>
              <w:t>Сведения о завершенных в 201</w:t>
            </w:r>
            <w:r w:rsidR="00E01265" w:rsidRPr="00E01265">
              <w:rPr>
                <w:rFonts w:ascii="Arial Narrow" w:hAnsi="Arial Narrow"/>
                <w:b/>
                <w:szCs w:val="22"/>
              </w:rPr>
              <w:t>1</w:t>
            </w:r>
            <w:r w:rsidR="00025D78" w:rsidRPr="00E01265">
              <w:rPr>
                <w:rFonts w:ascii="Arial Narrow" w:hAnsi="Arial Narrow"/>
                <w:b/>
                <w:szCs w:val="22"/>
              </w:rPr>
              <w:t xml:space="preserve"> </w:t>
            </w:r>
            <w:r w:rsidRPr="00E01265">
              <w:rPr>
                <w:rFonts w:ascii="Arial Narrow" w:hAnsi="Arial Narrow"/>
                <w:b/>
                <w:szCs w:val="22"/>
              </w:rPr>
              <w:t>-201</w:t>
            </w:r>
            <w:r w:rsidR="00433168" w:rsidRPr="00E01265">
              <w:rPr>
                <w:rFonts w:ascii="Arial Narrow" w:hAnsi="Arial Narrow"/>
                <w:b/>
                <w:szCs w:val="22"/>
              </w:rPr>
              <w:t>3</w:t>
            </w:r>
            <w:r w:rsidRPr="00E01265">
              <w:rPr>
                <w:rFonts w:ascii="Arial Narrow" w:hAnsi="Arial Narrow"/>
                <w:b/>
                <w:szCs w:val="22"/>
              </w:rPr>
              <w:t xml:space="preserve"> гг. </w:t>
            </w:r>
            <w:r w:rsidR="00E01265" w:rsidRPr="002B7AFD">
              <w:rPr>
                <w:rFonts w:ascii="Arial Narrow" w:hAnsi="Arial Narrow"/>
                <w:b/>
                <w:szCs w:val="22"/>
              </w:rPr>
              <w:t>работа</w:t>
            </w:r>
            <w:r w:rsidR="00DF2E37" w:rsidRPr="002B7AFD">
              <w:rPr>
                <w:rFonts w:ascii="Arial Narrow" w:hAnsi="Arial Narrow"/>
                <w:b/>
                <w:szCs w:val="22"/>
              </w:rPr>
              <w:t>х</w:t>
            </w:r>
            <w:r w:rsidR="00E01265" w:rsidRPr="002B7AFD">
              <w:rPr>
                <w:rFonts w:ascii="Arial Narrow" w:hAnsi="Arial Narrow"/>
                <w:b/>
                <w:szCs w:val="22"/>
              </w:rPr>
              <w:t xml:space="preserve"> по </w:t>
            </w:r>
            <w:r w:rsidR="002B7AFD" w:rsidRPr="002B7AFD">
              <w:rPr>
                <w:rFonts w:ascii="Arial Narrow" w:hAnsi="Arial Narrow"/>
                <w:b/>
                <w:szCs w:val="22"/>
              </w:rPr>
              <w:t>ремонту (установке) систем пожарной сигнализации</w:t>
            </w:r>
          </w:p>
        </w:tc>
      </w:tr>
      <w:tr w:rsidR="00D60B5D" w:rsidRPr="000E2A51" w:rsidTr="00774D65">
        <w:trPr>
          <w:cantSplit/>
          <w:trHeight w:val="227"/>
        </w:trPr>
        <w:tc>
          <w:tcPr>
            <w:tcW w:w="710" w:type="dxa"/>
            <w:shd w:val="clear" w:color="auto" w:fill="auto"/>
          </w:tcPr>
          <w:p w:rsidR="00D60B5D" w:rsidRPr="000E2A51" w:rsidRDefault="00D60B5D" w:rsidP="00B804BA">
            <w:pPr>
              <w:pStyle w:val="af9"/>
              <w:spacing w:before="0" w:after="0"/>
              <w:ind w:left="0" w:right="-54"/>
              <w:jc w:val="both"/>
              <w:rPr>
                <w:rFonts w:ascii="Arial Narrow" w:hAnsi="Arial Narrow"/>
                <w:sz w:val="22"/>
                <w:szCs w:val="22"/>
              </w:rPr>
            </w:pPr>
            <w:r w:rsidRPr="000E2A51">
              <w:rPr>
                <w:rFonts w:ascii="Arial Narrow" w:hAnsi="Arial Narrow"/>
                <w:sz w:val="22"/>
                <w:szCs w:val="22"/>
              </w:rPr>
              <w:t>1.1.1.</w:t>
            </w:r>
          </w:p>
        </w:tc>
        <w:tc>
          <w:tcPr>
            <w:tcW w:w="1984" w:type="dxa"/>
          </w:tcPr>
          <w:p w:rsidR="00D60B5D" w:rsidRPr="000E2A51" w:rsidRDefault="00D60B5D" w:rsidP="00B804BA">
            <w:pPr>
              <w:pStyle w:val="af9"/>
              <w:spacing w:before="0" w:after="0"/>
              <w:jc w:val="both"/>
              <w:rPr>
                <w:rFonts w:ascii="Arial Narrow" w:hAnsi="Arial Narrow"/>
                <w:sz w:val="22"/>
                <w:szCs w:val="22"/>
              </w:rPr>
            </w:pPr>
          </w:p>
        </w:tc>
        <w:tc>
          <w:tcPr>
            <w:tcW w:w="2268" w:type="dxa"/>
          </w:tcPr>
          <w:p w:rsidR="00D60B5D" w:rsidRPr="000E2A51" w:rsidRDefault="00D60B5D" w:rsidP="00B804BA">
            <w:pPr>
              <w:pStyle w:val="af9"/>
              <w:spacing w:before="0" w:after="0"/>
              <w:jc w:val="both"/>
              <w:rPr>
                <w:rFonts w:ascii="Arial Narrow" w:hAnsi="Arial Narrow"/>
                <w:sz w:val="22"/>
                <w:szCs w:val="22"/>
              </w:rPr>
            </w:pPr>
          </w:p>
        </w:tc>
        <w:tc>
          <w:tcPr>
            <w:tcW w:w="2977" w:type="dxa"/>
          </w:tcPr>
          <w:p w:rsidR="00D60B5D" w:rsidRPr="000E2A51" w:rsidRDefault="00D60B5D" w:rsidP="00B804BA">
            <w:pPr>
              <w:pStyle w:val="af9"/>
              <w:spacing w:before="0" w:after="0"/>
              <w:jc w:val="both"/>
              <w:rPr>
                <w:rFonts w:ascii="Arial Narrow" w:hAnsi="Arial Narrow"/>
                <w:sz w:val="22"/>
                <w:szCs w:val="22"/>
              </w:rPr>
            </w:pPr>
          </w:p>
        </w:tc>
        <w:tc>
          <w:tcPr>
            <w:tcW w:w="1559" w:type="dxa"/>
          </w:tcPr>
          <w:p w:rsidR="00D60B5D" w:rsidRPr="000E2A51" w:rsidRDefault="00D60B5D" w:rsidP="00B804BA">
            <w:pPr>
              <w:pStyle w:val="af9"/>
              <w:spacing w:before="0" w:after="0"/>
              <w:jc w:val="both"/>
              <w:rPr>
                <w:rFonts w:ascii="Arial Narrow" w:hAnsi="Arial Narrow"/>
                <w:sz w:val="22"/>
                <w:szCs w:val="22"/>
              </w:rPr>
            </w:pPr>
          </w:p>
        </w:tc>
        <w:tc>
          <w:tcPr>
            <w:tcW w:w="2126" w:type="dxa"/>
          </w:tcPr>
          <w:p w:rsidR="00D60B5D" w:rsidRPr="000E2A51" w:rsidRDefault="00D60B5D" w:rsidP="00B804BA">
            <w:pPr>
              <w:pStyle w:val="af9"/>
              <w:spacing w:before="0" w:after="0"/>
              <w:jc w:val="both"/>
              <w:rPr>
                <w:rFonts w:ascii="Arial Narrow" w:hAnsi="Arial Narrow"/>
                <w:sz w:val="22"/>
                <w:szCs w:val="22"/>
              </w:rPr>
            </w:pPr>
          </w:p>
        </w:tc>
        <w:tc>
          <w:tcPr>
            <w:tcW w:w="1843" w:type="dxa"/>
            <w:gridSpan w:val="2"/>
          </w:tcPr>
          <w:p w:rsidR="00D60B5D" w:rsidRPr="000E2A51" w:rsidRDefault="00D60B5D" w:rsidP="00B804BA">
            <w:pPr>
              <w:pStyle w:val="af9"/>
              <w:spacing w:before="0" w:after="0"/>
              <w:jc w:val="both"/>
              <w:rPr>
                <w:rFonts w:ascii="Arial Narrow" w:hAnsi="Arial Narrow"/>
                <w:sz w:val="22"/>
                <w:szCs w:val="22"/>
              </w:rPr>
            </w:pPr>
          </w:p>
        </w:tc>
        <w:tc>
          <w:tcPr>
            <w:tcW w:w="1590" w:type="dxa"/>
          </w:tcPr>
          <w:p w:rsidR="00D60B5D" w:rsidRPr="000E2A51" w:rsidRDefault="00D60B5D" w:rsidP="00B804BA">
            <w:pPr>
              <w:pStyle w:val="af9"/>
              <w:spacing w:before="0" w:after="0"/>
              <w:jc w:val="both"/>
              <w:rPr>
                <w:rFonts w:ascii="Arial Narrow" w:hAnsi="Arial Narrow"/>
                <w:sz w:val="22"/>
                <w:szCs w:val="22"/>
              </w:rPr>
            </w:pPr>
          </w:p>
        </w:tc>
      </w:tr>
      <w:tr w:rsidR="00D60B5D" w:rsidRPr="000E2A51" w:rsidTr="00774D65">
        <w:trPr>
          <w:cantSplit/>
          <w:trHeight w:val="227"/>
        </w:trPr>
        <w:tc>
          <w:tcPr>
            <w:tcW w:w="710" w:type="dxa"/>
            <w:shd w:val="clear" w:color="auto" w:fill="auto"/>
          </w:tcPr>
          <w:p w:rsidR="00D60B5D" w:rsidRPr="000E2A51" w:rsidRDefault="00D60B5D" w:rsidP="00B804BA">
            <w:pPr>
              <w:pStyle w:val="af9"/>
              <w:spacing w:before="0" w:after="0"/>
              <w:ind w:left="0" w:right="-54"/>
              <w:jc w:val="both"/>
              <w:rPr>
                <w:rFonts w:ascii="Arial Narrow" w:hAnsi="Arial Narrow"/>
                <w:sz w:val="22"/>
                <w:szCs w:val="22"/>
              </w:rPr>
            </w:pPr>
            <w:r w:rsidRPr="000E2A51">
              <w:rPr>
                <w:rFonts w:ascii="Arial Narrow" w:hAnsi="Arial Narrow"/>
                <w:sz w:val="22"/>
                <w:szCs w:val="22"/>
              </w:rPr>
              <w:t>1.1.2.</w:t>
            </w:r>
          </w:p>
        </w:tc>
        <w:tc>
          <w:tcPr>
            <w:tcW w:w="1984" w:type="dxa"/>
            <w:shd w:val="clear" w:color="auto" w:fill="auto"/>
          </w:tcPr>
          <w:p w:rsidR="00D60B5D" w:rsidRPr="000E2A51" w:rsidRDefault="00D60B5D" w:rsidP="00B804BA">
            <w:pPr>
              <w:pStyle w:val="af9"/>
              <w:spacing w:before="0" w:after="0"/>
              <w:rPr>
                <w:rFonts w:ascii="Arial Narrow" w:hAnsi="Arial Narrow"/>
                <w:sz w:val="22"/>
                <w:szCs w:val="22"/>
              </w:rPr>
            </w:pPr>
          </w:p>
        </w:tc>
        <w:tc>
          <w:tcPr>
            <w:tcW w:w="2268" w:type="dxa"/>
            <w:shd w:val="clear" w:color="auto" w:fill="auto"/>
          </w:tcPr>
          <w:p w:rsidR="00D60B5D" w:rsidRPr="000E2A51" w:rsidRDefault="00D60B5D" w:rsidP="00B804BA">
            <w:pPr>
              <w:pStyle w:val="af9"/>
              <w:spacing w:before="0" w:after="0"/>
              <w:rPr>
                <w:rFonts w:ascii="Arial Narrow" w:hAnsi="Arial Narrow"/>
                <w:sz w:val="22"/>
                <w:szCs w:val="22"/>
              </w:rPr>
            </w:pPr>
          </w:p>
        </w:tc>
        <w:tc>
          <w:tcPr>
            <w:tcW w:w="2977" w:type="dxa"/>
            <w:shd w:val="clear" w:color="auto" w:fill="auto"/>
          </w:tcPr>
          <w:p w:rsidR="00D60B5D" w:rsidRPr="000E2A51" w:rsidRDefault="00D60B5D" w:rsidP="00B804BA">
            <w:pPr>
              <w:pStyle w:val="af9"/>
              <w:spacing w:before="0" w:after="0"/>
              <w:rPr>
                <w:rFonts w:ascii="Arial Narrow" w:hAnsi="Arial Narrow"/>
                <w:b/>
                <w:i/>
                <w:sz w:val="22"/>
                <w:szCs w:val="22"/>
              </w:rPr>
            </w:pPr>
          </w:p>
        </w:tc>
        <w:tc>
          <w:tcPr>
            <w:tcW w:w="1559" w:type="dxa"/>
            <w:shd w:val="clear" w:color="auto" w:fill="auto"/>
          </w:tcPr>
          <w:p w:rsidR="00D60B5D" w:rsidRPr="000E2A51" w:rsidRDefault="00D60B5D" w:rsidP="00B804BA">
            <w:pPr>
              <w:pStyle w:val="af9"/>
              <w:spacing w:before="0" w:after="0"/>
              <w:rPr>
                <w:rFonts w:ascii="Arial Narrow" w:hAnsi="Arial Narrow"/>
                <w:sz w:val="22"/>
                <w:szCs w:val="22"/>
              </w:rPr>
            </w:pPr>
          </w:p>
        </w:tc>
        <w:tc>
          <w:tcPr>
            <w:tcW w:w="2141" w:type="dxa"/>
            <w:gridSpan w:val="2"/>
          </w:tcPr>
          <w:p w:rsidR="00D60B5D" w:rsidRPr="000E2A51" w:rsidRDefault="00D60B5D" w:rsidP="00B804BA">
            <w:pPr>
              <w:pStyle w:val="af9"/>
              <w:spacing w:before="0" w:after="0"/>
              <w:rPr>
                <w:rFonts w:ascii="Arial Narrow" w:hAnsi="Arial Narrow"/>
                <w:sz w:val="22"/>
                <w:szCs w:val="22"/>
              </w:rPr>
            </w:pPr>
          </w:p>
        </w:tc>
        <w:tc>
          <w:tcPr>
            <w:tcW w:w="1828" w:type="dxa"/>
          </w:tcPr>
          <w:p w:rsidR="00D60B5D" w:rsidRPr="000E2A51" w:rsidRDefault="00D60B5D" w:rsidP="00B804BA">
            <w:pPr>
              <w:pStyle w:val="af9"/>
              <w:spacing w:before="0" w:after="0"/>
              <w:rPr>
                <w:rFonts w:ascii="Arial Narrow" w:hAnsi="Arial Narrow"/>
                <w:sz w:val="22"/>
                <w:szCs w:val="22"/>
              </w:rPr>
            </w:pPr>
          </w:p>
        </w:tc>
        <w:tc>
          <w:tcPr>
            <w:tcW w:w="1590" w:type="dxa"/>
          </w:tcPr>
          <w:p w:rsidR="00D60B5D" w:rsidRPr="000E2A51" w:rsidRDefault="00D60B5D" w:rsidP="00B804BA">
            <w:pPr>
              <w:pStyle w:val="af9"/>
              <w:spacing w:before="0" w:after="0"/>
              <w:rPr>
                <w:rFonts w:ascii="Arial Narrow" w:hAnsi="Arial Narrow"/>
                <w:sz w:val="22"/>
                <w:szCs w:val="22"/>
              </w:rPr>
            </w:pPr>
          </w:p>
        </w:tc>
      </w:tr>
      <w:tr w:rsidR="00D60B5D" w:rsidRPr="000E2A51" w:rsidTr="00774D65">
        <w:trPr>
          <w:cantSplit/>
          <w:trHeight w:val="227"/>
        </w:trPr>
        <w:tc>
          <w:tcPr>
            <w:tcW w:w="710" w:type="dxa"/>
            <w:shd w:val="clear" w:color="auto" w:fill="auto"/>
          </w:tcPr>
          <w:p w:rsidR="00D60B5D" w:rsidRPr="000E2A51" w:rsidRDefault="00D60B5D" w:rsidP="00B804BA">
            <w:pPr>
              <w:pStyle w:val="af9"/>
              <w:spacing w:before="0" w:after="0"/>
              <w:ind w:left="0" w:right="-54"/>
              <w:jc w:val="both"/>
              <w:rPr>
                <w:rFonts w:ascii="Arial Narrow" w:hAnsi="Arial Narrow"/>
                <w:sz w:val="22"/>
                <w:szCs w:val="22"/>
              </w:rPr>
            </w:pPr>
            <w:r w:rsidRPr="000E2A51">
              <w:rPr>
                <w:rFonts w:ascii="Arial Narrow" w:hAnsi="Arial Narrow"/>
                <w:sz w:val="22"/>
                <w:szCs w:val="22"/>
              </w:rPr>
              <w:t>…</w:t>
            </w:r>
          </w:p>
        </w:tc>
        <w:tc>
          <w:tcPr>
            <w:tcW w:w="1984" w:type="dxa"/>
            <w:shd w:val="clear" w:color="auto" w:fill="auto"/>
          </w:tcPr>
          <w:p w:rsidR="00D60B5D" w:rsidRPr="000E2A51" w:rsidRDefault="00D60B5D" w:rsidP="00B804BA">
            <w:pPr>
              <w:pStyle w:val="af9"/>
              <w:spacing w:before="0" w:after="0"/>
              <w:rPr>
                <w:rFonts w:ascii="Arial Narrow" w:hAnsi="Arial Narrow"/>
                <w:sz w:val="22"/>
                <w:szCs w:val="22"/>
              </w:rPr>
            </w:pPr>
          </w:p>
        </w:tc>
        <w:tc>
          <w:tcPr>
            <w:tcW w:w="2268" w:type="dxa"/>
            <w:shd w:val="clear" w:color="auto" w:fill="auto"/>
          </w:tcPr>
          <w:p w:rsidR="00D60B5D" w:rsidRPr="000E2A51" w:rsidRDefault="00D60B5D" w:rsidP="00B804BA">
            <w:pPr>
              <w:pStyle w:val="af9"/>
              <w:spacing w:before="0" w:after="0"/>
              <w:rPr>
                <w:rFonts w:ascii="Arial Narrow" w:hAnsi="Arial Narrow"/>
                <w:sz w:val="22"/>
                <w:szCs w:val="22"/>
              </w:rPr>
            </w:pPr>
          </w:p>
        </w:tc>
        <w:tc>
          <w:tcPr>
            <w:tcW w:w="2977" w:type="dxa"/>
            <w:shd w:val="clear" w:color="auto" w:fill="auto"/>
          </w:tcPr>
          <w:p w:rsidR="00D60B5D" w:rsidRPr="000E2A51" w:rsidRDefault="00D60B5D" w:rsidP="00B804BA">
            <w:pPr>
              <w:pStyle w:val="af9"/>
              <w:spacing w:before="0" w:after="0"/>
              <w:rPr>
                <w:rFonts w:ascii="Arial Narrow" w:hAnsi="Arial Narrow"/>
                <w:sz w:val="22"/>
                <w:szCs w:val="22"/>
              </w:rPr>
            </w:pPr>
          </w:p>
        </w:tc>
        <w:tc>
          <w:tcPr>
            <w:tcW w:w="1559" w:type="dxa"/>
            <w:shd w:val="clear" w:color="auto" w:fill="auto"/>
          </w:tcPr>
          <w:p w:rsidR="00D60B5D" w:rsidRPr="000E2A51" w:rsidRDefault="00D60B5D" w:rsidP="00B804BA">
            <w:pPr>
              <w:pStyle w:val="af9"/>
              <w:spacing w:before="0" w:after="0"/>
              <w:rPr>
                <w:rFonts w:ascii="Arial Narrow" w:hAnsi="Arial Narrow"/>
                <w:sz w:val="22"/>
                <w:szCs w:val="22"/>
              </w:rPr>
            </w:pPr>
          </w:p>
        </w:tc>
        <w:tc>
          <w:tcPr>
            <w:tcW w:w="2141" w:type="dxa"/>
            <w:gridSpan w:val="2"/>
          </w:tcPr>
          <w:p w:rsidR="00D60B5D" w:rsidRPr="000E2A51" w:rsidRDefault="00D60B5D" w:rsidP="00B804BA">
            <w:pPr>
              <w:pStyle w:val="af9"/>
              <w:spacing w:before="0" w:after="0"/>
              <w:rPr>
                <w:rFonts w:ascii="Arial Narrow" w:hAnsi="Arial Narrow"/>
                <w:sz w:val="22"/>
                <w:szCs w:val="22"/>
              </w:rPr>
            </w:pPr>
          </w:p>
        </w:tc>
        <w:tc>
          <w:tcPr>
            <w:tcW w:w="1828" w:type="dxa"/>
          </w:tcPr>
          <w:p w:rsidR="00D60B5D" w:rsidRPr="000E2A51" w:rsidRDefault="00D60B5D" w:rsidP="00B804BA">
            <w:pPr>
              <w:pStyle w:val="af9"/>
              <w:spacing w:before="0" w:after="0"/>
              <w:rPr>
                <w:rFonts w:ascii="Arial Narrow" w:hAnsi="Arial Narrow"/>
                <w:sz w:val="22"/>
                <w:szCs w:val="22"/>
              </w:rPr>
            </w:pPr>
          </w:p>
        </w:tc>
        <w:tc>
          <w:tcPr>
            <w:tcW w:w="1590" w:type="dxa"/>
          </w:tcPr>
          <w:p w:rsidR="00D60B5D" w:rsidRPr="000E2A51" w:rsidRDefault="00D60B5D" w:rsidP="00B804BA">
            <w:pPr>
              <w:pStyle w:val="af9"/>
              <w:spacing w:before="0" w:after="0"/>
              <w:rPr>
                <w:rFonts w:ascii="Arial Narrow" w:hAnsi="Arial Narrow"/>
                <w:sz w:val="22"/>
                <w:szCs w:val="22"/>
              </w:rPr>
            </w:pPr>
          </w:p>
        </w:tc>
      </w:tr>
      <w:tr w:rsidR="00D60B5D" w:rsidRPr="000E2A51" w:rsidTr="00774D65">
        <w:trPr>
          <w:cantSplit/>
          <w:trHeight w:val="227"/>
        </w:trPr>
        <w:tc>
          <w:tcPr>
            <w:tcW w:w="710" w:type="dxa"/>
            <w:shd w:val="clear" w:color="auto" w:fill="auto"/>
          </w:tcPr>
          <w:p w:rsidR="00D60B5D" w:rsidRPr="000E2A51" w:rsidRDefault="00D60B5D" w:rsidP="00B804BA">
            <w:pPr>
              <w:pStyle w:val="af9"/>
              <w:spacing w:before="0" w:after="0"/>
              <w:ind w:left="0" w:right="-54"/>
              <w:jc w:val="both"/>
              <w:rPr>
                <w:rFonts w:ascii="Arial Narrow" w:hAnsi="Arial Narrow"/>
                <w:sz w:val="22"/>
                <w:szCs w:val="22"/>
              </w:rPr>
            </w:pPr>
          </w:p>
        </w:tc>
        <w:tc>
          <w:tcPr>
            <w:tcW w:w="7229" w:type="dxa"/>
            <w:gridSpan w:val="3"/>
            <w:shd w:val="clear" w:color="auto" w:fill="auto"/>
          </w:tcPr>
          <w:p w:rsidR="00D60B5D" w:rsidRPr="000E2A51" w:rsidRDefault="00D60B5D" w:rsidP="00B804BA">
            <w:pPr>
              <w:pStyle w:val="af9"/>
              <w:spacing w:before="0" w:after="0"/>
              <w:rPr>
                <w:rFonts w:ascii="Arial Narrow" w:hAnsi="Arial Narrow"/>
                <w:sz w:val="22"/>
                <w:szCs w:val="22"/>
              </w:rPr>
            </w:pPr>
            <w:r w:rsidRPr="000E2A51">
              <w:rPr>
                <w:rFonts w:ascii="Arial Narrow" w:hAnsi="Arial Narrow"/>
                <w:sz w:val="22"/>
                <w:szCs w:val="22"/>
              </w:rPr>
              <w:t>ИТОГО:</w:t>
            </w:r>
          </w:p>
        </w:tc>
        <w:tc>
          <w:tcPr>
            <w:tcW w:w="1559" w:type="dxa"/>
            <w:shd w:val="clear" w:color="auto" w:fill="auto"/>
          </w:tcPr>
          <w:p w:rsidR="00D60B5D" w:rsidRPr="000E2A51" w:rsidRDefault="00D60B5D" w:rsidP="00B804BA">
            <w:pPr>
              <w:pStyle w:val="af9"/>
              <w:spacing w:before="0" w:after="0"/>
              <w:rPr>
                <w:rFonts w:ascii="Arial Narrow" w:hAnsi="Arial Narrow"/>
                <w:sz w:val="22"/>
                <w:szCs w:val="22"/>
              </w:rPr>
            </w:pPr>
          </w:p>
        </w:tc>
        <w:tc>
          <w:tcPr>
            <w:tcW w:w="2126" w:type="dxa"/>
          </w:tcPr>
          <w:p w:rsidR="00D60B5D" w:rsidRPr="000E2A51" w:rsidRDefault="00D60B5D" w:rsidP="00B804BA">
            <w:pPr>
              <w:pStyle w:val="af9"/>
              <w:spacing w:before="0" w:after="0"/>
              <w:rPr>
                <w:rFonts w:ascii="Arial Narrow" w:hAnsi="Arial Narrow"/>
                <w:sz w:val="22"/>
                <w:szCs w:val="22"/>
              </w:rPr>
            </w:pPr>
          </w:p>
        </w:tc>
        <w:tc>
          <w:tcPr>
            <w:tcW w:w="1843" w:type="dxa"/>
            <w:gridSpan w:val="2"/>
            <w:vAlign w:val="center"/>
          </w:tcPr>
          <w:p w:rsidR="00D60B5D" w:rsidRPr="000E2A51" w:rsidRDefault="00D60B5D" w:rsidP="00B804BA">
            <w:pPr>
              <w:pStyle w:val="af9"/>
              <w:spacing w:before="0" w:after="0"/>
              <w:jc w:val="center"/>
              <w:rPr>
                <w:rFonts w:ascii="Arial Narrow" w:hAnsi="Arial Narrow"/>
                <w:sz w:val="22"/>
                <w:szCs w:val="22"/>
              </w:rPr>
            </w:pPr>
            <w:r w:rsidRPr="000E2A51">
              <w:rPr>
                <w:rFonts w:ascii="Arial Narrow" w:hAnsi="Arial Narrow"/>
                <w:sz w:val="22"/>
                <w:szCs w:val="22"/>
              </w:rPr>
              <w:t>Х</w:t>
            </w:r>
          </w:p>
        </w:tc>
        <w:tc>
          <w:tcPr>
            <w:tcW w:w="1590" w:type="dxa"/>
            <w:vAlign w:val="center"/>
          </w:tcPr>
          <w:p w:rsidR="00D60B5D" w:rsidRPr="000E2A51" w:rsidRDefault="00D60B5D" w:rsidP="00B804BA">
            <w:pPr>
              <w:pStyle w:val="af9"/>
              <w:spacing w:before="0" w:after="0"/>
              <w:jc w:val="center"/>
              <w:rPr>
                <w:rFonts w:ascii="Arial Narrow" w:hAnsi="Arial Narrow"/>
                <w:sz w:val="22"/>
                <w:szCs w:val="22"/>
              </w:rPr>
            </w:pPr>
            <w:r w:rsidRPr="000E2A51">
              <w:rPr>
                <w:rFonts w:ascii="Arial Narrow" w:hAnsi="Arial Narrow"/>
                <w:sz w:val="22"/>
                <w:szCs w:val="22"/>
              </w:rPr>
              <w:t>Х</w:t>
            </w:r>
          </w:p>
        </w:tc>
      </w:tr>
    </w:tbl>
    <w:p w:rsidR="00D60B5D" w:rsidRPr="000E2A51" w:rsidRDefault="00D60B5D" w:rsidP="00D60B5D">
      <w:pPr>
        <w:pStyle w:val="afff0"/>
        <w:tabs>
          <w:tab w:val="clear" w:pos="1134"/>
        </w:tabs>
        <w:autoSpaceDE w:val="0"/>
        <w:autoSpaceDN w:val="0"/>
        <w:spacing w:line="240" w:lineRule="auto"/>
        <w:ind w:firstLine="0"/>
        <w:rPr>
          <w:rFonts w:ascii="Arial Narrow" w:hAnsi="Arial Narrow"/>
          <w:b/>
        </w:rPr>
      </w:pPr>
      <w:r w:rsidRPr="000E2A51">
        <w:rPr>
          <w:rFonts w:ascii="Arial Narrow" w:hAnsi="Arial Narrow"/>
          <w:b/>
        </w:rPr>
        <w:t>___________________________________</w:t>
      </w:r>
      <w:r w:rsidRPr="000E2A51">
        <w:rPr>
          <w:rFonts w:ascii="Arial Narrow" w:hAnsi="Arial Narrow"/>
          <w:b/>
        </w:rPr>
        <w:tab/>
      </w:r>
      <w:r w:rsidRPr="000E2A51">
        <w:rPr>
          <w:rFonts w:ascii="Arial Narrow" w:hAnsi="Arial Narrow"/>
          <w:b/>
        </w:rPr>
        <w:tab/>
        <w:t>___________________________</w:t>
      </w:r>
    </w:p>
    <w:p w:rsidR="00D60B5D" w:rsidRPr="000E2A51" w:rsidRDefault="00D60B5D" w:rsidP="00D60B5D">
      <w:pPr>
        <w:pStyle w:val="Times12"/>
        <w:ind w:firstLine="0"/>
        <w:rPr>
          <w:rFonts w:ascii="Arial Narrow" w:hAnsi="Arial Narrow"/>
          <w:b/>
          <w:bCs w:val="0"/>
          <w:i/>
          <w:sz w:val="22"/>
          <w:vertAlign w:val="superscript"/>
        </w:rPr>
      </w:pPr>
      <w:r w:rsidRPr="000E2A51">
        <w:rPr>
          <w:rFonts w:ascii="Arial Narrow" w:hAnsi="Arial Narrow"/>
          <w:b/>
          <w:bCs w:val="0"/>
          <w:i/>
          <w:sz w:val="22"/>
          <w:vertAlign w:val="superscript"/>
        </w:rPr>
        <w:t>(Подпись уполномоченного представителя)</w:t>
      </w:r>
      <w:r w:rsidRPr="000E2A51">
        <w:rPr>
          <w:rFonts w:ascii="Arial Narrow" w:hAnsi="Arial Narrow"/>
          <w:b/>
          <w:snapToGrid w:val="0"/>
          <w:sz w:val="22"/>
        </w:rPr>
        <w:tab/>
      </w:r>
      <w:r w:rsidRPr="000E2A51">
        <w:rPr>
          <w:rFonts w:ascii="Arial Narrow" w:hAnsi="Arial Narrow"/>
          <w:b/>
          <w:snapToGrid w:val="0"/>
          <w:sz w:val="22"/>
        </w:rPr>
        <w:tab/>
      </w:r>
      <w:r w:rsidRPr="000E2A51">
        <w:rPr>
          <w:rFonts w:ascii="Arial Narrow" w:hAnsi="Arial Narrow"/>
          <w:b/>
          <w:snapToGrid w:val="0"/>
          <w:sz w:val="22"/>
        </w:rPr>
        <w:tab/>
      </w:r>
      <w:r w:rsidRPr="000E2A51">
        <w:rPr>
          <w:rFonts w:ascii="Arial Narrow" w:hAnsi="Arial Narrow"/>
          <w:b/>
          <w:snapToGrid w:val="0"/>
          <w:sz w:val="22"/>
        </w:rPr>
        <w:tab/>
      </w:r>
      <w:r w:rsidRPr="000E2A51">
        <w:rPr>
          <w:rFonts w:ascii="Arial Narrow" w:hAnsi="Arial Narrow"/>
          <w:b/>
          <w:bCs w:val="0"/>
          <w:i/>
          <w:sz w:val="22"/>
          <w:vertAlign w:val="superscript"/>
        </w:rPr>
        <w:t>(Имя и должность подписавшего)</w:t>
      </w:r>
    </w:p>
    <w:p w:rsidR="00D60B5D" w:rsidRPr="000E2A51" w:rsidRDefault="00D60B5D" w:rsidP="00D60B5D">
      <w:pPr>
        <w:pStyle w:val="Times12"/>
        <w:ind w:firstLine="709"/>
        <w:rPr>
          <w:rFonts w:ascii="Arial Narrow" w:hAnsi="Arial Narrow"/>
          <w:b/>
          <w:bCs w:val="0"/>
          <w:sz w:val="22"/>
        </w:rPr>
      </w:pPr>
      <w:r w:rsidRPr="000E2A51">
        <w:rPr>
          <w:rFonts w:ascii="Arial Narrow" w:hAnsi="Arial Narrow"/>
          <w:b/>
          <w:bCs w:val="0"/>
          <w:sz w:val="22"/>
        </w:rPr>
        <w:t>М.П.</w:t>
      </w:r>
    </w:p>
    <w:p w:rsidR="00D60B5D" w:rsidRPr="000E2A51" w:rsidRDefault="00D60B5D" w:rsidP="00D60B5D">
      <w:pPr>
        <w:pStyle w:val="Times12"/>
        <w:tabs>
          <w:tab w:val="left" w:pos="709"/>
        </w:tabs>
        <w:ind w:firstLine="709"/>
        <w:rPr>
          <w:rFonts w:ascii="Arial Narrow" w:hAnsi="Arial Narrow"/>
          <w:b/>
          <w:bCs w:val="0"/>
          <w:sz w:val="16"/>
          <w:szCs w:val="16"/>
        </w:rPr>
      </w:pPr>
      <w:r w:rsidRPr="000E2A51">
        <w:rPr>
          <w:rFonts w:ascii="Arial Narrow" w:hAnsi="Arial Narrow"/>
          <w:b/>
          <w:bCs w:val="0"/>
          <w:sz w:val="16"/>
          <w:szCs w:val="16"/>
        </w:rPr>
        <w:t>Инструкции по заполнению</w:t>
      </w:r>
    </w:p>
    <w:p w:rsidR="00D60B5D" w:rsidRPr="00AE2936" w:rsidRDefault="00D60B5D" w:rsidP="007A129F">
      <w:pPr>
        <w:pStyle w:val="Times12"/>
        <w:numPr>
          <w:ilvl w:val="0"/>
          <w:numId w:val="62"/>
        </w:numPr>
        <w:tabs>
          <w:tab w:val="clear" w:pos="960"/>
          <w:tab w:val="left" w:pos="709"/>
          <w:tab w:val="num" w:pos="1134"/>
        </w:tabs>
        <w:ind w:left="0" w:right="-30" w:firstLine="709"/>
        <w:rPr>
          <w:rFonts w:ascii="Arial Narrow" w:hAnsi="Arial Narrow"/>
          <w:sz w:val="16"/>
          <w:szCs w:val="16"/>
        </w:rPr>
      </w:pPr>
      <w:r w:rsidRPr="000E2A51">
        <w:rPr>
          <w:rFonts w:ascii="Arial Narrow" w:hAnsi="Arial Narrow"/>
          <w:sz w:val="16"/>
          <w:szCs w:val="16"/>
        </w:rPr>
        <w:t xml:space="preserve">Данные инструкции не </w:t>
      </w:r>
      <w:r w:rsidRPr="00AE2936">
        <w:rPr>
          <w:rFonts w:ascii="Arial Narrow" w:hAnsi="Arial Narrow"/>
          <w:sz w:val="16"/>
          <w:szCs w:val="16"/>
        </w:rPr>
        <w:t>следует воспроизводить в документах, подготовленных участником конкурса;</w:t>
      </w:r>
    </w:p>
    <w:p w:rsidR="00D60B5D" w:rsidRPr="00E01265" w:rsidRDefault="00D60B5D" w:rsidP="007A129F">
      <w:pPr>
        <w:pStyle w:val="Times12"/>
        <w:numPr>
          <w:ilvl w:val="0"/>
          <w:numId w:val="62"/>
        </w:numPr>
        <w:tabs>
          <w:tab w:val="clear" w:pos="960"/>
          <w:tab w:val="left" w:pos="709"/>
          <w:tab w:val="num" w:pos="1134"/>
        </w:tabs>
        <w:ind w:left="0" w:right="-30" w:firstLine="709"/>
        <w:rPr>
          <w:rFonts w:ascii="Arial Narrow" w:hAnsi="Arial Narrow"/>
          <w:sz w:val="16"/>
          <w:szCs w:val="16"/>
        </w:rPr>
      </w:pPr>
      <w:r w:rsidRPr="00AE2936">
        <w:rPr>
          <w:rFonts w:ascii="Arial Narrow" w:hAnsi="Arial Narrow"/>
          <w:sz w:val="16"/>
          <w:szCs w:val="16"/>
        </w:rPr>
        <w:t xml:space="preserve">Участник </w:t>
      </w:r>
      <w:r w:rsidRPr="00E01265">
        <w:rPr>
          <w:rFonts w:ascii="Arial Narrow" w:hAnsi="Arial Narrow"/>
          <w:sz w:val="16"/>
          <w:szCs w:val="16"/>
        </w:rPr>
        <w:t>конкурса приводит номер и дату заявки на участие в конкурсе, приложением к которой является данная справка;</w:t>
      </w:r>
    </w:p>
    <w:p w:rsidR="00D60B5D" w:rsidRPr="006479CB" w:rsidRDefault="00D60B5D" w:rsidP="007A129F">
      <w:pPr>
        <w:pStyle w:val="Times12"/>
        <w:numPr>
          <w:ilvl w:val="0"/>
          <w:numId w:val="62"/>
        </w:numPr>
        <w:tabs>
          <w:tab w:val="clear" w:pos="960"/>
          <w:tab w:val="left" w:pos="709"/>
          <w:tab w:val="num" w:pos="1134"/>
        </w:tabs>
        <w:ind w:left="0" w:right="-30" w:firstLine="709"/>
        <w:rPr>
          <w:rFonts w:ascii="Arial Narrow" w:hAnsi="Arial Narrow"/>
          <w:sz w:val="16"/>
          <w:szCs w:val="16"/>
        </w:rPr>
      </w:pPr>
      <w:r w:rsidRPr="006479CB">
        <w:rPr>
          <w:rFonts w:ascii="Arial Narrow" w:hAnsi="Arial Narrow"/>
          <w:sz w:val="16"/>
          <w:szCs w:val="16"/>
        </w:rPr>
        <w:t>Участник конкурса указывает свое фирменное наименование (в т.ч. организационно-правовую форму);</w:t>
      </w:r>
    </w:p>
    <w:p w:rsidR="00D60B5D" w:rsidRPr="006479CB" w:rsidRDefault="00D60B5D" w:rsidP="007A129F">
      <w:pPr>
        <w:pStyle w:val="Times12"/>
        <w:numPr>
          <w:ilvl w:val="0"/>
          <w:numId w:val="62"/>
        </w:numPr>
        <w:tabs>
          <w:tab w:val="clear" w:pos="960"/>
          <w:tab w:val="left" w:pos="709"/>
          <w:tab w:val="num" w:pos="1134"/>
        </w:tabs>
        <w:ind w:left="0" w:right="-30" w:firstLine="709"/>
        <w:rPr>
          <w:rFonts w:ascii="Arial Narrow" w:hAnsi="Arial Narrow"/>
          <w:sz w:val="16"/>
          <w:szCs w:val="16"/>
        </w:rPr>
      </w:pPr>
      <w:r w:rsidRPr="006479CB">
        <w:rPr>
          <w:rFonts w:ascii="Arial Narrow" w:hAnsi="Arial Narrow"/>
          <w:bCs w:val="0"/>
          <w:sz w:val="16"/>
          <w:szCs w:val="16"/>
        </w:rPr>
        <w:t xml:space="preserve">В этой форме участник конкурса указывает перечень и объемы заключенных договоров </w:t>
      </w:r>
      <w:r w:rsidR="000E2A51" w:rsidRPr="006479CB">
        <w:rPr>
          <w:rFonts w:ascii="Arial Narrow" w:hAnsi="Arial Narrow"/>
          <w:bCs w:val="0"/>
          <w:sz w:val="16"/>
          <w:szCs w:val="16"/>
        </w:rPr>
        <w:t>с завершенными в 201</w:t>
      </w:r>
      <w:r w:rsidR="00E01265" w:rsidRPr="006479CB">
        <w:rPr>
          <w:rFonts w:ascii="Arial Narrow" w:hAnsi="Arial Narrow"/>
          <w:bCs w:val="0"/>
          <w:sz w:val="16"/>
          <w:szCs w:val="16"/>
        </w:rPr>
        <w:t>1</w:t>
      </w:r>
      <w:r w:rsidRPr="006479CB">
        <w:rPr>
          <w:rFonts w:ascii="Arial Narrow" w:hAnsi="Arial Narrow"/>
          <w:bCs w:val="0"/>
          <w:sz w:val="16"/>
          <w:szCs w:val="16"/>
        </w:rPr>
        <w:t>-201</w:t>
      </w:r>
      <w:r w:rsidR="003366FB" w:rsidRPr="006479CB">
        <w:rPr>
          <w:rFonts w:ascii="Arial Narrow" w:hAnsi="Arial Narrow"/>
          <w:bCs w:val="0"/>
          <w:sz w:val="16"/>
          <w:szCs w:val="16"/>
        </w:rPr>
        <w:t>3</w:t>
      </w:r>
      <w:r w:rsidRPr="006479CB">
        <w:rPr>
          <w:rFonts w:ascii="Arial Narrow" w:hAnsi="Arial Narrow"/>
          <w:bCs w:val="0"/>
          <w:sz w:val="16"/>
          <w:szCs w:val="16"/>
        </w:rPr>
        <w:t xml:space="preserve"> гг. </w:t>
      </w:r>
      <w:r w:rsidR="00E01265" w:rsidRPr="006479CB">
        <w:rPr>
          <w:rFonts w:ascii="Arial Narrow" w:hAnsi="Arial Narrow"/>
          <w:sz w:val="16"/>
          <w:szCs w:val="16"/>
        </w:rPr>
        <w:t xml:space="preserve">работами по </w:t>
      </w:r>
      <w:r w:rsidR="002B7AFD" w:rsidRPr="006479CB">
        <w:rPr>
          <w:rFonts w:ascii="Arial Narrow" w:hAnsi="Arial Narrow"/>
          <w:sz w:val="16"/>
          <w:szCs w:val="16"/>
        </w:rPr>
        <w:t>ремонту (установке) систем пожарной сигнализации</w:t>
      </w:r>
      <w:r w:rsidRPr="006479CB">
        <w:rPr>
          <w:rFonts w:ascii="Arial Narrow" w:hAnsi="Arial Narrow"/>
          <w:sz w:val="16"/>
          <w:szCs w:val="16"/>
        </w:rPr>
        <w:t>;</w:t>
      </w:r>
    </w:p>
    <w:p w:rsidR="00D60B5D" w:rsidRPr="006479CB" w:rsidRDefault="00D60B5D" w:rsidP="007A129F">
      <w:pPr>
        <w:pStyle w:val="Times12"/>
        <w:numPr>
          <w:ilvl w:val="0"/>
          <w:numId w:val="62"/>
        </w:numPr>
        <w:tabs>
          <w:tab w:val="clear" w:pos="960"/>
          <w:tab w:val="left" w:pos="709"/>
          <w:tab w:val="num" w:pos="1134"/>
        </w:tabs>
        <w:ind w:left="0" w:right="-30" w:firstLine="709"/>
        <w:rPr>
          <w:rFonts w:ascii="Arial Narrow" w:hAnsi="Arial Narrow"/>
          <w:sz w:val="16"/>
          <w:szCs w:val="16"/>
        </w:rPr>
      </w:pPr>
      <w:r w:rsidRPr="006479CB">
        <w:rPr>
          <w:rFonts w:ascii="Arial Narrow" w:hAnsi="Arial Narrow"/>
          <w:sz w:val="16"/>
          <w:szCs w:val="16"/>
        </w:rPr>
        <w:t>Участник конкурса может самостоятельно выбрать договоры, которые, по его мнению, наилучшим образом характеризует его опыт;</w:t>
      </w:r>
    </w:p>
    <w:p w:rsidR="00D60B5D" w:rsidRPr="006479CB" w:rsidRDefault="00D60B5D" w:rsidP="007A129F">
      <w:pPr>
        <w:pStyle w:val="Times12"/>
        <w:numPr>
          <w:ilvl w:val="0"/>
          <w:numId w:val="62"/>
        </w:numPr>
        <w:tabs>
          <w:tab w:val="clear" w:pos="960"/>
          <w:tab w:val="left" w:pos="709"/>
          <w:tab w:val="num" w:pos="1134"/>
        </w:tabs>
        <w:ind w:left="0" w:right="-30" w:firstLine="709"/>
        <w:rPr>
          <w:rFonts w:ascii="Arial Narrow" w:hAnsi="Arial Narrow"/>
          <w:sz w:val="16"/>
          <w:szCs w:val="16"/>
        </w:rPr>
      </w:pPr>
      <w:r w:rsidRPr="006479CB">
        <w:rPr>
          <w:rFonts w:ascii="Arial Narrow" w:hAnsi="Arial Narrow"/>
          <w:sz w:val="16"/>
          <w:szCs w:val="16"/>
        </w:rPr>
        <w:t>Участник конкурса может включать и незавершенные договоры, обязательно отмечая данный факт и указав процент выполнения;</w:t>
      </w:r>
    </w:p>
    <w:p w:rsidR="00D60B5D" w:rsidRPr="006479CB" w:rsidRDefault="00D60B5D" w:rsidP="007A129F">
      <w:pPr>
        <w:pStyle w:val="Times12"/>
        <w:numPr>
          <w:ilvl w:val="0"/>
          <w:numId w:val="62"/>
        </w:numPr>
        <w:tabs>
          <w:tab w:val="clear" w:pos="960"/>
          <w:tab w:val="left" w:pos="709"/>
          <w:tab w:val="num" w:pos="1134"/>
        </w:tabs>
        <w:suppressAutoHyphens/>
        <w:ind w:left="0" w:right="-30" w:firstLine="709"/>
        <w:rPr>
          <w:rFonts w:ascii="Arial Narrow" w:hAnsi="Arial Narrow"/>
          <w:sz w:val="16"/>
          <w:szCs w:val="16"/>
        </w:rPr>
      </w:pPr>
      <w:r w:rsidRPr="006479CB">
        <w:rPr>
          <w:rFonts w:ascii="Arial Narrow" w:hAnsi="Arial Narrow"/>
          <w:bCs w:val="0"/>
          <w:sz w:val="16"/>
          <w:szCs w:val="16"/>
        </w:rPr>
        <w:t xml:space="preserve">Участник конкурса </w:t>
      </w:r>
      <w:r w:rsidR="000E2A51" w:rsidRPr="006479CB">
        <w:rPr>
          <w:rFonts w:ascii="Arial Narrow" w:hAnsi="Arial Narrow"/>
          <w:bCs w:val="0"/>
          <w:sz w:val="16"/>
          <w:szCs w:val="16"/>
        </w:rPr>
        <w:t>должен</w:t>
      </w:r>
      <w:r w:rsidRPr="006479CB">
        <w:rPr>
          <w:rFonts w:ascii="Arial Narrow" w:hAnsi="Arial Narrow"/>
          <w:bCs w:val="0"/>
          <w:sz w:val="16"/>
          <w:szCs w:val="16"/>
        </w:rPr>
        <w:t xml:space="preserve"> приложить </w:t>
      </w:r>
      <w:r w:rsidRPr="006479CB">
        <w:rPr>
          <w:rFonts w:ascii="Arial Narrow" w:hAnsi="Arial Narrow"/>
          <w:sz w:val="16"/>
          <w:szCs w:val="16"/>
        </w:rPr>
        <w:t>копии указанных договоров, а также копии документов</w:t>
      </w:r>
      <w:r w:rsidRPr="006479CB">
        <w:rPr>
          <w:rFonts w:ascii="Arial Narrow" w:hAnsi="Arial Narrow"/>
          <w:bCs w:val="0"/>
          <w:sz w:val="16"/>
          <w:szCs w:val="16"/>
        </w:rPr>
        <w:t>, подтверждающих исполнение данных работ (акты выполнения работ (КС-2); справка о стоимости выполненных работ (КС-3)</w:t>
      </w:r>
      <w:r w:rsidR="000E2A51" w:rsidRPr="006479CB">
        <w:rPr>
          <w:rFonts w:ascii="Arial Narrow" w:hAnsi="Arial Narrow"/>
          <w:sz w:val="16"/>
          <w:szCs w:val="16"/>
        </w:rPr>
        <w:t>.</w:t>
      </w:r>
    </w:p>
    <w:p w:rsidR="00E15215" w:rsidRPr="002B7AFD" w:rsidRDefault="00E15215">
      <w:pPr>
        <w:rPr>
          <w:rFonts w:ascii="Arial Narrow" w:eastAsia="Arial Unicode MS" w:hAnsi="Arial Narrow"/>
          <w:b/>
          <w:bCs/>
          <w:sz w:val="16"/>
          <w:szCs w:val="16"/>
        </w:rPr>
      </w:pPr>
      <w:r w:rsidRPr="002B7AFD">
        <w:rPr>
          <w:rFonts w:ascii="Arial Narrow" w:eastAsia="Arial Unicode MS" w:hAnsi="Arial Narrow"/>
          <w:b/>
          <w:bCs/>
          <w:sz w:val="16"/>
          <w:szCs w:val="16"/>
        </w:rPr>
        <w:br w:type="page"/>
      </w:r>
    </w:p>
    <w:p w:rsidR="00B77E3B" w:rsidRPr="002B7AFD" w:rsidRDefault="00B77E3B" w:rsidP="005A5B7C">
      <w:pPr>
        <w:pStyle w:val="-6"/>
        <w:tabs>
          <w:tab w:val="clear" w:pos="1701"/>
          <w:tab w:val="left" w:pos="426"/>
          <w:tab w:val="left" w:pos="1062"/>
        </w:tabs>
        <w:spacing w:line="240" w:lineRule="auto"/>
        <w:ind w:right="153" w:firstLine="0"/>
        <w:rPr>
          <w:rFonts w:ascii="Arial Narrow" w:eastAsia="Arial Unicode MS" w:hAnsi="Arial Narrow"/>
          <w:b/>
          <w:bCs/>
          <w:sz w:val="16"/>
          <w:szCs w:val="16"/>
        </w:rPr>
        <w:sectPr w:rsidR="00B77E3B" w:rsidRPr="002B7AFD" w:rsidSect="00B77E3B">
          <w:pgSz w:w="16840" w:h="11907" w:orient="landscape" w:code="9"/>
          <w:pgMar w:top="1418" w:right="539" w:bottom="567" w:left="851" w:header="567" w:footer="567" w:gutter="0"/>
          <w:cols w:space="708"/>
          <w:docGrid w:linePitch="360"/>
        </w:sectPr>
      </w:pPr>
    </w:p>
    <w:p w:rsidR="00A06ECE" w:rsidRDefault="00A628C6" w:rsidP="000D7B43">
      <w:pPr>
        <w:pStyle w:val="11"/>
        <w:numPr>
          <w:ilvl w:val="1"/>
          <w:numId w:val="57"/>
        </w:numPr>
        <w:tabs>
          <w:tab w:val="left" w:pos="1134"/>
        </w:tabs>
        <w:spacing w:before="240" w:after="120"/>
        <w:ind w:left="0" w:firstLine="567"/>
        <w:jc w:val="both"/>
        <w:rPr>
          <w:rFonts w:ascii="Arial Narrow" w:hAnsi="Arial Narrow"/>
          <w:b/>
          <w:sz w:val="22"/>
          <w:szCs w:val="22"/>
        </w:rPr>
      </w:pPr>
      <w:bookmarkStart w:id="371" w:name="_Ref333219180"/>
      <w:bookmarkStart w:id="372" w:name="_Toc381714821"/>
      <w:r w:rsidRPr="002C2F00">
        <w:rPr>
          <w:rFonts w:ascii="Arial Narrow" w:hAnsi="Arial Narrow"/>
          <w:b/>
          <w:sz w:val="22"/>
          <w:szCs w:val="22"/>
        </w:rPr>
        <w:lastRenderedPageBreak/>
        <w:t>ТЕХНИЧЕСКАЯ ЧАСТЬ</w:t>
      </w:r>
      <w:bookmarkEnd w:id="371"/>
      <w:bookmarkEnd w:id="372"/>
    </w:p>
    <w:tbl>
      <w:tblPr>
        <w:tblW w:w="3998" w:type="dxa"/>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2361"/>
        <w:gridCol w:w="1637"/>
      </w:tblGrid>
      <w:tr w:rsidR="003960E9" w:rsidRPr="000D6D97" w:rsidTr="003960E9">
        <w:trPr>
          <w:jc w:val="right"/>
        </w:trPr>
        <w:tc>
          <w:tcPr>
            <w:tcW w:w="3998" w:type="dxa"/>
            <w:gridSpan w:val="2"/>
            <w:tcBorders>
              <w:top w:val="nil"/>
              <w:left w:val="nil"/>
              <w:bottom w:val="nil"/>
              <w:right w:val="nil"/>
            </w:tcBorders>
            <w:hideMark/>
          </w:tcPr>
          <w:p w:rsidR="003960E9" w:rsidRPr="000D6D97" w:rsidRDefault="003960E9" w:rsidP="000D6D97">
            <w:pPr>
              <w:pStyle w:val="af4"/>
              <w:widowControl w:val="0"/>
              <w:spacing w:before="120" w:beforeAutospacing="0" w:after="0" w:afterAutospacing="0"/>
              <w:rPr>
                <w:rFonts w:ascii="Arial Narrow" w:hAnsi="Arial Narrow"/>
                <w:sz w:val="22"/>
                <w:szCs w:val="22"/>
              </w:rPr>
            </w:pPr>
            <w:r w:rsidRPr="000D6D97">
              <w:rPr>
                <w:rFonts w:ascii="Arial Narrow" w:hAnsi="Arial Narrow"/>
                <w:sz w:val="22"/>
                <w:szCs w:val="22"/>
              </w:rPr>
              <w:br w:type="page"/>
            </w:r>
            <w:r w:rsidRPr="000D6D97">
              <w:rPr>
                <w:rFonts w:ascii="Arial Narrow" w:hAnsi="Arial Narrow"/>
                <w:b/>
                <w:sz w:val="22"/>
                <w:szCs w:val="22"/>
              </w:rPr>
              <w:t>УТВЕРЖДАЮ</w:t>
            </w:r>
          </w:p>
        </w:tc>
      </w:tr>
      <w:tr w:rsidR="003960E9" w:rsidRPr="000D6D97" w:rsidTr="003960E9">
        <w:trPr>
          <w:trHeight w:val="605"/>
          <w:jc w:val="right"/>
        </w:trPr>
        <w:tc>
          <w:tcPr>
            <w:tcW w:w="3998" w:type="dxa"/>
            <w:gridSpan w:val="2"/>
            <w:tcBorders>
              <w:top w:val="nil"/>
              <w:left w:val="nil"/>
              <w:bottom w:val="nil"/>
              <w:right w:val="nil"/>
            </w:tcBorders>
            <w:hideMark/>
          </w:tcPr>
          <w:p w:rsidR="003960E9" w:rsidRPr="000D6D97" w:rsidRDefault="003960E9" w:rsidP="000D6D97">
            <w:pPr>
              <w:pStyle w:val="af4"/>
              <w:widowControl w:val="0"/>
              <w:spacing w:before="120" w:beforeAutospacing="0" w:after="0" w:afterAutospacing="0"/>
              <w:rPr>
                <w:rFonts w:ascii="Arial Narrow" w:hAnsi="Arial Narrow"/>
                <w:sz w:val="22"/>
                <w:szCs w:val="22"/>
              </w:rPr>
            </w:pPr>
            <w:r w:rsidRPr="000D6D97">
              <w:rPr>
                <w:rFonts w:ascii="Arial Narrow" w:hAnsi="Arial Narrow"/>
                <w:sz w:val="22"/>
                <w:szCs w:val="22"/>
              </w:rPr>
              <w:t>Заместитель генерального директора по ТЭФ</w:t>
            </w:r>
          </w:p>
        </w:tc>
      </w:tr>
      <w:tr w:rsidR="003960E9" w:rsidRPr="000D6D97" w:rsidTr="003960E9">
        <w:trPr>
          <w:jc w:val="right"/>
        </w:trPr>
        <w:tc>
          <w:tcPr>
            <w:tcW w:w="2361" w:type="dxa"/>
            <w:tcBorders>
              <w:top w:val="nil"/>
              <w:left w:val="nil"/>
              <w:bottom w:val="nil"/>
              <w:right w:val="nil"/>
            </w:tcBorders>
            <w:vAlign w:val="bottom"/>
            <w:hideMark/>
          </w:tcPr>
          <w:p w:rsidR="003960E9" w:rsidRPr="000D6D97" w:rsidRDefault="003960E9" w:rsidP="000D6D97">
            <w:pPr>
              <w:pStyle w:val="af4"/>
              <w:widowControl w:val="0"/>
              <w:spacing w:before="120" w:beforeAutospacing="0" w:after="0" w:afterAutospacing="0"/>
              <w:jc w:val="both"/>
              <w:rPr>
                <w:rFonts w:ascii="Arial Narrow" w:hAnsi="Arial Narrow"/>
                <w:sz w:val="22"/>
                <w:szCs w:val="22"/>
              </w:rPr>
            </w:pPr>
            <w:r w:rsidRPr="000D6D97">
              <w:rPr>
                <w:rFonts w:ascii="Arial Narrow" w:hAnsi="Arial Narrow"/>
                <w:sz w:val="22"/>
                <w:szCs w:val="22"/>
              </w:rPr>
              <w:t>___________________</w:t>
            </w:r>
          </w:p>
        </w:tc>
        <w:tc>
          <w:tcPr>
            <w:tcW w:w="1637" w:type="dxa"/>
            <w:tcBorders>
              <w:top w:val="nil"/>
              <w:left w:val="nil"/>
              <w:bottom w:val="nil"/>
              <w:right w:val="nil"/>
            </w:tcBorders>
            <w:vAlign w:val="bottom"/>
            <w:hideMark/>
          </w:tcPr>
          <w:p w:rsidR="003960E9" w:rsidRPr="000D6D97" w:rsidRDefault="003960E9" w:rsidP="000D6D97">
            <w:pPr>
              <w:pStyle w:val="af4"/>
              <w:widowControl w:val="0"/>
              <w:spacing w:before="120" w:beforeAutospacing="0" w:after="0" w:afterAutospacing="0"/>
              <w:jc w:val="both"/>
              <w:rPr>
                <w:rFonts w:ascii="Arial Narrow" w:hAnsi="Arial Narrow"/>
                <w:sz w:val="22"/>
                <w:szCs w:val="22"/>
              </w:rPr>
            </w:pPr>
            <w:r w:rsidRPr="000D6D97">
              <w:rPr>
                <w:rFonts w:ascii="Arial Narrow" w:hAnsi="Arial Narrow"/>
                <w:sz w:val="22"/>
                <w:szCs w:val="22"/>
              </w:rPr>
              <w:t xml:space="preserve">О.Э. </w:t>
            </w:r>
            <w:proofErr w:type="spellStart"/>
            <w:r w:rsidRPr="000D6D97">
              <w:rPr>
                <w:rFonts w:ascii="Arial Narrow" w:hAnsi="Arial Narrow"/>
                <w:sz w:val="22"/>
                <w:szCs w:val="22"/>
              </w:rPr>
              <w:t>Дарбинян</w:t>
            </w:r>
            <w:proofErr w:type="spellEnd"/>
          </w:p>
        </w:tc>
      </w:tr>
      <w:tr w:rsidR="003960E9" w:rsidRPr="000D6D97" w:rsidTr="003960E9">
        <w:trPr>
          <w:jc w:val="right"/>
        </w:trPr>
        <w:tc>
          <w:tcPr>
            <w:tcW w:w="3998" w:type="dxa"/>
            <w:gridSpan w:val="2"/>
            <w:tcBorders>
              <w:top w:val="nil"/>
              <w:left w:val="nil"/>
              <w:bottom w:val="nil"/>
              <w:right w:val="nil"/>
            </w:tcBorders>
            <w:hideMark/>
          </w:tcPr>
          <w:p w:rsidR="003960E9" w:rsidRPr="000D6D97" w:rsidRDefault="003960E9" w:rsidP="000D6D97">
            <w:pPr>
              <w:pStyle w:val="af4"/>
              <w:widowControl w:val="0"/>
              <w:spacing w:before="120" w:beforeAutospacing="0" w:after="0" w:afterAutospacing="0"/>
              <w:jc w:val="both"/>
              <w:rPr>
                <w:rFonts w:ascii="Arial Narrow" w:hAnsi="Arial Narrow"/>
                <w:sz w:val="22"/>
                <w:szCs w:val="22"/>
              </w:rPr>
            </w:pPr>
            <w:r w:rsidRPr="000D6D97">
              <w:rPr>
                <w:rFonts w:ascii="Arial Narrow" w:hAnsi="Arial Narrow"/>
                <w:sz w:val="22"/>
                <w:szCs w:val="22"/>
              </w:rPr>
              <w:t>«___»  __</w:t>
            </w:r>
            <w:r w:rsidRPr="000D6D97">
              <w:rPr>
                <w:rFonts w:ascii="Arial Narrow" w:hAnsi="Arial Narrow"/>
                <w:sz w:val="22"/>
                <w:szCs w:val="22"/>
                <w:lang w:val="en-US"/>
              </w:rPr>
              <w:t>__________</w:t>
            </w:r>
            <w:r w:rsidRPr="000D6D97">
              <w:rPr>
                <w:rFonts w:ascii="Arial Narrow" w:hAnsi="Arial Narrow"/>
                <w:sz w:val="22"/>
                <w:szCs w:val="22"/>
              </w:rPr>
              <w:t>__ 2014г.</w:t>
            </w:r>
          </w:p>
        </w:tc>
      </w:tr>
    </w:tbl>
    <w:p w:rsidR="003960E9" w:rsidRPr="000D6D97" w:rsidRDefault="003960E9" w:rsidP="000D6D97">
      <w:pPr>
        <w:pStyle w:val="affff"/>
        <w:spacing w:before="120"/>
        <w:jc w:val="center"/>
        <w:rPr>
          <w:rFonts w:ascii="Arial Narrow" w:hAnsi="Arial Narrow" w:cs="Arial"/>
          <w:b/>
        </w:rPr>
      </w:pPr>
      <w:r w:rsidRPr="000D6D97">
        <w:rPr>
          <w:rFonts w:ascii="Arial Narrow" w:hAnsi="Arial Narrow" w:cs="Arial"/>
          <w:b/>
        </w:rPr>
        <w:t>ТЕХНИЧЕСКОЕ ЗАДАНИЕ</w:t>
      </w:r>
    </w:p>
    <w:p w:rsidR="003960E9" w:rsidRPr="000D6D97" w:rsidRDefault="003960E9" w:rsidP="00822BD6">
      <w:pPr>
        <w:pStyle w:val="affff"/>
        <w:numPr>
          <w:ilvl w:val="0"/>
          <w:numId w:val="89"/>
        </w:numPr>
        <w:tabs>
          <w:tab w:val="left" w:pos="426"/>
          <w:tab w:val="left" w:pos="1134"/>
        </w:tabs>
        <w:suppressAutoHyphens w:val="0"/>
        <w:spacing w:before="120"/>
        <w:ind w:left="0" w:firstLine="567"/>
        <w:rPr>
          <w:rFonts w:ascii="Arial Narrow" w:hAnsi="Arial Narrow"/>
        </w:rPr>
      </w:pPr>
      <w:r w:rsidRPr="000D6D97">
        <w:rPr>
          <w:rFonts w:ascii="Arial Narrow" w:hAnsi="Arial Narrow"/>
          <w:b/>
          <w:bCs/>
          <w:color w:val="000000"/>
          <w:spacing w:val="-11"/>
        </w:rPr>
        <w:t>Предмет договора</w:t>
      </w:r>
    </w:p>
    <w:p w:rsidR="003960E9" w:rsidRPr="000D6D97" w:rsidRDefault="003960E9" w:rsidP="00822BD6">
      <w:pPr>
        <w:numPr>
          <w:ilvl w:val="1"/>
          <w:numId w:val="89"/>
        </w:numPr>
        <w:shd w:val="clear" w:color="auto" w:fill="FFFFFF"/>
        <w:tabs>
          <w:tab w:val="left" w:pos="540"/>
          <w:tab w:val="left" w:pos="1134"/>
        </w:tabs>
        <w:autoSpaceDE w:val="0"/>
        <w:autoSpaceDN w:val="0"/>
        <w:adjustRightInd w:val="0"/>
        <w:spacing w:before="120"/>
        <w:ind w:left="0" w:firstLine="567"/>
        <w:jc w:val="both"/>
        <w:rPr>
          <w:rFonts w:ascii="Arial Narrow" w:hAnsi="Arial Narrow"/>
          <w:color w:val="000000"/>
          <w:sz w:val="22"/>
          <w:szCs w:val="22"/>
        </w:rPr>
      </w:pPr>
      <w:r w:rsidRPr="000D6D97">
        <w:rPr>
          <w:rFonts w:ascii="Arial Narrow" w:hAnsi="Arial Narrow"/>
          <w:color w:val="000000"/>
          <w:sz w:val="22"/>
          <w:szCs w:val="22"/>
        </w:rPr>
        <w:t xml:space="preserve">Работы по ремонту пожарной </w:t>
      </w:r>
      <w:proofErr w:type="gramStart"/>
      <w:r w:rsidRPr="000D6D97">
        <w:rPr>
          <w:rFonts w:ascii="Arial Narrow" w:hAnsi="Arial Narrow"/>
          <w:color w:val="000000"/>
          <w:sz w:val="22"/>
          <w:szCs w:val="22"/>
        </w:rPr>
        <w:t>сигнализации</w:t>
      </w:r>
      <w:proofErr w:type="gramEnd"/>
      <w:r w:rsidRPr="000D6D97">
        <w:rPr>
          <w:rFonts w:ascii="Arial Narrow" w:hAnsi="Arial Narrow"/>
          <w:color w:val="000000"/>
          <w:sz w:val="22"/>
          <w:szCs w:val="22"/>
        </w:rPr>
        <w:t xml:space="preserve"> а/л «Ямал»</w:t>
      </w:r>
      <w:r w:rsidR="000D6D97" w:rsidRPr="000D6D97">
        <w:rPr>
          <w:rFonts w:ascii="Arial Narrow" w:hAnsi="Arial Narrow"/>
          <w:color w:val="000000"/>
          <w:sz w:val="22"/>
          <w:szCs w:val="22"/>
        </w:rPr>
        <w:t xml:space="preserve"> </w:t>
      </w:r>
      <w:r w:rsidRPr="000D6D97">
        <w:rPr>
          <w:rFonts w:ascii="Arial Narrow" w:hAnsi="Arial Narrow"/>
          <w:sz w:val="22"/>
          <w:szCs w:val="22"/>
        </w:rPr>
        <w:t xml:space="preserve">(номенклатурная </w:t>
      </w:r>
      <w:r w:rsidRPr="000D6D97">
        <w:rPr>
          <w:rFonts w:ascii="Arial Narrow" w:hAnsi="Arial Narrow"/>
          <w:color w:val="000000"/>
          <w:sz w:val="22"/>
          <w:szCs w:val="22"/>
        </w:rPr>
        <w:t>группа № - 2.47–Освидетельствование и ремонт пожарно-технических средств).</w:t>
      </w:r>
    </w:p>
    <w:p w:rsidR="003960E9" w:rsidRPr="000D6D97" w:rsidRDefault="003960E9" w:rsidP="00822BD6">
      <w:pPr>
        <w:pStyle w:val="affff"/>
        <w:numPr>
          <w:ilvl w:val="0"/>
          <w:numId w:val="89"/>
        </w:numPr>
        <w:tabs>
          <w:tab w:val="left" w:pos="426"/>
          <w:tab w:val="left" w:pos="1134"/>
        </w:tabs>
        <w:suppressAutoHyphens w:val="0"/>
        <w:spacing w:before="120"/>
        <w:ind w:left="0" w:firstLine="567"/>
        <w:rPr>
          <w:rFonts w:ascii="Arial Narrow" w:hAnsi="Arial Narrow"/>
        </w:rPr>
      </w:pPr>
      <w:r w:rsidRPr="000D6D97">
        <w:rPr>
          <w:rFonts w:ascii="Arial Narrow" w:hAnsi="Arial Narrow"/>
          <w:b/>
          <w:bCs/>
        </w:rPr>
        <w:t xml:space="preserve">Требования к количеству, качеству, техническим характеристикам </w:t>
      </w:r>
      <w:r w:rsidR="000D6D97">
        <w:rPr>
          <w:rFonts w:ascii="Arial Narrow" w:hAnsi="Arial Narrow"/>
          <w:b/>
          <w:bCs/>
        </w:rPr>
        <w:t>работ</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54"/>
        <w:gridCol w:w="2134"/>
        <w:gridCol w:w="5403"/>
        <w:gridCol w:w="1699"/>
        <w:gridCol w:w="732"/>
      </w:tblGrid>
      <w:tr w:rsidR="003960E9" w:rsidRPr="000D6D97" w:rsidTr="003960E9">
        <w:trPr>
          <w:jc w:val="center"/>
        </w:trPr>
        <w:tc>
          <w:tcPr>
            <w:tcW w:w="218" w:type="pct"/>
            <w:shd w:val="clear" w:color="auto" w:fill="auto"/>
            <w:vAlign w:val="center"/>
          </w:tcPr>
          <w:p w:rsidR="003960E9" w:rsidRPr="000D6D97" w:rsidRDefault="003960E9" w:rsidP="000D6D97">
            <w:pPr>
              <w:widowControl w:val="0"/>
              <w:suppressAutoHyphens/>
              <w:spacing w:before="120"/>
              <w:jc w:val="center"/>
              <w:rPr>
                <w:rFonts w:ascii="Arial Narrow" w:hAnsi="Arial Narrow"/>
                <w:sz w:val="16"/>
                <w:szCs w:val="16"/>
              </w:rPr>
            </w:pPr>
            <w:r w:rsidRPr="000D6D97">
              <w:rPr>
                <w:rFonts w:ascii="Arial Narrow" w:hAnsi="Arial Narrow"/>
                <w:sz w:val="16"/>
                <w:szCs w:val="16"/>
              </w:rPr>
              <w:t>№</w:t>
            </w:r>
          </w:p>
        </w:tc>
        <w:tc>
          <w:tcPr>
            <w:tcW w:w="1024" w:type="pct"/>
            <w:shd w:val="clear" w:color="auto" w:fill="auto"/>
            <w:vAlign w:val="center"/>
          </w:tcPr>
          <w:p w:rsidR="003960E9" w:rsidRPr="000D6D97" w:rsidRDefault="003960E9" w:rsidP="000D6D97">
            <w:pPr>
              <w:widowControl w:val="0"/>
              <w:suppressAutoHyphens/>
              <w:spacing w:before="120"/>
              <w:jc w:val="center"/>
              <w:rPr>
                <w:rFonts w:ascii="Arial Narrow" w:hAnsi="Arial Narrow"/>
                <w:sz w:val="16"/>
                <w:szCs w:val="16"/>
              </w:rPr>
            </w:pPr>
            <w:r w:rsidRPr="000D6D97">
              <w:rPr>
                <w:rFonts w:ascii="Arial Narrow" w:hAnsi="Arial Narrow"/>
                <w:sz w:val="16"/>
                <w:szCs w:val="16"/>
              </w:rPr>
              <w:t>Наименование продукции</w:t>
            </w:r>
          </w:p>
        </w:tc>
        <w:tc>
          <w:tcPr>
            <w:tcW w:w="2592" w:type="pct"/>
            <w:vAlign w:val="center"/>
          </w:tcPr>
          <w:p w:rsidR="003960E9" w:rsidRPr="000D6D97" w:rsidRDefault="003960E9" w:rsidP="000D6D97">
            <w:pPr>
              <w:widowControl w:val="0"/>
              <w:suppressAutoHyphens/>
              <w:spacing w:before="120"/>
              <w:jc w:val="center"/>
              <w:rPr>
                <w:rFonts w:ascii="Arial Narrow" w:hAnsi="Arial Narrow"/>
                <w:sz w:val="16"/>
                <w:szCs w:val="16"/>
              </w:rPr>
            </w:pPr>
            <w:r w:rsidRPr="000D6D97">
              <w:rPr>
                <w:rFonts w:ascii="Arial Narrow" w:hAnsi="Arial Narrow"/>
                <w:sz w:val="16"/>
                <w:szCs w:val="16"/>
              </w:rPr>
              <w:t>Функциональные, технические характеристики продукции, гарантии качества</w:t>
            </w:r>
          </w:p>
        </w:tc>
        <w:tc>
          <w:tcPr>
            <w:tcW w:w="815" w:type="pct"/>
            <w:shd w:val="clear" w:color="auto" w:fill="auto"/>
            <w:vAlign w:val="center"/>
          </w:tcPr>
          <w:p w:rsidR="003960E9" w:rsidRPr="000D6D97" w:rsidRDefault="003960E9" w:rsidP="000D6D97">
            <w:pPr>
              <w:widowControl w:val="0"/>
              <w:suppressAutoHyphens/>
              <w:spacing w:before="120"/>
              <w:jc w:val="center"/>
              <w:rPr>
                <w:rFonts w:ascii="Arial Narrow" w:hAnsi="Arial Narrow"/>
                <w:sz w:val="16"/>
                <w:szCs w:val="16"/>
              </w:rPr>
            </w:pPr>
            <w:r w:rsidRPr="000D6D97">
              <w:rPr>
                <w:rFonts w:ascii="Arial Narrow" w:hAnsi="Arial Narrow"/>
                <w:sz w:val="16"/>
                <w:szCs w:val="16"/>
              </w:rPr>
              <w:t>Предполагаемый</w:t>
            </w:r>
            <w:r w:rsidRPr="000D6D97">
              <w:rPr>
                <w:rFonts w:ascii="Arial Narrow" w:hAnsi="Arial Narrow"/>
                <w:sz w:val="16"/>
                <w:szCs w:val="16"/>
                <w:lang w:val="en-US"/>
              </w:rPr>
              <w:t xml:space="preserve"> </w:t>
            </w:r>
            <w:r w:rsidRPr="000D6D97">
              <w:rPr>
                <w:rFonts w:ascii="Arial Narrow" w:hAnsi="Arial Narrow"/>
                <w:sz w:val="16"/>
                <w:szCs w:val="16"/>
              </w:rPr>
              <w:t>объем</w:t>
            </w:r>
          </w:p>
        </w:tc>
        <w:tc>
          <w:tcPr>
            <w:tcW w:w="351" w:type="pct"/>
            <w:shd w:val="clear" w:color="auto" w:fill="auto"/>
            <w:vAlign w:val="center"/>
          </w:tcPr>
          <w:p w:rsidR="003960E9" w:rsidRPr="000D6D97" w:rsidRDefault="003960E9" w:rsidP="000D6D97">
            <w:pPr>
              <w:widowControl w:val="0"/>
              <w:suppressAutoHyphens/>
              <w:spacing w:before="120"/>
              <w:jc w:val="center"/>
              <w:rPr>
                <w:rFonts w:ascii="Arial Narrow" w:hAnsi="Arial Narrow"/>
                <w:sz w:val="16"/>
                <w:szCs w:val="16"/>
                <w:lang w:val="en-US"/>
              </w:rPr>
            </w:pPr>
            <w:r w:rsidRPr="000D6D97">
              <w:rPr>
                <w:rFonts w:ascii="Arial Narrow" w:hAnsi="Arial Narrow"/>
                <w:sz w:val="16"/>
                <w:szCs w:val="16"/>
              </w:rPr>
              <w:t>Ед.</w:t>
            </w:r>
          </w:p>
          <w:p w:rsidR="003960E9" w:rsidRPr="000D6D97" w:rsidRDefault="003960E9" w:rsidP="000D6D97">
            <w:pPr>
              <w:widowControl w:val="0"/>
              <w:suppressAutoHyphens/>
              <w:spacing w:before="120"/>
              <w:jc w:val="center"/>
              <w:rPr>
                <w:rFonts w:ascii="Arial Narrow" w:hAnsi="Arial Narrow"/>
                <w:sz w:val="16"/>
                <w:szCs w:val="16"/>
              </w:rPr>
            </w:pPr>
            <w:r w:rsidRPr="000D6D97">
              <w:rPr>
                <w:rFonts w:ascii="Arial Narrow" w:hAnsi="Arial Narrow"/>
                <w:sz w:val="16"/>
                <w:szCs w:val="16"/>
              </w:rPr>
              <w:t>изм.</w:t>
            </w:r>
          </w:p>
        </w:tc>
      </w:tr>
      <w:tr w:rsidR="003960E9" w:rsidRPr="000D6D97" w:rsidTr="003960E9">
        <w:trPr>
          <w:jc w:val="center"/>
        </w:trPr>
        <w:tc>
          <w:tcPr>
            <w:tcW w:w="218" w:type="pct"/>
            <w:shd w:val="clear" w:color="auto" w:fill="auto"/>
            <w:vAlign w:val="center"/>
          </w:tcPr>
          <w:p w:rsidR="003960E9" w:rsidRPr="000D6D97" w:rsidRDefault="003960E9" w:rsidP="000D6D97">
            <w:pPr>
              <w:widowControl w:val="0"/>
              <w:numPr>
                <w:ilvl w:val="0"/>
                <w:numId w:val="90"/>
              </w:numPr>
              <w:spacing w:before="120"/>
              <w:ind w:left="0" w:firstLine="0"/>
              <w:rPr>
                <w:rFonts w:ascii="Arial Narrow" w:hAnsi="Arial Narrow"/>
                <w:sz w:val="22"/>
                <w:szCs w:val="22"/>
              </w:rPr>
            </w:pPr>
          </w:p>
        </w:tc>
        <w:tc>
          <w:tcPr>
            <w:tcW w:w="1024" w:type="pct"/>
            <w:shd w:val="clear" w:color="auto" w:fill="auto"/>
            <w:vAlign w:val="center"/>
          </w:tcPr>
          <w:p w:rsidR="003960E9" w:rsidRPr="000D6D97" w:rsidRDefault="003960E9" w:rsidP="000D6D97">
            <w:pPr>
              <w:spacing w:before="120"/>
              <w:rPr>
                <w:rFonts w:ascii="Arial Narrow" w:hAnsi="Arial Narrow"/>
                <w:sz w:val="22"/>
                <w:szCs w:val="22"/>
              </w:rPr>
            </w:pPr>
            <w:r w:rsidRPr="000D6D97">
              <w:rPr>
                <w:rFonts w:ascii="Arial Narrow" w:hAnsi="Arial Narrow"/>
                <w:sz w:val="22"/>
                <w:szCs w:val="22"/>
              </w:rPr>
              <w:t xml:space="preserve">Ремонт пожарной </w:t>
            </w:r>
            <w:proofErr w:type="gramStart"/>
            <w:r w:rsidRPr="000D6D97">
              <w:rPr>
                <w:rFonts w:ascii="Arial Narrow" w:hAnsi="Arial Narrow"/>
                <w:sz w:val="22"/>
                <w:szCs w:val="22"/>
              </w:rPr>
              <w:t>сигнализации</w:t>
            </w:r>
            <w:proofErr w:type="gramEnd"/>
            <w:r w:rsidRPr="000D6D97">
              <w:rPr>
                <w:rFonts w:ascii="Arial Narrow" w:hAnsi="Arial Narrow"/>
                <w:sz w:val="22"/>
                <w:szCs w:val="22"/>
              </w:rPr>
              <w:t xml:space="preserve"> а/л «Ямал»</w:t>
            </w:r>
          </w:p>
        </w:tc>
        <w:tc>
          <w:tcPr>
            <w:tcW w:w="2592" w:type="pct"/>
            <w:vAlign w:val="center"/>
          </w:tcPr>
          <w:p w:rsidR="003960E9" w:rsidRPr="000D6D97" w:rsidRDefault="003960E9" w:rsidP="000D6D97">
            <w:pPr>
              <w:tabs>
                <w:tab w:val="left" w:pos="293"/>
              </w:tabs>
              <w:spacing w:before="120"/>
              <w:rPr>
                <w:rFonts w:ascii="Arial Narrow" w:hAnsi="Arial Narrow"/>
                <w:sz w:val="22"/>
                <w:szCs w:val="22"/>
              </w:rPr>
            </w:pPr>
            <w:r w:rsidRPr="000D6D97">
              <w:rPr>
                <w:rFonts w:ascii="Arial Narrow" w:hAnsi="Arial Narrow"/>
                <w:sz w:val="22"/>
                <w:szCs w:val="22"/>
              </w:rPr>
              <w:t xml:space="preserve">Система обнаружения пожара судовая, имеющая сертификат РМРС с общим  количеством </w:t>
            </w:r>
            <w:proofErr w:type="spellStart"/>
            <w:r w:rsidRPr="000D6D97">
              <w:rPr>
                <w:rFonts w:ascii="Arial Narrow" w:hAnsi="Arial Narrow"/>
                <w:sz w:val="22"/>
                <w:szCs w:val="22"/>
              </w:rPr>
              <w:t>извещателей</w:t>
            </w:r>
            <w:proofErr w:type="spellEnd"/>
            <w:r w:rsidRPr="000D6D97">
              <w:rPr>
                <w:rFonts w:ascii="Arial Narrow" w:hAnsi="Arial Narrow"/>
                <w:sz w:val="22"/>
                <w:szCs w:val="22"/>
              </w:rPr>
              <w:t xml:space="preserve"> около 970 шт. Основное питание 220В 50Гц и резервное питание 24В постоянного тока. </w:t>
            </w:r>
          </w:p>
        </w:tc>
        <w:tc>
          <w:tcPr>
            <w:tcW w:w="815" w:type="pct"/>
            <w:shd w:val="clear" w:color="auto" w:fill="auto"/>
            <w:vAlign w:val="center"/>
          </w:tcPr>
          <w:p w:rsidR="003960E9" w:rsidRPr="000D6D97" w:rsidRDefault="003960E9" w:rsidP="000D6D97">
            <w:pPr>
              <w:spacing w:before="120"/>
              <w:jc w:val="center"/>
              <w:rPr>
                <w:rFonts w:ascii="Arial Narrow" w:hAnsi="Arial Narrow"/>
                <w:sz w:val="22"/>
                <w:szCs w:val="22"/>
              </w:rPr>
            </w:pPr>
            <w:r w:rsidRPr="000D6D97">
              <w:rPr>
                <w:rFonts w:ascii="Arial Narrow" w:hAnsi="Arial Narrow"/>
                <w:sz w:val="22"/>
                <w:szCs w:val="22"/>
              </w:rPr>
              <w:t>1</w:t>
            </w:r>
          </w:p>
        </w:tc>
        <w:tc>
          <w:tcPr>
            <w:tcW w:w="351" w:type="pct"/>
            <w:shd w:val="clear" w:color="auto" w:fill="auto"/>
            <w:vAlign w:val="center"/>
          </w:tcPr>
          <w:p w:rsidR="003960E9" w:rsidRPr="000D6D97" w:rsidRDefault="003960E9" w:rsidP="000D6D97">
            <w:pPr>
              <w:spacing w:before="120"/>
              <w:jc w:val="both"/>
              <w:rPr>
                <w:rFonts w:ascii="Arial Narrow" w:hAnsi="Arial Narrow"/>
                <w:sz w:val="22"/>
                <w:szCs w:val="22"/>
              </w:rPr>
            </w:pPr>
            <w:r w:rsidRPr="000D6D97">
              <w:rPr>
                <w:rFonts w:ascii="Arial Narrow" w:hAnsi="Arial Narrow"/>
                <w:sz w:val="22"/>
                <w:szCs w:val="22"/>
              </w:rPr>
              <w:t>ЕР.</w:t>
            </w:r>
          </w:p>
        </w:tc>
      </w:tr>
    </w:tbl>
    <w:p w:rsidR="003960E9" w:rsidRPr="000D6D97" w:rsidRDefault="003960E9" w:rsidP="00822BD6">
      <w:pPr>
        <w:pStyle w:val="affff"/>
        <w:tabs>
          <w:tab w:val="left" w:pos="1134"/>
        </w:tabs>
        <w:spacing w:before="120"/>
        <w:ind w:firstLine="567"/>
        <w:jc w:val="both"/>
        <w:rPr>
          <w:rFonts w:ascii="Arial Narrow" w:hAnsi="Arial Narrow"/>
          <w:b/>
        </w:rPr>
      </w:pPr>
      <w:r w:rsidRPr="000D6D97">
        <w:rPr>
          <w:rFonts w:ascii="Arial Narrow" w:hAnsi="Arial Narrow"/>
          <w:b/>
        </w:rPr>
        <w:t>2.1.</w:t>
      </w:r>
      <w:r w:rsidR="00822BD6">
        <w:rPr>
          <w:rFonts w:ascii="Arial Narrow" w:hAnsi="Arial Narrow"/>
          <w:b/>
        </w:rPr>
        <w:tab/>
        <w:t>Перечень и объем работ</w:t>
      </w:r>
    </w:p>
    <w:p w:rsidR="003960E9" w:rsidRPr="000D6D97" w:rsidRDefault="003960E9" w:rsidP="00822BD6">
      <w:pPr>
        <w:tabs>
          <w:tab w:val="left" w:pos="1134"/>
        </w:tabs>
        <w:autoSpaceDE w:val="0"/>
        <w:autoSpaceDN w:val="0"/>
        <w:adjustRightInd w:val="0"/>
        <w:spacing w:before="120"/>
        <w:ind w:firstLine="567"/>
        <w:jc w:val="both"/>
        <w:rPr>
          <w:rFonts w:ascii="Arial Narrow" w:hAnsi="Arial Narrow"/>
          <w:bCs/>
          <w:color w:val="000000"/>
          <w:sz w:val="22"/>
          <w:szCs w:val="22"/>
        </w:rPr>
      </w:pPr>
      <w:r w:rsidRPr="000D6D97">
        <w:rPr>
          <w:rFonts w:ascii="Arial Narrow" w:hAnsi="Arial Narrow"/>
          <w:bCs/>
          <w:color w:val="000000"/>
          <w:sz w:val="22"/>
          <w:szCs w:val="22"/>
        </w:rPr>
        <w:t xml:space="preserve">Ремонт пожарной </w:t>
      </w:r>
      <w:proofErr w:type="gramStart"/>
      <w:r w:rsidRPr="000D6D97">
        <w:rPr>
          <w:rFonts w:ascii="Arial Narrow" w:hAnsi="Arial Narrow"/>
          <w:bCs/>
          <w:color w:val="000000"/>
          <w:sz w:val="22"/>
          <w:szCs w:val="22"/>
        </w:rPr>
        <w:t>сигнализации</w:t>
      </w:r>
      <w:proofErr w:type="gramEnd"/>
      <w:r w:rsidRPr="000D6D97">
        <w:rPr>
          <w:rFonts w:ascii="Arial Narrow" w:hAnsi="Arial Narrow"/>
          <w:bCs/>
          <w:color w:val="000000"/>
          <w:sz w:val="22"/>
          <w:szCs w:val="22"/>
        </w:rPr>
        <w:t xml:space="preserve"> а/л «Ямал» выполняется посредством замены устаревшего оборудования адресной судовой пожарной сигнализации ГАММА-01. </w:t>
      </w:r>
    </w:p>
    <w:p w:rsidR="003960E9" w:rsidRPr="000D6D97" w:rsidRDefault="003960E9" w:rsidP="00822BD6">
      <w:pPr>
        <w:pStyle w:val="affff"/>
        <w:numPr>
          <w:ilvl w:val="2"/>
          <w:numId w:val="91"/>
        </w:numPr>
        <w:tabs>
          <w:tab w:val="left" w:pos="426"/>
          <w:tab w:val="left" w:pos="1134"/>
        </w:tabs>
        <w:spacing w:before="120"/>
        <w:ind w:left="0" w:firstLine="567"/>
        <w:jc w:val="both"/>
        <w:rPr>
          <w:rFonts w:ascii="Arial Narrow" w:hAnsi="Arial Narrow"/>
        </w:rPr>
      </w:pPr>
      <w:r w:rsidRPr="000D6D97">
        <w:rPr>
          <w:rFonts w:ascii="Arial Narrow" w:hAnsi="Arial Narrow"/>
          <w:bCs/>
          <w:color w:val="000000"/>
        </w:rPr>
        <w:t xml:space="preserve">Отремонтированная система пожарной сигнализации должна соответствовать действующим на момент сдачи Заказчику Правилам классификации и постройки судов РМРС для пассажирских судов. Все отступления от Правил согласуются Исполнителем с инспекцией РМРС. </w:t>
      </w:r>
      <w:r w:rsidRPr="000D6D97">
        <w:rPr>
          <w:rFonts w:ascii="Arial Narrow" w:hAnsi="Arial Narrow"/>
        </w:rPr>
        <w:t>Работа должна выполняться по (проекту) технологии, согласованной с РМРС и Заказчиком, и под их техническим наблюдением.</w:t>
      </w:r>
    </w:p>
    <w:p w:rsidR="003960E9" w:rsidRPr="000D6D97" w:rsidRDefault="003960E9" w:rsidP="00822BD6">
      <w:pPr>
        <w:pStyle w:val="affff"/>
        <w:numPr>
          <w:ilvl w:val="2"/>
          <w:numId w:val="91"/>
        </w:numPr>
        <w:tabs>
          <w:tab w:val="left" w:pos="426"/>
          <w:tab w:val="left" w:pos="1134"/>
        </w:tabs>
        <w:spacing w:before="120"/>
        <w:ind w:left="0" w:firstLine="567"/>
        <w:jc w:val="both"/>
        <w:rPr>
          <w:rFonts w:ascii="Arial Narrow" w:hAnsi="Arial Narrow"/>
          <w:bCs/>
          <w:color w:val="000000"/>
        </w:rPr>
      </w:pPr>
      <w:r w:rsidRPr="000D6D97">
        <w:rPr>
          <w:rFonts w:ascii="Arial Narrow" w:hAnsi="Arial Narrow"/>
          <w:bCs/>
          <w:color w:val="000000"/>
        </w:rPr>
        <w:t xml:space="preserve">Установка </w:t>
      </w:r>
      <w:proofErr w:type="spellStart"/>
      <w:r w:rsidRPr="000D6D97">
        <w:rPr>
          <w:rFonts w:ascii="Arial Narrow" w:hAnsi="Arial Narrow"/>
          <w:bCs/>
          <w:color w:val="000000"/>
        </w:rPr>
        <w:t>извещателей</w:t>
      </w:r>
      <w:proofErr w:type="spellEnd"/>
      <w:r w:rsidRPr="000D6D97">
        <w:rPr>
          <w:rFonts w:ascii="Arial Narrow" w:hAnsi="Arial Narrow"/>
          <w:bCs/>
          <w:color w:val="000000"/>
        </w:rPr>
        <w:t xml:space="preserve"> о пожаре производится взамен старых с соблюдением всех норм и правил по монтажу и требований РМРС. При ремонте допускается использовать существующие кабельные линии штатной судовой пожарной сигнализации.</w:t>
      </w:r>
    </w:p>
    <w:p w:rsidR="003960E9" w:rsidRPr="000D6D97" w:rsidRDefault="003960E9" w:rsidP="00822BD6">
      <w:pPr>
        <w:pStyle w:val="affff"/>
        <w:numPr>
          <w:ilvl w:val="2"/>
          <w:numId w:val="91"/>
        </w:numPr>
        <w:tabs>
          <w:tab w:val="left" w:pos="426"/>
          <w:tab w:val="left" w:pos="1134"/>
        </w:tabs>
        <w:spacing w:before="120"/>
        <w:ind w:left="0" w:firstLine="567"/>
        <w:jc w:val="both"/>
        <w:rPr>
          <w:rFonts w:ascii="Arial Narrow" w:hAnsi="Arial Narrow"/>
          <w:bCs/>
          <w:color w:val="000000"/>
        </w:rPr>
      </w:pPr>
      <w:r w:rsidRPr="000D6D97">
        <w:rPr>
          <w:rFonts w:ascii="Arial Narrow" w:hAnsi="Arial Narrow"/>
          <w:bCs/>
          <w:color w:val="000000"/>
        </w:rPr>
        <w:t xml:space="preserve">Общее количество датчиков обнаружения пожара и сигнализаторов о положения противопожарных дверей составляет около 970 шт. из них около 30 % - тепловые </w:t>
      </w:r>
      <w:proofErr w:type="spellStart"/>
      <w:r w:rsidRPr="000D6D97">
        <w:rPr>
          <w:rFonts w:ascii="Arial Narrow" w:hAnsi="Arial Narrow"/>
          <w:bCs/>
          <w:color w:val="000000"/>
        </w:rPr>
        <w:t>извещатели</w:t>
      </w:r>
      <w:proofErr w:type="spellEnd"/>
      <w:r w:rsidRPr="000D6D97">
        <w:rPr>
          <w:rFonts w:ascii="Arial Narrow" w:hAnsi="Arial Narrow"/>
          <w:bCs/>
          <w:color w:val="000000"/>
        </w:rPr>
        <w:t xml:space="preserve">, указатели положения противопожарных дверей – 48 шт., ручные пожарные </w:t>
      </w:r>
      <w:proofErr w:type="spellStart"/>
      <w:r w:rsidRPr="000D6D97">
        <w:rPr>
          <w:rFonts w:ascii="Arial Narrow" w:hAnsi="Arial Narrow"/>
          <w:bCs/>
          <w:color w:val="000000"/>
        </w:rPr>
        <w:t>извещатели</w:t>
      </w:r>
      <w:proofErr w:type="spellEnd"/>
      <w:r w:rsidRPr="000D6D97">
        <w:rPr>
          <w:rFonts w:ascii="Arial Narrow" w:hAnsi="Arial Narrow"/>
          <w:bCs/>
          <w:color w:val="000000"/>
        </w:rPr>
        <w:t xml:space="preserve"> – 70 шт., остальные должны работать по принципу обнаружения дыма. Более детальная спецификация оборудования согласовывается между Исполнителем и Заказчиком на первом этапе выполнения работ.</w:t>
      </w:r>
    </w:p>
    <w:p w:rsidR="003960E9" w:rsidRPr="000D6D97" w:rsidRDefault="003960E9" w:rsidP="00822BD6">
      <w:pPr>
        <w:pStyle w:val="affff"/>
        <w:numPr>
          <w:ilvl w:val="2"/>
          <w:numId w:val="91"/>
        </w:numPr>
        <w:tabs>
          <w:tab w:val="left" w:pos="426"/>
          <w:tab w:val="left" w:pos="1134"/>
        </w:tabs>
        <w:spacing w:before="120"/>
        <w:ind w:left="0" w:firstLine="567"/>
        <w:jc w:val="both"/>
        <w:rPr>
          <w:rFonts w:ascii="Arial Narrow" w:hAnsi="Arial Narrow"/>
          <w:bCs/>
          <w:color w:val="000000"/>
        </w:rPr>
      </w:pPr>
      <w:proofErr w:type="spellStart"/>
      <w:r w:rsidRPr="000D6D97">
        <w:rPr>
          <w:rFonts w:ascii="Arial Narrow" w:hAnsi="Arial Narrow"/>
          <w:bCs/>
          <w:color w:val="000000"/>
        </w:rPr>
        <w:t>Извещатели</w:t>
      </w:r>
      <w:proofErr w:type="spellEnd"/>
      <w:r w:rsidRPr="000D6D97">
        <w:rPr>
          <w:rFonts w:ascii="Arial Narrow" w:hAnsi="Arial Narrow"/>
          <w:bCs/>
          <w:color w:val="000000"/>
        </w:rPr>
        <w:t xml:space="preserve"> по конструктивному исполнению должны быть предназначены для установки в соответствующие помещения.</w:t>
      </w:r>
    </w:p>
    <w:p w:rsidR="003960E9" w:rsidRPr="000D6D97" w:rsidRDefault="003960E9" w:rsidP="00822BD6">
      <w:pPr>
        <w:pStyle w:val="affff"/>
        <w:numPr>
          <w:ilvl w:val="2"/>
          <w:numId w:val="91"/>
        </w:numPr>
        <w:tabs>
          <w:tab w:val="left" w:pos="426"/>
          <w:tab w:val="left" w:pos="1134"/>
        </w:tabs>
        <w:spacing w:before="120"/>
        <w:ind w:left="0" w:firstLine="567"/>
        <w:jc w:val="both"/>
        <w:rPr>
          <w:rFonts w:ascii="Arial Narrow" w:hAnsi="Arial Narrow"/>
          <w:bCs/>
          <w:color w:val="000000"/>
        </w:rPr>
      </w:pPr>
      <w:r w:rsidRPr="000D6D97">
        <w:rPr>
          <w:rFonts w:ascii="Arial Narrow" w:hAnsi="Arial Narrow"/>
          <w:bCs/>
          <w:color w:val="000000"/>
        </w:rPr>
        <w:t xml:space="preserve">Должна быть обеспечена защита от ложных срабатываний </w:t>
      </w:r>
      <w:proofErr w:type="spellStart"/>
      <w:r w:rsidRPr="000D6D97">
        <w:rPr>
          <w:rFonts w:ascii="Arial Narrow" w:hAnsi="Arial Narrow"/>
          <w:bCs/>
          <w:color w:val="000000"/>
        </w:rPr>
        <w:t>извещателей</w:t>
      </w:r>
      <w:proofErr w:type="spellEnd"/>
      <w:r w:rsidRPr="000D6D97">
        <w:rPr>
          <w:rFonts w:ascii="Arial Narrow" w:hAnsi="Arial Narrow"/>
          <w:bCs/>
          <w:color w:val="000000"/>
        </w:rPr>
        <w:t>.</w:t>
      </w:r>
    </w:p>
    <w:p w:rsidR="003960E9" w:rsidRPr="000D6D97" w:rsidRDefault="003960E9" w:rsidP="00822BD6">
      <w:pPr>
        <w:pStyle w:val="affff"/>
        <w:numPr>
          <w:ilvl w:val="2"/>
          <w:numId w:val="91"/>
        </w:numPr>
        <w:tabs>
          <w:tab w:val="left" w:pos="426"/>
          <w:tab w:val="left" w:pos="1134"/>
        </w:tabs>
        <w:spacing w:before="120"/>
        <w:ind w:left="0" w:firstLine="567"/>
        <w:jc w:val="both"/>
        <w:rPr>
          <w:rFonts w:ascii="Arial Narrow" w:hAnsi="Arial Narrow"/>
          <w:bCs/>
          <w:color w:val="000000"/>
        </w:rPr>
      </w:pPr>
      <w:r w:rsidRPr="000D6D97">
        <w:rPr>
          <w:rFonts w:ascii="Arial Narrow" w:hAnsi="Arial Narrow"/>
          <w:bCs/>
          <w:color w:val="000000"/>
        </w:rPr>
        <w:t>Система пожарной сигнализации должна обеспечивать выдачу не менее 6-ти управляющих сигналов на остановку вентиляции, закрытие противопожарных дверей и в систему авральной сигнализации ледокола – на объявление общесудовой тревоги.</w:t>
      </w:r>
    </w:p>
    <w:p w:rsidR="003960E9" w:rsidRPr="000D6D97" w:rsidRDefault="003960E9" w:rsidP="00822BD6">
      <w:pPr>
        <w:pStyle w:val="affff"/>
        <w:numPr>
          <w:ilvl w:val="2"/>
          <w:numId w:val="91"/>
        </w:numPr>
        <w:tabs>
          <w:tab w:val="left" w:pos="426"/>
          <w:tab w:val="left" w:pos="1134"/>
        </w:tabs>
        <w:spacing w:before="120"/>
        <w:ind w:left="0" w:firstLine="567"/>
        <w:jc w:val="both"/>
        <w:rPr>
          <w:rFonts w:ascii="Arial Narrow" w:hAnsi="Arial Narrow"/>
          <w:bCs/>
          <w:color w:val="000000"/>
        </w:rPr>
      </w:pPr>
      <w:r w:rsidRPr="000D6D97">
        <w:rPr>
          <w:rFonts w:ascii="Arial Narrow" w:hAnsi="Arial Narrow"/>
          <w:bCs/>
          <w:color w:val="000000"/>
        </w:rPr>
        <w:t>Исполнитель обеспечивает поставку в ЗИП Заказчику в размере не менее 10 % от общего установленного количества оборудования, но не менее 1 шт. Указанное требование не распространяется на персональные компьютеры, предназначенные для отображения информации, при условии обеспечения резервирования работающего оборудования.</w:t>
      </w:r>
    </w:p>
    <w:p w:rsidR="003960E9" w:rsidRPr="000D6D97" w:rsidRDefault="003960E9" w:rsidP="00822BD6">
      <w:pPr>
        <w:pStyle w:val="affff"/>
        <w:numPr>
          <w:ilvl w:val="2"/>
          <w:numId w:val="91"/>
        </w:numPr>
        <w:tabs>
          <w:tab w:val="left" w:pos="426"/>
          <w:tab w:val="left" w:pos="1134"/>
        </w:tabs>
        <w:spacing w:before="120"/>
        <w:ind w:left="0" w:firstLine="567"/>
        <w:jc w:val="both"/>
        <w:rPr>
          <w:rFonts w:ascii="Arial Narrow" w:hAnsi="Arial Narrow"/>
          <w:bCs/>
          <w:color w:val="000000"/>
        </w:rPr>
      </w:pPr>
      <w:r w:rsidRPr="000D6D97">
        <w:rPr>
          <w:rFonts w:ascii="Arial Narrow" w:hAnsi="Arial Narrow"/>
          <w:bCs/>
          <w:color w:val="000000"/>
        </w:rPr>
        <w:t xml:space="preserve">Исполнитель производит обучение персонала Заказчика устранению возможных неисправностей, замене </w:t>
      </w:r>
      <w:proofErr w:type="spellStart"/>
      <w:r w:rsidRPr="000D6D97">
        <w:rPr>
          <w:rFonts w:ascii="Arial Narrow" w:hAnsi="Arial Narrow"/>
          <w:bCs/>
          <w:color w:val="000000"/>
        </w:rPr>
        <w:t>извещателей</w:t>
      </w:r>
      <w:proofErr w:type="spellEnd"/>
      <w:r w:rsidRPr="000D6D97">
        <w:rPr>
          <w:rFonts w:ascii="Arial Narrow" w:hAnsi="Arial Narrow"/>
          <w:bCs/>
          <w:color w:val="000000"/>
        </w:rPr>
        <w:t xml:space="preserve">, блоков, установке (обновлению) программного обеспечения и др. с выдачей подтверждающих документов. </w:t>
      </w:r>
    </w:p>
    <w:p w:rsidR="003960E9" w:rsidRPr="000D6D97" w:rsidRDefault="003960E9" w:rsidP="00822BD6">
      <w:pPr>
        <w:pStyle w:val="affff"/>
        <w:numPr>
          <w:ilvl w:val="2"/>
          <w:numId w:val="91"/>
        </w:numPr>
        <w:tabs>
          <w:tab w:val="left" w:pos="426"/>
          <w:tab w:val="left" w:pos="1134"/>
        </w:tabs>
        <w:spacing w:before="120"/>
        <w:ind w:left="0" w:firstLine="567"/>
        <w:jc w:val="both"/>
        <w:rPr>
          <w:rFonts w:ascii="Arial Narrow" w:hAnsi="Arial Narrow"/>
          <w:bCs/>
          <w:color w:val="000000"/>
        </w:rPr>
      </w:pPr>
      <w:r w:rsidRPr="000D6D97">
        <w:rPr>
          <w:rFonts w:ascii="Arial Narrow" w:hAnsi="Arial Narrow"/>
          <w:bCs/>
          <w:color w:val="000000"/>
        </w:rPr>
        <w:t xml:space="preserve">Исполнитель поставляет комплект оборудования и необходимое программное обеспечение для облуживания и ремонта пожарной сигнализации. (Аэрозоль для проверки дымовых </w:t>
      </w:r>
      <w:proofErr w:type="spellStart"/>
      <w:r w:rsidRPr="000D6D97">
        <w:rPr>
          <w:rFonts w:ascii="Arial Narrow" w:hAnsi="Arial Narrow"/>
          <w:bCs/>
          <w:color w:val="000000"/>
        </w:rPr>
        <w:t>извещателей</w:t>
      </w:r>
      <w:proofErr w:type="spellEnd"/>
      <w:r w:rsidRPr="000D6D97">
        <w:rPr>
          <w:rFonts w:ascii="Arial Narrow" w:hAnsi="Arial Narrow"/>
          <w:bCs/>
          <w:color w:val="000000"/>
        </w:rPr>
        <w:t xml:space="preserve">, фен или др. оборудование для проверки тепловых, оборудование для программирования). Программное обеспечение поставляется </w:t>
      </w:r>
      <w:r w:rsidRPr="000D6D97">
        <w:rPr>
          <w:rFonts w:ascii="Arial Narrow" w:hAnsi="Arial Narrow"/>
          <w:bCs/>
          <w:color w:val="000000"/>
        </w:rPr>
        <w:lastRenderedPageBreak/>
        <w:t xml:space="preserve">на соответствующих носителях (CD, DVD, </w:t>
      </w:r>
      <w:proofErr w:type="spellStart"/>
      <w:r w:rsidRPr="000D6D97">
        <w:rPr>
          <w:rFonts w:ascii="Arial Narrow" w:hAnsi="Arial Narrow"/>
          <w:bCs/>
          <w:color w:val="000000"/>
        </w:rPr>
        <w:t>Flash</w:t>
      </w:r>
      <w:proofErr w:type="spellEnd"/>
      <w:r w:rsidRPr="000D6D97">
        <w:rPr>
          <w:rFonts w:ascii="Arial Narrow" w:hAnsi="Arial Narrow"/>
          <w:bCs/>
          <w:color w:val="000000"/>
        </w:rPr>
        <w:t>) со всеми необходимыми драйверами и подробной инструкцией по установке.</w:t>
      </w:r>
    </w:p>
    <w:p w:rsidR="003960E9" w:rsidRPr="000D6D97" w:rsidRDefault="003960E9" w:rsidP="00822BD6">
      <w:pPr>
        <w:pStyle w:val="affff"/>
        <w:numPr>
          <w:ilvl w:val="2"/>
          <w:numId w:val="91"/>
        </w:numPr>
        <w:tabs>
          <w:tab w:val="left" w:pos="426"/>
          <w:tab w:val="left" w:pos="1134"/>
        </w:tabs>
        <w:spacing w:before="120"/>
        <w:ind w:left="0" w:firstLine="567"/>
        <w:jc w:val="both"/>
        <w:rPr>
          <w:rFonts w:ascii="Arial Narrow" w:hAnsi="Arial Narrow"/>
          <w:bCs/>
          <w:color w:val="000000"/>
        </w:rPr>
      </w:pPr>
      <w:r w:rsidRPr="000D6D97">
        <w:rPr>
          <w:rFonts w:ascii="Arial Narrow" w:hAnsi="Arial Narrow"/>
          <w:bCs/>
          <w:color w:val="000000"/>
        </w:rPr>
        <w:t xml:space="preserve">Всё расходные материалы и вновь устанавливаемое оборудование пожарной сигнализации должно иметь сертификат одобрения РМРС или другого Морского классификационного общества для установки на морских судах. Основное оборудование (приёмные устройства, </w:t>
      </w:r>
      <w:proofErr w:type="spellStart"/>
      <w:r w:rsidRPr="000D6D97">
        <w:rPr>
          <w:rFonts w:ascii="Arial Narrow" w:hAnsi="Arial Narrow"/>
          <w:bCs/>
          <w:color w:val="000000"/>
        </w:rPr>
        <w:t>извещатели</w:t>
      </w:r>
      <w:proofErr w:type="spellEnd"/>
      <w:r w:rsidRPr="000D6D97">
        <w:rPr>
          <w:rFonts w:ascii="Arial Narrow" w:hAnsi="Arial Narrow"/>
          <w:bCs/>
          <w:color w:val="000000"/>
        </w:rPr>
        <w:t>, блоки питания и др.) должно быть изготовлено под его наблюдением.</w:t>
      </w:r>
    </w:p>
    <w:p w:rsidR="003960E9" w:rsidRPr="000D6D97" w:rsidRDefault="003960E9" w:rsidP="00822BD6">
      <w:pPr>
        <w:pStyle w:val="affff"/>
        <w:numPr>
          <w:ilvl w:val="2"/>
          <w:numId w:val="91"/>
        </w:numPr>
        <w:tabs>
          <w:tab w:val="left" w:pos="426"/>
          <w:tab w:val="left" w:pos="1134"/>
        </w:tabs>
        <w:spacing w:before="120"/>
        <w:ind w:left="0" w:firstLine="567"/>
        <w:jc w:val="both"/>
        <w:rPr>
          <w:rFonts w:ascii="Arial Narrow" w:hAnsi="Arial Narrow"/>
          <w:bCs/>
          <w:color w:val="000000"/>
        </w:rPr>
      </w:pPr>
      <w:r w:rsidRPr="000D6D97">
        <w:rPr>
          <w:rFonts w:ascii="Arial Narrow" w:hAnsi="Arial Narrow"/>
          <w:bCs/>
          <w:color w:val="000000"/>
        </w:rPr>
        <w:t>Согласно ведомости исполнения работы производятся в два этапа:</w:t>
      </w:r>
    </w:p>
    <w:p w:rsidR="003960E9" w:rsidRPr="006A0AD8" w:rsidRDefault="003960E9" w:rsidP="006A0AD8">
      <w:pPr>
        <w:tabs>
          <w:tab w:val="left" w:pos="1134"/>
        </w:tabs>
        <w:autoSpaceDE w:val="0"/>
        <w:autoSpaceDN w:val="0"/>
        <w:adjustRightInd w:val="0"/>
        <w:spacing w:before="120"/>
        <w:ind w:firstLine="567"/>
        <w:jc w:val="both"/>
        <w:rPr>
          <w:rFonts w:ascii="Arial Narrow" w:hAnsi="Arial Narrow"/>
          <w:bCs/>
          <w:color w:val="000000"/>
          <w:sz w:val="22"/>
          <w:szCs w:val="22"/>
        </w:rPr>
      </w:pPr>
      <w:r w:rsidRPr="000D6D97">
        <w:rPr>
          <w:rFonts w:ascii="Arial Narrow" w:hAnsi="Arial Narrow"/>
          <w:bCs/>
          <w:color w:val="000000"/>
          <w:sz w:val="22"/>
          <w:szCs w:val="22"/>
        </w:rPr>
        <w:t xml:space="preserve">1 этап – Исполнитель разрабатывает </w:t>
      </w:r>
      <w:r w:rsidRPr="006A0AD8">
        <w:rPr>
          <w:rFonts w:ascii="Arial Narrow" w:hAnsi="Arial Narrow"/>
          <w:bCs/>
          <w:color w:val="000000"/>
          <w:sz w:val="22"/>
          <w:szCs w:val="22"/>
        </w:rPr>
        <w:t>техническую документацию на ремонт, производит её согласование с РМРС и Заказчиком. Закупает и поставляет Заказчику комплектующие для ремонта, проверяется их работоспособность и совместимость оборудования. Срок до 15.06.2014.</w:t>
      </w:r>
    </w:p>
    <w:p w:rsidR="003960E9" w:rsidRPr="006A0AD8" w:rsidRDefault="003960E9" w:rsidP="006A0AD8">
      <w:pPr>
        <w:tabs>
          <w:tab w:val="left" w:pos="1134"/>
        </w:tabs>
        <w:autoSpaceDE w:val="0"/>
        <w:autoSpaceDN w:val="0"/>
        <w:adjustRightInd w:val="0"/>
        <w:spacing w:before="120"/>
        <w:ind w:firstLine="567"/>
        <w:jc w:val="both"/>
        <w:rPr>
          <w:rFonts w:ascii="Arial Narrow" w:hAnsi="Arial Narrow"/>
          <w:bCs/>
          <w:color w:val="000000"/>
          <w:sz w:val="22"/>
          <w:szCs w:val="22"/>
        </w:rPr>
      </w:pPr>
      <w:r w:rsidRPr="006A0AD8">
        <w:rPr>
          <w:rFonts w:ascii="Arial Narrow" w:hAnsi="Arial Narrow"/>
          <w:bCs/>
          <w:color w:val="000000"/>
          <w:sz w:val="22"/>
          <w:szCs w:val="22"/>
        </w:rPr>
        <w:t xml:space="preserve">2-й этап – Исполнитель монтирует оборудование на </w:t>
      </w:r>
      <w:proofErr w:type="gramStart"/>
      <w:r w:rsidRPr="006A0AD8">
        <w:rPr>
          <w:rFonts w:ascii="Arial Narrow" w:hAnsi="Arial Narrow"/>
          <w:bCs/>
          <w:color w:val="000000"/>
          <w:sz w:val="22"/>
          <w:szCs w:val="22"/>
        </w:rPr>
        <w:t>борту</w:t>
      </w:r>
      <w:proofErr w:type="gramEnd"/>
      <w:r w:rsidRPr="006A0AD8">
        <w:rPr>
          <w:rFonts w:ascii="Arial Narrow" w:hAnsi="Arial Narrow"/>
          <w:bCs/>
          <w:color w:val="000000"/>
          <w:sz w:val="22"/>
          <w:szCs w:val="22"/>
        </w:rPr>
        <w:t xml:space="preserve"> а/л «Ямал», производится настройка и предъявление в работе. Срок до 15.12.2014.</w:t>
      </w:r>
    </w:p>
    <w:p w:rsidR="003960E9" w:rsidRPr="006A0AD8" w:rsidRDefault="003960E9" w:rsidP="006A0AD8">
      <w:pPr>
        <w:pStyle w:val="affff"/>
        <w:numPr>
          <w:ilvl w:val="0"/>
          <w:numId w:val="89"/>
        </w:numPr>
        <w:tabs>
          <w:tab w:val="left" w:pos="426"/>
          <w:tab w:val="left" w:pos="1134"/>
        </w:tabs>
        <w:suppressAutoHyphens w:val="0"/>
        <w:spacing w:before="120"/>
        <w:ind w:left="0" w:firstLine="567"/>
        <w:jc w:val="both"/>
        <w:rPr>
          <w:rFonts w:ascii="Arial Narrow" w:hAnsi="Arial Narrow"/>
        </w:rPr>
      </w:pPr>
      <w:r w:rsidRPr="006A0AD8">
        <w:rPr>
          <w:rFonts w:ascii="Arial Narrow" w:hAnsi="Arial Narrow"/>
          <w:b/>
          <w:bCs/>
          <w:color w:val="000000"/>
          <w:spacing w:val="1"/>
        </w:rPr>
        <w:t>Требования к выполнению работ</w:t>
      </w:r>
      <w:r w:rsidR="00822BD6" w:rsidRPr="006A0AD8">
        <w:rPr>
          <w:rFonts w:ascii="Arial Narrow" w:hAnsi="Arial Narrow"/>
          <w:b/>
          <w:bCs/>
          <w:color w:val="000000"/>
          <w:spacing w:val="1"/>
        </w:rPr>
        <w:t xml:space="preserve">: </w:t>
      </w:r>
      <w:r w:rsidR="00822BD6" w:rsidRPr="006A0AD8">
        <w:rPr>
          <w:rFonts w:ascii="Arial Narrow" w:hAnsi="Arial Narrow"/>
          <w:bCs/>
          <w:color w:val="000000"/>
          <w:spacing w:val="1"/>
        </w:rPr>
        <w:t>р</w:t>
      </w:r>
      <w:r w:rsidRPr="006A0AD8">
        <w:rPr>
          <w:rFonts w:ascii="Arial Narrow" w:hAnsi="Arial Narrow"/>
        </w:rPr>
        <w:t>абота должна выполняться по технологии, согласованной с РМРС и Заказчиком, и под их техническим наблюдением.</w:t>
      </w:r>
      <w:r w:rsidRPr="006A0AD8">
        <w:rPr>
          <w:rFonts w:ascii="Arial Narrow" w:hAnsi="Arial Narrow"/>
          <w:bCs/>
          <w:color w:val="000000"/>
        </w:rPr>
        <w:t xml:space="preserve"> Услуги РМРС по техническому наблюдению за  выполнением работ оплачиваются Исполнителем</w:t>
      </w:r>
      <w:r w:rsidRPr="006A0AD8">
        <w:rPr>
          <w:rFonts w:ascii="Arial Narrow" w:hAnsi="Arial Narrow"/>
        </w:rPr>
        <w:t>.</w:t>
      </w:r>
    </w:p>
    <w:p w:rsidR="003960E9" w:rsidRPr="006A0AD8" w:rsidRDefault="003960E9" w:rsidP="006A0AD8">
      <w:pPr>
        <w:pStyle w:val="affff"/>
        <w:numPr>
          <w:ilvl w:val="0"/>
          <w:numId w:val="89"/>
        </w:numPr>
        <w:tabs>
          <w:tab w:val="left" w:pos="426"/>
          <w:tab w:val="left" w:pos="1134"/>
        </w:tabs>
        <w:suppressAutoHyphens w:val="0"/>
        <w:spacing w:before="120"/>
        <w:ind w:left="0" w:firstLine="567"/>
        <w:jc w:val="both"/>
        <w:rPr>
          <w:rFonts w:ascii="Arial Narrow" w:hAnsi="Arial Narrow"/>
        </w:rPr>
      </w:pPr>
      <w:r w:rsidRPr="006A0AD8">
        <w:rPr>
          <w:rFonts w:ascii="Arial Narrow" w:hAnsi="Arial Narrow"/>
          <w:b/>
          <w:bCs/>
          <w:color w:val="000000"/>
          <w:spacing w:val="1"/>
        </w:rPr>
        <w:t>Требования к технической документации:</w:t>
      </w:r>
      <w:r w:rsidR="00822BD6" w:rsidRPr="006A0AD8">
        <w:rPr>
          <w:rFonts w:ascii="Arial Narrow" w:hAnsi="Arial Narrow"/>
          <w:b/>
          <w:bCs/>
          <w:color w:val="000000"/>
          <w:spacing w:val="1"/>
        </w:rPr>
        <w:t xml:space="preserve"> </w:t>
      </w:r>
      <w:r w:rsidR="00822BD6" w:rsidRPr="006A0AD8">
        <w:rPr>
          <w:rFonts w:ascii="Arial Narrow" w:hAnsi="Arial Narrow"/>
          <w:bCs/>
          <w:color w:val="000000"/>
          <w:spacing w:val="1"/>
        </w:rPr>
        <w:t>к</w:t>
      </w:r>
      <w:r w:rsidRPr="006A0AD8">
        <w:rPr>
          <w:rFonts w:ascii="Arial Narrow" w:hAnsi="Arial Narrow"/>
        </w:rPr>
        <w:t>ачество и полнота выполнения поставленных задач должна быть подтверждена актом о ремонте, актом о проведении испытаний после ремонта и актом сдачи-приемки работ.</w:t>
      </w:r>
    </w:p>
    <w:p w:rsidR="003960E9" w:rsidRPr="006A0AD8" w:rsidRDefault="003960E9" w:rsidP="006A0AD8">
      <w:pPr>
        <w:pStyle w:val="affff"/>
        <w:numPr>
          <w:ilvl w:val="0"/>
          <w:numId w:val="89"/>
        </w:numPr>
        <w:tabs>
          <w:tab w:val="left" w:pos="426"/>
          <w:tab w:val="left" w:pos="1134"/>
        </w:tabs>
        <w:suppressAutoHyphens w:val="0"/>
        <w:spacing w:before="120"/>
        <w:ind w:left="0" w:firstLine="567"/>
        <w:jc w:val="both"/>
        <w:rPr>
          <w:rFonts w:ascii="Arial Narrow" w:hAnsi="Arial Narrow"/>
        </w:rPr>
      </w:pPr>
      <w:r w:rsidRPr="006A0AD8">
        <w:rPr>
          <w:rFonts w:ascii="Arial Narrow" w:hAnsi="Arial Narrow"/>
          <w:b/>
          <w:bCs/>
          <w:color w:val="000000"/>
          <w:spacing w:val="1"/>
        </w:rPr>
        <w:t>Порядок формирования цены:</w:t>
      </w:r>
      <w:r w:rsidR="00822BD6" w:rsidRPr="006A0AD8">
        <w:rPr>
          <w:rFonts w:ascii="Arial Narrow" w:hAnsi="Arial Narrow"/>
          <w:b/>
          <w:bCs/>
          <w:color w:val="000000"/>
          <w:spacing w:val="1"/>
        </w:rPr>
        <w:t xml:space="preserve"> </w:t>
      </w:r>
      <w:r w:rsidR="00822BD6" w:rsidRPr="006A0AD8">
        <w:rPr>
          <w:rFonts w:ascii="Arial Narrow" w:hAnsi="Arial Narrow"/>
          <w:bCs/>
          <w:color w:val="000000"/>
          <w:spacing w:val="1"/>
        </w:rPr>
        <w:t>в</w:t>
      </w:r>
      <w:r w:rsidRPr="006A0AD8">
        <w:rPr>
          <w:rFonts w:ascii="Arial Narrow" w:hAnsi="Arial Narrow"/>
        </w:rPr>
        <w:t>се материалы, необходимые Исполнителю для проведения работ, приобретаются за счёт Исполнителя и входят в стоимость ремонта, и иные расходы Поставщика.</w:t>
      </w:r>
    </w:p>
    <w:p w:rsidR="003960E9" w:rsidRPr="006A0AD8" w:rsidRDefault="003960E9" w:rsidP="006A0AD8">
      <w:pPr>
        <w:pStyle w:val="affff"/>
        <w:numPr>
          <w:ilvl w:val="0"/>
          <w:numId w:val="89"/>
        </w:numPr>
        <w:tabs>
          <w:tab w:val="left" w:pos="426"/>
          <w:tab w:val="left" w:pos="1134"/>
        </w:tabs>
        <w:suppressAutoHyphens w:val="0"/>
        <w:spacing w:before="120"/>
        <w:ind w:left="0" w:firstLine="567"/>
        <w:jc w:val="both"/>
        <w:rPr>
          <w:rFonts w:ascii="Arial Narrow" w:hAnsi="Arial Narrow"/>
        </w:rPr>
      </w:pPr>
      <w:r w:rsidRPr="006A0AD8">
        <w:rPr>
          <w:rFonts w:ascii="Arial Narrow" w:hAnsi="Arial Narrow"/>
          <w:b/>
          <w:bCs/>
        </w:rPr>
        <w:t>Форма, сроки и порядок оплаты работ:</w:t>
      </w:r>
      <w:r w:rsidR="00822BD6" w:rsidRPr="006A0AD8">
        <w:rPr>
          <w:rFonts w:ascii="Arial Narrow" w:hAnsi="Arial Narrow"/>
          <w:b/>
          <w:bCs/>
        </w:rPr>
        <w:t xml:space="preserve"> </w:t>
      </w:r>
      <w:r w:rsidR="00822BD6" w:rsidRPr="006A0AD8">
        <w:rPr>
          <w:rFonts w:ascii="Arial Narrow" w:hAnsi="Arial Narrow"/>
          <w:bCs/>
        </w:rPr>
        <w:t>б</w:t>
      </w:r>
      <w:r w:rsidRPr="006A0AD8">
        <w:rPr>
          <w:rFonts w:ascii="Arial Narrow" w:hAnsi="Arial Narrow"/>
        </w:rPr>
        <w:t>езналичный расчет, в соответствии с условиями проекта договора.</w:t>
      </w:r>
    </w:p>
    <w:p w:rsidR="003960E9" w:rsidRPr="006A0AD8" w:rsidRDefault="003960E9" w:rsidP="006A0AD8">
      <w:pPr>
        <w:pStyle w:val="affff"/>
        <w:numPr>
          <w:ilvl w:val="0"/>
          <w:numId w:val="89"/>
        </w:numPr>
        <w:tabs>
          <w:tab w:val="left" w:pos="426"/>
          <w:tab w:val="left" w:pos="1134"/>
        </w:tabs>
        <w:suppressAutoHyphens w:val="0"/>
        <w:spacing w:before="120"/>
        <w:ind w:left="0" w:firstLine="567"/>
        <w:jc w:val="both"/>
        <w:rPr>
          <w:rFonts w:ascii="Arial Narrow" w:hAnsi="Arial Narrow"/>
        </w:rPr>
      </w:pPr>
      <w:r w:rsidRPr="006A0AD8">
        <w:rPr>
          <w:rFonts w:ascii="Arial Narrow" w:hAnsi="Arial Narrow"/>
          <w:b/>
        </w:rPr>
        <w:t>Место выполнения работ:</w:t>
      </w:r>
      <w:r w:rsidR="00822BD6" w:rsidRPr="006A0AD8">
        <w:rPr>
          <w:rFonts w:ascii="Arial Narrow" w:hAnsi="Arial Narrow"/>
          <w:b/>
        </w:rPr>
        <w:t xml:space="preserve"> </w:t>
      </w:r>
      <w:r w:rsidR="006A0AD8" w:rsidRPr="006A0AD8">
        <w:rPr>
          <w:rFonts w:ascii="Arial Narrow" w:hAnsi="Arial Narrow"/>
        </w:rPr>
        <w:t xml:space="preserve">183017, г.Мурманск-17, ФГУП «Атомфлот», </w:t>
      </w:r>
      <w:proofErr w:type="gramStart"/>
      <w:r w:rsidR="006A0AD8" w:rsidRPr="006A0AD8">
        <w:rPr>
          <w:rFonts w:ascii="Arial Narrow" w:hAnsi="Arial Narrow"/>
        </w:rPr>
        <w:t>борт</w:t>
      </w:r>
      <w:proofErr w:type="gramEnd"/>
      <w:r w:rsidR="006A0AD8" w:rsidRPr="006A0AD8">
        <w:rPr>
          <w:rFonts w:ascii="Arial Narrow" w:hAnsi="Arial Narrow"/>
        </w:rPr>
        <w:t xml:space="preserve"> а/л «Ямал»</w:t>
      </w:r>
    </w:p>
    <w:p w:rsidR="003960E9" w:rsidRPr="006A0AD8" w:rsidRDefault="003960E9" w:rsidP="006A0AD8">
      <w:pPr>
        <w:pStyle w:val="affff"/>
        <w:numPr>
          <w:ilvl w:val="0"/>
          <w:numId w:val="89"/>
        </w:numPr>
        <w:tabs>
          <w:tab w:val="left" w:pos="426"/>
          <w:tab w:val="left" w:pos="1134"/>
        </w:tabs>
        <w:suppressAutoHyphens w:val="0"/>
        <w:spacing w:before="120"/>
        <w:ind w:left="0" w:firstLine="567"/>
        <w:jc w:val="both"/>
        <w:rPr>
          <w:rFonts w:ascii="Arial Narrow" w:hAnsi="Arial Narrow"/>
        </w:rPr>
      </w:pPr>
      <w:r w:rsidRPr="006A0AD8">
        <w:rPr>
          <w:rFonts w:ascii="Arial Narrow" w:hAnsi="Arial Narrow"/>
          <w:b/>
          <w:bCs/>
        </w:rPr>
        <w:t xml:space="preserve"> Ожидаемые результаты:</w:t>
      </w:r>
      <w:r w:rsidR="00822BD6" w:rsidRPr="006A0AD8">
        <w:rPr>
          <w:rFonts w:ascii="Arial Narrow" w:hAnsi="Arial Narrow"/>
          <w:b/>
          <w:bCs/>
        </w:rPr>
        <w:t xml:space="preserve"> </w:t>
      </w:r>
      <w:r w:rsidR="00822BD6" w:rsidRPr="006A0AD8">
        <w:rPr>
          <w:rFonts w:ascii="Arial Narrow" w:hAnsi="Arial Narrow"/>
          <w:bCs/>
        </w:rPr>
        <w:t>п</w:t>
      </w:r>
      <w:r w:rsidRPr="006A0AD8">
        <w:rPr>
          <w:rFonts w:ascii="Arial Narrow" w:hAnsi="Arial Narrow"/>
        </w:rPr>
        <w:t>осле ремонта пожарная сигнализация должна быть готова к работе по прямому назначению и иметь акт о ремонте.</w:t>
      </w:r>
    </w:p>
    <w:p w:rsidR="003960E9" w:rsidRPr="006A0AD8" w:rsidRDefault="003960E9" w:rsidP="006A0AD8">
      <w:pPr>
        <w:pStyle w:val="affff"/>
        <w:numPr>
          <w:ilvl w:val="0"/>
          <w:numId w:val="89"/>
        </w:numPr>
        <w:tabs>
          <w:tab w:val="left" w:pos="426"/>
          <w:tab w:val="left" w:pos="1134"/>
        </w:tabs>
        <w:suppressAutoHyphens w:val="0"/>
        <w:spacing w:before="120"/>
        <w:ind w:left="0" w:firstLine="567"/>
        <w:jc w:val="both"/>
        <w:rPr>
          <w:rFonts w:ascii="Arial Narrow" w:hAnsi="Arial Narrow"/>
        </w:rPr>
      </w:pPr>
      <w:r w:rsidRPr="006A0AD8">
        <w:rPr>
          <w:rFonts w:ascii="Arial Narrow" w:hAnsi="Arial Narrow"/>
          <w:b/>
          <w:bCs/>
          <w:color w:val="000000"/>
          <w:spacing w:val="1"/>
        </w:rPr>
        <w:t>Срок выполнения работ</w:t>
      </w:r>
      <w:r w:rsidR="00822BD6" w:rsidRPr="006A0AD8">
        <w:rPr>
          <w:rFonts w:ascii="Arial Narrow" w:hAnsi="Arial Narrow"/>
          <w:b/>
          <w:bCs/>
          <w:color w:val="000000"/>
          <w:spacing w:val="1"/>
        </w:rPr>
        <w:t xml:space="preserve">: </w:t>
      </w:r>
      <w:r w:rsidR="005E3DE9" w:rsidRPr="006A0AD8">
        <w:rPr>
          <w:rFonts w:ascii="Arial Narrow" w:hAnsi="Arial Narrow"/>
          <w:bCs/>
          <w:color w:val="000000"/>
          <w:spacing w:val="1"/>
        </w:rPr>
        <w:t xml:space="preserve">с даты подписания договора по </w:t>
      </w:r>
      <w:r w:rsidRPr="006A0AD8">
        <w:rPr>
          <w:rFonts w:ascii="Arial Narrow" w:hAnsi="Arial Narrow"/>
        </w:rPr>
        <w:t>15 декабря 2014г.</w:t>
      </w:r>
    </w:p>
    <w:p w:rsidR="003960E9" w:rsidRPr="006A0AD8" w:rsidRDefault="003960E9" w:rsidP="006A0AD8">
      <w:pPr>
        <w:pStyle w:val="affff"/>
        <w:spacing w:before="120"/>
        <w:ind w:firstLine="567"/>
        <w:jc w:val="both"/>
        <w:rPr>
          <w:rFonts w:ascii="Arial Narrow" w:hAnsi="Arial Narrow"/>
        </w:rPr>
      </w:pPr>
    </w:p>
    <w:p w:rsidR="003960E9" w:rsidRPr="006A0AD8" w:rsidRDefault="003960E9" w:rsidP="006A0AD8">
      <w:pPr>
        <w:spacing w:before="120"/>
        <w:ind w:firstLine="567"/>
        <w:rPr>
          <w:rFonts w:ascii="Arial Narrow" w:hAnsi="Arial Narrow"/>
          <w:sz w:val="22"/>
          <w:szCs w:val="22"/>
        </w:rPr>
      </w:pPr>
    </w:p>
    <w:p w:rsidR="003960E9" w:rsidRPr="000D6D97" w:rsidRDefault="003960E9" w:rsidP="000D6D97">
      <w:pPr>
        <w:pStyle w:val="affff"/>
        <w:spacing w:before="120"/>
        <w:rPr>
          <w:rFonts w:ascii="Arial Narrow" w:hAnsi="Arial Narrow"/>
        </w:rPr>
      </w:pPr>
      <w:r w:rsidRPr="000D6D97">
        <w:rPr>
          <w:rFonts w:ascii="Arial Narrow" w:hAnsi="Arial Narrow"/>
        </w:rPr>
        <w:t xml:space="preserve">Начальник </w:t>
      </w:r>
      <w:r w:rsidRPr="000D6D97">
        <w:rPr>
          <w:rFonts w:ascii="Arial Narrow" w:hAnsi="Arial Narrow"/>
          <w:lang w:val="en-US"/>
        </w:rPr>
        <w:t>C</w:t>
      </w:r>
      <w:r w:rsidRPr="000D6D97">
        <w:rPr>
          <w:rFonts w:ascii="Arial Narrow" w:hAnsi="Arial Narrow"/>
        </w:rPr>
        <w:t xml:space="preserve">ЭМО УТЭФ </w:t>
      </w:r>
      <w:r w:rsidR="00822BD6">
        <w:rPr>
          <w:rFonts w:ascii="Arial Narrow" w:hAnsi="Arial Narrow"/>
        </w:rPr>
        <w:tab/>
      </w:r>
      <w:r w:rsidR="00822BD6">
        <w:rPr>
          <w:rFonts w:ascii="Arial Narrow" w:hAnsi="Arial Narrow"/>
        </w:rPr>
        <w:tab/>
      </w:r>
      <w:r w:rsidR="00822BD6">
        <w:rPr>
          <w:rFonts w:ascii="Arial Narrow" w:hAnsi="Arial Narrow"/>
        </w:rPr>
        <w:tab/>
      </w:r>
      <w:r w:rsidR="00822BD6">
        <w:rPr>
          <w:rFonts w:ascii="Arial Narrow" w:hAnsi="Arial Narrow"/>
        </w:rPr>
        <w:tab/>
      </w:r>
      <w:r w:rsidR="00822BD6">
        <w:rPr>
          <w:rFonts w:ascii="Arial Narrow" w:hAnsi="Arial Narrow"/>
        </w:rPr>
        <w:tab/>
      </w:r>
      <w:r w:rsidR="00822BD6">
        <w:rPr>
          <w:rFonts w:ascii="Arial Narrow" w:hAnsi="Arial Narrow"/>
        </w:rPr>
        <w:tab/>
      </w:r>
      <w:r w:rsidR="00822BD6">
        <w:rPr>
          <w:rFonts w:ascii="Arial Narrow" w:hAnsi="Arial Narrow"/>
        </w:rPr>
        <w:tab/>
      </w:r>
      <w:r w:rsidR="00822BD6">
        <w:rPr>
          <w:rFonts w:ascii="Arial Narrow" w:hAnsi="Arial Narrow"/>
        </w:rPr>
        <w:tab/>
      </w:r>
      <w:r w:rsidR="00822BD6">
        <w:rPr>
          <w:rFonts w:ascii="Arial Narrow" w:hAnsi="Arial Narrow"/>
        </w:rPr>
        <w:tab/>
      </w:r>
      <w:r w:rsidRPr="000D6D97">
        <w:rPr>
          <w:rFonts w:ascii="Arial Narrow" w:hAnsi="Arial Narrow"/>
        </w:rPr>
        <w:t>М.А.Смирнов</w:t>
      </w:r>
    </w:p>
    <w:p w:rsidR="00BB1278" w:rsidRDefault="00BB1278" w:rsidP="00BB1278">
      <w:pPr>
        <w:pStyle w:val="afff"/>
        <w:widowControl w:val="0"/>
        <w:autoSpaceDE w:val="0"/>
        <w:autoSpaceDN w:val="0"/>
        <w:adjustRightInd w:val="0"/>
        <w:spacing w:before="15" w:after="0" w:line="104" w:lineRule="atLeast"/>
        <w:ind w:left="0" w:right="141" w:firstLine="567"/>
        <w:jc w:val="both"/>
        <w:rPr>
          <w:rFonts w:ascii="Arial Narrow" w:hAnsi="Arial Narrow" w:cs="Arial Narrow"/>
          <w:color w:val="000000"/>
        </w:rPr>
      </w:pPr>
    </w:p>
    <w:p w:rsidR="00B91F2A" w:rsidRPr="00FC7BFD" w:rsidRDefault="00644CD3" w:rsidP="00644CD3">
      <w:r>
        <w:br w:type="page"/>
      </w:r>
    </w:p>
    <w:p w:rsidR="00D61CC4" w:rsidRPr="00D61CC4" w:rsidRDefault="00D61CC4" w:rsidP="00D61CC4">
      <w:pPr>
        <w:spacing w:before="120"/>
        <w:ind w:right="850"/>
        <w:jc w:val="both"/>
        <w:rPr>
          <w:rFonts w:ascii="Arial Narrow" w:hAnsi="Arial Narrow"/>
          <w:b/>
          <w:sz w:val="22"/>
          <w:szCs w:val="22"/>
        </w:rPr>
        <w:sectPr w:rsidR="00D61CC4" w:rsidRPr="00D61CC4" w:rsidSect="00B20596">
          <w:footerReference w:type="default" r:id="rId36"/>
          <w:pgSz w:w="11907" w:h="16839"/>
          <w:pgMar w:top="851" w:right="567" w:bottom="993" w:left="1134" w:header="720" w:footer="452" w:gutter="0"/>
          <w:cols w:space="720"/>
          <w:noEndnote/>
          <w:titlePg/>
          <w:docGrid w:linePitch="78"/>
        </w:sectPr>
      </w:pPr>
    </w:p>
    <w:p w:rsidR="002350F4" w:rsidRDefault="002350F4" w:rsidP="000D7B43">
      <w:pPr>
        <w:pStyle w:val="11"/>
        <w:numPr>
          <w:ilvl w:val="1"/>
          <w:numId w:val="57"/>
        </w:numPr>
        <w:spacing w:before="240" w:after="120"/>
        <w:ind w:left="0" w:firstLine="709"/>
        <w:jc w:val="both"/>
        <w:rPr>
          <w:rFonts w:ascii="Arial Narrow" w:hAnsi="Arial Narrow"/>
          <w:b/>
          <w:sz w:val="22"/>
          <w:szCs w:val="22"/>
        </w:rPr>
      </w:pPr>
      <w:bookmarkStart w:id="373" w:name="_Ref333219193"/>
      <w:bookmarkStart w:id="374" w:name="_Toc381714822"/>
      <w:bookmarkEnd w:id="362"/>
      <w:r w:rsidRPr="002C2F00">
        <w:rPr>
          <w:rFonts w:ascii="Arial Narrow" w:hAnsi="Arial Narrow"/>
          <w:b/>
          <w:sz w:val="22"/>
          <w:szCs w:val="22"/>
        </w:rPr>
        <w:lastRenderedPageBreak/>
        <w:t>ПРОЕКТ ДОГОВОРА</w:t>
      </w:r>
      <w:bookmarkEnd w:id="373"/>
      <w:bookmarkEnd w:id="374"/>
    </w:p>
    <w:p w:rsidR="00055DD9" w:rsidRDefault="00055DD9" w:rsidP="00055DD9"/>
    <w:p w:rsidR="00055DD9" w:rsidRPr="00055DD9" w:rsidRDefault="00055DD9" w:rsidP="00055DD9">
      <w:pPr>
        <w:shd w:val="clear" w:color="auto" w:fill="FFFFFF"/>
        <w:autoSpaceDE w:val="0"/>
        <w:autoSpaceDN w:val="0"/>
        <w:adjustRightInd w:val="0"/>
        <w:spacing w:before="120"/>
        <w:jc w:val="center"/>
        <w:rPr>
          <w:rFonts w:ascii="Arial Narrow" w:hAnsi="Arial Narrow"/>
          <w:b/>
          <w:color w:val="000000"/>
          <w:sz w:val="22"/>
          <w:szCs w:val="22"/>
        </w:rPr>
      </w:pPr>
      <w:r w:rsidRPr="00055DD9">
        <w:rPr>
          <w:rFonts w:ascii="Arial Narrow" w:hAnsi="Arial Narrow"/>
          <w:b/>
          <w:color w:val="000000"/>
          <w:sz w:val="22"/>
          <w:szCs w:val="22"/>
        </w:rPr>
        <w:t>Договор № ________</w:t>
      </w:r>
    </w:p>
    <w:p w:rsidR="00055DD9" w:rsidRPr="00055DD9" w:rsidRDefault="00055DD9" w:rsidP="00055DD9">
      <w:pPr>
        <w:shd w:val="clear" w:color="auto" w:fill="FFFFFF"/>
        <w:autoSpaceDE w:val="0"/>
        <w:autoSpaceDN w:val="0"/>
        <w:adjustRightInd w:val="0"/>
        <w:spacing w:before="120"/>
        <w:rPr>
          <w:rFonts w:ascii="Arial Narrow" w:hAnsi="Arial Narrow"/>
          <w:color w:val="000000"/>
          <w:sz w:val="22"/>
          <w:szCs w:val="22"/>
        </w:rPr>
      </w:pPr>
      <w:r w:rsidRPr="00055DD9">
        <w:rPr>
          <w:rFonts w:ascii="Arial Narrow" w:hAnsi="Arial Narrow"/>
          <w:color w:val="000000"/>
          <w:sz w:val="22"/>
          <w:szCs w:val="22"/>
        </w:rPr>
        <w:t xml:space="preserve">г. Мурманск </w:t>
      </w:r>
      <w:r w:rsidR="00EC6D75">
        <w:rPr>
          <w:rFonts w:ascii="Arial Narrow" w:hAnsi="Arial Narrow"/>
          <w:color w:val="000000"/>
          <w:sz w:val="22"/>
          <w:szCs w:val="22"/>
        </w:rPr>
        <w:tab/>
      </w:r>
      <w:r w:rsidR="00EC6D75">
        <w:rPr>
          <w:rFonts w:ascii="Arial Narrow" w:hAnsi="Arial Narrow"/>
          <w:color w:val="000000"/>
          <w:sz w:val="22"/>
          <w:szCs w:val="22"/>
        </w:rPr>
        <w:tab/>
      </w:r>
      <w:r w:rsidR="00EC6D75">
        <w:rPr>
          <w:rFonts w:ascii="Arial Narrow" w:hAnsi="Arial Narrow"/>
          <w:color w:val="000000"/>
          <w:sz w:val="22"/>
          <w:szCs w:val="22"/>
        </w:rPr>
        <w:tab/>
      </w:r>
      <w:r w:rsidR="00EC6D75">
        <w:rPr>
          <w:rFonts w:ascii="Arial Narrow" w:hAnsi="Arial Narrow"/>
          <w:color w:val="000000"/>
          <w:sz w:val="22"/>
          <w:szCs w:val="22"/>
        </w:rPr>
        <w:tab/>
      </w:r>
      <w:r w:rsidR="00EC6D75">
        <w:rPr>
          <w:rFonts w:ascii="Arial Narrow" w:hAnsi="Arial Narrow"/>
          <w:color w:val="000000"/>
          <w:sz w:val="22"/>
          <w:szCs w:val="22"/>
        </w:rPr>
        <w:tab/>
      </w:r>
      <w:r w:rsidR="00EC6D75">
        <w:rPr>
          <w:rFonts w:ascii="Arial Narrow" w:hAnsi="Arial Narrow"/>
          <w:color w:val="000000"/>
          <w:sz w:val="22"/>
          <w:szCs w:val="22"/>
        </w:rPr>
        <w:tab/>
      </w:r>
      <w:r w:rsidR="00EC6D75">
        <w:rPr>
          <w:rFonts w:ascii="Arial Narrow" w:hAnsi="Arial Narrow"/>
          <w:color w:val="000000"/>
          <w:sz w:val="22"/>
          <w:szCs w:val="22"/>
        </w:rPr>
        <w:tab/>
      </w:r>
      <w:r w:rsidR="00EC6D75">
        <w:rPr>
          <w:rFonts w:ascii="Arial Narrow" w:hAnsi="Arial Narrow"/>
          <w:color w:val="000000"/>
          <w:sz w:val="22"/>
          <w:szCs w:val="22"/>
        </w:rPr>
        <w:tab/>
      </w:r>
      <w:r w:rsidR="00EC6D75">
        <w:rPr>
          <w:rFonts w:ascii="Arial Narrow" w:hAnsi="Arial Narrow"/>
          <w:color w:val="000000"/>
          <w:sz w:val="22"/>
          <w:szCs w:val="22"/>
        </w:rPr>
        <w:tab/>
      </w:r>
      <w:r w:rsidRPr="00055DD9">
        <w:rPr>
          <w:rFonts w:ascii="Arial Narrow" w:hAnsi="Arial Narrow"/>
          <w:color w:val="000000"/>
          <w:sz w:val="22"/>
          <w:szCs w:val="22"/>
        </w:rPr>
        <w:t>«_____» __________ 20___ г.</w:t>
      </w:r>
    </w:p>
    <w:p w:rsidR="00055DD9" w:rsidRPr="00055DD9" w:rsidRDefault="00055DD9" w:rsidP="00055DD9">
      <w:pPr>
        <w:shd w:val="clear" w:color="auto" w:fill="FFFFFF"/>
        <w:autoSpaceDE w:val="0"/>
        <w:autoSpaceDN w:val="0"/>
        <w:adjustRightInd w:val="0"/>
        <w:spacing w:before="120"/>
        <w:rPr>
          <w:rFonts w:ascii="Arial Narrow" w:hAnsi="Arial Narrow"/>
          <w:color w:val="000000"/>
          <w:sz w:val="22"/>
          <w:szCs w:val="22"/>
        </w:rPr>
      </w:pPr>
    </w:p>
    <w:p w:rsidR="00055DD9" w:rsidRPr="00055DD9" w:rsidRDefault="00055DD9" w:rsidP="00EC6D75">
      <w:pPr>
        <w:shd w:val="clear" w:color="auto" w:fill="FFFFFF"/>
        <w:tabs>
          <w:tab w:val="left" w:pos="540"/>
        </w:tabs>
        <w:autoSpaceDE w:val="0"/>
        <w:autoSpaceDN w:val="0"/>
        <w:adjustRightInd w:val="0"/>
        <w:spacing w:before="120"/>
        <w:ind w:firstLine="567"/>
        <w:jc w:val="both"/>
        <w:rPr>
          <w:rFonts w:ascii="Arial Narrow" w:hAnsi="Arial Narrow"/>
          <w:color w:val="000000"/>
          <w:sz w:val="22"/>
          <w:szCs w:val="22"/>
        </w:rPr>
      </w:pPr>
      <w:r w:rsidRPr="00055DD9">
        <w:rPr>
          <w:rFonts w:ascii="Arial Narrow" w:hAnsi="Arial Narrow"/>
          <w:color w:val="000000"/>
          <w:sz w:val="22"/>
          <w:szCs w:val="22"/>
        </w:rPr>
        <w:t xml:space="preserve">Федеральное государственное унитарное предприятие атомного флота (ФГУП «Атомфлот»), именуемое в дальнейшем Заказчик, в лице генерального директора Рукши Вячеслава Владимировича, действующего на основании Устава, с одной стороны, и                                 именуемое в дальнейшем Исполнитель, в </w:t>
      </w:r>
      <w:proofErr w:type="gramStart"/>
      <w:r w:rsidRPr="00055DD9">
        <w:rPr>
          <w:rFonts w:ascii="Arial Narrow" w:hAnsi="Arial Narrow"/>
          <w:color w:val="000000"/>
          <w:sz w:val="22"/>
          <w:szCs w:val="22"/>
        </w:rPr>
        <w:t>лице</w:t>
      </w:r>
      <w:r w:rsidRPr="00055DD9">
        <w:rPr>
          <w:rStyle w:val="FontStyle13"/>
          <w:rFonts w:ascii="Arial Narrow" w:hAnsi="Arial Narrow"/>
          <w:color w:val="000000"/>
        </w:rPr>
        <w:t xml:space="preserve"> </w:t>
      </w:r>
      <w:r w:rsidRPr="00055DD9">
        <w:rPr>
          <w:rFonts w:ascii="Arial Narrow" w:hAnsi="Arial Narrow"/>
          <w:color w:val="000000"/>
          <w:sz w:val="22"/>
          <w:szCs w:val="22"/>
        </w:rPr>
        <w:t>,</w:t>
      </w:r>
      <w:proofErr w:type="gramEnd"/>
      <w:r w:rsidRPr="00055DD9">
        <w:rPr>
          <w:rFonts w:ascii="Arial Narrow" w:hAnsi="Arial Narrow"/>
          <w:color w:val="000000"/>
          <w:sz w:val="22"/>
          <w:szCs w:val="22"/>
        </w:rPr>
        <w:t xml:space="preserve"> действующего на основании </w:t>
      </w:r>
      <w:r w:rsidRPr="00055DD9">
        <w:rPr>
          <w:rStyle w:val="FontStyle13"/>
          <w:rFonts w:ascii="Arial Narrow" w:hAnsi="Arial Narrow"/>
          <w:color w:val="000000"/>
        </w:rPr>
        <w:t xml:space="preserve">                         .</w:t>
      </w:r>
      <w:r w:rsidRPr="00055DD9">
        <w:rPr>
          <w:rFonts w:ascii="Arial Narrow" w:hAnsi="Arial Narrow"/>
          <w:color w:val="000000"/>
          <w:sz w:val="22"/>
          <w:szCs w:val="22"/>
        </w:rPr>
        <w:t>, с другой стороны, именуемые в дальнейшем Стороны, заключили настоящий Договор о нижеследующем:</w:t>
      </w:r>
    </w:p>
    <w:p w:rsidR="00055DD9" w:rsidRPr="00055DD9" w:rsidRDefault="00055DD9" w:rsidP="005B6424">
      <w:pPr>
        <w:numPr>
          <w:ilvl w:val="0"/>
          <w:numId w:val="80"/>
        </w:numPr>
        <w:shd w:val="clear" w:color="auto" w:fill="FFFFFF"/>
        <w:tabs>
          <w:tab w:val="clear" w:pos="876"/>
          <w:tab w:val="num" w:pos="360"/>
        </w:tabs>
        <w:autoSpaceDE w:val="0"/>
        <w:autoSpaceDN w:val="0"/>
        <w:adjustRightInd w:val="0"/>
        <w:spacing w:before="120"/>
        <w:ind w:left="0" w:firstLine="0"/>
        <w:jc w:val="center"/>
        <w:rPr>
          <w:rFonts w:ascii="Arial Narrow" w:hAnsi="Arial Narrow"/>
          <w:b/>
          <w:color w:val="000000"/>
          <w:sz w:val="22"/>
          <w:szCs w:val="22"/>
        </w:rPr>
      </w:pPr>
      <w:r w:rsidRPr="00055DD9">
        <w:rPr>
          <w:rFonts w:ascii="Arial Narrow" w:hAnsi="Arial Narrow"/>
          <w:b/>
          <w:color w:val="000000"/>
          <w:sz w:val="22"/>
          <w:szCs w:val="22"/>
        </w:rPr>
        <w:t>ПРЕДМЕТ ДОГОВОРА</w:t>
      </w:r>
    </w:p>
    <w:p w:rsidR="00055DD9" w:rsidRPr="00055DD9" w:rsidRDefault="00055DD9" w:rsidP="009679E1">
      <w:pPr>
        <w:numPr>
          <w:ilvl w:val="1"/>
          <w:numId w:val="80"/>
        </w:numPr>
        <w:shd w:val="clear" w:color="auto" w:fill="FFFFFF"/>
        <w:tabs>
          <w:tab w:val="left" w:pos="540"/>
          <w:tab w:val="num" w:pos="9239"/>
        </w:tabs>
        <w:autoSpaceDE w:val="0"/>
        <w:autoSpaceDN w:val="0"/>
        <w:adjustRightInd w:val="0"/>
        <w:spacing w:before="120"/>
        <w:ind w:left="0" w:firstLine="567"/>
        <w:jc w:val="both"/>
        <w:rPr>
          <w:rFonts w:ascii="Arial Narrow" w:hAnsi="Arial Narrow"/>
          <w:color w:val="000000"/>
          <w:sz w:val="22"/>
          <w:szCs w:val="22"/>
        </w:rPr>
      </w:pPr>
      <w:r w:rsidRPr="00055DD9">
        <w:rPr>
          <w:rFonts w:ascii="Arial Narrow" w:hAnsi="Arial Narrow"/>
          <w:color w:val="000000"/>
          <w:sz w:val="22"/>
          <w:szCs w:val="22"/>
        </w:rPr>
        <w:t xml:space="preserve">Исполнитель обязуется на условиях, предусмотренных настоящим Договором, выполнить и сдать Заказчику, а Заказчик обязуется принять и оплатить работы по ремонту пожарной </w:t>
      </w:r>
      <w:proofErr w:type="gramStart"/>
      <w:r w:rsidRPr="00055DD9">
        <w:rPr>
          <w:rFonts w:ascii="Arial Narrow" w:hAnsi="Arial Narrow"/>
          <w:color w:val="000000"/>
          <w:sz w:val="22"/>
          <w:szCs w:val="22"/>
        </w:rPr>
        <w:t>сигнализации</w:t>
      </w:r>
      <w:proofErr w:type="gramEnd"/>
      <w:r w:rsidRPr="00055DD9">
        <w:rPr>
          <w:rFonts w:ascii="Arial Narrow" w:hAnsi="Arial Narrow"/>
          <w:color w:val="000000"/>
          <w:sz w:val="22"/>
          <w:szCs w:val="22"/>
        </w:rPr>
        <w:t xml:space="preserve"> а/л «Ямал» (номенклатурная группа № 2.47 – Освидетельствование и ремонт пожарно-технических средств).</w:t>
      </w:r>
    </w:p>
    <w:p w:rsidR="00055DD9" w:rsidRPr="00055DD9" w:rsidRDefault="00055DD9" w:rsidP="009679E1">
      <w:pPr>
        <w:numPr>
          <w:ilvl w:val="1"/>
          <w:numId w:val="80"/>
        </w:numPr>
        <w:shd w:val="clear" w:color="auto" w:fill="FFFFFF"/>
        <w:tabs>
          <w:tab w:val="left" w:pos="540"/>
        </w:tabs>
        <w:autoSpaceDE w:val="0"/>
        <w:autoSpaceDN w:val="0"/>
        <w:adjustRightInd w:val="0"/>
        <w:spacing w:before="120"/>
        <w:ind w:left="0" w:firstLine="567"/>
        <w:jc w:val="both"/>
        <w:rPr>
          <w:rFonts w:ascii="Arial Narrow" w:hAnsi="Arial Narrow"/>
          <w:color w:val="000000"/>
          <w:sz w:val="22"/>
          <w:szCs w:val="22"/>
        </w:rPr>
      </w:pPr>
      <w:r w:rsidRPr="00055DD9">
        <w:rPr>
          <w:rFonts w:ascii="Arial Narrow" w:hAnsi="Arial Narrow"/>
          <w:color w:val="000000"/>
          <w:sz w:val="22"/>
          <w:szCs w:val="22"/>
        </w:rPr>
        <w:t xml:space="preserve">Работы по настоящему Договору Исполнитель выполняет в два этапа согласно техническому </w:t>
      </w:r>
      <w:proofErr w:type="gramStart"/>
      <w:r w:rsidRPr="00055DD9">
        <w:rPr>
          <w:rFonts w:ascii="Arial Narrow" w:hAnsi="Arial Narrow"/>
          <w:color w:val="000000"/>
          <w:sz w:val="22"/>
          <w:szCs w:val="22"/>
        </w:rPr>
        <w:t>заданию  (</w:t>
      </w:r>
      <w:proofErr w:type="gramEnd"/>
      <w:r w:rsidRPr="00055DD9">
        <w:rPr>
          <w:rFonts w:ascii="Arial Narrow" w:hAnsi="Arial Narrow"/>
          <w:color w:val="000000"/>
          <w:sz w:val="22"/>
          <w:szCs w:val="22"/>
        </w:rPr>
        <w:t>Приложение № 7 к настоящему договору), своими силами, из своих материалов, в соответствии с согласованными Заказчиком Технологическими указаниями (ТУ) Исполнителя, согласованной Сторонами Ведомостью исполнения (Приложение № 1 к настоящему договору), и под наблюдением Российского морского регистра судоходства.</w:t>
      </w:r>
    </w:p>
    <w:p w:rsidR="00055DD9" w:rsidRPr="00055DD9" w:rsidRDefault="00055DD9" w:rsidP="00055DD9">
      <w:pPr>
        <w:shd w:val="clear" w:color="auto" w:fill="FFFFFF"/>
        <w:tabs>
          <w:tab w:val="left" w:pos="540"/>
        </w:tabs>
        <w:autoSpaceDE w:val="0"/>
        <w:autoSpaceDN w:val="0"/>
        <w:adjustRightInd w:val="0"/>
        <w:spacing w:before="120"/>
        <w:ind w:left="283"/>
        <w:jc w:val="both"/>
        <w:rPr>
          <w:rFonts w:ascii="Arial Narrow" w:hAnsi="Arial Narrow"/>
          <w:color w:val="000000"/>
          <w:sz w:val="22"/>
          <w:szCs w:val="22"/>
        </w:rPr>
      </w:pPr>
    </w:p>
    <w:p w:rsidR="00055DD9" w:rsidRPr="00055DD9" w:rsidRDefault="00055DD9" w:rsidP="005B6424">
      <w:pPr>
        <w:numPr>
          <w:ilvl w:val="0"/>
          <w:numId w:val="80"/>
        </w:numPr>
        <w:shd w:val="clear" w:color="auto" w:fill="FFFFFF"/>
        <w:tabs>
          <w:tab w:val="clear" w:pos="876"/>
          <w:tab w:val="num" w:pos="360"/>
        </w:tabs>
        <w:autoSpaceDE w:val="0"/>
        <w:autoSpaceDN w:val="0"/>
        <w:adjustRightInd w:val="0"/>
        <w:spacing w:before="120"/>
        <w:ind w:left="0" w:firstLine="0"/>
        <w:jc w:val="center"/>
        <w:rPr>
          <w:rFonts w:ascii="Arial Narrow" w:hAnsi="Arial Narrow"/>
          <w:b/>
          <w:color w:val="000000"/>
          <w:sz w:val="22"/>
          <w:szCs w:val="22"/>
        </w:rPr>
      </w:pPr>
      <w:r w:rsidRPr="00055DD9">
        <w:rPr>
          <w:rFonts w:ascii="Arial Narrow" w:hAnsi="Arial Narrow"/>
          <w:b/>
          <w:color w:val="000000"/>
          <w:sz w:val="22"/>
          <w:szCs w:val="22"/>
        </w:rPr>
        <w:t>ОБЯЗАННОСТИ СТОРОН</w:t>
      </w:r>
    </w:p>
    <w:p w:rsidR="00055DD9" w:rsidRPr="00055DD9" w:rsidRDefault="00055DD9" w:rsidP="009679E1">
      <w:pPr>
        <w:numPr>
          <w:ilvl w:val="1"/>
          <w:numId w:val="80"/>
        </w:numPr>
        <w:shd w:val="clear" w:color="auto" w:fill="FFFFFF"/>
        <w:tabs>
          <w:tab w:val="clear" w:pos="1017"/>
          <w:tab w:val="left" w:pos="540"/>
          <w:tab w:val="num" w:pos="1134"/>
        </w:tabs>
        <w:autoSpaceDE w:val="0"/>
        <w:autoSpaceDN w:val="0"/>
        <w:adjustRightInd w:val="0"/>
        <w:spacing w:before="120"/>
        <w:ind w:left="0" w:firstLine="567"/>
        <w:jc w:val="both"/>
        <w:rPr>
          <w:rFonts w:ascii="Arial Narrow" w:hAnsi="Arial Narrow"/>
          <w:b/>
          <w:color w:val="000000"/>
          <w:sz w:val="22"/>
          <w:szCs w:val="22"/>
        </w:rPr>
      </w:pPr>
      <w:r w:rsidRPr="00055DD9">
        <w:rPr>
          <w:rFonts w:ascii="Arial Narrow" w:hAnsi="Arial Narrow"/>
          <w:b/>
          <w:color w:val="000000"/>
          <w:sz w:val="22"/>
          <w:szCs w:val="22"/>
        </w:rPr>
        <w:t>Исполнитель обязуется:</w:t>
      </w:r>
    </w:p>
    <w:p w:rsidR="00055DD9" w:rsidRPr="00055DD9" w:rsidRDefault="00055DD9" w:rsidP="009679E1">
      <w:pPr>
        <w:numPr>
          <w:ilvl w:val="2"/>
          <w:numId w:val="80"/>
        </w:numPr>
        <w:shd w:val="clear" w:color="auto" w:fill="FFFFFF"/>
        <w:tabs>
          <w:tab w:val="left" w:pos="709"/>
          <w:tab w:val="num" w:pos="1134"/>
        </w:tabs>
        <w:autoSpaceDE w:val="0"/>
        <w:autoSpaceDN w:val="0"/>
        <w:adjustRightInd w:val="0"/>
        <w:spacing w:before="120"/>
        <w:ind w:left="0" w:firstLine="567"/>
        <w:jc w:val="both"/>
        <w:rPr>
          <w:rFonts w:ascii="Arial Narrow" w:hAnsi="Arial Narrow"/>
          <w:color w:val="000000"/>
          <w:sz w:val="22"/>
          <w:szCs w:val="22"/>
        </w:rPr>
      </w:pPr>
      <w:r w:rsidRPr="00055DD9">
        <w:rPr>
          <w:rFonts w:ascii="Arial Narrow" w:hAnsi="Arial Narrow"/>
          <w:color w:val="000000"/>
          <w:sz w:val="22"/>
          <w:szCs w:val="22"/>
        </w:rPr>
        <w:t>Выполнить все Работы (этапы работ), предусмотренные настоящим Договором надлежащего качества в соответствии с действующими нормами и техническими условиями и сдать Работу (этапы работы) Заказчику в срок.</w:t>
      </w:r>
    </w:p>
    <w:p w:rsidR="00055DD9" w:rsidRPr="00055DD9" w:rsidRDefault="00055DD9" w:rsidP="009679E1">
      <w:pPr>
        <w:numPr>
          <w:ilvl w:val="2"/>
          <w:numId w:val="80"/>
        </w:numPr>
        <w:shd w:val="clear" w:color="auto" w:fill="FFFFFF"/>
        <w:tabs>
          <w:tab w:val="left" w:pos="709"/>
          <w:tab w:val="num" w:pos="1134"/>
        </w:tabs>
        <w:autoSpaceDE w:val="0"/>
        <w:autoSpaceDN w:val="0"/>
        <w:adjustRightInd w:val="0"/>
        <w:spacing w:before="120"/>
        <w:ind w:left="0" w:firstLine="567"/>
        <w:jc w:val="both"/>
        <w:rPr>
          <w:rFonts w:ascii="Arial Narrow" w:hAnsi="Arial Narrow"/>
          <w:color w:val="000000"/>
          <w:sz w:val="22"/>
          <w:szCs w:val="22"/>
        </w:rPr>
      </w:pPr>
      <w:r w:rsidRPr="00055DD9">
        <w:rPr>
          <w:rFonts w:ascii="Arial Narrow" w:hAnsi="Arial Narrow"/>
          <w:color w:val="000000"/>
          <w:sz w:val="22"/>
          <w:szCs w:val="22"/>
        </w:rPr>
        <w:t>Предоставить акт сдачи-приемки выполненных работ (этапа работ) и счет-фактуру в течение 3 (трёх) рабочих дней с даты завершения работ (этапа работ). Исполнитель имеет право в течение 1 (одного) рабочего дня с даты завершения работ (этапа работ) предоставить по факсу факсимильные копии указанных выше документов с последующим предоставлением оригиналов.</w:t>
      </w:r>
    </w:p>
    <w:p w:rsidR="00055DD9" w:rsidRPr="00055DD9" w:rsidRDefault="00055DD9" w:rsidP="009679E1">
      <w:pPr>
        <w:numPr>
          <w:ilvl w:val="2"/>
          <w:numId w:val="80"/>
        </w:numPr>
        <w:shd w:val="clear" w:color="auto" w:fill="FFFFFF"/>
        <w:tabs>
          <w:tab w:val="left" w:pos="709"/>
          <w:tab w:val="num" w:pos="1134"/>
        </w:tabs>
        <w:autoSpaceDE w:val="0"/>
        <w:autoSpaceDN w:val="0"/>
        <w:adjustRightInd w:val="0"/>
        <w:spacing w:before="120"/>
        <w:ind w:left="0" w:firstLine="567"/>
        <w:jc w:val="both"/>
        <w:rPr>
          <w:rFonts w:ascii="Arial Narrow" w:hAnsi="Arial Narrow"/>
          <w:color w:val="000000"/>
          <w:sz w:val="22"/>
          <w:szCs w:val="22"/>
        </w:rPr>
      </w:pPr>
      <w:r w:rsidRPr="00055DD9">
        <w:rPr>
          <w:rFonts w:ascii="Arial Narrow" w:hAnsi="Arial Narrow"/>
          <w:color w:val="000000"/>
          <w:sz w:val="22"/>
          <w:szCs w:val="22"/>
        </w:rPr>
        <w:t>Перед началом выполнения работ заполнить и предоставить Заказчику (передать в службу охраны труда ФГУП "Атомфлот") анкету по охране труда, утвержденную Приказом Генерального директора ФГУП «Атомфлот» от 01.10.10г. № 1286 (Приложение № 3 к настоящему Договору).</w:t>
      </w:r>
    </w:p>
    <w:p w:rsidR="00055DD9" w:rsidRPr="00055DD9" w:rsidRDefault="00055DD9" w:rsidP="009679E1">
      <w:pPr>
        <w:numPr>
          <w:ilvl w:val="2"/>
          <w:numId w:val="80"/>
        </w:numPr>
        <w:shd w:val="clear" w:color="auto" w:fill="FFFFFF"/>
        <w:tabs>
          <w:tab w:val="left" w:pos="709"/>
          <w:tab w:val="num" w:pos="1134"/>
        </w:tabs>
        <w:autoSpaceDE w:val="0"/>
        <w:autoSpaceDN w:val="0"/>
        <w:adjustRightInd w:val="0"/>
        <w:spacing w:before="120"/>
        <w:ind w:left="0" w:firstLine="567"/>
        <w:jc w:val="both"/>
        <w:rPr>
          <w:rFonts w:ascii="Arial Narrow" w:hAnsi="Arial Narrow"/>
          <w:color w:val="000000"/>
          <w:sz w:val="22"/>
          <w:szCs w:val="22"/>
        </w:rPr>
      </w:pPr>
      <w:r w:rsidRPr="00055DD9">
        <w:rPr>
          <w:rFonts w:ascii="Arial Narrow" w:hAnsi="Arial Narrow"/>
          <w:color w:val="000000"/>
          <w:sz w:val="22"/>
          <w:szCs w:val="22"/>
        </w:rPr>
        <w:t xml:space="preserve">Заблаговременно, в срок не менее, чем за 1 (один) рабочий день до планируемого прохода сотрудников или контрагентов Исполнителя на территорию Заказчика, предоставлять Заказчику списки сотрудников в соответствии с Приложением № 4 к настоящему Договору для оформления временных пропусков (специальных электронных карт). При отсутствии у сотрудника или контрагента допуска </w:t>
      </w:r>
      <w:proofErr w:type="spellStart"/>
      <w:r w:rsidRPr="00055DD9">
        <w:rPr>
          <w:rFonts w:ascii="Arial Narrow" w:hAnsi="Arial Narrow"/>
          <w:color w:val="000000"/>
          <w:sz w:val="22"/>
          <w:szCs w:val="22"/>
        </w:rPr>
        <w:t>режимно</w:t>
      </w:r>
      <w:proofErr w:type="spellEnd"/>
      <w:r w:rsidRPr="00055DD9">
        <w:rPr>
          <w:rFonts w:ascii="Arial Narrow" w:hAnsi="Arial Narrow"/>
          <w:color w:val="000000"/>
          <w:sz w:val="22"/>
          <w:szCs w:val="22"/>
        </w:rPr>
        <w:t>-секретного подразделения вместе со списком в службу безопасности ФГУП «Атомфлот» предоставляется анкета, оформленная в соответствии с Приложением № 5 к настоящему Договору. Анкета предоставляется один раз при первичном обращении для оформления пропуска.</w:t>
      </w:r>
    </w:p>
    <w:p w:rsidR="00055DD9" w:rsidRPr="00055DD9" w:rsidRDefault="00055DD9" w:rsidP="009679E1">
      <w:pPr>
        <w:numPr>
          <w:ilvl w:val="2"/>
          <w:numId w:val="80"/>
        </w:numPr>
        <w:shd w:val="clear" w:color="auto" w:fill="FFFFFF"/>
        <w:tabs>
          <w:tab w:val="left" w:pos="709"/>
          <w:tab w:val="num" w:pos="1134"/>
        </w:tabs>
        <w:autoSpaceDE w:val="0"/>
        <w:autoSpaceDN w:val="0"/>
        <w:adjustRightInd w:val="0"/>
        <w:spacing w:before="120"/>
        <w:ind w:left="0" w:firstLine="567"/>
        <w:jc w:val="both"/>
        <w:rPr>
          <w:rFonts w:ascii="Arial Narrow" w:hAnsi="Arial Narrow"/>
          <w:color w:val="000000"/>
          <w:sz w:val="22"/>
          <w:szCs w:val="22"/>
        </w:rPr>
      </w:pPr>
      <w:r w:rsidRPr="00055DD9">
        <w:rPr>
          <w:rFonts w:ascii="Arial Narrow" w:hAnsi="Arial Narrow"/>
          <w:color w:val="000000"/>
          <w:sz w:val="22"/>
          <w:szCs w:val="22"/>
        </w:rPr>
        <w:t>В течение 3 (трех) дней после подписания акта сдачи-приемки выполненных работ возвратить Заказчику все пропуска (специальные электронные карты), полученные для выполнения работ по Договору. В случае утраты или порчи пропуска (специальной электронной карты) Исполнитель на основании счета, акта и счета-фактуры Заказчика в течение 10 (десяти) банковских дней после их получения оплачивает Заказчику стоимость утерянного или испорченного пропуска (специальной электронной карты) по тарифам, установленным у Заказчика на день обнаружения утраты или порчи.</w:t>
      </w:r>
    </w:p>
    <w:p w:rsidR="00055DD9" w:rsidRPr="00055DD9" w:rsidRDefault="00055DD9" w:rsidP="009679E1">
      <w:pPr>
        <w:numPr>
          <w:ilvl w:val="2"/>
          <w:numId w:val="80"/>
        </w:numPr>
        <w:shd w:val="clear" w:color="auto" w:fill="FFFFFF"/>
        <w:tabs>
          <w:tab w:val="left" w:pos="709"/>
          <w:tab w:val="num" w:pos="1134"/>
        </w:tabs>
        <w:autoSpaceDE w:val="0"/>
        <w:autoSpaceDN w:val="0"/>
        <w:adjustRightInd w:val="0"/>
        <w:spacing w:before="120"/>
        <w:ind w:left="0" w:firstLine="567"/>
        <w:jc w:val="both"/>
        <w:rPr>
          <w:rFonts w:ascii="Arial Narrow" w:hAnsi="Arial Narrow"/>
          <w:color w:val="000000"/>
          <w:sz w:val="22"/>
          <w:szCs w:val="22"/>
        </w:rPr>
      </w:pPr>
      <w:r w:rsidRPr="00055DD9">
        <w:rPr>
          <w:rFonts w:ascii="Arial Narrow" w:hAnsi="Arial Narrow"/>
          <w:color w:val="000000"/>
          <w:sz w:val="22"/>
          <w:szCs w:val="22"/>
        </w:rPr>
        <w:t>Соблюдать правила безопасности и пропускного режима, установленные на территории Заказчика.</w:t>
      </w:r>
    </w:p>
    <w:p w:rsidR="00055DD9" w:rsidRPr="00055DD9" w:rsidRDefault="00055DD9" w:rsidP="009679E1">
      <w:pPr>
        <w:numPr>
          <w:ilvl w:val="1"/>
          <w:numId w:val="80"/>
        </w:numPr>
        <w:shd w:val="clear" w:color="auto" w:fill="FFFFFF"/>
        <w:tabs>
          <w:tab w:val="clear" w:pos="1017"/>
          <w:tab w:val="left" w:pos="540"/>
          <w:tab w:val="num" w:pos="1134"/>
        </w:tabs>
        <w:autoSpaceDE w:val="0"/>
        <w:autoSpaceDN w:val="0"/>
        <w:adjustRightInd w:val="0"/>
        <w:spacing w:before="120"/>
        <w:ind w:left="0" w:firstLine="567"/>
        <w:jc w:val="both"/>
        <w:rPr>
          <w:rFonts w:ascii="Arial Narrow" w:hAnsi="Arial Narrow"/>
          <w:b/>
          <w:color w:val="000000"/>
          <w:sz w:val="22"/>
          <w:szCs w:val="22"/>
        </w:rPr>
      </w:pPr>
      <w:r w:rsidRPr="00055DD9">
        <w:rPr>
          <w:rFonts w:ascii="Arial Narrow" w:hAnsi="Arial Narrow"/>
          <w:b/>
          <w:color w:val="000000"/>
          <w:sz w:val="22"/>
          <w:szCs w:val="22"/>
        </w:rPr>
        <w:t>Заказчик обязуется:</w:t>
      </w:r>
    </w:p>
    <w:p w:rsidR="00055DD9" w:rsidRPr="00055DD9" w:rsidRDefault="00055DD9" w:rsidP="009679E1">
      <w:pPr>
        <w:numPr>
          <w:ilvl w:val="2"/>
          <w:numId w:val="80"/>
        </w:numPr>
        <w:shd w:val="clear" w:color="auto" w:fill="FFFFFF"/>
        <w:tabs>
          <w:tab w:val="left" w:pos="709"/>
          <w:tab w:val="num" w:pos="1134"/>
        </w:tabs>
        <w:autoSpaceDE w:val="0"/>
        <w:autoSpaceDN w:val="0"/>
        <w:adjustRightInd w:val="0"/>
        <w:spacing w:before="120"/>
        <w:ind w:left="0" w:firstLine="567"/>
        <w:jc w:val="both"/>
        <w:rPr>
          <w:rFonts w:ascii="Arial Narrow" w:hAnsi="Arial Narrow"/>
          <w:color w:val="000000"/>
          <w:sz w:val="22"/>
          <w:szCs w:val="22"/>
        </w:rPr>
      </w:pPr>
      <w:r w:rsidRPr="00055DD9">
        <w:rPr>
          <w:rFonts w:ascii="Arial Narrow" w:hAnsi="Arial Narrow"/>
          <w:color w:val="000000"/>
          <w:sz w:val="22"/>
          <w:szCs w:val="22"/>
        </w:rPr>
        <w:t>В соответствии с установленным пропускным режимом обеспечить Исполнителю доступ на свою территорию. В случае нарушения сотрудниками, контрагентами Исполнителя установленного на предприятии Заказчика пропускного режима или при совершении сотрудниками, контрагентами Исполнителя противоправных действий на территории Заказчика, Заказчик вправе приостановить их допуск на свою территорию.</w:t>
      </w:r>
    </w:p>
    <w:p w:rsidR="00055DD9" w:rsidRPr="00055DD9" w:rsidRDefault="00055DD9" w:rsidP="009679E1">
      <w:pPr>
        <w:numPr>
          <w:ilvl w:val="2"/>
          <w:numId w:val="80"/>
        </w:numPr>
        <w:shd w:val="clear" w:color="auto" w:fill="FFFFFF"/>
        <w:tabs>
          <w:tab w:val="left" w:pos="709"/>
          <w:tab w:val="num" w:pos="1134"/>
        </w:tabs>
        <w:autoSpaceDE w:val="0"/>
        <w:autoSpaceDN w:val="0"/>
        <w:adjustRightInd w:val="0"/>
        <w:spacing w:before="120"/>
        <w:ind w:left="0" w:firstLine="567"/>
        <w:jc w:val="both"/>
        <w:rPr>
          <w:rFonts w:ascii="Arial Narrow" w:hAnsi="Arial Narrow"/>
          <w:color w:val="000000"/>
          <w:sz w:val="22"/>
          <w:szCs w:val="22"/>
        </w:rPr>
      </w:pPr>
      <w:r w:rsidRPr="00055DD9">
        <w:rPr>
          <w:rFonts w:ascii="Arial Narrow" w:hAnsi="Arial Narrow"/>
          <w:color w:val="000000"/>
          <w:sz w:val="22"/>
          <w:szCs w:val="22"/>
        </w:rPr>
        <w:t>Предоставить Исполнителю пропуска (специальные электронные карты) для прохода на свою территорию.</w:t>
      </w:r>
    </w:p>
    <w:p w:rsidR="00055DD9" w:rsidRPr="00055DD9" w:rsidRDefault="00055DD9" w:rsidP="009679E1">
      <w:pPr>
        <w:numPr>
          <w:ilvl w:val="2"/>
          <w:numId w:val="80"/>
        </w:numPr>
        <w:shd w:val="clear" w:color="auto" w:fill="FFFFFF"/>
        <w:tabs>
          <w:tab w:val="left" w:pos="709"/>
          <w:tab w:val="num" w:pos="1134"/>
        </w:tabs>
        <w:autoSpaceDE w:val="0"/>
        <w:autoSpaceDN w:val="0"/>
        <w:adjustRightInd w:val="0"/>
        <w:spacing w:before="120"/>
        <w:ind w:left="0" w:firstLine="567"/>
        <w:jc w:val="both"/>
        <w:rPr>
          <w:rFonts w:ascii="Arial Narrow" w:hAnsi="Arial Narrow"/>
          <w:color w:val="000000"/>
          <w:sz w:val="22"/>
          <w:szCs w:val="22"/>
        </w:rPr>
      </w:pPr>
      <w:r w:rsidRPr="00055DD9">
        <w:rPr>
          <w:rFonts w:ascii="Arial Narrow" w:hAnsi="Arial Narrow"/>
          <w:color w:val="000000"/>
          <w:sz w:val="22"/>
          <w:szCs w:val="22"/>
        </w:rPr>
        <w:lastRenderedPageBreak/>
        <w:t>Обеспечить выгрузку и погрузку на борт судна ремонтируемого оборудования.</w:t>
      </w:r>
    </w:p>
    <w:p w:rsidR="00055DD9" w:rsidRPr="00055DD9" w:rsidRDefault="00055DD9" w:rsidP="009679E1">
      <w:pPr>
        <w:numPr>
          <w:ilvl w:val="2"/>
          <w:numId w:val="80"/>
        </w:numPr>
        <w:shd w:val="clear" w:color="auto" w:fill="FFFFFF"/>
        <w:tabs>
          <w:tab w:val="left" w:pos="709"/>
          <w:tab w:val="num" w:pos="1134"/>
        </w:tabs>
        <w:autoSpaceDE w:val="0"/>
        <w:autoSpaceDN w:val="0"/>
        <w:adjustRightInd w:val="0"/>
        <w:spacing w:before="120"/>
        <w:ind w:left="0" w:firstLine="567"/>
        <w:jc w:val="both"/>
        <w:rPr>
          <w:rFonts w:ascii="Arial Narrow" w:hAnsi="Arial Narrow"/>
          <w:color w:val="000000"/>
          <w:sz w:val="22"/>
          <w:szCs w:val="22"/>
        </w:rPr>
      </w:pPr>
      <w:r w:rsidRPr="00055DD9">
        <w:rPr>
          <w:rFonts w:ascii="Arial Narrow" w:hAnsi="Arial Narrow"/>
          <w:color w:val="000000"/>
          <w:sz w:val="22"/>
          <w:szCs w:val="22"/>
        </w:rPr>
        <w:t>Принять выполненные Работы (этапы работ) в порядке, предусмотренном настоящим Договором.</w:t>
      </w:r>
    </w:p>
    <w:p w:rsidR="00055DD9" w:rsidRPr="00055DD9" w:rsidRDefault="00055DD9" w:rsidP="009679E1">
      <w:pPr>
        <w:numPr>
          <w:ilvl w:val="2"/>
          <w:numId w:val="80"/>
        </w:numPr>
        <w:shd w:val="clear" w:color="auto" w:fill="FFFFFF"/>
        <w:tabs>
          <w:tab w:val="left" w:pos="709"/>
          <w:tab w:val="num" w:pos="1134"/>
        </w:tabs>
        <w:autoSpaceDE w:val="0"/>
        <w:autoSpaceDN w:val="0"/>
        <w:adjustRightInd w:val="0"/>
        <w:spacing w:before="120"/>
        <w:ind w:left="0" w:firstLine="567"/>
        <w:jc w:val="both"/>
        <w:rPr>
          <w:rFonts w:ascii="Arial Narrow" w:hAnsi="Arial Narrow"/>
          <w:color w:val="000000"/>
          <w:sz w:val="22"/>
          <w:szCs w:val="22"/>
        </w:rPr>
      </w:pPr>
      <w:r w:rsidRPr="00055DD9">
        <w:rPr>
          <w:rFonts w:ascii="Arial Narrow" w:hAnsi="Arial Narrow"/>
          <w:color w:val="000000"/>
          <w:sz w:val="22"/>
          <w:szCs w:val="22"/>
        </w:rPr>
        <w:t>Оплатить выполненные Работы (этапы работ) в размере, в сроки и в порядке, предусмотренные настоящим Договором.</w:t>
      </w:r>
    </w:p>
    <w:p w:rsidR="00055DD9" w:rsidRPr="00055DD9" w:rsidRDefault="00055DD9" w:rsidP="005B6424">
      <w:pPr>
        <w:numPr>
          <w:ilvl w:val="0"/>
          <w:numId w:val="80"/>
        </w:numPr>
        <w:shd w:val="clear" w:color="auto" w:fill="FFFFFF"/>
        <w:tabs>
          <w:tab w:val="clear" w:pos="876"/>
          <w:tab w:val="num" w:pos="360"/>
        </w:tabs>
        <w:autoSpaceDE w:val="0"/>
        <w:autoSpaceDN w:val="0"/>
        <w:adjustRightInd w:val="0"/>
        <w:spacing w:before="120"/>
        <w:ind w:left="0" w:firstLine="0"/>
        <w:jc w:val="center"/>
        <w:rPr>
          <w:rFonts w:ascii="Arial Narrow" w:hAnsi="Arial Narrow"/>
          <w:b/>
          <w:color w:val="000000"/>
          <w:sz w:val="22"/>
          <w:szCs w:val="22"/>
        </w:rPr>
      </w:pPr>
      <w:r w:rsidRPr="00055DD9">
        <w:rPr>
          <w:rFonts w:ascii="Arial Narrow" w:hAnsi="Arial Narrow"/>
          <w:b/>
          <w:color w:val="000000"/>
          <w:sz w:val="22"/>
          <w:szCs w:val="22"/>
        </w:rPr>
        <w:t>СТОИМОСТЬ РАБОТ И ПОРЯДОК РАСЧЕТОВ</w:t>
      </w:r>
    </w:p>
    <w:p w:rsidR="00055DD9" w:rsidRPr="00055DD9" w:rsidRDefault="00055DD9" w:rsidP="009679E1">
      <w:pPr>
        <w:numPr>
          <w:ilvl w:val="1"/>
          <w:numId w:val="80"/>
        </w:numPr>
        <w:shd w:val="clear" w:color="auto" w:fill="FFFFFF"/>
        <w:tabs>
          <w:tab w:val="clear" w:pos="1017"/>
          <w:tab w:val="num" w:pos="1134"/>
          <w:tab w:val="num" w:pos="9239"/>
        </w:tabs>
        <w:autoSpaceDE w:val="0"/>
        <w:autoSpaceDN w:val="0"/>
        <w:adjustRightInd w:val="0"/>
        <w:spacing w:before="120"/>
        <w:ind w:left="0" w:firstLine="567"/>
        <w:jc w:val="both"/>
        <w:rPr>
          <w:rFonts w:ascii="Arial Narrow" w:hAnsi="Arial Narrow"/>
          <w:color w:val="000000"/>
          <w:sz w:val="22"/>
          <w:szCs w:val="22"/>
        </w:rPr>
      </w:pPr>
      <w:r w:rsidRPr="00055DD9">
        <w:rPr>
          <w:rFonts w:ascii="Arial Narrow" w:hAnsi="Arial Narrow"/>
          <w:color w:val="000000"/>
          <w:sz w:val="22"/>
          <w:szCs w:val="22"/>
        </w:rPr>
        <w:t>Стоимость работ по настоящему Договору составляет ________________ (_________________________) руб. __ коп., кроме того НДС 18% - ________________ (______________________) руб. __ коп., всего с НДС - ____________ (________________) руб. __ коп. и подтверждается сводной калькуляцией. В том числе по этапам работ:</w:t>
      </w:r>
    </w:p>
    <w:p w:rsidR="00055DD9" w:rsidRPr="00055DD9" w:rsidRDefault="00055DD9" w:rsidP="009679E1">
      <w:pPr>
        <w:numPr>
          <w:ilvl w:val="0"/>
          <w:numId w:val="86"/>
        </w:numPr>
        <w:shd w:val="clear" w:color="auto" w:fill="FFFFFF"/>
        <w:tabs>
          <w:tab w:val="left" w:pos="1134"/>
        </w:tabs>
        <w:autoSpaceDE w:val="0"/>
        <w:autoSpaceDN w:val="0"/>
        <w:adjustRightInd w:val="0"/>
        <w:spacing w:before="120"/>
        <w:ind w:left="0" w:firstLine="567"/>
        <w:jc w:val="both"/>
        <w:rPr>
          <w:rFonts w:ascii="Arial Narrow" w:hAnsi="Arial Narrow"/>
          <w:color w:val="000000"/>
          <w:sz w:val="22"/>
          <w:szCs w:val="22"/>
        </w:rPr>
      </w:pPr>
      <w:r w:rsidRPr="00055DD9">
        <w:rPr>
          <w:rFonts w:ascii="Arial Narrow" w:hAnsi="Arial Narrow"/>
          <w:color w:val="000000"/>
          <w:sz w:val="22"/>
          <w:szCs w:val="22"/>
        </w:rPr>
        <w:t xml:space="preserve">стоимость первого этапа работ </w:t>
      </w:r>
      <w:proofErr w:type="gramStart"/>
      <w:r w:rsidRPr="00055DD9">
        <w:rPr>
          <w:rFonts w:ascii="Arial Narrow" w:hAnsi="Arial Narrow"/>
          <w:color w:val="000000"/>
          <w:sz w:val="22"/>
          <w:szCs w:val="22"/>
        </w:rPr>
        <w:t>составляет  _</w:t>
      </w:r>
      <w:proofErr w:type="gramEnd"/>
      <w:r w:rsidRPr="00055DD9">
        <w:rPr>
          <w:rFonts w:ascii="Arial Narrow" w:hAnsi="Arial Narrow"/>
          <w:color w:val="000000"/>
          <w:sz w:val="22"/>
          <w:szCs w:val="22"/>
        </w:rPr>
        <w:t>___ (_____________) руб. __ коп., кроме того НДС 18% -  ____ (_____________) руб. __ коп., всего с НДС -  ____ (_____________) руб. __ коп.;</w:t>
      </w:r>
    </w:p>
    <w:p w:rsidR="00055DD9" w:rsidRPr="00055DD9" w:rsidRDefault="00055DD9" w:rsidP="009679E1">
      <w:pPr>
        <w:numPr>
          <w:ilvl w:val="0"/>
          <w:numId w:val="86"/>
        </w:numPr>
        <w:shd w:val="clear" w:color="auto" w:fill="FFFFFF"/>
        <w:tabs>
          <w:tab w:val="left" w:pos="1134"/>
        </w:tabs>
        <w:autoSpaceDE w:val="0"/>
        <w:autoSpaceDN w:val="0"/>
        <w:adjustRightInd w:val="0"/>
        <w:spacing w:before="120"/>
        <w:ind w:left="0" w:firstLine="567"/>
        <w:jc w:val="both"/>
        <w:rPr>
          <w:rFonts w:ascii="Arial Narrow" w:hAnsi="Arial Narrow"/>
          <w:color w:val="000000"/>
          <w:sz w:val="22"/>
          <w:szCs w:val="22"/>
        </w:rPr>
      </w:pPr>
      <w:r w:rsidRPr="00055DD9">
        <w:rPr>
          <w:rFonts w:ascii="Arial Narrow" w:hAnsi="Arial Narrow"/>
          <w:color w:val="000000"/>
          <w:sz w:val="22"/>
          <w:szCs w:val="22"/>
        </w:rPr>
        <w:t xml:space="preserve">стоимость второго этапа работ составляет   ____ (_____________) руб. __ </w:t>
      </w:r>
      <w:proofErr w:type="gramStart"/>
      <w:r w:rsidRPr="00055DD9">
        <w:rPr>
          <w:rFonts w:ascii="Arial Narrow" w:hAnsi="Arial Narrow"/>
          <w:color w:val="000000"/>
          <w:sz w:val="22"/>
          <w:szCs w:val="22"/>
        </w:rPr>
        <w:t>коп.,</w:t>
      </w:r>
      <w:proofErr w:type="gramEnd"/>
      <w:r w:rsidRPr="00055DD9">
        <w:rPr>
          <w:rFonts w:ascii="Arial Narrow" w:hAnsi="Arial Narrow"/>
          <w:color w:val="000000"/>
          <w:sz w:val="22"/>
          <w:szCs w:val="22"/>
        </w:rPr>
        <w:t xml:space="preserve"> кроме того НДС 18% -  ____ (_____________) руб. __ коп., всего с НДС -  ____ (_____________) руб. __ коп.</w:t>
      </w:r>
    </w:p>
    <w:p w:rsidR="00055DD9" w:rsidRPr="00055DD9" w:rsidRDefault="00055DD9" w:rsidP="009679E1">
      <w:pPr>
        <w:numPr>
          <w:ilvl w:val="1"/>
          <w:numId w:val="80"/>
        </w:numPr>
        <w:shd w:val="clear" w:color="auto" w:fill="FFFFFF"/>
        <w:tabs>
          <w:tab w:val="clear" w:pos="1017"/>
          <w:tab w:val="num" w:pos="1134"/>
          <w:tab w:val="num" w:pos="9239"/>
        </w:tabs>
        <w:autoSpaceDE w:val="0"/>
        <w:autoSpaceDN w:val="0"/>
        <w:adjustRightInd w:val="0"/>
        <w:spacing w:before="120"/>
        <w:ind w:left="0" w:firstLine="567"/>
        <w:jc w:val="both"/>
        <w:rPr>
          <w:rFonts w:ascii="Arial Narrow" w:hAnsi="Arial Narrow"/>
          <w:color w:val="000000"/>
          <w:sz w:val="22"/>
          <w:szCs w:val="22"/>
        </w:rPr>
      </w:pPr>
      <w:r w:rsidRPr="00055DD9">
        <w:rPr>
          <w:rFonts w:ascii="Arial Narrow" w:hAnsi="Arial Narrow"/>
          <w:color w:val="000000"/>
          <w:sz w:val="22"/>
          <w:szCs w:val="22"/>
        </w:rPr>
        <w:t>Сроки выполнения работ по договору:</w:t>
      </w:r>
    </w:p>
    <w:p w:rsidR="00055DD9" w:rsidRPr="00055DD9" w:rsidRDefault="00055DD9" w:rsidP="009679E1">
      <w:pPr>
        <w:numPr>
          <w:ilvl w:val="2"/>
          <w:numId w:val="80"/>
        </w:numPr>
        <w:shd w:val="clear" w:color="auto" w:fill="FFFFFF"/>
        <w:tabs>
          <w:tab w:val="left" w:pos="709"/>
          <w:tab w:val="num" w:pos="1134"/>
          <w:tab w:val="num" w:pos="1560"/>
        </w:tabs>
        <w:autoSpaceDE w:val="0"/>
        <w:autoSpaceDN w:val="0"/>
        <w:adjustRightInd w:val="0"/>
        <w:spacing w:before="120"/>
        <w:ind w:left="0" w:firstLine="567"/>
        <w:jc w:val="both"/>
        <w:rPr>
          <w:rFonts w:ascii="Arial Narrow" w:hAnsi="Arial Narrow"/>
          <w:color w:val="000000"/>
          <w:sz w:val="22"/>
          <w:szCs w:val="22"/>
        </w:rPr>
      </w:pPr>
      <w:r w:rsidRPr="00055DD9">
        <w:rPr>
          <w:rFonts w:ascii="Arial Narrow" w:hAnsi="Arial Narrow"/>
          <w:color w:val="000000"/>
          <w:sz w:val="22"/>
          <w:szCs w:val="22"/>
        </w:rPr>
        <w:t>Дата начала выполнения работ по первому этапу – дата подписания договора, дата окончания выполнения работ по первому этапу –до 15 июня 2014г.</w:t>
      </w:r>
    </w:p>
    <w:p w:rsidR="00055DD9" w:rsidRPr="00055DD9" w:rsidRDefault="00055DD9" w:rsidP="009679E1">
      <w:pPr>
        <w:numPr>
          <w:ilvl w:val="2"/>
          <w:numId w:val="80"/>
        </w:numPr>
        <w:shd w:val="clear" w:color="auto" w:fill="FFFFFF"/>
        <w:tabs>
          <w:tab w:val="left" w:pos="709"/>
          <w:tab w:val="num" w:pos="1134"/>
          <w:tab w:val="num" w:pos="1560"/>
        </w:tabs>
        <w:autoSpaceDE w:val="0"/>
        <w:autoSpaceDN w:val="0"/>
        <w:adjustRightInd w:val="0"/>
        <w:spacing w:before="120"/>
        <w:ind w:left="0" w:firstLine="567"/>
        <w:jc w:val="both"/>
        <w:rPr>
          <w:rFonts w:ascii="Arial Narrow" w:hAnsi="Arial Narrow"/>
          <w:color w:val="000000"/>
          <w:sz w:val="22"/>
          <w:szCs w:val="22"/>
        </w:rPr>
      </w:pPr>
      <w:r w:rsidRPr="00055DD9">
        <w:rPr>
          <w:rFonts w:ascii="Arial Narrow" w:hAnsi="Arial Narrow"/>
          <w:color w:val="000000"/>
          <w:sz w:val="22"/>
          <w:szCs w:val="22"/>
        </w:rPr>
        <w:t>Дата начала выполнения работ по второму этапу –16.06.2014, дата окончания выполнения работ по второму этапу – до 15 декабря  2014  г.</w:t>
      </w:r>
    </w:p>
    <w:p w:rsidR="00055DD9" w:rsidRPr="00055DD9" w:rsidRDefault="00055DD9" w:rsidP="009679E1">
      <w:pPr>
        <w:numPr>
          <w:ilvl w:val="1"/>
          <w:numId w:val="80"/>
        </w:numPr>
        <w:shd w:val="clear" w:color="auto" w:fill="FFFFFF"/>
        <w:tabs>
          <w:tab w:val="clear" w:pos="1017"/>
          <w:tab w:val="num" w:pos="1134"/>
          <w:tab w:val="num" w:pos="9239"/>
        </w:tabs>
        <w:autoSpaceDE w:val="0"/>
        <w:autoSpaceDN w:val="0"/>
        <w:adjustRightInd w:val="0"/>
        <w:spacing w:before="120"/>
        <w:ind w:left="0" w:firstLine="567"/>
        <w:jc w:val="both"/>
        <w:rPr>
          <w:rFonts w:ascii="Arial Narrow" w:hAnsi="Arial Narrow"/>
          <w:color w:val="000000"/>
          <w:sz w:val="22"/>
          <w:szCs w:val="22"/>
        </w:rPr>
      </w:pPr>
      <w:r w:rsidRPr="00055DD9">
        <w:rPr>
          <w:rFonts w:ascii="Arial Narrow" w:hAnsi="Arial Narrow"/>
          <w:color w:val="000000"/>
          <w:sz w:val="22"/>
          <w:szCs w:val="22"/>
        </w:rPr>
        <w:t>Расчет за выполненные работы (этапы работ) производится в течение 10 (десяти) банковских дней после подписания сторонами акта сдачи-приемки выполненных работ (этапа работ) и получения Заказчиком счета-фактуры.</w:t>
      </w:r>
    </w:p>
    <w:p w:rsidR="00055DD9" w:rsidRPr="00055DD9" w:rsidRDefault="00055DD9" w:rsidP="009679E1">
      <w:pPr>
        <w:numPr>
          <w:ilvl w:val="1"/>
          <w:numId w:val="80"/>
        </w:numPr>
        <w:shd w:val="clear" w:color="auto" w:fill="FFFFFF"/>
        <w:tabs>
          <w:tab w:val="clear" w:pos="1017"/>
          <w:tab w:val="num" w:pos="1134"/>
        </w:tabs>
        <w:autoSpaceDE w:val="0"/>
        <w:autoSpaceDN w:val="0"/>
        <w:adjustRightInd w:val="0"/>
        <w:spacing w:before="120"/>
        <w:ind w:left="0" w:firstLine="567"/>
        <w:jc w:val="both"/>
        <w:rPr>
          <w:rFonts w:ascii="Arial Narrow" w:hAnsi="Arial Narrow"/>
          <w:color w:val="000000"/>
          <w:sz w:val="22"/>
          <w:szCs w:val="22"/>
        </w:rPr>
      </w:pPr>
      <w:r w:rsidRPr="00055DD9">
        <w:rPr>
          <w:rFonts w:ascii="Arial Narrow" w:hAnsi="Arial Narrow"/>
          <w:color w:val="000000"/>
          <w:sz w:val="22"/>
          <w:szCs w:val="22"/>
        </w:rPr>
        <w:t>Датами выполнения обязательств по настоящему Договору Исполнителем считаются даты подписания двусторонних актов сдачи-приемки Работ по Договору.</w:t>
      </w:r>
    </w:p>
    <w:p w:rsidR="00055DD9" w:rsidRPr="00055DD9" w:rsidRDefault="00055DD9" w:rsidP="009679E1">
      <w:pPr>
        <w:numPr>
          <w:ilvl w:val="1"/>
          <w:numId w:val="80"/>
        </w:numPr>
        <w:shd w:val="clear" w:color="auto" w:fill="FFFFFF"/>
        <w:tabs>
          <w:tab w:val="clear" w:pos="1017"/>
          <w:tab w:val="num" w:pos="1134"/>
        </w:tabs>
        <w:autoSpaceDE w:val="0"/>
        <w:autoSpaceDN w:val="0"/>
        <w:adjustRightInd w:val="0"/>
        <w:spacing w:before="120"/>
        <w:ind w:left="0" w:firstLine="567"/>
        <w:jc w:val="both"/>
        <w:rPr>
          <w:rFonts w:ascii="Arial Narrow" w:hAnsi="Arial Narrow"/>
          <w:color w:val="000000"/>
          <w:sz w:val="22"/>
          <w:szCs w:val="22"/>
        </w:rPr>
      </w:pPr>
      <w:r w:rsidRPr="00055DD9">
        <w:rPr>
          <w:rFonts w:ascii="Arial Narrow" w:hAnsi="Arial Narrow"/>
          <w:color w:val="000000"/>
          <w:sz w:val="22"/>
          <w:szCs w:val="22"/>
        </w:rPr>
        <w:t>Датами оплаты по настоящему Договору считаются дни списания денежных средств с расчетного счета Заказчика.</w:t>
      </w:r>
    </w:p>
    <w:p w:rsidR="00055DD9" w:rsidRPr="00055DD9" w:rsidRDefault="00055DD9" w:rsidP="005B6424">
      <w:pPr>
        <w:numPr>
          <w:ilvl w:val="0"/>
          <w:numId w:val="80"/>
        </w:numPr>
        <w:shd w:val="clear" w:color="auto" w:fill="FFFFFF"/>
        <w:tabs>
          <w:tab w:val="clear" w:pos="876"/>
          <w:tab w:val="num" w:pos="360"/>
        </w:tabs>
        <w:autoSpaceDE w:val="0"/>
        <w:autoSpaceDN w:val="0"/>
        <w:adjustRightInd w:val="0"/>
        <w:spacing w:before="120"/>
        <w:ind w:left="0" w:firstLine="0"/>
        <w:jc w:val="center"/>
        <w:rPr>
          <w:rFonts w:ascii="Arial Narrow" w:hAnsi="Arial Narrow"/>
          <w:b/>
          <w:color w:val="000000"/>
          <w:sz w:val="22"/>
          <w:szCs w:val="22"/>
        </w:rPr>
      </w:pPr>
      <w:r w:rsidRPr="00055DD9">
        <w:rPr>
          <w:rFonts w:ascii="Arial Narrow" w:hAnsi="Arial Narrow"/>
          <w:b/>
          <w:color w:val="000000"/>
          <w:sz w:val="22"/>
          <w:szCs w:val="22"/>
        </w:rPr>
        <w:t>ПОРЯДОК СДАЧИ И ПРИЕМКИ РАБОТ</w:t>
      </w:r>
    </w:p>
    <w:p w:rsidR="00055DD9" w:rsidRPr="00055DD9" w:rsidRDefault="00055DD9" w:rsidP="009679E1">
      <w:pPr>
        <w:numPr>
          <w:ilvl w:val="1"/>
          <w:numId w:val="80"/>
        </w:numPr>
        <w:shd w:val="clear" w:color="auto" w:fill="FFFFFF"/>
        <w:tabs>
          <w:tab w:val="left" w:pos="1134"/>
        </w:tabs>
        <w:autoSpaceDE w:val="0"/>
        <w:autoSpaceDN w:val="0"/>
        <w:adjustRightInd w:val="0"/>
        <w:spacing w:before="120"/>
        <w:ind w:left="0" w:firstLine="567"/>
        <w:jc w:val="both"/>
        <w:rPr>
          <w:rFonts w:ascii="Arial Narrow" w:hAnsi="Arial Narrow"/>
          <w:color w:val="000000"/>
          <w:sz w:val="22"/>
          <w:szCs w:val="22"/>
        </w:rPr>
      </w:pPr>
      <w:r w:rsidRPr="00055DD9">
        <w:rPr>
          <w:rFonts w:ascii="Arial Narrow" w:hAnsi="Arial Narrow"/>
          <w:color w:val="000000"/>
          <w:sz w:val="22"/>
          <w:szCs w:val="22"/>
        </w:rPr>
        <w:t>Заказчик в течение 3 (трех) календарных дней со дня получения акта сдачи-приемки этапа работ обязан направить Исполнителю подписанный акт (или мотивированный отказ от приемки работ). Работы считаются принятыми с момента подписания Сторонами акта сдачи-приемки.</w:t>
      </w:r>
    </w:p>
    <w:p w:rsidR="00055DD9" w:rsidRPr="00055DD9" w:rsidRDefault="00055DD9" w:rsidP="009679E1">
      <w:pPr>
        <w:numPr>
          <w:ilvl w:val="1"/>
          <w:numId w:val="80"/>
        </w:numPr>
        <w:shd w:val="clear" w:color="auto" w:fill="FFFFFF"/>
        <w:tabs>
          <w:tab w:val="left" w:pos="1134"/>
          <w:tab w:val="num" w:pos="9239"/>
        </w:tabs>
        <w:autoSpaceDE w:val="0"/>
        <w:autoSpaceDN w:val="0"/>
        <w:adjustRightInd w:val="0"/>
        <w:spacing w:before="120"/>
        <w:ind w:left="0" w:firstLine="567"/>
        <w:jc w:val="both"/>
        <w:rPr>
          <w:rFonts w:ascii="Arial Narrow" w:hAnsi="Arial Narrow"/>
          <w:color w:val="000000"/>
          <w:sz w:val="22"/>
          <w:szCs w:val="22"/>
        </w:rPr>
      </w:pPr>
      <w:r w:rsidRPr="00055DD9">
        <w:rPr>
          <w:rFonts w:ascii="Arial Narrow" w:hAnsi="Arial Narrow"/>
          <w:color w:val="000000"/>
          <w:sz w:val="22"/>
          <w:szCs w:val="22"/>
        </w:rPr>
        <w:t>В случае досрочного выполнения Работ (этапов работ) Заказчик вправе досрочно принять и оплатить Работы (этапы работ) по договорной цене.</w:t>
      </w:r>
    </w:p>
    <w:p w:rsidR="00055DD9" w:rsidRPr="00055DD9" w:rsidRDefault="00055DD9" w:rsidP="009679E1">
      <w:pPr>
        <w:numPr>
          <w:ilvl w:val="1"/>
          <w:numId w:val="80"/>
        </w:numPr>
        <w:shd w:val="clear" w:color="auto" w:fill="FFFFFF"/>
        <w:tabs>
          <w:tab w:val="left" w:pos="1134"/>
        </w:tabs>
        <w:autoSpaceDE w:val="0"/>
        <w:autoSpaceDN w:val="0"/>
        <w:adjustRightInd w:val="0"/>
        <w:spacing w:before="120"/>
        <w:ind w:left="0" w:firstLine="567"/>
        <w:jc w:val="both"/>
        <w:rPr>
          <w:rFonts w:ascii="Arial Narrow" w:hAnsi="Arial Narrow"/>
          <w:color w:val="000000"/>
          <w:sz w:val="22"/>
          <w:szCs w:val="22"/>
        </w:rPr>
      </w:pPr>
      <w:r w:rsidRPr="00055DD9">
        <w:rPr>
          <w:rFonts w:ascii="Arial Narrow" w:hAnsi="Arial Narrow"/>
          <w:color w:val="000000"/>
          <w:sz w:val="22"/>
          <w:szCs w:val="22"/>
        </w:rPr>
        <w:t>В случае мотивированного отказа Заказчика от приемки Работ сторонами составляется двусторонний акт с перечнем необходимых доработок и сроков их выполнения. Доработки выполняются за счет Исполнителя. Если доработки будут устранены после окончания срока выполнения работ, указанного в п.п. 3.2.1  и 3.2.2 Договора, то работы будут считаться выполненными с просрочкой.</w:t>
      </w:r>
    </w:p>
    <w:p w:rsidR="00055DD9" w:rsidRPr="00055DD9" w:rsidRDefault="00055DD9" w:rsidP="009679E1">
      <w:pPr>
        <w:numPr>
          <w:ilvl w:val="1"/>
          <w:numId w:val="80"/>
        </w:numPr>
        <w:shd w:val="clear" w:color="auto" w:fill="FFFFFF"/>
        <w:tabs>
          <w:tab w:val="left" w:pos="1134"/>
        </w:tabs>
        <w:autoSpaceDE w:val="0"/>
        <w:autoSpaceDN w:val="0"/>
        <w:adjustRightInd w:val="0"/>
        <w:spacing w:before="120"/>
        <w:ind w:left="0" w:firstLine="567"/>
        <w:jc w:val="both"/>
        <w:rPr>
          <w:rFonts w:ascii="Arial Narrow" w:hAnsi="Arial Narrow"/>
          <w:color w:val="000000"/>
          <w:sz w:val="22"/>
          <w:szCs w:val="22"/>
        </w:rPr>
      </w:pPr>
      <w:r w:rsidRPr="00055DD9">
        <w:rPr>
          <w:rFonts w:ascii="Arial Narrow" w:hAnsi="Arial Narrow"/>
          <w:sz w:val="22"/>
          <w:szCs w:val="22"/>
        </w:rPr>
        <w:t>Стороны обязаны ежеквартально до окончания исполнения всех обязательств по Договору производить сверку взаимных расчетов по обязательствам, возникшим из исполняемого Договора.</w:t>
      </w:r>
    </w:p>
    <w:p w:rsidR="00055DD9" w:rsidRPr="00055DD9" w:rsidRDefault="00055DD9" w:rsidP="009679E1">
      <w:pPr>
        <w:numPr>
          <w:ilvl w:val="1"/>
          <w:numId w:val="80"/>
        </w:numPr>
        <w:shd w:val="clear" w:color="auto" w:fill="FFFFFF"/>
        <w:tabs>
          <w:tab w:val="left" w:pos="1134"/>
        </w:tabs>
        <w:autoSpaceDE w:val="0"/>
        <w:autoSpaceDN w:val="0"/>
        <w:adjustRightInd w:val="0"/>
        <w:spacing w:before="120"/>
        <w:ind w:left="0" w:firstLine="567"/>
        <w:jc w:val="both"/>
        <w:rPr>
          <w:rFonts w:ascii="Arial Narrow" w:hAnsi="Arial Narrow"/>
          <w:color w:val="000000"/>
          <w:sz w:val="22"/>
          <w:szCs w:val="22"/>
        </w:rPr>
      </w:pPr>
      <w:r w:rsidRPr="00055DD9">
        <w:rPr>
          <w:rFonts w:ascii="Arial Narrow" w:hAnsi="Arial Narrow"/>
          <w:sz w:val="22"/>
          <w:szCs w:val="22"/>
        </w:rPr>
        <w:t>Исполнитель обязан представлять Заказчику подписанные акты сверки взаимных расчетов (далее – акт сверки), составленные на последний день прошедшего квартала в соответствии с Приложением № 6  к настоящему Договору в 2 (двух) экземплярах</w:t>
      </w:r>
    </w:p>
    <w:p w:rsidR="00055DD9" w:rsidRPr="00055DD9" w:rsidRDefault="00055DD9" w:rsidP="009679E1">
      <w:pPr>
        <w:numPr>
          <w:ilvl w:val="1"/>
          <w:numId w:val="80"/>
        </w:numPr>
        <w:shd w:val="clear" w:color="auto" w:fill="FFFFFF"/>
        <w:tabs>
          <w:tab w:val="left" w:pos="1134"/>
        </w:tabs>
        <w:autoSpaceDE w:val="0"/>
        <w:autoSpaceDN w:val="0"/>
        <w:adjustRightInd w:val="0"/>
        <w:spacing w:before="120"/>
        <w:ind w:left="0" w:firstLine="567"/>
        <w:jc w:val="both"/>
        <w:rPr>
          <w:rFonts w:ascii="Arial Narrow" w:hAnsi="Arial Narrow"/>
          <w:color w:val="000000"/>
          <w:sz w:val="22"/>
          <w:szCs w:val="22"/>
        </w:rPr>
      </w:pPr>
      <w:r w:rsidRPr="00055DD9">
        <w:rPr>
          <w:rFonts w:ascii="Arial Narrow" w:hAnsi="Arial Narrow"/>
          <w:sz w:val="22"/>
          <w:szCs w:val="22"/>
        </w:rPr>
        <w:t xml:space="preserve">Заказчик в течение 5 (пяти) рабочих дней с даты получения акта сверки подписывает акт сверки и возвращает один экземпляр </w:t>
      </w:r>
      <w:proofErr w:type="gramStart"/>
      <w:r w:rsidRPr="00055DD9">
        <w:rPr>
          <w:rFonts w:ascii="Arial Narrow" w:hAnsi="Arial Narrow"/>
          <w:sz w:val="22"/>
          <w:szCs w:val="22"/>
        </w:rPr>
        <w:t>Исполнителю  либо</w:t>
      </w:r>
      <w:proofErr w:type="gramEnd"/>
      <w:r w:rsidRPr="00055DD9">
        <w:rPr>
          <w:rFonts w:ascii="Arial Narrow" w:hAnsi="Arial Narrow"/>
          <w:sz w:val="22"/>
          <w:szCs w:val="22"/>
        </w:rPr>
        <w:t>, при наличии разногласий, направляет в адрес Предприятия подписанный протокол разногласий.</w:t>
      </w:r>
    </w:p>
    <w:p w:rsidR="00055DD9" w:rsidRPr="00055DD9" w:rsidRDefault="00055DD9" w:rsidP="005B6424">
      <w:pPr>
        <w:numPr>
          <w:ilvl w:val="0"/>
          <w:numId w:val="80"/>
        </w:numPr>
        <w:shd w:val="clear" w:color="auto" w:fill="FFFFFF"/>
        <w:tabs>
          <w:tab w:val="clear" w:pos="876"/>
          <w:tab w:val="num" w:pos="360"/>
        </w:tabs>
        <w:autoSpaceDE w:val="0"/>
        <w:autoSpaceDN w:val="0"/>
        <w:adjustRightInd w:val="0"/>
        <w:spacing w:before="120"/>
        <w:ind w:left="0" w:firstLine="0"/>
        <w:jc w:val="center"/>
        <w:rPr>
          <w:rFonts w:ascii="Arial Narrow" w:hAnsi="Arial Narrow"/>
          <w:b/>
          <w:color w:val="000000"/>
          <w:sz w:val="22"/>
          <w:szCs w:val="22"/>
        </w:rPr>
      </w:pPr>
      <w:r w:rsidRPr="00055DD9">
        <w:rPr>
          <w:rFonts w:ascii="Arial Narrow" w:hAnsi="Arial Narrow"/>
          <w:b/>
          <w:color w:val="000000"/>
          <w:sz w:val="22"/>
          <w:szCs w:val="22"/>
        </w:rPr>
        <w:t>ГАРАНТИЙНЫЕ ОБЯЗАТЕЛЬСТВА</w:t>
      </w:r>
    </w:p>
    <w:p w:rsidR="00055DD9" w:rsidRPr="00055DD9" w:rsidRDefault="00055DD9" w:rsidP="009679E1">
      <w:pPr>
        <w:numPr>
          <w:ilvl w:val="1"/>
          <w:numId w:val="80"/>
        </w:numPr>
        <w:shd w:val="clear" w:color="auto" w:fill="FFFFFF"/>
        <w:tabs>
          <w:tab w:val="left" w:pos="540"/>
        </w:tabs>
        <w:autoSpaceDE w:val="0"/>
        <w:autoSpaceDN w:val="0"/>
        <w:adjustRightInd w:val="0"/>
        <w:spacing w:before="120"/>
        <w:ind w:left="0" w:firstLine="567"/>
        <w:jc w:val="both"/>
        <w:rPr>
          <w:rFonts w:ascii="Arial Narrow" w:hAnsi="Arial Narrow"/>
          <w:color w:val="000000"/>
          <w:sz w:val="22"/>
          <w:szCs w:val="22"/>
        </w:rPr>
      </w:pPr>
      <w:r w:rsidRPr="00055DD9">
        <w:rPr>
          <w:rFonts w:ascii="Arial Narrow" w:hAnsi="Arial Narrow"/>
          <w:color w:val="000000"/>
          <w:sz w:val="22"/>
          <w:szCs w:val="22"/>
        </w:rPr>
        <w:t>Гарантийный срок на выполненные Исполнителем Работы устанавливается 12 (двенадцать) календарных месяцев от даты подписания акта сдачи-приемки работ по 2 этапу работ по Договору.</w:t>
      </w:r>
    </w:p>
    <w:p w:rsidR="00E17FAE" w:rsidRDefault="00055DD9" w:rsidP="009679E1">
      <w:pPr>
        <w:numPr>
          <w:ilvl w:val="1"/>
          <w:numId w:val="80"/>
        </w:numPr>
        <w:shd w:val="clear" w:color="auto" w:fill="FFFFFF"/>
        <w:tabs>
          <w:tab w:val="left" w:pos="540"/>
        </w:tabs>
        <w:autoSpaceDE w:val="0"/>
        <w:autoSpaceDN w:val="0"/>
        <w:adjustRightInd w:val="0"/>
        <w:spacing w:before="120"/>
        <w:ind w:left="0" w:firstLine="567"/>
        <w:jc w:val="both"/>
        <w:rPr>
          <w:rFonts w:ascii="Arial Narrow" w:hAnsi="Arial Narrow"/>
          <w:color w:val="000000"/>
          <w:sz w:val="22"/>
          <w:szCs w:val="22"/>
        </w:rPr>
      </w:pPr>
      <w:r w:rsidRPr="00055DD9">
        <w:rPr>
          <w:rFonts w:ascii="Arial Narrow" w:hAnsi="Arial Narrow"/>
          <w:color w:val="000000"/>
          <w:sz w:val="22"/>
          <w:szCs w:val="22"/>
        </w:rPr>
        <w:t>В случае обнаружения недостатков в работе Исполнителя в течение гарантийного периода, Исполнитель обязуется устранить все выявленные недостатки своими силами, за свой счет, в срок, согласованный с Заказчиком. В этом случае срок гарантии подлежит дальнейшему возобновлению от даты завершения устранения недостатков.</w:t>
      </w:r>
    </w:p>
    <w:p w:rsidR="00E17FAE" w:rsidRDefault="00E17FAE">
      <w:pPr>
        <w:rPr>
          <w:rFonts w:ascii="Arial Narrow" w:hAnsi="Arial Narrow"/>
          <w:color w:val="000000"/>
          <w:sz w:val="22"/>
          <w:szCs w:val="22"/>
        </w:rPr>
      </w:pPr>
      <w:r>
        <w:rPr>
          <w:rFonts w:ascii="Arial Narrow" w:hAnsi="Arial Narrow"/>
          <w:color w:val="000000"/>
          <w:sz w:val="22"/>
          <w:szCs w:val="22"/>
        </w:rPr>
        <w:br w:type="page"/>
      </w:r>
    </w:p>
    <w:p w:rsidR="00055DD9" w:rsidRPr="00055DD9" w:rsidRDefault="00055DD9" w:rsidP="00E17FAE">
      <w:pPr>
        <w:shd w:val="clear" w:color="auto" w:fill="FFFFFF"/>
        <w:tabs>
          <w:tab w:val="left" w:pos="540"/>
        </w:tabs>
        <w:autoSpaceDE w:val="0"/>
        <w:autoSpaceDN w:val="0"/>
        <w:adjustRightInd w:val="0"/>
        <w:spacing w:before="120"/>
        <w:ind w:left="567"/>
        <w:jc w:val="both"/>
        <w:rPr>
          <w:rFonts w:ascii="Arial Narrow" w:hAnsi="Arial Narrow"/>
          <w:color w:val="000000"/>
          <w:sz w:val="22"/>
          <w:szCs w:val="22"/>
        </w:rPr>
      </w:pPr>
    </w:p>
    <w:p w:rsidR="00055DD9" w:rsidRPr="00055DD9" w:rsidRDefault="00055DD9" w:rsidP="005B6424">
      <w:pPr>
        <w:numPr>
          <w:ilvl w:val="0"/>
          <w:numId w:val="80"/>
        </w:numPr>
        <w:shd w:val="clear" w:color="auto" w:fill="FFFFFF"/>
        <w:tabs>
          <w:tab w:val="clear" w:pos="876"/>
          <w:tab w:val="num" w:pos="360"/>
        </w:tabs>
        <w:autoSpaceDE w:val="0"/>
        <w:autoSpaceDN w:val="0"/>
        <w:adjustRightInd w:val="0"/>
        <w:spacing w:before="120"/>
        <w:ind w:left="0" w:firstLine="0"/>
        <w:jc w:val="center"/>
        <w:rPr>
          <w:rFonts w:ascii="Arial Narrow" w:hAnsi="Arial Narrow"/>
          <w:b/>
          <w:color w:val="000000"/>
          <w:sz w:val="22"/>
          <w:szCs w:val="22"/>
        </w:rPr>
      </w:pPr>
      <w:r w:rsidRPr="00055DD9">
        <w:rPr>
          <w:rFonts w:ascii="Arial Narrow" w:hAnsi="Arial Narrow"/>
          <w:b/>
          <w:color w:val="000000"/>
          <w:sz w:val="22"/>
          <w:szCs w:val="22"/>
        </w:rPr>
        <w:t>ОТВЕТСТВЕННОСТЬ СТОРОН</w:t>
      </w:r>
    </w:p>
    <w:p w:rsidR="00055DD9" w:rsidRPr="00055DD9" w:rsidRDefault="00055DD9" w:rsidP="009679E1">
      <w:pPr>
        <w:numPr>
          <w:ilvl w:val="1"/>
          <w:numId w:val="80"/>
        </w:numPr>
        <w:shd w:val="clear" w:color="auto" w:fill="FFFFFF"/>
        <w:tabs>
          <w:tab w:val="clear" w:pos="1017"/>
          <w:tab w:val="num" w:pos="1134"/>
        </w:tabs>
        <w:autoSpaceDE w:val="0"/>
        <w:autoSpaceDN w:val="0"/>
        <w:adjustRightInd w:val="0"/>
        <w:spacing w:before="120"/>
        <w:ind w:left="0" w:firstLine="567"/>
        <w:jc w:val="both"/>
        <w:rPr>
          <w:rFonts w:ascii="Arial Narrow" w:hAnsi="Arial Narrow"/>
          <w:color w:val="000000"/>
          <w:sz w:val="22"/>
          <w:szCs w:val="22"/>
        </w:rPr>
      </w:pPr>
      <w:r w:rsidRPr="00055DD9">
        <w:rPr>
          <w:rFonts w:ascii="Arial Narrow" w:hAnsi="Arial Narrow"/>
          <w:color w:val="000000"/>
          <w:sz w:val="22"/>
          <w:szCs w:val="22"/>
        </w:rPr>
        <w:t>За невыполнение или ненадлежащее выполнение обязательств по настоящему Договору Исполнитель и Заказчик несут материальную ответственность в соответствии с действующим Российским законодательством. Сторона, нарушившая Договор, обязана возместить другой Стороне причиненные таким нарушением убытки.</w:t>
      </w:r>
    </w:p>
    <w:p w:rsidR="00055DD9" w:rsidRPr="00055DD9" w:rsidRDefault="00055DD9" w:rsidP="009679E1">
      <w:pPr>
        <w:numPr>
          <w:ilvl w:val="1"/>
          <w:numId w:val="80"/>
        </w:numPr>
        <w:shd w:val="clear" w:color="auto" w:fill="FFFFFF"/>
        <w:tabs>
          <w:tab w:val="clear" w:pos="1017"/>
          <w:tab w:val="num" w:pos="1134"/>
        </w:tabs>
        <w:autoSpaceDE w:val="0"/>
        <w:autoSpaceDN w:val="0"/>
        <w:adjustRightInd w:val="0"/>
        <w:spacing w:before="120"/>
        <w:ind w:left="0" w:firstLine="567"/>
        <w:jc w:val="both"/>
        <w:rPr>
          <w:rFonts w:ascii="Arial Narrow" w:hAnsi="Arial Narrow"/>
          <w:color w:val="000000"/>
          <w:sz w:val="22"/>
          <w:szCs w:val="22"/>
        </w:rPr>
      </w:pPr>
      <w:r w:rsidRPr="00055DD9">
        <w:rPr>
          <w:rFonts w:ascii="Arial Narrow" w:hAnsi="Arial Narrow"/>
          <w:color w:val="000000"/>
          <w:sz w:val="22"/>
          <w:szCs w:val="22"/>
        </w:rPr>
        <w:t xml:space="preserve">В случае нарушения Исполнителем конечных сроков выполнения этапов работ, указанных в п. 3.2.1 , 3.2.2 Договора, Исполнитель обязан уплатить пени в размере 0,1 % от стоимости Договора за каждый день просрочки, но не более 10 % от стоимости Договора. В случае, если Исполнитель не приступает к выполнению работ в течение 5 (пяти) календарных дней по причинам, не зависящим от Заказчика, Заказчик вправе в одностороннем порядке отказаться от настоящего Договора, письменно известив об этом Исполнителя. </w:t>
      </w:r>
    </w:p>
    <w:p w:rsidR="00055DD9" w:rsidRPr="00055DD9" w:rsidRDefault="00055DD9" w:rsidP="009679E1">
      <w:pPr>
        <w:numPr>
          <w:ilvl w:val="1"/>
          <w:numId w:val="80"/>
        </w:numPr>
        <w:shd w:val="clear" w:color="auto" w:fill="FFFFFF"/>
        <w:tabs>
          <w:tab w:val="clear" w:pos="1017"/>
          <w:tab w:val="num" w:pos="1134"/>
        </w:tabs>
        <w:autoSpaceDE w:val="0"/>
        <w:autoSpaceDN w:val="0"/>
        <w:adjustRightInd w:val="0"/>
        <w:spacing w:before="120"/>
        <w:ind w:left="0" w:firstLine="567"/>
        <w:jc w:val="both"/>
        <w:rPr>
          <w:rFonts w:ascii="Arial Narrow" w:hAnsi="Arial Narrow"/>
          <w:color w:val="000000"/>
          <w:sz w:val="22"/>
          <w:szCs w:val="22"/>
        </w:rPr>
      </w:pPr>
      <w:r w:rsidRPr="00055DD9">
        <w:rPr>
          <w:rFonts w:ascii="Arial Narrow" w:hAnsi="Arial Narrow"/>
          <w:color w:val="000000"/>
          <w:sz w:val="22"/>
          <w:szCs w:val="22"/>
        </w:rPr>
        <w:t>За нарушение Заказчиком условий, предусмотренных п. 3.3 настоящего Договора Исполнитель вправе потребовать от Заказчика выплаты пени в размере 0,1 % от суммы задолженности по Договору за каждый день просрочки платежа, но не более 10 % от суммы неоплаченного долга.</w:t>
      </w:r>
    </w:p>
    <w:p w:rsidR="00055DD9" w:rsidRPr="00055DD9" w:rsidRDefault="00055DD9" w:rsidP="009679E1">
      <w:pPr>
        <w:numPr>
          <w:ilvl w:val="1"/>
          <w:numId w:val="80"/>
        </w:numPr>
        <w:shd w:val="clear" w:color="auto" w:fill="FFFFFF"/>
        <w:tabs>
          <w:tab w:val="clear" w:pos="1017"/>
          <w:tab w:val="num" w:pos="1134"/>
        </w:tabs>
        <w:autoSpaceDE w:val="0"/>
        <w:autoSpaceDN w:val="0"/>
        <w:adjustRightInd w:val="0"/>
        <w:spacing w:before="120"/>
        <w:ind w:left="0" w:firstLine="567"/>
        <w:jc w:val="both"/>
        <w:rPr>
          <w:rFonts w:ascii="Arial Narrow" w:hAnsi="Arial Narrow"/>
          <w:color w:val="000000"/>
          <w:sz w:val="22"/>
          <w:szCs w:val="22"/>
        </w:rPr>
      </w:pPr>
      <w:r w:rsidRPr="00055DD9">
        <w:rPr>
          <w:rFonts w:ascii="Arial Narrow" w:hAnsi="Arial Narrow"/>
          <w:color w:val="000000"/>
          <w:sz w:val="22"/>
          <w:szCs w:val="22"/>
        </w:rPr>
        <w:t xml:space="preserve">Исполнитель обязан незамедлительно письменно уведомить Заказчика о любом происшествии при выполнении работ в рамках данного договора на территории Заказчика, в том числе повреждении или гибели имущества, аварии, материальном ущербе, профзаболевании или несчастном случае и принимаемых мерах. </w:t>
      </w:r>
    </w:p>
    <w:p w:rsidR="00055DD9" w:rsidRPr="00055DD9" w:rsidRDefault="00055DD9" w:rsidP="009679E1">
      <w:pPr>
        <w:tabs>
          <w:tab w:val="left" w:pos="567"/>
          <w:tab w:val="num" w:pos="1134"/>
        </w:tabs>
        <w:spacing w:before="120"/>
        <w:ind w:firstLine="567"/>
        <w:jc w:val="both"/>
        <w:rPr>
          <w:rFonts w:ascii="Arial Narrow" w:hAnsi="Arial Narrow"/>
          <w:sz w:val="22"/>
          <w:szCs w:val="22"/>
        </w:rPr>
      </w:pPr>
      <w:r w:rsidRPr="00055DD9">
        <w:rPr>
          <w:rFonts w:ascii="Arial Narrow" w:hAnsi="Arial Narrow"/>
          <w:sz w:val="22"/>
          <w:szCs w:val="22"/>
        </w:rPr>
        <w:tab/>
        <w:t xml:space="preserve">В указанных случаях, если данные последствия вызваны нарушением или ненадлежащим выполнением Исполнителем либо привлекаемыми к выполнению работ субподрядными организациями договорных обязательств по соблюдению правил и норм техники безопасности, охраны труда, пожарной, промышленной, радиационной, экологической безопасности и/или обязательных норм и правил, Исполнитель обязан возместить причиненные Заказчику убытки. Помимо убытков, Исполнитель уплачивает Заказчику штраф в следующих размерах:  </w:t>
      </w:r>
    </w:p>
    <w:p w:rsidR="00055DD9" w:rsidRPr="00055DD9" w:rsidRDefault="00055DD9" w:rsidP="009679E1">
      <w:pPr>
        <w:numPr>
          <w:ilvl w:val="0"/>
          <w:numId w:val="84"/>
        </w:numPr>
        <w:tabs>
          <w:tab w:val="left" w:pos="567"/>
          <w:tab w:val="num" w:pos="1134"/>
        </w:tabs>
        <w:spacing w:before="120"/>
        <w:ind w:left="0" w:firstLine="567"/>
        <w:jc w:val="both"/>
        <w:rPr>
          <w:rFonts w:ascii="Arial Narrow" w:hAnsi="Arial Narrow"/>
          <w:sz w:val="22"/>
          <w:szCs w:val="22"/>
        </w:rPr>
      </w:pPr>
      <w:r w:rsidRPr="00055DD9">
        <w:rPr>
          <w:rFonts w:ascii="Arial Narrow" w:hAnsi="Arial Narrow"/>
          <w:sz w:val="22"/>
          <w:szCs w:val="22"/>
        </w:rPr>
        <w:t>за каждый случай установления факта заболевания персонала Исполнителя или субподрядчика  на производстве – в размере 5 % от стоимости работ по договору;</w:t>
      </w:r>
    </w:p>
    <w:p w:rsidR="00055DD9" w:rsidRPr="00055DD9" w:rsidRDefault="00055DD9" w:rsidP="009679E1">
      <w:pPr>
        <w:numPr>
          <w:ilvl w:val="0"/>
          <w:numId w:val="84"/>
        </w:numPr>
        <w:tabs>
          <w:tab w:val="left" w:pos="567"/>
          <w:tab w:val="num" w:pos="1134"/>
        </w:tabs>
        <w:spacing w:before="120"/>
        <w:ind w:left="0" w:firstLine="567"/>
        <w:jc w:val="both"/>
        <w:rPr>
          <w:rFonts w:ascii="Arial Narrow" w:hAnsi="Arial Narrow"/>
          <w:sz w:val="22"/>
          <w:szCs w:val="22"/>
        </w:rPr>
      </w:pPr>
      <w:r w:rsidRPr="00055DD9">
        <w:rPr>
          <w:rFonts w:ascii="Arial Narrow" w:hAnsi="Arial Narrow"/>
          <w:sz w:val="22"/>
          <w:szCs w:val="22"/>
        </w:rPr>
        <w:t>за каждый  несчастный случай с персоналом Исполнителя или субподрядчика  – в размере 10% от стоимости договора;</w:t>
      </w:r>
    </w:p>
    <w:p w:rsidR="00055DD9" w:rsidRPr="00055DD9" w:rsidRDefault="00055DD9" w:rsidP="009679E1">
      <w:pPr>
        <w:numPr>
          <w:ilvl w:val="0"/>
          <w:numId w:val="84"/>
        </w:numPr>
        <w:tabs>
          <w:tab w:val="left" w:pos="567"/>
          <w:tab w:val="num" w:pos="1134"/>
        </w:tabs>
        <w:spacing w:before="120"/>
        <w:ind w:left="0" w:firstLine="567"/>
        <w:jc w:val="both"/>
        <w:rPr>
          <w:rFonts w:ascii="Arial Narrow" w:hAnsi="Arial Narrow"/>
          <w:sz w:val="22"/>
          <w:szCs w:val="22"/>
        </w:rPr>
      </w:pPr>
      <w:r w:rsidRPr="00055DD9">
        <w:rPr>
          <w:rFonts w:ascii="Arial Narrow" w:hAnsi="Arial Narrow"/>
          <w:sz w:val="22"/>
          <w:szCs w:val="22"/>
        </w:rPr>
        <w:t>за каждый факт аварии, допущенной при производстве работ в рамках данного договора по вине персонала Исполнителя или субподрядчика  – в размере 10% от стоимости договора.</w:t>
      </w:r>
    </w:p>
    <w:p w:rsidR="00055DD9" w:rsidRPr="00055DD9" w:rsidRDefault="00055DD9" w:rsidP="009679E1">
      <w:pPr>
        <w:numPr>
          <w:ilvl w:val="1"/>
          <w:numId w:val="80"/>
        </w:numPr>
        <w:shd w:val="clear" w:color="auto" w:fill="FFFFFF"/>
        <w:tabs>
          <w:tab w:val="clear" w:pos="1017"/>
          <w:tab w:val="num" w:pos="1134"/>
        </w:tabs>
        <w:autoSpaceDE w:val="0"/>
        <w:autoSpaceDN w:val="0"/>
        <w:adjustRightInd w:val="0"/>
        <w:spacing w:before="120"/>
        <w:ind w:left="0" w:firstLine="567"/>
        <w:jc w:val="both"/>
        <w:rPr>
          <w:rFonts w:ascii="Arial Narrow" w:hAnsi="Arial Narrow"/>
          <w:color w:val="000000"/>
          <w:sz w:val="22"/>
          <w:szCs w:val="22"/>
        </w:rPr>
      </w:pPr>
      <w:r w:rsidRPr="00055DD9">
        <w:rPr>
          <w:rFonts w:ascii="Arial Narrow" w:hAnsi="Arial Narrow"/>
          <w:color w:val="000000"/>
          <w:sz w:val="22"/>
          <w:szCs w:val="22"/>
        </w:rPr>
        <w:t>Выплата неустойки и возмещение убытков не освобождают Сторону, нарушившую Договор, от исполнения своих обязательств.</w:t>
      </w:r>
    </w:p>
    <w:p w:rsidR="00055DD9" w:rsidRPr="00055DD9" w:rsidRDefault="00055DD9" w:rsidP="009679E1">
      <w:pPr>
        <w:numPr>
          <w:ilvl w:val="1"/>
          <w:numId w:val="80"/>
        </w:numPr>
        <w:shd w:val="clear" w:color="auto" w:fill="FFFFFF"/>
        <w:tabs>
          <w:tab w:val="clear" w:pos="1017"/>
          <w:tab w:val="num" w:pos="1134"/>
        </w:tabs>
        <w:autoSpaceDE w:val="0"/>
        <w:autoSpaceDN w:val="0"/>
        <w:adjustRightInd w:val="0"/>
        <w:spacing w:before="120"/>
        <w:ind w:left="0" w:firstLine="567"/>
        <w:jc w:val="both"/>
        <w:rPr>
          <w:rFonts w:ascii="Arial Narrow" w:hAnsi="Arial Narrow"/>
          <w:color w:val="000000"/>
          <w:sz w:val="22"/>
          <w:szCs w:val="22"/>
        </w:rPr>
      </w:pPr>
      <w:r w:rsidRPr="00055DD9">
        <w:rPr>
          <w:rFonts w:ascii="Arial Narrow" w:hAnsi="Arial Narrow"/>
          <w:color w:val="000000"/>
          <w:sz w:val="22"/>
          <w:szCs w:val="22"/>
        </w:rPr>
        <w:t>Ни одна из Сторон не несет ответственности за полное или частичное невыполнение или ненадлежащее выполнение обязательств по настоящему Договору, если это вызвано форс-мажорными обстоятельствами, к каковым, в том числе, относятся: стихийные бедствия, пожары, военные действия, гражданские волнения, забастовки, акты органов государственной власти, делающими невозможным исполнение обязательств по Договору на срок действия указанных событий или последствий. Сторона, подвергшаяся воздействию обстоятельств непреодолимой силы, обязана уведомить об этом другую Сторону не позднее 3 (Трех) дней с момента наступления указанных обстоятельств. Несвоевременное уведомление о наступлении форс-мажорных обстоятельств лишает Стороны права ссылаться на них в дальнейшем.</w:t>
      </w:r>
    </w:p>
    <w:p w:rsidR="00055DD9" w:rsidRPr="00055DD9" w:rsidRDefault="00055DD9" w:rsidP="009679E1">
      <w:pPr>
        <w:numPr>
          <w:ilvl w:val="1"/>
          <w:numId w:val="80"/>
        </w:numPr>
        <w:shd w:val="clear" w:color="auto" w:fill="FFFFFF"/>
        <w:tabs>
          <w:tab w:val="clear" w:pos="1017"/>
          <w:tab w:val="num" w:pos="1134"/>
        </w:tabs>
        <w:autoSpaceDE w:val="0"/>
        <w:autoSpaceDN w:val="0"/>
        <w:adjustRightInd w:val="0"/>
        <w:spacing w:before="120"/>
        <w:ind w:left="0" w:firstLine="567"/>
        <w:jc w:val="both"/>
        <w:rPr>
          <w:rFonts w:ascii="Arial Narrow" w:hAnsi="Arial Narrow"/>
          <w:color w:val="000000"/>
          <w:sz w:val="22"/>
          <w:szCs w:val="22"/>
        </w:rPr>
      </w:pPr>
      <w:r w:rsidRPr="00055DD9">
        <w:rPr>
          <w:rFonts w:ascii="Arial Narrow" w:hAnsi="Arial Narrow"/>
          <w:color w:val="000000"/>
          <w:sz w:val="22"/>
          <w:szCs w:val="22"/>
        </w:rPr>
        <w:t>Обеспечение подготовки, организации и контроля безопасности рабочих мест на ремонтируемом судне, проводимых Исполнителем в соответствии с требованиями законодательных и нормативных актов по охране труда, возлагается на Исполнителя. Исполнитель несет ответственность за оснащение рабочих мест техническими средствами и приспособлениями, необходимыми для обеспечения безопасного производства работ согласно «Правил» и не входящих в калькуляцию, таких как: оборудование освещения рабочих мест, дополнительного освещения других участков судна, выставление ограждений разобранных и ремонтируемых участков, обеспечение безопасных проходов в районах производства ремонтных работ, систематическую уборку рабочих мест и прочих требований безопасности. Несчастные случаи, происшедшие с работниками Исполнителя при производстве ремонтных работ на судне, расследуются согласно действующему «Положению об особенностях расследования несчастных случаев на производстве в отдельных отраслях и организациях». Вопросы взаимоотношений между Исполнителем и Заказчиком при подготовке судна к ремонту и в процессе ремонта регламентируются «Правилами технической эксплуатации морских судов. Основное руководство» (РД 31.20.01-97). Ответственность за остойчивость и непотопляемость судна несет Заказчик. Ответственность за противопожарную безопасность при выполнении огневых работ несут Исполнитель и Заказчик, в соответствии с действующими правилами (РД 31.52.18-87 и РД 31.21.44-88).</w:t>
      </w:r>
    </w:p>
    <w:p w:rsidR="00055DD9" w:rsidRPr="00055DD9" w:rsidRDefault="00055DD9" w:rsidP="009679E1">
      <w:pPr>
        <w:numPr>
          <w:ilvl w:val="1"/>
          <w:numId w:val="80"/>
        </w:numPr>
        <w:shd w:val="clear" w:color="auto" w:fill="FFFFFF"/>
        <w:tabs>
          <w:tab w:val="clear" w:pos="1017"/>
          <w:tab w:val="num" w:pos="1134"/>
        </w:tabs>
        <w:autoSpaceDE w:val="0"/>
        <w:autoSpaceDN w:val="0"/>
        <w:adjustRightInd w:val="0"/>
        <w:spacing w:before="120"/>
        <w:ind w:left="0" w:firstLine="567"/>
        <w:jc w:val="both"/>
        <w:rPr>
          <w:rFonts w:ascii="Arial Narrow" w:hAnsi="Arial Narrow"/>
          <w:color w:val="000000"/>
          <w:sz w:val="22"/>
          <w:szCs w:val="22"/>
        </w:rPr>
      </w:pPr>
      <w:r w:rsidRPr="00055DD9">
        <w:rPr>
          <w:rFonts w:ascii="Arial Narrow" w:hAnsi="Arial Narrow"/>
          <w:color w:val="000000"/>
          <w:sz w:val="22"/>
          <w:szCs w:val="22"/>
        </w:rPr>
        <w:t>Взаимоотношения сторон при выполнении мероприятий по обеспечению безопасных условий труда регулируются Порядком взаимодействия с Исполнителем по обеспечению безопасных условий труда при выполнении работ на территории и объектах ФГУП «Атомфлот» (Приложение № 2).</w:t>
      </w:r>
    </w:p>
    <w:p w:rsidR="00055DD9" w:rsidRPr="00055DD9" w:rsidRDefault="00055DD9" w:rsidP="009679E1">
      <w:pPr>
        <w:numPr>
          <w:ilvl w:val="1"/>
          <w:numId w:val="80"/>
        </w:numPr>
        <w:shd w:val="clear" w:color="auto" w:fill="FFFFFF"/>
        <w:tabs>
          <w:tab w:val="clear" w:pos="1017"/>
          <w:tab w:val="num" w:pos="1134"/>
        </w:tabs>
        <w:autoSpaceDE w:val="0"/>
        <w:autoSpaceDN w:val="0"/>
        <w:adjustRightInd w:val="0"/>
        <w:spacing w:before="120"/>
        <w:ind w:left="0" w:firstLine="567"/>
        <w:jc w:val="both"/>
        <w:rPr>
          <w:rFonts w:ascii="Arial Narrow" w:hAnsi="Arial Narrow"/>
          <w:color w:val="000000"/>
          <w:sz w:val="22"/>
          <w:szCs w:val="22"/>
        </w:rPr>
      </w:pPr>
      <w:r w:rsidRPr="00055DD9">
        <w:rPr>
          <w:rFonts w:ascii="Arial Narrow" w:hAnsi="Arial Narrow"/>
          <w:color w:val="000000"/>
          <w:sz w:val="22"/>
          <w:szCs w:val="22"/>
        </w:rPr>
        <w:lastRenderedPageBreak/>
        <w:t>В случае расторжения Договора по решению суда или по соглашению сторон в силу существенного нарушения Исполнителем условий Договора, информация об Исполнителе заносится в публичный реестр недобросовестных поставщиков.</w:t>
      </w:r>
    </w:p>
    <w:p w:rsidR="00055DD9" w:rsidRPr="00055DD9" w:rsidRDefault="00055DD9" w:rsidP="00055DD9">
      <w:pPr>
        <w:shd w:val="clear" w:color="auto" w:fill="FFFFFF"/>
        <w:tabs>
          <w:tab w:val="left" w:pos="540"/>
        </w:tabs>
        <w:autoSpaceDE w:val="0"/>
        <w:autoSpaceDN w:val="0"/>
        <w:adjustRightInd w:val="0"/>
        <w:spacing w:before="120"/>
        <w:ind w:left="141"/>
        <w:jc w:val="both"/>
        <w:rPr>
          <w:rFonts w:ascii="Arial Narrow" w:hAnsi="Arial Narrow"/>
          <w:color w:val="000000"/>
          <w:sz w:val="22"/>
          <w:szCs w:val="22"/>
        </w:rPr>
      </w:pPr>
    </w:p>
    <w:p w:rsidR="00055DD9" w:rsidRPr="00055DD9" w:rsidRDefault="00055DD9" w:rsidP="005B6424">
      <w:pPr>
        <w:numPr>
          <w:ilvl w:val="0"/>
          <w:numId w:val="80"/>
        </w:numPr>
        <w:shd w:val="clear" w:color="auto" w:fill="FFFFFF"/>
        <w:tabs>
          <w:tab w:val="clear" w:pos="876"/>
          <w:tab w:val="num" w:pos="360"/>
        </w:tabs>
        <w:autoSpaceDE w:val="0"/>
        <w:autoSpaceDN w:val="0"/>
        <w:adjustRightInd w:val="0"/>
        <w:spacing w:before="120"/>
        <w:ind w:left="0" w:firstLine="0"/>
        <w:jc w:val="center"/>
        <w:rPr>
          <w:rFonts w:ascii="Arial Narrow" w:hAnsi="Arial Narrow"/>
          <w:b/>
          <w:color w:val="000000"/>
          <w:sz w:val="22"/>
          <w:szCs w:val="22"/>
        </w:rPr>
      </w:pPr>
      <w:r w:rsidRPr="00055DD9">
        <w:rPr>
          <w:rFonts w:ascii="Arial Narrow" w:hAnsi="Arial Narrow"/>
          <w:b/>
          <w:color w:val="000000"/>
          <w:sz w:val="22"/>
          <w:szCs w:val="22"/>
        </w:rPr>
        <w:t>КОНФИДЕНЦИАЛЬНОСТЬ ПОЛУЧЕННОЙ СТОРОНАМИ ИНФОРМАЦИИ</w:t>
      </w:r>
    </w:p>
    <w:p w:rsidR="00055DD9" w:rsidRPr="00055DD9" w:rsidRDefault="00055DD9" w:rsidP="009679E1">
      <w:pPr>
        <w:numPr>
          <w:ilvl w:val="1"/>
          <w:numId w:val="80"/>
        </w:numPr>
        <w:shd w:val="clear" w:color="auto" w:fill="FFFFFF"/>
        <w:tabs>
          <w:tab w:val="clear" w:pos="1017"/>
          <w:tab w:val="left" w:pos="540"/>
          <w:tab w:val="num" w:pos="1134"/>
        </w:tabs>
        <w:autoSpaceDE w:val="0"/>
        <w:autoSpaceDN w:val="0"/>
        <w:adjustRightInd w:val="0"/>
        <w:spacing w:before="120"/>
        <w:ind w:left="0" w:firstLine="567"/>
        <w:jc w:val="both"/>
        <w:rPr>
          <w:rFonts w:ascii="Arial Narrow" w:hAnsi="Arial Narrow"/>
          <w:color w:val="000000"/>
          <w:sz w:val="22"/>
          <w:szCs w:val="22"/>
        </w:rPr>
      </w:pPr>
      <w:r w:rsidRPr="00055DD9">
        <w:rPr>
          <w:rFonts w:ascii="Arial Narrow" w:hAnsi="Arial Narrow"/>
          <w:color w:val="000000"/>
          <w:sz w:val="22"/>
          <w:szCs w:val="22"/>
        </w:rPr>
        <w:t>Стороны обязуются обеспечить конфиденциальность сведений, относящихся к предмету настоящего Договора, ходу его исполнения и полученным результатам.</w:t>
      </w:r>
    </w:p>
    <w:p w:rsidR="00055DD9" w:rsidRPr="00055DD9" w:rsidRDefault="00055DD9" w:rsidP="009679E1">
      <w:pPr>
        <w:numPr>
          <w:ilvl w:val="1"/>
          <w:numId w:val="80"/>
        </w:numPr>
        <w:shd w:val="clear" w:color="auto" w:fill="FFFFFF"/>
        <w:tabs>
          <w:tab w:val="clear" w:pos="1017"/>
          <w:tab w:val="left" w:pos="540"/>
          <w:tab w:val="num" w:pos="1134"/>
        </w:tabs>
        <w:autoSpaceDE w:val="0"/>
        <w:autoSpaceDN w:val="0"/>
        <w:adjustRightInd w:val="0"/>
        <w:spacing w:before="120"/>
        <w:ind w:left="0" w:firstLine="567"/>
        <w:jc w:val="both"/>
        <w:rPr>
          <w:rFonts w:ascii="Arial Narrow" w:hAnsi="Arial Narrow"/>
          <w:color w:val="000000"/>
          <w:sz w:val="22"/>
          <w:szCs w:val="22"/>
        </w:rPr>
      </w:pPr>
      <w:r w:rsidRPr="00055DD9">
        <w:rPr>
          <w:rFonts w:ascii="Arial Narrow" w:hAnsi="Arial Narrow"/>
          <w:color w:val="000000"/>
          <w:sz w:val="22"/>
          <w:szCs w:val="22"/>
        </w:rPr>
        <w:t>Сведения, касающиеся обстоятельств заключения и условий настоящего Договора, техническая, коммерческая и деловая информация, полученная в процессе исполнения настоящего Договора, не могут быть переданы третьим лицам или использованы каким-либо иным способом с участием третьих лиц без согласия Сторон.</w:t>
      </w:r>
    </w:p>
    <w:p w:rsidR="00055DD9" w:rsidRPr="00055DD9" w:rsidRDefault="00055DD9" w:rsidP="005B6424">
      <w:pPr>
        <w:numPr>
          <w:ilvl w:val="0"/>
          <w:numId w:val="80"/>
        </w:numPr>
        <w:shd w:val="clear" w:color="auto" w:fill="FFFFFF"/>
        <w:tabs>
          <w:tab w:val="clear" w:pos="876"/>
          <w:tab w:val="num" w:pos="360"/>
        </w:tabs>
        <w:autoSpaceDE w:val="0"/>
        <w:autoSpaceDN w:val="0"/>
        <w:adjustRightInd w:val="0"/>
        <w:spacing w:before="120"/>
        <w:ind w:left="0" w:firstLine="0"/>
        <w:jc w:val="center"/>
        <w:rPr>
          <w:rFonts w:ascii="Arial Narrow" w:hAnsi="Arial Narrow"/>
          <w:b/>
          <w:color w:val="000000"/>
          <w:sz w:val="22"/>
          <w:szCs w:val="22"/>
        </w:rPr>
      </w:pPr>
      <w:r w:rsidRPr="00055DD9">
        <w:rPr>
          <w:rFonts w:ascii="Arial Narrow" w:hAnsi="Arial Narrow"/>
          <w:b/>
          <w:color w:val="000000"/>
          <w:sz w:val="22"/>
          <w:szCs w:val="22"/>
        </w:rPr>
        <w:t>СРОК ДЕЙСТВИЯ ДОГОВОРА</w:t>
      </w:r>
    </w:p>
    <w:p w:rsidR="00055DD9" w:rsidRPr="00055DD9" w:rsidRDefault="00055DD9" w:rsidP="009679E1">
      <w:pPr>
        <w:numPr>
          <w:ilvl w:val="1"/>
          <w:numId w:val="80"/>
        </w:numPr>
        <w:shd w:val="clear" w:color="auto" w:fill="FFFFFF"/>
        <w:tabs>
          <w:tab w:val="clear" w:pos="1017"/>
          <w:tab w:val="left" w:pos="540"/>
          <w:tab w:val="num" w:pos="1134"/>
        </w:tabs>
        <w:autoSpaceDE w:val="0"/>
        <w:autoSpaceDN w:val="0"/>
        <w:adjustRightInd w:val="0"/>
        <w:spacing w:before="120"/>
        <w:ind w:left="0" w:firstLine="567"/>
        <w:jc w:val="both"/>
        <w:rPr>
          <w:rFonts w:ascii="Arial Narrow" w:hAnsi="Arial Narrow"/>
          <w:color w:val="000000"/>
          <w:sz w:val="22"/>
          <w:szCs w:val="22"/>
        </w:rPr>
      </w:pPr>
      <w:r w:rsidRPr="00055DD9">
        <w:rPr>
          <w:rFonts w:ascii="Arial Narrow" w:hAnsi="Arial Narrow"/>
          <w:color w:val="000000"/>
          <w:sz w:val="22"/>
          <w:szCs w:val="22"/>
        </w:rPr>
        <w:t>Настоящий Договор вступает в силу с момента его подписания Сторонами и действует до полного исполнения Сторонами своих обязательств по Договору.</w:t>
      </w:r>
    </w:p>
    <w:p w:rsidR="00055DD9" w:rsidRPr="00055DD9" w:rsidRDefault="00055DD9" w:rsidP="005B6424">
      <w:pPr>
        <w:numPr>
          <w:ilvl w:val="0"/>
          <w:numId w:val="80"/>
        </w:numPr>
        <w:shd w:val="clear" w:color="auto" w:fill="FFFFFF"/>
        <w:tabs>
          <w:tab w:val="clear" w:pos="876"/>
          <w:tab w:val="num" w:pos="360"/>
        </w:tabs>
        <w:autoSpaceDE w:val="0"/>
        <w:autoSpaceDN w:val="0"/>
        <w:adjustRightInd w:val="0"/>
        <w:spacing w:before="120"/>
        <w:ind w:left="0" w:firstLine="0"/>
        <w:jc w:val="center"/>
        <w:rPr>
          <w:rFonts w:ascii="Arial Narrow" w:hAnsi="Arial Narrow"/>
          <w:b/>
          <w:color w:val="000000"/>
          <w:sz w:val="22"/>
          <w:szCs w:val="22"/>
        </w:rPr>
      </w:pPr>
      <w:r w:rsidRPr="00055DD9">
        <w:rPr>
          <w:rFonts w:ascii="Arial Narrow" w:hAnsi="Arial Narrow"/>
          <w:b/>
          <w:color w:val="000000"/>
          <w:sz w:val="22"/>
          <w:szCs w:val="22"/>
        </w:rPr>
        <w:t>РАЗРЕШЕНИЕ СПОРОВ</w:t>
      </w:r>
    </w:p>
    <w:p w:rsidR="00055DD9" w:rsidRPr="00055DD9" w:rsidRDefault="00055DD9" w:rsidP="009679E1">
      <w:pPr>
        <w:numPr>
          <w:ilvl w:val="1"/>
          <w:numId w:val="80"/>
        </w:numPr>
        <w:shd w:val="clear" w:color="auto" w:fill="FFFFFF"/>
        <w:tabs>
          <w:tab w:val="clear" w:pos="1017"/>
          <w:tab w:val="left" w:pos="1134"/>
        </w:tabs>
        <w:autoSpaceDE w:val="0"/>
        <w:autoSpaceDN w:val="0"/>
        <w:adjustRightInd w:val="0"/>
        <w:spacing w:before="120"/>
        <w:ind w:left="0" w:firstLine="567"/>
        <w:jc w:val="both"/>
        <w:rPr>
          <w:rFonts w:ascii="Arial Narrow" w:hAnsi="Arial Narrow"/>
          <w:color w:val="000000"/>
          <w:sz w:val="22"/>
          <w:szCs w:val="22"/>
        </w:rPr>
      </w:pPr>
      <w:r w:rsidRPr="00055DD9">
        <w:rPr>
          <w:rFonts w:ascii="Arial Narrow" w:hAnsi="Arial Narrow"/>
          <w:color w:val="000000"/>
          <w:sz w:val="22"/>
          <w:szCs w:val="22"/>
        </w:rPr>
        <w:t xml:space="preserve">Все споры или разногласия, возникающие между Сторонами по настоящему Договору или в связи с ним, разрешаются путем переговоров. </w:t>
      </w:r>
    </w:p>
    <w:p w:rsidR="00055DD9" w:rsidRPr="00055DD9" w:rsidRDefault="00055DD9" w:rsidP="009679E1">
      <w:pPr>
        <w:numPr>
          <w:ilvl w:val="1"/>
          <w:numId w:val="80"/>
        </w:numPr>
        <w:shd w:val="clear" w:color="auto" w:fill="FFFFFF"/>
        <w:tabs>
          <w:tab w:val="clear" w:pos="1017"/>
          <w:tab w:val="left" w:pos="1134"/>
        </w:tabs>
        <w:autoSpaceDE w:val="0"/>
        <w:autoSpaceDN w:val="0"/>
        <w:adjustRightInd w:val="0"/>
        <w:spacing w:before="120"/>
        <w:ind w:left="0" w:firstLine="567"/>
        <w:jc w:val="both"/>
        <w:rPr>
          <w:rFonts w:ascii="Arial Narrow" w:hAnsi="Arial Narrow"/>
          <w:color w:val="000000"/>
          <w:sz w:val="22"/>
          <w:szCs w:val="22"/>
        </w:rPr>
      </w:pPr>
      <w:r w:rsidRPr="00055DD9">
        <w:rPr>
          <w:rFonts w:ascii="Arial Narrow" w:hAnsi="Arial Narrow"/>
          <w:color w:val="000000"/>
          <w:sz w:val="22"/>
          <w:szCs w:val="22"/>
        </w:rPr>
        <w:t>В случае невозможности разрешения разногласий путем переговоров они подлежат рассмотрению в Арбитражном суде Мурманской области.</w:t>
      </w:r>
    </w:p>
    <w:p w:rsidR="00055DD9" w:rsidRPr="00055DD9" w:rsidRDefault="00055DD9" w:rsidP="005B6424">
      <w:pPr>
        <w:numPr>
          <w:ilvl w:val="0"/>
          <w:numId w:val="80"/>
        </w:numPr>
        <w:shd w:val="clear" w:color="auto" w:fill="FFFFFF"/>
        <w:tabs>
          <w:tab w:val="clear" w:pos="876"/>
          <w:tab w:val="num" w:pos="360"/>
        </w:tabs>
        <w:autoSpaceDE w:val="0"/>
        <w:autoSpaceDN w:val="0"/>
        <w:adjustRightInd w:val="0"/>
        <w:spacing w:before="120"/>
        <w:ind w:left="0" w:firstLine="0"/>
        <w:jc w:val="center"/>
        <w:rPr>
          <w:rFonts w:ascii="Arial Narrow" w:hAnsi="Arial Narrow"/>
          <w:b/>
          <w:color w:val="000000"/>
          <w:sz w:val="22"/>
          <w:szCs w:val="22"/>
        </w:rPr>
      </w:pPr>
      <w:r w:rsidRPr="00055DD9">
        <w:rPr>
          <w:rFonts w:ascii="Arial Narrow" w:hAnsi="Arial Narrow"/>
          <w:b/>
          <w:color w:val="000000"/>
          <w:sz w:val="22"/>
          <w:szCs w:val="22"/>
        </w:rPr>
        <w:t>ЗАКЛЮЧИТЕЛЬНЫЕ ПОЛОЖЕНИЯ</w:t>
      </w:r>
    </w:p>
    <w:p w:rsidR="00055DD9" w:rsidRPr="00055DD9" w:rsidRDefault="00055DD9" w:rsidP="009679E1">
      <w:pPr>
        <w:numPr>
          <w:ilvl w:val="1"/>
          <w:numId w:val="80"/>
        </w:numPr>
        <w:shd w:val="clear" w:color="auto" w:fill="FFFFFF"/>
        <w:tabs>
          <w:tab w:val="clear" w:pos="1017"/>
          <w:tab w:val="left" w:pos="1276"/>
        </w:tabs>
        <w:autoSpaceDE w:val="0"/>
        <w:autoSpaceDN w:val="0"/>
        <w:adjustRightInd w:val="0"/>
        <w:spacing w:before="120"/>
        <w:ind w:left="0" w:firstLine="567"/>
        <w:jc w:val="both"/>
        <w:rPr>
          <w:rFonts w:ascii="Arial Narrow" w:hAnsi="Arial Narrow"/>
          <w:color w:val="000000"/>
          <w:sz w:val="22"/>
          <w:szCs w:val="22"/>
        </w:rPr>
      </w:pPr>
      <w:r w:rsidRPr="00055DD9">
        <w:rPr>
          <w:rFonts w:ascii="Arial Narrow" w:hAnsi="Arial Narrow"/>
          <w:color w:val="000000"/>
          <w:sz w:val="22"/>
          <w:szCs w:val="22"/>
        </w:rPr>
        <w:t>Во всем остальном, что не предусмотрено настоящим Договором, Стороны руководствуются действующим законодательством Российской Федерации.</w:t>
      </w:r>
    </w:p>
    <w:p w:rsidR="00055DD9" w:rsidRPr="00055DD9" w:rsidRDefault="00055DD9" w:rsidP="009679E1">
      <w:pPr>
        <w:numPr>
          <w:ilvl w:val="1"/>
          <w:numId w:val="80"/>
        </w:numPr>
        <w:shd w:val="clear" w:color="auto" w:fill="FFFFFF"/>
        <w:tabs>
          <w:tab w:val="clear" w:pos="1017"/>
          <w:tab w:val="left" w:pos="1276"/>
        </w:tabs>
        <w:autoSpaceDE w:val="0"/>
        <w:autoSpaceDN w:val="0"/>
        <w:adjustRightInd w:val="0"/>
        <w:spacing w:before="120"/>
        <w:ind w:left="0" w:firstLine="567"/>
        <w:jc w:val="both"/>
        <w:rPr>
          <w:rFonts w:ascii="Arial Narrow" w:hAnsi="Arial Narrow"/>
          <w:color w:val="000000"/>
          <w:sz w:val="22"/>
          <w:szCs w:val="22"/>
        </w:rPr>
      </w:pPr>
      <w:r w:rsidRPr="00055DD9">
        <w:rPr>
          <w:rFonts w:ascii="Arial Narrow" w:hAnsi="Arial Narrow"/>
          <w:color w:val="000000"/>
          <w:sz w:val="22"/>
          <w:szCs w:val="22"/>
        </w:rPr>
        <w:t>Любые изменения и дополнения к настоящему Договору, за исключением случаев, прямо предусмотренных настоящим Договором или действующим законодательством РФ, действительны при условии, если они оформлены путем подписания Сторонами дополнительного соглашения к Договору.</w:t>
      </w:r>
    </w:p>
    <w:p w:rsidR="00055DD9" w:rsidRPr="00055DD9" w:rsidRDefault="00055DD9" w:rsidP="009679E1">
      <w:pPr>
        <w:numPr>
          <w:ilvl w:val="1"/>
          <w:numId w:val="80"/>
        </w:numPr>
        <w:shd w:val="clear" w:color="auto" w:fill="FFFFFF"/>
        <w:tabs>
          <w:tab w:val="clear" w:pos="1017"/>
          <w:tab w:val="left" w:pos="1276"/>
        </w:tabs>
        <w:autoSpaceDE w:val="0"/>
        <w:autoSpaceDN w:val="0"/>
        <w:adjustRightInd w:val="0"/>
        <w:spacing w:before="120"/>
        <w:ind w:left="0" w:firstLine="567"/>
        <w:jc w:val="both"/>
        <w:rPr>
          <w:rFonts w:ascii="Arial Narrow" w:hAnsi="Arial Narrow"/>
          <w:color w:val="000000"/>
          <w:sz w:val="22"/>
          <w:szCs w:val="22"/>
        </w:rPr>
      </w:pPr>
      <w:r w:rsidRPr="00055DD9">
        <w:rPr>
          <w:rFonts w:ascii="Arial Narrow" w:hAnsi="Arial Narrow"/>
          <w:color w:val="000000"/>
          <w:sz w:val="22"/>
          <w:szCs w:val="22"/>
        </w:rPr>
        <w:t>Факсимильное воспроизведение документов имеет юридическую силу при условии последующего предоставления их оригиналов.</w:t>
      </w:r>
    </w:p>
    <w:p w:rsidR="00055DD9" w:rsidRPr="00055DD9" w:rsidRDefault="00055DD9" w:rsidP="009679E1">
      <w:pPr>
        <w:numPr>
          <w:ilvl w:val="1"/>
          <w:numId w:val="80"/>
        </w:numPr>
        <w:shd w:val="clear" w:color="auto" w:fill="FFFFFF"/>
        <w:tabs>
          <w:tab w:val="clear" w:pos="1017"/>
          <w:tab w:val="left" w:pos="1276"/>
        </w:tabs>
        <w:autoSpaceDE w:val="0"/>
        <w:autoSpaceDN w:val="0"/>
        <w:adjustRightInd w:val="0"/>
        <w:spacing w:before="120"/>
        <w:ind w:left="0" w:firstLine="567"/>
        <w:jc w:val="both"/>
        <w:rPr>
          <w:rFonts w:ascii="Arial Narrow" w:hAnsi="Arial Narrow"/>
          <w:color w:val="000000"/>
          <w:sz w:val="22"/>
          <w:szCs w:val="22"/>
        </w:rPr>
      </w:pPr>
      <w:r w:rsidRPr="00055DD9">
        <w:rPr>
          <w:rFonts w:ascii="Arial Narrow" w:hAnsi="Arial Narrow"/>
          <w:color w:val="000000"/>
          <w:sz w:val="22"/>
          <w:szCs w:val="22"/>
        </w:rPr>
        <w:t>В случае изменения платежных реквизитов, адресов, других организационно-правовых изменениях стороны незамедлительно уведомляют друг друга об этом путем направления письма за подписью руководителя организации Исполнителя или Заказчика, содержащего полные и точные сведения о новых адресах, платежных реквизитах и иных организационно-правовых изменениях.</w:t>
      </w:r>
    </w:p>
    <w:p w:rsidR="00055DD9" w:rsidRPr="00055DD9" w:rsidRDefault="00055DD9" w:rsidP="009679E1">
      <w:pPr>
        <w:numPr>
          <w:ilvl w:val="1"/>
          <w:numId w:val="80"/>
        </w:numPr>
        <w:shd w:val="clear" w:color="auto" w:fill="FFFFFF"/>
        <w:tabs>
          <w:tab w:val="clear" w:pos="1017"/>
          <w:tab w:val="left" w:pos="1276"/>
        </w:tabs>
        <w:autoSpaceDE w:val="0"/>
        <w:autoSpaceDN w:val="0"/>
        <w:adjustRightInd w:val="0"/>
        <w:spacing w:before="120"/>
        <w:ind w:left="0" w:firstLine="567"/>
        <w:jc w:val="both"/>
        <w:rPr>
          <w:rFonts w:ascii="Arial Narrow" w:hAnsi="Arial Narrow"/>
          <w:color w:val="000000"/>
          <w:sz w:val="22"/>
          <w:szCs w:val="22"/>
        </w:rPr>
      </w:pPr>
      <w:r w:rsidRPr="00055DD9">
        <w:rPr>
          <w:rFonts w:ascii="Arial Narrow" w:hAnsi="Arial Narrow"/>
          <w:color w:val="000000"/>
          <w:sz w:val="22"/>
          <w:szCs w:val="22"/>
        </w:rPr>
        <w:t xml:space="preserve">Исполнитель гарантирует, что сведения в отношении всей цепочки собственников и руководителей, включая бенефициаров (в том числе конечных), Исполнителя, направленные с адреса электронной почты Исполнителя </w:t>
      </w:r>
      <w:proofErr w:type="spellStart"/>
      <w:r w:rsidRPr="00055DD9">
        <w:rPr>
          <w:rFonts w:ascii="Arial Narrow" w:hAnsi="Arial Narrow"/>
          <w:sz w:val="22"/>
          <w:szCs w:val="22"/>
          <w:lang w:val="en-US"/>
        </w:rPr>
        <w:t>amv</w:t>
      </w:r>
      <w:proofErr w:type="spellEnd"/>
      <w:r w:rsidRPr="00055DD9">
        <w:rPr>
          <w:rFonts w:ascii="Arial Narrow" w:hAnsi="Arial Narrow"/>
          <w:sz w:val="22"/>
          <w:szCs w:val="22"/>
        </w:rPr>
        <w:t>-07-</w:t>
      </w:r>
      <w:proofErr w:type="spellStart"/>
      <w:r w:rsidRPr="00055DD9">
        <w:rPr>
          <w:rFonts w:ascii="Arial Narrow" w:hAnsi="Arial Narrow"/>
          <w:sz w:val="22"/>
          <w:szCs w:val="22"/>
          <w:lang w:val="en-US"/>
        </w:rPr>
        <w:t>otd</w:t>
      </w:r>
      <w:proofErr w:type="spellEnd"/>
      <w:r w:rsidRPr="00055DD9">
        <w:rPr>
          <w:rFonts w:ascii="Arial Narrow" w:hAnsi="Arial Narrow"/>
          <w:sz w:val="22"/>
          <w:szCs w:val="22"/>
        </w:rPr>
        <w:t>@</w:t>
      </w:r>
      <w:r w:rsidRPr="00055DD9">
        <w:rPr>
          <w:rFonts w:ascii="Arial Narrow" w:hAnsi="Arial Narrow"/>
          <w:sz w:val="22"/>
          <w:szCs w:val="22"/>
          <w:lang w:val="en-US"/>
        </w:rPr>
        <w:t>mail</w:t>
      </w:r>
      <w:r w:rsidRPr="00055DD9">
        <w:rPr>
          <w:rFonts w:ascii="Arial Narrow" w:hAnsi="Arial Narrow"/>
          <w:sz w:val="22"/>
          <w:szCs w:val="22"/>
        </w:rPr>
        <w:t>.</w:t>
      </w:r>
      <w:proofErr w:type="spellStart"/>
      <w:r w:rsidRPr="00055DD9">
        <w:rPr>
          <w:rFonts w:ascii="Arial Narrow" w:hAnsi="Arial Narrow"/>
          <w:sz w:val="22"/>
          <w:szCs w:val="22"/>
          <w:lang w:val="en-US"/>
        </w:rPr>
        <w:t>ru</w:t>
      </w:r>
      <w:proofErr w:type="spellEnd"/>
      <w:r w:rsidRPr="00055DD9">
        <w:rPr>
          <w:rFonts w:ascii="Arial Narrow" w:hAnsi="Arial Narrow"/>
          <w:color w:val="FF0000"/>
          <w:sz w:val="22"/>
          <w:szCs w:val="22"/>
        </w:rPr>
        <w:t xml:space="preserve"> </w:t>
      </w:r>
      <w:r w:rsidRPr="00055DD9">
        <w:rPr>
          <w:rFonts w:ascii="Arial Narrow" w:hAnsi="Arial Narrow"/>
          <w:color w:val="000000"/>
          <w:sz w:val="22"/>
          <w:szCs w:val="22"/>
        </w:rPr>
        <w:t>на адрес электронной почты Заказчика general@rosatomflot.ru, (далее – Сведения) являются полными, точными и достоверными.</w:t>
      </w:r>
    </w:p>
    <w:p w:rsidR="00055DD9" w:rsidRPr="00055DD9" w:rsidRDefault="00055DD9" w:rsidP="009679E1">
      <w:pPr>
        <w:pStyle w:val="aff1"/>
        <w:tabs>
          <w:tab w:val="left" w:pos="1276"/>
        </w:tabs>
        <w:spacing w:before="120"/>
        <w:ind w:firstLine="567"/>
        <w:jc w:val="both"/>
        <w:rPr>
          <w:rFonts w:ascii="Arial Narrow" w:hAnsi="Arial Narrow"/>
          <w:sz w:val="22"/>
          <w:szCs w:val="22"/>
        </w:rPr>
      </w:pPr>
      <w:r w:rsidRPr="00055DD9">
        <w:rPr>
          <w:rFonts w:ascii="Arial Narrow" w:hAnsi="Arial Narrow"/>
          <w:sz w:val="22"/>
          <w:szCs w:val="22"/>
        </w:rPr>
        <w:t xml:space="preserve">При изменении Сведений </w:t>
      </w:r>
      <w:r w:rsidRPr="00055DD9">
        <w:rPr>
          <w:rFonts w:ascii="Arial Narrow" w:hAnsi="Arial Narrow"/>
          <w:color w:val="000000"/>
          <w:sz w:val="22"/>
          <w:szCs w:val="22"/>
        </w:rPr>
        <w:t xml:space="preserve">Исполнитель </w:t>
      </w:r>
      <w:r w:rsidRPr="00055DD9">
        <w:rPr>
          <w:rFonts w:ascii="Arial Narrow" w:hAnsi="Arial Narrow"/>
          <w:sz w:val="22"/>
          <w:szCs w:val="22"/>
        </w:rPr>
        <w:t>обязан не позднее пяти (5) дней с момента таких изменений направить Заказчику соответствующее письменное уведомление с приложением копий подтверждающих документов, заверенных нотариусом или уполномоченным должностным лицом Исполнителя.</w:t>
      </w:r>
    </w:p>
    <w:p w:rsidR="00055DD9" w:rsidRPr="00055DD9" w:rsidRDefault="00055DD9" w:rsidP="009679E1">
      <w:pPr>
        <w:pStyle w:val="aff1"/>
        <w:tabs>
          <w:tab w:val="left" w:pos="1276"/>
        </w:tabs>
        <w:spacing w:before="120"/>
        <w:ind w:firstLine="567"/>
        <w:jc w:val="both"/>
        <w:rPr>
          <w:rFonts w:ascii="Arial Narrow" w:hAnsi="Arial Narrow"/>
          <w:sz w:val="22"/>
          <w:szCs w:val="22"/>
        </w:rPr>
      </w:pPr>
      <w:r w:rsidRPr="00055DD9">
        <w:rPr>
          <w:rFonts w:ascii="Arial Narrow" w:hAnsi="Arial Narrow"/>
          <w:sz w:val="22"/>
          <w:szCs w:val="22"/>
        </w:rPr>
        <w:t xml:space="preserve">Исполнитель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Заказчику,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055DD9">
        <w:rPr>
          <w:rFonts w:ascii="Arial Narrow" w:hAnsi="Arial Narrow"/>
          <w:sz w:val="22"/>
          <w:szCs w:val="22"/>
        </w:rPr>
        <w:t>Росфинмониторингу</w:t>
      </w:r>
      <w:proofErr w:type="spellEnd"/>
      <w:r w:rsidRPr="00055DD9">
        <w:rPr>
          <w:rFonts w:ascii="Arial Narrow" w:hAnsi="Arial Narrow"/>
          <w:sz w:val="22"/>
          <w:szCs w:val="22"/>
        </w:rPr>
        <w:t xml:space="preserve">, Правительству Российской Федерации) и последующую обработку Сведений такими органами (далее – Раскрытие). </w:t>
      </w:r>
      <w:r w:rsidRPr="00055DD9">
        <w:rPr>
          <w:rFonts w:ascii="Arial Narrow" w:hAnsi="Arial Narrow"/>
          <w:color w:val="000000"/>
          <w:sz w:val="22"/>
          <w:szCs w:val="22"/>
        </w:rPr>
        <w:t xml:space="preserve">Исполнитель </w:t>
      </w:r>
      <w:r w:rsidRPr="00055DD9">
        <w:rPr>
          <w:rFonts w:ascii="Arial Narrow" w:hAnsi="Arial Narrow"/>
          <w:sz w:val="22"/>
          <w:szCs w:val="22"/>
        </w:rPr>
        <w:t>освобождает Заказчика от любой ответственности в связи с Раскрытием, в том числе, возмещает Заказчику убытки, понесенные в связи с предъявлением Заказчиком претензий, исков и требований любыми третьими лицами, чьи права были или могли быть нарушены таким Раскрытием.</w:t>
      </w:r>
    </w:p>
    <w:p w:rsidR="00055DD9" w:rsidRPr="00055DD9" w:rsidRDefault="00055DD9" w:rsidP="009679E1">
      <w:pPr>
        <w:pStyle w:val="aff1"/>
        <w:tabs>
          <w:tab w:val="left" w:pos="1276"/>
        </w:tabs>
        <w:spacing w:before="120"/>
        <w:ind w:firstLine="567"/>
        <w:jc w:val="both"/>
        <w:rPr>
          <w:rFonts w:ascii="Arial Narrow" w:hAnsi="Arial Narrow"/>
          <w:sz w:val="22"/>
          <w:szCs w:val="22"/>
        </w:rPr>
      </w:pPr>
      <w:r w:rsidRPr="00055DD9">
        <w:rPr>
          <w:rFonts w:ascii="Arial Narrow" w:hAnsi="Arial Narrow"/>
          <w:color w:val="000000"/>
          <w:sz w:val="22"/>
          <w:szCs w:val="22"/>
        </w:rPr>
        <w:t xml:space="preserve">Исполнитель </w:t>
      </w:r>
      <w:r w:rsidRPr="00055DD9">
        <w:rPr>
          <w:rFonts w:ascii="Arial Narrow" w:hAnsi="Arial Narrow"/>
          <w:sz w:val="22"/>
          <w:szCs w:val="22"/>
        </w:rPr>
        <w:t>и Заказчик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055DD9" w:rsidRPr="00055DD9" w:rsidRDefault="00055DD9" w:rsidP="009679E1">
      <w:pPr>
        <w:pStyle w:val="aff1"/>
        <w:tabs>
          <w:tab w:val="left" w:pos="1276"/>
        </w:tabs>
        <w:spacing w:before="120"/>
        <w:ind w:firstLine="567"/>
        <w:jc w:val="both"/>
        <w:rPr>
          <w:rFonts w:ascii="Arial Narrow" w:hAnsi="Arial Narrow"/>
          <w:sz w:val="22"/>
          <w:szCs w:val="22"/>
        </w:rPr>
      </w:pPr>
      <w:r w:rsidRPr="00055DD9">
        <w:rPr>
          <w:rFonts w:ascii="Arial Narrow" w:hAnsi="Arial Narrow"/>
          <w:sz w:val="22"/>
          <w:szCs w:val="22"/>
        </w:rPr>
        <w:t xml:space="preserve">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представление Сведений (в том числе, уведомлений об изменениях с подтверждающими документами) является основанием для одностороннего отказа Заказчика от исполнения Договора и предъявления Заказчиком </w:t>
      </w:r>
      <w:r w:rsidRPr="00055DD9">
        <w:rPr>
          <w:rFonts w:ascii="Arial Narrow" w:hAnsi="Arial Narrow"/>
          <w:color w:val="000000"/>
          <w:sz w:val="22"/>
          <w:szCs w:val="22"/>
        </w:rPr>
        <w:t xml:space="preserve">Исполнителю </w:t>
      </w:r>
      <w:r w:rsidRPr="00055DD9">
        <w:rPr>
          <w:rFonts w:ascii="Arial Narrow" w:hAnsi="Arial Narrow"/>
          <w:sz w:val="22"/>
          <w:szCs w:val="22"/>
        </w:rPr>
        <w:t xml:space="preserve">требования о возмещении </w:t>
      </w:r>
      <w:r w:rsidRPr="00055DD9">
        <w:rPr>
          <w:rFonts w:ascii="Arial Narrow" w:hAnsi="Arial Narrow"/>
          <w:sz w:val="22"/>
          <w:szCs w:val="22"/>
        </w:rPr>
        <w:lastRenderedPageBreak/>
        <w:t xml:space="preserve">убытков, причиненных прекращением Договора. Договор считается расторгнутым с даты получения </w:t>
      </w:r>
      <w:r w:rsidRPr="00055DD9">
        <w:rPr>
          <w:rFonts w:ascii="Arial Narrow" w:hAnsi="Arial Narrow"/>
          <w:color w:val="000000"/>
          <w:sz w:val="22"/>
          <w:szCs w:val="22"/>
        </w:rPr>
        <w:t xml:space="preserve">Исполнителем </w:t>
      </w:r>
      <w:r w:rsidRPr="00055DD9">
        <w:rPr>
          <w:rFonts w:ascii="Arial Narrow" w:hAnsi="Arial Narrow"/>
          <w:sz w:val="22"/>
          <w:szCs w:val="22"/>
        </w:rPr>
        <w:t>соответствующего письменного уведомления Заказчика, если более поздняя дата не будет установлена в уведомлении.</w:t>
      </w:r>
    </w:p>
    <w:p w:rsidR="00055DD9" w:rsidRPr="00055DD9" w:rsidRDefault="00055DD9" w:rsidP="009679E1">
      <w:pPr>
        <w:tabs>
          <w:tab w:val="left" w:pos="709"/>
          <w:tab w:val="left" w:pos="1276"/>
          <w:tab w:val="left" w:pos="1418"/>
        </w:tabs>
        <w:spacing w:before="120"/>
        <w:ind w:firstLine="567"/>
        <w:jc w:val="both"/>
        <w:rPr>
          <w:rFonts w:ascii="Arial Narrow" w:hAnsi="Arial Narrow"/>
          <w:sz w:val="22"/>
          <w:szCs w:val="22"/>
        </w:rPr>
      </w:pPr>
      <w:r w:rsidRPr="00055DD9">
        <w:rPr>
          <w:rFonts w:ascii="Arial Narrow" w:hAnsi="Arial Narrow"/>
          <w:sz w:val="22"/>
          <w:szCs w:val="22"/>
        </w:rPr>
        <w:t>10.6.</w:t>
      </w:r>
      <w:r w:rsidR="009679E1">
        <w:rPr>
          <w:rFonts w:ascii="Arial Narrow" w:hAnsi="Arial Narrow"/>
          <w:sz w:val="22"/>
          <w:szCs w:val="22"/>
        </w:rPr>
        <w:tab/>
      </w:r>
      <w:r w:rsidRPr="00055DD9">
        <w:rPr>
          <w:rFonts w:ascii="Arial Narrow" w:hAnsi="Arial Narrow"/>
          <w:sz w:val="22"/>
          <w:szCs w:val="22"/>
        </w:rPr>
        <w:t xml:space="preserve">Подписанием настоящего договора, Исполнитель гарантирует, </w:t>
      </w:r>
      <w:bookmarkStart w:id="375" w:name="_Ref357679270"/>
      <w:bookmarkStart w:id="376" w:name="_Ref358050951"/>
      <w:r w:rsidRPr="00055DD9">
        <w:rPr>
          <w:rFonts w:ascii="Arial Narrow" w:hAnsi="Arial Narrow"/>
          <w:sz w:val="22"/>
          <w:szCs w:val="22"/>
        </w:rPr>
        <w:t>что не имеет задолженности по уплате налогов, сборов, пеней и штрафов, размер которой превышает двадцать пять процентов балансовой стоимости активов Исполнителя, определяемой по данным бухгалтерской (финансовой) отчетности за истекший период (год, квартал/полугодие/9 месяцев текущего года)</w:t>
      </w:r>
      <w:bookmarkEnd w:id="375"/>
      <w:r w:rsidRPr="00055DD9">
        <w:rPr>
          <w:rFonts w:ascii="Arial Narrow" w:hAnsi="Arial Narrow"/>
          <w:sz w:val="22"/>
          <w:szCs w:val="22"/>
        </w:rPr>
        <w:t>.</w:t>
      </w:r>
      <w:bookmarkEnd w:id="376"/>
    </w:p>
    <w:p w:rsidR="00055DD9" w:rsidRPr="00055DD9" w:rsidRDefault="00055DD9" w:rsidP="009679E1">
      <w:pPr>
        <w:tabs>
          <w:tab w:val="left" w:pos="1276"/>
          <w:tab w:val="num" w:pos="1713"/>
        </w:tabs>
        <w:spacing w:before="120"/>
        <w:ind w:firstLine="567"/>
        <w:jc w:val="both"/>
        <w:rPr>
          <w:rFonts w:ascii="Arial Narrow" w:hAnsi="Arial Narrow"/>
          <w:sz w:val="22"/>
          <w:szCs w:val="22"/>
        </w:rPr>
      </w:pPr>
      <w:r w:rsidRPr="00055DD9">
        <w:rPr>
          <w:rFonts w:ascii="Arial Narrow" w:hAnsi="Arial Narrow"/>
          <w:sz w:val="22"/>
          <w:szCs w:val="22"/>
        </w:rPr>
        <w:t>10.7.</w:t>
      </w:r>
      <w:r w:rsidR="009679E1">
        <w:rPr>
          <w:rFonts w:ascii="Arial Narrow" w:hAnsi="Arial Narrow"/>
          <w:sz w:val="22"/>
          <w:szCs w:val="22"/>
        </w:rPr>
        <w:tab/>
      </w:r>
      <w:r w:rsidRPr="00055DD9">
        <w:rPr>
          <w:rFonts w:ascii="Arial Narrow" w:hAnsi="Arial Narrow"/>
          <w:sz w:val="22"/>
          <w:szCs w:val="22"/>
        </w:rPr>
        <w:t>Исполнитель обязуется в срок не позднее 15 (пятнадцати) дней с даты заключения договора, представить Заказчику документы, подтверждающие соответствие требованию пункта 10.6 настоящего договора, а именно:</w:t>
      </w:r>
    </w:p>
    <w:p w:rsidR="00055DD9" w:rsidRPr="00055DD9" w:rsidRDefault="00055DD9" w:rsidP="009679E1">
      <w:pPr>
        <w:numPr>
          <w:ilvl w:val="0"/>
          <w:numId w:val="79"/>
        </w:numPr>
        <w:tabs>
          <w:tab w:val="left" w:pos="1276"/>
          <w:tab w:val="left" w:pos="1418"/>
        </w:tabs>
        <w:spacing w:before="120"/>
        <w:ind w:left="0" w:firstLine="567"/>
        <w:jc w:val="both"/>
        <w:rPr>
          <w:rFonts w:ascii="Arial Narrow" w:hAnsi="Arial Narrow"/>
          <w:sz w:val="22"/>
          <w:szCs w:val="22"/>
        </w:rPr>
      </w:pPr>
      <w:r w:rsidRPr="00055DD9">
        <w:rPr>
          <w:rFonts w:ascii="Arial Narrow" w:hAnsi="Arial Narrow"/>
          <w:sz w:val="22"/>
          <w:szCs w:val="22"/>
        </w:rPr>
        <w:t xml:space="preserve">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w:t>
      </w:r>
    </w:p>
    <w:p w:rsidR="00055DD9" w:rsidRPr="00055DD9" w:rsidRDefault="00055DD9" w:rsidP="009679E1">
      <w:pPr>
        <w:tabs>
          <w:tab w:val="left" w:pos="1276"/>
        </w:tabs>
        <w:spacing w:before="120"/>
        <w:ind w:firstLine="567"/>
        <w:jc w:val="both"/>
        <w:rPr>
          <w:rFonts w:ascii="Arial Narrow" w:hAnsi="Arial Narrow"/>
          <w:sz w:val="22"/>
          <w:szCs w:val="22"/>
        </w:rPr>
      </w:pPr>
      <w:r w:rsidRPr="00055DD9">
        <w:rPr>
          <w:rFonts w:ascii="Arial Narrow" w:hAnsi="Arial Narrow"/>
          <w:sz w:val="22"/>
          <w:szCs w:val="22"/>
        </w:rPr>
        <w:tab/>
      </w:r>
      <w:r w:rsidR="009679E1">
        <w:rPr>
          <w:rFonts w:ascii="Arial Narrow" w:hAnsi="Arial Narrow"/>
          <w:sz w:val="22"/>
          <w:szCs w:val="22"/>
        </w:rPr>
        <w:t>п</w:t>
      </w:r>
      <w:r w:rsidRPr="00055DD9">
        <w:rPr>
          <w:rFonts w:ascii="Arial Narrow" w:hAnsi="Arial Narrow"/>
          <w:sz w:val="22"/>
          <w:szCs w:val="22"/>
        </w:rPr>
        <w:t xml:space="preserve">ри наличии в справке положений о неисполненной обязанности по уплате налогов, сборов, пеней, штрафов справка должна содержать приложение, в котором указываются коды инспекций ФНС России, по данным которых налогоплательщик (плательщик сборов, налоговый агент) имеет неисполненную обязанность, при этом дополнительно </w:t>
      </w:r>
      <w:proofErr w:type="spellStart"/>
      <w:proofErr w:type="gramStart"/>
      <w:r w:rsidRPr="00055DD9">
        <w:rPr>
          <w:rFonts w:ascii="Arial Narrow" w:hAnsi="Arial Narrow"/>
          <w:sz w:val="22"/>
          <w:szCs w:val="22"/>
        </w:rPr>
        <w:t>предоставляються</w:t>
      </w:r>
      <w:proofErr w:type="spellEnd"/>
      <w:r w:rsidRPr="00055DD9">
        <w:rPr>
          <w:rFonts w:ascii="Arial Narrow" w:hAnsi="Arial Narrow"/>
          <w:sz w:val="22"/>
          <w:szCs w:val="22"/>
        </w:rPr>
        <w:t xml:space="preserve"> :</w:t>
      </w:r>
      <w:proofErr w:type="gramEnd"/>
    </w:p>
    <w:p w:rsidR="00055DD9" w:rsidRPr="00055DD9" w:rsidRDefault="00055DD9" w:rsidP="009679E1">
      <w:pPr>
        <w:numPr>
          <w:ilvl w:val="0"/>
          <w:numId w:val="79"/>
        </w:numPr>
        <w:tabs>
          <w:tab w:val="left" w:pos="1276"/>
          <w:tab w:val="left" w:pos="1418"/>
        </w:tabs>
        <w:spacing w:before="120"/>
        <w:ind w:left="0" w:firstLine="567"/>
        <w:jc w:val="both"/>
        <w:rPr>
          <w:rFonts w:ascii="Arial Narrow" w:hAnsi="Arial Narrow"/>
          <w:sz w:val="22"/>
          <w:szCs w:val="22"/>
        </w:rPr>
      </w:pPr>
      <w:r w:rsidRPr="00055DD9">
        <w:rPr>
          <w:rFonts w:ascii="Arial Narrow" w:hAnsi="Arial Narrow"/>
          <w:sz w:val="22"/>
          <w:szCs w:val="22"/>
        </w:rPr>
        <w:t xml:space="preserve">копия справки о состоянии расчетов по налогам, сборам, пеням и штрафам, выданной налоговым органом не ранее чем за 60 дней до дня заключения договора; </w:t>
      </w:r>
    </w:p>
    <w:p w:rsidR="00055DD9" w:rsidRPr="00055DD9" w:rsidRDefault="00055DD9" w:rsidP="009679E1">
      <w:pPr>
        <w:numPr>
          <w:ilvl w:val="0"/>
          <w:numId w:val="79"/>
        </w:numPr>
        <w:tabs>
          <w:tab w:val="left" w:pos="1276"/>
          <w:tab w:val="left" w:pos="1418"/>
        </w:tabs>
        <w:spacing w:before="120"/>
        <w:ind w:left="0" w:firstLine="567"/>
        <w:jc w:val="both"/>
        <w:rPr>
          <w:rFonts w:ascii="Arial Narrow" w:hAnsi="Arial Narrow"/>
          <w:sz w:val="22"/>
          <w:szCs w:val="22"/>
        </w:rPr>
      </w:pPr>
      <w:r w:rsidRPr="00055DD9">
        <w:rPr>
          <w:rFonts w:ascii="Arial Narrow" w:hAnsi="Arial Narrow"/>
          <w:sz w:val="22"/>
          <w:szCs w:val="22"/>
        </w:rPr>
        <w:t>копия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Исполнителя.</w:t>
      </w:r>
    </w:p>
    <w:p w:rsidR="00055DD9" w:rsidRPr="00055DD9" w:rsidRDefault="00055DD9" w:rsidP="009679E1">
      <w:pPr>
        <w:tabs>
          <w:tab w:val="left" w:pos="1276"/>
          <w:tab w:val="num" w:pos="1701"/>
        </w:tabs>
        <w:spacing w:before="120"/>
        <w:ind w:firstLine="567"/>
        <w:jc w:val="both"/>
        <w:rPr>
          <w:rFonts w:ascii="Arial Narrow" w:hAnsi="Arial Narrow"/>
          <w:sz w:val="22"/>
          <w:szCs w:val="22"/>
        </w:rPr>
      </w:pPr>
      <w:bookmarkStart w:id="377" w:name="_Ref362949641"/>
      <w:r w:rsidRPr="00055DD9">
        <w:rPr>
          <w:rFonts w:ascii="Arial Narrow" w:hAnsi="Arial Narrow"/>
          <w:sz w:val="22"/>
          <w:szCs w:val="22"/>
        </w:rPr>
        <w:t>10.8.</w:t>
      </w:r>
      <w:r w:rsidR="009679E1">
        <w:rPr>
          <w:rFonts w:ascii="Arial Narrow" w:hAnsi="Arial Narrow"/>
          <w:sz w:val="22"/>
          <w:szCs w:val="22"/>
        </w:rPr>
        <w:tab/>
      </w:r>
      <w:r w:rsidRPr="00055DD9">
        <w:rPr>
          <w:rFonts w:ascii="Arial Narrow" w:hAnsi="Arial Narrow"/>
          <w:sz w:val="22"/>
          <w:szCs w:val="22"/>
        </w:rPr>
        <w:t>В случае непредставления Исполнителем документов в соответствие с пунктом 10.7 настоящего договора либо в случае выявления Заказчиком по представленным документам задолженности по уплате налогов, сборов, пеней и штрафов, превышающей размер, указанный в пункте 10.6 настоящего договора, Заказчик вправе расторгнуть заключенный договор.</w:t>
      </w:r>
      <w:bookmarkEnd w:id="377"/>
    </w:p>
    <w:p w:rsidR="00055DD9" w:rsidRPr="00055DD9" w:rsidRDefault="00055DD9" w:rsidP="009679E1">
      <w:pPr>
        <w:shd w:val="clear" w:color="auto" w:fill="FFFFFF"/>
        <w:tabs>
          <w:tab w:val="left" w:pos="1276"/>
        </w:tabs>
        <w:autoSpaceDE w:val="0"/>
        <w:autoSpaceDN w:val="0"/>
        <w:adjustRightInd w:val="0"/>
        <w:spacing w:before="120"/>
        <w:ind w:firstLine="567"/>
        <w:jc w:val="both"/>
        <w:rPr>
          <w:rFonts w:ascii="Arial Narrow" w:hAnsi="Arial Narrow"/>
          <w:color w:val="000000"/>
          <w:sz w:val="22"/>
          <w:szCs w:val="22"/>
        </w:rPr>
      </w:pPr>
      <w:r w:rsidRPr="00055DD9">
        <w:rPr>
          <w:rFonts w:ascii="Arial Narrow" w:hAnsi="Arial Narrow"/>
          <w:color w:val="000000"/>
          <w:sz w:val="22"/>
          <w:szCs w:val="22"/>
        </w:rPr>
        <w:t>10.9.</w:t>
      </w:r>
      <w:r w:rsidR="009679E1">
        <w:rPr>
          <w:rFonts w:ascii="Arial Narrow" w:hAnsi="Arial Narrow"/>
          <w:color w:val="000000"/>
          <w:sz w:val="22"/>
          <w:szCs w:val="22"/>
        </w:rPr>
        <w:tab/>
      </w:r>
      <w:r w:rsidRPr="00055DD9">
        <w:rPr>
          <w:rFonts w:ascii="Arial Narrow" w:hAnsi="Arial Narrow"/>
          <w:color w:val="000000"/>
          <w:sz w:val="22"/>
          <w:szCs w:val="22"/>
        </w:rPr>
        <w:t>Права и обязанности, возникшие у Сторон из настоящего Договора, не могут быть переданы третьим лицам без письменного согласия другой Стороны.</w:t>
      </w:r>
    </w:p>
    <w:p w:rsidR="00055DD9" w:rsidRPr="00055DD9" w:rsidRDefault="00055DD9" w:rsidP="009679E1">
      <w:pPr>
        <w:shd w:val="clear" w:color="auto" w:fill="FFFFFF"/>
        <w:tabs>
          <w:tab w:val="left" w:pos="1276"/>
        </w:tabs>
        <w:autoSpaceDE w:val="0"/>
        <w:autoSpaceDN w:val="0"/>
        <w:adjustRightInd w:val="0"/>
        <w:spacing w:before="120"/>
        <w:ind w:firstLine="567"/>
        <w:jc w:val="both"/>
        <w:rPr>
          <w:rFonts w:ascii="Arial Narrow" w:hAnsi="Arial Narrow"/>
          <w:color w:val="000000"/>
          <w:sz w:val="22"/>
          <w:szCs w:val="22"/>
        </w:rPr>
      </w:pPr>
      <w:r w:rsidRPr="00055DD9">
        <w:rPr>
          <w:rFonts w:ascii="Arial Narrow" w:hAnsi="Arial Narrow"/>
          <w:color w:val="000000"/>
          <w:sz w:val="22"/>
          <w:szCs w:val="22"/>
        </w:rPr>
        <w:t>10.10.</w:t>
      </w:r>
      <w:r w:rsidR="009679E1">
        <w:rPr>
          <w:rFonts w:ascii="Arial Narrow" w:hAnsi="Arial Narrow"/>
          <w:color w:val="000000"/>
          <w:sz w:val="22"/>
          <w:szCs w:val="22"/>
        </w:rPr>
        <w:tab/>
      </w:r>
      <w:r w:rsidRPr="00055DD9">
        <w:rPr>
          <w:rFonts w:ascii="Arial Narrow" w:hAnsi="Arial Narrow"/>
          <w:color w:val="000000"/>
          <w:sz w:val="22"/>
          <w:szCs w:val="22"/>
        </w:rPr>
        <w:t>Настоящий Договор составлен в двух экземплярах, имеющих одинаковую юридическую силу, по одному экземпляру для каждой из Сторон.</w:t>
      </w:r>
    </w:p>
    <w:p w:rsidR="00055DD9" w:rsidRPr="00055DD9" w:rsidRDefault="00055DD9" w:rsidP="009679E1">
      <w:pPr>
        <w:pStyle w:val="afff"/>
        <w:numPr>
          <w:ilvl w:val="1"/>
          <w:numId w:val="85"/>
        </w:numPr>
        <w:shd w:val="clear" w:color="auto" w:fill="FFFFFF"/>
        <w:tabs>
          <w:tab w:val="left" w:pos="1276"/>
        </w:tabs>
        <w:autoSpaceDE w:val="0"/>
        <w:autoSpaceDN w:val="0"/>
        <w:adjustRightInd w:val="0"/>
        <w:spacing w:before="120" w:after="0" w:line="240" w:lineRule="auto"/>
        <w:ind w:left="0" w:firstLine="567"/>
        <w:contextualSpacing w:val="0"/>
        <w:jc w:val="both"/>
        <w:rPr>
          <w:rFonts w:ascii="Arial Narrow" w:hAnsi="Arial Narrow"/>
          <w:color w:val="000000"/>
        </w:rPr>
      </w:pPr>
      <w:r w:rsidRPr="00055DD9">
        <w:rPr>
          <w:rFonts w:ascii="Arial Narrow" w:hAnsi="Arial Narrow"/>
          <w:color w:val="000000"/>
        </w:rPr>
        <w:t>Неотъемлемой частью настоящего Договора являются следующие приложения:</w:t>
      </w:r>
    </w:p>
    <w:p w:rsidR="00055DD9" w:rsidRPr="00055DD9" w:rsidRDefault="00055DD9" w:rsidP="009679E1">
      <w:pPr>
        <w:numPr>
          <w:ilvl w:val="2"/>
          <w:numId w:val="85"/>
        </w:numPr>
        <w:shd w:val="clear" w:color="auto" w:fill="FFFFFF"/>
        <w:tabs>
          <w:tab w:val="left" w:pos="1276"/>
        </w:tabs>
        <w:autoSpaceDE w:val="0"/>
        <w:autoSpaceDN w:val="0"/>
        <w:adjustRightInd w:val="0"/>
        <w:spacing w:before="120"/>
        <w:ind w:left="0" w:firstLine="567"/>
        <w:jc w:val="both"/>
        <w:rPr>
          <w:rFonts w:ascii="Arial Narrow" w:hAnsi="Arial Narrow"/>
          <w:color w:val="000000"/>
          <w:sz w:val="22"/>
          <w:szCs w:val="22"/>
        </w:rPr>
      </w:pPr>
      <w:r w:rsidRPr="00055DD9">
        <w:rPr>
          <w:rFonts w:ascii="Arial Narrow" w:hAnsi="Arial Narrow"/>
          <w:color w:val="000000"/>
          <w:sz w:val="22"/>
          <w:szCs w:val="22"/>
        </w:rPr>
        <w:t>Ведомость исполнения (Приложение № 1).</w:t>
      </w:r>
    </w:p>
    <w:p w:rsidR="00055DD9" w:rsidRPr="00055DD9" w:rsidRDefault="00055DD9" w:rsidP="009679E1">
      <w:pPr>
        <w:numPr>
          <w:ilvl w:val="2"/>
          <w:numId w:val="85"/>
        </w:numPr>
        <w:shd w:val="clear" w:color="auto" w:fill="FFFFFF"/>
        <w:tabs>
          <w:tab w:val="left" w:pos="1276"/>
        </w:tabs>
        <w:autoSpaceDE w:val="0"/>
        <w:autoSpaceDN w:val="0"/>
        <w:adjustRightInd w:val="0"/>
        <w:spacing w:before="120"/>
        <w:ind w:left="0" w:firstLine="567"/>
        <w:jc w:val="both"/>
        <w:rPr>
          <w:rFonts w:ascii="Arial Narrow" w:hAnsi="Arial Narrow"/>
          <w:color w:val="000000"/>
          <w:sz w:val="22"/>
          <w:szCs w:val="22"/>
        </w:rPr>
      </w:pPr>
      <w:r w:rsidRPr="00055DD9">
        <w:rPr>
          <w:rFonts w:ascii="Arial Narrow" w:hAnsi="Arial Narrow"/>
          <w:color w:val="000000"/>
          <w:sz w:val="22"/>
          <w:szCs w:val="22"/>
        </w:rPr>
        <w:t>Порядок взаимодействия с Исполнителем по обеспечению безопасных условий труда при выполнении работ на территории и объектах ФГУП «Атомфлот» (Приложение № 2).</w:t>
      </w:r>
    </w:p>
    <w:p w:rsidR="00055DD9" w:rsidRPr="00055DD9" w:rsidRDefault="00055DD9" w:rsidP="009679E1">
      <w:pPr>
        <w:numPr>
          <w:ilvl w:val="2"/>
          <w:numId w:val="85"/>
        </w:numPr>
        <w:shd w:val="clear" w:color="auto" w:fill="FFFFFF"/>
        <w:tabs>
          <w:tab w:val="left" w:pos="1276"/>
        </w:tabs>
        <w:autoSpaceDE w:val="0"/>
        <w:autoSpaceDN w:val="0"/>
        <w:adjustRightInd w:val="0"/>
        <w:spacing w:before="120"/>
        <w:ind w:left="0" w:firstLine="567"/>
        <w:jc w:val="both"/>
        <w:rPr>
          <w:rFonts w:ascii="Arial Narrow" w:hAnsi="Arial Narrow"/>
          <w:color w:val="000000"/>
          <w:sz w:val="22"/>
          <w:szCs w:val="22"/>
        </w:rPr>
      </w:pPr>
      <w:r w:rsidRPr="00055DD9">
        <w:rPr>
          <w:rFonts w:ascii="Arial Narrow" w:hAnsi="Arial Narrow"/>
          <w:color w:val="000000"/>
          <w:sz w:val="22"/>
          <w:szCs w:val="22"/>
        </w:rPr>
        <w:t>Форма анкеты по охране труда (Приложение № 3).</w:t>
      </w:r>
    </w:p>
    <w:p w:rsidR="00055DD9" w:rsidRPr="00055DD9" w:rsidRDefault="00055DD9" w:rsidP="009679E1">
      <w:pPr>
        <w:numPr>
          <w:ilvl w:val="2"/>
          <w:numId w:val="85"/>
        </w:numPr>
        <w:shd w:val="clear" w:color="auto" w:fill="FFFFFF"/>
        <w:tabs>
          <w:tab w:val="left" w:pos="1276"/>
        </w:tabs>
        <w:autoSpaceDE w:val="0"/>
        <w:autoSpaceDN w:val="0"/>
        <w:adjustRightInd w:val="0"/>
        <w:spacing w:before="120"/>
        <w:ind w:left="0" w:firstLine="567"/>
        <w:jc w:val="both"/>
        <w:rPr>
          <w:rFonts w:ascii="Arial Narrow" w:hAnsi="Arial Narrow"/>
          <w:color w:val="000000"/>
          <w:sz w:val="22"/>
          <w:szCs w:val="22"/>
        </w:rPr>
      </w:pPr>
      <w:r w:rsidRPr="00055DD9">
        <w:rPr>
          <w:rFonts w:ascii="Arial Narrow" w:hAnsi="Arial Narrow"/>
          <w:color w:val="000000"/>
          <w:sz w:val="22"/>
          <w:szCs w:val="22"/>
        </w:rPr>
        <w:t>Форма заявки для сторонних организаций на оформление временных пропусков (Приложение № 4).</w:t>
      </w:r>
    </w:p>
    <w:p w:rsidR="00055DD9" w:rsidRPr="00055DD9" w:rsidRDefault="00055DD9" w:rsidP="009679E1">
      <w:pPr>
        <w:numPr>
          <w:ilvl w:val="2"/>
          <w:numId w:val="85"/>
        </w:numPr>
        <w:shd w:val="clear" w:color="auto" w:fill="FFFFFF"/>
        <w:tabs>
          <w:tab w:val="left" w:pos="1276"/>
        </w:tabs>
        <w:autoSpaceDE w:val="0"/>
        <w:autoSpaceDN w:val="0"/>
        <w:adjustRightInd w:val="0"/>
        <w:spacing w:before="120"/>
        <w:ind w:left="0" w:firstLine="567"/>
        <w:jc w:val="both"/>
        <w:rPr>
          <w:rFonts w:ascii="Arial Narrow" w:hAnsi="Arial Narrow"/>
          <w:color w:val="000000"/>
          <w:sz w:val="22"/>
          <w:szCs w:val="22"/>
        </w:rPr>
      </w:pPr>
      <w:r w:rsidRPr="00055DD9">
        <w:rPr>
          <w:rFonts w:ascii="Arial Narrow" w:hAnsi="Arial Narrow"/>
          <w:color w:val="000000"/>
          <w:sz w:val="22"/>
          <w:szCs w:val="22"/>
        </w:rPr>
        <w:t>Форма анкеты для оформления временных пропусков (Приложение № 5).</w:t>
      </w:r>
    </w:p>
    <w:p w:rsidR="00055DD9" w:rsidRPr="00055DD9" w:rsidRDefault="00055DD9" w:rsidP="009679E1">
      <w:pPr>
        <w:numPr>
          <w:ilvl w:val="2"/>
          <w:numId w:val="85"/>
        </w:numPr>
        <w:shd w:val="clear" w:color="auto" w:fill="FFFFFF"/>
        <w:tabs>
          <w:tab w:val="left" w:pos="1276"/>
        </w:tabs>
        <w:autoSpaceDE w:val="0"/>
        <w:autoSpaceDN w:val="0"/>
        <w:adjustRightInd w:val="0"/>
        <w:spacing w:before="120"/>
        <w:ind w:left="0" w:firstLine="567"/>
        <w:jc w:val="both"/>
        <w:rPr>
          <w:rFonts w:ascii="Arial Narrow" w:hAnsi="Arial Narrow"/>
          <w:color w:val="000000"/>
          <w:sz w:val="22"/>
          <w:szCs w:val="22"/>
        </w:rPr>
      </w:pPr>
      <w:r w:rsidRPr="00055DD9">
        <w:rPr>
          <w:rFonts w:ascii="Arial Narrow" w:hAnsi="Arial Narrow"/>
          <w:color w:val="000000"/>
          <w:sz w:val="22"/>
          <w:szCs w:val="22"/>
        </w:rPr>
        <w:t>Акт сверки (Приложение № 6).</w:t>
      </w:r>
    </w:p>
    <w:p w:rsidR="00055DD9" w:rsidRPr="00055DD9" w:rsidRDefault="00055DD9" w:rsidP="009679E1">
      <w:pPr>
        <w:numPr>
          <w:ilvl w:val="2"/>
          <w:numId w:val="85"/>
        </w:numPr>
        <w:shd w:val="clear" w:color="auto" w:fill="FFFFFF"/>
        <w:tabs>
          <w:tab w:val="left" w:pos="1276"/>
        </w:tabs>
        <w:autoSpaceDE w:val="0"/>
        <w:autoSpaceDN w:val="0"/>
        <w:adjustRightInd w:val="0"/>
        <w:spacing w:before="120"/>
        <w:ind w:left="0" w:firstLine="567"/>
        <w:jc w:val="both"/>
        <w:rPr>
          <w:rFonts w:ascii="Arial Narrow" w:hAnsi="Arial Narrow"/>
          <w:color w:val="000000"/>
          <w:sz w:val="22"/>
          <w:szCs w:val="22"/>
        </w:rPr>
      </w:pPr>
      <w:r w:rsidRPr="00055DD9">
        <w:rPr>
          <w:rFonts w:ascii="Arial Narrow" w:hAnsi="Arial Narrow"/>
          <w:color w:val="000000"/>
          <w:sz w:val="22"/>
          <w:szCs w:val="22"/>
        </w:rPr>
        <w:t>Техническое задание (Приложение№7)</w:t>
      </w:r>
    </w:p>
    <w:p w:rsidR="00055DD9" w:rsidRPr="00055DD9" w:rsidRDefault="00055DD9" w:rsidP="005B6424">
      <w:pPr>
        <w:numPr>
          <w:ilvl w:val="0"/>
          <w:numId w:val="85"/>
        </w:numPr>
        <w:shd w:val="clear" w:color="auto" w:fill="FFFFFF"/>
        <w:autoSpaceDE w:val="0"/>
        <w:autoSpaceDN w:val="0"/>
        <w:adjustRightInd w:val="0"/>
        <w:spacing w:before="120"/>
        <w:ind w:left="0" w:firstLine="0"/>
        <w:jc w:val="center"/>
        <w:rPr>
          <w:rFonts w:ascii="Arial Narrow" w:hAnsi="Arial Narrow"/>
          <w:b/>
          <w:sz w:val="22"/>
          <w:szCs w:val="22"/>
        </w:rPr>
      </w:pPr>
      <w:r w:rsidRPr="00055DD9">
        <w:rPr>
          <w:rFonts w:ascii="Arial Narrow" w:hAnsi="Arial Narrow"/>
          <w:b/>
          <w:color w:val="000000"/>
          <w:sz w:val="22"/>
          <w:szCs w:val="22"/>
        </w:rPr>
        <w:t>АДРЕСА, БАНКОВСКИЕ РЕКВИЗИТЫ И ПОДПИСИ СТОРОН</w:t>
      </w: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812"/>
        <w:gridCol w:w="4827"/>
      </w:tblGrid>
      <w:tr w:rsidR="00055DD9" w:rsidRPr="00055DD9" w:rsidTr="009679E1">
        <w:trPr>
          <w:trHeight w:val="4236"/>
        </w:trPr>
        <w:tc>
          <w:tcPr>
            <w:tcW w:w="4812" w:type="dxa"/>
          </w:tcPr>
          <w:p w:rsidR="00055DD9" w:rsidRPr="004013AB" w:rsidRDefault="00055DD9" w:rsidP="004013AB">
            <w:pPr>
              <w:rPr>
                <w:rFonts w:ascii="Arial Narrow" w:hAnsi="Arial Narrow"/>
                <w:b/>
              </w:rPr>
            </w:pPr>
            <w:r w:rsidRPr="004013AB">
              <w:rPr>
                <w:rFonts w:ascii="Arial Narrow" w:hAnsi="Arial Narrow"/>
                <w:b/>
              </w:rPr>
              <w:lastRenderedPageBreak/>
              <w:t>ЗАКАЗЧИК</w:t>
            </w:r>
          </w:p>
          <w:p w:rsidR="00055DD9" w:rsidRPr="004013AB" w:rsidRDefault="00055DD9" w:rsidP="004013AB">
            <w:pPr>
              <w:rPr>
                <w:rFonts w:ascii="Arial Narrow" w:hAnsi="Arial Narrow"/>
              </w:rPr>
            </w:pPr>
            <w:r w:rsidRPr="004013AB">
              <w:rPr>
                <w:rFonts w:ascii="Arial Narrow" w:hAnsi="Arial Narrow"/>
              </w:rPr>
              <w:t>ФГУП «Атомфлот»</w:t>
            </w:r>
          </w:p>
          <w:p w:rsidR="00055DD9" w:rsidRPr="004013AB" w:rsidRDefault="00055DD9" w:rsidP="004013AB">
            <w:pPr>
              <w:rPr>
                <w:rFonts w:ascii="Arial Narrow" w:hAnsi="Arial Narrow"/>
              </w:rPr>
            </w:pPr>
            <w:r w:rsidRPr="004013AB">
              <w:rPr>
                <w:rFonts w:ascii="Arial Narrow" w:hAnsi="Arial Narrow"/>
              </w:rPr>
              <w:t>183017, г.Мурманск-17.</w:t>
            </w:r>
          </w:p>
          <w:p w:rsidR="00055DD9" w:rsidRPr="004013AB" w:rsidRDefault="00055DD9" w:rsidP="004013AB">
            <w:pPr>
              <w:rPr>
                <w:rFonts w:ascii="Arial Narrow" w:hAnsi="Arial Narrow"/>
              </w:rPr>
            </w:pPr>
            <w:r w:rsidRPr="004013AB">
              <w:rPr>
                <w:rFonts w:ascii="Arial Narrow" w:hAnsi="Arial Narrow"/>
              </w:rPr>
              <w:t>ИНН/КПП 5192110268/519950001</w:t>
            </w:r>
          </w:p>
          <w:p w:rsidR="00055DD9" w:rsidRPr="004013AB" w:rsidRDefault="00055DD9" w:rsidP="004013AB">
            <w:pPr>
              <w:rPr>
                <w:rFonts w:ascii="Arial Narrow" w:hAnsi="Arial Narrow"/>
              </w:rPr>
            </w:pPr>
            <w:r w:rsidRPr="004013AB">
              <w:rPr>
                <w:rFonts w:ascii="Arial Narrow" w:hAnsi="Arial Narrow"/>
              </w:rPr>
              <w:t>ОГРН: 1025100864117</w:t>
            </w:r>
          </w:p>
          <w:p w:rsidR="00055DD9" w:rsidRPr="004013AB" w:rsidRDefault="00055DD9" w:rsidP="004013AB">
            <w:pPr>
              <w:rPr>
                <w:rFonts w:ascii="Arial Narrow" w:hAnsi="Arial Narrow"/>
              </w:rPr>
            </w:pPr>
            <w:r w:rsidRPr="004013AB">
              <w:rPr>
                <w:rFonts w:ascii="Arial Narrow" w:hAnsi="Arial Narrow"/>
              </w:rPr>
              <w:t>Банковские реквизиты:</w:t>
            </w:r>
          </w:p>
          <w:p w:rsidR="00055DD9" w:rsidRPr="004013AB" w:rsidRDefault="00055DD9" w:rsidP="004013AB">
            <w:pPr>
              <w:rPr>
                <w:rFonts w:ascii="Arial Narrow" w:hAnsi="Arial Narrow"/>
              </w:rPr>
            </w:pPr>
            <w:r w:rsidRPr="004013AB">
              <w:rPr>
                <w:rFonts w:ascii="Arial Narrow" w:hAnsi="Arial Narrow"/>
              </w:rPr>
              <w:t>р/с 40502810841000170001</w:t>
            </w:r>
          </w:p>
          <w:p w:rsidR="00055DD9" w:rsidRPr="004013AB" w:rsidRDefault="00055DD9" w:rsidP="004013AB">
            <w:pPr>
              <w:rPr>
                <w:rFonts w:ascii="Arial Narrow" w:hAnsi="Arial Narrow"/>
              </w:rPr>
            </w:pPr>
            <w:r w:rsidRPr="004013AB">
              <w:rPr>
                <w:rFonts w:ascii="Arial Narrow" w:hAnsi="Arial Narrow"/>
              </w:rPr>
              <w:t xml:space="preserve">Банк: ОТДЕЛЕНИЕ №8627 СБЕРБАНКА </w:t>
            </w:r>
          </w:p>
          <w:p w:rsidR="00055DD9" w:rsidRPr="004013AB" w:rsidRDefault="00055DD9" w:rsidP="004013AB">
            <w:pPr>
              <w:rPr>
                <w:rFonts w:ascii="Arial Narrow" w:hAnsi="Arial Narrow"/>
              </w:rPr>
            </w:pPr>
            <w:r w:rsidRPr="004013AB">
              <w:rPr>
                <w:rFonts w:ascii="Arial Narrow" w:hAnsi="Arial Narrow"/>
              </w:rPr>
              <w:t>РОССИИ Г.МУРМАНСК</w:t>
            </w:r>
          </w:p>
          <w:p w:rsidR="00055DD9" w:rsidRPr="004013AB" w:rsidRDefault="00055DD9" w:rsidP="004013AB">
            <w:pPr>
              <w:rPr>
                <w:rFonts w:ascii="Arial Narrow" w:hAnsi="Arial Narrow"/>
              </w:rPr>
            </w:pPr>
            <w:r w:rsidRPr="004013AB">
              <w:rPr>
                <w:rFonts w:ascii="Arial Narrow" w:hAnsi="Arial Narrow"/>
              </w:rPr>
              <w:t>Корр./с 30101810300000000615</w:t>
            </w:r>
          </w:p>
          <w:p w:rsidR="00055DD9" w:rsidRPr="004013AB" w:rsidRDefault="00055DD9" w:rsidP="004013AB">
            <w:pPr>
              <w:rPr>
                <w:rFonts w:ascii="Arial Narrow" w:hAnsi="Arial Narrow"/>
              </w:rPr>
            </w:pPr>
            <w:r w:rsidRPr="004013AB">
              <w:rPr>
                <w:rFonts w:ascii="Arial Narrow" w:hAnsi="Arial Narrow"/>
              </w:rPr>
              <w:t>БИК 044 705 615</w:t>
            </w:r>
          </w:p>
          <w:p w:rsidR="00055DD9" w:rsidRPr="004013AB" w:rsidRDefault="00055DD9" w:rsidP="004013AB">
            <w:pPr>
              <w:rPr>
                <w:rFonts w:ascii="Arial Narrow" w:hAnsi="Arial Narrow"/>
              </w:rPr>
            </w:pPr>
          </w:p>
          <w:p w:rsidR="00055DD9" w:rsidRPr="004013AB" w:rsidRDefault="00055DD9" w:rsidP="004013AB">
            <w:pPr>
              <w:rPr>
                <w:rFonts w:ascii="Arial Narrow" w:hAnsi="Arial Narrow"/>
              </w:rPr>
            </w:pPr>
            <w:r w:rsidRPr="004013AB">
              <w:rPr>
                <w:rFonts w:ascii="Arial Narrow" w:hAnsi="Arial Narrow"/>
              </w:rPr>
              <w:t>Генеральный директор ФГУП «Атомфлот»</w:t>
            </w:r>
          </w:p>
          <w:p w:rsidR="00055DD9" w:rsidRPr="004013AB" w:rsidRDefault="00055DD9" w:rsidP="004013AB">
            <w:pPr>
              <w:rPr>
                <w:rFonts w:ascii="Arial Narrow" w:hAnsi="Arial Narrow"/>
              </w:rPr>
            </w:pPr>
            <w:r w:rsidRPr="004013AB">
              <w:rPr>
                <w:rFonts w:ascii="Arial Narrow" w:hAnsi="Arial Narrow"/>
              </w:rPr>
              <w:t>___________________ В.В. Рукша</w:t>
            </w:r>
          </w:p>
          <w:p w:rsidR="00055DD9" w:rsidRPr="004013AB" w:rsidRDefault="00055DD9" w:rsidP="004013AB">
            <w:pPr>
              <w:rPr>
                <w:rFonts w:ascii="Arial Narrow" w:hAnsi="Arial Narrow"/>
              </w:rPr>
            </w:pPr>
          </w:p>
          <w:p w:rsidR="00055DD9" w:rsidRPr="004013AB" w:rsidRDefault="00055DD9" w:rsidP="004013AB">
            <w:pPr>
              <w:rPr>
                <w:rFonts w:ascii="Arial Narrow" w:hAnsi="Arial Narrow"/>
              </w:rPr>
            </w:pPr>
            <w:r w:rsidRPr="004013AB">
              <w:rPr>
                <w:rFonts w:ascii="Arial Narrow" w:hAnsi="Arial Narrow"/>
              </w:rPr>
              <w:t>М.П.</w:t>
            </w:r>
          </w:p>
        </w:tc>
        <w:tc>
          <w:tcPr>
            <w:tcW w:w="4827" w:type="dxa"/>
          </w:tcPr>
          <w:p w:rsidR="00055DD9" w:rsidRPr="004013AB" w:rsidRDefault="00055DD9" w:rsidP="004013AB">
            <w:pPr>
              <w:rPr>
                <w:rFonts w:ascii="Arial Narrow" w:hAnsi="Arial Narrow"/>
                <w:b/>
              </w:rPr>
            </w:pPr>
            <w:r w:rsidRPr="004013AB">
              <w:rPr>
                <w:rFonts w:ascii="Arial Narrow" w:hAnsi="Arial Narrow"/>
                <w:b/>
              </w:rPr>
              <w:t>ИСПОЛНИТЕЛЬ</w:t>
            </w:r>
          </w:p>
          <w:p w:rsidR="00055DD9" w:rsidRPr="004013AB" w:rsidRDefault="00055DD9" w:rsidP="004013AB">
            <w:pPr>
              <w:rPr>
                <w:rFonts w:ascii="Arial Narrow" w:hAnsi="Arial Narrow"/>
              </w:rPr>
            </w:pPr>
          </w:p>
          <w:p w:rsidR="00055DD9" w:rsidRPr="004013AB" w:rsidRDefault="00055DD9" w:rsidP="004013AB">
            <w:pPr>
              <w:rPr>
                <w:rFonts w:ascii="Arial Narrow" w:hAnsi="Arial Narrow"/>
              </w:rPr>
            </w:pPr>
          </w:p>
          <w:p w:rsidR="00055DD9" w:rsidRPr="004013AB" w:rsidRDefault="00055DD9" w:rsidP="004013AB">
            <w:pPr>
              <w:rPr>
                <w:rFonts w:ascii="Arial Narrow" w:hAnsi="Arial Narrow"/>
              </w:rPr>
            </w:pPr>
          </w:p>
          <w:p w:rsidR="00055DD9" w:rsidRPr="004013AB" w:rsidRDefault="00055DD9" w:rsidP="004013AB">
            <w:pPr>
              <w:rPr>
                <w:rFonts w:ascii="Arial Narrow" w:hAnsi="Arial Narrow"/>
              </w:rPr>
            </w:pPr>
          </w:p>
          <w:p w:rsidR="00055DD9" w:rsidRPr="004013AB" w:rsidRDefault="00055DD9" w:rsidP="004013AB">
            <w:pPr>
              <w:rPr>
                <w:rFonts w:ascii="Arial Narrow" w:hAnsi="Arial Narrow"/>
              </w:rPr>
            </w:pPr>
          </w:p>
          <w:p w:rsidR="00055DD9" w:rsidRPr="004013AB" w:rsidRDefault="00055DD9" w:rsidP="004013AB">
            <w:pPr>
              <w:rPr>
                <w:rFonts w:ascii="Arial Narrow" w:hAnsi="Arial Narrow"/>
              </w:rPr>
            </w:pPr>
          </w:p>
          <w:p w:rsidR="00055DD9" w:rsidRPr="004013AB" w:rsidRDefault="00055DD9" w:rsidP="004013AB">
            <w:pPr>
              <w:rPr>
                <w:rFonts w:ascii="Arial Narrow" w:hAnsi="Arial Narrow"/>
              </w:rPr>
            </w:pPr>
          </w:p>
          <w:p w:rsidR="00055DD9" w:rsidRPr="004013AB" w:rsidRDefault="00055DD9" w:rsidP="004013AB">
            <w:pPr>
              <w:rPr>
                <w:rFonts w:ascii="Arial Narrow" w:hAnsi="Arial Narrow"/>
              </w:rPr>
            </w:pPr>
          </w:p>
          <w:p w:rsidR="00055DD9" w:rsidRPr="004013AB" w:rsidRDefault="00055DD9" w:rsidP="004013AB">
            <w:pPr>
              <w:rPr>
                <w:rFonts w:ascii="Arial Narrow" w:hAnsi="Arial Narrow"/>
              </w:rPr>
            </w:pPr>
          </w:p>
          <w:p w:rsidR="00055DD9" w:rsidRPr="004013AB" w:rsidRDefault="00055DD9" w:rsidP="004013AB">
            <w:pPr>
              <w:rPr>
                <w:rFonts w:ascii="Arial Narrow" w:hAnsi="Arial Narrow"/>
              </w:rPr>
            </w:pPr>
          </w:p>
          <w:p w:rsidR="00055DD9" w:rsidRPr="004013AB" w:rsidRDefault="00055DD9" w:rsidP="004013AB">
            <w:pPr>
              <w:rPr>
                <w:rFonts w:ascii="Arial Narrow" w:hAnsi="Arial Narrow"/>
              </w:rPr>
            </w:pPr>
          </w:p>
          <w:p w:rsidR="00055DD9" w:rsidRPr="004013AB" w:rsidRDefault="00055DD9" w:rsidP="004013AB">
            <w:pPr>
              <w:rPr>
                <w:rFonts w:ascii="Arial Narrow" w:hAnsi="Arial Narrow"/>
              </w:rPr>
            </w:pPr>
          </w:p>
          <w:p w:rsidR="00055DD9" w:rsidRPr="004013AB" w:rsidRDefault="00055DD9" w:rsidP="004013AB">
            <w:pPr>
              <w:rPr>
                <w:rFonts w:ascii="Arial Narrow" w:hAnsi="Arial Narrow"/>
              </w:rPr>
            </w:pPr>
            <w:r w:rsidRPr="004013AB">
              <w:rPr>
                <w:rFonts w:ascii="Arial Narrow" w:hAnsi="Arial Narrow"/>
              </w:rPr>
              <w:t xml:space="preserve">___________________ </w:t>
            </w:r>
          </w:p>
          <w:p w:rsidR="00055DD9" w:rsidRPr="004013AB" w:rsidRDefault="00055DD9" w:rsidP="004013AB">
            <w:pPr>
              <w:rPr>
                <w:rFonts w:ascii="Arial Narrow" w:hAnsi="Arial Narrow"/>
              </w:rPr>
            </w:pPr>
          </w:p>
          <w:p w:rsidR="00055DD9" w:rsidRPr="004013AB" w:rsidRDefault="00055DD9" w:rsidP="004013AB">
            <w:pPr>
              <w:rPr>
                <w:rFonts w:ascii="Arial Narrow" w:hAnsi="Arial Narrow"/>
              </w:rPr>
            </w:pPr>
            <w:r w:rsidRPr="004013AB">
              <w:rPr>
                <w:rFonts w:ascii="Arial Narrow" w:hAnsi="Arial Narrow"/>
              </w:rPr>
              <w:t>М.П.</w:t>
            </w:r>
          </w:p>
        </w:tc>
      </w:tr>
    </w:tbl>
    <w:p w:rsidR="00055DD9" w:rsidRPr="00055DD9" w:rsidRDefault="00055DD9" w:rsidP="00055DD9">
      <w:pPr>
        <w:pStyle w:val="11"/>
        <w:spacing w:before="120"/>
        <w:rPr>
          <w:rFonts w:ascii="Arial Narrow" w:hAnsi="Arial Narrow"/>
          <w:sz w:val="22"/>
          <w:szCs w:val="22"/>
        </w:rPr>
        <w:sectPr w:rsidR="00055DD9" w:rsidRPr="00055DD9" w:rsidSect="00E17FAE">
          <w:footerReference w:type="default" r:id="rId37"/>
          <w:pgSz w:w="11906" w:h="16838" w:code="9"/>
          <w:pgMar w:top="567" w:right="567" w:bottom="567" w:left="1134" w:header="340" w:footer="273" w:gutter="0"/>
          <w:cols w:space="708"/>
          <w:titlePg/>
          <w:docGrid w:linePitch="360"/>
        </w:sectPr>
      </w:pPr>
    </w:p>
    <w:p w:rsidR="00055DD9" w:rsidRPr="00E17DF0" w:rsidRDefault="00055DD9" w:rsidP="00E17DF0">
      <w:pPr>
        <w:ind w:left="5672"/>
        <w:rPr>
          <w:rFonts w:ascii="Arial Narrow" w:hAnsi="Arial Narrow"/>
          <w:b/>
          <w:sz w:val="22"/>
          <w:szCs w:val="22"/>
        </w:rPr>
      </w:pPr>
      <w:r w:rsidRPr="00E17DF0">
        <w:rPr>
          <w:rFonts w:ascii="Arial Narrow" w:hAnsi="Arial Narrow"/>
          <w:b/>
          <w:sz w:val="22"/>
          <w:szCs w:val="22"/>
        </w:rPr>
        <w:lastRenderedPageBreak/>
        <w:t>Приложение № 1</w:t>
      </w:r>
    </w:p>
    <w:p w:rsidR="00055DD9" w:rsidRPr="00E17DF0" w:rsidRDefault="00055DD9" w:rsidP="00E17DF0">
      <w:pPr>
        <w:ind w:left="5672"/>
        <w:rPr>
          <w:rFonts w:ascii="Arial Narrow" w:hAnsi="Arial Narrow"/>
          <w:sz w:val="22"/>
          <w:szCs w:val="22"/>
        </w:rPr>
      </w:pPr>
      <w:r w:rsidRPr="00E17DF0">
        <w:rPr>
          <w:rFonts w:ascii="Arial Narrow" w:hAnsi="Arial Narrow"/>
          <w:sz w:val="22"/>
          <w:szCs w:val="22"/>
        </w:rPr>
        <w:t>к договору №  _____ от «_____»_____________20___ г.</w:t>
      </w:r>
    </w:p>
    <w:p w:rsidR="00055DD9" w:rsidRPr="00055DD9" w:rsidRDefault="00055DD9" w:rsidP="00E17DF0">
      <w:pPr>
        <w:pStyle w:val="affff1"/>
        <w:spacing w:before="120"/>
        <w:ind w:left="5670"/>
        <w:jc w:val="both"/>
        <w:rPr>
          <w:rFonts w:ascii="Arial Narrow" w:hAnsi="Arial Narrow"/>
          <w:sz w:val="22"/>
          <w:szCs w:val="22"/>
        </w:rPr>
      </w:pPr>
      <w:r w:rsidRPr="00055DD9">
        <w:rPr>
          <w:rFonts w:ascii="Arial Narrow" w:hAnsi="Arial Narrow"/>
          <w:sz w:val="22"/>
          <w:szCs w:val="22"/>
        </w:rPr>
        <w:t>Утверждаю:</w:t>
      </w:r>
    </w:p>
    <w:p w:rsidR="00055DD9" w:rsidRPr="00055DD9" w:rsidRDefault="00055DD9" w:rsidP="00E17DF0">
      <w:pPr>
        <w:pStyle w:val="affff1"/>
        <w:spacing w:before="120"/>
        <w:ind w:left="5670"/>
        <w:jc w:val="both"/>
        <w:rPr>
          <w:rFonts w:ascii="Arial Narrow" w:hAnsi="Arial Narrow"/>
          <w:sz w:val="22"/>
          <w:szCs w:val="22"/>
        </w:rPr>
      </w:pPr>
      <w:r w:rsidRPr="00055DD9">
        <w:rPr>
          <w:rFonts w:ascii="Arial Narrow" w:hAnsi="Arial Narrow"/>
          <w:sz w:val="22"/>
          <w:szCs w:val="22"/>
        </w:rPr>
        <w:t>Генеральный директор ФГУП «Атомфлот»</w:t>
      </w:r>
    </w:p>
    <w:p w:rsidR="00055DD9" w:rsidRPr="00055DD9" w:rsidRDefault="00055DD9" w:rsidP="00E17DF0">
      <w:pPr>
        <w:pStyle w:val="affff1"/>
        <w:spacing w:before="120"/>
        <w:ind w:left="5670"/>
        <w:jc w:val="both"/>
        <w:rPr>
          <w:rFonts w:ascii="Arial Narrow" w:hAnsi="Arial Narrow"/>
          <w:sz w:val="22"/>
          <w:szCs w:val="22"/>
        </w:rPr>
      </w:pPr>
      <w:r w:rsidRPr="00055DD9">
        <w:rPr>
          <w:rFonts w:ascii="Arial Narrow" w:hAnsi="Arial Narrow"/>
          <w:sz w:val="22"/>
          <w:szCs w:val="22"/>
        </w:rPr>
        <w:t>_____________</w:t>
      </w:r>
      <w:r w:rsidR="000B23C3">
        <w:rPr>
          <w:rFonts w:ascii="Arial Narrow" w:hAnsi="Arial Narrow"/>
          <w:sz w:val="22"/>
          <w:szCs w:val="22"/>
        </w:rPr>
        <w:t xml:space="preserve"> </w:t>
      </w:r>
      <w:r w:rsidRPr="00055DD9">
        <w:rPr>
          <w:rFonts w:ascii="Arial Narrow" w:hAnsi="Arial Narrow"/>
          <w:sz w:val="22"/>
          <w:szCs w:val="22"/>
        </w:rPr>
        <w:t>В.Рукша</w:t>
      </w:r>
    </w:p>
    <w:p w:rsidR="00055DD9" w:rsidRPr="00055DD9" w:rsidRDefault="00055DD9" w:rsidP="00055DD9">
      <w:pPr>
        <w:spacing w:before="120"/>
        <w:jc w:val="center"/>
        <w:rPr>
          <w:rFonts w:ascii="Arial Narrow" w:hAnsi="Arial Narrow"/>
          <w:b/>
          <w:spacing w:val="1"/>
          <w:sz w:val="22"/>
          <w:szCs w:val="22"/>
        </w:rPr>
      </w:pPr>
      <w:r w:rsidRPr="00055DD9">
        <w:rPr>
          <w:rFonts w:ascii="Arial Narrow" w:hAnsi="Arial Narrow"/>
          <w:b/>
          <w:spacing w:val="1"/>
          <w:sz w:val="22"/>
          <w:szCs w:val="22"/>
        </w:rPr>
        <w:t>ВЕДОМОСТЬ ИСПОЛНЕНИЯ</w:t>
      </w:r>
    </w:p>
    <w:p w:rsidR="00055DD9" w:rsidRPr="00055DD9" w:rsidRDefault="00055DD9" w:rsidP="00055DD9">
      <w:pPr>
        <w:shd w:val="clear" w:color="auto" w:fill="FFFFFF"/>
        <w:spacing w:before="120"/>
        <w:jc w:val="center"/>
        <w:rPr>
          <w:rFonts w:ascii="Arial Narrow" w:hAnsi="Arial Narrow"/>
          <w:b/>
          <w:bCs/>
          <w:sz w:val="22"/>
          <w:szCs w:val="22"/>
        </w:rPr>
      </w:pPr>
      <w:r w:rsidRPr="00055DD9">
        <w:rPr>
          <w:rFonts w:ascii="Arial Narrow" w:hAnsi="Arial Narrow"/>
          <w:spacing w:val="4"/>
          <w:sz w:val="22"/>
          <w:szCs w:val="22"/>
        </w:rPr>
        <w:t xml:space="preserve">работ по ремонту пожарной </w:t>
      </w:r>
      <w:proofErr w:type="gramStart"/>
      <w:r w:rsidRPr="00055DD9">
        <w:rPr>
          <w:rFonts w:ascii="Arial Narrow" w:hAnsi="Arial Narrow"/>
          <w:spacing w:val="4"/>
          <w:sz w:val="22"/>
          <w:szCs w:val="22"/>
        </w:rPr>
        <w:t>сигнализации</w:t>
      </w:r>
      <w:proofErr w:type="gramEnd"/>
      <w:r w:rsidRPr="00055DD9">
        <w:rPr>
          <w:rFonts w:ascii="Arial Narrow" w:hAnsi="Arial Narrow"/>
          <w:spacing w:val="4"/>
          <w:sz w:val="22"/>
          <w:szCs w:val="22"/>
        </w:rPr>
        <w:t xml:space="preserve"> а/л «Ямал»</w:t>
      </w:r>
    </w:p>
    <w:p w:rsidR="00055DD9" w:rsidRPr="00055DD9" w:rsidRDefault="00055DD9" w:rsidP="00055DD9">
      <w:pPr>
        <w:shd w:val="clear" w:color="auto" w:fill="FFFFFF"/>
        <w:spacing w:before="120"/>
        <w:jc w:val="center"/>
        <w:rPr>
          <w:rFonts w:ascii="Arial Narrow" w:hAnsi="Arial Narrow"/>
          <w:sz w:val="22"/>
          <w:szCs w:val="22"/>
        </w:rPr>
      </w:pPr>
    </w:p>
    <w:tbl>
      <w:tblPr>
        <w:tblW w:w="9344" w:type="dxa"/>
        <w:tblInd w:w="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635"/>
        <w:gridCol w:w="3749"/>
        <w:gridCol w:w="1276"/>
        <w:gridCol w:w="1666"/>
        <w:gridCol w:w="600"/>
        <w:gridCol w:w="1418"/>
      </w:tblGrid>
      <w:tr w:rsidR="00055DD9" w:rsidRPr="00055DD9" w:rsidTr="00E17DF0">
        <w:trPr>
          <w:trHeight w:val="20"/>
        </w:trPr>
        <w:tc>
          <w:tcPr>
            <w:tcW w:w="635" w:type="dxa"/>
            <w:vMerge w:val="restart"/>
            <w:tcBorders>
              <w:top w:val="single" w:sz="4" w:space="0" w:color="auto"/>
              <w:left w:val="single" w:sz="4" w:space="0" w:color="auto"/>
              <w:bottom w:val="single" w:sz="4" w:space="0" w:color="auto"/>
              <w:right w:val="single" w:sz="4" w:space="0" w:color="auto"/>
            </w:tcBorders>
            <w:shd w:val="clear" w:color="auto" w:fill="FFFFFF"/>
            <w:vAlign w:val="center"/>
            <w:hideMark/>
          </w:tcPr>
          <w:p w:rsidR="00055DD9" w:rsidRPr="009679E1" w:rsidRDefault="00055DD9" w:rsidP="00055DD9">
            <w:pPr>
              <w:shd w:val="clear" w:color="auto" w:fill="FFFFFF"/>
              <w:spacing w:before="120"/>
              <w:jc w:val="center"/>
              <w:rPr>
                <w:rFonts w:ascii="Arial Narrow" w:hAnsi="Arial Narrow"/>
                <w:sz w:val="16"/>
                <w:szCs w:val="16"/>
              </w:rPr>
            </w:pPr>
            <w:r w:rsidRPr="009679E1">
              <w:rPr>
                <w:rFonts w:ascii="Arial Narrow" w:hAnsi="Arial Narrow"/>
                <w:sz w:val="16"/>
                <w:szCs w:val="16"/>
              </w:rPr>
              <w:t xml:space="preserve">№ </w:t>
            </w:r>
            <w:r w:rsidRPr="009679E1">
              <w:rPr>
                <w:rFonts w:ascii="Arial Narrow" w:hAnsi="Arial Narrow"/>
                <w:spacing w:val="-8"/>
                <w:sz w:val="16"/>
                <w:szCs w:val="16"/>
              </w:rPr>
              <w:t>этапа работ</w:t>
            </w:r>
          </w:p>
        </w:tc>
        <w:tc>
          <w:tcPr>
            <w:tcW w:w="3749" w:type="dxa"/>
            <w:vMerge w:val="restart"/>
            <w:tcBorders>
              <w:top w:val="single" w:sz="4" w:space="0" w:color="auto"/>
              <w:left w:val="single" w:sz="4" w:space="0" w:color="auto"/>
              <w:bottom w:val="single" w:sz="4" w:space="0" w:color="auto"/>
              <w:right w:val="single" w:sz="4" w:space="0" w:color="auto"/>
            </w:tcBorders>
            <w:shd w:val="clear" w:color="auto" w:fill="FFFFFF"/>
            <w:vAlign w:val="center"/>
            <w:hideMark/>
          </w:tcPr>
          <w:p w:rsidR="00055DD9" w:rsidRPr="009679E1" w:rsidRDefault="00055DD9" w:rsidP="00055DD9">
            <w:pPr>
              <w:shd w:val="clear" w:color="auto" w:fill="FFFFFF"/>
              <w:spacing w:before="120"/>
              <w:jc w:val="center"/>
              <w:rPr>
                <w:rFonts w:ascii="Arial Narrow" w:hAnsi="Arial Narrow"/>
                <w:sz w:val="16"/>
                <w:szCs w:val="16"/>
              </w:rPr>
            </w:pPr>
            <w:r w:rsidRPr="009679E1">
              <w:rPr>
                <w:rFonts w:ascii="Arial Narrow" w:hAnsi="Arial Narrow"/>
                <w:spacing w:val="5"/>
                <w:sz w:val="16"/>
                <w:szCs w:val="16"/>
              </w:rPr>
              <w:t>Состав работ</w:t>
            </w:r>
          </w:p>
        </w:tc>
        <w:tc>
          <w:tcPr>
            <w:tcW w:w="2942" w:type="dxa"/>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055DD9" w:rsidRPr="009679E1" w:rsidRDefault="00055DD9" w:rsidP="00055DD9">
            <w:pPr>
              <w:shd w:val="clear" w:color="auto" w:fill="FFFFFF"/>
              <w:spacing w:before="120"/>
              <w:jc w:val="center"/>
              <w:rPr>
                <w:rFonts w:ascii="Arial Narrow" w:hAnsi="Arial Narrow"/>
                <w:sz w:val="16"/>
                <w:szCs w:val="16"/>
              </w:rPr>
            </w:pPr>
            <w:r w:rsidRPr="009679E1">
              <w:rPr>
                <w:rFonts w:ascii="Arial Narrow" w:hAnsi="Arial Narrow"/>
                <w:spacing w:val="-2"/>
                <w:sz w:val="16"/>
                <w:szCs w:val="16"/>
              </w:rPr>
              <w:t>Сроки выполнения работ</w:t>
            </w:r>
          </w:p>
        </w:tc>
        <w:tc>
          <w:tcPr>
            <w:tcW w:w="600" w:type="dxa"/>
            <w:vMerge w:val="restart"/>
            <w:tcBorders>
              <w:top w:val="single" w:sz="4" w:space="0" w:color="auto"/>
              <w:left w:val="single" w:sz="4" w:space="0" w:color="auto"/>
              <w:bottom w:val="single" w:sz="4" w:space="0" w:color="auto"/>
              <w:right w:val="single" w:sz="4" w:space="0" w:color="auto"/>
            </w:tcBorders>
            <w:shd w:val="clear" w:color="auto" w:fill="FFFFFF"/>
            <w:vAlign w:val="center"/>
            <w:hideMark/>
          </w:tcPr>
          <w:p w:rsidR="00055DD9" w:rsidRPr="009679E1" w:rsidRDefault="00055DD9" w:rsidP="00055DD9">
            <w:pPr>
              <w:shd w:val="clear" w:color="auto" w:fill="FFFFFF"/>
              <w:spacing w:before="120"/>
              <w:jc w:val="center"/>
              <w:rPr>
                <w:rFonts w:ascii="Arial Narrow" w:hAnsi="Arial Narrow"/>
                <w:sz w:val="16"/>
                <w:szCs w:val="16"/>
              </w:rPr>
            </w:pPr>
            <w:r w:rsidRPr="009679E1">
              <w:rPr>
                <w:rFonts w:ascii="Arial Narrow" w:hAnsi="Arial Narrow"/>
                <w:spacing w:val="-4"/>
                <w:sz w:val="16"/>
                <w:szCs w:val="16"/>
              </w:rPr>
              <w:t>Цена</w:t>
            </w:r>
          </w:p>
          <w:p w:rsidR="00055DD9" w:rsidRPr="009679E1" w:rsidRDefault="00055DD9" w:rsidP="00055DD9">
            <w:pPr>
              <w:shd w:val="clear" w:color="auto" w:fill="FFFFFF"/>
              <w:spacing w:before="120"/>
              <w:jc w:val="center"/>
              <w:rPr>
                <w:rFonts w:ascii="Arial Narrow" w:hAnsi="Arial Narrow"/>
                <w:sz w:val="16"/>
                <w:szCs w:val="16"/>
              </w:rPr>
            </w:pPr>
            <w:r w:rsidRPr="009679E1">
              <w:rPr>
                <w:rFonts w:ascii="Arial Narrow" w:hAnsi="Arial Narrow"/>
                <w:spacing w:val="-3"/>
                <w:sz w:val="16"/>
                <w:szCs w:val="16"/>
              </w:rPr>
              <w:t xml:space="preserve">без </w:t>
            </w:r>
            <w:r w:rsidRPr="009679E1">
              <w:rPr>
                <w:rFonts w:ascii="Arial Narrow" w:hAnsi="Arial Narrow"/>
                <w:spacing w:val="-7"/>
                <w:sz w:val="16"/>
                <w:szCs w:val="16"/>
              </w:rPr>
              <w:t>НДС, руб.</w:t>
            </w:r>
          </w:p>
        </w:tc>
        <w:tc>
          <w:tcPr>
            <w:tcW w:w="1418" w:type="dxa"/>
            <w:vMerge w:val="restart"/>
            <w:tcBorders>
              <w:top w:val="single" w:sz="4" w:space="0" w:color="auto"/>
              <w:left w:val="single" w:sz="4" w:space="0" w:color="auto"/>
              <w:bottom w:val="single" w:sz="4" w:space="0" w:color="auto"/>
              <w:right w:val="single" w:sz="4" w:space="0" w:color="auto"/>
            </w:tcBorders>
            <w:shd w:val="clear" w:color="auto" w:fill="FFFFFF"/>
            <w:hideMark/>
          </w:tcPr>
          <w:p w:rsidR="00055DD9" w:rsidRPr="009679E1" w:rsidRDefault="00055DD9" w:rsidP="00055DD9">
            <w:pPr>
              <w:shd w:val="clear" w:color="auto" w:fill="FFFFFF"/>
              <w:spacing w:before="120"/>
              <w:jc w:val="center"/>
              <w:rPr>
                <w:rFonts w:ascii="Arial Narrow" w:hAnsi="Arial Narrow"/>
                <w:spacing w:val="-2"/>
                <w:sz w:val="16"/>
                <w:szCs w:val="16"/>
              </w:rPr>
            </w:pPr>
            <w:r w:rsidRPr="009679E1">
              <w:rPr>
                <w:rFonts w:ascii="Arial Narrow" w:hAnsi="Arial Narrow"/>
                <w:spacing w:val="-2"/>
                <w:sz w:val="16"/>
                <w:szCs w:val="16"/>
              </w:rPr>
              <w:t>Чем закрывается этап</w:t>
            </w:r>
          </w:p>
        </w:tc>
      </w:tr>
      <w:tr w:rsidR="00055DD9" w:rsidRPr="00055DD9" w:rsidTr="00E17DF0">
        <w:trPr>
          <w:trHeight w:val="792"/>
        </w:trPr>
        <w:tc>
          <w:tcPr>
            <w:tcW w:w="635" w:type="dxa"/>
            <w:vMerge/>
            <w:tcBorders>
              <w:top w:val="single" w:sz="4" w:space="0" w:color="auto"/>
              <w:left w:val="single" w:sz="4" w:space="0" w:color="auto"/>
              <w:bottom w:val="single" w:sz="4" w:space="0" w:color="auto"/>
              <w:right w:val="single" w:sz="4" w:space="0" w:color="auto"/>
            </w:tcBorders>
            <w:vAlign w:val="center"/>
            <w:hideMark/>
          </w:tcPr>
          <w:p w:rsidR="00055DD9" w:rsidRPr="00055DD9" w:rsidRDefault="00055DD9" w:rsidP="00055DD9">
            <w:pPr>
              <w:spacing w:before="120"/>
              <w:rPr>
                <w:rFonts w:ascii="Arial Narrow" w:hAnsi="Arial Narrow"/>
                <w:b/>
                <w:sz w:val="22"/>
                <w:szCs w:val="22"/>
              </w:rPr>
            </w:pPr>
          </w:p>
        </w:tc>
        <w:tc>
          <w:tcPr>
            <w:tcW w:w="3749" w:type="dxa"/>
            <w:vMerge/>
            <w:tcBorders>
              <w:top w:val="single" w:sz="4" w:space="0" w:color="auto"/>
              <w:left w:val="single" w:sz="4" w:space="0" w:color="auto"/>
              <w:bottom w:val="single" w:sz="4" w:space="0" w:color="auto"/>
              <w:right w:val="single" w:sz="4" w:space="0" w:color="auto"/>
            </w:tcBorders>
            <w:vAlign w:val="center"/>
            <w:hideMark/>
          </w:tcPr>
          <w:p w:rsidR="00055DD9" w:rsidRPr="00055DD9" w:rsidRDefault="00055DD9" w:rsidP="00055DD9">
            <w:pPr>
              <w:spacing w:before="120"/>
              <w:rPr>
                <w:rFonts w:ascii="Arial Narrow" w:hAnsi="Arial Narrow"/>
                <w:b/>
                <w:sz w:val="22"/>
                <w:szCs w:val="22"/>
              </w:rPr>
            </w:pP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055DD9" w:rsidRPr="009679E1" w:rsidRDefault="00055DD9" w:rsidP="00055DD9">
            <w:pPr>
              <w:shd w:val="clear" w:color="auto" w:fill="FFFFFF"/>
              <w:spacing w:before="120"/>
              <w:jc w:val="center"/>
              <w:rPr>
                <w:rFonts w:ascii="Arial Narrow" w:hAnsi="Arial Narrow"/>
                <w:sz w:val="16"/>
                <w:szCs w:val="16"/>
              </w:rPr>
            </w:pPr>
            <w:r w:rsidRPr="009679E1">
              <w:rPr>
                <w:rFonts w:ascii="Arial Narrow" w:hAnsi="Arial Narrow"/>
                <w:spacing w:val="-2"/>
                <w:sz w:val="16"/>
                <w:szCs w:val="16"/>
              </w:rPr>
              <w:t>начало</w:t>
            </w:r>
          </w:p>
        </w:tc>
        <w:tc>
          <w:tcPr>
            <w:tcW w:w="1666"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055DD9" w:rsidRPr="009679E1" w:rsidRDefault="00055DD9" w:rsidP="00055DD9">
            <w:pPr>
              <w:shd w:val="clear" w:color="auto" w:fill="FFFFFF"/>
              <w:spacing w:before="120"/>
              <w:jc w:val="center"/>
              <w:rPr>
                <w:rFonts w:ascii="Arial Narrow" w:hAnsi="Arial Narrow"/>
                <w:sz w:val="16"/>
                <w:szCs w:val="16"/>
              </w:rPr>
            </w:pPr>
            <w:r w:rsidRPr="009679E1">
              <w:rPr>
                <w:rFonts w:ascii="Arial Narrow" w:hAnsi="Arial Narrow"/>
                <w:spacing w:val="-2"/>
                <w:sz w:val="16"/>
                <w:szCs w:val="16"/>
              </w:rPr>
              <w:t>окончание</w:t>
            </w:r>
          </w:p>
        </w:tc>
        <w:tc>
          <w:tcPr>
            <w:tcW w:w="600" w:type="dxa"/>
            <w:vMerge/>
            <w:tcBorders>
              <w:top w:val="single" w:sz="4" w:space="0" w:color="auto"/>
              <w:left w:val="single" w:sz="4" w:space="0" w:color="auto"/>
              <w:bottom w:val="single" w:sz="4" w:space="0" w:color="auto"/>
              <w:right w:val="single" w:sz="4" w:space="0" w:color="auto"/>
            </w:tcBorders>
            <w:vAlign w:val="center"/>
            <w:hideMark/>
          </w:tcPr>
          <w:p w:rsidR="00055DD9" w:rsidRPr="00055DD9" w:rsidRDefault="00055DD9" w:rsidP="00055DD9">
            <w:pPr>
              <w:spacing w:before="120"/>
              <w:rPr>
                <w:rFonts w:ascii="Arial Narrow" w:hAnsi="Arial Narrow"/>
                <w:b/>
                <w:sz w:val="22"/>
                <w:szCs w:val="22"/>
              </w:rPr>
            </w:pPr>
          </w:p>
        </w:tc>
        <w:tc>
          <w:tcPr>
            <w:tcW w:w="1418" w:type="dxa"/>
            <w:vMerge/>
            <w:tcBorders>
              <w:top w:val="single" w:sz="4" w:space="0" w:color="auto"/>
              <w:left w:val="single" w:sz="4" w:space="0" w:color="auto"/>
              <w:bottom w:val="single" w:sz="4" w:space="0" w:color="auto"/>
              <w:right w:val="single" w:sz="4" w:space="0" w:color="auto"/>
            </w:tcBorders>
            <w:vAlign w:val="center"/>
            <w:hideMark/>
          </w:tcPr>
          <w:p w:rsidR="00055DD9" w:rsidRPr="00055DD9" w:rsidRDefault="00055DD9" w:rsidP="00055DD9">
            <w:pPr>
              <w:spacing w:before="120"/>
              <w:rPr>
                <w:rFonts w:ascii="Arial Narrow" w:hAnsi="Arial Narrow"/>
                <w:b/>
                <w:spacing w:val="-2"/>
                <w:sz w:val="22"/>
                <w:szCs w:val="22"/>
              </w:rPr>
            </w:pPr>
          </w:p>
        </w:tc>
      </w:tr>
      <w:tr w:rsidR="00055DD9" w:rsidRPr="00055DD9" w:rsidTr="00E17DF0">
        <w:trPr>
          <w:trHeight w:val="20"/>
        </w:trPr>
        <w:tc>
          <w:tcPr>
            <w:tcW w:w="635" w:type="dxa"/>
            <w:tcBorders>
              <w:top w:val="single" w:sz="4" w:space="0" w:color="auto"/>
              <w:left w:val="single" w:sz="4" w:space="0" w:color="auto"/>
              <w:bottom w:val="single" w:sz="4" w:space="0" w:color="auto"/>
              <w:right w:val="single" w:sz="4" w:space="0" w:color="auto"/>
            </w:tcBorders>
            <w:shd w:val="clear" w:color="auto" w:fill="FFFFFF"/>
            <w:vAlign w:val="center"/>
          </w:tcPr>
          <w:p w:rsidR="00055DD9" w:rsidRPr="00055DD9" w:rsidRDefault="00055DD9" w:rsidP="005B6424">
            <w:pPr>
              <w:widowControl w:val="0"/>
              <w:numPr>
                <w:ilvl w:val="0"/>
                <w:numId w:val="87"/>
              </w:numPr>
              <w:autoSpaceDE w:val="0"/>
              <w:autoSpaceDN w:val="0"/>
              <w:adjustRightInd w:val="0"/>
              <w:spacing w:before="120"/>
              <w:ind w:left="527" w:hanging="357"/>
              <w:jc w:val="center"/>
              <w:rPr>
                <w:rFonts w:ascii="Arial Narrow" w:hAnsi="Arial Narrow"/>
                <w:sz w:val="22"/>
                <w:szCs w:val="22"/>
              </w:rPr>
            </w:pPr>
          </w:p>
        </w:tc>
        <w:tc>
          <w:tcPr>
            <w:tcW w:w="3749"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055DD9" w:rsidRPr="00055DD9" w:rsidRDefault="00055DD9" w:rsidP="00055DD9">
            <w:pPr>
              <w:shd w:val="clear" w:color="auto" w:fill="FFFFFF"/>
              <w:spacing w:before="120"/>
              <w:jc w:val="both"/>
              <w:rPr>
                <w:rFonts w:ascii="Arial Narrow" w:hAnsi="Arial Narrow"/>
                <w:sz w:val="22"/>
                <w:szCs w:val="22"/>
              </w:rPr>
            </w:pPr>
            <w:r w:rsidRPr="00055DD9">
              <w:rPr>
                <w:rFonts w:ascii="Arial Narrow" w:hAnsi="Arial Narrow"/>
                <w:sz w:val="22"/>
                <w:szCs w:val="22"/>
              </w:rPr>
              <w:t xml:space="preserve">Разработка технической документации на ремонт, согласование. Закупка комплектующих для ремонта, поставка </w:t>
            </w:r>
            <w:proofErr w:type="gramStart"/>
            <w:r w:rsidRPr="00055DD9">
              <w:rPr>
                <w:rFonts w:ascii="Arial Narrow" w:hAnsi="Arial Narrow"/>
                <w:sz w:val="22"/>
                <w:szCs w:val="22"/>
              </w:rPr>
              <w:t>на</w:t>
            </w:r>
            <w:proofErr w:type="gramEnd"/>
            <w:r w:rsidRPr="00055DD9">
              <w:rPr>
                <w:rFonts w:ascii="Arial Narrow" w:hAnsi="Arial Narrow"/>
                <w:sz w:val="22"/>
                <w:szCs w:val="22"/>
              </w:rPr>
              <w:t xml:space="preserve"> а/л «Ямал», проверка работоспособности и совместимости оборудования.</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055DD9" w:rsidRPr="00055DD9" w:rsidRDefault="00055DD9" w:rsidP="00055DD9">
            <w:pPr>
              <w:shd w:val="clear" w:color="auto" w:fill="FFFFFF"/>
              <w:spacing w:before="120"/>
              <w:jc w:val="center"/>
              <w:rPr>
                <w:rFonts w:ascii="Arial Narrow" w:hAnsi="Arial Narrow"/>
                <w:sz w:val="22"/>
                <w:szCs w:val="22"/>
              </w:rPr>
            </w:pPr>
            <w:r w:rsidRPr="00055DD9">
              <w:rPr>
                <w:rFonts w:ascii="Arial Narrow" w:hAnsi="Arial Narrow"/>
                <w:sz w:val="22"/>
                <w:szCs w:val="22"/>
              </w:rPr>
              <w:t>Дата подписания договора</w:t>
            </w:r>
          </w:p>
        </w:tc>
        <w:tc>
          <w:tcPr>
            <w:tcW w:w="1666"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055DD9" w:rsidRPr="00055DD9" w:rsidRDefault="00055DD9" w:rsidP="00055DD9">
            <w:pPr>
              <w:shd w:val="clear" w:color="auto" w:fill="FFFFFF"/>
              <w:spacing w:before="120"/>
              <w:jc w:val="center"/>
              <w:rPr>
                <w:rFonts w:ascii="Arial Narrow" w:hAnsi="Arial Narrow"/>
                <w:sz w:val="22"/>
                <w:szCs w:val="22"/>
              </w:rPr>
            </w:pPr>
            <w:r w:rsidRPr="00055DD9">
              <w:rPr>
                <w:rFonts w:ascii="Arial Narrow" w:hAnsi="Arial Narrow"/>
                <w:sz w:val="22"/>
                <w:szCs w:val="22"/>
              </w:rPr>
              <w:t>до 15.06.2014</w:t>
            </w:r>
          </w:p>
        </w:tc>
        <w:tc>
          <w:tcPr>
            <w:tcW w:w="600"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055DD9" w:rsidRPr="00055DD9" w:rsidRDefault="00055DD9" w:rsidP="00055DD9">
            <w:pPr>
              <w:shd w:val="clear" w:color="auto" w:fill="FFFFFF"/>
              <w:spacing w:before="120"/>
              <w:jc w:val="center"/>
              <w:rPr>
                <w:rFonts w:ascii="Arial Narrow" w:hAnsi="Arial Narrow"/>
                <w:sz w:val="22"/>
                <w:szCs w:val="22"/>
              </w:rPr>
            </w:pPr>
          </w:p>
        </w:tc>
        <w:tc>
          <w:tcPr>
            <w:tcW w:w="1418"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055DD9" w:rsidRPr="00055DD9" w:rsidRDefault="00055DD9" w:rsidP="00055DD9">
            <w:pPr>
              <w:shd w:val="clear" w:color="auto" w:fill="FFFFFF"/>
              <w:spacing w:before="120"/>
              <w:jc w:val="center"/>
              <w:rPr>
                <w:rFonts w:ascii="Arial Narrow" w:hAnsi="Arial Narrow"/>
                <w:sz w:val="22"/>
                <w:szCs w:val="22"/>
              </w:rPr>
            </w:pPr>
            <w:r w:rsidRPr="00055DD9">
              <w:rPr>
                <w:rFonts w:ascii="Arial Narrow" w:hAnsi="Arial Narrow"/>
                <w:color w:val="000000"/>
                <w:spacing w:val="-1"/>
                <w:sz w:val="22"/>
                <w:szCs w:val="22"/>
              </w:rPr>
              <w:t>Акт сдачи-приемки выполненных работ (этапа работ)</w:t>
            </w:r>
          </w:p>
        </w:tc>
      </w:tr>
      <w:tr w:rsidR="00055DD9" w:rsidRPr="00055DD9" w:rsidTr="00E17DF0">
        <w:trPr>
          <w:trHeight w:val="20"/>
        </w:trPr>
        <w:tc>
          <w:tcPr>
            <w:tcW w:w="635" w:type="dxa"/>
            <w:tcBorders>
              <w:top w:val="single" w:sz="4" w:space="0" w:color="auto"/>
              <w:left w:val="single" w:sz="4" w:space="0" w:color="auto"/>
              <w:bottom w:val="single" w:sz="4" w:space="0" w:color="auto"/>
              <w:right w:val="single" w:sz="4" w:space="0" w:color="auto"/>
            </w:tcBorders>
            <w:shd w:val="clear" w:color="auto" w:fill="FFFFFF"/>
            <w:vAlign w:val="center"/>
          </w:tcPr>
          <w:p w:rsidR="00055DD9" w:rsidRPr="00055DD9" w:rsidRDefault="00055DD9" w:rsidP="005B6424">
            <w:pPr>
              <w:widowControl w:val="0"/>
              <w:numPr>
                <w:ilvl w:val="0"/>
                <w:numId w:val="87"/>
              </w:numPr>
              <w:autoSpaceDE w:val="0"/>
              <w:autoSpaceDN w:val="0"/>
              <w:adjustRightInd w:val="0"/>
              <w:spacing w:before="120"/>
              <w:ind w:left="527" w:hanging="357"/>
              <w:jc w:val="center"/>
              <w:rPr>
                <w:rFonts w:ascii="Arial Narrow" w:hAnsi="Arial Narrow"/>
                <w:sz w:val="22"/>
                <w:szCs w:val="22"/>
              </w:rPr>
            </w:pPr>
          </w:p>
        </w:tc>
        <w:tc>
          <w:tcPr>
            <w:tcW w:w="3749"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055DD9" w:rsidRPr="00055DD9" w:rsidRDefault="00055DD9" w:rsidP="00055DD9">
            <w:pPr>
              <w:shd w:val="clear" w:color="auto" w:fill="FFFFFF"/>
              <w:spacing w:before="120"/>
              <w:rPr>
                <w:rFonts w:ascii="Arial Narrow" w:hAnsi="Arial Narrow"/>
                <w:color w:val="000000"/>
                <w:spacing w:val="-2"/>
                <w:sz w:val="22"/>
                <w:szCs w:val="22"/>
              </w:rPr>
            </w:pPr>
            <w:r w:rsidRPr="00055DD9">
              <w:rPr>
                <w:rFonts w:ascii="Arial Narrow" w:hAnsi="Arial Narrow"/>
                <w:color w:val="000000"/>
                <w:spacing w:val="-2"/>
                <w:sz w:val="22"/>
                <w:szCs w:val="22"/>
              </w:rPr>
              <w:t xml:space="preserve">Монтаж оборудования на </w:t>
            </w:r>
            <w:proofErr w:type="gramStart"/>
            <w:r w:rsidRPr="00055DD9">
              <w:rPr>
                <w:rFonts w:ascii="Arial Narrow" w:hAnsi="Arial Narrow"/>
                <w:color w:val="000000"/>
                <w:spacing w:val="-2"/>
                <w:sz w:val="22"/>
                <w:szCs w:val="22"/>
              </w:rPr>
              <w:t>борту</w:t>
            </w:r>
            <w:proofErr w:type="gramEnd"/>
            <w:r w:rsidRPr="00055DD9">
              <w:rPr>
                <w:rFonts w:ascii="Arial Narrow" w:hAnsi="Arial Narrow"/>
                <w:color w:val="000000"/>
                <w:spacing w:val="-2"/>
                <w:sz w:val="22"/>
                <w:szCs w:val="22"/>
              </w:rPr>
              <w:t xml:space="preserve"> а/л «Ямал», настройка и сдача в работе.</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055DD9" w:rsidRPr="00055DD9" w:rsidRDefault="00055DD9" w:rsidP="00055DD9">
            <w:pPr>
              <w:shd w:val="clear" w:color="auto" w:fill="FFFFFF"/>
              <w:spacing w:before="120"/>
              <w:jc w:val="center"/>
              <w:rPr>
                <w:rFonts w:ascii="Arial Narrow" w:hAnsi="Arial Narrow"/>
                <w:color w:val="000000"/>
                <w:spacing w:val="-3"/>
                <w:sz w:val="22"/>
                <w:szCs w:val="22"/>
              </w:rPr>
            </w:pPr>
            <w:r w:rsidRPr="00055DD9">
              <w:rPr>
                <w:rFonts w:ascii="Arial Narrow" w:hAnsi="Arial Narrow"/>
                <w:color w:val="000000"/>
                <w:sz w:val="22"/>
                <w:szCs w:val="22"/>
              </w:rPr>
              <w:t xml:space="preserve">16.06.2014 </w:t>
            </w:r>
          </w:p>
        </w:tc>
        <w:tc>
          <w:tcPr>
            <w:tcW w:w="1666"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055DD9" w:rsidRPr="00055DD9" w:rsidRDefault="00055DD9" w:rsidP="00055DD9">
            <w:pPr>
              <w:shd w:val="clear" w:color="auto" w:fill="FFFFFF"/>
              <w:spacing w:before="120"/>
              <w:jc w:val="center"/>
              <w:rPr>
                <w:rFonts w:ascii="Arial Narrow" w:hAnsi="Arial Narrow"/>
                <w:color w:val="000000"/>
                <w:spacing w:val="-2"/>
                <w:sz w:val="22"/>
                <w:szCs w:val="22"/>
              </w:rPr>
            </w:pPr>
            <w:r w:rsidRPr="00055DD9">
              <w:rPr>
                <w:rFonts w:ascii="Arial Narrow" w:hAnsi="Arial Narrow"/>
                <w:color w:val="000000"/>
                <w:spacing w:val="-2"/>
                <w:sz w:val="22"/>
                <w:szCs w:val="22"/>
              </w:rPr>
              <w:t>до 15.12.2014</w:t>
            </w:r>
          </w:p>
        </w:tc>
        <w:tc>
          <w:tcPr>
            <w:tcW w:w="600"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055DD9" w:rsidRPr="00055DD9" w:rsidRDefault="00055DD9" w:rsidP="00055DD9">
            <w:pPr>
              <w:shd w:val="clear" w:color="auto" w:fill="FFFFFF"/>
              <w:spacing w:before="120"/>
              <w:jc w:val="center"/>
              <w:rPr>
                <w:rFonts w:ascii="Arial Narrow" w:hAnsi="Arial Narrow"/>
                <w:color w:val="000000"/>
                <w:spacing w:val="-3"/>
                <w:sz w:val="22"/>
                <w:szCs w:val="22"/>
              </w:rPr>
            </w:pPr>
          </w:p>
        </w:tc>
        <w:tc>
          <w:tcPr>
            <w:tcW w:w="1418"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055DD9" w:rsidRPr="00055DD9" w:rsidRDefault="00055DD9" w:rsidP="00055DD9">
            <w:pPr>
              <w:shd w:val="clear" w:color="auto" w:fill="FFFFFF"/>
              <w:spacing w:before="120"/>
              <w:jc w:val="center"/>
              <w:rPr>
                <w:rFonts w:ascii="Arial Narrow" w:hAnsi="Arial Narrow"/>
                <w:color w:val="000000"/>
                <w:spacing w:val="-1"/>
                <w:sz w:val="22"/>
                <w:szCs w:val="22"/>
              </w:rPr>
            </w:pPr>
            <w:r w:rsidRPr="00055DD9">
              <w:rPr>
                <w:rFonts w:ascii="Arial Narrow" w:hAnsi="Arial Narrow"/>
                <w:color w:val="000000"/>
                <w:spacing w:val="-1"/>
                <w:sz w:val="22"/>
                <w:szCs w:val="22"/>
              </w:rPr>
              <w:t>Акт сдачи-приемки выполненных работ (этапа работ)</w:t>
            </w:r>
          </w:p>
        </w:tc>
      </w:tr>
      <w:tr w:rsidR="00055DD9" w:rsidRPr="00055DD9" w:rsidTr="00E17DF0">
        <w:trPr>
          <w:trHeight w:val="254"/>
        </w:trPr>
        <w:tc>
          <w:tcPr>
            <w:tcW w:w="7326" w:type="dxa"/>
            <w:gridSpan w:val="4"/>
            <w:tcBorders>
              <w:top w:val="single" w:sz="4" w:space="0" w:color="auto"/>
              <w:left w:val="single" w:sz="4" w:space="0" w:color="auto"/>
              <w:bottom w:val="single" w:sz="4" w:space="0" w:color="auto"/>
              <w:right w:val="single" w:sz="4" w:space="0" w:color="auto"/>
            </w:tcBorders>
            <w:shd w:val="clear" w:color="auto" w:fill="FFFFFF"/>
          </w:tcPr>
          <w:p w:rsidR="00055DD9" w:rsidRPr="00055DD9" w:rsidRDefault="00055DD9" w:rsidP="00E17DF0">
            <w:pPr>
              <w:shd w:val="clear" w:color="auto" w:fill="FFFFFF"/>
              <w:spacing w:before="120"/>
              <w:jc w:val="both"/>
              <w:rPr>
                <w:rFonts w:ascii="Arial Narrow" w:hAnsi="Arial Narrow"/>
                <w:sz w:val="22"/>
                <w:szCs w:val="22"/>
              </w:rPr>
            </w:pPr>
            <w:r w:rsidRPr="00055DD9">
              <w:rPr>
                <w:rFonts w:ascii="Arial Narrow" w:hAnsi="Arial Narrow"/>
                <w:sz w:val="22"/>
                <w:szCs w:val="22"/>
              </w:rPr>
              <w:t>Всего без НДС</w:t>
            </w:r>
          </w:p>
        </w:tc>
        <w:tc>
          <w:tcPr>
            <w:tcW w:w="600"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055DD9" w:rsidRPr="00055DD9" w:rsidRDefault="00055DD9" w:rsidP="00055DD9">
            <w:pPr>
              <w:shd w:val="clear" w:color="auto" w:fill="FFFFFF"/>
              <w:spacing w:before="120"/>
              <w:jc w:val="center"/>
              <w:rPr>
                <w:rFonts w:ascii="Arial Narrow" w:hAnsi="Arial Narrow"/>
                <w:color w:val="FF0000"/>
                <w:sz w:val="22"/>
                <w:szCs w:val="22"/>
              </w:rPr>
            </w:pPr>
          </w:p>
        </w:tc>
        <w:tc>
          <w:tcPr>
            <w:tcW w:w="1418" w:type="dxa"/>
            <w:tcBorders>
              <w:top w:val="single" w:sz="4" w:space="0" w:color="auto"/>
              <w:left w:val="single" w:sz="4" w:space="0" w:color="auto"/>
              <w:bottom w:val="single" w:sz="4" w:space="0" w:color="auto"/>
              <w:right w:val="single" w:sz="4" w:space="0" w:color="auto"/>
            </w:tcBorders>
            <w:shd w:val="clear" w:color="auto" w:fill="FFFFFF"/>
            <w:vAlign w:val="center"/>
          </w:tcPr>
          <w:p w:rsidR="00055DD9" w:rsidRPr="00055DD9" w:rsidRDefault="00055DD9" w:rsidP="00055DD9">
            <w:pPr>
              <w:shd w:val="clear" w:color="auto" w:fill="FFFFFF"/>
              <w:spacing w:before="120"/>
              <w:jc w:val="center"/>
              <w:rPr>
                <w:rFonts w:ascii="Arial Narrow" w:hAnsi="Arial Narrow"/>
                <w:sz w:val="22"/>
                <w:szCs w:val="22"/>
              </w:rPr>
            </w:pPr>
            <w:r w:rsidRPr="00055DD9">
              <w:rPr>
                <w:rFonts w:ascii="Arial Narrow" w:hAnsi="Arial Narrow"/>
                <w:sz w:val="22"/>
                <w:szCs w:val="22"/>
              </w:rPr>
              <w:t>-</w:t>
            </w:r>
          </w:p>
        </w:tc>
      </w:tr>
      <w:tr w:rsidR="00055DD9" w:rsidRPr="00055DD9" w:rsidTr="00E17DF0">
        <w:trPr>
          <w:trHeight w:val="254"/>
        </w:trPr>
        <w:tc>
          <w:tcPr>
            <w:tcW w:w="7326" w:type="dxa"/>
            <w:gridSpan w:val="4"/>
            <w:tcBorders>
              <w:top w:val="single" w:sz="4" w:space="0" w:color="auto"/>
              <w:left w:val="single" w:sz="4" w:space="0" w:color="auto"/>
              <w:bottom w:val="single" w:sz="4" w:space="0" w:color="auto"/>
              <w:right w:val="single" w:sz="4" w:space="0" w:color="auto"/>
            </w:tcBorders>
            <w:shd w:val="clear" w:color="auto" w:fill="FFFFFF"/>
          </w:tcPr>
          <w:p w:rsidR="00055DD9" w:rsidRPr="00055DD9" w:rsidRDefault="00055DD9" w:rsidP="00E17DF0">
            <w:pPr>
              <w:shd w:val="clear" w:color="auto" w:fill="FFFFFF"/>
              <w:spacing w:before="120"/>
              <w:jc w:val="both"/>
              <w:rPr>
                <w:rFonts w:ascii="Arial Narrow" w:hAnsi="Arial Narrow"/>
                <w:sz w:val="22"/>
                <w:szCs w:val="22"/>
              </w:rPr>
            </w:pPr>
            <w:r w:rsidRPr="00055DD9">
              <w:rPr>
                <w:rFonts w:ascii="Arial Narrow" w:hAnsi="Arial Narrow"/>
                <w:sz w:val="22"/>
                <w:szCs w:val="22"/>
              </w:rPr>
              <w:t>НДС 18%</w:t>
            </w:r>
          </w:p>
        </w:tc>
        <w:tc>
          <w:tcPr>
            <w:tcW w:w="600"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055DD9" w:rsidRPr="00055DD9" w:rsidRDefault="00055DD9" w:rsidP="00055DD9">
            <w:pPr>
              <w:shd w:val="clear" w:color="auto" w:fill="FFFFFF"/>
              <w:spacing w:before="120"/>
              <w:jc w:val="center"/>
              <w:rPr>
                <w:rFonts w:ascii="Arial Narrow" w:hAnsi="Arial Narrow"/>
                <w:color w:val="FF0000"/>
                <w:spacing w:val="-1"/>
                <w:sz w:val="22"/>
                <w:szCs w:val="22"/>
              </w:rPr>
            </w:pPr>
          </w:p>
        </w:tc>
        <w:tc>
          <w:tcPr>
            <w:tcW w:w="1418" w:type="dxa"/>
            <w:tcBorders>
              <w:top w:val="single" w:sz="4" w:space="0" w:color="auto"/>
              <w:left w:val="single" w:sz="4" w:space="0" w:color="auto"/>
              <w:bottom w:val="single" w:sz="4" w:space="0" w:color="auto"/>
              <w:right w:val="single" w:sz="4" w:space="0" w:color="auto"/>
            </w:tcBorders>
            <w:shd w:val="clear" w:color="auto" w:fill="FFFFFF"/>
            <w:vAlign w:val="center"/>
          </w:tcPr>
          <w:p w:rsidR="00055DD9" w:rsidRPr="00055DD9" w:rsidRDefault="00055DD9" w:rsidP="00055DD9">
            <w:pPr>
              <w:shd w:val="clear" w:color="auto" w:fill="FFFFFF"/>
              <w:spacing w:before="120"/>
              <w:jc w:val="center"/>
              <w:rPr>
                <w:rFonts w:ascii="Arial Narrow" w:hAnsi="Arial Narrow"/>
                <w:sz w:val="22"/>
                <w:szCs w:val="22"/>
              </w:rPr>
            </w:pPr>
            <w:r w:rsidRPr="00055DD9">
              <w:rPr>
                <w:rFonts w:ascii="Arial Narrow" w:hAnsi="Arial Narrow"/>
                <w:sz w:val="22"/>
                <w:szCs w:val="22"/>
              </w:rPr>
              <w:t>-</w:t>
            </w:r>
          </w:p>
        </w:tc>
      </w:tr>
      <w:tr w:rsidR="00055DD9" w:rsidRPr="00055DD9" w:rsidTr="00E17DF0">
        <w:trPr>
          <w:trHeight w:val="20"/>
        </w:trPr>
        <w:tc>
          <w:tcPr>
            <w:tcW w:w="7326" w:type="dxa"/>
            <w:gridSpan w:val="4"/>
            <w:tcBorders>
              <w:top w:val="single" w:sz="4" w:space="0" w:color="auto"/>
              <w:left w:val="single" w:sz="4" w:space="0" w:color="auto"/>
              <w:bottom w:val="single" w:sz="4" w:space="0" w:color="auto"/>
              <w:right w:val="single" w:sz="4" w:space="0" w:color="auto"/>
            </w:tcBorders>
            <w:shd w:val="clear" w:color="auto" w:fill="FFFFFF"/>
          </w:tcPr>
          <w:p w:rsidR="00055DD9" w:rsidRPr="00055DD9" w:rsidRDefault="00055DD9" w:rsidP="00E17DF0">
            <w:pPr>
              <w:shd w:val="clear" w:color="auto" w:fill="FFFFFF"/>
              <w:spacing w:before="120"/>
              <w:jc w:val="both"/>
              <w:rPr>
                <w:rFonts w:ascii="Arial Narrow" w:hAnsi="Arial Narrow"/>
                <w:sz w:val="22"/>
                <w:szCs w:val="22"/>
              </w:rPr>
            </w:pPr>
            <w:r w:rsidRPr="00055DD9">
              <w:rPr>
                <w:rFonts w:ascii="Arial Narrow" w:hAnsi="Arial Narrow"/>
                <w:sz w:val="22"/>
                <w:szCs w:val="22"/>
              </w:rPr>
              <w:t>Всего с НДС</w:t>
            </w:r>
          </w:p>
        </w:tc>
        <w:tc>
          <w:tcPr>
            <w:tcW w:w="600"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055DD9" w:rsidRPr="00055DD9" w:rsidRDefault="00055DD9" w:rsidP="00055DD9">
            <w:pPr>
              <w:shd w:val="clear" w:color="auto" w:fill="FFFFFF"/>
              <w:spacing w:before="120"/>
              <w:jc w:val="center"/>
              <w:rPr>
                <w:rFonts w:ascii="Arial Narrow" w:hAnsi="Arial Narrow"/>
                <w:color w:val="FF0000"/>
                <w:spacing w:val="-1"/>
                <w:sz w:val="22"/>
                <w:szCs w:val="22"/>
              </w:rPr>
            </w:pPr>
          </w:p>
        </w:tc>
        <w:tc>
          <w:tcPr>
            <w:tcW w:w="1418" w:type="dxa"/>
            <w:tcBorders>
              <w:top w:val="single" w:sz="4" w:space="0" w:color="auto"/>
              <w:left w:val="single" w:sz="4" w:space="0" w:color="auto"/>
              <w:bottom w:val="single" w:sz="4" w:space="0" w:color="auto"/>
              <w:right w:val="single" w:sz="4" w:space="0" w:color="auto"/>
            </w:tcBorders>
            <w:shd w:val="clear" w:color="auto" w:fill="FFFFFF"/>
            <w:vAlign w:val="center"/>
          </w:tcPr>
          <w:p w:rsidR="00055DD9" w:rsidRPr="00055DD9" w:rsidRDefault="00055DD9" w:rsidP="00055DD9">
            <w:pPr>
              <w:shd w:val="clear" w:color="auto" w:fill="FFFFFF"/>
              <w:spacing w:before="120"/>
              <w:jc w:val="center"/>
              <w:rPr>
                <w:rFonts w:ascii="Arial Narrow" w:hAnsi="Arial Narrow"/>
                <w:sz w:val="22"/>
                <w:szCs w:val="22"/>
              </w:rPr>
            </w:pPr>
            <w:r w:rsidRPr="00055DD9">
              <w:rPr>
                <w:rFonts w:ascii="Arial Narrow" w:hAnsi="Arial Narrow"/>
                <w:sz w:val="22"/>
                <w:szCs w:val="22"/>
              </w:rPr>
              <w:t>-</w:t>
            </w:r>
          </w:p>
        </w:tc>
      </w:tr>
    </w:tbl>
    <w:p w:rsidR="00055DD9" w:rsidRPr="00055DD9" w:rsidRDefault="00055DD9" w:rsidP="00055DD9">
      <w:pPr>
        <w:spacing w:before="120"/>
        <w:jc w:val="both"/>
        <w:rPr>
          <w:rFonts w:ascii="Arial Narrow" w:hAnsi="Arial Narrow"/>
          <w:b/>
          <w:sz w:val="22"/>
          <w:szCs w:val="22"/>
        </w:rPr>
      </w:pPr>
      <w:r w:rsidRPr="00055DD9">
        <w:rPr>
          <w:rFonts w:ascii="Arial Narrow" w:hAnsi="Arial Narrow"/>
          <w:b/>
          <w:sz w:val="22"/>
          <w:szCs w:val="22"/>
        </w:rPr>
        <w:t xml:space="preserve">            </w:t>
      </w:r>
    </w:p>
    <w:p w:rsidR="00055DD9" w:rsidRPr="00055DD9" w:rsidRDefault="00055DD9" w:rsidP="00055DD9">
      <w:pPr>
        <w:spacing w:before="120"/>
        <w:jc w:val="both"/>
        <w:rPr>
          <w:rFonts w:ascii="Arial Narrow" w:hAnsi="Arial Narrow"/>
          <w:b/>
          <w:sz w:val="22"/>
          <w:szCs w:val="22"/>
        </w:rPr>
      </w:pPr>
    </w:p>
    <w:p w:rsidR="00055DD9" w:rsidRPr="00055DD9" w:rsidRDefault="00055DD9" w:rsidP="00055DD9">
      <w:pPr>
        <w:spacing w:before="120"/>
        <w:jc w:val="both"/>
        <w:rPr>
          <w:rFonts w:ascii="Arial Narrow" w:hAnsi="Arial Narrow"/>
          <w:sz w:val="22"/>
          <w:szCs w:val="22"/>
        </w:rPr>
      </w:pPr>
      <w:r w:rsidRPr="00055DD9">
        <w:rPr>
          <w:rFonts w:ascii="Arial Narrow" w:hAnsi="Arial Narrow"/>
          <w:b/>
          <w:sz w:val="22"/>
          <w:szCs w:val="22"/>
        </w:rPr>
        <w:t>ЗАКАЗЧИК</w:t>
      </w:r>
      <w:r w:rsidR="00BC43D5">
        <w:rPr>
          <w:rFonts w:ascii="Arial Narrow" w:hAnsi="Arial Narrow"/>
          <w:sz w:val="22"/>
          <w:szCs w:val="22"/>
        </w:rPr>
        <w:tab/>
      </w:r>
      <w:r w:rsidR="00BC43D5">
        <w:rPr>
          <w:rFonts w:ascii="Arial Narrow" w:hAnsi="Arial Narrow"/>
          <w:sz w:val="22"/>
          <w:szCs w:val="22"/>
        </w:rPr>
        <w:tab/>
      </w:r>
      <w:r w:rsidR="00BC43D5">
        <w:rPr>
          <w:rFonts w:ascii="Arial Narrow" w:hAnsi="Arial Narrow"/>
          <w:sz w:val="22"/>
          <w:szCs w:val="22"/>
        </w:rPr>
        <w:tab/>
      </w:r>
      <w:r w:rsidR="00BC43D5">
        <w:rPr>
          <w:rFonts w:ascii="Arial Narrow" w:hAnsi="Arial Narrow"/>
          <w:sz w:val="22"/>
          <w:szCs w:val="22"/>
        </w:rPr>
        <w:tab/>
      </w:r>
      <w:r w:rsidR="00BC43D5">
        <w:rPr>
          <w:rFonts w:ascii="Arial Narrow" w:hAnsi="Arial Narrow"/>
          <w:sz w:val="22"/>
          <w:szCs w:val="22"/>
        </w:rPr>
        <w:tab/>
      </w:r>
      <w:r w:rsidR="00BC43D5">
        <w:rPr>
          <w:rFonts w:ascii="Arial Narrow" w:hAnsi="Arial Narrow"/>
          <w:sz w:val="22"/>
          <w:szCs w:val="22"/>
        </w:rPr>
        <w:tab/>
      </w:r>
      <w:r w:rsidR="00BC43D5">
        <w:rPr>
          <w:rFonts w:ascii="Arial Narrow" w:hAnsi="Arial Narrow"/>
          <w:sz w:val="22"/>
          <w:szCs w:val="22"/>
        </w:rPr>
        <w:tab/>
      </w:r>
      <w:r w:rsidRPr="00055DD9">
        <w:rPr>
          <w:rFonts w:ascii="Arial Narrow" w:hAnsi="Arial Narrow"/>
          <w:b/>
          <w:sz w:val="22"/>
          <w:szCs w:val="22"/>
        </w:rPr>
        <w:t>ИСПОЛНИТЕЛЬ</w:t>
      </w:r>
    </w:p>
    <w:p w:rsidR="00055DD9" w:rsidRPr="00055DD9" w:rsidRDefault="00055DD9" w:rsidP="00055DD9">
      <w:pPr>
        <w:spacing w:before="120"/>
        <w:jc w:val="both"/>
        <w:rPr>
          <w:rFonts w:ascii="Arial Narrow" w:hAnsi="Arial Narrow"/>
          <w:sz w:val="22"/>
          <w:szCs w:val="22"/>
        </w:rPr>
      </w:pPr>
      <w:r w:rsidRPr="00055DD9">
        <w:rPr>
          <w:rFonts w:ascii="Arial Narrow" w:hAnsi="Arial Narrow"/>
          <w:sz w:val="22"/>
          <w:szCs w:val="22"/>
        </w:rPr>
        <w:t xml:space="preserve"> Генеральный директор</w:t>
      </w:r>
      <w:r w:rsidR="00BC43D5">
        <w:rPr>
          <w:rFonts w:ascii="Arial Narrow" w:hAnsi="Arial Narrow"/>
          <w:sz w:val="22"/>
          <w:szCs w:val="22"/>
        </w:rPr>
        <w:t xml:space="preserve"> </w:t>
      </w:r>
      <w:r w:rsidRPr="00055DD9">
        <w:rPr>
          <w:rFonts w:ascii="Arial Narrow" w:hAnsi="Arial Narrow"/>
          <w:sz w:val="22"/>
          <w:szCs w:val="22"/>
        </w:rPr>
        <w:t xml:space="preserve"> ФГУП «Атомфлот»               </w:t>
      </w:r>
    </w:p>
    <w:p w:rsidR="00055DD9" w:rsidRDefault="00055DD9" w:rsidP="00055DD9">
      <w:pPr>
        <w:spacing w:before="120"/>
        <w:jc w:val="both"/>
        <w:rPr>
          <w:rFonts w:ascii="Arial Narrow" w:hAnsi="Arial Narrow"/>
          <w:sz w:val="22"/>
          <w:szCs w:val="22"/>
        </w:rPr>
      </w:pPr>
      <w:r w:rsidRPr="00055DD9">
        <w:rPr>
          <w:rFonts w:ascii="Arial Narrow" w:hAnsi="Arial Narrow"/>
          <w:sz w:val="22"/>
          <w:szCs w:val="22"/>
        </w:rPr>
        <w:t xml:space="preserve">                                В.В.Рукша </w:t>
      </w:r>
    </w:p>
    <w:p w:rsidR="00BC43D5" w:rsidRPr="00055DD9" w:rsidRDefault="00BC43D5" w:rsidP="00055DD9">
      <w:pPr>
        <w:spacing w:before="120"/>
        <w:jc w:val="both"/>
        <w:rPr>
          <w:rFonts w:ascii="Arial Narrow" w:hAnsi="Arial Narrow"/>
          <w:sz w:val="22"/>
          <w:szCs w:val="22"/>
        </w:rPr>
      </w:pPr>
    </w:p>
    <w:p w:rsidR="00055DD9" w:rsidRPr="00055DD9" w:rsidRDefault="00055DD9" w:rsidP="00055DD9">
      <w:pPr>
        <w:spacing w:before="120"/>
        <w:jc w:val="both"/>
        <w:rPr>
          <w:rFonts w:ascii="Arial Narrow" w:hAnsi="Arial Narrow"/>
          <w:sz w:val="22"/>
          <w:szCs w:val="22"/>
        </w:rPr>
      </w:pPr>
      <w:r w:rsidRPr="00055DD9">
        <w:rPr>
          <w:rFonts w:ascii="Arial Narrow" w:hAnsi="Arial Narrow"/>
          <w:sz w:val="22"/>
          <w:szCs w:val="22"/>
        </w:rPr>
        <w:t xml:space="preserve">  «_____»___________ 201    г.                                           «_____» __________ 201  г.</w:t>
      </w:r>
    </w:p>
    <w:p w:rsidR="00055DD9" w:rsidRPr="00055DD9" w:rsidRDefault="00055DD9" w:rsidP="00055DD9">
      <w:pPr>
        <w:spacing w:before="120"/>
        <w:rPr>
          <w:rFonts w:ascii="Arial Narrow" w:hAnsi="Arial Narrow"/>
          <w:sz w:val="22"/>
          <w:szCs w:val="22"/>
        </w:rPr>
        <w:sectPr w:rsidR="00055DD9" w:rsidRPr="00055DD9" w:rsidSect="00583AC0">
          <w:headerReference w:type="default" r:id="rId38"/>
          <w:footerReference w:type="default" r:id="rId39"/>
          <w:pgSz w:w="11906" w:h="16838"/>
          <w:pgMar w:top="1418" w:right="1418" w:bottom="1418" w:left="1985" w:header="709" w:footer="709" w:gutter="0"/>
          <w:pgNumType w:start="63"/>
          <w:cols w:space="708"/>
          <w:titlePg/>
          <w:docGrid w:linePitch="360"/>
        </w:sectPr>
      </w:pPr>
    </w:p>
    <w:p w:rsidR="00055DD9" w:rsidRPr="00E4616D" w:rsidRDefault="00055DD9" w:rsidP="00E4616D">
      <w:pPr>
        <w:ind w:left="7090"/>
        <w:rPr>
          <w:rFonts w:ascii="Arial Narrow" w:hAnsi="Arial Narrow"/>
          <w:b/>
          <w:sz w:val="22"/>
          <w:szCs w:val="22"/>
        </w:rPr>
      </w:pPr>
      <w:r w:rsidRPr="00E4616D">
        <w:rPr>
          <w:rFonts w:ascii="Arial Narrow" w:hAnsi="Arial Narrow"/>
          <w:b/>
          <w:sz w:val="22"/>
          <w:szCs w:val="22"/>
        </w:rPr>
        <w:lastRenderedPageBreak/>
        <w:t>Приложение № 2</w:t>
      </w:r>
    </w:p>
    <w:p w:rsidR="00055DD9" w:rsidRPr="00E4616D" w:rsidRDefault="00055DD9" w:rsidP="00E4616D">
      <w:pPr>
        <w:ind w:left="7090"/>
        <w:rPr>
          <w:rFonts w:ascii="Arial Narrow" w:hAnsi="Arial Narrow"/>
          <w:sz w:val="22"/>
          <w:szCs w:val="22"/>
        </w:rPr>
      </w:pPr>
      <w:r w:rsidRPr="00E4616D">
        <w:rPr>
          <w:rFonts w:ascii="Arial Narrow" w:hAnsi="Arial Narrow"/>
          <w:sz w:val="22"/>
          <w:szCs w:val="22"/>
        </w:rPr>
        <w:t>к договору №  _____ от «_____»_____________20___ г.</w:t>
      </w:r>
    </w:p>
    <w:p w:rsidR="00055DD9" w:rsidRPr="00055DD9" w:rsidRDefault="00055DD9" w:rsidP="00055DD9">
      <w:pPr>
        <w:spacing w:before="120"/>
        <w:jc w:val="center"/>
        <w:rPr>
          <w:rFonts w:ascii="Arial Narrow" w:hAnsi="Arial Narrow"/>
          <w:b/>
          <w:sz w:val="22"/>
          <w:szCs w:val="22"/>
        </w:rPr>
      </w:pPr>
      <w:r w:rsidRPr="00055DD9">
        <w:rPr>
          <w:rFonts w:ascii="Arial Narrow" w:hAnsi="Arial Narrow"/>
          <w:b/>
          <w:sz w:val="22"/>
          <w:szCs w:val="22"/>
        </w:rPr>
        <w:t>ПОРЯДОК</w:t>
      </w:r>
    </w:p>
    <w:p w:rsidR="00055DD9" w:rsidRPr="00055DD9" w:rsidRDefault="00055DD9" w:rsidP="00055DD9">
      <w:pPr>
        <w:spacing w:before="120"/>
        <w:jc w:val="center"/>
        <w:rPr>
          <w:rFonts w:ascii="Arial Narrow" w:hAnsi="Arial Narrow"/>
          <w:b/>
          <w:sz w:val="22"/>
          <w:szCs w:val="22"/>
        </w:rPr>
      </w:pPr>
      <w:r w:rsidRPr="00055DD9">
        <w:rPr>
          <w:rFonts w:ascii="Arial Narrow" w:hAnsi="Arial Narrow"/>
          <w:b/>
          <w:sz w:val="22"/>
          <w:szCs w:val="22"/>
        </w:rPr>
        <w:t>взаимодействия с Исполнителем  по обеспечению безопасных условий труда при выполнении работ на территории и объектах ФГУП «Атомфлот»</w:t>
      </w:r>
    </w:p>
    <w:p w:rsidR="00055DD9" w:rsidRPr="00055DD9" w:rsidRDefault="00055DD9" w:rsidP="00055DD9">
      <w:pPr>
        <w:spacing w:before="120"/>
        <w:rPr>
          <w:rFonts w:ascii="Arial Narrow" w:hAnsi="Arial Narrow"/>
          <w:b/>
          <w:sz w:val="22"/>
          <w:szCs w:val="22"/>
        </w:rPr>
      </w:pPr>
    </w:p>
    <w:p w:rsidR="00055DD9" w:rsidRPr="00055DD9" w:rsidRDefault="00055DD9" w:rsidP="005B6424">
      <w:pPr>
        <w:pStyle w:val="1f1"/>
        <w:numPr>
          <w:ilvl w:val="0"/>
          <w:numId w:val="81"/>
        </w:numPr>
        <w:spacing w:before="120" w:after="0" w:line="240" w:lineRule="auto"/>
        <w:ind w:left="0" w:firstLine="425"/>
        <w:jc w:val="both"/>
        <w:rPr>
          <w:rFonts w:ascii="Arial Narrow" w:hAnsi="Arial Narrow" w:cs="Times New Roman"/>
        </w:rPr>
      </w:pPr>
      <w:r w:rsidRPr="00055DD9">
        <w:rPr>
          <w:rFonts w:ascii="Arial Narrow" w:hAnsi="Arial Narrow" w:cs="Times New Roman"/>
        </w:rPr>
        <w:t>Начало работ разрешается после оформления «Акта-допуска на производство работ сторонними организациями на территории и объектах ФГУП «Атомфлот» и выполнении Исполнителем всех мероприятий указанных в п. 1.1 Акта-допуска.</w:t>
      </w:r>
    </w:p>
    <w:p w:rsidR="00055DD9" w:rsidRPr="00055DD9" w:rsidRDefault="00055DD9" w:rsidP="005B6424">
      <w:pPr>
        <w:pStyle w:val="1f1"/>
        <w:numPr>
          <w:ilvl w:val="0"/>
          <w:numId w:val="81"/>
        </w:numPr>
        <w:spacing w:before="120" w:after="0" w:line="240" w:lineRule="auto"/>
        <w:ind w:left="0" w:firstLine="425"/>
        <w:jc w:val="both"/>
        <w:rPr>
          <w:rFonts w:ascii="Arial Narrow" w:hAnsi="Arial Narrow" w:cs="Times New Roman"/>
        </w:rPr>
      </w:pPr>
      <w:r w:rsidRPr="00055DD9">
        <w:rPr>
          <w:rFonts w:ascii="Arial Narrow" w:hAnsi="Arial Narrow" w:cs="Times New Roman"/>
        </w:rPr>
        <w:t>Акт-допуск оформляется в соответствии с формой, указанной в  положении ЖСЦК 08.78-2008 «Проведение работ с повышенной опасностью» (Приложение О).</w:t>
      </w:r>
    </w:p>
    <w:p w:rsidR="00055DD9" w:rsidRPr="00055DD9" w:rsidRDefault="00055DD9" w:rsidP="005B6424">
      <w:pPr>
        <w:pStyle w:val="1f1"/>
        <w:numPr>
          <w:ilvl w:val="0"/>
          <w:numId w:val="81"/>
        </w:numPr>
        <w:spacing w:before="120" w:after="0" w:line="240" w:lineRule="auto"/>
        <w:ind w:left="0" w:firstLine="425"/>
        <w:jc w:val="both"/>
        <w:rPr>
          <w:rFonts w:ascii="Arial Narrow" w:hAnsi="Arial Narrow" w:cs="Times New Roman"/>
        </w:rPr>
      </w:pPr>
      <w:r w:rsidRPr="00055DD9">
        <w:rPr>
          <w:rFonts w:ascii="Arial Narrow" w:hAnsi="Arial Narrow" w:cs="Times New Roman"/>
        </w:rPr>
        <w:t>Акт-допуск оформляется в двух экземплярах.</w:t>
      </w:r>
    </w:p>
    <w:p w:rsidR="00055DD9" w:rsidRPr="00055DD9" w:rsidRDefault="00055DD9" w:rsidP="005B6424">
      <w:pPr>
        <w:pStyle w:val="1f1"/>
        <w:numPr>
          <w:ilvl w:val="0"/>
          <w:numId w:val="81"/>
        </w:numPr>
        <w:spacing w:before="120" w:after="0" w:line="240" w:lineRule="auto"/>
        <w:ind w:left="0" w:firstLine="425"/>
        <w:jc w:val="both"/>
        <w:rPr>
          <w:rFonts w:ascii="Arial Narrow" w:hAnsi="Arial Narrow" w:cs="Times New Roman"/>
        </w:rPr>
      </w:pPr>
      <w:r w:rsidRPr="00055DD9">
        <w:rPr>
          <w:rFonts w:ascii="Arial Narrow" w:hAnsi="Arial Narrow" w:cs="Times New Roman"/>
        </w:rPr>
        <w:t xml:space="preserve">Копию акта-допуска на производство </w:t>
      </w:r>
      <w:proofErr w:type="gramStart"/>
      <w:r w:rsidRPr="00055DD9">
        <w:rPr>
          <w:rFonts w:ascii="Arial Narrow" w:hAnsi="Arial Narrow" w:cs="Times New Roman"/>
        </w:rPr>
        <w:t>работ  Исполнитель</w:t>
      </w:r>
      <w:proofErr w:type="gramEnd"/>
      <w:r w:rsidRPr="00055DD9">
        <w:rPr>
          <w:rFonts w:ascii="Arial Narrow" w:hAnsi="Arial Narrow" w:cs="Times New Roman"/>
        </w:rPr>
        <w:t xml:space="preserve"> представляет в ОПБ с  приложением списка работников Исполнителя, выполняющих работы на выделенном участке и протокола проверки знаний работников Исполнителя требований ПОТ РМ -012-2000 «Межотраслевые правила по охране труда при работе на высоте», «Правил работы с инструментом и приспособлениями».</w:t>
      </w:r>
    </w:p>
    <w:p w:rsidR="00055DD9" w:rsidRPr="00055DD9" w:rsidRDefault="00055DD9" w:rsidP="005B6424">
      <w:pPr>
        <w:pStyle w:val="1f1"/>
        <w:numPr>
          <w:ilvl w:val="0"/>
          <w:numId w:val="81"/>
        </w:numPr>
        <w:spacing w:before="120" w:after="0" w:line="240" w:lineRule="auto"/>
        <w:ind w:left="0" w:firstLine="425"/>
        <w:jc w:val="both"/>
        <w:rPr>
          <w:rFonts w:ascii="Arial Narrow" w:hAnsi="Arial Narrow" w:cs="Times New Roman"/>
        </w:rPr>
      </w:pPr>
      <w:r w:rsidRPr="00055DD9">
        <w:rPr>
          <w:rFonts w:ascii="Arial Narrow" w:hAnsi="Arial Narrow" w:cs="Times New Roman"/>
        </w:rPr>
        <w:t>Исполнитель обязан перед началом работ:</w:t>
      </w:r>
    </w:p>
    <w:p w:rsidR="00055DD9" w:rsidRPr="00055DD9" w:rsidRDefault="00055DD9" w:rsidP="005B6424">
      <w:pPr>
        <w:pStyle w:val="1f1"/>
        <w:numPr>
          <w:ilvl w:val="0"/>
          <w:numId w:val="82"/>
        </w:numPr>
        <w:spacing w:before="120" w:after="0" w:line="240" w:lineRule="auto"/>
        <w:ind w:left="0" w:firstLine="426"/>
        <w:jc w:val="both"/>
        <w:rPr>
          <w:rFonts w:ascii="Arial Narrow" w:hAnsi="Arial Narrow" w:cs="Times New Roman"/>
        </w:rPr>
      </w:pPr>
      <w:r w:rsidRPr="00055DD9">
        <w:rPr>
          <w:rFonts w:ascii="Arial Narrow" w:hAnsi="Arial Narrow" w:cs="Times New Roman"/>
        </w:rPr>
        <w:t>направить работников организации Исполнителя в службу охраны труда ФГУП «Атомфлот» для проведения вводного инструктажа по охране труда и пожарной безопасности;</w:t>
      </w:r>
    </w:p>
    <w:p w:rsidR="00055DD9" w:rsidRPr="00055DD9" w:rsidRDefault="00055DD9" w:rsidP="005B6424">
      <w:pPr>
        <w:pStyle w:val="1f1"/>
        <w:numPr>
          <w:ilvl w:val="0"/>
          <w:numId w:val="82"/>
        </w:numPr>
        <w:spacing w:before="120" w:after="0" w:line="240" w:lineRule="auto"/>
        <w:ind w:left="0" w:firstLine="426"/>
        <w:jc w:val="both"/>
        <w:rPr>
          <w:rFonts w:ascii="Arial Narrow" w:hAnsi="Arial Narrow" w:cs="Times New Roman"/>
        </w:rPr>
      </w:pPr>
      <w:r w:rsidRPr="00055DD9">
        <w:rPr>
          <w:rFonts w:ascii="Arial Narrow" w:hAnsi="Arial Narrow" w:cs="Times New Roman"/>
        </w:rPr>
        <w:t xml:space="preserve"> обеспечить работников организации Исполнителя специальной одеждой, специальной обувью и другими сертифицированными средствами индивидуальной защиты;</w:t>
      </w:r>
    </w:p>
    <w:p w:rsidR="00055DD9" w:rsidRPr="00055DD9" w:rsidRDefault="00055DD9" w:rsidP="005B6424">
      <w:pPr>
        <w:pStyle w:val="1f1"/>
        <w:numPr>
          <w:ilvl w:val="0"/>
          <w:numId w:val="82"/>
        </w:numPr>
        <w:spacing w:before="120" w:after="0" w:line="240" w:lineRule="auto"/>
        <w:ind w:left="0" w:firstLine="426"/>
        <w:jc w:val="both"/>
        <w:rPr>
          <w:rFonts w:ascii="Arial Narrow" w:hAnsi="Arial Narrow" w:cs="Times New Roman"/>
        </w:rPr>
      </w:pPr>
      <w:r w:rsidRPr="00055DD9">
        <w:rPr>
          <w:rFonts w:ascii="Arial Narrow" w:hAnsi="Arial Narrow" w:cs="Times New Roman"/>
        </w:rPr>
        <w:t xml:space="preserve"> оформлять  наряд-допуск на производство работ в местах действия опасных или вредных факторов (один экземпляр представлять в ОПБ);</w:t>
      </w:r>
    </w:p>
    <w:p w:rsidR="00055DD9" w:rsidRPr="00055DD9" w:rsidRDefault="00055DD9" w:rsidP="005B6424">
      <w:pPr>
        <w:pStyle w:val="1f1"/>
        <w:numPr>
          <w:ilvl w:val="0"/>
          <w:numId w:val="82"/>
        </w:numPr>
        <w:spacing w:before="120" w:after="0" w:line="240" w:lineRule="auto"/>
        <w:ind w:left="0" w:firstLine="426"/>
        <w:jc w:val="both"/>
        <w:rPr>
          <w:rFonts w:ascii="Arial Narrow" w:hAnsi="Arial Narrow" w:cs="Times New Roman"/>
        </w:rPr>
      </w:pPr>
      <w:r w:rsidRPr="00055DD9">
        <w:rPr>
          <w:rFonts w:ascii="Arial Narrow" w:hAnsi="Arial Narrow" w:cs="Times New Roman"/>
        </w:rPr>
        <w:t>согласовывать с Заказчиком место и время подключения строительно-монтажного оборудования, инструментов; время производства работ, при выполнении которых могут возникать вредные и опасные производственные факторы, воздействующие на работников Заказчика, находящихся в зоне производства работ (шум, вибрация, загазованность, падение предметов и т.д.);</w:t>
      </w:r>
    </w:p>
    <w:p w:rsidR="00055DD9" w:rsidRPr="00055DD9" w:rsidRDefault="00055DD9" w:rsidP="005B6424">
      <w:pPr>
        <w:pStyle w:val="1f1"/>
        <w:numPr>
          <w:ilvl w:val="0"/>
          <w:numId w:val="82"/>
        </w:numPr>
        <w:spacing w:before="120" w:after="0" w:line="240" w:lineRule="auto"/>
        <w:ind w:left="0" w:firstLine="426"/>
        <w:jc w:val="both"/>
        <w:rPr>
          <w:rFonts w:ascii="Arial Narrow" w:hAnsi="Arial Narrow" w:cs="Times New Roman"/>
        </w:rPr>
      </w:pPr>
      <w:r w:rsidRPr="00055DD9">
        <w:rPr>
          <w:rFonts w:ascii="Arial Narrow" w:hAnsi="Arial Narrow" w:cs="Times New Roman"/>
        </w:rPr>
        <w:t>Обеспечить производителей работ исправным и безопасным оборудованием, инструментом, приспособлениями, материалами;</w:t>
      </w:r>
    </w:p>
    <w:p w:rsidR="00055DD9" w:rsidRPr="00055DD9" w:rsidRDefault="00055DD9" w:rsidP="005B6424">
      <w:pPr>
        <w:pStyle w:val="1f1"/>
        <w:numPr>
          <w:ilvl w:val="0"/>
          <w:numId w:val="82"/>
        </w:numPr>
        <w:spacing w:before="120" w:after="0" w:line="240" w:lineRule="auto"/>
        <w:ind w:left="0" w:firstLine="426"/>
        <w:jc w:val="both"/>
        <w:rPr>
          <w:rFonts w:ascii="Arial Narrow" w:hAnsi="Arial Narrow" w:cs="Times New Roman"/>
        </w:rPr>
      </w:pPr>
      <w:r w:rsidRPr="00055DD9">
        <w:rPr>
          <w:rFonts w:ascii="Arial Narrow" w:hAnsi="Arial Narrow" w:cs="Times New Roman"/>
        </w:rPr>
        <w:t xml:space="preserve">Иметь проекты организации строительства (ПОС), </w:t>
      </w:r>
      <w:proofErr w:type="gramStart"/>
      <w:r w:rsidRPr="00055DD9">
        <w:rPr>
          <w:rFonts w:ascii="Arial Narrow" w:hAnsi="Arial Narrow" w:cs="Times New Roman"/>
        </w:rPr>
        <w:t>проекты  производства</w:t>
      </w:r>
      <w:proofErr w:type="gramEnd"/>
      <w:r w:rsidRPr="00055DD9">
        <w:rPr>
          <w:rFonts w:ascii="Arial Narrow" w:hAnsi="Arial Narrow" w:cs="Times New Roman"/>
        </w:rPr>
        <w:t xml:space="preserve"> работ (ПРР), технологические карты по безопасной технологии производства работ;</w:t>
      </w:r>
    </w:p>
    <w:p w:rsidR="00055DD9" w:rsidRPr="00055DD9" w:rsidRDefault="00055DD9" w:rsidP="005B6424">
      <w:pPr>
        <w:pStyle w:val="1f1"/>
        <w:numPr>
          <w:ilvl w:val="0"/>
          <w:numId w:val="82"/>
        </w:numPr>
        <w:spacing w:before="120" w:after="0" w:line="240" w:lineRule="auto"/>
        <w:ind w:left="0" w:firstLine="426"/>
        <w:jc w:val="both"/>
        <w:rPr>
          <w:rFonts w:ascii="Arial Narrow" w:hAnsi="Arial Narrow" w:cs="Times New Roman"/>
        </w:rPr>
      </w:pPr>
      <w:r w:rsidRPr="00055DD9">
        <w:rPr>
          <w:rFonts w:ascii="Arial Narrow" w:hAnsi="Arial Narrow" w:cs="Times New Roman"/>
        </w:rPr>
        <w:t>выделить опасные для людей зоны, в которых постоянно действуют или могут действовать опасные факторы, связанные или не связанные с характером выполняемой работы;</w:t>
      </w:r>
    </w:p>
    <w:p w:rsidR="00055DD9" w:rsidRPr="00055DD9" w:rsidRDefault="00055DD9" w:rsidP="005B6424">
      <w:pPr>
        <w:pStyle w:val="1f1"/>
        <w:numPr>
          <w:ilvl w:val="0"/>
          <w:numId w:val="82"/>
        </w:numPr>
        <w:spacing w:before="120" w:after="0" w:line="240" w:lineRule="auto"/>
        <w:ind w:left="0" w:firstLine="426"/>
        <w:jc w:val="both"/>
        <w:rPr>
          <w:rFonts w:ascii="Arial Narrow" w:hAnsi="Arial Narrow" w:cs="Times New Roman"/>
        </w:rPr>
      </w:pPr>
      <w:r w:rsidRPr="00055DD9">
        <w:rPr>
          <w:rFonts w:ascii="Arial Narrow" w:hAnsi="Arial Narrow" w:cs="Times New Roman"/>
        </w:rPr>
        <w:t>выделить опасные для людей зоны, в которых постоянно действуют или могут действовать опасные факторы, связанные или не связанные с характером выполняемой работы;</w:t>
      </w:r>
    </w:p>
    <w:p w:rsidR="00055DD9" w:rsidRPr="00055DD9" w:rsidRDefault="00055DD9" w:rsidP="005B6424">
      <w:pPr>
        <w:pStyle w:val="1f1"/>
        <w:numPr>
          <w:ilvl w:val="0"/>
          <w:numId w:val="82"/>
        </w:numPr>
        <w:spacing w:before="120" w:after="0" w:line="240" w:lineRule="auto"/>
        <w:ind w:left="0" w:firstLine="426"/>
        <w:jc w:val="both"/>
        <w:rPr>
          <w:rFonts w:ascii="Arial Narrow" w:hAnsi="Arial Narrow" w:cs="Times New Roman"/>
        </w:rPr>
      </w:pPr>
      <w:r w:rsidRPr="00055DD9">
        <w:rPr>
          <w:rFonts w:ascii="Arial Narrow" w:hAnsi="Arial Narrow" w:cs="Times New Roman"/>
        </w:rPr>
        <w:t>установить защитные ограждения на границах постоянно действующих опасных производственных факторов, а на границе потенциально опасных производственных факторов – сигнальные ограждения и знаки безопасности.</w:t>
      </w:r>
    </w:p>
    <w:p w:rsidR="00055DD9" w:rsidRPr="00055DD9" w:rsidRDefault="00055DD9" w:rsidP="005B6424">
      <w:pPr>
        <w:pStyle w:val="1f1"/>
        <w:numPr>
          <w:ilvl w:val="0"/>
          <w:numId w:val="81"/>
        </w:numPr>
        <w:spacing w:before="120" w:after="0" w:line="240" w:lineRule="auto"/>
        <w:ind w:left="0" w:firstLine="425"/>
        <w:jc w:val="both"/>
        <w:rPr>
          <w:rFonts w:ascii="Arial Narrow" w:hAnsi="Arial Narrow" w:cs="Times New Roman"/>
        </w:rPr>
      </w:pPr>
      <w:r w:rsidRPr="00055DD9">
        <w:rPr>
          <w:rFonts w:ascii="Arial Narrow" w:hAnsi="Arial Narrow" w:cs="Times New Roman"/>
        </w:rPr>
        <w:t xml:space="preserve">Исполнитель обязан во время производства работ: </w:t>
      </w:r>
    </w:p>
    <w:p w:rsidR="00055DD9" w:rsidRPr="00055DD9" w:rsidRDefault="00055DD9" w:rsidP="005B6424">
      <w:pPr>
        <w:pStyle w:val="1f1"/>
        <w:numPr>
          <w:ilvl w:val="0"/>
          <w:numId w:val="83"/>
        </w:numPr>
        <w:spacing w:before="120" w:after="0" w:line="240" w:lineRule="auto"/>
        <w:ind w:left="0" w:firstLine="426"/>
        <w:jc w:val="both"/>
        <w:rPr>
          <w:rFonts w:ascii="Arial Narrow" w:hAnsi="Arial Narrow" w:cs="Times New Roman"/>
        </w:rPr>
      </w:pPr>
      <w:r w:rsidRPr="00055DD9">
        <w:rPr>
          <w:rFonts w:ascii="Arial Narrow" w:hAnsi="Arial Narrow" w:cs="Times New Roman"/>
        </w:rPr>
        <w:t>осуществлять все виды инструктажей по охране труда на рабочем месте с работниками организации Исполнителя в соответствии с действующим законодательством РФ;</w:t>
      </w:r>
    </w:p>
    <w:p w:rsidR="00055DD9" w:rsidRPr="00055DD9" w:rsidRDefault="00055DD9" w:rsidP="005B6424">
      <w:pPr>
        <w:pStyle w:val="1f1"/>
        <w:numPr>
          <w:ilvl w:val="0"/>
          <w:numId w:val="83"/>
        </w:numPr>
        <w:spacing w:before="120" w:after="0" w:line="240" w:lineRule="auto"/>
        <w:ind w:left="0" w:firstLine="426"/>
        <w:jc w:val="both"/>
        <w:rPr>
          <w:rFonts w:ascii="Arial Narrow" w:hAnsi="Arial Narrow" w:cs="Times New Roman"/>
        </w:rPr>
      </w:pPr>
      <w:r w:rsidRPr="00055DD9">
        <w:rPr>
          <w:rFonts w:ascii="Arial Narrow" w:hAnsi="Arial Narrow" w:cs="Times New Roman"/>
        </w:rPr>
        <w:t>обеспечить выполнение работниками организации Исполнителя соблюдение требований охраны труда, промышленной и пожарной безопасности, установленные законодательством РФ, локальными нормативными актами ФГУП «Атомфлот» и Исполнителя;</w:t>
      </w:r>
    </w:p>
    <w:p w:rsidR="00055DD9" w:rsidRPr="00055DD9" w:rsidRDefault="00055DD9" w:rsidP="005B6424">
      <w:pPr>
        <w:pStyle w:val="1f1"/>
        <w:numPr>
          <w:ilvl w:val="0"/>
          <w:numId w:val="83"/>
        </w:numPr>
        <w:spacing w:before="120" w:after="0" w:line="240" w:lineRule="auto"/>
        <w:ind w:left="0" w:firstLine="426"/>
        <w:jc w:val="both"/>
        <w:rPr>
          <w:rFonts w:ascii="Arial Narrow" w:hAnsi="Arial Narrow" w:cs="Times New Roman"/>
        </w:rPr>
      </w:pPr>
      <w:r w:rsidRPr="00055DD9">
        <w:rPr>
          <w:rFonts w:ascii="Arial Narrow" w:hAnsi="Arial Narrow" w:cs="Times New Roman"/>
        </w:rPr>
        <w:t>обеспечить применение работниками организации Исполнителя средств индивидуальной и коллективной защиты, определить места крепления предохранительных поясов (при работе на высоте), обеспечить применение работниками Исполнителя защитных касок на ремонтируемом объекте и т.д.;</w:t>
      </w:r>
    </w:p>
    <w:p w:rsidR="00055DD9" w:rsidRPr="00055DD9" w:rsidRDefault="00055DD9" w:rsidP="005B6424">
      <w:pPr>
        <w:pStyle w:val="1f1"/>
        <w:numPr>
          <w:ilvl w:val="0"/>
          <w:numId w:val="83"/>
        </w:numPr>
        <w:spacing w:before="120" w:after="0" w:line="240" w:lineRule="auto"/>
        <w:ind w:left="0" w:firstLine="426"/>
        <w:jc w:val="both"/>
        <w:rPr>
          <w:rFonts w:ascii="Arial Narrow" w:hAnsi="Arial Narrow" w:cs="Times New Roman"/>
        </w:rPr>
      </w:pPr>
      <w:r w:rsidRPr="00055DD9">
        <w:rPr>
          <w:rFonts w:ascii="Arial Narrow" w:hAnsi="Arial Narrow" w:cs="Times New Roman"/>
        </w:rPr>
        <w:lastRenderedPageBreak/>
        <w:t>осуществлять постоянный контроль за безопасным производством работ на всех этапах ее проведения и исполнения работниками организации Исполнителя требований охраны, промышленной и пожарной безопасности;</w:t>
      </w:r>
    </w:p>
    <w:p w:rsidR="00055DD9" w:rsidRPr="00055DD9" w:rsidRDefault="00055DD9" w:rsidP="005B6424">
      <w:pPr>
        <w:pStyle w:val="1f1"/>
        <w:numPr>
          <w:ilvl w:val="0"/>
          <w:numId w:val="83"/>
        </w:numPr>
        <w:spacing w:before="120" w:after="0" w:line="240" w:lineRule="auto"/>
        <w:ind w:left="0" w:firstLine="426"/>
        <w:jc w:val="both"/>
        <w:rPr>
          <w:rFonts w:ascii="Arial Narrow" w:hAnsi="Arial Narrow" w:cs="Times New Roman"/>
        </w:rPr>
      </w:pPr>
      <w:r w:rsidRPr="00055DD9">
        <w:rPr>
          <w:rFonts w:ascii="Arial Narrow" w:hAnsi="Arial Narrow" w:cs="Times New Roman"/>
        </w:rPr>
        <w:t>обеспечивать безопасное производство работ и безопасные условия труда для работников ФГУП «Атомфлот» и  Исполнителя, находящихся на выделенной территории;</w:t>
      </w:r>
    </w:p>
    <w:p w:rsidR="00055DD9" w:rsidRPr="00055DD9" w:rsidRDefault="00055DD9" w:rsidP="005B6424">
      <w:pPr>
        <w:pStyle w:val="1f1"/>
        <w:numPr>
          <w:ilvl w:val="0"/>
          <w:numId w:val="83"/>
        </w:numPr>
        <w:spacing w:before="120" w:after="0" w:line="240" w:lineRule="auto"/>
        <w:ind w:left="0" w:firstLine="426"/>
        <w:jc w:val="both"/>
        <w:rPr>
          <w:rFonts w:ascii="Arial Narrow" w:hAnsi="Arial Narrow" w:cs="Times New Roman"/>
        </w:rPr>
      </w:pPr>
      <w:r w:rsidRPr="00055DD9">
        <w:rPr>
          <w:rFonts w:ascii="Arial Narrow" w:hAnsi="Arial Narrow" w:cs="Times New Roman"/>
        </w:rPr>
        <w:t>обеспечить хранение (складирование) оборудования, инструмента, приспособлений, материала и прочего инструмента только в специально выделенных для этих целей помещениях;</w:t>
      </w:r>
    </w:p>
    <w:p w:rsidR="00055DD9" w:rsidRPr="00055DD9" w:rsidRDefault="00055DD9" w:rsidP="005B6424">
      <w:pPr>
        <w:pStyle w:val="1f1"/>
        <w:numPr>
          <w:ilvl w:val="0"/>
          <w:numId w:val="83"/>
        </w:numPr>
        <w:spacing w:before="120" w:after="0" w:line="240" w:lineRule="auto"/>
        <w:ind w:left="0" w:firstLine="426"/>
        <w:jc w:val="both"/>
        <w:rPr>
          <w:rFonts w:ascii="Arial Narrow" w:hAnsi="Arial Narrow" w:cs="Times New Roman"/>
        </w:rPr>
      </w:pPr>
      <w:r w:rsidRPr="00055DD9">
        <w:rPr>
          <w:rFonts w:ascii="Arial Narrow" w:hAnsi="Arial Narrow" w:cs="Times New Roman"/>
        </w:rPr>
        <w:t>обеспечивать своевременный вывоз мусора, определять и согласовывать с представителем (куратором договора) ФГУП «Атомфлот» места для выноса и погрузки;</w:t>
      </w:r>
    </w:p>
    <w:p w:rsidR="00055DD9" w:rsidRPr="00055DD9" w:rsidRDefault="00055DD9" w:rsidP="005B6424">
      <w:pPr>
        <w:pStyle w:val="1f1"/>
        <w:numPr>
          <w:ilvl w:val="0"/>
          <w:numId w:val="83"/>
        </w:numPr>
        <w:spacing w:before="120" w:after="0" w:line="240" w:lineRule="auto"/>
        <w:ind w:left="0" w:firstLine="426"/>
        <w:jc w:val="both"/>
        <w:rPr>
          <w:rFonts w:ascii="Arial Narrow" w:hAnsi="Arial Narrow" w:cs="Times New Roman"/>
        </w:rPr>
      </w:pPr>
      <w:r w:rsidRPr="00055DD9">
        <w:rPr>
          <w:rFonts w:ascii="Arial Narrow" w:hAnsi="Arial Narrow" w:cs="Times New Roman"/>
        </w:rPr>
        <w:t>назначить лицо, ответственное за соблюдение правил охраны труда, промышленной и пожарной безопасности на выделенном участке, за безопасную организацию и производство работ в местах действия опасных или вредных факторов;</w:t>
      </w:r>
    </w:p>
    <w:p w:rsidR="00055DD9" w:rsidRPr="00055DD9" w:rsidRDefault="00055DD9" w:rsidP="005B6424">
      <w:pPr>
        <w:pStyle w:val="1f1"/>
        <w:numPr>
          <w:ilvl w:val="0"/>
          <w:numId w:val="83"/>
        </w:numPr>
        <w:spacing w:before="120" w:after="0" w:line="240" w:lineRule="auto"/>
        <w:ind w:left="0" w:firstLine="426"/>
        <w:jc w:val="both"/>
        <w:rPr>
          <w:rFonts w:ascii="Arial Narrow" w:hAnsi="Arial Narrow" w:cs="Times New Roman"/>
        </w:rPr>
      </w:pPr>
      <w:r w:rsidRPr="00055DD9">
        <w:rPr>
          <w:rFonts w:ascii="Arial Narrow" w:hAnsi="Arial Narrow" w:cs="Times New Roman"/>
        </w:rPr>
        <w:t>информировать руководство ФГУП «Атомфлот» о всех нештатных ситуациях (авариях, возгораниях, пожарах, несчастных случаях и т.д.) на выделенном участке (объекте) и принимаемых решениях.</w:t>
      </w:r>
    </w:p>
    <w:p w:rsidR="00055DD9" w:rsidRPr="00055DD9" w:rsidRDefault="00055DD9" w:rsidP="005B6424">
      <w:pPr>
        <w:pStyle w:val="1f1"/>
        <w:numPr>
          <w:ilvl w:val="0"/>
          <w:numId w:val="81"/>
        </w:numPr>
        <w:spacing w:before="120" w:after="0" w:line="240" w:lineRule="auto"/>
        <w:ind w:left="0" w:firstLine="425"/>
        <w:jc w:val="both"/>
        <w:rPr>
          <w:rFonts w:ascii="Arial Narrow" w:hAnsi="Arial Narrow" w:cs="Times New Roman"/>
        </w:rPr>
      </w:pPr>
      <w:r w:rsidRPr="00055DD9">
        <w:rPr>
          <w:rFonts w:ascii="Arial Narrow" w:hAnsi="Arial Narrow" w:cs="Times New Roman"/>
        </w:rPr>
        <w:t>Инженерно-технические работники Исполнителя должны иметь удостоверение о проверке знаний требований охраны труда.</w:t>
      </w:r>
    </w:p>
    <w:p w:rsidR="00055DD9" w:rsidRPr="00055DD9" w:rsidRDefault="00055DD9" w:rsidP="005B6424">
      <w:pPr>
        <w:pStyle w:val="1f1"/>
        <w:numPr>
          <w:ilvl w:val="0"/>
          <w:numId w:val="81"/>
        </w:numPr>
        <w:spacing w:before="120" w:after="0" w:line="240" w:lineRule="auto"/>
        <w:ind w:left="0" w:firstLine="425"/>
        <w:jc w:val="both"/>
        <w:rPr>
          <w:rFonts w:ascii="Arial Narrow" w:hAnsi="Arial Narrow" w:cs="Times New Roman"/>
          <w:b/>
        </w:rPr>
      </w:pPr>
      <w:r w:rsidRPr="00055DD9">
        <w:rPr>
          <w:rFonts w:ascii="Arial Narrow" w:hAnsi="Arial Narrow" w:cs="Times New Roman"/>
          <w:b/>
        </w:rPr>
        <w:t>Исполнитель несет ответственность за:</w:t>
      </w:r>
    </w:p>
    <w:p w:rsidR="00055DD9" w:rsidRPr="00055DD9" w:rsidRDefault="00055DD9" w:rsidP="005B6424">
      <w:pPr>
        <w:pStyle w:val="1f1"/>
        <w:numPr>
          <w:ilvl w:val="0"/>
          <w:numId w:val="83"/>
        </w:numPr>
        <w:spacing w:before="120" w:after="0" w:line="240" w:lineRule="auto"/>
        <w:ind w:left="0" w:firstLine="426"/>
        <w:jc w:val="both"/>
        <w:rPr>
          <w:rFonts w:ascii="Arial Narrow" w:hAnsi="Arial Narrow" w:cs="Times New Roman"/>
        </w:rPr>
      </w:pPr>
      <w:r w:rsidRPr="00055DD9">
        <w:rPr>
          <w:rFonts w:ascii="Arial Narrow" w:hAnsi="Arial Narrow" w:cs="Times New Roman"/>
        </w:rPr>
        <w:t>организацию и безопасное производство работ;</w:t>
      </w:r>
    </w:p>
    <w:p w:rsidR="00055DD9" w:rsidRPr="00055DD9" w:rsidRDefault="00055DD9" w:rsidP="005B6424">
      <w:pPr>
        <w:pStyle w:val="1f1"/>
        <w:numPr>
          <w:ilvl w:val="0"/>
          <w:numId w:val="83"/>
        </w:numPr>
        <w:spacing w:before="120" w:after="0" w:line="240" w:lineRule="auto"/>
        <w:ind w:left="0" w:firstLine="426"/>
        <w:jc w:val="both"/>
        <w:rPr>
          <w:rFonts w:ascii="Arial Narrow" w:hAnsi="Arial Narrow" w:cs="Times New Roman"/>
        </w:rPr>
      </w:pPr>
      <w:r w:rsidRPr="00055DD9">
        <w:rPr>
          <w:rFonts w:ascii="Arial Narrow" w:hAnsi="Arial Narrow" w:cs="Times New Roman"/>
        </w:rPr>
        <w:t>квалификацию своего персонала;</w:t>
      </w:r>
    </w:p>
    <w:p w:rsidR="00055DD9" w:rsidRPr="00055DD9" w:rsidRDefault="00055DD9" w:rsidP="005B6424">
      <w:pPr>
        <w:pStyle w:val="1f1"/>
        <w:numPr>
          <w:ilvl w:val="0"/>
          <w:numId w:val="83"/>
        </w:numPr>
        <w:spacing w:before="120" w:after="0" w:line="240" w:lineRule="auto"/>
        <w:ind w:left="0" w:firstLine="426"/>
        <w:jc w:val="both"/>
        <w:rPr>
          <w:rFonts w:ascii="Arial Narrow" w:hAnsi="Arial Narrow" w:cs="Times New Roman"/>
        </w:rPr>
      </w:pPr>
      <w:r w:rsidRPr="00055DD9">
        <w:rPr>
          <w:rFonts w:ascii="Arial Narrow" w:hAnsi="Arial Narrow" w:cs="Times New Roman"/>
        </w:rPr>
        <w:t>соблюдение персоналом Исполнителя требований инструкций по охране труда, правил и норм по охране труда, промышленной и пожарной безопасности, действующих у Заказчика.</w:t>
      </w:r>
    </w:p>
    <w:p w:rsidR="00055DD9" w:rsidRPr="00055DD9" w:rsidRDefault="00055DD9" w:rsidP="005B6424">
      <w:pPr>
        <w:pStyle w:val="1f1"/>
        <w:numPr>
          <w:ilvl w:val="0"/>
          <w:numId w:val="81"/>
        </w:numPr>
        <w:spacing w:before="120" w:after="0" w:line="240" w:lineRule="auto"/>
        <w:ind w:left="0" w:firstLine="426"/>
        <w:jc w:val="both"/>
        <w:rPr>
          <w:rFonts w:ascii="Arial Narrow" w:hAnsi="Arial Narrow" w:cs="Times New Roman"/>
          <w:b/>
        </w:rPr>
      </w:pPr>
      <w:r w:rsidRPr="00055DD9">
        <w:rPr>
          <w:rFonts w:ascii="Arial Narrow" w:hAnsi="Arial Narrow" w:cs="Times New Roman"/>
          <w:b/>
        </w:rPr>
        <w:t>Заказчик (сотрудники Отдела промышленной безопасности (ОПБ), куратор договора) имеет право:</w:t>
      </w:r>
    </w:p>
    <w:p w:rsidR="00055DD9" w:rsidRPr="00055DD9" w:rsidRDefault="00055DD9" w:rsidP="005B6424">
      <w:pPr>
        <w:pStyle w:val="1f1"/>
        <w:numPr>
          <w:ilvl w:val="0"/>
          <w:numId w:val="83"/>
        </w:numPr>
        <w:spacing w:before="120" w:after="0" w:line="240" w:lineRule="auto"/>
        <w:ind w:left="0" w:firstLine="426"/>
        <w:jc w:val="both"/>
        <w:rPr>
          <w:rFonts w:ascii="Arial Narrow" w:hAnsi="Arial Narrow" w:cs="Times New Roman"/>
        </w:rPr>
      </w:pPr>
      <w:r w:rsidRPr="00055DD9">
        <w:rPr>
          <w:rFonts w:ascii="Arial Narrow" w:hAnsi="Arial Narrow" w:cs="Times New Roman"/>
        </w:rPr>
        <w:t>проверять организацию работ по охране труда, соблюдение правил и норм по охране труда, промышленной и пожарной безопасности при выполнении работ Исполнителем;</w:t>
      </w:r>
    </w:p>
    <w:p w:rsidR="00055DD9" w:rsidRPr="00055DD9" w:rsidRDefault="00055DD9" w:rsidP="005B6424">
      <w:pPr>
        <w:pStyle w:val="1f1"/>
        <w:numPr>
          <w:ilvl w:val="0"/>
          <w:numId w:val="83"/>
        </w:numPr>
        <w:spacing w:before="120" w:after="0" w:line="240" w:lineRule="auto"/>
        <w:ind w:left="0" w:firstLine="426"/>
        <w:jc w:val="both"/>
        <w:rPr>
          <w:rFonts w:ascii="Arial Narrow" w:hAnsi="Arial Narrow" w:cs="Times New Roman"/>
        </w:rPr>
      </w:pPr>
      <w:r w:rsidRPr="00055DD9">
        <w:rPr>
          <w:rFonts w:ascii="Arial Narrow" w:hAnsi="Arial Narrow" w:cs="Times New Roman"/>
        </w:rPr>
        <w:t>приостанавливать любые виды работ, которые ведутся с нарушениями правил и норм по охране труда, промышленной и пожарной безопасности;</w:t>
      </w:r>
    </w:p>
    <w:p w:rsidR="00055DD9" w:rsidRPr="00055DD9" w:rsidRDefault="00055DD9" w:rsidP="005B6424">
      <w:pPr>
        <w:pStyle w:val="1f1"/>
        <w:numPr>
          <w:ilvl w:val="0"/>
          <w:numId w:val="83"/>
        </w:numPr>
        <w:spacing w:before="120" w:after="0" w:line="240" w:lineRule="auto"/>
        <w:ind w:left="0" w:firstLine="426"/>
        <w:jc w:val="both"/>
        <w:rPr>
          <w:rFonts w:ascii="Arial Narrow" w:hAnsi="Arial Narrow" w:cs="Times New Roman"/>
        </w:rPr>
      </w:pPr>
      <w:r w:rsidRPr="00055DD9">
        <w:rPr>
          <w:rFonts w:ascii="Arial Narrow" w:hAnsi="Arial Narrow" w:cs="Times New Roman"/>
        </w:rPr>
        <w:t>отстранять от работы работников Исполнителя, не имеющих допуска к выполнению данного вида работ, не прошедших в установленном порядке инструктажи по охране труда, не использующих в своей работе предоставленные средства индивидуальной  защиты, нарушающие требования безопасности с уведомлением об этом руководителя работ,  а также руководителя организации Исполнителя.</w:t>
      </w:r>
    </w:p>
    <w:p w:rsidR="00055DD9" w:rsidRPr="00055DD9" w:rsidRDefault="00055DD9" w:rsidP="005B6424">
      <w:pPr>
        <w:pStyle w:val="1f1"/>
        <w:numPr>
          <w:ilvl w:val="0"/>
          <w:numId w:val="81"/>
        </w:numPr>
        <w:spacing w:before="120" w:after="0" w:line="240" w:lineRule="auto"/>
        <w:ind w:left="0" w:firstLine="425"/>
        <w:jc w:val="both"/>
        <w:rPr>
          <w:rFonts w:ascii="Arial Narrow" w:hAnsi="Arial Narrow" w:cs="Times New Roman"/>
        </w:rPr>
      </w:pPr>
      <w:r w:rsidRPr="00055DD9">
        <w:rPr>
          <w:rFonts w:ascii="Arial Narrow" w:hAnsi="Arial Narrow" w:cs="Times New Roman"/>
        </w:rPr>
        <w:t>Продолжение приостановленных работ разрешается Исполнителю только после устранения выявленных нарушений.</w:t>
      </w:r>
    </w:p>
    <w:p w:rsidR="00055DD9" w:rsidRPr="00055DD9" w:rsidRDefault="00055DD9" w:rsidP="00055DD9">
      <w:pPr>
        <w:pStyle w:val="1f1"/>
        <w:spacing w:before="120" w:after="0" w:line="240" w:lineRule="auto"/>
        <w:ind w:left="0"/>
        <w:jc w:val="both"/>
        <w:rPr>
          <w:rFonts w:ascii="Arial Narrow" w:hAnsi="Arial Narrow" w:cs="Times New Roman"/>
        </w:rPr>
      </w:pPr>
    </w:p>
    <w:p w:rsidR="00055DD9" w:rsidRPr="00055DD9" w:rsidRDefault="00055DD9" w:rsidP="00055DD9">
      <w:pPr>
        <w:spacing w:before="120"/>
        <w:jc w:val="both"/>
        <w:rPr>
          <w:rFonts w:ascii="Arial Narrow" w:hAnsi="Arial Narrow"/>
          <w:b/>
          <w:sz w:val="22"/>
          <w:szCs w:val="22"/>
        </w:rPr>
      </w:pPr>
    </w:p>
    <w:p w:rsidR="00055DD9" w:rsidRPr="00055DD9" w:rsidRDefault="00055DD9" w:rsidP="00055DD9">
      <w:pPr>
        <w:spacing w:before="120"/>
        <w:jc w:val="both"/>
        <w:rPr>
          <w:rFonts w:ascii="Arial Narrow" w:hAnsi="Arial Narrow"/>
          <w:b/>
          <w:sz w:val="22"/>
          <w:szCs w:val="22"/>
        </w:rPr>
      </w:pPr>
      <w:r w:rsidRPr="00055DD9">
        <w:rPr>
          <w:rFonts w:ascii="Arial Narrow" w:hAnsi="Arial Narrow"/>
          <w:b/>
          <w:sz w:val="22"/>
          <w:szCs w:val="22"/>
        </w:rPr>
        <w:t>ЗАКАЗЧИК</w:t>
      </w:r>
      <w:r w:rsidRPr="00055DD9">
        <w:rPr>
          <w:rFonts w:ascii="Arial Narrow" w:hAnsi="Arial Narrow"/>
          <w:b/>
          <w:sz w:val="22"/>
          <w:szCs w:val="22"/>
        </w:rPr>
        <w:tab/>
      </w:r>
      <w:r w:rsidRPr="00055DD9">
        <w:rPr>
          <w:rFonts w:ascii="Arial Narrow" w:hAnsi="Arial Narrow"/>
          <w:b/>
          <w:sz w:val="22"/>
          <w:szCs w:val="22"/>
        </w:rPr>
        <w:tab/>
      </w:r>
      <w:r w:rsidRPr="00055DD9">
        <w:rPr>
          <w:rFonts w:ascii="Arial Narrow" w:hAnsi="Arial Narrow"/>
          <w:b/>
          <w:sz w:val="22"/>
          <w:szCs w:val="22"/>
        </w:rPr>
        <w:tab/>
      </w:r>
      <w:r w:rsidRPr="00055DD9">
        <w:rPr>
          <w:rFonts w:ascii="Arial Narrow" w:hAnsi="Arial Narrow"/>
          <w:b/>
          <w:sz w:val="22"/>
          <w:szCs w:val="22"/>
        </w:rPr>
        <w:tab/>
      </w:r>
      <w:r w:rsidRPr="00055DD9">
        <w:rPr>
          <w:rFonts w:ascii="Arial Narrow" w:hAnsi="Arial Narrow"/>
          <w:b/>
          <w:sz w:val="22"/>
          <w:szCs w:val="22"/>
        </w:rPr>
        <w:tab/>
      </w:r>
      <w:r w:rsidRPr="00055DD9">
        <w:rPr>
          <w:rFonts w:ascii="Arial Narrow" w:hAnsi="Arial Narrow"/>
          <w:b/>
          <w:sz w:val="22"/>
          <w:szCs w:val="22"/>
        </w:rPr>
        <w:tab/>
      </w:r>
      <w:r w:rsidRPr="00055DD9">
        <w:rPr>
          <w:rFonts w:ascii="Arial Narrow" w:hAnsi="Arial Narrow"/>
          <w:b/>
          <w:sz w:val="22"/>
          <w:szCs w:val="22"/>
        </w:rPr>
        <w:tab/>
        <w:t>ИСПОЛНИТЕЛЬ</w:t>
      </w:r>
    </w:p>
    <w:p w:rsidR="00055DD9" w:rsidRPr="00055DD9" w:rsidRDefault="00055DD9" w:rsidP="00055DD9">
      <w:pPr>
        <w:spacing w:before="120"/>
        <w:jc w:val="both"/>
        <w:rPr>
          <w:rFonts w:ascii="Arial Narrow" w:hAnsi="Arial Narrow"/>
          <w:sz w:val="22"/>
          <w:szCs w:val="22"/>
        </w:rPr>
      </w:pPr>
    </w:p>
    <w:p w:rsidR="00055DD9" w:rsidRPr="007C7BFD" w:rsidRDefault="00055DD9" w:rsidP="007C7BFD">
      <w:pPr>
        <w:rPr>
          <w:rFonts w:ascii="Arial Narrow" w:hAnsi="Arial Narrow"/>
          <w:sz w:val="22"/>
          <w:szCs w:val="22"/>
        </w:rPr>
      </w:pPr>
      <w:r w:rsidRPr="007C7BFD">
        <w:rPr>
          <w:rFonts w:ascii="Arial Narrow" w:hAnsi="Arial Narrow"/>
          <w:sz w:val="22"/>
          <w:szCs w:val="22"/>
        </w:rPr>
        <w:t xml:space="preserve">Генеральный директор ФГУП «Атомфлот»     </w:t>
      </w:r>
    </w:p>
    <w:p w:rsidR="00055DD9" w:rsidRPr="007C7BFD" w:rsidRDefault="00055DD9" w:rsidP="007C7BFD">
      <w:pPr>
        <w:rPr>
          <w:rFonts w:ascii="Arial Narrow" w:hAnsi="Arial Narrow"/>
          <w:sz w:val="22"/>
          <w:szCs w:val="22"/>
        </w:rPr>
        <w:sectPr w:rsidR="00055DD9" w:rsidRPr="007C7BFD" w:rsidSect="00583AC0">
          <w:footerReference w:type="default" r:id="rId40"/>
          <w:pgSz w:w="11906" w:h="16838" w:code="9"/>
          <w:pgMar w:top="1134" w:right="567" w:bottom="1134" w:left="1134" w:header="340" w:footer="510" w:gutter="0"/>
          <w:pgNumType w:start="64"/>
          <w:cols w:space="708"/>
          <w:titlePg/>
          <w:docGrid w:linePitch="360"/>
        </w:sectPr>
      </w:pPr>
      <w:r w:rsidRPr="007C7BFD">
        <w:rPr>
          <w:rFonts w:ascii="Arial Narrow" w:hAnsi="Arial Narrow"/>
          <w:sz w:val="22"/>
          <w:szCs w:val="22"/>
        </w:rPr>
        <w:t>__________________  В.В. Рукша</w:t>
      </w:r>
      <w:r w:rsidRPr="007C7BFD">
        <w:rPr>
          <w:rFonts w:ascii="Arial Narrow" w:hAnsi="Arial Narrow"/>
          <w:sz w:val="22"/>
          <w:szCs w:val="22"/>
        </w:rPr>
        <w:tab/>
        <w:t xml:space="preserve">          </w:t>
      </w:r>
      <w:r w:rsidR="007C7BFD">
        <w:rPr>
          <w:rFonts w:ascii="Arial Narrow" w:hAnsi="Arial Narrow"/>
          <w:sz w:val="22"/>
          <w:szCs w:val="22"/>
        </w:rPr>
        <w:tab/>
      </w:r>
      <w:r w:rsidR="007C7BFD">
        <w:rPr>
          <w:rFonts w:ascii="Arial Narrow" w:hAnsi="Arial Narrow"/>
          <w:sz w:val="22"/>
          <w:szCs w:val="22"/>
        </w:rPr>
        <w:tab/>
      </w:r>
      <w:r w:rsidR="007C7BFD">
        <w:rPr>
          <w:rFonts w:ascii="Arial Narrow" w:hAnsi="Arial Narrow"/>
          <w:sz w:val="22"/>
          <w:szCs w:val="22"/>
        </w:rPr>
        <w:tab/>
      </w:r>
      <w:r w:rsidR="007C7BFD">
        <w:rPr>
          <w:rFonts w:ascii="Arial Narrow" w:hAnsi="Arial Narrow"/>
          <w:sz w:val="22"/>
          <w:szCs w:val="22"/>
        </w:rPr>
        <w:tab/>
      </w:r>
      <w:r w:rsidRPr="007C7BFD">
        <w:rPr>
          <w:rFonts w:ascii="Arial Narrow" w:hAnsi="Arial Narrow"/>
          <w:sz w:val="22"/>
          <w:szCs w:val="22"/>
        </w:rPr>
        <w:t xml:space="preserve">___________________ </w:t>
      </w:r>
    </w:p>
    <w:p w:rsidR="00055DD9" w:rsidRPr="00E4616D" w:rsidRDefault="00055DD9" w:rsidP="00E4616D">
      <w:pPr>
        <w:ind w:left="7090"/>
        <w:rPr>
          <w:rFonts w:ascii="Arial Narrow" w:hAnsi="Arial Narrow"/>
          <w:b/>
          <w:sz w:val="22"/>
          <w:szCs w:val="22"/>
        </w:rPr>
      </w:pPr>
      <w:r w:rsidRPr="00E4616D">
        <w:rPr>
          <w:rFonts w:ascii="Arial Narrow" w:hAnsi="Arial Narrow"/>
          <w:b/>
          <w:sz w:val="22"/>
          <w:szCs w:val="22"/>
        </w:rPr>
        <w:lastRenderedPageBreak/>
        <w:t>Приложение № 3</w:t>
      </w:r>
    </w:p>
    <w:p w:rsidR="00055DD9" w:rsidRPr="00E4616D" w:rsidRDefault="00055DD9" w:rsidP="00E4616D">
      <w:pPr>
        <w:ind w:left="7090"/>
        <w:rPr>
          <w:rFonts w:ascii="Arial Narrow" w:hAnsi="Arial Narrow"/>
          <w:sz w:val="22"/>
          <w:szCs w:val="22"/>
        </w:rPr>
      </w:pPr>
      <w:r w:rsidRPr="00E4616D">
        <w:rPr>
          <w:rFonts w:ascii="Arial Narrow" w:hAnsi="Arial Narrow"/>
          <w:sz w:val="22"/>
          <w:szCs w:val="22"/>
        </w:rPr>
        <w:t>к договору №  _____ от «_____»_____________20___ г.</w:t>
      </w:r>
    </w:p>
    <w:p w:rsidR="00055DD9" w:rsidRPr="00055DD9" w:rsidRDefault="00055DD9" w:rsidP="00055DD9">
      <w:pPr>
        <w:tabs>
          <w:tab w:val="left" w:pos="0"/>
        </w:tabs>
        <w:spacing w:before="120"/>
        <w:ind w:left="-284"/>
        <w:jc w:val="right"/>
        <w:rPr>
          <w:rFonts w:ascii="Arial Narrow" w:hAnsi="Arial Narrow"/>
          <w:b/>
          <w:bCs/>
          <w:i/>
          <w:sz w:val="22"/>
          <w:szCs w:val="22"/>
        </w:rPr>
      </w:pPr>
    </w:p>
    <w:p w:rsidR="00055DD9" w:rsidRPr="00055DD9" w:rsidRDefault="00055DD9" w:rsidP="004C579B">
      <w:pPr>
        <w:pBdr>
          <w:bottom w:val="single" w:sz="4" w:space="1" w:color="auto"/>
        </w:pBdr>
        <w:tabs>
          <w:tab w:val="left" w:pos="0"/>
        </w:tabs>
        <w:spacing w:before="120"/>
        <w:ind w:left="-284"/>
        <w:jc w:val="center"/>
        <w:rPr>
          <w:rFonts w:ascii="Arial Narrow" w:hAnsi="Arial Narrow"/>
          <w:b/>
          <w:bCs/>
          <w:sz w:val="22"/>
          <w:szCs w:val="22"/>
        </w:rPr>
      </w:pPr>
      <w:r w:rsidRPr="00055DD9">
        <w:rPr>
          <w:rFonts w:ascii="Arial Narrow" w:hAnsi="Arial Narrow"/>
          <w:b/>
          <w:bCs/>
          <w:sz w:val="22"/>
          <w:szCs w:val="22"/>
        </w:rPr>
        <w:t>ФОРМА</w:t>
      </w:r>
    </w:p>
    <w:p w:rsidR="00055DD9" w:rsidRPr="00055DD9" w:rsidRDefault="00055DD9" w:rsidP="00055DD9">
      <w:pPr>
        <w:tabs>
          <w:tab w:val="left" w:pos="0"/>
        </w:tabs>
        <w:spacing w:before="120"/>
        <w:ind w:left="-284"/>
        <w:jc w:val="right"/>
        <w:rPr>
          <w:rFonts w:ascii="Arial Narrow" w:hAnsi="Arial Narrow"/>
          <w:bCs/>
          <w:i/>
          <w:sz w:val="22"/>
          <w:szCs w:val="22"/>
        </w:rPr>
      </w:pPr>
      <w:r w:rsidRPr="00055DD9">
        <w:rPr>
          <w:rFonts w:ascii="Arial Narrow" w:hAnsi="Arial Narrow"/>
          <w:bCs/>
          <w:i/>
          <w:sz w:val="22"/>
          <w:szCs w:val="22"/>
        </w:rPr>
        <w:t>УТВЕРЖДЕНО</w:t>
      </w:r>
    </w:p>
    <w:p w:rsidR="00055DD9" w:rsidRPr="00055DD9" w:rsidRDefault="00055DD9" w:rsidP="00055DD9">
      <w:pPr>
        <w:tabs>
          <w:tab w:val="left" w:pos="0"/>
        </w:tabs>
        <w:spacing w:before="120"/>
        <w:ind w:left="-284"/>
        <w:jc w:val="right"/>
        <w:rPr>
          <w:rFonts w:ascii="Arial Narrow" w:hAnsi="Arial Narrow"/>
          <w:bCs/>
          <w:i/>
          <w:sz w:val="22"/>
          <w:szCs w:val="22"/>
        </w:rPr>
      </w:pPr>
      <w:r w:rsidRPr="00055DD9">
        <w:rPr>
          <w:rFonts w:ascii="Arial Narrow" w:hAnsi="Arial Narrow"/>
          <w:bCs/>
          <w:i/>
          <w:sz w:val="22"/>
          <w:szCs w:val="22"/>
        </w:rPr>
        <w:tab/>
      </w:r>
      <w:r w:rsidRPr="00055DD9">
        <w:rPr>
          <w:rFonts w:ascii="Arial Narrow" w:hAnsi="Arial Narrow"/>
          <w:bCs/>
          <w:i/>
          <w:sz w:val="22"/>
          <w:szCs w:val="22"/>
        </w:rPr>
        <w:tab/>
      </w:r>
      <w:r w:rsidRPr="00055DD9">
        <w:rPr>
          <w:rFonts w:ascii="Arial Narrow" w:hAnsi="Arial Narrow"/>
          <w:bCs/>
          <w:i/>
          <w:sz w:val="22"/>
          <w:szCs w:val="22"/>
        </w:rPr>
        <w:tab/>
      </w:r>
      <w:r w:rsidRPr="00055DD9">
        <w:rPr>
          <w:rFonts w:ascii="Arial Narrow" w:hAnsi="Arial Narrow"/>
          <w:bCs/>
          <w:i/>
          <w:sz w:val="22"/>
          <w:szCs w:val="22"/>
        </w:rPr>
        <w:tab/>
      </w:r>
      <w:r w:rsidRPr="00055DD9">
        <w:rPr>
          <w:rFonts w:ascii="Arial Narrow" w:hAnsi="Arial Narrow"/>
          <w:bCs/>
          <w:i/>
          <w:sz w:val="22"/>
          <w:szCs w:val="22"/>
        </w:rPr>
        <w:tab/>
      </w:r>
      <w:r w:rsidRPr="00055DD9">
        <w:rPr>
          <w:rFonts w:ascii="Arial Narrow" w:hAnsi="Arial Narrow"/>
          <w:bCs/>
          <w:i/>
          <w:sz w:val="22"/>
          <w:szCs w:val="22"/>
        </w:rPr>
        <w:tab/>
        <w:t xml:space="preserve"> Приказом генерального </w:t>
      </w:r>
    </w:p>
    <w:p w:rsidR="00055DD9" w:rsidRPr="00055DD9" w:rsidRDefault="00055DD9" w:rsidP="00055DD9">
      <w:pPr>
        <w:tabs>
          <w:tab w:val="left" w:pos="0"/>
        </w:tabs>
        <w:spacing w:before="120"/>
        <w:ind w:left="-284"/>
        <w:jc w:val="right"/>
        <w:rPr>
          <w:rFonts w:ascii="Arial Narrow" w:hAnsi="Arial Narrow"/>
          <w:bCs/>
          <w:i/>
          <w:sz w:val="22"/>
          <w:szCs w:val="22"/>
        </w:rPr>
      </w:pPr>
      <w:r w:rsidRPr="00055DD9">
        <w:rPr>
          <w:rFonts w:ascii="Arial Narrow" w:hAnsi="Arial Narrow"/>
          <w:bCs/>
          <w:i/>
          <w:sz w:val="22"/>
          <w:szCs w:val="22"/>
        </w:rPr>
        <w:t>директора ФГУП «Атомфлот»</w:t>
      </w:r>
    </w:p>
    <w:p w:rsidR="00055DD9" w:rsidRPr="00055DD9" w:rsidRDefault="00055DD9" w:rsidP="00055DD9">
      <w:pPr>
        <w:tabs>
          <w:tab w:val="left" w:pos="0"/>
        </w:tabs>
        <w:spacing w:before="120"/>
        <w:ind w:left="-284"/>
        <w:jc w:val="right"/>
        <w:rPr>
          <w:rFonts w:ascii="Arial Narrow" w:hAnsi="Arial Narrow"/>
          <w:bCs/>
          <w:i/>
          <w:sz w:val="22"/>
          <w:szCs w:val="22"/>
          <w:u w:val="single"/>
        </w:rPr>
      </w:pPr>
      <w:r w:rsidRPr="00055DD9">
        <w:rPr>
          <w:rFonts w:ascii="Arial Narrow" w:hAnsi="Arial Narrow"/>
          <w:bCs/>
          <w:i/>
          <w:sz w:val="22"/>
          <w:szCs w:val="22"/>
        </w:rPr>
        <w:t xml:space="preserve">               от     </w:t>
      </w:r>
      <w:r w:rsidRPr="00055DD9">
        <w:rPr>
          <w:rFonts w:ascii="Arial Narrow" w:hAnsi="Arial Narrow"/>
          <w:bCs/>
          <w:i/>
          <w:sz w:val="22"/>
          <w:szCs w:val="22"/>
          <w:u w:val="single"/>
        </w:rPr>
        <w:t>01.10.2010</w:t>
      </w:r>
      <w:r w:rsidRPr="00055DD9">
        <w:rPr>
          <w:rFonts w:ascii="Arial Narrow" w:hAnsi="Arial Narrow"/>
          <w:bCs/>
          <w:i/>
          <w:sz w:val="22"/>
          <w:szCs w:val="22"/>
        </w:rPr>
        <w:t xml:space="preserve">     № _</w:t>
      </w:r>
      <w:r w:rsidRPr="00055DD9">
        <w:rPr>
          <w:rFonts w:ascii="Arial Narrow" w:hAnsi="Arial Narrow"/>
          <w:bCs/>
          <w:i/>
          <w:sz w:val="22"/>
          <w:szCs w:val="22"/>
          <w:u w:val="single"/>
        </w:rPr>
        <w:t>1286</w:t>
      </w:r>
    </w:p>
    <w:p w:rsidR="00055DD9" w:rsidRPr="00055DD9" w:rsidRDefault="00055DD9" w:rsidP="00055DD9">
      <w:pPr>
        <w:tabs>
          <w:tab w:val="left" w:pos="0"/>
        </w:tabs>
        <w:spacing w:before="120"/>
        <w:jc w:val="center"/>
        <w:rPr>
          <w:rFonts w:ascii="Arial Narrow" w:hAnsi="Arial Narrow"/>
          <w:b/>
          <w:bCs/>
          <w:sz w:val="22"/>
          <w:szCs w:val="22"/>
        </w:rPr>
      </w:pPr>
      <w:r w:rsidRPr="00055DD9">
        <w:rPr>
          <w:rFonts w:ascii="Arial Narrow" w:hAnsi="Arial Narrow"/>
          <w:b/>
          <w:bCs/>
          <w:sz w:val="22"/>
          <w:szCs w:val="22"/>
        </w:rPr>
        <w:t>АНКЕТА ПО ОХРАНЕ ТРУДА</w:t>
      </w:r>
    </w:p>
    <w:p w:rsidR="00055DD9" w:rsidRPr="00055DD9" w:rsidRDefault="00055DD9" w:rsidP="00055DD9">
      <w:pPr>
        <w:tabs>
          <w:tab w:val="left" w:pos="0"/>
        </w:tabs>
        <w:spacing w:before="120"/>
        <w:jc w:val="center"/>
        <w:rPr>
          <w:rFonts w:ascii="Arial Narrow" w:hAnsi="Arial Narrow"/>
          <w:sz w:val="22"/>
          <w:szCs w:val="22"/>
        </w:rPr>
      </w:pPr>
      <w:r w:rsidRPr="00055DD9">
        <w:rPr>
          <w:rFonts w:ascii="Arial Narrow" w:hAnsi="Arial Narrow"/>
          <w:b/>
          <w:bCs/>
          <w:sz w:val="22"/>
          <w:szCs w:val="22"/>
        </w:rPr>
        <w:t xml:space="preserve">для организаций, выполняющих строительно-монтажные </w:t>
      </w:r>
      <w:proofErr w:type="gramStart"/>
      <w:r w:rsidRPr="00055DD9">
        <w:rPr>
          <w:rFonts w:ascii="Arial Narrow" w:hAnsi="Arial Narrow"/>
          <w:b/>
          <w:bCs/>
          <w:sz w:val="22"/>
          <w:szCs w:val="22"/>
        </w:rPr>
        <w:t>и  ремонтные</w:t>
      </w:r>
      <w:proofErr w:type="gramEnd"/>
      <w:r w:rsidRPr="00055DD9">
        <w:rPr>
          <w:rFonts w:ascii="Arial Narrow" w:hAnsi="Arial Narrow"/>
          <w:b/>
          <w:bCs/>
          <w:sz w:val="22"/>
          <w:szCs w:val="22"/>
        </w:rPr>
        <w:t xml:space="preserve"> работы на территории(объектах)  ФГУП «Атомфлот»</w:t>
      </w:r>
    </w:p>
    <w:p w:rsidR="00055DD9" w:rsidRPr="00055DD9" w:rsidRDefault="00055DD9" w:rsidP="00055DD9">
      <w:pPr>
        <w:tabs>
          <w:tab w:val="left" w:pos="0"/>
        </w:tabs>
        <w:spacing w:before="120"/>
        <w:jc w:val="both"/>
        <w:rPr>
          <w:rFonts w:ascii="Arial Narrow" w:hAnsi="Arial Narrow"/>
          <w:sz w:val="22"/>
          <w:szCs w:val="22"/>
        </w:rPr>
      </w:pPr>
    </w:p>
    <w:p w:rsidR="00055DD9" w:rsidRPr="00055DD9" w:rsidRDefault="00055DD9" w:rsidP="00055DD9">
      <w:pPr>
        <w:tabs>
          <w:tab w:val="left" w:pos="0"/>
        </w:tabs>
        <w:spacing w:before="120"/>
        <w:jc w:val="both"/>
        <w:rPr>
          <w:rFonts w:ascii="Arial Narrow" w:hAnsi="Arial Narrow"/>
          <w:sz w:val="22"/>
          <w:szCs w:val="22"/>
        </w:rPr>
      </w:pPr>
      <w:r w:rsidRPr="00055DD9">
        <w:rPr>
          <w:rFonts w:ascii="Arial Narrow" w:hAnsi="Arial Narrow"/>
          <w:sz w:val="22"/>
          <w:szCs w:val="22"/>
        </w:rPr>
        <w:t xml:space="preserve">Наименование организации Исполнителя: </w:t>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p>
    <w:p w:rsidR="00055DD9" w:rsidRPr="00055DD9" w:rsidRDefault="00055DD9" w:rsidP="00055DD9">
      <w:pPr>
        <w:tabs>
          <w:tab w:val="left" w:pos="0"/>
        </w:tabs>
        <w:spacing w:before="120"/>
        <w:jc w:val="both"/>
        <w:rPr>
          <w:rFonts w:ascii="Arial Narrow" w:hAnsi="Arial Narrow"/>
          <w:sz w:val="22"/>
          <w:szCs w:val="22"/>
          <w:u w:val="single"/>
        </w:rPr>
      </w:pPr>
      <w:r w:rsidRPr="00055DD9">
        <w:rPr>
          <w:rFonts w:ascii="Arial Narrow" w:hAnsi="Arial Narrow"/>
          <w:sz w:val="22"/>
          <w:szCs w:val="22"/>
        </w:rPr>
        <w:t xml:space="preserve">Дата: </w:t>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p>
    <w:p w:rsidR="00055DD9" w:rsidRPr="00055DD9" w:rsidRDefault="00055DD9" w:rsidP="00055DD9">
      <w:pPr>
        <w:tabs>
          <w:tab w:val="left" w:pos="0"/>
        </w:tabs>
        <w:spacing w:before="120"/>
        <w:jc w:val="both"/>
        <w:rPr>
          <w:rFonts w:ascii="Arial Narrow" w:hAnsi="Arial Narrow"/>
          <w:sz w:val="22"/>
          <w:szCs w:val="22"/>
          <w:u w:val="single"/>
        </w:rPr>
      </w:pPr>
      <w:r w:rsidRPr="00055DD9">
        <w:rPr>
          <w:rFonts w:ascii="Arial Narrow" w:hAnsi="Arial Narrow"/>
          <w:sz w:val="22"/>
          <w:szCs w:val="22"/>
        </w:rPr>
        <w:t xml:space="preserve">Адрес: </w:t>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p>
    <w:p w:rsidR="00055DD9" w:rsidRPr="00055DD9" w:rsidRDefault="00055DD9" w:rsidP="00055DD9">
      <w:pPr>
        <w:tabs>
          <w:tab w:val="left" w:pos="0"/>
        </w:tabs>
        <w:spacing w:before="120"/>
        <w:jc w:val="both"/>
        <w:rPr>
          <w:rFonts w:ascii="Arial Narrow" w:hAnsi="Arial Narrow"/>
          <w:sz w:val="22"/>
          <w:szCs w:val="22"/>
          <w:u w:val="single"/>
        </w:rPr>
      </w:pPr>
      <w:r w:rsidRPr="00055DD9">
        <w:rPr>
          <w:rFonts w:ascii="Arial Narrow" w:hAnsi="Arial Narrow"/>
          <w:sz w:val="22"/>
          <w:szCs w:val="22"/>
        </w:rPr>
        <w:t xml:space="preserve">Номер телефона: </w:t>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rPr>
        <w:t xml:space="preserve"> Номер факса: </w:t>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p>
    <w:p w:rsidR="00055DD9" w:rsidRPr="00055DD9" w:rsidRDefault="00055DD9" w:rsidP="00055DD9">
      <w:pPr>
        <w:tabs>
          <w:tab w:val="left" w:pos="0"/>
        </w:tabs>
        <w:spacing w:before="120"/>
        <w:jc w:val="both"/>
        <w:rPr>
          <w:rFonts w:ascii="Arial Narrow" w:hAnsi="Arial Narrow"/>
          <w:sz w:val="22"/>
          <w:szCs w:val="22"/>
          <w:u w:val="single"/>
        </w:rPr>
      </w:pPr>
      <w:r w:rsidRPr="00055DD9">
        <w:rPr>
          <w:rFonts w:ascii="Arial Narrow" w:hAnsi="Arial Narrow"/>
          <w:sz w:val="22"/>
          <w:szCs w:val="22"/>
        </w:rPr>
        <w:t>e-</w:t>
      </w:r>
      <w:proofErr w:type="spellStart"/>
      <w:r w:rsidRPr="00055DD9">
        <w:rPr>
          <w:rFonts w:ascii="Arial Narrow" w:hAnsi="Arial Narrow"/>
          <w:sz w:val="22"/>
          <w:szCs w:val="22"/>
        </w:rPr>
        <w:t>mail</w:t>
      </w:r>
      <w:proofErr w:type="spellEnd"/>
      <w:r w:rsidRPr="00055DD9">
        <w:rPr>
          <w:rFonts w:ascii="Arial Narrow" w:hAnsi="Arial Narrow"/>
          <w:sz w:val="22"/>
          <w:szCs w:val="22"/>
        </w:rPr>
        <w:t xml:space="preserve">: </w:t>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p>
    <w:p w:rsidR="00055DD9" w:rsidRPr="00055DD9" w:rsidRDefault="00055DD9" w:rsidP="00055DD9">
      <w:pPr>
        <w:tabs>
          <w:tab w:val="left" w:pos="0"/>
        </w:tabs>
        <w:spacing w:before="120"/>
        <w:jc w:val="both"/>
        <w:rPr>
          <w:rFonts w:ascii="Arial Narrow" w:hAnsi="Arial Narrow"/>
          <w:sz w:val="22"/>
          <w:szCs w:val="22"/>
          <w:u w:val="single"/>
        </w:rPr>
      </w:pPr>
      <w:r w:rsidRPr="00055DD9">
        <w:rPr>
          <w:rFonts w:ascii="Arial Narrow" w:hAnsi="Arial Narrow"/>
          <w:sz w:val="22"/>
          <w:szCs w:val="22"/>
        </w:rPr>
        <w:t xml:space="preserve">Является ли эта «Анкета» первой, которую Вы заполняете для ФГУП «Атомфлот» (Да/Нет): </w:t>
      </w:r>
      <w:r w:rsidRPr="00055DD9">
        <w:rPr>
          <w:rFonts w:ascii="Arial Narrow" w:hAnsi="Arial Narrow"/>
          <w:sz w:val="22"/>
          <w:szCs w:val="22"/>
          <w:u w:val="single"/>
        </w:rPr>
        <w:tab/>
      </w:r>
    </w:p>
    <w:p w:rsidR="00055DD9" w:rsidRPr="00055DD9" w:rsidRDefault="00055DD9" w:rsidP="00055DD9">
      <w:pPr>
        <w:tabs>
          <w:tab w:val="left" w:pos="0"/>
        </w:tabs>
        <w:spacing w:before="120"/>
        <w:jc w:val="both"/>
        <w:rPr>
          <w:rFonts w:ascii="Arial Narrow" w:hAnsi="Arial Narrow"/>
          <w:sz w:val="22"/>
          <w:szCs w:val="22"/>
          <w:u w:val="single"/>
        </w:rPr>
      </w:pPr>
      <w:r w:rsidRPr="00055DD9">
        <w:rPr>
          <w:rFonts w:ascii="Arial Narrow" w:hAnsi="Arial Narrow"/>
          <w:sz w:val="22"/>
          <w:szCs w:val="22"/>
        </w:rPr>
        <w:t xml:space="preserve">Если «нет», то сообщите дату заполнения последней анкеты: </w:t>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p>
    <w:p w:rsidR="00055DD9" w:rsidRPr="00055DD9" w:rsidRDefault="00055DD9" w:rsidP="00055DD9">
      <w:pPr>
        <w:tabs>
          <w:tab w:val="left" w:pos="0"/>
        </w:tabs>
        <w:spacing w:before="120"/>
        <w:jc w:val="both"/>
        <w:rPr>
          <w:rFonts w:ascii="Arial Narrow" w:hAnsi="Arial Narrow"/>
          <w:sz w:val="22"/>
          <w:szCs w:val="22"/>
          <w:u w:val="single"/>
        </w:rPr>
      </w:pPr>
      <w:r w:rsidRPr="00055DD9">
        <w:rPr>
          <w:rFonts w:ascii="Arial Narrow" w:hAnsi="Arial Narrow"/>
          <w:sz w:val="22"/>
          <w:szCs w:val="22"/>
        </w:rPr>
        <w:t xml:space="preserve">Предполагаемый характер предстоящих работ по условиям договора (контракта): </w:t>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p>
    <w:p w:rsidR="00055DD9" w:rsidRPr="00055DD9" w:rsidRDefault="00055DD9" w:rsidP="00055DD9">
      <w:pPr>
        <w:tabs>
          <w:tab w:val="left" w:pos="0"/>
        </w:tabs>
        <w:spacing w:before="120"/>
        <w:jc w:val="both"/>
        <w:rPr>
          <w:rFonts w:ascii="Arial Narrow" w:hAnsi="Arial Narrow"/>
          <w:sz w:val="22"/>
          <w:szCs w:val="22"/>
          <w:u w:val="single"/>
        </w:rPr>
      </w:pPr>
      <w:r w:rsidRPr="00055DD9">
        <w:rPr>
          <w:rFonts w:ascii="Arial Narrow" w:hAnsi="Arial Narrow"/>
          <w:sz w:val="22"/>
          <w:szCs w:val="22"/>
        </w:rPr>
        <w:t xml:space="preserve">Кто в Вашей организации является уполномоченным по охране труда (ФИО, должность): </w:t>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t>______</w:t>
      </w:r>
    </w:p>
    <w:p w:rsidR="00055DD9" w:rsidRPr="00055DD9" w:rsidRDefault="00055DD9" w:rsidP="00055DD9">
      <w:pPr>
        <w:tabs>
          <w:tab w:val="left" w:pos="0"/>
        </w:tabs>
        <w:spacing w:before="120"/>
        <w:jc w:val="both"/>
        <w:rPr>
          <w:rFonts w:ascii="Arial Narrow" w:hAnsi="Arial Narrow"/>
          <w:sz w:val="22"/>
          <w:szCs w:val="22"/>
          <w:u w:val="single"/>
        </w:rPr>
      </w:pPr>
      <w:r w:rsidRPr="00055DD9">
        <w:rPr>
          <w:rFonts w:ascii="Arial Narrow" w:hAnsi="Arial Narrow"/>
          <w:sz w:val="22"/>
          <w:szCs w:val="22"/>
        </w:rPr>
        <w:t xml:space="preserve">Работа для ФГУП «Атомфлот» будет выполняться в период времени: </w:t>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p>
    <w:p w:rsidR="00055DD9" w:rsidRPr="00055DD9" w:rsidRDefault="00055DD9" w:rsidP="00055DD9">
      <w:pPr>
        <w:tabs>
          <w:tab w:val="left" w:pos="0"/>
        </w:tabs>
        <w:spacing w:before="120"/>
        <w:jc w:val="both"/>
        <w:rPr>
          <w:rFonts w:ascii="Arial Narrow" w:hAnsi="Arial Narrow"/>
          <w:sz w:val="22"/>
          <w:szCs w:val="22"/>
          <w:u w:val="single"/>
        </w:rPr>
      </w:pPr>
      <w:r w:rsidRPr="00055DD9">
        <w:rPr>
          <w:rFonts w:ascii="Arial Narrow" w:hAnsi="Arial Narrow"/>
          <w:sz w:val="22"/>
          <w:szCs w:val="22"/>
        </w:rPr>
        <w:t xml:space="preserve">Место проведения работ (судно, здание, сооружение, участок и т.д.) </w:t>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p>
    <w:p w:rsidR="00055DD9" w:rsidRPr="00055DD9" w:rsidRDefault="00055DD9" w:rsidP="00055DD9">
      <w:pPr>
        <w:tabs>
          <w:tab w:val="left" w:pos="0"/>
        </w:tabs>
        <w:spacing w:before="120"/>
        <w:jc w:val="both"/>
        <w:rPr>
          <w:rFonts w:ascii="Arial Narrow" w:hAnsi="Arial Narrow"/>
          <w:sz w:val="22"/>
          <w:szCs w:val="22"/>
          <w:u w:val="single"/>
        </w:rPr>
      </w:pPr>
      <w:r w:rsidRPr="00055DD9">
        <w:rPr>
          <w:rFonts w:ascii="Arial Narrow" w:hAnsi="Arial Narrow"/>
          <w:sz w:val="22"/>
          <w:szCs w:val="22"/>
        </w:rPr>
        <w:t>Количество сотрудников: временных</w:t>
      </w:r>
      <w:r w:rsidRPr="00055DD9">
        <w:rPr>
          <w:rFonts w:ascii="Arial Narrow" w:hAnsi="Arial Narrow"/>
          <w:sz w:val="22"/>
          <w:szCs w:val="22"/>
          <w:u w:val="single"/>
        </w:rPr>
        <w:t xml:space="preserve"> </w:t>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rPr>
        <w:t xml:space="preserve">; постоянных </w:t>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p>
    <w:p w:rsidR="00055DD9" w:rsidRPr="00055DD9" w:rsidRDefault="00055DD9" w:rsidP="00055DD9">
      <w:pPr>
        <w:tabs>
          <w:tab w:val="left" w:pos="0"/>
        </w:tabs>
        <w:spacing w:before="120"/>
        <w:jc w:val="both"/>
        <w:rPr>
          <w:rFonts w:ascii="Arial Narrow" w:hAnsi="Arial Narrow"/>
          <w:sz w:val="22"/>
          <w:szCs w:val="22"/>
          <w:u w:val="single"/>
        </w:rPr>
      </w:pPr>
      <w:r w:rsidRPr="00055DD9">
        <w:rPr>
          <w:rFonts w:ascii="Arial Narrow" w:hAnsi="Arial Narrow"/>
          <w:sz w:val="22"/>
          <w:szCs w:val="22"/>
        </w:rPr>
        <w:t xml:space="preserve">Организации (компании), которые могут привлекаться в качестве субподрядчиков: </w:t>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p>
    <w:p w:rsidR="00055DD9" w:rsidRPr="00055DD9" w:rsidRDefault="00055DD9" w:rsidP="00055DD9">
      <w:pPr>
        <w:tabs>
          <w:tab w:val="left" w:pos="0"/>
        </w:tabs>
        <w:spacing w:before="120"/>
        <w:jc w:val="both"/>
        <w:rPr>
          <w:rFonts w:ascii="Arial Narrow" w:hAnsi="Arial Narrow"/>
          <w:sz w:val="22"/>
          <w:szCs w:val="22"/>
          <w:u w:val="single"/>
        </w:rPr>
      </w:pPr>
      <w:r w:rsidRPr="00055DD9">
        <w:rPr>
          <w:rFonts w:ascii="Arial Narrow" w:hAnsi="Arial Narrow"/>
          <w:sz w:val="22"/>
          <w:szCs w:val="22"/>
        </w:rPr>
        <w:t xml:space="preserve">Количество сотрудников субподрядчиков: временных </w:t>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rPr>
        <w:t xml:space="preserve">; постоянных </w:t>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p>
    <w:p w:rsidR="00055DD9" w:rsidRPr="00055DD9" w:rsidRDefault="00055DD9" w:rsidP="00055DD9">
      <w:pPr>
        <w:tabs>
          <w:tab w:val="left" w:pos="0"/>
        </w:tabs>
        <w:spacing w:before="120"/>
        <w:jc w:val="both"/>
        <w:rPr>
          <w:rFonts w:ascii="Arial Narrow" w:hAnsi="Arial Narrow"/>
          <w:sz w:val="22"/>
          <w:szCs w:val="22"/>
          <w:u w:val="single"/>
        </w:rPr>
      </w:pPr>
      <w:r w:rsidRPr="00055DD9">
        <w:rPr>
          <w:rFonts w:ascii="Arial Narrow" w:hAnsi="Arial Narrow"/>
          <w:sz w:val="22"/>
          <w:szCs w:val="22"/>
        </w:rPr>
        <w:t xml:space="preserve">Имеете ли Вы Политику Вашей компании по Охране труда? (Да/Нет): </w:t>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p>
    <w:p w:rsidR="00055DD9" w:rsidRPr="00055DD9" w:rsidRDefault="00055DD9" w:rsidP="00055DD9">
      <w:pPr>
        <w:tabs>
          <w:tab w:val="left" w:pos="0"/>
        </w:tabs>
        <w:spacing w:before="120"/>
        <w:jc w:val="both"/>
        <w:rPr>
          <w:rFonts w:ascii="Arial Narrow" w:hAnsi="Arial Narrow"/>
          <w:sz w:val="22"/>
          <w:szCs w:val="22"/>
          <w:u w:val="single"/>
        </w:rPr>
      </w:pPr>
      <w:r w:rsidRPr="00055DD9">
        <w:rPr>
          <w:rFonts w:ascii="Arial Narrow" w:hAnsi="Arial Narrow"/>
          <w:sz w:val="22"/>
          <w:szCs w:val="22"/>
        </w:rPr>
        <w:t xml:space="preserve">Приведите примеры деятельности за последние 3 года: </w:t>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p>
    <w:p w:rsidR="00055DD9" w:rsidRPr="00055DD9" w:rsidRDefault="00055DD9" w:rsidP="00055DD9">
      <w:pPr>
        <w:tabs>
          <w:tab w:val="left" w:pos="0"/>
        </w:tabs>
        <w:spacing w:before="120"/>
        <w:jc w:val="both"/>
        <w:rPr>
          <w:rFonts w:ascii="Arial Narrow" w:hAnsi="Arial Narrow"/>
          <w:sz w:val="22"/>
          <w:szCs w:val="22"/>
          <w:u w:val="single"/>
        </w:rPr>
      </w:pPr>
      <w:r w:rsidRPr="00055DD9">
        <w:rPr>
          <w:rFonts w:ascii="Arial Narrow" w:hAnsi="Arial Narrow"/>
          <w:sz w:val="22"/>
          <w:szCs w:val="22"/>
        </w:rPr>
        <w:t xml:space="preserve">Требуется ли специальное обучение/лицензирование для ваших видов деятельности(Да/Нет): </w:t>
      </w:r>
      <w:r w:rsidRPr="00055DD9">
        <w:rPr>
          <w:rFonts w:ascii="Arial Narrow" w:hAnsi="Arial Narrow"/>
          <w:sz w:val="22"/>
          <w:szCs w:val="22"/>
          <w:u w:val="single"/>
        </w:rPr>
        <w:tab/>
      </w:r>
    </w:p>
    <w:p w:rsidR="00055DD9" w:rsidRPr="00055DD9" w:rsidRDefault="00055DD9" w:rsidP="00055DD9">
      <w:pPr>
        <w:tabs>
          <w:tab w:val="left" w:pos="0"/>
        </w:tabs>
        <w:spacing w:before="120"/>
        <w:jc w:val="both"/>
        <w:rPr>
          <w:rFonts w:ascii="Arial Narrow" w:hAnsi="Arial Narrow"/>
          <w:sz w:val="22"/>
          <w:szCs w:val="22"/>
          <w:u w:val="single"/>
        </w:rPr>
      </w:pPr>
      <w:r w:rsidRPr="00055DD9">
        <w:rPr>
          <w:rFonts w:ascii="Arial Narrow" w:hAnsi="Arial Narrow"/>
          <w:sz w:val="22"/>
          <w:szCs w:val="22"/>
        </w:rPr>
        <w:t>Имеет ли ваша компания эти лицензии? (Да/</w:t>
      </w:r>
      <w:proofErr w:type="gramStart"/>
      <w:r w:rsidRPr="00055DD9">
        <w:rPr>
          <w:rFonts w:ascii="Arial Narrow" w:hAnsi="Arial Narrow"/>
          <w:sz w:val="22"/>
          <w:szCs w:val="22"/>
        </w:rPr>
        <w:t>Нет)(</w:t>
      </w:r>
      <w:proofErr w:type="gramEnd"/>
      <w:r w:rsidRPr="00055DD9">
        <w:rPr>
          <w:rFonts w:ascii="Arial Narrow" w:hAnsi="Arial Narrow"/>
          <w:sz w:val="22"/>
          <w:szCs w:val="22"/>
        </w:rPr>
        <w:t xml:space="preserve">если Да, то приложите копии к анкете): </w:t>
      </w:r>
      <w:r w:rsidRPr="00055DD9">
        <w:rPr>
          <w:rFonts w:ascii="Arial Narrow" w:hAnsi="Arial Narrow"/>
          <w:sz w:val="22"/>
          <w:szCs w:val="22"/>
          <w:u w:val="single"/>
        </w:rPr>
        <w:tab/>
      </w:r>
    </w:p>
    <w:p w:rsidR="00055DD9" w:rsidRPr="00055DD9" w:rsidRDefault="00055DD9" w:rsidP="00055DD9">
      <w:pPr>
        <w:tabs>
          <w:tab w:val="left" w:pos="0"/>
        </w:tabs>
        <w:spacing w:before="120"/>
        <w:jc w:val="both"/>
        <w:rPr>
          <w:rFonts w:ascii="Arial Narrow" w:hAnsi="Arial Narrow"/>
          <w:sz w:val="22"/>
          <w:szCs w:val="22"/>
        </w:rPr>
      </w:pPr>
    </w:p>
    <w:p w:rsidR="00055DD9" w:rsidRPr="00055DD9" w:rsidRDefault="00055DD9" w:rsidP="00055DD9">
      <w:pPr>
        <w:tabs>
          <w:tab w:val="left" w:pos="0"/>
        </w:tabs>
        <w:spacing w:before="120"/>
        <w:jc w:val="both"/>
        <w:rPr>
          <w:rFonts w:ascii="Arial Narrow" w:hAnsi="Arial Narrow"/>
          <w:sz w:val="22"/>
          <w:szCs w:val="22"/>
          <w:u w:val="single"/>
        </w:rPr>
      </w:pPr>
      <w:r w:rsidRPr="00055DD9">
        <w:rPr>
          <w:rFonts w:ascii="Arial Narrow" w:hAnsi="Arial Narrow"/>
          <w:sz w:val="22"/>
          <w:szCs w:val="22"/>
        </w:rPr>
        <w:lastRenderedPageBreak/>
        <w:t xml:space="preserve">1. Какое обучение проходят Ваши сотрудники в областях, связанных с выполняемой работой, включая специальное? </w:t>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p>
    <w:p w:rsidR="00055DD9" w:rsidRPr="00055DD9" w:rsidRDefault="00055DD9" w:rsidP="00055DD9">
      <w:pPr>
        <w:tabs>
          <w:tab w:val="left" w:pos="0"/>
        </w:tabs>
        <w:spacing w:before="120"/>
        <w:jc w:val="both"/>
        <w:rPr>
          <w:rFonts w:ascii="Arial Narrow" w:hAnsi="Arial Narrow"/>
          <w:sz w:val="22"/>
          <w:szCs w:val="22"/>
          <w:u w:val="single"/>
        </w:rPr>
      </w:pP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p>
    <w:p w:rsidR="00055DD9" w:rsidRPr="00055DD9" w:rsidRDefault="00055DD9" w:rsidP="00055DD9">
      <w:pPr>
        <w:tabs>
          <w:tab w:val="left" w:pos="0"/>
        </w:tabs>
        <w:spacing w:before="120"/>
        <w:jc w:val="both"/>
        <w:rPr>
          <w:rFonts w:ascii="Arial Narrow" w:hAnsi="Arial Narrow"/>
          <w:sz w:val="22"/>
          <w:szCs w:val="22"/>
          <w:u w:val="single"/>
        </w:rPr>
      </w:pPr>
      <w:r w:rsidRPr="00055DD9">
        <w:rPr>
          <w:rFonts w:ascii="Arial Narrow" w:hAnsi="Arial Narrow"/>
          <w:sz w:val="22"/>
          <w:szCs w:val="22"/>
        </w:rPr>
        <w:t xml:space="preserve">Проводится ли подробная регистрация проведенного обучения? (Да/Нет): </w:t>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p>
    <w:p w:rsidR="00055DD9" w:rsidRPr="00055DD9" w:rsidRDefault="00055DD9" w:rsidP="00055DD9">
      <w:pPr>
        <w:tabs>
          <w:tab w:val="left" w:pos="0"/>
        </w:tabs>
        <w:spacing w:before="120"/>
        <w:jc w:val="both"/>
        <w:rPr>
          <w:rFonts w:ascii="Arial Narrow" w:hAnsi="Arial Narrow"/>
          <w:sz w:val="22"/>
          <w:szCs w:val="22"/>
          <w:u w:val="single"/>
        </w:rPr>
      </w:pPr>
      <w:r w:rsidRPr="00055DD9">
        <w:rPr>
          <w:rFonts w:ascii="Arial Narrow" w:hAnsi="Arial Narrow"/>
          <w:sz w:val="22"/>
          <w:szCs w:val="22"/>
        </w:rPr>
        <w:t>Проходят ли обучение временные сотрудники и сотрудники субподрядчиков такое же обучение, как и Ваши постоянные сотрудники?____________________________________________________ _____________________________________________________________________________________</w:t>
      </w:r>
    </w:p>
    <w:p w:rsidR="00055DD9" w:rsidRPr="00055DD9" w:rsidRDefault="00055DD9" w:rsidP="00055DD9">
      <w:pPr>
        <w:tabs>
          <w:tab w:val="left" w:pos="0"/>
        </w:tabs>
        <w:spacing w:before="120"/>
        <w:jc w:val="both"/>
        <w:rPr>
          <w:rFonts w:ascii="Arial Narrow" w:hAnsi="Arial Narrow"/>
          <w:sz w:val="22"/>
          <w:szCs w:val="22"/>
          <w:u w:val="single"/>
        </w:rPr>
      </w:pPr>
      <w:r w:rsidRPr="00055DD9">
        <w:rPr>
          <w:rFonts w:ascii="Arial Narrow" w:hAnsi="Arial Narrow"/>
          <w:sz w:val="22"/>
          <w:szCs w:val="22"/>
        </w:rPr>
        <w:t xml:space="preserve">Название учебной организации проводившей обучение: </w:t>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p>
    <w:p w:rsidR="00055DD9" w:rsidRPr="00055DD9" w:rsidRDefault="00055DD9" w:rsidP="00055DD9">
      <w:pPr>
        <w:tabs>
          <w:tab w:val="left" w:pos="0"/>
        </w:tabs>
        <w:spacing w:before="120"/>
        <w:jc w:val="both"/>
        <w:rPr>
          <w:rFonts w:ascii="Arial Narrow" w:hAnsi="Arial Narrow"/>
          <w:sz w:val="22"/>
          <w:szCs w:val="22"/>
          <w:u w:val="single"/>
        </w:rPr>
      </w:pPr>
      <w:r w:rsidRPr="00055DD9">
        <w:rPr>
          <w:rFonts w:ascii="Arial Narrow" w:hAnsi="Arial Narrow"/>
          <w:sz w:val="22"/>
          <w:szCs w:val="22"/>
        </w:rPr>
        <w:t xml:space="preserve">2. Используете ли Вы опасные процессы/материалы? (Да/Нет): </w:t>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p>
    <w:p w:rsidR="00055DD9" w:rsidRPr="00055DD9" w:rsidRDefault="00055DD9" w:rsidP="00055DD9">
      <w:pPr>
        <w:tabs>
          <w:tab w:val="left" w:pos="0"/>
        </w:tabs>
        <w:spacing w:before="120"/>
        <w:jc w:val="both"/>
        <w:rPr>
          <w:rFonts w:ascii="Arial Narrow" w:hAnsi="Arial Narrow"/>
          <w:sz w:val="22"/>
          <w:szCs w:val="22"/>
          <w:u w:val="single"/>
        </w:rPr>
      </w:pPr>
      <w:r w:rsidRPr="00055DD9">
        <w:rPr>
          <w:rFonts w:ascii="Arial Narrow" w:hAnsi="Arial Narrow"/>
          <w:sz w:val="22"/>
          <w:szCs w:val="22"/>
        </w:rPr>
        <w:t xml:space="preserve">2.1. Если да, то какие? </w:t>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p>
    <w:p w:rsidR="00055DD9" w:rsidRPr="00055DD9" w:rsidRDefault="00055DD9" w:rsidP="00055DD9">
      <w:pPr>
        <w:tabs>
          <w:tab w:val="left" w:pos="0"/>
        </w:tabs>
        <w:spacing w:before="120"/>
        <w:jc w:val="both"/>
        <w:rPr>
          <w:rFonts w:ascii="Arial Narrow" w:hAnsi="Arial Narrow"/>
          <w:sz w:val="22"/>
          <w:szCs w:val="22"/>
          <w:u w:val="single"/>
        </w:rPr>
      </w:pPr>
      <w:r w:rsidRPr="00055DD9">
        <w:rPr>
          <w:rFonts w:ascii="Arial Narrow" w:hAnsi="Arial Narrow"/>
          <w:sz w:val="22"/>
          <w:szCs w:val="22"/>
        </w:rPr>
        <w:t xml:space="preserve">2.2. Какие специальные меры предосторожности должны быть предприняты? </w:t>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p>
    <w:p w:rsidR="00055DD9" w:rsidRPr="00055DD9" w:rsidRDefault="00055DD9" w:rsidP="00055DD9">
      <w:pPr>
        <w:tabs>
          <w:tab w:val="left" w:pos="0"/>
        </w:tabs>
        <w:spacing w:before="120"/>
        <w:jc w:val="both"/>
        <w:rPr>
          <w:rFonts w:ascii="Arial Narrow" w:hAnsi="Arial Narrow"/>
          <w:sz w:val="22"/>
          <w:szCs w:val="22"/>
          <w:u w:val="single"/>
        </w:rPr>
      </w:pPr>
      <w:r w:rsidRPr="00055DD9">
        <w:rPr>
          <w:rFonts w:ascii="Arial Narrow" w:hAnsi="Arial Narrow"/>
          <w:sz w:val="22"/>
          <w:szCs w:val="22"/>
        </w:rPr>
        <w:t xml:space="preserve">2.3. Есть ли у Вас «Данные о безопасности материалов»? (Да/Нет): </w:t>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p>
    <w:p w:rsidR="00055DD9" w:rsidRPr="00055DD9" w:rsidRDefault="00055DD9" w:rsidP="00055DD9">
      <w:pPr>
        <w:tabs>
          <w:tab w:val="left" w:pos="0"/>
        </w:tabs>
        <w:spacing w:before="120"/>
        <w:jc w:val="both"/>
        <w:rPr>
          <w:rFonts w:ascii="Arial Narrow" w:hAnsi="Arial Narrow"/>
          <w:sz w:val="22"/>
          <w:szCs w:val="22"/>
          <w:u w:val="single"/>
        </w:rPr>
      </w:pPr>
    </w:p>
    <w:p w:rsidR="00055DD9" w:rsidRPr="00055DD9" w:rsidRDefault="00055DD9" w:rsidP="00055DD9">
      <w:pPr>
        <w:tabs>
          <w:tab w:val="left" w:pos="0"/>
        </w:tabs>
        <w:spacing w:before="120"/>
        <w:jc w:val="both"/>
        <w:rPr>
          <w:rFonts w:ascii="Arial Narrow" w:hAnsi="Arial Narrow"/>
          <w:sz w:val="22"/>
          <w:szCs w:val="22"/>
          <w:u w:val="single"/>
        </w:rPr>
      </w:pPr>
      <w:r w:rsidRPr="00055DD9">
        <w:rPr>
          <w:rFonts w:ascii="Arial Narrow" w:hAnsi="Arial Narrow"/>
          <w:sz w:val="22"/>
          <w:szCs w:val="22"/>
        </w:rPr>
        <w:t xml:space="preserve">3. Есть ли у Вас написанные процедуры, инструкции и руководства по охране труда?          (Да/Нет): </w:t>
      </w:r>
      <w:r w:rsidRPr="00055DD9">
        <w:rPr>
          <w:rFonts w:ascii="Arial Narrow" w:hAnsi="Arial Narrow"/>
          <w:sz w:val="22"/>
          <w:szCs w:val="22"/>
          <w:u w:val="single"/>
        </w:rPr>
        <w:tab/>
      </w:r>
      <w:r w:rsidRPr="00055DD9">
        <w:rPr>
          <w:rFonts w:ascii="Arial Narrow" w:hAnsi="Arial Narrow"/>
          <w:sz w:val="22"/>
          <w:szCs w:val="22"/>
          <w:u w:val="single"/>
        </w:rPr>
        <w:tab/>
      </w:r>
    </w:p>
    <w:p w:rsidR="00055DD9" w:rsidRPr="00055DD9" w:rsidRDefault="00055DD9" w:rsidP="00055DD9">
      <w:pPr>
        <w:tabs>
          <w:tab w:val="left" w:pos="0"/>
        </w:tabs>
        <w:spacing w:before="120"/>
        <w:jc w:val="both"/>
        <w:rPr>
          <w:rFonts w:ascii="Arial Narrow" w:hAnsi="Arial Narrow"/>
          <w:sz w:val="22"/>
          <w:szCs w:val="22"/>
        </w:rPr>
      </w:pPr>
      <w:r w:rsidRPr="00055DD9">
        <w:rPr>
          <w:rFonts w:ascii="Arial Narrow" w:hAnsi="Arial Narrow"/>
          <w:sz w:val="22"/>
          <w:szCs w:val="22"/>
        </w:rPr>
        <w:t>3.1. Проводил ли кто-либо из Вас проверки соблюдения требований охраны труда на Вашем предприятии/на площадках, где работают Ваши сотрудники? (Да/Нет):</w:t>
      </w:r>
      <w:r w:rsidRPr="00055DD9">
        <w:rPr>
          <w:rFonts w:ascii="Arial Narrow" w:hAnsi="Arial Narrow"/>
          <w:sz w:val="22"/>
          <w:szCs w:val="22"/>
          <w:u w:val="single"/>
        </w:rPr>
        <w:tab/>
      </w:r>
      <w:r w:rsidRPr="00055DD9">
        <w:rPr>
          <w:rFonts w:ascii="Arial Narrow" w:hAnsi="Arial Narrow"/>
          <w:sz w:val="22"/>
          <w:szCs w:val="22"/>
          <w:u w:val="single"/>
        </w:rPr>
        <w:tab/>
      </w:r>
    </w:p>
    <w:p w:rsidR="00055DD9" w:rsidRPr="00055DD9" w:rsidRDefault="00055DD9" w:rsidP="00055DD9">
      <w:pPr>
        <w:tabs>
          <w:tab w:val="left" w:pos="0"/>
        </w:tabs>
        <w:spacing w:before="120"/>
        <w:jc w:val="both"/>
        <w:rPr>
          <w:rFonts w:ascii="Arial Narrow" w:hAnsi="Arial Narrow"/>
          <w:sz w:val="22"/>
          <w:szCs w:val="22"/>
          <w:u w:val="single"/>
        </w:rPr>
      </w:pPr>
      <w:r w:rsidRPr="00055DD9">
        <w:rPr>
          <w:rFonts w:ascii="Arial Narrow" w:hAnsi="Arial Narrow"/>
          <w:sz w:val="22"/>
          <w:szCs w:val="22"/>
        </w:rPr>
        <w:t xml:space="preserve">Если Да, то используются ли проверочные </w:t>
      </w:r>
      <w:proofErr w:type="gramStart"/>
      <w:r w:rsidRPr="00055DD9">
        <w:rPr>
          <w:rFonts w:ascii="Arial Narrow" w:hAnsi="Arial Narrow"/>
          <w:sz w:val="22"/>
          <w:szCs w:val="22"/>
        </w:rPr>
        <w:t>листы?:</w:t>
      </w:r>
      <w:proofErr w:type="gramEnd"/>
      <w:r w:rsidRPr="00055DD9">
        <w:rPr>
          <w:rFonts w:ascii="Arial Narrow" w:hAnsi="Arial Narrow"/>
          <w:sz w:val="22"/>
          <w:szCs w:val="22"/>
        </w:rPr>
        <w:t xml:space="preserve"> </w:t>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p>
    <w:p w:rsidR="00055DD9" w:rsidRPr="00055DD9" w:rsidRDefault="00055DD9" w:rsidP="00055DD9">
      <w:pPr>
        <w:tabs>
          <w:tab w:val="left" w:pos="0"/>
        </w:tabs>
        <w:spacing w:before="120"/>
        <w:jc w:val="both"/>
        <w:rPr>
          <w:rFonts w:ascii="Arial Narrow" w:hAnsi="Arial Narrow"/>
          <w:sz w:val="22"/>
          <w:szCs w:val="22"/>
          <w:u w:val="single"/>
        </w:rPr>
      </w:pPr>
      <w:r w:rsidRPr="00055DD9">
        <w:rPr>
          <w:rFonts w:ascii="Arial Narrow" w:hAnsi="Arial Narrow"/>
          <w:sz w:val="22"/>
          <w:szCs w:val="22"/>
        </w:rPr>
        <w:t xml:space="preserve">Кто проводит такие проверки? </w:t>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p>
    <w:p w:rsidR="00055DD9" w:rsidRPr="00055DD9" w:rsidRDefault="00055DD9" w:rsidP="00055DD9">
      <w:pPr>
        <w:tabs>
          <w:tab w:val="left" w:pos="0"/>
        </w:tabs>
        <w:spacing w:before="120"/>
        <w:jc w:val="both"/>
        <w:rPr>
          <w:rFonts w:ascii="Arial Narrow" w:hAnsi="Arial Narrow"/>
          <w:sz w:val="22"/>
          <w:szCs w:val="22"/>
          <w:u w:val="single"/>
        </w:rPr>
      </w:pPr>
      <w:r w:rsidRPr="00055DD9">
        <w:rPr>
          <w:rFonts w:ascii="Arial Narrow" w:hAnsi="Arial Narrow"/>
          <w:sz w:val="22"/>
          <w:szCs w:val="22"/>
        </w:rPr>
        <w:t xml:space="preserve">Какая у них квалификация? </w:t>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p>
    <w:p w:rsidR="00055DD9" w:rsidRPr="00055DD9" w:rsidRDefault="00055DD9" w:rsidP="00055DD9">
      <w:pPr>
        <w:tabs>
          <w:tab w:val="left" w:pos="0"/>
        </w:tabs>
        <w:spacing w:before="120"/>
        <w:jc w:val="both"/>
        <w:rPr>
          <w:rFonts w:ascii="Arial Narrow" w:hAnsi="Arial Narrow"/>
          <w:sz w:val="22"/>
          <w:szCs w:val="22"/>
          <w:u w:val="single"/>
        </w:rPr>
      </w:pPr>
      <w:r w:rsidRPr="00055DD9">
        <w:rPr>
          <w:rFonts w:ascii="Arial Narrow" w:hAnsi="Arial Narrow"/>
          <w:sz w:val="22"/>
          <w:szCs w:val="22"/>
        </w:rPr>
        <w:t xml:space="preserve">Как часто проводятся такие проверки? </w:t>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p>
    <w:p w:rsidR="00055DD9" w:rsidRPr="00055DD9" w:rsidRDefault="00055DD9" w:rsidP="00055DD9">
      <w:pPr>
        <w:tabs>
          <w:tab w:val="left" w:pos="0"/>
        </w:tabs>
        <w:spacing w:before="120"/>
        <w:jc w:val="both"/>
        <w:rPr>
          <w:rFonts w:ascii="Arial Narrow" w:hAnsi="Arial Narrow"/>
          <w:sz w:val="22"/>
          <w:szCs w:val="22"/>
          <w:u w:val="single"/>
        </w:rPr>
      </w:pPr>
      <w:r w:rsidRPr="00055DD9">
        <w:rPr>
          <w:rFonts w:ascii="Arial Narrow" w:hAnsi="Arial Narrow"/>
          <w:sz w:val="22"/>
          <w:szCs w:val="22"/>
        </w:rPr>
        <w:t xml:space="preserve">4. Есть ли средства индивидуальной защиты такие как </w:t>
      </w:r>
      <w:proofErr w:type="spellStart"/>
      <w:r w:rsidRPr="00055DD9">
        <w:rPr>
          <w:rFonts w:ascii="Arial Narrow" w:hAnsi="Arial Narrow"/>
          <w:sz w:val="22"/>
          <w:szCs w:val="22"/>
        </w:rPr>
        <w:t>беруши</w:t>
      </w:r>
      <w:proofErr w:type="spellEnd"/>
      <w:r w:rsidRPr="00055DD9">
        <w:rPr>
          <w:rFonts w:ascii="Arial Narrow" w:hAnsi="Arial Narrow"/>
          <w:sz w:val="22"/>
          <w:szCs w:val="22"/>
        </w:rPr>
        <w:t xml:space="preserve">, средства защиты глаз, специальная одежда, обувь, каски и.т.д. (Да/Нет): </w:t>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p>
    <w:p w:rsidR="00055DD9" w:rsidRPr="00055DD9" w:rsidRDefault="00055DD9" w:rsidP="00055DD9">
      <w:pPr>
        <w:tabs>
          <w:tab w:val="left" w:pos="0"/>
        </w:tabs>
        <w:spacing w:before="120"/>
        <w:jc w:val="both"/>
        <w:rPr>
          <w:rFonts w:ascii="Arial Narrow" w:hAnsi="Arial Narrow"/>
          <w:sz w:val="22"/>
          <w:szCs w:val="22"/>
          <w:u w:val="single"/>
        </w:rPr>
      </w:pPr>
      <w:r w:rsidRPr="00055DD9">
        <w:rPr>
          <w:rFonts w:ascii="Arial Narrow" w:hAnsi="Arial Narrow"/>
          <w:sz w:val="22"/>
          <w:szCs w:val="22"/>
        </w:rPr>
        <w:t xml:space="preserve">4.1. Проводятся ли регулярные проверки инструментов/оборудования, включая электроинструмент, средства защиты, лестницы, страховочные, </w:t>
      </w:r>
      <w:proofErr w:type="spellStart"/>
      <w:r w:rsidRPr="00055DD9">
        <w:rPr>
          <w:rFonts w:ascii="Arial Narrow" w:hAnsi="Arial Narrow"/>
          <w:sz w:val="22"/>
          <w:szCs w:val="22"/>
        </w:rPr>
        <w:t>строповочные</w:t>
      </w:r>
      <w:proofErr w:type="spellEnd"/>
      <w:r w:rsidRPr="00055DD9">
        <w:rPr>
          <w:rFonts w:ascii="Arial Narrow" w:hAnsi="Arial Narrow"/>
          <w:sz w:val="22"/>
          <w:szCs w:val="22"/>
        </w:rPr>
        <w:t xml:space="preserve"> и грузоподъемные приспособления? (Да/Нет):</w:t>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p>
    <w:p w:rsidR="00055DD9" w:rsidRPr="00055DD9" w:rsidRDefault="00055DD9" w:rsidP="00055DD9">
      <w:pPr>
        <w:tabs>
          <w:tab w:val="left" w:pos="0"/>
        </w:tabs>
        <w:spacing w:before="120"/>
        <w:jc w:val="both"/>
        <w:rPr>
          <w:rFonts w:ascii="Arial Narrow" w:hAnsi="Arial Narrow"/>
          <w:sz w:val="22"/>
          <w:szCs w:val="22"/>
          <w:u w:val="single"/>
        </w:rPr>
      </w:pPr>
      <w:r w:rsidRPr="00055DD9">
        <w:rPr>
          <w:rFonts w:ascii="Arial Narrow" w:hAnsi="Arial Narrow"/>
          <w:sz w:val="22"/>
          <w:szCs w:val="22"/>
        </w:rPr>
        <w:t xml:space="preserve">Если Да, то какие? </w:t>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p>
    <w:p w:rsidR="00055DD9" w:rsidRPr="00055DD9" w:rsidRDefault="00055DD9" w:rsidP="00055DD9">
      <w:pPr>
        <w:tabs>
          <w:tab w:val="left" w:pos="0"/>
        </w:tabs>
        <w:spacing w:before="120"/>
        <w:jc w:val="both"/>
        <w:rPr>
          <w:rFonts w:ascii="Arial Narrow" w:hAnsi="Arial Narrow"/>
          <w:sz w:val="22"/>
          <w:szCs w:val="22"/>
          <w:u w:val="single"/>
        </w:rPr>
      </w:pPr>
      <w:r w:rsidRPr="00055DD9">
        <w:rPr>
          <w:rFonts w:ascii="Arial Narrow" w:hAnsi="Arial Narrow"/>
          <w:sz w:val="22"/>
          <w:szCs w:val="22"/>
        </w:rPr>
        <w:t xml:space="preserve">Если Да, имеется ли процедура регистрации результатов проверки? </w:t>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p>
    <w:p w:rsidR="00055DD9" w:rsidRPr="00055DD9" w:rsidRDefault="00055DD9" w:rsidP="00055DD9">
      <w:pPr>
        <w:tabs>
          <w:tab w:val="left" w:pos="0"/>
        </w:tabs>
        <w:spacing w:before="120"/>
        <w:jc w:val="both"/>
        <w:rPr>
          <w:rFonts w:ascii="Arial Narrow" w:hAnsi="Arial Narrow"/>
          <w:sz w:val="22"/>
          <w:szCs w:val="22"/>
          <w:u w:val="single"/>
        </w:rPr>
      </w:pPr>
      <w:r w:rsidRPr="00055DD9">
        <w:rPr>
          <w:rFonts w:ascii="Arial Narrow" w:hAnsi="Arial Narrow"/>
          <w:sz w:val="22"/>
          <w:szCs w:val="22"/>
        </w:rPr>
        <w:t xml:space="preserve">Какую квалификацию имеют лица, проводящие такие проверки? </w:t>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p>
    <w:p w:rsidR="00055DD9" w:rsidRPr="00055DD9" w:rsidRDefault="00055DD9" w:rsidP="00055DD9">
      <w:pPr>
        <w:tabs>
          <w:tab w:val="left" w:pos="0"/>
        </w:tabs>
        <w:spacing w:before="120"/>
        <w:jc w:val="both"/>
        <w:rPr>
          <w:rFonts w:ascii="Arial Narrow" w:hAnsi="Arial Narrow"/>
          <w:sz w:val="22"/>
          <w:szCs w:val="22"/>
          <w:u w:val="single"/>
        </w:rPr>
      </w:pPr>
      <w:r w:rsidRPr="00055DD9">
        <w:rPr>
          <w:rFonts w:ascii="Arial Narrow" w:hAnsi="Arial Narrow"/>
          <w:sz w:val="22"/>
          <w:szCs w:val="22"/>
        </w:rPr>
        <w:t xml:space="preserve">5.Есть ли у Вас комитет по охране труда?: </w:t>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p>
    <w:p w:rsidR="00055DD9" w:rsidRPr="00055DD9" w:rsidRDefault="00055DD9" w:rsidP="00055DD9">
      <w:pPr>
        <w:tabs>
          <w:tab w:val="left" w:pos="0"/>
        </w:tabs>
        <w:spacing w:before="120"/>
        <w:jc w:val="both"/>
        <w:rPr>
          <w:rFonts w:ascii="Arial Narrow" w:hAnsi="Arial Narrow"/>
          <w:sz w:val="22"/>
          <w:szCs w:val="22"/>
          <w:u w:val="single"/>
        </w:rPr>
      </w:pPr>
      <w:r w:rsidRPr="00055DD9">
        <w:rPr>
          <w:rFonts w:ascii="Arial Narrow" w:hAnsi="Arial Narrow"/>
          <w:sz w:val="22"/>
          <w:szCs w:val="22"/>
        </w:rPr>
        <w:t xml:space="preserve">5.1. Принимают ли участие рабочие в этом комитете?: </w:t>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p>
    <w:p w:rsidR="00055DD9" w:rsidRPr="00055DD9" w:rsidRDefault="00055DD9" w:rsidP="00055DD9">
      <w:pPr>
        <w:tabs>
          <w:tab w:val="left" w:pos="0"/>
        </w:tabs>
        <w:spacing w:before="120"/>
        <w:jc w:val="both"/>
        <w:rPr>
          <w:rFonts w:ascii="Arial Narrow" w:hAnsi="Arial Narrow"/>
          <w:sz w:val="22"/>
          <w:szCs w:val="22"/>
          <w:u w:val="single"/>
        </w:rPr>
      </w:pPr>
      <w:r w:rsidRPr="00055DD9">
        <w:rPr>
          <w:rFonts w:ascii="Arial Narrow" w:hAnsi="Arial Narrow"/>
          <w:sz w:val="22"/>
          <w:szCs w:val="22"/>
        </w:rPr>
        <w:t xml:space="preserve">5.2. Как часто происходят заседания этого комитета? ежемесячно/более часто/менее часто: </w:t>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p>
    <w:p w:rsidR="00055DD9" w:rsidRPr="00055DD9" w:rsidRDefault="00055DD9" w:rsidP="00055DD9">
      <w:pPr>
        <w:tabs>
          <w:tab w:val="left" w:pos="0"/>
        </w:tabs>
        <w:spacing w:before="120"/>
        <w:jc w:val="both"/>
        <w:rPr>
          <w:rFonts w:ascii="Arial Narrow" w:hAnsi="Arial Narrow"/>
          <w:sz w:val="22"/>
          <w:szCs w:val="22"/>
          <w:u w:val="single"/>
        </w:rPr>
      </w:pPr>
      <w:r w:rsidRPr="00055DD9">
        <w:rPr>
          <w:rFonts w:ascii="Arial Narrow" w:hAnsi="Arial Narrow"/>
          <w:sz w:val="22"/>
          <w:szCs w:val="22"/>
        </w:rPr>
        <w:t xml:space="preserve">6.Есть ли у вас лица, имеющие квалификацию по оказанию первой помощи?: </w:t>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p>
    <w:p w:rsidR="00055DD9" w:rsidRPr="00055DD9" w:rsidRDefault="00055DD9" w:rsidP="00055DD9">
      <w:pPr>
        <w:tabs>
          <w:tab w:val="left" w:pos="0"/>
        </w:tabs>
        <w:spacing w:before="120"/>
        <w:jc w:val="both"/>
        <w:rPr>
          <w:rFonts w:ascii="Arial Narrow" w:hAnsi="Arial Narrow"/>
          <w:sz w:val="22"/>
          <w:szCs w:val="22"/>
          <w:u w:val="single"/>
        </w:rPr>
      </w:pPr>
      <w:r w:rsidRPr="00055DD9">
        <w:rPr>
          <w:rFonts w:ascii="Arial Narrow" w:hAnsi="Arial Narrow"/>
          <w:sz w:val="22"/>
          <w:szCs w:val="22"/>
        </w:rPr>
        <w:t xml:space="preserve">6.1. Регистрируются ли случаи оказания первой помощи?: </w:t>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p>
    <w:p w:rsidR="00055DD9" w:rsidRPr="00055DD9" w:rsidRDefault="00055DD9" w:rsidP="00055DD9">
      <w:pPr>
        <w:tabs>
          <w:tab w:val="left" w:pos="0"/>
        </w:tabs>
        <w:spacing w:before="120"/>
        <w:jc w:val="both"/>
        <w:rPr>
          <w:rFonts w:ascii="Arial Narrow" w:hAnsi="Arial Narrow"/>
          <w:sz w:val="22"/>
          <w:szCs w:val="22"/>
          <w:u w:val="single"/>
        </w:rPr>
      </w:pPr>
      <w:r w:rsidRPr="00055DD9">
        <w:rPr>
          <w:rFonts w:ascii="Arial Narrow" w:hAnsi="Arial Narrow"/>
          <w:sz w:val="22"/>
          <w:szCs w:val="22"/>
        </w:rPr>
        <w:lastRenderedPageBreak/>
        <w:t xml:space="preserve">6.2. Кто является ответственным за аптечки первой помощи?: </w:t>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p>
    <w:p w:rsidR="00055DD9" w:rsidRPr="00055DD9" w:rsidRDefault="00055DD9" w:rsidP="00055DD9">
      <w:pPr>
        <w:tabs>
          <w:tab w:val="left" w:pos="0"/>
        </w:tabs>
        <w:spacing w:before="120"/>
        <w:jc w:val="both"/>
        <w:rPr>
          <w:rFonts w:ascii="Arial Narrow" w:hAnsi="Arial Narrow"/>
          <w:sz w:val="22"/>
          <w:szCs w:val="22"/>
          <w:u w:val="single"/>
        </w:rPr>
      </w:pPr>
      <w:r w:rsidRPr="00055DD9">
        <w:rPr>
          <w:rFonts w:ascii="Arial Narrow" w:hAnsi="Arial Narrow"/>
          <w:sz w:val="22"/>
          <w:szCs w:val="22"/>
        </w:rPr>
        <w:t xml:space="preserve">7. Разработана ли система регистрации, расследования и отчетности о несчастных случаях, происшествиях, профессиональных заболеваниях и опасных происшествиях (опишите подробно): </w:t>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p>
    <w:p w:rsidR="00055DD9" w:rsidRPr="00055DD9" w:rsidRDefault="00055DD9" w:rsidP="00055DD9">
      <w:pPr>
        <w:tabs>
          <w:tab w:val="left" w:pos="0"/>
        </w:tabs>
        <w:spacing w:before="120"/>
        <w:jc w:val="both"/>
        <w:rPr>
          <w:rFonts w:ascii="Arial Narrow" w:hAnsi="Arial Narrow"/>
          <w:sz w:val="22"/>
          <w:szCs w:val="22"/>
          <w:u w:val="single"/>
        </w:rPr>
      </w:pPr>
      <w:r w:rsidRPr="00055DD9">
        <w:rPr>
          <w:rFonts w:ascii="Arial Narrow" w:hAnsi="Arial Narrow"/>
          <w:sz w:val="22"/>
          <w:szCs w:val="22"/>
        </w:rPr>
        <w:t xml:space="preserve">7.1 Кто у Вас отвечает за расследование и предоставление отчетов по несчастным случаям, происшествиям и т.д.? (должность): </w:t>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p>
    <w:p w:rsidR="00055DD9" w:rsidRPr="00055DD9" w:rsidRDefault="00055DD9" w:rsidP="00055DD9">
      <w:pPr>
        <w:tabs>
          <w:tab w:val="left" w:pos="0"/>
        </w:tabs>
        <w:spacing w:before="120"/>
        <w:jc w:val="both"/>
        <w:rPr>
          <w:rFonts w:ascii="Arial Narrow" w:hAnsi="Arial Narrow"/>
          <w:sz w:val="22"/>
          <w:szCs w:val="22"/>
          <w:u w:val="single"/>
        </w:rPr>
      </w:pPr>
      <w:r w:rsidRPr="00055DD9">
        <w:rPr>
          <w:rFonts w:ascii="Arial Narrow" w:hAnsi="Arial Narrow"/>
          <w:sz w:val="22"/>
          <w:szCs w:val="22"/>
        </w:rPr>
        <w:t xml:space="preserve">7.2 Подвергались ли Вы судебным преследованиям из-за несоблюдения требований охраны труда, требовали ли от Вас власти какие-либо усовершенствования в этих областях? (Да/Нет): </w:t>
      </w:r>
      <w:r w:rsidRPr="00055DD9">
        <w:rPr>
          <w:rFonts w:ascii="Arial Narrow" w:hAnsi="Arial Narrow"/>
          <w:sz w:val="22"/>
          <w:szCs w:val="22"/>
          <w:u w:val="single"/>
        </w:rPr>
        <w:tab/>
      </w:r>
      <w:r w:rsidRPr="00055DD9">
        <w:rPr>
          <w:rFonts w:ascii="Arial Narrow" w:hAnsi="Arial Narrow"/>
          <w:sz w:val="22"/>
          <w:szCs w:val="22"/>
          <w:u w:val="single"/>
        </w:rPr>
        <w:tab/>
      </w:r>
    </w:p>
    <w:p w:rsidR="00055DD9" w:rsidRPr="00055DD9" w:rsidRDefault="00055DD9" w:rsidP="00055DD9">
      <w:pPr>
        <w:tabs>
          <w:tab w:val="left" w:pos="0"/>
        </w:tabs>
        <w:spacing w:before="120"/>
        <w:jc w:val="both"/>
        <w:rPr>
          <w:rFonts w:ascii="Arial Narrow" w:hAnsi="Arial Narrow"/>
          <w:sz w:val="22"/>
          <w:szCs w:val="22"/>
          <w:u w:val="single"/>
        </w:rPr>
      </w:pPr>
      <w:r w:rsidRPr="00055DD9">
        <w:rPr>
          <w:rFonts w:ascii="Arial Narrow" w:hAnsi="Arial Narrow"/>
          <w:sz w:val="22"/>
          <w:szCs w:val="22"/>
        </w:rPr>
        <w:t xml:space="preserve">Если Да, то приведите подробные детали: </w:t>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p>
    <w:p w:rsidR="00055DD9" w:rsidRPr="00055DD9" w:rsidRDefault="00055DD9" w:rsidP="00055DD9">
      <w:pPr>
        <w:tabs>
          <w:tab w:val="left" w:pos="0"/>
        </w:tabs>
        <w:spacing w:before="120"/>
        <w:jc w:val="both"/>
        <w:rPr>
          <w:rFonts w:ascii="Arial Narrow" w:hAnsi="Arial Narrow"/>
          <w:sz w:val="22"/>
          <w:szCs w:val="22"/>
        </w:rPr>
      </w:pPr>
      <w:r w:rsidRPr="00055DD9">
        <w:rPr>
          <w:rFonts w:ascii="Arial Narrow" w:hAnsi="Arial Narrow"/>
          <w:sz w:val="22"/>
          <w:szCs w:val="22"/>
        </w:rPr>
        <w:t>8. Количество несчастных случаев за последние два года:</w:t>
      </w:r>
    </w:p>
    <w:p w:rsidR="00055DD9" w:rsidRPr="00055DD9" w:rsidRDefault="00055DD9" w:rsidP="00055DD9">
      <w:pPr>
        <w:tabs>
          <w:tab w:val="left" w:pos="0"/>
        </w:tabs>
        <w:spacing w:before="120"/>
        <w:jc w:val="both"/>
        <w:rPr>
          <w:rFonts w:ascii="Arial Narrow" w:hAnsi="Arial Narrow"/>
          <w:sz w:val="22"/>
          <w:szCs w:val="22"/>
          <w:u w:val="single"/>
        </w:rPr>
      </w:pPr>
      <w:r w:rsidRPr="00055DD9">
        <w:rPr>
          <w:rFonts w:ascii="Arial Narrow" w:hAnsi="Arial Narrow"/>
          <w:sz w:val="22"/>
          <w:szCs w:val="22"/>
        </w:rPr>
        <w:t xml:space="preserve">персонал Исполнителя: </w:t>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p>
    <w:p w:rsidR="00055DD9" w:rsidRPr="00055DD9" w:rsidRDefault="00055DD9" w:rsidP="00055DD9">
      <w:pPr>
        <w:tabs>
          <w:tab w:val="left" w:pos="0"/>
        </w:tabs>
        <w:spacing w:before="120"/>
        <w:jc w:val="both"/>
        <w:rPr>
          <w:rFonts w:ascii="Arial Narrow" w:hAnsi="Arial Narrow"/>
          <w:sz w:val="22"/>
          <w:szCs w:val="22"/>
          <w:u w:val="single"/>
        </w:rPr>
      </w:pPr>
      <w:r w:rsidRPr="00055DD9">
        <w:rPr>
          <w:rFonts w:ascii="Arial Narrow" w:hAnsi="Arial Narrow"/>
          <w:sz w:val="22"/>
          <w:szCs w:val="22"/>
        </w:rPr>
        <w:t xml:space="preserve">субподрядчика: </w:t>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p>
    <w:p w:rsidR="00055DD9" w:rsidRPr="00055DD9" w:rsidRDefault="00055DD9" w:rsidP="00055DD9">
      <w:pPr>
        <w:tabs>
          <w:tab w:val="left" w:pos="0"/>
        </w:tabs>
        <w:spacing w:before="120"/>
        <w:jc w:val="both"/>
        <w:rPr>
          <w:rFonts w:ascii="Arial Narrow" w:hAnsi="Arial Narrow"/>
          <w:sz w:val="22"/>
          <w:szCs w:val="22"/>
          <w:u w:val="single"/>
        </w:rPr>
      </w:pPr>
      <w:r w:rsidRPr="00055DD9">
        <w:rPr>
          <w:rFonts w:ascii="Arial Narrow" w:hAnsi="Arial Narrow"/>
          <w:sz w:val="22"/>
          <w:szCs w:val="22"/>
        </w:rPr>
        <w:t xml:space="preserve">временные работники: </w:t>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p>
    <w:p w:rsidR="00055DD9" w:rsidRPr="00055DD9" w:rsidRDefault="00055DD9" w:rsidP="00055DD9">
      <w:pPr>
        <w:tabs>
          <w:tab w:val="left" w:pos="0"/>
        </w:tabs>
        <w:spacing w:before="120"/>
        <w:jc w:val="both"/>
        <w:rPr>
          <w:rFonts w:ascii="Arial Narrow" w:hAnsi="Arial Narrow"/>
          <w:sz w:val="22"/>
          <w:szCs w:val="22"/>
          <w:u w:val="single"/>
        </w:rPr>
      </w:pPr>
      <w:r w:rsidRPr="00055DD9">
        <w:rPr>
          <w:rFonts w:ascii="Arial Narrow" w:hAnsi="Arial Narrow"/>
          <w:sz w:val="22"/>
          <w:szCs w:val="22"/>
        </w:rPr>
        <w:t xml:space="preserve">9. Есть ли какая-нибудь другая относящаяся к охране труда информация, о которой мы должны знать? (Да/Нет): </w:t>
      </w:r>
      <w:r w:rsidRPr="00055DD9">
        <w:rPr>
          <w:rFonts w:ascii="Arial Narrow" w:hAnsi="Arial Narrow"/>
          <w:sz w:val="22"/>
          <w:szCs w:val="22"/>
          <w:u w:val="single"/>
        </w:rPr>
        <w:tab/>
      </w:r>
      <w:r w:rsidRPr="00055DD9">
        <w:rPr>
          <w:rFonts w:ascii="Arial Narrow" w:hAnsi="Arial Narrow"/>
          <w:sz w:val="22"/>
          <w:szCs w:val="22"/>
          <w:u w:val="single"/>
        </w:rPr>
        <w:tab/>
      </w:r>
    </w:p>
    <w:p w:rsidR="00055DD9" w:rsidRPr="00055DD9" w:rsidRDefault="00055DD9" w:rsidP="00055DD9">
      <w:pPr>
        <w:tabs>
          <w:tab w:val="left" w:pos="0"/>
        </w:tabs>
        <w:spacing w:before="120"/>
        <w:jc w:val="both"/>
        <w:rPr>
          <w:rFonts w:ascii="Arial Narrow" w:hAnsi="Arial Narrow"/>
          <w:sz w:val="22"/>
          <w:szCs w:val="22"/>
          <w:u w:val="single"/>
        </w:rPr>
      </w:pPr>
      <w:r w:rsidRPr="00055DD9">
        <w:rPr>
          <w:rFonts w:ascii="Arial Narrow" w:hAnsi="Arial Narrow"/>
          <w:sz w:val="22"/>
          <w:szCs w:val="22"/>
        </w:rPr>
        <w:t xml:space="preserve">Если Да, то предоставьте все подробности: </w:t>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p>
    <w:p w:rsidR="00055DD9" w:rsidRPr="00055DD9" w:rsidRDefault="00055DD9" w:rsidP="00055DD9">
      <w:pPr>
        <w:tabs>
          <w:tab w:val="left" w:pos="0"/>
        </w:tabs>
        <w:spacing w:before="120"/>
        <w:jc w:val="both"/>
        <w:rPr>
          <w:rFonts w:ascii="Arial Narrow" w:hAnsi="Arial Narrow"/>
          <w:sz w:val="22"/>
          <w:szCs w:val="22"/>
          <w:u w:val="single"/>
        </w:rPr>
      </w:pPr>
      <w:r w:rsidRPr="00055DD9">
        <w:rPr>
          <w:rFonts w:ascii="Arial Narrow" w:hAnsi="Arial Narrow"/>
          <w:sz w:val="22"/>
          <w:szCs w:val="22"/>
        </w:rPr>
        <w:t xml:space="preserve">10. Сколько сотрудников, включая субподрядчиков и временных работников будет работать на нашей территории одновременно? </w:t>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p>
    <w:p w:rsidR="00055DD9" w:rsidRPr="00055DD9" w:rsidRDefault="00055DD9" w:rsidP="00055DD9">
      <w:pPr>
        <w:tabs>
          <w:tab w:val="left" w:pos="0"/>
        </w:tabs>
        <w:spacing w:before="120"/>
        <w:jc w:val="both"/>
        <w:rPr>
          <w:rFonts w:ascii="Arial Narrow" w:hAnsi="Arial Narrow"/>
          <w:sz w:val="22"/>
          <w:szCs w:val="22"/>
          <w:u w:val="single"/>
        </w:rPr>
      </w:pPr>
      <w:r w:rsidRPr="00055DD9">
        <w:rPr>
          <w:rFonts w:ascii="Arial Narrow" w:hAnsi="Arial Narrow"/>
          <w:sz w:val="22"/>
          <w:szCs w:val="22"/>
        </w:rPr>
        <w:t xml:space="preserve">11. Детали ответственности работодателя и страхования гражданской ответственности: </w:t>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p>
    <w:p w:rsidR="00055DD9" w:rsidRPr="00055DD9" w:rsidRDefault="00055DD9" w:rsidP="00055DD9">
      <w:pPr>
        <w:tabs>
          <w:tab w:val="left" w:pos="0"/>
        </w:tabs>
        <w:spacing w:before="120"/>
        <w:jc w:val="both"/>
        <w:rPr>
          <w:rFonts w:ascii="Arial Narrow" w:hAnsi="Arial Narrow"/>
          <w:sz w:val="22"/>
          <w:szCs w:val="22"/>
          <w:u w:val="single"/>
        </w:rPr>
      </w:pPr>
      <w:r w:rsidRPr="00055DD9">
        <w:rPr>
          <w:rFonts w:ascii="Arial Narrow" w:hAnsi="Arial Narrow"/>
          <w:sz w:val="22"/>
          <w:szCs w:val="22"/>
        </w:rPr>
        <w:t xml:space="preserve">Гражданская ответственность. Предел ответственности: </w:t>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p>
    <w:p w:rsidR="00055DD9" w:rsidRPr="00055DD9" w:rsidRDefault="00055DD9" w:rsidP="00055DD9">
      <w:pPr>
        <w:tabs>
          <w:tab w:val="left" w:pos="0"/>
        </w:tabs>
        <w:spacing w:before="120"/>
        <w:jc w:val="both"/>
        <w:rPr>
          <w:rFonts w:ascii="Arial Narrow" w:hAnsi="Arial Narrow"/>
          <w:sz w:val="22"/>
          <w:szCs w:val="22"/>
          <w:u w:val="single"/>
        </w:rPr>
      </w:pPr>
      <w:r w:rsidRPr="00055DD9">
        <w:rPr>
          <w:rFonts w:ascii="Arial Narrow" w:hAnsi="Arial Narrow"/>
          <w:sz w:val="22"/>
          <w:szCs w:val="22"/>
        </w:rPr>
        <w:t xml:space="preserve">Страховая компания: </w:t>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p>
    <w:p w:rsidR="00055DD9" w:rsidRPr="00055DD9" w:rsidRDefault="00055DD9" w:rsidP="00055DD9">
      <w:pPr>
        <w:tabs>
          <w:tab w:val="left" w:pos="0"/>
        </w:tabs>
        <w:spacing w:before="120"/>
        <w:jc w:val="both"/>
        <w:rPr>
          <w:rFonts w:ascii="Arial Narrow" w:hAnsi="Arial Narrow"/>
          <w:sz w:val="22"/>
          <w:szCs w:val="22"/>
          <w:u w:val="single"/>
        </w:rPr>
      </w:pPr>
      <w:r w:rsidRPr="00055DD9">
        <w:rPr>
          <w:rFonts w:ascii="Arial Narrow" w:hAnsi="Arial Narrow"/>
          <w:sz w:val="22"/>
          <w:szCs w:val="22"/>
        </w:rPr>
        <w:t xml:space="preserve">Дата истечения срока действия договора: </w:t>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p>
    <w:p w:rsidR="00055DD9" w:rsidRPr="00055DD9" w:rsidRDefault="00055DD9" w:rsidP="00055DD9">
      <w:pPr>
        <w:tabs>
          <w:tab w:val="left" w:pos="0"/>
        </w:tabs>
        <w:spacing w:before="120"/>
        <w:jc w:val="both"/>
        <w:rPr>
          <w:rFonts w:ascii="Arial Narrow" w:hAnsi="Arial Narrow"/>
          <w:sz w:val="22"/>
          <w:szCs w:val="22"/>
          <w:u w:val="single"/>
        </w:rPr>
      </w:pPr>
      <w:r w:rsidRPr="00055DD9">
        <w:rPr>
          <w:rFonts w:ascii="Arial Narrow" w:hAnsi="Arial Narrow"/>
          <w:sz w:val="22"/>
          <w:szCs w:val="22"/>
        </w:rPr>
        <w:t xml:space="preserve">Обязательства работодателя Предел ответственности: </w:t>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p>
    <w:p w:rsidR="00055DD9" w:rsidRPr="00055DD9" w:rsidRDefault="00055DD9" w:rsidP="00055DD9">
      <w:pPr>
        <w:tabs>
          <w:tab w:val="left" w:pos="0"/>
        </w:tabs>
        <w:spacing w:before="120"/>
        <w:jc w:val="both"/>
        <w:rPr>
          <w:rFonts w:ascii="Arial Narrow" w:hAnsi="Arial Narrow"/>
          <w:sz w:val="22"/>
          <w:szCs w:val="22"/>
          <w:u w:val="single"/>
        </w:rPr>
      </w:pPr>
      <w:r w:rsidRPr="00055DD9">
        <w:rPr>
          <w:rFonts w:ascii="Arial Narrow" w:hAnsi="Arial Narrow"/>
          <w:sz w:val="22"/>
          <w:szCs w:val="22"/>
        </w:rPr>
        <w:t xml:space="preserve">Страховщик: </w:t>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p>
    <w:p w:rsidR="00055DD9" w:rsidRPr="00055DD9" w:rsidRDefault="00055DD9" w:rsidP="00055DD9">
      <w:pPr>
        <w:tabs>
          <w:tab w:val="left" w:pos="0"/>
        </w:tabs>
        <w:spacing w:before="120"/>
        <w:jc w:val="both"/>
        <w:rPr>
          <w:rFonts w:ascii="Arial Narrow" w:hAnsi="Arial Narrow"/>
          <w:sz w:val="22"/>
          <w:szCs w:val="22"/>
          <w:u w:val="single"/>
        </w:rPr>
      </w:pPr>
      <w:r w:rsidRPr="00055DD9">
        <w:rPr>
          <w:rFonts w:ascii="Arial Narrow" w:hAnsi="Arial Narrow"/>
          <w:sz w:val="22"/>
          <w:szCs w:val="22"/>
        </w:rPr>
        <w:t xml:space="preserve">Дата истечения срока действия договора: </w:t>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p>
    <w:p w:rsidR="00055DD9" w:rsidRPr="00055DD9" w:rsidRDefault="00055DD9" w:rsidP="00055DD9">
      <w:pPr>
        <w:tabs>
          <w:tab w:val="left" w:pos="0"/>
        </w:tabs>
        <w:spacing w:before="120"/>
        <w:jc w:val="both"/>
        <w:rPr>
          <w:rFonts w:ascii="Arial Narrow" w:hAnsi="Arial Narrow"/>
          <w:sz w:val="22"/>
          <w:szCs w:val="22"/>
        </w:rPr>
      </w:pPr>
      <w:r w:rsidRPr="00055DD9">
        <w:rPr>
          <w:rFonts w:ascii="Arial Narrow" w:hAnsi="Arial Narrow"/>
          <w:sz w:val="22"/>
          <w:szCs w:val="22"/>
        </w:rPr>
        <w:t xml:space="preserve">12. Скольким сотрудникам компании потребуется доступ на территорию ФГУП «Атомфлот»: </w:t>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p>
    <w:p w:rsidR="00055DD9" w:rsidRPr="00055DD9" w:rsidRDefault="00055DD9" w:rsidP="00055DD9">
      <w:pPr>
        <w:tabs>
          <w:tab w:val="left" w:pos="0"/>
        </w:tabs>
        <w:spacing w:before="120"/>
        <w:jc w:val="both"/>
        <w:rPr>
          <w:rFonts w:ascii="Arial Narrow" w:hAnsi="Arial Narrow"/>
          <w:sz w:val="22"/>
          <w:szCs w:val="22"/>
        </w:rPr>
      </w:pPr>
      <w:r w:rsidRPr="00055DD9">
        <w:rPr>
          <w:rFonts w:ascii="Arial Narrow" w:hAnsi="Arial Narrow"/>
          <w:sz w:val="22"/>
          <w:szCs w:val="22"/>
        </w:rPr>
        <w:t>13. Исполнитель гарантирует, что все его работники и работники субподрядчиков будут ознакомлены с Политикой ФГУП «Атомфлот» в области Охраны труда.</w:t>
      </w:r>
    </w:p>
    <w:p w:rsidR="00055DD9" w:rsidRPr="00055DD9" w:rsidRDefault="00055DD9" w:rsidP="00055DD9">
      <w:pPr>
        <w:tabs>
          <w:tab w:val="left" w:pos="0"/>
        </w:tabs>
        <w:spacing w:before="120"/>
        <w:jc w:val="both"/>
        <w:rPr>
          <w:rFonts w:ascii="Arial Narrow" w:hAnsi="Arial Narrow"/>
          <w:sz w:val="22"/>
          <w:szCs w:val="22"/>
        </w:rPr>
      </w:pPr>
      <w:r w:rsidRPr="00055DD9">
        <w:rPr>
          <w:rFonts w:ascii="Arial Narrow" w:hAnsi="Arial Narrow"/>
          <w:sz w:val="22"/>
          <w:szCs w:val="22"/>
        </w:rPr>
        <w:t xml:space="preserve">Подписав это заявление, Исполнитель подтверждает свое согласие выполнить требования Политики ФГУП «Атомфлот» и гарантирует обеспечение персонала всеми необходимыми средствами защиты для безопасного </w:t>
      </w:r>
      <w:r w:rsidRPr="00055DD9">
        <w:rPr>
          <w:rFonts w:ascii="Arial Narrow" w:hAnsi="Arial Narrow"/>
          <w:sz w:val="22"/>
          <w:szCs w:val="22"/>
        </w:rPr>
        <w:lastRenderedPageBreak/>
        <w:t>проведения работ, как со своей стороны, так и со стороны субподрядчиков. Исполнитель гарантирует, что все субподрядчики получат и распишутся за получение необходимой информации.</w:t>
      </w:r>
    </w:p>
    <w:p w:rsidR="00055DD9" w:rsidRPr="00055DD9" w:rsidRDefault="00055DD9" w:rsidP="00055DD9">
      <w:pPr>
        <w:tabs>
          <w:tab w:val="left" w:pos="0"/>
        </w:tabs>
        <w:spacing w:before="120"/>
        <w:jc w:val="both"/>
        <w:rPr>
          <w:rFonts w:ascii="Arial Narrow" w:hAnsi="Arial Narrow"/>
          <w:sz w:val="22"/>
          <w:szCs w:val="22"/>
        </w:rPr>
      </w:pPr>
      <w:r w:rsidRPr="00055DD9">
        <w:rPr>
          <w:rFonts w:ascii="Arial Narrow" w:hAnsi="Arial Narrow"/>
          <w:sz w:val="22"/>
          <w:szCs w:val="22"/>
        </w:rPr>
        <w:t>14. Исполнитель/субподрядчик обязуется официально назначить ответственного за охрану труда, обеспечить необходимый контроль за исполнением взятых на себя обязательства в области охраны труда, а также организовать прохождение вводного инструктажа по охране труда на ФГУП «Атомфлот» для всех сотрудников, перед допуском к работе на территории Заказчика.</w:t>
      </w:r>
    </w:p>
    <w:p w:rsidR="00055DD9" w:rsidRPr="00055DD9" w:rsidRDefault="00055DD9" w:rsidP="00055DD9">
      <w:pPr>
        <w:tabs>
          <w:tab w:val="left" w:pos="0"/>
        </w:tabs>
        <w:spacing w:before="120"/>
        <w:jc w:val="both"/>
        <w:rPr>
          <w:rFonts w:ascii="Arial Narrow" w:hAnsi="Arial Narrow"/>
          <w:sz w:val="22"/>
          <w:szCs w:val="22"/>
        </w:rPr>
      </w:pPr>
    </w:p>
    <w:p w:rsidR="00055DD9" w:rsidRPr="00055DD9" w:rsidRDefault="00055DD9" w:rsidP="00055DD9">
      <w:pPr>
        <w:tabs>
          <w:tab w:val="left" w:pos="0"/>
        </w:tabs>
        <w:spacing w:before="120"/>
        <w:jc w:val="both"/>
        <w:rPr>
          <w:rFonts w:ascii="Arial Narrow" w:hAnsi="Arial Narrow"/>
          <w:sz w:val="22"/>
          <w:szCs w:val="22"/>
        </w:rPr>
      </w:pPr>
      <w:r w:rsidRPr="00055DD9">
        <w:rPr>
          <w:rFonts w:ascii="Arial Narrow" w:hAnsi="Arial Narrow"/>
          <w:sz w:val="22"/>
          <w:szCs w:val="22"/>
        </w:rPr>
        <w:t>Исполнитель:</w:t>
      </w:r>
      <w:r w:rsidRPr="00055DD9">
        <w:rPr>
          <w:rFonts w:ascii="Arial Narrow" w:hAnsi="Arial Narrow"/>
          <w:sz w:val="22"/>
          <w:szCs w:val="22"/>
        </w:rPr>
        <w:tab/>
      </w:r>
    </w:p>
    <w:p w:rsidR="00055DD9" w:rsidRPr="00055DD9" w:rsidRDefault="00055DD9" w:rsidP="00055DD9">
      <w:pPr>
        <w:tabs>
          <w:tab w:val="left" w:pos="0"/>
        </w:tabs>
        <w:spacing w:before="120"/>
        <w:jc w:val="both"/>
        <w:rPr>
          <w:rFonts w:ascii="Arial Narrow" w:hAnsi="Arial Narrow"/>
          <w:sz w:val="22"/>
          <w:szCs w:val="22"/>
        </w:rPr>
      </w:pPr>
    </w:p>
    <w:p w:rsidR="00055DD9" w:rsidRPr="00055DD9" w:rsidRDefault="00055DD9" w:rsidP="00055DD9">
      <w:pPr>
        <w:tabs>
          <w:tab w:val="left" w:pos="0"/>
        </w:tabs>
        <w:spacing w:before="120"/>
        <w:jc w:val="both"/>
        <w:rPr>
          <w:rFonts w:ascii="Arial Narrow" w:hAnsi="Arial Narrow"/>
          <w:sz w:val="22"/>
          <w:szCs w:val="22"/>
          <w:u w:val="single"/>
        </w:rPr>
      </w:pPr>
      <w:r w:rsidRPr="00055DD9">
        <w:rPr>
          <w:rFonts w:ascii="Arial Narrow" w:hAnsi="Arial Narrow"/>
          <w:sz w:val="22"/>
          <w:szCs w:val="22"/>
        </w:rPr>
        <w:tab/>
      </w:r>
      <w:r w:rsidRPr="00055DD9">
        <w:rPr>
          <w:rFonts w:ascii="Arial Narrow" w:hAnsi="Arial Narrow"/>
          <w:sz w:val="22"/>
          <w:szCs w:val="22"/>
        </w:rPr>
        <w:tab/>
      </w:r>
      <w:r w:rsidRPr="00055DD9">
        <w:rPr>
          <w:rFonts w:ascii="Arial Narrow" w:hAnsi="Arial Narrow"/>
          <w:sz w:val="22"/>
          <w:szCs w:val="22"/>
        </w:rPr>
        <w:tab/>
      </w:r>
      <w:r w:rsidRPr="00055DD9">
        <w:rPr>
          <w:rFonts w:ascii="Arial Narrow" w:hAnsi="Arial Narrow"/>
          <w:sz w:val="22"/>
          <w:szCs w:val="22"/>
        </w:rPr>
        <w:tab/>
      </w:r>
      <w:r w:rsidRPr="00055DD9">
        <w:rPr>
          <w:rFonts w:ascii="Arial Narrow" w:hAnsi="Arial Narrow"/>
          <w:sz w:val="22"/>
          <w:szCs w:val="22"/>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p>
    <w:p w:rsidR="00055DD9" w:rsidRPr="00055DD9" w:rsidRDefault="00055DD9" w:rsidP="00055DD9">
      <w:pPr>
        <w:tabs>
          <w:tab w:val="left" w:pos="0"/>
        </w:tabs>
        <w:spacing w:before="120"/>
        <w:jc w:val="both"/>
        <w:rPr>
          <w:rFonts w:ascii="Arial Narrow" w:hAnsi="Arial Narrow"/>
          <w:sz w:val="22"/>
          <w:szCs w:val="22"/>
        </w:rPr>
      </w:pPr>
      <w:r w:rsidRPr="00055DD9">
        <w:rPr>
          <w:rFonts w:ascii="Arial Narrow" w:hAnsi="Arial Narrow"/>
          <w:sz w:val="22"/>
          <w:szCs w:val="22"/>
        </w:rPr>
        <w:t xml:space="preserve">                                                        </w:t>
      </w:r>
      <w:r w:rsidRPr="00055DD9">
        <w:rPr>
          <w:rFonts w:ascii="Arial Narrow" w:hAnsi="Arial Narrow"/>
          <w:sz w:val="22"/>
          <w:szCs w:val="22"/>
        </w:rPr>
        <w:tab/>
        <w:t>Должность, подпись, фамилия, инициалы (печатными буквами)</w:t>
      </w:r>
    </w:p>
    <w:p w:rsidR="00055DD9" w:rsidRPr="00055DD9" w:rsidRDefault="00055DD9" w:rsidP="00055DD9">
      <w:pPr>
        <w:tabs>
          <w:tab w:val="left" w:pos="0"/>
        </w:tabs>
        <w:spacing w:before="120"/>
        <w:jc w:val="both"/>
        <w:rPr>
          <w:rFonts w:ascii="Arial Narrow" w:hAnsi="Arial Narrow"/>
          <w:sz w:val="22"/>
          <w:szCs w:val="22"/>
        </w:rPr>
      </w:pPr>
      <w:r w:rsidRPr="00055DD9">
        <w:rPr>
          <w:rFonts w:ascii="Arial Narrow" w:hAnsi="Arial Narrow"/>
          <w:sz w:val="22"/>
          <w:szCs w:val="22"/>
        </w:rPr>
        <w:t>Дата</w:t>
      </w:r>
      <w:r w:rsidRPr="00055DD9">
        <w:rPr>
          <w:rFonts w:ascii="Arial Narrow" w:hAnsi="Arial Narrow"/>
          <w:sz w:val="22"/>
          <w:szCs w:val="22"/>
        </w:rPr>
        <w:tab/>
      </w:r>
    </w:p>
    <w:p w:rsidR="00055DD9" w:rsidRPr="00055DD9" w:rsidRDefault="00055DD9" w:rsidP="00055DD9">
      <w:pPr>
        <w:tabs>
          <w:tab w:val="left" w:pos="0"/>
        </w:tabs>
        <w:spacing w:before="120"/>
        <w:jc w:val="both"/>
        <w:rPr>
          <w:rFonts w:ascii="Arial Narrow" w:hAnsi="Arial Narrow"/>
          <w:sz w:val="22"/>
          <w:szCs w:val="22"/>
        </w:rPr>
      </w:pPr>
    </w:p>
    <w:p w:rsidR="00055DD9" w:rsidRPr="00055DD9" w:rsidRDefault="00055DD9" w:rsidP="00055DD9">
      <w:pPr>
        <w:tabs>
          <w:tab w:val="left" w:pos="0"/>
        </w:tabs>
        <w:spacing w:before="120"/>
        <w:jc w:val="both"/>
        <w:rPr>
          <w:rFonts w:ascii="Arial Narrow" w:hAnsi="Arial Narrow"/>
          <w:sz w:val="22"/>
          <w:szCs w:val="22"/>
        </w:rPr>
      </w:pPr>
      <w:r w:rsidRPr="00055DD9">
        <w:rPr>
          <w:rFonts w:ascii="Arial Narrow" w:hAnsi="Arial Narrow"/>
          <w:sz w:val="22"/>
          <w:szCs w:val="22"/>
        </w:rPr>
        <w:t>Субподрядчики:</w:t>
      </w:r>
    </w:p>
    <w:p w:rsidR="00055DD9" w:rsidRPr="00055DD9" w:rsidRDefault="00055DD9" w:rsidP="00055DD9">
      <w:pPr>
        <w:tabs>
          <w:tab w:val="left" w:pos="0"/>
        </w:tabs>
        <w:spacing w:before="120"/>
        <w:jc w:val="both"/>
        <w:rPr>
          <w:rFonts w:ascii="Arial Narrow" w:hAnsi="Arial Narrow"/>
          <w:sz w:val="22"/>
          <w:szCs w:val="22"/>
        </w:rPr>
      </w:pPr>
    </w:p>
    <w:p w:rsidR="00055DD9" w:rsidRPr="00055DD9" w:rsidRDefault="00055DD9" w:rsidP="00055DD9">
      <w:pPr>
        <w:tabs>
          <w:tab w:val="left" w:pos="0"/>
        </w:tabs>
        <w:spacing w:before="120"/>
        <w:jc w:val="both"/>
        <w:rPr>
          <w:rFonts w:ascii="Arial Narrow" w:hAnsi="Arial Narrow"/>
          <w:sz w:val="22"/>
          <w:szCs w:val="22"/>
          <w:u w:val="single"/>
        </w:rPr>
      </w:pPr>
      <w:r w:rsidRPr="00055DD9">
        <w:rPr>
          <w:rFonts w:ascii="Arial Narrow" w:hAnsi="Arial Narrow"/>
          <w:sz w:val="22"/>
          <w:szCs w:val="22"/>
        </w:rPr>
        <w:tab/>
      </w:r>
      <w:r w:rsidRPr="00055DD9">
        <w:rPr>
          <w:rFonts w:ascii="Arial Narrow" w:hAnsi="Arial Narrow"/>
          <w:sz w:val="22"/>
          <w:szCs w:val="22"/>
        </w:rPr>
        <w:tab/>
      </w:r>
      <w:r w:rsidRPr="00055DD9">
        <w:rPr>
          <w:rFonts w:ascii="Arial Narrow" w:hAnsi="Arial Narrow"/>
          <w:sz w:val="22"/>
          <w:szCs w:val="22"/>
        </w:rPr>
        <w:tab/>
      </w:r>
      <w:r w:rsidRPr="00055DD9">
        <w:rPr>
          <w:rFonts w:ascii="Arial Narrow" w:hAnsi="Arial Narrow"/>
          <w:sz w:val="22"/>
          <w:szCs w:val="22"/>
        </w:rPr>
        <w:tab/>
      </w:r>
      <w:r w:rsidRPr="00055DD9">
        <w:rPr>
          <w:rFonts w:ascii="Arial Narrow" w:hAnsi="Arial Narrow"/>
          <w:sz w:val="22"/>
          <w:szCs w:val="22"/>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r w:rsidRPr="00055DD9">
        <w:rPr>
          <w:rFonts w:ascii="Arial Narrow" w:hAnsi="Arial Narrow"/>
          <w:sz w:val="22"/>
          <w:szCs w:val="22"/>
          <w:u w:val="single"/>
        </w:rPr>
        <w:tab/>
      </w:r>
    </w:p>
    <w:p w:rsidR="00055DD9" w:rsidRPr="00055DD9" w:rsidRDefault="00055DD9" w:rsidP="00055DD9">
      <w:pPr>
        <w:tabs>
          <w:tab w:val="left" w:pos="0"/>
        </w:tabs>
        <w:spacing w:before="120"/>
        <w:jc w:val="both"/>
        <w:rPr>
          <w:rFonts w:ascii="Arial Narrow" w:hAnsi="Arial Narrow"/>
          <w:sz w:val="22"/>
          <w:szCs w:val="22"/>
        </w:rPr>
      </w:pPr>
      <w:r w:rsidRPr="00055DD9">
        <w:rPr>
          <w:rFonts w:ascii="Arial Narrow" w:hAnsi="Arial Narrow"/>
          <w:sz w:val="22"/>
          <w:szCs w:val="22"/>
        </w:rPr>
        <w:t xml:space="preserve">                                                        </w:t>
      </w:r>
      <w:r w:rsidRPr="00055DD9">
        <w:rPr>
          <w:rFonts w:ascii="Arial Narrow" w:hAnsi="Arial Narrow"/>
          <w:sz w:val="22"/>
          <w:szCs w:val="22"/>
        </w:rPr>
        <w:tab/>
        <w:t>Должность, подпись, фамилия, инициалы (печатными буквами)</w:t>
      </w:r>
    </w:p>
    <w:p w:rsidR="00055DD9" w:rsidRPr="00055DD9" w:rsidRDefault="00055DD9" w:rsidP="00055DD9">
      <w:pPr>
        <w:tabs>
          <w:tab w:val="left" w:pos="0"/>
        </w:tabs>
        <w:spacing w:before="120"/>
        <w:jc w:val="both"/>
        <w:rPr>
          <w:rFonts w:ascii="Arial Narrow" w:hAnsi="Arial Narrow"/>
          <w:sz w:val="22"/>
          <w:szCs w:val="22"/>
        </w:rPr>
      </w:pPr>
    </w:p>
    <w:p w:rsidR="00055DD9" w:rsidRPr="00055DD9" w:rsidRDefault="00055DD9" w:rsidP="00055DD9">
      <w:pPr>
        <w:tabs>
          <w:tab w:val="left" w:pos="0"/>
        </w:tabs>
        <w:spacing w:before="120"/>
        <w:jc w:val="both"/>
        <w:rPr>
          <w:rFonts w:ascii="Arial Narrow" w:hAnsi="Arial Narrow"/>
          <w:sz w:val="22"/>
          <w:szCs w:val="22"/>
        </w:rPr>
      </w:pPr>
      <w:r w:rsidRPr="00055DD9">
        <w:rPr>
          <w:rFonts w:ascii="Arial Narrow" w:hAnsi="Arial Narrow"/>
          <w:sz w:val="22"/>
          <w:szCs w:val="22"/>
        </w:rPr>
        <w:t>Компания</w:t>
      </w:r>
      <w:r w:rsidRPr="00055DD9">
        <w:rPr>
          <w:rFonts w:ascii="Arial Narrow" w:hAnsi="Arial Narrow"/>
          <w:sz w:val="22"/>
          <w:szCs w:val="22"/>
        </w:rPr>
        <w:tab/>
      </w:r>
    </w:p>
    <w:p w:rsidR="00055DD9" w:rsidRPr="00055DD9" w:rsidRDefault="00055DD9" w:rsidP="00055DD9">
      <w:pPr>
        <w:tabs>
          <w:tab w:val="left" w:pos="0"/>
        </w:tabs>
        <w:spacing w:before="120"/>
        <w:jc w:val="both"/>
        <w:rPr>
          <w:rFonts w:ascii="Arial Narrow" w:hAnsi="Arial Narrow"/>
          <w:sz w:val="22"/>
          <w:szCs w:val="22"/>
        </w:rPr>
      </w:pPr>
    </w:p>
    <w:p w:rsidR="00055DD9" w:rsidRPr="00055DD9" w:rsidRDefault="00055DD9" w:rsidP="00055DD9">
      <w:pPr>
        <w:tabs>
          <w:tab w:val="left" w:pos="0"/>
        </w:tabs>
        <w:spacing w:before="120"/>
        <w:jc w:val="both"/>
        <w:rPr>
          <w:rFonts w:ascii="Arial Narrow" w:hAnsi="Arial Narrow"/>
          <w:sz w:val="22"/>
          <w:szCs w:val="22"/>
        </w:rPr>
      </w:pPr>
      <w:r w:rsidRPr="00055DD9">
        <w:rPr>
          <w:rFonts w:ascii="Arial Narrow" w:hAnsi="Arial Narrow"/>
          <w:sz w:val="22"/>
          <w:szCs w:val="22"/>
        </w:rPr>
        <w:t>Адрес:</w:t>
      </w:r>
      <w:r w:rsidRPr="00055DD9">
        <w:rPr>
          <w:rFonts w:ascii="Arial Narrow" w:hAnsi="Arial Narrow"/>
          <w:sz w:val="22"/>
          <w:szCs w:val="22"/>
        </w:rPr>
        <w:tab/>
      </w:r>
    </w:p>
    <w:p w:rsidR="00055DD9" w:rsidRPr="00055DD9" w:rsidRDefault="00055DD9" w:rsidP="00055DD9">
      <w:pPr>
        <w:pBdr>
          <w:bottom w:val="single" w:sz="4" w:space="1" w:color="auto"/>
        </w:pBdr>
        <w:tabs>
          <w:tab w:val="left" w:pos="0"/>
        </w:tabs>
        <w:spacing w:before="120"/>
        <w:ind w:left="-284"/>
        <w:jc w:val="both"/>
        <w:rPr>
          <w:rFonts w:ascii="Arial Narrow" w:hAnsi="Arial Narrow"/>
          <w:sz w:val="22"/>
          <w:szCs w:val="22"/>
        </w:rPr>
      </w:pPr>
    </w:p>
    <w:p w:rsidR="00055DD9" w:rsidRPr="00055DD9" w:rsidRDefault="00055DD9" w:rsidP="00055DD9">
      <w:pPr>
        <w:tabs>
          <w:tab w:val="left" w:pos="426"/>
        </w:tabs>
        <w:spacing w:before="120"/>
        <w:ind w:left="-284"/>
        <w:jc w:val="both"/>
        <w:rPr>
          <w:rFonts w:ascii="Arial Narrow" w:hAnsi="Arial Narrow"/>
          <w:sz w:val="22"/>
          <w:szCs w:val="22"/>
        </w:rPr>
      </w:pPr>
    </w:p>
    <w:p w:rsidR="00055DD9" w:rsidRPr="00055DD9" w:rsidRDefault="00055DD9" w:rsidP="00055DD9">
      <w:pPr>
        <w:spacing w:before="120"/>
        <w:jc w:val="both"/>
        <w:rPr>
          <w:rFonts w:ascii="Arial Narrow" w:hAnsi="Arial Narrow"/>
          <w:b/>
          <w:sz w:val="22"/>
          <w:szCs w:val="22"/>
        </w:rPr>
      </w:pPr>
      <w:r w:rsidRPr="00055DD9">
        <w:rPr>
          <w:rFonts w:ascii="Arial Narrow" w:hAnsi="Arial Narrow"/>
          <w:b/>
          <w:sz w:val="22"/>
          <w:szCs w:val="22"/>
        </w:rPr>
        <w:t>ЗАКАЗЧИК</w:t>
      </w:r>
      <w:r w:rsidRPr="00055DD9">
        <w:rPr>
          <w:rFonts w:ascii="Arial Narrow" w:hAnsi="Arial Narrow"/>
          <w:b/>
          <w:sz w:val="22"/>
          <w:szCs w:val="22"/>
        </w:rPr>
        <w:tab/>
      </w:r>
      <w:r w:rsidRPr="00055DD9">
        <w:rPr>
          <w:rFonts w:ascii="Arial Narrow" w:hAnsi="Arial Narrow"/>
          <w:b/>
          <w:sz w:val="22"/>
          <w:szCs w:val="22"/>
        </w:rPr>
        <w:tab/>
      </w:r>
      <w:r w:rsidRPr="00055DD9">
        <w:rPr>
          <w:rFonts w:ascii="Arial Narrow" w:hAnsi="Arial Narrow"/>
          <w:b/>
          <w:sz w:val="22"/>
          <w:szCs w:val="22"/>
        </w:rPr>
        <w:tab/>
      </w:r>
      <w:r w:rsidRPr="00055DD9">
        <w:rPr>
          <w:rFonts w:ascii="Arial Narrow" w:hAnsi="Arial Narrow"/>
          <w:b/>
          <w:sz w:val="22"/>
          <w:szCs w:val="22"/>
        </w:rPr>
        <w:tab/>
      </w:r>
      <w:r w:rsidRPr="00055DD9">
        <w:rPr>
          <w:rFonts w:ascii="Arial Narrow" w:hAnsi="Arial Narrow"/>
          <w:b/>
          <w:sz w:val="22"/>
          <w:szCs w:val="22"/>
        </w:rPr>
        <w:tab/>
      </w:r>
      <w:r w:rsidRPr="00055DD9">
        <w:rPr>
          <w:rFonts w:ascii="Arial Narrow" w:hAnsi="Arial Narrow"/>
          <w:b/>
          <w:sz w:val="22"/>
          <w:szCs w:val="22"/>
        </w:rPr>
        <w:tab/>
      </w:r>
      <w:r w:rsidRPr="00055DD9">
        <w:rPr>
          <w:rFonts w:ascii="Arial Narrow" w:hAnsi="Arial Narrow"/>
          <w:b/>
          <w:sz w:val="22"/>
          <w:szCs w:val="22"/>
        </w:rPr>
        <w:tab/>
        <w:t>ИСПОЛНИТЕЛЬ</w:t>
      </w:r>
    </w:p>
    <w:p w:rsidR="00055DD9" w:rsidRPr="00055DD9" w:rsidRDefault="00055DD9" w:rsidP="00055DD9">
      <w:pPr>
        <w:spacing w:before="120"/>
        <w:jc w:val="both"/>
        <w:rPr>
          <w:rFonts w:ascii="Arial Narrow" w:hAnsi="Arial Narrow"/>
          <w:sz w:val="22"/>
          <w:szCs w:val="22"/>
        </w:rPr>
      </w:pPr>
    </w:p>
    <w:p w:rsidR="00055DD9" w:rsidRPr="007C7BFD" w:rsidRDefault="00055DD9" w:rsidP="007C7BFD">
      <w:pPr>
        <w:rPr>
          <w:rFonts w:ascii="Arial Narrow" w:hAnsi="Arial Narrow"/>
          <w:sz w:val="22"/>
          <w:szCs w:val="22"/>
        </w:rPr>
      </w:pPr>
      <w:r w:rsidRPr="007C7BFD">
        <w:rPr>
          <w:rFonts w:ascii="Arial Narrow" w:hAnsi="Arial Narrow"/>
          <w:sz w:val="22"/>
          <w:szCs w:val="22"/>
        </w:rPr>
        <w:t xml:space="preserve">Генеральный директор ФГУП «Атомфлот»     </w:t>
      </w:r>
    </w:p>
    <w:p w:rsidR="00055DD9" w:rsidRPr="007C7BFD" w:rsidRDefault="00055DD9" w:rsidP="007C7BFD">
      <w:pPr>
        <w:rPr>
          <w:rFonts w:ascii="Arial Narrow" w:hAnsi="Arial Narrow"/>
          <w:sz w:val="22"/>
          <w:szCs w:val="22"/>
        </w:rPr>
      </w:pPr>
    </w:p>
    <w:p w:rsidR="00055DD9" w:rsidRPr="007C7BFD" w:rsidRDefault="00055DD9" w:rsidP="007C7BFD">
      <w:pPr>
        <w:rPr>
          <w:rFonts w:ascii="Arial Narrow" w:hAnsi="Arial Narrow"/>
          <w:sz w:val="22"/>
          <w:szCs w:val="22"/>
        </w:rPr>
      </w:pPr>
      <w:r w:rsidRPr="007C7BFD">
        <w:rPr>
          <w:rFonts w:ascii="Arial Narrow" w:hAnsi="Arial Narrow"/>
          <w:sz w:val="22"/>
          <w:szCs w:val="22"/>
        </w:rPr>
        <w:t>__________________  В.В. Рукша</w:t>
      </w:r>
      <w:r w:rsidRPr="007C7BFD">
        <w:rPr>
          <w:rFonts w:ascii="Arial Narrow" w:hAnsi="Arial Narrow"/>
          <w:sz w:val="22"/>
          <w:szCs w:val="22"/>
        </w:rPr>
        <w:tab/>
        <w:t xml:space="preserve">          </w:t>
      </w:r>
      <w:r w:rsidR="007C7BFD">
        <w:rPr>
          <w:rFonts w:ascii="Arial Narrow" w:hAnsi="Arial Narrow"/>
          <w:sz w:val="22"/>
          <w:szCs w:val="22"/>
        </w:rPr>
        <w:tab/>
      </w:r>
      <w:r w:rsidR="007C7BFD">
        <w:rPr>
          <w:rFonts w:ascii="Arial Narrow" w:hAnsi="Arial Narrow"/>
          <w:sz w:val="22"/>
          <w:szCs w:val="22"/>
        </w:rPr>
        <w:tab/>
      </w:r>
      <w:r w:rsidR="007C7BFD">
        <w:rPr>
          <w:rFonts w:ascii="Arial Narrow" w:hAnsi="Arial Narrow"/>
          <w:sz w:val="22"/>
          <w:szCs w:val="22"/>
        </w:rPr>
        <w:tab/>
      </w:r>
      <w:r w:rsidR="007C7BFD">
        <w:rPr>
          <w:rFonts w:ascii="Arial Narrow" w:hAnsi="Arial Narrow"/>
          <w:sz w:val="22"/>
          <w:szCs w:val="22"/>
        </w:rPr>
        <w:tab/>
      </w:r>
      <w:r w:rsidRPr="007C7BFD">
        <w:rPr>
          <w:rFonts w:ascii="Arial Narrow" w:hAnsi="Arial Narrow"/>
          <w:sz w:val="22"/>
          <w:szCs w:val="22"/>
        </w:rPr>
        <w:t xml:space="preserve"> ___________________ </w:t>
      </w:r>
    </w:p>
    <w:p w:rsidR="00055DD9" w:rsidRPr="00055DD9" w:rsidRDefault="00055DD9" w:rsidP="00055DD9">
      <w:pPr>
        <w:spacing w:before="120"/>
        <w:ind w:firstLine="567"/>
        <w:jc w:val="right"/>
        <w:outlineLvl w:val="0"/>
        <w:rPr>
          <w:rFonts w:ascii="Arial Narrow" w:hAnsi="Arial Narrow"/>
          <w:b/>
          <w:sz w:val="22"/>
          <w:szCs w:val="22"/>
        </w:rPr>
        <w:sectPr w:rsidR="00055DD9" w:rsidRPr="00055DD9" w:rsidSect="00583AC0">
          <w:pgSz w:w="11906" w:h="16838" w:code="9"/>
          <w:pgMar w:top="1134" w:right="567" w:bottom="1134" w:left="1134" w:header="340" w:footer="510" w:gutter="0"/>
          <w:pgNumType w:start="66"/>
          <w:cols w:space="708"/>
          <w:titlePg/>
          <w:docGrid w:linePitch="360"/>
        </w:sectPr>
      </w:pPr>
    </w:p>
    <w:p w:rsidR="00055DD9" w:rsidRPr="007C7BFD" w:rsidRDefault="00055DD9" w:rsidP="007C7BFD">
      <w:pPr>
        <w:ind w:left="7090"/>
        <w:rPr>
          <w:rFonts w:ascii="Arial Narrow" w:hAnsi="Arial Narrow"/>
          <w:b/>
          <w:sz w:val="22"/>
          <w:szCs w:val="22"/>
        </w:rPr>
      </w:pPr>
      <w:r w:rsidRPr="007C7BFD">
        <w:rPr>
          <w:rFonts w:ascii="Arial Narrow" w:hAnsi="Arial Narrow"/>
          <w:b/>
          <w:sz w:val="22"/>
          <w:szCs w:val="22"/>
        </w:rPr>
        <w:lastRenderedPageBreak/>
        <w:t>Приложение № 4</w:t>
      </w:r>
    </w:p>
    <w:p w:rsidR="00055DD9" w:rsidRPr="007C7BFD" w:rsidRDefault="00055DD9" w:rsidP="007C7BFD">
      <w:pPr>
        <w:ind w:left="7090"/>
        <w:rPr>
          <w:rFonts w:ascii="Arial Narrow" w:hAnsi="Arial Narrow"/>
          <w:sz w:val="22"/>
          <w:szCs w:val="22"/>
        </w:rPr>
      </w:pPr>
      <w:r w:rsidRPr="007C7BFD">
        <w:rPr>
          <w:rFonts w:ascii="Arial Narrow" w:hAnsi="Arial Narrow"/>
          <w:sz w:val="22"/>
          <w:szCs w:val="22"/>
        </w:rPr>
        <w:t>к договору №___________ от «___»_________20__ г.</w:t>
      </w:r>
    </w:p>
    <w:p w:rsidR="00055DD9" w:rsidRPr="007C7BFD" w:rsidRDefault="00055DD9" w:rsidP="007C7BFD">
      <w:pPr>
        <w:jc w:val="center"/>
        <w:rPr>
          <w:rFonts w:ascii="Arial Narrow" w:hAnsi="Arial Narrow"/>
          <w:b/>
          <w:sz w:val="22"/>
          <w:szCs w:val="22"/>
        </w:rPr>
      </w:pPr>
      <w:r w:rsidRPr="007C7BFD">
        <w:rPr>
          <w:rFonts w:ascii="Arial Narrow" w:hAnsi="Arial Narrow"/>
          <w:b/>
          <w:sz w:val="22"/>
          <w:szCs w:val="22"/>
        </w:rPr>
        <w:t>Форма заявки для сторонних организаций на оформление временных пропусков</w:t>
      </w:r>
    </w:p>
    <w:tbl>
      <w:tblPr>
        <w:tblW w:w="0" w:type="auto"/>
        <w:tblLook w:val="04A0" w:firstRow="1" w:lastRow="0" w:firstColumn="1" w:lastColumn="0" w:noHBand="0" w:noVBand="1"/>
      </w:tblPr>
      <w:tblGrid>
        <w:gridCol w:w="5199"/>
        <w:gridCol w:w="1740"/>
        <w:gridCol w:w="2611"/>
        <w:gridCol w:w="871"/>
      </w:tblGrid>
      <w:tr w:rsidR="00055DD9" w:rsidRPr="00055DD9" w:rsidTr="00055DD9">
        <w:trPr>
          <w:trHeight w:val="130"/>
        </w:trPr>
        <w:tc>
          <w:tcPr>
            <w:tcW w:w="5199" w:type="dxa"/>
            <w:vMerge w:val="restart"/>
          </w:tcPr>
          <w:p w:rsidR="00055DD9" w:rsidRPr="00055DD9" w:rsidRDefault="00055DD9" w:rsidP="00055DD9">
            <w:pPr>
              <w:spacing w:before="120"/>
              <w:rPr>
                <w:rFonts w:ascii="Arial Narrow" w:hAnsi="Arial Narrow"/>
                <w:sz w:val="22"/>
                <w:szCs w:val="22"/>
              </w:rPr>
            </w:pPr>
            <w:r w:rsidRPr="00055DD9">
              <w:rPr>
                <w:rFonts w:ascii="Arial Narrow" w:hAnsi="Arial Narrow"/>
                <w:sz w:val="22"/>
                <w:szCs w:val="22"/>
              </w:rPr>
              <w:t>Угловой (продольный) штамп предприятия</w:t>
            </w:r>
          </w:p>
        </w:tc>
        <w:tc>
          <w:tcPr>
            <w:tcW w:w="5222" w:type="dxa"/>
            <w:gridSpan w:val="3"/>
          </w:tcPr>
          <w:p w:rsidR="00055DD9" w:rsidRPr="00055DD9" w:rsidRDefault="00055DD9" w:rsidP="00055DD9">
            <w:pPr>
              <w:spacing w:before="120"/>
              <w:ind w:firstLine="567"/>
              <w:jc w:val="center"/>
              <w:rPr>
                <w:rFonts w:ascii="Arial Narrow" w:hAnsi="Arial Narrow"/>
                <w:sz w:val="22"/>
                <w:szCs w:val="22"/>
              </w:rPr>
            </w:pPr>
            <w:r w:rsidRPr="00055DD9">
              <w:rPr>
                <w:rFonts w:ascii="Arial Narrow" w:hAnsi="Arial Narrow"/>
                <w:sz w:val="22"/>
                <w:szCs w:val="22"/>
              </w:rPr>
              <w:t xml:space="preserve">Генеральному директору </w:t>
            </w:r>
          </w:p>
        </w:tc>
      </w:tr>
      <w:tr w:rsidR="00055DD9" w:rsidRPr="00055DD9" w:rsidTr="00055DD9">
        <w:trPr>
          <w:trHeight w:val="128"/>
        </w:trPr>
        <w:tc>
          <w:tcPr>
            <w:tcW w:w="5199" w:type="dxa"/>
            <w:vMerge/>
          </w:tcPr>
          <w:p w:rsidR="00055DD9" w:rsidRPr="00055DD9" w:rsidRDefault="00055DD9" w:rsidP="00055DD9">
            <w:pPr>
              <w:spacing w:before="120"/>
              <w:rPr>
                <w:rFonts w:ascii="Arial Narrow" w:hAnsi="Arial Narrow"/>
                <w:sz w:val="22"/>
                <w:szCs w:val="22"/>
              </w:rPr>
            </w:pPr>
          </w:p>
        </w:tc>
        <w:tc>
          <w:tcPr>
            <w:tcW w:w="5222" w:type="dxa"/>
            <w:gridSpan w:val="3"/>
          </w:tcPr>
          <w:p w:rsidR="00055DD9" w:rsidRPr="00055DD9" w:rsidRDefault="00055DD9" w:rsidP="00055DD9">
            <w:pPr>
              <w:spacing w:before="120"/>
              <w:ind w:firstLine="567"/>
              <w:jc w:val="center"/>
              <w:rPr>
                <w:rFonts w:ascii="Arial Narrow" w:hAnsi="Arial Narrow"/>
                <w:sz w:val="22"/>
                <w:szCs w:val="22"/>
              </w:rPr>
            </w:pPr>
            <w:r w:rsidRPr="00055DD9">
              <w:rPr>
                <w:rFonts w:ascii="Arial Narrow" w:hAnsi="Arial Narrow"/>
                <w:sz w:val="22"/>
                <w:szCs w:val="22"/>
              </w:rPr>
              <w:t>ФГУП «Атомфлот»</w:t>
            </w:r>
          </w:p>
        </w:tc>
      </w:tr>
      <w:tr w:rsidR="00055DD9" w:rsidRPr="00055DD9" w:rsidTr="00055DD9">
        <w:trPr>
          <w:trHeight w:val="128"/>
        </w:trPr>
        <w:tc>
          <w:tcPr>
            <w:tcW w:w="5199" w:type="dxa"/>
            <w:vMerge/>
          </w:tcPr>
          <w:p w:rsidR="00055DD9" w:rsidRPr="00055DD9" w:rsidRDefault="00055DD9" w:rsidP="00055DD9">
            <w:pPr>
              <w:spacing w:before="120"/>
              <w:rPr>
                <w:rFonts w:ascii="Arial Narrow" w:hAnsi="Arial Narrow"/>
                <w:sz w:val="22"/>
                <w:szCs w:val="22"/>
              </w:rPr>
            </w:pPr>
          </w:p>
        </w:tc>
        <w:tc>
          <w:tcPr>
            <w:tcW w:w="1740" w:type="dxa"/>
          </w:tcPr>
          <w:p w:rsidR="00055DD9" w:rsidRPr="00055DD9" w:rsidRDefault="00055DD9" w:rsidP="00055DD9">
            <w:pPr>
              <w:spacing w:before="120"/>
              <w:ind w:firstLine="567"/>
              <w:jc w:val="center"/>
              <w:rPr>
                <w:rFonts w:ascii="Arial Narrow" w:hAnsi="Arial Narrow"/>
                <w:sz w:val="22"/>
                <w:szCs w:val="22"/>
              </w:rPr>
            </w:pPr>
          </w:p>
        </w:tc>
        <w:tc>
          <w:tcPr>
            <w:tcW w:w="2611" w:type="dxa"/>
            <w:tcBorders>
              <w:bottom w:val="single" w:sz="4" w:space="0" w:color="auto"/>
            </w:tcBorders>
          </w:tcPr>
          <w:p w:rsidR="00055DD9" w:rsidRPr="00055DD9" w:rsidRDefault="00055DD9" w:rsidP="00055DD9">
            <w:pPr>
              <w:spacing w:before="120"/>
              <w:jc w:val="center"/>
              <w:rPr>
                <w:rFonts w:ascii="Arial Narrow" w:hAnsi="Arial Narrow"/>
                <w:sz w:val="22"/>
                <w:szCs w:val="22"/>
              </w:rPr>
            </w:pPr>
          </w:p>
        </w:tc>
        <w:tc>
          <w:tcPr>
            <w:tcW w:w="871" w:type="dxa"/>
          </w:tcPr>
          <w:p w:rsidR="00055DD9" w:rsidRPr="00055DD9" w:rsidRDefault="00055DD9" w:rsidP="00055DD9">
            <w:pPr>
              <w:spacing w:before="120"/>
              <w:ind w:firstLine="567"/>
              <w:jc w:val="center"/>
              <w:rPr>
                <w:rFonts w:ascii="Arial Narrow" w:hAnsi="Arial Narrow"/>
                <w:sz w:val="22"/>
                <w:szCs w:val="22"/>
              </w:rPr>
            </w:pPr>
          </w:p>
        </w:tc>
      </w:tr>
      <w:tr w:rsidR="00055DD9" w:rsidRPr="00055DD9" w:rsidTr="00055DD9">
        <w:trPr>
          <w:trHeight w:val="128"/>
        </w:trPr>
        <w:tc>
          <w:tcPr>
            <w:tcW w:w="5199" w:type="dxa"/>
            <w:vMerge/>
          </w:tcPr>
          <w:p w:rsidR="00055DD9" w:rsidRPr="00055DD9" w:rsidRDefault="00055DD9" w:rsidP="00055DD9">
            <w:pPr>
              <w:spacing w:before="120"/>
              <w:rPr>
                <w:rFonts w:ascii="Arial Narrow" w:hAnsi="Arial Narrow"/>
                <w:sz w:val="22"/>
                <w:szCs w:val="22"/>
              </w:rPr>
            </w:pPr>
          </w:p>
        </w:tc>
        <w:tc>
          <w:tcPr>
            <w:tcW w:w="1740" w:type="dxa"/>
          </w:tcPr>
          <w:p w:rsidR="00055DD9" w:rsidRPr="00055DD9" w:rsidRDefault="00055DD9" w:rsidP="00055DD9">
            <w:pPr>
              <w:spacing w:before="120"/>
              <w:ind w:firstLine="567"/>
              <w:jc w:val="center"/>
              <w:rPr>
                <w:rFonts w:ascii="Arial Narrow" w:hAnsi="Arial Narrow"/>
                <w:sz w:val="22"/>
                <w:szCs w:val="22"/>
              </w:rPr>
            </w:pPr>
          </w:p>
        </w:tc>
        <w:tc>
          <w:tcPr>
            <w:tcW w:w="2611" w:type="dxa"/>
            <w:vAlign w:val="center"/>
          </w:tcPr>
          <w:p w:rsidR="00055DD9" w:rsidRPr="00055DD9" w:rsidRDefault="00055DD9" w:rsidP="00055DD9">
            <w:pPr>
              <w:spacing w:before="120"/>
              <w:jc w:val="center"/>
              <w:rPr>
                <w:rFonts w:ascii="Arial Narrow" w:hAnsi="Arial Narrow"/>
                <w:sz w:val="22"/>
                <w:szCs w:val="22"/>
                <w:vertAlign w:val="superscript"/>
              </w:rPr>
            </w:pPr>
            <w:r w:rsidRPr="00055DD9">
              <w:rPr>
                <w:rFonts w:ascii="Arial Narrow" w:hAnsi="Arial Narrow"/>
                <w:sz w:val="22"/>
                <w:szCs w:val="22"/>
                <w:vertAlign w:val="superscript"/>
              </w:rPr>
              <w:t>Ф.И.О</w:t>
            </w:r>
          </w:p>
        </w:tc>
        <w:tc>
          <w:tcPr>
            <w:tcW w:w="871" w:type="dxa"/>
          </w:tcPr>
          <w:p w:rsidR="00055DD9" w:rsidRPr="00055DD9" w:rsidRDefault="00055DD9" w:rsidP="00055DD9">
            <w:pPr>
              <w:spacing w:before="120"/>
              <w:ind w:firstLine="567"/>
              <w:jc w:val="center"/>
              <w:rPr>
                <w:rFonts w:ascii="Arial Narrow" w:hAnsi="Arial Narrow"/>
                <w:sz w:val="22"/>
                <w:szCs w:val="22"/>
              </w:rPr>
            </w:pPr>
          </w:p>
        </w:tc>
      </w:tr>
    </w:tbl>
    <w:p w:rsidR="00055DD9" w:rsidRPr="00055DD9" w:rsidRDefault="00055DD9" w:rsidP="00055DD9">
      <w:pPr>
        <w:spacing w:before="120"/>
        <w:ind w:firstLine="567"/>
        <w:jc w:val="center"/>
        <w:rPr>
          <w:rFonts w:ascii="Arial Narrow" w:hAnsi="Arial Narrow"/>
          <w:b/>
          <w:sz w:val="22"/>
          <w:szCs w:val="22"/>
        </w:rPr>
      </w:pPr>
    </w:p>
    <w:p w:rsidR="00055DD9" w:rsidRPr="00055DD9" w:rsidRDefault="00055DD9" w:rsidP="00055DD9">
      <w:pPr>
        <w:spacing w:before="120"/>
        <w:ind w:firstLine="567"/>
        <w:jc w:val="center"/>
        <w:rPr>
          <w:rFonts w:ascii="Arial Narrow" w:hAnsi="Arial Narrow"/>
          <w:b/>
          <w:sz w:val="22"/>
          <w:szCs w:val="22"/>
        </w:rPr>
      </w:pPr>
      <w:r w:rsidRPr="00055DD9">
        <w:rPr>
          <w:rFonts w:ascii="Arial Narrow" w:hAnsi="Arial Narrow"/>
          <w:b/>
          <w:sz w:val="22"/>
          <w:szCs w:val="22"/>
        </w:rPr>
        <w:t>ЗАЯВКА</w:t>
      </w:r>
    </w:p>
    <w:p w:rsidR="00055DD9" w:rsidRPr="00055DD9" w:rsidRDefault="00055DD9" w:rsidP="00055DD9">
      <w:pPr>
        <w:spacing w:before="120"/>
        <w:ind w:firstLine="567"/>
        <w:jc w:val="center"/>
        <w:rPr>
          <w:rFonts w:ascii="Arial Narrow" w:hAnsi="Arial Narrow"/>
          <w:b/>
          <w:sz w:val="22"/>
          <w:szCs w:val="22"/>
        </w:rPr>
      </w:pPr>
    </w:p>
    <w:p w:rsidR="00055DD9" w:rsidRPr="00055DD9" w:rsidRDefault="00055DD9" w:rsidP="00055DD9">
      <w:pPr>
        <w:spacing w:before="120"/>
        <w:ind w:firstLine="567"/>
        <w:jc w:val="both"/>
        <w:rPr>
          <w:rFonts w:ascii="Arial Narrow" w:hAnsi="Arial Narrow"/>
          <w:sz w:val="22"/>
          <w:szCs w:val="22"/>
        </w:rPr>
      </w:pPr>
      <w:r w:rsidRPr="00055DD9">
        <w:rPr>
          <w:rFonts w:ascii="Arial Narrow" w:hAnsi="Arial Narrow"/>
          <w:sz w:val="22"/>
          <w:szCs w:val="22"/>
        </w:rPr>
        <w:t>Прошу дать указание на оформление временных пропусков для производства работ по договору № _____ от «_____» _______ 20____ г. __________________________________________</w:t>
      </w:r>
    </w:p>
    <w:p w:rsidR="00055DD9" w:rsidRPr="00055DD9" w:rsidRDefault="00055DD9" w:rsidP="00055DD9">
      <w:pPr>
        <w:spacing w:before="120"/>
        <w:jc w:val="both"/>
        <w:rPr>
          <w:rFonts w:ascii="Arial Narrow" w:hAnsi="Arial Narrow"/>
          <w:sz w:val="22"/>
          <w:szCs w:val="22"/>
          <w:vertAlign w:val="superscript"/>
        </w:rPr>
      </w:pPr>
      <w:r w:rsidRPr="00055DD9">
        <w:rPr>
          <w:rFonts w:ascii="Arial Narrow" w:hAnsi="Arial Narrow"/>
          <w:sz w:val="22"/>
          <w:szCs w:val="22"/>
        </w:rPr>
        <w:t>с ____________ 20_____г.  по  ____________20_____г. _____________________________________</w:t>
      </w:r>
      <w:r w:rsidRPr="00055DD9">
        <w:rPr>
          <w:rFonts w:ascii="Arial Narrow" w:hAnsi="Arial Narrow"/>
          <w:sz w:val="22"/>
          <w:szCs w:val="22"/>
        </w:rPr>
        <w:tab/>
      </w:r>
      <w:r w:rsidRPr="00055DD9">
        <w:rPr>
          <w:rFonts w:ascii="Arial Narrow" w:hAnsi="Arial Narrow"/>
          <w:sz w:val="22"/>
          <w:szCs w:val="22"/>
        </w:rPr>
        <w:tab/>
      </w:r>
      <w:r w:rsidRPr="00055DD9">
        <w:rPr>
          <w:rFonts w:ascii="Arial Narrow" w:hAnsi="Arial Narrow"/>
          <w:sz w:val="22"/>
          <w:szCs w:val="22"/>
        </w:rPr>
        <w:tab/>
      </w:r>
      <w:r w:rsidRPr="00055DD9">
        <w:rPr>
          <w:rFonts w:ascii="Arial Narrow" w:hAnsi="Arial Narrow"/>
          <w:sz w:val="22"/>
          <w:szCs w:val="22"/>
        </w:rPr>
        <w:tab/>
      </w:r>
      <w:r w:rsidRPr="00055DD9">
        <w:rPr>
          <w:rFonts w:ascii="Arial Narrow" w:hAnsi="Arial Narrow"/>
          <w:sz w:val="22"/>
          <w:szCs w:val="22"/>
        </w:rPr>
        <w:tab/>
      </w:r>
      <w:r w:rsidRPr="00055DD9">
        <w:rPr>
          <w:rFonts w:ascii="Arial Narrow" w:hAnsi="Arial Narrow"/>
          <w:sz w:val="22"/>
          <w:szCs w:val="22"/>
        </w:rPr>
        <w:tab/>
      </w:r>
      <w:r w:rsidRPr="00055DD9">
        <w:rPr>
          <w:rFonts w:ascii="Arial Narrow" w:hAnsi="Arial Narrow"/>
          <w:sz w:val="22"/>
          <w:szCs w:val="22"/>
        </w:rPr>
        <w:tab/>
      </w:r>
      <w:r w:rsidRPr="00055DD9">
        <w:rPr>
          <w:rFonts w:ascii="Arial Narrow" w:hAnsi="Arial Narrow"/>
          <w:sz w:val="22"/>
          <w:szCs w:val="22"/>
        </w:rPr>
        <w:tab/>
      </w:r>
      <w:r w:rsidRPr="00055DD9">
        <w:rPr>
          <w:rFonts w:ascii="Arial Narrow" w:hAnsi="Arial Narrow"/>
          <w:sz w:val="22"/>
          <w:szCs w:val="22"/>
        </w:rPr>
        <w:tab/>
      </w:r>
      <w:r w:rsidRPr="00055DD9">
        <w:rPr>
          <w:rFonts w:ascii="Arial Narrow" w:hAnsi="Arial Narrow"/>
          <w:sz w:val="22"/>
          <w:szCs w:val="22"/>
          <w:vertAlign w:val="superscript"/>
        </w:rPr>
        <w:t>(режим работы – круглосуточно, рабочее время и т.д.)</w:t>
      </w:r>
    </w:p>
    <w:p w:rsidR="00055DD9" w:rsidRPr="00055DD9" w:rsidRDefault="00055DD9" w:rsidP="00055DD9">
      <w:pPr>
        <w:spacing w:before="120"/>
        <w:jc w:val="both"/>
        <w:rPr>
          <w:rFonts w:ascii="Arial Narrow" w:hAnsi="Arial Narrow"/>
          <w:sz w:val="22"/>
          <w:szCs w:val="22"/>
          <w:vertAlign w:val="superscript"/>
        </w:rPr>
      </w:pPr>
      <w:r w:rsidRPr="00055DD9">
        <w:rPr>
          <w:rFonts w:ascii="Arial Narrow" w:hAnsi="Arial Narrow"/>
          <w:sz w:val="22"/>
          <w:szCs w:val="22"/>
        </w:rPr>
        <w:t>следующим работникам предприятия:</w:t>
      </w:r>
    </w:p>
    <w:tbl>
      <w:tblPr>
        <w:tblW w:w="1020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41"/>
        <w:gridCol w:w="2789"/>
        <w:gridCol w:w="1755"/>
        <w:gridCol w:w="1743"/>
        <w:gridCol w:w="1755"/>
        <w:gridCol w:w="1523"/>
      </w:tblGrid>
      <w:tr w:rsidR="00055DD9" w:rsidRPr="004C579B" w:rsidTr="00055DD9">
        <w:tc>
          <w:tcPr>
            <w:tcW w:w="641" w:type="dxa"/>
            <w:vAlign w:val="center"/>
          </w:tcPr>
          <w:p w:rsidR="00055DD9" w:rsidRPr="004C579B" w:rsidRDefault="00055DD9" w:rsidP="00055DD9">
            <w:pPr>
              <w:spacing w:before="120"/>
              <w:jc w:val="center"/>
              <w:rPr>
                <w:rFonts w:ascii="Arial Narrow" w:hAnsi="Arial Narrow"/>
                <w:sz w:val="16"/>
                <w:szCs w:val="16"/>
              </w:rPr>
            </w:pPr>
            <w:r w:rsidRPr="004C579B">
              <w:rPr>
                <w:rFonts w:ascii="Arial Narrow" w:hAnsi="Arial Narrow"/>
                <w:sz w:val="16"/>
                <w:szCs w:val="16"/>
              </w:rPr>
              <w:t>№/п</w:t>
            </w:r>
          </w:p>
        </w:tc>
        <w:tc>
          <w:tcPr>
            <w:tcW w:w="2789" w:type="dxa"/>
            <w:vAlign w:val="center"/>
          </w:tcPr>
          <w:p w:rsidR="00055DD9" w:rsidRPr="004C579B" w:rsidRDefault="00055DD9" w:rsidP="00055DD9">
            <w:pPr>
              <w:spacing w:before="120"/>
              <w:jc w:val="center"/>
              <w:rPr>
                <w:rFonts w:ascii="Arial Narrow" w:hAnsi="Arial Narrow"/>
                <w:sz w:val="16"/>
                <w:szCs w:val="16"/>
              </w:rPr>
            </w:pPr>
            <w:r w:rsidRPr="004C579B">
              <w:rPr>
                <w:rFonts w:ascii="Arial Narrow" w:hAnsi="Arial Narrow"/>
                <w:sz w:val="16"/>
                <w:szCs w:val="16"/>
              </w:rPr>
              <w:t>Фамилия, имя, отчество</w:t>
            </w:r>
          </w:p>
          <w:p w:rsidR="00055DD9" w:rsidRPr="004C579B" w:rsidRDefault="00055DD9" w:rsidP="00055DD9">
            <w:pPr>
              <w:spacing w:before="120"/>
              <w:jc w:val="center"/>
              <w:rPr>
                <w:rFonts w:ascii="Arial Narrow" w:hAnsi="Arial Narrow"/>
                <w:sz w:val="16"/>
                <w:szCs w:val="16"/>
              </w:rPr>
            </w:pPr>
            <w:r w:rsidRPr="004C579B">
              <w:rPr>
                <w:rFonts w:ascii="Arial Narrow" w:hAnsi="Arial Narrow"/>
                <w:sz w:val="16"/>
                <w:szCs w:val="16"/>
              </w:rPr>
              <w:t>(в алфавитном порядке)</w:t>
            </w:r>
          </w:p>
        </w:tc>
        <w:tc>
          <w:tcPr>
            <w:tcW w:w="1755" w:type="dxa"/>
            <w:vAlign w:val="center"/>
          </w:tcPr>
          <w:p w:rsidR="00055DD9" w:rsidRPr="004C579B" w:rsidRDefault="00055DD9" w:rsidP="00055DD9">
            <w:pPr>
              <w:spacing w:before="120"/>
              <w:jc w:val="center"/>
              <w:rPr>
                <w:rFonts w:ascii="Arial Narrow" w:hAnsi="Arial Narrow"/>
                <w:sz w:val="16"/>
                <w:szCs w:val="16"/>
              </w:rPr>
            </w:pPr>
            <w:r w:rsidRPr="004C579B">
              <w:rPr>
                <w:rFonts w:ascii="Arial Narrow" w:hAnsi="Arial Narrow"/>
                <w:sz w:val="16"/>
                <w:szCs w:val="16"/>
              </w:rPr>
              <w:t>Должность</w:t>
            </w:r>
          </w:p>
        </w:tc>
        <w:tc>
          <w:tcPr>
            <w:tcW w:w="1743" w:type="dxa"/>
            <w:vAlign w:val="center"/>
          </w:tcPr>
          <w:p w:rsidR="00055DD9" w:rsidRPr="004C579B" w:rsidRDefault="00055DD9" w:rsidP="00055DD9">
            <w:pPr>
              <w:spacing w:before="120"/>
              <w:jc w:val="center"/>
              <w:rPr>
                <w:rFonts w:ascii="Arial Narrow" w:hAnsi="Arial Narrow"/>
                <w:sz w:val="16"/>
                <w:szCs w:val="16"/>
              </w:rPr>
            </w:pPr>
            <w:r w:rsidRPr="004C579B">
              <w:rPr>
                <w:rFonts w:ascii="Arial Narrow" w:hAnsi="Arial Narrow"/>
                <w:sz w:val="16"/>
                <w:szCs w:val="16"/>
              </w:rPr>
              <w:t>Серия и № паспорта</w:t>
            </w:r>
          </w:p>
        </w:tc>
        <w:tc>
          <w:tcPr>
            <w:tcW w:w="1755" w:type="dxa"/>
            <w:vAlign w:val="center"/>
          </w:tcPr>
          <w:p w:rsidR="00055DD9" w:rsidRPr="004C579B" w:rsidRDefault="00055DD9" w:rsidP="00055DD9">
            <w:pPr>
              <w:spacing w:before="120"/>
              <w:jc w:val="center"/>
              <w:rPr>
                <w:rFonts w:ascii="Arial Narrow" w:hAnsi="Arial Narrow"/>
                <w:sz w:val="16"/>
                <w:szCs w:val="16"/>
              </w:rPr>
            </w:pPr>
            <w:r w:rsidRPr="004C579B">
              <w:rPr>
                <w:rFonts w:ascii="Arial Narrow" w:hAnsi="Arial Narrow"/>
                <w:sz w:val="16"/>
                <w:szCs w:val="16"/>
              </w:rPr>
              <w:t>Домашний адрес</w:t>
            </w:r>
          </w:p>
        </w:tc>
        <w:tc>
          <w:tcPr>
            <w:tcW w:w="1523" w:type="dxa"/>
            <w:vAlign w:val="center"/>
          </w:tcPr>
          <w:p w:rsidR="00055DD9" w:rsidRPr="004C579B" w:rsidRDefault="00055DD9" w:rsidP="00055DD9">
            <w:pPr>
              <w:spacing w:before="120"/>
              <w:jc w:val="center"/>
              <w:rPr>
                <w:rFonts w:ascii="Arial Narrow" w:hAnsi="Arial Narrow"/>
                <w:sz w:val="16"/>
                <w:szCs w:val="16"/>
              </w:rPr>
            </w:pPr>
            <w:r w:rsidRPr="004C579B">
              <w:rPr>
                <w:rFonts w:ascii="Arial Narrow" w:hAnsi="Arial Narrow"/>
                <w:sz w:val="16"/>
                <w:szCs w:val="16"/>
              </w:rPr>
              <w:t>Форма*</w:t>
            </w:r>
          </w:p>
          <w:p w:rsidR="00055DD9" w:rsidRPr="004C579B" w:rsidRDefault="00055DD9" w:rsidP="00055DD9">
            <w:pPr>
              <w:spacing w:before="120"/>
              <w:jc w:val="center"/>
              <w:rPr>
                <w:rFonts w:ascii="Arial Narrow" w:hAnsi="Arial Narrow"/>
                <w:sz w:val="16"/>
                <w:szCs w:val="16"/>
              </w:rPr>
            </w:pPr>
            <w:r w:rsidRPr="004C579B">
              <w:rPr>
                <w:rFonts w:ascii="Arial Narrow" w:hAnsi="Arial Narrow"/>
                <w:sz w:val="16"/>
                <w:szCs w:val="16"/>
              </w:rPr>
              <w:t>допуска</w:t>
            </w:r>
          </w:p>
        </w:tc>
      </w:tr>
      <w:tr w:rsidR="00055DD9" w:rsidRPr="00055DD9" w:rsidTr="00055DD9">
        <w:tc>
          <w:tcPr>
            <w:tcW w:w="641" w:type="dxa"/>
            <w:vAlign w:val="center"/>
          </w:tcPr>
          <w:p w:rsidR="00055DD9" w:rsidRPr="00055DD9" w:rsidRDefault="00055DD9" w:rsidP="00055DD9">
            <w:pPr>
              <w:pStyle w:val="afff"/>
              <w:numPr>
                <w:ilvl w:val="0"/>
                <w:numId w:val="60"/>
              </w:numPr>
              <w:spacing w:before="120" w:after="0" w:line="240" w:lineRule="auto"/>
              <w:ind w:left="0" w:firstLine="567"/>
              <w:contextualSpacing w:val="0"/>
              <w:jc w:val="center"/>
              <w:rPr>
                <w:rFonts w:ascii="Arial Narrow" w:hAnsi="Arial Narrow"/>
              </w:rPr>
            </w:pPr>
          </w:p>
        </w:tc>
        <w:tc>
          <w:tcPr>
            <w:tcW w:w="2789" w:type="dxa"/>
          </w:tcPr>
          <w:p w:rsidR="00055DD9" w:rsidRPr="00055DD9" w:rsidRDefault="00055DD9" w:rsidP="00055DD9">
            <w:pPr>
              <w:spacing w:before="120"/>
              <w:ind w:firstLine="567"/>
              <w:jc w:val="both"/>
              <w:rPr>
                <w:rFonts w:ascii="Arial Narrow" w:hAnsi="Arial Narrow"/>
                <w:sz w:val="22"/>
                <w:szCs w:val="22"/>
              </w:rPr>
            </w:pPr>
          </w:p>
        </w:tc>
        <w:tc>
          <w:tcPr>
            <w:tcW w:w="1755" w:type="dxa"/>
          </w:tcPr>
          <w:p w:rsidR="00055DD9" w:rsidRPr="00055DD9" w:rsidRDefault="00055DD9" w:rsidP="00055DD9">
            <w:pPr>
              <w:spacing w:before="120"/>
              <w:ind w:firstLine="567"/>
              <w:jc w:val="both"/>
              <w:rPr>
                <w:rFonts w:ascii="Arial Narrow" w:hAnsi="Arial Narrow"/>
                <w:sz w:val="22"/>
                <w:szCs w:val="22"/>
              </w:rPr>
            </w:pPr>
          </w:p>
        </w:tc>
        <w:tc>
          <w:tcPr>
            <w:tcW w:w="1743" w:type="dxa"/>
          </w:tcPr>
          <w:p w:rsidR="00055DD9" w:rsidRPr="00055DD9" w:rsidRDefault="00055DD9" w:rsidP="00055DD9">
            <w:pPr>
              <w:spacing w:before="120"/>
              <w:ind w:firstLine="567"/>
              <w:jc w:val="both"/>
              <w:rPr>
                <w:rFonts w:ascii="Arial Narrow" w:hAnsi="Arial Narrow"/>
                <w:sz w:val="22"/>
                <w:szCs w:val="22"/>
              </w:rPr>
            </w:pPr>
          </w:p>
        </w:tc>
        <w:tc>
          <w:tcPr>
            <w:tcW w:w="1755" w:type="dxa"/>
          </w:tcPr>
          <w:p w:rsidR="00055DD9" w:rsidRPr="00055DD9" w:rsidRDefault="00055DD9" w:rsidP="00055DD9">
            <w:pPr>
              <w:spacing w:before="120"/>
              <w:ind w:firstLine="567"/>
              <w:jc w:val="both"/>
              <w:rPr>
                <w:rFonts w:ascii="Arial Narrow" w:hAnsi="Arial Narrow"/>
                <w:sz w:val="22"/>
                <w:szCs w:val="22"/>
              </w:rPr>
            </w:pPr>
          </w:p>
        </w:tc>
        <w:tc>
          <w:tcPr>
            <w:tcW w:w="1523" w:type="dxa"/>
          </w:tcPr>
          <w:p w:rsidR="00055DD9" w:rsidRPr="00055DD9" w:rsidRDefault="00055DD9" w:rsidP="00055DD9">
            <w:pPr>
              <w:spacing w:before="120"/>
              <w:ind w:firstLine="567"/>
              <w:jc w:val="both"/>
              <w:rPr>
                <w:rFonts w:ascii="Arial Narrow" w:hAnsi="Arial Narrow"/>
                <w:sz w:val="22"/>
                <w:szCs w:val="22"/>
              </w:rPr>
            </w:pPr>
          </w:p>
        </w:tc>
      </w:tr>
      <w:tr w:rsidR="00055DD9" w:rsidRPr="00055DD9" w:rsidTr="00055DD9">
        <w:tc>
          <w:tcPr>
            <w:tcW w:w="641" w:type="dxa"/>
            <w:vAlign w:val="center"/>
          </w:tcPr>
          <w:p w:rsidR="00055DD9" w:rsidRPr="00055DD9" w:rsidRDefault="00055DD9" w:rsidP="00055DD9">
            <w:pPr>
              <w:pStyle w:val="afff"/>
              <w:numPr>
                <w:ilvl w:val="0"/>
                <w:numId w:val="60"/>
              </w:numPr>
              <w:spacing w:before="120" w:after="0" w:line="240" w:lineRule="auto"/>
              <w:ind w:left="0" w:firstLine="567"/>
              <w:contextualSpacing w:val="0"/>
              <w:jc w:val="center"/>
              <w:rPr>
                <w:rFonts w:ascii="Arial Narrow" w:hAnsi="Arial Narrow"/>
              </w:rPr>
            </w:pPr>
          </w:p>
        </w:tc>
        <w:tc>
          <w:tcPr>
            <w:tcW w:w="2789" w:type="dxa"/>
          </w:tcPr>
          <w:p w:rsidR="00055DD9" w:rsidRPr="00055DD9" w:rsidRDefault="00055DD9" w:rsidP="00055DD9">
            <w:pPr>
              <w:spacing w:before="120"/>
              <w:ind w:firstLine="567"/>
              <w:jc w:val="both"/>
              <w:rPr>
                <w:rFonts w:ascii="Arial Narrow" w:hAnsi="Arial Narrow"/>
                <w:sz w:val="22"/>
                <w:szCs w:val="22"/>
              </w:rPr>
            </w:pPr>
          </w:p>
        </w:tc>
        <w:tc>
          <w:tcPr>
            <w:tcW w:w="1755" w:type="dxa"/>
          </w:tcPr>
          <w:p w:rsidR="00055DD9" w:rsidRPr="00055DD9" w:rsidRDefault="00055DD9" w:rsidP="00055DD9">
            <w:pPr>
              <w:spacing w:before="120"/>
              <w:ind w:firstLine="567"/>
              <w:jc w:val="both"/>
              <w:rPr>
                <w:rFonts w:ascii="Arial Narrow" w:hAnsi="Arial Narrow"/>
                <w:sz w:val="22"/>
                <w:szCs w:val="22"/>
              </w:rPr>
            </w:pPr>
          </w:p>
        </w:tc>
        <w:tc>
          <w:tcPr>
            <w:tcW w:w="1743" w:type="dxa"/>
          </w:tcPr>
          <w:p w:rsidR="00055DD9" w:rsidRPr="00055DD9" w:rsidRDefault="00055DD9" w:rsidP="00055DD9">
            <w:pPr>
              <w:spacing w:before="120"/>
              <w:ind w:firstLine="567"/>
              <w:jc w:val="both"/>
              <w:rPr>
                <w:rFonts w:ascii="Arial Narrow" w:hAnsi="Arial Narrow"/>
                <w:sz w:val="22"/>
                <w:szCs w:val="22"/>
              </w:rPr>
            </w:pPr>
          </w:p>
        </w:tc>
        <w:tc>
          <w:tcPr>
            <w:tcW w:w="1755" w:type="dxa"/>
          </w:tcPr>
          <w:p w:rsidR="00055DD9" w:rsidRPr="00055DD9" w:rsidRDefault="00055DD9" w:rsidP="00055DD9">
            <w:pPr>
              <w:spacing w:before="120"/>
              <w:ind w:firstLine="567"/>
              <w:jc w:val="both"/>
              <w:rPr>
                <w:rFonts w:ascii="Arial Narrow" w:hAnsi="Arial Narrow"/>
                <w:sz w:val="22"/>
                <w:szCs w:val="22"/>
              </w:rPr>
            </w:pPr>
          </w:p>
        </w:tc>
        <w:tc>
          <w:tcPr>
            <w:tcW w:w="1523" w:type="dxa"/>
          </w:tcPr>
          <w:p w:rsidR="00055DD9" w:rsidRPr="00055DD9" w:rsidRDefault="00055DD9" w:rsidP="00055DD9">
            <w:pPr>
              <w:spacing w:before="120"/>
              <w:ind w:firstLine="567"/>
              <w:jc w:val="both"/>
              <w:rPr>
                <w:rFonts w:ascii="Arial Narrow" w:hAnsi="Arial Narrow"/>
                <w:sz w:val="22"/>
                <w:szCs w:val="22"/>
              </w:rPr>
            </w:pPr>
          </w:p>
        </w:tc>
      </w:tr>
      <w:tr w:rsidR="00055DD9" w:rsidRPr="00055DD9" w:rsidTr="00055DD9">
        <w:tc>
          <w:tcPr>
            <w:tcW w:w="641" w:type="dxa"/>
            <w:vAlign w:val="center"/>
          </w:tcPr>
          <w:p w:rsidR="00055DD9" w:rsidRPr="00055DD9" w:rsidRDefault="00055DD9" w:rsidP="00055DD9">
            <w:pPr>
              <w:pStyle w:val="afff"/>
              <w:numPr>
                <w:ilvl w:val="0"/>
                <w:numId w:val="60"/>
              </w:numPr>
              <w:spacing w:before="120" w:after="0" w:line="240" w:lineRule="auto"/>
              <w:ind w:left="0" w:firstLine="567"/>
              <w:contextualSpacing w:val="0"/>
              <w:jc w:val="center"/>
              <w:rPr>
                <w:rFonts w:ascii="Arial Narrow" w:hAnsi="Arial Narrow"/>
              </w:rPr>
            </w:pPr>
          </w:p>
        </w:tc>
        <w:tc>
          <w:tcPr>
            <w:tcW w:w="2789" w:type="dxa"/>
          </w:tcPr>
          <w:p w:rsidR="00055DD9" w:rsidRPr="00055DD9" w:rsidRDefault="00055DD9" w:rsidP="00055DD9">
            <w:pPr>
              <w:spacing w:before="120"/>
              <w:ind w:firstLine="567"/>
              <w:jc w:val="both"/>
              <w:rPr>
                <w:rFonts w:ascii="Arial Narrow" w:hAnsi="Arial Narrow"/>
                <w:sz w:val="22"/>
                <w:szCs w:val="22"/>
              </w:rPr>
            </w:pPr>
          </w:p>
        </w:tc>
        <w:tc>
          <w:tcPr>
            <w:tcW w:w="1755" w:type="dxa"/>
          </w:tcPr>
          <w:p w:rsidR="00055DD9" w:rsidRPr="00055DD9" w:rsidRDefault="00055DD9" w:rsidP="00055DD9">
            <w:pPr>
              <w:spacing w:before="120"/>
              <w:ind w:firstLine="567"/>
              <w:jc w:val="both"/>
              <w:rPr>
                <w:rFonts w:ascii="Arial Narrow" w:hAnsi="Arial Narrow"/>
                <w:sz w:val="22"/>
                <w:szCs w:val="22"/>
              </w:rPr>
            </w:pPr>
          </w:p>
        </w:tc>
        <w:tc>
          <w:tcPr>
            <w:tcW w:w="1743" w:type="dxa"/>
          </w:tcPr>
          <w:p w:rsidR="00055DD9" w:rsidRPr="00055DD9" w:rsidRDefault="00055DD9" w:rsidP="00055DD9">
            <w:pPr>
              <w:spacing w:before="120"/>
              <w:ind w:firstLine="567"/>
              <w:jc w:val="both"/>
              <w:rPr>
                <w:rFonts w:ascii="Arial Narrow" w:hAnsi="Arial Narrow"/>
                <w:sz w:val="22"/>
                <w:szCs w:val="22"/>
              </w:rPr>
            </w:pPr>
          </w:p>
        </w:tc>
        <w:tc>
          <w:tcPr>
            <w:tcW w:w="1755" w:type="dxa"/>
          </w:tcPr>
          <w:p w:rsidR="00055DD9" w:rsidRPr="00055DD9" w:rsidRDefault="00055DD9" w:rsidP="00055DD9">
            <w:pPr>
              <w:spacing w:before="120"/>
              <w:ind w:firstLine="567"/>
              <w:jc w:val="both"/>
              <w:rPr>
                <w:rFonts w:ascii="Arial Narrow" w:hAnsi="Arial Narrow"/>
                <w:sz w:val="22"/>
                <w:szCs w:val="22"/>
              </w:rPr>
            </w:pPr>
          </w:p>
        </w:tc>
        <w:tc>
          <w:tcPr>
            <w:tcW w:w="1523" w:type="dxa"/>
          </w:tcPr>
          <w:p w:rsidR="00055DD9" w:rsidRPr="00055DD9" w:rsidRDefault="00055DD9" w:rsidP="00055DD9">
            <w:pPr>
              <w:spacing w:before="120"/>
              <w:ind w:firstLine="567"/>
              <w:jc w:val="both"/>
              <w:rPr>
                <w:rFonts w:ascii="Arial Narrow" w:hAnsi="Arial Narrow"/>
                <w:sz w:val="22"/>
                <w:szCs w:val="22"/>
              </w:rPr>
            </w:pPr>
          </w:p>
        </w:tc>
      </w:tr>
    </w:tbl>
    <w:p w:rsidR="00055DD9" w:rsidRPr="00055DD9" w:rsidRDefault="00055DD9" w:rsidP="00055DD9">
      <w:pPr>
        <w:spacing w:before="120"/>
        <w:ind w:firstLine="567"/>
        <w:jc w:val="both"/>
        <w:rPr>
          <w:rFonts w:ascii="Arial Narrow" w:hAnsi="Arial Narrow"/>
          <w:sz w:val="22"/>
          <w:szCs w:val="22"/>
        </w:rPr>
      </w:pPr>
    </w:p>
    <w:p w:rsidR="00055DD9" w:rsidRPr="00055DD9" w:rsidRDefault="00055DD9" w:rsidP="00055DD9">
      <w:pPr>
        <w:spacing w:before="120"/>
        <w:ind w:firstLine="567"/>
        <w:jc w:val="both"/>
        <w:rPr>
          <w:rFonts w:ascii="Arial Narrow" w:hAnsi="Arial Narrow"/>
          <w:sz w:val="22"/>
          <w:szCs w:val="22"/>
        </w:rPr>
      </w:pPr>
      <w:r w:rsidRPr="00055DD9">
        <w:rPr>
          <w:rFonts w:ascii="Arial Narrow" w:hAnsi="Arial Narrow"/>
          <w:sz w:val="22"/>
          <w:szCs w:val="22"/>
        </w:rPr>
        <w:t>Обязуемся обеспечить сохранность и возврат пропусков по окончанию срока действия. В случае не возврата, порчи или утери пропусков оплату гарантируем.</w:t>
      </w:r>
    </w:p>
    <w:p w:rsidR="00055DD9" w:rsidRPr="00055DD9" w:rsidRDefault="00055DD9" w:rsidP="00055DD9">
      <w:pPr>
        <w:spacing w:before="120"/>
        <w:ind w:firstLine="567"/>
        <w:jc w:val="both"/>
        <w:rPr>
          <w:rFonts w:ascii="Arial Narrow" w:hAnsi="Arial Narrow"/>
          <w:sz w:val="22"/>
          <w:szCs w:val="22"/>
          <w:vertAlign w:val="superscript"/>
        </w:rPr>
      </w:pPr>
      <w:r w:rsidRPr="00055DD9">
        <w:rPr>
          <w:rFonts w:ascii="Arial Narrow" w:hAnsi="Arial Narrow"/>
          <w:sz w:val="22"/>
          <w:szCs w:val="22"/>
        </w:rPr>
        <w:t>Руководитель предприятия</w:t>
      </w:r>
      <w:r w:rsidRPr="00055DD9">
        <w:rPr>
          <w:rFonts w:ascii="Arial Narrow" w:hAnsi="Arial Narrow"/>
          <w:sz w:val="22"/>
          <w:szCs w:val="22"/>
        </w:rPr>
        <w:tab/>
        <w:t>_________________</w:t>
      </w:r>
      <w:r w:rsidRPr="00055DD9">
        <w:rPr>
          <w:rFonts w:ascii="Arial Narrow" w:hAnsi="Arial Narrow"/>
          <w:sz w:val="22"/>
          <w:szCs w:val="22"/>
        </w:rPr>
        <w:tab/>
      </w:r>
      <w:r w:rsidRPr="00055DD9">
        <w:rPr>
          <w:rFonts w:ascii="Arial Narrow" w:hAnsi="Arial Narrow"/>
          <w:sz w:val="22"/>
          <w:szCs w:val="22"/>
        </w:rPr>
        <w:tab/>
      </w:r>
      <w:r w:rsidRPr="00055DD9">
        <w:rPr>
          <w:rFonts w:ascii="Arial Narrow" w:hAnsi="Arial Narrow"/>
          <w:sz w:val="22"/>
          <w:szCs w:val="22"/>
        </w:rPr>
        <w:tab/>
        <w:t>_________________</w:t>
      </w:r>
      <w:r w:rsidRPr="00055DD9">
        <w:rPr>
          <w:rFonts w:ascii="Arial Narrow" w:hAnsi="Arial Narrow"/>
          <w:sz w:val="22"/>
          <w:szCs w:val="22"/>
        </w:rPr>
        <w:tab/>
      </w:r>
      <w:r w:rsidRPr="00055DD9">
        <w:rPr>
          <w:rFonts w:ascii="Arial Narrow" w:hAnsi="Arial Narrow"/>
          <w:sz w:val="22"/>
          <w:szCs w:val="22"/>
        </w:rPr>
        <w:tab/>
      </w:r>
      <w:r w:rsidRPr="00055DD9">
        <w:rPr>
          <w:rFonts w:ascii="Arial Narrow" w:hAnsi="Arial Narrow"/>
          <w:sz w:val="22"/>
          <w:szCs w:val="22"/>
        </w:rPr>
        <w:tab/>
      </w:r>
      <w:r w:rsidRPr="00055DD9">
        <w:rPr>
          <w:rFonts w:ascii="Arial Narrow" w:hAnsi="Arial Narrow"/>
          <w:sz w:val="22"/>
          <w:szCs w:val="22"/>
        </w:rPr>
        <w:tab/>
      </w:r>
      <w:r w:rsidRPr="00055DD9">
        <w:rPr>
          <w:rFonts w:ascii="Arial Narrow" w:hAnsi="Arial Narrow"/>
          <w:sz w:val="22"/>
          <w:szCs w:val="22"/>
        </w:rPr>
        <w:tab/>
      </w:r>
      <w:r w:rsidRPr="00055DD9">
        <w:rPr>
          <w:rFonts w:ascii="Arial Narrow" w:hAnsi="Arial Narrow"/>
          <w:sz w:val="22"/>
          <w:szCs w:val="22"/>
        </w:rPr>
        <w:tab/>
      </w:r>
      <w:r w:rsidRPr="00055DD9">
        <w:rPr>
          <w:rFonts w:ascii="Arial Narrow" w:hAnsi="Arial Narrow"/>
          <w:sz w:val="22"/>
          <w:szCs w:val="22"/>
        </w:rPr>
        <w:tab/>
      </w:r>
      <w:r w:rsidRPr="00055DD9">
        <w:rPr>
          <w:rFonts w:ascii="Arial Narrow" w:hAnsi="Arial Narrow"/>
          <w:sz w:val="22"/>
          <w:szCs w:val="22"/>
        </w:rPr>
        <w:tab/>
      </w:r>
      <w:r w:rsidRPr="00055DD9">
        <w:rPr>
          <w:rFonts w:ascii="Arial Narrow" w:hAnsi="Arial Narrow"/>
          <w:sz w:val="22"/>
          <w:szCs w:val="22"/>
          <w:vertAlign w:val="superscript"/>
        </w:rPr>
        <w:t>(подпись)</w:t>
      </w:r>
      <w:r w:rsidRPr="00055DD9">
        <w:rPr>
          <w:rFonts w:ascii="Arial Narrow" w:hAnsi="Arial Narrow"/>
          <w:sz w:val="22"/>
          <w:szCs w:val="22"/>
          <w:vertAlign w:val="superscript"/>
        </w:rPr>
        <w:tab/>
      </w:r>
      <w:r w:rsidRPr="00055DD9">
        <w:rPr>
          <w:rFonts w:ascii="Arial Narrow" w:hAnsi="Arial Narrow"/>
          <w:sz w:val="22"/>
          <w:szCs w:val="22"/>
          <w:vertAlign w:val="superscript"/>
        </w:rPr>
        <w:tab/>
      </w:r>
      <w:r w:rsidRPr="00055DD9">
        <w:rPr>
          <w:rFonts w:ascii="Arial Narrow" w:hAnsi="Arial Narrow"/>
          <w:sz w:val="22"/>
          <w:szCs w:val="22"/>
          <w:vertAlign w:val="superscript"/>
        </w:rPr>
        <w:tab/>
      </w:r>
      <w:r w:rsidRPr="00055DD9">
        <w:rPr>
          <w:rFonts w:ascii="Arial Narrow" w:hAnsi="Arial Narrow"/>
          <w:sz w:val="22"/>
          <w:szCs w:val="22"/>
          <w:vertAlign w:val="superscript"/>
        </w:rPr>
        <w:tab/>
      </w:r>
      <w:r w:rsidRPr="00055DD9">
        <w:rPr>
          <w:rFonts w:ascii="Arial Narrow" w:hAnsi="Arial Narrow"/>
          <w:sz w:val="22"/>
          <w:szCs w:val="22"/>
          <w:vertAlign w:val="superscript"/>
        </w:rPr>
        <w:tab/>
        <w:t>(Ф.И.О.)</w:t>
      </w:r>
    </w:p>
    <w:p w:rsidR="00055DD9" w:rsidRPr="00055DD9" w:rsidRDefault="00055DD9" w:rsidP="00055DD9">
      <w:pPr>
        <w:spacing w:before="120"/>
        <w:ind w:firstLine="567"/>
        <w:jc w:val="both"/>
        <w:rPr>
          <w:rFonts w:ascii="Arial Narrow" w:hAnsi="Arial Narrow"/>
          <w:sz w:val="22"/>
          <w:szCs w:val="22"/>
        </w:rPr>
      </w:pPr>
      <w:r w:rsidRPr="00055DD9">
        <w:rPr>
          <w:rFonts w:ascii="Arial Narrow" w:hAnsi="Arial Narrow"/>
          <w:sz w:val="22"/>
          <w:szCs w:val="22"/>
        </w:rPr>
        <w:tab/>
      </w:r>
      <w:r w:rsidRPr="00055DD9">
        <w:rPr>
          <w:rFonts w:ascii="Arial Narrow" w:hAnsi="Arial Narrow"/>
          <w:sz w:val="22"/>
          <w:szCs w:val="22"/>
        </w:rPr>
        <w:tab/>
      </w:r>
      <w:r w:rsidRPr="00055DD9">
        <w:rPr>
          <w:rFonts w:ascii="Arial Narrow" w:hAnsi="Arial Narrow"/>
          <w:sz w:val="22"/>
          <w:szCs w:val="22"/>
        </w:rPr>
        <w:tab/>
      </w:r>
      <w:r w:rsidRPr="00055DD9">
        <w:rPr>
          <w:rFonts w:ascii="Arial Narrow" w:hAnsi="Arial Narrow"/>
          <w:sz w:val="22"/>
          <w:szCs w:val="22"/>
        </w:rPr>
        <w:tab/>
      </w:r>
      <w:r w:rsidRPr="00055DD9">
        <w:rPr>
          <w:rFonts w:ascii="Arial Narrow" w:hAnsi="Arial Narrow"/>
          <w:sz w:val="22"/>
          <w:szCs w:val="22"/>
        </w:rPr>
        <w:tab/>
      </w:r>
      <w:r w:rsidRPr="00055DD9">
        <w:rPr>
          <w:rFonts w:ascii="Arial Narrow" w:hAnsi="Arial Narrow"/>
          <w:sz w:val="22"/>
          <w:szCs w:val="22"/>
        </w:rPr>
        <w:tab/>
        <w:t>М.П.</w:t>
      </w:r>
    </w:p>
    <w:p w:rsidR="00055DD9" w:rsidRPr="00055DD9" w:rsidRDefault="00055DD9" w:rsidP="00055DD9">
      <w:pPr>
        <w:spacing w:before="120"/>
        <w:ind w:firstLine="567"/>
        <w:jc w:val="both"/>
        <w:rPr>
          <w:rFonts w:ascii="Arial Narrow" w:hAnsi="Arial Narrow"/>
          <w:sz w:val="22"/>
          <w:szCs w:val="22"/>
          <w:vertAlign w:val="superscript"/>
        </w:rPr>
      </w:pPr>
      <w:r w:rsidRPr="00055DD9">
        <w:rPr>
          <w:rFonts w:ascii="Arial Narrow" w:hAnsi="Arial Narrow"/>
          <w:sz w:val="22"/>
          <w:szCs w:val="22"/>
        </w:rPr>
        <w:t>Начальник РСП*</w:t>
      </w:r>
      <w:r w:rsidRPr="00055DD9">
        <w:rPr>
          <w:rFonts w:ascii="Arial Narrow" w:hAnsi="Arial Narrow"/>
          <w:sz w:val="22"/>
          <w:szCs w:val="22"/>
        </w:rPr>
        <w:tab/>
      </w:r>
      <w:r w:rsidRPr="00055DD9">
        <w:rPr>
          <w:rFonts w:ascii="Arial Narrow" w:hAnsi="Arial Narrow"/>
          <w:sz w:val="22"/>
          <w:szCs w:val="22"/>
        </w:rPr>
        <w:tab/>
        <w:t>________________</w:t>
      </w:r>
      <w:r w:rsidRPr="00055DD9">
        <w:rPr>
          <w:rFonts w:ascii="Arial Narrow" w:hAnsi="Arial Narrow"/>
          <w:sz w:val="22"/>
          <w:szCs w:val="22"/>
        </w:rPr>
        <w:tab/>
      </w:r>
      <w:r w:rsidRPr="00055DD9">
        <w:rPr>
          <w:rFonts w:ascii="Arial Narrow" w:hAnsi="Arial Narrow"/>
          <w:sz w:val="22"/>
          <w:szCs w:val="22"/>
        </w:rPr>
        <w:tab/>
      </w:r>
      <w:r w:rsidRPr="00055DD9">
        <w:rPr>
          <w:rFonts w:ascii="Arial Narrow" w:hAnsi="Arial Narrow"/>
          <w:sz w:val="22"/>
          <w:szCs w:val="22"/>
        </w:rPr>
        <w:tab/>
        <w:t>________________________</w:t>
      </w:r>
      <w:r w:rsidRPr="00055DD9">
        <w:rPr>
          <w:rFonts w:ascii="Arial Narrow" w:hAnsi="Arial Narrow"/>
          <w:sz w:val="22"/>
          <w:szCs w:val="22"/>
        </w:rPr>
        <w:tab/>
      </w:r>
      <w:r w:rsidRPr="00055DD9">
        <w:rPr>
          <w:rFonts w:ascii="Arial Narrow" w:hAnsi="Arial Narrow"/>
          <w:sz w:val="22"/>
          <w:szCs w:val="22"/>
          <w:vertAlign w:val="superscript"/>
        </w:rPr>
        <w:t>(самой организации или</w:t>
      </w:r>
      <w:r w:rsidRPr="00055DD9">
        <w:rPr>
          <w:rFonts w:ascii="Arial Narrow" w:hAnsi="Arial Narrow"/>
          <w:sz w:val="22"/>
          <w:szCs w:val="22"/>
        </w:rPr>
        <w:tab/>
      </w:r>
      <w:r w:rsidRPr="00055DD9">
        <w:rPr>
          <w:rFonts w:ascii="Arial Narrow" w:hAnsi="Arial Narrow"/>
          <w:sz w:val="22"/>
          <w:szCs w:val="22"/>
        </w:rPr>
        <w:tab/>
      </w:r>
      <w:r w:rsidRPr="00055DD9">
        <w:rPr>
          <w:rFonts w:ascii="Arial Narrow" w:hAnsi="Arial Narrow"/>
          <w:sz w:val="22"/>
          <w:szCs w:val="22"/>
        </w:rPr>
        <w:tab/>
      </w:r>
      <w:r w:rsidRPr="00055DD9">
        <w:rPr>
          <w:rFonts w:ascii="Arial Narrow" w:hAnsi="Arial Narrow"/>
          <w:sz w:val="22"/>
          <w:szCs w:val="22"/>
          <w:vertAlign w:val="superscript"/>
        </w:rPr>
        <w:t>(подпись)</w:t>
      </w:r>
      <w:r w:rsidRPr="00055DD9">
        <w:rPr>
          <w:rFonts w:ascii="Arial Narrow" w:hAnsi="Arial Narrow"/>
          <w:sz w:val="22"/>
          <w:szCs w:val="22"/>
          <w:vertAlign w:val="superscript"/>
        </w:rPr>
        <w:tab/>
      </w:r>
      <w:r w:rsidRPr="00055DD9">
        <w:rPr>
          <w:rFonts w:ascii="Arial Narrow" w:hAnsi="Arial Narrow"/>
          <w:sz w:val="22"/>
          <w:szCs w:val="22"/>
          <w:vertAlign w:val="superscript"/>
        </w:rPr>
        <w:tab/>
      </w:r>
      <w:r w:rsidRPr="00055DD9">
        <w:rPr>
          <w:rFonts w:ascii="Arial Narrow" w:hAnsi="Arial Narrow"/>
          <w:sz w:val="22"/>
          <w:szCs w:val="22"/>
          <w:vertAlign w:val="superscript"/>
        </w:rPr>
        <w:tab/>
      </w:r>
      <w:r w:rsidRPr="00055DD9">
        <w:rPr>
          <w:rFonts w:ascii="Arial Narrow" w:hAnsi="Arial Narrow"/>
          <w:sz w:val="22"/>
          <w:szCs w:val="22"/>
          <w:vertAlign w:val="superscript"/>
        </w:rPr>
        <w:tab/>
      </w:r>
      <w:r w:rsidRPr="00055DD9">
        <w:rPr>
          <w:rFonts w:ascii="Arial Narrow" w:hAnsi="Arial Narrow"/>
          <w:sz w:val="22"/>
          <w:szCs w:val="22"/>
          <w:vertAlign w:val="superscript"/>
        </w:rPr>
        <w:tab/>
        <w:t>(Ф.И.О.)</w:t>
      </w:r>
      <w:r w:rsidRPr="00055DD9">
        <w:rPr>
          <w:rFonts w:ascii="Arial Narrow" w:hAnsi="Arial Narrow"/>
          <w:sz w:val="22"/>
          <w:szCs w:val="22"/>
          <w:vertAlign w:val="superscript"/>
        </w:rPr>
        <w:tab/>
      </w:r>
      <w:r w:rsidRPr="00055DD9">
        <w:rPr>
          <w:rFonts w:ascii="Arial Narrow" w:hAnsi="Arial Narrow"/>
          <w:sz w:val="22"/>
          <w:szCs w:val="22"/>
          <w:vertAlign w:val="superscript"/>
        </w:rPr>
        <w:tab/>
        <w:t>обслуживающей данную организацию)</w:t>
      </w:r>
    </w:p>
    <w:p w:rsidR="00055DD9" w:rsidRPr="00055DD9" w:rsidRDefault="00055DD9" w:rsidP="00055DD9">
      <w:pPr>
        <w:spacing w:before="120"/>
        <w:ind w:firstLine="567"/>
        <w:jc w:val="both"/>
        <w:rPr>
          <w:rFonts w:ascii="Arial Narrow" w:hAnsi="Arial Narrow"/>
          <w:sz w:val="22"/>
          <w:szCs w:val="22"/>
        </w:rPr>
      </w:pPr>
      <w:r w:rsidRPr="00055DD9">
        <w:rPr>
          <w:rFonts w:ascii="Arial Narrow" w:hAnsi="Arial Narrow"/>
          <w:sz w:val="22"/>
          <w:szCs w:val="22"/>
        </w:rPr>
        <w:tab/>
      </w:r>
      <w:r w:rsidRPr="00055DD9">
        <w:rPr>
          <w:rFonts w:ascii="Arial Narrow" w:hAnsi="Arial Narrow"/>
          <w:sz w:val="22"/>
          <w:szCs w:val="22"/>
        </w:rPr>
        <w:tab/>
      </w:r>
      <w:r w:rsidRPr="00055DD9">
        <w:rPr>
          <w:rFonts w:ascii="Arial Narrow" w:hAnsi="Arial Narrow"/>
          <w:sz w:val="22"/>
          <w:szCs w:val="22"/>
        </w:rPr>
        <w:tab/>
      </w:r>
      <w:r w:rsidRPr="00055DD9">
        <w:rPr>
          <w:rFonts w:ascii="Arial Narrow" w:hAnsi="Arial Narrow"/>
          <w:sz w:val="22"/>
          <w:szCs w:val="22"/>
        </w:rPr>
        <w:tab/>
        <w:t>М.П</w:t>
      </w:r>
    </w:p>
    <w:p w:rsidR="00055DD9" w:rsidRPr="00055DD9" w:rsidRDefault="00055DD9" w:rsidP="00055DD9">
      <w:pPr>
        <w:spacing w:before="120"/>
        <w:ind w:firstLine="567"/>
        <w:jc w:val="both"/>
        <w:rPr>
          <w:rFonts w:ascii="Arial Narrow" w:hAnsi="Arial Narrow"/>
          <w:sz w:val="22"/>
          <w:szCs w:val="22"/>
        </w:rPr>
      </w:pPr>
      <w:r w:rsidRPr="00055DD9">
        <w:rPr>
          <w:rFonts w:ascii="Arial Narrow" w:hAnsi="Arial Narrow"/>
          <w:sz w:val="22"/>
          <w:szCs w:val="22"/>
        </w:rPr>
        <w:t>Согласованно:</w:t>
      </w:r>
    </w:p>
    <w:p w:rsidR="00055DD9" w:rsidRPr="00055DD9" w:rsidRDefault="00055DD9" w:rsidP="00055DD9">
      <w:pPr>
        <w:spacing w:before="120"/>
        <w:rPr>
          <w:rFonts w:ascii="Arial Narrow" w:hAnsi="Arial Narrow"/>
          <w:sz w:val="22"/>
          <w:szCs w:val="22"/>
        </w:rPr>
      </w:pPr>
      <w:r w:rsidRPr="00055DD9">
        <w:rPr>
          <w:rFonts w:ascii="Arial Narrow" w:hAnsi="Arial Narrow"/>
          <w:sz w:val="22"/>
          <w:szCs w:val="22"/>
        </w:rPr>
        <w:t xml:space="preserve">Начальник Управления </w:t>
      </w:r>
      <w:r w:rsidRPr="00055DD9">
        <w:rPr>
          <w:rFonts w:ascii="Arial Narrow" w:hAnsi="Arial Narrow"/>
          <w:sz w:val="22"/>
          <w:szCs w:val="22"/>
        </w:rPr>
        <w:br/>
        <w:t xml:space="preserve">(службы, отдела) ФГУП «Атомфлот» </w:t>
      </w:r>
      <w:r w:rsidRPr="00055DD9">
        <w:rPr>
          <w:rFonts w:ascii="Arial Narrow" w:hAnsi="Arial Narrow"/>
          <w:sz w:val="22"/>
          <w:szCs w:val="22"/>
        </w:rPr>
        <w:tab/>
        <w:t>_______________</w:t>
      </w:r>
      <w:r w:rsidRPr="00055DD9">
        <w:rPr>
          <w:rFonts w:ascii="Arial Narrow" w:hAnsi="Arial Narrow"/>
          <w:sz w:val="22"/>
          <w:szCs w:val="22"/>
        </w:rPr>
        <w:tab/>
      </w:r>
      <w:r w:rsidRPr="00055DD9">
        <w:rPr>
          <w:rFonts w:ascii="Arial Narrow" w:hAnsi="Arial Narrow"/>
          <w:sz w:val="22"/>
          <w:szCs w:val="22"/>
        </w:rPr>
        <w:tab/>
        <w:t>_____________________</w:t>
      </w:r>
    </w:p>
    <w:p w:rsidR="00055DD9" w:rsidRPr="00055DD9" w:rsidRDefault="00055DD9" w:rsidP="00055DD9">
      <w:pPr>
        <w:spacing w:before="120"/>
        <w:ind w:left="4254" w:firstLine="709"/>
        <w:rPr>
          <w:rFonts w:ascii="Arial Narrow" w:hAnsi="Arial Narrow"/>
          <w:sz w:val="22"/>
          <w:szCs w:val="22"/>
        </w:rPr>
      </w:pPr>
      <w:r w:rsidRPr="00055DD9">
        <w:rPr>
          <w:rFonts w:ascii="Arial Narrow" w:hAnsi="Arial Narrow"/>
          <w:sz w:val="22"/>
          <w:szCs w:val="22"/>
          <w:vertAlign w:val="superscript"/>
        </w:rPr>
        <w:t>(подпись)</w:t>
      </w:r>
      <w:r w:rsidRPr="00055DD9">
        <w:rPr>
          <w:rFonts w:ascii="Arial Narrow" w:hAnsi="Arial Narrow"/>
          <w:sz w:val="22"/>
          <w:szCs w:val="22"/>
          <w:vertAlign w:val="superscript"/>
        </w:rPr>
        <w:tab/>
      </w:r>
      <w:r w:rsidRPr="00055DD9">
        <w:rPr>
          <w:rFonts w:ascii="Arial Narrow" w:hAnsi="Arial Narrow"/>
          <w:sz w:val="22"/>
          <w:szCs w:val="22"/>
          <w:vertAlign w:val="superscript"/>
        </w:rPr>
        <w:tab/>
      </w:r>
      <w:r w:rsidRPr="00055DD9">
        <w:rPr>
          <w:rFonts w:ascii="Arial Narrow" w:hAnsi="Arial Narrow"/>
          <w:sz w:val="22"/>
          <w:szCs w:val="22"/>
          <w:vertAlign w:val="superscript"/>
        </w:rPr>
        <w:tab/>
      </w:r>
      <w:r w:rsidRPr="00055DD9">
        <w:rPr>
          <w:rFonts w:ascii="Arial Narrow" w:hAnsi="Arial Narrow"/>
          <w:sz w:val="22"/>
          <w:szCs w:val="22"/>
          <w:vertAlign w:val="superscript"/>
        </w:rPr>
        <w:tab/>
        <w:t>(ф.и.о.)</w:t>
      </w:r>
    </w:p>
    <w:p w:rsidR="00055DD9" w:rsidRPr="00055DD9" w:rsidRDefault="00055DD9" w:rsidP="00055DD9">
      <w:pPr>
        <w:spacing w:before="120"/>
        <w:ind w:firstLine="567"/>
        <w:jc w:val="both"/>
        <w:rPr>
          <w:rFonts w:ascii="Arial Narrow" w:hAnsi="Arial Narrow"/>
          <w:sz w:val="22"/>
          <w:szCs w:val="22"/>
        </w:rPr>
      </w:pPr>
      <w:r w:rsidRPr="00055DD9">
        <w:rPr>
          <w:rFonts w:ascii="Arial Narrow" w:hAnsi="Arial Narrow"/>
          <w:b/>
          <w:sz w:val="22"/>
          <w:szCs w:val="22"/>
          <w:u w:val="single"/>
        </w:rPr>
        <w:t>Примечание</w:t>
      </w:r>
      <w:r w:rsidRPr="00055DD9">
        <w:rPr>
          <w:rFonts w:ascii="Arial Narrow" w:hAnsi="Arial Narrow"/>
          <w:sz w:val="22"/>
          <w:szCs w:val="22"/>
          <w:u w:val="single"/>
        </w:rPr>
        <w:t>:</w:t>
      </w:r>
      <w:r w:rsidRPr="00055DD9">
        <w:rPr>
          <w:rFonts w:ascii="Arial Narrow" w:hAnsi="Arial Narrow"/>
          <w:sz w:val="22"/>
          <w:szCs w:val="22"/>
        </w:rPr>
        <w:t xml:space="preserve"> Заявка подаётся на фирменном бланке предприятия по форме указанной выше. При отсутствии допуска РСП  в службу безопасности ФГУП «Атомфлот» предоставляется  </w:t>
      </w:r>
      <w:r w:rsidRPr="00055DD9">
        <w:rPr>
          <w:rFonts w:ascii="Arial Narrow" w:hAnsi="Arial Narrow"/>
          <w:b/>
          <w:sz w:val="22"/>
          <w:szCs w:val="22"/>
          <w:u w:val="single"/>
        </w:rPr>
        <w:t>анкета</w:t>
      </w:r>
      <w:r w:rsidRPr="00055DD9">
        <w:rPr>
          <w:rFonts w:ascii="Arial Narrow" w:hAnsi="Arial Narrow"/>
          <w:sz w:val="22"/>
          <w:szCs w:val="22"/>
        </w:rPr>
        <w:t xml:space="preserve"> на каждого работника.</w:t>
      </w:r>
    </w:p>
    <w:p w:rsidR="00055DD9" w:rsidRPr="00055DD9" w:rsidRDefault="00055DD9" w:rsidP="00055DD9">
      <w:pPr>
        <w:spacing w:before="120"/>
        <w:ind w:firstLine="567"/>
        <w:jc w:val="both"/>
        <w:rPr>
          <w:rFonts w:ascii="Arial Narrow" w:hAnsi="Arial Narrow"/>
          <w:sz w:val="22"/>
          <w:szCs w:val="22"/>
        </w:rPr>
      </w:pPr>
      <w:r w:rsidRPr="00055DD9">
        <w:rPr>
          <w:rFonts w:ascii="Arial Narrow" w:hAnsi="Arial Narrow"/>
          <w:sz w:val="22"/>
          <w:szCs w:val="22"/>
        </w:rPr>
        <w:t>*Заполняется при наличии допуска РСП.</w:t>
      </w:r>
    </w:p>
    <w:p w:rsidR="00055DD9" w:rsidRPr="00055DD9" w:rsidRDefault="00055DD9" w:rsidP="00055DD9">
      <w:pPr>
        <w:pBdr>
          <w:bottom w:val="single" w:sz="4" w:space="1" w:color="auto"/>
        </w:pBdr>
        <w:tabs>
          <w:tab w:val="left" w:pos="0"/>
        </w:tabs>
        <w:spacing w:before="120"/>
        <w:ind w:left="-284"/>
        <w:jc w:val="both"/>
        <w:rPr>
          <w:rFonts w:ascii="Arial Narrow" w:hAnsi="Arial Narrow"/>
          <w:sz w:val="22"/>
          <w:szCs w:val="22"/>
        </w:rPr>
      </w:pPr>
    </w:p>
    <w:p w:rsidR="00055DD9" w:rsidRPr="00055DD9" w:rsidRDefault="00055DD9" w:rsidP="00055DD9">
      <w:pPr>
        <w:tabs>
          <w:tab w:val="left" w:pos="426"/>
        </w:tabs>
        <w:spacing w:before="120"/>
        <w:ind w:left="-284"/>
        <w:jc w:val="both"/>
        <w:rPr>
          <w:rFonts w:ascii="Arial Narrow" w:hAnsi="Arial Narrow"/>
          <w:sz w:val="22"/>
          <w:szCs w:val="22"/>
        </w:rPr>
      </w:pPr>
    </w:p>
    <w:p w:rsidR="00055DD9" w:rsidRPr="00055DD9" w:rsidRDefault="00055DD9" w:rsidP="00055DD9">
      <w:pPr>
        <w:spacing w:before="120"/>
        <w:jc w:val="both"/>
        <w:rPr>
          <w:rFonts w:ascii="Arial Narrow" w:hAnsi="Arial Narrow"/>
          <w:b/>
          <w:sz w:val="22"/>
          <w:szCs w:val="22"/>
        </w:rPr>
      </w:pPr>
      <w:r w:rsidRPr="00055DD9">
        <w:rPr>
          <w:rFonts w:ascii="Arial Narrow" w:hAnsi="Arial Narrow"/>
          <w:b/>
          <w:sz w:val="22"/>
          <w:szCs w:val="22"/>
        </w:rPr>
        <w:t>ЗАКАЗЧИК</w:t>
      </w:r>
      <w:r w:rsidRPr="00055DD9">
        <w:rPr>
          <w:rFonts w:ascii="Arial Narrow" w:hAnsi="Arial Narrow"/>
          <w:b/>
          <w:sz w:val="22"/>
          <w:szCs w:val="22"/>
        </w:rPr>
        <w:tab/>
      </w:r>
      <w:r w:rsidRPr="00055DD9">
        <w:rPr>
          <w:rFonts w:ascii="Arial Narrow" w:hAnsi="Arial Narrow"/>
          <w:b/>
          <w:sz w:val="22"/>
          <w:szCs w:val="22"/>
        </w:rPr>
        <w:tab/>
      </w:r>
      <w:r w:rsidRPr="00055DD9">
        <w:rPr>
          <w:rFonts w:ascii="Arial Narrow" w:hAnsi="Arial Narrow"/>
          <w:b/>
          <w:sz w:val="22"/>
          <w:szCs w:val="22"/>
        </w:rPr>
        <w:tab/>
      </w:r>
      <w:r w:rsidRPr="00055DD9">
        <w:rPr>
          <w:rFonts w:ascii="Arial Narrow" w:hAnsi="Arial Narrow"/>
          <w:b/>
          <w:sz w:val="22"/>
          <w:szCs w:val="22"/>
        </w:rPr>
        <w:tab/>
      </w:r>
      <w:r w:rsidRPr="00055DD9">
        <w:rPr>
          <w:rFonts w:ascii="Arial Narrow" w:hAnsi="Arial Narrow"/>
          <w:b/>
          <w:sz w:val="22"/>
          <w:szCs w:val="22"/>
        </w:rPr>
        <w:tab/>
      </w:r>
      <w:r w:rsidRPr="00055DD9">
        <w:rPr>
          <w:rFonts w:ascii="Arial Narrow" w:hAnsi="Arial Narrow"/>
          <w:b/>
          <w:sz w:val="22"/>
          <w:szCs w:val="22"/>
        </w:rPr>
        <w:tab/>
      </w:r>
      <w:r w:rsidRPr="00055DD9">
        <w:rPr>
          <w:rFonts w:ascii="Arial Narrow" w:hAnsi="Arial Narrow"/>
          <w:b/>
          <w:sz w:val="22"/>
          <w:szCs w:val="22"/>
        </w:rPr>
        <w:tab/>
        <w:t>ИСПОЛНИТЕЛЬ</w:t>
      </w:r>
    </w:p>
    <w:p w:rsidR="00055DD9" w:rsidRPr="00055DD9" w:rsidRDefault="00055DD9" w:rsidP="00055DD9">
      <w:pPr>
        <w:spacing w:before="120"/>
        <w:jc w:val="both"/>
        <w:rPr>
          <w:rFonts w:ascii="Arial Narrow" w:hAnsi="Arial Narrow"/>
          <w:sz w:val="22"/>
          <w:szCs w:val="22"/>
        </w:rPr>
      </w:pPr>
    </w:p>
    <w:p w:rsidR="00055DD9" w:rsidRPr="005C7759" w:rsidRDefault="00055DD9" w:rsidP="005C7759">
      <w:pPr>
        <w:rPr>
          <w:rFonts w:ascii="Arial Narrow" w:hAnsi="Arial Narrow"/>
          <w:sz w:val="22"/>
          <w:szCs w:val="22"/>
        </w:rPr>
      </w:pPr>
      <w:r w:rsidRPr="005C7759">
        <w:rPr>
          <w:rFonts w:ascii="Arial Narrow" w:hAnsi="Arial Narrow"/>
          <w:sz w:val="22"/>
          <w:szCs w:val="22"/>
        </w:rPr>
        <w:t xml:space="preserve">Генеральный директор ФГУП «Атомфлот»     </w:t>
      </w:r>
    </w:p>
    <w:p w:rsidR="00055DD9" w:rsidRPr="00055DD9" w:rsidRDefault="00055DD9" w:rsidP="00055DD9">
      <w:pPr>
        <w:pStyle w:val="afc"/>
        <w:spacing w:before="120" w:after="0"/>
        <w:ind w:right="-57"/>
        <w:rPr>
          <w:rFonts w:ascii="Arial Narrow" w:hAnsi="Arial Narrow"/>
          <w:color w:val="000000"/>
          <w:sz w:val="22"/>
          <w:szCs w:val="22"/>
        </w:rPr>
      </w:pPr>
      <w:r w:rsidRPr="00055DD9">
        <w:rPr>
          <w:rFonts w:ascii="Arial Narrow" w:hAnsi="Arial Narrow"/>
          <w:sz w:val="22"/>
          <w:szCs w:val="22"/>
        </w:rPr>
        <w:t>__________________  В.В. Рукша</w:t>
      </w:r>
      <w:r w:rsidRPr="00055DD9">
        <w:rPr>
          <w:rFonts w:ascii="Arial Narrow" w:hAnsi="Arial Narrow"/>
          <w:sz w:val="22"/>
          <w:szCs w:val="22"/>
        </w:rPr>
        <w:tab/>
        <w:t xml:space="preserve">           ___________________ </w:t>
      </w:r>
    </w:p>
    <w:p w:rsidR="00055DD9" w:rsidRPr="00055DD9" w:rsidRDefault="00055DD9" w:rsidP="00055DD9">
      <w:pPr>
        <w:spacing w:before="120"/>
        <w:jc w:val="right"/>
        <w:rPr>
          <w:rFonts w:ascii="Arial Narrow" w:hAnsi="Arial Narrow"/>
          <w:b/>
          <w:sz w:val="22"/>
          <w:szCs w:val="22"/>
        </w:rPr>
        <w:sectPr w:rsidR="00055DD9" w:rsidRPr="00055DD9" w:rsidSect="00055DD9">
          <w:pgSz w:w="11906" w:h="16838" w:code="9"/>
          <w:pgMar w:top="1134" w:right="567" w:bottom="709" w:left="1134" w:header="340" w:footer="510" w:gutter="0"/>
          <w:pgNumType w:start="1"/>
          <w:cols w:space="708"/>
          <w:titlePg/>
          <w:docGrid w:linePitch="360"/>
        </w:sectPr>
      </w:pPr>
    </w:p>
    <w:tbl>
      <w:tblPr>
        <w:tblW w:w="10701" w:type="dxa"/>
        <w:tblLook w:val="01E0" w:firstRow="1" w:lastRow="1" w:firstColumn="1" w:lastColumn="1" w:noHBand="0" w:noVBand="0"/>
      </w:tblPr>
      <w:tblGrid>
        <w:gridCol w:w="36"/>
        <w:gridCol w:w="1392"/>
        <w:gridCol w:w="558"/>
        <w:gridCol w:w="1407"/>
        <w:gridCol w:w="1766"/>
        <w:gridCol w:w="2742"/>
        <w:gridCol w:w="556"/>
        <w:gridCol w:w="1679"/>
        <w:gridCol w:w="37"/>
        <w:gridCol w:w="292"/>
        <w:gridCol w:w="236"/>
      </w:tblGrid>
      <w:tr w:rsidR="00055DD9" w:rsidRPr="00055DD9" w:rsidTr="004C579B">
        <w:tc>
          <w:tcPr>
            <w:tcW w:w="10701" w:type="dxa"/>
            <w:gridSpan w:val="11"/>
            <w:vAlign w:val="center"/>
          </w:tcPr>
          <w:p w:rsidR="00055DD9" w:rsidRPr="00055DD9" w:rsidRDefault="00055DD9" w:rsidP="004C579B">
            <w:pPr>
              <w:spacing w:before="120"/>
              <w:ind w:left="5670"/>
              <w:jc w:val="both"/>
              <w:rPr>
                <w:rFonts w:ascii="Arial Narrow" w:hAnsi="Arial Narrow"/>
                <w:b/>
                <w:sz w:val="22"/>
                <w:szCs w:val="22"/>
              </w:rPr>
            </w:pPr>
            <w:r w:rsidRPr="00055DD9">
              <w:rPr>
                <w:rFonts w:ascii="Arial Narrow" w:hAnsi="Arial Narrow"/>
                <w:b/>
                <w:sz w:val="22"/>
                <w:szCs w:val="22"/>
              </w:rPr>
              <w:lastRenderedPageBreak/>
              <w:t>Приложение № 5</w:t>
            </w:r>
          </w:p>
          <w:p w:rsidR="00055DD9" w:rsidRPr="00055DD9" w:rsidRDefault="00055DD9" w:rsidP="004C579B">
            <w:pPr>
              <w:spacing w:before="120"/>
              <w:ind w:left="5670"/>
              <w:jc w:val="both"/>
              <w:rPr>
                <w:rFonts w:ascii="Arial Narrow" w:hAnsi="Arial Narrow"/>
                <w:b/>
                <w:sz w:val="22"/>
                <w:szCs w:val="22"/>
              </w:rPr>
            </w:pPr>
            <w:r w:rsidRPr="00055DD9">
              <w:rPr>
                <w:rFonts w:ascii="Arial Narrow" w:hAnsi="Arial Narrow"/>
                <w:sz w:val="22"/>
                <w:szCs w:val="22"/>
              </w:rPr>
              <w:t>к договору № ______ от «____»________ 20__г.</w:t>
            </w:r>
          </w:p>
        </w:tc>
      </w:tr>
      <w:tr w:rsidR="00055DD9" w:rsidRPr="00055DD9" w:rsidTr="004C579B">
        <w:tc>
          <w:tcPr>
            <w:tcW w:w="10701" w:type="dxa"/>
            <w:gridSpan w:val="11"/>
            <w:tcBorders>
              <w:bottom w:val="single" w:sz="4" w:space="0" w:color="auto"/>
            </w:tcBorders>
            <w:vAlign w:val="center"/>
          </w:tcPr>
          <w:p w:rsidR="00055DD9" w:rsidRPr="00055DD9" w:rsidRDefault="00055DD9" w:rsidP="00055DD9">
            <w:pPr>
              <w:spacing w:before="120"/>
              <w:jc w:val="center"/>
              <w:rPr>
                <w:rFonts w:ascii="Arial Narrow" w:hAnsi="Arial Narrow"/>
                <w:b/>
                <w:sz w:val="22"/>
                <w:szCs w:val="22"/>
              </w:rPr>
            </w:pPr>
            <w:r w:rsidRPr="00055DD9">
              <w:rPr>
                <w:rFonts w:ascii="Arial Narrow" w:hAnsi="Arial Narrow"/>
                <w:b/>
                <w:sz w:val="22"/>
                <w:szCs w:val="22"/>
              </w:rPr>
              <w:t>Форма анкеты для оформления временных пропусков</w:t>
            </w:r>
          </w:p>
        </w:tc>
      </w:tr>
      <w:tr w:rsidR="00055DD9" w:rsidRPr="00055DD9" w:rsidTr="004C579B">
        <w:tc>
          <w:tcPr>
            <w:tcW w:w="10701" w:type="dxa"/>
            <w:gridSpan w:val="11"/>
            <w:tcBorders>
              <w:top w:val="single" w:sz="4" w:space="0" w:color="auto"/>
            </w:tcBorders>
            <w:vAlign w:val="center"/>
          </w:tcPr>
          <w:p w:rsidR="00055DD9" w:rsidRPr="00055DD9" w:rsidRDefault="00055DD9" w:rsidP="00055DD9">
            <w:pPr>
              <w:spacing w:before="120"/>
              <w:jc w:val="center"/>
              <w:rPr>
                <w:rFonts w:ascii="Arial Narrow" w:hAnsi="Arial Narrow"/>
                <w:b/>
                <w:sz w:val="22"/>
                <w:szCs w:val="22"/>
              </w:rPr>
            </w:pPr>
            <w:r w:rsidRPr="00055DD9">
              <w:rPr>
                <w:rFonts w:ascii="Arial Narrow" w:hAnsi="Arial Narrow"/>
                <w:b/>
                <w:sz w:val="22"/>
                <w:szCs w:val="22"/>
              </w:rPr>
              <w:t>А Н К Е Т А</w:t>
            </w:r>
          </w:p>
          <w:p w:rsidR="00055DD9" w:rsidRPr="00055DD9" w:rsidRDefault="00055DD9" w:rsidP="00055DD9">
            <w:pPr>
              <w:spacing w:before="120"/>
              <w:jc w:val="center"/>
              <w:rPr>
                <w:rFonts w:ascii="Arial Narrow" w:hAnsi="Arial Narrow"/>
                <w:b/>
                <w:sz w:val="22"/>
                <w:szCs w:val="22"/>
              </w:rPr>
            </w:pPr>
            <w:r w:rsidRPr="00055DD9">
              <w:rPr>
                <w:rFonts w:ascii="Arial Narrow" w:hAnsi="Arial Narrow"/>
                <w:b/>
                <w:sz w:val="22"/>
                <w:szCs w:val="22"/>
              </w:rPr>
              <w:t>(заполняется собственноручно)</w:t>
            </w:r>
          </w:p>
        </w:tc>
      </w:tr>
      <w:tr w:rsidR="00055DD9" w:rsidRPr="00055DD9" w:rsidTr="004C579B">
        <w:tc>
          <w:tcPr>
            <w:tcW w:w="1428" w:type="dxa"/>
            <w:gridSpan w:val="2"/>
            <w:vMerge w:val="restart"/>
          </w:tcPr>
          <w:p w:rsidR="00055DD9" w:rsidRPr="00055DD9" w:rsidRDefault="00055DD9" w:rsidP="00055DD9">
            <w:pPr>
              <w:spacing w:before="120"/>
              <w:rPr>
                <w:rFonts w:ascii="Arial Narrow" w:hAnsi="Arial Narrow"/>
                <w:sz w:val="22"/>
                <w:szCs w:val="22"/>
              </w:rPr>
            </w:pPr>
          </w:p>
        </w:tc>
        <w:tc>
          <w:tcPr>
            <w:tcW w:w="1965" w:type="dxa"/>
            <w:gridSpan w:val="2"/>
          </w:tcPr>
          <w:p w:rsidR="00055DD9" w:rsidRPr="00055DD9" w:rsidRDefault="00055DD9" w:rsidP="00055DD9">
            <w:pPr>
              <w:spacing w:before="120"/>
              <w:rPr>
                <w:rFonts w:ascii="Arial Narrow" w:hAnsi="Arial Narrow"/>
                <w:b/>
                <w:sz w:val="22"/>
                <w:szCs w:val="22"/>
              </w:rPr>
            </w:pPr>
          </w:p>
        </w:tc>
        <w:tc>
          <w:tcPr>
            <w:tcW w:w="5064" w:type="dxa"/>
            <w:gridSpan w:val="3"/>
            <w:vMerge w:val="restart"/>
            <w:tcBorders>
              <w:right w:val="single" w:sz="4" w:space="0" w:color="auto"/>
            </w:tcBorders>
          </w:tcPr>
          <w:p w:rsidR="00055DD9" w:rsidRPr="00055DD9" w:rsidRDefault="00055DD9" w:rsidP="00055DD9">
            <w:pPr>
              <w:spacing w:before="120"/>
              <w:rPr>
                <w:rFonts w:ascii="Arial Narrow" w:hAnsi="Arial Narrow"/>
                <w:sz w:val="22"/>
                <w:szCs w:val="22"/>
              </w:rPr>
            </w:pPr>
          </w:p>
        </w:tc>
        <w:tc>
          <w:tcPr>
            <w:tcW w:w="2008" w:type="dxa"/>
            <w:gridSpan w:val="3"/>
            <w:vMerge w:val="restart"/>
            <w:tcBorders>
              <w:top w:val="single" w:sz="4" w:space="0" w:color="auto"/>
              <w:left w:val="single" w:sz="4" w:space="0" w:color="auto"/>
              <w:bottom w:val="single" w:sz="4" w:space="0" w:color="auto"/>
              <w:right w:val="single" w:sz="4" w:space="0" w:color="auto"/>
            </w:tcBorders>
            <w:vAlign w:val="center"/>
          </w:tcPr>
          <w:p w:rsidR="00055DD9" w:rsidRPr="00055DD9" w:rsidRDefault="00055DD9" w:rsidP="004C579B">
            <w:pPr>
              <w:spacing w:before="120"/>
              <w:jc w:val="center"/>
              <w:rPr>
                <w:rFonts w:ascii="Arial Narrow" w:hAnsi="Arial Narrow"/>
                <w:sz w:val="22"/>
                <w:szCs w:val="22"/>
              </w:rPr>
            </w:pPr>
            <w:r w:rsidRPr="00055DD9">
              <w:rPr>
                <w:rFonts w:ascii="Arial Narrow" w:hAnsi="Arial Narrow"/>
                <w:sz w:val="22"/>
                <w:szCs w:val="22"/>
              </w:rPr>
              <w:t>Место для фотографии</w:t>
            </w:r>
          </w:p>
          <w:p w:rsidR="00055DD9" w:rsidRPr="00055DD9" w:rsidRDefault="00055DD9" w:rsidP="004C579B">
            <w:pPr>
              <w:spacing w:before="120"/>
              <w:jc w:val="center"/>
              <w:rPr>
                <w:rFonts w:ascii="Arial Narrow" w:hAnsi="Arial Narrow"/>
                <w:sz w:val="22"/>
                <w:szCs w:val="22"/>
              </w:rPr>
            </w:pPr>
            <w:r w:rsidRPr="00055DD9">
              <w:rPr>
                <w:rFonts w:ascii="Arial Narrow" w:hAnsi="Arial Narrow"/>
                <w:sz w:val="22"/>
                <w:szCs w:val="22"/>
              </w:rPr>
              <w:t xml:space="preserve">(4 см х </w:t>
            </w:r>
            <w:smartTag w:uri="urn:schemas-microsoft-com:office:smarttags" w:element="metricconverter">
              <w:smartTagPr>
                <w:attr w:name="ProductID" w:val="6 см"/>
              </w:smartTagPr>
              <w:r w:rsidRPr="00055DD9">
                <w:rPr>
                  <w:rFonts w:ascii="Arial Narrow" w:hAnsi="Arial Narrow"/>
                  <w:sz w:val="22"/>
                  <w:szCs w:val="22"/>
                </w:rPr>
                <w:t>6 см</w:t>
              </w:r>
            </w:smartTag>
            <w:r w:rsidRPr="00055DD9">
              <w:rPr>
                <w:rFonts w:ascii="Arial Narrow" w:hAnsi="Arial Narrow"/>
                <w:sz w:val="22"/>
                <w:szCs w:val="22"/>
              </w:rPr>
              <w:t>)</w:t>
            </w:r>
          </w:p>
          <w:p w:rsidR="00055DD9" w:rsidRPr="00055DD9" w:rsidRDefault="00055DD9" w:rsidP="004C579B">
            <w:pPr>
              <w:spacing w:before="120"/>
              <w:jc w:val="center"/>
              <w:rPr>
                <w:rFonts w:ascii="Arial Narrow" w:hAnsi="Arial Narrow"/>
                <w:sz w:val="22"/>
                <w:szCs w:val="22"/>
              </w:rPr>
            </w:pPr>
          </w:p>
          <w:p w:rsidR="00055DD9" w:rsidRPr="00055DD9" w:rsidRDefault="00055DD9" w:rsidP="004C579B">
            <w:pPr>
              <w:spacing w:before="120"/>
              <w:jc w:val="center"/>
              <w:rPr>
                <w:rFonts w:ascii="Arial Narrow" w:hAnsi="Arial Narrow"/>
                <w:sz w:val="22"/>
                <w:szCs w:val="22"/>
              </w:rPr>
            </w:pPr>
          </w:p>
          <w:p w:rsidR="00055DD9" w:rsidRPr="00055DD9" w:rsidRDefault="00055DD9" w:rsidP="004C579B">
            <w:pPr>
              <w:spacing w:before="120"/>
              <w:jc w:val="center"/>
              <w:rPr>
                <w:rFonts w:ascii="Arial Narrow" w:hAnsi="Arial Narrow"/>
                <w:sz w:val="22"/>
                <w:szCs w:val="22"/>
                <w:u w:val="single"/>
              </w:rPr>
            </w:pPr>
            <w:r w:rsidRPr="00055DD9">
              <w:rPr>
                <w:rFonts w:ascii="Arial Narrow" w:hAnsi="Arial Narrow"/>
                <w:sz w:val="22"/>
                <w:szCs w:val="22"/>
                <w:u w:val="single"/>
              </w:rPr>
              <w:t>Примечание:</w:t>
            </w:r>
          </w:p>
          <w:p w:rsidR="00055DD9" w:rsidRPr="00055DD9" w:rsidRDefault="00055DD9" w:rsidP="004C579B">
            <w:pPr>
              <w:spacing w:before="120"/>
              <w:jc w:val="center"/>
              <w:rPr>
                <w:rFonts w:ascii="Arial Narrow" w:hAnsi="Arial Narrow"/>
                <w:sz w:val="22"/>
                <w:szCs w:val="22"/>
              </w:rPr>
            </w:pPr>
            <w:r w:rsidRPr="00055DD9">
              <w:rPr>
                <w:rFonts w:ascii="Arial Narrow" w:hAnsi="Arial Narrow"/>
                <w:sz w:val="22"/>
                <w:szCs w:val="22"/>
              </w:rPr>
              <w:t>фотография заверяется печатью</w:t>
            </w:r>
          </w:p>
        </w:tc>
        <w:tc>
          <w:tcPr>
            <w:tcW w:w="236" w:type="dxa"/>
            <w:vMerge w:val="restart"/>
            <w:tcBorders>
              <w:left w:val="single" w:sz="4" w:space="0" w:color="auto"/>
            </w:tcBorders>
          </w:tcPr>
          <w:p w:rsidR="00055DD9" w:rsidRPr="00055DD9" w:rsidRDefault="00055DD9" w:rsidP="00055DD9">
            <w:pPr>
              <w:spacing w:before="120"/>
              <w:rPr>
                <w:rFonts w:ascii="Arial Narrow" w:hAnsi="Arial Narrow"/>
                <w:sz w:val="22"/>
                <w:szCs w:val="22"/>
              </w:rPr>
            </w:pPr>
          </w:p>
        </w:tc>
      </w:tr>
      <w:tr w:rsidR="00055DD9" w:rsidRPr="00055DD9" w:rsidTr="004C579B">
        <w:tc>
          <w:tcPr>
            <w:tcW w:w="1428" w:type="dxa"/>
            <w:gridSpan w:val="2"/>
            <w:vMerge/>
          </w:tcPr>
          <w:p w:rsidR="00055DD9" w:rsidRPr="00055DD9" w:rsidRDefault="00055DD9" w:rsidP="00055DD9">
            <w:pPr>
              <w:spacing w:before="120"/>
              <w:rPr>
                <w:rFonts w:ascii="Arial Narrow" w:hAnsi="Arial Narrow"/>
                <w:sz w:val="22"/>
                <w:szCs w:val="22"/>
              </w:rPr>
            </w:pPr>
          </w:p>
        </w:tc>
        <w:tc>
          <w:tcPr>
            <w:tcW w:w="558" w:type="dxa"/>
          </w:tcPr>
          <w:p w:rsidR="00055DD9" w:rsidRPr="00055DD9" w:rsidRDefault="00055DD9" w:rsidP="00055DD9">
            <w:pPr>
              <w:spacing w:before="120"/>
              <w:rPr>
                <w:rFonts w:ascii="Arial Narrow" w:hAnsi="Arial Narrow"/>
                <w:sz w:val="22"/>
                <w:szCs w:val="22"/>
              </w:rPr>
            </w:pPr>
            <w:r w:rsidRPr="00055DD9">
              <w:rPr>
                <w:rFonts w:ascii="Arial Narrow" w:hAnsi="Arial Narrow"/>
                <w:sz w:val="22"/>
                <w:szCs w:val="22"/>
              </w:rPr>
              <w:t>1.</w:t>
            </w:r>
          </w:p>
        </w:tc>
        <w:tc>
          <w:tcPr>
            <w:tcW w:w="1407" w:type="dxa"/>
          </w:tcPr>
          <w:p w:rsidR="00055DD9" w:rsidRPr="00055DD9" w:rsidRDefault="00055DD9" w:rsidP="00055DD9">
            <w:pPr>
              <w:spacing w:before="120"/>
              <w:rPr>
                <w:rFonts w:ascii="Arial Narrow" w:hAnsi="Arial Narrow"/>
                <w:b/>
                <w:sz w:val="22"/>
                <w:szCs w:val="22"/>
              </w:rPr>
            </w:pPr>
            <w:r w:rsidRPr="00055DD9">
              <w:rPr>
                <w:rFonts w:ascii="Arial Narrow" w:hAnsi="Arial Narrow"/>
                <w:b/>
                <w:sz w:val="22"/>
                <w:szCs w:val="22"/>
              </w:rPr>
              <w:t>Фамилия</w:t>
            </w:r>
          </w:p>
        </w:tc>
        <w:tc>
          <w:tcPr>
            <w:tcW w:w="5064" w:type="dxa"/>
            <w:gridSpan w:val="3"/>
            <w:vMerge/>
            <w:tcBorders>
              <w:right w:val="single" w:sz="4" w:space="0" w:color="auto"/>
            </w:tcBorders>
          </w:tcPr>
          <w:p w:rsidR="00055DD9" w:rsidRPr="00055DD9" w:rsidRDefault="00055DD9" w:rsidP="00055DD9">
            <w:pPr>
              <w:spacing w:before="120"/>
              <w:rPr>
                <w:rFonts w:ascii="Arial Narrow" w:hAnsi="Arial Narrow"/>
                <w:sz w:val="22"/>
                <w:szCs w:val="22"/>
              </w:rPr>
            </w:pPr>
          </w:p>
        </w:tc>
        <w:tc>
          <w:tcPr>
            <w:tcW w:w="2008" w:type="dxa"/>
            <w:gridSpan w:val="3"/>
            <w:vMerge/>
            <w:tcBorders>
              <w:left w:val="single" w:sz="4" w:space="0" w:color="auto"/>
              <w:bottom w:val="single" w:sz="4" w:space="0" w:color="auto"/>
              <w:right w:val="single" w:sz="4" w:space="0" w:color="auto"/>
            </w:tcBorders>
          </w:tcPr>
          <w:p w:rsidR="00055DD9" w:rsidRPr="00055DD9" w:rsidRDefault="00055DD9" w:rsidP="00055DD9">
            <w:pPr>
              <w:spacing w:before="120"/>
              <w:rPr>
                <w:rFonts w:ascii="Arial Narrow" w:hAnsi="Arial Narrow"/>
                <w:sz w:val="22"/>
                <w:szCs w:val="22"/>
              </w:rPr>
            </w:pPr>
          </w:p>
        </w:tc>
        <w:tc>
          <w:tcPr>
            <w:tcW w:w="236" w:type="dxa"/>
            <w:vMerge/>
            <w:tcBorders>
              <w:left w:val="single" w:sz="4" w:space="0" w:color="auto"/>
            </w:tcBorders>
          </w:tcPr>
          <w:p w:rsidR="00055DD9" w:rsidRPr="00055DD9" w:rsidRDefault="00055DD9" w:rsidP="00055DD9">
            <w:pPr>
              <w:spacing w:before="120"/>
              <w:rPr>
                <w:rFonts w:ascii="Arial Narrow" w:hAnsi="Arial Narrow"/>
                <w:sz w:val="22"/>
                <w:szCs w:val="22"/>
              </w:rPr>
            </w:pPr>
          </w:p>
        </w:tc>
      </w:tr>
      <w:tr w:rsidR="00055DD9" w:rsidRPr="00055DD9" w:rsidTr="004C579B">
        <w:tc>
          <w:tcPr>
            <w:tcW w:w="1986" w:type="dxa"/>
            <w:gridSpan w:val="3"/>
            <w:vMerge w:val="restart"/>
          </w:tcPr>
          <w:p w:rsidR="00055DD9" w:rsidRPr="00055DD9" w:rsidRDefault="00055DD9" w:rsidP="00055DD9">
            <w:pPr>
              <w:spacing w:before="120"/>
              <w:rPr>
                <w:rFonts w:ascii="Arial Narrow" w:hAnsi="Arial Narrow"/>
                <w:sz w:val="22"/>
                <w:szCs w:val="22"/>
              </w:rPr>
            </w:pPr>
          </w:p>
        </w:tc>
        <w:tc>
          <w:tcPr>
            <w:tcW w:w="1407" w:type="dxa"/>
          </w:tcPr>
          <w:p w:rsidR="00055DD9" w:rsidRPr="00055DD9" w:rsidRDefault="00055DD9" w:rsidP="00055DD9">
            <w:pPr>
              <w:spacing w:before="120"/>
              <w:rPr>
                <w:rFonts w:ascii="Arial Narrow" w:hAnsi="Arial Narrow"/>
                <w:b/>
                <w:sz w:val="22"/>
                <w:szCs w:val="22"/>
              </w:rPr>
            </w:pPr>
          </w:p>
        </w:tc>
        <w:tc>
          <w:tcPr>
            <w:tcW w:w="4508" w:type="dxa"/>
            <w:gridSpan w:val="2"/>
            <w:vMerge w:val="restart"/>
            <w:tcBorders>
              <w:top w:val="single" w:sz="2" w:space="0" w:color="auto"/>
            </w:tcBorders>
          </w:tcPr>
          <w:p w:rsidR="00055DD9" w:rsidRPr="00055DD9" w:rsidRDefault="00055DD9" w:rsidP="00055DD9">
            <w:pPr>
              <w:spacing w:before="120"/>
              <w:rPr>
                <w:rFonts w:ascii="Arial Narrow" w:hAnsi="Arial Narrow"/>
                <w:sz w:val="22"/>
                <w:szCs w:val="22"/>
                <w:vertAlign w:val="superscript"/>
              </w:rPr>
            </w:pPr>
            <w:r w:rsidRPr="00055DD9">
              <w:rPr>
                <w:rFonts w:ascii="Arial Narrow" w:hAnsi="Arial Narrow"/>
                <w:sz w:val="22"/>
                <w:szCs w:val="22"/>
              </w:rPr>
              <w:t xml:space="preserve">                                </w:t>
            </w:r>
            <w:r w:rsidRPr="00055DD9">
              <w:rPr>
                <w:rFonts w:ascii="Arial Narrow" w:hAnsi="Arial Narrow"/>
                <w:sz w:val="22"/>
                <w:szCs w:val="22"/>
                <w:vertAlign w:val="superscript"/>
              </w:rPr>
              <w:t>(заполняется печатными буквами)</w:t>
            </w:r>
          </w:p>
        </w:tc>
        <w:tc>
          <w:tcPr>
            <w:tcW w:w="556" w:type="dxa"/>
            <w:vMerge w:val="restart"/>
            <w:tcBorders>
              <w:right w:val="single" w:sz="4" w:space="0" w:color="auto"/>
            </w:tcBorders>
          </w:tcPr>
          <w:p w:rsidR="00055DD9" w:rsidRPr="00055DD9" w:rsidRDefault="00055DD9" w:rsidP="00055DD9">
            <w:pPr>
              <w:spacing w:before="120"/>
              <w:rPr>
                <w:rFonts w:ascii="Arial Narrow" w:hAnsi="Arial Narrow"/>
                <w:sz w:val="22"/>
                <w:szCs w:val="22"/>
              </w:rPr>
            </w:pPr>
          </w:p>
        </w:tc>
        <w:tc>
          <w:tcPr>
            <w:tcW w:w="2008" w:type="dxa"/>
            <w:gridSpan w:val="3"/>
            <w:vMerge/>
            <w:tcBorders>
              <w:left w:val="single" w:sz="4" w:space="0" w:color="auto"/>
              <w:bottom w:val="single" w:sz="4" w:space="0" w:color="auto"/>
              <w:right w:val="single" w:sz="4" w:space="0" w:color="auto"/>
            </w:tcBorders>
          </w:tcPr>
          <w:p w:rsidR="00055DD9" w:rsidRPr="00055DD9" w:rsidRDefault="00055DD9" w:rsidP="00055DD9">
            <w:pPr>
              <w:spacing w:before="120"/>
              <w:rPr>
                <w:rFonts w:ascii="Arial Narrow" w:hAnsi="Arial Narrow"/>
                <w:sz w:val="22"/>
                <w:szCs w:val="22"/>
              </w:rPr>
            </w:pPr>
          </w:p>
        </w:tc>
        <w:tc>
          <w:tcPr>
            <w:tcW w:w="236" w:type="dxa"/>
            <w:vMerge/>
            <w:tcBorders>
              <w:left w:val="single" w:sz="4" w:space="0" w:color="auto"/>
            </w:tcBorders>
          </w:tcPr>
          <w:p w:rsidR="00055DD9" w:rsidRPr="00055DD9" w:rsidRDefault="00055DD9" w:rsidP="00055DD9">
            <w:pPr>
              <w:spacing w:before="120"/>
              <w:rPr>
                <w:rFonts w:ascii="Arial Narrow" w:hAnsi="Arial Narrow"/>
                <w:sz w:val="22"/>
                <w:szCs w:val="22"/>
              </w:rPr>
            </w:pPr>
          </w:p>
        </w:tc>
      </w:tr>
      <w:tr w:rsidR="00055DD9" w:rsidRPr="00055DD9" w:rsidTr="004C579B">
        <w:tc>
          <w:tcPr>
            <w:tcW w:w="1986" w:type="dxa"/>
            <w:gridSpan w:val="3"/>
            <w:vMerge/>
          </w:tcPr>
          <w:p w:rsidR="00055DD9" w:rsidRPr="00055DD9" w:rsidRDefault="00055DD9" w:rsidP="00055DD9">
            <w:pPr>
              <w:spacing w:before="120"/>
              <w:rPr>
                <w:rFonts w:ascii="Arial Narrow" w:hAnsi="Arial Narrow"/>
                <w:sz w:val="22"/>
                <w:szCs w:val="22"/>
              </w:rPr>
            </w:pPr>
          </w:p>
        </w:tc>
        <w:tc>
          <w:tcPr>
            <w:tcW w:w="1407" w:type="dxa"/>
          </w:tcPr>
          <w:p w:rsidR="00055DD9" w:rsidRPr="00055DD9" w:rsidRDefault="00055DD9" w:rsidP="00055DD9">
            <w:pPr>
              <w:spacing w:before="120"/>
              <w:rPr>
                <w:rFonts w:ascii="Arial Narrow" w:hAnsi="Arial Narrow"/>
                <w:sz w:val="22"/>
                <w:szCs w:val="22"/>
              </w:rPr>
            </w:pPr>
            <w:r w:rsidRPr="00055DD9">
              <w:rPr>
                <w:rFonts w:ascii="Arial Narrow" w:hAnsi="Arial Narrow"/>
                <w:b/>
                <w:sz w:val="22"/>
                <w:szCs w:val="22"/>
              </w:rPr>
              <w:t>Имя</w:t>
            </w:r>
          </w:p>
        </w:tc>
        <w:tc>
          <w:tcPr>
            <w:tcW w:w="4508" w:type="dxa"/>
            <w:gridSpan w:val="2"/>
            <w:vMerge/>
            <w:tcBorders>
              <w:bottom w:val="single" w:sz="4" w:space="0" w:color="auto"/>
            </w:tcBorders>
          </w:tcPr>
          <w:p w:rsidR="00055DD9" w:rsidRPr="00055DD9" w:rsidRDefault="00055DD9" w:rsidP="00055DD9">
            <w:pPr>
              <w:spacing w:before="120"/>
              <w:rPr>
                <w:rFonts w:ascii="Arial Narrow" w:hAnsi="Arial Narrow"/>
                <w:sz w:val="22"/>
                <w:szCs w:val="22"/>
              </w:rPr>
            </w:pPr>
          </w:p>
        </w:tc>
        <w:tc>
          <w:tcPr>
            <w:tcW w:w="556" w:type="dxa"/>
            <w:vMerge/>
            <w:tcBorders>
              <w:right w:val="single" w:sz="4" w:space="0" w:color="auto"/>
            </w:tcBorders>
          </w:tcPr>
          <w:p w:rsidR="00055DD9" w:rsidRPr="00055DD9" w:rsidRDefault="00055DD9" w:rsidP="00055DD9">
            <w:pPr>
              <w:spacing w:before="120"/>
              <w:rPr>
                <w:rFonts w:ascii="Arial Narrow" w:hAnsi="Arial Narrow"/>
                <w:sz w:val="22"/>
                <w:szCs w:val="22"/>
              </w:rPr>
            </w:pPr>
          </w:p>
        </w:tc>
        <w:tc>
          <w:tcPr>
            <w:tcW w:w="2008" w:type="dxa"/>
            <w:gridSpan w:val="3"/>
            <w:vMerge/>
            <w:tcBorders>
              <w:left w:val="single" w:sz="4" w:space="0" w:color="auto"/>
              <w:bottom w:val="single" w:sz="4" w:space="0" w:color="auto"/>
              <w:right w:val="single" w:sz="4" w:space="0" w:color="auto"/>
            </w:tcBorders>
          </w:tcPr>
          <w:p w:rsidR="00055DD9" w:rsidRPr="00055DD9" w:rsidRDefault="00055DD9" w:rsidP="00055DD9">
            <w:pPr>
              <w:spacing w:before="120"/>
              <w:rPr>
                <w:rFonts w:ascii="Arial Narrow" w:hAnsi="Arial Narrow"/>
                <w:sz w:val="22"/>
                <w:szCs w:val="22"/>
              </w:rPr>
            </w:pPr>
          </w:p>
        </w:tc>
        <w:tc>
          <w:tcPr>
            <w:tcW w:w="236" w:type="dxa"/>
            <w:vMerge/>
            <w:tcBorders>
              <w:left w:val="single" w:sz="4" w:space="0" w:color="auto"/>
            </w:tcBorders>
          </w:tcPr>
          <w:p w:rsidR="00055DD9" w:rsidRPr="00055DD9" w:rsidRDefault="00055DD9" w:rsidP="00055DD9">
            <w:pPr>
              <w:spacing w:before="120"/>
              <w:rPr>
                <w:rFonts w:ascii="Arial Narrow" w:hAnsi="Arial Narrow"/>
                <w:sz w:val="22"/>
                <w:szCs w:val="22"/>
              </w:rPr>
            </w:pPr>
          </w:p>
        </w:tc>
      </w:tr>
      <w:tr w:rsidR="00055DD9" w:rsidRPr="00055DD9" w:rsidTr="004C579B">
        <w:tc>
          <w:tcPr>
            <w:tcW w:w="1986" w:type="dxa"/>
            <w:gridSpan w:val="3"/>
            <w:vMerge/>
          </w:tcPr>
          <w:p w:rsidR="00055DD9" w:rsidRPr="00055DD9" w:rsidRDefault="00055DD9" w:rsidP="00055DD9">
            <w:pPr>
              <w:spacing w:before="120"/>
              <w:rPr>
                <w:rFonts w:ascii="Arial Narrow" w:hAnsi="Arial Narrow"/>
                <w:sz w:val="22"/>
                <w:szCs w:val="22"/>
              </w:rPr>
            </w:pPr>
          </w:p>
        </w:tc>
        <w:tc>
          <w:tcPr>
            <w:tcW w:w="1407" w:type="dxa"/>
          </w:tcPr>
          <w:p w:rsidR="00055DD9" w:rsidRPr="00055DD9" w:rsidRDefault="00055DD9" w:rsidP="00055DD9">
            <w:pPr>
              <w:spacing w:before="120"/>
              <w:rPr>
                <w:rFonts w:ascii="Arial Narrow" w:hAnsi="Arial Narrow"/>
                <w:b/>
                <w:sz w:val="22"/>
                <w:szCs w:val="22"/>
              </w:rPr>
            </w:pPr>
          </w:p>
        </w:tc>
        <w:tc>
          <w:tcPr>
            <w:tcW w:w="4508" w:type="dxa"/>
            <w:gridSpan w:val="2"/>
            <w:vMerge w:val="restart"/>
            <w:tcBorders>
              <w:top w:val="single" w:sz="4" w:space="0" w:color="auto"/>
            </w:tcBorders>
          </w:tcPr>
          <w:p w:rsidR="00055DD9" w:rsidRPr="00055DD9" w:rsidRDefault="00055DD9" w:rsidP="00055DD9">
            <w:pPr>
              <w:spacing w:before="120"/>
              <w:rPr>
                <w:rFonts w:ascii="Arial Narrow" w:hAnsi="Arial Narrow"/>
                <w:sz w:val="22"/>
                <w:szCs w:val="22"/>
                <w:vertAlign w:val="superscript"/>
              </w:rPr>
            </w:pPr>
            <w:r w:rsidRPr="00055DD9">
              <w:rPr>
                <w:rFonts w:ascii="Arial Narrow" w:hAnsi="Arial Narrow"/>
                <w:sz w:val="22"/>
                <w:szCs w:val="22"/>
              </w:rPr>
              <w:t xml:space="preserve">                                   </w:t>
            </w:r>
            <w:r w:rsidRPr="00055DD9">
              <w:rPr>
                <w:rFonts w:ascii="Arial Narrow" w:hAnsi="Arial Narrow"/>
                <w:sz w:val="22"/>
                <w:szCs w:val="22"/>
                <w:vertAlign w:val="superscript"/>
              </w:rPr>
              <w:t>(заполняется печатными буквами)</w:t>
            </w:r>
          </w:p>
        </w:tc>
        <w:tc>
          <w:tcPr>
            <w:tcW w:w="556" w:type="dxa"/>
            <w:vMerge w:val="restart"/>
            <w:tcBorders>
              <w:right w:val="single" w:sz="4" w:space="0" w:color="auto"/>
            </w:tcBorders>
          </w:tcPr>
          <w:p w:rsidR="00055DD9" w:rsidRPr="00055DD9" w:rsidRDefault="00055DD9" w:rsidP="00055DD9">
            <w:pPr>
              <w:spacing w:before="120"/>
              <w:rPr>
                <w:rFonts w:ascii="Arial Narrow" w:hAnsi="Arial Narrow"/>
                <w:sz w:val="22"/>
                <w:szCs w:val="22"/>
              </w:rPr>
            </w:pPr>
          </w:p>
        </w:tc>
        <w:tc>
          <w:tcPr>
            <w:tcW w:w="2008" w:type="dxa"/>
            <w:gridSpan w:val="3"/>
            <w:vMerge/>
            <w:tcBorders>
              <w:left w:val="single" w:sz="4" w:space="0" w:color="auto"/>
              <w:bottom w:val="single" w:sz="4" w:space="0" w:color="auto"/>
              <w:right w:val="single" w:sz="4" w:space="0" w:color="auto"/>
            </w:tcBorders>
          </w:tcPr>
          <w:p w:rsidR="00055DD9" w:rsidRPr="00055DD9" w:rsidRDefault="00055DD9" w:rsidP="00055DD9">
            <w:pPr>
              <w:spacing w:before="120"/>
              <w:rPr>
                <w:rFonts w:ascii="Arial Narrow" w:hAnsi="Arial Narrow"/>
                <w:sz w:val="22"/>
                <w:szCs w:val="22"/>
              </w:rPr>
            </w:pPr>
          </w:p>
        </w:tc>
        <w:tc>
          <w:tcPr>
            <w:tcW w:w="236" w:type="dxa"/>
            <w:vMerge/>
            <w:tcBorders>
              <w:left w:val="single" w:sz="4" w:space="0" w:color="auto"/>
            </w:tcBorders>
          </w:tcPr>
          <w:p w:rsidR="00055DD9" w:rsidRPr="00055DD9" w:rsidRDefault="00055DD9" w:rsidP="00055DD9">
            <w:pPr>
              <w:spacing w:before="120"/>
              <w:rPr>
                <w:rFonts w:ascii="Arial Narrow" w:hAnsi="Arial Narrow"/>
                <w:sz w:val="22"/>
                <w:szCs w:val="22"/>
              </w:rPr>
            </w:pPr>
          </w:p>
        </w:tc>
      </w:tr>
      <w:tr w:rsidR="00055DD9" w:rsidRPr="00055DD9" w:rsidTr="004C579B">
        <w:tc>
          <w:tcPr>
            <w:tcW w:w="1986" w:type="dxa"/>
            <w:gridSpan w:val="3"/>
            <w:vMerge/>
          </w:tcPr>
          <w:p w:rsidR="00055DD9" w:rsidRPr="00055DD9" w:rsidRDefault="00055DD9" w:rsidP="00055DD9">
            <w:pPr>
              <w:spacing w:before="120"/>
              <w:rPr>
                <w:rFonts w:ascii="Arial Narrow" w:hAnsi="Arial Narrow"/>
                <w:sz w:val="22"/>
                <w:szCs w:val="22"/>
              </w:rPr>
            </w:pPr>
          </w:p>
        </w:tc>
        <w:tc>
          <w:tcPr>
            <w:tcW w:w="1407" w:type="dxa"/>
          </w:tcPr>
          <w:p w:rsidR="00055DD9" w:rsidRPr="00055DD9" w:rsidRDefault="00055DD9" w:rsidP="00055DD9">
            <w:pPr>
              <w:spacing w:before="120"/>
              <w:rPr>
                <w:rFonts w:ascii="Arial Narrow" w:hAnsi="Arial Narrow"/>
                <w:sz w:val="22"/>
                <w:szCs w:val="22"/>
              </w:rPr>
            </w:pPr>
            <w:r w:rsidRPr="00055DD9">
              <w:rPr>
                <w:rFonts w:ascii="Arial Narrow" w:hAnsi="Arial Narrow"/>
                <w:b/>
                <w:sz w:val="22"/>
                <w:szCs w:val="22"/>
              </w:rPr>
              <w:t>Отчество</w:t>
            </w:r>
          </w:p>
        </w:tc>
        <w:tc>
          <w:tcPr>
            <w:tcW w:w="4508" w:type="dxa"/>
            <w:gridSpan w:val="2"/>
            <w:vMerge/>
            <w:tcBorders>
              <w:bottom w:val="single" w:sz="4" w:space="0" w:color="auto"/>
            </w:tcBorders>
          </w:tcPr>
          <w:p w:rsidR="00055DD9" w:rsidRPr="00055DD9" w:rsidRDefault="00055DD9" w:rsidP="00055DD9">
            <w:pPr>
              <w:spacing w:before="120"/>
              <w:rPr>
                <w:rFonts w:ascii="Arial Narrow" w:hAnsi="Arial Narrow"/>
                <w:sz w:val="22"/>
                <w:szCs w:val="22"/>
              </w:rPr>
            </w:pPr>
          </w:p>
        </w:tc>
        <w:tc>
          <w:tcPr>
            <w:tcW w:w="556" w:type="dxa"/>
            <w:vMerge/>
            <w:tcBorders>
              <w:right w:val="single" w:sz="4" w:space="0" w:color="auto"/>
            </w:tcBorders>
          </w:tcPr>
          <w:p w:rsidR="00055DD9" w:rsidRPr="00055DD9" w:rsidRDefault="00055DD9" w:rsidP="00055DD9">
            <w:pPr>
              <w:spacing w:before="120"/>
              <w:rPr>
                <w:rFonts w:ascii="Arial Narrow" w:hAnsi="Arial Narrow"/>
                <w:sz w:val="22"/>
                <w:szCs w:val="22"/>
              </w:rPr>
            </w:pPr>
          </w:p>
        </w:tc>
        <w:tc>
          <w:tcPr>
            <w:tcW w:w="2008" w:type="dxa"/>
            <w:gridSpan w:val="3"/>
            <w:vMerge/>
            <w:tcBorders>
              <w:left w:val="single" w:sz="4" w:space="0" w:color="auto"/>
              <w:bottom w:val="single" w:sz="4" w:space="0" w:color="auto"/>
              <w:right w:val="single" w:sz="4" w:space="0" w:color="auto"/>
            </w:tcBorders>
          </w:tcPr>
          <w:p w:rsidR="00055DD9" w:rsidRPr="00055DD9" w:rsidRDefault="00055DD9" w:rsidP="00055DD9">
            <w:pPr>
              <w:spacing w:before="120"/>
              <w:rPr>
                <w:rFonts w:ascii="Arial Narrow" w:hAnsi="Arial Narrow"/>
                <w:sz w:val="22"/>
                <w:szCs w:val="22"/>
              </w:rPr>
            </w:pPr>
          </w:p>
        </w:tc>
        <w:tc>
          <w:tcPr>
            <w:tcW w:w="236" w:type="dxa"/>
            <w:vMerge/>
            <w:tcBorders>
              <w:left w:val="single" w:sz="4" w:space="0" w:color="auto"/>
            </w:tcBorders>
          </w:tcPr>
          <w:p w:rsidR="00055DD9" w:rsidRPr="00055DD9" w:rsidRDefault="00055DD9" w:rsidP="00055DD9">
            <w:pPr>
              <w:spacing w:before="120"/>
              <w:rPr>
                <w:rFonts w:ascii="Arial Narrow" w:hAnsi="Arial Narrow"/>
                <w:sz w:val="22"/>
                <w:szCs w:val="22"/>
              </w:rPr>
            </w:pPr>
          </w:p>
        </w:tc>
      </w:tr>
      <w:tr w:rsidR="00055DD9" w:rsidRPr="00055DD9" w:rsidTr="004C579B">
        <w:trPr>
          <w:trHeight w:val="1630"/>
        </w:trPr>
        <w:tc>
          <w:tcPr>
            <w:tcW w:w="8457" w:type="dxa"/>
            <w:gridSpan w:val="7"/>
            <w:tcBorders>
              <w:right w:val="single" w:sz="4" w:space="0" w:color="auto"/>
            </w:tcBorders>
          </w:tcPr>
          <w:p w:rsidR="00055DD9" w:rsidRPr="00055DD9" w:rsidRDefault="00055DD9" w:rsidP="00055DD9">
            <w:pPr>
              <w:spacing w:before="120"/>
              <w:rPr>
                <w:rFonts w:ascii="Arial Narrow" w:hAnsi="Arial Narrow"/>
                <w:sz w:val="22"/>
                <w:szCs w:val="22"/>
                <w:vertAlign w:val="superscript"/>
              </w:rPr>
            </w:pPr>
            <w:r w:rsidRPr="00055DD9">
              <w:rPr>
                <w:rFonts w:ascii="Arial Narrow" w:hAnsi="Arial Narrow"/>
                <w:sz w:val="22"/>
                <w:szCs w:val="22"/>
              </w:rPr>
              <w:t xml:space="preserve">                                                                                                         </w:t>
            </w:r>
            <w:r w:rsidRPr="00055DD9">
              <w:rPr>
                <w:rFonts w:ascii="Arial Narrow" w:hAnsi="Arial Narrow"/>
                <w:sz w:val="22"/>
                <w:szCs w:val="22"/>
                <w:vertAlign w:val="superscript"/>
              </w:rPr>
              <w:t>(заполняется печатными буквами)</w:t>
            </w:r>
          </w:p>
          <w:p w:rsidR="00055DD9" w:rsidRPr="00055DD9" w:rsidRDefault="00055DD9" w:rsidP="00055DD9">
            <w:pPr>
              <w:spacing w:before="120"/>
              <w:rPr>
                <w:rFonts w:ascii="Arial Narrow" w:hAnsi="Arial Narrow"/>
                <w:sz w:val="22"/>
                <w:szCs w:val="22"/>
                <w:vertAlign w:val="superscript"/>
              </w:rPr>
            </w:pPr>
          </w:p>
          <w:p w:rsidR="00055DD9" w:rsidRPr="00055DD9" w:rsidRDefault="00055DD9" w:rsidP="00055DD9">
            <w:pPr>
              <w:spacing w:before="120"/>
              <w:rPr>
                <w:rFonts w:ascii="Arial Narrow" w:hAnsi="Arial Narrow"/>
                <w:sz w:val="22"/>
                <w:szCs w:val="22"/>
              </w:rPr>
            </w:pPr>
          </w:p>
          <w:p w:rsidR="00055DD9" w:rsidRPr="00055DD9" w:rsidRDefault="00055DD9" w:rsidP="00055DD9">
            <w:pPr>
              <w:spacing w:before="120"/>
              <w:rPr>
                <w:rFonts w:ascii="Arial Narrow" w:hAnsi="Arial Narrow"/>
                <w:sz w:val="22"/>
                <w:szCs w:val="22"/>
              </w:rPr>
            </w:pPr>
          </w:p>
          <w:p w:rsidR="00055DD9" w:rsidRPr="00055DD9" w:rsidRDefault="00055DD9" w:rsidP="00055DD9">
            <w:pPr>
              <w:spacing w:before="120"/>
              <w:rPr>
                <w:rFonts w:ascii="Arial Narrow" w:hAnsi="Arial Narrow"/>
                <w:sz w:val="22"/>
                <w:szCs w:val="22"/>
              </w:rPr>
            </w:pPr>
          </w:p>
          <w:p w:rsidR="00055DD9" w:rsidRPr="00055DD9" w:rsidRDefault="00055DD9" w:rsidP="00055DD9">
            <w:pPr>
              <w:spacing w:before="120"/>
              <w:rPr>
                <w:rFonts w:ascii="Arial Narrow" w:hAnsi="Arial Narrow"/>
                <w:sz w:val="22"/>
                <w:szCs w:val="22"/>
              </w:rPr>
            </w:pPr>
            <w:r w:rsidRPr="00055DD9">
              <w:rPr>
                <w:rFonts w:ascii="Arial Narrow" w:hAnsi="Arial Narrow"/>
                <w:sz w:val="22"/>
                <w:szCs w:val="22"/>
              </w:rPr>
              <w:t xml:space="preserve">                                                                                                                                   М.П.       </w:t>
            </w:r>
          </w:p>
        </w:tc>
        <w:tc>
          <w:tcPr>
            <w:tcW w:w="2008" w:type="dxa"/>
            <w:gridSpan w:val="3"/>
            <w:vMerge/>
            <w:tcBorders>
              <w:left w:val="single" w:sz="4" w:space="0" w:color="auto"/>
              <w:bottom w:val="single" w:sz="4" w:space="0" w:color="auto"/>
              <w:right w:val="single" w:sz="4" w:space="0" w:color="auto"/>
            </w:tcBorders>
          </w:tcPr>
          <w:p w:rsidR="00055DD9" w:rsidRPr="00055DD9" w:rsidRDefault="00055DD9" w:rsidP="00055DD9">
            <w:pPr>
              <w:spacing w:before="120"/>
              <w:rPr>
                <w:rFonts w:ascii="Arial Narrow" w:hAnsi="Arial Narrow"/>
                <w:sz w:val="22"/>
                <w:szCs w:val="22"/>
              </w:rPr>
            </w:pPr>
          </w:p>
        </w:tc>
        <w:tc>
          <w:tcPr>
            <w:tcW w:w="236" w:type="dxa"/>
            <w:vMerge/>
            <w:tcBorders>
              <w:left w:val="single" w:sz="4" w:space="0" w:color="auto"/>
            </w:tcBorders>
          </w:tcPr>
          <w:p w:rsidR="00055DD9" w:rsidRPr="00055DD9" w:rsidRDefault="00055DD9" w:rsidP="00055DD9">
            <w:pPr>
              <w:spacing w:before="120"/>
              <w:rPr>
                <w:rFonts w:ascii="Arial Narrow" w:hAnsi="Arial Narrow"/>
                <w:sz w:val="22"/>
                <w:szCs w:val="22"/>
              </w:rPr>
            </w:pPr>
          </w:p>
        </w:tc>
      </w:tr>
      <w:tr w:rsidR="00055DD9" w:rsidRPr="00055DD9" w:rsidTr="004C579B">
        <w:trPr>
          <w:gridBefore w:val="10"/>
          <w:wBefore w:w="10465" w:type="dxa"/>
          <w:trHeight w:val="372"/>
        </w:trPr>
        <w:tc>
          <w:tcPr>
            <w:tcW w:w="236" w:type="dxa"/>
            <w:vMerge/>
            <w:tcBorders>
              <w:left w:val="nil"/>
            </w:tcBorders>
          </w:tcPr>
          <w:p w:rsidR="00055DD9" w:rsidRPr="00055DD9" w:rsidRDefault="00055DD9" w:rsidP="00055DD9">
            <w:pPr>
              <w:spacing w:before="120"/>
              <w:rPr>
                <w:rFonts w:ascii="Arial Narrow" w:hAnsi="Arial Narrow"/>
                <w:sz w:val="22"/>
                <w:szCs w:val="22"/>
              </w:rPr>
            </w:pPr>
          </w:p>
        </w:tc>
      </w:tr>
      <w:tr w:rsidR="00055DD9" w:rsidRPr="00055DD9" w:rsidTr="004C57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6" w:type="dxa"/>
          <w:trHeight w:hRule="exact" w:val="907"/>
        </w:trPr>
        <w:tc>
          <w:tcPr>
            <w:tcW w:w="5123" w:type="dxa"/>
            <w:gridSpan w:val="4"/>
            <w:vAlign w:val="center"/>
          </w:tcPr>
          <w:p w:rsidR="00055DD9" w:rsidRPr="00055DD9" w:rsidRDefault="00055DD9" w:rsidP="00055DD9">
            <w:pPr>
              <w:pStyle w:val="ConsPlusNonformat"/>
              <w:spacing w:before="120"/>
              <w:ind w:left="34" w:hanging="218"/>
              <w:jc w:val="both"/>
              <w:rPr>
                <w:rFonts w:ascii="Arial Narrow" w:hAnsi="Arial Narrow" w:cs="Times New Roman"/>
                <w:sz w:val="22"/>
                <w:szCs w:val="22"/>
              </w:rPr>
            </w:pPr>
            <w:r w:rsidRPr="00055DD9">
              <w:rPr>
                <w:rFonts w:ascii="Arial Narrow" w:hAnsi="Arial Narrow" w:cs="Times New Roman"/>
                <w:sz w:val="22"/>
                <w:szCs w:val="22"/>
              </w:rPr>
              <w:t xml:space="preserve">   2. Если изменяли фамилию, имя или  отчество, то укажите их, а также когда, где и по какой причине.  </w:t>
            </w:r>
          </w:p>
        </w:tc>
        <w:tc>
          <w:tcPr>
            <w:tcW w:w="5306" w:type="dxa"/>
            <w:gridSpan w:val="5"/>
            <w:tcBorders>
              <w:right w:val="single" w:sz="4" w:space="0" w:color="auto"/>
            </w:tcBorders>
          </w:tcPr>
          <w:p w:rsidR="00055DD9" w:rsidRPr="00055DD9" w:rsidRDefault="00055DD9" w:rsidP="00055DD9">
            <w:pPr>
              <w:spacing w:before="120"/>
              <w:rPr>
                <w:rFonts w:ascii="Arial Narrow" w:hAnsi="Arial Narrow"/>
                <w:sz w:val="22"/>
                <w:szCs w:val="22"/>
              </w:rPr>
            </w:pPr>
          </w:p>
        </w:tc>
        <w:tc>
          <w:tcPr>
            <w:tcW w:w="236" w:type="dxa"/>
            <w:tcBorders>
              <w:top w:val="nil"/>
              <w:left w:val="single" w:sz="4" w:space="0" w:color="auto"/>
              <w:bottom w:val="nil"/>
              <w:right w:val="nil"/>
            </w:tcBorders>
          </w:tcPr>
          <w:p w:rsidR="00055DD9" w:rsidRPr="00055DD9" w:rsidRDefault="00055DD9" w:rsidP="00055DD9">
            <w:pPr>
              <w:spacing w:before="120"/>
              <w:rPr>
                <w:rFonts w:ascii="Arial Narrow" w:hAnsi="Arial Narrow"/>
                <w:sz w:val="22"/>
                <w:szCs w:val="22"/>
              </w:rPr>
            </w:pPr>
          </w:p>
        </w:tc>
      </w:tr>
      <w:tr w:rsidR="00055DD9" w:rsidRPr="00055DD9" w:rsidTr="004C57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6" w:type="dxa"/>
          <w:trHeight w:hRule="exact" w:val="907"/>
        </w:trPr>
        <w:tc>
          <w:tcPr>
            <w:tcW w:w="5123" w:type="dxa"/>
            <w:gridSpan w:val="4"/>
            <w:vAlign w:val="center"/>
          </w:tcPr>
          <w:p w:rsidR="00055DD9" w:rsidRPr="00055DD9" w:rsidRDefault="00055DD9" w:rsidP="00055DD9">
            <w:pPr>
              <w:pStyle w:val="ConsPlusNonformat"/>
              <w:spacing w:before="120"/>
              <w:ind w:left="175" w:hanging="175"/>
              <w:jc w:val="both"/>
              <w:rPr>
                <w:rFonts w:ascii="Arial Narrow" w:hAnsi="Arial Narrow" w:cs="Times New Roman"/>
                <w:sz w:val="22"/>
                <w:szCs w:val="22"/>
              </w:rPr>
            </w:pPr>
            <w:r w:rsidRPr="00055DD9">
              <w:rPr>
                <w:rFonts w:ascii="Arial Narrow" w:hAnsi="Arial Narrow" w:cs="Times New Roman"/>
                <w:sz w:val="22"/>
                <w:szCs w:val="22"/>
              </w:rPr>
              <w:t xml:space="preserve">3.  Год, число, месяц и место  рождения </w:t>
            </w:r>
          </w:p>
          <w:p w:rsidR="00055DD9" w:rsidRPr="00055DD9" w:rsidRDefault="00055DD9" w:rsidP="00055DD9">
            <w:pPr>
              <w:pStyle w:val="ConsPlusNonformat"/>
              <w:spacing w:before="120"/>
              <w:ind w:left="175" w:hanging="175"/>
              <w:jc w:val="both"/>
              <w:rPr>
                <w:rFonts w:ascii="Arial Narrow" w:hAnsi="Arial Narrow" w:cs="Times New Roman"/>
                <w:sz w:val="22"/>
                <w:szCs w:val="22"/>
              </w:rPr>
            </w:pPr>
            <w:r w:rsidRPr="00055DD9">
              <w:rPr>
                <w:rFonts w:ascii="Arial Narrow" w:hAnsi="Arial Narrow" w:cs="Times New Roman"/>
                <w:sz w:val="22"/>
                <w:szCs w:val="22"/>
              </w:rPr>
              <w:t xml:space="preserve">(село, деревня, город, район, область, край,  </w:t>
            </w:r>
          </w:p>
          <w:p w:rsidR="00055DD9" w:rsidRPr="00055DD9" w:rsidRDefault="00055DD9" w:rsidP="00055DD9">
            <w:pPr>
              <w:pStyle w:val="ConsPlusNonformat"/>
              <w:spacing w:before="120"/>
              <w:ind w:left="175" w:hanging="175"/>
              <w:jc w:val="both"/>
              <w:rPr>
                <w:rFonts w:ascii="Arial Narrow" w:hAnsi="Arial Narrow" w:cs="Times New Roman"/>
                <w:sz w:val="22"/>
                <w:szCs w:val="22"/>
              </w:rPr>
            </w:pPr>
            <w:r w:rsidRPr="00055DD9">
              <w:rPr>
                <w:rFonts w:ascii="Arial Narrow" w:hAnsi="Arial Narrow" w:cs="Times New Roman"/>
                <w:sz w:val="22"/>
                <w:szCs w:val="22"/>
              </w:rPr>
              <w:t xml:space="preserve">республика).                    </w:t>
            </w:r>
          </w:p>
        </w:tc>
        <w:tc>
          <w:tcPr>
            <w:tcW w:w="5306" w:type="dxa"/>
            <w:gridSpan w:val="5"/>
            <w:tcBorders>
              <w:right w:val="single" w:sz="4" w:space="0" w:color="auto"/>
            </w:tcBorders>
          </w:tcPr>
          <w:p w:rsidR="00055DD9" w:rsidRPr="00055DD9" w:rsidRDefault="00055DD9" w:rsidP="00055DD9">
            <w:pPr>
              <w:spacing w:before="120"/>
              <w:rPr>
                <w:rFonts w:ascii="Arial Narrow" w:hAnsi="Arial Narrow"/>
                <w:sz w:val="22"/>
                <w:szCs w:val="22"/>
              </w:rPr>
            </w:pPr>
          </w:p>
        </w:tc>
        <w:tc>
          <w:tcPr>
            <w:tcW w:w="236" w:type="dxa"/>
            <w:tcBorders>
              <w:top w:val="nil"/>
              <w:left w:val="single" w:sz="4" w:space="0" w:color="auto"/>
              <w:bottom w:val="nil"/>
              <w:right w:val="nil"/>
            </w:tcBorders>
          </w:tcPr>
          <w:p w:rsidR="00055DD9" w:rsidRPr="00055DD9" w:rsidRDefault="00055DD9" w:rsidP="00055DD9">
            <w:pPr>
              <w:spacing w:before="120"/>
              <w:rPr>
                <w:rFonts w:ascii="Arial Narrow" w:hAnsi="Arial Narrow"/>
                <w:sz w:val="22"/>
                <w:szCs w:val="22"/>
              </w:rPr>
            </w:pPr>
          </w:p>
        </w:tc>
      </w:tr>
      <w:tr w:rsidR="00055DD9" w:rsidRPr="00055DD9" w:rsidTr="004C57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6" w:type="dxa"/>
          <w:trHeight w:hRule="exact" w:val="814"/>
        </w:trPr>
        <w:tc>
          <w:tcPr>
            <w:tcW w:w="5123" w:type="dxa"/>
            <w:gridSpan w:val="4"/>
            <w:vAlign w:val="center"/>
          </w:tcPr>
          <w:p w:rsidR="00055DD9" w:rsidRPr="00055DD9" w:rsidRDefault="00055DD9" w:rsidP="00055DD9">
            <w:pPr>
              <w:pStyle w:val="ConsPlusNonformat"/>
              <w:spacing w:before="120"/>
              <w:jc w:val="both"/>
              <w:rPr>
                <w:rFonts w:ascii="Arial Narrow" w:hAnsi="Arial Narrow" w:cs="Times New Roman"/>
                <w:sz w:val="22"/>
                <w:szCs w:val="22"/>
              </w:rPr>
            </w:pPr>
            <w:r w:rsidRPr="00055DD9">
              <w:rPr>
                <w:rFonts w:ascii="Arial Narrow" w:hAnsi="Arial Narrow" w:cs="Times New Roman"/>
                <w:sz w:val="22"/>
                <w:szCs w:val="22"/>
              </w:rPr>
              <w:t xml:space="preserve">4.  Паспорт (номер, серия, кем и   когда выдан).                  </w:t>
            </w:r>
          </w:p>
        </w:tc>
        <w:tc>
          <w:tcPr>
            <w:tcW w:w="5306" w:type="dxa"/>
            <w:gridSpan w:val="5"/>
            <w:tcBorders>
              <w:right w:val="single" w:sz="4" w:space="0" w:color="auto"/>
            </w:tcBorders>
          </w:tcPr>
          <w:p w:rsidR="00055DD9" w:rsidRPr="00055DD9" w:rsidRDefault="00055DD9" w:rsidP="00055DD9">
            <w:pPr>
              <w:spacing w:before="120"/>
              <w:rPr>
                <w:rFonts w:ascii="Arial Narrow" w:hAnsi="Arial Narrow"/>
                <w:sz w:val="22"/>
                <w:szCs w:val="22"/>
              </w:rPr>
            </w:pPr>
          </w:p>
        </w:tc>
        <w:tc>
          <w:tcPr>
            <w:tcW w:w="236" w:type="dxa"/>
            <w:tcBorders>
              <w:top w:val="nil"/>
              <w:left w:val="single" w:sz="4" w:space="0" w:color="auto"/>
              <w:bottom w:val="nil"/>
              <w:right w:val="nil"/>
            </w:tcBorders>
          </w:tcPr>
          <w:p w:rsidR="00055DD9" w:rsidRPr="00055DD9" w:rsidRDefault="00055DD9" w:rsidP="00055DD9">
            <w:pPr>
              <w:spacing w:before="120"/>
              <w:rPr>
                <w:rFonts w:ascii="Arial Narrow" w:hAnsi="Arial Narrow"/>
                <w:sz w:val="22"/>
                <w:szCs w:val="22"/>
              </w:rPr>
            </w:pPr>
          </w:p>
        </w:tc>
      </w:tr>
      <w:tr w:rsidR="00055DD9" w:rsidRPr="00055DD9" w:rsidTr="004C57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6" w:type="dxa"/>
          <w:trHeight w:hRule="exact" w:val="907"/>
        </w:trPr>
        <w:tc>
          <w:tcPr>
            <w:tcW w:w="5123" w:type="dxa"/>
            <w:gridSpan w:val="4"/>
            <w:vAlign w:val="center"/>
          </w:tcPr>
          <w:p w:rsidR="00055DD9" w:rsidRPr="00055DD9" w:rsidRDefault="00055DD9" w:rsidP="00055DD9">
            <w:pPr>
              <w:pStyle w:val="ConsPlusNonformat"/>
              <w:spacing w:before="120"/>
              <w:ind w:left="317" w:hanging="317"/>
              <w:jc w:val="both"/>
              <w:rPr>
                <w:rFonts w:ascii="Arial Narrow" w:hAnsi="Arial Narrow" w:cs="Times New Roman"/>
                <w:sz w:val="22"/>
                <w:szCs w:val="22"/>
              </w:rPr>
            </w:pPr>
            <w:r w:rsidRPr="00055DD9">
              <w:rPr>
                <w:rFonts w:ascii="Arial Narrow" w:hAnsi="Arial Narrow" w:cs="Times New Roman"/>
                <w:sz w:val="22"/>
                <w:szCs w:val="22"/>
              </w:rPr>
              <w:t xml:space="preserve"> 5. Адрес проживания и регистрации                 </w:t>
            </w:r>
          </w:p>
        </w:tc>
        <w:tc>
          <w:tcPr>
            <w:tcW w:w="5306" w:type="dxa"/>
            <w:gridSpan w:val="5"/>
            <w:tcBorders>
              <w:right w:val="single" w:sz="4" w:space="0" w:color="auto"/>
            </w:tcBorders>
          </w:tcPr>
          <w:p w:rsidR="00055DD9" w:rsidRPr="00055DD9" w:rsidRDefault="00055DD9" w:rsidP="00055DD9">
            <w:pPr>
              <w:spacing w:before="120"/>
              <w:rPr>
                <w:rFonts w:ascii="Arial Narrow" w:hAnsi="Arial Narrow"/>
                <w:sz w:val="22"/>
                <w:szCs w:val="22"/>
              </w:rPr>
            </w:pPr>
          </w:p>
        </w:tc>
        <w:tc>
          <w:tcPr>
            <w:tcW w:w="236" w:type="dxa"/>
            <w:tcBorders>
              <w:top w:val="nil"/>
              <w:left w:val="single" w:sz="4" w:space="0" w:color="auto"/>
              <w:bottom w:val="nil"/>
              <w:right w:val="nil"/>
            </w:tcBorders>
          </w:tcPr>
          <w:p w:rsidR="00055DD9" w:rsidRPr="00055DD9" w:rsidRDefault="00055DD9" w:rsidP="00055DD9">
            <w:pPr>
              <w:spacing w:before="120"/>
              <w:rPr>
                <w:rFonts w:ascii="Arial Narrow" w:hAnsi="Arial Narrow"/>
                <w:sz w:val="22"/>
                <w:szCs w:val="22"/>
              </w:rPr>
            </w:pPr>
          </w:p>
          <w:p w:rsidR="00055DD9" w:rsidRPr="00055DD9" w:rsidRDefault="00055DD9" w:rsidP="00055DD9">
            <w:pPr>
              <w:spacing w:before="120"/>
              <w:rPr>
                <w:rFonts w:ascii="Arial Narrow" w:hAnsi="Arial Narrow"/>
                <w:sz w:val="22"/>
                <w:szCs w:val="22"/>
              </w:rPr>
            </w:pPr>
          </w:p>
        </w:tc>
      </w:tr>
      <w:tr w:rsidR="00055DD9" w:rsidRPr="00055DD9" w:rsidTr="004C57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6" w:type="dxa"/>
          <w:trHeight w:hRule="exact" w:val="907"/>
        </w:trPr>
        <w:tc>
          <w:tcPr>
            <w:tcW w:w="5123" w:type="dxa"/>
            <w:gridSpan w:val="4"/>
            <w:vAlign w:val="center"/>
          </w:tcPr>
          <w:p w:rsidR="00055DD9" w:rsidRPr="00055DD9" w:rsidRDefault="00055DD9" w:rsidP="00055DD9">
            <w:pPr>
              <w:pStyle w:val="ConsPlusNonformat"/>
              <w:spacing w:before="120"/>
              <w:ind w:left="175" w:hanging="141"/>
              <w:jc w:val="both"/>
              <w:rPr>
                <w:rFonts w:ascii="Arial Narrow" w:hAnsi="Arial Narrow" w:cs="Times New Roman"/>
                <w:sz w:val="22"/>
                <w:szCs w:val="22"/>
              </w:rPr>
            </w:pPr>
            <w:r w:rsidRPr="00055DD9">
              <w:rPr>
                <w:rFonts w:ascii="Arial Narrow" w:hAnsi="Arial Narrow" w:cs="Times New Roman"/>
                <w:sz w:val="22"/>
                <w:szCs w:val="22"/>
              </w:rPr>
              <w:t xml:space="preserve"> 6. Должность с указанием наименования организации</w:t>
            </w:r>
          </w:p>
        </w:tc>
        <w:tc>
          <w:tcPr>
            <w:tcW w:w="5306" w:type="dxa"/>
            <w:gridSpan w:val="5"/>
            <w:tcBorders>
              <w:right w:val="single" w:sz="4" w:space="0" w:color="auto"/>
            </w:tcBorders>
          </w:tcPr>
          <w:p w:rsidR="00055DD9" w:rsidRPr="00055DD9" w:rsidRDefault="00055DD9" w:rsidP="00055DD9">
            <w:pPr>
              <w:spacing w:before="120"/>
              <w:rPr>
                <w:rFonts w:ascii="Arial Narrow" w:hAnsi="Arial Narrow"/>
                <w:sz w:val="22"/>
                <w:szCs w:val="22"/>
              </w:rPr>
            </w:pPr>
          </w:p>
        </w:tc>
        <w:tc>
          <w:tcPr>
            <w:tcW w:w="236" w:type="dxa"/>
            <w:tcBorders>
              <w:top w:val="nil"/>
              <w:left w:val="single" w:sz="4" w:space="0" w:color="auto"/>
              <w:bottom w:val="nil"/>
              <w:right w:val="nil"/>
            </w:tcBorders>
          </w:tcPr>
          <w:p w:rsidR="00055DD9" w:rsidRPr="00055DD9" w:rsidRDefault="00055DD9" w:rsidP="00055DD9">
            <w:pPr>
              <w:spacing w:before="120"/>
              <w:rPr>
                <w:rFonts w:ascii="Arial Narrow" w:hAnsi="Arial Narrow"/>
                <w:sz w:val="22"/>
                <w:szCs w:val="22"/>
              </w:rPr>
            </w:pPr>
          </w:p>
        </w:tc>
      </w:tr>
      <w:tr w:rsidR="00055DD9" w:rsidRPr="00055DD9" w:rsidTr="004C57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6" w:type="dxa"/>
          <w:trHeight w:hRule="exact" w:val="1021"/>
        </w:trPr>
        <w:tc>
          <w:tcPr>
            <w:tcW w:w="5123" w:type="dxa"/>
            <w:gridSpan w:val="4"/>
            <w:vAlign w:val="center"/>
          </w:tcPr>
          <w:p w:rsidR="00055DD9" w:rsidRPr="00055DD9" w:rsidRDefault="00055DD9" w:rsidP="00055DD9">
            <w:pPr>
              <w:pStyle w:val="ConsPlusNonformat"/>
              <w:spacing w:before="120"/>
              <w:ind w:left="142" w:hanging="142"/>
              <w:jc w:val="both"/>
              <w:rPr>
                <w:rFonts w:ascii="Arial Narrow" w:hAnsi="Arial Narrow" w:cs="Times New Roman"/>
                <w:sz w:val="22"/>
                <w:szCs w:val="22"/>
              </w:rPr>
            </w:pPr>
            <w:r w:rsidRPr="00055DD9">
              <w:rPr>
                <w:rFonts w:ascii="Arial Narrow" w:hAnsi="Arial Narrow" w:cs="Times New Roman"/>
                <w:sz w:val="22"/>
                <w:szCs w:val="22"/>
              </w:rPr>
              <w:t xml:space="preserve"> 7. Адрес организации (фактический, юридический, в т.ч. за границей)      </w:t>
            </w:r>
          </w:p>
        </w:tc>
        <w:tc>
          <w:tcPr>
            <w:tcW w:w="5306" w:type="dxa"/>
            <w:gridSpan w:val="5"/>
            <w:tcBorders>
              <w:right w:val="single" w:sz="4" w:space="0" w:color="auto"/>
            </w:tcBorders>
          </w:tcPr>
          <w:p w:rsidR="00055DD9" w:rsidRPr="00055DD9" w:rsidRDefault="00055DD9" w:rsidP="00055DD9">
            <w:pPr>
              <w:spacing w:before="120"/>
              <w:rPr>
                <w:rFonts w:ascii="Arial Narrow" w:hAnsi="Arial Narrow"/>
                <w:sz w:val="22"/>
                <w:szCs w:val="22"/>
              </w:rPr>
            </w:pPr>
          </w:p>
        </w:tc>
        <w:tc>
          <w:tcPr>
            <w:tcW w:w="236" w:type="dxa"/>
            <w:tcBorders>
              <w:top w:val="nil"/>
              <w:left w:val="single" w:sz="4" w:space="0" w:color="auto"/>
              <w:bottom w:val="nil"/>
              <w:right w:val="nil"/>
            </w:tcBorders>
          </w:tcPr>
          <w:p w:rsidR="00055DD9" w:rsidRPr="00055DD9" w:rsidRDefault="00055DD9" w:rsidP="00055DD9">
            <w:pPr>
              <w:spacing w:before="120"/>
              <w:rPr>
                <w:rFonts w:ascii="Arial Narrow" w:hAnsi="Arial Narrow"/>
                <w:sz w:val="22"/>
                <w:szCs w:val="22"/>
              </w:rPr>
            </w:pPr>
          </w:p>
        </w:tc>
      </w:tr>
      <w:tr w:rsidR="00055DD9" w:rsidRPr="00055DD9" w:rsidTr="004C57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6" w:type="dxa"/>
          <w:trHeight w:hRule="exact" w:val="907"/>
        </w:trPr>
        <w:tc>
          <w:tcPr>
            <w:tcW w:w="5123" w:type="dxa"/>
            <w:gridSpan w:val="4"/>
            <w:vAlign w:val="center"/>
          </w:tcPr>
          <w:p w:rsidR="00055DD9" w:rsidRPr="00055DD9" w:rsidRDefault="00055DD9" w:rsidP="00055DD9">
            <w:pPr>
              <w:pStyle w:val="ConsPlusNonformat"/>
              <w:spacing w:before="120"/>
              <w:ind w:left="142" w:hanging="142"/>
              <w:jc w:val="both"/>
              <w:rPr>
                <w:rFonts w:ascii="Arial Narrow" w:hAnsi="Arial Narrow" w:cs="Times New Roman"/>
                <w:sz w:val="22"/>
                <w:szCs w:val="22"/>
              </w:rPr>
            </w:pPr>
            <w:r w:rsidRPr="00055DD9">
              <w:rPr>
                <w:rFonts w:ascii="Arial Narrow" w:hAnsi="Arial Narrow" w:cs="Times New Roman"/>
                <w:sz w:val="22"/>
                <w:szCs w:val="22"/>
              </w:rPr>
              <w:t xml:space="preserve">  8. Месяц и год поступления на работу в данную организацию                      </w:t>
            </w:r>
          </w:p>
        </w:tc>
        <w:tc>
          <w:tcPr>
            <w:tcW w:w="5306" w:type="dxa"/>
            <w:gridSpan w:val="5"/>
            <w:tcBorders>
              <w:right w:val="single" w:sz="4" w:space="0" w:color="auto"/>
            </w:tcBorders>
          </w:tcPr>
          <w:p w:rsidR="00055DD9" w:rsidRPr="00055DD9" w:rsidRDefault="00055DD9" w:rsidP="00055DD9">
            <w:pPr>
              <w:spacing w:before="120"/>
              <w:rPr>
                <w:rFonts w:ascii="Arial Narrow" w:hAnsi="Arial Narrow"/>
                <w:sz w:val="22"/>
                <w:szCs w:val="22"/>
              </w:rPr>
            </w:pPr>
          </w:p>
        </w:tc>
        <w:tc>
          <w:tcPr>
            <w:tcW w:w="236" w:type="dxa"/>
            <w:tcBorders>
              <w:top w:val="nil"/>
              <w:left w:val="single" w:sz="4" w:space="0" w:color="auto"/>
              <w:bottom w:val="nil"/>
              <w:right w:val="nil"/>
            </w:tcBorders>
          </w:tcPr>
          <w:p w:rsidR="00055DD9" w:rsidRPr="00055DD9" w:rsidRDefault="00055DD9" w:rsidP="00055DD9">
            <w:pPr>
              <w:spacing w:before="120"/>
              <w:rPr>
                <w:rFonts w:ascii="Arial Narrow" w:hAnsi="Arial Narrow"/>
                <w:sz w:val="22"/>
                <w:szCs w:val="22"/>
              </w:rPr>
            </w:pPr>
          </w:p>
        </w:tc>
      </w:tr>
      <w:tr w:rsidR="00055DD9" w:rsidRPr="00055DD9" w:rsidTr="004C57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6" w:type="dxa"/>
          <w:trHeight w:hRule="exact" w:val="1138"/>
        </w:trPr>
        <w:tc>
          <w:tcPr>
            <w:tcW w:w="5123" w:type="dxa"/>
            <w:gridSpan w:val="4"/>
            <w:vAlign w:val="center"/>
          </w:tcPr>
          <w:p w:rsidR="00055DD9" w:rsidRPr="00055DD9" w:rsidRDefault="00055DD9" w:rsidP="00055DD9">
            <w:pPr>
              <w:pStyle w:val="ConsPlusNonformat"/>
              <w:spacing w:before="120"/>
              <w:ind w:left="142" w:hanging="142"/>
              <w:jc w:val="both"/>
              <w:rPr>
                <w:rFonts w:ascii="Arial Narrow" w:hAnsi="Arial Narrow" w:cs="Times New Roman"/>
                <w:sz w:val="22"/>
                <w:szCs w:val="22"/>
              </w:rPr>
            </w:pPr>
            <w:r w:rsidRPr="00055DD9">
              <w:rPr>
                <w:rFonts w:ascii="Arial Narrow" w:hAnsi="Arial Narrow" w:cs="Times New Roman"/>
                <w:sz w:val="22"/>
                <w:szCs w:val="22"/>
              </w:rPr>
              <w:t xml:space="preserve">  7.  Гражданство (если изменяли, то  укажите, когда и по какой  причине, прежнее гражданство, если имеете гражданство другого государства - укажите).  </w:t>
            </w:r>
          </w:p>
          <w:p w:rsidR="00055DD9" w:rsidRPr="00055DD9" w:rsidRDefault="00055DD9" w:rsidP="00055DD9">
            <w:pPr>
              <w:pStyle w:val="ConsPlusNonformat"/>
              <w:spacing w:before="120"/>
              <w:ind w:left="142" w:hanging="142"/>
              <w:jc w:val="both"/>
              <w:rPr>
                <w:rFonts w:ascii="Arial Narrow" w:hAnsi="Arial Narrow" w:cs="Times New Roman"/>
                <w:sz w:val="22"/>
                <w:szCs w:val="22"/>
              </w:rPr>
            </w:pPr>
            <w:r w:rsidRPr="00055DD9">
              <w:rPr>
                <w:rFonts w:ascii="Arial Narrow" w:hAnsi="Arial Narrow" w:cs="Times New Roman"/>
                <w:sz w:val="22"/>
                <w:szCs w:val="22"/>
              </w:rPr>
              <w:t xml:space="preserve">  </w:t>
            </w:r>
          </w:p>
        </w:tc>
        <w:tc>
          <w:tcPr>
            <w:tcW w:w="5306" w:type="dxa"/>
            <w:gridSpan w:val="5"/>
            <w:tcBorders>
              <w:right w:val="single" w:sz="4" w:space="0" w:color="auto"/>
            </w:tcBorders>
          </w:tcPr>
          <w:p w:rsidR="00055DD9" w:rsidRPr="00055DD9" w:rsidRDefault="00055DD9" w:rsidP="00055DD9">
            <w:pPr>
              <w:spacing w:before="120"/>
              <w:rPr>
                <w:rFonts w:ascii="Arial Narrow" w:hAnsi="Arial Narrow"/>
                <w:sz w:val="22"/>
                <w:szCs w:val="22"/>
              </w:rPr>
            </w:pPr>
          </w:p>
        </w:tc>
        <w:tc>
          <w:tcPr>
            <w:tcW w:w="236" w:type="dxa"/>
            <w:tcBorders>
              <w:top w:val="nil"/>
              <w:left w:val="single" w:sz="4" w:space="0" w:color="auto"/>
              <w:bottom w:val="nil"/>
              <w:right w:val="nil"/>
            </w:tcBorders>
          </w:tcPr>
          <w:p w:rsidR="00055DD9" w:rsidRPr="00055DD9" w:rsidRDefault="00055DD9" w:rsidP="00055DD9">
            <w:pPr>
              <w:spacing w:before="120"/>
              <w:rPr>
                <w:rFonts w:ascii="Arial Narrow" w:hAnsi="Arial Narrow"/>
                <w:sz w:val="22"/>
                <w:szCs w:val="22"/>
              </w:rPr>
            </w:pPr>
          </w:p>
        </w:tc>
      </w:tr>
      <w:tr w:rsidR="00055DD9" w:rsidRPr="00055DD9" w:rsidTr="004C57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6" w:type="dxa"/>
          <w:trHeight w:hRule="exact" w:val="907"/>
        </w:trPr>
        <w:tc>
          <w:tcPr>
            <w:tcW w:w="5123" w:type="dxa"/>
            <w:gridSpan w:val="4"/>
            <w:vAlign w:val="center"/>
          </w:tcPr>
          <w:p w:rsidR="00055DD9" w:rsidRPr="00055DD9" w:rsidRDefault="00055DD9" w:rsidP="00055DD9">
            <w:pPr>
              <w:pStyle w:val="ConsPlusNonformat"/>
              <w:spacing w:before="120"/>
              <w:ind w:left="142" w:hanging="142"/>
              <w:jc w:val="both"/>
              <w:rPr>
                <w:rFonts w:ascii="Arial Narrow" w:hAnsi="Arial Narrow" w:cs="Times New Roman"/>
                <w:sz w:val="22"/>
                <w:szCs w:val="22"/>
              </w:rPr>
            </w:pPr>
            <w:r w:rsidRPr="00055DD9">
              <w:rPr>
                <w:rFonts w:ascii="Arial Narrow" w:hAnsi="Arial Narrow" w:cs="Times New Roman"/>
                <w:sz w:val="22"/>
                <w:szCs w:val="22"/>
              </w:rPr>
              <w:lastRenderedPageBreak/>
              <w:t xml:space="preserve">10. Ходатайствовали ли Вы о выезде (въезде) на постоянное место жительство в другое государство (когда и в какое).              </w:t>
            </w:r>
          </w:p>
        </w:tc>
        <w:tc>
          <w:tcPr>
            <w:tcW w:w="5306" w:type="dxa"/>
            <w:gridSpan w:val="5"/>
            <w:tcBorders>
              <w:right w:val="single" w:sz="4" w:space="0" w:color="auto"/>
            </w:tcBorders>
          </w:tcPr>
          <w:p w:rsidR="00055DD9" w:rsidRPr="00055DD9" w:rsidRDefault="00055DD9" w:rsidP="00055DD9">
            <w:pPr>
              <w:spacing w:before="120"/>
              <w:rPr>
                <w:rFonts w:ascii="Arial Narrow" w:hAnsi="Arial Narrow"/>
                <w:sz w:val="22"/>
                <w:szCs w:val="22"/>
              </w:rPr>
            </w:pPr>
          </w:p>
        </w:tc>
        <w:tc>
          <w:tcPr>
            <w:tcW w:w="236" w:type="dxa"/>
            <w:tcBorders>
              <w:top w:val="nil"/>
              <w:left w:val="single" w:sz="4" w:space="0" w:color="auto"/>
              <w:bottom w:val="nil"/>
              <w:right w:val="nil"/>
            </w:tcBorders>
          </w:tcPr>
          <w:p w:rsidR="00055DD9" w:rsidRPr="00055DD9" w:rsidRDefault="00055DD9" w:rsidP="00055DD9">
            <w:pPr>
              <w:spacing w:before="120"/>
              <w:rPr>
                <w:rFonts w:ascii="Arial Narrow" w:hAnsi="Arial Narrow"/>
                <w:sz w:val="22"/>
                <w:szCs w:val="22"/>
              </w:rPr>
            </w:pPr>
          </w:p>
        </w:tc>
      </w:tr>
      <w:tr w:rsidR="00055DD9" w:rsidRPr="00055DD9" w:rsidTr="004C57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6" w:type="dxa"/>
          <w:trHeight w:hRule="exact" w:val="907"/>
        </w:trPr>
        <w:tc>
          <w:tcPr>
            <w:tcW w:w="5123" w:type="dxa"/>
            <w:gridSpan w:val="4"/>
            <w:vAlign w:val="center"/>
          </w:tcPr>
          <w:p w:rsidR="00055DD9" w:rsidRPr="00055DD9" w:rsidRDefault="00055DD9" w:rsidP="00055DD9">
            <w:pPr>
              <w:pStyle w:val="ConsPlusNonformat"/>
              <w:spacing w:before="120"/>
              <w:ind w:left="142" w:hanging="142"/>
              <w:jc w:val="both"/>
              <w:rPr>
                <w:rFonts w:ascii="Arial Narrow" w:hAnsi="Arial Narrow" w:cs="Times New Roman"/>
                <w:sz w:val="22"/>
                <w:szCs w:val="22"/>
              </w:rPr>
            </w:pPr>
            <w:r w:rsidRPr="00055DD9">
              <w:rPr>
                <w:rFonts w:ascii="Arial Narrow" w:hAnsi="Arial Narrow" w:cs="Times New Roman"/>
                <w:sz w:val="22"/>
                <w:szCs w:val="22"/>
              </w:rPr>
              <w:t xml:space="preserve">11. Были ли Вы за границей (где, когда и с какой целью).        </w:t>
            </w:r>
          </w:p>
        </w:tc>
        <w:tc>
          <w:tcPr>
            <w:tcW w:w="5306" w:type="dxa"/>
            <w:gridSpan w:val="5"/>
            <w:tcBorders>
              <w:right w:val="single" w:sz="4" w:space="0" w:color="auto"/>
            </w:tcBorders>
          </w:tcPr>
          <w:p w:rsidR="00055DD9" w:rsidRPr="00055DD9" w:rsidRDefault="00055DD9" w:rsidP="00055DD9">
            <w:pPr>
              <w:spacing w:before="120"/>
              <w:rPr>
                <w:rFonts w:ascii="Arial Narrow" w:hAnsi="Arial Narrow"/>
                <w:sz w:val="22"/>
                <w:szCs w:val="22"/>
              </w:rPr>
            </w:pPr>
          </w:p>
        </w:tc>
        <w:tc>
          <w:tcPr>
            <w:tcW w:w="236" w:type="dxa"/>
            <w:tcBorders>
              <w:top w:val="nil"/>
              <w:left w:val="single" w:sz="4" w:space="0" w:color="auto"/>
              <w:bottom w:val="nil"/>
              <w:right w:val="nil"/>
            </w:tcBorders>
          </w:tcPr>
          <w:p w:rsidR="00055DD9" w:rsidRPr="00055DD9" w:rsidRDefault="00055DD9" w:rsidP="00055DD9">
            <w:pPr>
              <w:spacing w:before="120"/>
              <w:rPr>
                <w:rFonts w:ascii="Arial Narrow" w:hAnsi="Arial Narrow"/>
                <w:sz w:val="22"/>
                <w:szCs w:val="22"/>
              </w:rPr>
            </w:pPr>
          </w:p>
        </w:tc>
      </w:tr>
      <w:tr w:rsidR="00055DD9" w:rsidRPr="00055DD9" w:rsidTr="004C57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6" w:type="dxa"/>
          <w:trHeight w:hRule="exact" w:val="791"/>
        </w:trPr>
        <w:tc>
          <w:tcPr>
            <w:tcW w:w="5123" w:type="dxa"/>
            <w:gridSpan w:val="4"/>
            <w:vAlign w:val="center"/>
          </w:tcPr>
          <w:p w:rsidR="00055DD9" w:rsidRPr="00055DD9" w:rsidRDefault="00055DD9" w:rsidP="00055DD9">
            <w:pPr>
              <w:pStyle w:val="ConsPlusNonformat"/>
              <w:spacing w:before="120"/>
              <w:ind w:left="142" w:hanging="142"/>
              <w:jc w:val="both"/>
              <w:rPr>
                <w:rFonts w:ascii="Arial Narrow" w:hAnsi="Arial Narrow" w:cs="Times New Roman"/>
                <w:sz w:val="22"/>
                <w:szCs w:val="22"/>
              </w:rPr>
            </w:pPr>
            <w:r w:rsidRPr="00055DD9">
              <w:rPr>
                <w:rFonts w:ascii="Arial Narrow" w:hAnsi="Arial Narrow" w:cs="Times New Roman"/>
                <w:sz w:val="22"/>
                <w:szCs w:val="22"/>
              </w:rPr>
              <w:t xml:space="preserve">12. Были ли Вы и Ваши близкие  родственники судимы (когда и за что).       </w:t>
            </w:r>
          </w:p>
        </w:tc>
        <w:tc>
          <w:tcPr>
            <w:tcW w:w="5306" w:type="dxa"/>
            <w:gridSpan w:val="5"/>
            <w:tcBorders>
              <w:right w:val="single" w:sz="4" w:space="0" w:color="auto"/>
            </w:tcBorders>
          </w:tcPr>
          <w:p w:rsidR="00055DD9" w:rsidRPr="00055DD9" w:rsidRDefault="00055DD9" w:rsidP="00055DD9">
            <w:pPr>
              <w:spacing w:before="120"/>
              <w:rPr>
                <w:rFonts w:ascii="Arial Narrow" w:hAnsi="Arial Narrow"/>
                <w:sz w:val="22"/>
                <w:szCs w:val="22"/>
              </w:rPr>
            </w:pPr>
          </w:p>
        </w:tc>
        <w:tc>
          <w:tcPr>
            <w:tcW w:w="236" w:type="dxa"/>
            <w:tcBorders>
              <w:top w:val="nil"/>
              <w:left w:val="single" w:sz="4" w:space="0" w:color="auto"/>
              <w:bottom w:val="nil"/>
              <w:right w:val="nil"/>
            </w:tcBorders>
          </w:tcPr>
          <w:p w:rsidR="00055DD9" w:rsidRPr="00055DD9" w:rsidRDefault="00055DD9" w:rsidP="00055DD9">
            <w:pPr>
              <w:spacing w:before="120"/>
              <w:rPr>
                <w:rFonts w:ascii="Arial Narrow" w:hAnsi="Arial Narrow"/>
                <w:sz w:val="22"/>
                <w:szCs w:val="22"/>
              </w:rPr>
            </w:pPr>
          </w:p>
        </w:tc>
      </w:tr>
      <w:tr w:rsidR="00055DD9" w:rsidRPr="00055DD9" w:rsidTr="004C57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gridAfter w:val="3"/>
          <w:wBefore w:w="36" w:type="dxa"/>
          <w:wAfter w:w="565" w:type="dxa"/>
        </w:trPr>
        <w:tc>
          <w:tcPr>
            <w:tcW w:w="10100" w:type="dxa"/>
            <w:gridSpan w:val="7"/>
            <w:tcBorders>
              <w:top w:val="nil"/>
              <w:left w:val="nil"/>
              <w:bottom w:val="nil"/>
              <w:right w:val="nil"/>
            </w:tcBorders>
          </w:tcPr>
          <w:p w:rsidR="00055DD9" w:rsidRPr="00055DD9" w:rsidRDefault="00055DD9" w:rsidP="00055DD9">
            <w:pPr>
              <w:spacing w:before="120"/>
              <w:ind w:left="284" w:hanging="284"/>
              <w:jc w:val="both"/>
              <w:rPr>
                <w:rFonts w:ascii="Arial Narrow" w:hAnsi="Arial Narrow"/>
                <w:sz w:val="22"/>
                <w:szCs w:val="22"/>
              </w:rPr>
            </w:pPr>
          </w:p>
          <w:p w:rsidR="00055DD9" w:rsidRPr="00055DD9" w:rsidRDefault="00055DD9" w:rsidP="00055DD9">
            <w:pPr>
              <w:spacing w:before="120"/>
              <w:ind w:left="284" w:hanging="284"/>
              <w:jc w:val="both"/>
              <w:rPr>
                <w:rFonts w:ascii="Arial Narrow" w:hAnsi="Arial Narrow"/>
                <w:sz w:val="22"/>
                <w:szCs w:val="22"/>
              </w:rPr>
            </w:pPr>
            <w:r w:rsidRPr="00055DD9">
              <w:rPr>
                <w:rFonts w:ascii="Arial Narrow" w:hAnsi="Arial Narrow"/>
                <w:sz w:val="22"/>
                <w:szCs w:val="22"/>
              </w:rPr>
              <w:t>13. Имеются ли у Вас близкие родственники, постоянно проживающие (проживавшие) за границей, включая страны ближнего зарубежья (в том  числе в связи с работой либо обучением). Укажите фамилию, имя, отчество, степень родства, период проживания за границей: ________________________________________________________________________________</w:t>
            </w:r>
          </w:p>
          <w:p w:rsidR="00055DD9" w:rsidRPr="00055DD9" w:rsidRDefault="00055DD9" w:rsidP="00055DD9">
            <w:pPr>
              <w:spacing w:before="120"/>
              <w:ind w:left="284" w:hanging="284"/>
              <w:jc w:val="both"/>
              <w:rPr>
                <w:rFonts w:ascii="Arial Narrow" w:hAnsi="Arial Narrow"/>
                <w:sz w:val="22"/>
                <w:szCs w:val="22"/>
              </w:rPr>
            </w:pPr>
            <w:r w:rsidRPr="00055DD9">
              <w:rPr>
                <w:rFonts w:ascii="Arial Narrow" w:hAnsi="Arial Narrow"/>
                <w:sz w:val="22"/>
                <w:szCs w:val="22"/>
              </w:rPr>
              <w:t xml:space="preserve">     ________________________________________________________________________________</w:t>
            </w:r>
          </w:p>
          <w:p w:rsidR="00055DD9" w:rsidRPr="00055DD9" w:rsidRDefault="00055DD9" w:rsidP="00055DD9">
            <w:pPr>
              <w:spacing w:before="120"/>
              <w:ind w:left="284"/>
              <w:jc w:val="both"/>
              <w:rPr>
                <w:rFonts w:ascii="Arial Narrow" w:hAnsi="Arial Narrow"/>
                <w:sz w:val="22"/>
                <w:szCs w:val="22"/>
              </w:rPr>
            </w:pPr>
            <w:r w:rsidRPr="00055DD9">
              <w:rPr>
                <w:rFonts w:ascii="Arial Narrow" w:hAnsi="Arial Narrow"/>
                <w:sz w:val="22"/>
                <w:szCs w:val="22"/>
              </w:rPr>
              <w:t>________________________________________________________________________________</w:t>
            </w:r>
          </w:p>
          <w:p w:rsidR="00055DD9" w:rsidRPr="00055DD9" w:rsidRDefault="00055DD9" w:rsidP="00055DD9">
            <w:pPr>
              <w:spacing w:before="120"/>
              <w:ind w:left="284"/>
              <w:jc w:val="both"/>
              <w:rPr>
                <w:rFonts w:ascii="Arial Narrow" w:hAnsi="Arial Narrow"/>
                <w:sz w:val="22"/>
                <w:szCs w:val="22"/>
              </w:rPr>
            </w:pPr>
            <w:r w:rsidRPr="00055DD9">
              <w:rPr>
                <w:rFonts w:ascii="Arial Narrow" w:hAnsi="Arial Narrow"/>
                <w:sz w:val="22"/>
                <w:szCs w:val="22"/>
              </w:rPr>
              <w:t>________________________________________________________________________________</w:t>
            </w:r>
          </w:p>
        </w:tc>
      </w:tr>
      <w:tr w:rsidR="00055DD9" w:rsidRPr="00055DD9" w:rsidTr="004C57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2"/>
          <w:wAfter w:w="528" w:type="dxa"/>
          <w:trHeight w:val="20"/>
        </w:trPr>
        <w:tc>
          <w:tcPr>
            <w:tcW w:w="10173" w:type="dxa"/>
            <w:gridSpan w:val="9"/>
            <w:tcBorders>
              <w:top w:val="nil"/>
              <w:left w:val="nil"/>
              <w:bottom w:val="nil"/>
              <w:right w:val="nil"/>
            </w:tcBorders>
          </w:tcPr>
          <w:p w:rsidR="00055DD9" w:rsidRPr="00055DD9" w:rsidRDefault="00055DD9" w:rsidP="00055DD9">
            <w:pPr>
              <w:spacing w:before="120"/>
              <w:ind w:left="284" w:hanging="284"/>
              <w:rPr>
                <w:rFonts w:ascii="Arial Narrow" w:hAnsi="Arial Narrow"/>
                <w:b/>
                <w:sz w:val="22"/>
                <w:szCs w:val="22"/>
              </w:rPr>
            </w:pPr>
            <w:r w:rsidRPr="00055DD9">
              <w:rPr>
                <w:rFonts w:ascii="Arial Narrow" w:hAnsi="Arial Narrow"/>
                <w:b/>
                <w:sz w:val="22"/>
                <w:szCs w:val="22"/>
              </w:rPr>
              <w:t xml:space="preserve">_____________________________________________________________________ </w:t>
            </w:r>
          </w:p>
          <w:p w:rsidR="00055DD9" w:rsidRPr="00055DD9" w:rsidRDefault="00055DD9" w:rsidP="00055DD9">
            <w:pPr>
              <w:spacing w:before="120"/>
              <w:ind w:left="284" w:hanging="284"/>
              <w:rPr>
                <w:rFonts w:ascii="Arial Narrow" w:hAnsi="Arial Narrow"/>
                <w:sz w:val="22"/>
                <w:szCs w:val="22"/>
              </w:rPr>
            </w:pPr>
          </w:p>
          <w:p w:rsidR="00055DD9" w:rsidRPr="00055DD9" w:rsidRDefault="00055DD9" w:rsidP="00055DD9">
            <w:pPr>
              <w:spacing w:before="120"/>
              <w:ind w:left="284" w:hanging="284"/>
              <w:jc w:val="both"/>
              <w:rPr>
                <w:rFonts w:ascii="Arial Narrow" w:hAnsi="Arial Narrow"/>
                <w:sz w:val="22"/>
                <w:szCs w:val="22"/>
              </w:rPr>
            </w:pPr>
            <w:r w:rsidRPr="00055DD9">
              <w:rPr>
                <w:rFonts w:ascii="Arial Narrow" w:hAnsi="Arial Narrow"/>
                <w:sz w:val="22"/>
                <w:szCs w:val="22"/>
              </w:rPr>
              <w:t>14.  Я даю согласие на автоматизированную, а также без использования средств автоматизации обработку указанных в настоящей анкете моих персональных данных на ФГУП «Атомфлот», а именно – совершение действий, предусмотренных п. 3 ч. 1 ст. 3 Федерального закона от 27.07.2006 г. № 152 ФЗ «О персональных данных», в целях обеспечения безопасности предприятия.</w:t>
            </w:r>
          </w:p>
          <w:p w:rsidR="00055DD9" w:rsidRPr="00055DD9" w:rsidRDefault="00055DD9" w:rsidP="00055DD9">
            <w:pPr>
              <w:spacing w:before="120"/>
              <w:ind w:left="284" w:hanging="284"/>
              <w:jc w:val="both"/>
              <w:rPr>
                <w:rFonts w:ascii="Arial Narrow" w:hAnsi="Arial Narrow"/>
                <w:sz w:val="22"/>
                <w:szCs w:val="22"/>
              </w:rPr>
            </w:pPr>
            <w:r w:rsidRPr="00055DD9">
              <w:rPr>
                <w:rFonts w:ascii="Arial Narrow" w:hAnsi="Arial Narrow"/>
                <w:sz w:val="22"/>
                <w:szCs w:val="22"/>
              </w:rPr>
              <w:t xml:space="preserve"> </w:t>
            </w:r>
          </w:p>
          <w:p w:rsidR="00055DD9" w:rsidRPr="00055DD9" w:rsidRDefault="00055DD9" w:rsidP="00055DD9">
            <w:pPr>
              <w:spacing w:before="120"/>
              <w:ind w:left="284" w:hanging="284"/>
              <w:jc w:val="both"/>
              <w:rPr>
                <w:rFonts w:ascii="Arial Narrow" w:hAnsi="Arial Narrow"/>
                <w:sz w:val="22"/>
                <w:szCs w:val="22"/>
              </w:rPr>
            </w:pPr>
            <w:r w:rsidRPr="00055DD9">
              <w:rPr>
                <w:rFonts w:ascii="Arial Narrow" w:hAnsi="Arial Narrow"/>
                <w:sz w:val="22"/>
                <w:szCs w:val="22"/>
              </w:rPr>
              <w:t>15.  Мне известно, что заведомо ложные сведения, сообщенные в анкете, могут повлечь отказ в оформлении пропуска на территорию ФГУП «Атомфлот».</w:t>
            </w:r>
          </w:p>
          <w:p w:rsidR="00055DD9" w:rsidRPr="00055DD9" w:rsidRDefault="00055DD9" w:rsidP="00055DD9">
            <w:pPr>
              <w:spacing w:before="120"/>
              <w:ind w:left="142" w:hanging="142"/>
              <w:jc w:val="both"/>
              <w:rPr>
                <w:rFonts w:ascii="Arial Narrow" w:hAnsi="Arial Narrow"/>
                <w:sz w:val="22"/>
                <w:szCs w:val="22"/>
              </w:rPr>
            </w:pPr>
          </w:p>
          <w:p w:rsidR="00055DD9" w:rsidRPr="00055DD9" w:rsidRDefault="00055DD9" w:rsidP="00055DD9">
            <w:pPr>
              <w:spacing w:before="120"/>
              <w:ind w:left="284" w:hanging="284"/>
              <w:jc w:val="both"/>
              <w:rPr>
                <w:rFonts w:ascii="Arial Narrow" w:hAnsi="Arial Narrow"/>
                <w:sz w:val="22"/>
                <w:szCs w:val="22"/>
              </w:rPr>
            </w:pPr>
            <w:r w:rsidRPr="00055DD9">
              <w:rPr>
                <w:rFonts w:ascii="Arial Narrow" w:hAnsi="Arial Narrow"/>
                <w:sz w:val="22"/>
                <w:szCs w:val="22"/>
              </w:rPr>
              <w:t xml:space="preserve">16.   С правилами пропускного и </w:t>
            </w:r>
            <w:proofErr w:type="spellStart"/>
            <w:r w:rsidRPr="00055DD9">
              <w:rPr>
                <w:rFonts w:ascii="Arial Narrow" w:hAnsi="Arial Narrow"/>
                <w:sz w:val="22"/>
                <w:szCs w:val="22"/>
              </w:rPr>
              <w:t>внутриобъектового</w:t>
            </w:r>
            <w:proofErr w:type="spellEnd"/>
            <w:r w:rsidRPr="00055DD9">
              <w:rPr>
                <w:rFonts w:ascii="Arial Narrow" w:hAnsi="Arial Narrow"/>
                <w:sz w:val="22"/>
                <w:szCs w:val="22"/>
              </w:rPr>
              <w:t xml:space="preserve"> режима ФГУП «Атомфлот» ознакомлен и обязуюсь выполнять.</w:t>
            </w:r>
          </w:p>
          <w:p w:rsidR="00055DD9" w:rsidRPr="00055DD9" w:rsidRDefault="00055DD9" w:rsidP="00055DD9">
            <w:pPr>
              <w:spacing w:before="120"/>
              <w:ind w:left="284" w:hanging="284"/>
              <w:rPr>
                <w:rFonts w:ascii="Arial Narrow" w:hAnsi="Arial Narrow"/>
                <w:sz w:val="22"/>
                <w:szCs w:val="22"/>
              </w:rPr>
            </w:pPr>
          </w:p>
          <w:p w:rsidR="00055DD9" w:rsidRPr="00055DD9" w:rsidRDefault="00055DD9" w:rsidP="00055DD9">
            <w:pPr>
              <w:spacing w:before="120"/>
              <w:ind w:left="284" w:hanging="284"/>
              <w:rPr>
                <w:rFonts w:ascii="Arial Narrow" w:hAnsi="Arial Narrow"/>
                <w:sz w:val="22"/>
                <w:szCs w:val="22"/>
              </w:rPr>
            </w:pPr>
            <w:r w:rsidRPr="00055DD9">
              <w:rPr>
                <w:rFonts w:ascii="Arial Narrow" w:hAnsi="Arial Narrow"/>
                <w:sz w:val="22"/>
                <w:szCs w:val="22"/>
              </w:rPr>
              <w:t xml:space="preserve">     « _____ » ______________ 20____ г.        Подпись ____________________</w:t>
            </w:r>
          </w:p>
          <w:p w:rsidR="00055DD9" w:rsidRPr="00055DD9" w:rsidRDefault="00055DD9" w:rsidP="00055DD9">
            <w:pPr>
              <w:pStyle w:val="ConsPlusNonformat"/>
              <w:spacing w:before="120"/>
              <w:rPr>
                <w:rFonts w:ascii="Arial Narrow" w:hAnsi="Arial Narrow" w:cs="Times New Roman"/>
                <w:sz w:val="22"/>
                <w:szCs w:val="22"/>
              </w:rPr>
            </w:pPr>
            <w:r w:rsidRPr="00055DD9">
              <w:rPr>
                <w:rFonts w:ascii="Arial Narrow" w:hAnsi="Arial Narrow" w:cs="Times New Roman"/>
                <w:sz w:val="22"/>
                <w:szCs w:val="22"/>
              </w:rPr>
              <w:t xml:space="preserve">             Фотография и сведения, изложенные в анкете, соответствуют представленным документам.</w:t>
            </w:r>
          </w:p>
          <w:p w:rsidR="00055DD9" w:rsidRPr="00055DD9" w:rsidRDefault="00055DD9" w:rsidP="00055DD9">
            <w:pPr>
              <w:pStyle w:val="ConsPlusNonformat"/>
              <w:spacing w:before="120"/>
              <w:rPr>
                <w:rFonts w:ascii="Arial Narrow" w:hAnsi="Arial Narrow" w:cs="Times New Roman"/>
                <w:sz w:val="22"/>
                <w:szCs w:val="22"/>
              </w:rPr>
            </w:pPr>
            <w:r w:rsidRPr="00055DD9">
              <w:rPr>
                <w:rFonts w:ascii="Arial Narrow" w:hAnsi="Arial Narrow" w:cs="Times New Roman"/>
                <w:sz w:val="22"/>
                <w:szCs w:val="22"/>
              </w:rPr>
              <w:t xml:space="preserve">         М.П.</w:t>
            </w:r>
          </w:p>
          <w:p w:rsidR="00055DD9" w:rsidRPr="00055DD9" w:rsidRDefault="00055DD9" w:rsidP="00055DD9">
            <w:pPr>
              <w:pStyle w:val="ConsPlusNonformat"/>
              <w:spacing w:before="120"/>
              <w:rPr>
                <w:rFonts w:ascii="Arial Narrow" w:hAnsi="Arial Narrow" w:cs="Times New Roman"/>
                <w:sz w:val="22"/>
                <w:szCs w:val="22"/>
              </w:rPr>
            </w:pPr>
            <w:r w:rsidRPr="00055DD9">
              <w:rPr>
                <w:rFonts w:ascii="Arial Narrow" w:hAnsi="Arial Narrow" w:cs="Times New Roman"/>
                <w:sz w:val="22"/>
                <w:szCs w:val="22"/>
              </w:rPr>
              <w:t xml:space="preserve">                             ________________    _______________________________</w:t>
            </w:r>
          </w:p>
          <w:p w:rsidR="00055DD9" w:rsidRPr="00055DD9" w:rsidRDefault="00055DD9" w:rsidP="00055DD9">
            <w:pPr>
              <w:pStyle w:val="ConsPlusNonformat"/>
              <w:spacing w:before="120"/>
              <w:rPr>
                <w:rFonts w:ascii="Arial Narrow" w:hAnsi="Arial Narrow" w:cs="Times New Roman"/>
                <w:sz w:val="22"/>
                <w:szCs w:val="22"/>
              </w:rPr>
            </w:pPr>
            <w:r w:rsidRPr="00055DD9">
              <w:rPr>
                <w:rFonts w:ascii="Arial Narrow" w:hAnsi="Arial Narrow" w:cs="Times New Roman"/>
                <w:sz w:val="22"/>
                <w:szCs w:val="22"/>
              </w:rPr>
              <w:t xml:space="preserve">                             (подпись)                          (инициалы, фамилия работника  кадрового подразделения)</w:t>
            </w:r>
          </w:p>
          <w:p w:rsidR="00055DD9" w:rsidRPr="00055DD9" w:rsidRDefault="00055DD9" w:rsidP="00055DD9">
            <w:pPr>
              <w:pStyle w:val="ConsPlusNonformat"/>
              <w:spacing w:before="120"/>
              <w:rPr>
                <w:rFonts w:ascii="Arial Narrow" w:hAnsi="Arial Narrow" w:cs="Times New Roman"/>
                <w:sz w:val="22"/>
                <w:szCs w:val="22"/>
              </w:rPr>
            </w:pPr>
            <w:r w:rsidRPr="00055DD9">
              <w:rPr>
                <w:rFonts w:ascii="Arial Narrow" w:hAnsi="Arial Narrow" w:cs="Times New Roman"/>
                <w:sz w:val="22"/>
                <w:szCs w:val="22"/>
              </w:rPr>
              <w:t xml:space="preserve">     « _____ » ______________ 20____ г.        </w:t>
            </w:r>
          </w:p>
          <w:p w:rsidR="00055DD9" w:rsidRPr="00055DD9" w:rsidRDefault="00055DD9" w:rsidP="00055DD9">
            <w:pPr>
              <w:spacing w:before="120"/>
              <w:rPr>
                <w:rFonts w:ascii="Arial Narrow" w:hAnsi="Arial Narrow"/>
                <w:sz w:val="22"/>
                <w:szCs w:val="22"/>
              </w:rPr>
            </w:pPr>
          </w:p>
        </w:tc>
      </w:tr>
    </w:tbl>
    <w:p w:rsidR="00055DD9" w:rsidRPr="00055DD9" w:rsidRDefault="00055DD9" w:rsidP="00055DD9">
      <w:pPr>
        <w:spacing w:before="120"/>
        <w:jc w:val="both"/>
        <w:rPr>
          <w:rFonts w:ascii="Arial Narrow" w:hAnsi="Arial Narrow"/>
          <w:b/>
          <w:sz w:val="22"/>
          <w:szCs w:val="22"/>
        </w:rPr>
      </w:pPr>
      <w:r w:rsidRPr="00055DD9">
        <w:rPr>
          <w:rFonts w:ascii="Arial Narrow" w:hAnsi="Arial Narrow"/>
          <w:b/>
          <w:sz w:val="22"/>
          <w:szCs w:val="22"/>
        </w:rPr>
        <w:t>ЗАКАЗЧИК</w:t>
      </w:r>
      <w:r w:rsidRPr="00055DD9">
        <w:rPr>
          <w:rFonts w:ascii="Arial Narrow" w:hAnsi="Arial Narrow"/>
          <w:b/>
          <w:sz w:val="22"/>
          <w:szCs w:val="22"/>
        </w:rPr>
        <w:tab/>
      </w:r>
      <w:r w:rsidRPr="00055DD9">
        <w:rPr>
          <w:rFonts w:ascii="Arial Narrow" w:hAnsi="Arial Narrow"/>
          <w:b/>
          <w:sz w:val="22"/>
          <w:szCs w:val="22"/>
        </w:rPr>
        <w:tab/>
      </w:r>
      <w:r w:rsidRPr="00055DD9">
        <w:rPr>
          <w:rFonts w:ascii="Arial Narrow" w:hAnsi="Arial Narrow"/>
          <w:b/>
          <w:sz w:val="22"/>
          <w:szCs w:val="22"/>
        </w:rPr>
        <w:tab/>
      </w:r>
      <w:r w:rsidRPr="00055DD9">
        <w:rPr>
          <w:rFonts w:ascii="Arial Narrow" w:hAnsi="Arial Narrow"/>
          <w:b/>
          <w:sz w:val="22"/>
          <w:szCs w:val="22"/>
        </w:rPr>
        <w:tab/>
      </w:r>
      <w:r w:rsidRPr="00055DD9">
        <w:rPr>
          <w:rFonts w:ascii="Arial Narrow" w:hAnsi="Arial Narrow"/>
          <w:b/>
          <w:sz w:val="22"/>
          <w:szCs w:val="22"/>
        </w:rPr>
        <w:tab/>
      </w:r>
      <w:r w:rsidRPr="00055DD9">
        <w:rPr>
          <w:rFonts w:ascii="Arial Narrow" w:hAnsi="Arial Narrow"/>
          <w:b/>
          <w:sz w:val="22"/>
          <w:szCs w:val="22"/>
        </w:rPr>
        <w:tab/>
      </w:r>
      <w:r w:rsidRPr="00055DD9">
        <w:rPr>
          <w:rFonts w:ascii="Arial Narrow" w:hAnsi="Arial Narrow"/>
          <w:b/>
          <w:sz w:val="22"/>
          <w:szCs w:val="22"/>
        </w:rPr>
        <w:tab/>
        <w:t>ИСПОЛНИТЕЛЬ</w:t>
      </w:r>
    </w:p>
    <w:p w:rsidR="00055DD9" w:rsidRPr="00055DD9" w:rsidRDefault="00055DD9" w:rsidP="00055DD9">
      <w:pPr>
        <w:spacing w:before="120"/>
        <w:jc w:val="both"/>
        <w:rPr>
          <w:rFonts w:ascii="Arial Narrow" w:hAnsi="Arial Narrow"/>
          <w:sz w:val="22"/>
          <w:szCs w:val="22"/>
        </w:rPr>
      </w:pPr>
    </w:p>
    <w:p w:rsidR="00055DD9" w:rsidRPr="005C7759" w:rsidRDefault="00055DD9" w:rsidP="005C7759">
      <w:pPr>
        <w:rPr>
          <w:rFonts w:ascii="Arial Narrow" w:hAnsi="Arial Narrow"/>
          <w:sz w:val="22"/>
          <w:szCs w:val="22"/>
        </w:rPr>
      </w:pPr>
      <w:r w:rsidRPr="005C7759">
        <w:rPr>
          <w:rFonts w:ascii="Arial Narrow" w:hAnsi="Arial Narrow"/>
          <w:sz w:val="22"/>
          <w:szCs w:val="22"/>
        </w:rPr>
        <w:t>Генеральный директор ФГУП «Атомфлот</w:t>
      </w:r>
    </w:p>
    <w:p w:rsidR="00055DD9" w:rsidRPr="00055DD9" w:rsidRDefault="00055DD9" w:rsidP="00055DD9">
      <w:pPr>
        <w:pStyle w:val="afc"/>
        <w:spacing w:before="120" w:after="0"/>
        <w:ind w:right="-57"/>
        <w:rPr>
          <w:rFonts w:ascii="Arial Narrow" w:hAnsi="Arial Narrow"/>
          <w:color w:val="000000"/>
          <w:sz w:val="22"/>
          <w:szCs w:val="22"/>
        </w:rPr>
      </w:pPr>
      <w:r w:rsidRPr="00055DD9">
        <w:rPr>
          <w:rFonts w:ascii="Arial Narrow" w:hAnsi="Arial Narrow"/>
          <w:sz w:val="22"/>
          <w:szCs w:val="22"/>
        </w:rPr>
        <w:t>__________________  В.В. Рукша</w:t>
      </w:r>
      <w:r w:rsidRPr="00055DD9">
        <w:rPr>
          <w:rFonts w:ascii="Arial Narrow" w:hAnsi="Arial Narrow"/>
          <w:sz w:val="22"/>
          <w:szCs w:val="22"/>
        </w:rPr>
        <w:tab/>
        <w:t xml:space="preserve">           ___________________ </w:t>
      </w:r>
    </w:p>
    <w:p w:rsidR="00055DD9" w:rsidRPr="00055DD9" w:rsidRDefault="00055DD9" w:rsidP="00055DD9">
      <w:pPr>
        <w:spacing w:before="120"/>
        <w:jc w:val="both"/>
        <w:rPr>
          <w:rFonts w:ascii="Arial Narrow" w:hAnsi="Arial Narrow"/>
          <w:sz w:val="22"/>
          <w:szCs w:val="22"/>
        </w:rPr>
      </w:pPr>
    </w:p>
    <w:p w:rsidR="00055DD9" w:rsidRPr="00055DD9" w:rsidRDefault="00055DD9" w:rsidP="00055DD9">
      <w:pPr>
        <w:spacing w:before="120"/>
        <w:jc w:val="both"/>
        <w:rPr>
          <w:rFonts w:ascii="Arial Narrow" w:hAnsi="Arial Narrow"/>
          <w:sz w:val="22"/>
          <w:szCs w:val="22"/>
        </w:rPr>
      </w:pPr>
    </w:p>
    <w:p w:rsidR="004C579B" w:rsidRDefault="004C579B">
      <w:pPr>
        <w:rPr>
          <w:rFonts w:ascii="Arial Narrow" w:hAnsi="Arial Narrow"/>
          <w:sz w:val="22"/>
          <w:szCs w:val="22"/>
        </w:rPr>
      </w:pPr>
      <w:r>
        <w:rPr>
          <w:rFonts w:ascii="Arial Narrow" w:hAnsi="Arial Narrow"/>
          <w:sz w:val="22"/>
          <w:szCs w:val="22"/>
        </w:rPr>
        <w:br w:type="page"/>
      </w:r>
    </w:p>
    <w:p w:rsidR="00055DD9" w:rsidRPr="00055DD9" w:rsidRDefault="00055DD9" w:rsidP="00055DD9">
      <w:pPr>
        <w:spacing w:before="120"/>
        <w:jc w:val="both"/>
        <w:rPr>
          <w:rFonts w:ascii="Arial Narrow" w:hAnsi="Arial Narrow"/>
          <w:sz w:val="22"/>
          <w:szCs w:val="22"/>
        </w:rPr>
      </w:pPr>
    </w:p>
    <w:p w:rsidR="004C579B" w:rsidRPr="00055DD9" w:rsidRDefault="004C579B" w:rsidP="004C579B">
      <w:pPr>
        <w:spacing w:before="120"/>
        <w:ind w:left="5670"/>
        <w:jc w:val="both"/>
        <w:rPr>
          <w:rFonts w:ascii="Arial Narrow" w:hAnsi="Arial Narrow"/>
          <w:b/>
          <w:sz w:val="22"/>
          <w:szCs w:val="22"/>
        </w:rPr>
      </w:pPr>
      <w:r w:rsidRPr="00055DD9">
        <w:rPr>
          <w:rFonts w:ascii="Arial Narrow" w:hAnsi="Arial Narrow"/>
          <w:b/>
          <w:sz w:val="22"/>
          <w:szCs w:val="22"/>
        </w:rPr>
        <w:t xml:space="preserve">Приложение № </w:t>
      </w:r>
      <w:r>
        <w:rPr>
          <w:rFonts w:ascii="Arial Narrow" w:hAnsi="Arial Narrow"/>
          <w:b/>
          <w:sz w:val="22"/>
          <w:szCs w:val="22"/>
        </w:rPr>
        <w:t>6</w:t>
      </w:r>
    </w:p>
    <w:p w:rsidR="00055DD9" w:rsidRPr="00055DD9" w:rsidRDefault="00055DD9" w:rsidP="00055DD9">
      <w:pPr>
        <w:pStyle w:val="affff"/>
        <w:spacing w:before="120"/>
        <w:ind w:left="5670"/>
        <w:rPr>
          <w:rFonts w:ascii="Arial Narrow" w:hAnsi="Arial Narrow"/>
        </w:rPr>
      </w:pPr>
      <w:r w:rsidRPr="00055DD9">
        <w:rPr>
          <w:rFonts w:ascii="Arial Narrow" w:hAnsi="Arial Narrow"/>
          <w:iCs/>
        </w:rPr>
        <w:t xml:space="preserve">к договору </w:t>
      </w:r>
      <w:r w:rsidRPr="00055DD9">
        <w:rPr>
          <w:rFonts w:ascii="Arial Narrow" w:hAnsi="Arial Narrow"/>
        </w:rPr>
        <w:t>№ от «__» __________ 2014г.</w:t>
      </w:r>
    </w:p>
    <w:p w:rsidR="00055DD9" w:rsidRPr="00055DD9" w:rsidRDefault="00055DD9" w:rsidP="007835EB">
      <w:pPr>
        <w:jc w:val="both"/>
        <w:rPr>
          <w:rFonts w:ascii="Arial Narrow" w:hAnsi="Arial Narrow"/>
          <w:bCs/>
          <w:color w:val="000000"/>
          <w:sz w:val="22"/>
          <w:szCs w:val="22"/>
        </w:rPr>
      </w:pPr>
    </w:p>
    <w:tbl>
      <w:tblPr>
        <w:tblW w:w="11033" w:type="dxa"/>
        <w:tblInd w:w="108" w:type="dxa"/>
        <w:tblLayout w:type="fixed"/>
        <w:tblLook w:val="04A0" w:firstRow="1" w:lastRow="0" w:firstColumn="1" w:lastColumn="0" w:noHBand="0" w:noVBand="1"/>
      </w:tblPr>
      <w:tblGrid>
        <w:gridCol w:w="319"/>
        <w:gridCol w:w="1"/>
        <w:gridCol w:w="318"/>
        <w:gridCol w:w="2"/>
        <w:gridCol w:w="318"/>
        <w:gridCol w:w="2"/>
        <w:gridCol w:w="318"/>
        <w:gridCol w:w="2"/>
        <w:gridCol w:w="318"/>
        <w:gridCol w:w="2"/>
        <w:gridCol w:w="318"/>
        <w:gridCol w:w="2"/>
        <w:gridCol w:w="317"/>
        <w:gridCol w:w="2"/>
        <w:gridCol w:w="317"/>
        <w:gridCol w:w="2"/>
        <w:gridCol w:w="314"/>
        <w:gridCol w:w="2"/>
        <w:gridCol w:w="234"/>
        <w:gridCol w:w="2"/>
        <w:gridCol w:w="9"/>
        <w:gridCol w:w="206"/>
        <w:gridCol w:w="84"/>
        <w:gridCol w:w="2"/>
        <w:gridCol w:w="150"/>
        <w:gridCol w:w="295"/>
        <w:gridCol w:w="41"/>
        <w:gridCol w:w="254"/>
        <w:gridCol w:w="65"/>
        <w:gridCol w:w="81"/>
        <w:gridCol w:w="2"/>
        <w:gridCol w:w="96"/>
        <w:gridCol w:w="51"/>
        <w:gridCol w:w="89"/>
        <w:gridCol w:w="81"/>
        <w:gridCol w:w="2"/>
        <w:gridCol w:w="94"/>
        <w:gridCol w:w="2"/>
        <w:gridCol w:w="27"/>
        <w:gridCol w:w="30"/>
        <w:gridCol w:w="81"/>
        <w:gridCol w:w="2"/>
        <w:gridCol w:w="123"/>
        <w:gridCol w:w="54"/>
        <w:gridCol w:w="2"/>
        <w:gridCol w:w="57"/>
        <w:gridCol w:w="81"/>
        <w:gridCol w:w="2"/>
        <w:gridCol w:w="100"/>
        <w:gridCol w:w="77"/>
        <w:gridCol w:w="59"/>
        <w:gridCol w:w="81"/>
        <w:gridCol w:w="2"/>
        <w:gridCol w:w="77"/>
        <w:gridCol w:w="68"/>
        <w:gridCol w:w="32"/>
        <w:gridCol w:w="59"/>
        <w:gridCol w:w="81"/>
        <w:gridCol w:w="2"/>
        <w:gridCol w:w="54"/>
        <w:gridCol w:w="40"/>
        <w:gridCol w:w="142"/>
        <w:gridCol w:w="81"/>
        <w:gridCol w:w="2"/>
        <w:gridCol w:w="31"/>
        <w:gridCol w:w="63"/>
        <w:gridCol w:w="59"/>
        <w:gridCol w:w="81"/>
        <w:gridCol w:w="2"/>
        <w:gridCol w:w="91"/>
        <w:gridCol w:w="86"/>
        <w:gridCol w:w="59"/>
        <w:gridCol w:w="81"/>
        <w:gridCol w:w="2"/>
        <w:gridCol w:w="8"/>
        <w:gridCol w:w="169"/>
        <w:gridCol w:w="59"/>
        <w:gridCol w:w="68"/>
        <w:gridCol w:w="13"/>
        <w:gridCol w:w="2"/>
        <w:gridCol w:w="177"/>
        <w:gridCol w:w="49"/>
        <w:gridCol w:w="10"/>
        <w:gridCol w:w="45"/>
        <w:gridCol w:w="6"/>
        <w:gridCol w:w="30"/>
        <w:gridCol w:w="2"/>
        <w:gridCol w:w="47"/>
        <w:gridCol w:w="96"/>
        <w:gridCol w:w="34"/>
        <w:gridCol w:w="59"/>
        <w:gridCol w:w="22"/>
        <w:gridCol w:w="59"/>
        <w:gridCol w:w="2"/>
        <w:gridCol w:w="47"/>
        <w:gridCol w:w="47"/>
        <w:gridCol w:w="81"/>
        <w:gridCol w:w="61"/>
        <w:gridCol w:w="81"/>
        <w:gridCol w:w="2"/>
        <w:gridCol w:w="47"/>
        <w:gridCol w:w="47"/>
        <w:gridCol w:w="58"/>
        <w:gridCol w:w="1"/>
        <w:gridCol w:w="13"/>
        <w:gridCol w:w="117"/>
        <w:gridCol w:w="34"/>
        <w:gridCol w:w="2"/>
        <w:gridCol w:w="94"/>
        <w:gridCol w:w="35"/>
        <w:gridCol w:w="24"/>
        <w:gridCol w:w="16"/>
        <w:gridCol w:w="65"/>
        <w:gridCol w:w="2"/>
        <w:gridCol w:w="47"/>
        <w:gridCol w:w="93"/>
        <w:gridCol w:w="37"/>
        <w:gridCol w:w="59"/>
        <w:gridCol w:w="81"/>
        <w:gridCol w:w="2"/>
        <w:gridCol w:w="47"/>
        <w:gridCol w:w="10"/>
        <w:gridCol w:w="37"/>
        <w:gridCol w:w="142"/>
        <w:gridCol w:w="81"/>
        <w:gridCol w:w="2"/>
        <w:gridCol w:w="47"/>
        <w:gridCol w:w="47"/>
        <w:gridCol w:w="59"/>
        <w:gridCol w:w="164"/>
        <w:gridCol w:w="2"/>
        <w:gridCol w:w="94"/>
        <w:gridCol w:w="14"/>
        <w:gridCol w:w="45"/>
        <w:gridCol w:w="12"/>
        <w:gridCol w:w="1"/>
        <w:gridCol w:w="151"/>
        <w:gridCol w:w="2"/>
        <w:gridCol w:w="25"/>
        <w:gridCol w:w="128"/>
        <w:gridCol w:w="12"/>
        <w:gridCol w:w="152"/>
        <w:gridCol w:w="2"/>
        <w:gridCol w:w="84"/>
        <w:gridCol w:w="82"/>
        <w:gridCol w:w="435"/>
        <w:gridCol w:w="321"/>
      </w:tblGrid>
      <w:tr w:rsidR="00055DD9" w:rsidRPr="00055DD9" w:rsidTr="00055DD9">
        <w:trPr>
          <w:gridAfter w:val="3"/>
          <w:wAfter w:w="838" w:type="dxa"/>
          <w:trHeight w:val="255"/>
        </w:trPr>
        <w:tc>
          <w:tcPr>
            <w:tcW w:w="3897" w:type="dxa"/>
            <w:gridSpan w:val="27"/>
            <w:tcBorders>
              <w:top w:val="nil"/>
              <w:left w:val="nil"/>
              <w:bottom w:val="single" w:sz="4" w:space="0" w:color="auto"/>
              <w:right w:val="nil"/>
            </w:tcBorders>
            <w:shd w:val="clear" w:color="auto" w:fill="auto"/>
            <w:noWrap/>
            <w:vAlign w:val="center"/>
          </w:tcPr>
          <w:p w:rsidR="00055DD9" w:rsidRPr="00055DD9" w:rsidRDefault="00055DD9" w:rsidP="007835EB">
            <w:pPr>
              <w:jc w:val="center"/>
              <w:rPr>
                <w:rFonts w:ascii="Arial Narrow" w:hAnsi="Arial Narrow" w:cs="Arial"/>
                <w:b/>
                <w:sz w:val="22"/>
                <w:szCs w:val="22"/>
              </w:rPr>
            </w:pPr>
            <w:r w:rsidRPr="00055DD9">
              <w:rPr>
                <w:rFonts w:ascii="Arial Narrow" w:hAnsi="Arial Narrow" w:cs="Arial"/>
                <w:b/>
                <w:sz w:val="22"/>
                <w:szCs w:val="22"/>
              </w:rPr>
              <w:t>ФОРМА</w:t>
            </w:r>
          </w:p>
        </w:tc>
        <w:tc>
          <w:tcPr>
            <w:tcW w:w="319" w:type="dxa"/>
            <w:gridSpan w:val="2"/>
            <w:tcBorders>
              <w:top w:val="nil"/>
              <w:left w:val="nil"/>
              <w:bottom w:val="single" w:sz="4" w:space="0" w:color="auto"/>
              <w:right w:val="nil"/>
            </w:tcBorders>
            <w:shd w:val="clear" w:color="auto" w:fill="auto"/>
            <w:noWrap/>
            <w:vAlign w:val="bottom"/>
          </w:tcPr>
          <w:p w:rsidR="00055DD9" w:rsidRPr="00055DD9" w:rsidRDefault="00055DD9" w:rsidP="007835EB">
            <w:pPr>
              <w:jc w:val="center"/>
              <w:rPr>
                <w:rFonts w:ascii="Arial Narrow" w:hAnsi="Arial Narrow" w:cs="Arial"/>
                <w:sz w:val="22"/>
                <w:szCs w:val="22"/>
              </w:rPr>
            </w:pPr>
          </w:p>
        </w:tc>
        <w:tc>
          <w:tcPr>
            <w:tcW w:w="319" w:type="dxa"/>
            <w:gridSpan w:val="5"/>
            <w:tcBorders>
              <w:top w:val="nil"/>
              <w:left w:val="nil"/>
              <w:bottom w:val="single" w:sz="4" w:space="0" w:color="auto"/>
              <w:right w:val="nil"/>
            </w:tcBorders>
            <w:shd w:val="clear" w:color="auto" w:fill="auto"/>
            <w:noWrap/>
            <w:vAlign w:val="bottom"/>
          </w:tcPr>
          <w:p w:rsidR="00055DD9" w:rsidRPr="00055DD9" w:rsidRDefault="00055DD9" w:rsidP="007835EB">
            <w:pPr>
              <w:rPr>
                <w:rFonts w:ascii="Arial Narrow" w:hAnsi="Arial Narrow"/>
                <w:sz w:val="22"/>
                <w:szCs w:val="22"/>
              </w:rPr>
            </w:pPr>
          </w:p>
        </w:tc>
        <w:tc>
          <w:tcPr>
            <w:tcW w:w="236" w:type="dxa"/>
            <w:gridSpan w:val="6"/>
            <w:tcBorders>
              <w:top w:val="nil"/>
              <w:left w:val="nil"/>
              <w:bottom w:val="single" w:sz="4" w:space="0" w:color="auto"/>
              <w:right w:val="nil"/>
            </w:tcBorders>
            <w:shd w:val="clear" w:color="auto" w:fill="auto"/>
            <w:noWrap/>
            <w:vAlign w:val="bottom"/>
          </w:tcPr>
          <w:p w:rsidR="00055DD9" w:rsidRPr="00055DD9" w:rsidRDefault="00055DD9" w:rsidP="007835EB">
            <w:pPr>
              <w:rPr>
                <w:rFonts w:ascii="Arial Narrow" w:hAnsi="Arial Narrow"/>
                <w:sz w:val="22"/>
                <w:szCs w:val="22"/>
              </w:rPr>
            </w:pPr>
          </w:p>
        </w:tc>
        <w:tc>
          <w:tcPr>
            <w:tcW w:w="319" w:type="dxa"/>
            <w:gridSpan w:val="6"/>
            <w:tcBorders>
              <w:top w:val="nil"/>
              <w:left w:val="nil"/>
              <w:bottom w:val="single" w:sz="4" w:space="0" w:color="auto"/>
              <w:right w:val="nil"/>
            </w:tcBorders>
            <w:shd w:val="clear" w:color="auto" w:fill="auto"/>
            <w:noWrap/>
            <w:vAlign w:val="bottom"/>
          </w:tcPr>
          <w:p w:rsidR="00055DD9" w:rsidRPr="00055DD9" w:rsidRDefault="00055DD9" w:rsidP="007835EB">
            <w:pPr>
              <w:rPr>
                <w:rFonts w:ascii="Arial Narrow" w:hAnsi="Arial Narrow"/>
                <w:sz w:val="22"/>
                <w:szCs w:val="22"/>
              </w:rPr>
            </w:pPr>
          </w:p>
        </w:tc>
        <w:tc>
          <w:tcPr>
            <w:tcW w:w="319" w:type="dxa"/>
            <w:gridSpan w:val="5"/>
            <w:tcBorders>
              <w:top w:val="nil"/>
              <w:left w:val="nil"/>
              <w:bottom w:val="single" w:sz="4" w:space="0" w:color="auto"/>
              <w:right w:val="nil"/>
            </w:tcBorders>
            <w:shd w:val="clear" w:color="auto" w:fill="auto"/>
            <w:noWrap/>
            <w:vAlign w:val="bottom"/>
          </w:tcPr>
          <w:p w:rsidR="00055DD9" w:rsidRPr="00055DD9" w:rsidRDefault="00055DD9" w:rsidP="007835EB">
            <w:pPr>
              <w:rPr>
                <w:rFonts w:ascii="Arial Narrow" w:hAnsi="Arial Narrow"/>
                <w:sz w:val="22"/>
                <w:szCs w:val="22"/>
              </w:rPr>
            </w:pPr>
          </w:p>
        </w:tc>
        <w:tc>
          <w:tcPr>
            <w:tcW w:w="319" w:type="dxa"/>
            <w:gridSpan w:val="6"/>
            <w:tcBorders>
              <w:top w:val="nil"/>
              <w:left w:val="nil"/>
              <w:bottom w:val="single" w:sz="4" w:space="0" w:color="auto"/>
              <w:right w:val="nil"/>
            </w:tcBorders>
            <w:shd w:val="clear" w:color="auto" w:fill="auto"/>
            <w:noWrap/>
            <w:vAlign w:val="bottom"/>
          </w:tcPr>
          <w:p w:rsidR="00055DD9" w:rsidRPr="00055DD9" w:rsidRDefault="00055DD9" w:rsidP="007835EB">
            <w:pPr>
              <w:rPr>
                <w:rFonts w:ascii="Arial Narrow" w:hAnsi="Arial Narrow"/>
                <w:sz w:val="22"/>
                <w:szCs w:val="22"/>
              </w:rPr>
            </w:pPr>
          </w:p>
        </w:tc>
        <w:tc>
          <w:tcPr>
            <w:tcW w:w="319" w:type="dxa"/>
            <w:gridSpan w:val="5"/>
            <w:tcBorders>
              <w:top w:val="nil"/>
              <w:left w:val="nil"/>
              <w:bottom w:val="single" w:sz="4" w:space="0" w:color="auto"/>
              <w:right w:val="nil"/>
            </w:tcBorders>
            <w:shd w:val="clear" w:color="auto" w:fill="auto"/>
            <w:noWrap/>
            <w:vAlign w:val="bottom"/>
          </w:tcPr>
          <w:p w:rsidR="00055DD9" w:rsidRPr="00055DD9" w:rsidRDefault="00055DD9" w:rsidP="007835EB">
            <w:pPr>
              <w:rPr>
                <w:rFonts w:ascii="Arial Narrow" w:hAnsi="Arial Narrow"/>
                <w:sz w:val="22"/>
                <w:szCs w:val="22"/>
              </w:rPr>
            </w:pPr>
          </w:p>
        </w:tc>
        <w:tc>
          <w:tcPr>
            <w:tcW w:w="236" w:type="dxa"/>
            <w:gridSpan w:val="5"/>
            <w:tcBorders>
              <w:top w:val="nil"/>
              <w:left w:val="nil"/>
              <w:bottom w:val="single" w:sz="4" w:space="0" w:color="auto"/>
              <w:right w:val="nil"/>
            </w:tcBorders>
            <w:shd w:val="clear" w:color="auto" w:fill="auto"/>
            <w:noWrap/>
            <w:vAlign w:val="bottom"/>
          </w:tcPr>
          <w:p w:rsidR="00055DD9" w:rsidRPr="00055DD9" w:rsidRDefault="00055DD9" w:rsidP="007835EB">
            <w:pPr>
              <w:rPr>
                <w:rFonts w:ascii="Arial Narrow" w:hAnsi="Arial Narrow"/>
                <w:sz w:val="22"/>
                <w:szCs w:val="22"/>
              </w:rPr>
            </w:pPr>
          </w:p>
        </w:tc>
        <w:tc>
          <w:tcPr>
            <w:tcW w:w="319" w:type="dxa"/>
            <w:gridSpan w:val="5"/>
            <w:tcBorders>
              <w:top w:val="nil"/>
              <w:left w:val="nil"/>
              <w:bottom w:val="single" w:sz="4" w:space="0" w:color="auto"/>
              <w:right w:val="nil"/>
            </w:tcBorders>
            <w:shd w:val="clear" w:color="auto" w:fill="auto"/>
            <w:noWrap/>
            <w:vAlign w:val="bottom"/>
          </w:tcPr>
          <w:p w:rsidR="00055DD9" w:rsidRPr="00055DD9" w:rsidRDefault="00055DD9" w:rsidP="007835EB">
            <w:pPr>
              <w:rPr>
                <w:rFonts w:ascii="Arial Narrow" w:hAnsi="Arial Narrow"/>
                <w:sz w:val="22"/>
                <w:szCs w:val="22"/>
              </w:rPr>
            </w:pPr>
          </w:p>
        </w:tc>
        <w:tc>
          <w:tcPr>
            <w:tcW w:w="319" w:type="dxa"/>
            <w:gridSpan w:val="5"/>
            <w:tcBorders>
              <w:top w:val="nil"/>
              <w:left w:val="nil"/>
              <w:bottom w:val="single" w:sz="4" w:space="0" w:color="auto"/>
              <w:right w:val="nil"/>
            </w:tcBorders>
            <w:shd w:val="clear" w:color="auto" w:fill="auto"/>
            <w:noWrap/>
            <w:vAlign w:val="bottom"/>
          </w:tcPr>
          <w:p w:rsidR="00055DD9" w:rsidRPr="00055DD9" w:rsidRDefault="00055DD9" w:rsidP="007835EB">
            <w:pPr>
              <w:rPr>
                <w:rFonts w:ascii="Arial Narrow" w:hAnsi="Arial Narrow"/>
                <w:sz w:val="22"/>
                <w:szCs w:val="22"/>
              </w:rPr>
            </w:pPr>
          </w:p>
        </w:tc>
        <w:tc>
          <w:tcPr>
            <w:tcW w:w="319" w:type="dxa"/>
            <w:gridSpan w:val="6"/>
            <w:tcBorders>
              <w:top w:val="nil"/>
              <w:left w:val="nil"/>
              <w:bottom w:val="single" w:sz="4" w:space="0" w:color="auto"/>
              <w:right w:val="nil"/>
            </w:tcBorders>
            <w:shd w:val="clear" w:color="auto" w:fill="auto"/>
            <w:noWrap/>
            <w:vAlign w:val="bottom"/>
          </w:tcPr>
          <w:p w:rsidR="00055DD9" w:rsidRPr="00055DD9" w:rsidRDefault="00055DD9" w:rsidP="007835EB">
            <w:pPr>
              <w:rPr>
                <w:rFonts w:ascii="Arial Narrow" w:hAnsi="Arial Narrow"/>
                <w:sz w:val="22"/>
                <w:szCs w:val="22"/>
              </w:rPr>
            </w:pPr>
          </w:p>
        </w:tc>
        <w:tc>
          <w:tcPr>
            <w:tcW w:w="319" w:type="dxa"/>
            <w:gridSpan w:val="8"/>
            <w:tcBorders>
              <w:top w:val="nil"/>
              <w:left w:val="nil"/>
              <w:bottom w:val="single" w:sz="4" w:space="0" w:color="auto"/>
              <w:right w:val="nil"/>
            </w:tcBorders>
            <w:shd w:val="clear" w:color="auto" w:fill="auto"/>
            <w:noWrap/>
            <w:vAlign w:val="bottom"/>
          </w:tcPr>
          <w:p w:rsidR="00055DD9" w:rsidRPr="00055DD9" w:rsidRDefault="00055DD9" w:rsidP="007835EB">
            <w:pPr>
              <w:rPr>
                <w:rFonts w:ascii="Arial Narrow" w:hAnsi="Arial Narrow"/>
                <w:sz w:val="22"/>
                <w:szCs w:val="22"/>
              </w:rPr>
            </w:pPr>
          </w:p>
        </w:tc>
        <w:tc>
          <w:tcPr>
            <w:tcW w:w="319" w:type="dxa"/>
            <w:gridSpan w:val="7"/>
            <w:tcBorders>
              <w:top w:val="nil"/>
              <w:left w:val="nil"/>
              <w:bottom w:val="single" w:sz="4" w:space="0" w:color="auto"/>
              <w:right w:val="nil"/>
            </w:tcBorders>
            <w:shd w:val="clear" w:color="auto" w:fill="auto"/>
            <w:noWrap/>
            <w:vAlign w:val="bottom"/>
          </w:tcPr>
          <w:p w:rsidR="00055DD9" w:rsidRPr="00055DD9" w:rsidRDefault="00055DD9" w:rsidP="007835EB">
            <w:pPr>
              <w:rPr>
                <w:rFonts w:ascii="Arial Narrow" w:hAnsi="Arial Narrow"/>
                <w:sz w:val="22"/>
                <w:szCs w:val="22"/>
              </w:rPr>
            </w:pPr>
          </w:p>
        </w:tc>
        <w:tc>
          <w:tcPr>
            <w:tcW w:w="236" w:type="dxa"/>
            <w:gridSpan w:val="6"/>
            <w:tcBorders>
              <w:top w:val="nil"/>
              <w:left w:val="nil"/>
              <w:bottom w:val="single" w:sz="4" w:space="0" w:color="auto"/>
              <w:right w:val="nil"/>
            </w:tcBorders>
            <w:shd w:val="clear" w:color="auto" w:fill="auto"/>
            <w:noWrap/>
            <w:vAlign w:val="bottom"/>
          </w:tcPr>
          <w:p w:rsidR="00055DD9" w:rsidRPr="00055DD9" w:rsidRDefault="00055DD9" w:rsidP="007835EB">
            <w:pPr>
              <w:rPr>
                <w:rFonts w:ascii="Arial Narrow" w:hAnsi="Arial Narrow"/>
                <w:sz w:val="22"/>
                <w:szCs w:val="22"/>
              </w:rPr>
            </w:pPr>
          </w:p>
        </w:tc>
        <w:tc>
          <w:tcPr>
            <w:tcW w:w="319" w:type="dxa"/>
            <w:gridSpan w:val="7"/>
            <w:tcBorders>
              <w:top w:val="nil"/>
              <w:left w:val="nil"/>
              <w:bottom w:val="single" w:sz="4" w:space="0" w:color="auto"/>
              <w:right w:val="nil"/>
            </w:tcBorders>
            <w:shd w:val="clear" w:color="auto" w:fill="auto"/>
            <w:noWrap/>
            <w:vAlign w:val="bottom"/>
          </w:tcPr>
          <w:p w:rsidR="00055DD9" w:rsidRPr="00055DD9" w:rsidRDefault="00055DD9" w:rsidP="007835EB">
            <w:pPr>
              <w:rPr>
                <w:rFonts w:ascii="Arial Narrow" w:hAnsi="Arial Narrow"/>
                <w:sz w:val="22"/>
                <w:szCs w:val="22"/>
              </w:rPr>
            </w:pPr>
          </w:p>
        </w:tc>
        <w:tc>
          <w:tcPr>
            <w:tcW w:w="319" w:type="dxa"/>
            <w:gridSpan w:val="7"/>
            <w:tcBorders>
              <w:top w:val="nil"/>
              <w:left w:val="nil"/>
              <w:bottom w:val="single" w:sz="4" w:space="0" w:color="auto"/>
              <w:right w:val="nil"/>
            </w:tcBorders>
            <w:shd w:val="clear" w:color="auto" w:fill="auto"/>
            <w:noWrap/>
            <w:vAlign w:val="bottom"/>
          </w:tcPr>
          <w:p w:rsidR="00055DD9" w:rsidRPr="00055DD9" w:rsidRDefault="00055DD9" w:rsidP="007835EB">
            <w:pPr>
              <w:rPr>
                <w:rFonts w:ascii="Arial Narrow" w:hAnsi="Arial Narrow"/>
                <w:sz w:val="22"/>
                <w:szCs w:val="22"/>
              </w:rPr>
            </w:pPr>
          </w:p>
        </w:tc>
        <w:tc>
          <w:tcPr>
            <w:tcW w:w="319" w:type="dxa"/>
            <w:gridSpan w:val="6"/>
            <w:tcBorders>
              <w:top w:val="nil"/>
              <w:left w:val="nil"/>
              <w:bottom w:val="single" w:sz="4" w:space="0" w:color="auto"/>
              <w:right w:val="nil"/>
            </w:tcBorders>
            <w:shd w:val="clear" w:color="auto" w:fill="auto"/>
            <w:noWrap/>
            <w:vAlign w:val="bottom"/>
          </w:tcPr>
          <w:p w:rsidR="00055DD9" w:rsidRPr="00055DD9" w:rsidRDefault="00055DD9" w:rsidP="007835EB">
            <w:pPr>
              <w:rPr>
                <w:rFonts w:ascii="Arial Narrow" w:hAnsi="Arial Narrow"/>
                <w:sz w:val="22"/>
                <w:szCs w:val="22"/>
              </w:rPr>
            </w:pPr>
          </w:p>
        </w:tc>
        <w:tc>
          <w:tcPr>
            <w:tcW w:w="236" w:type="dxa"/>
            <w:gridSpan w:val="5"/>
            <w:tcBorders>
              <w:top w:val="nil"/>
              <w:left w:val="nil"/>
              <w:bottom w:val="single" w:sz="4" w:space="0" w:color="auto"/>
              <w:right w:val="nil"/>
            </w:tcBorders>
            <w:shd w:val="clear" w:color="auto" w:fill="auto"/>
            <w:noWrap/>
            <w:vAlign w:val="bottom"/>
          </w:tcPr>
          <w:p w:rsidR="00055DD9" w:rsidRPr="00055DD9" w:rsidRDefault="00055DD9" w:rsidP="007835EB">
            <w:pPr>
              <w:rPr>
                <w:rFonts w:ascii="Arial Narrow" w:hAnsi="Arial Narrow"/>
                <w:sz w:val="22"/>
                <w:szCs w:val="22"/>
              </w:rPr>
            </w:pPr>
          </w:p>
        </w:tc>
        <w:tc>
          <w:tcPr>
            <w:tcW w:w="319" w:type="dxa"/>
            <w:gridSpan w:val="5"/>
            <w:tcBorders>
              <w:top w:val="nil"/>
              <w:left w:val="nil"/>
              <w:bottom w:val="single" w:sz="4" w:space="0" w:color="auto"/>
              <w:right w:val="nil"/>
            </w:tcBorders>
            <w:shd w:val="clear" w:color="auto" w:fill="auto"/>
            <w:noWrap/>
            <w:vAlign w:val="bottom"/>
          </w:tcPr>
          <w:p w:rsidR="00055DD9" w:rsidRPr="00055DD9" w:rsidRDefault="00055DD9" w:rsidP="007835EB">
            <w:pPr>
              <w:rPr>
                <w:rFonts w:ascii="Arial Narrow" w:hAnsi="Arial Narrow"/>
                <w:sz w:val="22"/>
                <w:szCs w:val="22"/>
              </w:rPr>
            </w:pPr>
          </w:p>
        </w:tc>
        <w:tc>
          <w:tcPr>
            <w:tcW w:w="319" w:type="dxa"/>
            <w:gridSpan w:val="6"/>
            <w:tcBorders>
              <w:top w:val="nil"/>
              <w:left w:val="nil"/>
              <w:bottom w:val="nil"/>
              <w:right w:val="nil"/>
            </w:tcBorders>
            <w:shd w:val="clear" w:color="auto" w:fill="auto"/>
            <w:noWrap/>
            <w:vAlign w:val="bottom"/>
          </w:tcPr>
          <w:p w:rsidR="00055DD9" w:rsidRPr="00055DD9" w:rsidRDefault="00055DD9" w:rsidP="007835EB">
            <w:pPr>
              <w:rPr>
                <w:rFonts w:ascii="Arial Narrow" w:hAnsi="Arial Narrow"/>
                <w:sz w:val="22"/>
                <w:szCs w:val="22"/>
              </w:rPr>
            </w:pPr>
          </w:p>
        </w:tc>
        <w:tc>
          <w:tcPr>
            <w:tcW w:w="250" w:type="dxa"/>
            <w:gridSpan w:val="4"/>
            <w:tcBorders>
              <w:top w:val="nil"/>
              <w:left w:val="nil"/>
              <w:bottom w:val="nil"/>
              <w:right w:val="nil"/>
            </w:tcBorders>
            <w:shd w:val="clear" w:color="auto" w:fill="auto"/>
            <w:noWrap/>
            <w:vAlign w:val="bottom"/>
          </w:tcPr>
          <w:p w:rsidR="00055DD9" w:rsidRPr="00055DD9" w:rsidRDefault="00055DD9" w:rsidP="007835EB">
            <w:pPr>
              <w:rPr>
                <w:rFonts w:ascii="Arial Narrow" w:hAnsi="Arial Narrow"/>
                <w:sz w:val="22"/>
                <w:szCs w:val="22"/>
              </w:rPr>
            </w:pPr>
          </w:p>
        </w:tc>
      </w:tr>
      <w:tr w:rsidR="00055DD9" w:rsidRPr="00055DD9" w:rsidTr="00055DD9">
        <w:trPr>
          <w:gridAfter w:val="11"/>
          <w:wAfter w:w="1394" w:type="dxa"/>
          <w:trHeight w:val="357"/>
        </w:trPr>
        <w:tc>
          <w:tcPr>
            <w:tcW w:w="3897" w:type="dxa"/>
            <w:gridSpan w:val="27"/>
            <w:tcBorders>
              <w:top w:val="nil"/>
              <w:left w:val="nil"/>
              <w:bottom w:val="nil"/>
              <w:right w:val="nil"/>
            </w:tcBorders>
            <w:shd w:val="clear" w:color="auto" w:fill="auto"/>
            <w:noWrap/>
            <w:vAlign w:val="center"/>
            <w:hideMark/>
          </w:tcPr>
          <w:p w:rsidR="00055DD9" w:rsidRPr="00055DD9" w:rsidRDefault="00055DD9" w:rsidP="007835EB">
            <w:pPr>
              <w:rPr>
                <w:rFonts w:ascii="Arial Narrow" w:hAnsi="Arial Narrow"/>
                <w:sz w:val="22"/>
                <w:szCs w:val="22"/>
              </w:rPr>
            </w:pPr>
          </w:p>
        </w:tc>
        <w:tc>
          <w:tcPr>
            <w:tcW w:w="5742" w:type="dxa"/>
            <w:gridSpan w:val="109"/>
            <w:tcBorders>
              <w:top w:val="nil"/>
              <w:left w:val="nil"/>
              <w:bottom w:val="nil"/>
              <w:right w:val="nil"/>
            </w:tcBorders>
            <w:shd w:val="clear" w:color="auto" w:fill="auto"/>
            <w:vAlign w:val="center"/>
            <w:hideMark/>
          </w:tcPr>
          <w:p w:rsidR="00055DD9" w:rsidRPr="00055DD9" w:rsidRDefault="00055DD9" w:rsidP="007835EB">
            <w:pPr>
              <w:jc w:val="center"/>
              <w:rPr>
                <w:rFonts w:ascii="Arial Narrow" w:hAnsi="Arial Narrow" w:cs="Arial"/>
                <w:b/>
                <w:bCs/>
                <w:sz w:val="22"/>
                <w:szCs w:val="22"/>
              </w:rPr>
            </w:pPr>
            <w:r w:rsidRPr="00055DD9">
              <w:rPr>
                <w:rFonts w:ascii="Arial Narrow" w:hAnsi="Arial Narrow" w:cs="Arial"/>
                <w:b/>
                <w:bCs/>
                <w:sz w:val="22"/>
                <w:szCs w:val="22"/>
              </w:rPr>
              <w:t>АКТ СВЕРКИ</w:t>
            </w:r>
          </w:p>
        </w:tc>
      </w:tr>
      <w:tr w:rsidR="00055DD9" w:rsidRPr="00055DD9" w:rsidTr="00055DD9">
        <w:trPr>
          <w:gridAfter w:val="11"/>
          <w:wAfter w:w="1394" w:type="dxa"/>
          <w:trHeight w:val="267"/>
        </w:trPr>
        <w:tc>
          <w:tcPr>
            <w:tcW w:w="3897" w:type="dxa"/>
            <w:gridSpan w:val="27"/>
            <w:tcBorders>
              <w:top w:val="nil"/>
              <w:left w:val="nil"/>
              <w:bottom w:val="nil"/>
              <w:right w:val="nil"/>
            </w:tcBorders>
            <w:shd w:val="clear" w:color="auto" w:fill="auto"/>
            <w:noWrap/>
            <w:vAlign w:val="center"/>
            <w:hideMark/>
          </w:tcPr>
          <w:p w:rsidR="00055DD9" w:rsidRPr="00055DD9" w:rsidRDefault="00055DD9" w:rsidP="007835EB">
            <w:pPr>
              <w:jc w:val="center"/>
              <w:rPr>
                <w:rFonts w:ascii="Arial Narrow" w:hAnsi="Arial Narrow" w:cs="Arial"/>
                <w:b/>
                <w:bCs/>
                <w:sz w:val="22"/>
                <w:szCs w:val="22"/>
              </w:rPr>
            </w:pPr>
            <w:r w:rsidRPr="00055DD9">
              <w:rPr>
                <w:rFonts w:ascii="Arial Narrow" w:hAnsi="Arial Narrow" w:cs="Arial"/>
                <w:sz w:val="22"/>
                <w:szCs w:val="22"/>
              </w:rPr>
              <w:t>На бланке Исполнителя</w:t>
            </w:r>
          </w:p>
        </w:tc>
        <w:tc>
          <w:tcPr>
            <w:tcW w:w="5742" w:type="dxa"/>
            <w:gridSpan w:val="109"/>
            <w:tcBorders>
              <w:top w:val="nil"/>
              <w:left w:val="nil"/>
              <w:bottom w:val="nil"/>
              <w:right w:val="nil"/>
            </w:tcBorders>
            <w:shd w:val="clear" w:color="auto" w:fill="auto"/>
            <w:vAlign w:val="center"/>
            <w:hideMark/>
          </w:tcPr>
          <w:p w:rsidR="00055DD9" w:rsidRPr="00055DD9" w:rsidRDefault="00055DD9" w:rsidP="007835EB">
            <w:pPr>
              <w:jc w:val="center"/>
              <w:rPr>
                <w:rFonts w:ascii="Arial Narrow" w:hAnsi="Arial Narrow" w:cs="Arial"/>
                <w:sz w:val="22"/>
                <w:szCs w:val="22"/>
              </w:rPr>
            </w:pPr>
            <w:r w:rsidRPr="00055DD9">
              <w:rPr>
                <w:rFonts w:ascii="Arial Narrow" w:hAnsi="Arial Narrow" w:cs="Arial"/>
                <w:sz w:val="22"/>
                <w:szCs w:val="22"/>
              </w:rPr>
              <w:t xml:space="preserve">взаимных расчетов между </w:t>
            </w:r>
            <w:r w:rsidRPr="00055DD9">
              <w:rPr>
                <w:rFonts w:ascii="Arial Narrow" w:hAnsi="Arial Narrow" w:cs="Arial"/>
                <w:b/>
                <w:bCs/>
                <w:sz w:val="22"/>
                <w:szCs w:val="22"/>
              </w:rPr>
              <w:t xml:space="preserve">НАИМЕНОВАНИЕ КОНТРАГЕНТА и </w:t>
            </w:r>
            <w:r w:rsidRPr="00055DD9">
              <w:rPr>
                <w:rFonts w:ascii="Arial Narrow" w:hAnsi="Arial Narrow" w:cs="Arial"/>
                <w:sz w:val="22"/>
                <w:szCs w:val="22"/>
              </w:rPr>
              <w:t xml:space="preserve">ФГУП "Атомфлот" </w:t>
            </w:r>
          </w:p>
        </w:tc>
      </w:tr>
      <w:tr w:rsidR="00055DD9" w:rsidRPr="00055DD9" w:rsidTr="00055DD9">
        <w:trPr>
          <w:gridAfter w:val="11"/>
          <w:wAfter w:w="1394" w:type="dxa"/>
          <w:trHeight w:val="267"/>
        </w:trPr>
        <w:tc>
          <w:tcPr>
            <w:tcW w:w="3897" w:type="dxa"/>
            <w:gridSpan w:val="27"/>
            <w:tcBorders>
              <w:top w:val="nil"/>
              <w:left w:val="nil"/>
              <w:bottom w:val="nil"/>
              <w:right w:val="nil"/>
            </w:tcBorders>
            <w:shd w:val="clear" w:color="auto" w:fill="auto"/>
            <w:noWrap/>
            <w:vAlign w:val="center"/>
            <w:hideMark/>
          </w:tcPr>
          <w:p w:rsidR="00055DD9" w:rsidRPr="00055DD9" w:rsidRDefault="00055DD9" w:rsidP="007835EB">
            <w:pPr>
              <w:jc w:val="center"/>
              <w:rPr>
                <w:rFonts w:ascii="Arial Narrow" w:hAnsi="Arial Narrow" w:cs="Arial"/>
                <w:b/>
                <w:bCs/>
                <w:sz w:val="22"/>
                <w:szCs w:val="22"/>
              </w:rPr>
            </w:pPr>
          </w:p>
        </w:tc>
        <w:tc>
          <w:tcPr>
            <w:tcW w:w="5742" w:type="dxa"/>
            <w:gridSpan w:val="109"/>
            <w:tcBorders>
              <w:top w:val="nil"/>
              <w:left w:val="nil"/>
              <w:bottom w:val="nil"/>
              <w:right w:val="nil"/>
            </w:tcBorders>
            <w:shd w:val="clear" w:color="auto" w:fill="auto"/>
            <w:vAlign w:val="center"/>
            <w:hideMark/>
          </w:tcPr>
          <w:p w:rsidR="00055DD9" w:rsidRPr="00055DD9" w:rsidRDefault="00055DD9" w:rsidP="007835EB">
            <w:pPr>
              <w:jc w:val="center"/>
              <w:rPr>
                <w:rFonts w:ascii="Arial Narrow" w:hAnsi="Arial Narrow" w:cs="Arial"/>
                <w:sz w:val="22"/>
                <w:szCs w:val="22"/>
              </w:rPr>
            </w:pPr>
            <w:r w:rsidRPr="00055DD9">
              <w:rPr>
                <w:rFonts w:ascii="Arial Narrow" w:hAnsi="Arial Narrow" w:cs="Arial"/>
                <w:sz w:val="22"/>
                <w:szCs w:val="22"/>
              </w:rPr>
              <w:t>по Договору № ________ от __.__.20___ г.</w:t>
            </w:r>
          </w:p>
        </w:tc>
      </w:tr>
      <w:tr w:rsidR="00055DD9" w:rsidRPr="00055DD9" w:rsidTr="00055DD9">
        <w:trPr>
          <w:gridAfter w:val="11"/>
          <w:wAfter w:w="1394" w:type="dxa"/>
          <w:trHeight w:val="267"/>
        </w:trPr>
        <w:tc>
          <w:tcPr>
            <w:tcW w:w="3897" w:type="dxa"/>
            <w:gridSpan w:val="27"/>
            <w:tcBorders>
              <w:top w:val="nil"/>
              <w:left w:val="nil"/>
              <w:bottom w:val="nil"/>
              <w:right w:val="nil"/>
            </w:tcBorders>
            <w:shd w:val="clear" w:color="auto" w:fill="auto"/>
            <w:noWrap/>
            <w:vAlign w:val="center"/>
            <w:hideMark/>
          </w:tcPr>
          <w:p w:rsidR="00055DD9" w:rsidRPr="00055DD9" w:rsidRDefault="00055DD9" w:rsidP="007835EB">
            <w:pPr>
              <w:rPr>
                <w:rFonts w:ascii="Arial Narrow" w:hAnsi="Arial Narrow"/>
                <w:sz w:val="22"/>
                <w:szCs w:val="22"/>
              </w:rPr>
            </w:pPr>
          </w:p>
        </w:tc>
        <w:tc>
          <w:tcPr>
            <w:tcW w:w="5742" w:type="dxa"/>
            <w:gridSpan w:val="109"/>
            <w:tcBorders>
              <w:top w:val="nil"/>
              <w:left w:val="nil"/>
              <w:bottom w:val="nil"/>
              <w:right w:val="nil"/>
            </w:tcBorders>
            <w:shd w:val="clear" w:color="auto" w:fill="auto"/>
            <w:vAlign w:val="center"/>
            <w:hideMark/>
          </w:tcPr>
          <w:p w:rsidR="00055DD9" w:rsidRPr="00055DD9" w:rsidRDefault="00055DD9" w:rsidP="007835EB">
            <w:pPr>
              <w:jc w:val="center"/>
              <w:rPr>
                <w:rFonts w:ascii="Arial Narrow" w:hAnsi="Arial Narrow" w:cs="Arial"/>
                <w:b/>
                <w:bCs/>
                <w:sz w:val="22"/>
                <w:szCs w:val="22"/>
              </w:rPr>
            </w:pPr>
            <w:r w:rsidRPr="00055DD9">
              <w:rPr>
                <w:rFonts w:ascii="Arial Narrow" w:hAnsi="Arial Narrow" w:cs="Arial"/>
                <w:b/>
                <w:bCs/>
                <w:sz w:val="22"/>
                <w:szCs w:val="22"/>
              </w:rPr>
              <w:t xml:space="preserve">по состоянию </w:t>
            </w:r>
            <w:r w:rsidRPr="00055DD9">
              <w:rPr>
                <w:rFonts w:ascii="Arial Narrow" w:hAnsi="Arial Narrow" w:cs="Arial"/>
                <w:bCs/>
                <w:sz w:val="22"/>
                <w:szCs w:val="22"/>
              </w:rPr>
              <w:t>на ____(дата)____</w:t>
            </w:r>
          </w:p>
        </w:tc>
      </w:tr>
      <w:tr w:rsidR="00055DD9" w:rsidRPr="00055DD9" w:rsidTr="00055DD9">
        <w:trPr>
          <w:gridAfter w:val="11"/>
          <w:wAfter w:w="1394" w:type="dxa"/>
          <w:trHeight w:val="267"/>
        </w:trPr>
        <w:tc>
          <w:tcPr>
            <w:tcW w:w="3897" w:type="dxa"/>
            <w:gridSpan w:val="27"/>
            <w:tcBorders>
              <w:top w:val="nil"/>
              <w:left w:val="nil"/>
              <w:bottom w:val="nil"/>
              <w:right w:val="nil"/>
            </w:tcBorders>
            <w:shd w:val="clear" w:color="auto" w:fill="auto"/>
            <w:noWrap/>
            <w:vAlign w:val="center"/>
          </w:tcPr>
          <w:p w:rsidR="00055DD9" w:rsidRPr="00055DD9" w:rsidRDefault="00055DD9" w:rsidP="007835EB">
            <w:pPr>
              <w:rPr>
                <w:rFonts w:ascii="Arial Narrow" w:hAnsi="Arial Narrow"/>
                <w:sz w:val="22"/>
                <w:szCs w:val="22"/>
              </w:rPr>
            </w:pPr>
          </w:p>
        </w:tc>
        <w:tc>
          <w:tcPr>
            <w:tcW w:w="5742" w:type="dxa"/>
            <w:gridSpan w:val="109"/>
            <w:tcBorders>
              <w:top w:val="nil"/>
              <w:left w:val="nil"/>
              <w:bottom w:val="nil"/>
              <w:right w:val="nil"/>
            </w:tcBorders>
            <w:shd w:val="clear" w:color="auto" w:fill="auto"/>
            <w:vAlign w:val="center"/>
          </w:tcPr>
          <w:p w:rsidR="00055DD9" w:rsidRPr="00055DD9" w:rsidRDefault="00055DD9" w:rsidP="007835EB">
            <w:pPr>
              <w:jc w:val="center"/>
              <w:rPr>
                <w:rFonts w:ascii="Arial Narrow" w:hAnsi="Arial Narrow" w:cs="Arial"/>
                <w:b/>
                <w:bCs/>
                <w:sz w:val="22"/>
                <w:szCs w:val="22"/>
              </w:rPr>
            </w:pPr>
          </w:p>
        </w:tc>
      </w:tr>
      <w:tr w:rsidR="00055DD9" w:rsidRPr="00055DD9" w:rsidTr="00055DD9">
        <w:trPr>
          <w:gridAfter w:val="11"/>
          <w:wAfter w:w="1394" w:type="dxa"/>
          <w:trHeight w:val="720"/>
        </w:trPr>
        <w:tc>
          <w:tcPr>
            <w:tcW w:w="9639" w:type="dxa"/>
            <w:gridSpan w:val="136"/>
            <w:tcBorders>
              <w:top w:val="nil"/>
              <w:left w:val="nil"/>
              <w:bottom w:val="nil"/>
              <w:right w:val="nil"/>
            </w:tcBorders>
            <w:shd w:val="clear" w:color="auto" w:fill="auto"/>
            <w:vAlign w:val="bottom"/>
            <w:hideMark/>
          </w:tcPr>
          <w:p w:rsidR="00055DD9" w:rsidRPr="00055DD9" w:rsidRDefault="00055DD9" w:rsidP="007835EB">
            <w:pPr>
              <w:rPr>
                <w:rFonts w:ascii="Arial Narrow" w:hAnsi="Arial Narrow" w:cs="Arial"/>
                <w:sz w:val="22"/>
                <w:szCs w:val="22"/>
              </w:rPr>
            </w:pPr>
            <w:r w:rsidRPr="00055DD9">
              <w:rPr>
                <w:rFonts w:ascii="Arial Narrow" w:hAnsi="Arial Narrow" w:cs="Arial"/>
                <w:sz w:val="22"/>
                <w:szCs w:val="22"/>
              </w:rPr>
              <w:t>Мы, нижеподписавшиеся, Должность, НАИМЕНОВАНИЕ КОНТРАГЕНТА, Ф.И.О., с одной стороны и Главный бухгалтер ФГУП "Атомфлот"_____________________, с другой стороны, составили настоящий акт сверки в том, что состояние взаимных расчетов по данным учета следующее:</w:t>
            </w:r>
          </w:p>
        </w:tc>
      </w:tr>
      <w:tr w:rsidR="00055DD9" w:rsidRPr="00055DD9" w:rsidTr="00055DD9">
        <w:trPr>
          <w:trHeight w:val="225"/>
        </w:trPr>
        <w:tc>
          <w:tcPr>
            <w:tcW w:w="320" w:type="dxa"/>
            <w:gridSpan w:val="2"/>
            <w:tcBorders>
              <w:top w:val="nil"/>
              <w:left w:val="nil"/>
              <w:bottom w:val="nil"/>
              <w:right w:val="nil"/>
            </w:tcBorders>
            <w:shd w:val="clear" w:color="auto" w:fill="auto"/>
            <w:noWrap/>
            <w:vAlign w:val="bottom"/>
            <w:hideMark/>
          </w:tcPr>
          <w:p w:rsidR="00055DD9" w:rsidRPr="00055DD9" w:rsidRDefault="00055DD9" w:rsidP="007835EB">
            <w:pPr>
              <w:rPr>
                <w:rFonts w:ascii="Arial Narrow" w:hAnsi="Arial Narrow" w:cs="Arial"/>
                <w:sz w:val="22"/>
                <w:szCs w:val="22"/>
              </w:rPr>
            </w:pPr>
          </w:p>
        </w:tc>
        <w:tc>
          <w:tcPr>
            <w:tcW w:w="320" w:type="dxa"/>
            <w:gridSpan w:val="2"/>
            <w:tcBorders>
              <w:top w:val="nil"/>
              <w:left w:val="nil"/>
              <w:bottom w:val="nil"/>
              <w:right w:val="nil"/>
            </w:tcBorders>
            <w:shd w:val="clear" w:color="auto" w:fill="auto"/>
            <w:noWrap/>
            <w:vAlign w:val="bottom"/>
            <w:hideMark/>
          </w:tcPr>
          <w:p w:rsidR="00055DD9" w:rsidRPr="00055DD9" w:rsidRDefault="00055DD9" w:rsidP="007835EB">
            <w:pPr>
              <w:rPr>
                <w:rFonts w:ascii="Arial Narrow" w:hAnsi="Arial Narrow"/>
                <w:sz w:val="22"/>
                <w:szCs w:val="22"/>
              </w:rPr>
            </w:pPr>
          </w:p>
        </w:tc>
        <w:tc>
          <w:tcPr>
            <w:tcW w:w="320" w:type="dxa"/>
            <w:gridSpan w:val="2"/>
            <w:tcBorders>
              <w:top w:val="nil"/>
              <w:left w:val="nil"/>
              <w:bottom w:val="nil"/>
              <w:right w:val="nil"/>
            </w:tcBorders>
            <w:shd w:val="clear" w:color="auto" w:fill="auto"/>
            <w:noWrap/>
            <w:vAlign w:val="bottom"/>
            <w:hideMark/>
          </w:tcPr>
          <w:p w:rsidR="00055DD9" w:rsidRPr="00055DD9" w:rsidRDefault="00055DD9" w:rsidP="007835EB">
            <w:pPr>
              <w:rPr>
                <w:rFonts w:ascii="Arial Narrow" w:hAnsi="Arial Narrow"/>
                <w:sz w:val="22"/>
                <w:szCs w:val="22"/>
              </w:rPr>
            </w:pPr>
          </w:p>
        </w:tc>
        <w:tc>
          <w:tcPr>
            <w:tcW w:w="320" w:type="dxa"/>
            <w:gridSpan w:val="2"/>
            <w:tcBorders>
              <w:top w:val="nil"/>
              <w:left w:val="nil"/>
              <w:bottom w:val="nil"/>
              <w:right w:val="nil"/>
            </w:tcBorders>
            <w:shd w:val="clear" w:color="auto" w:fill="auto"/>
            <w:noWrap/>
            <w:vAlign w:val="bottom"/>
            <w:hideMark/>
          </w:tcPr>
          <w:p w:rsidR="00055DD9" w:rsidRPr="00055DD9" w:rsidRDefault="00055DD9" w:rsidP="007835EB">
            <w:pPr>
              <w:rPr>
                <w:rFonts w:ascii="Arial Narrow" w:hAnsi="Arial Narrow"/>
                <w:sz w:val="22"/>
                <w:szCs w:val="22"/>
              </w:rPr>
            </w:pPr>
          </w:p>
        </w:tc>
        <w:tc>
          <w:tcPr>
            <w:tcW w:w="320" w:type="dxa"/>
            <w:gridSpan w:val="2"/>
            <w:tcBorders>
              <w:top w:val="nil"/>
              <w:left w:val="nil"/>
              <w:bottom w:val="nil"/>
              <w:right w:val="nil"/>
            </w:tcBorders>
            <w:shd w:val="clear" w:color="auto" w:fill="auto"/>
            <w:noWrap/>
            <w:vAlign w:val="bottom"/>
            <w:hideMark/>
          </w:tcPr>
          <w:p w:rsidR="00055DD9" w:rsidRPr="00055DD9" w:rsidRDefault="00055DD9" w:rsidP="007835EB">
            <w:pPr>
              <w:rPr>
                <w:rFonts w:ascii="Arial Narrow" w:hAnsi="Arial Narrow"/>
                <w:sz w:val="22"/>
                <w:szCs w:val="22"/>
              </w:rPr>
            </w:pPr>
          </w:p>
        </w:tc>
        <w:tc>
          <w:tcPr>
            <w:tcW w:w="320" w:type="dxa"/>
            <w:gridSpan w:val="2"/>
            <w:tcBorders>
              <w:top w:val="nil"/>
              <w:left w:val="nil"/>
              <w:bottom w:val="nil"/>
              <w:right w:val="nil"/>
            </w:tcBorders>
            <w:shd w:val="clear" w:color="auto" w:fill="auto"/>
            <w:noWrap/>
            <w:vAlign w:val="bottom"/>
            <w:hideMark/>
          </w:tcPr>
          <w:p w:rsidR="00055DD9" w:rsidRPr="00055DD9" w:rsidRDefault="00055DD9" w:rsidP="007835EB">
            <w:pPr>
              <w:rPr>
                <w:rFonts w:ascii="Arial Narrow" w:hAnsi="Arial Narrow"/>
                <w:sz w:val="22"/>
                <w:szCs w:val="22"/>
              </w:rPr>
            </w:pPr>
          </w:p>
        </w:tc>
        <w:tc>
          <w:tcPr>
            <w:tcW w:w="319" w:type="dxa"/>
            <w:gridSpan w:val="2"/>
            <w:tcBorders>
              <w:top w:val="nil"/>
              <w:left w:val="nil"/>
              <w:bottom w:val="nil"/>
              <w:right w:val="nil"/>
            </w:tcBorders>
            <w:shd w:val="clear" w:color="auto" w:fill="auto"/>
            <w:noWrap/>
            <w:vAlign w:val="bottom"/>
            <w:hideMark/>
          </w:tcPr>
          <w:p w:rsidR="00055DD9" w:rsidRPr="00055DD9" w:rsidRDefault="00055DD9" w:rsidP="007835EB">
            <w:pPr>
              <w:rPr>
                <w:rFonts w:ascii="Arial Narrow" w:hAnsi="Arial Narrow"/>
                <w:sz w:val="22"/>
                <w:szCs w:val="22"/>
              </w:rPr>
            </w:pPr>
          </w:p>
        </w:tc>
        <w:tc>
          <w:tcPr>
            <w:tcW w:w="319" w:type="dxa"/>
            <w:gridSpan w:val="2"/>
            <w:tcBorders>
              <w:top w:val="nil"/>
              <w:left w:val="nil"/>
              <w:bottom w:val="nil"/>
              <w:right w:val="nil"/>
            </w:tcBorders>
            <w:shd w:val="clear" w:color="auto" w:fill="auto"/>
            <w:noWrap/>
            <w:vAlign w:val="bottom"/>
            <w:hideMark/>
          </w:tcPr>
          <w:p w:rsidR="00055DD9" w:rsidRPr="00055DD9" w:rsidRDefault="00055DD9" w:rsidP="007835EB">
            <w:pPr>
              <w:rPr>
                <w:rFonts w:ascii="Arial Narrow" w:hAnsi="Arial Narrow"/>
                <w:sz w:val="22"/>
                <w:szCs w:val="22"/>
              </w:rPr>
            </w:pPr>
          </w:p>
        </w:tc>
        <w:tc>
          <w:tcPr>
            <w:tcW w:w="316" w:type="dxa"/>
            <w:gridSpan w:val="2"/>
            <w:tcBorders>
              <w:top w:val="nil"/>
              <w:left w:val="nil"/>
              <w:bottom w:val="nil"/>
              <w:right w:val="nil"/>
            </w:tcBorders>
            <w:shd w:val="clear" w:color="auto" w:fill="auto"/>
            <w:noWrap/>
            <w:vAlign w:val="bottom"/>
            <w:hideMark/>
          </w:tcPr>
          <w:p w:rsidR="00055DD9" w:rsidRPr="00055DD9" w:rsidRDefault="00055DD9" w:rsidP="007835EB">
            <w:pPr>
              <w:rPr>
                <w:rFonts w:ascii="Arial Narrow" w:hAnsi="Arial Narrow"/>
                <w:sz w:val="22"/>
                <w:szCs w:val="22"/>
              </w:rPr>
            </w:pPr>
          </w:p>
        </w:tc>
        <w:tc>
          <w:tcPr>
            <w:tcW w:w="236" w:type="dxa"/>
            <w:gridSpan w:val="2"/>
            <w:tcBorders>
              <w:top w:val="nil"/>
              <w:left w:val="nil"/>
              <w:bottom w:val="nil"/>
              <w:right w:val="nil"/>
            </w:tcBorders>
            <w:shd w:val="clear" w:color="auto" w:fill="auto"/>
            <w:noWrap/>
            <w:vAlign w:val="bottom"/>
            <w:hideMark/>
          </w:tcPr>
          <w:p w:rsidR="00055DD9" w:rsidRPr="00055DD9" w:rsidRDefault="00055DD9" w:rsidP="007835EB">
            <w:pPr>
              <w:rPr>
                <w:rFonts w:ascii="Arial Narrow" w:hAnsi="Arial Narrow"/>
                <w:sz w:val="22"/>
                <w:szCs w:val="22"/>
              </w:rPr>
            </w:pPr>
          </w:p>
        </w:tc>
        <w:tc>
          <w:tcPr>
            <w:tcW w:w="301" w:type="dxa"/>
            <w:gridSpan w:val="4"/>
            <w:tcBorders>
              <w:top w:val="nil"/>
              <w:left w:val="nil"/>
              <w:bottom w:val="nil"/>
              <w:right w:val="nil"/>
            </w:tcBorders>
            <w:shd w:val="clear" w:color="auto" w:fill="auto"/>
            <w:noWrap/>
            <w:vAlign w:val="bottom"/>
            <w:hideMark/>
          </w:tcPr>
          <w:p w:rsidR="00055DD9" w:rsidRPr="00055DD9" w:rsidRDefault="00055DD9" w:rsidP="007835EB">
            <w:pPr>
              <w:rPr>
                <w:rFonts w:ascii="Arial Narrow" w:hAnsi="Arial Narrow"/>
                <w:sz w:val="22"/>
                <w:szCs w:val="22"/>
              </w:rPr>
            </w:pPr>
          </w:p>
        </w:tc>
        <w:tc>
          <w:tcPr>
            <w:tcW w:w="888" w:type="dxa"/>
            <w:gridSpan w:val="7"/>
            <w:tcBorders>
              <w:top w:val="nil"/>
              <w:left w:val="nil"/>
              <w:bottom w:val="nil"/>
              <w:right w:val="nil"/>
            </w:tcBorders>
            <w:shd w:val="clear" w:color="auto" w:fill="auto"/>
            <w:noWrap/>
            <w:vAlign w:val="bottom"/>
            <w:hideMark/>
          </w:tcPr>
          <w:p w:rsidR="00055DD9" w:rsidRPr="00055DD9" w:rsidRDefault="00055DD9" w:rsidP="007835EB">
            <w:pPr>
              <w:rPr>
                <w:rFonts w:ascii="Arial Narrow" w:hAnsi="Arial Narrow"/>
                <w:sz w:val="22"/>
                <w:szCs w:val="22"/>
              </w:rPr>
            </w:pPr>
          </w:p>
        </w:tc>
        <w:tc>
          <w:tcPr>
            <w:tcW w:w="319" w:type="dxa"/>
            <w:gridSpan w:val="5"/>
            <w:tcBorders>
              <w:top w:val="nil"/>
              <w:left w:val="nil"/>
              <w:bottom w:val="nil"/>
              <w:right w:val="nil"/>
            </w:tcBorders>
            <w:shd w:val="clear" w:color="auto" w:fill="auto"/>
            <w:noWrap/>
            <w:vAlign w:val="bottom"/>
            <w:hideMark/>
          </w:tcPr>
          <w:p w:rsidR="00055DD9" w:rsidRPr="00055DD9" w:rsidRDefault="00055DD9" w:rsidP="007835EB">
            <w:pPr>
              <w:rPr>
                <w:rFonts w:ascii="Arial Narrow" w:hAnsi="Arial Narrow"/>
                <w:sz w:val="22"/>
                <w:szCs w:val="22"/>
              </w:rPr>
            </w:pPr>
          </w:p>
        </w:tc>
        <w:tc>
          <w:tcPr>
            <w:tcW w:w="236" w:type="dxa"/>
            <w:gridSpan w:val="6"/>
            <w:tcBorders>
              <w:top w:val="nil"/>
              <w:left w:val="nil"/>
              <w:bottom w:val="nil"/>
              <w:right w:val="nil"/>
            </w:tcBorders>
            <w:shd w:val="clear" w:color="auto" w:fill="auto"/>
            <w:noWrap/>
            <w:vAlign w:val="bottom"/>
            <w:hideMark/>
          </w:tcPr>
          <w:p w:rsidR="00055DD9" w:rsidRPr="00055DD9" w:rsidRDefault="00055DD9" w:rsidP="007835EB">
            <w:pPr>
              <w:rPr>
                <w:rFonts w:ascii="Arial Narrow" w:hAnsi="Arial Narrow"/>
                <w:sz w:val="22"/>
                <w:szCs w:val="22"/>
              </w:rPr>
            </w:pPr>
          </w:p>
        </w:tc>
        <w:tc>
          <w:tcPr>
            <w:tcW w:w="319" w:type="dxa"/>
            <w:gridSpan w:val="6"/>
            <w:tcBorders>
              <w:top w:val="nil"/>
              <w:left w:val="nil"/>
              <w:bottom w:val="nil"/>
              <w:right w:val="nil"/>
            </w:tcBorders>
            <w:shd w:val="clear" w:color="auto" w:fill="auto"/>
            <w:noWrap/>
            <w:vAlign w:val="bottom"/>
            <w:hideMark/>
          </w:tcPr>
          <w:p w:rsidR="00055DD9" w:rsidRPr="00055DD9" w:rsidRDefault="00055DD9" w:rsidP="007835EB">
            <w:pPr>
              <w:rPr>
                <w:rFonts w:ascii="Arial Narrow" w:hAnsi="Arial Narrow"/>
                <w:sz w:val="22"/>
                <w:szCs w:val="22"/>
              </w:rPr>
            </w:pPr>
          </w:p>
        </w:tc>
        <w:tc>
          <w:tcPr>
            <w:tcW w:w="319" w:type="dxa"/>
            <w:gridSpan w:val="5"/>
            <w:tcBorders>
              <w:top w:val="nil"/>
              <w:left w:val="nil"/>
              <w:bottom w:val="nil"/>
              <w:right w:val="nil"/>
            </w:tcBorders>
            <w:shd w:val="clear" w:color="auto" w:fill="auto"/>
            <w:noWrap/>
            <w:vAlign w:val="bottom"/>
            <w:hideMark/>
          </w:tcPr>
          <w:p w:rsidR="00055DD9" w:rsidRPr="00055DD9" w:rsidRDefault="00055DD9" w:rsidP="007835EB">
            <w:pPr>
              <w:rPr>
                <w:rFonts w:ascii="Arial Narrow" w:hAnsi="Arial Narrow"/>
                <w:sz w:val="22"/>
                <w:szCs w:val="22"/>
              </w:rPr>
            </w:pPr>
          </w:p>
        </w:tc>
        <w:tc>
          <w:tcPr>
            <w:tcW w:w="319" w:type="dxa"/>
            <w:gridSpan w:val="6"/>
            <w:tcBorders>
              <w:top w:val="nil"/>
              <w:left w:val="nil"/>
              <w:bottom w:val="nil"/>
              <w:right w:val="nil"/>
            </w:tcBorders>
            <w:shd w:val="clear" w:color="auto" w:fill="auto"/>
            <w:noWrap/>
            <w:vAlign w:val="bottom"/>
            <w:hideMark/>
          </w:tcPr>
          <w:p w:rsidR="00055DD9" w:rsidRPr="00055DD9" w:rsidRDefault="00055DD9" w:rsidP="007835EB">
            <w:pPr>
              <w:rPr>
                <w:rFonts w:ascii="Arial Narrow" w:hAnsi="Arial Narrow"/>
                <w:sz w:val="22"/>
                <w:szCs w:val="22"/>
              </w:rPr>
            </w:pPr>
          </w:p>
        </w:tc>
        <w:tc>
          <w:tcPr>
            <w:tcW w:w="319" w:type="dxa"/>
            <w:gridSpan w:val="5"/>
            <w:tcBorders>
              <w:top w:val="nil"/>
              <w:left w:val="nil"/>
              <w:bottom w:val="nil"/>
              <w:right w:val="nil"/>
            </w:tcBorders>
            <w:shd w:val="clear" w:color="auto" w:fill="auto"/>
            <w:noWrap/>
            <w:vAlign w:val="bottom"/>
            <w:hideMark/>
          </w:tcPr>
          <w:p w:rsidR="00055DD9" w:rsidRPr="00055DD9" w:rsidRDefault="00055DD9" w:rsidP="007835EB">
            <w:pPr>
              <w:rPr>
                <w:rFonts w:ascii="Arial Narrow" w:hAnsi="Arial Narrow"/>
                <w:sz w:val="22"/>
                <w:szCs w:val="22"/>
              </w:rPr>
            </w:pPr>
          </w:p>
        </w:tc>
        <w:tc>
          <w:tcPr>
            <w:tcW w:w="236" w:type="dxa"/>
            <w:gridSpan w:val="5"/>
            <w:tcBorders>
              <w:top w:val="nil"/>
              <w:left w:val="nil"/>
              <w:bottom w:val="nil"/>
              <w:right w:val="nil"/>
            </w:tcBorders>
            <w:shd w:val="clear" w:color="auto" w:fill="auto"/>
            <w:noWrap/>
            <w:vAlign w:val="bottom"/>
            <w:hideMark/>
          </w:tcPr>
          <w:p w:rsidR="00055DD9" w:rsidRPr="00055DD9" w:rsidRDefault="00055DD9" w:rsidP="007835EB">
            <w:pPr>
              <w:rPr>
                <w:rFonts w:ascii="Arial Narrow" w:hAnsi="Arial Narrow"/>
                <w:sz w:val="22"/>
                <w:szCs w:val="22"/>
              </w:rPr>
            </w:pPr>
          </w:p>
        </w:tc>
        <w:tc>
          <w:tcPr>
            <w:tcW w:w="319" w:type="dxa"/>
            <w:gridSpan w:val="5"/>
            <w:tcBorders>
              <w:top w:val="nil"/>
              <w:left w:val="nil"/>
              <w:bottom w:val="nil"/>
              <w:right w:val="nil"/>
            </w:tcBorders>
            <w:shd w:val="clear" w:color="auto" w:fill="auto"/>
            <w:noWrap/>
            <w:vAlign w:val="bottom"/>
            <w:hideMark/>
          </w:tcPr>
          <w:p w:rsidR="00055DD9" w:rsidRPr="00055DD9" w:rsidRDefault="00055DD9" w:rsidP="007835EB">
            <w:pPr>
              <w:rPr>
                <w:rFonts w:ascii="Arial Narrow" w:hAnsi="Arial Narrow"/>
                <w:sz w:val="22"/>
                <w:szCs w:val="22"/>
              </w:rPr>
            </w:pPr>
          </w:p>
        </w:tc>
        <w:tc>
          <w:tcPr>
            <w:tcW w:w="319" w:type="dxa"/>
            <w:gridSpan w:val="6"/>
            <w:tcBorders>
              <w:top w:val="nil"/>
              <w:left w:val="nil"/>
              <w:bottom w:val="nil"/>
              <w:right w:val="nil"/>
            </w:tcBorders>
            <w:shd w:val="clear" w:color="auto" w:fill="auto"/>
            <w:noWrap/>
            <w:vAlign w:val="bottom"/>
            <w:hideMark/>
          </w:tcPr>
          <w:p w:rsidR="00055DD9" w:rsidRPr="00055DD9" w:rsidRDefault="00055DD9" w:rsidP="007835EB">
            <w:pPr>
              <w:rPr>
                <w:rFonts w:ascii="Arial Narrow" w:hAnsi="Arial Narrow"/>
                <w:sz w:val="22"/>
                <w:szCs w:val="22"/>
              </w:rPr>
            </w:pPr>
          </w:p>
        </w:tc>
        <w:tc>
          <w:tcPr>
            <w:tcW w:w="319" w:type="dxa"/>
            <w:gridSpan w:val="7"/>
            <w:tcBorders>
              <w:top w:val="nil"/>
              <w:left w:val="nil"/>
              <w:bottom w:val="nil"/>
              <w:right w:val="nil"/>
            </w:tcBorders>
            <w:shd w:val="clear" w:color="auto" w:fill="auto"/>
            <w:noWrap/>
            <w:vAlign w:val="bottom"/>
            <w:hideMark/>
          </w:tcPr>
          <w:p w:rsidR="00055DD9" w:rsidRPr="00055DD9" w:rsidRDefault="00055DD9" w:rsidP="007835EB">
            <w:pPr>
              <w:rPr>
                <w:rFonts w:ascii="Arial Narrow" w:hAnsi="Arial Narrow"/>
                <w:sz w:val="22"/>
                <w:szCs w:val="22"/>
              </w:rPr>
            </w:pPr>
          </w:p>
        </w:tc>
        <w:tc>
          <w:tcPr>
            <w:tcW w:w="319" w:type="dxa"/>
            <w:gridSpan w:val="7"/>
            <w:tcBorders>
              <w:top w:val="nil"/>
              <w:left w:val="nil"/>
              <w:bottom w:val="nil"/>
              <w:right w:val="nil"/>
            </w:tcBorders>
            <w:shd w:val="clear" w:color="auto" w:fill="auto"/>
            <w:noWrap/>
            <w:vAlign w:val="bottom"/>
            <w:hideMark/>
          </w:tcPr>
          <w:p w:rsidR="00055DD9" w:rsidRPr="00055DD9" w:rsidRDefault="00055DD9" w:rsidP="007835EB">
            <w:pPr>
              <w:rPr>
                <w:rFonts w:ascii="Arial Narrow" w:hAnsi="Arial Narrow"/>
                <w:sz w:val="22"/>
                <w:szCs w:val="22"/>
              </w:rPr>
            </w:pPr>
          </w:p>
        </w:tc>
        <w:tc>
          <w:tcPr>
            <w:tcW w:w="319" w:type="dxa"/>
            <w:gridSpan w:val="6"/>
            <w:tcBorders>
              <w:top w:val="nil"/>
              <w:left w:val="nil"/>
              <w:bottom w:val="nil"/>
              <w:right w:val="nil"/>
            </w:tcBorders>
            <w:shd w:val="clear" w:color="auto" w:fill="auto"/>
            <w:noWrap/>
            <w:vAlign w:val="bottom"/>
            <w:hideMark/>
          </w:tcPr>
          <w:p w:rsidR="00055DD9" w:rsidRPr="00055DD9" w:rsidRDefault="00055DD9" w:rsidP="007835EB">
            <w:pPr>
              <w:rPr>
                <w:rFonts w:ascii="Arial Narrow" w:hAnsi="Arial Narrow"/>
                <w:sz w:val="22"/>
                <w:szCs w:val="22"/>
              </w:rPr>
            </w:pPr>
          </w:p>
        </w:tc>
        <w:tc>
          <w:tcPr>
            <w:tcW w:w="319" w:type="dxa"/>
            <w:gridSpan w:val="8"/>
            <w:tcBorders>
              <w:top w:val="nil"/>
              <w:left w:val="nil"/>
              <w:bottom w:val="nil"/>
              <w:right w:val="nil"/>
            </w:tcBorders>
            <w:shd w:val="clear" w:color="auto" w:fill="auto"/>
            <w:noWrap/>
            <w:vAlign w:val="bottom"/>
            <w:hideMark/>
          </w:tcPr>
          <w:p w:rsidR="00055DD9" w:rsidRPr="00055DD9" w:rsidRDefault="00055DD9" w:rsidP="007835EB">
            <w:pPr>
              <w:rPr>
                <w:rFonts w:ascii="Arial Narrow" w:hAnsi="Arial Narrow"/>
                <w:sz w:val="22"/>
                <w:szCs w:val="22"/>
              </w:rPr>
            </w:pPr>
          </w:p>
        </w:tc>
        <w:tc>
          <w:tcPr>
            <w:tcW w:w="236" w:type="dxa"/>
            <w:gridSpan w:val="6"/>
            <w:tcBorders>
              <w:top w:val="nil"/>
              <w:left w:val="nil"/>
              <w:bottom w:val="nil"/>
              <w:right w:val="nil"/>
            </w:tcBorders>
            <w:shd w:val="clear" w:color="auto" w:fill="auto"/>
            <w:noWrap/>
            <w:vAlign w:val="bottom"/>
            <w:hideMark/>
          </w:tcPr>
          <w:p w:rsidR="00055DD9" w:rsidRPr="00055DD9" w:rsidRDefault="00055DD9" w:rsidP="007835EB">
            <w:pPr>
              <w:rPr>
                <w:rFonts w:ascii="Arial Narrow" w:hAnsi="Arial Narrow"/>
                <w:sz w:val="22"/>
                <w:szCs w:val="22"/>
              </w:rPr>
            </w:pPr>
          </w:p>
        </w:tc>
        <w:tc>
          <w:tcPr>
            <w:tcW w:w="319" w:type="dxa"/>
            <w:gridSpan w:val="6"/>
            <w:tcBorders>
              <w:top w:val="nil"/>
              <w:left w:val="nil"/>
              <w:bottom w:val="nil"/>
              <w:right w:val="nil"/>
            </w:tcBorders>
            <w:shd w:val="clear" w:color="auto" w:fill="auto"/>
            <w:noWrap/>
            <w:vAlign w:val="bottom"/>
            <w:hideMark/>
          </w:tcPr>
          <w:p w:rsidR="00055DD9" w:rsidRPr="00055DD9" w:rsidRDefault="00055DD9" w:rsidP="007835EB">
            <w:pPr>
              <w:rPr>
                <w:rFonts w:ascii="Arial Narrow" w:hAnsi="Arial Narrow"/>
                <w:sz w:val="22"/>
                <w:szCs w:val="22"/>
              </w:rPr>
            </w:pPr>
          </w:p>
        </w:tc>
        <w:tc>
          <w:tcPr>
            <w:tcW w:w="319" w:type="dxa"/>
            <w:gridSpan w:val="6"/>
            <w:tcBorders>
              <w:top w:val="nil"/>
              <w:left w:val="nil"/>
              <w:bottom w:val="nil"/>
              <w:right w:val="nil"/>
            </w:tcBorders>
            <w:shd w:val="clear" w:color="auto" w:fill="auto"/>
            <w:noWrap/>
            <w:vAlign w:val="bottom"/>
            <w:hideMark/>
          </w:tcPr>
          <w:p w:rsidR="00055DD9" w:rsidRPr="00055DD9" w:rsidRDefault="00055DD9" w:rsidP="007835EB">
            <w:pPr>
              <w:rPr>
                <w:rFonts w:ascii="Arial Narrow" w:hAnsi="Arial Narrow"/>
                <w:sz w:val="22"/>
                <w:szCs w:val="22"/>
              </w:rPr>
            </w:pPr>
          </w:p>
        </w:tc>
        <w:tc>
          <w:tcPr>
            <w:tcW w:w="319" w:type="dxa"/>
            <w:gridSpan w:val="5"/>
            <w:tcBorders>
              <w:top w:val="nil"/>
              <w:left w:val="nil"/>
              <w:bottom w:val="nil"/>
              <w:right w:val="nil"/>
            </w:tcBorders>
            <w:shd w:val="clear" w:color="auto" w:fill="auto"/>
            <w:noWrap/>
            <w:vAlign w:val="bottom"/>
            <w:hideMark/>
          </w:tcPr>
          <w:p w:rsidR="00055DD9" w:rsidRPr="00055DD9" w:rsidRDefault="00055DD9" w:rsidP="007835EB">
            <w:pPr>
              <w:rPr>
                <w:rFonts w:ascii="Arial Narrow" w:hAnsi="Arial Narrow"/>
                <w:sz w:val="22"/>
                <w:szCs w:val="22"/>
              </w:rPr>
            </w:pPr>
          </w:p>
        </w:tc>
        <w:tc>
          <w:tcPr>
            <w:tcW w:w="319" w:type="dxa"/>
            <w:gridSpan w:val="7"/>
            <w:tcBorders>
              <w:top w:val="nil"/>
              <w:left w:val="nil"/>
              <w:bottom w:val="nil"/>
              <w:right w:val="nil"/>
            </w:tcBorders>
            <w:shd w:val="clear" w:color="auto" w:fill="auto"/>
            <w:noWrap/>
            <w:vAlign w:val="bottom"/>
            <w:hideMark/>
          </w:tcPr>
          <w:p w:rsidR="00055DD9" w:rsidRPr="00055DD9" w:rsidRDefault="00055DD9" w:rsidP="007835EB">
            <w:pPr>
              <w:rPr>
                <w:rFonts w:ascii="Arial Narrow" w:hAnsi="Arial Narrow"/>
                <w:sz w:val="22"/>
                <w:szCs w:val="22"/>
              </w:rPr>
            </w:pPr>
          </w:p>
        </w:tc>
        <w:tc>
          <w:tcPr>
            <w:tcW w:w="319" w:type="dxa"/>
            <w:gridSpan w:val="5"/>
            <w:tcBorders>
              <w:top w:val="nil"/>
              <w:left w:val="nil"/>
              <w:bottom w:val="nil"/>
              <w:right w:val="nil"/>
            </w:tcBorders>
            <w:shd w:val="clear" w:color="auto" w:fill="auto"/>
            <w:noWrap/>
            <w:vAlign w:val="bottom"/>
            <w:hideMark/>
          </w:tcPr>
          <w:p w:rsidR="00055DD9" w:rsidRPr="00055DD9" w:rsidRDefault="00055DD9" w:rsidP="007835EB">
            <w:pPr>
              <w:rPr>
                <w:rFonts w:ascii="Arial Narrow" w:hAnsi="Arial Narrow"/>
                <w:sz w:val="22"/>
                <w:szCs w:val="22"/>
              </w:rPr>
            </w:pPr>
          </w:p>
        </w:tc>
        <w:tc>
          <w:tcPr>
            <w:tcW w:w="922" w:type="dxa"/>
            <w:gridSpan w:val="4"/>
            <w:tcBorders>
              <w:top w:val="nil"/>
              <w:left w:val="nil"/>
              <w:bottom w:val="nil"/>
              <w:right w:val="nil"/>
            </w:tcBorders>
            <w:shd w:val="clear" w:color="auto" w:fill="auto"/>
            <w:noWrap/>
            <w:vAlign w:val="bottom"/>
            <w:hideMark/>
          </w:tcPr>
          <w:p w:rsidR="00055DD9" w:rsidRPr="00055DD9" w:rsidRDefault="00055DD9" w:rsidP="007835EB">
            <w:pPr>
              <w:rPr>
                <w:rFonts w:ascii="Arial Narrow" w:hAnsi="Arial Narrow"/>
                <w:sz w:val="22"/>
                <w:szCs w:val="22"/>
              </w:rPr>
            </w:pPr>
          </w:p>
        </w:tc>
      </w:tr>
      <w:tr w:rsidR="00055DD9" w:rsidRPr="00055DD9" w:rsidTr="00055DD9">
        <w:trPr>
          <w:gridAfter w:val="11"/>
          <w:wAfter w:w="1394" w:type="dxa"/>
          <w:trHeight w:val="829"/>
        </w:trPr>
        <w:tc>
          <w:tcPr>
            <w:tcW w:w="3119" w:type="dxa"/>
            <w:gridSpan w:val="21"/>
            <w:vMerge w:val="restart"/>
            <w:tcBorders>
              <w:top w:val="single" w:sz="4" w:space="0" w:color="auto"/>
              <w:left w:val="single" w:sz="4" w:space="0" w:color="auto"/>
              <w:bottom w:val="single" w:sz="4" w:space="0" w:color="auto"/>
              <w:right w:val="nil"/>
            </w:tcBorders>
            <w:shd w:val="clear" w:color="auto" w:fill="auto"/>
            <w:noWrap/>
            <w:vAlign w:val="center"/>
            <w:hideMark/>
          </w:tcPr>
          <w:p w:rsidR="00055DD9" w:rsidRPr="004C579B" w:rsidRDefault="00055DD9" w:rsidP="007835EB">
            <w:pPr>
              <w:jc w:val="center"/>
              <w:rPr>
                <w:rFonts w:ascii="Arial Narrow" w:hAnsi="Arial Narrow" w:cs="Arial"/>
                <w:sz w:val="16"/>
                <w:szCs w:val="16"/>
              </w:rPr>
            </w:pPr>
            <w:r w:rsidRPr="004C579B">
              <w:rPr>
                <w:rFonts w:ascii="Arial Narrow" w:hAnsi="Arial Narrow" w:cs="Arial"/>
                <w:sz w:val="16"/>
                <w:szCs w:val="16"/>
              </w:rPr>
              <w:t>№ документа</w:t>
            </w:r>
          </w:p>
        </w:tc>
        <w:tc>
          <w:tcPr>
            <w:tcW w:w="2518" w:type="dxa"/>
            <w:gridSpan w:val="34"/>
            <w:tcBorders>
              <w:top w:val="single" w:sz="4" w:space="0" w:color="auto"/>
              <w:left w:val="single" w:sz="4" w:space="0" w:color="auto"/>
              <w:bottom w:val="nil"/>
              <w:right w:val="nil"/>
            </w:tcBorders>
            <w:shd w:val="clear" w:color="auto" w:fill="auto"/>
            <w:vAlign w:val="center"/>
            <w:hideMark/>
          </w:tcPr>
          <w:p w:rsidR="00055DD9" w:rsidRPr="004C579B" w:rsidRDefault="00055DD9" w:rsidP="007835EB">
            <w:pPr>
              <w:jc w:val="center"/>
              <w:rPr>
                <w:rFonts w:ascii="Arial Narrow" w:hAnsi="Arial Narrow" w:cs="Arial"/>
                <w:b/>
                <w:bCs/>
                <w:sz w:val="16"/>
                <w:szCs w:val="16"/>
              </w:rPr>
            </w:pPr>
            <w:r w:rsidRPr="004C579B">
              <w:rPr>
                <w:rFonts w:ascii="Arial Narrow" w:hAnsi="Arial Narrow" w:cs="Arial"/>
                <w:b/>
                <w:bCs/>
                <w:sz w:val="16"/>
                <w:szCs w:val="16"/>
              </w:rPr>
              <w:t xml:space="preserve">По данным  НАИМЕНОВАНИЕ КОНТРАГЕНТА </w:t>
            </w:r>
          </w:p>
        </w:tc>
        <w:tc>
          <w:tcPr>
            <w:tcW w:w="1654" w:type="dxa"/>
            <w:gridSpan w:val="30"/>
            <w:vMerge w:val="restart"/>
            <w:tcBorders>
              <w:top w:val="single" w:sz="4" w:space="0" w:color="auto"/>
              <w:left w:val="single" w:sz="4" w:space="0" w:color="auto"/>
              <w:bottom w:val="single" w:sz="4" w:space="0" w:color="auto"/>
              <w:right w:val="nil"/>
            </w:tcBorders>
            <w:shd w:val="clear" w:color="auto" w:fill="auto"/>
            <w:noWrap/>
            <w:vAlign w:val="center"/>
            <w:hideMark/>
          </w:tcPr>
          <w:p w:rsidR="00055DD9" w:rsidRPr="004C579B" w:rsidRDefault="00055DD9" w:rsidP="007835EB">
            <w:pPr>
              <w:jc w:val="center"/>
              <w:rPr>
                <w:rFonts w:ascii="Arial Narrow" w:hAnsi="Arial Narrow" w:cs="Arial"/>
                <w:sz w:val="16"/>
                <w:szCs w:val="16"/>
              </w:rPr>
            </w:pPr>
            <w:r w:rsidRPr="004C579B">
              <w:rPr>
                <w:rFonts w:ascii="Arial Narrow" w:hAnsi="Arial Narrow" w:cs="Arial"/>
                <w:sz w:val="16"/>
                <w:szCs w:val="16"/>
              </w:rPr>
              <w:t>№ документа</w:t>
            </w:r>
          </w:p>
        </w:tc>
        <w:tc>
          <w:tcPr>
            <w:tcW w:w="2348" w:type="dxa"/>
            <w:gridSpan w:val="51"/>
            <w:tcBorders>
              <w:top w:val="single" w:sz="4" w:space="0" w:color="auto"/>
              <w:left w:val="single" w:sz="4" w:space="0" w:color="auto"/>
              <w:bottom w:val="nil"/>
              <w:right w:val="single" w:sz="4" w:space="0" w:color="auto"/>
            </w:tcBorders>
            <w:shd w:val="clear" w:color="auto" w:fill="auto"/>
            <w:vAlign w:val="center"/>
            <w:hideMark/>
          </w:tcPr>
          <w:p w:rsidR="00055DD9" w:rsidRPr="004C579B" w:rsidRDefault="00055DD9" w:rsidP="007835EB">
            <w:pPr>
              <w:jc w:val="center"/>
              <w:rPr>
                <w:rFonts w:ascii="Arial Narrow" w:hAnsi="Arial Narrow" w:cs="Arial"/>
                <w:b/>
                <w:bCs/>
                <w:sz w:val="16"/>
                <w:szCs w:val="16"/>
              </w:rPr>
            </w:pPr>
            <w:r w:rsidRPr="004C579B">
              <w:rPr>
                <w:rFonts w:ascii="Arial Narrow" w:hAnsi="Arial Narrow" w:cs="Arial"/>
                <w:b/>
                <w:bCs/>
                <w:sz w:val="16"/>
                <w:szCs w:val="16"/>
              </w:rPr>
              <w:t xml:space="preserve">По данным  </w:t>
            </w:r>
          </w:p>
          <w:p w:rsidR="00055DD9" w:rsidRPr="004C579B" w:rsidRDefault="00055DD9" w:rsidP="007835EB">
            <w:pPr>
              <w:jc w:val="center"/>
              <w:rPr>
                <w:rFonts w:ascii="Arial Narrow" w:hAnsi="Arial Narrow" w:cs="Arial"/>
                <w:b/>
                <w:bCs/>
                <w:sz w:val="16"/>
                <w:szCs w:val="16"/>
              </w:rPr>
            </w:pPr>
            <w:r w:rsidRPr="004C579B">
              <w:rPr>
                <w:rFonts w:ascii="Arial Narrow" w:hAnsi="Arial Narrow" w:cs="Arial"/>
                <w:b/>
                <w:bCs/>
                <w:sz w:val="16"/>
                <w:szCs w:val="16"/>
              </w:rPr>
              <w:t>ФГУП "Атомфлот"</w:t>
            </w:r>
          </w:p>
        </w:tc>
      </w:tr>
      <w:tr w:rsidR="00055DD9" w:rsidRPr="00055DD9" w:rsidTr="00055DD9">
        <w:trPr>
          <w:gridAfter w:val="11"/>
          <w:wAfter w:w="1394" w:type="dxa"/>
          <w:trHeight w:val="443"/>
        </w:trPr>
        <w:tc>
          <w:tcPr>
            <w:tcW w:w="3119" w:type="dxa"/>
            <w:gridSpan w:val="21"/>
            <w:vMerge/>
            <w:tcBorders>
              <w:top w:val="single" w:sz="4" w:space="0" w:color="auto"/>
              <w:left w:val="single" w:sz="4" w:space="0" w:color="auto"/>
              <w:bottom w:val="single" w:sz="4" w:space="0" w:color="auto"/>
              <w:right w:val="nil"/>
            </w:tcBorders>
            <w:vAlign w:val="center"/>
            <w:hideMark/>
          </w:tcPr>
          <w:p w:rsidR="00055DD9" w:rsidRPr="004C579B" w:rsidRDefault="00055DD9" w:rsidP="007835EB">
            <w:pPr>
              <w:rPr>
                <w:rFonts w:ascii="Arial Narrow" w:hAnsi="Arial Narrow" w:cs="Arial"/>
                <w:sz w:val="16"/>
                <w:szCs w:val="16"/>
              </w:rPr>
            </w:pPr>
          </w:p>
        </w:tc>
        <w:tc>
          <w:tcPr>
            <w:tcW w:w="2518" w:type="dxa"/>
            <w:gridSpan w:val="34"/>
            <w:tcBorders>
              <w:top w:val="single" w:sz="4" w:space="0" w:color="auto"/>
              <w:left w:val="single" w:sz="4" w:space="0" w:color="auto"/>
              <w:bottom w:val="single" w:sz="4" w:space="0" w:color="auto"/>
              <w:right w:val="nil"/>
            </w:tcBorders>
            <w:shd w:val="clear" w:color="auto" w:fill="auto"/>
            <w:noWrap/>
            <w:vAlign w:val="center"/>
            <w:hideMark/>
          </w:tcPr>
          <w:p w:rsidR="00055DD9" w:rsidRPr="004C579B" w:rsidRDefault="00055DD9" w:rsidP="007835EB">
            <w:pPr>
              <w:jc w:val="center"/>
              <w:rPr>
                <w:rFonts w:ascii="Arial Narrow" w:hAnsi="Arial Narrow" w:cs="Arial"/>
                <w:sz w:val="16"/>
                <w:szCs w:val="16"/>
              </w:rPr>
            </w:pPr>
            <w:r w:rsidRPr="004C579B">
              <w:rPr>
                <w:rFonts w:ascii="Arial Narrow" w:hAnsi="Arial Narrow" w:cs="Arial"/>
                <w:sz w:val="16"/>
                <w:szCs w:val="16"/>
              </w:rPr>
              <w:t>Обороты</w:t>
            </w:r>
          </w:p>
        </w:tc>
        <w:tc>
          <w:tcPr>
            <w:tcW w:w="1654" w:type="dxa"/>
            <w:gridSpan w:val="30"/>
            <w:vMerge/>
            <w:tcBorders>
              <w:top w:val="single" w:sz="4" w:space="0" w:color="auto"/>
              <w:left w:val="single" w:sz="4" w:space="0" w:color="auto"/>
              <w:bottom w:val="single" w:sz="4" w:space="0" w:color="auto"/>
              <w:right w:val="nil"/>
            </w:tcBorders>
            <w:vAlign w:val="center"/>
            <w:hideMark/>
          </w:tcPr>
          <w:p w:rsidR="00055DD9" w:rsidRPr="004C579B" w:rsidRDefault="00055DD9" w:rsidP="007835EB">
            <w:pPr>
              <w:rPr>
                <w:rFonts w:ascii="Arial Narrow" w:hAnsi="Arial Narrow" w:cs="Arial"/>
                <w:sz w:val="16"/>
                <w:szCs w:val="16"/>
              </w:rPr>
            </w:pPr>
          </w:p>
        </w:tc>
        <w:tc>
          <w:tcPr>
            <w:tcW w:w="2348" w:type="dxa"/>
            <w:gridSpan w:val="51"/>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55DD9" w:rsidRPr="004C579B" w:rsidRDefault="00055DD9" w:rsidP="007835EB">
            <w:pPr>
              <w:jc w:val="center"/>
              <w:rPr>
                <w:rFonts w:ascii="Arial Narrow" w:hAnsi="Arial Narrow" w:cs="Arial"/>
                <w:sz w:val="16"/>
                <w:szCs w:val="16"/>
              </w:rPr>
            </w:pPr>
            <w:r w:rsidRPr="004C579B">
              <w:rPr>
                <w:rFonts w:ascii="Arial Narrow" w:hAnsi="Arial Narrow" w:cs="Arial"/>
                <w:sz w:val="16"/>
                <w:szCs w:val="16"/>
              </w:rPr>
              <w:t>Обороты</w:t>
            </w:r>
          </w:p>
        </w:tc>
      </w:tr>
      <w:tr w:rsidR="00055DD9" w:rsidRPr="00055DD9" w:rsidTr="00055DD9">
        <w:trPr>
          <w:gridAfter w:val="11"/>
          <w:wAfter w:w="1394" w:type="dxa"/>
          <w:trHeight w:val="255"/>
        </w:trPr>
        <w:tc>
          <w:tcPr>
            <w:tcW w:w="3119" w:type="dxa"/>
            <w:gridSpan w:val="21"/>
            <w:vMerge/>
            <w:tcBorders>
              <w:top w:val="single" w:sz="4" w:space="0" w:color="auto"/>
              <w:left w:val="single" w:sz="4" w:space="0" w:color="auto"/>
              <w:bottom w:val="single" w:sz="4" w:space="0" w:color="auto"/>
              <w:right w:val="nil"/>
            </w:tcBorders>
            <w:vAlign w:val="center"/>
            <w:hideMark/>
          </w:tcPr>
          <w:p w:rsidR="00055DD9" w:rsidRPr="00055DD9" w:rsidRDefault="00055DD9" w:rsidP="007835EB">
            <w:pPr>
              <w:rPr>
                <w:rFonts w:ascii="Arial Narrow" w:hAnsi="Arial Narrow" w:cs="Arial"/>
                <w:sz w:val="22"/>
                <w:szCs w:val="22"/>
              </w:rPr>
            </w:pPr>
          </w:p>
        </w:tc>
        <w:tc>
          <w:tcPr>
            <w:tcW w:w="1276" w:type="dxa"/>
            <w:gridSpan w:val="11"/>
            <w:tcBorders>
              <w:top w:val="nil"/>
              <w:left w:val="single" w:sz="4" w:space="0" w:color="auto"/>
              <w:bottom w:val="single" w:sz="4" w:space="0" w:color="auto"/>
              <w:right w:val="nil"/>
            </w:tcBorders>
            <w:shd w:val="clear" w:color="auto" w:fill="auto"/>
            <w:noWrap/>
            <w:vAlign w:val="center"/>
            <w:hideMark/>
          </w:tcPr>
          <w:p w:rsidR="00055DD9" w:rsidRPr="004C579B" w:rsidRDefault="00055DD9" w:rsidP="007835EB">
            <w:pPr>
              <w:jc w:val="center"/>
              <w:rPr>
                <w:rFonts w:ascii="Arial Narrow" w:hAnsi="Arial Narrow" w:cs="Arial"/>
                <w:sz w:val="16"/>
                <w:szCs w:val="16"/>
              </w:rPr>
            </w:pPr>
            <w:r w:rsidRPr="004C579B">
              <w:rPr>
                <w:rFonts w:ascii="Arial Narrow" w:hAnsi="Arial Narrow" w:cs="Arial"/>
                <w:sz w:val="16"/>
                <w:szCs w:val="16"/>
              </w:rPr>
              <w:t>Дебет</w:t>
            </w:r>
          </w:p>
        </w:tc>
        <w:tc>
          <w:tcPr>
            <w:tcW w:w="1242" w:type="dxa"/>
            <w:gridSpan w:val="23"/>
            <w:tcBorders>
              <w:top w:val="nil"/>
              <w:left w:val="single" w:sz="4" w:space="0" w:color="auto"/>
              <w:bottom w:val="single" w:sz="4" w:space="0" w:color="auto"/>
              <w:right w:val="nil"/>
            </w:tcBorders>
            <w:shd w:val="clear" w:color="auto" w:fill="auto"/>
            <w:noWrap/>
            <w:vAlign w:val="center"/>
            <w:hideMark/>
          </w:tcPr>
          <w:p w:rsidR="00055DD9" w:rsidRPr="004C579B" w:rsidRDefault="00055DD9" w:rsidP="007835EB">
            <w:pPr>
              <w:jc w:val="center"/>
              <w:rPr>
                <w:rFonts w:ascii="Arial Narrow" w:hAnsi="Arial Narrow" w:cs="Arial"/>
                <w:sz w:val="16"/>
                <w:szCs w:val="16"/>
              </w:rPr>
            </w:pPr>
            <w:r w:rsidRPr="004C579B">
              <w:rPr>
                <w:rFonts w:ascii="Arial Narrow" w:hAnsi="Arial Narrow" w:cs="Arial"/>
                <w:sz w:val="16"/>
                <w:szCs w:val="16"/>
              </w:rPr>
              <w:t>Кредит</w:t>
            </w:r>
          </w:p>
        </w:tc>
        <w:tc>
          <w:tcPr>
            <w:tcW w:w="1654" w:type="dxa"/>
            <w:gridSpan w:val="30"/>
            <w:vMerge/>
            <w:tcBorders>
              <w:top w:val="single" w:sz="4" w:space="0" w:color="auto"/>
              <w:left w:val="single" w:sz="4" w:space="0" w:color="auto"/>
              <w:bottom w:val="single" w:sz="4" w:space="0" w:color="auto"/>
              <w:right w:val="nil"/>
            </w:tcBorders>
            <w:vAlign w:val="center"/>
            <w:hideMark/>
          </w:tcPr>
          <w:p w:rsidR="00055DD9" w:rsidRPr="00055DD9" w:rsidRDefault="00055DD9" w:rsidP="007835EB">
            <w:pPr>
              <w:rPr>
                <w:rFonts w:ascii="Arial Narrow" w:hAnsi="Arial Narrow" w:cs="Arial"/>
                <w:sz w:val="22"/>
                <w:szCs w:val="22"/>
              </w:rPr>
            </w:pPr>
          </w:p>
        </w:tc>
        <w:tc>
          <w:tcPr>
            <w:tcW w:w="1158" w:type="dxa"/>
            <w:gridSpan w:val="27"/>
            <w:tcBorders>
              <w:top w:val="nil"/>
              <w:left w:val="single" w:sz="4" w:space="0" w:color="auto"/>
              <w:bottom w:val="single" w:sz="4" w:space="0" w:color="auto"/>
              <w:right w:val="nil"/>
            </w:tcBorders>
            <w:shd w:val="clear" w:color="auto" w:fill="auto"/>
            <w:noWrap/>
            <w:vAlign w:val="center"/>
            <w:hideMark/>
          </w:tcPr>
          <w:p w:rsidR="00055DD9" w:rsidRPr="004C579B" w:rsidRDefault="00055DD9" w:rsidP="007835EB">
            <w:pPr>
              <w:jc w:val="center"/>
              <w:rPr>
                <w:rFonts w:ascii="Arial Narrow" w:hAnsi="Arial Narrow" w:cs="Arial"/>
                <w:sz w:val="16"/>
                <w:szCs w:val="16"/>
              </w:rPr>
            </w:pPr>
            <w:r w:rsidRPr="004C579B">
              <w:rPr>
                <w:rFonts w:ascii="Arial Narrow" w:hAnsi="Arial Narrow" w:cs="Arial"/>
                <w:sz w:val="16"/>
                <w:szCs w:val="16"/>
              </w:rPr>
              <w:t>Дебет</w:t>
            </w:r>
          </w:p>
        </w:tc>
        <w:tc>
          <w:tcPr>
            <w:tcW w:w="1190" w:type="dxa"/>
            <w:gridSpan w:val="24"/>
            <w:tcBorders>
              <w:top w:val="nil"/>
              <w:left w:val="single" w:sz="4" w:space="0" w:color="auto"/>
              <w:bottom w:val="single" w:sz="4" w:space="0" w:color="auto"/>
              <w:right w:val="single" w:sz="4" w:space="0" w:color="auto"/>
            </w:tcBorders>
            <w:shd w:val="clear" w:color="auto" w:fill="auto"/>
            <w:noWrap/>
            <w:vAlign w:val="center"/>
            <w:hideMark/>
          </w:tcPr>
          <w:p w:rsidR="00055DD9" w:rsidRPr="004C579B" w:rsidRDefault="00055DD9" w:rsidP="007835EB">
            <w:pPr>
              <w:jc w:val="center"/>
              <w:rPr>
                <w:rFonts w:ascii="Arial Narrow" w:hAnsi="Arial Narrow" w:cs="Arial"/>
                <w:sz w:val="16"/>
                <w:szCs w:val="16"/>
              </w:rPr>
            </w:pPr>
            <w:r w:rsidRPr="004C579B">
              <w:rPr>
                <w:rFonts w:ascii="Arial Narrow" w:hAnsi="Arial Narrow" w:cs="Arial"/>
                <w:sz w:val="16"/>
                <w:szCs w:val="16"/>
              </w:rPr>
              <w:t>Кредит</w:t>
            </w:r>
          </w:p>
        </w:tc>
      </w:tr>
      <w:tr w:rsidR="00055DD9" w:rsidRPr="00055DD9" w:rsidTr="00055DD9">
        <w:trPr>
          <w:gridAfter w:val="11"/>
          <w:wAfter w:w="1394" w:type="dxa"/>
          <w:trHeight w:val="252"/>
        </w:trPr>
        <w:tc>
          <w:tcPr>
            <w:tcW w:w="3119" w:type="dxa"/>
            <w:gridSpan w:val="21"/>
            <w:tcBorders>
              <w:top w:val="single" w:sz="4" w:space="0" w:color="auto"/>
              <w:left w:val="single" w:sz="4" w:space="0" w:color="auto"/>
              <w:bottom w:val="single" w:sz="4" w:space="0" w:color="auto"/>
              <w:right w:val="nil"/>
            </w:tcBorders>
            <w:shd w:val="clear" w:color="auto" w:fill="auto"/>
            <w:hideMark/>
          </w:tcPr>
          <w:p w:rsidR="00055DD9" w:rsidRPr="00055DD9" w:rsidRDefault="00055DD9" w:rsidP="007835EB">
            <w:pPr>
              <w:rPr>
                <w:rFonts w:ascii="Arial Narrow" w:hAnsi="Arial Narrow" w:cs="Arial"/>
                <w:b/>
                <w:bCs/>
                <w:sz w:val="22"/>
                <w:szCs w:val="22"/>
              </w:rPr>
            </w:pPr>
            <w:r w:rsidRPr="00055DD9">
              <w:rPr>
                <w:rFonts w:ascii="Arial Narrow" w:hAnsi="Arial Narrow" w:cs="Arial"/>
                <w:b/>
                <w:bCs/>
                <w:sz w:val="22"/>
                <w:szCs w:val="22"/>
              </w:rPr>
              <w:t xml:space="preserve">Сальдо на </w:t>
            </w:r>
          </w:p>
        </w:tc>
        <w:tc>
          <w:tcPr>
            <w:tcW w:w="1276" w:type="dxa"/>
            <w:gridSpan w:val="11"/>
            <w:tcBorders>
              <w:top w:val="single" w:sz="4" w:space="0" w:color="auto"/>
              <w:left w:val="single" w:sz="4" w:space="0" w:color="auto"/>
              <w:bottom w:val="single" w:sz="4" w:space="0" w:color="auto"/>
              <w:right w:val="nil"/>
            </w:tcBorders>
            <w:shd w:val="clear" w:color="auto" w:fill="auto"/>
            <w:hideMark/>
          </w:tcPr>
          <w:p w:rsidR="00055DD9" w:rsidRPr="00055DD9" w:rsidRDefault="00055DD9" w:rsidP="007835EB">
            <w:pPr>
              <w:jc w:val="right"/>
              <w:rPr>
                <w:rFonts w:ascii="Arial Narrow" w:hAnsi="Arial Narrow" w:cs="Arial"/>
                <w:b/>
                <w:bCs/>
                <w:sz w:val="22"/>
                <w:szCs w:val="22"/>
              </w:rPr>
            </w:pPr>
            <w:r w:rsidRPr="00055DD9">
              <w:rPr>
                <w:rFonts w:ascii="Arial Narrow" w:hAnsi="Arial Narrow" w:cs="Arial"/>
                <w:b/>
                <w:bCs/>
                <w:sz w:val="22"/>
                <w:szCs w:val="22"/>
              </w:rPr>
              <w:t> </w:t>
            </w:r>
          </w:p>
        </w:tc>
        <w:tc>
          <w:tcPr>
            <w:tcW w:w="1242" w:type="dxa"/>
            <w:gridSpan w:val="23"/>
            <w:tcBorders>
              <w:top w:val="single" w:sz="4" w:space="0" w:color="auto"/>
              <w:left w:val="single" w:sz="4" w:space="0" w:color="auto"/>
              <w:bottom w:val="single" w:sz="4" w:space="0" w:color="auto"/>
              <w:right w:val="nil"/>
            </w:tcBorders>
            <w:shd w:val="clear" w:color="auto" w:fill="auto"/>
            <w:hideMark/>
          </w:tcPr>
          <w:p w:rsidR="00055DD9" w:rsidRPr="00055DD9" w:rsidRDefault="00055DD9" w:rsidP="007835EB">
            <w:pPr>
              <w:jc w:val="right"/>
              <w:rPr>
                <w:rFonts w:ascii="Arial Narrow" w:hAnsi="Arial Narrow" w:cs="Arial"/>
                <w:b/>
                <w:bCs/>
                <w:sz w:val="22"/>
                <w:szCs w:val="22"/>
              </w:rPr>
            </w:pPr>
            <w:r w:rsidRPr="00055DD9">
              <w:rPr>
                <w:rFonts w:ascii="Arial Narrow" w:hAnsi="Arial Narrow" w:cs="Arial"/>
                <w:b/>
                <w:bCs/>
                <w:sz w:val="22"/>
                <w:szCs w:val="22"/>
              </w:rPr>
              <w:t> </w:t>
            </w:r>
          </w:p>
        </w:tc>
        <w:tc>
          <w:tcPr>
            <w:tcW w:w="1654" w:type="dxa"/>
            <w:gridSpan w:val="30"/>
            <w:tcBorders>
              <w:top w:val="single" w:sz="4" w:space="0" w:color="auto"/>
              <w:left w:val="single" w:sz="4" w:space="0" w:color="auto"/>
              <w:bottom w:val="single" w:sz="4" w:space="0" w:color="auto"/>
              <w:right w:val="nil"/>
            </w:tcBorders>
            <w:shd w:val="clear" w:color="auto" w:fill="auto"/>
            <w:hideMark/>
          </w:tcPr>
          <w:p w:rsidR="00055DD9" w:rsidRPr="00055DD9" w:rsidRDefault="00055DD9" w:rsidP="007835EB">
            <w:pPr>
              <w:rPr>
                <w:rFonts w:ascii="Arial Narrow" w:hAnsi="Arial Narrow" w:cs="Arial"/>
                <w:b/>
                <w:bCs/>
                <w:sz w:val="22"/>
                <w:szCs w:val="22"/>
              </w:rPr>
            </w:pPr>
            <w:r w:rsidRPr="00055DD9">
              <w:rPr>
                <w:rFonts w:ascii="Arial Narrow" w:hAnsi="Arial Narrow" w:cs="Arial"/>
                <w:b/>
                <w:bCs/>
                <w:sz w:val="22"/>
                <w:szCs w:val="22"/>
              </w:rPr>
              <w:t> </w:t>
            </w:r>
          </w:p>
        </w:tc>
        <w:tc>
          <w:tcPr>
            <w:tcW w:w="1158" w:type="dxa"/>
            <w:gridSpan w:val="27"/>
            <w:tcBorders>
              <w:top w:val="single" w:sz="4" w:space="0" w:color="auto"/>
              <w:left w:val="single" w:sz="4" w:space="0" w:color="auto"/>
              <w:bottom w:val="single" w:sz="4" w:space="0" w:color="auto"/>
              <w:right w:val="nil"/>
            </w:tcBorders>
            <w:shd w:val="clear" w:color="auto" w:fill="auto"/>
            <w:hideMark/>
          </w:tcPr>
          <w:p w:rsidR="00055DD9" w:rsidRPr="00055DD9" w:rsidRDefault="00055DD9" w:rsidP="007835EB">
            <w:pPr>
              <w:jc w:val="right"/>
              <w:rPr>
                <w:rFonts w:ascii="Arial Narrow" w:hAnsi="Arial Narrow" w:cs="Arial"/>
                <w:b/>
                <w:bCs/>
                <w:sz w:val="22"/>
                <w:szCs w:val="22"/>
              </w:rPr>
            </w:pPr>
            <w:r w:rsidRPr="00055DD9">
              <w:rPr>
                <w:rFonts w:ascii="Arial Narrow" w:hAnsi="Arial Narrow" w:cs="Arial"/>
                <w:b/>
                <w:bCs/>
                <w:sz w:val="22"/>
                <w:szCs w:val="22"/>
              </w:rPr>
              <w:t> </w:t>
            </w:r>
          </w:p>
        </w:tc>
        <w:tc>
          <w:tcPr>
            <w:tcW w:w="1190" w:type="dxa"/>
            <w:gridSpan w:val="24"/>
            <w:tcBorders>
              <w:top w:val="single" w:sz="4" w:space="0" w:color="auto"/>
              <w:left w:val="single" w:sz="4" w:space="0" w:color="auto"/>
              <w:bottom w:val="single" w:sz="4" w:space="0" w:color="auto"/>
              <w:right w:val="single" w:sz="4" w:space="0" w:color="auto"/>
            </w:tcBorders>
            <w:shd w:val="clear" w:color="auto" w:fill="auto"/>
            <w:hideMark/>
          </w:tcPr>
          <w:p w:rsidR="00055DD9" w:rsidRPr="00055DD9" w:rsidRDefault="00055DD9" w:rsidP="007835EB">
            <w:pPr>
              <w:jc w:val="right"/>
              <w:rPr>
                <w:rFonts w:ascii="Arial Narrow" w:hAnsi="Arial Narrow" w:cs="Arial"/>
                <w:b/>
                <w:bCs/>
                <w:sz w:val="22"/>
                <w:szCs w:val="22"/>
              </w:rPr>
            </w:pPr>
            <w:r w:rsidRPr="00055DD9">
              <w:rPr>
                <w:rFonts w:ascii="Arial Narrow" w:hAnsi="Arial Narrow" w:cs="Arial"/>
                <w:b/>
                <w:bCs/>
                <w:sz w:val="22"/>
                <w:szCs w:val="22"/>
              </w:rPr>
              <w:t> </w:t>
            </w:r>
          </w:p>
        </w:tc>
      </w:tr>
      <w:tr w:rsidR="00055DD9" w:rsidRPr="00055DD9" w:rsidTr="00055DD9">
        <w:trPr>
          <w:gridAfter w:val="11"/>
          <w:wAfter w:w="1394" w:type="dxa"/>
          <w:trHeight w:val="252"/>
        </w:trPr>
        <w:tc>
          <w:tcPr>
            <w:tcW w:w="3119" w:type="dxa"/>
            <w:gridSpan w:val="21"/>
            <w:tcBorders>
              <w:top w:val="single" w:sz="4" w:space="0" w:color="auto"/>
              <w:left w:val="single" w:sz="4" w:space="0" w:color="auto"/>
              <w:bottom w:val="single" w:sz="4" w:space="0" w:color="auto"/>
              <w:right w:val="nil"/>
            </w:tcBorders>
            <w:shd w:val="clear" w:color="auto" w:fill="auto"/>
            <w:hideMark/>
          </w:tcPr>
          <w:p w:rsidR="00055DD9" w:rsidRPr="00055DD9" w:rsidRDefault="00055DD9" w:rsidP="007835EB">
            <w:pPr>
              <w:rPr>
                <w:rFonts w:ascii="Arial Narrow" w:hAnsi="Arial Narrow" w:cs="Arial"/>
                <w:sz w:val="22"/>
                <w:szCs w:val="22"/>
              </w:rPr>
            </w:pPr>
            <w:r w:rsidRPr="00055DD9">
              <w:rPr>
                <w:rFonts w:ascii="Arial Narrow" w:hAnsi="Arial Narrow" w:cs="Arial"/>
                <w:sz w:val="22"/>
                <w:szCs w:val="22"/>
              </w:rPr>
              <w:t> </w:t>
            </w:r>
          </w:p>
        </w:tc>
        <w:tc>
          <w:tcPr>
            <w:tcW w:w="1276" w:type="dxa"/>
            <w:gridSpan w:val="11"/>
            <w:tcBorders>
              <w:top w:val="single" w:sz="4" w:space="0" w:color="auto"/>
              <w:left w:val="single" w:sz="4" w:space="0" w:color="auto"/>
              <w:bottom w:val="single" w:sz="4" w:space="0" w:color="auto"/>
              <w:right w:val="nil"/>
            </w:tcBorders>
            <w:shd w:val="clear" w:color="auto" w:fill="auto"/>
            <w:hideMark/>
          </w:tcPr>
          <w:p w:rsidR="00055DD9" w:rsidRPr="00055DD9" w:rsidRDefault="00055DD9" w:rsidP="007835EB">
            <w:pPr>
              <w:jc w:val="right"/>
              <w:rPr>
                <w:rFonts w:ascii="Arial Narrow" w:hAnsi="Arial Narrow" w:cs="Arial"/>
                <w:sz w:val="22"/>
                <w:szCs w:val="22"/>
              </w:rPr>
            </w:pPr>
            <w:r w:rsidRPr="00055DD9">
              <w:rPr>
                <w:rFonts w:ascii="Arial Narrow" w:hAnsi="Arial Narrow" w:cs="Arial"/>
                <w:sz w:val="22"/>
                <w:szCs w:val="22"/>
              </w:rPr>
              <w:t> </w:t>
            </w:r>
          </w:p>
        </w:tc>
        <w:tc>
          <w:tcPr>
            <w:tcW w:w="1242" w:type="dxa"/>
            <w:gridSpan w:val="23"/>
            <w:tcBorders>
              <w:top w:val="single" w:sz="4" w:space="0" w:color="auto"/>
              <w:left w:val="single" w:sz="4" w:space="0" w:color="auto"/>
              <w:bottom w:val="single" w:sz="4" w:space="0" w:color="auto"/>
              <w:right w:val="nil"/>
            </w:tcBorders>
            <w:shd w:val="clear" w:color="auto" w:fill="auto"/>
            <w:hideMark/>
          </w:tcPr>
          <w:p w:rsidR="00055DD9" w:rsidRPr="00055DD9" w:rsidRDefault="00055DD9" w:rsidP="007835EB">
            <w:pPr>
              <w:jc w:val="right"/>
              <w:rPr>
                <w:rFonts w:ascii="Arial Narrow" w:hAnsi="Arial Narrow" w:cs="Arial"/>
                <w:sz w:val="22"/>
                <w:szCs w:val="22"/>
              </w:rPr>
            </w:pPr>
            <w:r w:rsidRPr="00055DD9">
              <w:rPr>
                <w:rFonts w:ascii="Arial Narrow" w:hAnsi="Arial Narrow" w:cs="Arial"/>
                <w:sz w:val="22"/>
                <w:szCs w:val="22"/>
              </w:rPr>
              <w:t> </w:t>
            </w:r>
          </w:p>
        </w:tc>
        <w:tc>
          <w:tcPr>
            <w:tcW w:w="1654" w:type="dxa"/>
            <w:gridSpan w:val="30"/>
            <w:tcBorders>
              <w:top w:val="single" w:sz="4" w:space="0" w:color="auto"/>
              <w:left w:val="single" w:sz="4" w:space="0" w:color="auto"/>
              <w:bottom w:val="single" w:sz="4" w:space="0" w:color="auto"/>
              <w:right w:val="nil"/>
            </w:tcBorders>
            <w:shd w:val="clear" w:color="auto" w:fill="auto"/>
            <w:hideMark/>
          </w:tcPr>
          <w:p w:rsidR="00055DD9" w:rsidRPr="00055DD9" w:rsidRDefault="00055DD9" w:rsidP="007835EB">
            <w:pPr>
              <w:rPr>
                <w:rFonts w:ascii="Arial Narrow" w:hAnsi="Arial Narrow" w:cs="Arial"/>
                <w:sz w:val="22"/>
                <w:szCs w:val="22"/>
              </w:rPr>
            </w:pPr>
            <w:r w:rsidRPr="00055DD9">
              <w:rPr>
                <w:rFonts w:ascii="Arial Narrow" w:hAnsi="Arial Narrow" w:cs="Arial"/>
                <w:sz w:val="22"/>
                <w:szCs w:val="22"/>
              </w:rPr>
              <w:t> </w:t>
            </w:r>
          </w:p>
        </w:tc>
        <w:tc>
          <w:tcPr>
            <w:tcW w:w="1158" w:type="dxa"/>
            <w:gridSpan w:val="27"/>
            <w:tcBorders>
              <w:top w:val="single" w:sz="4" w:space="0" w:color="auto"/>
              <w:left w:val="single" w:sz="4" w:space="0" w:color="auto"/>
              <w:bottom w:val="single" w:sz="4" w:space="0" w:color="auto"/>
              <w:right w:val="nil"/>
            </w:tcBorders>
            <w:shd w:val="clear" w:color="auto" w:fill="auto"/>
            <w:hideMark/>
          </w:tcPr>
          <w:p w:rsidR="00055DD9" w:rsidRPr="00055DD9" w:rsidRDefault="00055DD9" w:rsidP="007835EB">
            <w:pPr>
              <w:jc w:val="right"/>
              <w:rPr>
                <w:rFonts w:ascii="Arial Narrow" w:hAnsi="Arial Narrow" w:cs="Arial"/>
                <w:sz w:val="22"/>
                <w:szCs w:val="22"/>
              </w:rPr>
            </w:pPr>
            <w:r w:rsidRPr="00055DD9">
              <w:rPr>
                <w:rFonts w:ascii="Arial Narrow" w:hAnsi="Arial Narrow" w:cs="Arial"/>
                <w:sz w:val="22"/>
                <w:szCs w:val="22"/>
              </w:rPr>
              <w:t> </w:t>
            </w:r>
          </w:p>
        </w:tc>
        <w:tc>
          <w:tcPr>
            <w:tcW w:w="1190" w:type="dxa"/>
            <w:gridSpan w:val="24"/>
            <w:tcBorders>
              <w:top w:val="single" w:sz="4" w:space="0" w:color="auto"/>
              <w:left w:val="single" w:sz="4" w:space="0" w:color="auto"/>
              <w:bottom w:val="single" w:sz="4" w:space="0" w:color="auto"/>
              <w:right w:val="single" w:sz="4" w:space="0" w:color="auto"/>
            </w:tcBorders>
            <w:shd w:val="clear" w:color="auto" w:fill="auto"/>
            <w:hideMark/>
          </w:tcPr>
          <w:p w:rsidR="00055DD9" w:rsidRPr="00055DD9" w:rsidRDefault="00055DD9" w:rsidP="007835EB">
            <w:pPr>
              <w:jc w:val="right"/>
              <w:rPr>
                <w:rFonts w:ascii="Arial Narrow" w:hAnsi="Arial Narrow" w:cs="Arial"/>
                <w:sz w:val="22"/>
                <w:szCs w:val="22"/>
              </w:rPr>
            </w:pPr>
            <w:r w:rsidRPr="00055DD9">
              <w:rPr>
                <w:rFonts w:ascii="Arial Narrow" w:hAnsi="Arial Narrow" w:cs="Arial"/>
                <w:sz w:val="22"/>
                <w:szCs w:val="22"/>
              </w:rPr>
              <w:t> </w:t>
            </w:r>
          </w:p>
        </w:tc>
      </w:tr>
      <w:tr w:rsidR="00055DD9" w:rsidRPr="00055DD9" w:rsidTr="00055DD9">
        <w:trPr>
          <w:gridAfter w:val="11"/>
          <w:wAfter w:w="1394" w:type="dxa"/>
          <w:trHeight w:val="252"/>
        </w:trPr>
        <w:tc>
          <w:tcPr>
            <w:tcW w:w="3119" w:type="dxa"/>
            <w:gridSpan w:val="21"/>
            <w:tcBorders>
              <w:top w:val="single" w:sz="4" w:space="0" w:color="auto"/>
              <w:left w:val="single" w:sz="4" w:space="0" w:color="auto"/>
              <w:bottom w:val="single" w:sz="4" w:space="0" w:color="auto"/>
              <w:right w:val="nil"/>
            </w:tcBorders>
            <w:shd w:val="clear" w:color="auto" w:fill="auto"/>
            <w:hideMark/>
          </w:tcPr>
          <w:p w:rsidR="00055DD9" w:rsidRPr="00055DD9" w:rsidRDefault="00055DD9" w:rsidP="007835EB">
            <w:pPr>
              <w:rPr>
                <w:rFonts w:ascii="Arial Narrow" w:hAnsi="Arial Narrow" w:cs="Arial"/>
                <w:sz w:val="22"/>
                <w:szCs w:val="22"/>
              </w:rPr>
            </w:pPr>
            <w:r w:rsidRPr="00055DD9">
              <w:rPr>
                <w:rFonts w:ascii="Arial Narrow" w:hAnsi="Arial Narrow" w:cs="Arial"/>
                <w:sz w:val="22"/>
                <w:szCs w:val="22"/>
              </w:rPr>
              <w:t> </w:t>
            </w:r>
          </w:p>
        </w:tc>
        <w:tc>
          <w:tcPr>
            <w:tcW w:w="1276" w:type="dxa"/>
            <w:gridSpan w:val="11"/>
            <w:tcBorders>
              <w:top w:val="single" w:sz="4" w:space="0" w:color="auto"/>
              <w:left w:val="single" w:sz="4" w:space="0" w:color="auto"/>
              <w:bottom w:val="single" w:sz="4" w:space="0" w:color="auto"/>
              <w:right w:val="nil"/>
            </w:tcBorders>
            <w:shd w:val="clear" w:color="auto" w:fill="auto"/>
            <w:hideMark/>
          </w:tcPr>
          <w:p w:rsidR="00055DD9" w:rsidRPr="00055DD9" w:rsidRDefault="00055DD9" w:rsidP="007835EB">
            <w:pPr>
              <w:jc w:val="right"/>
              <w:rPr>
                <w:rFonts w:ascii="Arial Narrow" w:hAnsi="Arial Narrow" w:cs="Arial"/>
                <w:sz w:val="22"/>
                <w:szCs w:val="22"/>
              </w:rPr>
            </w:pPr>
            <w:r w:rsidRPr="00055DD9">
              <w:rPr>
                <w:rFonts w:ascii="Arial Narrow" w:hAnsi="Arial Narrow" w:cs="Arial"/>
                <w:sz w:val="22"/>
                <w:szCs w:val="22"/>
              </w:rPr>
              <w:t> </w:t>
            </w:r>
          </w:p>
        </w:tc>
        <w:tc>
          <w:tcPr>
            <w:tcW w:w="1242" w:type="dxa"/>
            <w:gridSpan w:val="23"/>
            <w:tcBorders>
              <w:top w:val="single" w:sz="4" w:space="0" w:color="auto"/>
              <w:left w:val="single" w:sz="4" w:space="0" w:color="auto"/>
              <w:bottom w:val="single" w:sz="4" w:space="0" w:color="auto"/>
              <w:right w:val="nil"/>
            </w:tcBorders>
            <w:shd w:val="clear" w:color="auto" w:fill="auto"/>
            <w:hideMark/>
          </w:tcPr>
          <w:p w:rsidR="00055DD9" w:rsidRPr="00055DD9" w:rsidRDefault="00055DD9" w:rsidP="007835EB">
            <w:pPr>
              <w:jc w:val="right"/>
              <w:rPr>
                <w:rFonts w:ascii="Arial Narrow" w:hAnsi="Arial Narrow" w:cs="Arial"/>
                <w:sz w:val="22"/>
                <w:szCs w:val="22"/>
              </w:rPr>
            </w:pPr>
            <w:r w:rsidRPr="00055DD9">
              <w:rPr>
                <w:rFonts w:ascii="Arial Narrow" w:hAnsi="Arial Narrow" w:cs="Arial"/>
                <w:sz w:val="22"/>
                <w:szCs w:val="22"/>
              </w:rPr>
              <w:t> </w:t>
            </w:r>
          </w:p>
        </w:tc>
        <w:tc>
          <w:tcPr>
            <w:tcW w:w="1654" w:type="dxa"/>
            <w:gridSpan w:val="30"/>
            <w:tcBorders>
              <w:top w:val="single" w:sz="4" w:space="0" w:color="auto"/>
              <w:left w:val="single" w:sz="4" w:space="0" w:color="auto"/>
              <w:bottom w:val="single" w:sz="4" w:space="0" w:color="auto"/>
              <w:right w:val="nil"/>
            </w:tcBorders>
            <w:shd w:val="clear" w:color="auto" w:fill="auto"/>
            <w:hideMark/>
          </w:tcPr>
          <w:p w:rsidR="00055DD9" w:rsidRPr="00055DD9" w:rsidRDefault="00055DD9" w:rsidP="007835EB">
            <w:pPr>
              <w:rPr>
                <w:rFonts w:ascii="Arial Narrow" w:hAnsi="Arial Narrow" w:cs="Arial"/>
                <w:sz w:val="22"/>
                <w:szCs w:val="22"/>
              </w:rPr>
            </w:pPr>
            <w:r w:rsidRPr="00055DD9">
              <w:rPr>
                <w:rFonts w:ascii="Arial Narrow" w:hAnsi="Arial Narrow" w:cs="Arial"/>
                <w:sz w:val="22"/>
                <w:szCs w:val="22"/>
              </w:rPr>
              <w:t> </w:t>
            </w:r>
          </w:p>
        </w:tc>
        <w:tc>
          <w:tcPr>
            <w:tcW w:w="1158" w:type="dxa"/>
            <w:gridSpan w:val="27"/>
            <w:tcBorders>
              <w:top w:val="single" w:sz="4" w:space="0" w:color="auto"/>
              <w:left w:val="single" w:sz="4" w:space="0" w:color="auto"/>
              <w:bottom w:val="single" w:sz="4" w:space="0" w:color="auto"/>
              <w:right w:val="nil"/>
            </w:tcBorders>
            <w:shd w:val="clear" w:color="auto" w:fill="auto"/>
            <w:hideMark/>
          </w:tcPr>
          <w:p w:rsidR="00055DD9" w:rsidRPr="00055DD9" w:rsidRDefault="00055DD9" w:rsidP="007835EB">
            <w:pPr>
              <w:jc w:val="right"/>
              <w:rPr>
                <w:rFonts w:ascii="Arial Narrow" w:hAnsi="Arial Narrow" w:cs="Arial"/>
                <w:sz w:val="22"/>
                <w:szCs w:val="22"/>
              </w:rPr>
            </w:pPr>
            <w:r w:rsidRPr="00055DD9">
              <w:rPr>
                <w:rFonts w:ascii="Arial Narrow" w:hAnsi="Arial Narrow" w:cs="Arial"/>
                <w:sz w:val="22"/>
                <w:szCs w:val="22"/>
              </w:rPr>
              <w:t> </w:t>
            </w:r>
          </w:p>
        </w:tc>
        <w:tc>
          <w:tcPr>
            <w:tcW w:w="1190" w:type="dxa"/>
            <w:gridSpan w:val="24"/>
            <w:tcBorders>
              <w:top w:val="single" w:sz="4" w:space="0" w:color="auto"/>
              <w:left w:val="single" w:sz="4" w:space="0" w:color="auto"/>
              <w:bottom w:val="single" w:sz="4" w:space="0" w:color="auto"/>
              <w:right w:val="single" w:sz="4" w:space="0" w:color="auto"/>
            </w:tcBorders>
            <w:shd w:val="clear" w:color="auto" w:fill="auto"/>
            <w:hideMark/>
          </w:tcPr>
          <w:p w:rsidR="00055DD9" w:rsidRPr="00055DD9" w:rsidRDefault="00055DD9" w:rsidP="007835EB">
            <w:pPr>
              <w:jc w:val="right"/>
              <w:rPr>
                <w:rFonts w:ascii="Arial Narrow" w:hAnsi="Arial Narrow" w:cs="Arial"/>
                <w:sz w:val="22"/>
                <w:szCs w:val="22"/>
              </w:rPr>
            </w:pPr>
            <w:r w:rsidRPr="00055DD9">
              <w:rPr>
                <w:rFonts w:ascii="Arial Narrow" w:hAnsi="Arial Narrow" w:cs="Arial"/>
                <w:sz w:val="22"/>
                <w:szCs w:val="22"/>
              </w:rPr>
              <w:t> </w:t>
            </w:r>
          </w:p>
        </w:tc>
      </w:tr>
      <w:tr w:rsidR="00055DD9" w:rsidRPr="00055DD9" w:rsidTr="00055DD9">
        <w:trPr>
          <w:gridAfter w:val="11"/>
          <w:wAfter w:w="1394" w:type="dxa"/>
          <w:trHeight w:val="252"/>
        </w:trPr>
        <w:tc>
          <w:tcPr>
            <w:tcW w:w="3119" w:type="dxa"/>
            <w:gridSpan w:val="21"/>
            <w:tcBorders>
              <w:top w:val="single" w:sz="4" w:space="0" w:color="auto"/>
              <w:left w:val="single" w:sz="4" w:space="0" w:color="auto"/>
              <w:bottom w:val="single" w:sz="4" w:space="0" w:color="auto"/>
              <w:right w:val="nil"/>
            </w:tcBorders>
            <w:shd w:val="clear" w:color="auto" w:fill="auto"/>
            <w:hideMark/>
          </w:tcPr>
          <w:p w:rsidR="00055DD9" w:rsidRPr="00055DD9" w:rsidRDefault="00055DD9" w:rsidP="007835EB">
            <w:pPr>
              <w:rPr>
                <w:rFonts w:ascii="Arial Narrow" w:hAnsi="Arial Narrow" w:cs="Arial"/>
                <w:b/>
                <w:bCs/>
                <w:sz w:val="22"/>
                <w:szCs w:val="22"/>
              </w:rPr>
            </w:pPr>
            <w:r w:rsidRPr="00055DD9">
              <w:rPr>
                <w:rFonts w:ascii="Arial Narrow" w:hAnsi="Arial Narrow" w:cs="Arial"/>
                <w:b/>
                <w:bCs/>
                <w:sz w:val="22"/>
                <w:szCs w:val="22"/>
              </w:rPr>
              <w:t>Обороты за период</w:t>
            </w:r>
          </w:p>
        </w:tc>
        <w:tc>
          <w:tcPr>
            <w:tcW w:w="1276" w:type="dxa"/>
            <w:gridSpan w:val="11"/>
            <w:tcBorders>
              <w:top w:val="single" w:sz="4" w:space="0" w:color="auto"/>
              <w:left w:val="single" w:sz="4" w:space="0" w:color="auto"/>
              <w:bottom w:val="single" w:sz="4" w:space="0" w:color="auto"/>
              <w:right w:val="nil"/>
            </w:tcBorders>
            <w:shd w:val="clear" w:color="auto" w:fill="auto"/>
            <w:hideMark/>
          </w:tcPr>
          <w:p w:rsidR="00055DD9" w:rsidRPr="00055DD9" w:rsidRDefault="00055DD9" w:rsidP="007835EB">
            <w:pPr>
              <w:jc w:val="right"/>
              <w:rPr>
                <w:rFonts w:ascii="Arial Narrow" w:hAnsi="Arial Narrow" w:cs="Arial"/>
                <w:b/>
                <w:bCs/>
                <w:sz w:val="22"/>
                <w:szCs w:val="22"/>
              </w:rPr>
            </w:pPr>
            <w:r w:rsidRPr="00055DD9">
              <w:rPr>
                <w:rFonts w:ascii="Arial Narrow" w:hAnsi="Arial Narrow" w:cs="Arial"/>
                <w:b/>
                <w:bCs/>
                <w:sz w:val="22"/>
                <w:szCs w:val="22"/>
              </w:rPr>
              <w:t> </w:t>
            </w:r>
          </w:p>
        </w:tc>
        <w:tc>
          <w:tcPr>
            <w:tcW w:w="1242" w:type="dxa"/>
            <w:gridSpan w:val="23"/>
            <w:tcBorders>
              <w:top w:val="single" w:sz="4" w:space="0" w:color="auto"/>
              <w:left w:val="single" w:sz="4" w:space="0" w:color="auto"/>
              <w:bottom w:val="single" w:sz="4" w:space="0" w:color="auto"/>
              <w:right w:val="nil"/>
            </w:tcBorders>
            <w:shd w:val="clear" w:color="auto" w:fill="auto"/>
            <w:hideMark/>
          </w:tcPr>
          <w:p w:rsidR="00055DD9" w:rsidRPr="00055DD9" w:rsidRDefault="00055DD9" w:rsidP="007835EB">
            <w:pPr>
              <w:jc w:val="right"/>
              <w:rPr>
                <w:rFonts w:ascii="Arial Narrow" w:hAnsi="Arial Narrow" w:cs="Arial"/>
                <w:b/>
                <w:bCs/>
                <w:sz w:val="22"/>
                <w:szCs w:val="22"/>
              </w:rPr>
            </w:pPr>
            <w:r w:rsidRPr="00055DD9">
              <w:rPr>
                <w:rFonts w:ascii="Arial Narrow" w:hAnsi="Arial Narrow" w:cs="Arial"/>
                <w:b/>
                <w:bCs/>
                <w:sz w:val="22"/>
                <w:szCs w:val="22"/>
              </w:rPr>
              <w:t> </w:t>
            </w:r>
          </w:p>
        </w:tc>
        <w:tc>
          <w:tcPr>
            <w:tcW w:w="1654" w:type="dxa"/>
            <w:gridSpan w:val="30"/>
            <w:tcBorders>
              <w:top w:val="single" w:sz="4" w:space="0" w:color="auto"/>
              <w:left w:val="single" w:sz="4" w:space="0" w:color="auto"/>
              <w:bottom w:val="single" w:sz="4" w:space="0" w:color="auto"/>
              <w:right w:val="nil"/>
            </w:tcBorders>
            <w:shd w:val="clear" w:color="auto" w:fill="auto"/>
            <w:hideMark/>
          </w:tcPr>
          <w:p w:rsidR="00055DD9" w:rsidRPr="00055DD9" w:rsidRDefault="00055DD9" w:rsidP="007835EB">
            <w:pPr>
              <w:rPr>
                <w:rFonts w:ascii="Arial Narrow" w:hAnsi="Arial Narrow" w:cs="Arial"/>
                <w:b/>
                <w:bCs/>
                <w:sz w:val="22"/>
                <w:szCs w:val="22"/>
              </w:rPr>
            </w:pPr>
            <w:r w:rsidRPr="00055DD9">
              <w:rPr>
                <w:rFonts w:ascii="Arial Narrow" w:hAnsi="Arial Narrow" w:cs="Arial"/>
                <w:b/>
                <w:bCs/>
                <w:sz w:val="22"/>
                <w:szCs w:val="22"/>
              </w:rPr>
              <w:t> </w:t>
            </w:r>
          </w:p>
        </w:tc>
        <w:tc>
          <w:tcPr>
            <w:tcW w:w="1158" w:type="dxa"/>
            <w:gridSpan w:val="27"/>
            <w:tcBorders>
              <w:top w:val="single" w:sz="4" w:space="0" w:color="auto"/>
              <w:left w:val="single" w:sz="4" w:space="0" w:color="auto"/>
              <w:bottom w:val="single" w:sz="4" w:space="0" w:color="auto"/>
              <w:right w:val="nil"/>
            </w:tcBorders>
            <w:shd w:val="clear" w:color="auto" w:fill="auto"/>
            <w:hideMark/>
          </w:tcPr>
          <w:p w:rsidR="00055DD9" w:rsidRPr="00055DD9" w:rsidRDefault="00055DD9" w:rsidP="007835EB">
            <w:pPr>
              <w:jc w:val="right"/>
              <w:rPr>
                <w:rFonts w:ascii="Arial Narrow" w:hAnsi="Arial Narrow" w:cs="Arial"/>
                <w:b/>
                <w:bCs/>
                <w:sz w:val="22"/>
                <w:szCs w:val="22"/>
              </w:rPr>
            </w:pPr>
            <w:r w:rsidRPr="00055DD9">
              <w:rPr>
                <w:rFonts w:ascii="Arial Narrow" w:hAnsi="Arial Narrow" w:cs="Arial"/>
                <w:b/>
                <w:bCs/>
                <w:sz w:val="22"/>
                <w:szCs w:val="22"/>
              </w:rPr>
              <w:t> </w:t>
            </w:r>
          </w:p>
        </w:tc>
        <w:tc>
          <w:tcPr>
            <w:tcW w:w="1190" w:type="dxa"/>
            <w:gridSpan w:val="24"/>
            <w:tcBorders>
              <w:top w:val="single" w:sz="4" w:space="0" w:color="auto"/>
              <w:left w:val="single" w:sz="4" w:space="0" w:color="auto"/>
              <w:bottom w:val="single" w:sz="4" w:space="0" w:color="auto"/>
              <w:right w:val="single" w:sz="4" w:space="0" w:color="auto"/>
            </w:tcBorders>
            <w:shd w:val="clear" w:color="auto" w:fill="auto"/>
            <w:hideMark/>
          </w:tcPr>
          <w:p w:rsidR="00055DD9" w:rsidRPr="00055DD9" w:rsidRDefault="00055DD9" w:rsidP="007835EB">
            <w:pPr>
              <w:jc w:val="right"/>
              <w:rPr>
                <w:rFonts w:ascii="Arial Narrow" w:hAnsi="Arial Narrow" w:cs="Arial"/>
                <w:b/>
                <w:bCs/>
                <w:sz w:val="22"/>
                <w:szCs w:val="22"/>
              </w:rPr>
            </w:pPr>
            <w:r w:rsidRPr="00055DD9">
              <w:rPr>
                <w:rFonts w:ascii="Arial Narrow" w:hAnsi="Arial Narrow" w:cs="Arial"/>
                <w:b/>
                <w:bCs/>
                <w:sz w:val="22"/>
                <w:szCs w:val="22"/>
              </w:rPr>
              <w:t> </w:t>
            </w:r>
          </w:p>
        </w:tc>
      </w:tr>
      <w:tr w:rsidR="00055DD9" w:rsidRPr="00055DD9" w:rsidTr="00055DD9">
        <w:trPr>
          <w:gridAfter w:val="11"/>
          <w:wAfter w:w="1394" w:type="dxa"/>
          <w:trHeight w:val="252"/>
        </w:trPr>
        <w:tc>
          <w:tcPr>
            <w:tcW w:w="3119" w:type="dxa"/>
            <w:gridSpan w:val="21"/>
            <w:tcBorders>
              <w:top w:val="single" w:sz="4" w:space="0" w:color="auto"/>
              <w:left w:val="single" w:sz="4" w:space="0" w:color="auto"/>
              <w:bottom w:val="single" w:sz="4" w:space="0" w:color="auto"/>
              <w:right w:val="nil"/>
            </w:tcBorders>
            <w:shd w:val="clear" w:color="auto" w:fill="auto"/>
            <w:hideMark/>
          </w:tcPr>
          <w:p w:rsidR="00055DD9" w:rsidRPr="00055DD9" w:rsidRDefault="00055DD9" w:rsidP="007835EB">
            <w:pPr>
              <w:rPr>
                <w:rFonts w:ascii="Arial Narrow" w:hAnsi="Arial Narrow" w:cs="Arial"/>
                <w:b/>
                <w:bCs/>
                <w:sz w:val="22"/>
                <w:szCs w:val="22"/>
              </w:rPr>
            </w:pPr>
            <w:r w:rsidRPr="00055DD9">
              <w:rPr>
                <w:rFonts w:ascii="Arial Narrow" w:hAnsi="Arial Narrow" w:cs="Arial"/>
                <w:b/>
                <w:bCs/>
                <w:sz w:val="22"/>
                <w:szCs w:val="22"/>
              </w:rPr>
              <w:t xml:space="preserve">Сальдо на </w:t>
            </w:r>
          </w:p>
        </w:tc>
        <w:tc>
          <w:tcPr>
            <w:tcW w:w="1276" w:type="dxa"/>
            <w:gridSpan w:val="11"/>
            <w:tcBorders>
              <w:top w:val="single" w:sz="4" w:space="0" w:color="auto"/>
              <w:left w:val="single" w:sz="4" w:space="0" w:color="auto"/>
              <w:bottom w:val="single" w:sz="4" w:space="0" w:color="auto"/>
              <w:right w:val="nil"/>
            </w:tcBorders>
            <w:shd w:val="clear" w:color="auto" w:fill="auto"/>
            <w:hideMark/>
          </w:tcPr>
          <w:p w:rsidR="00055DD9" w:rsidRPr="00055DD9" w:rsidRDefault="00055DD9" w:rsidP="007835EB">
            <w:pPr>
              <w:jc w:val="right"/>
              <w:rPr>
                <w:rFonts w:ascii="Arial Narrow" w:hAnsi="Arial Narrow" w:cs="Arial"/>
                <w:b/>
                <w:bCs/>
                <w:sz w:val="22"/>
                <w:szCs w:val="22"/>
              </w:rPr>
            </w:pPr>
            <w:r w:rsidRPr="00055DD9">
              <w:rPr>
                <w:rFonts w:ascii="Arial Narrow" w:hAnsi="Arial Narrow" w:cs="Arial"/>
                <w:b/>
                <w:bCs/>
                <w:sz w:val="22"/>
                <w:szCs w:val="22"/>
              </w:rPr>
              <w:t> </w:t>
            </w:r>
          </w:p>
        </w:tc>
        <w:tc>
          <w:tcPr>
            <w:tcW w:w="1242" w:type="dxa"/>
            <w:gridSpan w:val="23"/>
            <w:tcBorders>
              <w:top w:val="single" w:sz="4" w:space="0" w:color="auto"/>
              <w:left w:val="single" w:sz="4" w:space="0" w:color="auto"/>
              <w:bottom w:val="single" w:sz="4" w:space="0" w:color="auto"/>
              <w:right w:val="nil"/>
            </w:tcBorders>
            <w:shd w:val="clear" w:color="auto" w:fill="auto"/>
            <w:hideMark/>
          </w:tcPr>
          <w:p w:rsidR="00055DD9" w:rsidRPr="00055DD9" w:rsidRDefault="00055DD9" w:rsidP="007835EB">
            <w:pPr>
              <w:jc w:val="right"/>
              <w:rPr>
                <w:rFonts w:ascii="Arial Narrow" w:hAnsi="Arial Narrow" w:cs="Arial"/>
                <w:b/>
                <w:bCs/>
                <w:sz w:val="22"/>
                <w:szCs w:val="22"/>
              </w:rPr>
            </w:pPr>
            <w:r w:rsidRPr="00055DD9">
              <w:rPr>
                <w:rFonts w:ascii="Arial Narrow" w:hAnsi="Arial Narrow" w:cs="Arial"/>
                <w:b/>
                <w:bCs/>
                <w:sz w:val="22"/>
                <w:szCs w:val="22"/>
              </w:rPr>
              <w:t> </w:t>
            </w:r>
          </w:p>
        </w:tc>
        <w:tc>
          <w:tcPr>
            <w:tcW w:w="1654" w:type="dxa"/>
            <w:gridSpan w:val="30"/>
            <w:tcBorders>
              <w:top w:val="single" w:sz="4" w:space="0" w:color="auto"/>
              <w:left w:val="single" w:sz="4" w:space="0" w:color="auto"/>
              <w:bottom w:val="single" w:sz="4" w:space="0" w:color="auto"/>
              <w:right w:val="nil"/>
            </w:tcBorders>
            <w:shd w:val="clear" w:color="auto" w:fill="auto"/>
            <w:hideMark/>
          </w:tcPr>
          <w:p w:rsidR="00055DD9" w:rsidRPr="00055DD9" w:rsidRDefault="00055DD9" w:rsidP="007835EB">
            <w:pPr>
              <w:rPr>
                <w:rFonts w:ascii="Arial Narrow" w:hAnsi="Arial Narrow" w:cs="Arial"/>
                <w:b/>
                <w:bCs/>
                <w:sz w:val="22"/>
                <w:szCs w:val="22"/>
              </w:rPr>
            </w:pPr>
            <w:r w:rsidRPr="00055DD9">
              <w:rPr>
                <w:rFonts w:ascii="Arial Narrow" w:hAnsi="Arial Narrow" w:cs="Arial"/>
                <w:b/>
                <w:bCs/>
                <w:sz w:val="22"/>
                <w:szCs w:val="22"/>
              </w:rPr>
              <w:t> </w:t>
            </w:r>
          </w:p>
        </w:tc>
        <w:tc>
          <w:tcPr>
            <w:tcW w:w="1158" w:type="dxa"/>
            <w:gridSpan w:val="27"/>
            <w:tcBorders>
              <w:top w:val="single" w:sz="4" w:space="0" w:color="auto"/>
              <w:left w:val="single" w:sz="4" w:space="0" w:color="auto"/>
              <w:bottom w:val="single" w:sz="4" w:space="0" w:color="auto"/>
              <w:right w:val="nil"/>
            </w:tcBorders>
            <w:shd w:val="clear" w:color="auto" w:fill="auto"/>
            <w:hideMark/>
          </w:tcPr>
          <w:p w:rsidR="00055DD9" w:rsidRPr="00055DD9" w:rsidRDefault="00055DD9" w:rsidP="007835EB">
            <w:pPr>
              <w:jc w:val="right"/>
              <w:rPr>
                <w:rFonts w:ascii="Arial Narrow" w:hAnsi="Arial Narrow" w:cs="Arial"/>
                <w:b/>
                <w:bCs/>
                <w:sz w:val="22"/>
                <w:szCs w:val="22"/>
              </w:rPr>
            </w:pPr>
            <w:r w:rsidRPr="00055DD9">
              <w:rPr>
                <w:rFonts w:ascii="Arial Narrow" w:hAnsi="Arial Narrow" w:cs="Arial"/>
                <w:b/>
                <w:bCs/>
                <w:sz w:val="22"/>
                <w:szCs w:val="22"/>
              </w:rPr>
              <w:t> </w:t>
            </w:r>
          </w:p>
        </w:tc>
        <w:tc>
          <w:tcPr>
            <w:tcW w:w="1190" w:type="dxa"/>
            <w:gridSpan w:val="24"/>
            <w:tcBorders>
              <w:top w:val="single" w:sz="4" w:space="0" w:color="auto"/>
              <w:left w:val="single" w:sz="4" w:space="0" w:color="auto"/>
              <w:bottom w:val="single" w:sz="4" w:space="0" w:color="auto"/>
              <w:right w:val="single" w:sz="4" w:space="0" w:color="auto"/>
            </w:tcBorders>
            <w:shd w:val="clear" w:color="auto" w:fill="auto"/>
            <w:hideMark/>
          </w:tcPr>
          <w:p w:rsidR="00055DD9" w:rsidRPr="00055DD9" w:rsidRDefault="00055DD9" w:rsidP="007835EB">
            <w:pPr>
              <w:jc w:val="right"/>
              <w:rPr>
                <w:rFonts w:ascii="Arial Narrow" w:hAnsi="Arial Narrow" w:cs="Arial"/>
                <w:b/>
                <w:bCs/>
                <w:sz w:val="22"/>
                <w:szCs w:val="22"/>
              </w:rPr>
            </w:pPr>
            <w:r w:rsidRPr="00055DD9">
              <w:rPr>
                <w:rFonts w:ascii="Arial Narrow" w:hAnsi="Arial Narrow" w:cs="Arial"/>
                <w:b/>
                <w:bCs/>
                <w:sz w:val="22"/>
                <w:szCs w:val="22"/>
              </w:rPr>
              <w:t> </w:t>
            </w:r>
          </w:p>
        </w:tc>
      </w:tr>
      <w:tr w:rsidR="00055DD9" w:rsidRPr="00055DD9" w:rsidTr="00055DD9">
        <w:trPr>
          <w:gridAfter w:val="11"/>
          <w:wAfter w:w="1394" w:type="dxa"/>
          <w:trHeight w:val="840"/>
        </w:trPr>
        <w:tc>
          <w:tcPr>
            <w:tcW w:w="4714" w:type="dxa"/>
            <w:gridSpan w:val="38"/>
            <w:tcBorders>
              <w:top w:val="nil"/>
              <w:left w:val="nil"/>
              <w:bottom w:val="nil"/>
              <w:right w:val="nil"/>
            </w:tcBorders>
            <w:shd w:val="clear" w:color="auto" w:fill="auto"/>
            <w:hideMark/>
          </w:tcPr>
          <w:p w:rsidR="00055DD9" w:rsidRPr="00055DD9" w:rsidRDefault="00055DD9" w:rsidP="007835EB">
            <w:pPr>
              <w:rPr>
                <w:rFonts w:ascii="Arial Narrow" w:hAnsi="Arial Narrow" w:cs="Arial"/>
                <w:sz w:val="22"/>
                <w:szCs w:val="22"/>
              </w:rPr>
            </w:pPr>
            <w:r w:rsidRPr="00055DD9">
              <w:rPr>
                <w:rFonts w:ascii="Arial Narrow" w:hAnsi="Arial Narrow" w:cs="Arial"/>
                <w:sz w:val="22"/>
                <w:szCs w:val="22"/>
              </w:rPr>
              <w:t xml:space="preserve">По данным НАИМЕНОВАНИЕ КОНТРАГЕНТА в результате сверки на__________ (дата) </w:t>
            </w:r>
            <w:proofErr w:type="gramStart"/>
            <w:r w:rsidRPr="00055DD9">
              <w:rPr>
                <w:rFonts w:ascii="Arial Narrow" w:hAnsi="Arial Narrow" w:cs="Arial"/>
                <w:sz w:val="22"/>
                <w:szCs w:val="22"/>
              </w:rPr>
              <w:t>сальдо  в</w:t>
            </w:r>
            <w:proofErr w:type="gramEnd"/>
            <w:r w:rsidRPr="00055DD9">
              <w:rPr>
                <w:rFonts w:ascii="Arial Narrow" w:hAnsi="Arial Narrow" w:cs="Arial"/>
                <w:sz w:val="22"/>
                <w:szCs w:val="22"/>
              </w:rPr>
              <w:t xml:space="preserve"> пользу НАИМЕНОВАНИЕ СТОРОНЫ в сумме</w:t>
            </w:r>
          </w:p>
        </w:tc>
        <w:tc>
          <w:tcPr>
            <w:tcW w:w="319" w:type="dxa"/>
            <w:gridSpan w:val="7"/>
            <w:tcBorders>
              <w:top w:val="nil"/>
              <w:left w:val="nil"/>
              <w:bottom w:val="nil"/>
              <w:right w:val="nil"/>
            </w:tcBorders>
            <w:shd w:val="clear" w:color="auto" w:fill="auto"/>
            <w:noWrap/>
            <w:vAlign w:val="bottom"/>
            <w:hideMark/>
          </w:tcPr>
          <w:p w:rsidR="00055DD9" w:rsidRPr="00055DD9" w:rsidRDefault="00055DD9" w:rsidP="007835EB">
            <w:pPr>
              <w:rPr>
                <w:rFonts w:ascii="Arial Narrow" w:hAnsi="Arial Narrow" w:cs="Arial"/>
                <w:sz w:val="22"/>
                <w:szCs w:val="22"/>
              </w:rPr>
            </w:pPr>
          </w:p>
        </w:tc>
        <w:tc>
          <w:tcPr>
            <w:tcW w:w="4606" w:type="dxa"/>
            <w:gridSpan w:val="91"/>
            <w:tcBorders>
              <w:top w:val="nil"/>
              <w:left w:val="nil"/>
              <w:bottom w:val="nil"/>
              <w:right w:val="nil"/>
            </w:tcBorders>
            <w:shd w:val="clear" w:color="auto" w:fill="auto"/>
            <w:hideMark/>
          </w:tcPr>
          <w:p w:rsidR="00055DD9" w:rsidRPr="00055DD9" w:rsidRDefault="00055DD9" w:rsidP="007835EB">
            <w:pPr>
              <w:rPr>
                <w:rFonts w:ascii="Arial Narrow" w:hAnsi="Arial Narrow" w:cs="Arial"/>
                <w:sz w:val="22"/>
                <w:szCs w:val="22"/>
              </w:rPr>
            </w:pPr>
            <w:r w:rsidRPr="00055DD9">
              <w:rPr>
                <w:rFonts w:ascii="Arial Narrow" w:hAnsi="Arial Narrow" w:cs="Arial"/>
                <w:sz w:val="22"/>
                <w:szCs w:val="22"/>
              </w:rPr>
              <w:t xml:space="preserve">По данным ФГУП "Атомфлот" в результате сверки на _________(дата) сальдо в пользу НАИМЕНОВАНИЕ СТОРОНЫ сумме                     </w:t>
            </w:r>
          </w:p>
        </w:tc>
      </w:tr>
      <w:tr w:rsidR="00055DD9" w:rsidRPr="00055DD9" w:rsidTr="00055DD9">
        <w:trPr>
          <w:gridAfter w:val="8"/>
          <w:wAfter w:w="1216" w:type="dxa"/>
          <w:trHeight w:val="240"/>
        </w:trPr>
        <w:tc>
          <w:tcPr>
            <w:tcW w:w="4712" w:type="dxa"/>
            <w:gridSpan w:val="37"/>
            <w:tcBorders>
              <w:top w:val="single" w:sz="4" w:space="0" w:color="auto"/>
              <w:left w:val="nil"/>
              <w:bottom w:val="nil"/>
              <w:right w:val="nil"/>
            </w:tcBorders>
            <w:shd w:val="clear" w:color="auto" w:fill="auto"/>
            <w:noWrap/>
            <w:vAlign w:val="bottom"/>
            <w:hideMark/>
          </w:tcPr>
          <w:p w:rsidR="00055DD9" w:rsidRPr="00055DD9" w:rsidRDefault="00055DD9" w:rsidP="007835EB">
            <w:pPr>
              <w:rPr>
                <w:rFonts w:ascii="Arial Narrow" w:hAnsi="Arial Narrow" w:cs="Arial"/>
                <w:sz w:val="22"/>
                <w:szCs w:val="22"/>
              </w:rPr>
            </w:pPr>
            <w:r w:rsidRPr="00055DD9">
              <w:rPr>
                <w:rFonts w:ascii="Arial Narrow" w:hAnsi="Arial Narrow" w:cs="Arial"/>
                <w:sz w:val="22"/>
                <w:szCs w:val="22"/>
              </w:rPr>
              <w:t> </w:t>
            </w:r>
          </w:p>
        </w:tc>
        <w:tc>
          <w:tcPr>
            <w:tcW w:w="319" w:type="dxa"/>
            <w:gridSpan w:val="7"/>
            <w:tcBorders>
              <w:top w:val="nil"/>
              <w:left w:val="nil"/>
              <w:bottom w:val="nil"/>
              <w:right w:val="nil"/>
            </w:tcBorders>
            <w:shd w:val="clear" w:color="auto" w:fill="auto"/>
            <w:noWrap/>
            <w:vAlign w:val="bottom"/>
            <w:hideMark/>
          </w:tcPr>
          <w:p w:rsidR="00055DD9" w:rsidRPr="00055DD9" w:rsidRDefault="00055DD9" w:rsidP="007835EB">
            <w:pPr>
              <w:rPr>
                <w:rFonts w:ascii="Arial Narrow" w:hAnsi="Arial Narrow" w:cs="Arial"/>
                <w:sz w:val="22"/>
                <w:szCs w:val="22"/>
              </w:rPr>
            </w:pPr>
          </w:p>
        </w:tc>
        <w:tc>
          <w:tcPr>
            <w:tcW w:w="319" w:type="dxa"/>
            <w:gridSpan w:val="6"/>
            <w:tcBorders>
              <w:top w:val="single" w:sz="4" w:space="0" w:color="auto"/>
              <w:left w:val="nil"/>
              <w:bottom w:val="single" w:sz="4" w:space="0" w:color="auto"/>
              <w:right w:val="nil"/>
            </w:tcBorders>
            <w:shd w:val="clear" w:color="auto" w:fill="auto"/>
            <w:noWrap/>
            <w:vAlign w:val="bottom"/>
            <w:hideMark/>
          </w:tcPr>
          <w:p w:rsidR="00055DD9" w:rsidRPr="00055DD9" w:rsidRDefault="00055DD9" w:rsidP="007835EB">
            <w:pPr>
              <w:rPr>
                <w:rFonts w:ascii="Arial Narrow" w:hAnsi="Arial Narrow" w:cs="Arial"/>
                <w:sz w:val="22"/>
                <w:szCs w:val="22"/>
              </w:rPr>
            </w:pPr>
            <w:r w:rsidRPr="00055DD9">
              <w:rPr>
                <w:rFonts w:ascii="Arial Narrow" w:hAnsi="Arial Narrow" w:cs="Arial"/>
                <w:sz w:val="22"/>
                <w:szCs w:val="22"/>
              </w:rPr>
              <w:t> </w:t>
            </w:r>
          </w:p>
        </w:tc>
        <w:tc>
          <w:tcPr>
            <w:tcW w:w="319" w:type="dxa"/>
            <w:gridSpan w:val="6"/>
            <w:tcBorders>
              <w:top w:val="single" w:sz="4" w:space="0" w:color="auto"/>
              <w:left w:val="nil"/>
              <w:bottom w:val="single" w:sz="4" w:space="0" w:color="auto"/>
              <w:right w:val="nil"/>
            </w:tcBorders>
            <w:shd w:val="clear" w:color="auto" w:fill="auto"/>
            <w:noWrap/>
            <w:vAlign w:val="bottom"/>
            <w:hideMark/>
          </w:tcPr>
          <w:p w:rsidR="00055DD9" w:rsidRPr="00055DD9" w:rsidRDefault="00055DD9" w:rsidP="007835EB">
            <w:pPr>
              <w:rPr>
                <w:rFonts w:ascii="Arial Narrow" w:hAnsi="Arial Narrow" w:cs="Arial"/>
                <w:sz w:val="22"/>
                <w:szCs w:val="22"/>
              </w:rPr>
            </w:pPr>
            <w:r w:rsidRPr="00055DD9">
              <w:rPr>
                <w:rFonts w:ascii="Arial Narrow" w:hAnsi="Arial Narrow" w:cs="Arial"/>
                <w:sz w:val="22"/>
                <w:szCs w:val="22"/>
              </w:rPr>
              <w:t> </w:t>
            </w:r>
          </w:p>
        </w:tc>
        <w:tc>
          <w:tcPr>
            <w:tcW w:w="236" w:type="dxa"/>
            <w:gridSpan w:val="5"/>
            <w:tcBorders>
              <w:top w:val="single" w:sz="4" w:space="0" w:color="auto"/>
              <w:left w:val="nil"/>
              <w:bottom w:val="single" w:sz="4" w:space="0" w:color="auto"/>
              <w:right w:val="nil"/>
            </w:tcBorders>
            <w:shd w:val="clear" w:color="auto" w:fill="auto"/>
            <w:noWrap/>
            <w:vAlign w:val="bottom"/>
            <w:hideMark/>
          </w:tcPr>
          <w:p w:rsidR="00055DD9" w:rsidRPr="00055DD9" w:rsidRDefault="00055DD9" w:rsidP="007835EB">
            <w:pPr>
              <w:rPr>
                <w:rFonts w:ascii="Arial Narrow" w:hAnsi="Arial Narrow" w:cs="Arial"/>
                <w:sz w:val="22"/>
                <w:szCs w:val="22"/>
              </w:rPr>
            </w:pPr>
            <w:r w:rsidRPr="00055DD9">
              <w:rPr>
                <w:rFonts w:ascii="Arial Narrow" w:hAnsi="Arial Narrow" w:cs="Arial"/>
                <w:sz w:val="22"/>
                <w:szCs w:val="22"/>
              </w:rPr>
              <w:t> </w:t>
            </w:r>
          </w:p>
        </w:tc>
        <w:tc>
          <w:tcPr>
            <w:tcW w:w="319" w:type="dxa"/>
            <w:gridSpan w:val="5"/>
            <w:tcBorders>
              <w:top w:val="single" w:sz="4" w:space="0" w:color="auto"/>
              <w:left w:val="nil"/>
              <w:bottom w:val="single" w:sz="4" w:space="0" w:color="auto"/>
              <w:right w:val="nil"/>
            </w:tcBorders>
            <w:shd w:val="clear" w:color="auto" w:fill="auto"/>
            <w:noWrap/>
            <w:vAlign w:val="bottom"/>
            <w:hideMark/>
          </w:tcPr>
          <w:p w:rsidR="00055DD9" w:rsidRPr="00055DD9" w:rsidRDefault="00055DD9" w:rsidP="007835EB">
            <w:pPr>
              <w:rPr>
                <w:rFonts w:ascii="Arial Narrow" w:hAnsi="Arial Narrow" w:cs="Arial"/>
                <w:sz w:val="22"/>
                <w:szCs w:val="22"/>
              </w:rPr>
            </w:pPr>
            <w:r w:rsidRPr="00055DD9">
              <w:rPr>
                <w:rFonts w:ascii="Arial Narrow" w:hAnsi="Arial Narrow" w:cs="Arial"/>
                <w:sz w:val="22"/>
                <w:szCs w:val="22"/>
              </w:rPr>
              <w:t> </w:t>
            </w:r>
          </w:p>
        </w:tc>
        <w:tc>
          <w:tcPr>
            <w:tcW w:w="319" w:type="dxa"/>
            <w:gridSpan w:val="5"/>
            <w:tcBorders>
              <w:top w:val="single" w:sz="4" w:space="0" w:color="auto"/>
              <w:left w:val="nil"/>
              <w:bottom w:val="single" w:sz="4" w:space="0" w:color="auto"/>
              <w:right w:val="nil"/>
            </w:tcBorders>
            <w:shd w:val="clear" w:color="auto" w:fill="auto"/>
            <w:noWrap/>
            <w:vAlign w:val="bottom"/>
            <w:hideMark/>
          </w:tcPr>
          <w:p w:rsidR="00055DD9" w:rsidRPr="00055DD9" w:rsidRDefault="00055DD9" w:rsidP="007835EB">
            <w:pPr>
              <w:rPr>
                <w:rFonts w:ascii="Arial Narrow" w:hAnsi="Arial Narrow" w:cs="Arial"/>
                <w:sz w:val="22"/>
                <w:szCs w:val="22"/>
              </w:rPr>
            </w:pPr>
            <w:r w:rsidRPr="00055DD9">
              <w:rPr>
                <w:rFonts w:ascii="Arial Narrow" w:hAnsi="Arial Narrow" w:cs="Arial"/>
                <w:sz w:val="22"/>
                <w:szCs w:val="22"/>
              </w:rPr>
              <w:t> </w:t>
            </w:r>
          </w:p>
        </w:tc>
        <w:tc>
          <w:tcPr>
            <w:tcW w:w="319" w:type="dxa"/>
            <w:gridSpan w:val="5"/>
            <w:tcBorders>
              <w:top w:val="single" w:sz="4" w:space="0" w:color="auto"/>
              <w:left w:val="nil"/>
              <w:bottom w:val="single" w:sz="4" w:space="0" w:color="auto"/>
              <w:right w:val="nil"/>
            </w:tcBorders>
            <w:shd w:val="clear" w:color="auto" w:fill="auto"/>
            <w:noWrap/>
            <w:vAlign w:val="bottom"/>
            <w:hideMark/>
          </w:tcPr>
          <w:p w:rsidR="00055DD9" w:rsidRPr="00055DD9" w:rsidRDefault="00055DD9" w:rsidP="007835EB">
            <w:pPr>
              <w:rPr>
                <w:rFonts w:ascii="Arial Narrow" w:hAnsi="Arial Narrow" w:cs="Arial"/>
                <w:sz w:val="22"/>
                <w:szCs w:val="22"/>
              </w:rPr>
            </w:pPr>
            <w:r w:rsidRPr="00055DD9">
              <w:rPr>
                <w:rFonts w:ascii="Arial Narrow" w:hAnsi="Arial Narrow" w:cs="Arial"/>
                <w:sz w:val="22"/>
                <w:szCs w:val="22"/>
              </w:rPr>
              <w:t> </w:t>
            </w:r>
          </w:p>
        </w:tc>
        <w:tc>
          <w:tcPr>
            <w:tcW w:w="319" w:type="dxa"/>
            <w:gridSpan w:val="5"/>
            <w:tcBorders>
              <w:top w:val="single" w:sz="4" w:space="0" w:color="auto"/>
              <w:left w:val="nil"/>
              <w:bottom w:val="single" w:sz="4" w:space="0" w:color="auto"/>
              <w:right w:val="nil"/>
            </w:tcBorders>
            <w:shd w:val="clear" w:color="auto" w:fill="auto"/>
            <w:noWrap/>
            <w:vAlign w:val="bottom"/>
            <w:hideMark/>
          </w:tcPr>
          <w:p w:rsidR="00055DD9" w:rsidRPr="00055DD9" w:rsidRDefault="00055DD9" w:rsidP="007835EB">
            <w:pPr>
              <w:rPr>
                <w:rFonts w:ascii="Arial Narrow" w:hAnsi="Arial Narrow" w:cs="Arial"/>
                <w:sz w:val="22"/>
                <w:szCs w:val="22"/>
              </w:rPr>
            </w:pPr>
            <w:r w:rsidRPr="00055DD9">
              <w:rPr>
                <w:rFonts w:ascii="Arial Narrow" w:hAnsi="Arial Narrow" w:cs="Arial"/>
                <w:sz w:val="22"/>
                <w:szCs w:val="22"/>
              </w:rPr>
              <w:t> </w:t>
            </w:r>
          </w:p>
        </w:tc>
        <w:tc>
          <w:tcPr>
            <w:tcW w:w="319" w:type="dxa"/>
            <w:gridSpan w:val="9"/>
            <w:tcBorders>
              <w:top w:val="single" w:sz="4" w:space="0" w:color="auto"/>
              <w:left w:val="nil"/>
              <w:bottom w:val="single" w:sz="4" w:space="0" w:color="auto"/>
              <w:right w:val="nil"/>
            </w:tcBorders>
            <w:shd w:val="clear" w:color="auto" w:fill="auto"/>
            <w:noWrap/>
            <w:vAlign w:val="bottom"/>
            <w:hideMark/>
          </w:tcPr>
          <w:p w:rsidR="00055DD9" w:rsidRPr="00055DD9" w:rsidRDefault="00055DD9" w:rsidP="007835EB">
            <w:pPr>
              <w:rPr>
                <w:rFonts w:ascii="Arial Narrow" w:hAnsi="Arial Narrow" w:cs="Arial"/>
                <w:sz w:val="22"/>
                <w:szCs w:val="22"/>
              </w:rPr>
            </w:pPr>
            <w:r w:rsidRPr="00055DD9">
              <w:rPr>
                <w:rFonts w:ascii="Arial Narrow" w:hAnsi="Arial Narrow" w:cs="Arial"/>
                <w:sz w:val="22"/>
                <w:szCs w:val="22"/>
              </w:rPr>
              <w:t> </w:t>
            </w:r>
          </w:p>
        </w:tc>
        <w:tc>
          <w:tcPr>
            <w:tcW w:w="236" w:type="dxa"/>
            <w:gridSpan w:val="6"/>
            <w:tcBorders>
              <w:top w:val="single" w:sz="4" w:space="0" w:color="auto"/>
              <w:left w:val="nil"/>
              <w:bottom w:val="single" w:sz="4" w:space="0" w:color="auto"/>
              <w:right w:val="nil"/>
            </w:tcBorders>
            <w:shd w:val="clear" w:color="auto" w:fill="auto"/>
            <w:noWrap/>
            <w:vAlign w:val="bottom"/>
            <w:hideMark/>
          </w:tcPr>
          <w:p w:rsidR="00055DD9" w:rsidRPr="00055DD9" w:rsidRDefault="00055DD9" w:rsidP="007835EB">
            <w:pPr>
              <w:rPr>
                <w:rFonts w:ascii="Arial Narrow" w:hAnsi="Arial Narrow" w:cs="Arial"/>
                <w:sz w:val="22"/>
                <w:szCs w:val="22"/>
              </w:rPr>
            </w:pPr>
            <w:r w:rsidRPr="00055DD9">
              <w:rPr>
                <w:rFonts w:ascii="Arial Narrow" w:hAnsi="Arial Narrow" w:cs="Arial"/>
                <w:sz w:val="22"/>
                <w:szCs w:val="22"/>
              </w:rPr>
              <w:t> </w:t>
            </w:r>
          </w:p>
        </w:tc>
        <w:tc>
          <w:tcPr>
            <w:tcW w:w="319" w:type="dxa"/>
            <w:gridSpan w:val="6"/>
            <w:tcBorders>
              <w:top w:val="single" w:sz="4" w:space="0" w:color="auto"/>
              <w:left w:val="nil"/>
              <w:bottom w:val="single" w:sz="4" w:space="0" w:color="auto"/>
              <w:right w:val="nil"/>
            </w:tcBorders>
            <w:shd w:val="clear" w:color="auto" w:fill="auto"/>
            <w:noWrap/>
            <w:vAlign w:val="bottom"/>
            <w:hideMark/>
          </w:tcPr>
          <w:p w:rsidR="00055DD9" w:rsidRPr="00055DD9" w:rsidRDefault="00055DD9" w:rsidP="007835EB">
            <w:pPr>
              <w:rPr>
                <w:rFonts w:ascii="Arial Narrow" w:hAnsi="Arial Narrow" w:cs="Arial"/>
                <w:sz w:val="22"/>
                <w:szCs w:val="22"/>
              </w:rPr>
            </w:pPr>
            <w:r w:rsidRPr="00055DD9">
              <w:rPr>
                <w:rFonts w:ascii="Arial Narrow" w:hAnsi="Arial Narrow" w:cs="Arial"/>
                <w:sz w:val="22"/>
                <w:szCs w:val="22"/>
              </w:rPr>
              <w:t> </w:t>
            </w:r>
          </w:p>
        </w:tc>
        <w:tc>
          <w:tcPr>
            <w:tcW w:w="319" w:type="dxa"/>
            <w:gridSpan w:val="7"/>
            <w:tcBorders>
              <w:top w:val="single" w:sz="4" w:space="0" w:color="auto"/>
              <w:left w:val="nil"/>
              <w:bottom w:val="single" w:sz="4" w:space="0" w:color="auto"/>
              <w:right w:val="nil"/>
            </w:tcBorders>
            <w:shd w:val="clear" w:color="auto" w:fill="auto"/>
            <w:noWrap/>
            <w:vAlign w:val="bottom"/>
            <w:hideMark/>
          </w:tcPr>
          <w:p w:rsidR="00055DD9" w:rsidRPr="00055DD9" w:rsidRDefault="00055DD9" w:rsidP="007835EB">
            <w:pPr>
              <w:rPr>
                <w:rFonts w:ascii="Arial Narrow" w:hAnsi="Arial Narrow" w:cs="Arial"/>
                <w:sz w:val="22"/>
                <w:szCs w:val="22"/>
              </w:rPr>
            </w:pPr>
            <w:r w:rsidRPr="00055DD9">
              <w:rPr>
                <w:rFonts w:ascii="Arial Narrow" w:hAnsi="Arial Narrow" w:cs="Arial"/>
                <w:sz w:val="22"/>
                <w:szCs w:val="22"/>
              </w:rPr>
              <w:t> </w:t>
            </w:r>
          </w:p>
        </w:tc>
        <w:tc>
          <w:tcPr>
            <w:tcW w:w="319" w:type="dxa"/>
            <w:gridSpan w:val="8"/>
            <w:tcBorders>
              <w:top w:val="single" w:sz="4" w:space="0" w:color="auto"/>
              <w:left w:val="nil"/>
              <w:bottom w:val="single" w:sz="4" w:space="0" w:color="auto"/>
              <w:right w:val="nil"/>
            </w:tcBorders>
            <w:shd w:val="clear" w:color="auto" w:fill="auto"/>
            <w:noWrap/>
            <w:vAlign w:val="bottom"/>
            <w:hideMark/>
          </w:tcPr>
          <w:p w:rsidR="00055DD9" w:rsidRPr="00055DD9" w:rsidRDefault="00055DD9" w:rsidP="007835EB">
            <w:pPr>
              <w:rPr>
                <w:rFonts w:ascii="Arial Narrow" w:hAnsi="Arial Narrow" w:cs="Arial"/>
                <w:sz w:val="22"/>
                <w:szCs w:val="22"/>
              </w:rPr>
            </w:pPr>
            <w:r w:rsidRPr="00055DD9">
              <w:rPr>
                <w:rFonts w:ascii="Arial Narrow" w:hAnsi="Arial Narrow" w:cs="Arial"/>
                <w:sz w:val="22"/>
                <w:szCs w:val="22"/>
              </w:rPr>
              <w:t> </w:t>
            </w:r>
          </w:p>
        </w:tc>
        <w:tc>
          <w:tcPr>
            <w:tcW w:w="236" w:type="dxa"/>
            <w:gridSpan w:val="6"/>
            <w:tcBorders>
              <w:top w:val="single" w:sz="4" w:space="0" w:color="auto"/>
              <w:left w:val="nil"/>
              <w:bottom w:val="single" w:sz="4" w:space="0" w:color="auto"/>
              <w:right w:val="nil"/>
            </w:tcBorders>
            <w:shd w:val="clear" w:color="auto" w:fill="auto"/>
            <w:noWrap/>
            <w:vAlign w:val="bottom"/>
            <w:hideMark/>
          </w:tcPr>
          <w:p w:rsidR="00055DD9" w:rsidRPr="00055DD9" w:rsidRDefault="00055DD9" w:rsidP="007835EB">
            <w:pPr>
              <w:rPr>
                <w:rFonts w:ascii="Arial Narrow" w:hAnsi="Arial Narrow" w:cs="Arial"/>
                <w:sz w:val="22"/>
                <w:szCs w:val="22"/>
              </w:rPr>
            </w:pPr>
            <w:r w:rsidRPr="00055DD9">
              <w:rPr>
                <w:rFonts w:ascii="Arial Narrow" w:hAnsi="Arial Narrow" w:cs="Arial"/>
                <w:sz w:val="22"/>
                <w:szCs w:val="22"/>
              </w:rPr>
              <w:t> </w:t>
            </w:r>
          </w:p>
        </w:tc>
        <w:tc>
          <w:tcPr>
            <w:tcW w:w="319" w:type="dxa"/>
            <w:gridSpan w:val="5"/>
            <w:tcBorders>
              <w:top w:val="single" w:sz="4" w:space="0" w:color="auto"/>
              <w:left w:val="nil"/>
              <w:bottom w:val="single" w:sz="4" w:space="0" w:color="auto"/>
              <w:right w:val="nil"/>
            </w:tcBorders>
            <w:shd w:val="clear" w:color="auto" w:fill="auto"/>
            <w:noWrap/>
            <w:vAlign w:val="bottom"/>
            <w:hideMark/>
          </w:tcPr>
          <w:p w:rsidR="00055DD9" w:rsidRPr="00055DD9" w:rsidRDefault="00055DD9" w:rsidP="007835EB">
            <w:pPr>
              <w:rPr>
                <w:rFonts w:ascii="Arial Narrow" w:hAnsi="Arial Narrow" w:cs="Arial"/>
                <w:sz w:val="22"/>
                <w:szCs w:val="22"/>
              </w:rPr>
            </w:pPr>
            <w:r w:rsidRPr="00055DD9">
              <w:rPr>
                <w:rFonts w:ascii="Arial Narrow" w:hAnsi="Arial Narrow" w:cs="Arial"/>
                <w:sz w:val="22"/>
                <w:szCs w:val="22"/>
              </w:rPr>
              <w:t> </w:t>
            </w:r>
          </w:p>
        </w:tc>
        <w:tc>
          <w:tcPr>
            <w:tcW w:w="319" w:type="dxa"/>
            <w:gridSpan w:val="4"/>
            <w:tcBorders>
              <w:top w:val="single" w:sz="4" w:space="0" w:color="auto"/>
              <w:left w:val="nil"/>
              <w:bottom w:val="single" w:sz="4" w:space="0" w:color="auto"/>
              <w:right w:val="nil"/>
            </w:tcBorders>
            <w:shd w:val="clear" w:color="auto" w:fill="auto"/>
            <w:noWrap/>
            <w:vAlign w:val="bottom"/>
            <w:hideMark/>
          </w:tcPr>
          <w:p w:rsidR="00055DD9" w:rsidRPr="00055DD9" w:rsidRDefault="00055DD9" w:rsidP="007835EB">
            <w:pPr>
              <w:rPr>
                <w:rFonts w:ascii="Arial Narrow" w:hAnsi="Arial Narrow" w:cs="Arial"/>
                <w:sz w:val="22"/>
                <w:szCs w:val="22"/>
              </w:rPr>
            </w:pPr>
            <w:r w:rsidRPr="00055DD9">
              <w:rPr>
                <w:rFonts w:ascii="Arial Narrow" w:hAnsi="Arial Narrow" w:cs="Arial"/>
                <w:sz w:val="22"/>
                <w:szCs w:val="22"/>
              </w:rPr>
              <w:t> </w:t>
            </w:r>
          </w:p>
        </w:tc>
        <w:tc>
          <w:tcPr>
            <w:tcW w:w="250" w:type="dxa"/>
            <w:gridSpan w:val="7"/>
            <w:tcBorders>
              <w:top w:val="single" w:sz="4" w:space="0" w:color="auto"/>
              <w:left w:val="nil"/>
              <w:bottom w:val="single" w:sz="4" w:space="0" w:color="auto"/>
              <w:right w:val="nil"/>
            </w:tcBorders>
            <w:shd w:val="clear" w:color="auto" w:fill="auto"/>
            <w:noWrap/>
            <w:vAlign w:val="bottom"/>
            <w:hideMark/>
          </w:tcPr>
          <w:p w:rsidR="00055DD9" w:rsidRPr="00055DD9" w:rsidRDefault="00055DD9" w:rsidP="007835EB">
            <w:pPr>
              <w:rPr>
                <w:rFonts w:ascii="Arial Narrow" w:hAnsi="Arial Narrow" w:cs="Arial"/>
                <w:sz w:val="22"/>
                <w:szCs w:val="22"/>
              </w:rPr>
            </w:pPr>
            <w:r w:rsidRPr="00055DD9">
              <w:rPr>
                <w:rFonts w:ascii="Arial Narrow" w:hAnsi="Arial Narrow" w:cs="Arial"/>
                <w:sz w:val="22"/>
                <w:szCs w:val="22"/>
              </w:rPr>
              <w:t> </w:t>
            </w:r>
          </w:p>
        </w:tc>
      </w:tr>
      <w:tr w:rsidR="00055DD9" w:rsidRPr="00055DD9" w:rsidTr="00055DD9">
        <w:trPr>
          <w:gridAfter w:val="8"/>
          <w:wAfter w:w="1216" w:type="dxa"/>
          <w:trHeight w:val="240"/>
        </w:trPr>
        <w:tc>
          <w:tcPr>
            <w:tcW w:w="4712" w:type="dxa"/>
            <w:gridSpan w:val="37"/>
            <w:tcBorders>
              <w:top w:val="single" w:sz="4" w:space="0" w:color="auto"/>
              <w:left w:val="nil"/>
              <w:bottom w:val="nil"/>
              <w:right w:val="nil"/>
            </w:tcBorders>
            <w:shd w:val="clear" w:color="auto" w:fill="auto"/>
            <w:noWrap/>
            <w:vAlign w:val="bottom"/>
            <w:hideMark/>
          </w:tcPr>
          <w:p w:rsidR="00055DD9" w:rsidRPr="00055DD9" w:rsidRDefault="00055DD9" w:rsidP="007835EB">
            <w:pPr>
              <w:rPr>
                <w:rFonts w:ascii="Arial Narrow" w:hAnsi="Arial Narrow" w:cs="Arial"/>
                <w:sz w:val="22"/>
                <w:szCs w:val="22"/>
              </w:rPr>
            </w:pPr>
            <w:r w:rsidRPr="00055DD9">
              <w:rPr>
                <w:rFonts w:ascii="Arial Narrow" w:hAnsi="Arial Narrow" w:cs="Arial"/>
                <w:sz w:val="22"/>
                <w:szCs w:val="22"/>
              </w:rPr>
              <w:t> </w:t>
            </w:r>
          </w:p>
        </w:tc>
        <w:tc>
          <w:tcPr>
            <w:tcW w:w="319" w:type="dxa"/>
            <w:gridSpan w:val="7"/>
            <w:tcBorders>
              <w:top w:val="nil"/>
              <w:left w:val="nil"/>
              <w:bottom w:val="nil"/>
              <w:right w:val="nil"/>
            </w:tcBorders>
            <w:shd w:val="clear" w:color="auto" w:fill="auto"/>
            <w:noWrap/>
            <w:vAlign w:val="bottom"/>
            <w:hideMark/>
          </w:tcPr>
          <w:p w:rsidR="00055DD9" w:rsidRPr="00055DD9" w:rsidRDefault="00055DD9" w:rsidP="007835EB">
            <w:pPr>
              <w:rPr>
                <w:rFonts w:ascii="Arial Narrow" w:hAnsi="Arial Narrow" w:cs="Arial"/>
                <w:sz w:val="22"/>
                <w:szCs w:val="22"/>
              </w:rPr>
            </w:pPr>
          </w:p>
        </w:tc>
        <w:tc>
          <w:tcPr>
            <w:tcW w:w="319" w:type="dxa"/>
            <w:gridSpan w:val="6"/>
            <w:tcBorders>
              <w:top w:val="nil"/>
              <w:left w:val="nil"/>
              <w:bottom w:val="nil"/>
              <w:right w:val="nil"/>
            </w:tcBorders>
            <w:shd w:val="clear" w:color="auto" w:fill="auto"/>
            <w:noWrap/>
            <w:vAlign w:val="bottom"/>
            <w:hideMark/>
          </w:tcPr>
          <w:p w:rsidR="00055DD9" w:rsidRPr="00055DD9" w:rsidRDefault="00055DD9" w:rsidP="007835EB">
            <w:pPr>
              <w:rPr>
                <w:rFonts w:ascii="Arial Narrow" w:hAnsi="Arial Narrow"/>
                <w:sz w:val="22"/>
                <w:szCs w:val="22"/>
              </w:rPr>
            </w:pPr>
          </w:p>
        </w:tc>
        <w:tc>
          <w:tcPr>
            <w:tcW w:w="319" w:type="dxa"/>
            <w:gridSpan w:val="6"/>
            <w:tcBorders>
              <w:top w:val="nil"/>
              <w:left w:val="nil"/>
              <w:bottom w:val="nil"/>
              <w:right w:val="nil"/>
            </w:tcBorders>
            <w:shd w:val="clear" w:color="auto" w:fill="auto"/>
            <w:noWrap/>
            <w:vAlign w:val="bottom"/>
            <w:hideMark/>
          </w:tcPr>
          <w:p w:rsidR="00055DD9" w:rsidRPr="00055DD9" w:rsidRDefault="00055DD9" w:rsidP="007835EB">
            <w:pPr>
              <w:rPr>
                <w:rFonts w:ascii="Arial Narrow" w:hAnsi="Arial Narrow"/>
                <w:sz w:val="22"/>
                <w:szCs w:val="22"/>
              </w:rPr>
            </w:pPr>
          </w:p>
        </w:tc>
        <w:tc>
          <w:tcPr>
            <w:tcW w:w="236" w:type="dxa"/>
            <w:gridSpan w:val="5"/>
            <w:tcBorders>
              <w:top w:val="nil"/>
              <w:left w:val="nil"/>
              <w:bottom w:val="nil"/>
              <w:right w:val="nil"/>
            </w:tcBorders>
            <w:shd w:val="clear" w:color="auto" w:fill="auto"/>
            <w:noWrap/>
            <w:vAlign w:val="bottom"/>
            <w:hideMark/>
          </w:tcPr>
          <w:p w:rsidR="00055DD9" w:rsidRPr="00055DD9" w:rsidRDefault="00055DD9" w:rsidP="007835EB">
            <w:pPr>
              <w:rPr>
                <w:rFonts w:ascii="Arial Narrow" w:hAnsi="Arial Narrow"/>
                <w:sz w:val="22"/>
                <w:szCs w:val="22"/>
              </w:rPr>
            </w:pPr>
          </w:p>
        </w:tc>
        <w:tc>
          <w:tcPr>
            <w:tcW w:w="319" w:type="dxa"/>
            <w:gridSpan w:val="5"/>
            <w:tcBorders>
              <w:top w:val="nil"/>
              <w:left w:val="nil"/>
              <w:bottom w:val="nil"/>
              <w:right w:val="nil"/>
            </w:tcBorders>
            <w:shd w:val="clear" w:color="auto" w:fill="auto"/>
            <w:noWrap/>
            <w:vAlign w:val="bottom"/>
            <w:hideMark/>
          </w:tcPr>
          <w:p w:rsidR="00055DD9" w:rsidRPr="00055DD9" w:rsidRDefault="00055DD9" w:rsidP="007835EB">
            <w:pPr>
              <w:rPr>
                <w:rFonts w:ascii="Arial Narrow" w:hAnsi="Arial Narrow"/>
                <w:sz w:val="22"/>
                <w:szCs w:val="22"/>
              </w:rPr>
            </w:pPr>
          </w:p>
        </w:tc>
        <w:tc>
          <w:tcPr>
            <w:tcW w:w="319" w:type="dxa"/>
            <w:gridSpan w:val="5"/>
            <w:tcBorders>
              <w:top w:val="nil"/>
              <w:left w:val="nil"/>
              <w:bottom w:val="nil"/>
              <w:right w:val="nil"/>
            </w:tcBorders>
            <w:shd w:val="clear" w:color="auto" w:fill="auto"/>
            <w:noWrap/>
            <w:vAlign w:val="bottom"/>
            <w:hideMark/>
          </w:tcPr>
          <w:p w:rsidR="00055DD9" w:rsidRPr="00055DD9" w:rsidRDefault="00055DD9" w:rsidP="007835EB">
            <w:pPr>
              <w:rPr>
                <w:rFonts w:ascii="Arial Narrow" w:hAnsi="Arial Narrow"/>
                <w:sz w:val="22"/>
                <w:szCs w:val="22"/>
              </w:rPr>
            </w:pPr>
          </w:p>
        </w:tc>
        <w:tc>
          <w:tcPr>
            <w:tcW w:w="319" w:type="dxa"/>
            <w:gridSpan w:val="5"/>
            <w:tcBorders>
              <w:top w:val="nil"/>
              <w:left w:val="nil"/>
              <w:bottom w:val="nil"/>
              <w:right w:val="nil"/>
            </w:tcBorders>
            <w:shd w:val="clear" w:color="auto" w:fill="auto"/>
            <w:noWrap/>
            <w:vAlign w:val="bottom"/>
            <w:hideMark/>
          </w:tcPr>
          <w:p w:rsidR="00055DD9" w:rsidRPr="00055DD9" w:rsidRDefault="00055DD9" w:rsidP="007835EB">
            <w:pPr>
              <w:rPr>
                <w:rFonts w:ascii="Arial Narrow" w:hAnsi="Arial Narrow"/>
                <w:sz w:val="22"/>
                <w:szCs w:val="22"/>
              </w:rPr>
            </w:pPr>
          </w:p>
        </w:tc>
        <w:tc>
          <w:tcPr>
            <w:tcW w:w="319" w:type="dxa"/>
            <w:gridSpan w:val="5"/>
            <w:tcBorders>
              <w:top w:val="nil"/>
              <w:left w:val="nil"/>
              <w:bottom w:val="nil"/>
              <w:right w:val="nil"/>
            </w:tcBorders>
            <w:shd w:val="clear" w:color="auto" w:fill="auto"/>
            <w:noWrap/>
            <w:vAlign w:val="bottom"/>
            <w:hideMark/>
          </w:tcPr>
          <w:p w:rsidR="00055DD9" w:rsidRPr="00055DD9" w:rsidRDefault="00055DD9" w:rsidP="007835EB">
            <w:pPr>
              <w:rPr>
                <w:rFonts w:ascii="Arial Narrow" w:hAnsi="Arial Narrow"/>
                <w:sz w:val="22"/>
                <w:szCs w:val="22"/>
              </w:rPr>
            </w:pPr>
          </w:p>
        </w:tc>
        <w:tc>
          <w:tcPr>
            <w:tcW w:w="319" w:type="dxa"/>
            <w:gridSpan w:val="9"/>
            <w:tcBorders>
              <w:top w:val="nil"/>
              <w:left w:val="nil"/>
              <w:bottom w:val="nil"/>
              <w:right w:val="nil"/>
            </w:tcBorders>
            <w:shd w:val="clear" w:color="auto" w:fill="auto"/>
            <w:noWrap/>
            <w:vAlign w:val="bottom"/>
            <w:hideMark/>
          </w:tcPr>
          <w:p w:rsidR="00055DD9" w:rsidRPr="00055DD9" w:rsidRDefault="00055DD9" w:rsidP="007835EB">
            <w:pPr>
              <w:rPr>
                <w:rFonts w:ascii="Arial Narrow" w:hAnsi="Arial Narrow"/>
                <w:sz w:val="22"/>
                <w:szCs w:val="22"/>
              </w:rPr>
            </w:pPr>
          </w:p>
        </w:tc>
        <w:tc>
          <w:tcPr>
            <w:tcW w:w="236" w:type="dxa"/>
            <w:gridSpan w:val="6"/>
            <w:tcBorders>
              <w:top w:val="nil"/>
              <w:left w:val="nil"/>
              <w:bottom w:val="nil"/>
              <w:right w:val="nil"/>
            </w:tcBorders>
            <w:shd w:val="clear" w:color="auto" w:fill="auto"/>
            <w:noWrap/>
            <w:vAlign w:val="bottom"/>
            <w:hideMark/>
          </w:tcPr>
          <w:p w:rsidR="00055DD9" w:rsidRPr="00055DD9" w:rsidRDefault="00055DD9" w:rsidP="007835EB">
            <w:pPr>
              <w:rPr>
                <w:rFonts w:ascii="Arial Narrow" w:hAnsi="Arial Narrow"/>
                <w:sz w:val="22"/>
                <w:szCs w:val="22"/>
              </w:rPr>
            </w:pPr>
          </w:p>
        </w:tc>
        <w:tc>
          <w:tcPr>
            <w:tcW w:w="319" w:type="dxa"/>
            <w:gridSpan w:val="6"/>
            <w:tcBorders>
              <w:top w:val="nil"/>
              <w:left w:val="nil"/>
              <w:bottom w:val="nil"/>
              <w:right w:val="nil"/>
            </w:tcBorders>
            <w:shd w:val="clear" w:color="auto" w:fill="auto"/>
            <w:noWrap/>
            <w:vAlign w:val="bottom"/>
            <w:hideMark/>
          </w:tcPr>
          <w:p w:rsidR="00055DD9" w:rsidRPr="00055DD9" w:rsidRDefault="00055DD9" w:rsidP="007835EB">
            <w:pPr>
              <w:rPr>
                <w:rFonts w:ascii="Arial Narrow" w:hAnsi="Arial Narrow"/>
                <w:sz w:val="22"/>
                <w:szCs w:val="22"/>
              </w:rPr>
            </w:pPr>
          </w:p>
        </w:tc>
        <w:tc>
          <w:tcPr>
            <w:tcW w:w="319" w:type="dxa"/>
            <w:gridSpan w:val="7"/>
            <w:tcBorders>
              <w:top w:val="nil"/>
              <w:left w:val="nil"/>
              <w:bottom w:val="nil"/>
              <w:right w:val="nil"/>
            </w:tcBorders>
            <w:shd w:val="clear" w:color="auto" w:fill="auto"/>
            <w:noWrap/>
            <w:vAlign w:val="bottom"/>
            <w:hideMark/>
          </w:tcPr>
          <w:p w:rsidR="00055DD9" w:rsidRPr="00055DD9" w:rsidRDefault="00055DD9" w:rsidP="007835EB">
            <w:pPr>
              <w:rPr>
                <w:rFonts w:ascii="Arial Narrow" w:hAnsi="Arial Narrow"/>
                <w:sz w:val="22"/>
                <w:szCs w:val="22"/>
              </w:rPr>
            </w:pPr>
          </w:p>
        </w:tc>
        <w:tc>
          <w:tcPr>
            <w:tcW w:w="319" w:type="dxa"/>
            <w:gridSpan w:val="8"/>
            <w:tcBorders>
              <w:top w:val="nil"/>
              <w:left w:val="nil"/>
              <w:bottom w:val="nil"/>
              <w:right w:val="nil"/>
            </w:tcBorders>
            <w:shd w:val="clear" w:color="auto" w:fill="auto"/>
            <w:noWrap/>
            <w:vAlign w:val="bottom"/>
            <w:hideMark/>
          </w:tcPr>
          <w:p w:rsidR="00055DD9" w:rsidRPr="00055DD9" w:rsidRDefault="00055DD9" w:rsidP="007835EB">
            <w:pPr>
              <w:rPr>
                <w:rFonts w:ascii="Arial Narrow" w:hAnsi="Arial Narrow"/>
                <w:sz w:val="22"/>
                <w:szCs w:val="22"/>
              </w:rPr>
            </w:pPr>
          </w:p>
        </w:tc>
        <w:tc>
          <w:tcPr>
            <w:tcW w:w="236" w:type="dxa"/>
            <w:gridSpan w:val="6"/>
            <w:tcBorders>
              <w:top w:val="nil"/>
              <w:left w:val="nil"/>
              <w:bottom w:val="nil"/>
              <w:right w:val="nil"/>
            </w:tcBorders>
            <w:shd w:val="clear" w:color="auto" w:fill="auto"/>
            <w:noWrap/>
            <w:vAlign w:val="bottom"/>
            <w:hideMark/>
          </w:tcPr>
          <w:p w:rsidR="00055DD9" w:rsidRPr="00055DD9" w:rsidRDefault="00055DD9" w:rsidP="007835EB">
            <w:pPr>
              <w:rPr>
                <w:rFonts w:ascii="Arial Narrow" w:hAnsi="Arial Narrow"/>
                <w:sz w:val="22"/>
                <w:szCs w:val="22"/>
              </w:rPr>
            </w:pPr>
          </w:p>
        </w:tc>
        <w:tc>
          <w:tcPr>
            <w:tcW w:w="319" w:type="dxa"/>
            <w:gridSpan w:val="5"/>
            <w:tcBorders>
              <w:top w:val="nil"/>
              <w:left w:val="nil"/>
              <w:bottom w:val="nil"/>
              <w:right w:val="nil"/>
            </w:tcBorders>
            <w:shd w:val="clear" w:color="auto" w:fill="auto"/>
            <w:noWrap/>
            <w:vAlign w:val="bottom"/>
            <w:hideMark/>
          </w:tcPr>
          <w:p w:rsidR="00055DD9" w:rsidRPr="00055DD9" w:rsidRDefault="00055DD9" w:rsidP="007835EB">
            <w:pPr>
              <w:rPr>
                <w:rFonts w:ascii="Arial Narrow" w:hAnsi="Arial Narrow"/>
                <w:sz w:val="22"/>
                <w:szCs w:val="22"/>
              </w:rPr>
            </w:pPr>
          </w:p>
        </w:tc>
        <w:tc>
          <w:tcPr>
            <w:tcW w:w="319" w:type="dxa"/>
            <w:gridSpan w:val="4"/>
            <w:tcBorders>
              <w:top w:val="nil"/>
              <w:left w:val="nil"/>
              <w:bottom w:val="nil"/>
              <w:right w:val="nil"/>
            </w:tcBorders>
            <w:shd w:val="clear" w:color="auto" w:fill="auto"/>
            <w:noWrap/>
            <w:vAlign w:val="bottom"/>
            <w:hideMark/>
          </w:tcPr>
          <w:p w:rsidR="00055DD9" w:rsidRPr="00055DD9" w:rsidRDefault="00055DD9" w:rsidP="007835EB">
            <w:pPr>
              <w:rPr>
                <w:rFonts w:ascii="Arial Narrow" w:hAnsi="Arial Narrow"/>
                <w:sz w:val="22"/>
                <w:szCs w:val="22"/>
              </w:rPr>
            </w:pPr>
          </w:p>
        </w:tc>
        <w:tc>
          <w:tcPr>
            <w:tcW w:w="250" w:type="dxa"/>
            <w:gridSpan w:val="7"/>
            <w:tcBorders>
              <w:top w:val="nil"/>
              <w:left w:val="nil"/>
              <w:bottom w:val="nil"/>
              <w:right w:val="nil"/>
            </w:tcBorders>
            <w:shd w:val="clear" w:color="auto" w:fill="auto"/>
            <w:noWrap/>
            <w:vAlign w:val="bottom"/>
            <w:hideMark/>
          </w:tcPr>
          <w:p w:rsidR="00055DD9" w:rsidRPr="00055DD9" w:rsidRDefault="00055DD9" w:rsidP="007835EB">
            <w:pPr>
              <w:rPr>
                <w:rFonts w:ascii="Arial Narrow" w:hAnsi="Arial Narrow"/>
                <w:sz w:val="22"/>
                <w:szCs w:val="22"/>
              </w:rPr>
            </w:pPr>
          </w:p>
        </w:tc>
      </w:tr>
      <w:tr w:rsidR="00055DD9" w:rsidRPr="00055DD9" w:rsidTr="00055DD9">
        <w:trPr>
          <w:gridAfter w:val="12"/>
          <w:wAfter w:w="1395" w:type="dxa"/>
          <w:trHeight w:val="267"/>
        </w:trPr>
        <w:tc>
          <w:tcPr>
            <w:tcW w:w="4712" w:type="dxa"/>
            <w:gridSpan w:val="37"/>
            <w:tcBorders>
              <w:top w:val="nil"/>
              <w:left w:val="nil"/>
              <w:bottom w:val="nil"/>
              <w:right w:val="nil"/>
            </w:tcBorders>
            <w:shd w:val="clear" w:color="auto" w:fill="auto"/>
            <w:vAlign w:val="bottom"/>
            <w:hideMark/>
          </w:tcPr>
          <w:p w:rsidR="00055DD9" w:rsidRPr="00055DD9" w:rsidRDefault="00055DD9" w:rsidP="007835EB">
            <w:pPr>
              <w:rPr>
                <w:rFonts w:ascii="Arial Narrow" w:hAnsi="Arial Narrow" w:cs="Arial"/>
                <w:b/>
                <w:bCs/>
                <w:sz w:val="22"/>
                <w:szCs w:val="22"/>
              </w:rPr>
            </w:pPr>
            <w:r w:rsidRPr="00055DD9">
              <w:rPr>
                <w:rFonts w:ascii="Arial Narrow" w:hAnsi="Arial Narrow" w:cs="Arial"/>
                <w:b/>
                <w:bCs/>
                <w:sz w:val="22"/>
                <w:szCs w:val="22"/>
              </w:rPr>
              <w:t>НАИМЕНОВАНИЕ КОНТРАГЕНТА</w:t>
            </w:r>
          </w:p>
        </w:tc>
        <w:tc>
          <w:tcPr>
            <w:tcW w:w="319" w:type="dxa"/>
            <w:gridSpan w:val="7"/>
            <w:tcBorders>
              <w:top w:val="nil"/>
              <w:left w:val="nil"/>
              <w:bottom w:val="nil"/>
              <w:right w:val="nil"/>
            </w:tcBorders>
            <w:shd w:val="clear" w:color="auto" w:fill="auto"/>
            <w:noWrap/>
            <w:vAlign w:val="bottom"/>
            <w:hideMark/>
          </w:tcPr>
          <w:p w:rsidR="00055DD9" w:rsidRPr="00055DD9" w:rsidRDefault="00055DD9" w:rsidP="007835EB">
            <w:pPr>
              <w:rPr>
                <w:rFonts w:ascii="Arial Narrow" w:hAnsi="Arial Narrow" w:cs="Arial"/>
                <w:b/>
                <w:bCs/>
                <w:sz w:val="22"/>
                <w:szCs w:val="22"/>
              </w:rPr>
            </w:pPr>
          </w:p>
        </w:tc>
        <w:tc>
          <w:tcPr>
            <w:tcW w:w="4607" w:type="dxa"/>
            <w:gridSpan w:val="91"/>
            <w:tcBorders>
              <w:top w:val="nil"/>
              <w:left w:val="nil"/>
              <w:bottom w:val="nil"/>
              <w:right w:val="nil"/>
            </w:tcBorders>
            <w:shd w:val="clear" w:color="auto" w:fill="auto"/>
            <w:vAlign w:val="bottom"/>
            <w:hideMark/>
          </w:tcPr>
          <w:p w:rsidR="00055DD9" w:rsidRPr="00055DD9" w:rsidRDefault="00055DD9" w:rsidP="007835EB">
            <w:pPr>
              <w:rPr>
                <w:rFonts w:ascii="Arial Narrow" w:hAnsi="Arial Narrow" w:cs="Arial"/>
                <w:b/>
                <w:bCs/>
                <w:sz w:val="22"/>
                <w:szCs w:val="22"/>
              </w:rPr>
            </w:pPr>
            <w:r w:rsidRPr="00055DD9">
              <w:rPr>
                <w:rFonts w:ascii="Arial Narrow" w:hAnsi="Arial Narrow" w:cs="Arial"/>
                <w:b/>
                <w:bCs/>
                <w:sz w:val="22"/>
                <w:szCs w:val="22"/>
              </w:rPr>
              <w:t>ФГУП "Атомфлот"</w:t>
            </w:r>
          </w:p>
        </w:tc>
      </w:tr>
      <w:tr w:rsidR="00055DD9" w:rsidRPr="00055DD9" w:rsidTr="00055DD9">
        <w:trPr>
          <w:gridAfter w:val="1"/>
          <w:wAfter w:w="321" w:type="dxa"/>
          <w:trHeight w:val="267"/>
        </w:trPr>
        <w:tc>
          <w:tcPr>
            <w:tcW w:w="319" w:type="dxa"/>
            <w:tcBorders>
              <w:top w:val="nil"/>
              <w:left w:val="nil"/>
              <w:bottom w:val="nil"/>
              <w:right w:val="nil"/>
            </w:tcBorders>
            <w:shd w:val="clear" w:color="auto" w:fill="auto"/>
            <w:vAlign w:val="bottom"/>
            <w:hideMark/>
          </w:tcPr>
          <w:p w:rsidR="00055DD9" w:rsidRPr="00055DD9" w:rsidRDefault="00055DD9" w:rsidP="007835EB">
            <w:pPr>
              <w:rPr>
                <w:rFonts w:ascii="Arial Narrow" w:hAnsi="Arial Narrow" w:cs="Arial"/>
                <w:b/>
                <w:bCs/>
                <w:sz w:val="22"/>
                <w:szCs w:val="22"/>
              </w:rPr>
            </w:pPr>
          </w:p>
        </w:tc>
        <w:tc>
          <w:tcPr>
            <w:tcW w:w="319" w:type="dxa"/>
            <w:gridSpan w:val="2"/>
            <w:tcBorders>
              <w:top w:val="nil"/>
              <w:left w:val="nil"/>
              <w:bottom w:val="nil"/>
              <w:right w:val="nil"/>
            </w:tcBorders>
            <w:shd w:val="clear" w:color="auto" w:fill="auto"/>
            <w:vAlign w:val="bottom"/>
            <w:hideMark/>
          </w:tcPr>
          <w:p w:rsidR="00055DD9" w:rsidRPr="00055DD9" w:rsidRDefault="00055DD9" w:rsidP="007835EB">
            <w:pPr>
              <w:rPr>
                <w:rFonts w:ascii="Arial Narrow" w:hAnsi="Arial Narrow"/>
                <w:sz w:val="22"/>
                <w:szCs w:val="22"/>
              </w:rPr>
            </w:pPr>
          </w:p>
        </w:tc>
        <w:tc>
          <w:tcPr>
            <w:tcW w:w="320" w:type="dxa"/>
            <w:gridSpan w:val="2"/>
            <w:tcBorders>
              <w:top w:val="nil"/>
              <w:left w:val="nil"/>
              <w:bottom w:val="nil"/>
              <w:right w:val="nil"/>
            </w:tcBorders>
            <w:shd w:val="clear" w:color="auto" w:fill="auto"/>
            <w:vAlign w:val="bottom"/>
            <w:hideMark/>
          </w:tcPr>
          <w:p w:rsidR="00055DD9" w:rsidRPr="00055DD9" w:rsidRDefault="00055DD9" w:rsidP="007835EB">
            <w:pPr>
              <w:rPr>
                <w:rFonts w:ascii="Arial Narrow" w:hAnsi="Arial Narrow"/>
                <w:sz w:val="22"/>
                <w:szCs w:val="22"/>
              </w:rPr>
            </w:pPr>
          </w:p>
        </w:tc>
        <w:tc>
          <w:tcPr>
            <w:tcW w:w="320" w:type="dxa"/>
            <w:gridSpan w:val="2"/>
            <w:tcBorders>
              <w:top w:val="nil"/>
              <w:left w:val="nil"/>
              <w:bottom w:val="nil"/>
              <w:right w:val="nil"/>
            </w:tcBorders>
            <w:shd w:val="clear" w:color="auto" w:fill="auto"/>
            <w:vAlign w:val="bottom"/>
            <w:hideMark/>
          </w:tcPr>
          <w:p w:rsidR="00055DD9" w:rsidRPr="00055DD9" w:rsidRDefault="00055DD9" w:rsidP="007835EB">
            <w:pPr>
              <w:rPr>
                <w:rFonts w:ascii="Arial Narrow" w:hAnsi="Arial Narrow"/>
                <w:sz w:val="22"/>
                <w:szCs w:val="22"/>
              </w:rPr>
            </w:pPr>
          </w:p>
        </w:tc>
        <w:tc>
          <w:tcPr>
            <w:tcW w:w="320" w:type="dxa"/>
            <w:gridSpan w:val="2"/>
            <w:tcBorders>
              <w:top w:val="nil"/>
              <w:left w:val="nil"/>
              <w:bottom w:val="nil"/>
              <w:right w:val="nil"/>
            </w:tcBorders>
            <w:shd w:val="clear" w:color="auto" w:fill="auto"/>
            <w:vAlign w:val="bottom"/>
            <w:hideMark/>
          </w:tcPr>
          <w:p w:rsidR="00055DD9" w:rsidRPr="00055DD9" w:rsidRDefault="00055DD9" w:rsidP="007835EB">
            <w:pPr>
              <w:rPr>
                <w:rFonts w:ascii="Arial Narrow" w:hAnsi="Arial Narrow"/>
                <w:sz w:val="22"/>
                <w:szCs w:val="22"/>
              </w:rPr>
            </w:pPr>
          </w:p>
        </w:tc>
        <w:tc>
          <w:tcPr>
            <w:tcW w:w="320" w:type="dxa"/>
            <w:gridSpan w:val="2"/>
            <w:tcBorders>
              <w:top w:val="nil"/>
              <w:left w:val="nil"/>
              <w:bottom w:val="nil"/>
              <w:right w:val="nil"/>
            </w:tcBorders>
            <w:shd w:val="clear" w:color="auto" w:fill="auto"/>
            <w:vAlign w:val="bottom"/>
            <w:hideMark/>
          </w:tcPr>
          <w:p w:rsidR="00055DD9" w:rsidRPr="00055DD9" w:rsidRDefault="00055DD9" w:rsidP="007835EB">
            <w:pPr>
              <w:rPr>
                <w:rFonts w:ascii="Arial Narrow" w:hAnsi="Arial Narrow"/>
                <w:sz w:val="22"/>
                <w:szCs w:val="22"/>
              </w:rPr>
            </w:pPr>
          </w:p>
        </w:tc>
        <w:tc>
          <w:tcPr>
            <w:tcW w:w="319" w:type="dxa"/>
            <w:gridSpan w:val="2"/>
            <w:tcBorders>
              <w:top w:val="nil"/>
              <w:left w:val="nil"/>
              <w:bottom w:val="nil"/>
              <w:right w:val="nil"/>
            </w:tcBorders>
            <w:shd w:val="clear" w:color="auto" w:fill="auto"/>
            <w:vAlign w:val="bottom"/>
            <w:hideMark/>
          </w:tcPr>
          <w:p w:rsidR="00055DD9" w:rsidRPr="00055DD9" w:rsidRDefault="00055DD9" w:rsidP="007835EB">
            <w:pPr>
              <w:rPr>
                <w:rFonts w:ascii="Arial Narrow" w:hAnsi="Arial Narrow"/>
                <w:sz w:val="22"/>
                <w:szCs w:val="22"/>
              </w:rPr>
            </w:pPr>
          </w:p>
        </w:tc>
        <w:tc>
          <w:tcPr>
            <w:tcW w:w="319" w:type="dxa"/>
            <w:gridSpan w:val="2"/>
            <w:tcBorders>
              <w:top w:val="nil"/>
              <w:left w:val="nil"/>
              <w:bottom w:val="nil"/>
              <w:right w:val="nil"/>
            </w:tcBorders>
            <w:shd w:val="clear" w:color="auto" w:fill="auto"/>
            <w:vAlign w:val="bottom"/>
            <w:hideMark/>
          </w:tcPr>
          <w:p w:rsidR="00055DD9" w:rsidRPr="00055DD9" w:rsidRDefault="00055DD9" w:rsidP="007835EB">
            <w:pPr>
              <w:rPr>
                <w:rFonts w:ascii="Arial Narrow" w:hAnsi="Arial Narrow"/>
                <w:sz w:val="22"/>
                <w:szCs w:val="22"/>
              </w:rPr>
            </w:pPr>
          </w:p>
        </w:tc>
        <w:tc>
          <w:tcPr>
            <w:tcW w:w="316" w:type="dxa"/>
            <w:gridSpan w:val="2"/>
            <w:tcBorders>
              <w:top w:val="nil"/>
              <w:left w:val="nil"/>
              <w:bottom w:val="nil"/>
              <w:right w:val="nil"/>
            </w:tcBorders>
            <w:shd w:val="clear" w:color="auto" w:fill="auto"/>
            <w:vAlign w:val="bottom"/>
            <w:hideMark/>
          </w:tcPr>
          <w:p w:rsidR="00055DD9" w:rsidRPr="00055DD9" w:rsidRDefault="00055DD9" w:rsidP="007835EB">
            <w:pPr>
              <w:rPr>
                <w:rFonts w:ascii="Arial Narrow" w:hAnsi="Arial Narrow"/>
                <w:sz w:val="22"/>
                <w:szCs w:val="22"/>
              </w:rPr>
            </w:pPr>
          </w:p>
        </w:tc>
        <w:tc>
          <w:tcPr>
            <w:tcW w:w="236" w:type="dxa"/>
            <w:gridSpan w:val="2"/>
            <w:tcBorders>
              <w:top w:val="nil"/>
              <w:left w:val="nil"/>
              <w:bottom w:val="nil"/>
              <w:right w:val="nil"/>
            </w:tcBorders>
            <w:shd w:val="clear" w:color="auto" w:fill="auto"/>
            <w:vAlign w:val="bottom"/>
            <w:hideMark/>
          </w:tcPr>
          <w:p w:rsidR="00055DD9" w:rsidRPr="00055DD9" w:rsidRDefault="00055DD9" w:rsidP="007835EB">
            <w:pPr>
              <w:rPr>
                <w:rFonts w:ascii="Arial Narrow" w:hAnsi="Arial Narrow"/>
                <w:sz w:val="22"/>
                <w:szCs w:val="22"/>
              </w:rPr>
            </w:pPr>
          </w:p>
        </w:tc>
        <w:tc>
          <w:tcPr>
            <w:tcW w:w="301" w:type="dxa"/>
            <w:gridSpan w:val="4"/>
            <w:tcBorders>
              <w:top w:val="nil"/>
              <w:left w:val="nil"/>
              <w:bottom w:val="nil"/>
              <w:right w:val="nil"/>
            </w:tcBorders>
            <w:shd w:val="clear" w:color="auto" w:fill="auto"/>
            <w:vAlign w:val="bottom"/>
            <w:hideMark/>
          </w:tcPr>
          <w:p w:rsidR="00055DD9" w:rsidRPr="00055DD9" w:rsidRDefault="00055DD9" w:rsidP="007835EB">
            <w:pPr>
              <w:rPr>
                <w:rFonts w:ascii="Arial Narrow" w:hAnsi="Arial Narrow"/>
                <w:sz w:val="22"/>
                <w:szCs w:val="22"/>
              </w:rPr>
            </w:pPr>
          </w:p>
        </w:tc>
        <w:tc>
          <w:tcPr>
            <w:tcW w:w="888" w:type="dxa"/>
            <w:gridSpan w:val="7"/>
            <w:tcBorders>
              <w:top w:val="nil"/>
              <w:left w:val="nil"/>
              <w:bottom w:val="nil"/>
              <w:right w:val="nil"/>
            </w:tcBorders>
            <w:shd w:val="clear" w:color="auto" w:fill="auto"/>
            <w:vAlign w:val="bottom"/>
            <w:hideMark/>
          </w:tcPr>
          <w:p w:rsidR="00055DD9" w:rsidRPr="00055DD9" w:rsidRDefault="00055DD9" w:rsidP="007835EB">
            <w:pPr>
              <w:rPr>
                <w:rFonts w:ascii="Arial Narrow" w:hAnsi="Arial Narrow"/>
                <w:sz w:val="22"/>
                <w:szCs w:val="22"/>
              </w:rPr>
            </w:pPr>
          </w:p>
        </w:tc>
        <w:tc>
          <w:tcPr>
            <w:tcW w:w="319" w:type="dxa"/>
            <w:gridSpan w:val="5"/>
            <w:tcBorders>
              <w:top w:val="nil"/>
              <w:left w:val="nil"/>
              <w:bottom w:val="nil"/>
              <w:right w:val="nil"/>
            </w:tcBorders>
            <w:shd w:val="clear" w:color="auto" w:fill="auto"/>
            <w:vAlign w:val="bottom"/>
            <w:hideMark/>
          </w:tcPr>
          <w:p w:rsidR="00055DD9" w:rsidRPr="00055DD9" w:rsidRDefault="00055DD9" w:rsidP="007835EB">
            <w:pPr>
              <w:rPr>
                <w:rFonts w:ascii="Arial Narrow" w:hAnsi="Arial Narrow"/>
                <w:sz w:val="22"/>
                <w:szCs w:val="22"/>
              </w:rPr>
            </w:pPr>
          </w:p>
        </w:tc>
        <w:tc>
          <w:tcPr>
            <w:tcW w:w="236" w:type="dxa"/>
            <w:gridSpan w:val="6"/>
            <w:tcBorders>
              <w:top w:val="nil"/>
              <w:left w:val="nil"/>
              <w:bottom w:val="nil"/>
              <w:right w:val="nil"/>
            </w:tcBorders>
            <w:shd w:val="clear" w:color="auto" w:fill="auto"/>
            <w:vAlign w:val="bottom"/>
            <w:hideMark/>
          </w:tcPr>
          <w:p w:rsidR="00055DD9" w:rsidRPr="00055DD9" w:rsidRDefault="00055DD9" w:rsidP="007835EB">
            <w:pPr>
              <w:rPr>
                <w:rFonts w:ascii="Arial Narrow" w:hAnsi="Arial Narrow"/>
                <w:sz w:val="22"/>
                <w:szCs w:val="22"/>
              </w:rPr>
            </w:pPr>
          </w:p>
        </w:tc>
        <w:tc>
          <w:tcPr>
            <w:tcW w:w="319" w:type="dxa"/>
            <w:gridSpan w:val="6"/>
            <w:tcBorders>
              <w:top w:val="nil"/>
              <w:left w:val="nil"/>
              <w:bottom w:val="nil"/>
              <w:right w:val="nil"/>
            </w:tcBorders>
            <w:shd w:val="clear" w:color="auto" w:fill="auto"/>
            <w:vAlign w:val="bottom"/>
            <w:hideMark/>
          </w:tcPr>
          <w:p w:rsidR="00055DD9" w:rsidRPr="00055DD9" w:rsidRDefault="00055DD9" w:rsidP="007835EB">
            <w:pPr>
              <w:rPr>
                <w:rFonts w:ascii="Arial Narrow" w:hAnsi="Arial Narrow"/>
                <w:sz w:val="22"/>
                <w:szCs w:val="22"/>
              </w:rPr>
            </w:pPr>
          </w:p>
        </w:tc>
        <w:tc>
          <w:tcPr>
            <w:tcW w:w="319" w:type="dxa"/>
            <w:gridSpan w:val="5"/>
            <w:tcBorders>
              <w:top w:val="nil"/>
              <w:left w:val="nil"/>
              <w:bottom w:val="nil"/>
              <w:right w:val="nil"/>
            </w:tcBorders>
            <w:shd w:val="clear" w:color="auto" w:fill="auto"/>
            <w:vAlign w:val="bottom"/>
            <w:hideMark/>
          </w:tcPr>
          <w:p w:rsidR="00055DD9" w:rsidRPr="00055DD9" w:rsidRDefault="00055DD9" w:rsidP="007835EB">
            <w:pPr>
              <w:rPr>
                <w:rFonts w:ascii="Arial Narrow" w:hAnsi="Arial Narrow"/>
                <w:sz w:val="22"/>
                <w:szCs w:val="22"/>
              </w:rPr>
            </w:pPr>
          </w:p>
        </w:tc>
        <w:tc>
          <w:tcPr>
            <w:tcW w:w="319" w:type="dxa"/>
            <w:gridSpan w:val="6"/>
            <w:tcBorders>
              <w:top w:val="nil"/>
              <w:left w:val="nil"/>
              <w:bottom w:val="nil"/>
              <w:right w:val="nil"/>
            </w:tcBorders>
            <w:shd w:val="clear" w:color="auto" w:fill="auto"/>
            <w:noWrap/>
            <w:vAlign w:val="bottom"/>
            <w:hideMark/>
          </w:tcPr>
          <w:p w:rsidR="00055DD9" w:rsidRPr="00055DD9" w:rsidRDefault="00055DD9" w:rsidP="007835EB">
            <w:pPr>
              <w:rPr>
                <w:rFonts w:ascii="Arial Narrow" w:hAnsi="Arial Narrow"/>
                <w:sz w:val="22"/>
                <w:szCs w:val="22"/>
              </w:rPr>
            </w:pPr>
          </w:p>
        </w:tc>
        <w:tc>
          <w:tcPr>
            <w:tcW w:w="319" w:type="dxa"/>
            <w:gridSpan w:val="5"/>
            <w:tcBorders>
              <w:top w:val="nil"/>
              <w:left w:val="nil"/>
              <w:bottom w:val="nil"/>
              <w:right w:val="nil"/>
            </w:tcBorders>
            <w:shd w:val="clear" w:color="auto" w:fill="auto"/>
            <w:vAlign w:val="bottom"/>
            <w:hideMark/>
          </w:tcPr>
          <w:p w:rsidR="00055DD9" w:rsidRPr="00055DD9" w:rsidRDefault="00055DD9" w:rsidP="007835EB">
            <w:pPr>
              <w:rPr>
                <w:rFonts w:ascii="Arial Narrow" w:hAnsi="Arial Narrow"/>
                <w:sz w:val="22"/>
                <w:szCs w:val="22"/>
              </w:rPr>
            </w:pPr>
          </w:p>
        </w:tc>
        <w:tc>
          <w:tcPr>
            <w:tcW w:w="236" w:type="dxa"/>
            <w:gridSpan w:val="5"/>
            <w:tcBorders>
              <w:top w:val="nil"/>
              <w:left w:val="nil"/>
              <w:bottom w:val="nil"/>
              <w:right w:val="nil"/>
            </w:tcBorders>
            <w:shd w:val="clear" w:color="auto" w:fill="auto"/>
            <w:vAlign w:val="bottom"/>
            <w:hideMark/>
          </w:tcPr>
          <w:p w:rsidR="00055DD9" w:rsidRPr="00055DD9" w:rsidRDefault="00055DD9" w:rsidP="007835EB">
            <w:pPr>
              <w:rPr>
                <w:rFonts w:ascii="Arial Narrow" w:hAnsi="Arial Narrow"/>
                <w:sz w:val="22"/>
                <w:szCs w:val="22"/>
              </w:rPr>
            </w:pPr>
          </w:p>
        </w:tc>
        <w:tc>
          <w:tcPr>
            <w:tcW w:w="319" w:type="dxa"/>
            <w:gridSpan w:val="5"/>
            <w:tcBorders>
              <w:top w:val="nil"/>
              <w:left w:val="nil"/>
              <w:bottom w:val="nil"/>
              <w:right w:val="nil"/>
            </w:tcBorders>
            <w:shd w:val="clear" w:color="auto" w:fill="auto"/>
            <w:vAlign w:val="bottom"/>
            <w:hideMark/>
          </w:tcPr>
          <w:p w:rsidR="00055DD9" w:rsidRPr="00055DD9" w:rsidRDefault="00055DD9" w:rsidP="007835EB">
            <w:pPr>
              <w:rPr>
                <w:rFonts w:ascii="Arial Narrow" w:hAnsi="Arial Narrow"/>
                <w:sz w:val="22"/>
                <w:szCs w:val="22"/>
              </w:rPr>
            </w:pPr>
          </w:p>
        </w:tc>
        <w:tc>
          <w:tcPr>
            <w:tcW w:w="319" w:type="dxa"/>
            <w:gridSpan w:val="6"/>
            <w:tcBorders>
              <w:top w:val="nil"/>
              <w:left w:val="nil"/>
              <w:bottom w:val="nil"/>
              <w:right w:val="nil"/>
            </w:tcBorders>
            <w:shd w:val="clear" w:color="auto" w:fill="auto"/>
            <w:vAlign w:val="bottom"/>
            <w:hideMark/>
          </w:tcPr>
          <w:p w:rsidR="00055DD9" w:rsidRPr="00055DD9" w:rsidRDefault="00055DD9" w:rsidP="007835EB">
            <w:pPr>
              <w:rPr>
                <w:rFonts w:ascii="Arial Narrow" w:hAnsi="Arial Narrow"/>
                <w:sz w:val="22"/>
                <w:szCs w:val="22"/>
              </w:rPr>
            </w:pPr>
          </w:p>
        </w:tc>
        <w:tc>
          <w:tcPr>
            <w:tcW w:w="319" w:type="dxa"/>
            <w:gridSpan w:val="7"/>
            <w:tcBorders>
              <w:top w:val="nil"/>
              <w:left w:val="nil"/>
              <w:bottom w:val="nil"/>
              <w:right w:val="nil"/>
            </w:tcBorders>
            <w:shd w:val="clear" w:color="auto" w:fill="auto"/>
            <w:vAlign w:val="bottom"/>
            <w:hideMark/>
          </w:tcPr>
          <w:p w:rsidR="00055DD9" w:rsidRPr="00055DD9" w:rsidRDefault="00055DD9" w:rsidP="007835EB">
            <w:pPr>
              <w:rPr>
                <w:rFonts w:ascii="Arial Narrow" w:hAnsi="Arial Narrow"/>
                <w:sz w:val="22"/>
                <w:szCs w:val="22"/>
              </w:rPr>
            </w:pPr>
          </w:p>
        </w:tc>
        <w:tc>
          <w:tcPr>
            <w:tcW w:w="319" w:type="dxa"/>
            <w:gridSpan w:val="7"/>
            <w:tcBorders>
              <w:top w:val="nil"/>
              <w:left w:val="nil"/>
              <w:bottom w:val="nil"/>
              <w:right w:val="nil"/>
            </w:tcBorders>
            <w:shd w:val="clear" w:color="auto" w:fill="auto"/>
            <w:vAlign w:val="bottom"/>
            <w:hideMark/>
          </w:tcPr>
          <w:p w:rsidR="00055DD9" w:rsidRPr="00055DD9" w:rsidRDefault="00055DD9" w:rsidP="007835EB">
            <w:pPr>
              <w:rPr>
                <w:rFonts w:ascii="Arial Narrow" w:hAnsi="Arial Narrow"/>
                <w:sz w:val="22"/>
                <w:szCs w:val="22"/>
              </w:rPr>
            </w:pPr>
          </w:p>
        </w:tc>
        <w:tc>
          <w:tcPr>
            <w:tcW w:w="319" w:type="dxa"/>
            <w:gridSpan w:val="6"/>
            <w:tcBorders>
              <w:top w:val="nil"/>
              <w:left w:val="nil"/>
              <w:bottom w:val="nil"/>
              <w:right w:val="nil"/>
            </w:tcBorders>
            <w:shd w:val="clear" w:color="auto" w:fill="auto"/>
            <w:vAlign w:val="bottom"/>
            <w:hideMark/>
          </w:tcPr>
          <w:p w:rsidR="00055DD9" w:rsidRPr="00055DD9" w:rsidRDefault="00055DD9" w:rsidP="007835EB">
            <w:pPr>
              <w:rPr>
                <w:rFonts w:ascii="Arial Narrow" w:hAnsi="Arial Narrow"/>
                <w:sz w:val="22"/>
                <w:szCs w:val="22"/>
              </w:rPr>
            </w:pPr>
          </w:p>
        </w:tc>
        <w:tc>
          <w:tcPr>
            <w:tcW w:w="319" w:type="dxa"/>
            <w:gridSpan w:val="8"/>
            <w:tcBorders>
              <w:top w:val="nil"/>
              <w:left w:val="nil"/>
              <w:bottom w:val="nil"/>
              <w:right w:val="nil"/>
            </w:tcBorders>
            <w:shd w:val="clear" w:color="auto" w:fill="auto"/>
            <w:vAlign w:val="bottom"/>
            <w:hideMark/>
          </w:tcPr>
          <w:p w:rsidR="00055DD9" w:rsidRPr="00055DD9" w:rsidRDefault="00055DD9" w:rsidP="007835EB">
            <w:pPr>
              <w:rPr>
                <w:rFonts w:ascii="Arial Narrow" w:hAnsi="Arial Narrow"/>
                <w:sz w:val="22"/>
                <w:szCs w:val="22"/>
              </w:rPr>
            </w:pPr>
          </w:p>
        </w:tc>
        <w:tc>
          <w:tcPr>
            <w:tcW w:w="236" w:type="dxa"/>
            <w:gridSpan w:val="6"/>
            <w:tcBorders>
              <w:top w:val="nil"/>
              <w:left w:val="nil"/>
              <w:bottom w:val="nil"/>
              <w:right w:val="nil"/>
            </w:tcBorders>
            <w:shd w:val="clear" w:color="auto" w:fill="auto"/>
            <w:vAlign w:val="bottom"/>
            <w:hideMark/>
          </w:tcPr>
          <w:p w:rsidR="00055DD9" w:rsidRPr="00055DD9" w:rsidRDefault="00055DD9" w:rsidP="007835EB">
            <w:pPr>
              <w:rPr>
                <w:rFonts w:ascii="Arial Narrow" w:hAnsi="Arial Narrow"/>
                <w:sz w:val="22"/>
                <w:szCs w:val="22"/>
              </w:rPr>
            </w:pPr>
          </w:p>
        </w:tc>
        <w:tc>
          <w:tcPr>
            <w:tcW w:w="319" w:type="dxa"/>
            <w:gridSpan w:val="6"/>
            <w:tcBorders>
              <w:top w:val="nil"/>
              <w:left w:val="nil"/>
              <w:bottom w:val="nil"/>
              <w:right w:val="nil"/>
            </w:tcBorders>
            <w:shd w:val="clear" w:color="auto" w:fill="auto"/>
            <w:vAlign w:val="bottom"/>
            <w:hideMark/>
          </w:tcPr>
          <w:p w:rsidR="00055DD9" w:rsidRPr="00055DD9" w:rsidRDefault="00055DD9" w:rsidP="007835EB">
            <w:pPr>
              <w:rPr>
                <w:rFonts w:ascii="Arial Narrow" w:hAnsi="Arial Narrow"/>
                <w:sz w:val="22"/>
                <w:szCs w:val="22"/>
              </w:rPr>
            </w:pPr>
          </w:p>
        </w:tc>
        <w:tc>
          <w:tcPr>
            <w:tcW w:w="319" w:type="dxa"/>
            <w:gridSpan w:val="6"/>
            <w:tcBorders>
              <w:top w:val="nil"/>
              <w:left w:val="nil"/>
              <w:bottom w:val="nil"/>
              <w:right w:val="nil"/>
            </w:tcBorders>
            <w:shd w:val="clear" w:color="auto" w:fill="auto"/>
            <w:vAlign w:val="bottom"/>
            <w:hideMark/>
          </w:tcPr>
          <w:p w:rsidR="00055DD9" w:rsidRPr="00055DD9" w:rsidRDefault="00055DD9" w:rsidP="007835EB">
            <w:pPr>
              <w:rPr>
                <w:rFonts w:ascii="Arial Narrow" w:hAnsi="Arial Narrow"/>
                <w:sz w:val="22"/>
                <w:szCs w:val="22"/>
              </w:rPr>
            </w:pPr>
          </w:p>
        </w:tc>
        <w:tc>
          <w:tcPr>
            <w:tcW w:w="319" w:type="dxa"/>
            <w:gridSpan w:val="5"/>
            <w:tcBorders>
              <w:top w:val="nil"/>
              <w:left w:val="nil"/>
              <w:bottom w:val="nil"/>
              <w:right w:val="nil"/>
            </w:tcBorders>
            <w:shd w:val="clear" w:color="auto" w:fill="auto"/>
            <w:vAlign w:val="bottom"/>
            <w:hideMark/>
          </w:tcPr>
          <w:p w:rsidR="00055DD9" w:rsidRPr="00055DD9" w:rsidRDefault="00055DD9" w:rsidP="007835EB">
            <w:pPr>
              <w:rPr>
                <w:rFonts w:ascii="Arial Narrow" w:hAnsi="Arial Narrow"/>
                <w:sz w:val="22"/>
                <w:szCs w:val="22"/>
              </w:rPr>
            </w:pPr>
          </w:p>
        </w:tc>
        <w:tc>
          <w:tcPr>
            <w:tcW w:w="319" w:type="dxa"/>
            <w:gridSpan w:val="7"/>
            <w:tcBorders>
              <w:top w:val="nil"/>
              <w:left w:val="nil"/>
              <w:bottom w:val="nil"/>
              <w:right w:val="nil"/>
            </w:tcBorders>
            <w:shd w:val="clear" w:color="auto" w:fill="auto"/>
            <w:vAlign w:val="bottom"/>
            <w:hideMark/>
          </w:tcPr>
          <w:p w:rsidR="00055DD9" w:rsidRPr="00055DD9" w:rsidRDefault="00055DD9" w:rsidP="007835EB">
            <w:pPr>
              <w:rPr>
                <w:rFonts w:ascii="Arial Narrow" w:hAnsi="Arial Narrow"/>
                <w:sz w:val="22"/>
                <w:szCs w:val="22"/>
              </w:rPr>
            </w:pPr>
          </w:p>
        </w:tc>
        <w:tc>
          <w:tcPr>
            <w:tcW w:w="319" w:type="dxa"/>
            <w:gridSpan w:val="5"/>
            <w:tcBorders>
              <w:top w:val="nil"/>
              <w:left w:val="nil"/>
              <w:bottom w:val="nil"/>
              <w:right w:val="nil"/>
            </w:tcBorders>
            <w:shd w:val="clear" w:color="auto" w:fill="auto"/>
            <w:vAlign w:val="bottom"/>
            <w:hideMark/>
          </w:tcPr>
          <w:p w:rsidR="00055DD9" w:rsidRPr="00055DD9" w:rsidRDefault="00055DD9" w:rsidP="007835EB">
            <w:pPr>
              <w:rPr>
                <w:rFonts w:ascii="Arial Narrow" w:hAnsi="Arial Narrow"/>
                <w:sz w:val="22"/>
                <w:szCs w:val="22"/>
              </w:rPr>
            </w:pPr>
          </w:p>
        </w:tc>
        <w:tc>
          <w:tcPr>
            <w:tcW w:w="603" w:type="dxa"/>
            <w:gridSpan w:val="4"/>
            <w:tcBorders>
              <w:top w:val="nil"/>
              <w:left w:val="nil"/>
              <w:bottom w:val="nil"/>
              <w:right w:val="nil"/>
            </w:tcBorders>
            <w:shd w:val="clear" w:color="auto" w:fill="auto"/>
            <w:vAlign w:val="bottom"/>
            <w:hideMark/>
          </w:tcPr>
          <w:p w:rsidR="00055DD9" w:rsidRPr="00055DD9" w:rsidRDefault="00055DD9" w:rsidP="007835EB">
            <w:pPr>
              <w:rPr>
                <w:rFonts w:ascii="Arial Narrow" w:hAnsi="Arial Narrow"/>
                <w:sz w:val="22"/>
                <w:szCs w:val="22"/>
              </w:rPr>
            </w:pPr>
          </w:p>
        </w:tc>
      </w:tr>
      <w:tr w:rsidR="00055DD9" w:rsidRPr="00055DD9" w:rsidTr="00055DD9">
        <w:trPr>
          <w:gridAfter w:val="12"/>
          <w:wAfter w:w="1395" w:type="dxa"/>
          <w:trHeight w:val="229"/>
        </w:trPr>
        <w:tc>
          <w:tcPr>
            <w:tcW w:w="4712" w:type="dxa"/>
            <w:gridSpan w:val="37"/>
            <w:tcBorders>
              <w:top w:val="nil"/>
              <w:left w:val="nil"/>
              <w:bottom w:val="nil"/>
              <w:right w:val="nil"/>
            </w:tcBorders>
            <w:shd w:val="clear" w:color="auto" w:fill="auto"/>
            <w:vAlign w:val="bottom"/>
            <w:hideMark/>
          </w:tcPr>
          <w:p w:rsidR="00055DD9" w:rsidRPr="00055DD9" w:rsidRDefault="00055DD9" w:rsidP="007835EB">
            <w:pPr>
              <w:rPr>
                <w:rFonts w:ascii="Arial Narrow" w:hAnsi="Arial Narrow" w:cs="Arial"/>
                <w:sz w:val="22"/>
                <w:szCs w:val="22"/>
              </w:rPr>
            </w:pPr>
            <w:r w:rsidRPr="00055DD9">
              <w:rPr>
                <w:rFonts w:ascii="Arial Narrow" w:hAnsi="Arial Narrow" w:cs="Arial"/>
                <w:sz w:val="22"/>
                <w:szCs w:val="22"/>
              </w:rPr>
              <w:t>Руководитель</w:t>
            </w:r>
          </w:p>
        </w:tc>
        <w:tc>
          <w:tcPr>
            <w:tcW w:w="319" w:type="dxa"/>
            <w:gridSpan w:val="7"/>
            <w:tcBorders>
              <w:top w:val="nil"/>
              <w:left w:val="nil"/>
              <w:bottom w:val="nil"/>
              <w:right w:val="nil"/>
            </w:tcBorders>
            <w:shd w:val="clear" w:color="auto" w:fill="auto"/>
            <w:noWrap/>
            <w:vAlign w:val="bottom"/>
            <w:hideMark/>
          </w:tcPr>
          <w:p w:rsidR="00055DD9" w:rsidRPr="00055DD9" w:rsidRDefault="00055DD9" w:rsidP="007835EB">
            <w:pPr>
              <w:rPr>
                <w:rFonts w:ascii="Arial Narrow" w:hAnsi="Arial Narrow" w:cs="Arial"/>
                <w:sz w:val="22"/>
                <w:szCs w:val="22"/>
              </w:rPr>
            </w:pPr>
          </w:p>
        </w:tc>
        <w:tc>
          <w:tcPr>
            <w:tcW w:w="4607" w:type="dxa"/>
            <w:gridSpan w:val="91"/>
            <w:tcBorders>
              <w:top w:val="nil"/>
              <w:left w:val="nil"/>
              <w:bottom w:val="nil"/>
              <w:right w:val="nil"/>
            </w:tcBorders>
            <w:shd w:val="clear" w:color="auto" w:fill="auto"/>
            <w:vAlign w:val="bottom"/>
            <w:hideMark/>
          </w:tcPr>
          <w:p w:rsidR="00055DD9" w:rsidRPr="00055DD9" w:rsidRDefault="00055DD9" w:rsidP="007835EB">
            <w:pPr>
              <w:rPr>
                <w:rFonts w:ascii="Arial Narrow" w:hAnsi="Arial Narrow" w:cs="Arial"/>
                <w:sz w:val="22"/>
                <w:szCs w:val="22"/>
              </w:rPr>
            </w:pPr>
            <w:r w:rsidRPr="00055DD9">
              <w:rPr>
                <w:rFonts w:ascii="Arial Narrow" w:hAnsi="Arial Narrow" w:cs="Arial"/>
                <w:sz w:val="22"/>
                <w:szCs w:val="22"/>
              </w:rPr>
              <w:t>Руководитель</w:t>
            </w:r>
          </w:p>
        </w:tc>
      </w:tr>
      <w:tr w:rsidR="00055DD9" w:rsidRPr="00055DD9" w:rsidTr="00055DD9">
        <w:trPr>
          <w:gridAfter w:val="12"/>
          <w:wAfter w:w="1395" w:type="dxa"/>
          <w:trHeight w:val="225"/>
        </w:trPr>
        <w:tc>
          <w:tcPr>
            <w:tcW w:w="4712" w:type="dxa"/>
            <w:gridSpan w:val="37"/>
            <w:tcBorders>
              <w:top w:val="single" w:sz="4" w:space="0" w:color="auto"/>
              <w:left w:val="nil"/>
              <w:bottom w:val="nil"/>
              <w:right w:val="nil"/>
            </w:tcBorders>
            <w:shd w:val="clear" w:color="auto" w:fill="auto"/>
            <w:noWrap/>
            <w:hideMark/>
          </w:tcPr>
          <w:p w:rsidR="00055DD9" w:rsidRPr="00055DD9" w:rsidRDefault="00055DD9" w:rsidP="007835EB">
            <w:pPr>
              <w:jc w:val="center"/>
              <w:rPr>
                <w:rFonts w:ascii="Arial Narrow" w:hAnsi="Arial Narrow" w:cs="Arial"/>
                <w:sz w:val="22"/>
                <w:szCs w:val="22"/>
              </w:rPr>
            </w:pPr>
            <w:r w:rsidRPr="00055DD9">
              <w:rPr>
                <w:rFonts w:ascii="Arial Narrow" w:hAnsi="Arial Narrow" w:cs="Arial"/>
                <w:sz w:val="22"/>
                <w:szCs w:val="22"/>
              </w:rPr>
              <w:t>(должность)</w:t>
            </w:r>
          </w:p>
        </w:tc>
        <w:tc>
          <w:tcPr>
            <w:tcW w:w="319" w:type="dxa"/>
            <w:gridSpan w:val="7"/>
            <w:tcBorders>
              <w:top w:val="nil"/>
              <w:left w:val="nil"/>
              <w:bottom w:val="nil"/>
              <w:right w:val="nil"/>
            </w:tcBorders>
            <w:shd w:val="clear" w:color="auto" w:fill="auto"/>
            <w:noWrap/>
            <w:vAlign w:val="bottom"/>
            <w:hideMark/>
          </w:tcPr>
          <w:p w:rsidR="00055DD9" w:rsidRPr="00055DD9" w:rsidRDefault="00055DD9" w:rsidP="007835EB">
            <w:pPr>
              <w:jc w:val="center"/>
              <w:rPr>
                <w:rFonts w:ascii="Arial Narrow" w:hAnsi="Arial Narrow" w:cs="Arial"/>
                <w:sz w:val="22"/>
                <w:szCs w:val="22"/>
              </w:rPr>
            </w:pPr>
          </w:p>
        </w:tc>
        <w:tc>
          <w:tcPr>
            <w:tcW w:w="4607" w:type="dxa"/>
            <w:gridSpan w:val="91"/>
            <w:tcBorders>
              <w:top w:val="single" w:sz="4" w:space="0" w:color="auto"/>
              <w:left w:val="nil"/>
              <w:bottom w:val="nil"/>
              <w:right w:val="nil"/>
            </w:tcBorders>
            <w:shd w:val="clear" w:color="auto" w:fill="auto"/>
            <w:noWrap/>
            <w:hideMark/>
          </w:tcPr>
          <w:p w:rsidR="00055DD9" w:rsidRPr="00055DD9" w:rsidRDefault="00055DD9" w:rsidP="007835EB">
            <w:pPr>
              <w:jc w:val="center"/>
              <w:rPr>
                <w:rFonts w:ascii="Arial Narrow" w:hAnsi="Arial Narrow" w:cs="Arial"/>
                <w:sz w:val="22"/>
                <w:szCs w:val="22"/>
              </w:rPr>
            </w:pPr>
            <w:r w:rsidRPr="00055DD9">
              <w:rPr>
                <w:rFonts w:ascii="Arial Narrow" w:hAnsi="Arial Narrow" w:cs="Arial"/>
                <w:sz w:val="22"/>
                <w:szCs w:val="22"/>
              </w:rPr>
              <w:t>(должность)</w:t>
            </w:r>
          </w:p>
        </w:tc>
      </w:tr>
      <w:tr w:rsidR="00055DD9" w:rsidRPr="00055DD9" w:rsidTr="00055DD9">
        <w:trPr>
          <w:gridAfter w:val="8"/>
          <w:wAfter w:w="1216" w:type="dxa"/>
          <w:trHeight w:val="240"/>
        </w:trPr>
        <w:tc>
          <w:tcPr>
            <w:tcW w:w="319" w:type="dxa"/>
            <w:tcBorders>
              <w:top w:val="nil"/>
              <w:left w:val="nil"/>
              <w:bottom w:val="single" w:sz="4" w:space="0" w:color="auto"/>
              <w:right w:val="nil"/>
            </w:tcBorders>
            <w:shd w:val="clear" w:color="auto" w:fill="auto"/>
            <w:noWrap/>
            <w:vAlign w:val="bottom"/>
            <w:hideMark/>
          </w:tcPr>
          <w:p w:rsidR="00055DD9" w:rsidRPr="00055DD9" w:rsidRDefault="00055DD9" w:rsidP="007835EB">
            <w:pPr>
              <w:rPr>
                <w:rFonts w:ascii="Arial Narrow" w:hAnsi="Arial Narrow" w:cs="Arial"/>
                <w:sz w:val="22"/>
                <w:szCs w:val="22"/>
              </w:rPr>
            </w:pPr>
            <w:r w:rsidRPr="00055DD9">
              <w:rPr>
                <w:rFonts w:ascii="Arial Narrow" w:hAnsi="Arial Narrow" w:cs="Arial"/>
                <w:sz w:val="22"/>
                <w:szCs w:val="22"/>
              </w:rPr>
              <w:t> </w:t>
            </w:r>
          </w:p>
        </w:tc>
        <w:tc>
          <w:tcPr>
            <w:tcW w:w="319" w:type="dxa"/>
            <w:gridSpan w:val="2"/>
            <w:tcBorders>
              <w:top w:val="nil"/>
              <w:left w:val="nil"/>
              <w:bottom w:val="single" w:sz="4" w:space="0" w:color="auto"/>
              <w:right w:val="nil"/>
            </w:tcBorders>
            <w:shd w:val="clear" w:color="auto" w:fill="auto"/>
            <w:noWrap/>
            <w:vAlign w:val="bottom"/>
            <w:hideMark/>
          </w:tcPr>
          <w:p w:rsidR="00055DD9" w:rsidRPr="00055DD9" w:rsidRDefault="00055DD9" w:rsidP="007835EB">
            <w:pPr>
              <w:rPr>
                <w:rFonts w:ascii="Arial Narrow" w:hAnsi="Arial Narrow" w:cs="Arial"/>
                <w:sz w:val="22"/>
                <w:szCs w:val="22"/>
              </w:rPr>
            </w:pPr>
            <w:r w:rsidRPr="00055DD9">
              <w:rPr>
                <w:rFonts w:ascii="Arial Narrow" w:hAnsi="Arial Narrow" w:cs="Arial"/>
                <w:sz w:val="22"/>
                <w:szCs w:val="22"/>
              </w:rPr>
              <w:t> </w:t>
            </w:r>
          </w:p>
        </w:tc>
        <w:tc>
          <w:tcPr>
            <w:tcW w:w="320" w:type="dxa"/>
            <w:gridSpan w:val="2"/>
            <w:tcBorders>
              <w:top w:val="nil"/>
              <w:left w:val="nil"/>
              <w:bottom w:val="single" w:sz="4" w:space="0" w:color="auto"/>
              <w:right w:val="nil"/>
            </w:tcBorders>
            <w:shd w:val="clear" w:color="auto" w:fill="auto"/>
            <w:noWrap/>
            <w:vAlign w:val="bottom"/>
            <w:hideMark/>
          </w:tcPr>
          <w:p w:rsidR="00055DD9" w:rsidRPr="00055DD9" w:rsidRDefault="00055DD9" w:rsidP="007835EB">
            <w:pPr>
              <w:rPr>
                <w:rFonts w:ascii="Arial Narrow" w:hAnsi="Arial Narrow" w:cs="Arial"/>
                <w:sz w:val="22"/>
                <w:szCs w:val="22"/>
              </w:rPr>
            </w:pPr>
            <w:r w:rsidRPr="00055DD9">
              <w:rPr>
                <w:rFonts w:ascii="Arial Narrow" w:hAnsi="Arial Narrow" w:cs="Arial"/>
                <w:sz w:val="22"/>
                <w:szCs w:val="22"/>
              </w:rPr>
              <w:t> </w:t>
            </w:r>
          </w:p>
        </w:tc>
        <w:tc>
          <w:tcPr>
            <w:tcW w:w="320" w:type="dxa"/>
            <w:gridSpan w:val="2"/>
            <w:tcBorders>
              <w:top w:val="nil"/>
              <w:left w:val="nil"/>
              <w:bottom w:val="single" w:sz="4" w:space="0" w:color="auto"/>
              <w:right w:val="nil"/>
            </w:tcBorders>
            <w:shd w:val="clear" w:color="auto" w:fill="auto"/>
            <w:noWrap/>
            <w:vAlign w:val="bottom"/>
            <w:hideMark/>
          </w:tcPr>
          <w:p w:rsidR="00055DD9" w:rsidRPr="00055DD9" w:rsidRDefault="00055DD9" w:rsidP="007835EB">
            <w:pPr>
              <w:rPr>
                <w:rFonts w:ascii="Arial Narrow" w:hAnsi="Arial Narrow" w:cs="Arial"/>
                <w:sz w:val="22"/>
                <w:szCs w:val="22"/>
              </w:rPr>
            </w:pPr>
            <w:r w:rsidRPr="00055DD9">
              <w:rPr>
                <w:rFonts w:ascii="Arial Narrow" w:hAnsi="Arial Narrow" w:cs="Arial"/>
                <w:sz w:val="22"/>
                <w:szCs w:val="22"/>
              </w:rPr>
              <w:t> </w:t>
            </w:r>
          </w:p>
        </w:tc>
        <w:tc>
          <w:tcPr>
            <w:tcW w:w="320" w:type="dxa"/>
            <w:gridSpan w:val="2"/>
            <w:tcBorders>
              <w:top w:val="nil"/>
              <w:left w:val="nil"/>
              <w:bottom w:val="single" w:sz="4" w:space="0" w:color="auto"/>
              <w:right w:val="nil"/>
            </w:tcBorders>
            <w:shd w:val="clear" w:color="auto" w:fill="auto"/>
            <w:noWrap/>
            <w:vAlign w:val="bottom"/>
            <w:hideMark/>
          </w:tcPr>
          <w:p w:rsidR="00055DD9" w:rsidRPr="00055DD9" w:rsidRDefault="00055DD9" w:rsidP="007835EB">
            <w:pPr>
              <w:rPr>
                <w:rFonts w:ascii="Arial Narrow" w:hAnsi="Arial Narrow" w:cs="Arial"/>
                <w:sz w:val="22"/>
                <w:szCs w:val="22"/>
              </w:rPr>
            </w:pPr>
            <w:r w:rsidRPr="00055DD9">
              <w:rPr>
                <w:rFonts w:ascii="Arial Narrow" w:hAnsi="Arial Narrow" w:cs="Arial"/>
                <w:sz w:val="22"/>
                <w:szCs w:val="22"/>
              </w:rPr>
              <w:t> </w:t>
            </w:r>
          </w:p>
        </w:tc>
        <w:tc>
          <w:tcPr>
            <w:tcW w:w="320" w:type="dxa"/>
            <w:gridSpan w:val="2"/>
            <w:tcBorders>
              <w:top w:val="nil"/>
              <w:left w:val="nil"/>
              <w:bottom w:val="single" w:sz="4" w:space="0" w:color="auto"/>
              <w:right w:val="nil"/>
            </w:tcBorders>
            <w:shd w:val="clear" w:color="auto" w:fill="auto"/>
            <w:noWrap/>
            <w:vAlign w:val="bottom"/>
            <w:hideMark/>
          </w:tcPr>
          <w:p w:rsidR="00055DD9" w:rsidRPr="00055DD9" w:rsidRDefault="00055DD9" w:rsidP="007835EB">
            <w:pPr>
              <w:rPr>
                <w:rFonts w:ascii="Arial Narrow" w:hAnsi="Arial Narrow" w:cs="Arial"/>
                <w:sz w:val="22"/>
                <w:szCs w:val="22"/>
              </w:rPr>
            </w:pPr>
            <w:r w:rsidRPr="00055DD9">
              <w:rPr>
                <w:rFonts w:ascii="Arial Narrow" w:hAnsi="Arial Narrow" w:cs="Arial"/>
                <w:sz w:val="22"/>
                <w:szCs w:val="22"/>
              </w:rPr>
              <w:t> </w:t>
            </w:r>
          </w:p>
        </w:tc>
        <w:tc>
          <w:tcPr>
            <w:tcW w:w="319" w:type="dxa"/>
            <w:gridSpan w:val="2"/>
            <w:tcBorders>
              <w:top w:val="nil"/>
              <w:left w:val="nil"/>
              <w:bottom w:val="single" w:sz="4" w:space="0" w:color="auto"/>
              <w:right w:val="nil"/>
            </w:tcBorders>
            <w:shd w:val="clear" w:color="auto" w:fill="auto"/>
            <w:noWrap/>
            <w:vAlign w:val="bottom"/>
            <w:hideMark/>
          </w:tcPr>
          <w:p w:rsidR="00055DD9" w:rsidRPr="00055DD9" w:rsidRDefault="00055DD9" w:rsidP="007835EB">
            <w:pPr>
              <w:rPr>
                <w:rFonts w:ascii="Arial Narrow" w:hAnsi="Arial Narrow" w:cs="Arial"/>
                <w:sz w:val="22"/>
                <w:szCs w:val="22"/>
              </w:rPr>
            </w:pPr>
            <w:r w:rsidRPr="00055DD9">
              <w:rPr>
                <w:rFonts w:ascii="Arial Narrow" w:hAnsi="Arial Narrow" w:cs="Arial"/>
                <w:sz w:val="22"/>
                <w:szCs w:val="22"/>
              </w:rPr>
              <w:t> </w:t>
            </w:r>
          </w:p>
        </w:tc>
        <w:tc>
          <w:tcPr>
            <w:tcW w:w="319" w:type="dxa"/>
            <w:gridSpan w:val="2"/>
            <w:tcBorders>
              <w:top w:val="nil"/>
              <w:left w:val="nil"/>
              <w:bottom w:val="single" w:sz="4" w:space="0" w:color="auto"/>
              <w:right w:val="nil"/>
            </w:tcBorders>
            <w:shd w:val="clear" w:color="auto" w:fill="auto"/>
            <w:noWrap/>
            <w:vAlign w:val="bottom"/>
            <w:hideMark/>
          </w:tcPr>
          <w:p w:rsidR="00055DD9" w:rsidRPr="00055DD9" w:rsidRDefault="00055DD9" w:rsidP="007835EB">
            <w:pPr>
              <w:rPr>
                <w:rFonts w:ascii="Arial Narrow" w:hAnsi="Arial Narrow" w:cs="Arial"/>
                <w:sz w:val="22"/>
                <w:szCs w:val="22"/>
              </w:rPr>
            </w:pPr>
            <w:r w:rsidRPr="00055DD9">
              <w:rPr>
                <w:rFonts w:ascii="Arial Narrow" w:hAnsi="Arial Narrow" w:cs="Arial"/>
                <w:sz w:val="22"/>
                <w:szCs w:val="22"/>
              </w:rPr>
              <w:t> </w:t>
            </w:r>
          </w:p>
        </w:tc>
        <w:tc>
          <w:tcPr>
            <w:tcW w:w="316" w:type="dxa"/>
            <w:gridSpan w:val="2"/>
            <w:tcBorders>
              <w:top w:val="nil"/>
              <w:left w:val="nil"/>
              <w:bottom w:val="nil"/>
              <w:right w:val="nil"/>
            </w:tcBorders>
            <w:shd w:val="clear" w:color="auto" w:fill="auto"/>
            <w:noWrap/>
            <w:vAlign w:val="bottom"/>
            <w:hideMark/>
          </w:tcPr>
          <w:p w:rsidR="00055DD9" w:rsidRPr="00055DD9" w:rsidRDefault="00055DD9" w:rsidP="007835EB">
            <w:pPr>
              <w:rPr>
                <w:rFonts w:ascii="Arial Narrow" w:hAnsi="Arial Narrow" w:cs="Arial"/>
                <w:sz w:val="22"/>
                <w:szCs w:val="22"/>
              </w:rPr>
            </w:pPr>
            <w:r w:rsidRPr="00055DD9">
              <w:rPr>
                <w:rFonts w:ascii="Arial Narrow" w:hAnsi="Arial Narrow" w:cs="Arial"/>
                <w:sz w:val="22"/>
                <w:szCs w:val="22"/>
              </w:rPr>
              <w:t> </w:t>
            </w:r>
          </w:p>
        </w:tc>
        <w:tc>
          <w:tcPr>
            <w:tcW w:w="1840" w:type="dxa"/>
            <w:gridSpan w:val="20"/>
            <w:tcBorders>
              <w:top w:val="nil"/>
              <w:left w:val="nil"/>
              <w:bottom w:val="nil"/>
              <w:right w:val="nil"/>
            </w:tcBorders>
            <w:shd w:val="clear" w:color="auto" w:fill="auto"/>
            <w:vAlign w:val="bottom"/>
            <w:hideMark/>
          </w:tcPr>
          <w:p w:rsidR="00055DD9" w:rsidRPr="00055DD9" w:rsidRDefault="00055DD9" w:rsidP="007835EB">
            <w:pPr>
              <w:rPr>
                <w:rFonts w:ascii="Arial Narrow" w:hAnsi="Arial Narrow"/>
                <w:sz w:val="22"/>
                <w:szCs w:val="22"/>
              </w:rPr>
            </w:pPr>
            <w:r w:rsidRPr="00055DD9">
              <w:rPr>
                <w:rFonts w:ascii="Arial Narrow" w:hAnsi="Arial Narrow" w:cs="Arial"/>
                <w:sz w:val="22"/>
                <w:szCs w:val="22"/>
              </w:rPr>
              <w:t> </w:t>
            </w:r>
          </w:p>
        </w:tc>
        <w:tc>
          <w:tcPr>
            <w:tcW w:w="319" w:type="dxa"/>
            <w:gridSpan w:val="7"/>
            <w:tcBorders>
              <w:top w:val="nil"/>
              <w:left w:val="nil"/>
              <w:bottom w:val="nil"/>
              <w:right w:val="nil"/>
            </w:tcBorders>
            <w:shd w:val="clear" w:color="auto" w:fill="auto"/>
            <w:noWrap/>
            <w:vAlign w:val="bottom"/>
            <w:hideMark/>
          </w:tcPr>
          <w:p w:rsidR="00055DD9" w:rsidRPr="00055DD9" w:rsidRDefault="00055DD9" w:rsidP="007835EB">
            <w:pPr>
              <w:rPr>
                <w:rFonts w:ascii="Arial Narrow" w:hAnsi="Arial Narrow"/>
                <w:sz w:val="22"/>
                <w:szCs w:val="22"/>
              </w:rPr>
            </w:pPr>
          </w:p>
        </w:tc>
        <w:tc>
          <w:tcPr>
            <w:tcW w:w="319" w:type="dxa"/>
            <w:gridSpan w:val="6"/>
            <w:tcBorders>
              <w:top w:val="nil"/>
              <w:left w:val="nil"/>
              <w:bottom w:val="single" w:sz="4" w:space="0" w:color="auto"/>
              <w:right w:val="nil"/>
            </w:tcBorders>
            <w:shd w:val="clear" w:color="auto" w:fill="auto"/>
            <w:noWrap/>
            <w:vAlign w:val="bottom"/>
            <w:hideMark/>
          </w:tcPr>
          <w:p w:rsidR="00055DD9" w:rsidRPr="00055DD9" w:rsidRDefault="00055DD9" w:rsidP="007835EB">
            <w:pPr>
              <w:rPr>
                <w:rFonts w:ascii="Arial Narrow" w:hAnsi="Arial Narrow" w:cs="Arial"/>
                <w:sz w:val="22"/>
                <w:szCs w:val="22"/>
              </w:rPr>
            </w:pPr>
          </w:p>
        </w:tc>
        <w:tc>
          <w:tcPr>
            <w:tcW w:w="319" w:type="dxa"/>
            <w:gridSpan w:val="6"/>
            <w:tcBorders>
              <w:top w:val="nil"/>
              <w:left w:val="nil"/>
              <w:bottom w:val="single" w:sz="4" w:space="0" w:color="auto"/>
              <w:right w:val="nil"/>
            </w:tcBorders>
            <w:shd w:val="clear" w:color="auto" w:fill="auto"/>
            <w:noWrap/>
            <w:vAlign w:val="bottom"/>
            <w:hideMark/>
          </w:tcPr>
          <w:p w:rsidR="00055DD9" w:rsidRPr="00055DD9" w:rsidRDefault="00055DD9" w:rsidP="007835EB">
            <w:pPr>
              <w:rPr>
                <w:rFonts w:ascii="Arial Narrow" w:hAnsi="Arial Narrow" w:cs="Arial"/>
                <w:sz w:val="22"/>
                <w:szCs w:val="22"/>
              </w:rPr>
            </w:pPr>
            <w:r w:rsidRPr="00055DD9">
              <w:rPr>
                <w:rFonts w:ascii="Arial Narrow" w:hAnsi="Arial Narrow" w:cs="Arial"/>
                <w:sz w:val="22"/>
                <w:szCs w:val="22"/>
              </w:rPr>
              <w:t> </w:t>
            </w:r>
          </w:p>
        </w:tc>
        <w:tc>
          <w:tcPr>
            <w:tcW w:w="236" w:type="dxa"/>
            <w:gridSpan w:val="5"/>
            <w:tcBorders>
              <w:top w:val="nil"/>
              <w:left w:val="nil"/>
              <w:bottom w:val="single" w:sz="4" w:space="0" w:color="auto"/>
              <w:right w:val="nil"/>
            </w:tcBorders>
            <w:shd w:val="clear" w:color="auto" w:fill="auto"/>
            <w:noWrap/>
            <w:vAlign w:val="bottom"/>
            <w:hideMark/>
          </w:tcPr>
          <w:p w:rsidR="00055DD9" w:rsidRPr="00055DD9" w:rsidRDefault="00055DD9" w:rsidP="007835EB">
            <w:pPr>
              <w:rPr>
                <w:rFonts w:ascii="Arial Narrow" w:hAnsi="Arial Narrow" w:cs="Arial"/>
                <w:sz w:val="22"/>
                <w:szCs w:val="22"/>
              </w:rPr>
            </w:pPr>
            <w:r w:rsidRPr="00055DD9">
              <w:rPr>
                <w:rFonts w:ascii="Arial Narrow" w:hAnsi="Arial Narrow" w:cs="Arial"/>
                <w:sz w:val="22"/>
                <w:szCs w:val="22"/>
              </w:rPr>
              <w:t> </w:t>
            </w:r>
          </w:p>
        </w:tc>
        <w:tc>
          <w:tcPr>
            <w:tcW w:w="319" w:type="dxa"/>
            <w:gridSpan w:val="5"/>
            <w:tcBorders>
              <w:top w:val="nil"/>
              <w:left w:val="nil"/>
              <w:bottom w:val="single" w:sz="4" w:space="0" w:color="auto"/>
              <w:right w:val="nil"/>
            </w:tcBorders>
            <w:shd w:val="clear" w:color="auto" w:fill="auto"/>
            <w:noWrap/>
            <w:vAlign w:val="bottom"/>
            <w:hideMark/>
          </w:tcPr>
          <w:p w:rsidR="00055DD9" w:rsidRPr="00055DD9" w:rsidRDefault="00055DD9" w:rsidP="007835EB">
            <w:pPr>
              <w:rPr>
                <w:rFonts w:ascii="Arial Narrow" w:hAnsi="Arial Narrow" w:cs="Arial"/>
                <w:sz w:val="22"/>
                <w:szCs w:val="22"/>
              </w:rPr>
            </w:pPr>
            <w:r w:rsidRPr="00055DD9">
              <w:rPr>
                <w:rFonts w:ascii="Arial Narrow" w:hAnsi="Arial Narrow" w:cs="Arial"/>
                <w:sz w:val="22"/>
                <w:szCs w:val="22"/>
              </w:rPr>
              <w:t> </w:t>
            </w:r>
          </w:p>
        </w:tc>
        <w:tc>
          <w:tcPr>
            <w:tcW w:w="319" w:type="dxa"/>
            <w:gridSpan w:val="5"/>
            <w:tcBorders>
              <w:top w:val="nil"/>
              <w:left w:val="nil"/>
              <w:bottom w:val="single" w:sz="4" w:space="0" w:color="auto"/>
              <w:right w:val="nil"/>
            </w:tcBorders>
            <w:shd w:val="clear" w:color="auto" w:fill="auto"/>
            <w:noWrap/>
            <w:vAlign w:val="bottom"/>
            <w:hideMark/>
          </w:tcPr>
          <w:p w:rsidR="00055DD9" w:rsidRPr="00055DD9" w:rsidRDefault="00055DD9" w:rsidP="007835EB">
            <w:pPr>
              <w:rPr>
                <w:rFonts w:ascii="Arial Narrow" w:hAnsi="Arial Narrow" w:cs="Arial"/>
                <w:sz w:val="22"/>
                <w:szCs w:val="22"/>
              </w:rPr>
            </w:pPr>
            <w:r w:rsidRPr="00055DD9">
              <w:rPr>
                <w:rFonts w:ascii="Arial Narrow" w:hAnsi="Arial Narrow" w:cs="Arial"/>
                <w:sz w:val="22"/>
                <w:szCs w:val="22"/>
              </w:rPr>
              <w:t> </w:t>
            </w:r>
          </w:p>
        </w:tc>
        <w:tc>
          <w:tcPr>
            <w:tcW w:w="319" w:type="dxa"/>
            <w:gridSpan w:val="5"/>
            <w:tcBorders>
              <w:top w:val="nil"/>
              <w:left w:val="nil"/>
              <w:bottom w:val="single" w:sz="4" w:space="0" w:color="auto"/>
              <w:right w:val="nil"/>
            </w:tcBorders>
            <w:shd w:val="clear" w:color="auto" w:fill="auto"/>
            <w:noWrap/>
            <w:vAlign w:val="bottom"/>
            <w:hideMark/>
          </w:tcPr>
          <w:p w:rsidR="00055DD9" w:rsidRPr="00055DD9" w:rsidRDefault="00055DD9" w:rsidP="007835EB">
            <w:pPr>
              <w:rPr>
                <w:rFonts w:ascii="Arial Narrow" w:hAnsi="Arial Narrow" w:cs="Arial"/>
                <w:sz w:val="22"/>
                <w:szCs w:val="22"/>
              </w:rPr>
            </w:pPr>
            <w:r w:rsidRPr="00055DD9">
              <w:rPr>
                <w:rFonts w:ascii="Arial Narrow" w:hAnsi="Arial Narrow" w:cs="Arial"/>
                <w:sz w:val="22"/>
                <w:szCs w:val="22"/>
              </w:rPr>
              <w:t> </w:t>
            </w:r>
          </w:p>
        </w:tc>
        <w:tc>
          <w:tcPr>
            <w:tcW w:w="319" w:type="dxa"/>
            <w:gridSpan w:val="5"/>
            <w:tcBorders>
              <w:top w:val="nil"/>
              <w:left w:val="nil"/>
              <w:bottom w:val="single" w:sz="4" w:space="0" w:color="auto"/>
              <w:right w:val="nil"/>
            </w:tcBorders>
            <w:shd w:val="clear" w:color="auto" w:fill="auto"/>
            <w:noWrap/>
            <w:vAlign w:val="bottom"/>
            <w:hideMark/>
          </w:tcPr>
          <w:p w:rsidR="00055DD9" w:rsidRPr="00055DD9" w:rsidRDefault="00055DD9" w:rsidP="007835EB">
            <w:pPr>
              <w:rPr>
                <w:rFonts w:ascii="Arial Narrow" w:hAnsi="Arial Narrow" w:cs="Arial"/>
                <w:sz w:val="22"/>
                <w:szCs w:val="22"/>
              </w:rPr>
            </w:pPr>
            <w:r w:rsidRPr="00055DD9">
              <w:rPr>
                <w:rFonts w:ascii="Arial Narrow" w:hAnsi="Arial Narrow" w:cs="Arial"/>
                <w:sz w:val="22"/>
                <w:szCs w:val="22"/>
              </w:rPr>
              <w:t> </w:t>
            </w:r>
          </w:p>
        </w:tc>
        <w:tc>
          <w:tcPr>
            <w:tcW w:w="319" w:type="dxa"/>
            <w:gridSpan w:val="9"/>
            <w:tcBorders>
              <w:top w:val="nil"/>
              <w:left w:val="nil"/>
              <w:right w:val="nil"/>
            </w:tcBorders>
            <w:shd w:val="clear" w:color="auto" w:fill="auto"/>
            <w:noWrap/>
            <w:vAlign w:val="bottom"/>
            <w:hideMark/>
          </w:tcPr>
          <w:p w:rsidR="00055DD9" w:rsidRPr="00055DD9" w:rsidRDefault="00055DD9" w:rsidP="007835EB">
            <w:pPr>
              <w:rPr>
                <w:rFonts w:ascii="Arial Narrow" w:hAnsi="Arial Narrow" w:cs="Arial"/>
                <w:sz w:val="22"/>
                <w:szCs w:val="22"/>
              </w:rPr>
            </w:pPr>
            <w:r w:rsidRPr="00055DD9">
              <w:rPr>
                <w:rFonts w:ascii="Arial Narrow" w:hAnsi="Arial Narrow" w:cs="Arial"/>
                <w:sz w:val="22"/>
                <w:szCs w:val="22"/>
              </w:rPr>
              <w:t> </w:t>
            </w:r>
          </w:p>
        </w:tc>
        <w:tc>
          <w:tcPr>
            <w:tcW w:w="236" w:type="dxa"/>
            <w:gridSpan w:val="6"/>
            <w:tcBorders>
              <w:top w:val="nil"/>
              <w:left w:val="nil"/>
              <w:bottom w:val="nil"/>
              <w:right w:val="nil"/>
            </w:tcBorders>
            <w:shd w:val="clear" w:color="auto" w:fill="auto"/>
            <w:noWrap/>
            <w:vAlign w:val="bottom"/>
            <w:hideMark/>
          </w:tcPr>
          <w:p w:rsidR="00055DD9" w:rsidRPr="00055DD9" w:rsidRDefault="00055DD9" w:rsidP="007835EB">
            <w:pPr>
              <w:rPr>
                <w:rFonts w:ascii="Arial Narrow" w:hAnsi="Arial Narrow" w:cs="Arial"/>
                <w:sz w:val="22"/>
                <w:szCs w:val="22"/>
              </w:rPr>
            </w:pPr>
          </w:p>
        </w:tc>
        <w:tc>
          <w:tcPr>
            <w:tcW w:w="319" w:type="dxa"/>
            <w:gridSpan w:val="6"/>
            <w:tcBorders>
              <w:top w:val="nil"/>
              <w:left w:val="nil"/>
              <w:bottom w:val="nil"/>
              <w:right w:val="nil"/>
            </w:tcBorders>
            <w:shd w:val="clear" w:color="auto" w:fill="auto"/>
            <w:noWrap/>
            <w:vAlign w:val="bottom"/>
            <w:hideMark/>
          </w:tcPr>
          <w:p w:rsidR="00055DD9" w:rsidRPr="00055DD9" w:rsidRDefault="00055DD9" w:rsidP="007835EB">
            <w:pPr>
              <w:rPr>
                <w:rFonts w:ascii="Arial Narrow" w:hAnsi="Arial Narrow"/>
                <w:sz w:val="22"/>
                <w:szCs w:val="22"/>
              </w:rPr>
            </w:pPr>
          </w:p>
        </w:tc>
        <w:tc>
          <w:tcPr>
            <w:tcW w:w="319" w:type="dxa"/>
            <w:gridSpan w:val="7"/>
            <w:tcBorders>
              <w:top w:val="nil"/>
              <w:left w:val="nil"/>
              <w:bottom w:val="nil"/>
              <w:right w:val="nil"/>
            </w:tcBorders>
            <w:shd w:val="clear" w:color="auto" w:fill="auto"/>
            <w:noWrap/>
            <w:vAlign w:val="bottom"/>
            <w:hideMark/>
          </w:tcPr>
          <w:p w:rsidR="00055DD9" w:rsidRPr="00055DD9" w:rsidRDefault="00055DD9" w:rsidP="007835EB">
            <w:pPr>
              <w:rPr>
                <w:rFonts w:ascii="Arial Narrow" w:hAnsi="Arial Narrow"/>
                <w:sz w:val="22"/>
                <w:szCs w:val="22"/>
              </w:rPr>
            </w:pPr>
          </w:p>
        </w:tc>
        <w:tc>
          <w:tcPr>
            <w:tcW w:w="319" w:type="dxa"/>
            <w:gridSpan w:val="8"/>
            <w:tcBorders>
              <w:top w:val="nil"/>
              <w:left w:val="nil"/>
              <w:bottom w:val="nil"/>
              <w:right w:val="nil"/>
            </w:tcBorders>
            <w:shd w:val="clear" w:color="auto" w:fill="auto"/>
            <w:noWrap/>
            <w:vAlign w:val="bottom"/>
            <w:hideMark/>
          </w:tcPr>
          <w:p w:rsidR="00055DD9" w:rsidRPr="00055DD9" w:rsidRDefault="00055DD9" w:rsidP="007835EB">
            <w:pPr>
              <w:rPr>
                <w:rFonts w:ascii="Arial Narrow" w:hAnsi="Arial Narrow"/>
                <w:sz w:val="22"/>
                <w:szCs w:val="22"/>
              </w:rPr>
            </w:pPr>
          </w:p>
        </w:tc>
        <w:tc>
          <w:tcPr>
            <w:tcW w:w="236" w:type="dxa"/>
            <w:gridSpan w:val="6"/>
            <w:tcBorders>
              <w:top w:val="nil"/>
              <w:left w:val="nil"/>
              <w:bottom w:val="nil"/>
              <w:right w:val="nil"/>
            </w:tcBorders>
            <w:shd w:val="clear" w:color="auto" w:fill="auto"/>
            <w:noWrap/>
            <w:vAlign w:val="bottom"/>
            <w:hideMark/>
          </w:tcPr>
          <w:p w:rsidR="00055DD9" w:rsidRPr="00055DD9" w:rsidRDefault="00055DD9" w:rsidP="007835EB">
            <w:pPr>
              <w:rPr>
                <w:rFonts w:ascii="Arial Narrow" w:hAnsi="Arial Narrow"/>
                <w:sz w:val="22"/>
                <w:szCs w:val="22"/>
              </w:rPr>
            </w:pPr>
          </w:p>
        </w:tc>
        <w:tc>
          <w:tcPr>
            <w:tcW w:w="319" w:type="dxa"/>
            <w:gridSpan w:val="5"/>
            <w:tcBorders>
              <w:top w:val="nil"/>
              <w:left w:val="nil"/>
              <w:bottom w:val="nil"/>
              <w:right w:val="nil"/>
            </w:tcBorders>
            <w:shd w:val="clear" w:color="auto" w:fill="auto"/>
            <w:noWrap/>
            <w:vAlign w:val="bottom"/>
            <w:hideMark/>
          </w:tcPr>
          <w:p w:rsidR="00055DD9" w:rsidRPr="00055DD9" w:rsidRDefault="00055DD9" w:rsidP="007835EB">
            <w:pPr>
              <w:rPr>
                <w:rFonts w:ascii="Arial Narrow" w:hAnsi="Arial Narrow"/>
                <w:sz w:val="22"/>
                <w:szCs w:val="22"/>
              </w:rPr>
            </w:pPr>
          </w:p>
        </w:tc>
        <w:tc>
          <w:tcPr>
            <w:tcW w:w="319" w:type="dxa"/>
            <w:gridSpan w:val="4"/>
            <w:tcBorders>
              <w:top w:val="nil"/>
              <w:left w:val="nil"/>
              <w:bottom w:val="nil"/>
              <w:right w:val="nil"/>
            </w:tcBorders>
            <w:shd w:val="clear" w:color="auto" w:fill="auto"/>
            <w:noWrap/>
            <w:vAlign w:val="bottom"/>
            <w:hideMark/>
          </w:tcPr>
          <w:p w:rsidR="00055DD9" w:rsidRPr="00055DD9" w:rsidRDefault="00055DD9" w:rsidP="007835EB">
            <w:pPr>
              <w:rPr>
                <w:rFonts w:ascii="Arial Narrow" w:hAnsi="Arial Narrow"/>
                <w:sz w:val="22"/>
                <w:szCs w:val="22"/>
              </w:rPr>
            </w:pPr>
          </w:p>
        </w:tc>
        <w:tc>
          <w:tcPr>
            <w:tcW w:w="250" w:type="dxa"/>
            <w:gridSpan w:val="7"/>
            <w:tcBorders>
              <w:top w:val="nil"/>
              <w:left w:val="nil"/>
              <w:bottom w:val="nil"/>
              <w:right w:val="nil"/>
            </w:tcBorders>
            <w:shd w:val="clear" w:color="auto" w:fill="auto"/>
            <w:noWrap/>
            <w:vAlign w:val="bottom"/>
            <w:hideMark/>
          </w:tcPr>
          <w:p w:rsidR="00055DD9" w:rsidRPr="00055DD9" w:rsidRDefault="00055DD9" w:rsidP="007835EB">
            <w:pPr>
              <w:rPr>
                <w:rFonts w:ascii="Arial Narrow" w:hAnsi="Arial Narrow"/>
                <w:sz w:val="22"/>
                <w:szCs w:val="22"/>
              </w:rPr>
            </w:pPr>
          </w:p>
        </w:tc>
      </w:tr>
      <w:tr w:rsidR="00055DD9" w:rsidRPr="00055DD9" w:rsidTr="00055DD9">
        <w:trPr>
          <w:gridAfter w:val="14"/>
          <w:wAfter w:w="1452" w:type="dxa"/>
          <w:trHeight w:val="225"/>
        </w:trPr>
        <w:tc>
          <w:tcPr>
            <w:tcW w:w="2556" w:type="dxa"/>
            <w:gridSpan w:val="15"/>
            <w:tcBorders>
              <w:top w:val="nil"/>
              <w:left w:val="nil"/>
              <w:bottom w:val="nil"/>
              <w:right w:val="nil"/>
            </w:tcBorders>
            <w:shd w:val="clear" w:color="auto" w:fill="auto"/>
            <w:noWrap/>
            <w:hideMark/>
          </w:tcPr>
          <w:p w:rsidR="00055DD9" w:rsidRPr="00055DD9" w:rsidRDefault="00055DD9" w:rsidP="007835EB">
            <w:pPr>
              <w:jc w:val="center"/>
              <w:rPr>
                <w:rFonts w:ascii="Arial Narrow" w:hAnsi="Arial Narrow" w:cs="Arial"/>
                <w:sz w:val="22"/>
                <w:szCs w:val="22"/>
              </w:rPr>
            </w:pPr>
            <w:r w:rsidRPr="00055DD9">
              <w:rPr>
                <w:rFonts w:ascii="Arial Narrow" w:hAnsi="Arial Narrow" w:cs="Arial"/>
                <w:sz w:val="22"/>
                <w:szCs w:val="22"/>
              </w:rPr>
              <w:t>(подпись)</w:t>
            </w:r>
          </w:p>
        </w:tc>
        <w:tc>
          <w:tcPr>
            <w:tcW w:w="316" w:type="dxa"/>
            <w:gridSpan w:val="2"/>
            <w:tcBorders>
              <w:top w:val="nil"/>
              <w:left w:val="nil"/>
              <w:bottom w:val="nil"/>
              <w:right w:val="nil"/>
            </w:tcBorders>
            <w:shd w:val="clear" w:color="auto" w:fill="auto"/>
            <w:noWrap/>
            <w:vAlign w:val="bottom"/>
            <w:hideMark/>
          </w:tcPr>
          <w:p w:rsidR="00055DD9" w:rsidRPr="00055DD9" w:rsidRDefault="00055DD9" w:rsidP="007835EB">
            <w:pPr>
              <w:jc w:val="center"/>
              <w:rPr>
                <w:rFonts w:ascii="Arial Narrow" w:hAnsi="Arial Narrow" w:cs="Arial"/>
                <w:sz w:val="22"/>
                <w:szCs w:val="22"/>
              </w:rPr>
            </w:pPr>
          </w:p>
        </w:tc>
        <w:tc>
          <w:tcPr>
            <w:tcW w:w="1840" w:type="dxa"/>
            <w:gridSpan w:val="20"/>
            <w:tcBorders>
              <w:top w:val="single" w:sz="4" w:space="0" w:color="auto"/>
              <w:left w:val="nil"/>
              <w:bottom w:val="nil"/>
              <w:right w:val="nil"/>
            </w:tcBorders>
            <w:shd w:val="clear" w:color="auto" w:fill="auto"/>
            <w:noWrap/>
            <w:hideMark/>
          </w:tcPr>
          <w:p w:rsidR="00055DD9" w:rsidRPr="00055DD9" w:rsidRDefault="00055DD9" w:rsidP="007835EB">
            <w:pPr>
              <w:jc w:val="center"/>
              <w:rPr>
                <w:rFonts w:ascii="Arial Narrow" w:hAnsi="Arial Narrow" w:cs="Arial"/>
                <w:sz w:val="22"/>
                <w:szCs w:val="22"/>
              </w:rPr>
            </w:pPr>
            <w:r w:rsidRPr="00055DD9">
              <w:rPr>
                <w:rFonts w:ascii="Arial Narrow" w:hAnsi="Arial Narrow" w:cs="Arial"/>
                <w:sz w:val="22"/>
                <w:szCs w:val="22"/>
              </w:rPr>
              <w:t>(Ф.И.О.)</w:t>
            </w:r>
          </w:p>
        </w:tc>
        <w:tc>
          <w:tcPr>
            <w:tcW w:w="319" w:type="dxa"/>
            <w:gridSpan w:val="7"/>
            <w:tcBorders>
              <w:top w:val="nil"/>
              <w:left w:val="nil"/>
              <w:bottom w:val="nil"/>
              <w:right w:val="nil"/>
            </w:tcBorders>
            <w:shd w:val="clear" w:color="auto" w:fill="auto"/>
            <w:noWrap/>
            <w:vAlign w:val="bottom"/>
            <w:hideMark/>
          </w:tcPr>
          <w:p w:rsidR="00055DD9" w:rsidRPr="00055DD9" w:rsidRDefault="00055DD9" w:rsidP="007835EB">
            <w:pPr>
              <w:jc w:val="center"/>
              <w:rPr>
                <w:rFonts w:ascii="Arial Narrow" w:hAnsi="Arial Narrow" w:cs="Arial"/>
                <w:sz w:val="22"/>
                <w:szCs w:val="22"/>
              </w:rPr>
            </w:pPr>
          </w:p>
        </w:tc>
        <w:tc>
          <w:tcPr>
            <w:tcW w:w="2199" w:type="dxa"/>
            <w:gridSpan w:val="38"/>
            <w:tcBorders>
              <w:top w:val="nil"/>
              <w:left w:val="nil"/>
              <w:bottom w:val="nil"/>
              <w:right w:val="nil"/>
            </w:tcBorders>
            <w:shd w:val="clear" w:color="auto" w:fill="auto"/>
            <w:noWrap/>
            <w:hideMark/>
          </w:tcPr>
          <w:p w:rsidR="00055DD9" w:rsidRPr="00055DD9" w:rsidRDefault="00055DD9" w:rsidP="007835EB">
            <w:pPr>
              <w:jc w:val="center"/>
              <w:rPr>
                <w:rFonts w:ascii="Arial Narrow" w:hAnsi="Arial Narrow" w:cs="Arial"/>
                <w:sz w:val="22"/>
                <w:szCs w:val="22"/>
              </w:rPr>
            </w:pPr>
            <w:r w:rsidRPr="00055DD9">
              <w:rPr>
                <w:rFonts w:ascii="Arial Narrow" w:hAnsi="Arial Narrow" w:cs="Arial"/>
                <w:sz w:val="22"/>
                <w:szCs w:val="22"/>
              </w:rPr>
              <w:t>(подпись.)</w:t>
            </w:r>
          </w:p>
        </w:tc>
        <w:tc>
          <w:tcPr>
            <w:tcW w:w="236" w:type="dxa"/>
            <w:gridSpan w:val="7"/>
            <w:tcBorders>
              <w:top w:val="nil"/>
              <w:left w:val="nil"/>
              <w:bottom w:val="nil"/>
              <w:right w:val="nil"/>
            </w:tcBorders>
            <w:shd w:val="clear" w:color="auto" w:fill="auto"/>
            <w:noWrap/>
            <w:vAlign w:val="bottom"/>
            <w:hideMark/>
          </w:tcPr>
          <w:p w:rsidR="00055DD9" w:rsidRPr="00055DD9" w:rsidRDefault="00055DD9" w:rsidP="007835EB">
            <w:pPr>
              <w:jc w:val="center"/>
              <w:rPr>
                <w:rFonts w:ascii="Arial Narrow" w:hAnsi="Arial Narrow" w:cs="Arial"/>
                <w:sz w:val="22"/>
                <w:szCs w:val="22"/>
              </w:rPr>
            </w:pPr>
          </w:p>
        </w:tc>
        <w:tc>
          <w:tcPr>
            <w:tcW w:w="2115" w:type="dxa"/>
            <w:gridSpan w:val="44"/>
            <w:tcBorders>
              <w:top w:val="single" w:sz="4" w:space="0" w:color="auto"/>
              <w:left w:val="nil"/>
              <w:bottom w:val="nil"/>
              <w:right w:val="nil"/>
            </w:tcBorders>
            <w:shd w:val="clear" w:color="auto" w:fill="auto"/>
            <w:noWrap/>
            <w:hideMark/>
          </w:tcPr>
          <w:p w:rsidR="00055DD9" w:rsidRPr="00055DD9" w:rsidRDefault="00055DD9" w:rsidP="007835EB">
            <w:pPr>
              <w:jc w:val="center"/>
              <w:rPr>
                <w:rFonts w:ascii="Arial Narrow" w:hAnsi="Arial Narrow" w:cs="Arial"/>
                <w:sz w:val="22"/>
                <w:szCs w:val="22"/>
              </w:rPr>
            </w:pPr>
            <w:r w:rsidRPr="00055DD9">
              <w:rPr>
                <w:rFonts w:ascii="Arial Narrow" w:hAnsi="Arial Narrow" w:cs="Arial"/>
                <w:sz w:val="22"/>
                <w:szCs w:val="22"/>
              </w:rPr>
              <w:t>(Ф.И.О.)</w:t>
            </w:r>
          </w:p>
        </w:tc>
      </w:tr>
      <w:tr w:rsidR="00055DD9" w:rsidRPr="00055DD9" w:rsidTr="00055DD9">
        <w:trPr>
          <w:gridAfter w:val="1"/>
          <w:wAfter w:w="321" w:type="dxa"/>
          <w:trHeight w:val="225"/>
        </w:trPr>
        <w:tc>
          <w:tcPr>
            <w:tcW w:w="319" w:type="dxa"/>
            <w:tcBorders>
              <w:top w:val="nil"/>
              <w:left w:val="nil"/>
              <w:bottom w:val="nil"/>
              <w:right w:val="nil"/>
            </w:tcBorders>
            <w:shd w:val="clear" w:color="auto" w:fill="auto"/>
            <w:noWrap/>
            <w:vAlign w:val="bottom"/>
            <w:hideMark/>
          </w:tcPr>
          <w:p w:rsidR="00055DD9" w:rsidRPr="00055DD9" w:rsidRDefault="00055DD9" w:rsidP="007835EB">
            <w:pPr>
              <w:rPr>
                <w:rFonts w:ascii="Arial Narrow" w:hAnsi="Arial Narrow"/>
                <w:sz w:val="22"/>
                <w:szCs w:val="22"/>
              </w:rPr>
            </w:pPr>
          </w:p>
        </w:tc>
        <w:tc>
          <w:tcPr>
            <w:tcW w:w="319" w:type="dxa"/>
            <w:gridSpan w:val="2"/>
            <w:tcBorders>
              <w:top w:val="nil"/>
              <w:left w:val="nil"/>
              <w:bottom w:val="nil"/>
              <w:right w:val="nil"/>
            </w:tcBorders>
            <w:shd w:val="clear" w:color="auto" w:fill="auto"/>
            <w:noWrap/>
            <w:vAlign w:val="bottom"/>
            <w:hideMark/>
          </w:tcPr>
          <w:p w:rsidR="00055DD9" w:rsidRPr="00055DD9" w:rsidRDefault="00055DD9" w:rsidP="007835EB">
            <w:pPr>
              <w:rPr>
                <w:rFonts w:ascii="Arial Narrow" w:hAnsi="Arial Narrow"/>
                <w:sz w:val="22"/>
                <w:szCs w:val="22"/>
              </w:rPr>
            </w:pPr>
          </w:p>
        </w:tc>
        <w:tc>
          <w:tcPr>
            <w:tcW w:w="320" w:type="dxa"/>
            <w:gridSpan w:val="2"/>
            <w:tcBorders>
              <w:top w:val="nil"/>
              <w:left w:val="nil"/>
              <w:bottom w:val="nil"/>
              <w:right w:val="nil"/>
            </w:tcBorders>
            <w:shd w:val="clear" w:color="auto" w:fill="auto"/>
            <w:noWrap/>
            <w:vAlign w:val="bottom"/>
            <w:hideMark/>
          </w:tcPr>
          <w:p w:rsidR="00055DD9" w:rsidRPr="00055DD9" w:rsidRDefault="00055DD9" w:rsidP="007835EB">
            <w:pPr>
              <w:rPr>
                <w:rFonts w:ascii="Arial Narrow" w:hAnsi="Arial Narrow"/>
                <w:sz w:val="22"/>
                <w:szCs w:val="22"/>
              </w:rPr>
            </w:pPr>
          </w:p>
        </w:tc>
        <w:tc>
          <w:tcPr>
            <w:tcW w:w="320" w:type="dxa"/>
            <w:gridSpan w:val="2"/>
            <w:tcBorders>
              <w:top w:val="nil"/>
              <w:left w:val="nil"/>
              <w:bottom w:val="nil"/>
              <w:right w:val="nil"/>
            </w:tcBorders>
            <w:shd w:val="clear" w:color="auto" w:fill="auto"/>
            <w:noWrap/>
            <w:vAlign w:val="bottom"/>
            <w:hideMark/>
          </w:tcPr>
          <w:p w:rsidR="00055DD9" w:rsidRPr="00055DD9" w:rsidRDefault="00055DD9" w:rsidP="007835EB">
            <w:pPr>
              <w:rPr>
                <w:rFonts w:ascii="Arial Narrow" w:hAnsi="Arial Narrow"/>
                <w:sz w:val="22"/>
                <w:szCs w:val="22"/>
              </w:rPr>
            </w:pPr>
          </w:p>
        </w:tc>
        <w:tc>
          <w:tcPr>
            <w:tcW w:w="320" w:type="dxa"/>
            <w:gridSpan w:val="2"/>
            <w:tcBorders>
              <w:top w:val="nil"/>
              <w:left w:val="nil"/>
              <w:bottom w:val="nil"/>
              <w:right w:val="nil"/>
            </w:tcBorders>
            <w:shd w:val="clear" w:color="auto" w:fill="auto"/>
            <w:noWrap/>
            <w:vAlign w:val="bottom"/>
            <w:hideMark/>
          </w:tcPr>
          <w:p w:rsidR="00055DD9" w:rsidRPr="00055DD9" w:rsidRDefault="00055DD9" w:rsidP="007835EB">
            <w:pPr>
              <w:rPr>
                <w:rFonts w:ascii="Arial Narrow" w:hAnsi="Arial Narrow"/>
                <w:sz w:val="22"/>
                <w:szCs w:val="22"/>
              </w:rPr>
            </w:pPr>
          </w:p>
        </w:tc>
        <w:tc>
          <w:tcPr>
            <w:tcW w:w="320" w:type="dxa"/>
            <w:gridSpan w:val="2"/>
            <w:tcBorders>
              <w:top w:val="nil"/>
              <w:left w:val="nil"/>
              <w:bottom w:val="nil"/>
              <w:right w:val="nil"/>
            </w:tcBorders>
            <w:shd w:val="clear" w:color="auto" w:fill="auto"/>
            <w:noWrap/>
            <w:vAlign w:val="bottom"/>
            <w:hideMark/>
          </w:tcPr>
          <w:p w:rsidR="00055DD9" w:rsidRPr="00055DD9" w:rsidRDefault="00055DD9" w:rsidP="007835EB">
            <w:pPr>
              <w:rPr>
                <w:rFonts w:ascii="Arial Narrow" w:hAnsi="Arial Narrow"/>
                <w:sz w:val="22"/>
                <w:szCs w:val="22"/>
              </w:rPr>
            </w:pPr>
          </w:p>
        </w:tc>
        <w:tc>
          <w:tcPr>
            <w:tcW w:w="319" w:type="dxa"/>
            <w:gridSpan w:val="2"/>
            <w:tcBorders>
              <w:top w:val="nil"/>
              <w:left w:val="nil"/>
              <w:bottom w:val="nil"/>
              <w:right w:val="nil"/>
            </w:tcBorders>
            <w:shd w:val="clear" w:color="auto" w:fill="auto"/>
            <w:noWrap/>
            <w:vAlign w:val="bottom"/>
            <w:hideMark/>
          </w:tcPr>
          <w:p w:rsidR="00055DD9" w:rsidRPr="00055DD9" w:rsidRDefault="00055DD9" w:rsidP="007835EB">
            <w:pPr>
              <w:rPr>
                <w:rFonts w:ascii="Arial Narrow" w:hAnsi="Arial Narrow"/>
                <w:sz w:val="22"/>
                <w:szCs w:val="22"/>
              </w:rPr>
            </w:pPr>
          </w:p>
        </w:tc>
        <w:tc>
          <w:tcPr>
            <w:tcW w:w="319" w:type="dxa"/>
            <w:gridSpan w:val="2"/>
            <w:tcBorders>
              <w:top w:val="nil"/>
              <w:left w:val="nil"/>
              <w:bottom w:val="nil"/>
              <w:right w:val="nil"/>
            </w:tcBorders>
            <w:shd w:val="clear" w:color="auto" w:fill="auto"/>
            <w:noWrap/>
            <w:vAlign w:val="bottom"/>
            <w:hideMark/>
          </w:tcPr>
          <w:p w:rsidR="00055DD9" w:rsidRPr="00055DD9" w:rsidRDefault="00055DD9" w:rsidP="007835EB">
            <w:pPr>
              <w:rPr>
                <w:rFonts w:ascii="Arial Narrow" w:hAnsi="Arial Narrow"/>
                <w:sz w:val="22"/>
                <w:szCs w:val="22"/>
              </w:rPr>
            </w:pPr>
          </w:p>
        </w:tc>
        <w:tc>
          <w:tcPr>
            <w:tcW w:w="316" w:type="dxa"/>
            <w:gridSpan w:val="2"/>
            <w:tcBorders>
              <w:top w:val="nil"/>
              <w:left w:val="nil"/>
              <w:bottom w:val="nil"/>
              <w:right w:val="nil"/>
            </w:tcBorders>
            <w:shd w:val="clear" w:color="auto" w:fill="auto"/>
            <w:noWrap/>
            <w:vAlign w:val="bottom"/>
            <w:hideMark/>
          </w:tcPr>
          <w:p w:rsidR="00055DD9" w:rsidRPr="00055DD9" w:rsidRDefault="00055DD9" w:rsidP="007835EB">
            <w:pPr>
              <w:rPr>
                <w:rFonts w:ascii="Arial Narrow" w:hAnsi="Arial Narrow"/>
                <w:sz w:val="22"/>
                <w:szCs w:val="22"/>
              </w:rPr>
            </w:pPr>
          </w:p>
        </w:tc>
        <w:tc>
          <w:tcPr>
            <w:tcW w:w="236" w:type="dxa"/>
            <w:gridSpan w:val="2"/>
            <w:tcBorders>
              <w:top w:val="nil"/>
              <w:left w:val="nil"/>
              <w:bottom w:val="nil"/>
              <w:right w:val="nil"/>
            </w:tcBorders>
            <w:shd w:val="clear" w:color="auto" w:fill="auto"/>
            <w:noWrap/>
            <w:vAlign w:val="bottom"/>
            <w:hideMark/>
          </w:tcPr>
          <w:p w:rsidR="00055DD9" w:rsidRPr="00055DD9" w:rsidRDefault="00055DD9" w:rsidP="007835EB">
            <w:pPr>
              <w:rPr>
                <w:rFonts w:ascii="Arial Narrow" w:hAnsi="Arial Narrow"/>
                <w:sz w:val="22"/>
                <w:szCs w:val="22"/>
              </w:rPr>
            </w:pPr>
          </w:p>
        </w:tc>
        <w:tc>
          <w:tcPr>
            <w:tcW w:w="301" w:type="dxa"/>
            <w:gridSpan w:val="4"/>
            <w:tcBorders>
              <w:top w:val="nil"/>
              <w:left w:val="nil"/>
              <w:bottom w:val="nil"/>
              <w:right w:val="nil"/>
            </w:tcBorders>
            <w:shd w:val="clear" w:color="auto" w:fill="auto"/>
            <w:noWrap/>
            <w:vAlign w:val="bottom"/>
            <w:hideMark/>
          </w:tcPr>
          <w:p w:rsidR="00055DD9" w:rsidRPr="00055DD9" w:rsidRDefault="00055DD9" w:rsidP="007835EB">
            <w:pPr>
              <w:rPr>
                <w:rFonts w:ascii="Arial Narrow" w:hAnsi="Arial Narrow"/>
                <w:sz w:val="22"/>
                <w:szCs w:val="22"/>
              </w:rPr>
            </w:pPr>
          </w:p>
        </w:tc>
        <w:tc>
          <w:tcPr>
            <w:tcW w:w="888" w:type="dxa"/>
            <w:gridSpan w:val="7"/>
            <w:tcBorders>
              <w:top w:val="nil"/>
              <w:left w:val="nil"/>
              <w:bottom w:val="nil"/>
              <w:right w:val="nil"/>
            </w:tcBorders>
            <w:shd w:val="clear" w:color="auto" w:fill="auto"/>
            <w:noWrap/>
            <w:vAlign w:val="bottom"/>
            <w:hideMark/>
          </w:tcPr>
          <w:p w:rsidR="00055DD9" w:rsidRPr="00055DD9" w:rsidRDefault="00055DD9" w:rsidP="007835EB">
            <w:pPr>
              <w:rPr>
                <w:rFonts w:ascii="Arial Narrow" w:hAnsi="Arial Narrow"/>
                <w:sz w:val="22"/>
                <w:szCs w:val="22"/>
              </w:rPr>
            </w:pPr>
          </w:p>
        </w:tc>
        <w:tc>
          <w:tcPr>
            <w:tcW w:w="319" w:type="dxa"/>
            <w:gridSpan w:val="5"/>
            <w:tcBorders>
              <w:top w:val="nil"/>
              <w:left w:val="nil"/>
              <w:bottom w:val="nil"/>
              <w:right w:val="nil"/>
            </w:tcBorders>
            <w:shd w:val="clear" w:color="auto" w:fill="auto"/>
            <w:noWrap/>
            <w:vAlign w:val="bottom"/>
            <w:hideMark/>
          </w:tcPr>
          <w:p w:rsidR="00055DD9" w:rsidRPr="00055DD9" w:rsidRDefault="00055DD9" w:rsidP="007835EB">
            <w:pPr>
              <w:rPr>
                <w:rFonts w:ascii="Arial Narrow" w:hAnsi="Arial Narrow"/>
                <w:sz w:val="22"/>
                <w:szCs w:val="22"/>
              </w:rPr>
            </w:pPr>
          </w:p>
        </w:tc>
        <w:tc>
          <w:tcPr>
            <w:tcW w:w="236" w:type="dxa"/>
            <w:gridSpan w:val="6"/>
            <w:tcBorders>
              <w:top w:val="nil"/>
              <w:left w:val="nil"/>
              <w:bottom w:val="nil"/>
              <w:right w:val="nil"/>
            </w:tcBorders>
            <w:shd w:val="clear" w:color="auto" w:fill="auto"/>
            <w:noWrap/>
            <w:vAlign w:val="bottom"/>
            <w:hideMark/>
          </w:tcPr>
          <w:p w:rsidR="00055DD9" w:rsidRPr="00055DD9" w:rsidRDefault="00055DD9" w:rsidP="007835EB">
            <w:pPr>
              <w:rPr>
                <w:rFonts w:ascii="Arial Narrow" w:hAnsi="Arial Narrow"/>
                <w:sz w:val="22"/>
                <w:szCs w:val="22"/>
              </w:rPr>
            </w:pPr>
          </w:p>
        </w:tc>
        <w:tc>
          <w:tcPr>
            <w:tcW w:w="319" w:type="dxa"/>
            <w:gridSpan w:val="6"/>
            <w:tcBorders>
              <w:top w:val="nil"/>
              <w:left w:val="nil"/>
              <w:bottom w:val="nil"/>
              <w:right w:val="nil"/>
            </w:tcBorders>
            <w:shd w:val="clear" w:color="auto" w:fill="auto"/>
            <w:noWrap/>
            <w:vAlign w:val="bottom"/>
            <w:hideMark/>
          </w:tcPr>
          <w:p w:rsidR="00055DD9" w:rsidRPr="00055DD9" w:rsidRDefault="00055DD9" w:rsidP="007835EB">
            <w:pPr>
              <w:rPr>
                <w:rFonts w:ascii="Arial Narrow" w:hAnsi="Arial Narrow"/>
                <w:sz w:val="22"/>
                <w:szCs w:val="22"/>
              </w:rPr>
            </w:pPr>
          </w:p>
        </w:tc>
        <w:tc>
          <w:tcPr>
            <w:tcW w:w="319" w:type="dxa"/>
            <w:gridSpan w:val="5"/>
            <w:tcBorders>
              <w:top w:val="nil"/>
              <w:left w:val="nil"/>
              <w:bottom w:val="nil"/>
              <w:right w:val="nil"/>
            </w:tcBorders>
            <w:shd w:val="clear" w:color="auto" w:fill="auto"/>
            <w:noWrap/>
            <w:vAlign w:val="bottom"/>
            <w:hideMark/>
          </w:tcPr>
          <w:p w:rsidR="00055DD9" w:rsidRPr="00055DD9" w:rsidRDefault="00055DD9" w:rsidP="007835EB">
            <w:pPr>
              <w:rPr>
                <w:rFonts w:ascii="Arial Narrow" w:hAnsi="Arial Narrow"/>
                <w:sz w:val="22"/>
                <w:szCs w:val="22"/>
              </w:rPr>
            </w:pPr>
          </w:p>
        </w:tc>
        <w:tc>
          <w:tcPr>
            <w:tcW w:w="319" w:type="dxa"/>
            <w:gridSpan w:val="6"/>
            <w:tcBorders>
              <w:top w:val="nil"/>
              <w:left w:val="nil"/>
              <w:bottom w:val="nil"/>
              <w:right w:val="nil"/>
            </w:tcBorders>
            <w:shd w:val="clear" w:color="auto" w:fill="auto"/>
            <w:noWrap/>
            <w:vAlign w:val="bottom"/>
            <w:hideMark/>
          </w:tcPr>
          <w:p w:rsidR="00055DD9" w:rsidRPr="00055DD9" w:rsidRDefault="00055DD9" w:rsidP="007835EB">
            <w:pPr>
              <w:rPr>
                <w:rFonts w:ascii="Arial Narrow" w:hAnsi="Arial Narrow"/>
                <w:sz w:val="22"/>
                <w:szCs w:val="22"/>
              </w:rPr>
            </w:pPr>
          </w:p>
        </w:tc>
        <w:tc>
          <w:tcPr>
            <w:tcW w:w="319" w:type="dxa"/>
            <w:gridSpan w:val="5"/>
            <w:tcBorders>
              <w:top w:val="nil"/>
              <w:left w:val="nil"/>
              <w:bottom w:val="nil"/>
              <w:right w:val="nil"/>
            </w:tcBorders>
            <w:shd w:val="clear" w:color="auto" w:fill="auto"/>
            <w:noWrap/>
            <w:vAlign w:val="bottom"/>
            <w:hideMark/>
          </w:tcPr>
          <w:p w:rsidR="00055DD9" w:rsidRPr="00055DD9" w:rsidRDefault="00055DD9" w:rsidP="007835EB">
            <w:pPr>
              <w:rPr>
                <w:rFonts w:ascii="Arial Narrow" w:hAnsi="Arial Narrow"/>
                <w:sz w:val="22"/>
                <w:szCs w:val="22"/>
              </w:rPr>
            </w:pPr>
          </w:p>
        </w:tc>
        <w:tc>
          <w:tcPr>
            <w:tcW w:w="236" w:type="dxa"/>
            <w:gridSpan w:val="5"/>
            <w:tcBorders>
              <w:top w:val="nil"/>
              <w:left w:val="nil"/>
              <w:bottom w:val="nil"/>
              <w:right w:val="nil"/>
            </w:tcBorders>
            <w:shd w:val="clear" w:color="auto" w:fill="auto"/>
            <w:noWrap/>
            <w:vAlign w:val="bottom"/>
            <w:hideMark/>
          </w:tcPr>
          <w:p w:rsidR="00055DD9" w:rsidRPr="00055DD9" w:rsidRDefault="00055DD9" w:rsidP="007835EB">
            <w:pPr>
              <w:rPr>
                <w:rFonts w:ascii="Arial Narrow" w:hAnsi="Arial Narrow"/>
                <w:sz w:val="22"/>
                <w:szCs w:val="22"/>
              </w:rPr>
            </w:pPr>
          </w:p>
        </w:tc>
        <w:tc>
          <w:tcPr>
            <w:tcW w:w="319" w:type="dxa"/>
            <w:gridSpan w:val="5"/>
            <w:tcBorders>
              <w:top w:val="nil"/>
              <w:left w:val="nil"/>
              <w:bottom w:val="nil"/>
              <w:right w:val="nil"/>
            </w:tcBorders>
            <w:shd w:val="clear" w:color="auto" w:fill="auto"/>
            <w:noWrap/>
            <w:vAlign w:val="bottom"/>
            <w:hideMark/>
          </w:tcPr>
          <w:p w:rsidR="00055DD9" w:rsidRPr="00055DD9" w:rsidRDefault="00055DD9" w:rsidP="007835EB">
            <w:pPr>
              <w:rPr>
                <w:rFonts w:ascii="Arial Narrow" w:hAnsi="Arial Narrow"/>
                <w:sz w:val="22"/>
                <w:szCs w:val="22"/>
              </w:rPr>
            </w:pPr>
          </w:p>
        </w:tc>
        <w:tc>
          <w:tcPr>
            <w:tcW w:w="319" w:type="dxa"/>
            <w:gridSpan w:val="6"/>
            <w:tcBorders>
              <w:top w:val="nil"/>
              <w:left w:val="nil"/>
              <w:bottom w:val="nil"/>
              <w:right w:val="nil"/>
            </w:tcBorders>
            <w:shd w:val="clear" w:color="auto" w:fill="auto"/>
            <w:noWrap/>
            <w:vAlign w:val="bottom"/>
            <w:hideMark/>
          </w:tcPr>
          <w:p w:rsidR="00055DD9" w:rsidRPr="00055DD9" w:rsidRDefault="00055DD9" w:rsidP="007835EB">
            <w:pPr>
              <w:rPr>
                <w:rFonts w:ascii="Arial Narrow" w:hAnsi="Arial Narrow"/>
                <w:sz w:val="22"/>
                <w:szCs w:val="22"/>
              </w:rPr>
            </w:pPr>
          </w:p>
        </w:tc>
        <w:tc>
          <w:tcPr>
            <w:tcW w:w="319" w:type="dxa"/>
            <w:gridSpan w:val="7"/>
            <w:tcBorders>
              <w:top w:val="nil"/>
              <w:left w:val="nil"/>
              <w:bottom w:val="nil"/>
              <w:right w:val="nil"/>
            </w:tcBorders>
            <w:shd w:val="clear" w:color="auto" w:fill="auto"/>
            <w:noWrap/>
            <w:vAlign w:val="bottom"/>
            <w:hideMark/>
          </w:tcPr>
          <w:p w:rsidR="00055DD9" w:rsidRPr="00055DD9" w:rsidRDefault="00055DD9" w:rsidP="007835EB">
            <w:pPr>
              <w:rPr>
                <w:rFonts w:ascii="Arial Narrow" w:hAnsi="Arial Narrow"/>
                <w:sz w:val="22"/>
                <w:szCs w:val="22"/>
              </w:rPr>
            </w:pPr>
          </w:p>
        </w:tc>
        <w:tc>
          <w:tcPr>
            <w:tcW w:w="319" w:type="dxa"/>
            <w:gridSpan w:val="7"/>
            <w:tcBorders>
              <w:top w:val="nil"/>
              <w:left w:val="nil"/>
              <w:bottom w:val="nil"/>
              <w:right w:val="nil"/>
            </w:tcBorders>
            <w:shd w:val="clear" w:color="auto" w:fill="auto"/>
            <w:noWrap/>
            <w:vAlign w:val="bottom"/>
            <w:hideMark/>
          </w:tcPr>
          <w:p w:rsidR="00055DD9" w:rsidRPr="00055DD9" w:rsidRDefault="00055DD9" w:rsidP="007835EB">
            <w:pPr>
              <w:rPr>
                <w:rFonts w:ascii="Arial Narrow" w:hAnsi="Arial Narrow"/>
                <w:sz w:val="22"/>
                <w:szCs w:val="22"/>
              </w:rPr>
            </w:pPr>
          </w:p>
        </w:tc>
        <w:tc>
          <w:tcPr>
            <w:tcW w:w="319" w:type="dxa"/>
            <w:gridSpan w:val="6"/>
            <w:tcBorders>
              <w:top w:val="nil"/>
              <w:left w:val="nil"/>
              <w:bottom w:val="nil"/>
              <w:right w:val="nil"/>
            </w:tcBorders>
            <w:shd w:val="clear" w:color="auto" w:fill="auto"/>
            <w:noWrap/>
            <w:vAlign w:val="bottom"/>
            <w:hideMark/>
          </w:tcPr>
          <w:p w:rsidR="00055DD9" w:rsidRPr="00055DD9" w:rsidRDefault="00055DD9" w:rsidP="007835EB">
            <w:pPr>
              <w:rPr>
                <w:rFonts w:ascii="Arial Narrow" w:hAnsi="Arial Narrow"/>
                <w:sz w:val="22"/>
                <w:szCs w:val="22"/>
              </w:rPr>
            </w:pPr>
          </w:p>
        </w:tc>
        <w:tc>
          <w:tcPr>
            <w:tcW w:w="319" w:type="dxa"/>
            <w:gridSpan w:val="8"/>
            <w:tcBorders>
              <w:top w:val="nil"/>
              <w:left w:val="nil"/>
              <w:bottom w:val="nil"/>
              <w:right w:val="nil"/>
            </w:tcBorders>
            <w:shd w:val="clear" w:color="auto" w:fill="auto"/>
            <w:noWrap/>
            <w:vAlign w:val="bottom"/>
            <w:hideMark/>
          </w:tcPr>
          <w:p w:rsidR="00055DD9" w:rsidRPr="00055DD9" w:rsidRDefault="00055DD9" w:rsidP="007835EB">
            <w:pPr>
              <w:rPr>
                <w:rFonts w:ascii="Arial Narrow" w:hAnsi="Arial Narrow"/>
                <w:sz w:val="22"/>
                <w:szCs w:val="22"/>
              </w:rPr>
            </w:pPr>
          </w:p>
        </w:tc>
        <w:tc>
          <w:tcPr>
            <w:tcW w:w="236" w:type="dxa"/>
            <w:gridSpan w:val="6"/>
            <w:tcBorders>
              <w:top w:val="nil"/>
              <w:left w:val="nil"/>
              <w:bottom w:val="nil"/>
              <w:right w:val="nil"/>
            </w:tcBorders>
            <w:shd w:val="clear" w:color="auto" w:fill="auto"/>
            <w:noWrap/>
            <w:vAlign w:val="bottom"/>
            <w:hideMark/>
          </w:tcPr>
          <w:p w:rsidR="00055DD9" w:rsidRPr="00055DD9" w:rsidRDefault="00055DD9" w:rsidP="007835EB">
            <w:pPr>
              <w:rPr>
                <w:rFonts w:ascii="Arial Narrow" w:hAnsi="Arial Narrow"/>
                <w:sz w:val="22"/>
                <w:szCs w:val="22"/>
              </w:rPr>
            </w:pPr>
          </w:p>
        </w:tc>
        <w:tc>
          <w:tcPr>
            <w:tcW w:w="319" w:type="dxa"/>
            <w:gridSpan w:val="6"/>
            <w:tcBorders>
              <w:top w:val="nil"/>
              <w:left w:val="nil"/>
              <w:bottom w:val="nil"/>
              <w:right w:val="nil"/>
            </w:tcBorders>
            <w:shd w:val="clear" w:color="auto" w:fill="auto"/>
            <w:noWrap/>
            <w:vAlign w:val="bottom"/>
            <w:hideMark/>
          </w:tcPr>
          <w:p w:rsidR="00055DD9" w:rsidRPr="00055DD9" w:rsidRDefault="00055DD9" w:rsidP="007835EB">
            <w:pPr>
              <w:rPr>
                <w:rFonts w:ascii="Arial Narrow" w:hAnsi="Arial Narrow"/>
                <w:sz w:val="22"/>
                <w:szCs w:val="22"/>
              </w:rPr>
            </w:pPr>
          </w:p>
        </w:tc>
        <w:tc>
          <w:tcPr>
            <w:tcW w:w="319" w:type="dxa"/>
            <w:gridSpan w:val="6"/>
            <w:tcBorders>
              <w:top w:val="nil"/>
              <w:left w:val="nil"/>
              <w:bottom w:val="nil"/>
              <w:right w:val="nil"/>
            </w:tcBorders>
            <w:shd w:val="clear" w:color="auto" w:fill="auto"/>
            <w:noWrap/>
            <w:vAlign w:val="bottom"/>
            <w:hideMark/>
          </w:tcPr>
          <w:p w:rsidR="00055DD9" w:rsidRPr="00055DD9" w:rsidRDefault="00055DD9" w:rsidP="007835EB">
            <w:pPr>
              <w:rPr>
                <w:rFonts w:ascii="Arial Narrow" w:hAnsi="Arial Narrow"/>
                <w:sz w:val="22"/>
                <w:szCs w:val="22"/>
              </w:rPr>
            </w:pPr>
          </w:p>
        </w:tc>
        <w:tc>
          <w:tcPr>
            <w:tcW w:w="319" w:type="dxa"/>
            <w:gridSpan w:val="5"/>
            <w:tcBorders>
              <w:top w:val="nil"/>
              <w:left w:val="nil"/>
              <w:bottom w:val="nil"/>
              <w:right w:val="nil"/>
            </w:tcBorders>
            <w:shd w:val="clear" w:color="auto" w:fill="auto"/>
            <w:noWrap/>
            <w:vAlign w:val="bottom"/>
            <w:hideMark/>
          </w:tcPr>
          <w:p w:rsidR="00055DD9" w:rsidRPr="00055DD9" w:rsidRDefault="00055DD9" w:rsidP="007835EB">
            <w:pPr>
              <w:rPr>
                <w:rFonts w:ascii="Arial Narrow" w:hAnsi="Arial Narrow"/>
                <w:sz w:val="22"/>
                <w:szCs w:val="22"/>
              </w:rPr>
            </w:pPr>
          </w:p>
        </w:tc>
        <w:tc>
          <w:tcPr>
            <w:tcW w:w="319" w:type="dxa"/>
            <w:gridSpan w:val="7"/>
            <w:tcBorders>
              <w:top w:val="nil"/>
              <w:left w:val="nil"/>
              <w:bottom w:val="nil"/>
              <w:right w:val="nil"/>
            </w:tcBorders>
            <w:shd w:val="clear" w:color="auto" w:fill="auto"/>
            <w:noWrap/>
            <w:vAlign w:val="bottom"/>
            <w:hideMark/>
          </w:tcPr>
          <w:p w:rsidR="00055DD9" w:rsidRPr="00055DD9" w:rsidRDefault="00055DD9" w:rsidP="007835EB">
            <w:pPr>
              <w:rPr>
                <w:rFonts w:ascii="Arial Narrow" w:hAnsi="Arial Narrow"/>
                <w:sz w:val="22"/>
                <w:szCs w:val="22"/>
              </w:rPr>
            </w:pPr>
          </w:p>
        </w:tc>
        <w:tc>
          <w:tcPr>
            <w:tcW w:w="319" w:type="dxa"/>
            <w:gridSpan w:val="5"/>
            <w:tcBorders>
              <w:top w:val="nil"/>
              <w:left w:val="nil"/>
              <w:bottom w:val="nil"/>
              <w:right w:val="nil"/>
            </w:tcBorders>
            <w:shd w:val="clear" w:color="auto" w:fill="auto"/>
            <w:noWrap/>
            <w:vAlign w:val="bottom"/>
            <w:hideMark/>
          </w:tcPr>
          <w:p w:rsidR="00055DD9" w:rsidRPr="00055DD9" w:rsidRDefault="00055DD9" w:rsidP="007835EB">
            <w:pPr>
              <w:rPr>
                <w:rFonts w:ascii="Arial Narrow" w:hAnsi="Arial Narrow"/>
                <w:sz w:val="22"/>
                <w:szCs w:val="22"/>
              </w:rPr>
            </w:pPr>
          </w:p>
        </w:tc>
        <w:tc>
          <w:tcPr>
            <w:tcW w:w="603" w:type="dxa"/>
            <w:gridSpan w:val="4"/>
            <w:tcBorders>
              <w:top w:val="nil"/>
              <w:left w:val="nil"/>
              <w:bottom w:val="nil"/>
              <w:right w:val="nil"/>
            </w:tcBorders>
            <w:shd w:val="clear" w:color="auto" w:fill="auto"/>
            <w:noWrap/>
            <w:vAlign w:val="bottom"/>
            <w:hideMark/>
          </w:tcPr>
          <w:p w:rsidR="00055DD9" w:rsidRPr="00055DD9" w:rsidRDefault="00055DD9" w:rsidP="007835EB">
            <w:pPr>
              <w:rPr>
                <w:rFonts w:ascii="Arial Narrow" w:hAnsi="Arial Narrow"/>
                <w:sz w:val="22"/>
                <w:szCs w:val="22"/>
              </w:rPr>
            </w:pPr>
          </w:p>
        </w:tc>
      </w:tr>
      <w:tr w:rsidR="00055DD9" w:rsidRPr="00055DD9" w:rsidTr="00055DD9">
        <w:trPr>
          <w:gridAfter w:val="12"/>
          <w:wAfter w:w="1395" w:type="dxa"/>
          <w:trHeight w:val="240"/>
        </w:trPr>
        <w:tc>
          <w:tcPr>
            <w:tcW w:w="4712" w:type="dxa"/>
            <w:gridSpan w:val="37"/>
            <w:tcBorders>
              <w:top w:val="nil"/>
              <w:left w:val="nil"/>
              <w:bottom w:val="nil"/>
              <w:right w:val="nil"/>
            </w:tcBorders>
            <w:shd w:val="clear" w:color="auto" w:fill="auto"/>
            <w:vAlign w:val="bottom"/>
            <w:hideMark/>
          </w:tcPr>
          <w:p w:rsidR="00055DD9" w:rsidRPr="00055DD9" w:rsidRDefault="00055DD9" w:rsidP="007835EB">
            <w:pPr>
              <w:rPr>
                <w:rFonts w:ascii="Arial Narrow" w:hAnsi="Arial Narrow" w:cs="Arial"/>
                <w:sz w:val="22"/>
                <w:szCs w:val="22"/>
              </w:rPr>
            </w:pPr>
            <w:r w:rsidRPr="00055DD9">
              <w:rPr>
                <w:rFonts w:ascii="Arial Narrow" w:hAnsi="Arial Narrow" w:cs="Arial"/>
                <w:sz w:val="22"/>
                <w:szCs w:val="22"/>
              </w:rPr>
              <w:t>Главный бухгалтер</w:t>
            </w:r>
          </w:p>
        </w:tc>
        <w:tc>
          <w:tcPr>
            <w:tcW w:w="319" w:type="dxa"/>
            <w:gridSpan w:val="7"/>
            <w:tcBorders>
              <w:top w:val="nil"/>
              <w:left w:val="nil"/>
              <w:bottom w:val="nil"/>
              <w:right w:val="nil"/>
            </w:tcBorders>
            <w:shd w:val="clear" w:color="auto" w:fill="auto"/>
            <w:noWrap/>
            <w:vAlign w:val="bottom"/>
            <w:hideMark/>
          </w:tcPr>
          <w:p w:rsidR="00055DD9" w:rsidRPr="00055DD9" w:rsidRDefault="00055DD9" w:rsidP="007835EB">
            <w:pPr>
              <w:rPr>
                <w:rFonts w:ascii="Arial Narrow" w:hAnsi="Arial Narrow" w:cs="Arial"/>
                <w:sz w:val="22"/>
                <w:szCs w:val="22"/>
              </w:rPr>
            </w:pPr>
          </w:p>
        </w:tc>
        <w:tc>
          <w:tcPr>
            <w:tcW w:w="4607" w:type="dxa"/>
            <w:gridSpan w:val="91"/>
            <w:tcBorders>
              <w:top w:val="nil"/>
              <w:left w:val="nil"/>
              <w:bottom w:val="nil"/>
              <w:right w:val="nil"/>
            </w:tcBorders>
            <w:shd w:val="clear" w:color="auto" w:fill="auto"/>
            <w:vAlign w:val="bottom"/>
            <w:hideMark/>
          </w:tcPr>
          <w:p w:rsidR="00055DD9" w:rsidRPr="00055DD9" w:rsidRDefault="00055DD9" w:rsidP="007835EB">
            <w:pPr>
              <w:rPr>
                <w:rFonts w:ascii="Arial Narrow" w:hAnsi="Arial Narrow" w:cs="Arial"/>
                <w:sz w:val="22"/>
                <w:szCs w:val="22"/>
              </w:rPr>
            </w:pPr>
            <w:r w:rsidRPr="00055DD9">
              <w:rPr>
                <w:rFonts w:ascii="Arial Narrow" w:hAnsi="Arial Narrow" w:cs="Arial"/>
                <w:sz w:val="22"/>
                <w:szCs w:val="22"/>
              </w:rPr>
              <w:t>Главный бухгалтер</w:t>
            </w:r>
          </w:p>
        </w:tc>
      </w:tr>
      <w:tr w:rsidR="00055DD9" w:rsidRPr="00055DD9" w:rsidTr="00055DD9">
        <w:trPr>
          <w:gridAfter w:val="12"/>
          <w:wAfter w:w="1395" w:type="dxa"/>
          <w:trHeight w:val="225"/>
        </w:trPr>
        <w:tc>
          <w:tcPr>
            <w:tcW w:w="4712" w:type="dxa"/>
            <w:gridSpan w:val="37"/>
            <w:tcBorders>
              <w:top w:val="single" w:sz="4" w:space="0" w:color="auto"/>
              <w:left w:val="nil"/>
              <w:bottom w:val="nil"/>
              <w:right w:val="nil"/>
            </w:tcBorders>
            <w:shd w:val="clear" w:color="auto" w:fill="auto"/>
            <w:noWrap/>
            <w:hideMark/>
          </w:tcPr>
          <w:p w:rsidR="00055DD9" w:rsidRPr="00055DD9" w:rsidRDefault="00055DD9" w:rsidP="007835EB">
            <w:pPr>
              <w:jc w:val="center"/>
              <w:rPr>
                <w:rFonts w:ascii="Arial Narrow" w:hAnsi="Arial Narrow" w:cs="Arial"/>
                <w:sz w:val="22"/>
                <w:szCs w:val="22"/>
              </w:rPr>
            </w:pPr>
            <w:r w:rsidRPr="00055DD9">
              <w:rPr>
                <w:rFonts w:ascii="Arial Narrow" w:hAnsi="Arial Narrow" w:cs="Arial"/>
                <w:sz w:val="22"/>
                <w:szCs w:val="22"/>
              </w:rPr>
              <w:t>(должность)</w:t>
            </w:r>
          </w:p>
        </w:tc>
        <w:tc>
          <w:tcPr>
            <w:tcW w:w="319" w:type="dxa"/>
            <w:gridSpan w:val="7"/>
            <w:tcBorders>
              <w:top w:val="nil"/>
              <w:left w:val="nil"/>
              <w:bottom w:val="nil"/>
              <w:right w:val="nil"/>
            </w:tcBorders>
            <w:shd w:val="clear" w:color="auto" w:fill="auto"/>
            <w:noWrap/>
            <w:vAlign w:val="bottom"/>
            <w:hideMark/>
          </w:tcPr>
          <w:p w:rsidR="00055DD9" w:rsidRPr="00055DD9" w:rsidRDefault="00055DD9" w:rsidP="007835EB">
            <w:pPr>
              <w:jc w:val="center"/>
              <w:rPr>
                <w:rFonts w:ascii="Arial Narrow" w:hAnsi="Arial Narrow" w:cs="Arial"/>
                <w:sz w:val="22"/>
                <w:szCs w:val="22"/>
              </w:rPr>
            </w:pPr>
          </w:p>
        </w:tc>
        <w:tc>
          <w:tcPr>
            <w:tcW w:w="4607" w:type="dxa"/>
            <w:gridSpan w:val="91"/>
            <w:tcBorders>
              <w:top w:val="single" w:sz="4" w:space="0" w:color="auto"/>
              <w:left w:val="nil"/>
              <w:bottom w:val="nil"/>
              <w:right w:val="nil"/>
            </w:tcBorders>
            <w:shd w:val="clear" w:color="auto" w:fill="auto"/>
            <w:noWrap/>
            <w:hideMark/>
          </w:tcPr>
          <w:p w:rsidR="00055DD9" w:rsidRPr="00055DD9" w:rsidRDefault="00055DD9" w:rsidP="007835EB">
            <w:pPr>
              <w:jc w:val="center"/>
              <w:rPr>
                <w:rFonts w:ascii="Arial Narrow" w:hAnsi="Arial Narrow" w:cs="Arial"/>
                <w:sz w:val="22"/>
                <w:szCs w:val="22"/>
              </w:rPr>
            </w:pPr>
            <w:r w:rsidRPr="00055DD9">
              <w:rPr>
                <w:rFonts w:ascii="Arial Narrow" w:hAnsi="Arial Narrow" w:cs="Arial"/>
                <w:sz w:val="22"/>
                <w:szCs w:val="22"/>
              </w:rPr>
              <w:t>(должность)</w:t>
            </w:r>
          </w:p>
        </w:tc>
      </w:tr>
      <w:tr w:rsidR="00055DD9" w:rsidRPr="00055DD9" w:rsidTr="00055DD9">
        <w:trPr>
          <w:gridAfter w:val="8"/>
          <w:wAfter w:w="1216" w:type="dxa"/>
          <w:trHeight w:val="240"/>
        </w:trPr>
        <w:tc>
          <w:tcPr>
            <w:tcW w:w="319" w:type="dxa"/>
            <w:tcBorders>
              <w:top w:val="nil"/>
              <w:left w:val="nil"/>
              <w:bottom w:val="single" w:sz="4" w:space="0" w:color="auto"/>
              <w:right w:val="nil"/>
            </w:tcBorders>
            <w:shd w:val="clear" w:color="auto" w:fill="auto"/>
            <w:noWrap/>
            <w:vAlign w:val="bottom"/>
            <w:hideMark/>
          </w:tcPr>
          <w:p w:rsidR="00055DD9" w:rsidRPr="00055DD9" w:rsidRDefault="00055DD9" w:rsidP="007835EB">
            <w:pPr>
              <w:rPr>
                <w:rFonts w:ascii="Arial Narrow" w:hAnsi="Arial Narrow" w:cs="Arial"/>
                <w:sz w:val="22"/>
                <w:szCs w:val="22"/>
              </w:rPr>
            </w:pPr>
            <w:r w:rsidRPr="00055DD9">
              <w:rPr>
                <w:rFonts w:ascii="Arial Narrow" w:hAnsi="Arial Narrow" w:cs="Arial"/>
                <w:sz w:val="22"/>
                <w:szCs w:val="22"/>
              </w:rPr>
              <w:t> </w:t>
            </w:r>
          </w:p>
        </w:tc>
        <w:tc>
          <w:tcPr>
            <w:tcW w:w="319" w:type="dxa"/>
            <w:gridSpan w:val="2"/>
            <w:tcBorders>
              <w:top w:val="nil"/>
              <w:left w:val="nil"/>
              <w:bottom w:val="single" w:sz="4" w:space="0" w:color="auto"/>
              <w:right w:val="nil"/>
            </w:tcBorders>
            <w:shd w:val="clear" w:color="auto" w:fill="auto"/>
            <w:noWrap/>
            <w:vAlign w:val="bottom"/>
            <w:hideMark/>
          </w:tcPr>
          <w:p w:rsidR="00055DD9" w:rsidRPr="00055DD9" w:rsidRDefault="00055DD9" w:rsidP="007835EB">
            <w:pPr>
              <w:rPr>
                <w:rFonts w:ascii="Arial Narrow" w:hAnsi="Arial Narrow" w:cs="Arial"/>
                <w:sz w:val="22"/>
                <w:szCs w:val="22"/>
              </w:rPr>
            </w:pPr>
            <w:r w:rsidRPr="00055DD9">
              <w:rPr>
                <w:rFonts w:ascii="Arial Narrow" w:hAnsi="Arial Narrow" w:cs="Arial"/>
                <w:sz w:val="22"/>
                <w:szCs w:val="22"/>
              </w:rPr>
              <w:t> </w:t>
            </w:r>
          </w:p>
        </w:tc>
        <w:tc>
          <w:tcPr>
            <w:tcW w:w="320" w:type="dxa"/>
            <w:gridSpan w:val="2"/>
            <w:tcBorders>
              <w:top w:val="nil"/>
              <w:left w:val="nil"/>
              <w:bottom w:val="single" w:sz="4" w:space="0" w:color="auto"/>
              <w:right w:val="nil"/>
            </w:tcBorders>
            <w:shd w:val="clear" w:color="auto" w:fill="auto"/>
            <w:noWrap/>
            <w:vAlign w:val="bottom"/>
            <w:hideMark/>
          </w:tcPr>
          <w:p w:rsidR="00055DD9" w:rsidRPr="00055DD9" w:rsidRDefault="00055DD9" w:rsidP="007835EB">
            <w:pPr>
              <w:rPr>
                <w:rFonts w:ascii="Arial Narrow" w:hAnsi="Arial Narrow" w:cs="Arial"/>
                <w:sz w:val="22"/>
                <w:szCs w:val="22"/>
              </w:rPr>
            </w:pPr>
            <w:r w:rsidRPr="00055DD9">
              <w:rPr>
                <w:rFonts w:ascii="Arial Narrow" w:hAnsi="Arial Narrow" w:cs="Arial"/>
                <w:sz w:val="22"/>
                <w:szCs w:val="22"/>
              </w:rPr>
              <w:t> </w:t>
            </w:r>
          </w:p>
        </w:tc>
        <w:tc>
          <w:tcPr>
            <w:tcW w:w="320" w:type="dxa"/>
            <w:gridSpan w:val="2"/>
            <w:tcBorders>
              <w:top w:val="nil"/>
              <w:left w:val="nil"/>
              <w:bottom w:val="single" w:sz="4" w:space="0" w:color="auto"/>
              <w:right w:val="nil"/>
            </w:tcBorders>
            <w:shd w:val="clear" w:color="auto" w:fill="auto"/>
            <w:noWrap/>
            <w:vAlign w:val="bottom"/>
            <w:hideMark/>
          </w:tcPr>
          <w:p w:rsidR="00055DD9" w:rsidRPr="00055DD9" w:rsidRDefault="00055DD9" w:rsidP="007835EB">
            <w:pPr>
              <w:rPr>
                <w:rFonts w:ascii="Arial Narrow" w:hAnsi="Arial Narrow" w:cs="Arial"/>
                <w:sz w:val="22"/>
                <w:szCs w:val="22"/>
              </w:rPr>
            </w:pPr>
            <w:r w:rsidRPr="00055DD9">
              <w:rPr>
                <w:rFonts w:ascii="Arial Narrow" w:hAnsi="Arial Narrow" w:cs="Arial"/>
                <w:sz w:val="22"/>
                <w:szCs w:val="22"/>
              </w:rPr>
              <w:t> </w:t>
            </w:r>
          </w:p>
        </w:tc>
        <w:tc>
          <w:tcPr>
            <w:tcW w:w="320" w:type="dxa"/>
            <w:gridSpan w:val="2"/>
            <w:tcBorders>
              <w:top w:val="nil"/>
              <w:left w:val="nil"/>
              <w:bottom w:val="single" w:sz="4" w:space="0" w:color="auto"/>
              <w:right w:val="nil"/>
            </w:tcBorders>
            <w:shd w:val="clear" w:color="auto" w:fill="auto"/>
            <w:noWrap/>
            <w:vAlign w:val="bottom"/>
            <w:hideMark/>
          </w:tcPr>
          <w:p w:rsidR="00055DD9" w:rsidRPr="00055DD9" w:rsidRDefault="00055DD9" w:rsidP="007835EB">
            <w:pPr>
              <w:rPr>
                <w:rFonts w:ascii="Arial Narrow" w:hAnsi="Arial Narrow" w:cs="Arial"/>
                <w:sz w:val="22"/>
                <w:szCs w:val="22"/>
              </w:rPr>
            </w:pPr>
            <w:r w:rsidRPr="00055DD9">
              <w:rPr>
                <w:rFonts w:ascii="Arial Narrow" w:hAnsi="Arial Narrow" w:cs="Arial"/>
                <w:sz w:val="22"/>
                <w:szCs w:val="22"/>
              </w:rPr>
              <w:t> </w:t>
            </w:r>
          </w:p>
        </w:tc>
        <w:tc>
          <w:tcPr>
            <w:tcW w:w="320" w:type="dxa"/>
            <w:gridSpan w:val="2"/>
            <w:tcBorders>
              <w:top w:val="nil"/>
              <w:left w:val="nil"/>
              <w:bottom w:val="single" w:sz="4" w:space="0" w:color="auto"/>
              <w:right w:val="nil"/>
            </w:tcBorders>
            <w:shd w:val="clear" w:color="auto" w:fill="auto"/>
            <w:noWrap/>
            <w:vAlign w:val="bottom"/>
            <w:hideMark/>
          </w:tcPr>
          <w:p w:rsidR="00055DD9" w:rsidRPr="00055DD9" w:rsidRDefault="00055DD9" w:rsidP="007835EB">
            <w:pPr>
              <w:rPr>
                <w:rFonts w:ascii="Arial Narrow" w:hAnsi="Arial Narrow" w:cs="Arial"/>
                <w:sz w:val="22"/>
                <w:szCs w:val="22"/>
              </w:rPr>
            </w:pPr>
            <w:r w:rsidRPr="00055DD9">
              <w:rPr>
                <w:rFonts w:ascii="Arial Narrow" w:hAnsi="Arial Narrow" w:cs="Arial"/>
                <w:sz w:val="22"/>
                <w:szCs w:val="22"/>
              </w:rPr>
              <w:t> </w:t>
            </w:r>
          </w:p>
        </w:tc>
        <w:tc>
          <w:tcPr>
            <w:tcW w:w="319" w:type="dxa"/>
            <w:gridSpan w:val="2"/>
            <w:tcBorders>
              <w:top w:val="nil"/>
              <w:left w:val="nil"/>
              <w:bottom w:val="single" w:sz="4" w:space="0" w:color="auto"/>
              <w:right w:val="nil"/>
            </w:tcBorders>
            <w:shd w:val="clear" w:color="auto" w:fill="auto"/>
            <w:noWrap/>
            <w:vAlign w:val="bottom"/>
            <w:hideMark/>
          </w:tcPr>
          <w:p w:rsidR="00055DD9" w:rsidRPr="00055DD9" w:rsidRDefault="00055DD9" w:rsidP="007835EB">
            <w:pPr>
              <w:rPr>
                <w:rFonts w:ascii="Arial Narrow" w:hAnsi="Arial Narrow" w:cs="Arial"/>
                <w:sz w:val="22"/>
                <w:szCs w:val="22"/>
              </w:rPr>
            </w:pPr>
            <w:r w:rsidRPr="00055DD9">
              <w:rPr>
                <w:rFonts w:ascii="Arial Narrow" w:hAnsi="Arial Narrow" w:cs="Arial"/>
                <w:sz w:val="22"/>
                <w:szCs w:val="22"/>
              </w:rPr>
              <w:t> </w:t>
            </w:r>
          </w:p>
        </w:tc>
        <w:tc>
          <w:tcPr>
            <w:tcW w:w="319" w:type="dxa"/>
            <w:gridSpan w:val="2"/>
            <w:tcBorders>
              <w:top w:val="nil"/>
              <w:left w:val="nil"/>
              <w:bottom w:val="single" w:sz="4" w:space="0" w:color="auto"/>
              <w:right w:val="nil"/>
            </w:tcBorders>
            <w:shd w:val="clear" w:color="auto" w:fill="auto"/>
            <w:noWrap/>
            <w:vAlign w:val="bottom"/>
            <w:hideMark/>
          </w:tcPr>
          <w:p w:rsidR="00055DD9" w:rsidRPr="00055DD9" w:rsidRDefault="00055DD9" w:rsidP="007835EB">
            <w:pPr>
              <w:rPr>
                <w:rFonts w:ascii="Arial Narrow" w:hAnsi="Arial Narrow" w:cs="Arial"/>
                <w:sz w:val="22"/>
                <w:szCs w:val="22"/>
              </w:rPr>
            </w:pPr>
            <w:r w:rsidRPr="00055DD9">
              <w:rPr>
                <w:rFonts w:ascii="Arial Narrow" w:hAnsi="Arial Narrow" w:cs="Arial"/>
                <w:sz w:val="22"/>
                <w:szCs w:val="22"/>
              </w:rPr>
              <w:t> </w:t>
            </w:r>
          </w:p>
        </w:tc>
        <w:tc>
          <w:tcPr>
            <w:tcW w:w="316" w:type="dxa"/>
            <w:gridSpan w:val="2"/>
            <w:tcBorders>
              <w:top w:val="nil"/>
              <w:left w:val="nil"/>
              <w:bottom w:val="nil"/>
              <w:right w:val="nil"/>
            </w:tcBorders>
            <w:shd w:val="clear" w:color="auto" w:fill="auto"/>
            <w:noWrap/>
            <w:vAlign w:val="bottom"/>
            <w:hideMark/>
          </w:tcPr>
          <w:p w:rsidR="00055DD9" w:rsidRPr="00055DD9" w:rsidRDefault="00055DD9" w:rsidP="007835EB">
            <w:pPr>
              <w:rPr>
                <w:rFonts w:ascii="Arial Narrow" w:hAnsi="Arial Narrow" w:cs="Arial"/>
                <w:sz w:val="22"/>
                <w:szCs w:val="22"/>
              </w:rPr>
            </w:pPr>
            <w:r w:rsidRPr="00055DD9">
              <w:rPr>
                <w:rFonts w:ascii="Arial Narrow" w:hAnsi="Arial Narrow" w:cs="Arial"/>
                <w:sz w:val="22"/>
                <w:szCs w:val="22"/>
              </w:rPr>
              <w:t> </w:t>
            </w:r>
          </w:p>
        </w:tc>
        <w:tc>
          <w:tcPr>
            <w:tcW w:w="1840" w:type="dxa"/>
            <w:gridSpan w:val="20"/>
            <w:tcBorders>
              <w:top w:val="nil"/>
              <w:left w:val="nil"/>
              <w:bottom w:val="nil"/>
              <w:right w:val="nil"/>
            </w:tcBorders>
            <w:shd w:val="clear" w:color="auto" w:fill="auto"/>
            <w:vAlign w:val="bottom"/>
            <w:hideMark/>
          </w:tcPr>
          <w:p w:rsidR="00055DD9" w:rsidRPr="00055DD9" w:rsidRDefault="00055DD9" w:rsidP="007835EB">
            <w:pPr>
              <w:rPr>
                <w:rFonts w:ascii="Arial Narrow" w:hAnsi="Arial Narrow"/>
                <w:sz w:val="22"/>
                <w:szCs w:val="22"/>
              </w:rPr>
            </w:pPr>
            <w:r w:rsidRPr="00055DD9">
              <w:rPr>
                <w:rFonts w:ascii="Arial Narrow" w:hAnsi="Arial Narrow" w:cs="Arial"/>
                <w:sz w:val="22"/>
                <w:szCs w:val="22"/>
              </w:rPr>
              <w:t> </w:t>
            </w:r>
          </w:p>
        </w:tc>
        <w:tc>
          <w:tcPr>
            <w:tcW w:w="319" w:type="dxa"/>
            <w:gridSpan w:val="7"/>
            <w:tcBorders>
              <w:top w:val="nil"/>
              <w:left w:val="nil"/>
              <w:bottom w:val="nil"/>
              <w:right w:val="nil"/>
            </w:tcBorders>
            <w:shd w:val="clear" w:color="auto" w:fill="auto"/>
            <w:noWrap/>
            <w:vAlign w:val="bottom"/>
            <w:hideMark/>
          </w:tcPr>
          <w:p w:rsidR="00055DD9" w:rsidRPr="00055DD9" w:rsidRDefault="00055DD9" w:rsidP="007835EB">
            <w:pPr>
              <w:rPr>
                <w:rFonts w:ascii="Arial Narrow" w:hAnsi="Arial Narrow"/>
                <w:sz w:val="22"/>
                <w:szCs w:val="22"/>
              </w:rPr>
            </w:pPr>
          </w:p>
        </w:tc>
        <w:tc>
          <w:tcPr>
            <w:tcW w:w="319" w:type="dxa"/>
            <w:gridSpan w:val="6"/>
            <w:tcBorders>
              <w:top w:val="nil"/>
              <w:left w:val="nil"/>
              <w:bottom w:val="single" w:sz="4" w:space="0" w:color="auto"/>
              <w:right w:val="nil"/>
            </w:tcBorders>
            <w:shd w:val="clear" w:color="auto" w:fill="auto"/>
            <w:noWrap/>
            <w:vAlign w:val="bottom"/>
            <w:hideMark/>
          </w:tcPr>
          <w:p w:rsidR="00055DD9" w:rsidRPr="00055DD9" w:rsidRDefault="00055DD9" w:rsidP="007835EB">
            <w:pPr>
              <w:rPr>
                <w:rFonts w:ascii="Arial Narrow" w:hAnsi="Arial Narrow" w:cs="Arial"/>
                <w:sz w:val="22"/>
                <w:szCs w:val="22"/>
              </w:rPr>
            </w:pPr>
          </w:p>
        </w:tc>
        <w:tc>
          <w:tcPr>
            <w:tcW w:w="319" w:type="dxa"/>
            <w:gridSpan w:val="6"/>
            <w:tcBorders>
              <w:top w:val="nil"/>
              <w:left w:val="nil"/>
              <w:bottom w:val="single" w:sz="4" w:space="0" w:color="auto"/>
              <w:right w:val="nil"/>
            </w:tcBorders>
            <w:shd w:val="clear" w:color="auto" w:fill="auto"/>
            <w:noWrap/>
            <w:vAlign w:val="bottom"/>
            <w:hideMark/>
          </w:tcPr>
          <w:p w:rsidR="00055DD9" w:rsidRPr="00055DD9" w:rsidRDefault="00055DD9" w:rsidP="007835EB">
            <w:pPr>
              <w:rPr>
                <w:rFonts w:ascii="Arial Narrow" w:hAnsi="Arial Narrow" w:cs="Arial"/>
                <w:sz w:val="22"/>
                <w:szCs w:val="22"/>
              </w:rPr>
            </w:pPr>
            <w:r w:rsidRPr="00055DD9">
              <w:rPr>
                <w:rFonts w:ascii="Arial Narrow" w:hAnsi="Arial Narrow" w:cs="Arial"/>
                <w:sz w:val="22"/>
                <w:szCs w:val="22"/>
              </w:rPr>
              <w:t> </w:t>
            </w:r>
          </w:p>
        </w:tc>
        <w:tc>
          <w:tcPr>
            <w:tcW w:w="236" w:type="dxa"/>
            <w:gridSpan w:val="5"/>
            <w:tcBorders>
              <w:top w:val="nil"/>
              <w:left w:val="nil"/>
              <w:bottom w:val="single" w:sz="4" w:space="0" w:color="auto"/>
              <w:right w:val="nil"/>
            </w:tcBorders>
            <w:shd w:val="clear" w:color="auto" w:fill="auto"/>
            <w:noWrap/>
            <w:vAlign w:val="bottom"/>
            <w:hideMark/>
          </w:tcPr>
          <w:p w:rsidR="00055DD9" w:rsidRPr="00055DD9" w:rsidRDefault="00055DD9" w:rsidP="007835EB">
            <w:pPr>
              <w:rPr>
                <w:rFonts w:ascii="Arial Narrow" w:hAnsi="Arial Narrow" w:cs="Arial"/>
                <w:sz w:val="22"/>
                <w:szCs w:val="22"/>
              </w:rPr>
            </w:pPr>
            <w:r w:rsidRPr="00055DD9">
              <w:rPr>
                <w:rFonts w:ascii="Arial Narrow" w:hAnsi="Arial Narrow" w:cs="Arial"/>
                <w:sz w:val="22"/>
                <w:szCs w:val="22"/>
              </w:rPr>
              <w:t> </w:t>
            </w:r>
          </w:p>
        </w:tc>
        <w:tc>
          <w:tcPr>
            <w:tcW w:w="319" w:type="dxa"/>
            <w:gridSpan w:val="5"/>
            <w:tcBorders>
              <w:top w:val="nil"/>
              <w:left w:val="nil"/>
              <w:bottom w:val="single" w:sz="4" w:space="0" w:color="auto"/>
              <w:right w:val="nil"/>
            </w:tcBorders>
            <w:shd w:val="clear" w:color="auto" w:fill="auto"/>
            <w:noWrap/>
            <w:vAlign w:val="bottom"/>
            <w:hideMark/>
          </w:tcPr>
          <w:p w:rsidR="00055DD9" w:rsidRPr="00055DD9" w:rsidRDefault="00055DD9" w:rsidP="007835EB">
            <w:pPr>
              <w:rPr>
                <w:rFonts w:ascii="Arial Narrow" w:hAnsi="Arial Narrow" w:cs="Arial"/>
                <w:sz w:val="22"/>
                <w:szCs w:val="22"/>
              </w:rPr>
            </w:pPr>
            <w:r w:rsidRPr="00055DD9">
              <w:rPr>
                <w:rFonts w:ascii="Arial Narrow" w:hAnsi="Arial Narrow" w:cs="Arial"/>
                <w:sz w:val="22"/>
                <w:szCs w:val="22"/>
              </w:rPr>
              <w:t> </w:t>
            </w:r>
          </w:p>
        </w:tc>
        <w:tc>
          <w:tcPr>
            <w:tcW w:w="319" w:type="dxa"/>
            <w:gridSpan w:val="5"/>
            <w:tcBorders>
              <w:top w:val="nil"/>
              <w:left w:val="nil"/>
              <w:bottom w:val="single" w:sz="4" w:space="0" w:color="auto"/>
              <w:right w:val="nil"/>
            </w:tcBorders>
            <w:shd w:val="clear" w:color="auto" w:fill="auto"/>
            <w:noWrap/>
            <w:vAlign w:val="bottom"/>
            <w:hideMark/>
          </w:tcPr>
          <w:p w:rsidR="00055DD9" w:rsidRPr="00055DD9" w:rsidRDefault="00055DD9" w:rsidP="007835EB">
            <w:pPr>
              <w:rPr>
                <w:rFonts w:ascii="Arial Narrow" w:hAnsi="Arial Narrow" w:cs="Arial"/>
                <w:sz w:val="22"/>
                <w:szCs w:val="22"/>
              </w:rPr>
            </w:pPr>
            <w:r w:rsidRPr="00055DD9">
              <w:rPr>
                <w:rFonts w:ascii="Arial Narrow" w:hAnsi="Arial Narrow" w:cs="Arial"/>
                <w:sz w:val="22"/>
                <w:szCs w:val="22"/>
              </w:rPr>
              <w:t> </w:t>
            </w:r>
          </w:p>
        </w:tc>
        <w:tc>
          <w:tcPr>
            <w:tcW w:w="319" w:type="dxa"/>
            <w:gridSpan w:val="5"/>
            <w:tcBorders>
              <w:top w:val="nil"/>
              <w:left w:val="nil"/>
              <w:bottom w:val="single" w:sz="4" w:space="0" w:color="auto"/>
              <w:right w:val="nil"/>
            </w:tcBorders>
            <w:shd w:val="clear" w:color="auto" w:fill="auto"/>
            <w:noWrap/>
            <w:vAlign w:val="bottom"/>
            <w:hideMark/>
          </w:tcPr>
          <w:p w:rsidR="00055DD9" w:rsidRPr="00055DD9" w:rsidRDefault="00055DD9" w:rsidP="007835EB">
            <w:pPr>
              <w:rPr>
                <w:rFonts w:ascii="Arial Narrow" w:hAnsi="Arial Narrow" w:cs="Arial"/>
                <w:sz w:val="22"/>
                <w:szCs w:val="22"/>
              </w:rPr>
            </w:pPr>
            <w:r w:rsidRPr="00055DD9">
              <w:rPr>
                <w:rFonts w:ascii="Arial Narrow" w:hAnsi="Arial Narrow" w:cs="Arial"/>
                <w:sz w:val="22"/>
                <w:szCs w:val="22"/>
              </w:rPr>
              <w:t> </w:t>
            </w:r>
          </w:p>
        </w:tc>
        <w:tc>
          <w:tcPr>
            <w:tcW w:w="319" w:type="dxa"/>
            <w:gridSpan w:val="5"/>
            <w:tcBorders>
              <w:top w:val="nil"/>
              <w:left w:val="nil"/>
              <w:bottom w:val="single" w:sz="4" w:space="0" w:color="auto"/>
              <w:right w:val="nil"/>
            </w:tcBorders>
            <w:shd w:val="clear" w:color="auto" w:fill="auto"/>
            <w:noWrap/>
            <w:vAlign w:val="bottom"/>
            <w:hideMark/>
          </w:tcPr>
          <w:p w:rsidR="00055DD9" w:rsidRPr="00055DD9" w:rsidRDefault="00055DD9" w:rsidP="007835EB">
            <w:pPr>
              <w:rPr>
                <w:rFonts w:ascii="Arial Narrow" w:hAnsi="Arial Narrow" w:cs="Arial"/>
                <w:sz w:val="22"/>
                <w:szCs w:val="22"/>
              </w:rPr>
            </w:pPr>
            <w:r w:rsidRPr="00055DD9">
              <w:rPr>
                <w:rFonts w:ascii="Arial Narrow" w:hAnsi="Arial Narrow" w:cs="Arial"/>
                <w:sz w:val="22"/>
                <w:szCs w:val="22"/>
              </w:rPr>
              <w:t> </w:t>
            </w:r>
          </w:p>
        </w:tc>
        <w:tc>
          <w:tcPr>
            <w:tcW w:w="319" w:type="dxa"/>
            <w:gridSpan w:val="9"/>
            <w:tcBorders>
              <w:top w:val="nil"/>
              <w:left w:val="nil"/>
              <w:bottom w:val="single" w:sz="4" w:space="0" w:color="auto"/>
              <w:right w:val="nil"/>
            </w:tcBorders>
            <w:shd w:val="clear" w:color="auto" w:fill="auto"/>
            <w:noWrap/>
            <w:vAlign w:val="bottom"/>
            <w:hideMark/>
          </w:tcPr>
          <w:p w:rsidR="00055DD9" w:rsidRPr="00055DD9" w:rsidRDefault="00055DD9" w:rsidP="007835EB">
            <w:pPr>
              <w:rPr>
                <w:rFonts w:ascii="Arial Narrow" w:hAnsi="Arial Narrow" w:cs="Arial"/>
                <w:sz w:val="22"/>
                <w:szCs w:val="22"/>
              </w:rPr>
            </w:pPr>
            <w:r w:rsidRPr="00055DD9">
              <w:rPr>
                <w:rFonts w:ascii="Arial Narrow" w:hAnsi="Arial Narrow" w:cs="Arial"/>
                <w:sz w:val="22"/>
                <w:szCs w:val="22"/>
              </w:rPr>
              <w:t> </w:t>
            </w:r>
          </w:p>
        </w:tc>
        <w:tc>
          <w:tcPr>
            <w:tcW w:w="236" w:type="dxa"/>
            <w:gridSpan w:val="6"/>
            <w:tcBorders>
              <w:top w:val="nil"/>
              <w:left w:val="nil"/>
              <w:bottom w:val="nil"/>
              <w:right w:val="nil"/>
            </w:tcBorders>
            <w:shd w:val="clear" w:color="auto" w:fill="auto"/>
            <w:noWrap/>
            <w:vAlign w:val="bottom"/>
            <w:hideMark/>
          </w:tcPr>
          <w:p w:rsidR="00055DD9" w:rsidRPr="00055DD9" w:rsidRDefault="00055DD9" w:rsidP="007835EB">
            <w:pPr>
              <w:rPr>
                <w:rFonts w:ascii="Arial Narrow" w:hAnsi="Arial Narrow" w:cs="Arial"/>
                <w:sz w:val="22"/>
                <w:szCs w:val="22"/>
              </w:rPr>
            </w:pPr>
          </w:p>
        </w:tc>
        <w:tc>
          <w:tcPr>
            <w:tcW w:w="319" w:type="dxa"/>
            <w:gridSpan w:val="6"/>
            <w:tcBorders>
              <w:top w:val="nil"/>
              <w:left w:val="nil"/>
              <w:bottom w:val="nil"/>
              <w:right w:val="nil"/>
            </w:tcBorders>
            <w:shd w:val="clear" w:color="auto" w:fill="auto"/>
            <w:noWrap/>
            <w:vAlign w:val="bottom"/>
            <w:hideMark/>
          </w:tcPr>
          <w:p w:rsidR="00055DD9" w:rsidRPr="00055DD9" w:rsidRDefault="00055DD9" w:rsidP="007835EB">
            <w:pPr>
              <w:rPr>
                <w:rFonts w:ascii="Arial Narrow" w:hAnsi="Arial Narrow"/>
                <w:sz w:val="22"/>
                <w:szCs w:val="22"/>
              </w:rPr>
            </w:pPr>
          </w:p>
        </w:tc>
        <w:tc>
          <w:tcPr>
            <w:tcW w:w="319" w:type="dxa"/>
            <w:gridSpan w:val="7"/>
            <w:tcBorders>
              <w:top w:val="nil"/>
              <w:left w:val="nil"/>
              <w:bottom w:val="nil"/>
              <w:right w:val="nil"/>
            </w:tcBorders>
            <w:shd w:val="clear" w:color="auto" w:fill="auto"/>
            <w:noWrap/>
            <w:vAlign w:val="bottom"/>
            <w:hideMark/>
          </w:tcPr>
          <w:p w:rsidR="00055DD9" w:rsidRPr="00055DD9" w:rsidRDefault="00055DD9" w:rsidP="007835EB">
            <w:pPr>
              <w:rPr>
                <w:rFonts w:ascii="Arial Narrow" w:hAnsi="Arial Narrow"/>
                <w:sz w:val="22"/>
                <w:szCs w:val="22"/>
              </w:rPr>
            </w:pPr>
          </w:p>
        </w:tc>
        <w:tc>
          <w:tcPr>
            <w:tcW w:w="319" w:type="dxa"/>
            <w:gridSpan w:val="8"/>
            <w:tcBorders>
              <w:top w:val="nil"/>
              <w:left w:val="nil"/>
              <w:bottom w:val="nil"/>
              <w:right w:val="nil"/>
            </w:tcBorders>
            <w:shd w:val="clear" w:color="auto" w:fill="auto"/>
            <w:noWrap/>
            <w:vAlign w:val="bottom"/>
            <w:hideMark/>
          </w:tcPr>
          <w:p w:rsidR="00055DD9" w:rsidRPr="00055DD9" w:rsidRDefault="00055DD9" w:rsidP="007835EB">
            <w:pPr>
              <w:rPr>
                <w:rFonts w:ascii="Arial Narrow" w:hAnsi="Arial Narrow"/>
                <w:sz w:val="22"/>
                <w:szCs w:val="22"/>
              </w:rPr>
            </w:pPr>
          </w:p>
        </w:tc>
        <w:tc>
          <w:tcPr>
            <w:tcW w:w="236" w:type="dxa"/>
            <w:gridSpan w:val="6"/>
            <w:tcBorders>
              <w:top w:val="nil"/>
              <w:left w:val="nil"/>
              <w:bottom w:val="nil"/>
              <w:right w:val="nil"/>
            </w:tcBorders>
            <w:shd w:val="clear" w:color="auto" w:fill="auto"/>
            <w:noWrap/>
            <w:vAlign w:val="bottom"/>
            <w:hideMark/>
          </w:tcPr>
          <w:p w:rsidR="00055DD9" w:rsidRPr="00055DD9" w:rsidRDefault="00055DD9" w:rsidP="007835EB">
            <w:pPr>
              <w:rPr>
                <w:rFonts w:ascii="Arial Narrow" w:hAnsi="Arial Narrow"/>
                <w:sz w:val="22"/>
                <w:szCs w:val="22"/>
              </w:rPr>
            </w:pPr>
          </w:p>
        </w:tc>
        <w:tc>
          <w:tcPr>
            <w:tcW w:w="319" w:type="dxa"/>
            <w:gridSpan w:val="5"/>
            <w:tcBorders>
              <w:top w:val="nil"/>
              <w:left w:val="nil"/>
              <w:bottom w:val="nil"/>
              <w:right w:val="nil"/>
            </w:tcBorders>
            <w:shd w:val="clear" w:color="auto" w:fill="auto"/>
            <w:noWrap/>
            <w:vAlign w:val="bottom"/>
            <w:hideMark/>
          </w:tcPr>
          <w:p w:rsidR="00055DD9" w:rsidRPr="00055DD9" w:rsidRDefault="00055DD9" w:rsidP="007835EB">
            <w:pPr>
              <w:rPr>
                <w:rFonts w:ascii="Arial Narrow" w:hAnsi="Arial Narrow"/>
                <w:sz w:val="22"/>
                <w:szCs w:val="22"/>
              </w:rPr>
            </w:pPr>
          </w:p>
        </w:tc>
        <w:tc>
          <w:tcPr>
            <w:tcW w:w="319" w:type="dxa"/>
            <w:gridSpan w:val="4"/>
            <w:tcBorders>
              <w:top w:val="nil"/>
              <w:left w:val="nil"/>
              <w:bottom w:val="nil"/>
              <w:right w:val="nil"/>
            </w:tcBorders>
            <w:shd w:val="clear" w:color="auto" w:fill="auto"/>
            <w:noWrap/>
            <w:vAlign w:val="bottom"/>
            <w:hideMark/>
          </w:tcPr>
          <w:p w:rsidR="00055DD9" w:rsidRPr="00055DD9" w:rsidRDefault="00055DD9" w:rsidP="007835EB">
            <w:pPr>
              <w:rPr>
                <w:rFonts w:ascii="Arial Narrow" w:hAnsi="Arial Narrow"/>
                <w:sz w:val="22"/>
                <w:szCs w:val="22"/>
              </w:rPr>
            </w:pPr>
          </w:p>
        </w:tc>
        <w:tc>
          <w:tcPr>
            <w:tcW w:w="250" w:type="dxa"/>
            <w:gridSpan w:val="7"/>
            <w:tcBorders>
              <w:top w:val="nil"/>
              <w:left w:val="nil"/>
              <w:bottom w:val="nil"/>
              <w:right w:val="nil"/>
            </w:tcBorders>
            <w:shd w:val="clear" w:color="auto" w:fill="auto"/>
            <w:noWrap/>
            <w:vAlign w:val="bottom"/>
            <w:hideMark/>
          </w:tcPr>
          <w:p w:rsidR="00055DD9" w:rsidRPr="00055DD9" w:rsidRDefault="00055DD9" w:rsidP="007835EB">
            <w:pPr>
              <w:rPr>
                <w:rFonts w:ascii="Arial Narrow" w:hAnsi="Arial Narrow"/>
                <w:sz w:val="22"/>
                <w:szCs w:val="22"/>
              </w:rPr>
            </w:pPr>
          </w:p>
        </w:tc>
      </w:tr>
      <w:tr w:rsidR="00055DD9" w:rsidRPr="00055DD9" w:rsidTr="00055DD9">
        <w:trPr>
          <w:gridAfter w:val="14"/>
          <w:wAfter w:w="1452" w:type="dxa"/>
          <w:trHeight w:val="225"/>
        </w:trPr>
        <w:tc>
          <w:tcPr>
            <w:tcW w:w="2556" w:type="dxa"/>
            <w:gridSpan w:val="15"/>
            <w:tcBorders>
              <w:top w:val="nil"/>
              <w:left w:val="nil"/>
              <w:bottom w:val="nil"/>
              <w:right w:val="nil"/>
            </w:tcBorders>
            <w:shd w:val="clear" w:color="auto" w:fill="auto"/>
            <w:noWrap/>
            <w:hideMark/>
          </w:tcPr>
          <w:p w:rsidR="00055DD9" w:rsidRPr="00055DD9" w:rsidRDefault="00055DD9" w:rsidP="007835EB">
            <w:pPr>
              <w:jc w:val="center"/>
              <w:rPr>
                <w:rFonts w:ascii="Arial Narrow" w:hAnsi="Arial Narrow" w:cs="Arial"/>
                <w:sz w:val="22"/>
                <w:szCs w:val="22"/>
              </w:rPr>
            </w:pPr>
            <w:r w:rsidRPr="00055DD9">
              <w:rPr>
                <w:rFonts w:ascii="Arial Narrow" w:hAnsi="Arial Narrow" w:cs="Arial"/>
                <w:sz w:val="22"/>
                <w:szCs w:val="22"/>
              </w:rPr>
              <w:t>(подпись)</w:t>
            </w:r>
          </w:p>
        </w:tc>
        <w:tc>
          <w:tcPr>
            <w:tcW w:w="316" w:type="dxa"/>
            <w:gridSpan w:val="2"/>
            <w:tcBorders>
              <w:top w:val="nil"/>
              <w:left w:val="nil"/>
              <w:bottom w:val="nil"/>
              <w:right w:val="nil"/>
            </w:tcBorders>
            <w:shd w:val="clear" w:color="auto" w:fill="auto"/>
            <w:noWrap/>
            <w:vAlign w:val="bottom"/>
            <w:hideMark/>
          </w:tcPr>
          <w:p w:rsidR="00055DD9" w:rsidRPr="00055DD9" w:rsidRDefault="00055DD9" w:rsidP="007835EB">
            <w:pPr>
              <w:jc w:val="center"/>
              <w:rPr>
                <w:rFonts w:ascii="Arial Narrow" w:hAnsi="Arial Narrow" w:cs="Arial"/>
                <w:sz w:val="22"/>
                <w:szCs w:val="22"/>
              </w:rPr>
            </w:pPr>
          </w:p>
        </w:tc>
        <w:tc>
          <w:tcPr>
            <w:tcW w:w="1840" w:type="dxa"/>
            <w:gridSpan w:val="20"/>
            <w:tcBorders>
              <w:top w:val="single" w:sz="4" w:space="0" w:color="auto"/>
              <w:left w:val="nil"/>
              <w:bottom w:val="nil"/>
              <w:right w:val="nil"/>
            </w:tcBorders>
            <w:shd w:val="clear" w:color="auto" w:fill="auto"/>
            <w:noWrap/>
            <w:hideMark/>
          </w:tcPr>
          <w:p w:rsidR="00055DD9" w:rsidRPr="00055DD9" w:rsidRDefault="00055DD9" w:rsidP="007835EB">
            <w:pPr>
              <w:jc w:val="center"/>
              <w:rPr>
                <w:rFonts w:ascii="Arial Narrow" w:hAnsi="Arial Narrow" w:cs="Arial"/>
                <w:sz w:val="22"/>
                <w:szCs w:val="22"/>
              </w:rPr>
            </w:pPr>
            <w:r w:rsidRPr="00055DD9">
              <w:rPr>
                <w:rFonts w:ascii="Arial Narrow" w:hAnsi="Arial Narrow" w:cs="Arial"/>
                <w:sz w:val="22"/>
                <w:szCs w:val="22"/>
              </w:rPr>
              <w:t>(Ф.И.О.)</w:t>
            </w:r>
          </w:p>
        </w:tc>
        <w:tc>
          <w:tcPr>
            <w:tcW w:w="319" w:type="dxa"/>
            <w:gridSpan w:val="7"/>
            <w:tcBorders>
              <w:top w:val="nil"/>
              <w:left w:val="nil"/>
              <w:bottom w:val="nil"/>
              <w:right w:val="nil"/>
            </w:tcBorders>
            <w:shd w:val="clear" w:color="auto" w:fill="auto"/>
            <w:noWrap/>
            <w:vAlign w:val="bottom"/>
            <w:hideMark/>
          </w:tcPr>
          <w:p w:rsidR="00055DD9" w:rsidRPr="00055DD9" w:rsidRDefault="00055DD9" w:rsidP="007835EB">
            <w:pPr>
              <w:jc w:val="center"/>
              <w:rPr>
                <w:rFonts w:ascii="Arial Narrow" w:hAnsi="Arial Narrow" w:cs="Arial"/>
                <w:sz w:val="22"/>
                <w:szCs w:val="22"/>
              </w:rPr>
            </w:pPr>
          </w:p>
        </w:tc>
        <w:tc>
          <w:tcPr>
            <w:tcW w:w="2199" w:type="dxa"/>
            <w:gridSpan w:val="38"/>
            <w:tcBorders>
              <w:top w:val="nil"/>
              <w:left w:val="nil"/>
              <w:bottom w:val="nil"/>
              <w:right w:val="nil"/>
            </w:tcBorders>
            <w:shd w:val="clear" w:color="auto" w:fill="auto"/>
            <w:noWrap/>
            <w:hideMark/>
          </w:tcPr>
          <w:p w:rsidR="00055DD9" w:rsidRPr="00055DD9" w:rsidRDefault="00055DD9" w:rsidP="007835EB">
            <w:pPr>
              <w:jc w:val="center"/>
              <w:rPr>
                <w:rFonts w:ascii="Arial Narrow" w:hAnsi="Arial Narrow" w:cs="Arial"/>
                <w:sz w:val="22"/>
                <w:szCs w:val="22"/>
              </w:rPr>
            </w:pPr>
            <w:r w:rsidRPr="00055DD9">
              <w:rPr>
                <w:rFonts w:ascii="Arial Narrow" w:hAnsi="Arial Narrow" w:cs="Arial"/>
                <w:sz w:val="22"/>
                <w:szCs w:val="22"/>
              </w:rPr>
              <w:t>(подпись.)</w:t>
            </w:r>
          </w:p>
        </w:tc>
        <w:tc>
          <w:tcPr>
            <w:tcW w:w="236" w:type="dxa"/>
            <w:gridSpan w:val="7"/>
            <w:tcBorders>
              <w:top w:val="nil"/>
              <w:left w:val="nil"/>
              <w:bottom w:val="nil"/>
              <w:right w:val="nil"/>
            </w:tcBorders>
            <w:shd w:val="clear" w:color="auto" w:fill="auto"/>
            <w:noWrap/>
            <w:vAlign w:val="bottom"/>
            <w:hideMark/>
          </w:tcPr>
          <w:p w:rsidR="00055DD9" w:rsidRPr="00055DD9" w:rsidRDefault="00055DD9" w:rsidP="007835EB">
            <w:pPr>
              <w:jc w:val="center"/>
              <w:rPr>
                <w:rFonts w:ascii="Arial Narrow" w:hAnsi="Arial Narrow" w:cs="Arial"/>
                <w:sz w:val="22"/>
                <w:szCs w:val="22"/>
              </w:rPr>
            </w:pPr>
          </w:p>
        </w:tc>
        <w:tc>
          <w:tcPr>
            <w:tcW w:w="2115" w:type="dxa"/>
            <w:gridSpan w:val="44"/>
            <w:tcBorders>
              <w:top w:val="single" w:sz="4" w:space="0" w:color="auto"/>
              <w:left w:val="nil"/>
              <w:bottom w:val="nil"/>
              <w:right w:val="nil"/>
            </w:tcBorders>
            <w:shd w:val="clear" w:color="auto" w:fill="auto"/>
            <w:noWrap/>
            <w:hideMark/>
          </w:tcPr>
          <w:p w:rsidR="00055DD9" w:rsidRPr="00055DD9" w:rsidRDefault="00055DD9" w:rsidP="007835EB">
            <w:pPr>
              <w:jc w:val="center"/>
              <w:rPr>
                <w:rFonts w:ascii="Arial Narrow" w:hAnsi="Arial Narrow" w:cs="Arial"/>
                <w:sz w:val="22"/>
                <w:szCs w:val="22"/>
              </w:rPr>
            </w:pPr>
            <w:r w:rsidRPr="00055DD9">
              <w:rPr>
                <w:rFonts w:ascii="Arial Narrow" w:hAnsi="Arial Narrow" w:cs="Arial"/>
                <w:sz w:val="22"/>
                <w:szCs w:val="22"/>
              </w:rPr>
              <w:t>(Ф.И.О.)</w:t>
            </w:r>
          </w:p>
        </w:tc>
      </w:tr>
      <w:tr w:rsidR="00055DD9" w:rsidRPr="00055DD9" w:rsidTr="00055DD9">
        <w:trPr>
          <w:trHeight w:val="252"/>
        </w:trPr>
        <w:tc>
          <w:tcPr>
            <w:tcW w:w="638" w:type="dxa"/>
            <w:gridSpan w:val="3"/>
            <w:tcBorders>
              <w:top w:val="nil"/>
              <w:left w:val="nil"/>
              <w:bottom w:val="nil"/>
              <w:right w:val="nil"/>
            </w:tcBorders>
            <w:shd w:val="clear" w:color="auto" w:fill="auto"/>
            <w:noWrap/>
            <w:vAlign w:val="bottom"/>
            <w:hideMark/>
          </w:tcPr>
          <w:p w:rsidR="00055DD9" w:rsidRPr="00055DD9" w:rsidRDefault="00055DD9" w:rsidP="007835EB">
            <w:pPr>
              <w:rPr>
                <w:rFonts w:ascii="Arial Narrow" w:hAnsi="Arial Narrow" w:cs="Arial"/>
                <w:sz w:val="22"/>
                <w:szCs w:val="22"/>
              </w:rPr>
            </w:pPr>
            <w:r w:rsidRPr="00055DD9">
              <w:rPr>
                <w:rFonts w:ascii="Arial Narrow" w:hAnsi="Arial Narrow" w:cs="Arial"/>
                <w:sz w:val="22"/>
                <w:szCs w:val="22"/>
              </w:rPr>
              <w:t>М.П.</w:t>
            </w:r>
          </w:p>
        </w:tc>
        <w:tc>
          <w:tcPr>
            <w:tcW w:w="320" w:type="dxa"/>
            <w:gridSpan w:val="2"/>
            <w:tcBorders>
              <w:top w:val="nil"/>
              <w:left w:val="nil"/>
              <w:bottom w:val="nil"/>
              <w:right w:val="nil"/>
            </w:tcBorders>
            <w:shd w:val="clear" w:color="auto" w:fill="auto"/>
            <w:noWrap/>
            <w:vAlign w:val="bottom"/>
            <w:hideMark/>
          </w:tcPr>
          <w:p w:rsidR="00055DD9" w:rsidRPr="00055DD9" w:rsidRDefault="00055DD9" w:rsidP="007835EB">
            <w:pPr>
              <w:rPr>
                <w:rFonts w:ascii="Arial Narrow" w:hAnsi="Arial Narrow" w:cs="Arial"/>
                <w:sz w:val="22"/>
                <w:szCs w:val="22"/>
              </w:rPr>
            </w:pPr>
          </w:p>
        </w:tc>
        <w:tc>
          <w:tcPr>
            <w:tcW w:w="320" w:type="dxa"/>
            <w:gridSpan w:val="2"/>
            <w:tcBorders>
              <w:top w:val="nil"/>
              <w:left w:val="nil"/>
              <w:bottom w:val="nil"/>
              <w:right w:val="nil"/>
            </w:tcBorders>
            <w:shd w:val="clear" w:color="auto" w:fill="auto"/>
            <w:noWrap/>
            <w:vAlign w:val="bottom"/>
          </w:tcPr>
          <w:p w:rsidR="00055DD9" w:rsidRPr="00055DD9" w:rsidRDefault="00055DD9" w:rsidP="007835EB">
            <w:pPr>
              <w:rPr>
                <w:rFonts w:ascii="Arial Narrow" w:hAnsi="Arial Narrow"/>
                <w:sz w:val="22"/>
                <w:szCs w:val="22"/>
              </w:rPr>
            </w:pPr>
          </w:p>
        </w:tc>
        <w:tc>
          <w:tcPr>
            <w:tcW w:w="320" w:type="dxa"/>
            <w:gridSpan w:val="2"/>
            <w:tcBorders>
              <w:top w:val="nil"/>
              <w:left w:val="nil"/>
              <w:bottom w:val="nil"/>
              <w:right w:val="nil"/>
            </w:tcBorders>
            <w:shd w:val="clear" w:color="auto" w:fill="auto"/>
            <w:noWrap/>
            <w:vAlign w:val="bottom"/>
            <w:hideMark/>
          </w:tcPr>
          <w:p w:rsidR="00055DD9" w:rsidRPr="00055DD9" w:rsidRDefault="00055DD9" w:rsidP="007835EB">
            <w:pPr>
              <w:rPr>
                <w:rFonts w:ascii="Arial Narrow" w:hAnsi="Arial Narrow"/>
                <w:sz w:val="22"/>
                <w:szCs w:val="22"/>
              </w:rPr>
            </w:pPr>
          </w:p>
        </w:tc>
        <w:tc>
          <w:tcPr>
            <w:tcW w:w="320" w:type="dxa"/>
            <w:gridSpan w:val="2"/>
            <w:tcBorders>
              <w:top w:val="nil"/>
              <w:left w:val="nil"/>
              <w:bottom w:val="nil"/>
              <w:right w:val="nil"/>
            </w:tcBorders>
            <w:shd w:val="clear" w:color="auto" w:fill="auto"/>
            <w:noWrap/>
            <w:vAlign w:val="bottom"/>
            <w:hideMark/>
          </w:tcPr>
          <w:p w:rsidR="00055DD9" w:rsidRPr="00055DD9" w:rsidRDefault="00055DD9" w:rsidP="007835EB">
            <w:pPr>
              <w:rPr>
                <w:rFonts w:ascii="Arial Narrow" w:hAnsi="Arial Narrow"/>
                <w:sz w:val="22"/>
                <w:szCs w:val="22"/>
              </w:rPr>
            </w:pPr>
          </w:p>
        </w:tc>
        <w:tc>
          <w:tcPr>
            <w:tcW w:w="319" w:type="dxa"/>
            <w:gridSpan w:val="2"/>
            <w:tcBorders>
              <w:top w:val="nil"/>
              <w:left w:val="nil"/>
              <w:bottom w:val="nil"/>
              <w:right w:val="nil"/>
            </w:tcBorders>
            <w:shd w:val="clear" w:color="auto" w:fill="auto"/>
            <w:noWrap/>
            <w:vAlign w:val="bottom"/>
            <w:hideMark/>
          </w:tcPr>
          <w:p w:rsidR="00055DD9" w:rsidRPr="00055DD9" w:rsidRDefault="00055DD9" w:rsidP="007835EB">
            <w:pPr>
              <w:rPr>
                <w:rFonts w:ascii="Arial Narrow" w:hAnsi="Arial Narrow"/>
                <w:sz w:val="22"/>
                <w:szCs w:val="22"/>
              </w:rPr>
            </w:pPr>
          </w:p>
        </w:tc>
        <w:tc>
          <w:tcPr>
            <w:tcW w:w="319" w:type="dxa"/>
            <w:gridSpan w:val="2"/>
            <w:tcBorders>
              <w:top w:val="nil"/>
              <w:left w:val="nil"/>
              <w:bottom w:val="nil"/>
              <w:right w:val="nil"/>
            </w:tcBorders>
            <w:shd w:val="clear" w:color="auto" w:fill="auto"/>
            <w:noWrap/>
            <w:vAlign w:val="bottom"/>
            <w:hideMark/>
          </w:tcPr>
          <w:p w:rsidR="00055DD9" w:rsidRPr="00055DD9" w:rsidRDefault="00055DD9" w:rsidP="007835EB">
            <w:pPr>
              <w:rPr>
                <w:rFonts w:ascii="Arial Narrow" w:hAnsi="Arial Narrow"/>
                <w:sz w:val="22"/>
                <w:szCs w:val="22"/>
              </w:rPr>
            </w:pPr>
          </w:p>
        </w:tc>
        <w:tc>
          <w:tcPr>
            <w:tcW w:w="316" w:type="dxa"/>
            <w:gridSpan w:val="2"/>
            <w:tcBorders>
              <w:top w:val="nil"/>
              <w:left w:val="nil"/>
              <w:bottom w:val="nil"/>
              <w:right w:val="nil"/>
            </w:tcBorders>
            <w:shd w:val="clear" w:color="auto" w:fill="auto"/>
            <w:noWrap/>
            <w:vAlign w:val="bottom"/>
            <w:hideMark/>
          </w:tcPr>
          <w:p w:rsidR="00055DD9" w:rsidRPr="00055DD9" w:rsidRDefault="00055DD9" w:rsidP="007835EB">
            <w:pPr>
              <w:rPr>
                <w:rFonts w:ascii="Arial Narrow" w:hAnsi="Arial Narrow"/>
                <w:sz w:val="22"/>
                <w:szCs w:val="22"/>
              </w:rPr>
            </w:pPr>
          </w:p>
        </w:tc>
        <w:tc>
          <w:tcPr>
            <w:tcW w:w="236" w:type="dxa"/>
            <w:gridSpan w:val="2"/>
            <w:tcBorders>
              <w:top w:val="nil"/>
              <w:left w:val="nil"/>
              <w:bottom w:val="nil"/>
              <w:right w:val="nil"/>
            </w:tcBorders>
            <w:shd w:val="clear" w:color="auto" w:fill="auto"/>
            <w:noWrap/>
            <w:vAlign w:val="bottom"/>
            <w:hideMark/>
          </w:tcPr>
          <w:p w:rsidR="00055DD9" w:rsidRPr="00055DD9" w:rsidRDefault="00055DD9" w:rsidP="007835EB">
            <w:pPr>
              <w:rPr>
                <w:rFonts w:ascii="Arial Narrow" w:hAnsi="Arial Narrow"/>
                <w:sz w:val="22"/>
                <w:szCs w:val="22"/>
              </w:rPr>
            </w:pPr>
          </w:p>
        </w:tc>
        <w:tc>
          <w:tcPr>
            <w:tcW w:w="301" w:type="dxa"/>
            <w:gridSpan w:val="4"/>
            <w:tcBorders>
              <w:top w:val="nil"/>
              <w:left w:val="nil"/>
              <w:bottom w:val="nil"/>
              <w:right w:val="nil"/>
            </w:tcBorders>
            <w:shd w:val="clear" w:color="auto" w:fill="auto"/>
            <w:noWrap/>
            <w:vAlign w:val="bottom"/>
            <w:hideMark/>
          </w:tcPr>
          <w:p w:rsidR="00055DD9" w:rsidRPr="00055DD9" w:rsidRDefault="00055DD9" w:rsidP="007835EB">
            <w:pPr>
              <w:rPr>
                <w:rFonts w:ascii="Arial Narrow" w:hAnsi="Arial Narrow"/>
                <w:sz w:val="22"/>
                <w:szCs w:val="22"/>
              </w:rPr>
            </w:pPr>
          </w:p>
        </w:tc>
        <w:tc>
          <w:tcPr>
            <w:tcW w:w="888" w:type="dxa"/>
            <w:gridSpan w:val="7"/>
            <w:tcBorders>
              <w:top w:val="nil"/>
              <w:left w:val="nil"/>
              <w:bottom w:val="nil"/>
              <w:right w:val="nil"/>
            </w:tcBorders>
            <w:shd w:val="clear" w:color="auto" w:fill="auto"/>
            <w:noWrap/>
            <w:vAlign w:val="bottom"/>
            <w:hideMark/>
          </w:tcPr>
          <w:p w:rsidR="00055DD9" w:rsidRPr="00055DD9" w:rsidRDefault="00055DD9" w:rsidP="007835EB">
            <w:pPr>
              <w:rPr>
                <w:rFonts w:ascii="Arial Narrow" w:hAnsi="Arial Narrow"/>
                <w:sz w:val="22"/>
                <w:szCs w:val="22"/>
              </w:rPr>
            </w:pPr>
          </w:p>
        </w:tc>
        <w:tc>
          <w:tcPr>
            <w:tcW w:w="319" w:type="dxa"/>
            <w:gridSpan w:val="5"/>
            <w:tcBorders>
              <w:top w:val="nil"/>
              <w:left w:val="nil"/>
              <w:bottom w:val="nil"/>
              <w:right w:val="nil"/>
            </w:tcBorders>
            <w:shd w:val="clear" w:color="auto" w:fill="auto"/>
            <w:noWrap/>
            <w:vAlign w:val="bottom"/>
            <w:hideMark/>
          </w:tcPr>
          <w:p w:rsidR="00055DD9" w:rsidRPr="00055DD9" w:rsidRDefault="00055DD9" w:rsidP="007835EB">
            <w:pPr>
              <w:rPr>
                <w:rFonts w:ascii="Arial Narrow" w:hAnsi="Arial Narrow"/>
                <w:sz w:val="22"/>
                <w:szCs w:val="22"/>
              </w:rPr>
            </w:pPr>
          </w:p>
        </w:tc>
        <w:tc>
          <w:tcPr>
            <w:tcW w:w="236" w:type="dxa"/>
            <w:gridSpan w:val="6"/>
            <w:tcBorders>
              <w:top w:val="nil"/>
              <w:left w:val="nil"/>
              <w:bottom w:val="nil"/>
              <w:right w:val="nil"/>
            </w:tcBorders>
            <w:shd w:val="clear" w:color="auto" w:fill="auto"/>
            <w:noWrap/>
            <w:vAlign w:val="bottom"/>
            <w:hideMark/>
          </w:tcPr>
          <w:p w:rsidR="00055DD9" w:rsidRPr="00055DD9" w:rsidRDefault="00055DD9" w:rsidP="007835EB">
            <w:pPr>
              <w:rPr>
                <w:rFonts w:ascii="Arial Narrow" w:hAnsi="Arial Narrow"/>
                <w:sz w:val="22"/>
                <w:szCs w:val="22"/>
              </w:rPr>
            </w:pPr>
          </w:p>
        </w:tc>
        <w:tc>
          <w:tcPr>
            <w:tcW w:w="319" w:type="dxa"/>
            <w:gridSpan w:val="6"/>
            <w:tcBorders>
              <w:top w:val="nil"/>
              <w:left w:val="nil"/>
              <w:bottom w:val="nil"/>
              <w:right w:val="nil"/>
            </w:tcBorders>
            <w:shd w:val="clear" w:color="auto" w:fill="auto"/>
            <w:noWrap/>
            <w:vAlign w:val="bottom"/>
            <w:hideMark/>
          </w:tcPr>
          <w:p w:rsidR="00055DD9" w:rsidRPr="00055DD9" w:rsidRDefault="00055DD9" w:rsidP="007835EB">
            <w:pPr>
              <w:rPr>
                <w:rFonts w:ascii="Arial Narrow" w:hAnsi="Arial Narrow"/>
                <w:sz w:val="22"/>
                <w:szCs w:val="22"/>
              </w:rPr>
            </w:pPr>
          </w:p>
        </w:tc>
        <w:tc>
          <w:tcPr>
            <w:tcW w:w="2199" w:type="dxa"/>
            <w:gridSpan w:val="41"/>
            <w:tcBorders>
              <w:top w:val="nil"/>
              <w:left w:val="nil"/>
              <w:bottom w:val="nil"/>
              <w:right w:val="nil"/>
            </w:tcBorders>
            <w:shd w:val="clear" w:color="auto" w:fill="auto"/>
            <w:noWrap/>
            <w:vAlign w:val="bottom"/>
            <w:hideMark/>
          </w:tcPr>
          <w:p w:rsidR="00055DD9" w:rsidRPr="00055DD9" w:rsidRDefault="00055DD9" w:rsidP="007835EB">
            <w:pPr>
              <w:rPr>
                <w:rFonts w:ascii="Arial Narrow" w:hAnsi="Arial Narrow"/>
                <w:sz w:val="22"/>
                <w:szCs w:val="22"/>
              </w:rPr>
            </w:pPr>
            <w:r w:rsidRPr="00055DD9">
              <w:rPr>
                <w:rFonts w:ascii="Arial Narrow" w:hAnsi="Arial Narrow"/>
                <w:sz w:val="22"/>
                <w:szCs w:val="22"/>
              </w:rPr>
              <w:t>М.П.</w:t>
            </w:r>
          </w:p>
        </w:tc>
        <w:tc>
          <w:tcPr>
            <w:tcW w:w="319" w:type="dxa"/>
            <w:gridSpan w:val="7"/>
            <w:tcBorders>
              <w:top w:val="nil"/>
              <w:left w:val="nil"/>
              <w:bottom w:val="nil"/>
              <w:right w:val="nil"/>
            </w:tcBorders>
            <w:shd w:val="clear" w:color="auto" w:fill="auto"/>
            <w:noWrap/>
            <w:vAlign w:val="bottom"/>
            <w:hideMark/>
          </w:tcPr>
          <w:p w:rsidR="00055DD9" w:rsidRPr="00055DD9" w:rsidRDefault="00055DD9" w:rsidP="007835EB">
            <w:pPr>
              <w:rPr>
                <w:rFonts w:ascii="Arial Narrow" w:hAnsi="Arial Narrow"/>
                <w:sz w:val="22"/>
                <w:szCs w:val="22"/>
              </w:rPr>
            </w:pPr>
          </w:p>
        </w:tc>
        <w:tc>
          <w:tcPr>
            <w:tcW w:w="319" w:type="dxa"/>
            <w:gridSpan w:val="6"/>
            <w:tcBorders>
              <w:top w:val="nil"/>
              <w:left w:val="nil"/>
              <w:bottom w:val="nil"/>
              <w:right w:val="nil"/>
            </w:tcBorders>
            <w:shd w:val="clear" w:color="auto" w:fill="auto"/>
            <w:noWrap/>
            <w:vAlign w:val="bottom"/>
            <w:hideMark/>
          </w:tcPr>
          <w:p w:rsidR="00055DD9" w:rsidRPr="00055DD9" w:rsidRDefault="00055DD9" w:rsidP="007835EB">
            <w:pPr>
              <w:rPr>
                <w:rFonts w:ascii="Arial Narrow" w:hAnsi="Arial Narrow"/>
                <w:sz w:val="22"/>
                <w:szCs w:val="22"/>
              </w:rPr>
            </w:pPr>
          </w:p>
        </w:tc>
        <w:tc>
          <w:tcPr>
            <w:tcW w:w="236" w:type="dxa"/>
            <w:gridSpan w:val="5"/>
            <w:tcBorders>
              <w:top w:val="nil"/>
              <w:left w:val="nil"/>
              <w:bottom w:val="nil"/>
              <w:right w:val="nil"/>
            </w:tcBorders>
            <w:shd w:val="clear" w:color="auto" w:fill="auto"/>
            <w:noWrap/>
            <w:vAlign w:val="bottom"/>
            <w:hideMark/>
          </w:tcPr>
          <w:p w:rsidR="00055DD9" w:rsidRPr="00055DD9" w:rsidRDefault="00055DD9" w:rsidP="007835EB">
            <w:pPr>
              <w:rPr>
                <w:rFonts w:ascii="Arial Narrow" w:hAnsi="Arial Narrow"/>
                <w:sz w:val="22"/>
                <w:szCs w:val="22"/>
              </w:rPr>
            </w:pPr>
          </w:p>
        </w:tc>
        <w:tc>
          <w:tcPr>
            <w:tcW w:w="319" w:type="dxa"/>
            <w:gridSpan w:val="9"/>
            <w:tcBorders>
              <w:top w:val="nil"/>
              <w:left w:val="nil"/>
              <w:bottom w:val="nil"/>
              <w:right w:val="nil"/>
            </w:tcBorders>
            <w:shd w:val="clear" w:color="auto" w:fill="auto"/>
            <w:noWrap/>
            <w:vAlign w:val="bottom"/>
            <w:hideMark/>
          </w:tcPr>
          <w:p w:rsidR="00055DD9" w:rsidRPr="00055DD9" w:rsidRDefault="00055DD9" w:rsidP="007835EB">
            <w:pPr>
              <w:rPr>
                <w:rFonts w:ascii="Arial Narrow" w:hAnsi="Arial Narrow"/>
                <w:sz w:val="22"/>
                <w:szCs w:val="22"/>
              </w:rPr>
            </w:pPr>
          </w:p>
        </w:tc>
        <w:tc>
          <w:tcPr>
            <w:tcW w:w="319" w:type="dxa"/>
            <w:gridSpan w:val="6"/>
            <w:tcBorders>
              <w:top w:val="nil"/>
              <w:left w:val="nil"/>
              <w:bottom w:val="nil"/>
              <w:right w:val="nil"/>
            </w:tcBorders>
            <w:shd w:val="clear" w:color="auto" w:fill="auto"/>
            <w:noWrap/>
            <w:vAlign w:val="bottom"/>
            <w:hideMark/>
          </w:tcPr>
          <w:p w:rsidR="00055DD9" w:rsidRPr="00055DD9" w:rsidRDefault="00055DD9" w:rsidP="007835EB">
            <w:pPr>
              <w:rPr>
                <w:rFonts w:ascii="Arial Narrow" w:hAnsi="Arial Narrow"/>
                <w:sz w:val="22"/>
                <w:szCs w:val="22"/>
              </w:rPr>
            </w:pPr>
          </w:p>
        </w:tc>
        <w:tc>
          <w:tcPr>
            <w:tcW w:w="319" w:type="dxa"/>
            <w:gridSpan w:val="6"/>
            <w:tcBorders>
              <w:top w:val="nil"/>
              <w:left w:val="nil"/>
              <w:bottom w:val="nil"/>
              <w:right w:val="nil"/>
            </w:tcBorders>
            <w:shd w:val="clear" w:color="auto" w:fill="auto"/>
            <w:noWrap/>
            <w:vAlign w:val="bottom"/>
            <w:hideMark/>
          </w:tcPr>
          <w:p w:rsidR="00055DD9" w:rsidRPr="00055DD9" w:rsidRDefault="00055DD9" w:rsidP="007835EB">
            <w:pPr>
              <w:rPr>
                <w:rFonts w:ascii="Arial Narrow" w:hAnsi="Arial Narrow"/>
                <w:sz w:val="22"/>
                <w:szCs w:val="22"/>
              </w:rPr>
            </w:pPr>
          </w:p>
        </w:tc>
        <w:tc>
          <w:tcPr>
            <w:tcW w:w="437" w:type="dxa"/>
            <w:gridSpan w:val="8"/>
            <w:tcBorders>
              <w:top w:val="nil"/>
              <w:left w:val="nil"/>
              <w:bottom w:val="nil"/>
              <w:right w:val="nil"/>
            </w:tcBorders>
            <w:shd w:val="clear" w:color="auto" w:fill="auto"/>
            <w:noWrap/>
            <w:vAlign w:val="bottom"/>
            <w:hideMark/>
          </w:tcPr>
          <w:p w:rsidR="00055DD9" w:rsidRPr="00055DD9" w:rsidRDefault="00055DD9" w:rsidP="007835EB">
            <w:pPr>
              <w:rPr>
                <w:rFonts w:ascii="Arial Narrow" w:hAnsi="Arial Narrow"/>
                <w:sz w:val="22"/>
                <w:szCs w:val="22"/>
              </w:rPr>
            </w:pPr>
          </w:p>
        </w:tc>
        <w:tc>
          <w:tcPr>
            <w:tcW w:w="319" w:type="dxa"/>
            <w:gridSpan w:val="6"/>
            <w:tcBorders>
              <w:top w:val="nil"/>
              <w:left w:val="nil"/>
              <w:bottom w:val="nil"/>
              <w:right w:val="nil"/>
            </w:tcBorders>
            <w:shd w:val="clear" w:color="auto" w:fill="auto"/>
            <w:noWrap/>
            <w:vAlign w:val="bottom"/>
            <w:hideMark/>
          </w:tcPr>
          <w:p w:rsidR="00055DD9" w:rsidRPr="00055DD9" w:rsidRDefault="00055DD9" w:rsidP="007835EB">
            <w:pPr>
              <w:rPr>
                <w:rFonts w:ascii="Arial Narrow" w:hAnsi="Arial Narrow"/>
                <w:sz w:val="22"/>
                <w:szCs w:val="22"/>
              </w:rPr>
            </w:pPr>
          </w:p>
        </w:tc>
        <w:tc>
          <w:tcPr>
            <w:tcW w:w="320" w:type="dxa"/>
            <w:gridSpan w:val="4"/>
            <w:tcBorders>
              <w:top w:val="nil"/>
              <w:left w:val="nil"/>
              <w:bottom w:val="nil"/>
              <w:right w:val="nil"/>
            </w:tcBorders>
            <w:shd w:val="clear" w:color="auto" w:fill="auto"/>
            <w:noWrap/>
            <w:vAlign w:val="bottom"/>
            <w:hideMark/>
          </w:tcPr>
          <w:p w:rsidR="00055DD9" w:rsidRPr="00055DD9" w:rsidRDefault="00055DD9" w:rsidP="007835EB">
            <w:pPr>
              <w:rPr>
                <w:rFonts w:ascii="Arial Narrow" w:hAnsi="Arial Narrow"/>
                <w:sz w:val="22"/>
                <w:szCs w:val="22"/>
              </w:rPr>
            </w:pPr>
          </w:p>
        </w:tc>
        <w:tc>
          <w:tcPr>
            <w:tcW w:w="756" w:type="dxa"/>
            <w:gridSpan w:val="2"/>
            <w:tcBorders>
              <w:top w:val="nil"/>
              <w:left w:val="nil"/>
              <w:bottom w:val="nil"/>
              <w:right w:val="nil"/>
            </w:tcBorders>
            <w:shd w:val="clear" w:color="auto" w:fill="auto"/>
            <w:noWrap/>
            <w:vAlign w:val="bottom"/>
            <w:hideMark/>
          </w:tcPr>
          <w:p w:rsidR="00055DD9" w:rsidRPr="00055DD9" w:rsidRDefault="00055DD9" w:rsidP="007835EB">
            <w:pPr>
              <w:rPr>
                <w:rFonts w:ascii="Arial Narrow" w:hAnsi="Arial Narrow"/>
                <w:sz w:val="22"/>
                <w:szCs w:val="22"/>
              </w:rPr>
            </w:pPr>
          </w:p>
        </w:tc>
      </w:tr>
      <w:tr w:rsidR="00055DD9" w:rsidRPr="00055DD9" w:rsidTr="00055DD9">
        <w:trPr>
          <w:gridAfter w:val="25"/>
          <w:wAfter w:w="2141" w:type="dxa"/>
          <w:trHeight w:val="240"/>
        </w:trPr>
        <w:tc>
          <w:tcPr>
            <w:tcW w:w="3325" w:type="dxa"/>
            <w:gridSpan w:val="22"/>
            <w:tcBorders>
              <w:top w:val="nil"/>
              <w:left w:val="nil"/>
              <w:bottom w:val="nil"/>
              <w:right w:val="nil"/>
            </w:tcBorders>
            <w:shd w:val="clear" w:color="auto" w:fill="auto"/>
            <w:noWrap/>
            <w:vAlign w:val="bottom"/>
            <w:hideMark/>
          </w:tcPr>
          <w:p w:rsidR="00055DD9" w:rsidRPr="00055DD9" w:rsidRDefault="00055DD9" w:rsidP="007835EB">
            <w:pPr>
              <w:rPr>
                <w:rFonts w:ascii="Arial Narrow" w:hAnsi="Arial Narrow" w:cs="Arial"/>
                <w:sz w:val="22"/>
                <w:szCs w:val="22"/>
              </w:rPr>
            </w:pPr>
            <w:r w:rsidRPr="00055DD9">
              <w:rPr>
                <w:rFonts w:ascii="Arial Narrow" w:hAnsi="Arial Narrow" w:cs="Arial"/>
                <w:sz w:val="22"/>
                <w:szCs w:val="22"/>
              </w:rPr>
              <w:t>Просим подтвердить выведенное нами сальдо.</w:t>
            </w:r>
          </w:p>
        </w:tc>
        <w:tc>
          <w:tcPr>
            <w:tcW w:w="236" w:type="dxa"/>
            <w:gridSpan w:val="3"/>
            <w:tcBorders>
              <w:top w:val="nil"/>
              <w:left w:val="nil"/>
              <w:bottom w:val="nil"/>
              <w:right w:val="nil"/>
            </w:tcBorders>
            <w:shd w:val="clear" w:color="auto" w:fill="auto"/>
            <w:noWrap/>
            <w:vAlign w:val="bottom"/>
            <w:hideMark/>
          </w:tcPr>
          <w:p w:rsidR="00055DD9" w:rsidRPr="00055DD9" w:rsidRDefault="00055DD9" w:rsidP="007835EB">
            <w:pPr>
              <w:rPr>
                <w:rFonts w:ascii="Arial Narrow" w:hAnsi="Arial Narrow" w:cs="Arial"/>
                <w:sz w:val="22"/>
                <w:szCs w:val="22"/>
              </w:rPr>
            </w:pPr>
          </w:p>
        </w:tc>
        <w:tc>
          <w:tcPr>
            <w:tcW w:w="295" w:type="dxa"/>
            <w:tcBorders>
              <w:top w:val="nil"/>
              <w:left w:val="nil"/>
              <w:bottom w:val="nil"/>
              <w:right w:val="nil"/>
            </w:tcBorders>
            <w:shd w:val="clear" w:color="auto" w:fill="auto"/>
            <w:noWrap/>
            <w:vAlign w:val="bottom"/>
          </w:tcPr>
          <w:p w:rsidR="00055DD9" w:rsidRPr="00055DD9" w:rsidRDefault="00055DD9" w:rsidP="007835EB">
            <w:pPr>
              <w:rPr>
                <w:rFonts w:ascii="Arial Narrow" w:hAnsi="Arial Narrow"/>
                <w:sz w:val="22"/>
                <w:szCs w:val="22"/>
              </w:rPr>
            </w:pPr>
          </w:p>
        </w:tc>
        <w:tc>
          <w:tcPr>
            <w:tcW w:w="295" w:type="dxa"/>
            <w:gridSpan w:val="2"/>
            <w:tcBorders>
              <w:top w:val="nil"/>
              <w:left w:val="nil"/>
              <w:bottom w:val="nil"/>
              <w:right w:val="nil"/>
            </w:tcBorders>
            <w:shd w:val="clear" w:color="auto" w:fill="auto"/>
            <w:noWrap/>
            <w:vAlign w:val="bottom"/>
            <w:hideMark/>
          </w:tcPr>
          <w:p w:rsidR="00055DD9" w:rsidRPr="00055DD9" w:rsidRDefault="00055DD9" w:rsidP="007835EB">
            <w:pPr>
              <w:rPr>
                <w:rFonts w:ascii="Arial Narrow" w:hAnsi="Arial Narrow"/>
                <w:sz w:val="22"/>
                <w:szCs w:val="22"/>
              </w:rPr>
            </w:pPr>
          </w:p>
        </w:tc>
        <w:tc>
          <w:tcPr>
            <w:tcW w:w="295" w:type="dxa"/>
            <w:gridSpan w:val="5"/>
            <w:tcBorders>
              <w:top w:val="nil"/>
              <w:left w:val="nil"/>
              <w:bottom w:val="nil"/>
              <w:right w:val="nil"/>
            </w:tcBorders>
            <w:shd w:val="clear" w:color="auto" w:fill="auto"/>
            <w:noWrap/>
            <w:vAlign w:val="bottom"/>
            <w:hideMark/>
          </w:tcPr>
          <w:p w:rsidR="00055DD9" w:rsidRPr="00055DD9" w:rsidRDefault="00055DD9" w:rsidP="007835EB">
            <w:pPr>
              <w:rPr>
                <w:rFonts w:ascii="Arial Narrow" w:hAnsi="Arial Narrow"/>
                <w:sz w:val="22"/>
                <w:szCs w:val="22"/>
              </w:rPr>
            </w:pPr>
          </w:p>
        </w:tc>
        <w:tc>
          <w:tcPr>
            <w:tcW w:w="295" w:type="dxa"/>
            <w:gridSpan w:val="6"/>
            <w:tcBorders>
              <w:top w:val="nil"/>
              <w:left w:val="nil"/>
              <w:bottom w:val="nil"/>
              <w:right w:val="nil"/>
            </w:tcBorders>
            <w:shd w:val="clear" w:color="auto" w:fill="auto"/>
            <w:noWrap/>
            <w:vAlign w:val="bottom"/>
            <w:hideMark/>
          </w:tcPr>
          <w:p w:rsidR="00055DD9" w:rsidRPr="00055DD9" w:rsidRDefault="00055DD9" w:rsidP="007835EB">
            <w:pPr>
              <w:rPr>
                <w:rFonts w:ascii="Arial Narrow" w:hAnsi="Arial Narrow"/>
                <w:sz w:val="22"/>
                <w:szCs w:val="22"/>
              </w:rPr>
            </w:pPr>
          </w:p>
        </w:tc>
        <w:tc>
          <w:tcPr>
            <w:tcW w:w="236" w:type="dxa"/>
            <w:gridSpan w:val="4"/>
            <w:tcBorders>
              <w:top w:val="nil"/>
              <w:left w:val="nil"/>
              <w:bottom w:val="nil"/>
              <w:right w:val="nil"/>
            </w:tcBorders>
            <w:shd w:val="clear" w:color="auto" w:fill="auto"/>
            <w:noWrap/>
            <w:vAlign w:val="bottom"/>
            <w:hideMark/>
          </w:tcPr>
          <w:p w:rsidR="00055DD9" w:rsidRPr="00055DD9" w:rsidRDefault="00055DD9" w:rsidP="007835EB">
            <w:pPr>
              <w:rPr>
                <w:rFonts w:ascii="Arial Narrow" w:hAnsi="Arial Narrow"/>
                <w:sz w:val="22"/>
                <w:szCs w:val="22"/>
              </w:rPr>
            </w:pPr>
          </w:p>
        </w:tc>
        <w:tc>
          <w:tcPr>
            <w:tcW w:w="296" w:type="dxa"/>
            <w:gridSpan w:val="6"/>
            <w:tcBorders>
              <w:top w:val="nil"/>
              <w:left w:val="nil"/>
              <w:bottom w:val="nil"/>
              <w:right w:val="nil"/>
            </w:tcBorders>
            <w:shd w:val="clear" w:color="auto" w:fill="auto"/>
            <w:noWrap/>
            <w:vAlign w:val="bottom"/>
            <w:hideMark/>
          </w:tcPr>
          <w:p w:rsidR="00055DD9" w:rsidRPr="00055DD9" w:rsidRDefault="00055DD9" w:rsidP="007835EB">
            <w:pPr>
              <w:rPr>
                <w:rFonts w:ascii="Arial Narrow" w:hAnsi="Arial Narrow"/>
                <w:sz w:val="22"/>
                <w:szCs w:val="22"/>
              </w:rPr>
            </w:pPr>
          </w:p>
        </w:tc>
        <w:tc>
          <w:tcPr>
            <w:tcW w:w="296" w:type="dxa"/>
            <w:gridSpan w:val="5"/>
            <w:tcBorders>
              <w:top w:val="nil"/>
              <w:left w:val="nil"/>
              <w:bottom w:val="nil"/>
              <w:right w:val="nil"/>
            </w:tcBorders>
            <w:shd w:val="clear" w:color="auto" w:fill="auto"/>
            <w:noWrap/>
            <w:vAlign w:val="bottom"/>
            <w:hideMark/>
          </w:tcPr>
          <w:p w:rsidR="00055DD9" w:rsidRPr="00055DD9" w:rsidRDefault="00055DD9" w:rsidP="007835EB">
            <w:pPr>
              <w:rPr>
                <w:rFonts w:ascii="Arial Narrow" w:hAnsi="Arial Narrow"/>
                <w:sz w:val="22"/>
                <w:szCs w:val="22"/>
              </w:rPr>
            </w:pPr>
          </w:p>
        </w:tc>
        <w:tc>
          <w:tcPr>
            <w:tcW w:w="296" w:type="dxa"/>
            <w:gridSpan w:val="6"/>
            <w:tcBorders>
              <w:top w:val="nil"/>
              <w:left w:val="nil"/>
              <w:bottom w:val="nil"/>
              <w:right w:val="nil"/>
            </w:tcBorders>
            <w:shd w:val="clear" w:color="auto" w:fill="auto"/>
            <w:noWrap/>
            <w:vAlign w:val="bottom"/>
            <w:hideMark/>
          </w:tcPr>
          <w:p w:rsidR="00055DD9" w:rsidRPr="00055DD9" w:rsidRDefault="00055DD9" w:rsidP="007835EB">
            <w:pPr>
              <w:rPr>
                <w:rFonts w:ascii="Arial Narrow" w:hAnsi="Arial Narrow"/>
                <w:sz w:val="22"/>
                <w:szCs w:val="22"/>
              </w:rPr>
            </w:pPr>
          </w:p>
        </w:tc>
        <w:tc>
          <w:tcPr>
            <w:tcW w:w="296" w:type="dxa"/>
            <w:gridSpan w:val="5"/>
            <w:tcBorders>
              <w:top w:val="nil"/>
              <w:left w:val="nil"/>
              <w:bottom w:val="nil"/>
              <w:right w:val="nil"/>
            </w:tcBorders>
            <w:shd w:val="clear" w:color="auto" w:fill="auto"/>
            <w:noWrap/>
            <w:vAlign w:val="bottom"/>
            <w:hideMark/>
          </w:tcPr>
          <w:p w:rsidR="00055DD9" w:rsidRPr="00055DD9" w:rsidRDefault="00055DD9" w:rsidP="007835EB">
            <w:pPr>
              <w:rPr>
                <w:rFonts w:ascii="Arial Narrow" w:hAnsi="Arial Narrow"/>
                <w:sz w:val="22"/>
                <w:szCs w:val="22"/>
              </w:rPr>
            </w:pPr>
          </w:p>
        </w:tc>
        <w:tc>
          <w:tcPr>
            <w:tcW w:w="296" w:type="dxa"/>
            <w:gridSpan w:val="5"/>
            <w:tcBorders>
              <w:top w:val="nil"/>
              <w:left w:val="nil"/>
              <w:bottom w:val="nil"/>
              <w:right w:val="nil"/>
            </w:tcBorders>
            <w:shd w:val="clear" w:color="auto" w:fill="auto"/>
            <w:noWrap/>
            <w:vAlign w:val="bottom"/>
            <w:hideMark/>
          </w:tcPr>
          <w:p w:rsidR="00055DD9" w:rsidRPr="00055DD9" w:rsidRDefault="00055DD9" w:rsidP="007835EB">
            <w:pPr>
              <w:rPr>
                <w:rFonts w:ascii="Arial Narrow" w:hAnsi="Arial Narrow"/>
                <w:sz w:val="22"/>
                <w:szCs w:val="22"/>
              </w:rPr>
            </w:pPr>
          </w:p>
        </w:tc>
        <w:tc>
          <w:tcPr>
            <w:tcW w:w="236" w:type="dxa"/>
            <w:gridSpan w:val="5"/>
            <w:tcBorders>
              <w:top w:val="nil"/>
              <w:left w:val="nil"/>
              <w:bottom w:val="nil"/>
              <w:right w:val="nil"/>
            </w:tcBorders>
            <w:shd w:val="clear" w:color="auto" w:fill="auto"/>
            <w:noWrap/>
            <w:vAlign w:val="bottom"/>
            <w:hideMark/>
          </w:tcPr>
          <w:p w:rsidR="00055DD9" w:rsidRPr="00055DD9" w:rsidRDefault="00055DD9" w:rsidP="007835EB">
            <w:pPr>
              <w:rPr>
                <w:rFonts w:ascii="Arial Narrow" w:hAnsi="Arial Narrow"/>
                <w:sz w:val="22"/>
                <w:szCs w:val="22"/>
              </w:rPr>
            </w:pPr>
          </w:p>
        </w:tc>
        <w:tc>
          <w:tcPr>
            <w:tcW w:w="296" w:type="dxa"/>
            <w:gridSpan w:val="3"/>
            <w:tcBorders>
              <w:top w:val="nil"/>
              <w:left w:val="nil"/>
              <w:bottom w:val="nil"/>
              <w:right w:val="nil"/>
            </w:tcBorders>
            <w:shd w:val="clear" w:color="auto" w:fill="auto"/>
            <w:noWrap/>
            <w:vAlign w:val="bottom"/>
            <w:hideMark/>
          </w:tcPr>
          <w:p w:rsidR="00055DD9" w:rsidRPr="00055DD9" w:rsidRDefault="00055DD9" w:rsidP="007835EB">
            <w:pPr>
              <w:rPr>
                <w:rFonts w:ascii="Arial Narrow" w:hAnsi="Arial Narrow"/>
                <w:sz w:val="22"/>
                <w:szCs w:val="22"/>
              </w:rPr>
            </w:pPr>
          </w:p>
        </w:tc>
        <w:tc>
          <w:tcPr>
            <w:tcW w:w="296" w:type="dxa"/>
            <w:gridSpan w:val="6"/>
            <w:tcBorders>
              <w:top w:val="nil"/>
              <w:left w:val="nil"/>
              <w:bottom w:val="nil"/>
              <w:right w:val="nil"/>
            </w:tcBorders>
            <w:shd w:val="clear" w:color="auto" w:fill="auto"/>
            <w:noWrap/>
            <w:vAlign w:val="bottom"/>
            <w:hideMark/>
          </w:tcPr>
          <w:p w:rsidR="00055DD9" w:rsidRPr="00055DD9" w:rsidRDefault="00055DD9" w:rsidP="007835EB">
            <w:pPr>
              <w:rPr>
                <w:rFonts w:ascii="Arial Narrow" w:hAnsi="Arial Narrow"/>
                <w:sz w:val="22"/>
                <w:szCs w:val="22"/>
              </w:rPr>
            </w:pPr>
          </w:p>
        </w:tc>
        <w:tc>
          <w:tcPr>
            <w:tcW w:w="296" w:type="dxa"/>
            <w:gridSpan w:val="8"/>
            <w:tcBorders>
              <w:top w:val="nil"/>
              <w:left w:val="nil"/>
              <w:bottom w:val="nil"/>
              <w:right w:val="nil"/>
            </w:tcBorders>
            <w:shd w:val="clear" w:color="auto" w:fill="auto"/>
            <w:noWrap/>
            <w:vAlign w:val="bottom"/>
            <w:hideMark/>
          </w:tcPr>
          <w:p w:rsidR="00055DD9" w:rsidRPr="00055DD9" w:rsidRDefault="00055DD9" w:rsidP="007835EB">
            <w:pPr>
              <w:rPr>
                <w:rFonts w:ascii="Arial Narrow" w:hAnsi="Arial Narrow"/>
                <w:sz w:val="22"/>
                <w:szCs w:val="22"/>
              </w:rPr>
            </w:pPr>
          </w:p>
        </w:tc>
        <w:tc>
          <w:tcPr>
            <w:tcW w:w="236" w:type="dxa"/>
            <w:gridSpan w:val="5"/>
            <w:tcBorders>
              <w:top w:val="nil"/>
              <w:left w:val="nil"/>
              <w:bottom w:val="nil"/>
              <w:right w:val="nil"/>
            </w:tcBorders>
            <w:shd w:val="clear" w:color="auto" w:fill="auto"/>
            <w:noWrap/>
            <w:vAlign w:val="bottom"/>
            <w:hideMark/>
          </w:tcPr>
          <w:p w:rsidR="00055DD9" w:rsidRPr="00055DD9" w:rsidRDefault="00055DD9" w:rsidP="007835EB">
            <w:pPr>
              <w:rPr>
                <w:rFonts w:ascii="Arial Narrow" w:hAnsi="Arial Narrow"/>
                <w:sz w:val="22"/>
                <w:szCs w:val="22"/>
              </w:rPr>
            </w:pPr>
          </w:p>
        </w:tc>
        <w:tc>
          <w:tcPr>
            <w:tcW w:w="296" w:type="dxa"/>
            <w:gridSpan w:val="6"/>
            <w:tcBorders>
              <w:top w:val="nil"/>
              <w:left w:val="nil"/>
              <w:bottom w:val="nil"/>
              <w:right w:val="nil"/>
            </w:tcBorders>
            <w:shd w:val="clear" w:color="auto" w:fill="auto"/>
            <w:noWrap/>
            <w:vAlign w:val="bottom"/>
            <w:hideMark/>
          </w:tcPr>
          <w:p w:rsidR="00055DD9" w:rsidRPr="00055DD9" w:rsidRDefault="00055DD9" w:rsidP="007835EB">
            <w:pPr>
              <w:rPr>
                <w:rFonts w:ascii="Arial Narrow" w:hAnsi="Arial Narrow"/>
                <w:sz w:val="22"/>
                <w:szCs w:val="22"/>
              </w:rPr>
            </w:pPr>
          </w:p>
        </w:tc>
        <w:tc>
          <w:tcPr>
            <w:tcW w:w="296" w:type="dxa"/>
            <w:gridSpan w:val="7"/>
            <w:tcBorders>
              <w:top w:val="nil"/>
              <w:left w:val="nil"/>
              <w:bottom w:val="nil"/>
              <w:right w:val="nil"/>
            </w:tcBorders>
            <w:shd w:val="clear" w:color="auto" w:fill="auto"/>
            <w:noWrap/>
            <w:vAlign w:val="bottom"/>
            <w:hideMark/>
          </w:tcPr>
          <w:p w:rsidR="00055DD9" w:rsidRPr="00055DD9" w:rsidRDefault="00055DD9" w:rsidP="007835EB">
            <w:pPr>
              <w:rPr>
                <w:rFonts w:ascii="Arial Narrow" w:hAnsi="Arial Narrow"/>
                <w:sz w:val="22"/>
                <w:szCs w:val="22"/>
              </w:rPr>
            </w:pPr>
          </w:p>
        </w:tc>
        <w:tc>
          <w:tcPr>
            <w:tcW w:w="247" w:type="dxa"/>
            <w:gridSpan w:val="6"/>
            <w:tcBorders>
              <w:top w:val="nil"/>
              <w:left w:val="nil"/>
              <w:bottom w:val="nil"/>
              <w:right w:val="nil"/>
            </w:tcBorders>
            <w:shd w:val="clear" w:color="auto" w:fill="auto"/>
            <w:noWrap/>
            <w:vAlign w:val="bottom"/>
            <w:hideMark/>
          </w:tcPr>
          <w:p w:rsidR="00055DD9" w:rsidRPr="00055DD9" w:rsidRDefault="00055DD9" w:rsidP="007835EB">
            <w:pPr>
              <w:rPr>
                <w:rFonts w:ascii="Arial Narrow" w:hAnsi="Arial Narrow"/>
                <w:sz w:val="22"/>
                <w:szCs w:val="22"/>
              </w:rPr>
            </w:pPr>
          </w:p>
        </w:tc>
        <w:tc>
          <w:tcPr>
            <w:tcW w:w="236" w:type="dxa"/>
            <w:gridSpan w:val="6"/>
            <w:tcBorders>
              <w:top w:val="nil"/>
              <w:left w:val="nil"/>
              <w:bottom w:val="nil"/>
              <w:right w:val="nil"/>
            </w:tcBorders>
            <w:shd w:val="clear" w:color="auto" w:fill="auto"/>
            <w:noWrap/>
            <w:vAlign w:val="bottom"/>
            <w:hideMark/>
          </w:tcPr>
          <w:p w:rsidR="00055DD9" w:rsidRPr="00055DD9" w:rsidRDefault="00055DD9" w:rsidP="007835EB">
            <w:pPr>
              <w:rPr>
                <w:rFonts w:ascii="Arial Narrow" w:hAnsi="Arial Narrow"/>
                <w:sz w:val="22"/>
                <w:szCs w:val="22"/>
              </w:rPr>
            </w:pPr>
          </w:p>
        </w:tc>
      </w:tr>
      <w:tr w:rsidR="00055DD9" w:rsidRPr="00055DD9" w:rsidTr="00055DD9">
        <w:trPr>
          <w:gridAfter w:val="42"/>
          <w:wAfter w:w="2906" w:type="dxa"/>
          <w:trHeight w:val="240"/>
        </w:trPr>
        <w:tc>
          <w:tcPr>
            <w:tcW w:w="8127" w:type="dxa"/>
            <w:gridSpan w:val="105"/>
            <w:tcBorders>
              <w:top w:val="single" w:sz="4" w:space="0" w:color="auto"/>
              <w:left w:val="single" w:sz="4" w:space="0" w:color="auto"/>
              <w:right w:val="single" w:sz="4" w:space="0" w:color="auto"/>
            </w:tcBorders>
            <w:shd w:val="clear" w:color="auto" w:fill="auto"/>
            <w:vAlign w:val="bottom"/>
            <w:hideMark/>
          </w:tcPr>
          <w:p w:rsidR="00055DD9" w:rsidRPr="00055DD9" w:rsidRDefault="00055DD9" w:rsidP="007835EB">
            <w:pPr>
              <w:rPr>
                <w:rFonts w:ascii="Arial Narrow" w:hAnsi="Arial Narrow" w:cs="Arial"/>
                <w:i/>
                <w:iCs/>
                <w:sz w:val="22"/>
                <w:szCs w:val="22"/>
              </w:rPr>
            </w:pPr>
            <w:r w:rsidRPr="00055DD9">
              <w:rPr>
                <w:rFonts w:ascii="Arial Narrow" w:hAnsi="Arial Narrow" w:cs="Arial"/>
                <w:i/>
                <w:iCs/>
                <w:sz w:val="22"/>
                <w:szCs w:val="22"/>
              </w:rPr>
              <w:t>Один экземпляр акта, с подтверждением сальдо или высказанными разногласиями,</w:t>
            </w:r>
          </w:p>
        </w:tc>
      </w:tr>
      <w:tr w:rsidR="00055DD9" w:rsidRPr="00055DD9" w:rsidTr="00055DD9">
        <w:trPr>
          <w:gridAfter w:val="42"/>
          <w:wAfter w:w="2906" w:type="dxa"/>
          <w:trHeight w:val="240"/>
        </w:trPr>
        <w:tc>
          <w:tcPr>
            <w:tcW w:w="8127" w:type="dxa"/>
            <w:gridSpan w:val="105"/>
            <w:tcBorders>
              <w:left w:val="single" w:sz="4" w:space="0" w:color="auto"/>
              <w:bottom w:val="single" w:sz="4" w:space="0" w:color="auto"/>
              <w:right w:val="single" w:sz="4" w:space="0" w:color="auto"/>
            </w:tcBorders>
            <w:shd w:val="clear" w:color="auto" w:fill="auto"/>
            <w:vAlign w:val="bottom"/>
            <w:hideMark/>
          </w:tcPr>
          <w:p w:rsidR="00055DD9" w:rsidRPr="00055DD9" w:rsidRDefault="00055DD9" w:rsidP="007835EB">
            <w:pPr>
              <w:rPr>
                <w:rFonts w:ascii="Arial Narrow" w:hAnsi="Arial Narrow" w:cs="Arial"/>
                <w:i/>
                <w:iCs/>
                <w:sz w:val="22"/>
                <w:szCs w:val="22"/>
              </w:rPr>
            </w:pPr>
            <w:r w:rsidRPr="00055DD9">
              <w:rPr>
                <w:rFonts w:ascii="Arial Narrow" w:hAnsi="Arial Narrow" w:cs="Arial"/>
                <w:i/>
                <w:iCs/>
                <w:sz w:val="22"/>
                <w:szCs w:val="22"/>
              </w:rPr>
              <w:t>заверенный печатью и подписями вернуть в наш адрес: _____________________</w:t>
            </w:r>
          </w:p>
        </w:tc>
      </w:tr>
      <w:tr w:rsidR="00055DD9" w:rsidRPr="00055DD9" w:rsidTr="00055DD9">
        <w:trPr>
          <w:trHeight w:val="225"/>
        </w:trPr>
        <w:tc>
          <w:tcPr>
            <w:tcW w:w="11033" w:type="dxa"/>
            <w:gridSpan w:val="147"/>
            <w:tcBorders>
              <w:top w:val="single" w:sz="4" w:space="0" w:color="auto"/>
            </w:tcBorders>
            <w:shd w:val="clear" w:color="auto" w:fill="auto"/>
            <w:vAlign w:val="bottom"/>
            <w:hideMark/>
          </w:tcPr>
          <w:p w:rsidR="00055DD9" w:rsidRPr="00055DD9" w:rsidRDefault="00055DD9" w:rsidP="007835EB">
            <w:pPr>
              <w:rPr>
                <w:rFonts w:ascii="Arial Narrow" w:hAnsi="Arial Narrow" w:cs="Arial"/>
                <w:b/>
                <w:bCs/>
                <w:sz w:val="22"/>
                <w:szCs w:val="22"/>
              </w:rPr>
            </w:pPr>
          </w:p>
          <w:p w:rsidR="00055DD9" w:rsidRPr="00055DD9" w:rsidRDefault="00055DD9" w:rsidP="007835EB">
            <w:pPr>
              <w:rPr>
                <w:rFonts w:ascii="Arial Narrow" w:hAnsi="Arial Narrow" w:cs="Arial"/>
                <w:b/>
                <w:bCs/>
                <w:sz w:val="22"/>
                <w:szCs w:val="22"/>
              </w:rPr>
            </w:pPr>
            <w:r w:rsidRPr="00055DD9">
              <w:rPr>
                <w:rFonts w:ascii="Arial Narrow" w:hAnsi="Arial Narrow" w:cs="Arial"/>
                <w:b/>
                <w:bCs/>
                <w:sz w:val="22"/>
                <w:szCs w:val="22"/>
              </w:rPr>
              <w:t xml:space="preserve">Исполнитель:  Ф.И.О.    Телефон:  </w:t>
            </w:r>
          </w:p>
          <w:p w:rsidR="00055DD9" w:rsidRPr="00055DD9" w:rsidRDefault="00055DD9" w:rsidP="007835EB">
            <w:pPr>
              <w:rPr>
                <w:rFonts w:ascii="Arial Narrow" w:hAnsi="Arial Narrow" w:cs="Arial"/>
                <w:b/>
                <w:bCs/>
                <w:sz w:val="22"/>
                <w:szCs w:val="22"/>
              </w:rPr>
            </w:pPr>
          </w:p>
          <w:p w:rsidR="00055DD9" w:rsidRPr="00055DD9" w:rsidRDefault="00055DD9" w:rsidP="007835EB">
            <w:pPr>
              <w:rPr>
                <w:rFonts w:ascii="Arial Narrow" w:hAnsi="Arial Narrow" w:cs="Arial"/>
                <w:b/>
                <w:bCs/>
                <w:sz w:val="22"/>
                <w:szCs w:val="22"/>
              </w:rPr>
            </w:pPr>
          </w:p>
        </w:tc>
      </w:tr>
    </w:tbl>
    <w:p w:rsidR="00055DD9" w:rsidRPr="00055DD9" w:rsidRDefault="00055DD9" w:rsidP="007835EB">
      <w:pPr>
        <w:jc w:val="both"/>
        <w:rPr>
          <w:rFonts w:ascii="Arial Narrow" w:hAnsi="Arial Narrow"/>
          <w:b/>
          <w:sz w:val="22"/>
          <w:szCs w:val="22"/>
        </w:rPr>
      </w:pPr>
      <w:r w:rsidRPr="00055DD9">
        <w:rPr>
          <w:rFonts w:ascii="Arial Narrow" w:hAnsi="Arial Narrow"/>
          <w:b/>
          <w:sz w:val="22"/>
          <w:szCs w:val="22"/>
        </w:rPr>
        <w:t>ЗАКАЗЧИК</w:t>
      </w:r>
      <w:r w:rsidRPr="00055DD9">
        <w:rPr>
          <w:rFonts w:ascii="Arial Narrow" w:hAnsi="Arial Narrow"/>
          <w:b/>
          <w:sz w:val="22"/>
          <w:szCs w:val="22"/>
        </w:rPr>
        <w:tab/>
      </w:r>
      <w:r w:rsidRPr="00055DD9">
        <w:rPr>
          <w:rFonts w:ascii="Arial Narrow" w:hAnsi="Arial Narrow"/>
          <w:b/>
          <w:sz w:val="22"/>
          <w:szCs w:val="22"/>
        </w:rPr>
        <w:tab/>
      </w:r>
      <w:r w:rsidRPr="00055DD9">
        <w:rPr>
          <w:rFonts w:ascii="Arial Narrow" w:hAnsi="Arial Narrow"/>
          <w:b/>
          <w:sz w:val="22"/>
          <w:szCs w:val="22"/>
        </w:rPr>
        <w:tab/>
      </w:r>
      <w:r w:rsidRPr="00055DD9">
        <w:rPr>
          <w:rFonts w:ascii="Arial Narrow" w:hAnsi="Arial Narrow"/>
          <w:b/>
          <w:sz w:val="22"/>
          <w:szCs w:val="22"/>
        </w:rPr>
        <w:tab/>
      </w:r>
      <w:r w:rsidRPr="00055DD9">
        <w:rPr>
          <w:rFonts w:ascii="Arial Narrow" w:hAnsi="Arial Narrow"/>
          <w:b/>
          <w:sz w:val="22"/>
          <w:szCs w:val="22"/>
        </w:rPr>
        <w:tab/>
      </w:r>
      <w:r w:rsidRPr="00055DD9">
        <w:rPr>
          <w:rFonts w:ascii="Arial Narrow" w:hAnsi="Arial Narrow"/>
          <w:b/>
          <w:sz w:val="22"/>
          <w:szCs w:val="22"/>
        </w:rPr>
        <w:tab/>
      </w:r>
      <w:r w:rsidRPr="00055DD9">
        <w:rPr>
          <w:rFonts w:ascii="Arial Narrow" w:hAnsi="Arial Narrow"/>
          <w:b/>
          <w:sz w:val="22"/>
          <w:szCs w:val="22"/>
        </w:rPr>
        <w:tab/>
        <w:t>ИСПОЛНИТЕЛЬ</w:t>
      </w:r>
    </w:p>
    <w:p w:rsidR="00055DD9" w:rsidRPr="00055DD9" w:rsidRDefault="00055DD9" w:rsidP="007835EB">
      <w:pPr>
        <w:jc w:val="both"/>
        <w:rPr>
          <w:rFonts w:ascii="Arial Narrow" w:hAnsi="Arial Narrow"/>
          <w:sz w:val="22"/>
          <w:szCs w:val="22"/>
        </w:rPr>
      </w:pPr>
    </w:p>
    <w:p w:rsidR="00055DD9" w:rsidRPr="000A2909" w:rsidRDefault="00055DD9" w:rsidP="007835EB">
      <w:pPr>
        <w:rPr>
          <w:rFonts w:ascii="Arial Narrow" w:hAnsi="Arial Narrow"/>
          <w:sz w:val="22"/>
          <w:szCs w:val="22"/>
        </w:rPr>
      </w:pPr>
      <w:r w:rsidRPr="000A2909">
        <w:rPr>
          <w:rFonts w:ascii="Arial Narrow" w:hAnsi="Arial Narrow"/>
          <w:sz w:val="22"/>
          <w:szCs w:val="22"/>
        </w:rPr>
        <w:t>Генеральный директор ФГУП «Атомфлот</w:t>
      </w:r>
    </w:p>
    <w:p w:rsidR="007835EB" w:rsidRDefault="00055DD9" w:rsidP="007835EB">
      <w:pPr>
        <w:pStyle w:val="afc"/>
        <w:spacing w:after="0"/>
        <w:ind w:right="-57"/>
        <w:rPr>
          <w:rFonts w:ascii="Arial Narrow" w:hAnsi="Arial Narrow"/>
          <w:sz w:val="22"/>
          <w:szCs w:val="22"/>
        </w:rPr>
        <w:sectPr w:rsidR="007835EB" w:rsidSect="006B0958">
          <w:pgSz w:w="11906" w:h="16838"/>
          <w:pgMar w:top="851" w:right="851" w:bottom="1134" w:left="1418" w:header="709" w:footer="709" w:gutter="0"/>
          <w:cols w:space="708"/>
          <w:titlePg/>
          <w:docGrid w:linePitch="360"/>
        </w:sectPr>
      </w:pPr>
      <w:r w:rsidRPr="00055DD9">
        <w:rPr>
          <w:rFonts w:ascii="Arial Narrow" w:hAnsi="Arial Narrow"/>
          <w:sz w:val="22"/>
          <w:szCs w:val="22"/>
        </w:rPr>
        <w:t>_________________</w:t>
      </w:r>
      <w:proofErr w:type="gramStart"/>
      <w:r w:rsidRPr="00055DD9">
        <w:rPr>
          <w:rFonts w:ascii="Arial Narrow" w:hAnsi="Arial Narrow"/>
          <w:sz w:val="22"/>
          <w:szCs w:val="22"/>
        </w:rPr>
        <w:t>_  В.В.</w:t>
      </w:r>
      <w:proofErr w:type="gramEnd"/>
      <w:r w:rsidRPr="00055DD9">
        <w:rPr>
          <w:rFonts w:ascii="Arial Narrow" w:hAnsi="Arial Narrow"/>
          <w:sz w:val="22"/>
          <w:szCs w:val="22"/>
        </w:rPr>
        <w:t xml:space="preserve"> Рукша</w:t>
      </w:r>
      <w:r w:rsidRPr="00055DD9">
        <w:rPr>
          <w:rFonts w:ascii="Arial Narrow" w:hAnsi="Arial Narrow"/>
          <w:sz w:val="22"/>
          <w:szCs w:val="22"/>
        </w:rPr>
        <w:tab/>
        <w:t xml:space="preserve">           </w:t>
      </w:r>
      <w:r w:rsidR="000A2909">
        <w:rPr>
          <w:rFonts w:ascii="Arial Narrow" w:hAnsi="Arial Narrow"/>
          <w:sz w:val="22"/>
          <w:szCs w:val="22"/>
        </w:rPr>
        <w:tab/>
      </w:r>
      <w:r w:rsidR="000A2909">
        <w:rPr>
          <w:rFonts w:ascii="Arial Narrow" w:hAnsi="Arial Narrow"/>
          <w:sz w:val="22"/>
          <w:szCs w:val="22"/>
        </w:rPr>
        <w:tab/>
      </w:r>
      <w:r w:rsidR="000A2909">
        <w:rPr>
          <w:rFonts w:ascii="Arial Narrow" w:hAnsi="Arial Narrow"/>
          <w:sz w:val="22"/>
          <w:szCs w:val="22"/>
        </w:rPr>
        <w:tab/>
      </w:r>
      <w:r w:rsidR="000A2909">
        <w:rPr>
          <w:rFonts w:ascii="Arial Narrow" w:hAnsi="Arial Narrow"/>
          <w:sz w:val="22"/>
          <w:szCs w:val="22"/>
        </w:rPr>
        <w:tab/>
      </w:r>
      <w:r w:rsidRPr="00055DD9">
        <w:rPr>
          <w:rFonts w:ascii="Arial Narrow" w:hAnsi="Arial Narrow"/>
          <w:sz w:val="22"/>
          <w:szCs w:val="22"/>
        </w:rPr>
        <w:t xml:space="preserve">___________________ </w:t>
      </w:r>
    </w:p>
    <w:p w:rsidR="007835EB" w:rsidRDefault="007835EB" w:rsidP="007835EB">
      <w:pPr>
        <w:pStyle w:val="afc"/>
        <w:spacing w:after="0"/>
        <w:ind w:right="-57"/>
        <w:rPr>
          <w:rFonts w:ascii="Arial Narrow" w:hAnsi="Arial Narrow"/>
          <w:sz w:val="22"/>
          <w:szCs w:val="22"/>
        </w:rPr>
      </w:pPr>
      <w:r>
        <w:lastRenderedPageBreak/>
        <w:fldChar w:fldCharType="begin"/>
      </w:r>
      <w:r>
        <w:instrText xml:space="preserve"> INCLUDEPICTURE  "C:\\Users\\MELITO~2\\AppData\\Local\\Temp\\FineReader11\\media\\image1.jpeg" \* MERGEFORMATINET </w:instrText>
      </w:r>
      <w:r>
        <w:fldChar w:fldCharType="separate"/>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25.75pt;height:739pt;mso-wrap-distance-left:0;mso-wrap-distance-top:0;mso-wrap-distance-right:0;mso-wrap-distance-bottom:0;mso-position-horizontal:absolute;mso-position-horizontal-relative:page;mso-position-vertical:absolute;mso-position-vertical-relative:page" o:allowincell="f">
            <v:imagedata r:id="rId41" r:href="rId42"/>
          </v:shape>
        </w:pict>
      </w:r>
      <w:r>
        <w:fldChar w:fldCharType="end"/>
      </w:r>
    </w:p>
    <w:p w:rsidR="00055DD9" w:rsidRDefault="007835EB" w:rsidP="007835EB">
      <w:pPr>
        <w:pStyle w:val="afc"/>
        <w:spacing w:after="0"/>
        <w:ind w:right="-57"/>
        <w:rPr>
          <w:rFonts w:ascii="Arial Narrow" w:hAnsi="Arial Narrow"/>
          <w:sz w:val="22"/>
          <w:szCs w:val="22"/>
        </w:rPr>
      </w:pPr>
      <w:r>
        <w:lastRenderedPageBreak/>
        <w:fldChar w:fldCharType="begin"/>
      </w:r>
      <w:r>
        <w:instrText xml:space="preserve"> INCLUDEPICTURE  "C:\\Users\\MELITO~2\\AppData\\Local\\Temp\\FineReader11\\media\\image2.jpeg" \* MERGEFORMATINET </w:instrText>
      </w:r>
      <w:r>
        <w:fldChar w:fldCharType="separate"/>
      </w:r>
      <w:r>
        <w:pict>
          <v:shape id="_x0000_i1026" type="#_x0000_t75" style="width:523pt;height:732.9pt;mso-wrap-distance-left:0;mso-wrap-distance-top:0;mso-wrap-distance-right:0;mso-wrap-distance-bottom:0;mso-position-horizontal:absolute;mso-position-horizontal-relative:page;mso-position-vertical:absolute;mso-position-vertical-relative:page" o:allowincell="f">
            <v:imagedata r:id="rId43" r:href="rId44"/>
          </v:shape>
        </w:pict>
      </w:r>
      <w:r>
        <w:fldChar w:fldCharType="end"/>
      </w:r>
    </w:p>
    <w:sectPr w:rsidR="00055DD9" w:rsidSect="007835EB">
      <w:pgSz w:w="11906" w:h="16838"/>
      <w:pgMar w:top="720" w:right="720" w:bottom="720" w:left="720"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17F18" w:rsidRDefault="00F17F18">
      <w:r>
        <w:separator/>
      </w:r>
    </w:p>
  </w:endnote>
  <w:endnote w:type="continuationSeparator" w:id="0">
    <w:p w:rsidR="00F17F18" w:rsidRDefault="00F17F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CC"/>
    <w:family w:val="swiss"/>
    <w:pitch w:val="variable"/>
    <w:sig w:usb0="00000287" w:usb1="00000800" w:usb2="00000000" w:usb3="00000000" w:csb0="0000009F" w:csb1="00000000"/>
  </w:font>
  <w:font w:name="Calibri">
    <w:panose1 w:val="020F0502020204030204"/>
    <w:charset w:val="CC"/>
    <w:family w:val="swiss"/>
    <w:pitch w:val="variable"/>
    <w:sig w:usb0="E00002FF" w:usb1="4000ACFF" w:usb2="00000001" w:usb3="00000000" w:csb0="0000019F"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panose1 w:val="00000000000000000000"/>
    <w:charset w:val="02"/>
    <w:family w:val="auto"/>
    <w:notTrueType/>
    <w:pitch w:val="variable"/>
  </w:font>
  <w:font w:name="GaramondNarrowC">
    <w:altName w:val="Courier New"/>
    <w:panose1 w:val="00000000000000000000"/>
    <w:charset w:val="00"/>
    <w:family w:val="decorative"/>
    <w:notTrueType/>
    <w:pitch w:val="variable"/>
    <w:sig w:usb0="00000003" w:usb1="00000000" w:usb2="00000000" w:usb3="00000000" w:csb0="00000001" w:csb1="00000000"/>
  </w:font>
  <w:font w:name="font294">
    <w:charset w:val="CC"/>
    <w:family w:val="auto"/>
    <w:pitch w:val="variable"/>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835EB" w:rsidRDefault="007835EB">
    <w:pPr>
      <w:pStyle w:val="a9"/>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rsidR="007835EB" w:rsidRDefault="007835EB">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835EB" w:rsidRPr="003F4A9D" w:rsidRDefault="007835EB">
    <w:pPr>
      <w:pStyle w:val="a9"/>
      <w:jc w:val="right"/>
      <w:rPr>
        <w:rFonts w:ascii="Arial Narrow" w:hAnsi="Arial Narrow"/>
        <w:sz w:val="16"/>
        <w:szCs w:val="16"/>
      </w:rPr>
    </w:pPr>
  </w:p>
  <w:p w:rsidR="007835EB" w:rsidRDefault="007835EB">
    <w:pPr>
      <w:pStyle w:val="a9"/>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1454390"/>
      <w:docPartObj>
        <w:docPartGallery w:val="Page Numbers (Bottom of Page)"/>
        <w:docPartUnique/>
      </w:docPartObj>
    </w:sdtPr>
    <w:sdtEndPr>
      <w:rPr>
        <w:rFonts w:ascii="Arial Narrow" w:hAnsi="Arial Narrow"/>
      </w:rPr>
    </w:sdtEndPr>
    <w:sdtContent>
      <w:p w:rsidR="007835EB" w:rsidRDefault="007835EB">
        <w:pPr>
          <w:pStyle w:val="a9"/>
          <w:jc w:val="right"/>
        </w:pPr>
        <w:r w:rsidRPr="00E33169">
          <w:rPr>
            <w:rFonts w:ascii="Arial Narrow" w:hAnsi="Arial Narrow"/>
            <w:sz w:val="16"/>
            <w:szCs w:val="16"/>
          </w:rPr>
          <w:fldChar w:fldCharType="begin"/>
        </w:r>
        <w:r w:rsidRPr="00E33169">
          <w:rPr>
            <w:rFonts w:ascii="Arial Narrow" w:hAnsi="Arial Narrow"/>
            <w:sz w:val="16"/>
            <w:szCs w:val="16"/>
          </w:rPr>
          <w:instrText xml:space="preserve"> PAGE   \* MERGEFORMAT </w:instrText>
        </w:r>
        <w:r w:rsidRPr="00E33169">
          <w:rPr>
            <w:rFonts w:ascii="Arial Narrow" w:hAnsi="Arial Narrow"/>
            <w:sz w:val="16"/>
            <w:szCs w:val="16"/>
          </w:rPr>
          <w:fldChar w:fldCharType="separate"/>
        </w:r>
        <w:r w:rsidR="00474A5E">
          <w:rPr>
            <w:rFonts w:ascii="Arial Narrow" w:hAnsi="Arial Narrow"/>
            <w:noProof/>
            <w:sz w:val="16"/>
            <w:szCs w:val="16"/>
          </w:rPr>
          <w:t>45</w:t>
        </w:r>
        <w:r w:rsidRPr="00E33169">
          <w:rPr>
            <w:rFonts w:ascii="Arial Narrow" w:hAnsi="Arial Narrow"/>
            <w:sz w:val="16"/>
            <w:szCs w:val="16"/>
          </w:rPr>
          <w:fldChar w:fldCharType="end"/>
        </w:r>
      </w:p>
    </w:sdtContent>
  </w:sdt>
  <w:p w:rsidR="007835EB" w:rsidRPr="00FE6219" w:rsidRDefault="007835EB" w:rsidP="00C87330">
    <w:pPr>
      <w:pStyle w:val="a9"/>
      <w:tabs>
        <w:tab w:val="clear" w:pos="8306"/>
        <w:tab w:val="right" w:pos="7797"/>
      </w:tabs>
      <w:jc w:val="center"/>
      <w:rPr>
        <w:rFonts w:ascii="Times New Roman" w:hAnsi="Times New Roman" w:cs="Times New Roman"/>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0" w:type="auto"/>
      <w:jc w:val="center"/>
      <w:tblLayout w:type="fixed"/>
      <w:tblCellMar>
        <w:left w:w="15" w:type="dxa"/>
        <w:right w:w="15" w:type="dxa"/>
      </w:tblCellMar>
      <w:tblLook w:val="0000" w:firstRow="0" w:lastRow="0" w:firstColumn="0" w:lastColumn="0" w:noHBand="0" w:noVBand="0"/>
    </w:tblPr>
    <w:tblGrid>
      <w:gridCol w:w="10804"/>
    </w:tblGrid>
    <w:tr w:rsidR="007835EB" w:rsidTr="003D23A9">
      <w:trPr>
        <w:trHeight w:val="224"/>
        <w:jc w:val="center"/>
      </w:trPr>
      <w:tc>
        <w:tcPr>
          <w:tcW w:w="10804" w:type="dxa"/>
          <w:tcBorders>
            <w:top w:val="nil"/>
            <w:left w:val="nil"/>
            <w:bottom w:val="nil"/>
            <w:right w:val="nil"/>
          </w:tcBorders>
        </w:tcPr>
        <w:p w:rsidR="007835EB" w:rsidRPr="009A063C" w:rsidRDefault="007835EB" w:rsidP="00613C97">
          <w:pPr>
            <w:pStyle w:val="a9"/>
            <w:ind w:right="285"/>
            <w:jc w:val="right"/>
            <w:rPr>
              <w:rFonts w:ascii="Arial Narrow" w:hAnsi="Arial Narrow"/>
              <w:sz w:val="16"/>
              <w:szCs w:val="16"/>
            </w:rPr>
          </w:pPr>
          <w:r w:rsidRPr="009A063C">
            <w:rPr>
              <w:rFonts w:ascii="Arial Narrow" w:hAnsi="Arial Narrow"/>
              <w:sz w:val="16"/>
              <w:szCs w:val="16"/>
            </w:rPr>
            <w:fldChar w:fldCharType="begin"/>
          </w:r>
          <w:r w:rsidRPr="009A063C">
            <w:rPr>
              <w:rFonts w:ascii="Arial Narrow" w:hAnsi="Arial Narrow"/>
              <w:sz w:val="16"/>
              <w:szCs w:val="16"/>
            </w:rPr>
            <w:instrText xml:space="preserve"> PAGE   \* MERGEFORMAT </w:instrText>
          </w:r>
          <w:r w:rsidRPr="009A063C">
            <w:rPr>
              <w:rFonts w:ascii="Arial Narrow" w:hAnsi="Arial Narrow"/>
              <w:sz w:val="16"/>
              <w:szCs w:val="16"/>
            </w:rPr>
            <w:fldChar w:fldCharType="separate"/>
          </w:r>
          <w:r w:rsidR="00474A5E">
            <w:rPr>
              <w:rFonts w:ascii="Arial Narrow" w:hAnsi="Arial Narrow"/>
              <w:noProof/>
              <w:sz w:val="16"/>
              <w:szCs w:val="16"/>
            </w:rPr>
            <w:t>54</w:t>
          </w:r>
          <w:r w:rsidRPr="009A063C">
            <w:rPr>
              <w:rFonts w:ascii="Arial Narrow" w:hAnsi="Arial Narrow"/>
              <w:sz w:val="16"/>
              <w:szCs w:val="16"/>
            </w:rPr>
            <w:fldChar w:fldCharType="end"/>
          </w:r>
        </w:p>
      </w:tc>
    </w:tr>
  </w:tbl>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835EB" w:rsidRPr="003F4A9D" w:rsidRDefault="007835EB" w:rsidP="003F4A9D">
    <w:pPr>
      <w:pStyle w:val="a9"/>
      <w:jc w:val="right"/>
      <w:rPr>
        <w:rFonts w:ascii="Arial Narrow" w:hAnsi="Arial Narrow"/>
        <w:sz w:val="16"/>
        <w:szCs w:val="16"/>
      </w:rPr>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835EB" w:rsidRDefault="007835EB" w:rsidP="00055DD9">
    <w:pPr>
      <w:pStyle w:val="a9"/>
      <w:framePr w:wrap="around" w:vAnchor="text" w:hAnchor="margin" w:xAlign="right" w:y="1"/>
      <w:rPr>
        <w:rStyle w:val="ac"/>
      </w:rPr>
    </w:pPr>
    <w:r>
      <w:rPr>
        <w:rStyle w:val="ac"/>
      </w:rPr>
      <w:fldChar w:fldCharType="begin"/>
    </w:r>
    <w:r>
      <w:rPr>
        <w:rStyle w:val="ac"/>
      </w:rPr>
      <w:instrText xml:space="preserve">PAGE  </w:instrText>
    </w:r>
    <w:r>
      <w:rPr>
        <w:rStyle w:val="ac"/>
      </w:rPr>
      <w:fldChar w:fldCharType="separate"/>
    </w:r>
    <w:r>
      <w:rPr>
        <w:rStyle w:val="ac"/>
        <w:noProof/>
      </w:rPr>
      <w:t>65</w:t>
    </w:r>
    <w:r>
      <w:rPr>
        <w:rStyle w:val="ac"/>
      </w:rPr>
      <w:fldChar w:fldCharType="end"/>
    </w:r>
  </w:p>
  <w:p w:rsidR="007835EB" w:rsidRDefault="007835EB" w:rsidP="00055DD9">
    <w:pPr>
      <w:pStyle w:val="a9"/>
      <w:ind w:right="360"/>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835EB" w:rsidRDefault="007835EB" w:rsidP="00583AC0">
    <w:pPr>
      <w:pStyle w:val="a9"/>
      <w:ind w:right="360"/>
      <w:jc w:val="righ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17F18" w:rsidRDefault="00F17F18">
      <w:r>
        <w:separator/>
      </w:r>
    </w:p>
  </w:footnote>
  <w:footnote w:type="continuationSeparator" w:id="0">
    <w:p w:rsidR="00F17F18" w:rsidRDefault="00F17F1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835EB" w:rsidRPr="00492BC5" w:rsidRDefault="007835EB" w:rsidP="00492BC5">
    <w:pPr>
      <w:pStyle w:val="a7"/>
      <w:rPr>
        <w:rFonts w:ascii="Times New Roman" w:hAnsi="Times New Roman" w:cs="Times New Roman"/>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835EB" w:rsidRDefault="007835EB" w:rsidP="00055DD9">
    <w:pPr>
      <w:pStyle w:val="a7"/>
      <w:ind w:right="36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000001"/>
    <w:multiLevelType w:val="multilevel"/>
    <w:tmpl w:val="00000001"/>
    <w:lvl w:ilvl="0">
      <w:start w:val="1"/>
      <w:numFmt w:val="decimal"/>
      <w:lvlText w:val="%1."/>
      <w:lvlJc w:val="left"/>
      <w:pPr>
        <w:tabs>
          <w:tab w:val="num" w:pos="720"/>
        </w:tabs>
        <w:ind w:left="720" w:hanging="360"/>
      </w:pPr>
      <w:rPr>
        <w:b/>
      </w:rPr>
    </w:lvl>
    <w:lvl w:ilvl="1">
      <w:start w:val="1"/>
      <w:numFmt w:val="lowerLetter"/>
      <w:lvlText w:val="%2."/>
      <w:lvlJc w:val="left"/>
      <w:pPr>
        <w:tabs>
          <w:tab w:val="num" w:pos="1080"/>
        </w:tabs>
        <w:ind w:left="1080" w:hanging="360"/>
      </w:pPr>
    </w:lvl>
    <w:lvl w:ilvl="2">
      <w:start w:val="1"/>
      <w:numFmt w:val="lowerRoman"/>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lowerLetter"/>
      <w:lvlText w:val="%5."/>
      <w:lvlJc w:val="left"/>
      <w:pPr>
        <w:tabs>
          <w:tab w:val="num" w:pos="2160"/>
        </w:tabs>
        <w:ind w:left="2160" w:hanging="360"/>
      </w:pPr>
    </w:lvl>
    <w:lvl w:ilvl="5">
      <w:start w:val="1"/>
      <w:numFmt w:val="lowerRoman"/>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lowerLetter"/>
      <w:lvlText w:val="%8."/>
      <w:lvlJc w:val="left"/>
      <w:pPr>
        <w:tabs>
          <w:tab w:val="num" w:pos="3240"/>
        </w:tabs>
        <w:ind w:left="3240" w:hanging="360"/>
      </w:pPr>
    </w:lvl>
    <w:lvl w:ilvl="8">
      <w:start w:val="1"/>
      <w:numFmt w:val="lowerRoman"/>
      <w:lvlText w:val="%9."/>
      <w:lvlJc w:val="left"/>
      <w:pPr>
        <w:tabs>
          <w:tab w:val="num" w:pos="3600"/>
        </w:tabs>
        <w:ind w:left="3600" w:hanging="360"/>
      </w:pPr>
    </w:lvl>
  </w:abstractNum>
  <w:abstractNum w:abstractNumId="5">
    <w:nsid w:val="00000002"/>
    <w:multiLevelType w:val="multilevel"/>
    <w:tmpl w:val="00000002"/>
    <w:lvl w:ilvl="0">
      <w:start w:val="1"/>
      <w:numFmt w:val="bullet"/>
      <w:lvlText w:val=""/>
      <w:lvlJc w:val="left"/>
      <w:pPr>
        <w:tabs>
          <w:tab w:val="num" w:pos="720"/>
        </w:tabs>
        <w:ind w:left="720" w:hanging="360"/>
      </w:pPr>
      <w:rPr>
        <w:rFonts w:ascii="Symbol" w:hAnsi="Symbol"/>
      </w:rPr>
    </w:lvl>
    <w:lvl w:ilvl="1">
      <w:start w:val="1"/>
      <w:numFmt w:val="bullet"/>
      <w:lvlText w:val="o"/>
      <w:lvlJc w:val="left"/>
      <w:pPr>
        <w:tabs>
          <w:tab w:val="num" w:pos="1080"/>
        </w:tabs>
        <w:ind w:left="1080" w:hanging="360"/>
      </w:pPr>
      <w:rPr>
        <w:rFonts w:ascii="Courier New" w:hAnsi="Courier New" w:cs="Courier New"/>
      </w:rPr>
    </w:lvl>
    <w:lvl w:ilvl="2">
      <w:start w:val="1"/>
      <w:numFmt w:val="bullet"/>
      <w:lvlText w:val=""/>
      <w:lvlJc w:val="left"/>
      <w:pPr>
        <w:tabs>
          <w:tab w:val="num" w:pos="1440"/>
        </w:tabs>
        <w:ind w:left="1440" w:hanging="360"/>
      </w:pPr>
      <w:rPr>
        <w:rFonts w:ascii="Wingdings" w:hAnsi="Wingdings"/>
      </w:rPr>
    </w:lvl>
    <w:lvl w:ilvl="3">
      <w:start w:val="1"/>
      <w:numFmt w:val="bullet"/>
      <w:lvlText w:val=""/>
      <w:lvlJc w:val="left"/>
      <w:pPr>
        <w:tabs>
          <w:tab w:val="num" w:pos="1800"/>
        </w:tabs>
        <w:ind w:left="1800" w:hanging="360"/>
      </w:pPr>
      <w:rPr>
        <w:rFonts w:ascii="Symbol" w:hAnsi="Symbol"/>
      </w:rPr>
    </w:lvl>
    <w:lvl w:ilvl="4">
      <w:start w:val="1"/>
      <w:numFmt w:val="bullet"/>
      <w:lvlText w:val="o"/>
      <w:lvlJc w:val="left"/>
      <w:pPr>
        <w:tabs>
          <w:tab w:val="num" w:pos="2160"/>
        </w:tabs>
        <w:ind w:left="2160" w:hanging="360"/>
      </w:pPr>
      <w:rPr>
        <w:rFonts w:ascii="Courier New" w:hAnsi="Courier New" w:cs="Courier New"/>
      </w:rPr>
    </w:lvl>
    <w:lvl w:ilvl="5">
      <w:start w:val="1"/>
      <w:numFmt w:val="bullet"/>
      <w:lvlText w:val=""/>
      <w:lvlJc w:val="left"/>
      <w:pPr>
        <w:tabs>
          <w:tab w:val="num" w:pos="2520"/>
        </w:tabs>
        <w:ind w:left="2520" w:hanging="360"/>
      </w:pPr>
      <w:rPr>
        <w:rFonts w:ascii="Wingdings" w:hAnsi="Wingdings"/>
      </w:rPr>
    </w:lvl>
    <w:lvl w:ilvl="6">
      <w:start w:val="1"/>
      <w:numFmt w:val="bullet"/>
      <w:lvlText w:val=""/>
      <w:lvlJc w:val="left"/>
      <w:pPr>
        <w:tabs>
          <w:tab w:val="num" w:pos="2880"/>
        </w:tabs>
        <w:ind w:left="2880" w:hanging="360"/>
      </w:pPr>
      <w:rPr>
        <w:rFonts w:ascii="Symbol" w:hAnsi="Symbol"/>
      </w:rPr>
    </w:lvl>
    <w:lvl w:ilvl="7">
      <w:start w:val="1"/>
      <w:numFmt w:val="bullet"/>
      <w:lvlText w:val="o"/>
      <w:lvlJc w:val="left"/>
      <w:pPr>
        <w:tabs>
          <w:tab w:val="num" w:pos="3240"/>
        </w:tabs>
        <w:ind w:left="3240" w:hanging="360"/>
      </w:pPr>
      <w:rPr>
        <w:rFonts w:ascii="Courier New" w:hAnsi="Courier New" w:cs="Courier New"/>
      </w:rPr>
    </w:lvl>
    <w:lvl w:ilvl="8">
      <w:start w:val="1"/>
      <w:numFmt w:val="bullet"/>
      <w:lvlText w:val=""/>
      <w:lvlJc w:val="left"/>
      <w:pPr>
        <w:tabs>
          <w:tab w:val="num" w:pos="3600"/>
        </w:tabs>
        <w:ind w:left="3600" w:hanging="360"/>
      </w:pPr>
      <w:rPr>
        <w:rFonts w:ascii="Wingdings" w:hAnsi="Wingdings"/>
      </w:rPr>
    </w:lvl>
  </w:abstractNum>
  <w:abstractNum w:abstractNumId="6">
    <w:nsid w:val="00000003"/>
    <w:multiLevelType w:val="multilevel"/>
    <w:tmpl w:val="00000003"/>
    <w:lvl w:ilvl="0">
      <w:start w:val="1"/>
      <w:numFmt w:val="bullet"/>
      <w:lvlText w:val=""/>
      <w:lvlJc w:val="left"/>
      <w:pPr>
        <w:tabs>
          <w:tab w:val="num" w:pos="720"/>
        </w:tabs>
        <w:ind w:left="720" w:hanging="360"/>
      </w:pPr>
      <w:rPr>
        <w:rFonts w:ascii="Symbol" w:hAnsi="Symbol"/>
      </w:rPr>
    </w:lvl>
    <w:lvl w:ilvl="1">
      <w:start w:val="1"/>
      <w:numFmt w:val="bullet"/>
      <w:lvlText w:val="o"/>
      <w:lvlJc w:val="left"/>
      <w:pPr>
        <w:tabs>
          <w:tab w:val="num" w:pos="1080"/>
        </w:tabs>
        <w:ind w:left="1080" w:hanging="360"/>
      </w:pPr>
      <w:rPr>
        <w:rFonts w:ascii="Courier New" w:hAnsi="Courier New" w:cs="Courier New"/>
      </w:rPr>
    </w:lvl>
    <w:lvl w:ilvl="2">
      <w:start w:val="1"/>
      <w:numFmt w:val="bullet"/>
      <w:lvlText w:val=""/>
      <w:lvlJc w:val="left"/>
      <w:pPr>
        <w:tabs>
          <w:tab w:val="num" w:pos="1440"/>
        </w:tabs>
        <w:ind w:left="1440" w:hanging="360"/>
      </w:pPr>
      <w:rPr>
        <w:rFonts w:ascii="Wingdings" w:hAnsi="Wingdings"/>
      </w:rPr>
    </w:lvl>
    <w:lvl w:ilvl="3">
      <w:start w:val="1"/>
      <w:numFmt w:val="bullet"/>
      <w:lvlText w:val=""/>
      <w:lvlJc w:val="left"/>
      <w:pPr>
        <w:tabs>
          <w:tab w:val="num" w:pos="1800"/>
        </w:tabs>
        <w:ind w:left="1800" w:hanging="360"/>
      </w:pPr>
      <w:rPr>
        <w:rFonts w:ascii="Symbol" w:hAnsi="Symbol"/>
      </w:rPr>
    </w:lvl>
    <w:lvl w:ilvl="4">
      <w:start w:val="1"/>
      <w:numFmt w:val="bullet"/>
      <w:lvlText w:val="o"/>
      <w:lvlJc w:val="left"/>
      <w:pPr>
        <w:tabs>
          <w:tab w:val="num" w:pos="2160"/>
        </w:tabs>
        <w:ind w:left="2160" w:hanging="360"/>
      </w:pPr>
      <w:rPr>
        <w:rFonts w:ascii="Courier New" w:hAnsi="Courier New" w:cs="Courier New"/>
      </w:rPr>
    </w:lvl>
    <w:lvl w:ilvl="5">
      <w:start w:val="1"/>
      <w:numFmt w:val="bullet"/>
      <w:lvlText w:val=""/>
      <w:lvlJc w:val="left"/>
      <w:pPr>
        <w:tabs>
          <w:tab w:val="num" w:pos="2520"/>
        </w:tabs>
        <w:ind w:left="2520" w:hanging="360"/>
      </w:pPr>
      <w:rPr>
        <w:rFonts w:ascii="Wingdings" w:hAnsi="Wingdings"/>
      </w:rPr>
    </w:lvl>
    <w:lvl w:ilvl="6">
      <w:start w:val="1"/>
      <w:numFmt w:val="bullet"/>
      <w:lvlText w:val=""/>
      <w:lvlJc w:val="left"/>
      <w:pPr>
        <w:tabs>
          <w:tab w:val="num" w:pos="2880"/>
        </w:tabs>
        <w:ind w:left="2880" w:hanging="360"/>
      </w:pPr>
      <w:rPr>
        <w:rFonts w:ascii="Symbol" w:hAnsi="Symbol"/>
      </w:rPr>
    </w:lvl>
    <w:lvl w:ilvl="7">
      <w:start w:val="1"/>
      <w:numFmt w:val="bullet"/>
      <w:lvlText w:val="o"/>
      <w:lvlJc w:val="left"/>
      <w:pPr>
        <w:tabs>
          <w:tab w:val="num" w:pos="3240"/>
        </w:tabs>
        <w:ind w:left="3240" w:hanging="360"/>
      </w:pPr>
      <w:rPr>
        <w:rFonts w:ascii="Courier New" w:hAnsi="Courier New" w:cs="Courier New"/>
      </w:rPr>
    </w:lvl>
    <w:lvl w:ilvl="8">
      <w:start w:val="1"/>
      <w:numFmt w:val="bullet"/>
      <w:lvlText w:val=""/>
      <w:lvlJc w:val="left"/>
      <w:pPr>
        <w:tabs>
          <w:tab w:val="num" w:pos="3600"/>
        </w:tabs>
        <w:ind w:left="3600" w:hanging="360"/>
      </w:pPr>
      <w:rPr>
        <w:rFonts w:ascii="Wingdings" w:hAnsi="Wingdings"/>
      </w:rPr>
    </w:lvl>
  </w:abstractNum>
  <w:abstractNum w:abstractNumId="7">
    <w:nsid w:val="00000007"/>
    <w:multiLevelType w:val="multilevel"/>
    <w:tmpl w:val="8B32960E"/>
    <w:name w:val="WW8Num7"/>
    <w:lvl w:ilvl="0">
      <w:start w:val="1"/>
      <w:numFmt w:val="decimal"/>
      <w:lvlText w:val="%1."/>
      <w:lvlJc w:val="left"/>
      <w:pPr>
        <w:tabs>
          <w:tab w:val="num" w:pos="720"/>
        </w:tabs>
        <w:ind w:left="720" w:hanging="360"/>
      </w:pPr>
    </w:lvl>
    <w:lvl w:ilvl="1">
      <w:start w:val="1"/>
      <w:numFmt w:val="decimal"/>
      <w:isLgl/>
      <w:lvlText w:val="%1.%2."/>
      <w:lvlJc w:val="left"/>
      <w:pPr>
        <w:ind w:left="927" w:hanging="360"/>
      </w:pPr>
      <w:rPr>
        <w:rFonts w:hint="default"/>
        <w:b w:val="0"/>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816" w:hanging="1800"/>
      </w:pPr>
      <w:rPr>
        <w:rFonts w:hint="default"/>
      </w:rPr>
    </w:lvl>
  </w:abstractNum>
  <w:abstractNum w:abstractNumId="8">
    <w:nsid w:val="00000008"/>
    <w:multiLevelType w:val="multilevel"/>
    <w:tmpl w:val="A4363628"/>
    <w:name w:val="WW8Num8"/>
    <w:lvl w:ilvl="0">
      <w:start w:val="1"/>
      <w:numFmt w:val="decimal"/>
      <w:lvlText w:val="%1"/>
      <w:lvlJc w:val="left"/>
      <w:pPr>
        <w:tabs>
          <w:tab w:val="num" w:pos="720"/>
        </w:tabs>
        <w:ind w:left="720" w:hanging="720"/>
      </w:pPr>
      <w:rPr>
        <w:rFonts w:ascii="Symbol" w:hAnsi="Symbol"/>
      </w:rPr>
    </w:lvl>
    <w:lvl w:ilvl="1">
      <w:start w:val="1"/>
      <w:numFmt w:val="decimal"/>
      <w:lvlText w:val="%1.%2"/>
      <w:lvlJc w:val="left"/>
      <w:pPr>
        <w:tabs>
          <w:tab w:val="num" w:pos="720"/>
        </w:tabs>
        <w:ind w:left="720" w:hanging="720"/>
      </w:pPr>
      <w:rPr>
        <w:rFonts w:ascii="Arial Narrow" w:hAnsi="Arial Narrow" w:hint="default"/>
      </w:rPr>
    </w:lvl>
    <w:lvl w:ilvl="2">
      <w:start w:val="1"/>
      <w:numFmt w:val="decimal"/>
      <w:lvlText w:val="%1.%2.%3"/>
      <w:lvlJc w:val="left"/>
      <w:pPr>
        <w:tabs>
          <w:tab w:val="num" w:pos="720"/>
        </w:tabs>
        <w:ind w:left="720" w:hanging="720"/>
      </w:pPr>
      <w:rPr>
        <w:rFonts w:ascii="Symbol" w:hAnsi="Symbol"/>
      </w:rPr>
    </w:lvl>
    <w:lvl w:ilvl="3">
      <w:start w:val="1"/>
      <w:numFmt w:val="decimal"/>
      <w:lvlText w:val="%1.%2.%3.%4"/>
      <w:lvlJc w:val="left"/>
      <w:pPr>
        <w:tabs>
          <w:tab w:val="num" w:pos="720"/>
        </w:tabs>
        <w:ind w:left="720" w:hanging="720"/>
      </w:pPr>
      <w:rPr>
        <w:rFonts w:ascii="Symbol" w:hAnsi="Symbol"/>
      </w:rPr>
    </w:lvl>
    <w:lvl w:ilvl="4">
      <w:start w:val="1"/>
      <w:numFmt w:val="decimal"/>
      <w:lvlText w:val="%1.%2.%3.%4.%5"/>
      <w:lvlJc w:val="left"/>
      <w:pPr>
        <w:tabs>
          <w:tab w:val="num" w:pos="1080"/>
        </w:tabs>
        <w:ind w:left="1080" w:hanging="1080"/>
      </w:pPr>
      <w:rPr>
        <w:rFonts w:ascii="Symbol" w:hAnsi="Symbol"/>
      </w:rPr>
    </w:lvl>
    <w:lvl w:ilvl="5">
      <w:start w:val="1"/>
      <w:numFmt w:val="decimal"/>
      <w:lvlText w:val="%1.%2.%3.%4.%5.%6"/>
      <w:lvlJc w:val="left"/>
      <w:pPr>
        <w:tabs>
          <w:tab w:val="num" w:pos="1080"/>
        </w:tabs>
        <w:ind w:left="1080" w:hanging="1080"/>
      </w:pPr>
      <w:rPr>
        <w:rFonts w:ascii="Symbol" w:hAnsi="Symbol"/>
      </w:rPr>
    </w:lvl>
    <w:lvl w:ilvl="6">
      <w:start w:val="1"/>
      <w:numFmt w:val="decimal"/>
      <w:lvlText w:val="%1.%2.%3.%4.%5.%6.%7"/>
      <w:lvlJc w:val="left"/>
      <w:pPr>
        <w:tabs>
          <w:tab w:val="num" w:pos="1440"/>
        </w:tabs>
        <w:ind w:left="1440" w:hanging="1440"/>
      </w:pPr>
      <w:rPr>
        <w:rFonts w:ascii="Symbol" w:hAnsi="Symbol"/>
      </w:rPr>
    </w:lvl>
    <w:lvl w:ilvl="7">
      <w:start w:val="1"/>
      <w:numFmt w:val="decimal"/>
      <w:lvlText w:val="%1.%2.%3.%4.%5.%6.%7.%8"/>
      <w:lvlJc w:val="left"/>
      <w:pPr>
        <w:tabs>
          <w:tab w:val="num" w:pos="1440"/>
        </w:tabs>
        <w:ind w:left="1440" w:hanging="1440"/>
      </w:pPr>
      <w:rPr>
        <w:rFonts w:ascii="Symbol" w:hAnsi="Symbol"/>
      </w:rPr>
    </w:lvl>
    <w:lvl w:ilvl="8">
      <w:start w:val="1"/>
      <w:numFmt w:val="decimal"/>
      <w:lvlText w:val="%1.%2.%3.%4.%5.%6.%7.%8.%9"/>
      <w:lvlJc w:val="left"/>
      <w:pPr>
        <w:tabs>
          <w:tab w:val="num" w:pos="1440"/>
        </w:tabs>
        <w:ind w:left="1440" w:hanging="1440"/>
      </w:pPr>
      <w:rPr>
        <w:rFonts w:ascii="Symbol" w:hAnsi="Symbol"/>
      </w:rPr>
    </w:lvl>
  </w:abstractNum>
  <w:abstractNum w:abstractNumId="9">
    <w:nsid w:val="04027A23"/>
    <w:multiLevelType w:val="hybridMultilevel"/>
    <w:tmpl w:val="ADBA60D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04B82414"/>
    <w:multiLevelType w:val="multilevel"/>
    <w:tmpl w:val="82F693FC"/>
    <w:lvl w:ilvl="0">
      <w:start w:val="4"/>
      <w:numFmt w:val="decimal"/>
      <w:lvlText w:val="%1"/>
      <w:lvlJc w:val="left"/>
      <w:pPr>
        <w:ind w:left="660" w:hanging="660"/>
      </w:pPr>
      <w:rPr>
        <w:rFonts w:hint="default"/>
      </w:rPr>
    </w:lvl>
    <w:lvl w:ilvl="1">
      <w:start w:val="14"/>
      <w:numFmt w:val="decimal"/>
      <w:lvlText w:val="%1.%2"/>
      <w:lvlJc w:val="left"/>
      <w:pPr>
        <w:ind w:left="849" w:hanging="660"/>
      </w:pPr>
      <w:rPr>
        <w:rFonts w:hint="default"/>
      </w:rPr>
    </w:lvl>
    <w:lvl w:ilvl="2">
      <w:start w:val="4"/>
      <w:numFmt w:val="decimal"/>
      <w:lvlText w:val="%1.%2.%3"/>
      <w:lvlJc w:val="left"/>
      <w:pPr>
        <w:ind w:left="1098" w:hanging="720"/>
      </w:pPr>
      <w:rPr>
        <w:rFonts w:hint="default"/>
      </w:rPr>
    </w:lvl>
    <w:lvl w:ilvl="3">
      <w:start w:val="1"/>
      <w:numFmt w:val="decimal"/>
      <w:lvlText w:val="%1.%2.%3.%4"/>
      <w:lvlJc w:val="left"/>
      <w:pPr>
        <w:ind w:left="1287" w:hanging="720"/>
      </w:pPr>
      <w:rPr>
        <w:rFonts w:hint="default"/>
      </w:rPr>
    </w:lvl>
    <w:lvl w:ilvl="4">
      <w:start w:val="1"/>
      <w:numFmt w:val="decimal"/>
      <w:lvlText w:val="%1.%2.%3.%4.%5"/>
      <w:lvlJc w:val="left"/>
      <w:pPr>
        <w:ind w:left="1476" w:hanging="720"/>
      </w:pPr>
      <w:rPr>
        <w:rFonts w:hint="default"/>
      </w:rPr>
    </w:lvl>
    <w:lvl w:ilvl="5">
      <w:start w:val="1"/>
      <w:numFmt w:val="decimal"/>
      <w:lvlText w:val="%1.%2.%3.%4.%5.%6"/>
      <w:lvlJc w:val="left"/>
      <w:pPr>
        <w:ind w:left="2025" w:hanging="1080"/>
      </w:pPr>
      <w:rPr>
        <w:rFonts w:hint="default"/>
      </w:rPr>
    </w:lvl>
    <w:lvl w:ilvl="6">
      <w:start w:val="1"/>
      <w:numFmt w:val="decimal"/>
      <w:lvlText w:val="%1.%2.%3.%4.%5.%6.%7"/>
      <w:lvlJc w:val="left"/>
      <w:pPr>
        <w:ind w:left="2214" w:hanging="1080"/>
      </w:pPr>
      <w:rPr>
        <w:rFonts w:hint="default"/>
      </w:rPr>
    </w:lvl>
    <w:lvl w:ilvl="7">
      <w:start w:val="1"/>
      <w:numFmt w:val="decimal"/>
      <w:lvlText w:val="%1.%2.%3.%4.%5.%6.%7.%8"/>
      <w:lvlJc w:val="left"/>
      <w:pPr>
        <w:ind w:left="2763" w:hanging="1440"/>
      </w:pPr>
      <w:rPr>
        <w:rFonts w:hint="default"/>
      </w:rPr>
    </w:lvl>
    <w:lvl w:ilvl="8">
      <w:start w:val="1"/>
      <w:numFmt w:val="decimal"/>
      <w:lvlText w:val="%1.%2.%3.%4.%5.%6.%7.%8.%9"/>
      <w:lvlJc w:val="left"/>
      <w:pPr>
        <w:ind w:left="2952" w:hanging="1440"/>
      </w:pPr>
      <w:rPr>
        <w:rFonts w:hint="default"/>
      </w:rPr>
    </w:lvl>
  </w:abstractNum>
  <w:abstractNum w:abstractNumId="11">
    <w:nsid w:val="06B74C17"/>
    <w:multiLevelType w:val="hybridMultilevel"/>
    <w:tmpl w:val="9196B044"/>
    <w:lvl w:ilvl="0" w:tplc="1BE6B6E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071027AC"/>
    <w:multiLevelType w:val="hybridMultilevel"/>
    <w:tmpl w:val="5F00F8E8"/>
    <w:lvl w:ilvl="0" w:tplc="F6467918">
      <w:start w:val="1"/>
      <w:numFmt w:val="russianLower"/>
      <w:lvlText w:val="%1)"/>
      <w:lvlJc w:val="left"/>
      <w:pPr>
        <w:tabs>
          <w:tab w:val="num" w:pos="2140"/>
        </w:tabs>
        <w:ind w:left="2140" w:hanging="360"/>
      </w:pPr>
      <w:rPr>
        <w:rFonts w:hint="default"/>
      </w:rPr>
    </w:lvl>
    <w:lvl w:ilvl="1" w:tplc="03F66DB2">
      <w:start w:val="9"/>
      <w:numFmt w:val="decimal"/>
      <w:lvlText w:val="%2."/>
      <w:lvlJc w:val="left"/>
      <w:pPr>
        <w:tabs>
          <w:tab w:val="num" w:pos="2140"/>
        </w:tabs>
        <w:ind w:left="2140" w:hanging="360"/>
      </w:pPr>
      <w:rPr>
        <w:rFonts w:hint="default"/>
        <w:sz w:val="24"/>
      </w:rPr>
    </w:lvl>
    <w:lvl w:ilvl="2" w:tplc="AFDAB788">
      <w:start w:val="1"/>
      <w:numFmt w:val="lowerRoman"/>
      <w:lvlText w:val="%3."/>
      <w:lvlJc w:val="right"/>
      <w:pPr>
        <w:tabs>
          <w:tab w:val="num" w:pos="2860"/>
        </w:tabs>
        <w:ind w:left="2860" w:hanging="180"/>
      </w:pPr>
    </w:lvl>
    <w:lvl w:ilvl="3" w:tplc="4A783550">
      <w:start w:val="1"/>
      <w:numFmt w:val="decimal"/>
      <w:lvlText w:val="%4."/>
      <w:lvlJc w:val="left"/>
      <w:pPr>
        <w:tabs>
          <w:tab w:val="num" w:pos="3580"/>
        </w:tabs>
        <w:ind w:left="3580" w:hanging="360"/>
      </w:pPr>
    </w:lvl>
    <w:lvl w:ilvl="4" w:tplc="CE76245A" w:tentative="1">
      <w:start w:val="1"/>
      <w:numFmt w:val="lowerLetter"/>
      <w:lvlText w:val="%5."/>
      <w:lvlJc w:val="left"/>
      <w:pPr>
        <w:tabs>
          <w:tab w:val="num" w:pos="4300"/>
        </w:tabs>
        <w:ind w:left="4300" w:hanging="360"/>
      </w:pPr>
    </w:lvl>
    <w:lvl w:ilvl="5" w:tplc="F202C81C" w:tentative="1">
      <w:start w:val="1"/>
      <w:numFmt w:val="lowerRoman"/>
      <w:lvlText w:val="%6."/>
      <w:lvlJc w:val="right"/>
      <w:pPr>
        <w:tabs>
          <w:tab w:val="num" w:pos="5020"/>
        </w:tabs>
        <w:ind w:left="5020" w:hanging="180"/>
      </w:pPr>
    </w:lvl>
    <w:lvl w:ilvl="6" w:tplc="6CA8FF74" w:tentative="1">
      <w:start w:val="1"/>
      <w:numFmt w:val="decimal"/>
      <w:lvlText w:val="%7."/>
      <w:lvlJc w:val="left"/>
      <w:pPr>
        <w:tabs>
          <w:tab w:val="num" w:pos="5740"/>
        </w:tabs>
        <w:ind w:left="5740" w:hanging="360"/>
      </w:pPr>
    </w:lvl>
    <w:lvl w:ilvl="7" w:tplc="9F1440EA" w:tentative="1">
      <w:start w:val="1"/>
      <w:numFmt w:val="lowerLetter"/>
      <w:lvlText w:val="%8."/>
      <w:lvlJc w:val="left"/>
      <w:pPr>
        <w:tabs>
          <w:tab w:val="num" w:pos="6460"/>
        </w:tabs>
        <w:ind w:left="6460" w:hanging="360"/>
      </w:pPr>
    </w:lvl>
    <w:lvl w:ilvl="8" w:tplc="D2D25D6E" w:tentative="1">
      <w:start w:val="1"/>
      <w:numFmt w:val="lowerRoman"/>
      <w:lvlText w:val="%9."/>
      <w:lvlJc w:val="right"/>
      <w:pPr>
        <w:tabs>
          <w:tab w:val="num" w:pos="7180"/>
        </w:tabs>
        <w:ind w:left="7180" w:hanging="180"/>
      </w:pPr>
    </w:lvl>
  </w:abstractNum>
  <w:abstractNum w:abstractNumId="13">
    <w:nsid w:val="0927403D"/>
    <w:multiLevelType w:val="hybridMultilevel"/>
    <w:tmpl w:val="7690DA88"/>
    <w:lvl w:ilvl="0" w:tplc="2DE61780">
      <w:start w:val="1"/>
      <w:numFmt w:val="bullet"/>
      <w:lvlText w:val=""/>
      <w:lvlJc w:val="left"/>
      <w:pPr>
        <w:ind w:left="1429" w:hanging="360"/>
      </w:pPr>
      <w:rPr>
        <w:rFonts w:ascii="Symbol" w:hAnsi="Symbol" w:hint="default"/>
        <w:sz w:val="28"/>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4">
    <w:nsid w:val="0AEF2F3E"/>
    <w:multiLevelType w:val="hybridMultilevel"/>
    <w:tmpl w:val="A9FCBAFE"/>
    <w:lvl w:ilvl="0" w:tplc="95F0C744">
      <w:start w:val="1"/>
      <w:numFmt w:val="decimal"/>
      <w:lvlText w:val="%1."/>
      <w:lvlJc w:val="left"/>
      <w:pPr>
        <w:tabs>
          <w:tab w:val="num" w:pos="720"/>
        </w:tabs>
        <w:ind w:left="720" w:hanging="360"/>
      </w:pPr>
      <w:rPr>
        <w:b/>
        <w:i w:val="0"/>
        <w:sz w:val="24"/>
        <w:szCs w:val="24"/>
      </w:rPr>
    </w:lvl>
    <w:lvl w:ilvl="1" w:tplc="1498514E">
      <w:start w:val="1"/>
      <w:numFmt w:val="decimal"/>
      <w:lvlText w:val="%2."/>
      <w:lvlJc w:val="left"/>
      <w:pPr>
        <w:tabs>
          <w:tab w:val="num" w:pos="1440"/>
        </w:tabs>
        <w:ind w:left="1440" w:hanging="360"/>
      </w:pPr>
      <w:rPr>
        <w:b/>
        <w:i w:val="0"/>
        <w:sz w:val="22"/>
        <w:szCs w:val="22"/>
      </w:rPr>
    </w:lvl>
    <w:lvl w:ilvl="2" w:tplc="BAFA8AEA" w:tentative="1">
      <w:start w:val="1"/>
      <w:numFmt w:val="lowerRoman"/>
      <w:lvlText w:val="%3."/>
      <w:lvlJc w:val="right"/>
      <w:pPr>
        <w:tabs>
          <w:tab w:val="num" w:pos="2160"/>
        </w:tabs>
        <w:ind w:left="2160" w:hanging="180"/>
      </w:pPr>
    </w:lvl>
    <w:lvl w:ilvl="3" w:tplc="CF6AB94E" w:tentative="1">
      <w:start w:val="1"/>
      <w:numFmt w:val="decimal"/>
      <w:lvlText w:val="%4."/>
      <w:lvlJc w:val="left"/>
      <w:pPr>
        <w:tabs>
          <w:tab w:val="num" w:pos="2880"/>
        </w:tabs>
        <w:ind w:left="2880" w:hanging="360"/>
      </w:pPr>
    </w:lvl>
    <w:lvl w:ilvl="4" w:tplc="7A4A0AAE" w:tentative="1">
      <w:start w:val="1"/>
      <w:numFmt w:val="lowerLetter"/>
      <w:lvlText w:val="%5."/>
      <w:lvlJc w:val="left"/>
      <w:pPr>
        <w:tabs>
          <w:tab w:val="num" w:pos="3600"/>
        </w:tabs>
        <w:ind w:left="3600" w:hanging="360"/>
      </w:pPr>
    </w:lvl>
    <w:lvl w:ilvl="5" w:tplc="1BB8E8C2" w:tentative="1">
      <w:start w:val="1"/>
      <w:numFmt w:val="lowerRoman"/>
      <w:lvlText w:val="%6."/>
      <w:lvlJc w:val="right"/>
      <w:pPr>
        <w:tabs>
          <w:tab w:val="num" w:pos="4320"/>
        </w:tabs>
        <w:ind w:left="4320" w:hanging="180"/>
      </w:pPr>
    </w:lvl>
    <w:lvl w:ilvl="6" w:tplc="DF6E1660" w:tentative="1">
      <w:start w:val="1"/>
      <w:numFmt w:val="decimal"/>
      <w:lvlText w:val="%7."/>
      <w:lvlJc w:val="left"/>
      <w:pPr>
        <w:tabs>
          <w:tab w:val="num" w:pos="5040"/>
        </w:tabs>
        <w:ind w:left="5040" w:hanging="360"/>
      </w:pPr>
    </w:lvl>
    <w:lvl w:ilvl="7" w:tplc="A692B2FA" w:tentative="1">
      <w:start w:val="1"/>
      <w:numFmt w:val="lowerLetter"/>
      <w:lvlText w:val="%8."/>
      <w:lvlJc w:val="left"/>
      <w:pPr>
        <w:tabs>
          <w:tab w:val="num" w:pos="5760"/>
        </w:tabs>
        <w:ind w:left="5760" w:hanging="360"/>
      </w:pPr>
    </w:lvl>
    <w:lvl w:ilvl="8" w:tplc="A5903842" w:tentative="1">
      <w:start w:val="1"/>
      <w:numFmt w:val="lowerRoman"/>
      <w:lvlText w:val="%9."/>
      <w:lvlJc w:val="right"/>
      <w:pPr>
        <w:tabs>
          <w:tab w:val="num" w:pos="6480"/>
        </w:tabs>
        <w:ind w:left="6480" w:hanging="180"/>
      </w:pPr>
    </w:lvl>
  </w:abstractNum>
  <w:abstractNum w:abstractNumId="15">
    <w:nsid w:val="0B421D60"/>
    <w:multiLevelType w:val="multilevel"/>
    <w:tmpl w:val="5FCA4CD0"/>
    <w:lvl w:ilvl="0">
      <w:start w:val="1"/>
      <w:numFmt w:val="decimal"/>
      <w:pStyle w:val="1"/>
      <w:lvlText w:val="%1."/>
      <w:lvlJc w:val="left"/>
      <w:pPr>
        <w:tabs>
          <w:tab w:val="num" w:pos="3763"/>
        </w:tabs>
        <w:ind w:left="3763" w:hanging="360"/>
      </w:pPr>
      <w:rPr>
        <w:rFonts w:hint="default"/>
        <w:b/>
        <w:sz w:val="24"/>
        <w:szCs w:val="24"/>
      </w:rPr>
    </w:lvl>
    <w:lvl w:ilvl="1">
      <w:start w:val="1"/>
      <w:numFmt w:val="decimal"/>
      <w:lvlText w:val="%1.%2."/>
      <w:lvlJc w:val="left"/>
      <w:pPr>
        <w:tabs>
          <w:tab w:val="num" w:pos="716"/>
        </w:tabs>
        <w:ind w:left="716" w:hanging="432"/>
      </w:pPr>
      <w:rPr>
        <w:rFonts w:hint="default"/>
      </w:rPr>
    </w:lvl>
    <w:lvl w:ilvl="2">
      <w:start w:val="1"/>
      <w:numFmt w:val="decimal"/>
      <w:lvlText w:val="%1.%2.%3"/>
      <w:lvlJc w:val="left"/>
      <w:pPr>
        <w:tabs>
          <w:tab w:val="num" w:pos="1080"/>
        </w:tabs>
        <w:ind w:left="1080" w:hanging="360"/>
      </w:pPr>
      <w:rPr>
        <w:rFonts w:hint="default"/>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16">
    <w:nsid w:val="0B847872"/>
    <w:multiLevelType w:val="hybridMultilevel"/>
    <w:tmpl w:val="EA66118A"/>
    <w:lvl w:ilvl="0" w:tplc="FFFFFFFF">
      <w:start w:val="1"/>
      <w:numFmt w:val="decimal"/>
      <w:lvlText w:val="%1."/>
      <w:lvlJc w:val="left"/>
      <w:pPr>
        <w:tabs>
          <w:tab w:val="num" w:pos="960"/>
        </w:tabs>
        <w:ind w:left="96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
    <w:nsid w:val="0F084FF8"/>
    <w:multiLevelType w:val="hybridMultilevel"/>
    <w:tmpl w:val="0D16823E"/>
    <w:lvl w:ilvl="0" w:tplc="FB44EA98">
      <w:start w:val="1"/>
      <w:numFmt w:val="russianLower"/>
      <w:lvlText w:val="%1)"/>
      <w:lvlJc w:val="left"/>
      <w:pPr>
        <w:tabs>
          <w:tab w:val="num" w:pos="6456"/>
        </w:tabs>
        <w:ind w:left="6456" w:hanging="360"/>
      </w:pPr>
      <w:rPr>
        <w:rFonts w:hint="default"/>
        <w:color w:val="auto"/>
      </w:rPr>
    </w:lvl>
    <w:lvl w:ilvl="1" w:tplc="6AE8C676">
      <w:start w:val="1"/>
      <w:numFmt w:val="lowerLetter"/>
      <w:lvlText w:val="%2."/>
      <w:lvlJc w:val="left"/>
      <w:pPr>
        <w:ind w:left="5756" w:hanging="360"/>
      </w:pPr>
    </w:lvl>
    <w:lvl w:ilvl="2" w:tplc="5A62CBCA" w:tentative="1">
      <w:start w:val="1"/>
      <w:numFmt w:val="lowerRoman"/>
      <w:lvlText w:val="%3."/>
      <w:lvlJc w:val="right"/>
      <w:pPr>
        <w:ind w:left="6476" w:hanging="180"/>
      </w:pPr>
    </w:lvl>
    <w:lvl w:ilvl="3" w:tplc="A510C6CA" w:tentative="1">
      <w:start w:val="1"/>
      <w:numFmt w:val="decimal"/>
      <w:lvlText w:val="%4."/>
      <w:lvlJc w:val="left"/>
      <w:pPr>
        <w:ind w:left="7196" w:hanging="360"/>
      </w:pPr>
    </w:lvl>
    <w:lvl w:ilvl="4" w:tplc="E8A8FDE2" w:tentative="1">
      <w:start w:val="1"/>
      <w:numFmt w:val="lowerLetter"/>
      <w:lvlText w:val="%5."/>
      <w:lvlJc w:val="left"/>
      <w:pPr>
        <w:ind w:left="7916" w:hanging="360"/>
      </w:pPr>
    </w:lvl>
    <w:lvl w:ilvl="5" w:tplc="5378B33A" w:tentative="1">
      <w:start w:val="1"/>
      <w:numFmt w:val="lowerRoman"/>
      <w:lvlText w:val="%6."/>
      <w:lvlJc w:val="right"/>
      <w:pPr>
        <w:ind w:left="8636" w:hanging="180"/>
      </w:pPr>
    </w:lvl>
    <w:lvl w:ilvl="6" w:tplc="322AD1AE" w:tentative="1">
      <w:start w:val="1"/>
      <w:numFmt w:val="decimal"/>
      <w:lvlText w:val="%7."/>
      <w:lvlJc w:val="left"/>
      <w:pPr>
        <w:ind w:left="9356" w:hanging="360"/>
      </w:pPr>
    </w:lvl>
    <w:lvl w:ilvl="7" w:tplc="992833AC" w:tentative="1">
      <w:start w:val="1"/>
      <w:numFmt w:val="lowerLetter"/>
      <w:lvlText w:val="%8."/>
      <w:lvlJc w:val="left"/>
      <w:pPr>
        <w:ind w:left="10076" w:hanging="360"/>
      </w:pPr>
    </w:lvl>
    <w:lvl w:ilvl="8" w:tplc="AE84A442" w:tentative="1">
      <w:start w:val="1"/>
      <w:numFmt w:val="lowerRoman"/>
      <w:lvlText w:val="%9."/>
      <w:lvlJc w:val="right"/>
      <w:pPr>
        <w:ind w:left="10796" w:hanging="180"/>
      </w:pPr>
    </w:lvl>
  </w:abstractNum>
  <w:abstractNum w:abstractNumId="18">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nsid w:val="120B66B5"/>
    <w:multiLevelType w:val="hybridMultilevel"/>
    <w:tmpl w:val="151C2D4A"/>
    <w:lvl w:ilvl="0" w:tplc="F45AADFA">
      <w:start w:val="1"/>
      <w:numFmt w:val="decimal"/>
      <w:lvlText w:val="14.%1."/>
      <w:lvlJc w:val="left"/>
      <w:pPr>
        <w:ind w:left="720" w:hanging="360"/>
      </w:pPr>
      <w:rPr>
        <w:rFonts w:ascii="Arial Narrow" w:eastAsia="Times New Roman" w:hAnsi="Arial Narrow" w:cs="Times New Roman" w:hint="default"/>
      </w:rPr>
    </w:lvl>
    <w:lvl w:ilvl="1" w:tplc="E0BE57E8" w:tentative="1">
      <w:start w:val="1"/>
      <w:numFmt w:val="lowerLetter"/>
      <w:lvlText w:val="%2."/>
      <w:lvlJc w:val="left"/>
      <w:pPr>
        <w:ind w:left="1440" w:hanging="360"/>
      </w:pPr>
    </w:lvl>
    <w:lvl w:ilvl="2" w:tplc="C4C0B05C" w:tentative="1">
      <w:start w:val="1"/>
      <w:numFmt w:val="lowerRoman"/>
      <w:lvlText w:val="%3."/>
      <w:lvlJc w:val="right"/>
      <w:pPr>
        <w:ind w:left="2160" w:hanging="180"/>
      </w:pPr>
    </w:lvl>
    <w:lvl w:ilvl="3" w:tplc="3D30BE16" w:tentative="1">
      <w:start w:val="1"/>
      <w:numFmt w:val="decimal"/>
      <w:lvlText w:val="%4."/>
      <w:lvlJc w:val="left"/>
      <w:pPr>
        <w:ind w:left="2880" w:hanging="360"/>
      </w:pPr>
    </w:lvl>
    <w:lvl w:ilvl="4" w:tplc="E59647C6" w:tentative="1">
      <w:start w:val="1"/>
      <w:numFmt w:val="lowerLetter"/>
      <w:lvlText w:val="%5."/>
      <w:lvlJc w:val="left"/>
      <w:pPr>
        <w:ind w:left="3600" w:hanging="360"/>
      </w:pPr>
    </w:lvl>
    <w:lvl w:ilvl="5" w:tplc="EC92211C" w:tentative="1">
      <w:start w:val="1"/>
      <w:numFmt w:val="lowerRoman"/>
      <w:lvlText w:val="%6."/>
      <w:lvlJc w:val="right"/>
      <w:pPr>
        <w:ind w:left="4320" w:hanging="180"/>
      </w:pPr>
    </w:lvl>
    <w:lvl w:ilvl="6" w:tplc="7F463424" w:tentative="1">
      <w:start w:val="1"/>
      <w:numFmt w:val="decimal"/>
      <w:lvlText w:val="%7."/>
      <w:lvlJc w:val="left"/>
      <w:pPr>
        <w:ind w:left="5040" w:hanging="360"/>
      </w:pPr>
    </w:lvl>
    <w:lvl w:ilvl="7" w:tplc="C3CE5110" w:tentative="1">
      <w:start w:val="1"/>
      <w:numFmt w:val="lowerLetter"/>
      <w:lvlText w:val="%8."/>
      <w:lvlJc w:val="left"/>
      <w:pPr>
        <w:ind w:left="5760" w:hanging="360"/>
      </w:pPr>
    </w:lvl>
    <w:lvl w:ilvl="8" w:tplc="2B105C62" w:tentative="1">
      <w:start w:val="1"/>
      <w:numFmt w:val="lowerRoman"/>
      <w:lvlText w:val="%9."/>
      <w:lvlJc w:val="right"/>
      <w:pPr>
        <w:ind w:left="6480" w:hanging="180"/>
      </w:pPr>
    </w:lvl>
  </w:abstractNum>
  <w:abstractNum w:abstractNumId="20">
    <w:nsid w:val="153835B6"/>
    <w:multiLevelType w:val="hybridMultilevel"/>
    <w:tmpl w:val="89A4F232"/>
    <w:lvl w:ilvl="0" w:tplc="FFFFFFFF">
      <w:start w:val="1"/>
      <w:numFmt w:val="bullet"/>
      <w:lvlText w:val=""/>
      <w:lvlJc w:val="left"/>
      <w:pPr>
        <w:tabs>
          <w:tab w:val="num" w:pos="360"/>
        </w:tabs>
        <w:ind w:left="360" w:hanging="360"/>
      </w:pPr>
      <w:rPr>
        <w:rFonts w:ascii="Symbol" w:hAnsi="Symbol" w:hint="default"/>
      </w:rPr>
    </w:lvl>
    <w:lvl w:ilvl="1" w:tplc="DD5A6590">
      <w:start w:val="1"/>
      <w:numFmt w:val="bullet"/>
      <w:lvlText w:val=""/>
      <w:lvlJc w:val="left"/>
      <w:pPr>
        <w:tabs>
          <w:tab w:val="num" w:pos="1553"/>
        </w:tabs>
        <w:ind w:left="1553" w:hanging="360"/>
      </w:pPr>
      <w:rPr>
        <w:rFonts w:ascii="Symbol" w:hAnsi="Symbol" w:hint="default"/>
      </w:rPr>
    </w:lvl>
    <w:lvl w:ilvl="2" w:tplc="FFFFFFFF" w:tentative="1">
      <w:start w:val="1"/>
      <w:numFmt w:val="lowerRoman"/>
      <w:lvlText w:val="%3."/>
      <w:lvlJc w:val="right"/>
      <w:pPr>
        <w:tabs>
          <w:tab w:val="num" w:pos="2273"/>
        </w:tabs>
        <w:ind w:left="2273" w:hanging="180"/>
      </w:pPr>
    </w:lvl>
    <w:lvl w:ilvl="3" w:tplc="FFFFFFFF" w:tentative="1">
      <w:start w:val="1"/>
      <w:numFmt w:val="decimal"/>
      <w:lvlText w:val="%4."/>
      <w:lvlJc w:val="left"/>
      <w:pPr>
        <w:tabs>
          <w:tab w:val="num" w:pos="2993"/>
        </w:tabs>
        <w:ind w:left="2993" w:hanging="360"/>
      </w:pPr>
    </w:lvl>
    <w:lvl w:ilvl="4" w:tplc="FFFFFFFF" w:tentative="1">
      <w:start w:val="1"/>
      <w:numFmt w:val="lowerLetter"/>
      <w:lvlText w:val="%5."/>
      <w:lvlJc w:val="left"/>
      <w:pPr>
        <w:tabs>
          <w:tab w:val="num" w:pos="3713"/>
        </w:tabs>
        <w:ind w:left="3713" w:hanging="360"/>
      </w:pPr>
    </w:lvl>
    <w:lvl w:ilvl="5" w:tplc="FFFFFFFF" w:tentative="1">
      <w:start w:val="1"/>
      <w:numFmt w:val="lowerRoman"/>
      <w:lvlText w:val="%6."/>
      <w:lvlJc w:val="right"/>
      <w:pPr>
        <w:tabs>
          <w:tab w:val="num" w:pos="4433"/>
        </w:tabs>
        <w:ind w:left="4433" w:hanging="180"/>
      </w:pPr>
    </w:lvl>
    <w:lvl w:ilvl="6" w:tplc="FFFFFFFF" w:tentative="1">
      <w:start w:val="1"/>
      <w:numFmt w:val="decimal"/>
      <w:lvlText w:val="%7."/>
      <w:lvlJc w:val="left"/>
      <w:pPr>
        <w:tabs>
          <w:tab w:val="num" w:pos="5153"/>
        </w:tabs>
        <w:ind w:left="5153" w:hanging="360"/>
      </w:pPr>
    </w:lvl>
    <w:lvl w:ilvl="7" w:tplc="FFFFFFFF" w:tentative="1">
      <w:start w:val="1"/>
      <w:numFmt w:val="lowerLetter"/>
      <w:lvlText w:val="%8."/>
      <w:lvlJc w:val="left"/>
      <w:pPr>
        <w:tabs>
          <w:tab w:val="num" w:pos="5873"/>
        </w:tabs>
        <w:ind w:left="5873" w:hanging="360"/>
      </w:pPr>
    </w:lvl>
    <w:lvl w:ilvl="8" w:tplc="FFFFFFFF" w:tentative="1">
      <w:start w:val="1"/>
      <w:numFmt w:val="lowerRoman"/>
      <w:lvlText w:val="%9."/>
      <w:lvlJc w:val="right"/>
      <w:pPr>
        <w:tabs>
          <w:tab w:val="num" w:pos="6593"/>
        </w:tabs>
        <w:ind w:left="6593" w:hanging="180"/>
      </w:pPr>
    </w:lvl>
  </w:abstractNum>
  <w:abstractNum w:abstractNumId="21">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161A17F6"/>
    <w:multiLevelType w:val="multilevel"/>
    <w:tmpl w:val="F1F281B0"/>
    <w:lvl w:ilvl="0">
      <w:start w:val="2"/>
      <w:numFmt w:val="decimal"/>
      <w:lvlText w:val="%1."/>
      <w:lvlJc w:val="left"/>
      <w:pPr>
        <w:ind w:left="644" w:hanging="360"/>
      </w:pPr>
      <w:rPr>
        <w:rFonts w:hint="default"/>
      </w:rPr>
    </w:lvl>
    <w:lvl w:ilvl="1">
      <w:start w:val="1"/>
      <w:numFmt w:val="decimal"/>
      <w:lvlText w:val="2.%2."/>
      <w:lvlJc w:val="left"/>
      <w:pPr>
        <w:ind w:left="1076" w:hanging="432"/>
      </w:pPr>
      <w:rPr>
        <w:rFonts w:hint="default"/>
      </w:rPr>
    </w:lvl>
    <w:lvl w:ilvl="2">
      <w:start w:val="1"/>
      <w:numFmt w:val="decimal"/>
      <w:lvlText w:val="%1.%2.%3."/>
      <w:lvlJc w:val="left"/>
      <w:pPr>
        <w:ind w:left="1508" w:hanging="504"/>
      </w:pPr>
      <w:rPr>
        <w:rFonts w:hint="default"/>
      </w:rPr>
    </w:lvl>
    <w:lvl w:ilvl="3">
      <w:start w:val="1"/>
      <w:numFmt w:val="decimal"/>
      <w:lvlText w:val="%1.%2.%3.%4."/>
      <w:lvlJc w:val="left"/>
      <w:pPr>
        <w:ind w:left="2012" w:hanging="648"/>
      </w:pPr>
      <w:rPr>
        <w:rFonts w:hint="default"/>
      </w:rPr>
    </w:lvl>
    <w:lvl w:ilvl="4">
      <w:start w:val="1"/>
      <w:numFmt w:val="decimal"/>
      <w:lvlText w:val="%1.%2.%3.%4.%5."/>
      <w:lvlJc w:val="left"/>
      <w:pPr>
        <w:ind w:left="2516" w:hanging="792"/>
      </w:pPr>
      <w:rPr>
        <w:rFonts w:hint="default"/>
      </w:rPr>
    </w:lvl>
    <w:lvl w:ilvl="5">
      <w:start w:val="1"/>
      <w:numFmt w:val="decimal"/>
      <w:lvlText w:val="%1.%2.%3.%4.%5.%6."/>
      <w:lvlJc w:val="left"/>
      <w:pPr>
        <w:ind w:left="3020" w:hanging="936"/>
      </w:pPr>
      <w:rPr>
        <w:rFonts w:hint="default"/>
      </w:rPr>
    </w:lvl>
    <w:lvl w:ilvl="6">
      <w:start w:val="1"/>
      <w:numFmt w:val="decimal"/>
      <w:lvlText w:val="%1.%2.%3.%4.%5.%6.%7."/>
      <w:lvlJc w:val="left"/>
      <w:pPr>
        <w:ind w:left="3524" w:hanging="1080"/>
      </w:pPr>
      <w:rPr>
        <w:rFonts w:hint="default"/>
      </w:rPr>
    </w:lvl>
    <w:lvl w:ilvl="7">
      <w:start w:val="1"/>
      <w:numFmt w:val="decimal"/>
      <w:lvlText w:val="%1.%2.%3.%4.%5.%6.%7.%8."/>
      <w:lvlJc w:val="left"/>
      <w:pPr>
        <w:ind w:left="4028" w:hanging="1224"/>
      </w:pPr>
      <w:rPr>
        <w:rFonts w:hint="default"/>
      </w:rPr>
    </w:lvl>
    <w:lvl w:ilvl="8">
      <w:start w:val="1"/>
      <w:numFmt w:val="decimal"/>
      <w:lvlText w:val="%1.%2.%3.%4.%5.%6.%7.%8.%9."/>
      <w:lvlJc w:val="left"/>
      <w:pPr>
        <w:ind w:left="4604" w:hanging="1440"/>
      </w:pPr>
      <w:rPr>
        <w:rFonts w:hint="default"/>
      </w:rPr>
    </w:lvl>
  </w:abstractNum>
  <w:abstractNum w:abstractNumId="23">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5">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6">
    <w:nsid w:val="1F6403F2"/>
    <w:multiLevelType w:val="multilevel"/>
    <w:tmpl w:val="E752BEAE"/>
    <w:lvl w:ilvl="0">
      <w:start w:val="1"/>
      <w:numFmt w:val="decimal"/>
      <w:lvlText w:val="%1."/>
      <w:lvlJc w:val="left"/>
      <w:pPr>
        <w:ind w:left="360" w:hanging="360"/>
      </w:pPr>
      <w:rPr>
        <w:rFonts w:hint="default"/>
        <w:b/>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7">
    <w:nsid w:val="20CD1DED"/>
    <w:multiLevelType w:val="hybridMultilevel"/>
    <w:tmpl w:val="5BB49DE2"/>
    <w:lvl w:ilvl="0" w:tplc="D8D2AFF2">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28">
    <w:nsid w:val="22F7214D"/>
    <w:multiLevelType w:val="hybridMultilevel"/>
    <w:tmpl w:val="6C102B66"/>
    <w:lvl w:ilvl="0" w:tplc="DD5A6590">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9">
    <w:nsid w:val="22FF451C"/>
    <w:multiLevelType w:val="hybridMultilevel"/>
    <w:tmpl w:val="610ECBB0"/>
    <w:lvl w:ilvl="0" w:tplc="A1D4F3AE">
      <w:start w:val="1"/>
      <w:numFmt w:val="russianLower"/>
      <w:lvlText w:val="%1)"/>
      <w:lvlJc w:val="left"/>
      <w:pPr>
        <w:tabs>
          <w:tab w:val="num" w:pos="786"/>
        </w:tabs>
        <w:ind w:left="786" w:hanging="360"/>
      </w:pPr>
      <w:rPr>
        <w:rFonts w:hint="default"/>
      </w:rPr>
    </w:lvl>
    <w:lvl w:ilvl="1" w:tplc="F80A625E">
      <w:start w:val="1"/>
      <w:numFmt w:val="lowerLetter"/>
      <w:lvlText w:val="%2."/>
      <w:lvlJc w:val="left"/>
      <w:pPr>
        <w:tabs>
          <w:tab w:val="num" w:pos="1440"/>
        </w:tabs>
        <w:ind w:left="1440" w:hanging="360"/>
      </w:pPr>
    </w:lvl>
    <w:lvl w:ilvl="2" w:tplc="27D8EBCE" w:tentative="1">
      <w:start w:val="1"/>
      <w:numFmt w:val="lowerRoman"/>
      <w:lvlText w:val="%3."/>
      <w:lvlJc w:val="right"/>
      <w:pPr>
        <w:tabs>
          <w:tab w:val="num" w:pos="2160"/>
        </w:tabs>
        <w:ind w:left="2160" w:hanging="180"/>
      </w:pPr>
    </w:lvl>
    <w:lvl w:ilvl="3" w:tplc="CD002D96">
      <w:start w:val="1"/>
      <w:numFmt w:val="decimal"/>
      <w:lvlText w:val="%4."/>
      <w:lvlJc w:val="left"/>
      <w:pPr>
        <w:tabs>
          <w:tab w:val="num" w:pos="2880"/>
        </w:tabs>
        <w:ind w:left="2880" w:hanging="360"/>
      </w:pPr>
    </w:lvl>
    <w:lvl w:ilvl="4" w:tplc="637040C8">
      <w:start w:val="1"/>
      <w:numFmt w:val="lowerLetter"/>
      <w:lvlText w:val="%5."/>
      <w:lvlJc w:val="left"/>
      <w:pPr>
        <w:tabs>
          <w:tab w:val="num" w:pos="3600"/>
        </w:tabs>
        <w:ind w:left="3600" w:hanging="360"/>
      </w:pPr>
    </w:lvl>
    <w:lvl w:ilvl="5" w:tplc="B052D44C" w:tentative="1">
      <w:start w:val="1"/>
      <w:numFmt w:val="lowerRoman"/>
      <w:lvlText w:val="%6."/>
      <w:lvlJc w:val="right"/>
      <w:pPr>
        <w:tabs>
          <w:tab w:val="num" w:pos="4320"/>
        </w:tabs>
        <w:ind w:left="4320" w:hanging="180"/>
      </w:pPr>
    </w:lvl>
    <w:lvl w:ilvl="6" w:tplc="0B24B994" w:tentative="1">
      <w:start w:val="1"/>
      <w:numFmt w:val="decimal"/>
      <w:lvlText w:val="%7."/>
      <w:lvlJc w:val="left"/>
      <w:pPr>
        <w:tabs>
          <w:tab w:val="num" w:pos="5040"/>
        </w:tabs>
        <w:ind w:left="5040" w:hanging="360"/>
      </w:pPr>
    </w:lvl>
    <w:lvl w:ilvl="7" w:tplc="F9EA14AE" w:tentative="1">
      <w:start w:val="1"/>
      <w:numFmt w:val="lowerLetter"/>
      <w:lvlText w:val="%8."/>
      <w:lvlJc w:val="left"/>
      <w:pPr>
        <w:tabs>
          <w:tab w:val="num" w:pos="5760"/>
        </w:tabs>
        <w:ind w:left="5760" w:hanging="360"/>
      </w:pPr>
    </w:lvl>
    <w:lvl w:ilvl="8" w:tplc="AE6AC268" w:tentative="1">
      <w:start w:val="1"/>
      <w:numFmt w:val="lowerRoman"/>
      <w:lvlText w:val="%9."/>
      <w:lvlJc w:val="right"/>
      <w:pPr>
        <w:tabs>
          <w:tab w:val="num" w:pos="6480"/>
        </w:tabs>
        <w:ind w:left="6480" w:hanging="180"/>
      </w:pPr>
    </w:lvl>
  </w:abstractNum>
  <w:abstractNum w:abstractNumId="30">
    <w:nsid w:val="27CD2EAB"/>
    <w:multiLevelType w:val="hybridMultilevel"/>
    <w:tmpl w:val="D708EEF6"/>
    <w:lvl w:ilvl="0" w:tplc="1D34D9B4">
      <w:start w:val="1"/>
      <w:numFmt w:val="decimal"/>
      <w:lvlText w:val="%1."/>
      <w:lvlJc w:val="left"/>
      <w:pPr>
        <w:tabs>
          <w:tab w:val="num" w:pos="4755"/>
        </w:tabs>
        <w:ind w:left="4755" w:hanging="360"/>
      </w:pPr>
      <w:rPr>
        <w:b w:val="0"/>
        <w:i w:val="0"/>
        <w:sz w:val="22"/>
        <w:szCs w:val="22"/>
      </w:rPr>
    </w:lvl>
    <w:lvl w:ilvl="1" w:tplc="47EC805E">
      <w:start w:val="1"/>
      <w:numFmt w:val="decimal"/>
      <w:lvlText w:val="%2."/>
      <w:lvlJc w:val="left"/>
      <w:pPr>
        <w:tabs>
          <w:tab w:val="num" w:pos="5475"/>
        </w:tabs>
        <w:ind w:left="5475" w:hanging="360"/>
      </w:pPr>
      <w:rPr>
        <w:b/>
        <w:i w:val="0"/>
        <w:sz w:val="24"/>
        <w:szCs w:val="24"/>
      </w:rPr>
    </w:lvl>
    <w:lvl w:ilvl="2" w:tplc="BAFA8AEA" w:tentative="1">
      <w:start w:val="1"/>
      <w:numFmt w:val="lowerRoman"/>
      <w:lvlText w:val="%3."/>
      <w:lvlJc w:val="right"/>
      <w:pPr>
        <w:tabs>
          <w:tab w:val="num" w:pos="6195"/>
        </w:tabs>
        <w:ind w:left="6195" w:hanging="180"/>
      </w:pPr>
    </w:lvl>
    <w:lvl w:ilvl="3" w:tplc="CF6AB94E" w:tentative="1">
      <w:start w:val="1"/>
      <w:numFmt w:val="decimal"/>
      <w:lvlText w:val="%4."/>
      <w:lvlJc w:val="left"/>
      <w:pPr>
        <w:tabs>
          <w:tab w:val="num" w:pos="6915"/>
        </w:tabs>
        <w:ind w:left="6915" w:hanging="360"/>
      </w:pPr>
    </w:lvl>
    <w:lvl w:ilvl="4" w:tplc="7A4A0AAE" w:tentative="1">
      <w:start w:val="1"/>
      <w:numFmt w:val="lowerLetter"/>
      <w:lvlText w:val="%5."/>
      <w:lvlJc w:val="left"/>
      <w:pPr>
        <w:tabs>
          <w:tab w:val="num" w:pos="7635"/>
        </w:tabs>
        <w:ind w:left="7635" w:hanging="360"/>
      </w:pPr>
    </w:lvl>
    <w:lvl w:ilvl="5" w:tplc="1BB8E8C2" w:tentative="1">
      <w:start w:val="1"/>
      <w:numFmt w:val="lowerRoman"/>
      <w:lvlText w:val="%6."/>
      <w:lvlJc w:val="right"/>
      <w:pPr>
        <w:tabs>
          <w:tab w:val="num" w:pos="8355"/>
        </w:tabs>
        <w:ind w:left="8355" w:hanging="180"/>
      </w:pPr>
    </w:lvl>
    <w:lvl w:ilvl="6" w:tplc="DF6E1660" w:tentative="1">
      <w:start w:val="1"/>
      <w:numFmt w:val="decimal"/>
      <w:lvlText w:val="%7."/>
      <w:lvlJc w:val="left"/>
      <w:pPr>
        <w:tabs>
          <w:tab w:val="num" w:pos="9075"/>
        </w:tabs>
        <w:ind w:left="9075" w:hanging="360"/>
      </w:pPr>
    </w:lvl>
    <w:lvl w:ilvl="7" w:tplc="A692B2FA" w:tentative="1">
      <w:start w:val="1"/>
      <w:numFmt w:val="lowerLetter"/>
      <w:lvlText w:val="%8."/>
      <w:lvlJc w:val="left"/>
      <w:pPr>
        <w:tabs>
          <w:tab w:val="num" w:pos="9795"/>
        </w:tabs>
        <w:ind w:left="9795" w:hanging="360"/>
      </w:pPr>
    </w:lvl>
    <w:lvl w:ilvl="8" w:tplc="A5903842" w:tentative="1">
      <w:start w:val="1"/>
      <w:numFmt w:val="lowerRoman"/>
      <w:lvlText w:val="%9."/>
      <w:lvlJc w:val="right"/>
      <w:pPr>
        <w:tabs>
          <w:tab w:val="num" w:pos="10515"/>
        </w:tabs>
        <w:ind w:left="10515" w:hanging="180"/>
      </w:pPr>
    </w:lvl>
  </w:abstractNum>
  <w:abstractNum w:abstractNumId="31">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2E151760"/>
    <w:multiLevelType w:val="hybridMultilevel"/>
    <w:tmpl w:val="E10AE38A"/>
    <w:lvl w:ilvl="0" w:tplc="B7024816">
      <w:start w:val="1"/>
      <w:numFmt w:val="bullet"/>
      <w:lvlText w:val="₋"/>
      <w:lvlJc w:val="left"/>
      <w:pPr>
        <w:ind w:left="1509" w:hanging="360"/>
      </w:pPr>
      <w:rPr>
        <w:rFonts w:ascii="Calibri" w:hAnsi="Calibri"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33">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2ECC7F59"/>
    <w:multiLevelType w:val="hybridMultilevel"/>
    <w:tmpl w:val="5A2A781C"/>
    <w:lvl w:ilvl="0" w:tplc="EDFC9EF2">
      <w:start w:val="1"/>
      <w:numFmt w:val="decimal"/>
      <w:lvlText w:val="17.%1"/>
      <w:lvlJc w:val="left"/>
      <w:pPr>
        <w:ind w:left="720" w:hanging="360"/>
      </w:pPr>
      <w:rPr>
        <w:rFonts w:hint="default"/>
      </w:rPr>
    </w:lvl>
    <w:lvl w:ilvl="1" w:tplc="5900C226" w:tentative="1">
      <w:start w:val="1"/>
      <w:numFmt w:val="lowerLetter"/>
      <w:lvlText w:val="%2."/>
      <w:lvlJc w:val="left"/>
      <w:pPr>
        <w:ind w:left="1440" w:hanging="360"/>
      </w:pPr>
    </w:lvl>
    <w:lvl w:ilvl="2" w:tplc="CA50F70E">
      <w:start w:val="1"/>
      <w:numFmt w:val="lowerRoman"/>
      <w:lvlText w:val="%3."/>
      <w:lvlJc w:val="right"/>
      <w:pPr>
        <w:ind w:left="2160" w:hanging="180"/>
      </w:pPr>
    </w:lvl>
    <w:lvl w:ilvl="3" w:tplc="8D50BE00" w:tentative="1">
      <w:start w:val="1"/>
      <w:numFmt w:val="decimal"/>
      <w:lvlText w:val="%4."/>
      <w:lvlJc w:val="left"/>
      <w:pPr>
        <w:ind w:left="2880" w:hanging="360"/>
      </w:pPr>
    </w:lvl>
    <w:lvl w:ilvl="4" w:tplc="826E373A">
      <w:start w:val="1"/>
      <w:numFmt w:val="lowerLetter"/>
      <w:lvlText w:val="%5."/>
      <w:lvlJc w:val="left"/>
      <w:pPr>
        <w:ind w:left="3600" w:hanging="360"/>
      </w:pPr>
    </w:lvl>
    <w:lvl w:ilvl="5" w:tplc="263AF114" w:tentative="1">
      <w:start w:val="1"/>
      <w:numFmt w:val="lowerRoman"/>
      <w:lvlText w:val="%6."/>
      <w:lvlJc w:val="right"/>
      <w:pPr>
        <w:ind w:left="4320" w:hanging="180"/>
      </w:pPr>
    </w:lvl>
    <w:lvl w:ilvl="6" w:tplc="21E0007C" w:tentative="1">
      <w:start w:val="1"/>
      <w:numFmt w:val="decimal"/>
      <w:lvlText w:val="%7."/>
      <w:lvlJc w:val="left"/>
      <w:pPr>
        <w:ind w:left="5040" w:hanging="360"/>
      </w:pPr>
    </w:lvl>
    <w:lvl w:ilvl="7" w:tplc="0BFC34D0" w:tentative="1">
      <w:start w:val="1"/>
      <w:numFmt w:val="lowerLetter"/>
      <w:lvlText w:val="%8."/>
      <w:lvlJc w:val="left"/>
      <w:pPr>
        <w:ind w:left="5760" w:hanging="360"/>
      </w:pPr>
    </w:lvl>
    <w:lvl w:ilvl="8" w:tplc="86D06140" w:tentative="1">
      <w:start w:val="1"/>
      <w:numFmt w:val="lowerRoman"/>
      <w:lvlText w:val="%9."/>
      <w:lvlJc w:val="right"/>
      <w:pPr>
        <w:ind w:left="6480" w:hanging="180"/>
      </w:pPr>
    </w:lvl>
  </w:abstractNum>
  <w:abstractNum w:abstractNumId="35">
    <w:nsid w:val="2ED43788"/>
    <w:multiLevelType w:val="hybridMultilevel"/>
    <w:tmpl w:val="46BAB658"/>
    <w:lvl w:ilvl="0" w:tplc="0AFEF0D4">
      <w:start w:val="1"/>
      <w:numFmt w:val="decimal"/>
      <w:lvlText w:val="%1."/>
      <w:lvlJc w:val="left"/>
      <w:pPr>
        <w:tabs>
          <w:tab w:val="num" w:pos="360"/>
        </w:tabs>
        <w:ind w:left="360" w:hanging="360"/>
      </w:pPr>
    </w:lvl>
    <w:lvl w:ilvl="1" w:tplc="85C65CF4" w:tentative="1">
      <w:start w:val="1"/>
      <w:numFmt w:val="lowerLetter"/>
      <w:lvlText w:val="%2."/>
      <w:lvlJc w:val="left"/>
      <w:pPr>
        <w:tabs>
          <w:tab w:val="num" w:pos="1080"/>
        </w:tabs>
        <w:ind w:left="1080" w:hanging="360"/>
      </w:pPr>
    </w:lvl>
    <w:lvl w:ilvl="2" w:tplc="99F86FEC" w:tentative="1">
      <w:start w:val="1"/>
      <w:numFmt w:val="lowerRoman"/>
      <w:lvlText w:val="%3."/>
      <w:lvlJc w:val="right"/>
      <w:pPr>
        <w:tabs>
          <w:tab w:val="num" w:pos="1800"/>
        </w:tabs>
        <w:ind w:left="1800" w:hanging="180"/>
      </w:pPr>
    </w:lvl>
    <w:lvl w:ilvl="3" w:tplc="2BF27110" w:tentative="1">
      <w:start w:val="1"/>
      <w:numFmt w:val="decimal"/>
      <w:lvlText w:val="%4."/>
      <w:lvlJc w:val="left"/>
      <w:pPr>
        <w:tabs>
          <w:tab w:val="num" w:pos="2520"/>
        </w:tabs>
        <w:ind w:left="2520" w:hanging="360"/>
      </w:pPr>
    </w:lvl>
    <w:lvl w:ilvl="4" w:tplc="EA50B59C" w:tentative="1">
      <w:start w:val="1"/>
      <w:numFmt w:val="lowerLetter"/>
      <w:lvlText w:val="%5."/>
      <w:lvlJc w:val="left"/>
      <w:pPr>
        <w:tabs>
          <w:tab w:val="num" w:pos="3240"/>
        </w:tabs>
        <w:ind w:left="3240" w:hanging="360"/>
      </w:pPr>
    </w:lvl>
    <w:lvl w:ilvl="5" w:tplc="CE089474" w:tentative="1">
      <w:start w:val="1"/>
      <w:numFmt w:val="lowerRoman"/>
      <w:lvlText w:val="%6."/>
      <w:lvlJc w:val="right"/>
      <w:pPr>
        <w:tabs>
          <w:tab w:val="num" w:pos="3960"/>
        </w:tabs>
        <w:ind w:left="3960" w:hanging="180"/>
      </w:pPr>
    </w:lvl>
    <w:lvl w:ilvl="6" w:tplc="ACC20EAC" w:tentative="1">
      <w:start w:val="1"/>
      <w:numFmt w:val="decimal"/>
      <w:lvlText w:val="%7."/>
      <w:lvlJc w:val="left"/>
      <w:pPr>
        <w:tabs>
          <w:tab w:val="num" w:pos="4680"/>
        </w:tabs>
        <w:ind w:left="4680" w:hanging="360"/>
      </w:pPr>
    </w:lvl>
    <w:lvl w:ilvl="7" w:tplc="2C8A1EB6" w:tentative="1">
      <w:start w:val="1"/>
      <w:numFmt w:val="lowerLetter"/>
      <w:lvlText w:val="%8."/>
      <w:lvlJc w:val="left"/>
      <w:pPr>
        <w:tabs>
          <w:tab w:val="num" w:pos="5400"/>
        </w:tabs>
        <w:ind w:left="5400" w:hanging="360"/>
      </w:pPr>
    </w:lvl>
    <w:lvl w:ilvl="8" w:tplc="97FC473E" w:tentative="1">
      <w:start w:val="1"/>
      <w:numFmt w:val="lowerRoman"/>
      <w:lvlText w:val="%9."/>
      <w:lvlJc w:val="right"/>
      <w:pPr>
        <w:tabs>
          <w:tab w:val="num" w:pos="6120"/>
        </w:tabs>
        <w:ind w:left="6120" w:hanging="180"/>
      </w:pPr>
    </w:lvl>
  </w:abstractNum>
  <w:abstractNum w:abstractNumId="36">
    <w:nsid w:val="2FAC10DF"/>
    <w:multiLevelType w:val="hybridMultilevel"/>
    <w:tmpl w:val="C26E9E72"/>
    <w:lvl w:ilvl="0" w:tplc="3210117E">
      <w:start w:val="1"/>
      <w:numFmt w:val="decimal"/>
      <w:lvlText w:val="%1."/>
      <w:lvlJc w:val="left"/>
      <w:pPr>
        <w:tabs>
          <w:tab w:val="num" w:pos="360"/>
        </w:tabs>
        <w:ind w:left="36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8">
    <w:nsid w:val="34B12810"/>
    <w:multiLevelType w:val="hybridMultilevel"/>
    <w:tmpl w:val="38580E9A"/>
    <w:lvl w:ilvl="0" w:tplc="394EC9C8">
      <w:start w:val="1"/>
      <w:numFmt w:val="russianLower"/>
      <w:lvlText w:val="%1)"/>
      <w:lvlJc w:val="left"/>
      <w:pPr>
        <w:tabs>
          <w:tab w:val="num" w:pos="2140"/>
        </w:tabs>
        <w:ind w:left="2140" w:hanging="360"/>
      </w:pPr>
      <w:rPr>
        <w:rFonts w:hint="default"/>
      </w:rPr>
    </w:lvl>
    <w:lvl w:ilvl="1" w:tplc="B9A68E46" w:tentative="1">
      <w:start w:val="1"/>
      <w:numFmt w:val="lowerLetter"/>
      <w:lvlText w:val="%2."/>
      <w:lvlJc w:val="left"/>
      <w:pPr>
        <w:tabs>
          <w:tab w:val="num" w:pos="2140"/>
        </w:tabs>
        <w:ind w:left="2140" w:hanging="360"/>
      </w:pPr>
    </w:lvl>
    <w:lvl w:ilvl="2" w:tplc="9650E824" w:tentative="1">
      <w:start w:val="1"/>
      <w:numFmt w:val="lowerRoman"/>
      <w:lvlText w:val="%3."/>
      <w:lvlJc w:val="right"/>
      <w:pPr>
        <w:tabs>
          <w:tab w:val="num" w:pos="2860"/>
        </w:tabs>
        <w:ind w:left="2860" w:hanging="180"/>
      </w:pPr>
    </w:lvl>
    <w:lvl w:ilvl="3" w:tplc="3348A2A2">
      <w:start w:val="1"/>
      <w:numFmt w:val="decimal"/>
      <w:lvlText w:val="%4."/>
      <w:lvlJc w:val="left"/>
      <w:pPr>
        <w:tabs>
          <w:tab w:val="num" w:pos="3580"/>
        </w:tabs>
        <w:ind w:left="3580" w:hanging="360"/>
      </w:pPr>
    </w:lvl>
    <w:lvl w:ilvl="4" w:tplc="997CBE64" w:tentative="1">
      <w:start w:val="1"/>
      <w:numFmt w:val="lowerLetter"/>
      <w:lvlText w:val="%5."/>
      <w:lvlJc w:val="left"/>
      <w:pPr>
        <w:tabs>
          <w:tab w:val="num" w:pos="4300"/>
        </w:tabs>
        <w:ind w:left="4300" w:hanging="360"/>
      </w:pPr>
    </w:lvl>
    <w:lvl w:ilvl="5" w:tplc="AEB26714" w:tentative="1">
      <w:start w:val="1"/>
      <w:numFmt w:val="lowerRoman"/>
      <w:lvlText w:val="%6."/>
      <w:lvlJc w:val="right"/>
      <w:pPr>
        <w:tabs>
          <w:tab w:val="num" w:pos="5020"/>
        </w:tabs>
        <w:ind w:left="5020" w:hanging="180"/>
      </w:pPr>
    </w:lvl>
    <w:lvl w:ilvl="6" w:tplc="F5708B90" w:tentative="1">
      <w:start w:val="1"/>
      <w:numFmt w:val="decimal"/>
      <w:lvlText w:val="%7."/>
      <w:lvlJc w:val="left"/>
      <w:pPr>
        <w:tabs>
          <w:tab w:val="num" w:pos="5740"/>
        </w:tabs>
        <w:ind w:left="5740" w:hanging="360"/>
      </w:pPr>
    </w:lvl>
    <w:lvl w:ilvl="7" w:tplc="A7D0561C" w:tentative="1">
      <w:start w:val="1"/>
      <w:numFmt w:val="lowerLetter"/>
      <w:lvlText w:val="%8."/>
      <w:lvlJc w:val="left"/>
      <w:pPr>
        <w:tabs>
          <w:tab w:val="num" w:pos="6460"/>
        </w:tabs>
        <w:ind w:left="6460" w:hanging="360"/>
      </w:pPr>
    </w:lvl>
    <w:lvl w:ilvl="8" w:tplc="CD56E122" w:tentative="1">
      <w:start w:val="1"/>
      <w:numFmt w:val="lowerRoman"/>
      <w:lvlText w:val="%9."/>
      <w:lvlJc w:val="right"/>
      <w:pPr>
        <w:tabs>
          <w:tab w:val="num" w:pos="7180"/>
        </w:tabs>
        <w:ind w:left="7180" w:hanging="180"/>
      </w:pPr>
    </w:lvl>
  </w:abstractNum>
  <w:abstractNum w:abstractNumId="39">
    <w:nsid w:val="356352E7"/>
    <w:multiLevelType w:val="multilevel"/>
    <w:tmpl w:val="8EB67810"/>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Arial Narrow" w:hAnsi="Arial Narrow" w:cs="Times New Roman" w:hint="default"/>
        <w:b w:val="0"/>
        <w:i w:val="0"/>
        <w:sz w:val="22"/>
        <w:szCs w:val="22"/>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40">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41">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2">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3">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4">
    <w:nsid w:val="392C11F9"/>
    <w:multiLevelType w:val="hybridMultilevel"/>
    <w:tmpl w:val="74E26C04"/>
    <w:lvl w:ilvl="0" w:tplc="FFFFFFFF">
      <w:start w:val="1"/>
      <w:numFmt w:val="russianLower"/>
      <w:lvlText w:val="%1)"/>
      <w:lvlJc w:val="left"/>
      <w:pPr>
        <w:ind w:left="1287" w:hanging="360"/>
      </w:pPr>
      <w:rPr>
        <w:rFonts w:hint="default"/>
        <w:color w:val="auto"/>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45">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6">
    <w:nsid w:val="3A44799D"/>
    <w:multiLevelType w:val="multilevel"/>
    <w:tmpl w:val="C9124C12"/>
    <w:lvl w:ilvl="0">
      <w:start w:val="1"/>
      <w:numFmt w:val="decimal"/>
      <w:lvlText w:val="17.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7">
    <w:nsid w:val="3A9369EC"/>
    <w:multiLevelType w:val="multilevel"/>
    <w:tmpl w:val="3AC89220"/>
    <w:styleLink w:val="10"/>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8">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nsid w:val="407910F3"/>
    <w:multiLevelType w:val="hybridMultilevel"/>
    <w:tmpl w:val="FB2C777A"/>
    <w:lvl w:ilvl="0" w:tplc="FDCAB282">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0">
    <w:nsid w:val="41854D49"/>
    <w:multiLevelType w:val="multilevel"/>
    <w:tmpl w:val="37F4E9F6"/>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6391"/>
        </w:tabs>
        <w:ind w:left="6391" w:hanging="720"/>
      </w:pPr>
      <w:rPr>
        <w:rFonts w:hint="default"/>
        <w:b w:val="0"/>
        <w:i w:val="0"/>
        <w:sz w:val="22"/>
        <w:szCs w:val="22"/>
      </w:rPr>
    </w:lvl>
    <w:lvl w:ilvl="2">
      <w:start w:val="1"/>
      <w:numFmt w:val="decimal"/>
      <w:lvlText w:val="%1.%2.%3."/>
      <w:lvlJc w:val="left"/>
      <w:pPr>
        <w:tabs>
          <w:tab w:val="num" w:pos="3273"/>
        </w:tabs>
        <w:ind w:left="3273" w:hanging="720"/>
      </w:pPr>
      <w:rPr>
        <w:rFonts w:ascii="Arial Narrow" w:hAnsi="Arial Narrow" w:cs="Times New Roman" w:hint="default"/>
        <w:b w:val="0"/>
        <w:i w:val="0"/>
        <w:sz w:val="22"/>
        <w:szCs w:val="22"/>
      </w:rPr>
    </w:lvl>
    <w:lvl w:ilvl="3">
      <w:start w:val="1"/>
      <w:numFmt w:val="decimal"/>
      <w:lvlText w:val="%1.%2.%3.%4."/>
      <w:lvlJc w:val="left"/>
      <w:pPr>
        <w:tabs>
          <w:tab w:val="num" w:pos="2357"/>
        </w:tabs>
        <w:ind w:left="2357" w:hanging="1080"/>
      </w:pPr>
      <w:rPr>
        <w:rFonts w:hint="default"/>
        <w:sz w:val="22"/>
        <w:szCs w:val="22"/>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1">
    <w:nsid w:val="41B1648D"/>
    <w:multiLevelType w:val="hybridMultilevel"/>
    <w:tmpl w:val="981296D8"/>
    <w:lvl w:ilvl="0" w:tplc="F468BDBC">
      <w:start w:val="1"/>
      <w:numFmt w:val="bullet"/>
      <w:pStyle w:val="20"/>
      <w:lvlText w:val=""/>
      <w:lvlJc w:val="left"/>
      <w:pPr>
        <w:tabs>
          <w:tab w:val="num" w:pos="502"/>
        </w:tabs>
        <w:ind w:left="502" w:hanging="360"/>
      </w:pPr>
      <w:rPr>
        <w:rFonts w:ascii="Wingdings" w:hAnsi="Wingdings" w:hint="default"/>
      </w:rPr>
    </w:lvl>
    <w:lvl w:ilvl="1" w:tplc="04190003" w:tentative="1">
      <w:start w:val="1"/>
      <w:numFmt w:val="bullet"/>
      <w:lvlText w:val="o"/>
      <w:lvlJc w:val="left"/>
      <w:pPr>
        <w:tabs>
          <w:tab w:val="num" w:pos="2018"/>
        </w:tabs>
        <w:ind w:left="2018" w:hanging="360"/>
      </w:pPr>
      <w:rPr>
        <w:rFonts w:ascii="Courier New" w:hAnsi="Courier New" w:cs="Courier New" w:hint="default"/>
      </w:rPr>
    </w:lvl>
    <w:lvl w:ilvl="2" w:tplc="04190005" w:tentative="1">
      <w:start w:val="1"/>
      <w:numFmt w:val="bullet"/>
      <w:lvlText w:val=""/>
      <w:lvlJc w:val="left"/>
      <w:pPr>
        <w:tabs>
          <w:tab w:val="num" w:pos="2738"/>
        </w:tabs>
        <w:ind w:left="2738" w:hanging="360"/>
      </w:pPr>
      <w:rPr>
        <w:rFonts w:ascii="Wingdings" w:hAnsi="Wingdings" w:hint="default"/>
      </w:rPr>
    </w:lvl>
    <w:lvl w:ilvl="3" w:tplc="04190001" w:tentative="1">
      <w:start w:val="1"/>
      <w:numFmt w:val="bullet"/>
      <w:lvlText w:val=""/>
      <w:lvlJc w:val="left"/>
      <w:pPr>
        <w:tabs>
          <w:tab w:val="num" w:pos="3458"/>
        </w:tabs>
        <w:ind w:left="3458" w:hanging="360"/>
      </w:pPr>
      <w:rPr>
        <w:rFonts w:ascii="Symbol" w:hAnsi="Symbol" w:hint="default"/>
      </w:rPr>
    </w:lvl>
    <w:lvl w:ilvl="4" w:tplc="04190003" w:tentative="1">
      <w:start w:val="1"/>
      <w:numFmt w:val="bullet"/>
      <w:lvlText w:val="o"/>
      <w:lvlJc w:val="left"/>
      <w:pPr>
        <w:tabs>
          <w:tab w:val="num" w:pos="4178"/>
        </w:tabs>
        <w:ind w:left="4178" w:hanging="360"/>
      </w:pPr>
      <w:rPr>
        <w:rFonts w:ascii="Courier New" w:hAnsi="Courier New" w:cs="Courier New" w:hint="default"/>
      </w:rPr>
    </w:lvl>
    <w:lvl w:ilvl="5" w:tplc="04190005" w:tentative="1">
      <w:start w:val="1"/>
      <w:numFmt w:val="bullet"/>
      <w:lvlText w:val=""/>
      <w:lvlJc w:val="left"/>
      <w:pPr>
        <w:tabs>
          <w:tab w:val="num" w:pos="4898"/>
        </w:tabs>
        <w:ind w:left="4898" w:hanging="360"/>
      </w:pPr>
      <w:rPr>
        <w:rFonts w:ascii="Wingdings" w:hAnsi="Wingdings" w:hint="default"/>
      </w:rPr>
    </w:lvl>
    <w:lvl w:ilvl="6" w:tplc="04190001" w:tentative="1">
      <w:start w:val="1"/>
      <w:numFmt w:val="bullet"/>
      <w:lvlText w:val=""/>
      <w:lvlJc w:val="left"/>
      <w:pPr>
        <w:tabs>
          <w:tab w:val="num" w:pos="5618"/>
        </w:tabs>
        <w:ind w:left="5618" w:hanging="360"/>
      </w:pPr>
      <w:rPr>
        <w:rFonts w:ascii="Symbol" w:hAnsi="Symbol" w:hint="default"/>
      </w:rPr>
    </w:lvl>
    <w:lvl w:ilvl="7" w:tplc="04190003" w:tentative="1">
      <w:start w:val="1"/>
      <w:numFmt w:val="bullet"/>
      <w:lvlText w:val="o"/>
      <w:lvlJc w:val="left"/>
      <w:pPr>
        <w:tabs>
          <w:tab w:val="num" w:pos="6338"/>
        </w:tabs>
        <w:ind w:left="6338" w:hanging="360"/>
      </w:pPr>
      <w:rPr>
        <w:rFonts w:ascii="Courier New" w:hAnsi="Courier New" w:cs="Courier New" w:hint="default"/>
      </w:rPr>
    </w:lvl>
    <w:lvl w:ilvl="8" w:tplc="04190005" w:tentative="1">
      <w:start w:val="1"/>
      <w:numFmt w:val="bullet"/>
      <w:lvlText w:val=""/>
      <w:lvlJc w:val="left"/>
      <w:pPr>
        <w:tabs>
          <w:tab w:val="num" w:pos="7058"/>
        </w:tabs>
        <w:ind w:left="7058" w:hanging="360"/>
      </w:pPr>
      <w:rPr>
        <w:rFonts w:ascii="Wingdings" w:hAnsi="Wingdings" w:hint="default"/>
      </w:rPr>
    </w:lvl>
  </w:abstractNum>
  <w:abstractNum w:abstractNumId="52">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3">
    <w:nsid w:val="44D863C5"/>
    <w:multiLevelType w:val="hybridMultilevel"/>
    <w:tmpl w:val="033C526E"/>
    <w:lvl w:ilvl="0" w:tplc="DC02DF98">
      <w:start w:val="1"/>
      <w:numFmt w:val="russianLower"/>
      <w:lvlText w:val="%1)"/>
      <w:lvlJc w:val="left"/>
      <w:pPr>
        <w:ind w:left="1494" w:hanging="360"/>
      </w:pPr>
      <w:rPr>
        <w:rFonts w:hint="default"/>
        <w:b w:val="0"/>
        <w:i w:val="0"/>
        <w:sz w:val="22"/>
        <w:szCs w:val="22"/>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54">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5">
    <w:nsid w:val="478A395C"/>
    <w:multiLevelType w:val="multilevel"/>
    <w:tmpl w:val="8E6C6CFE"/>
    <w:lvl w:ilvl="0">
      <w:start w:val="1"/>
      <w:numFmt w:val="decimal"/>
      <w:pStyle w:val="11"/>
      <w:lvlText w:val="%1."/>
      <w:lvlJc w:val="left"/>
      <w:pPr>
        <w:tabs>
          <w:tab w:val="num" w:pos="1134"/>
        </w:tabs>
        <w:ind w:left="1134" w:hanging="1134"/>
      </w:pPr>
      <w:rPr>
        <w:rFonts w:hint="default"/>
      </w:rPr>
    </w:lvl>
    <w:lvl w:ilvl="1">
      <w:start w:val="1"/>
      <w:numFmt w:val="decimal"/>
      <w:pStyle w:val="21"/>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56">
    <w:nsid w:val="49546920"/>
    <w:multiLevelType w:val="multilevel"/>
    <w:tmpl w:val="6924DFFA"/>
    <w:lvl w:ilvl="0">
      <w:start w:val="1"/>
      <w:numFmt w:val="decimal"/>
      <w:lvlText w:val="14.1.%1."/>
      <w:lvlJc w:val="left"/>
      <w:pPr>
        <w:ind w:left="2061" w:hanging="360"/>
      </w:pPr>
      <w:rPr>
        <w:rFonts w:ascii="Arial Narrow" w:eastAsia="Times New Roman" w:hAnsi="Arial Narrow"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7">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8">
    <w:nsid w:val="4A38032B"/>
    <w:multiLevelType w:val="hybridMultilevel"/>
    <w:tmpl w:val="7D70A658"/>
    <w:lvl w:ilvl="0" w:tplc="B82034B0">
      <w:start w:val="20"/>
      <w:numFmt w:val="decimal"/>
      <w:lvlText w:val="%1."/>
      <w:lvlJc w:val="left"/>
      <w:pPr>
        <w:tabs>
          <w:tab w:val="num" w:pos="786"/>
        </w:tabs>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9">
    <w:nsid w:val="4D0C1BD7"/>
    <w:multiLevelType w:val="hybridMultilevel"/>
    <w:tmpl w:val="90AEEDDC"/>
    <w:lvl w:ilvl="0" w:tplc="585A0874">
      <w:start w:val="1"/>
      <w:numFmt w:val="decimal"/>
      <w:lvlText w:val="18.%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0">
    <w:nsid w:val="4E7478ED"/>
    <w:multiLevelType w:val="multilevel"/>
    <w:tmpl w:val="E8DC052C"/>
    <w:lvl w:ilvl="0">
      <w:start w:val="1"/>
      <w:numFmt w:val="decimal"/>
      <w:lvlText w:val="%1."/>
      <w:lvlJc w:val="left"/>
      <w:pPr>
        <w:tabs>
          <w:tab w:val="num" w:pos="876"/>
        </w:tabs>
        <w:ind w:left="876" w:hanging="876"/>
      </w:pPr>
      <w:rPr>
        <w:rFonts w:hint="default"/>
      </w:rPr>
    </w:lvl>
    <w:lvl w:ilvl="1">
      <w:start w:val="1"/>
      <w:numFmt w:val="decimal"/>
      <w:lvlText w:val="%1.%2."/>
      <w:lvlJc w:val="left"/>
      <w:pPr>
        <w:tabs>
          <w:tab w:val="num" w:pos="1017"/>
        </w:tabs>
        <w:ind w:left="1017" w:hanging="876"/>
      </w:pPr>
      <w:rPr>
        <w:rFonts w:hint="default"/>
      </w:rPr>
    </w:lvl>
    <w:lvl w:ilvl="2">
      <w:start w:val="1"/>
      <w:numFmt w:val="decimal"/>
      <w:lvlText w:val="%1.%2.%3."/>
      <w:lvlJc w:val="left"/>
      <w:pPr>
        <w:tabs>
          <w:tab w:val="num" w:pos="1301"/>
        </w:tabs>
        <w:ind w:left="1301" w:hanging="876"/>
      </w:pPr>
      <w:rPr>
        <w:rFonts w:hint="default"/>
      </w:rPr>
    </w:lvl>
    <w:lvl w:ilvl="3">
      <w:start w:val="1"/>
      <w:numFmt w:val="decimal"/>
      <w:lvlText w:val="%1.%2.%3.%4."/>
      <w:lvlJc w:val="left"/>
      <w:pPr>
        <w:tabs>
          <w:tab w:val="num" w:pos="876"/>
        </w:tabs>
        <w:ind w:left="876" w:hanging="876"/>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1">
    <w:nsid w:val="4F7B57B6"/>
    <w:multiLevelType w:val="hybridMultilevel"/>
    <w:tmpl w:val="486EF3F2"/>
    <w:lvl w:ilvl="0" w:tplc="FFFFFFFF">
      <w:start w:val="1"/>
      <w:numFmt w:val="decimal"/>
      <w:lvlText w:val="%1."/>
      <w:lvlJc w:val="left"/>
      <w:pPr>
        <w:tabs>
          <w:tab w:val="num" w:pos="2007"/>
        </w:tabs>
        <w:ind w:left="2007"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2">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3">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4">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5">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6">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7">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8">
    <w:nsid w:val="5AA40784"/>
    <w:multiLevelType w:val="hybridMultilevel"/>
    <w:tmpl w:val="161A5E68"/>
    <w:lvl w:ilvl="0" w:tplc="8B328412">
      <w:start w:val="1"/>
      <w:numFmt w:val="russianLower"/>
      <w:lvlText w:val="%1)"/>
      <w:lvlJc w:val="left"/>
      <w:pPr>
        <w:tabs>
          <w:tab w:val="num" w:pos="720"/>
        </w:tabs>
        <w:ind w:left="720" w:hanging="360"/>
      </w:pPr>
      <w:rPr>
        <w:rFonts w:hint="default"/>
      </w:rPr>
    </w:lvl>
    <w:lvl w:ilvl="1" w:tplc="1E2CDDD2">
      <w:start w:val="1"/>
      <w:numFmt w:val="lowerLetter"/>
      <w:lvlText w:val="%2."/>
      <w:lvlJc w:val="left"/>
      <w:pPr>
        <w:ind w:left="1440" w:hanging="360"/>
      </w:pPr>
    </w:lvl>
    <w:lvl w:ilvl="2" w:tplc="6C66FB7E" w:tentative="1">
      <w:start w:val="1"/>
      <w:numFmt w:val="lowerRoman"/>
      <w:lvlText w:val="%3."/>
      <w:lvlJc w:val="right"/>
      <w:pPr>
        <w:ind w:left="2160" w:hanging="180"/>
      </w:pPr>
    </w:lvl>
    <w:lvl w:ilvl="3" w:tplc="A1B4E5E2" w:tentative="1">
      <w:start w:val="1"/>
      <w:numFmt w:val="decimal"/>
      <w:lvlText w:val="%4."/>
      <w:lvlJc w:val="left"/>
      <w:pPr>
        <w:ind w:left="2880" w:hanging="360"/>
      </w:pPr>
    </w:lvl>
    <w:lvl w:ilvl="4" w:tplc="A7084D96" w:tentative="1">
      <w:start w:val="1"/>
      <w:numFmt w:val="lowerLetter"/>
      <w:lvlText w:val="%5."/>
      <w:lvlJc w:val="left"/>
      <w:pPr>
        <w:ind w:left="3600" w:hanging="360"/>
      </w:pPr>
    </w:lvl>
    <w:lvl w:ilvl="5" w:tplc="D23CD348" w:tentative="1">
      <w:start w:val="1"/>
      <w:numFmt w:val="lowerRoman"/>
      <w:lvlText w:val="%6."/>
      <w:lvlJc w:val="right"/>
      <w:pPr>
        <w:ind w:left="4320" w:hanging="180"/>
      </w:pPr>
    </w:lvl>
    <w:lvl w:ilvl="6" w:tplc="28DC0628" w:tentative="1">
      <w:start w:val="1"/>
      <w:numFmt w:val="decimal"/>
      <w:lvlText w:val="%7."/>
      <w:lvlJc w:val="left"/>
      <w:pPr>
        <w:ind w:left="5040" w:hanging="360"/>
      </w:pPr>
    </w:lvl>
    <w:lvl w:ilvl="7" w:tplc="9468FFD0" w:tentative="1">
      <w:start w:val="1"/>
      <w:numFmt w:val="lowerLetter"/>
      <w:lvlText w:val="%8."/>
      <w:lvlJc w:val="left"/>
      <w:pPr>
        <w:ind w:left="5760" w:hanging="360"/>
      </w:pPr>
    </w:lvl>
    <w:lvl w:ilvl="8" w:tplc="96B413B8" w:tentative="1">
      <w:start w:val="1"/>
      <w:numFmt w:val="lowerRoman"/>
      <w:lvlText w:val="%9."/>
      <w:lvlJc w:val="right"/>
      <w:pPr>
        <w:ind w:left="6480" w:hanging="180"/>
      </w:pPr>
    </w:lvl>
  </w:abstractNum>
  <w:abstractNum w:abstractNumId="69">
    <w:nsid w:val="5CFA242F"/>
    <w:multiLevelType w:val="hybridMultilevel"/>
    <w:tmpl w:val="5CE8B2DE"/>
    <w:lvl w:ilvl="0" w:tplc="A0F0B600">
      <w:start w:val="1"/>
      <w:numFmt w:val="decimal"/>
      <w:lvlText w:val="1.%1"/>
      <w:lvlJc w:val="left"/>
      <w:pPr>
        <w:tabs>
          <w:tab w:val="num" w:pos="927"/>
        </w:tabs>
        <w:ind w:left="0" w:firstLine="567"/>
      </w:pPr>
      <w:rPr>
        <w:rFonts w:hint="default"/>
      </w:rPr>
    </w:lvl>
    <w:lvl w:ilvl="1" w:tplc="CF86BCC6">
      <w:start w:val="3"/>
      <w:numFmt w:val="decimal"/>
      <w:lvlText w:val="%2"/>
      <w:lvlJc w:val="left"/>
      <w:pPr>
        <w:tabs>
          <w:tab w:val="num" w:pos="1440"/>
        </w:tabs>
        <w:ind w:left="1440" w:hanging="360"/>
      </w:pPr>
      <w:rPr>
        <w:rFonts w:hint="default"/>
      </w:rPr>
    </w:lvl>
    <w:lvl w:ilvl="2" w:tplc="7E54FAA8">
      <w:start w:val="1"/>
      <w:numFmt w:val="lowerRoman"/>
      <w:lvlText w:val="%3."/>
      <w:lvlJc w:val="right"/>
      <w:pPr>
        <w:tabs>
          <w:tab w:val="num" w:pos="2160"/>
        </w:tabs>
        <w:ind w:left="2160" w:hanging="180"/>
      </w:pPr>
    </w:lvl>
    <w:lvl w:ilvl="3" w:tplc="9E0A75BE" w:tentative="1">
      <w:start w:val="1"/>
      <w:numFmt w:val="decimal"/>
      <w:pStyle w:val="40"/>
      <w:lvlText w:val="%4."/>
      <w:lvlJc w:val="left"/>
      <w:pPr>
        <w:tabs>
          <w:tab w:val="num" w:pos="2880"/>
        </w:tabs>
        <w:ind w:left="2880" w:hanging="360"/>
      </w:pPr>
    </w:lvl>
    <w:lvl w:ilvl="4" w:tplc="5A34FDB8" w:tentative="1">
      <w:start w:val="1"/>
      <w:numFmt w:val="lowerLetter"/>
      <w:lvlText w:val="%5."/>
      <w:lvlJc w:val="left"/>
      <w:pPr>
        <w:tabs>
          <w:tab w:val="num" w:pos="3600"/>
        </w:tabs>
        <w:ind w:left="3600" w:hanging="360"/>
      </w:pPr>
    </w:lvl>
    <w:lvl w:ilvl="5" w:tplc="3F90D636" w:tentative="1">
      <w:start w:val="1"/>
      <w:numFmt w:val="lowerRoman"/>
      <w:lvlText w:val="%6."/>
      <w:lvlJc w:val="right"/>
      <w:pPr>
        <w:tabs>
          <w:tab w:val="num" w:pos="4320"/>
        </w:tabs>
        <w:ind w:left="4320" w:hanging="180"/>
      </w:pPr>
    </w:lvl>
    <w:lvl w:ilvl="6" w:tplc="7B2E134C" w:tentative="1">
      <w:start w:val="1"/>
      <w:numFmt w:val="decimal"/>
      <w:lvlText w:val="%7."/>
      <w:lvlJc w:val="left"/>
      <w:pPr>
        <w:tabs>
          <w:tab w:val="num" w:pos="5040"/>
        </w:tabs>
        <w:ind w:left="5040" w:hanging="360"/>
      </w:pPr>
    </w:lvl>
    <w:lvl w:ilvl="7" w:tplc="BEDC80F4" w:tentative="1">
      <w:start w:val="1"/>
      <w:numFmt w:val="lowerLetter"/>
      <w:lvlText w:val="%8."/>
      <w:lvlJc w:val="left"/>
      <w:pPr>
        <w:tabs>
          <w:tab w:val="num" w:pos="5760"/>
        </w:tabs>
        <w:ind w:left="5760" w:hanging="360"/>
      </w:pPr>
    </w:lvl>
    <w:lvl w:ilvl="8" w:tplc="7D8E2086" w:tentative="1">
      <w:start w:val="1"/>
      <w:numFmt w:val="lowerRoman"/>
      <w:lvlText w:val="%9."/>
      <w:lvlJc w:val="right"/>
      <w:pPr>
        <w:tabs>
          <w:tab w:val="num" w:pos="6480"/>
        </w:tabs>
        <w:ind w:left="6480" w:hanging="180"/>
      </w:pPr>
    </w:lvl>
  </w:abstractNum>
  <w:abstractNum w:abstractNumId="70">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71">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72">
    <w:nsid w:val="62774D0B"/>
    <w:multiLevelType w:val="hybridMultilevel"/>
    <w:tmpl w:val="596E5B62"/>
    <w:lvl w:ilvl="0" w:tplc="42285162">
      <w:start w:val="1"/>
      <w:numFmt w:val="decimal"/>
      <w:lvlText w:val="%1."/>
      <w:lvlJc w:val="left"/>
      <w:pPr>
        <w:ind w:left="1080" w:hanging="360"/>
      </w:pPr>
      <w:rPr>
        <w:rFonts w:ascii="Arial Narrow" w:hAnsi="Arial Narrow" w:cs="Times New Roman"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73">
    <w:nsid w:val="64071FA1"/>
    <w:multiLevelType w:val="hybridMultilevel"/>
    <w:tmpl w:val="19E0FBC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4">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5">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6">
    <w:nsid w:val="691C1496"/>
    <w:multiLevelType w:val="hybridMultilevel"/>
    <w:tmpl w:val="D966A454"/>
    <w:lvl w:ilvl="0" w:tplc="EBC2F072">
      <w:start w:val="1"/>
      <w:numFmt w:val="decimal"/>
      <w:lvlText w:val="%1."/>
      <w:lvlJc w:val="left"/>
      <w:pPr>
        <w:tabs>
          <w:tab w:val="num" w:pos="960"/>
        </w:tabs>
        <w:ind w:left="960" w:hanging="360"/>
      </w:pPr>
    </w:lvl>
    <w:lvl w:ilvl="1" w:tplc="D95C2C44">
      <w:start w:val="1"/>
      <w:numFmt w:val="lowerLetter"/>
      <w:lvlText w:val="%2."/>
      <w:lvlJc w:val="left"/>
      <w:pPr>
        <w:tabs>
          <w:tab w:val="num" w:pos="1680"/>
        </w:tabs>
        <w:ind w:left="1680" w:hanging="360"/>
      </w:pPr>
    </w:lvl>
    <w:lvl w:ilvl="2" w:tplc="87E60EFC" w:tentative="1">
      <w:start w:val="1"/>
      <w:numFmt w:val="lowerRoman"/>
      <w:lvlText w:val="%3."/>
      <w:lvlJc w:val="right"/>
      <w:pPr>
        <w:tabs>
          <w:tab w:val="num" w:pos="2400"/>
        </w:tabs>
        <w:ind w:left="2400" w:hanging="180"/>
      </w:pPr>
    </w:lvl>
    <w:lvl w:ilvl="3" w:tplc="1AC8B31A" w:tentative="1">
      <w:start w:val="1"/>
      <w:numFmt w:val="decimal"/>
      <w:lvlText w:val="%4."/>
      <w:lvlJc w:val="left"/>
      <w:pPr>
        <w:tabs>
          <w:tab w:val="num" w:pos="3120"/>
        </w:tabs>
        <w:ind w:left="3120" w:hanging="360"/>
      </w:pPr>
    </w:lvl>
    <w:lvl w:ilvl="4" w:tplc="681C92EC" w:tentative="1">
      <w:start w:val="1"/>
      <w:numFmt w:val="lowerLetter"/>
      <w:lvlText w:val="%5."/>
      <w:lvlJc w:val="left"/>
      <w:pPr>
        <w:tabs>
          <w:tab w:val="num" w:pos="3840"/>
        </w:tabs>
        <w:ind w:left="3840" w:hanging="360"/>
      </w:pPr>
    </w:lvl>
    <w:lvl w:ilvl="5" w:tplc="F4A02BE2" w:tentative="1">
      <w:start w:val="1"/>
      <w:numFmt w:val="lowerRoman"/>
      <w:lvlText w:val="%6."/>
      <w:lvlJc w:val="right"/>
      <w:pPr>
        <w:tabs>
          <w:tab w:val="num" w:pos="4560"/>
        </w:tabs>
        <w:ind w:left="4560" w:hanging="180"/>
      </w:pPr>
    </w:lvl>
    <w:lvl w:ilvl="6" w:tplc="CAE698C4" w:tentative="1">
      <w:start w:val="1"/>
      <w:numFmt w:val="decimal"/>
      <w:lvlText w:val="%7."/>
      <w:lvlJc w:val="left"/>
      <w:pPr>
        <w:tabs>
          <w:tab w:val="num" w:pos="5280"/>
        </w:tabs>
        <w:ind w:left="5280" w:hanging="360"/>
      </w:pPr>
    </w:lvl>
    <w:lvl w:ilvl="7" w:tplc="2084CFC6" w:tentative="1">
      <w:start w:val="1"/>
      <w:numFmt w:val="lowerLetter"/>
      <w:lvlText w:val="%8."/>
      <w:lvlJc w:val="left"/>
      <w:pPr>
        <w:tabs>
          <w:tab w:val="num" w:pos="6000"/>
        </w:tabs>
        <w:ind w:left="6000" w:hanging="360"/>
      </w:pPr>
    </w:lvl>
    <w:lvl w:ilvl="8" w:tplc="6EA66B5A" w:tentative="1">
      <w:start w:val="1"/>
      <w:numFmt w:val="lowerRoman"/>
      <w:lvlText w:val="%9."/>
      <w:lvlJc w:val="right"/>
      <w:pPr>
        <w:tabs>
          <w:tab w:val="num" w:pos="6720"/>
        </w:tabs>
        <w:ind w:left="6720" w:hanging="180"/>
      </w:pPr>
    </w:lvl>
  </w:abstractNum>
  <w:abstractNum w:abstractNumId="77">
    <w:nsid w:val="6AB55E45"/>
    <w:multiLevelType w:val="hybridMultilevel"/>
    <w:tmpl w:val="8018A264"/>
    <w:lvl w:ilvl="0" w:tplc="0419000F">
      <w:start w:val="1"/>
      <w:numFmt w:val="decimal"/>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78">
    <w:nsid w:val="6B031CFE"/>
    <w:multiLevelType w:val="hybridMultilevel"/>
    <w:tmpl w:val="D708EEF6"/>
    <w:lvl w:ilvl="0" w:tplc="1D34D9B4">
      <w:start w:val="1"/>
      <w:numFmt w:val="decimal"/>
      <w:lvlText w:val="%1."/>
      <w:lvlJc w:val="left"/>
      <w:pPr>
        <w:tabs>
          <w:tab w:val="num" w:pos="4755"/>
        </w:tabs>
        <w:ind w:left="4755" w:hanging="360"/>
      </w:pPr>
      <w:rPr>
        <w:b w:val="0"/>
        <w:i w:val="0"/>
        <w:sz w:val="22"/>
        <w:szCs w:val="22"/>
      </w:rPr>
    </w:lvl>
    <w:lvl w:ilvl="1" w:tplc="47EC805E">
      <w:start w:val="1"/>
      <w:numFmt w:val="decimal"/>
      <w:lvlText w:val="%2."/>
      <w:lvlJc w:val="left"/>
      <w:pPr>
        <w:tabs>
          <w:tab w:val="num" w:pos="5475"/>
        </w:tabs>
        <w:ind w:left="5475" w:hanging="360"/>
      </w:pPr>
      <w:rPr>
        <w:b/>
        <w:i w:val="0"/>
        <w:sz w:val="24"/>
        <w:szCs w:val="24"/>
      </w:rPr>
    </w:lvl>
    <w:lvl w:ilvl="2" w:tplc="BAFA8AEA" w:tentative="1">
      <w:start w:val="1"/>
      <w:numFmt w:val="lowerRoman"/>
      <w:lvlText w:val="%3."/>
      <w:lvlJc w:val="right"/>
      <w:pPr>
        <w:tabs>
          <w:tab w:val="num" w:pos="6195"/>
        </w:tabs>
        <w:ind w:left="6195" w:hanging="180"/>
      </w:pPr>
    </w:lvl>
    <w:lvl w:ilvl="3" w:tplc="CF6AB94E" w:tentative="1">
      <w:start w:val="1"/>
      <w:numFmt w:val="decimal"/>
      <w:lvlText w:val="%4."/>
      <w:lvlJc w:val="left"/>
      <w:pPr>
        <w:tabs>
          <w:tab w:val="num" w:pos="6915"/>
        </w:tabs>
        <w:ind w:left="6915" w:hanging="360"/>
      </w:pPr>
    </w:lvl>
    <w:lvl w:ilvl="4" w:tplc="7A4A0AAE" w:tentative="1">
      <w:start w:val="1"/>
      <w:numFmt w:val="lowerLetter"/>
      <w:lvlText w:val="%5."/>
      <w:lvlJc w:val="left"/>
      <w:pPr>
        <w:tabs>
          <w:tab w:val="num" w:pos="7635"/>
        </w:tabs>
        <w:ind w:left="7635" w:hanging="360"/>
      </w:pPr>
    </w:lvl>
    <w:lvl w:ilvl="5" w:tplc="1BB8E8C2" w:tentative="1">
      <w:start w:val="1"/>
      <w:numFmt w:val="lowerRoman"/>
      <w:lvlText w:val="%6."/>
      <w:lvlJc w:val="right"/>
      <w:pPr>
        <w:tabs>
          <w:tab w:val="num" w:pos="8355"/>
        </w:tabs>
        <w:ind w:left="8355" w:hanging="180"/>
      </w:pPr>
    </w:lvl>
    <w:lvl w:ilvl="6" w:tplc="DF6E1660" w:tentative="1">
      <w:start w:val="1"/>
      <w:numFmt w:val="decimal"/>
      <w:lvlText w:val="%7."/>
      <w:lvlJc w:val="left"/>
      <w:pPr>
        <w:tabs>
          <w:tab w:val="num" w:pos="9075"/>
        </w:tabs>
        <w:ind w:left="9075" w:hanging="360"/>
      </w:pPr>
    </w:lvl>
    <w:lvl w:ilvl="7" w:tplc="A692B2FA" w:tentative="1">
      <w:start w:val="1"/>
      <w:numFmt w:val="lowerLetter"/>
      <w:lvlText w:val="%8."/>
      <w:lvlJc w:val="left"/>
      <w:pPr>
        <w:tabs>
          <w:tab w:val="num" w:pos="9795"/>
        </w:tabs>
        <w:ind w:left="9795" w:hanging="360"/>
      </w:pPr>
    </w:lvl>
    <w:lvl w:ilvl="8" w:tplc="A5903842" w:tentative="1">
      <w:start w:val="1"/>
      <w:numFmt w:val="lowerRoman"/>
      <w:lvlText w:val="%9."/>
      <w:lvlJc w:val="right"/>
      <w:pPr>
        <w:tabs>
          <w:tab w:val="num" w:pos="10515"/>
        </w:tabs>
        <w:ind w:left="10515" w:hanging="180"/>
      </w:pPr>
    </w:lvl>
  </w:abstractNum>
  <w:abstractNum w:abstractNumId="79">
    <w:nsid w:val="6BED3D1F"/>
    <w:multiLevelType w:val="hybridMultilevel"/>
    <w:tmpl w:val="2D44FD72"/>
    <w:lvl w:ilvl="0" w:tplc="AAF2903A">
      <w:start w:val="1"/>
      <w:numFmt w:val="bullet"/>
      <w:lvlText w:val=""/>
      <w:lvlJc w:val="left"/>
      <w:pPr>
        <w:ind w:left="1713" w:hanging="360"/>
      </w:pPr>
      <w:rPr>
        <w:rFonts w:ascii="Symbol" w:hAnsi="Symbol" w:hint="default"/>
      </w:rPr>
    </w:lvl>
    <w:lvl w:ilvl="1" w:tplc="9362A5B0" w:tentative="1">
      <w:start w:val="1"/>
      <w:numFmt w:val="bullet"/>
      <w:lvlText w:val="o"/>
      <w:lvlJc w:val="left"/>
      <w:pPr>
        <w:ind w:left="2433" w:hanging="360"/>
      </w:pPr>
      <w:rPr>
        <w:rFonts w:ascii="Courier New" w:hAnsi="Courier New" w:cs="Courier New" w:hint="default"/>
      </w:rPr>
    </w:lvl>
    <w:lvl w:ilvl="2" w:tplc="CF048B42" w:tentative="1">
      <w:start w:val="1"/>
      <w:numFmt w:val="bullet"/>
      <w:lvlText w:val=""/>
      <w:lvlJc w:val="left"/>
      <w:pPr>
        <w:ind w:left="3153" w:hanging="360"/>
      </w:pPr>
      <w:rPr>
        <w:rFonts w:ascii="Wingdings" w:hAnsi="Wingdings" w:hint="default"/>
      </w:rPr>
    </w:lvl>
    <w:lvl w:ilvl="3" w:tplc="E16693FC" w:tentative="1">
      <w:start w:val="1"/>
      <w:numFmt w:val="bullet"/>
      <w:lvlText w:val=""/>
      <w:lvlJc w:val="left"/>
      <w:pPr>
        <w:ind w:left="3873" w:hanging="360"/>
      </w:pPr>
      <w:rPr>
        <w:rFonts w:ascii="Symbol" w:hAnsi="Symbol" w:hint="default"/>
      </w:rPr>
    </w:lvl>
    <w:lvl w:ilvl="4" w:tplc="A1BC233E" w:tentative="1">
      <w:start w:val="1"/>
      <w:numFmt w:val="bullet"/>
      <w:lvlText w:val="o"/>
      <w:lvlJc w:val="left"/>
      <w:pPr>
        <w:ind w:left="4593" w:hanging="360"/>
      </w:pPr>
      <w:rPr>
        <w:rFonts w:ascii="Courier New" w:hAnsi="Courier New" w:cs="Courier New" w:hint="default"/>
      </w:rPr>
    </w:lvl>
    <w:lvl w:ilvl="5" w:tplc="50262938" w:tentative="1">
      <w:start w:val="1"/>
      <w:numFmt w:val="bullet"/>
      <w:lvlText w:val=""/>
      <w:lvlJc w:val="left"/>
      <w:pPr>
        <w:ind w:left="5313" w:hanging="360"/>
      </w:pPr>
      <w:rPr>
        <w:rFonts w:ascii="Wingdings" w:hAnsi="Wingdings" w:hint="default"/>
      </w:rPr>
    </w:lvl>
    <w:lvl w:ilvl="6" w:tplc="C0F895AC" w:tentative="1">
      <w:start w:val="1"/>
      <w:numFmt w:val="bullet"/>
      <w:lvlText w:val=""/>
      <w:lvlJc w:val="left"/>
      <w:pPr>
        <w:ind w:left="6033" w:hanging="360"/>
      </w:pPr>
      <w:rPr>
        <w:rFonts w:ascii="Symbol" w:hAnsi="Symbol" w:hint="default"/>
      </w:rPr>
    </w:lvl>
    <w:lvl w:ilvl="7" w:tplc="6DF0F748" w:tentative="1">
      <w:start w:val="1"/>
      <w:numFmt w:val="bullet"/>
      <w:lvlText w:val="o"/>
      <w:lvlJc w:val="left"/>
      <w:pPr>
        <w:ind w:left="6753" w:hanging="360"/>
      </w:pPr>
      <w:rPr>
        <w:rFonts w:ascii="Courier New" w:hAnsi="Courier New" w:cs="Courier New" w:hint="default"/>
      </w:rPr>
    </w:lvl>
    <w:lvl w:ilvl="8" w:tplc="269226E6" w:tentative="1">
      <w:start w:val="1"/>
      <w:numFmt w:val="bullet"/>
      <w:lvlText w:val=""/>
      <w:lvlJc w:val="left"/>
      <w:pPr>
        <w:ind w:left="7473" w:hanging="360"/>
      </w:pPr>
      <w:rPr>
        <w:rFonts w:ascii="Wingdings" w:hAnsi="Wingdings" w:hint="default"/>
      </w:rPr>
    </w:lvl>
  </w:abstractNum>
  <w:abstractNum w:abstractNumId="80">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81">
    <w:nsid w:val="6E132125"/>
    <w:multiLevelType w:val="hybridMultilevel"/>
    <w:tmpl w:val="8AF0AEEC"/>
    <w:lvl w:ilvl="0" w:tplc="620E44CA">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2">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83">
    <w:nsid w:val="70943F09"/>
    <w:multiLevelType w:val="hybridMultilevel"/>
    <w:tmpl w:val="0876F170"/>
    <w:lvl w:ilvl="0" w:tplc="F4B2FC86">
      <w:start w:val="1"/>
      <w:numFmt w:val="bullet"/>
      <w:lvlText w:val=""/>
      <w:lvlJc w:val="left"/>
      <w:pPr>
        <w:ind w:left="862" w:hanging="360"/>
      </w:pPr>
      <w:rPr>
        <w:rFonts w:ascii="Symbol" w:hAnsi="Symbol" w:hint="default"/>
      </w:rPr>
    </w:lvl>
    <w:lvl w:ilvl="1" w:tplc="40625A3E" w:tentative="1">
      <w:start w:val="1"/>
      <w:numFmt w:val="bullet"/>
      <w:lvlText w:val="o"/>
      <w:lvlJc w:val="left"/>
      <w:pPr>
        <w:ind w:left="1582" w:hanging="360"/>
      </w:pPr>
      <w:rPr>
        <w:rFonts w:ascii="Courier New" w:hAnsi="Courier New" w:cs="Courier New" w:hint="default"/>
      </w:rPr>
    </w:lvl>
    <w:lvl w:ilvl="2" w:tplc="64AEF6EE" w:tentative="1">
      <w:start w:val="1"/>
      <w:numFmt w:val="bullet"/>
      <w:pStyle w:val="32"/>
      <w:lvlText w:val=""/>
      <w:lvlJc w:val="left"/>
      <w:pPr>
        <w:ind w:left="2302" w:hanging="360"/>
      </w:pPr>
      <w:rPr>
        <w:rFonts w:ascii="Wingdings" w:hAnsi="Wingdings" w:hint="default"/>
      </w:rPr>
    </w:lvl>
    <w:lvl w:ilvl="3" w:tplc="C6542748" w:tentative="1">
      <w:start w:val="1"/>
      <w:numFmt w:val="bullet"/>
      <w:lvlText w:val=""/>
      <w:lvlJc w:val="left"/>
      <w:pPr>
        <w:ind w:left="3022" w:hanging="360"/>
      </w:pPr>
      <w:rPr>
        <w:rFonts w:ascii="Symbol" w:hAnsi="Symbol" w:hint="default"/>
      </w:rPr>
    </w:lvl>
    <w:lvl w:ilvl="4" w:tplc="3A5A0A2E" w:tentative="1">
      <w:start w:val="1"/>
      <w:numFmt w:val="bullet"/>
      <w:lvlText w:val="o"/>
      <w:lvlJc w:val="left"/>
      <w:pPr>
        <w:ind w:left="3742" w:hanging="360"/>
      </w:pPr>
      <w:rPr>
        <w:rFonts w:ascii="Courier New" w:hAnsi="Courier New" w:cs="Courier New" w:hint="default"/>
      </w:rPr>
    </w:lvl>
    <w:lvl w:ilvl="5" w:tplc="E7508524" w:tentative="1">
      <w:start w:val="1"/>
      <w:numFmt w:val="bullet"/>
      <w:lvlText w:val=""/>
      <w:lvlJc w:val="left"/>
      <w:pPr>
        <w:ind w:left="4462" w:hanging="360"/>
      </w:pPr>
      <w:rPr>
        <w:rFonts w:ascii="Wingdings" w:hAnsi="Wingdings" w:hint="default"/>
      </w:rPr>
    </w:lvl>
    <w:lvl w:ilvl="6" w:tplc="263C4BC4" w:tentative="1">
      <w:start w:val="1"/>
      <w:numFmt w:val="bullet"/>
      <w:lvlText w:val=""/>
      <w:lvlJc w:val="left"/>
      <w:pPr>
        <w:ind w:left="5182" w:hanging="360"/>
      </w:pPr>
      <w:rPr>
        <w:rFonts w:ascii="Symbol" w:hAnsi="Symbol" w:hint="default"/>
      </w:rPr>
    </w:lvl>
    <w:lvl w:ilvl="7" w:tplc="00CCEAD2" w:tentative="1">
      <w:start w:val="1"/>
      <w:numFmt w:val="bullet"/>
      <w:lvlText w:val="o"/>
      <w:lvlJc w:val="left"/>
      <w:pPr>
        <w:ind w:left="5902" w:hanging="360"/>
      </w:pPr>
      <w:rPr>
        <w:rFonts w:ascii="Courier New" w:hAnsi="Courier New" w:cs="Courier New" w:hint="default"/>
      </w:rPr>
    </w:lvl>
    <w:lvl w:ilvl="8" w:tplc="269A4B66" w:tentative="1">
      <w:start w:val="1"/>
      <w:numFmt w:val="bullet"/>
      <w:lvlText w:val=""/>
      <w:lvlJc w:val="left"/>
      <w:pPr>
        <w:ind w:left="6622" w:hanging="360"/>
      </w:pPr>
      <w:rPr>
        <w:rFonts w:ascii="Wingdings" w:hAnsi="Wingdings" w:hint="default"/>
      </w:rPr>
    </w:lvl>
  </w:abstractNum>
  <w:abstractNum w:abstractNumId="84">
    <w:nsid w:val="72253DC6"/>
    <w:multiLevelType w:val="hybridMultilevel"/>
    <w:tmpl w:val="4F14484C"/>
    <w:lvl w:ilvl="0" w:tplc="55E22C82">
      <w:start w:val="1"/>
      <w:numFmt w:val="decimal"/>
      <w:lvlText w:val="17.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5">
    <w:nsid w:val="739E34AF"/>
    <w:multiLevelType w:val="multilevel"/>
    <w:tmpl w:val="A3E2B786"/>
    <w:lvl w:ilvl="0">
      <w:start w:val="10"/>
      <w:numFmt w:val="decimal"/>
      <w:lvlText w:val="%1."/>
      <w:lvlJc w:val="left"/>
      <w:pPr>
        <w:ind w:left="5561" w:hanging="600"/>
      </w:pPr>
      <w:rPr>
        <w:rFonts w:hint="default"/>
      </w:rPr>
    </w:lvl>
    <w:lvl w:ilvl="1">
      <w:start w:val="11"/>
      <w:numFmt w:val="decimal"/>
      <w:lvlText w:val="%1.%2."/>
      <w:lvlJc w:val="left"/>
      <w:pPr>
        <w:ind w:left="600" w:hanging="6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6">
    <w:nsid w:val="754779E2"/>
    <w:multiLevelType w:val="hybridMultilevel"/>
    <w:tmpl w:val="929E3AB8"/>
    <w:lvl w:ilvl="0" w:tplc="DD5A6590">
      <w:start w:val="1"/>
      <w:numFmt w:val="bullet"/>
      <w:lvlText w:val=""/>
      <w:lvlJc w:val="left"/>
      <w:pPr>
        <w:ind w:left="755" w:hanging="360"/>
      </w:pPr>
      <w:rPr>
        <w:rFonts w:ascii="Symbol" w:hAnsi="Symbol" w:hint="default"/>
      </w:rPr>
    </w:lvl>
    <w:lvl w:ilvl="1" w:tplc="04190003" w:tentative="1">
      <w:start w:val="1"/>
      <w:numFmt w:val="bullet"/>
      <w:lvlText w:val="o"/>
      <w:lvlJc w:val="left"/>
      <w:pPr>
        <w:ind w:left="1475" w:hanging="360"/>
      </w:pPr>
      <w:rPr>
        <w:rFonts w:ascii="Courier New" w:hAnsi="Courier New" w:cs="Courier New" w:hint="default"/>
      </w:rPr>
    </w:lvl>
    <w:lvl w:ilvl="2" w:tplc="04190005" w:tentative="1">
      <w:start w:val="1"/>
      <w:numFmt w:val="bullet"/>
      <w:lvlText w:val=""/>
      <w:lvlJc w:val="left"/>
      <w:pPr>
        <w:ind w:left="2195" w:hanging="360"/>
      </w:pPr>
      <w:rPr>
        <w:rFonts w:ascii="Wingdings" w:hAnsi="Wingdings" w:hint="default"/>
      </w:rPr>
    </w:lvl>
    <w:lvl w:ilvl="3" w:tplc="04190001" w:tentative="1">
      <w:start w:val="1"/>
      <w:numFmt w:val="bullet"/>
      <w:lvlText w:val=""/>
      <w:lvlJc w:val="left"/>
      <w:pPr>
        <w:ind w:left="2915" w:hanging="360"/>
      </w:pPr>
      <w:rPr>
        <w:rFonts w:ascii="Symbol" w:hAnsi="Symbol" w:hint="default"/>
      </w:rPr>
    </w:lvl>
    <w:lvl w:ilvl="4" w:tplc="04190003" w:tentative="1">
      <w:start w:val="1"/>
      <w:numFmt w:val="bullet"/>
      <w:lvlText w:val="o"/>
      <w:lvlJc w:val="left"/>
      <w:pPr>
        <w:ind w:left="3635" w:hanging="360"/>
      </w:pPr>
      <w:rPr>
        <w:rFonts w:ascii="Courier New" w:hAnsi="Courier New" w:cs="Courier New" w:hint="default"/>
      </w:rPr>
    </w:lvl>
    <w:lvl w:ilvl="5" w:tplc="04190005" w:tentative="1">
      <w:start w:val="1"/>
      <w:numFmt w:val="bullet"/>
      <w:lvlText w:val=""/>
      <w:lvlJc w:val="left"/>
      <w:pPr>
        <w:ind w:left="4355" w:hanging="360"/>
      </w:pPr>
      <w:rPr>
        <w:rFonts w:ascii="Wingdings" w:hAnsi="Wingdings" w:hint="default"/>
      </w:rPr>
    </w:lvl>
    <w:lvl w:ilvl="6" w:tplc="04190001" w:tentative="1">
      <w:start w:val="1"/>
      <w:numFmt w:val="bullet"/>
      <w:lvlText w:val=""/>
      <w:lvlJc w:val="left"/>
      <w:pPr>
        <w:ind w:left="5075" w:hanging="360"/>
      </w:pPr>
      <w:rPr>
        <w:rFonts w:ascii="Symbol" w:hAnsi="Symbol" w:hint="default"/>
      </w:rPr>
    </w:lvl>
    <w:lvl w:ilvl="7" w:tplc="04190003" w:tentative="1">
      <w:start w:val="1"/>
      <w:numFmt w:val="bullet"/>
      <w:lvlText w:val="o"/>
      <w:lvlJc w:val="left"/>
      <w:pPr>
        <w:ind w:left="5795" w:hanging="360"/>
      </w:pPr>
      <w:rPr>
        <w:rFonts w:ascii="Courier New" w:hAnsi="Courier New" w:cs="Courier New" w:hint="default"/>
      </w:rPr>
    </w:lvl>
    <w:lvl w:ilvl="8" w:tplc="04190005" w:tentative="1">
      <w:start w:val="1"/>
      <w:numFmt w:val="bullet"/>
      <w:lvlText w:val=""/>
      <w:lvlJc w:val="left"/>
      <w:pPr>
        <w:ind w:left="6515" w:hanging="360"/>
      </w:pPr>
      <w:rPr>
        <w:rFonts w:ascii="Wingdings" w:hAnsi="Wingdings" w:hint="default"/>
      </w:rPr>
    </w:lvl>
  </w:abstractNum>
  <w:abstractNum w:abstractNumId="87">
    <w:nsid w:val="77D756A6"/>
    <w:multiLevelType w:val="hybridMultilevel"/>
    <w:tmpl w:val="CCB8406E"/>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88">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9">
    <w:nsid w:val="792721C9"/>
    <w:multiLevelType w:val="hybridMultilevel"/>
    <w:tmpl w:val="83B8CA2A"/>
    <w:lvl w:ilvl="0" w:tplc="4B4AEAFA">
      <w:start w:val="1"/>
      <w:numFmt w:val="russianLower"/>
      <w:lvlText w:val="%1)"/>
      <w:lvlJc w:val="left"/>
      <w:pPr>
        <w:tabs>
          <w:tab w:val="num" w:pos="1200"/>
        </w:tabs>
        <w:ind w:left="1200" w:hanging="360"/>
      </w:pPr>
      <w:rPr>
        <w:rFonts w:hint="default"/>
      </w:rPr>
    </w:lvl>
    <w:lvl w:ilvl="1" w:tplc="1B2E3A66">
      <w:start w:val="1"/>
      <w:numFmt w:val="lowerLetter"/>
      <w:lvlText w:val="%2."/>
      <w:lvlJc w:val="left"/>
      <w:pPr>
        <w:tabs>
          <w:tab w:val="num" w:pos="1440"/>
        </w:tabs>
        <w:ind w:left="1440" w:hanging="360"/>
      </w:pPr>
    </w:lvl>
    <w:lvl w:ilvl="2" w:tplc="BBF4031A">
      <w:start w:val="1"/>
      <w:numFmt w:val="lowerRoman"/>
      <w:lvlText w:val="%3."/>
      <w:lvlJc w:val="right"/>
      <w:pPr>
        <w:tabs>
          <w:tab w:val="num" w:pos="2160"/>
        </w:tabs>
        <w:ind w:left="2160" w:hanging="180"/>
      </w:pPr>
    </w:lvl>
    <w:lvl w:ilvl="3" w:tplc="588A1222" w:tentative="1">
      <w:start w:val="1"/>
      <w:numFmt w:val="decimal"/>
      <w:lvlText w:val="%4."/>
      <w:lvlJc w:val="left"/>
      <w:pPr>
        <w:tabs>
          <w:tab w:val="num" w:pos="2880"/>
        </w:tabs>
        <w:ind w:left="2880" w:hanging="360"/>
      </w:pPr>
    </w:lvl>
    <w:lvl w:ilvl="4" w:tplc="EC68D9C0" w:tentative="1">
      <w:start w:val="1"/>
      <w:numFmt w:val="lowerLetter"/>
      <w:lvlText w:val="%5."/>
      <w:lvlJc w:val="left"/>
      <w:pPr>
        <w:tabs>
          <w:tab w:val="num" w:pos="3600"/>
        </w:tabs>
        <w:ind w:left="3600" w:hanging="360"/>
      </w:pPr>
    </w:lvl>
    <w:lvl w:ilvl="5" w:tplc="1ED89E58" w:tentative="1">
      <w:start w:val="1"/>
      <w:numFmt w:val="lowerRoman"/>
      <w:lvlText w:val="%6."/>
      <w:lvlJc w:val="right"/>
      <w:pPr>
        <w:tabs>
          <w:tab w:val="num" w:pos="4320"/>
        </w:tabs>
        <w:ind w:left="4320" w:hanging="180"/>
      </w:pPr>
    </w:lvl>
    <w:lvl w:ilvl="6" w:tplc="27E85C30" w:tentative="1">
      <w:start w:val="1"/>
      <w:numFmt w:val="decimal"/>
      <w:lvlText w:val="%7."/>
      <w:lvlJc w:val="left"/>
      <w:pPr>
        <w:tabs>
          <w:tab w:val="num" w:pos="5040"/>
        </w:tabs>
        <w:ind w:left="5040" w:hanging="360"/>
      </w:pPr>
    </w:lvl>
    <w:lvl w:ilvl="7" w:tplc="F4864FB8" w:tentative="1">
      <w:start w:val="1"/>
      <w:numFmt w:val="lowerLetter"/>
      <w:lvlText w:val="%8."/>
      <w:lvlJc w:val="left"/>
      <w:pPr>
        <w:tabs>
          <w:tab w:val="num" w:pos="5760"/>
        </w:tabs>
        <w:ind w:left="5760" w:hanging="360"/>
      </w:pPr>
    </w:lvl>
    <w:lvl w:ilvl="8" w:tplc="D48A5906" w:tentative="1">
      <w:start w:val="1"/>
      <w:numFmt w:val="lowerRoman"/>
      <w:lvlText w:val="%9."/>
      <w:lvlJc w:val="right"/>
      <w:pPr>
        <w:tabs>
          <w:tab w:val="num" w:pos="6480"/>
        </w:tabs>
        <w:ind w:left="6480" w:hanging="180"/>
      </w:pPr>
    </w:lvl>
  </w:abstractNum>
  <w:abstractNum w:abstractNumId="90">
    <w:nsid w:val="7A4A4D1C"/>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91">
    <w:nsid w:val="7EC114E3"/>
    <w:multiLevelType w:val="hybridMultilevel"/>
    <w:tmpl w:val="4DD694BE"/>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2">
    <w:nsid w:val="7F292608"/>
    <w:multiLevelType w:val="hybridMultilevel"/>
    <w:tmpl w:val="5EE61FCE"/>
    <w:lvl w:ilvl="0" w:tplc="620E44CA">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3">
    <w:nsid w:val="7F367D25"/>
    <w:multiLevelType w:val="hybridMultilevel"/>
    <w:tmpl w:val="B010CA7A"/>
    <w:lvl w:ilvl="0" w:tplc="4628FC4C">
      <w:start w:val="1"/>
      <w:numFmt w:val="decimal"/>
      <w:lvlText w:val="%1."/>
      <w:lvlJc w:val="left"/>
      <w:pPr>
        <w:tabs>
          <w:tab w:val="num" w:pos="960"/>
        </w:tabs>
        <w:ind w:left="960" w:hanging="360"/>
      </w:pPr>
    </w:lvl>
    <w:lvl w:ilvl="1" w:tplc="A430701A">
      <w:start w:val="1"/>
      <w:numFmt w:val="lowerLetter"/>
      <w:lvlText w:val="%2."/>
      <w:lvlJc w:val="left"/>
      <w:pPr>
        <w:tabs>
          <w:tab w:val="num" w:pos="1680"/>
        </w:tabs>
        <w:ind w:left="1680" w:hanging="360"/>
      </w:pPr>
    </w:lvl>
    <w:lvl w:ilvl="2" w:tplc="F03838BE" w:tentative="1">
      <w:start w:val="1"/>
      <w:numFmt w:val="lowerRoman"/>
      <w:lvlText w:val="%3."/>
      <w:lvlJc w:val="right"/>
      <w:pPr>
        <w:tabs>
          <w:tab w:val="num" w:pos="2400"/>
        </w:tabs>
        <w:ind w:left="2400" w:hanging="180"/>
      </w:pPr>
    </w:lvl>
    <w:lvl w:ilvl="3" w:tplc="2878E0E8">
      <w:start w:val="1"/>
      <w:numFmt w:val="decimal"/>
      <w:lvlText w:val="%4."/>
      <w:lvlJc w:val="left"/>
      <w:pPr>
        <w:tabs>
          <w:tab w:val="num" w:pos="3120"/>
        </w:tabs>
        <w:ind w:left="3120" w:hanging="360"/>
      </w:pPr>
    </w:lvl>
    <w:lvl w:ilvl="4" w:tplc="A1EED8E6" w:tentative="1">
      <w:start w:val="1"/>
      <w:numFmt w:val="lowerLetter"/>
      <w:lvlText w:val="%5."/>
      <w:lvlJc w:val="left"/>
      <w:pPr>
        <w:tabs>
          <w:tab w:val="num" w:pos="3840"/>
        </w:tabs>
        <w:ind w:left="3840" w:hanging="360"/>
      </w:pPr>
    </w:lvl>
    <w:lvl w:ilvl="5" w:tplc="A608253E" w:tentative="1">
      <w:start w:val="1"/>
      <w:numFmt w:val="lowerRoman"/>
      <w:lvlText w:val="%6."/>
      <w:lvlJc w:val="right"/>
      <w:pPr>
        <w:tabs>
          <w:tab w:val="num" w:pos="4560"/>
        </w:tabs>
        <w:ind w:left="4560" w:hanging="180"/>
      </w:pPr>
    </w:lvl>
    <w:lvl w:ilvl="6" w:tplc="013E27DA" w:tentative="1">
      <w:start w:val="1"/>
      <w:numFmt w:val="decimal"/>
      <w:lvlText w:val="%7."/>
      <w:lvlJc w:val="left"/>
      <w:pPr>
        <w:tabs>
          <w:tab w:val="num" w:pos="5280"/>
        </w:tabs>
        <w:ind w:left="5280" w:hanging="360"/>
      </w:pPr>
    </w:lvl>
    <w:lvl w:ilvl="7" w:tplc="49EEA28A" w:tentative="1">
      <w:start w:val="1"/>
      <w:numFmt w:val="lowerLetter"/>
      <w:lvlText w:val="%8."/>
      <w:lvlJc w:val="left"/>
      <w:pPr>
        <w:tabs>
          <w:tab w:val="num" w:pos="6000"/>
        </w:tabs>
        <w:ind w:left="6000" w:hanging="360"/>
      </w:pPr>
    </w:lvl>
    <w:lvl w:ilvl="8" w:tplc="FA60C56A" w:tentative="1">
      <w:start w:val="1"/>
      <w:numFmt w:val="lowerRoman"/>
      <w:lvlText w:val="%9."/>
      <w:lvlJc w:val="right"/>
      <w:pPr>
        <w:tabs>
          <w:tab w:val="num" w:pos="6720"/>
        </w:tabs>
        <w:ind w:left="6720" w:hanging="180"/>
      </w:pPr>
    </w:lvl>
  </w:abstractNum>
  <w:num w:numId="1">
    <w:abstractNumId w:val="83"/>
  </w:num>
  <w:num w:numId="2">
    <w:abstractNumId w:val="69"/>
  </w:num>
  <w:num w:numId="3">
    <w:abstractNumId w:val="63"/>
  </w:num>
  <w:num w:numId="4">
    <w:abstractNumId w:val="1"/>
  </w:num>
  <w:num w:numId="5">
    <w:abstractNumId w:val="0"/>
  </w:num>
  <w:num w:numId="6">
    <w:abstractNumId w:val="30"/>
  </w:num>
  <w:num w:numId="7">
    <w:abstractNumId w:val="70"/>
  </w:num>
  <w:num w:numId="8">
    <w:abstractNumId w:val="55"/>
  </w:num>
  <w:num w:numId="9">
    <w:abstractNumId w:val="54"/>
  </w:num>
  <w:num w:numId="10">
    <w:abstractNumId w:val="3"/>
  </w:num>
  <w:num w:numId="11">
    <w:abstractNumId w:val="50"/>
  </w:num>
  <w:num w:numId="12">
    <w:abstractNumId w:val="12"/>
  </w:num>
  <w:num w:numId="13">
    <w:abstractNumId w:val="38"/>
  </w:num>
  <w:num w:numId="14">
    <w:abstractNumId w:val="40"/>
  </w:num>
  <w:num w:numId="15">
    <w:abstractNumId w:val="37"/>
  </w:num>
  <w:num w:numId="16">
    <w:abstractNumId w:val="29"/>
  </w:num>
  <w:num w:numId="17">
    <w:abstractNumId w:val="39"/>
  </w:num>
  <w:num w:numId="18">
    <w:abstractNumId w:val="89"/>
  </w:num>
  <w:num w:numId="19">
    <w:abstractNumId w:val="41"/>
  </w:num>
  <w:num w:numId="20">
    <w:abstractNumId w:val="2"/>
  </w:num>
  <w:num w:numId="21">
    <w:abstractNumId w:val="71"/>
  </w:num>
  <w:num w:numId="22">
    <w:abstractNumId w:val="93"/>
  </w:num>
  <w:num w:numId="23">
    <w:abstractNumId w:val="76"/>
  </w:num>
  <w:num w:numId="24">
    <w:abstractNumId w:val="35"/>
  </w:num>
  <w:num w:numId="25">
    <w:abstractNumId w:val="17"/>
  </w:num>
  <w:num w:numId="26">
    <w:abstractNumId w:val="47"/>
  </w:num>
  <w:num w:numId="27">
    <w:abstractNumId w:val="80"/>
  </w:num>
  <w:num w:numId="28">
    <w:abstractNumId w:val="43"/>
  </w:num>
  <w:num w:numId="29">
    <w:abstractNumId w:val="82"/>
  </w:num>
  <w:num w:numId="30">
    <w:abstractNumId w:val="79"/>
  </w:num>
  <w:num w:numId="31">
    <w:abstractNumId w:val="68"/>
  </w:num>
  <w:num w:numId="32">
    <w:abstractNumId w:val="56"/>
  </w:num>
  <w:num w:numId="33">
    <w:abstractNumId w:val="19"/>
  </w:num>
  <w:num w:numId="34">
    <w:abstractNumId w:val="34"/>
  </w:num>
  <w:num w:numId="35">
    <w:abstractNumId w:val="46"/>
  </w:num>
  <w:num w:numId="36">
    <w:abstractNumId w:val="58"/>
  </w:num>
  <w:num w:numId="37">
    <w:abstractNumId w:val="36"/>
  </w:num>
  <w:num w:numId="38">
    <w:abstractNumId w:val="25"/>
  </w:num>
  <w:num w:numId="39">
    <w:abstractNumId w:val="74"/>
  </w:num>
  <w:num w:numId="40">
    <w:abstractNumId w:val="91"/>
  </w:num>
  <w:num w:numId="41">
    <w:abstractNumId w:val="57"/>
  </w:num>
  <w:num w:numId="42">
    <w:abstractNumId w:val="88"/>
  </w:num>
  <w:num w:numId="43">
    <w:abstractNumId w:val="62"/>
  </w:num>
  <w:num w:numId="44">
    <w:abstractNumId w:val="45"/>
  </w:num>
  <w:num w:numId="45">
    <w:abstractNumId w:val="65"/>
  </w:num>
  <w:num w:numId="46">
    <w:abstractNumId w:val="64"/>
  </w:num>
  <w:num w:numId="47">
    <w:abstractNumId w:val="52"/>
  </w:num>
  <w:num w:numId="48">
    <w:abstractNumId w:val="75"/>
  </w:num>
  <w:num w:numId="49">
    <w:abstractNumId w:val="33"/>
  </w:num>
  <w:num w:numId="50">
    <w:abstractNumId w:val="66"/>
  </w:num>
  <w:num w:numId="51">
    <w:abstractNumId w:val="23"/>
  </w:num>
  <w:num w:numId="52">
    <w:abstractNumId w:val="31"/>
  </w:num>
  <w:num w:numId="53">
    <w:abstractNumId w:val="11"/>
  </w:num>
  <w:num w:numId="54">
    <w:abstractNumId w:val="59"/>
  </w:num>
  <w:num w:numId="55">
    <w:abstractNumId w:val="84"/>
  </w:num>
  <w:num w:numId="56">
    <w:abstractNumId w:val="21"/>
  </w:num>
  <w:num w:numId="57">
    <w:abstractNumId w:val="14"/>
  </w:num>
  <w:num w:numId="58">
    <w:abstractNumId w:val="72"/>
  </w:num>
  <w:num w:numId="59">
    <w:abstractNumId w:val="16"/>
  </w:num>
  <w:num w:numId="60">
    <w:abstractNumId w:val="73"/>
  </w:num>
  <w:num w:numId="61">
    <w:abstractNumId w:val="61"/>
  </w:num>
  <w:num w:numId="62">
    <w:abstractNumId w:val="87"/>
  </w:num>
  <w:num w:numId="63">
    <w:abstractNumId w:val="32"/>
  </w:num>
  <w:num w:numId="64">
    <w:abstractNumId w:val="90"/>
  </w:num>
  <w:num w:numId="65">
    <w:abstractNumId w:val="10"/>
  </w:num>
  <w:num w:numId="66">
    <w:abstractNumId w:val="42"/>
  </w:num>
  <w:num w:numId="67">
    <w:abstractNumId w:val="48"/>
  </w:num>
  <w:num w:numId="68">
    <w:abstractNumId w:val="67"/>
  </w:num>
  <w:num w:numId="69">
    <w:abstractNumId w:val="18"/>
  </w:num>
  <w:num w:numId="70">
    <w:abstractNumId w:val="86"/>
  </w:num>
  <w:num w:numId="71">
    <w:abstractNumId w:val="15"/>
  </w:num>
  <w:num w:numId="72">
    <w:abstractNumId w:val="51"/>
  </w:num>
  <w:num w:numId="73">
    <w:abstractNumId w:val="28"/>
  </w:num>
  <w:num w:numId="74">
    <w:abstractNumId w:val="20"/>
  </w:num>
  <w:num w:numId="75">
    <w:abstractNumId w:val="24"/>
  </w:num>
  <w:num w:numId="76">
    <w:abstractNumId w:val="44"/>
  </w:num>
  <w:num w:numId="77">
    <w:abstractNumId w:val="13"/>
  </w:num>
  <w:num w:numId="78">
    <w:abstractNumId w:val="53"/>
  </w:num>
  <w:num w:numId="79">
    <w:abstractNumId w:val="2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0">
    <w:abstractNumId w:val="60"/>
  </w:num>
  <w:num w:numId="81">
    <w:abstractNumId w:val="4"/>
  </w:num>
  <w:num w:numId="82">
    <w:abstractNumId w:val="5"/>
  </w:num>
  <w:num w:numId="83">
    <w:abstractNumId w:val="6"/>
  </w:num>
  <w:num w:numId="84">
    <w:abstractNumId w:val="81"/>
  </w:num>
  <w:num w:numId="85">
    <w:abstractNumId w:val="85"/>
  </w:num>
  <w:num w:numId="86">
    <w:abstractNumId w:val="92"/>
  </w:num>
  <w:num w:numId="87">
    <w:abstractNumId w:val="7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8">
    <w:abstractNumId w:val="49"/>
  </w:num>
  <w:num w:numId="89">
    <w:abstractNumId w:val="26"/>
  </w:num>
  <w:num w:numId="90">
    <w:abstractNumId w:val="27"/>
  </w:num>
  <w:num w:numId="91">
    <w:abstractNumId w:val="22"/>
  </w:num>
  <w:num w:numId="92">
    <w:abstractNumId w:val="78"/>
  </w:num>
  <w:num w:numId="93">
    <w:abstractNumId w:val="9"/>
  </w:num>
  <w:numIdMacAtCleanup w:val="8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displayBackgroundShape/>
  <w:proofState w:spelling="clean" w:grammar="clean"/>
  <w:defaultTabStop w:val="709"/>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
  <w:rsids>
    <w:rsidRoot w:val="007C737E"/>
    <w:rsid w:val="00000A6A"/>
    <w:rsid w:val="00000CDE"/>
    <w:rsid w:val="00001AEB"/>
    <w:rsid w:val="00002216"/>
    <w:rsid w:val="000024E5"/>
    <w:rsid w:val="00002E69"/>
    <w:rsid w:val="000033F4"/>
    <w:rsid w:val="00003492"/>
    <w:rsid w:val="00003FCC"/>
    <w:rsid w:val="0000404B"/>
    <w:rsid w:val="000040B1"/>
    <w:rsid w:val="000043D2"/>
    <w:rsid w:val="0000447C"/>
    <w:rsid w:val="000046EB"/>
    <w:rsid w:val="0000488B"/>
    <w:rsid w:val="000056BC"/>
    <w:rsid w:val="00005878"/>
    <w:rsid w:val="00006893"/>
    <w:rsid w:val="00006CE4"/>
    <w:rsid w:val="000101B6"/>
    <w:rsid w:val="0001026F"/>
    <w:rsid w:val="00010734"/>
    <w:rsid w:val="00011C5E"/>
    <w:rsid w:val="00012E62"/>
    <w:rsid w:val="000146BA"/>
    <w:rsid w:val="00014CF8"/>
    <w:rsid w:val="00016961"/>
    <w:rsid w:val="00021D84"/>
    <w:rsid w:val="00022B16"/>
    <w:rsid w:val="000233ED"/>
    <w:rsid w:val="000234B1"/>
    <w:rsid w:val="0002404A"/>
    <w:rsid w:val="00024C60"/>
    <w:rsid w:val="00025D78"/>
    <w:rsid w:val="00025FEB"/>
    <w:rsid w:val="00027AE0"/>
    <w:rsid w:val="000316C6"/>
    <w:rsid w:val="0003248F"/>
    <w:rsid w:val="0003258C"/>
    <w:rsid w:val="000337CD"/>
    <w:rsid w:val="00035143"/>
    <w:rsid w:val="000353FB"/>
    <w:rsid w:val="00035643"/>
    <w:rsid w:val="00036430"/>
    <w:rsid w:val="0003663E"/>
    <w:rsid w:val="000405A6"/>
    <w:rsid w:val="00041F10"/>
    <w:rsid w:val="000423CA"/>
    <w:rsid w:val="00042912"/>
    <w:rsid w:val="00042DAB"/>
    <w:rsid w:val="0004343A"/>
    <w:rsid w:val="000434F8"/>
    <w:rsid w:val="00044553"/>
    <w:rsid w:val="000447E7"/>
    <w:rsid w:val="0004481B"/>
    <w:rsid w:val="00044F23"/>
    <w:rsid w:val="000456EE"/>
    <w:rsid w:val="0004572E"/>
    <w:rsid w:val="000467D3"/>
    <w:rsid w:val="00046D92"/>
    <w:rsid w:val="0004736F"/>
    <w:rsid w:val="0005013E"/>
    <w:rsid w:val="00052CD1"/>
    <w:rsid w:val="0005382C"/>
    <w:rsid w:val="00053E89"/>
    <w:rsid w:val="00053F63"/>
    <w:rsid w:val="00055DD9"/>
    <w:rsid w:val="000569C9"/>
    <w:rsid w:val="00056A31"/>
    <w:rsid w:val="00056C58"/>
    <w:rsid w:val="00057057"/>
    <w:rsid w:val="0005774D"/>
    <w:rsid w:val="000577DD"/>
    <w:rsid w:val="00060547"/>
    <w:rsid w:val="0006266C"/>
    <w:rsid w:val="00062957"/>
    <w:rsid w:val="0006373D"/>
    <w:rsid w:val="00064C5C"/>
    <w:rsid w:val="00065043"/>
    <w:rsid w:val="00065353"/>
    <w:rsid w:val="000655F9"/>
    <w:rsid w:val="000658A6"/>
    <w:rsid w:val="000674FB"/>
    <w:rsid w:val="000679F9"/>
    <w:rsid w:val="00067BFA"/>
    <w:rsid w:val="00072EBB"/>
    <w:rsid w:val="000731E7"/>
    <w:rsid w:val="000734C8"/>
    <w:rsid w:val="0007446D"/>
    <w:rsid w:val="00075374"/>
    <w:rsid w:val="000767F5"/>
    <w:rsid w:val="000770B9"/>
    <w:rsid w:val="00077180"/>
    <w:rsid w:val="00077E17"/>
    <w:rsid w:val="00080041"/>
    <w:rsid w:val="00080972"/>
    <w:rsid w:val="00080F60"/>
    <w:rsid w:val="0008141F"/>
    <w:rsid w:val="00082352"/>
    <w:rsid w:val="000823DA"/>
    <w:rsid w:val="0008330F"/>
    <w:rsid w:val="00083870"/>
    <w:rsid w:val="00083962"/>
    <w:rsid w:val="000846E4"/>
    <w:rsid w:val="000847BD"/>
    <w:rsid w:val="00084B52"/>
    <w:rsid w:val="00085236"/>
    <w:rsid w:val="000867D8"/>
    <w:rsid w:val="000871D9"/>
    <w:rsid w:val="000874C1"/>
    <w:rsid w:val="00087581"/>
    <w:rsid w:val="00087CCA"/>
    <w:rsid w:val="00090715"/>
    <w:rsid w:val="00091B7E"/>
    <w:rsid w:val="000923BD"/>
    <w:rsid w:val="00092566"/>
    <w:rsid w:val="000926E2"/>
    <w:rsid w:val="00093C94"/>
    <w:rsid w:val="000945DD"/>
    <w:rsid w:val="00094D62"/>
    <w:rsid w:val="000959E1"/>
    <w:rsid w:val="000959EF"/>
    <w:rsid w:val="000969AB"/>
    <w:rsid w:val="0009798A"/>
    <w:rsid w:val="000A068F"/>
    <w:rsid w:val="000A1596"/>
    <w:rsid w:val="000A1961"/>
    <w:rsid w:val="000A1D8B"/>
    <w:rsid w:val="000A1DB9"/>
    <w:rsid w:val="000A219A"/>
    <w:rsid w:val="000A2909"/>
    <w:rsid w:val="000A366F"/>
    <w:rsid w:val="000A43AE"/>
    <w:rsid w:val="000A4A41"/>
    <w:rsid w:val="000A4AD2"/>
    <w:rsid w:val="000B04BE"/>
    <w:rsid w:val="000B0F69"/>
    <w:rsid w:val="000B1AA1"/>
    <w:rsid w:val="000B1B9B"/>
    <w:rsid w:val="000B20F9"/>
    <w:rsid w:val="000B23C3"/>
    <w:rsid w:val="000B2EB8"/>
    <w:rsid w:val="000B343E"/>
    <w:rsid w:val="000B3D74"/>
    <w:rsid w:val="000B40FB"/>
    <w:rsid w:val="000B42DD"/>
    <w:rsid w:val="000B4659"/>
    <w:rsid w:val="000B4F7E"/>
    <w:rsid w:val="000B5374"/>
    <w:rsid w:val="000B5839"/>
    <w:rsid w:val="000B6AB1"/>
    <w:rsid w:val="000B6D65"/>
    <w:rsid w:val="000C166C"/>
    <w:rsid w:val="000C20B9"/>
    <w:rsid w:val="000C244E"/>
    <w:rsid w:val="000C3660"/>
    <w:rsid w:val="000C373D"/>
    <w:rsid w:val="000C3D0F"/>
    <w:rsid w:val="000C3FB2"/>
    <w:rsid w:val="000C4EED"/>
    <w:rsid w:val="000C5492"/>
    <w:rsid w:val="000C7D2F"/>
    <w:rsid w:val="000D3AA2"/>
    <w:rsid w:val="000D3BD4"/>
    <w:rsid w:val="000D5B5F"/>
    <w:rsid w:val="000D5CA6"/>
    <w:rsid w:val="000D6D97"/>
    <w:rsid w:val="000D73B6"/>
    <w:rsid w:val="000D7B43"/>
    <w:rsid w:val="000E12B7"/>
    <w:rsid w:val="000E1B6E"/>
    <w:rsid w:val="000E2034"/>
    <w:rsid w:val="000E2A51"/>
    <w:rsid w:val="000E2B03"/>
    <w:rsid w:val="000E38C9"/>
    <w:rsid w:val="000E3F07"/>
    <w:rsid w:val="000E6268"/>
    <w:rsid w:val="000E6CD7"/>
    <w:rsid w:val="000F0699"/>
    <w:rsid w:val="000F0D24"/>
    <w:rsid w:val="000F0F73"/>
    <w:rsid w:val="000F149B"/>
    <w:rsid w:val="000F1CEB"/>
    <w:rsid w:val="000F2D98"/>
    <w:rsid w:val="000F31E0"/>
    <w:rsid w:val="000F5076"/>
    <w:rsid w:val="000F528D"/>
    <w:rsid w:val="000F5545"/>
    <w:rsid w:val="000F634E"/>
    <w:rsid w:val="000F6D78"/>
    <w:rsid w:val="00100A34"/>
    <w:rsid w:val="0010137B"/>
    <w:rsid w:val="00101D5D"/>
    <w:rsid w:val="00103103"/>
    <w:rsid w:val="001032FF"/>
    <w:rsid w:val="00103C7D"/>
    <w:rsid w:val="001041D4"/>
    <w:rsid w:val="00105361"/>
    <w:rsid w:val="0010566A"/>
    <w:rsid w:val="00106539"/>
    <w:rsid w:val="00107AD4"/>
    <w:rsid w:val="00110379"/>
    <w:rsid w:val="00111957"/>
    <w:rsid w:val="00112231"/>
    <w:rsid w:val="00115AC2"/>
    <w:rsid w:val="00115C78"/>
    <w:rsid w:val="00117A61"/>
    <w:rsid w:val="001209EA"/>
    <w:rsid w:val="001217B3"/>
    <w:rsid w:val="00121C57"/>
    <w:rsid w:val="00122977"/>
    <w:rsid w:val="00123124"/>
    <w:rsid w:val="00123E85"/>
    <w:rsid w:val="001249CA"/>
    <w:rsid w:val="00124A89"/>
    <w:rsid w:val="0012598E"/>
    <w:rsid w:val="0012627E"/>
    <w:rsid w:val="001269E6"/>
    <w:rsid w:val="00126A8D"/>
    <w:rsid w:val="0013016B"/>
    <w:rsid w:val="00133105"/>
    <w:rsid w:val="00133D60"/>
    <w:rsid w:val="001343C9"/>
    <w:rsid w:val="00135032"/>
    <w:rsid w:val="00135CBB"/>
    <w:rsid w:val="00137741"/>
    <w:rsid w:val="00137B62"/>
    <w:rsid w:val="00137DC7"/>
    <w:rsid w:val="00141D89"/>
    <w:rsid w:val="00142709"/>
    <w:rsid w:val="00143DD1"/>
    <w:rsid w:val="00145D26"/>
    <w:rsid w:val="00146EDF"/>
    <w:rsid w:val="00146FED"/>
    <w:rsid w:val="00147B96"/>
    <w:rsid w:val="00150DC0"/>
    <w:rsid w:val="00152303"/>
    <w:rsid w:val="00156005"/>
    <w:rsid w:val="00156B75"/>
    <w:rsid w:val="00160064"/>
    <w:rsid w:val="001607F9"/>
    <w:rsid w:val="00160FBD"/>
    <w:rsid w:val="00160FE1"/>
    <w:rsid w:val="0016102A"/>
    <w:rsid w:val="00161200"/>
    <w:rsid w:val="00161892"/>
    <w:rsid w:val="0016417D"/>
    <w:rsid w:val="0016501E"/>
    <w:rsid w:val="00165C25"/>
    <w:rsid w:val="00165D5E"/>
    <w:rsid w:val="00166228"/>
    <w:rsid w:val="00170CF9"/>
    <w:rsid w:val="00172174"/>
    <w:rsid w:val="00172A27"/>
    <w:rsid w:val="00172E77"/>
    <w:rsid w:val="00173D87"/>
    <w:rsid w:val="00174AF7"/>
    <w:rsid w:val="001813E0"/>
    <w:rsid w:val="001816A9"/>
    <w:rsid w:val="00181F1C"/>
    <w:rsid w:val="00182472"/>
    <w:rsid w:val="001826B9"/>
    <w:rsid w:val="001829CB"/>
    <w:rsid w:val="00183A25"/>
    <w:rsid w:val="00183DDE"/>
    <w:rsid w:val="00183E8C"/>
    <w:rsid w:val="00184E24"/>
    <w:rsid w:val="00185176"/>
    <w:rsid w:val="00185C17"/>
    <w:rsid w:val="00186FC3"/>
    <w:rsid w:val="00187352"/>
    <w:rsid w:val="001903EB"/>
    <w:rsid w:val="00191476"/>
    <w:rsid w:val="0019158F"/>
    <w:rsid w:val="0019235D"/>
    <w:rsid w:val="001935D7"/>
    <w:rsid w:val="00194816"/>
    <w:rsid w:val="00196427"/>
    <w:rsid w:val="00196E0B"/>
    <w:rsid w:val="00197D99"/>
    <w:rsid w:val="001A280A"/>
    <w:rsid w:val="001A353C"/>
    <w:rsid w:val="001A5424"/>
    <w:rsid w:val="001A5924"/>
    <w:rsid w:val="001A59CE"/>
    <w:rsid w:val="001A752E"/>
    <w:rsid w:val="001A788E"/>
    <w:rsid w:val="001A78DA"/>
    <w:rsid w:val="001A7CC1"/>
    <w:rsid w:val="001A7D5C"/>
    <w:rsid w:val="001B0A51"/>
    <w:rsid w:val="001B1ABC"/>
    <w:rsid w:val="001B1ABF"/>
    <w:rsid w:val="001B23CC"/>
    <w:rsid w:val="001B2A07"/>
    <w:rsid w:val="001B2C65"/>
    <w:rsid w:val="001B3005"/>
    <w:rsid w:val="001B401A"/>
    <w:rsid w:val="001B5AC9"/>
    <w:rsid w:val="001B6478"/>
    <w:rsid w:val="001B7DBD"/>
    <w:rsid w:val="001B7FED"/>
    <w:rsid w:val="001C18A5"/>
    <w:rsid w:val="001C33B1"/>
    <w:rsid w:val="001C3D2E"/>
    <w:rsid w:val="001C440B"/>
    <w:rsid w:val="001C481E"/>
    <w:rsid w:val="001C51EC"/>
    <w:rsid w:val="001C56A5"/>
    <w:rsid w:val="001C5AFE"/>
    <w:rsid w:val="001C5F1F"/>
    <w:rsid w:val="001C7F09"/>
    <w:rsid w:val="001D0134"/>
    <w:rsid w:val="001D07EA"/>
    <w:rsid w:val="001D0F4B"/>
    <w:rsid w:val="001D1CD8"/>
    <w:rsid w:val="001D1DC9"/>
    <w:rsid w:val="001D2D51"/>
    <w:rsid w:val="001D3192"/>
    <w:rsid w:val="001D3800"/>
    <w:rsid w:val="001D5CDF"/>
    <w:rsid w:val="001D75C4"/>
    <w:rsid w:val="001D792A"/>
    <w:rsid w:val="001E0335"/>
    <w:rsid w:val="001E123F"/>
    <w:rsid w:val="001E126B"/>
    <w:rsid w:val="001E277E"/>
    <w:rsid w:val="001E2B17"/>
    <w:rsid w:val="001E2D6F"/>
    <w:rsid w:val="001E2FE6"/>
    <w:rsid w:val="001E3CA4"/>
    <w:rsid w:val="001E70F7"/>
    <w:rsid w:val="001F02C2"/>
    <w:rsid w:val="001F04E2"/>
    <w:rsid w:val="001F0FCC"/>
    <w:rsid w:val="001F1533"/>
    <w:rsid w:val="001F2EC8"/>
    <w:rsid w:val="001F40F1"/>
    <w:rsid w:val="001F4A65"/>
    <w:rsid w:val="001F552D"/>
    <w:rsid w:val="001F55DA"/>
    <w:rsid w:val="001F7063"/>
    <w:rsid w:val="0020036E"/>
    <w:rsid w:val="00200AAF"/>
    <w:rsid w:val="00202B49"/>
    <w:rsid w:val="00202CD6"/>
    <w:rsid w:val="00204231"/>
    <w:rsid w:val="00206B3B"/>
    <w:rsid w:val="00206B4B"/>
    <w:rsid w:val="002073C4"/>
    <w:rsid w:val="00207AED"/>
    <w:rsid w:val="00207CBD"/>
    <w:rsid w:val="002106AF"/>
    <w:rsid w:val="00212121"/>
    <w:rsid w:val="002126D6"/>
    <w:rsid w:val="00212744"/>
    <w:rsid w:val="00212A1E"/>
    <w:rsid w:val="00213571"/>
    <w:rsid w:val="00213869"/>
    <w:rsid w:val="002141E9"/>
    <w:rsid w:val="00220E7C"/>
    <w:rsid w:val="002215C9"/>
    <w:rsid w:val="00221860"/>
    <w:rsid w:val="0022197F"/>
    <w:rsid w:val="00222F7B"/>
    <w:rsid w:val="002245A4"/>
    <w:rsid w:val="00226F32"/>
    <w:rsid w:val="00230E61"/>
    <w:rsid w:val="00230F91"/>
    <w:rsid w:val="00231F47"/>
    <w:rsid w:val="00232FE1"/>
    <w:rsid w:val="00234659"/>
    <w:rsid w:val="0023475B"/>
    <w:rsid w:val="00235009"/>
    <w:rsid w:val="002350F4"/>
    <w:rsid w:val="00235F20"/>
    <w:rsid w:val="002376A4"/>
    <w:rsid w:val="00237EBD"/>
    <w:rsid w:val="002400A8"/>
    <w:rsid w:val="00240982"/>
    <w:rsid w:val="00240AC3"/>
    <w:rsid w:val="002420E7"/>
    <w:rsid w:val="00242599"/>
    <w:rsid w:val="002429E1"/>
    <w:rsid w:val="00244814"/>
    <w:rsid w:val="00244E2C"/>
    <w:rsid w:val="00251AE1"/>
    <w:rsid w:val="00252FF5"/>
    <w:rsid w:val="0025506F"/>
    <w:rsid w:val="002555D0"/>
    <w:rsid w:val="0025629E"/>
    <w:rsid w:val="00256B05"/>
    <w:rsid w:val="002575E8"/>
    <w:rsid w:val="00260BE0"/>
    <w:rsid w:val="00260EF2"/>
    <w:rsid w:val="0026129B"/>
    <w:rsid w:val="0026204B"/>
    <w:rsid w:val="002631C1"/>
    <w:rsid w:val="002642F3"/>
    <w:rsid w:val="00264680"/>
    <w:rsid w:val="00264F3C"/>
    <w:rsid w:val="00265072"/>
    <w:rsid w:val="00265BE7"/>
    <w:rsid w:val="00266729"/>
    <w:rsid w:val="0026697E"/>
    <w:rsid w:val="00267B9A"/>
    <w:rsid w:val="002719DF"/>
    <w:rsid w:val="00273846"/>
    <w:rsid w:val="00273EE7"/>
    <w:rsid w:val="0027505A"/>
    <w:rsid w:val="002768AF"/>
    <w:rsid w:val="002775B8"/>
    <w:rsid w:val="0028029D"/>
    <w:rsid w:val="00280526"/>
    <w:rsid w:val="00281202"/>
    <w:rsid w:val="00281434"/>
    <w:rsid w:val="002814BF"/>
    <w:rsid w:val="00281B71"/>
    <w:rsid w:val="00281BB2"/>
    <w:rsid w:val="00281EA9"/>
    <w:rsid w:val="00282962"/>
    <w:rsid w:val="0028375C"/>
    <w:rsid w:val="002840A7"/>
    <w:rsid w:val="002840AD"/>
    <w:rsid w:val="002845E9"/>
    <w:rsid w:val="00284E7E"/>
    <w:rsid w:val="0028563A"/>
    <w:rsid w:val="00285993"/>
    <w:rsid w:val="00285C7E"/>
    <w:rsid w:val="00286087"/>
    <w:rsid w:val="002877A8"/>
    <w:rsid w:val="00287E33"/>
    <w:rsid w:val="00290005"/>
    <w:rsid w:val="00291063"/>
    <w:rsid w:val="00292290"/>
    <w:rsid w:val="00292DAE"/>
    <w:rsid w:val="0029375B"/>
    <w:rsid w:val="002A0BBB"/>
    <w:rsid w:val="002A1403"/>
    <w:rsid w:val="002A1492"/>
    <w:rsid w:val="002A2017"/>
    <w:rsid w:val="002A2D3E"/>
    <w:rsid w:val="002A2E4B"/>
    <w:rsid w:val="002A5D04"/>
    <w:rsid w:val="002A7AD1"/>
    <w:rsid w:val="002B0A65"/>
    <w:rsid w:val="002B2310"/>
    <w:rsid w:val="002B25C2"/>
    <w:rsid w:val="002B2A48"/>
    <w:rsid w:val="002B3004"/>
    <w:rsid w:val="002B619A"/>
    <w:rsid w:val="002B7AFD"/>
    <w:rsid w:val="002C098F"/>
    <w:rsid w:val="002C2B00"/>
    <w:rsid w:val="002C2F00"/>
    <w:rsid w:val="002C3D63"/>
    <w:rsid w:val="002C3F04"/>
    <w:rsid w:val="002C403E"/>
    <w:rsid w:val="002C452E"/>
    <w:rsid w:val="002C4D45"/>
    <w:rsid w:val="002C7D9E"/>
    <w:rsid w:val="002D0554"/>
    <w:rsid w:val="002D0BE1"/>
    <w:rsid w:val="002D2566"/>
    <w:rsid w:val="002D27D5"/>
    <w:rsid w:val="002D339E"/>
    <w:rsid w:val="002D37AA"/>
    <w:rsid w:val="002D3BCA"/>
    <w:rsid w:val="002D5018"/>
    <w:rsid w:val="002D5441"/>
    <w:rsid w:val="002D5912"/>
    <w:rsid w:val="002D59CF"/>
    <w:rsid w:val="002E0ED3"/>
    <w:rsid w:val="002E1075"/>
    <w:rsid w:val="002E1F8C"/>
    <w:rsid w:val="002E2B40"/>
    <w:rsid w:val="002E2EFD"/>
    <w:rsid w:val="002E3EE2"/>
    <w:rsid w:val="002E43F8"/>
    <w:rsid w:val="002E6928"/>
    <w:rsid w:val="002F0063"/>
    <w:rsid w:val="002F081A"/>
    <w:rsid w:val="002F0913"/>
    <w:rsid w:val="002F21D9"/>
    <w:rsid w:val="002F34AC"/>
    <w:rsid w:val="002F4AC7"/>
    <w:rsid w:val="002F580F"/>
    <w:rsid w:val="002F60E4"/>
    <w:rsid w:val="002F7075"/>
    <w:rsid w:val="002F7216"/>
    <w:rsid w:val="00301200"/>
    <w:rsid w:val="00301743"/>
    <w:rsid w:val="00304C16"/>
    <w:rsid w:val="0030502A"/>
    <w:rsid w:val="003058B6"/>
    <w:rsid w:val="00305D7D"/>
    <w:rsid w:val="00312FE1"/>
    <w:rsid w:val="00313681"/>
    <w:rsid w:val="003136A2"/>
    <w:rsid w:val="00313AE9"/>
    <w:rsid w:val="00314631"/>
    <w:rsid w:val="00315E04"/>
    <w:rsid w:val="00315F4A"/>
    <w:rsid w:val="0031664A"/>
    <w:rsid w:val="003167BD"/>
    <w:rsid w:val="00316C4C"/>
    <w:rsid w:val="00317B7D"/>
    <w:rsid w:val="00320201"/>
    <w:rsid w:val="00321798"/>
    <w:rsid w:val="00321F2A"/>
    <w:rsid w:val="00321F83"/>
    <w:rsid w:val="00322E93"/>
    <w:rsid w:val="00323FE8"/>
    <w:rsid w:val="0032584F"/>
    <w:rsid w:val="003266DB"/>
    <w:rsid w:val="00327639"/>
    <w:rsid w:val="00327EBB"/>
    <w:rsid w:val="00330613"/>
    <w:rsid w:val="00331884"/>
    <w:rsid w:val="00331BA8"/>
    <w:rsid w:val="00332D6B"/>
    <w:rsid w:val="003336CC"/>
    <w:rsid w:val="00335AF7"/>
    <w:rsid w:val="003366FB"/>
    <w:rsid w:val="00340084"/>
    <w:rsid w:val="0034142F"/>
    <w:rsid w:val="003414CB"/>
    <w:rsid w:val="00341751"/>
    <w:rsid w:val="00341D33"/>
    <w:rsid w:val="00342423"/>
    <w:rsid w:val="00342B8C"/>
    <w:rsid w:val="003438A0"/>
    <w:rsid w:val="00344002"/>
    <w:rsid w:val="00345494"/>
    <w:rsid w:val="00346EAC"/>
    <w:rsid w:val="00350490"/>
    <w:rsid w:val="00351886"/>
    <w:rsid w:val="00352CD2"/>
    <w:rsid w:val="003548D8"/>
    <w:rsid w:val="00355B66"/>
    <w:rsid w:val="003575DF"/>
    <w:rsid w:val="00360C51"/>
    <w:rsid w:val="00360CF0"/>
    <w:rsid w:val="00362335"/>
    <w:rsid w:val="00362743"/>
    <w:rsid w:val="00363029"/>
    <w:rsid w:val="00364264"/>
    <w:rsid w:val="00364742"/>
    <w:rsid w:val="003648DC"/>
    <w:rsid w:val="0036545F"/>
    <w:rsid w:val="00365F8E"/>
    <w:rsid w:val="00367AFA"/>
    <w:rsid w:val="00370567"/>
    <w:rsid w:val="00370D07"/>
    <w:rsid w:val="00373013"/>
    <w:rsid w:val="0037393E"/>
    <w:rsid w:val="00373CFB"/>
    <w:rsid w:val="00373EEC"/>
    <w:rsid w:val="00373F51"/>
    <w:rsid w:val="003750A5"/>
    <w:rsid w:val="00375F3C"/>
    <w:rsid w:val="003767A2"/>
    <w:rsid w:val="00376A24"/>
    <w:rsid w:val="003772A2"/>
    <w:rsid w:val="00377F8B"/>
    <w:rsid w:val="0038038E"/>
    <w:rsid w:val="00380F9D"/>
    <w:rsid w:val="003818AD"/>
    <w:rsid w:val="00382F40"/>
    <w:rsid w:val="00382F54"/>
    <w:rsid w:val="0038356F"/>
    <w:rsid w:val="00385590"/>
    <w:rsid w:val="003874E4"/>
    <w:rsid w:val="003904DA"/>
    <w:rsid w:val="00390971"/>
    <w:rsid w:val="00392911"/>
    <w:rsid w:val="00394210"/>
    <w:rsid w:val="0039473C"/>
    <w:rsid w:val="00394809"/>
    <w:rsid w:val="003953D5"/>
    <w:rsid w:val="0039572D"/>
    <w:rsid w:val="003960E9"/>
    <w:rsid w:val="00396C2B"/>
    <w:rsid w:val="0039723F"/>
    <w:rsid w:val="00397776"/>
    <w:rsid w:val="003A0F14"/>
    <w:rsid w:val="003A36E0"/>
    <w:rsid w:val="003A4628"/>
    <w:rsid w:val="003A48B0"/>
    <w:rsid w:val="003A5666"/>
    <w:rsid w:val="003A60D5"/>
    <w:rsid w:val="003A627F"/>
    <w:rsid w:val="003A6E45"/>
    <w:rsid w:val="003A7DD5"/>
    <w:rsid w:val="003B0926"/>
    <w:rsid w:val="003B14BD"/>
    <w:rsid w:val="003B73B0"/>
    <w:rsid w:val="003B7A32"/>
    <w:rsid w:val="003C1022"/>
    <w:rsid w:val="003C14FE"/>
    <w:rsid w:val="003C290C"/>
    <w:rsid w:val="003C4718"/>
    <w:rsid w:val="003C5257"/>
    <w:rsid w:val="003C5658"/>
    <w:rsid w:val="003C60E7"/>
    <w:rsid w:val="003C7416"/>
    <w:rsid w:val="003D0EF4"/>
    <w:rsid w:val="003D23A9"/>
    <w:rsid w:val="003D2739"/>
    <w:rsid w:val="003D2803"/>
    <w:rsid w:val="003D3B03"/>
    <w:rsid w:val="003D55D1"/>
    <w:rsid w:val="003D5F32"/>
    <w:rsid w:val="003D7018"/>
    <w:rsid w:val="003E0F9B"/>
    <w:rsid w:val="003E3FD3"/>
    <w:rsid w:val="003E553A"/>
    <w:rsid w:val="003E647A"/>
    <w:rsid w:val="003E6CD8"/>
    <w:rsid w:val="003E71FC"/>
    <w:rsid w:val="003E7E1E"/>
    <w:rsid w:val="003F1BE5"/>
    <w:rsid w:val="003F26B6"/>
    <w:rsid w:val="003F355B"/>
    <w:rsid w:val="003F3CD4"/>
    <w:rsid w:val="003F3D83"/>
    <w:rsid w:val="003F4842"/>
    <w:rsid w:val="003F4A9D"/>
    <w:rsid w:val="003F50DD"/>
    <w:rsid w:val="003F5D14"/>
    <w:rsid w:val="003F6C75"/>
    <w:rsid w:val="003F7241"/>
    <w:rsid w:val="003F77D9"/>
    <w:rsid w:val="00400225"/>
    <w:rsid w:val="00400D86"/>
    <w:rsid w:val="004013AB"/>
    <w:rsid w:val="004019EB"/>
    <w:rsid w:val="00401B98"/>
    <w:rsid w:val="004026C9"/>
    <w:rsid w:val="004039B1"/>
    <w:rsid w:val="00405BF3"/>
    <w:rsid w:val="004066BB"/>
    <w:rsid w:val="00412AF5"/>
    <w:rsid w:val="00413703"/>
    <w:rsid w:val="00413B0A"/>
    <w:rsid w:val="004163DD"/>
    <w:rsid w:val="00416A2B"/>
    <w:rsid w:val="00416B91"/>
    <w:rsid w:val="00416FA0"/>
    <w:rsid w:val="00420E19"/>
    <w:rsid w:val="00421F30"/>
    <w:rsid w:val="004221BB"/>
    <w:rsid w:val="00422E55"/>
    <w:rsid w:val="004230C1"/>
    <w:rsid w:val="00423394"/>
    <w:rsid w:val="00424014"/>
    <w:rsid w:val="00424F64"/>
    <w:rsid w:val="00425F60"/>
    <w:rsid w:val="004265E5"/>
    <w:rsid w:val="00427E4C"/>
    <w:rsid w:val="004304B8"/>
    <w:rsid w:val="0043055F"/>
    <w:rsid w:val="00431009"/>
    <w:rsid w:val="00431190"/>
    <w:rsid w:val="00432D27"/>
    <w:rsid w:val="00433168"/>
    <w:rsid w:val="004335F0"/>
    <w:rsid w:val="004339AB"/>
    <w:rsid w:val="004342D2"/>
    <w:rsid w:val="004354CD"/>
    <w:rsid w:val="00435787"/>
    <w:rsid w:val="0043661A"/>
    <w:rsid w:val="00437873"/>
    <w:rsid w:val="004378B2"/>
    <w:rsid w:val="00440C33"/>
    <w:rsid w:val="00442585"/>
    <w:rsid w:val="00446240"/>
    <w:rsid w:val="004464F8"/>
    <w:rsid w:val="0044689D"/>
    <w:rsid w:val="004500D3"/>
    <w:rsid w:val="0045064F"/>
    <w:rsid w:val="00450BC8"/>
    <w:rsid w:val="00450D06"/>
    <w:rsid w:val="004516BB"/>
    <w:rsid w:val="00452F66"/>
    <w:rsid w:val="00454B3E"/>
    <w:rsid w:val="00454E42"/>
    <w:rsid w:val="0045579B"/>
    <w:rsid w:val="00455E7D"/>
    <w:rsid w:val="0045604A"/>
    <w:rsid w:val="004564FB"/>
    <w:rsid w:val="00457A4A"/>
    <w:rsid w:val="00457FD9"/>
    <w:rsid w:val="004614F6"/>
    <w:rsid w:val="00461AA2"/>
    <w:rsid w:val="00462C40"/>
    <w:rsid w:val="00463DFA"/>
    <w:rsid w:val="00464647"/>
    <w:rsid w:val="00471195"/>
    <w:rsid w:val="004712DA"/>
    <w:rsid w:val="00471CA8"/>
    <w:rsid w:val="00473741"/>
    <w:rsid w:val="0047398F"/>
    <w:rsid w:val="004744C1"/>
    <w:rsid w:val="00474A5E"/>
    <w:rsid w:val="0047567D"/>
    <w:rsid w:val="00475C2C"/>
    <w:rsid w:val="00475C30"/>
    <w:rsid w:val="00476211"/>
    <w:rsid w:val="00476460"/>
    <w:rsid w:val="00480AAF"/>
    <w:rsid w:val="00481A21"/>
    <w:rsid w:val="00483883"/>
    <w:rsid w:val="00483C33"/>
    <w:rsid w:val="00485C06"/>
    <w:rsid w:val="00486BE8"/>
    <w:rsid w:val="00487865"/>
    <w:rsid w:val="00487BA7"/>
    <w:rsid w:val="00487F1D"/>
    <w:rsid w:val="00490617"/>
    <w:rsid w:val="0049084E"/>
    <w:rsid w:val="0049170A"/>
    <w:rsid w:val="00491870"/>
    <w:rsid w:val="00491C71"/>
    <w:rsid w:val="00492BC5"/>
    <w:rsid w:val="0049396B"/>
    <w:rsid w:val="00493B41"/>
    <w:rsid w:val="00494977"/>
    <w:rsid w:val="00496D65"/>
    <w:rsid w:val="00497F71"/>
    <w:rsid w:val="004A1432"/>
    <w:rsid w:val="004A32C4"/>
    <w:rsid w:val="004A3A24"/>
    <w:rsid w:val="004A41E6"/>
    <w:rsid w:val="004A5D10"/>
    <w:rsid w:val="004A5DFD"/>
    <w:rsid w:val="004A6C28"/>
    <w:rsid w:val="004A7506"/>
    <w:rsid w:val="004A7526"/>
    <w:rsid w:val="004A7618"/>
    <w:rsid w:val="004B1F88"/>
    <w:rsid w:val="004B3499"/>
    <w:rsid w:val="004B541C"/>
    <w:rsid w:val="004B684E"/>
    <w:rsid w:val="004C1016"/>
    <w:rsid w:val="004C1082"/>
    <w:rsid w:val="004C1219"/>
    <w:rsid w:val="004C195A"/>
    <w:rsid w:val="004C1A41"/>
    <w:rsid w:val="004C1E3B"/>
    <w:rsid w:val="004C1FBF"/>
    <w:rsid w:val="004C2D70"/>
    <w:rsid w:val="004C432C"/>
    <w:rsid w:val="004C5734"/>
    <w:rsid w:val="004C579B"/>
    <w:rsid w:val="004C7F86"/>
    <w:rsid w:val="004D05CB"/>
    <w:rsid w:val="004D09D6"/>
    <w:rsid w:val="004D4156"/>
    <w:rsid w:val="004D6653"/>
    <w:rsid w:val="004D6B92"/>
    <w:rsid w:val="004E0513"/>
    <w:rsid w:val="004E0AE1"/>
    <w:rsid w:val="004E0E2A"/>
    <w:rsid w:val="004E1325"/>
    <w:rsid w:val="004E2613"/>
    <w:rsid w:val="004E42E9"/>
    <w:rsid w:val="004E6977"/>
    <w:rsid w:val="004E7F3A"/>
    <w:rsid w:val="004F1C4B"/>
    <w:rsid w:val="004F2E7D"/>
    <w:rsid w:val="004F3BAC"/>
    <w:rsid w:val="004F3F84"/>
    <w:rsid w:val="004F43D3"/>
    <w:rsid w:val="004F44EA"/>
    <w:rsid w:val="004F4638"/>
    <w:rsid w:val="004F46C4"/>
    <w:rsid w:val="004F78CE"/>
    <w:rsid w:val="004F79D5"/>
    <w:rsid w:val="005001D5"/>
    <w:rsid w:val="0050026E"/>
    <w:rsid w:val="00500A4B"/>
    <w:rsid w:val="00503E7A"/>
    <w:rsid w:val="0050415C"/>
    <w:rsid w:val="00505377"/>
    <w:rsid w:val="00505C97"/>
    <w:rsid w:val="00505D3C"/>
    <w:rsid w:val="005067D3"/>
    <w:rsid w:val="00506926"/>
    <w:rsid w:val="00506EA7"/>
    <w:rsid w:val="00507242"/>
    <w:rsid w:val="005101DA"/>
    <w:rsid w:val="005107F3"/>
    <w:rsid w:val="005130AD"/>
    <w:rsid w:val="00513217"/>
    <w:rsid w:val="00513745"/>
    <w:rsid w:val="00515446"/>
    <w:rsid w:val="0051681A"/>
    <w:rsid w:val="00517D60"/>
    <w:rsid w:val="00520521"/>
    <w:rsid w:val="00520566"/>
    <w:rsid w:val="00520926"/>
    <w:rsid w:val="005217DB"/>
    <w:rsid w:val="00522C3C"/>
    <w:rsid w:val="005238F5"/>
    <w:rsid w:val="005240BF"/>
    <w:rsid w:val="00524557"/>
    <w:rsid w:val="00526291"/>
    <w:rsid w:val="00526CD4"/>
    <w:rsid w:val="005276F1"/>
    <w:rsid w:val="00530919"/>
    <w:rsid w:val="00530E2A"/>
    <w:rsid w:val="00530F2A"/>
    <w:rsid w:val="00530F9F"/>
    <w:rsid w:val="005311A1"/>
    <w:rsid w:val="005314FD"/>
    <w:rsid w:val="005347F5"/>
    <w:rsid w:val="005349A9"/>
    <w:rsid w:val="0053592E"/>
    <w:rsid w:val="005359AC"/>
    <w:rsid w:val="00535ED9"/>
    <w:rsid w:val="0053624C"/>
    <w:rsid w:val="00536CAD"/>
    <w:rsid w:val="005402AA"/>
    <w:rsid w:val="00541399"/>
    <w:rsid w:val="00541705"/>
    <w:rsid w:val="00542C5A"/>
    <w:rsid w:val="0054326F"/>
    <w:rsid w:val="0054368B"/>
    <w:rsid w:val="0054408B"/>
    <w:rsid w:val="00545FB2"/>
    <w:rsid w:val="00546650"/>
    <w:rsid w:val="00547528"/>
    <w:rsid w:val="00551670"/>
    <w:rsid w:val="00551F0C"/>
    <w:rsid w:val="00552E44"/>
    <w:rsid w:val="005544EA"/>
    <w:rsid w:val="005563EA"/>
    <w:rsid w:val="00556BB7"/>
    <w:rsid w:val="005609BB"/>
    <w:rsid w:val="00560BC8"/>
    <w:rsid w:val="00561255"/>
    <w:rsid w:val="00561636"/>
    <w:rsid w:val="0056271B"/>
    <w:rsid w:val="00567D83"/>
    <w:rsid w:val="00570632"/>
    <w:rsid w:val="00571965"/>
    <w:rsid w:val="00571E25"/>
    <w:rsid w:val="00571FA6"/>
    <w:rsid w:val="00572728"/>
    <w:rsid w:val="00572A05"/>
    <w:rsid w:val="00572FE6"/>
    <w:rsid w:val="00574E82"/>
    <w:rsid w:val="00574EBF"/>
    <w:rsid w:val="005761D6"/>
    <w:rsid w:val="00576817"/>
    <w:rsid w:val="00577EB5"/>
    <w:rsid w:val="0058002C"/>
    <w:rsid w:val="005809B0"/>
    <w:rsid w:val="00580B2D"/>
    <w:rsid w:val="00581C5C"/>
    <w:rsid w:val="0058295B"/>
    <w:rsid w:val="00582ACF"/>
    <w:rsid w:val="00583AC0"/>
    <w:rsid w:val="00584463"/>
    <w:rsid w:val="00584F42"/>
    <w:rsid w:val="005855D4"/>
    <w:rsid w:val="00587133"/>
    <w:rsid w:val="00587F2C"/>
    <w:rsid w:val="00591AAB"/>
    <w:rsid w:val="00592542"/>
    <w:rsid w:val="00593B71"/>
    <w:rsid w:val="00593F78"/>
    <w:rsid w:val="00594A53"/>
    <w:rsid w:val="0059558C"/>
    <w:rsid w:val="005A0506"/>
    <w:rsid w:val="005A0958"/>
    <w:rsid w:val="005A0A69"/>
    <w:rsid w:val="005A0FFC"/>
    <w:rsid w:val="005A1D5D"/>
    <w:rsid w:val="005A1FC6"/>
    <w:rsid w:val="005A212A"/>
    <w:rsid w:val="005A21C5"/>
    <w:rsid w:val="005A2213"/>
    <w:rsid w:val="005A2224"/>
    <w:rsid w:val="005A31BC"/>
    <w:rsid w:val="005A378C"/>
    <w:rsid w:val="005A383A"/>
    <w:rsid w:val="005A39A2"/>
    <w:rsid w:val="005A54BF"/>
    <w:rsid w:val="005A5B7C"/>
    <w:rsid w:val="005A68FD"/>
    <w:rsid w:val="005A76AE"/>
    <w:rsid w:val="005B1177"/>
    <w:rsid w:val="005B1919"/>
    <w:rsid w:val="005B3ECF"/>
    <w:rsid w:val="005B4598"/>
    <w:rsid w:val="005B53F9"/>
    <w:rsid w:val="005B6424"/>
    <w:rsid w:val="005B6E54"/>
    <w:rsid w:val="005B79E3"/>
    <w:rsid w:val="005B7B08"/>
    <w:rsid w:val="005B7DB1"/>
    <w:rsid w:val="005C062A"/>
    <w:rsid w:val="005C0EF3"/>
    <w:rsid w:val="005C12E2"/>
    <w:rsid w:val="005C15D7"/>
    <w:rsid w:val="005C30F3"/>
    <w:rsid w:val="005C3B1E"/>
    <w:rsid w:val="005C3FAB"/>
    <w:rsid w:val="005C4A6F"/>
    <w:rsid w:val="005C4C7E"/>
    <w:rsid w:val="005C5998"/>
    <w:rsid w:val="005C6601"/>
    <w:rsid w:val="005C6703"/>
    <w:rsid w:val="005C7759"/>
    <w:rsid w:val="005D1E74"/>
    <w:rsid w:val="005D2208"/>
    <w:rsid w:val="005D417B"/>
    <w:rsid w:val="005D4B44"/>
    <w:rsid w:val="005E1A6E"/>
    <w:rsid w:val="005E2193"/>
    <w:rsid w:val="005E3229"/>
    <w:rsid w:val="005E3BAA"/>
    <w:rsid w:val="005E3DE9"/>
    <w:rsid w:val="005E447C"/>
    <w:rsid w:val="005E4935"/>
    <w:rsid w:val="005E5BF2"/>
    <w:rsid w:val="005E5C40"/>
    <w:rsid w:val="005E66A9"/>
    <w:rsid w:val="005F0D85"/>
    <w:rsid w:val="005F17AB"/>
    <w:rsid w:val="005F2740"/>
    <w:rsid w:val="005F2AB8"/>
    <w:rsid w:val="005F3049"/>
    <w:rsid w:val="005F30AD"/>
    <w:rsid w:val="005F398D"/>
    <w:rsid w:val="005F540C"/>
    <w:rsid w:val="00600304"/>
    <w:rsid w:val="00600E86"/>
    <w:rsid w:val="0060277C"/>
    <w:rsid w:val="00603353"/>
    <w:rsid w:val="00603664"/>
    <w:rsid w:val="006037AB"/>
    <w:rsid w:val="006041AD"/>
    <w:rsid w:val="006066A8"/>
    <w:rsid w:val="00606761"/>
    <w:rsid w:val="00606C4F"/>
    <w:rsid w:val="00610A94"/>
    <w:rsid w:val="006110A6"/>
    <w:rsid w:val="006133B6"/>
    <w:rsid w:val="00613C97"/>
    <w:rsid w:val="00613CF4"/>
    <w:rsid w:val="00613FD3"/>
    <w:rsid w:val="0061529C"/>
    <w:rsid w:val="006162AD"/>
    <w:rsid w:val="00616EF4"/>
    <w:rsid w:val="006200A4"/>
    <w:rsid w:val="0062336D"/>
    <w:rsid w:val="0062378E"/>
    <w:rsid w:val="00624A7E"/>
    <w:rsid w:val="006257CA"/>
    <w:rsid w:val="006261E9"/>
    <w:rsid w:val="00626F85"/>
    <w:rsid w:val="00627159"/>
    <w:rsid w:val="006307DE"/>
    <w:rsid w:val="00631450"/>
    <w:rsid w:val="00632073"/>
    <w:rsid w:val="00633C42"/>
    <w:rsid w:val="006341C4"/>
    <w:rsid w:val="006341E5"/>
    <w:rsid w:val="0063648E"/>
    <w:rsid w:val="00636A33"/>
    <w:rsid w:val="00637643"/>
    <w:rsid w:val="006376EB"/>
    <w:rsid w:val="00640C61"/>
    <w:rsid w:val="00641C4F"/>
    <w:rsid w:val="00641ED7"/>
    <w:rsid w:val="006435D0"/>
    <w:rsid w:val="00643D9E"/>
    <w:rsid w:val="0064493C"/>
    <w:rsid w:val="00644CD3"/>
    <w:rsid w:val="0064510A"/>
    <w:rsid w:val="006464E4"/>
    <w:rsid w:val="00646CC6"/>
    <w:rsid w:val="006479CB"/>
    <w:rsid w:val="00647F8D"/>
    <w:rsid w:val="00651527"/>
    <w:rsid w:val="0065334B"/>
    <w:rsid w:val="00653423"/>
    <w:rsid w:val="006537DF"/>
    <w:rsid w:val="0065380F"/>
    <w:rsid w:val="0065405A"/>
    <w:rsid w:val="006541D1"/>
    <w:rsid w:val="006545C3"/>
    <w:rsid w:val="00656D73"/>
    <w:rsid w:val="00657A45"/>
    <w:rsid w:val="00660369"/>
    <w:rsid w:val="006606D3"/>
    <w:rsid w:val="006608AD"/>
    <w:rsid w:val="006609DA"/>
    <w:rsid w:val="006617EB"/>
    <w:rsid w:val="006624A0"/>
    <w:rsid w:val="006638D1"/>
    <w:rsid w:val="00664DF9"/>
    <w:rsid w:val="006662A0"/>
    <w:rsid w:val="006665A9"/>
    <w:rsid w:val="0066775C"/>
    <w:rsid w:val="006708B5"/>
    <w:rsid w:val="00670DFD"/>
    <w:rsid w:val="00670F5D"/>
    <w:rsid w:val="006713F9"/>
    <w:rsid w:val="00671FDB"/>
    <w:rsid w:val="00672482"/>
    <w:rsid w:val="0067441B"/>
    <w:rsid w:val="00674A48"/>
    <w:rsid w:val="00674A63"/>
    <w:rsid w:val="00677DD7"/>
    <w:rsid w:val="00677E57"/>
    <w:rsid w:val="00680C42"/>
    <w:rsid w:val="00680E6E"/>
    <w:rsid w:val="0068394E"/>
    <w:rsid w:val="006843F6"/>
    <w:rsid w:val="0068550A"/>
    <w:rsid w:val="00686193"/>
    <w:rsid w:val="006873A9"/>
    <w:rsid w:val="00690D55"/>
    <w:rsid w:val="00692839"/>
    <w:rsid w:val="006928B2"/>
    <w:rsid w:val="00692C2C"/>
    <w:rsid w:val="00693008"/>
    <w:rsid w:val="00693C3F"/>
    <w:rsid w:val="00694EC2"/>
    <w:rsid w:val="006953EE"/>
    <w:rsid w:val="00695764"/>
    <w:rsid w:val="006958F6"/>
    <w:rsid w:val="00695D9D"/>
    <w:rsid w:val="00696936"/>
    <w:rsid w:val="0069766D"/>
    <w:rsid w:val="0069768E"/>
    <w:rsid w:val="006979FA"/>
    <w:rsid w:val="006A052D"/>
    <w:rsid w:val="006A0AD8"/>
    <w:rsid w:val="006A0C31"/>
    <w:rsid w:val="006A0FF0"/>
    <w:rsid w:val="006A33E1"/>
    <w:rsid w:val="006A3933"/>
    <w:rsid w:val="006A3F4F"/>
    <w:rsid w:val="006A4115"/>
    <w:rsid w:val="006A54EA"/>
    <w:rsid w:val="006A59C5"/>
    <w:rsid w:val="006A66EB"/>
    <w:rsid w:val="006A6926"/>
    <w:rsid w:val="006B034F"/>
    <w:rsid w:val="006B05C0"/>
    <w:rsid w:val="006B0958"/>
    <w:rsid w:val="006B0D0B"/>
    <w:rsid w:val="006B2248"/>
    <w:rsid w:val="006B23C5"/>
    <w:rsid w:val="006B2E8B"/>
    <w:rsid w:val="006B3818"/>
    <w:rsid w:val="006B3992"/>
    <w:rsid w:val="006B5993"/>
    <w:rsid w:val="006C07A7"/>
    <w:rsid w:val="006C0949"/>
    <w:rsid w:val="006C0D73"/>
    <w:rsid w:val="006C3345"/>
    <w:rsid w:val="006C3EA2"/>
    <w:rsid w:val="006C5B44"/>
    <w:rsid w:val="006C6155"/>
    <w:rsid w:val="006C615E"/>
    <w:rsid w:val="006C6739"/>
    <w:rsid w:val="006C68B5"/>
    <w:rsid w:val="006C73F9"/>
    <w:rsid w:val="006C745C"/>
    <w:rsid w:val="006C781F"/>
    <w:rsid w:val="006C7A9A"/>
    <w:rsid w:val="006D1434"/>
    <w:rsid w:val="006D1514"/>
    <w:rsid w:val="006D1665"/>
    <w:rsid w:val="006D19B7"/>
    <w:rsid w:val="006D1CF2"/>
    <w:rsid w:val="006D246B"/>
    <w:rsid w:val="006D2E3B"/>
    <w:rsid w:val="006D31F5"/>
    <w:rsid w:val="006D50F3"/>
    <w:rsid w:val="006D5AFD"/>
    <w:rsid w:val="006D6C20"/>
    <w:rsid w:val="006D79A8"/>
    <w:rsid w:val="006D7C02"/>
    <w:rsid w:val="006E1EA3"/>
    <w:rsid w:val="006E23DC"/>
    <w:rsid w:val="006E356D"/>
    <w:rsid w:val="006E3620"/>
    <w:rsid w:val="006E3B5F"/>
    <w:rsid w:val="006E47B5"/>
    <w:rsid w:val="006E5A22"/>
    <w:rsid w:val="006E687D"/>
    <w:rsid w:val="006E767F"/>
    <w:rsid w:val="006F00B5"/>
    <w:rsid w:val="006F02C8"/>
    <w:rsid w:val="006F1ADE"/>
    <w:rsid w:val="006F2B4B"/>
    <w:rsid w:val="006F2D16"/>
    <w:rsid w:val="006F31FB"/>
    <w:rsid w:val="006F3DAC"/>
    <w:rsid w:val="006F3DAD"/>
    <w:rsid w:val="006F5D94"/>
    <w:rsid w:val="006F6072"/>
    <w:rsid w:val="006F7BAB"/>
    <w:rsid w:val="00703572"/>
    <w:rsid w:val="00703D9D"/>
    <w:rsid w:val="00704A41"/>
    <w:rsid w:val="00704AFB"/>
    <w:rsid w:val="00704BB9"/>
    <w:rsid w:val="00705250"/>
    <w:rsid w:val="00710A57"/>
    <w:rsid w:val="00710BE4"/>
    <w:rsid w:val="00710D15"/>
    <w:rsid w:val="00712DAC"/>
    <w:rsid w:val="00712DB2"/>
    <w:rsid w:val="0071394E"/>
    <w:rsid w:val="00715369"/>
    <w:rsid w:val="00715532"/>
    <w:rsid w:val="00715CB6"/>
    <w:rsid w:val="00715F5D"/>
    <w:rsid w:val="00715FD6"/>
    <w:rsid w:val="007170F4"/>
    <w:rsid w:val="00720FBD"/>
    <w:rsid w:val="007222E7"/>
    <w:rsid w:val="00722D29"/>
    <w:rsid w:val="00723FE3"/>
    <w:rsid w:val="00724972"/>
    <w:rsid w:val="007251A8"/>
    <w:rsid w:val="00725FA1"/>
    <w:rsid w:val="007261A0"/>
    <w:rsid w:val="00726448"/>
    <w:rsid w:val="007269EE"/>
    <w:rsid w:val="00727F07"/>
    <w:rsid w:val="00732849"/>
    <w:rsid w:val="007328FC"/>
    <w:rsid w:val="00733863"/>
    <w:rsid w:val="00733A75"/>
    <w:rsid w:val="00734C16"/>
    <w:rsid w:val="0073516B"/>
    <w:rsid w:val="00736E09"/>
    <w:rsid w:val="007376D3"/>
    <w:rsid w:val="00737B67"/>
    <w:rsid w:val="00740DEE"/>
    <w:rsid w:val="00741530"/>
    <w:rsid w:val="00741F71"/>
    <w:rsid w:val="00743803"/>
    <w:rsid w:val="0074399C"/>
    <w:rsid w:val="00744448"/>
    <w:rsid w:val="007449C0"/>
    <w:rsid w:val="00744D99"/>
    <w:rsid w:val="0074504F"/>
    <w:rsid w:val="007461C6"/>
    <w:rsid w:val="00746F39"/>
    <w:rsid w:val="00746FFA"/>
    <w:rsid w:val="007503CD"/>
    <w:rsid w:val="00750ADE"/>
    <w:rsid w:val="00752491"/>
    <w:rsid w:val="00753445"/>
    <w:rsid w:val="00753F9A"/>
    <w:rsid w:val="007540C3"/>
    <w:rsid w:val="00754D85"/>
    <w:rsid w:val="00755A66"/>
    <w:rsid w:val="00755E36"/>
    <w:rsid w:val="007574A7"/>
    <w:rsid w:val="00757D07"/>
    <w:rsid w:val="007603BF"/>
    <w:rsid w:val="00760450"/>
    <w:rsid w:val="007609AE"/>
    <w:rsid w:val="007615CE"/>
    <w:rsid w:val="007630D7"/>
    <w:rsid w:val="0076321E"/>
    <w:rsid w:val="00763BD2"/>
    <w:rsid w:val="007640FB"/>
    <w:rsid w:val="007641CE"/>
    <w:rsid w:val="00764362"/>
    <w:rsid w:val="00764802"/>
    <w:rsid w:val="0076525D"/>
    <w:rsid w:val="007669AE"/>
    <w:rsid w:val="0076701E"/>
    <w:rsid w:val="00767307"/>
    <w:rsid w:val="00767B08"/>
    <w:rsid w:val="00770D16"/>
    <w:rsid w:val="00771930"/>
    <w:rsid w:val="00772755"/>
    <w:rsid w:val="00772FB7"/>
    <w:rsid w:val="00774A61"/>
    <w:rsid w:val="00774D65"/>
    <w:rsid w:val="00774E5E"/>
    <w:rsid w:val="007756A4"/>
    <w:rsid w:val="00776419"/>
    <w:rsid w:val="0077683F"/>
    <w:rsid w:val="00776E12"/>
    <w:rsid w:val="00776FA2"/>
    <w:rsid w:val="00777348"/>
    <w:rsid w:val="0077770D"/>
    <w:rsid w:val="0078033C"/>
    <w:rsid w:val="007816DE"/>
    <w:rsid w:val="00781786"/>
    <w:rsid w:val="007835EB"/>
    <w:rsid w:val="0078441D"/>
    <w:rsid w:val="007844E4"/>
    <w:rsid w:val="00786E58"/>
    <w:rsid w:val="0079142D"/>
    <w:rsid w:val="00791AED"/>
    <w:rsid w:val="007937EE"/>
    <w:rsid w:val="00794065"/>
    <w:rsid w:val="00796762"/>
    <w:rsid w:val="007968E7"/>
    <w:rsid w:val="007969B5"/>
    <w:rsid w:val="007971F8"/>
    <w:rsid w:val="0079735C"/>
    <w:rsid w:val="007978C6"/>
    <w:rsid w:val="007A0C42"/>
    <w:rsid w:val="007A0D11"/>
    <w:rsid w:val="007A0D3A"/>
    <w:rsid w:val="007A11FD"/>
    <w:rsid w:val="007A129F"/>
    <w:rsid w:val="007A148C"/>
    <w:rsid w:val="007A2AAC"/>
    <w:rsid w:val="007A36EE"/>
    <w:rsid w:val="007A3C36"/>
    <w:rsid w:val="007A4D4B"/>
    <w:rsid w:val="007A530A"/>
    <w:rsid w:val="007A5535"/>
    <w:rsid w:val="007A5C2B"/>
    <w:rsid w:val="007A5D9A"/>
    <w:rsid w:val="007A678F"/>
    <w:rsid w:val="007A6A94"/>
    <w:rsid w:val="007B078D"/>
    <w:rsid w:val="007B0E1F"/>
    <w:rsid w:val="007B10DF"/>
    <w:rsid w:val="007B10E4"/>
    <w:rsid w:val="007B1C01"/>
    <w:rsid w:val="007B277F"/>
    <w:rsid w:val="007B2CC5"/>
    <w:rsid w:val="007B3344"/>
    <w:rsid w:val="007B36FB"/>
    <w:rsid w:val="007B5E9E"/>
    <w:rsid w:val="007B7B11"/>
    <w:rsid w:val="007C12A6"/>
    <w:rsid w:val="007C1336"/>
    <w:rsid w:val="007C1673"/>
    <w:rsid w:val="007C1772"/>
    <w:rsid w:val="007C207E"/>
    <w:rsid w:val="007C2E21"/>
    <w:rsid w:val="007C2EED"/>
    <w:rsid w:val="007C3936"/>
    <w:rsid w:val="007C3ADD"/>
    <w:rsid w:val="007C40EC"/>
    <w:rsid w:val="007C737E"/>
    <w:rsid w:val="007C7BFD"/>
    <w:rsid w:val="007D1DBD"/>
    <w:rsid w:val="007D32C0"/>
    <w:rsid w:val="007D40C0"/>
    <w:rsid w:val="007D6039"/>
    <w:rsid w:val="007D6E18"/>
    <w:rsid w:val="007D7E50"/>
    <w:rsid w:val="007E0F22"/>
    <w:rsid w:val="007E103F"/>
    <w:rsid w:val="007E1263"/>
    <w:rsid w:val="007E2995"/>
    <w:rsid w:val="007E2E22"/>
    <w:rsid w:val="007E324C"/>
    <w:rsid w:val="007E53D7"/>
    <w:rsid w:val="007E559C"/>
    <w:rsid w:val="007E5C4B"/>
    <w:rsid w:val="007E6A84"/>
    <w:rsid w:val="007E6FE5"/>
    <w:rsid w:val="007E707E"/>
    <w:rsid w:val="007F0891"/>
    <w:rsid w:val="007F0991"/>
    <w:rsid w:val="007F0C89"/>
    <w:rsid w:val="007F1C7B"/>
    <w:rsid w:val="007F1D5F"/>
    <w:rsid w:val="007F1F6B"/>
    <w:rsid w:val="007F23EB"/>
    <w:rsid w:val="007F2758"/>
    <w:rsid w:val="007F2BC5"/>
    <w:rsid w:val="007F2D49"/>
    <w:rsid w:val="007F2EDF"/>
    <w:rsid w:val="007F378D"/>
    <w:rsid w:val="007F45E6"/>
    <w:rsid w:val="007F46BC"/>
    <w:rsid w:val="007F4769"/>
    <w:rsid w:val="007F59D4"/>
    <w:rsid w:val="007F7127"/>
    <w:rsid w:val="007F77AE"/>
    <w:rsid w:val="00800302"/>
    <w:rsid w:val="00800F26"/>
    <w:rsid w:val="00803A9B"/>
    <w:rsid w:val="00803E2E"/>
    <w:rsid w:val="00804DA9"/>
    <w:rsid w:val="0080514B"/>
    <w:rsid w:val="00805543"/>
    <w:rsid w:val="00805829"/>
    <w:rsid w:val="00806D8D"/>
    <w:rsid w:val="0081026A"/>
    <w:rsid w:val="00812674"/>
    <w:rsid w:val="008138EF"/>
    <w:rsid w:val="00814C47"/>
    <w:rsid w:val="00815182"/>
    <w:rsid w:val="00815B39"/>
    <w:rsid w:val="0081660D"/>
    <w:rsid w:val="008168A0"/>
    <w:rsid w:val="00816CE0"/>
    <w:rsid w:val="0081714E"/>
    <w:rsid w:val="008174BC"/>
    <w:rsid w:val="00817849"/>
    <w:rsid w:val="00817BD1"/>
    <w:rsid w:val="00821213"/>
    <w:rsid w:val="0082122E"/>
    <w:rsid w:val="00822AB6"/>
    <w:rsid w:val="00822BD6"/>
    <w:rsid w:val="00822D60"/>
    <w:rsid w:val="008240C6"/>
    <w:rsid w:val="00824A91"/>
    <w:rsid w:val="0082629F"/>
    <w:rsid w:val="00830DA7"/>
    <w:rsid w:val="0083126A"/>
    <w:rsid w:val="008318A9"/>
    <w:rsid w:val="00831A35"/>
    <w:rsid w:val="00832289"/>
    <w:rsid w:val="00832811"/>
    <w:rsid w:val="008328AC"/>
    <w:rsid w:val="00834060"/>
    <w:rsid w:val="008353FC"/>
    <w:rsid w:val="0083688C"/>
    <w:rsid w:val="00836DFB"/>
    <w:rsid w:val="008375A8"/>
    <w:rsid w:val="00837BF1"/>
    <w:rsid w:val="00841364"/>
    <w:rsid w:val="00841435"/>
    <w:rsid w:val="00843566"/>
    <w:rsid w:val="00844333"/>
    <w:rsid w:val="00844DD8"/>
    <w:rsid w:val="00845129"/>
    <w:rsid w:val="00845602"/>
    <w:rsid w:val="00845B0A"/>
    <w:rsid w:val="00846046"/>
    <w:rsid w:val="00846221"/>
    <w:rsid w:val="00846883"/>
    <w:rsid w:val="00846990"/>
    <w:rsid w:val="00847AFF"/>
    <w:rsid w:val="00850C46"/>
    <w:rsid w:val="0085102F"/>
    <w:rsid w:val="00851354"/>
    <w:rsid w:val="008516CC"/>
    <w:rsid w:val="00851EF3"/>
    <w:rsid w:val="008526EA"/>
    <w:rsid w:val="00853C15"/>
    <w:rsid w:val="00853FB7"/>
    <w:rsid w:val="00853FC6"/>
    <w:rsid w:val="008542D4"/>
    <w:rsid w:val="0085523F"/>
    <w:rsid w:val="00856785"/>
    <w:rsid w:val="0085721A"/>
    <w:rsid w:val="008575A1"/>
    <w:rsid w:val="00857752"/>
    <w:rsid w:val="00857B52"/>
    <w:rsid w:val="00860E21"/>
    <w:rsid w:val="0086246F"/>
    <w:rsid w:val="00863529"/>
    <w:rsid w:val="0086522E"/>
    <w:rsid w:val="00871171"/>
    <w:rsid w:val="008732AB"/>
    <w:rsid w:val="0087402D"/>
    <w:rsid w:val="0087433A"/>
    <w:rsid w:val="0088045F"/>
    <w:rsid w:val="00881B3C"/>
    <w:rsid w:val="00884324"/>
    <w:rsid w:val="00885FE8"/>
    <w:rsid w:val="00886969"/>
    <w:rsid w:val="008870EB"/>
    <w:rsid w:val="008900C3"/>
    <w:rsid w:val="008916EF"/>
    <w:rsid w:val="00891AA2"/>
    <w:rsid w:val="00891D06"/>
    <w:rsid w:val="00892204"/>
    <w:rsid w:val="0089286E"/>
    <w:rsid w:val="008945CF"/>
    <w:rsid w:val="00896884"/>
    <w:rsid w:val="0089772B"/>
    <w:rsid w:val="00897AF9"/>
    <w:rsid w:val="008A0873"/>
    <w:rsid w:val="008A097A"/>
    <w:rsid w:val="008A17F3"/>
    <w:rsid w:val="008A2B18"/>
    <w:rsid w:val="008A2D17"/>
    <w:rsid w:val="008A423C"/>
    <w:rsid w:val="008A5F9B"/>
    <w:rsid w:val="008A644E"/>
    <w:rsid w:val="008A6979"/>
    <w:rsid w:val="008A69ED"/>
    <w:rsid w:val="008A6F29"/>
    <w:rsid w:val="008B0182"/>
    <w:rsid w:val="008B13F0"/>
    <w:rsid w:val="008B254F"/>
    <w:rsid w:val="008B2E0D"/>
    <w:rsid w:val="008B398B"/>
    <w:rsid w:val="008B3E11"/>
    <w:rsid w:val="008B44AC"/>
    <w:rsid w:val="008B4E54"/>
    <w:rsid w:val="008B5F59"/>
    <w:rsid w:val="008B6659"/>
    <w:rsid w:val="008B678F"/>
    <w:rsid w:val="008B685C"/>
    <w:rsid w:val="008B68A4"/>
    <w:rsid w:val="008B75E7"/>
    <w:rsid w:val="008B79DC"/>
    <w:rsid w:val="008C0D72"/>
    <w:rsid w:val="008C0DFC"/>
    <w:rsid w:val="008C143B"/>
    <w:rsid w:val="008C1FE0"/>
    <w:rsid w:val="008C2013"/>
    <w:rsid w:val="008C318B"/>
    <w:rsid w:val="008C3686"/>
    <w:rsid w:val="008C3A79"/>
    <w:rsid w:val="008C3CFF"/>
    <w:rsid w:val="008C481F"/>
    <w:rsid w:val="008C4B03"/>
    <w:rsid w:val="008C4E25"/>
    <w:rsid w:val="008C69D0"/>
    <w:rsid w:val="008C6E30"/>
    <w:rsid w:val="008D23F0"/>
    <w:rsid w:val="008D2492"/>
    <w:rsid w:val="008D371F"/>
    <w:rsid w:val="008D5223"/>
    <w:rsid w:val="008D6E8A"/>
    <w:rsid w:val="008D7AFD"/>
    <w:rsid w:val="008E0449"/>
    <w:rsid w:val="008E0C36"/>
    <w:rsid w:val="008E14C2"/>
    <w:rsid w:val="008E304A"/>
    <w:rsid w:val="008E4348"/>
    <w:rsid w:val="008E5A5A"/>
    <w:rsid w:val="008E5AC8"/>
    <w:rsid w:val="008E600A"/>
    <w:rsid w:val="008E6488"/>
    <w:rsid w:val="008F266E"/>
    <w:rsid w:val="008F33CB"/>
    <w:rsid w:val="008F37CA"/>
    <w:rsid w:val="008F411C"/>
    <w:rsid w:val="008F62B3"/>
    <w:rsid w:val="008F64DE"/>
    <w:rsid w:val="008F68A0"/>
    <w:rsid w:val="008F797C"/>
    <w:rsid w:val="009000DC"/>
    <w:rsid w:val="009033B3"/>
    <w:rsid w:val="009035C7"/>
    <w:rsid w:val="00904517"/>
    <w:rsid w:val="00904567"/>
    <w:rsid w:val="009045E0"/>
    <w:rsid w:val="00904A85"/>
    <w:rsid w:val="00904F39"/>
    <w:rsid w:val="009053DB"/>
    <w:rsid w:val="009055C5"/>
    <w:rsid w:val="00906A50"/>
    <w:rsid w:val="009073AF"/>
    <w:rsid w:val="00907683"/>
    <w:rsid w:val="0091236D"/>
    <w:rsid w:val="00912B86"/>
    <w:rsid w:val="009149C5"/>
    <w:rsid w:val="009158A4"/>
    <w:rsid w:val="00917B07"/>
    <w:rsid w:val="009211D1"/>
    <w:rsid w:val="0092139C"/>
    <w:rsid w:val="00922CBE"/>
    <w:rsid w:val="00923A33"/>
    <w:rsid w:val="009278D2"/>
    <w:rsid w:val="00927AAF"/>
    <w:rsid w:val="00932412"/>
    <w:rsid w:val="00932AE0"/>
    <w:rsid w:val="00932CDB"/>
    <w:rsid w:val="00934843"/>
    <w:rsid w:val="00936997"/>
    <w:rsid w:val="009377BF"/>
    <w:rsid w:val="00937F43"/>
    <w:rsid w:val="009402AC"/>
    <w:rsid w:val="00941ECB"/>
    <w:rsid w:val="00942BE1"/>
    <w:rsid w:val="009430A7"/>
    <w:rsid w:val="009430B4"/>
    <w:rsid w:val="0094447D"/>
    <w:rsid w:val="00944FFE"/>
    <w:rsid w:val="00945A89"/>
    <w:rsid w:val="00945D61"/>
    <w:rsid w:val="00945DCA"/>
    <w:rsid w:val="009460B7"/>
    <w:rsid w:val="00946198"/>
    <w:rsid w:val="00946D7E"/>
    <w:rsid w:val="009477D3"/>
    <w:rsid w:val="009509F6"/>
    <w:rsid w:val="009512E0"/>
    <w:rsid w:val="00953477"/>
    <w:rsid w:val="00954452"/>
    <w:rsid w:val="0095596B"/>
    <w:rsid w:val="009575DC"/>
    <w:rsid w:val="0096039E"/>
    <w:rsid w:val="00960748"/>
    <w:rsid w:val="009611F7"/>
    <w:rsid w:val="00961562"/>
    <w:rsid w:val="0096177E"/>
    <w:rsid w:val="00963ABB"/>
    <w:rsid w:val="00963D48"/>
    <w:rsid w:val="0096498C"/>
    <w:rsid w:val="00964E64"/>
    <w:rsid w:val="00965A5D"/>
    <w:rsid w:val="00966FCA"/>
    <w:rsid w:val="009679E1"/>
    <w:rsid w:val="0097208A"/>
    <w:rsid w:val="00972590"/>
    <w:rsid w:val="00973491"/>
    <w:rsid w:val="00973E61"/>
    <w:rsid w:val="00974365"/>
    <w:rsid w:val="00974389"/>
    <w:rsid w:val="0097449C"/>
    <w:rsid w:val="0097454B"/>
    <w:rsid w:val="009746DC"/>
    <w:rsid w:val="009762ED"/>
    <w:rsid w:val="00976708"/>
    <w:rsid w:val="0097683D"/>
    <w:rsid w:val="0097727F"/>
    <w:rsid w:val="00980074"/>
    <w:rsid w:val="00981193"/>
    <w:rsid w:val="00981BF7"/>
    <w:rsid w:val="0098274D"/>
    <w:rsid w:val="00982CEC"/>
    <w:rsid w:val="00983EA3"/>
    <w:rsid w:val="00984DC4"/>
    <w:rsid w:val="009859FA"/>
    <w:rsid w:val="00986349"/>
    <w:rsid w:val="0098644B"/>
    <w:rsid w:val="00986F4D"/>
    <w:rsid w:val="009906E1"/>
    <w:rsid w:val="00992EBF"/>
    <w:rsid w:val="009936F6"/>
    <w:rsid w:val="00994C12"/>
    <w:rsid w:val="009951D3"/>
    <w:rsid w:val="00995637"/>
    <w:rsid w:val="00995818"/>
    <w:rsid w:val="00996482"/>
    <w:rsid w:val="009968E8"/>
    <w:rsid w:val="00997528"/>
    <w:rsid w:val="009978BF"/>
    <w:rsid w:val="009A00A4"/>
    <w:rsid w:val="009A05CD"/>
    <w:rsid w:val="009A063C"/>
    <w:rsid w:val="009A3000"/>
    <w:rsid w:val="009A4C92"/>
    <w:rsid w:val="009A526E"/>
    <w:rsid w:val="009A68E2"/>
    <w:rsid w:val="009A77ED"/>
    <w:rsid w:val="009B05E3"/>
    <w:rsid w:val="009B31F9"/>
    <w:rsid w:val="009B4297"/>
    <w:rsid w:val="009B4AB0"/>
    <w:rsid w:val="009B50EF"/>
    <w:rsid w:val="009B59C0"/>
    <w:rsid w:val="009B65E9"/>
    <w:rsid w:val="009B69AB"/>
    <w:rsid w:val="009B6AFC"/>
    <w:rsid w:val="009B6FE5"/>
    <w:rsid w:val="009B73EB"/>
    <w:rsid w:val="009B7EBC"/>
    <w:rsid w:val="009C0616"/>
    <w:rsid w:val="009C0C79"/>
    <w:rsid w:val="009C222C"/>
    <w:rsid w:val="009C27CB"/>
    <w:rsid w:val="009C27DB"/>
    <w:rsid w:val="009C4A58"/>
    <w:rsid w:val="009C4FDA"/>
    <w:rsid w:val="009C5337"/>
    <w:rsid w:val="009C5F7C"/>
    <w:rsid w:val="009C5F84"/>
    <w:rsid w:val="009C6DF8"/>
    <w:rsid w:val="009C7AED"/>
    <w:rsid w:val="009D0DAB"/>
    <w:rsid w:val="009D1E55"/>
    <w:rsid w:val="009D350D"/>
    <w:rsid w:val="009D403F"/>
    <w:rsid w:val="009D4AF0"/>
    <w:rsid w:val="009D5BEA"/>
    <w:rsid w:val="009D6A1E"/>
    <w:rsid w:val="009D6A80"/>
    <w:rsid w:val="009D75CD"/>
    <w:rsid w:val="009D77F2"/>
    <w:rsid w:val="009D7D50"/>
    <w:rsid w:val="009E106C"/>
    <w:rsid w:val="009E12C7"/>
    <w:rsid w:val="009E1D8D"/>
    <w:rsid w:val="009E21A0"/>
    <w:rsid w:val="009E23F1"/>
    <w:rsid w:val="009E2D02"/>
    <w:rsid w:val="009E39FF"/>
    <w:rsid w:val="009E499C"/>
    <w:rsid w:val="009E5C77"/>
    <w:rsid w:val="009E67AE"/>
    <w:rsid w:val="009E6B81"/>
    <w:rsid w:val="009E6E3F"/>
    <w:rsid w:val="009E7B08"/>
    <w:rsid w:val="009F0340"/>
    <w:rsid w:val="009F057F"/>
    <w:rsid w:val="009F0D2A"/>
    <w:rsid w:val="009F0D5E"/>
    <w:rsid w:val="009F11A9"/>
    <w:rsid w:val="009F3B29"/>
    <w:rsid w:val="009F5224"/>
    <w:rsid w:val="009F5CA3"/>
    <w:rsid w:val="009F5F7F"/>
    <w:rsid w:val="009F66B7"/>
    <w:rsid w:val="009F6ABA"/>
    <w:rsid w:val="009F7866"/>
    <w:rsid w:val="00A00255"/>
    <w:rsid w:val="00A004EB"/>
    <w:rsid w:val="00A02CFA"/>
    <w:rsid w:val="00A036EC"/>
    <w:rsid w:val="00A0446F"/>
    <w:rsid w:val="00A047FA"/>
    <w:rsid w:val="00A04C8F"/>
    <w:rsid w:val="00A059A2"/>
    <w:rsid w:val="00A05B36"/>
    <w:rsid w:val="00A05E79"/>
    <w:rsid w:val="00A06ECE"/>
    <w:rsid w:val="00A071F8"/>
    <w:rsid w:val="00A072D3"/>
    <w:rsid w:val="00A12EB1"/>
    <w:rsid w:val="00A1400A"/>
    <w:rsid w:val="00A14766"/>
    <w:rsid w:val="00A14A5C"/>
    <w:rsid w:val="00A17B86"/>
    <w:rsid w:val="00A20865"/>
    <w:rsid w:val="00A20E60"/>
    <w:rsid w:val="00A217F3"/>
    <w:rsid w:val="00A226B0"/>
    <w:rsid w:val="00A23A82"/>
    <w:rsid w:val="00A240A9"/>
    <w:rsid w:val="00A24DDB"/>
    <w:rsid w:val="00A255EB"/>
    <w:rsid w:val="00A25981"/>
    <w:rsid w:val="00A2638F"/>
    <w:rsid w:val="00A26CBC"/>
    <w:rsid w:val="00A27A1F"/>
    <w:rsid w:val="00A30317"/>
    <w:rsid w:val="00A3065E"/>
    <w:rsid w:val="00A30EAC"/>
    <w:rsid w:val="00A32EA0"/>
    <w:rsid w:val="00A3358B"/>
    <w:rsid w:val="00A34E5B"/>
    <w:rsid w:val="00A3569F"/>
    <w:rsid w:val="00A36AE4"/>
    <w:rsid w:val="00A3754C"/>
    <w:rsid w:val="00A376D7"/>
    <w:rsid w:val="00A37CC3"/>
    <w:rsid w:val="00A40E2B"/>
    <w:rsid w:val="00A415BA"/>
    <w:rsid w:val="00A41F20"/>
    <w:rsid w:val="00A43788"/>
    <w:rsid w:val="00A43937"/>
    <w:rsid w:val="00A43962"/>
    <w:rsid w:val="00A44380"/>
    <w:rsid w:val="00A444AE"/>
    <w:rsid w:val="00A44D88"/>
    <w:rsid w:val="00A46310"/>
    <w:rsid w:val="00A470A6"/>
    <w:rsid w:val="00A4754C"/>
    <w:rsid w:val="00A47C3C"/>
    <w:rsid w:val="00A500BB"/>
    <w:rsid w:val="00A52F3D"/>
    <w:rsid w:val="00A53189"/>
    <w:rsid w:val="00A550B7"/>
    <w:rsid w:val="00A555A1"/>
    <w:rsid w:val="00A5592C"/>
    <w:rsid w:val="00A55D6C"/>
    <w:rsid w:val="00A568B8"/>
    <w:rsid w:val="00A57420"/>
    <w:rsid w:val="00A57583"/>
    <w:rsid w:val="00A601B5"/>
    <w:rsid w:val="00A60574"/>
    <w:rsid w:val="00A60922"/>
    <w:rsid w:val="00A6151A"/>
    <w:rsid w:val="00A616AA"/>
    <w:rsid w:val="00A61B65"/>
    <w:rsid w:val="00A622AB"/>
    <w:rsid w:val="00A628C6"/>
    <w:rsid w:val="00A62A69"/>
    <w:rsid w:val="00A6463E"/>
    <w:rsid w:val="00A6467A"/>
    <w:rsid w:val="00A65149"/>
    <w:rsid w:val="00A65911"/>
    <w:rsid w:val="00A65ED9"/>
    <w:rsid w:val="00A66D19"/>
    <w:rsid w:val="00A66E18"/>
    <w:rsid w:val="00A67026"/>
    <w:rsid w:val="00A67DBA"/>
    <w:rsid w:val="00A7053D"/>
    <w:rsid w:val="00A71913"/>
    <w:rsid w:val="00A7247C"/>
    <w:rsid w:val="00A72874"/>
    <w:rsid w:val="00A73DE2"/>
    <w:rsid w:val="00A74E17"/>
    <w:rsid w:val="00A75C8C"/>
    <w:rsid w:val="00A764DB"/>
    <w:rsid w:val="00A76679"/>
    <w:rsid w:val="00A77BD4"/>
    <w:rsid w:val="00A80FFE"/>
    <w:rsid w:val="00A8140A"/>
    <w:rsid w:val="00A818A5"/>
    <w:rsid w:val="00A8194F"/>
    <w:rsid w:val="00A819F1"/>
    <w:rsid w:val="00A81A72"/>
    <w:rsid w:val="00A825ED"/>
    <w:rsid w:val="00A82CA5"/>
    <w:rsid w:val="00A8454A"/>
    <w:rsid w:val="00A85252"/>
    <w:rsid w:val="00A860F6"/>
    <w:rsid w:val="00A8648A"/>
    <w:rsid w:val="00A86BEC"/>
    <w:rsid w:val="00A871C1"/>
    <w:rsid w:val="00A87E5D"/>
    <w:rsid w:val="00A900AA"/>
    <w:rsid w:val="00A9027B"/>
    <w:rsid w:val="00A92747"/>
    <w:rsid w:val="00A92AB6"/>
    <w:rsid w:val="00A92B5E"/>
    <w:rsid w:val="00A950C5"/>
    <w:rsid w:val="00A95D68"/>
    <w:rsid w:val="00A96775"/>
    <w:rsid w:val="00A96C91"/>
    <w:rsid w:val="00A977AA"/>
    <w:rsid w:val="00A97C4C"/>
    <w:rsid w:val="00AA2D82"/>
    <w:rsid w:val="00AA2ED8"/>
    <w:rsid w:val="00AA3E96"/>
    <w:rsid w:val="00AA464A"/>
    <w:rsid w:val="00AA5DBC"/>
    <w:rsid w:val="00AA6AB7"/>
    <w:rsid w:val="00AB02A2"/>
    <w:rsid w:val="00AB0DA7"/>
    <w:rsid w:val="00AB2229"/>
    <w:rsid w:val="00AB2697"/>
    <w:rsid w:val="00AB4931"/>
    <w:rsid w:val="00AB5811"/>
    <w:rsid w:val="00AC14AF"/>
    <w:rsid w:val="00AC2C95"/>
    <w:rsid w:val="00AC4086"/>
    <w:rsid w:val="00AC4D00"/>
    <w:rsid w:val="00AC6ABA"/>
    <w:rsid w:val="00AC6DB6"/>
    <w:rsid w:val="00AD023D"/>
    <w:rsid w:val="00AD161B"/>
    <w:rsid w:val="00AD1F49"/>
    <w:rsid w:val="00AD2C25"/>
    <w:rsid w:val="00AD54D9"/>
    <w:rsid w:val="00AD7F62"/>
    <w:rsid w:val="00AE0985"/>
    <w:rsid w:val="00AE1182"/>
    <w:rsid w:val="00AE1C2A"/>
    <w:rsid w:val="00AE2747"/>
    <w:rsid w:val="00AE2936"/>
    <w:rsid w:val="00AE3BC7"/>
    <w:rsid w:val="00AE501E"/>
    <w:rsid w:val="00AE5CFF"/>
    <w:rsid w:val="00AE5D3A"/>
    <w:rsid w:val="00AE7393"/>
    <w:rsid w:val="00AE7830"/>
    <w:rsid w:val="00AF074A"/>
    <w:rsid w:val="00AF19A4"/>
    <w:rsid w:val="00AF2EB1"/>
    <w:rsid w:val="00AF30B0"/>
    <w:rsid w:val="00AF33ED"/>
    <w:rsid w:val="00AF341B"/>
    <w:rsid w:val="00AF35F1"/>
    <w:rsid w:val="00AF3E12"/>
    <w:rsid w:val="00AF46A6"/>
    <w:rsid w:val="00AF47A9"/>
    <w:rsid w:val="00AF6B91"/>
    <w:rsid w:val="00B00E27"/>
    <w:rsid w:val="00B01119"/>
    <w:rsid w:val="00B01740"/>
    <w:rsid w:val="00B01EDF"/>
    <w:rsid w:val="00B02E88"/>
    <w:rsid w:val="00B02F01"/>
    <w:rsid w:val="00B03906"/>
    <w:rsid w:val="00B0465B"/>
    <w:rsid w:val="00B05087"/>
    <w:rsid w:val="00B06A01"/>
    <w:rsid w:val="00B07FC3"/>
    <w:rsid w:val="00B10D28"/>
    <w:rsid w:val="00B10F07"/>
    <w:rsid w:val="00B12742"/>
    <w:rsid w:val="00B13723"/>
    <w:rsid w:val="00B1439D"/>
    <w:rsid w:val="00B14BD7"/>
    <w:rsid w:val="00B14EE1"/>
    <w:rsid w:val="00B153FA"/>
    <w:rsid w:val="00B15A9F"/>
    <w:rsid w:val="00B17C6D"/>
    <w:rsid w:val="00B20596"/>
    <w:rsid w:val="00B21A8B"/>
    <w:rsid w:val="00B21DDA"/>
    <w:rsid w:val="00B23D5E"/>
    <w:rsid w:val="00B24686"/>
    <w:rsid w:val="00B26546"/>
    <w:rsid w:val="00B267B4"/>
    <w:rsid w:val="00B26DA8"/>
    <w:rsid w:val="00B26DF8"/>
    <w:rsid w:val="00B27257"/>
    <w:rsid w:val="00B27E89"/>
    <w:rsid w:val="00B30978"/>
    <w:rsid w:val="00B31780"/>
    <w:rsid w:val="00B31A37"/>
    <w:rsid w:val="00B31CF2"/>
    <w:rsid w:val="00B3242E"/>
    <w:rsid w:val="00B33437"/>
    <w:rsid w:val="00B33C6A"/>
    <w:rsid w:val="00B343F0"/>
    <w:rsid w:val="00B35AFC"/>
    <w:rsid w:val="00B36870"/>
    <w:rsid w:val="00B37793"/>
    <w:rsid w:val="00B37D86"/>
    <w:rsid w:val="00B42517"/>
    <w:rsid w:val="00B429D0"/>
    <w:rsid w:val="00B45283"/>
    <w:rsid w:val="00B46E92"/>
    <w:rsid w:val="00B472E7"/>
    <w:rsid w:val="00B50018"/>
    <w:rsid w:val="00B50E31"/>
    <w:rsid w:val="00B5111C"/>
    <w:rsid w:val="00B52C07"/>
    <w:rsid w:val="00B535AC"/>
    <w:rsid w:val="00B60EB3"/>
    <w:rsid w:val="00B60EF9"/>
    <w:rsid w:val="00B610B4"/>
    <w:rsid w:val="00B625A6"/>
    <w:rsid w:val="00B63606"/>
    <w:rsid w:val="00B649C6"/>
    <w:rsid w:val="00B6501C"/>
    <w:rsid w:val="00B650E5"/>
    <w:rsid w:val="00B65B1C"/>
    <w:rsid w:val="00B6666F"/>
    <w:rsid w:val="00B67284"/>
    <w:rsid w:val="00B6756B"/>
    <w:rsid w:val="00B7047E"/>
    <w:rsid w:val="00B71759"/>
    <w:rsid w:val="00B722EB"/>
    <w:rsid w:val="00B73B31"/>
    <w:rsid w:val="00B75BBD"/>
    <w:rsid w:val="00B76D6B"/>
    <w:rsid w:val="00B77E3B"/>
    <w:rsid w:val="00B803DF"/>
    <w:rsid w:val="00B804BA"/>
    <w:rsid w:val="00B80502"/>
    <w:rsid w:val="00B808CD"/>
    <w:rsid w:val="00B80F80"/>
    <w:rsid w:val="00B81D81"/>
    <w:rsid w:val="00B822CC"/>
    <w:rsid w:val="00B830B2"/>
    <w:rsid w:val="00B836E1"/>
    <w:rsid w:val="00B83720"/>
    <w:rsid w:val="00B83E72"/>
    <w:rsid w:val="00B8417A"/>
    <w:rsid w:val="00B84AF1"/>
    <w:rsid w:val="00B84B14"/>
    <w:rsid w:val="00B85319"/>
    <w:rsid w:val="00B85488"/>
    <w:rsid w:val="00B8631D"/>
    <w:rsid w:val="00B86787"/>
    <w:rsid w:val="00B90DCC"/>
    <w:rsid w:val="00B90FC8"/>
    <w:rsid w:val="00B91F2A"/>
    <w:rsid w:val="00B92351"/>
    <w:rsid w:val="00B93947"/>
    <w:rsid w:val="00B93D7B"/>
    <w:rsid w:val="00B93E5A"/>
    <w:rsid w:val="00B942D9"/>
    <w:rsid w:val="00B947FB"/>
    <w:rsid w:val="00B94EFD"/>
    <w:rsid w:val="00B9508B"/>
    <w:rsid w:val="00B95F63"/>
    <w:rsid w:val="00B969C8"/>
    <w:rsid w:val="00B969E5"/>
    <w:rsid w:val="00B96A47"/>
    <w:rsid w:val="00BA06B4"/>
    <w:rsid w:val="00BA26C2"/>
    <w:rsid w:val="00BA3DDA"/>
    <w:rsid w:val="00BA4E45"/>
    <w:rsid w:val="00BA5C08"/>
    <w:rsid w:val="00BA67ED"/>
    <w:rsid w:val="00BA68AF"/>
    <w:rsid w:val="00BA6C82"/>
    <w:rsid w:val="00BB022F"/>
    <w:rsid w:val="00BB02C6"/>
    <w:rsid w:val="00BB1278"/>
    <w:rsid w:val="00BB17D1"/>
    <w:rsid w:val="00BB1BC3"/>
    <w:rsid w:val="00BB2494"/>
    <w:rsid w:val="00BB25FF"/>
    <w:rsid w:val="00BB2F04"/>
    <w:rsid w:val="00BB3229"/>
    <w:rsid w:val="00BB3417"/>
    <w:rsid w:val="00BB5932"/>
    <w:rsid w:val="00BB734C"/>
    <w:rsid w:val="00BC1809"/>
    <w:rsid w:val="00BC1EED"/>
    <w:rsid w:val="00BC259C"/>
    <w:rsid w:val="00BC3657"/>
    <w:rsid w:val="00BC43D5"/>
    <w:rsid w:val="00BC46DB"/>
    <w:rsid w:val="00BC4885"/>
    <w:rsid w:val="00BC4BB5"/>
    <w:rsid w:val="00BC4F8B"/>
    <w:rsid w:val="00BC5310"/>
    <w:rsid w:val="00BC6E89"/>
    <w:rsid w:val="00BC7644"/>
    <w:rsid w:val="00BD1727"/>
    <w:rsid w:val="00BD3330"/>
    <w:rsid w:val="00BD378F"/>
    <w:rsid w:val="00BD6905"/>
    <w:rsid w:val="00BD7D4E"/>
    <w:rsid w:val="00BD7FA6"/>
    <w:rsid w:val="00BE1634"/>
    <w:rsid w:val="00BE1F34"/>
    <w:rsid w:val="00BE2745"/>
    <w:rsid w:val="00BE30F7"/>
    <w:rsid w:val="00BE3DD2"/>
    <w:rsid w:val="00BE452F"/>
    <w:rsid w:val="00BE4838"/>
    <w:rsid w:val="00BE5D78"/>
    <w:rsid w:val="00BE5E1D"/>
    <w:rsid w:val="00BE6451"/>
    <w:rsid w:val="00BE6694"/>
    <w:rsid w:val="00BE681A"/>
    <w:rsid w:val="00BE6B2B"/>
    <w:rsid w:val="00BE73B6"/>
    <w:rsid w:val="00BE7E57"/>
    <w:rsid w:val="00BF00DF"/>
    <w:rsid w:val="00BF00F9"/>
    <w:rsid w:val="00BF1DE6"/>
    <w:rsid w:val="00BF3EAF"/>
    <w:rsid w:val="00BF4EB8"/>
    <w:rsid w:val="00BF5DCE"/>
    <w:rsid w:val="00BF7144"/>
    <w:rsid w:val="00BF78ED"/>
    <w:rsid w:val="00C03743"/>
    <w:rsid w:val="00C0420E"/>
    <w:rsid w:val="00C05770"/>
    <w:rsid w:val="00C05B1B"/>
    <w:rsid w:val="00C06004"/>
    <w:rsid w:val="00C06B65"/>
    <w:rsid w:val="00C1192A"/>
    <w:rsid w:val="00C12007"/>
    <w:rsid w:val="00C14669"/>
    <w:rsid w:val="00C14D7F"/>
    <w:rsid w:val="00C1505E"/>
    <w:rsid w:val="00C15229"/>
    <w:rsid w:val="00C161F6"/>
    <w:rsid w:val="00C16435"/>
    <w:rsid w:val="00C17E9A"/>
    <w:rsid w:val="00C17F0D"/>
    <w:rsid w:val="00C206FD"/>
    <w:rsid w:val="00C20EF3"/>
    <w:rsid w:val="00C213B9"/>
    <w:rsid w:val="00C216F1"/>
    <w:rsid w:val="00C240AB"/>
    <w:rsid w:val="00C243A3"/>
    <w:rsid w:val="00C253CF"/>
    <w:rsid w:val="00C25DA7"/>
    <w:rsid w:val="00C26B27"/>
    <w:rsid w:val="00C26D79"/>
    <w:rsid w:val="00C27FC7"/>
    <w:rsid w:val="00C3041F"/>
    <w:rsid w:val="00C30833"/>
    <w:rsid w:val="00C31F2B"/>
    <w:rsid w:val="00C32D74"/>
    <w:rsid w:val="00C330D0"/>
    <w:rsid w:val="00C346C6"/>
    <w:rsid w:val="00C34C59"/>
    <w:rsid w:val="00C356D1"/>
    <w:rsid w:val="00C35EE5"/>
    <w:rsid w:val="00C37AC7"/>
    <w:rsid w:val="00C403C6"/>
    <w:rsid w:val="00C42EA9"/>
    <w:rsid w:val="00C43314"/>
    <w:rsid w:val="00C44520"/>
    <w:rsid w:val="00C45364"/>
    <w:rsid w:val="00C463D9"/>
    <w:rsid w:val="00C4705D"/>
    <w:rsid w:val="00C477D8"/>
    <w:rsid w:val="00C47C3B"/>
    <w:rsid w:val="00C50C78"/>
    <w:rsid w:val="00C51240"/>
    <w:rsid w:val="00C51C47"/>
    <w:rsid w:val="00C51E73"/>
    <w:rsid w:val="00C52A26"/>
    <w:rsid w:val="00C54612"/>
    <w:rsid w:val="00C55E88"/>
    <w:rsid w:val="00C5604D"/>
    <w:rsid w:val="00C56222"/>
    <w:rsid w:val="00C56460"/>
    <w:rsid w:val="00C56926"/>
    <w:rsid w:val="00C57DE5"/>
    <w:rsid w:val="00C57EB9"/>
    <w:rsid w:val="00C602F4"/>
    <w:rsid w:val="00C604F8"/>
    <w:rsid w:val="00C61493"/>
    <w:rsid w:val="00C62F44"/>
    <w:rsid w:val="00C63996"/>
    <w:rsid w:val="00C642F9"/>
    <w:rsid w:val="00C64778"/>
    <w:rsid w:val="00C64BA4"/>
    <w:rsid w:val="00C64BFD"/>
    <w:rsid w:val="00C651B9"/>
    <w:rsid w:val="00C6628E"/>
    <w:rsid w:val="00C66B12"/>
    <w:rsid w:val="00C70038"/>
    <w:rsid w:val="00C7049B"/>
    <w:rsid w:val="00C7073C"/>
    <w:rsid w:val="00C70E11"/>
    <w:rsid w:val="00C72DF2"/>
    <w:rsid w:val="00C73045"/>
    <w:rsid w:val="00C73495"/>
    <w:rsid w:val="00C73931"/>
    <w:rsid w:val="00C74E80"/>
    <w:rsid w:val="00C7612B"/>
    <w:rsid w:val="00C7731D"/>
    <w:rsid w:val="00C8089B"/>
    <w:rsid w:val="00C80C9C"/>
    <w:rsid w:val="00C842A4"/>
    <w:rsid w:val="00C849B6"/>
    <w:rsid w:val="00C84B76"/>
    <w:rsid w:val="00C867C7"/>
    <w:rsid w:val="00C87330"/>
    <w:rsid w:val="00C87697"/>
    <w:rsid w:val="00C8799C"/>
    <w:rsid w:val="00C87DB8"/>
    <w:rsid w:val="00C87EE0"/>
    <w:rsid w:val="00C908BF"/>
    <w:rsid w:val="00C90E0F"/>
    <w:rsid w:val="00C90F1D"/>
    <w:rsid w:val="00C9142A"/>
    <w:rsid w:val="00C92949"/>
    <w:rsid w:val="00C92BC6"/>
    <w:rsid w:val="00C93144"/>
    <w:rsid w:val="00C9348B"/>
    <w:rsid w:val="00C93A5B"/>
    <w:rsid w:val="00C93D66"/>
    <w:rsid w:val="00C9629A"/>
    <w:rsid w:val="00C9637E"/>
    <w:rsid w:val="00C96DD4"/>
    <w:rsid w:val="00C97DB9"/>
    <w:rsid w:val="00CA10DA"/>
    <w:rsid w:val="00CA1996"/>
    <w:rsid w:val="00CA2886"/>
    <w:rsid w:val="00CA3F23"/>
    <w:rsid w:val="00CA40A2"/>
    <w:rsid w:val="00CA5128"/>
    <w:rsid w:val="00CA52E5"/>
    <w:rsid w:val="00CA5501"/>
    <w:rsid w:val="00CA6455"/>
    <w:rsid w:val="00CA6E1A"/>
    <w:rsid w:val="00CA7021"/>
    <w:rsid w:val="00CA7054"/>
    <w:rsid w:val="00CA7FA4"/>
    <w:rsid w:val="00CB079B"/>
    <w:rsid w:val="00CB1C78"/>
    <w:rsid w:val="00CB2DBF"/>
    <w:rsid w:val="00CB2F59"/>
    <w:rsid w:val="00CB3291"/>
    <w:rsid w:val="00CB3BF6"/>
    <w:rsid w:val="00CB6822"/>
    <w:rsid w:val="00CB6BCE"/>
    <w:rsid w:val="00CB6BE0"/>
    <w:rsid w:val="00CB727B"/>
    <w:rsid w:val="00CC0238"/>
    <w:rsid w:val="00CC0522"/>
    <w:rsid w:val="00CC1CD9"/>
    <w:rsid w:val="00CC346D"/>
    <w:rsid w:val="00CC5E40"/>
    <w:rsid w:val="00CC68C6"/>
    <w:rsid w:val="00CC7725"/>
    <w:rsid w:val="00CD0435"/>
    <w:rsid w:val="00CD1C60"/>
    <w:rsid w:val="00CD2079"/>
    <w:rsid w:val="00CD2BB5"/>
    <w:rsid w:val="00CD34DF"/>
    <w:rsid w:val="00CD5533"/>
    <w:rsid w:val="00CD7735"/>
    <w:rsid w:val="00CD79B3"/>
    <w:rsid w:val="00CE0329"/>
    <w:rsid w:val="00CE1339"/>
    <w:rsid w:val="00CE1D20"/>
    <w:rsid w:val="00CE1DA6"/>
    <w:rsid w:val="00CE30BD"/>
    <w:rsid w:val="00CE35B8"/>
    <w:rsid w:val="00CE370A"/>
    <w:rsid w:val="00CE3CE1"/>
    <w:rsid w:val="00CE3F6A"/>
    <w:rsid w:val="00CE556E"/>
    <w:rsid w:val="00CE57A3"/>
    <w:rsid w:val="00CE5D38"/>
    <w:rsid w:val="00CE6A58"/>
    <w:rsid w:val="00CE6B87"/>
    <w:rsid w:val="00CE72FA"/>
    <w:rsid w:val="00CE7337"/>
    <w:rsid w:val="00CE7762"/>
    <w:rsid w:val="00CE77E8"/>
    <w:rsid w:val="00CF14AC"/>
    <w:rsid w:val="00CF302D"/>
    <w:rsid w:val="00CF3935"/>
    <w:rsid w:val="00CF3DAB"/>
    <w:rsid w:val="00CF46E7"/>
    <w:rsid w:val="00CF470C"/>
    <w:rsid w:val="00CF5596"/>
    <w:rsid w:val="00CF5758"/>
    <w:rsid w:val="00CF641E"/>
    <w:rsid w:val="00CF7916"/>
    <w:rsid w:val="00D0091A"/>
    <w:rsid w:val="00D0291C"/>
    <w:rsid w:val="00D03079"/>
    <w:rsid w:val="00D038D7"/>
    <w:rsid w:val="00D03E33"/>
    <w:rsid w:val="00D03F99"/>
    <w:rsid w:val="00D04FE0"/>
    <w:rsid w:val="00D06284"/>
    <w:rsid w:val="00D0705A"/>
    <w:rsid w:val="00D107C2"/>
    <w:rsid w:val="00D1081F"/>
    <w:rsid w:val="00D10A07"/>
    <w:rsid w:val="00D11620"/>
    <w:rsid w:val="00D1173F"/>
    <w:rsid w:val="00D11FBC"/>
    <w:rsid w:val="00D12143"/>
    <w:rsid w:val="00D1218E"/>
    <w:rsid w:val="00D1337A"/>
    <w:rsid w:val="00D136DE"/>
    <w:rsid w:val="00D13A2E"/>
    <w:rsid w:val="00D13C0B"/>
    <w:rsid w:val="00D14675"/>
    <w:rsid w:val="00D16195"/>
    <w:rsid w:val="00D20A3F"/>
    <w:rsid w:val="00D20D49"/>
    <w:rsid w:val="00D22323"/>
    <w:rsid w:val="00D22C54"/>
    <w:rsid w:val="00D22C86"/>
    <w:rsid w:val="00D23108"/>
    <w:rsid w:val="00D239D9"/>
    <w:rsid w:val="00D23DFB"/>
    <w:rsid w:val="00D25769"/>
    <w:rsid w:val="00D25855"/>
    <w:rsid w:val="00D26F6E"/>
    <w:rsid w:val="00D27419"/>
    <w:rsid w:val="00D27EA3"/>
    <w:rsid w:val="00D3076E"/>
    <w:rsid w:val="00D3087E"/>
    <w:rsid w:val="00D3198A"/>
    <w:rsid w:val="00D35743"/>
    <w:rsid w:val="00D35AC2"/>
    <w:rsid w:val="00D35F80"/>
    <w:rsid w:val="00D378A2"/>
    <w:rsid w:val="00D411CE"/>
    <w:rsid w:val="00D413CC"/>
    <w:rsid w:val="00D42224"/>
    <w:rsid w:val="00D428BD"/>
    <w:rsid w:val="00D429F1"/>
    <w:rsid w:val="00D433F6"/>
    <w:rsid w:val="00D452EF"/>
    <w:rsid w:val="00D4559E"/>
    <w:rsid w:val="00D45873"/>
    <w:rsid w:val="00D45DD7"/>
    <w:rsid w:val="00D46422"/>
    <w:rsid w:val="00D46C66"/>
    <w:rsid w:val="00D4707D"/>
    <w:rsid w:val="00D51FCF"/>
    <w:rsid w:val="00D53408"/>
    <w:rsid w:val="00D5341B"/>
    <w:rsid w:val="00D5677A"/>
    <w:rsid w:val="00D57144"/>
    <w:rsid w:val="00D57F2C"/>
    <w:rsid w:val="00D60B5D"/>
    <w:rsid w:val="00D60CF0"/>
    <w:rsid w:val="00D60F69"/>
    <w:rsid w:val="00D61CC4"/>
    <w:rsid w:val="00D6480C"/>
    <w:rsid w:val="00D64F85"/>
    <w:rsid w:val="00D65600"/>
    <w:rsid w:val="00D67A05"/>
    <w:rsid w:val="00D67F4D"/>
    <w:rsid w:val="00D71393"/>
    <w:rsid w:val="00D717F7"/>
    <w:rsid w:val="00D72F5E"/>
    <w:rsid w:val="00D74149"/>
    <w:rsid w:val="00D741F9"/>
    <w:rsid w:val="00D75219"/>
    <w:rsid w:val="00D7547E"/>
    <w:rsid w:val="00D76180"/>
    <w:rsid w:val="00D76CFA"/>
    <w:rsid w:val="00D771B7"/>
    <w:rsid w:val="00D77C6F"/>
    <w:rsid w:val="00D800F1"/>
    <w:rsid w:val="00D83EB1"/>
    <w:rsid w:val="00D841B2"/>
    <w:rsid w:val="00D8422D"/>
    <w:rsid w:val="00D858D2"/>
    <w:rsid w:val="00D863AA"/>
    <w:rsid w:val="00D86FDE"/>
    <w:rsid w:val="00D879A9"/>
    <w:rsid w:val="00D90127"/>
    <w:rsid w:val="00D90F8A"/>
    <w:rsid w:val="00D912B6"/>
    <w:rsid w:val="00D91363"/>
    <w:rsid w:val="00D913CA"/>
    <w:rsid w:val="00D937BC"/>
    <w:rsid w:val="00D944BD"/>
    <w:rsid w:val="00D94D18"/>
    <w:rsid w:val="00D95548"/>
    <w:rsid w:val="00D96E84"/>
    <w:rsid w:val="00DA05F5"/>
    <w:rsid w:val="00DA0A0B"/>
    <w:rsid w:val="00DA1362"/>
    <w:rsid w:val="00DA147F"/>
    <w:rsid w:val="00DA1AC3"/>
    <w:rsid w:val="00DA1B12"/>
    <w:rsid w:val="00DA36E9"/>
    <w:rsid w:val="00DA44B0"/>
    <w:rsid w:val="00DA45A5"/>
    <w:rsid w:val="00DA4826"/>
    <w:rsid w:val="00DA5976"/>
    <w:rsid w:val="00DA74E8"/>
    <w:rsid w:val="00DB0E0F"/>
    <w:rsid w:val="00DB11C5"/>
    <w:rsid w:val="00DB2C04"/>
    <w:rsid w:val="00DB36AE"/>
    <w:rsid w:val="00DB3C2A"/>
    <w:rsid w:val="00DB41AA"/>
    <w:rsid w:val="00DB41CC"/>
    <w:rsid w:val="00DB4635"/>
    <w:rsid w:val="00DB554D"/>
    <w:rsid w:val="00DB5D01"/>
    <w:rsid w:val="00DB7165"/>
    <w:rsid w:val="00DC03B4"/>
    <w:rsid w:val="00DC1646"/>
    <w:rsid w:val="00DC25F7"/>
    <w:rsid w:val="00DC2BE9"/>
    <w:rsid w:val="00DC50FF"/>
    <w:rsid w:val="00DC546D"/>
    <w:rsid w:val="00DC7DA4"/>
    <w:rsid w:val="00DD0201"/>
    <w:rsid w:val="00DD2162"/>
    <w:rsid w:val="00DD308D"/>
    <w:rsid w:val="00DD3261"/>
    <w:rsid w:val="00DD348E"/>
    <w:rsid w:val="00DD376E"/>
    <w:rsid w:val="00DD5E3A"/>
    <w:rsid w:val="00DD6BF6"/>
    <w:rsid w:val="00DD6CBC"/>
    <w:rsid w:val="00DD753E"/>
    <w:rsid w:val="00DE135B"/>
    <w:rsid w:val="00DE2F1E"/>
    <w:rsid w:val="00DE419C"/>
    <w:rsid w:val="00DE524D"/>
    <w:rsid w:val="00DE551C"/>
    <w:rsid w:val="00DE56F3"/>
    <w:rsid w:val="00DE6B22"/>
    <w:rsid w:val="00DE70F1"/>
    <w:rsid w:val="00DE78C4"/>
    <w:rsid w:val="00DF1943"/>
    <w:rsid w:val="00DF1A5E"/>
    <w:rsid w:val="00DF1A96"/>
    <w:rsid w:val="00DF1BBA"/>
    <w:rsid w:val="00DF2E37"/>
    <w:rsid w:val="00DF37C9"/>
    <w:rsid w:val="00DF3F4A"/>
    <w:rsid w:val="00DF421D"/>
    <w:rsid w:val="00DF5450"/>
    <w:rsid w:val="00DF61DF"/>
    <w:rsid w:val="00DF6239"/>
    <w:rsid w:val="00DF69AC"/>
    <w:rsid w:val="00DF6C13"/>
    <w:rsid w:val="00E003CD"/>
    <w:rsid w:val="00E01265"/>
    <w:rsid w:val="00E0155B"/>
    <w:rsid w:val="00E022ED"/>
    <w:rsid w:val="00E02B9E"/>
    <w:rsid w:val="00E03502"/>
    <w:rsid w:val="00E047D1"/>
    <w:rsid w:val="00E04FAE"/>
    <w:rsid w:val="00E06A25"/>
    <w:rsid w:val="00E1038C"/>
    <w:rsid w:val="00E10FBB"/>
    <w:rsid w:val="00E12CB6"/>
    <w:rsid w:val="00E131AB"/>
    <w:rsid w:val="00E15215"/>
    <w:rsid w:val="00E154F9"/>
    <w:rsid w:val="00E15F63"/>
    <w:rsid w:val="00E16FE7"/>
    <w:rsid w:val="00E17DF0"/>
    <w:rsid w:val="00E17FAE"/>
    <w:rsid w:val="00E2075F"/>
    <w:rsid w:val="00E23AF3"/>
    <w:rsid w:val="00E23E58"/>
    <w:rsid w:val="00E245D4"/>
    <w:rsid w:val="00E24F4A"/>
    <w:rsid w:val="00E24F6E"/>
    <w:rsid w:val="00E25760"/>
    <w:rsid w:val="00E25F18"/>
    <w:rsid w:val="00E26346"/>
    <w:rsid w:val="00E27B70"/>
    <w:rsid w:val="00E33169"/>
    <w:rsid w:val="00E33549"/>
    <w:rsid w:val="00E335DD"/>
    <w:rsid w:val="00E33DCB"/>
    <w:rsid w:val="00E34B26"/>
    <w:rsid w:val="00E34DA8"/>
    <w:rsid w:val="00E374B1"/>
    <w:rsid w:val="00E40F04"/>
    <w:rsid w:val="00E41A85"/>
    <w:rsid w:val="00E4325A"/>
    <w:rsid w:val="00E44121"/>
    <w:rsid w:val="00E442E8"/>
    <w:rsid w:val="00E4616D"/>
    <w:rsid w:val="00E46EF7"/>
    <w:rsid w:val="00E5092D"/>
    <w:rsid w:val="00E51ACD"/>
    <w:rsid w:val="00E51F60"/>
    <w:rsid w:val="00E526CF"/>
    <w:rsid w:val="00E526F3"/>
    <w:rsid w:val="00E537E1"/>
    <w:rsid w:val="00E5382C"/>
    <w:rsid w:val="00E54143"/>
    <w:rsid w:val="00E546EE"/>
    <w:rsid w:val="00E54C67"/>
    <w:rsid w:val="00E55790"/>
    <w:rsid w:val="00E55E60"/>
    <w:rsid w:val="00E56677"/>
    <w:rsid w:val="00E5738C"/>
    <w:rsid w:val="00E57596"/>
    <w:rsid w:val="00E57706"/>
    <w:rsid w:val="00E619D3"/>
    <w:rsid w:val="00E62155"/>
    <w:rsid w:val="00E62F3A"/>
    <w:rsid w:val="00E6361B"/>
    <w:rsid w:val="00E63890"/>
    <w:rsid w:val="00E6392F"/>
    <w:rsid w:val="00E63E05"/>
    <w:rsid w:val="00E64067"/>
    <w:rsid w:val="00E64495"/>
    <w:rsid w:val="00E65C2E"/>
    <w:rsid w:val="00E66CEF"/>
    <w:rsid w:val="00E712A9"/>
    <w:rsid w:val="00E7308B"/>
    <w:rsid w:val="00E74036"/>
    <w:rsid w:val="00E76059"/>
    <w:rsid w:val="00E768AC"/>
    <w:rsid w:val="00E769C9"/>
    <w:rsid w:val="00E7768E"/>
    <w:rsid w:val="00E77E8E"/>
    <w:rsid w:val="00E80AF2"/>
    <w:rsid w:val="00E81AA4"/>
    <w:rsid w:val="00E8380B"/>
    <w:rsid w:val="00E83CC1"/>
    <w:rsid w:val="00E8406C"/>
    <w:rsid w:val="00E844E8"/>
    <w:rsid w:val="00E845A7"/>
    <w:rsid w:val="00E8533A"/>
    <w:rsid w:val="00E85AC6"/>
    <w:rsid w:val="00E86DB0"/>
    <w:rsid w:val="00E8702E"/>
    <w:rsid w:val="00E87A55"/>
    <w:rsid w:val="00E910DD"/>
    <w:rsid w:val="00E91B7E"/>
    <w:rsid w:val="00E91FEA"/>
    <w:rsid w:val="00E9273F"/>
    <w:rsid w:val="00E934BB"/>
    <w:rsid w:val="00E935F2"/>
    <w:rsid w:val="00E94E68"/>
    <w:rsid w:val="00E964FF"/>
    <w:rsid w:val="00E96C38"/>
    <w:rsid w:val="00E973EB"/>
    <w:rsid w:val="00E97BAC"/>
    <w:rsid w:val="00EA1C42"/>
    <w:rsid w:val="00EA2548"/>
    <w:rsid w:val="00EA3EC4"/>
    <w:rsid w:val="00EA510A"/>
    <w:rsid w:val="00EA5220"/>
    <w:rsid w:val="00EA68E4"/>
    <w:rsid w:val="00EB01A5"/>
    <w:rsid w:val="00EB1026"/>
    <w:rsid w:val="00EB1296"/>
    <w:rsid w:val="00EB13B6"/>
    <w:rsid w:val="00EB1642"/>
    <w:rsid w:val="00EB1F47"/>
    <w:rsid w:val="00EB247C"/>
    <w:rsid w:val="00EB29B7"/>
    <w:rsid w:val="00EB2CE4"/>
    <w:rsid w:val="00EB3229"/>
    <w:rsid w:val="00EB3994"/>
    <w:rsid w:val="00EB39AA"/>
    <w:rsid w:val="00EB3BF4"/>
    <w:rsid w:val="00EB3F92"/>
    <w:rsid w:val="00EB452A"/>
    <w:rsid w:val="00EB490C"/>
    <w:rsid w:val="00EB6A53"/>
    <w:rsid w:val="00EB72B5"/>
    <w:rsid w:val="00EB7A60"/>
    <w:rsid w:val="00EC01D0"/>
    <w:rsid w:val="00EC02F0"/>
    <w:rsid w:val="00EC20D6"/>
    <w:rsid w:val="00EC213D"/>
    <w:rsid w:val="00EC2C6D"/>
    <w:rsid w:val="00EC6D75"/>
    <w:rsid w:val="00EC75B2"/>
    <w:rsid w:val="00ED062D"/>
    <w:rsid w:val="00ED0DD7"/>
    <w:rsid w:val="00ED1BED"/>
    <w:rsid w:val="00ED560E"/>
    <w:rsid w:val="00ED5E7B"/>
    <w:rsid w:val="00ED780B"/>
    <w:rsid w:val="00EE09E6"/>
    <w:rsid w:val="00EE17A2"/>
    <w:rsid w:val="00EE3E33"/>
    <w:rsid w:val="00EE6611"/>
    <w:rsid w:val="00EE7B91"/>
    <w:rsid w:val="00EF08C2"/>
    <w:rsid w:val="00EF171B"/>
    <w:rsid w:val="00EF203B"/>
    <w:rsid w:val="00EF285F"/>
    <w:rsid w:val="00EF34F0"/>
    <w:rsid w:val="00EF3F23"/>
    <w:rsid w:val="00EF4086"/>
    <w:rsid w:val="00EF45A0"/>
    <w:rsid w:val="00EF4F9E"/>
    <w:rsid w:val="00EF5014"/>
    <w:rsid w:val="00EF50A1"/>
    <w:rsid w:val="00EF5D5B"/>
    <w:rsid w:val="00EF61F4"/>
    <w:rsid w:val="00EF6AF0"/>
    <w:rsid w:val="00EF70C5"/>
    <w:rsid w:val="00EF717C"/>
    <w:rsid w:val="00EF742A"/>
    <w:rsid w:val="00EF7735"/>
    <w:rsid w:val="00F00588"/>
    <w:rsid w:val="00F00B2E"/>
    <w:rsid w:val="00F01BCF"/>
    <w:rsid w:val="00F01CF4"/>
    <w:rsid w:val="00F01FB1"/>
    <w:rsid w:val="00F022F4"/>
    <w:rsid w:val="00F031B9"/>
    <w:rsid w:val="00F03353"/>
    <w:rsid w:val="00F0485F"/>
    <w:rsid w:val="00F0572A"/>
    <w:rsid w:val="00F0595D"/>
    <w:rsid w:val="00F107EC"/>
    <w:rsid w:val="00F12DD0"/>
    <w:rsid w:val="00F13295"/>
    <w:rsid w:val="00F14294"/>
    <w:rsid w:val="00F16DF3"/>
    <w:rsid w:val="00F17F18"/>
    <w:rsid w:val="00F20813"/>
    <w:rsid w:val="00F208D2"/>
    <w:rsid w:val="00F208EB"/>
    <w:rsid w:val="00F20A7E"/>
    <w:rsid w:val="00F20F94"/>
    <w:rsid w:val="00F21B8C"/>
    <w:rsid w:val="00F21FE8"/>
    <w:rsid w:val="00F224E6"/>
    <w:rsid w:val="00F23E94"/>
    <w:rsid w:val="00F249AA"/>
    <w:rsid w:val="00F24F02"/>
    <w:rsid w:val="00F26315"/>
    <w:rsid w:val="00F300DE"/>
    <w:rsid w:val="00F306A3"/>
    <w:rsid w:val="00F307A7"/>
    <w:rsid w:val="00F30B16"/>
    <w:rsid w:val="00F31EB7"/>
    <w:rsid w:val="00F3278B"/>
    <w:rsid w:val="00F33CF3"/>
    <w:rsid w:val="00F34369"/>
    <w:rsid w:val="00F34659"/>
    <w:rsid w:val="00F3540C"/>
    <w:rsid w:val="00F35F38"/>
    <w:rsid w:val="00F400CC"/>
    <w:rsid w:val="00F406C4"/>
    <w:rsid w:val="00F40EA1"/>
    <w:rsid w:val="00F40FB4"/>
    <w:rsid w:val="00F41E3E"/>
    <w:rsid w:val="00F41FD5"/>
    <w:rsid w:val="00F42828"/>
    <w:rsid w:val="00F42C08"/>
    <w:rsid w:val="00F42D62"/>
    <w:rsid w:val="00F4359C"/>
    <w:rsid w:val="00F46C08"/>
    <w:rsid w:val="00F50B6D"/>
    <w:rsid w:val="00F5157F"/>
    <w:rsid w:val="00F51D3D"/>
    <w:rsid w:val="00F530B8"/>
    <w:rsid w:val="00F53C28"/>
    <w:rsid w:val="00F551D7"/>
    <w:rsid w:val="00F55407"/>
    <w:rsid w:val="00F55ABC"/>
    <w:rsid w:val="00F55C42"/>
    <w:rsid w:val="00F57EDB"/>
    <w:rsid w:val="00F6175C"/>
    <w:rsid w:val="00F62BD9"/>
    <w:rsid w:val="00F6476B"/>
    <w:rsid w:val="00F66C46"/>
    <w:rsid w:val="00F710FD"/>
    <w:rsid w:val="00F74DE4"/>
    <w:rsid w:val="00F76573"/>
    <w:rsid w:val="00F7662B"/>
    <w:rsid w:val="00F768E9"/>
    <w:rsid w:val="00F76ADF"/>
    <w:rsid w:val="00F77431"/>
    <w:rsid w:val="00F77680"/>
    <w:rsid w:val="00F77D08"/>
    <w:rsid w:val="00F80784"/>
    <w:rsid w:val="00F80E4A"/>
    <w:rsid w:val="00F811D4"/>
    <w:rsid w:val="00F8165D"/>
    <w:rsid w:val="00F837B0"/>
    <w:rsid w:val="00F84F2E"/>
    <w:rsid w:val="00F86B2C"/>
    <w:rsid w:val="00F86FB0"/>
    <w:rsid w:val="00F86FB4"/>
    <w:rsid w:val="00F878F6"/>
    <w:rsid w:val="00F909A7"/>
    <w:rsid w:val="00F90D8B"/>
    <w:rsid w:val="00F9149D"/>
    <w:rsid w:val="00F917D8"/>
    <w:rsid w:val="00F92C8C"/>
    <w:rsid w:val="00F9366D"/>
    <w:rsid w:val="00F94407"/>
    <w:rsid w:val="00F95B38"/>
    <w:rsid w:val="00F97113"/>
    <w:rsid w:val="00FA013F"/>
    <w:rsid w:val="00FA0524"/>
    <w:rsid w:val="00FA120B"/>
    <w:rsid w:val="00FA124A"/>
    <w:rsid w:val="00FA1AB8"/>
    <w:rsid w:val="00FA22A9"/>
    <w:rsid w:val="00FA33E4"/>
    <w:rsid w:val="00FA35FA"/>
    <w:rsid w:val="00FA3B3A"/>
    <w:rsid w:val="00FA54A7"/>
    <w:rsid w:val="00FA5D0C"/>
    <w:rsid w:val="00FA60F2"/>
    <w:rsid w:val="00FB04EF"/>
    <w:rsid w:val="00FB0B48"/>
    <w:rsid w:val="00FB165A"/>
    <w:rsid w:val="00FB1DA5"/>
    <w:rsid w:val="00FB27B6"/>
    <w:rsid w:val="00FB2D8D"/>
    <w:rsid w:val="00FB4A2E"/>
    <w:rsid w:val="00FB629D"/>
    <w:rsid w:val="00FB68AE"/>
    <w:rsid w:val="00FB7281"/>
    <w:rsid w:val="00FB768A"/>
    <w:rsid w:val="00FB7784"/>
    <w:rsid w:val="00FB79E0"/>
    <w:rsid w:val="00FC14EB"/>
    <w:rsid w:val="00FC1AF2"/>
    <w:rsid w:val="00FC2A6D"/>
    <w:rsid w:val="00FC41FF"/>
    <w:rsid w:val="00FC43E7"/>
    <w:rsid w:val="00FC5BC7"/>
    <w:rsid w:val="00FC5FF4"/>
    <w:rsid w:val="00FC7741"/>
    <w:rsid w:val="00FD03D9"/>
    <w:rsid w:val="00FD0595"/>
    <w:rsid w:val="00FD1441"/>
    <w:rsid w:val="00FD1864"/>
    <w:rsid w:val="00FD212F"/>
    <w:rsid w:val="00FD502F"/>
    <w:rsid w:val="00FD77AA"/>
    <w:rsid w:val="00FD7930"/>
    <w:rsid w:val="00FD7941"/>
    <w:rsid w:val="00FE02FE"/>
    <w:rsid w:val="00FE14EA"/>
    <w:rsid w:val="00FE155D"/>
    <w:rsid w:val="00FE1B13"/>
    <w:rsid w:val="00FE1FF1"/>
    <w:rsid w:val="00FE2815"/>
    <w:rsid w:val="00FE368D"/>
    <w:rsid w:val="00FE3B0A"/>
    <w:rsid w:val="00FE3B9C"/>
    <w:rsid w:val="00FE3BF0"/>
    <w:rsid w:val="00FE4B34"/>
    <w:rsid w:val="00FE4F3E"/>
    <w:rsid w:val="00FF05C3"/>
    <w:rsid w:val="00FF20CB"/>
    <w:rsid w:val="00FF3B6B"/>
    <w:rsid w:val="00FF5992"/>
    <w:rsid w:val="00FF7453"/>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2049"/>
    <o:shapelayout v:ext="edit">
      <o:idmap v:ext="edit" data="1"/>
    </o:shapelayout>
  </w:shapeDefaults>
  <w:decimalSymbol w:val=","/>
  <w:listSeparator w:val=";"/>
  <w15:docId w15:val="{EC488525-4988-4488-B121-71A2B6D4FC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9"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0" w:unhideWhenUsed="1"/>
    <w:lsdException w:name="toc 4" w:semiHidden="1" w:uiPriority="39" w:unhideWhenUsed="1"/>
    <w:lsdException w:name="toc 5" w:semiHidden="1" w:uiPriority="39" w:unhideWhenUsed="1"/>
    <w:lsdException w:name="toc 6" w:semiHidden="1" w:uiPriority="39" w:unhideWhenUsed="1"/>
    <w:lsdException w:name="toc 7" w:semiHidden="1" w:uiPriority="0" w:unhideWhenUsed="1"/>
    <w:lsdException w:name="toc 8" w:semiHidden="1" w:uiPriority="39" w:unhideWhenUsed="1"/>
    <w:lsdException w:name="toc 9" w:semiHidden="1" w:uiPriority="0"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iPriority="0"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3">
    <w:name w:val="Normal"/>
    <w:qFormat/>
    <w:rsid w:val="00677E57"/>
    <w:rPr>
      <w:sz w:val="24"/>
      <w:szCs w:val="24"/>
    </w:rPr>
  </w:style>
  <w:style w:type="paragraph" w:styleId="1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677E57"/>
    <w:pPr>
      <w:keepNext/>
      <w:numPr>
        <w:numId w:val="8"/>
      </w:numPr>
      <w:jc w:val="right"/>
      <w:outlineLvl w:val="0"/>
    </w:pPr>
    <w:rPr>
      <w:iCs/>
    </w:rPr>
  </w:style>
  <w:style w:type="paragraph" w:styleId="21">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uiPriority w:val="9"/>
    <w:qFormat/>
    <w:rsid w:val="00677E57"/>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rsid w:val="00677E57"/>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677E57"/>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677E57"/>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677E57"/>
    <w:pPr>
      <w:spacing w:before="240" w:after="60"/>
      <w:outlineLvl w:val="5"/>
    </w:pPr>
    <w:rPr>
      <w:b/>
      <w:bCs/>
      <w:sz w:val="22"/>
      <w:szCs w:val="22"/>
    </w:rPr>
  </w:style>
  <w:style w:type="paragraph" w:styleId="7">
    <w:name w:val="heading 7"/>
    <w:basedOn w:val="a3"/>
    <w:next w:val="a3"/>
    <w:qFormat/>
    <w:rsid w:val="00677E57"/>
    <w:pPr>
      <w:tabs>
        <w:tab w:val="num" w:pos="3469"/>
      </w:tabs>
      <w:spacing w:before="240" w:after="60"/>
      <w:ind w:left="3469" w:hanging="1296"/>
      <w:outlineLvl w:val="6"/>
    </w:pPr>
  </w:style>
  <w:style w:type="paragraph" w:styleId="8">
    <w:name w:val="heading 8"/>
    <w:basedOn w:val="a3"/>
    <w:next w:val="a3"/>
    <w:qFormat/>
    <w:rsid w:val="00677E57"/>
    <w:pPr>
      <w:tabs>
        <w:tab w:val="num" w:pos="3613"/>
      </w:tabs>
      <w:spacing w:before="240" w:after="60"/>
      <w:ind w:left="3613" w:hanging="1440"/>
      <w:outlineLvl w:val="7"/>
    </w:pPr>
    <w:rPr>
      <w:i/>
      <w:iCs/>
    </w:rPr>
  </w:style>
  <w:style w:type="paragraph" w:styleId="9">
    <w:name w:val="heading 9"/>
    <w:basedOn w:val="a3"/>
    <w:next w:val="a3"/>
    <w:qFormat/>
    <w:rsid w:val="00677E57"/>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rsid w:val="00677E57"/>
    <w:pPr>
      <w:tabs>
        <w:tab w:val="center" w:pos="4153"/>
        <w:tab w:val="right" w:pos="8306"/>
      </w:tabs>
    </w:pPr>
    <w:rPr>
      <w:rFonts w:ascii="Courier New" w:hAnsi="Courier New" w:cs="Courier New"/>
      <w:sz w:val="20"/>
      <w:szCs w:val="20"/>
    </w:rPr>
  </w:style>
  <w:style w:type="paragraph" w:styleId="a9">
    <w:name w:val="footer"/>
    <w:basedOn w:val="a3"/>
    <w:uiPriority w:val="99"/>
    <w:rsid w:val="00677E57"/>
    <w:pPr>
      <w:tabs>
        <w:tab w:val="center" w:pos="4153"/>
        <w:tab w:val="right" w:pos="8306"/>
      </w:tabs>
    </w:pPr>
    <w:rPr>
      <w:rFonts w:ascii="Courier New" w:hAnsi="Courier New" w:cs="Courier New"/>
      <w:sz w:val="20"/>
      <w:szCs w:val="20"/>
    </w:rPr>
  </w:style>
  <w:style w:type="paragraph" w:customStyle="1" w:styleId="ConsNormal">
    <w:name w:val="ConsNormal"/>
    <w:rsid w:val="00677E57"/>
    <w:pPr>
      <w:autoSpaceDE w:val="0"/>
      <w:autoSpaceDN w:val="0"/>
      <w:adjustRightInd w:val="0"/>
      <w:ind w:right="19772" w:firstLine="720"/>
    </w:pPr>
    <w:rPr>
      <w:rFonts w:ascii="Arial" w:hAnsi="Arial" w:cs="Arial"/>
    </w:rPr>
  </w:style>
  <w:style w:type="paragraph" w:styleId="aa">
    <w:name w:val="Body Text Indent"/>
    <w:basedOn w:val="a3"/>
    <w:link w:val="ab"/>
    <w:rsid w:val="00677E57"/>
    <w:pPr>
      <w:ind w:firstLine="720"/>
      <w:jc w:val="both"/>
    </w:pPr>
    <w:rPr>
      <w:color w:val="000000"/>
    </w:rPr>
  </w:style>
  <w:style w:type="paragraph" w:customStyle="1" w:styleId="ConsTitle">
    <w:name w:val="ConsTitle"/>
    <w:rsid w:val="00677E57"/>
    <w:pPr>
      <w:autoSpaceDE w:val="0"/>
      <w:autoSpaceDN w:val="0"/>
      <w:adjustRightInd w:val="0"/>
      <w:ind w:right="19772"/>
    </w:pPr>
    <w:rPr>
      <w:rFonts w:ascii="Arial" w:hAnsi="Arial" w:cs="Arial"/>
      <w:b/>
      <w:bCs/>
      <w:sz w:val="14"/>
      <w:szCs w:val="14"/>
    </w:rPr>
  </w:style>
  <w:style w:type="paragraph" w:customStyle="1" w:styleId="13">
    <w:name w:val="Обычный1"/>
    <w:rsid w:val="00677E57"/>
    <w:rPr>
      <w:sz w:val="24"/>
    </w:rPr>
  </w:style>
  <w:style w:type="character" w:styleId="ac">
    <w:name w:val="page number"/>
    <w:basedOn w:val="a4"/>
    <w:rsid w:val="00677E57"/>
  </w:style>
  <w:style w:type="character" w:styleId="ad">
    <w:name w:val="annotation reference"/>
    <w:uiPriority w:val="99"/>
    <w:semiHidden/>
    <w:rsid w:val="00677E57"/>
    <w:rPr>
      <w:sz w:val="16"/>
      <w:szCs w:val="16"/>
    </w:rPr>
  </w:style>
  <w:style w:type="paragraph" w:styleId="ae">
    <w:name w:val="annotation text"/>
    <w:basedOn w:val="a3"/>
    <w:uiPriority w:val="99"/>
    <w:semiHidden/>
    <w:rsid w:val="00677E57"/>
    <w:rPr>
      <w:sz w:val="20"/>
      <w:szCs w:val="20"/>
    </w:rPr>
  </w:style>
  <w:style w:type="character" w:customStyle="1" w:styleId="af">
    <w:name w:val="Текст примечания Знак"/>
    <w:basedOn w:val="a4"/>
    <w:uiPriority w:val="99"/>
    <w:rsid w:val="00677E57"/>
  </w:style>
  <w:style w:type="paragraph" w:styleId="af0">
    <w:name w:val="annotation subject"/>
    <w:basedOn w:val="ae"/>
    <w:next w:val="ae"/>
    <w:uiPriority w:val="99"/>
    <w:rsid w:val="00677E57"/>
    <w:rPr>
      <w:b/>
      <w:bCs/>
    </w:rPr>
  </w:style>
  <w:style w:type="character" w:customStyle="1" w:styleId="af1">
    <w:name w:val="Тема примечания Знак"/>
    <w:uiPriority w:val="99"/>
    <w:rsid w:val="00677E57"/>
    <w:rPr>
      <w:b/>
      <w:bCs/>
    </w:rPr>
  </w:style>
  <w:style w:type="paragraph" w:styleId="af2">
    <w:name w:val="Balloon Text"/>
    <w:basedOn w:val="a3"/>
    <w:link w:val="14"/>
    <w:uiPriority w:val="99"/>
    <w:rsid w:val="00677E57"/>
    <w:rPr>
      <w:rFonts w:ascii="Tahoma" w:hAnsi="Tahoma" w:cs="Tahoma"/>
      <w:sz w:val="16"/>
      <w:szCs w:val="16"/>
    </w:rPr>
  </w:style>
  <w:style w:type="character" w:customStyle="1" w:styleId="af3">
    <w:name w:val="Текст выноски Знак"/>
    <w:uiPriority w:val="99"/>
    <w:rsid w:val="00677E57"/>
    <w:rPr>
      <w:rFonts w:ascii="Tahoma" w:hAnsi="Tahoma" w:cs="Tahoma"/>
      <w:sz w:val="16"/>
      <w:szCs w:val="16"/>
    </w:rPr>
  </w:style>
  <w:style w:type="paragraph" w:styleId="23">
    <w:name w:val="Body Text Indent 2"/>
    <w:basedOn w:val="a3"/>
    <w:rsid w:val="00677E57"/>
    <w:pPr>
      <w:ind w:firstLine="720"/>
      <w:jc w:val="both"/>
    </w:pPr>
  </w:style>
  <w:style w:type="paragraph" w:styleId="33">
    <w:name w:val="Body Text Indent 3"/>
    <w:basedOn w:val="a3"/>
    <w:link w:val="34"/>
    <w:uiPriority w:val="99"/>
    <w:rsid w:val="00677E57"/>
    <w:pPr>
      <w:ind w:firstLine="720"/>
      <w:jc w:val="both"/>
    </w:pPr>
    <w:rPr>
      <w:color w:val="0000FF"/>
      <w:u w:val="single"/>
    </w:rPr>
  </w:style>
  <w:style w:type="character" w:customStyle="1" w:styleId="labelheaderlevel21">
    <w:name w:val="label_header_level_21"/>
    <w:rsid w:val="00677E57"/>
    <w:rPr>
      <w:b/>
      <w:bCs/>
      <w:color w:val="0000FF"/>
      <w:sz w:val="20"/>
      <w:szCs w:val="20"/>
    </w:rPr>
  </w:style>
  <w:style w:type="paragraph" w:styleId="af4">
    <w:name w:val="Normal (Web)"/>
    <w:aliases w:val="Обычный (Web),Обычный (веб) Знак Знак,Обычный (Web) Знак Знак Знак"/>
    <w:basedOn w:val="a3"/>
    <w:link w:val="af5"/>
    <w:uiPriority w:val="99"/>
    <w:qFormat/>
    <w:rsid w:val="00677E57"/>
    <w:pPr>
      <w:spacing w:before="100" w:beforeAutospacing="1" w:after="100" w:afterAutospacing="1"/>
    </w:pPr>
  </w:style>
  <w:style w:type="paragraph" w:styleId="24">
    <w:name w:val="List 2"/>
    <w:basedOn w:val="a3"/>
    <w:semiHidden/>
    <w:rsid w:val="00677E57"/>
    <w:pPr>
      <w:ind w:left="566" w:hanging="283"/>
    </w:pPr>
  </w:style>
  <w:style w:type="paragraph" w:customStyle="1" w:styleId="af6">
    <w:name w:val="Знак"/>
    <w:basedOn w:val="a3"/>
    <w:rsid w:val="00677E57"/>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677E57"/>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677E57"/>
    <w:pPr>
      <w:keepNext/>
      <w:jc w:val="center"/>
    </w:pPr>
    <w:rPr>
      <w:snapToGrid w:val="0"/>
      <w:szCs w:val="20"/>
    </w:rPr>
  </w:style>
  <w:style w:type="paragraph" w:styleId="25">
    <w:name w:val="Body Text 2"/>
    <w:basedOn w:val="a3"/>
    <w:link w:val="26"/>
    <w:rsid w:val="00677E57"/>
    <w:pPr>
      <w:spacing w:after="120" w:line="480" w:lineRule="auto"/>
    </w:pPr>
  </w:style>
  <w:style w:type="paragraph" w:styleId="35">
    <w:name w:val="Body Text 3"/>
    <w:basedOn w:val="a3"/>
    <w:semiHidden/>
    <w:rsid w:val="00677E57"/>
    <w:pPr>
      <w:spacing w:after="120"/>
    </w:pPr>
    <w:rPr>
      <w:sz w:val="16"/>
      <w:szCs w:val="16"/>
    </w:rPr>
  </w:style>
  <w:style w:type="paragraph" w:customStyle="1" w:styleId="15">
    <w:name w:val="заголовок 1"/>
    <w:basedOn w:val="a3"/>
    <w:next w:val="a3"/>
    <w:rsid w:val="00677E57"/>
    <w:pPr>
      <w:keepNext/>
      <w:widowControl w:val="0"/>
      <w:jc w:val="center"/>
    </w:pPr>
    <w:rPr>
      <w:b/>
      <w:snapToGrid w:val="0"/>
      <w:sz w:val="22"/>
      <w:szCs w:val="20"/>
    </w:rPr>
  </w:style>
  <w:style w:type="paragraph" w:customStyle="1" w:styleId="27">
    <w:name w:val="çàãîëîâîê 2"/>
    <w:basedOn w:val="a3"/>
    <w:next w:val="a3"/>
    <w:rsid w:val="00677E57"/>
    <w:pPr>
      <w:keepNext/>
      <w:jc w:val="both"/>
    </w:pPr>
    <w:rPr>
      <w:szCs w:val="20"/>
      <w:lang w:val="en-GB"/>
    </w:rPr>
  </w:style>
  <w:style w:type="paragraph" w:customStyle="1" w:styleId="af8">
    <w:name w:val="Таблица шапка"/>
    <w:basedOn w:val="a3"/>
    <w:rsid w:val="00677E57"/>
    <w:pPr>
      <w:keepNext/>
      <w:spacing w:before="40" w:after="40"/>
      <w:ind w:left="57" w:right="57"/>
    </w:pPr>
    <w:rPr>
      <w:snapToGrid w:val="0"/>
      <w:sz w:val="22"/>
      <w:szCs w:val="20"/>
    </w:rPr>
  </w:style>
  <w:style w:type="paragraph" w:customStyle="1" w:styleId="af9">
    <w:name w:val="Таблица текст"/>
    <w:basedOn w:val="a3"/>
    <w:rsid w:val="00677E57"/>
    <w:pPr>
      <w:spacing w:before="40" w:after="40"/>
      <w:ind w:left="57" w:right="57"/>
    </w:pPr>
    <w:rPr>
      <w:snapToGrid w:val="0"/>
      <w:szCs w:val="20"/>
    </w:rPr>
  </w:style>
  <w:style w:type="paragraph" w:customStyle="1" w:styleId="a1">
    <w:name w:val="Пункт"/>
    <w:basedOn w:val="a3"/>
    <w:qFormat/>
    <w:rsid w:val="00677E57"/>
    <w:pPr>
      <w:numPr>
        <w:ilvl w:val="2"/>
        <w:numId w:val="8"/>
      </w:numPr>
      <w:spacing w:line="360" w:lineRule="auto"/>
      <w:jc w:val="both"/>
    </w:pPr>
    <w:rPr>
      <w:snapToGrid w:val="0"/>
      <w:sz w:val="28"/>
      <w:szCs w:val="28"/>
    </w:rPr>
  </w:style>
  <w:style w:type="paragraph" w:styleId="HTML">
    <w:name w:val="HTML Preformatted"/>
    <w:basedOn w:val="a3"/>
    <w:uiPriority w:val="99"/>
    <w:rsid w:val="00677E5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uiPriority w:val="99"/>
    <w:rsid w:val="00677E57"/>
    <w:rPr>
      <w:rFonts w:ascii="Courier New" w:hAnsi="Courier New" w:cs="Courier New"/>
    </w:rPr>
  </w:style>
  <w:style w:type="character" w:customStyle="1" w:styleId="afa">
    <w:name w:val="Нижний колонтитул Знак"/>
    <w:uiPriority w:val="99"/>
    <w:rsid w:val="00677E57"/>
    <w:rPr>
      <w:rFonts w:ascii="Courier New" w:hAnsi="Courier New" w:cs="Courier New"/>
    </w:rPr>
  </w:style>
  <w:style w:type="character" w:styleId="afb">
    <w:name w:val="Hyperlink"/>
    <w:uiPriority w:val="99"/>
    <w:rsid w:val="00677E57"/>
    <w:rPr>
      <w:color w:val="0000FF"/>
      <w:u w:val="single"/>
    </w:rPr>
  </w:style>
  <w:style w:type="paragraph" w:styleId="afc">
    <w:name w:val="Body Text"/>
    <w:aliases w:val="Основной-Центр"/>
    <w:basedOn w:val="a3"/>
    <w:link w:val="16"/>
    <w:rsid w:val="00677E57"/>
    <w:pPr>
      <w:spacing w:after="120"/>
    </w:pPr>
  </w:style>
  <w:style w:type="character" w:customStyle="1" w:styleId="afd">
    <w:name w:val="Основной текст Знак"/>
    <w:aliases w:val="Основной-Центр Знак"/>
    <w:rsid w:val="00677E57"/>
    <w:rPr>
      <w:sz w:val="24"/>
      <w:szCs w:val="24"/>
    </w:rPr>
  </w:style>
  <w:style w:type="paragraph" w:styleId="afe">
    <w:name w:val="footnote text"/>
    <w:basedOn w:val="a3"/>
    <w:uiPriority w:val="99"/>
    <w:semiHidden/>
    <w:rsid w:val="00677E57"/>
    <w:pPr>
      <w:spacing w:line="360" w:lineRule="auto"/>
      <w:ind w:firstLine="567"/>
      <w:jc w:val="both"/>
    </w:pPr>
    <w:rPr>
      <w:snapToGrid w:val="0"/>
      <w:szCs w:val="20"/>
    </w:rPr>
  </w:style>
  <w:style w:type="character" w:customStyle="1" w:styleId="aff">
    <w:name w:val="Текст сноски Знак"/>
    <w:rsid w:val="00677E57"/>
    <w:rPr>
      <w:snapToGrid w:val="0"/>
      <w:sz w:val="24"/>
    </w:rPr>
  </w:style>
  <w:style w:type="character" w:customStyle="1" w:styleId="28">
    <w:name w:val="Заголовок 2 Знак"/>
    <w:uiPriority w:val="9"/>
    <w:rsid w:val="00677E57"/>
    <w:rPr>
      <w:rFonts w:ascii="Arial" w:hAnsi="Arial" w:cs="Arial"/>
      <w:b/>
      <w:bCs/>
      <w:i/>
      <w:iCs/>
      <w:sz w:val="28"/>
      <w:szCs w:val="28"/>
    </w:rPr>
  </w:style>
  <w:style w:type="character" w:customStyle="1" w:styleId="FontStyle15">
    <w:name w:val="Font Style15"/>
    <w:rsid w:val="00677E57"/>
    <w:rPr>
      <w:rFonts w:ascii="Times New Roman" w:hAnsi="Times New Roman" w:cs="Times New Roman"/>
      <w:sz w:val="26"/>
      <w:szCs w:val="26"/>
    </w:rPr>
  </w:style>
  <w:style w:type="character" w:customStyle="1" w:styleId="41">
    <w:name w:val="Заголовок 4 Знак"/>
    <w:rsid w:val="00677E57"/>
    <w:rPr>
      <w:rFonts w:eastAsia="Arial Unicode MS"/>
      <w:b/>
      <w:bCs/>
      <w:sz w:val="28"/>
      <w:szCs w:val="28"/>
    </w:rPr>
  </w:style>
  <w:style w:type="character" w:customStyle="1" w:styleId="50">
    <w:name w:val="Заголовок 5 Знак"/>
    <w:rsid w:val="00677E57"/>
    <w:rPr>
      <w:rFonts w:ascii="Times New Roman CYR" w:eastAsia="Arial Unicode MS" w:hAnsi="Times New Roman CYR"/>
      <w:b/>
      <w:bCs/>
      <w:i/>
      <w:iCs/>
      <w:sz w:val="26"/>
      <w:szCs w:val="26"/>
    </w:rPr>
  </w:style>
  <w:style w:type="character" w:customStyle="1" w:styleId="70">
    <w:name w:val="Заголовок 7 Знак"/>
    <w:rsid w:val="00677E57"/>
    <w:rPr>
      <w:sz w:val="24"/>
      <w:szCs w:val="24"/>
    </w:rPr>
  </w:style>
  <w:style w:type="character" w:customStyle="1" w:styleId="80">
    <w:name w:val="Заголовок 8 Знак"/>
    <w:rsid w:val="00677E57"/>
    <w:rPr>
      <w:i/>
      <w:iCs/>
      <w:sz w:val="24"/>
      <w:szCs w:val="24"/>
    </w:rPr>
  </w:style>
  <w:style w:type="character" w:customStyle="1" w:styleId="90">
    <w:name w:val="Заголовок 9 Знак"/>
    <w:rsid w:val="00677E57"/>
    <w:rPr>
      <w:rFonts w:ascii="Arial" w:hAnsi="Arial" w:cs="Arial"/>
      <w:sz w:val="22"/>
      <w:szCs w:val="22"/>
    </w:rPr>
  </w:style>
  <w:style w:type="paragraph" w:customStyle="1" w:styleId="29">
    <w:name w:val="Уровень2"/>
    <w:basedOn w:val="a3"/>
    <w:rsid w:val="00677E57"/>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6">
    <w:name w:val="Уровень3"/>
    <w:basedOn w:val="29"/>
    <w:rsid w:val="00677E57"/>
    <w:pPr>
      <w:tabs>
        <w:tab w:val="clear" w:pos="927"/>
        <w:tab w:val="num" w:pos="360"/>
        <w:tab w:val="num" w:pos="2160"/>
      </w:tabs>
      <w:ind w:left="2160" w:hanging="180"/>
    </w:pPr>
  </w:style>
  <w:style w:type="paragraph" w:customStyle="1" w:styleId="aff0">
    <w:name w:val="Заголовок статьи"/>
    <w:basedOn w:val="a3"/>
    <w:next w:val="a3"/>
    <w:rsid w:val="00677E57"/>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677E57"/>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677E57"/>
    <w:pPr>
      <w:numPr>
        <w:numId w:val="3"/>
      </w:numPr>
      <w:jc w:val="both"/>
    </w:pPr>
  </w:style>
  <w:style w:type="paragraph" w:customStyle="1" w:styleId="37">
    <w:name w:val="Стиль3"/>
    <w:basedOn w:val="23"/>
    <w:rsid w:val="00677E57"/>
    <w:pPr>
      <w:widowControl w:val="0"/>
      <w:tabs>
        <w:tab w:val="num" w:pos="1307"/>
      </w:tabs>
      <w:adjustRightInd w:val="0"/>
      <w:ind w:left="1080" w:firstLine="0"/>
      <w:textAlignment w:val="baseline"/>
    </w:pPr>
    <w:rPr>
      <w:szCs w:val="20"/>
    </w:rPr>
  </w:style>
  <w:style w:type="paragraph" w:customStyle="1" w:styleId="1-3">
    <w:name w:val="Текст1-3"/>
    <w:basedOn w:val="a3"/>
    <w:rsid w:val="00677E57"/>
    <w:pPr>
      <w:spacing w:after="60" w:line="288" w:lineRule="auto"/>
      <w:jc w:val="both"/>
    </w:pPr>
    <w:rPr>
      <w:szCs w:val="20"/>
    </w:rPr>
  </w:style>
  <w:style w:type="paragraph" w:customStyle="1" w:styleId="aHeader">
    <w:name w:val="a_Header"/>
    <w:basedOn w:val="a3"/>
    <w:rsid w:val="00677E57"/>
    <w:pPr>
      <w:tabs>
        <w:tab w:val="left" w:pos="1985"/>
      </w:tabs>
      <w:spacing w:after="60"/>
      <w:jc w:val="center"/>
    </w:pPr>
    <w:rPr>
      <w:rFonts w:ascii="Courier New" w:hAnsi="Courier New"/>
    </w:rPr>
  </w:style>
  <w:style w:type="paragraph" w:styleId="aff1">
    <w:name w:val="Plain Text"/>
    <w:basedOn w:val="a3"/>
    <w:rsid w:val="00677E57"/>
    <w:rPr>
      <w:rFonts w:ascii="Courier New" w:hAnsi="Courier New"/>
      <w:snapToGrid w:val="0"/>
      <w:sz w:val="20"/>
      <w:szCs w:val="20"/>
    </w:rPr>
  </w:style>
  <w:style w:type="character" w:customStyle="1" w:styleId="aff2">
    <w:name w:val="Текст Знак"/>
    <w:rsid w:val="00677E57"/>
    <w:rPr>
      <w:rFonts w:ascii="Courier New" w:hAnsi="Courier New"/>
      <w:snapToGrid w:val="0"/>
    </w:rPr>
  </w:style>
  <w:style w:type="paragraph" w:styleId="aff3">
    <w:name w:val="Block Text"/>
    <w:basedOn w:val="a3"/>
    <w:semiHidden/>
    <w:rsid w:val="00677E57"/>
    <w:pPr>
      <w:ind w:left="-5220" w:right="-105"/>
      <w:jc w:val="both"/>
    </w:pPr>
    <w:rPr>
      <w:i/>
      <w:iCs/>
    </w:rPr>
  </w:style>
  <w:style w:type="paragraph" w:styleId="2a">
    <w:name w:val="toc 2"/>
    <w:basedOn w:val="a3"/>
    <w:next w:val="a3"/>
    <w:autoRedefine/>
    <w:uiPriority w:val="39"/>
    <w:rsid w:val="008E0C36"/>
    <w:pPr>
      <w:tabs>
        <w:tab w:val="left" w:pos="851"/>
        <w:tab w:val="right" w:pos="9923"/>
      </w:tabs>
      <w:ind w:left="426" w:right="74"/>
    </w:pPr>
    <w:rPr>
      <w:rFonts w:ascii="Arial" w:hAnsi="Arial" w:cs="Arial"/>
      <w:b/>
      <w:bCs/>
      <w:noProof/>
      <w:sz w:val="18"/>
      <w:szCs w:val="20"/>
    </w:rPr>
  </w:style>
  <w:style w:type="character" w:customStyle="1" w:styleId="2b">
    <w:name w:val="Основной текст с отступом 2 Знак"/>
    <w:rsid w:val="00677E57"/>
    <w:rPr>
      <w:sz w:val="24"/>
      <w:szCs w:val="24"/>
    </w:rPr>
  </w:style>
  <w:style w:type="character" w:customStyle="1" w:styleId="38">
    <w:name w:val="Заголовок 3 Знак"/>
    <w:rsid w:val="00677E57"/>
    <w:rPr>
      <w:rFonts w:ascii="Cambria" w:eastAsia="Times New Roman" w:hAnsi="Cambria" w:cs="Times New Roman"/>
      <w:b/>
      <w:bCs/>
      <w:sz w:val="26"/>
      <w:szCs w:val="26"/>
    </w:rPr>
  </w:style>
  <w:style w:type="paragraph" w:styleId="aff4">
    <w:name w:val="Document Map"/>
    <w:basedOn w:val="a3"/>
    <w:semiHidden/>
    <w:rsid w:val="00677E57"/>
    <w:pPr>
      <w:shd w:val="clear" w:color="auto" w:fill="000080"/>
    </w:pPr>
    <w:rPr>
      <w:rFonts w:ascii="Tahoma" w:hAnsi="Tahoma" w:cs="Tahoma"/>
      <w:szCs w:val="20"/>
    </w:rPr>
  </w:style>
  <w:style w:type="character" w:customStyle="1" w:styleId="aff5">
    <w:name w:val="Схема документа Знак"/>
    <w:rsid w:val="00677E57"/>
    <w:rPr>
      <w:rFonts w:ascii="Tahoma" w:hAnsi="Tahoma" w:cs="Tahoma"/>
      <w:sz w:val="24"/>
      <w:shd w:val="clear" w:color="auto" w:fill="000080"/>
    </w:rPr>
  </w:style>
  <w:style w:type="paragraph" w:styleId="17">
    <w:name w:val="toc 1"/>
    <w:basedOn w:val="a3"/>
    <w:next w:val="a3"/>
    <w:autoRedefine/>
    <w:uiPriority w:val="39"/>
    <w:rsid w:val="008E0C36"/>
    <w:pPr>
      <w:tabs>
        <w:tab w:val="left" w:pos="426"/>
        <w:tab w:val="right" w:leader="dot" w:pos="9923"/>
      </w:tabs>
    </w:pPr>
    <w:rPr>
      <w:noProof/>
      <w:szCs w:val="20"/>
    </w:rPr>
  </w:style>
  <w:style w:type="paragraph" w:styleId="39">
    <w:name w:val="toc 3"/>
    <w:basedOn w:val="a3"/>
    <w:next w:val="a3"/>
    <w:autoRedefine/>
    <w:semiHidden/>
    <w:rsid w:val="00070D14"/>
    <w:pPr>
      <w:jc w:val="both"/>
    </w:pPr>
    <w:rPr>
      <w:szCs w:val="20"/>
    </w:rPr>
  </w:style>
  <w:style w:type="paragraph" w:styleId="42">
    <w:name w:val="toc 4"/>
    <w:basedOn w:val="a3"/>
    <w:next w:val="a3"/>
    <w:autoRedefine/>
    <w:semiHidden/>
    <w:rsid w:val="00677E57"/>
    <w:pPr>
      <w:ind w:left="720"/>
    </w:pPr>
    <w:rPr>
      <w:szCs w:val="20"/>
    </w:rPr>
  </w:style>
  <w:style w:type="paragraph" w:styleId="51">
    <w:name w:val="toc 5"/>
    <w:basedOn w:val="a3"/>
    <w:next w:val="a3"/>
    <w:autoRedefine/>
    <w:semiHidden/>
    <w:rsid w:val="00677E57"/>
    <w:pPr>
      <w:ind w:left="960"/>
    </w:pPr>
    <w:rPr>
      <w:szCs w:val="20"/>
    </w:rPr>
  </w:style>
  <w:style w:type="paragraph" w:styleId="60">
    <w:name w:val="toc 6"/>
    <w:basedOn w:val="a3"/>
    <w:next w:val="a3"/>
    <w:autoRedefine/>
    <w:semiHidden/>
    <w:rsid w:val="00677E57"/>
    <w:pPr>
      <w:ind w:left="1200"/>
    </w:pPr>
    <w:rPr>
      <w:szCs w:val="20"/>
    </w:rPr>
  </w:style>
  <w:style w:type="paragraph" w:styleId="71">
    <w:name w:val="toc 7"/>
    <w:basedOn w:val="a3"/>
    <w:next w:val="a3"/>
    <w:autoRedefine/>
    <w:semiHidden/>
    <w:rsid w:val="00677E57"/>
    <w:pPr>
      <w:ind w:left="1440"/>
    </w:pPr>
    <w:rPr>
      <w:szCs w:val="20"/>
    </w:rPr>
  </w:style>
  <w:style w:type="paragraph" w:styleId="81">
    <w:name w:val="toc 8"/>
    <w:basedOn w:val="a3"/>
    <w:next w:val="a3"/>
    <w:autoRedefine/>
    <w:semiHidden/>
    <w:rsid w:val="00677E57"/>
    <w:pPr>
      <w:ind w:left="1680"/>
    </w:pPr>
    <w:rPr>
      <w:szCs w:val="20"/>
    </w:rPr>
  </w:style>
  <w:style w:type="paragraph" w:styleId="91">
    <w:name w:val="toc 9"/>
    <w:basedOn w:val="a3"/>
    <w:next w:val="a3"/>
    <w:autoRedefine/>
    <w:semiHidden/>
    <w:rsid w:val="00677E57"/>
    <w:pPr>
      <w:ind w:left="1920"/>
    </w:pPr>
    <w:rPr>
      <w:szCs w:val="20"/>
    </w:rPr>
  </w:style>
  <w:style w:type="paragraph" w:customStyle="1" w:styleId="aff6">
    <w:name w:val="Подраздел"/>
    <w:basedOn w:val="a3"/>
    <w:rsid w:val="00677E57"/>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677E57"/>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677E57"/>
    <w:rPr>
      <w:color w:val="800080"/>
      <w:u w:val="single"/>
    </w:rPr>
  </w:style>
  <w:style w:type="paragraph" w:customStyle="1" w:styleId="Times12">
    <w:name w:val="Times 12"/>
    <w:basedOn w:val="a3"/>
    <w:qFormat/>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qFormat/>
    <w:rsid w:val="00933693"/>
    <w:pPr>
      <w:numPr>
        <w:numId w:val="14"/>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8"/>
    <w:rsid w:val="00741B1F"/>
    <w:pPr>
      <w:spacing w:before="120" w:after="120" w:line="360" w:lineRule="auto"/>
      <w:ind w:firstLine="851"/>
      <w:jc w:val="both"/>
    </w:pPr>
    <w:rPr>
      <w:rFonts w:ascii="Arial" w:hAnsi="Arial" w:cs="Arial"/>
    </w:rPr>
  </w:style>
  <w:style w:type="character" w:customStyle="1" w:styleId="18">
    <w:name w:val="Ариал Знак1"/>
    <w:link w:val="affe"/>
    <w:locked/>
    <w:rsid w:val="00741B1F"/>
    <w:rPr>
      <w:rFonts w:ascii="Arial" w:hAnsi="Arial" w:cs="Arial"/>
      <w:sz w:val="24"/>
      <w:szCs w:val="24"/>
      <w:lang w:val="ru-RU" w:eastAsia="ru-RU" w:bidi="ar-SA"/>
    </w:rPr>
  </w:style>
  <w:style w:type="paragraph" w:styleId="afff">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2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9">
    <w:name w:val="Обычный1"/>
    <w:link w:val="1a"/>
    <w:rsid w:val="00354C76"/>
    <w:pPr>
      <w:widowControl w:val="0"/>
      <w:autoSpaceDE w:val="0"/>
      <w:autoSpaceDN w:val="0"/>
      <w:spacing w:before="120" w:after="120"/>
      <w:ind w:firstLine="567"/>
      <w:jc w:val="both"/>
    </w:pPr>
    <w:rPr>
      <w:szCs w:val="24"/>
    </w:rPr>
  </w:style>
  <w:style w:type="character" w:customStyle="1" w:styleId="1a">
    <w:name w:val="Обычный1 Знак"/>
    <w:link w:val="19"/>
    <w:rsid w:val="00354C76"/>
    <w:rPr>
      <w:szCs w:val="24"/>
      <w:lang w:val="ru-RU" w:eastAsia="ru-RU" w:bidi="ar-SA"/>
    </w:rPr>
  </w:style>
  <w:style w:type="paragraph" w:customStyle="1" w:styleId="afff1">
    <w:name w:val="Ариал Таблица"/>
    <w:basedOn w:val="affe"/>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0">
    <w:name w:val="Стиль1"/>
    <w:uiPriority w:val="99"/>
    <w:rsid w:val="009A46DC"/>
    <w:pPr>
      <w:numPr>
        <w:numId w:val="26"/>
      </w:numPr>
    </w:pPr>
  </w:style>
  <w:style w:type="numbering" w:customStyle="1" w:styleId="22">
    <w:name w:val="Стиль2"/>
    <w:uiPriority w:val="99"/>
    <w:rsid w:val="009A46DC"/>
    <w:pPr>
      <w:numPr>
        <w:numId w:val="27"/>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1"/>
    <w:locked/>
    <w:rsid w:val="004C47C4"/>
    <w:rPr>
      <w:iCs/>
      <w:sz w:val="24"/>
      <w:szCs w:val="24"/>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rPr>
  </w:style>
  <w:style w:type="character" w:customStyle="1" w:styleId="afffb">
    <w:name w:val="Примечание Знак"/>
    <w:link w:val="afffa"/>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uiPriority w:val="99"/>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26">
    <w:name w:val="Основной текст 2 Знак"/>
    <w:basedOn w:val="a4"/>
    <w:link w:val="25"/>
    <w:rsid w:val="008870EB"/>
    <w:rPr>
      <w:sz w:val="24"/>
      <w:szCs w:val="24"/>
    </w:rPr>
  </w:style>
  <w:style w:type="paragraph" w:customStyle="1" w:styleId="afffc">
    <w:name w:val="Обычный текст с отступом"/>
    <w:basedOn w:val="a3"/>
    <w:rsid w:val="008870EB"/>
    <w:pPr>
      <w:spacing w:line="360" w:lineRule="auto"/>
      <w:ind w:firstLine="720"/>
      <w:jc w:val="both"/>
    </w:pPr>
    <w:rPr>
      <w:sz w:val="28"/>
    </w:rPr>
  </w:style>
  <w:style w:type="character" w:styleId="afffd">
    <w:name w:val="footnote reference"/>
    <w:basedOn w:val="a4"/>
    <w:uiPriority w:val="99"/>
    <w:semiHidden/>
    <w:unhideWhenUsed/>
    <w:rsid w:val="00703572"/>
    <w:rPr>
      <w:vertAlign w:val="superscript"/>
    </w:rPr>
  </w:style>
  <w:style w:type="paragraph" w:customStyle="1" w:styleId="Default">
    <w:name w:val="Default"/>
    <w:rsid w:val="006662A0"/>
    <w:pPr>
      <w:autoSpaceDE w:val="0"/>
      <w:autoSpaceDN w:val="0"/>
      <w:adjustRightInd w:val="0"/>
    </w:pPr>
    <w:rPr>
      <w:rFonts w:eastAsia="Calibri"/>
      <w:color w:val="000000"/>
      <w:sz w:val="24"/>
      <w:szCs w:val="24"/>
      <w:lang w:eastAsia="en-US"/>
    </w:rPr>
  </w:style>
  <w:style w:type="paragraph" w:customStyle="1" w:styleId="afffe">
    <w:name w:val="....... (...)"/>
    <w:basedOn w:val="Default"/>
    <w:next w:val="Default"/>
    <w:uiPriority w:val="99"/>
    <w:rsid w:val="006662A0"/>
    <w:rPr>
      <w:color w:val="auto"/>
    </w:rPr>
  </w:style>
  <w:style w:type="character" w:customStyle="1" w:styleId="rvts30">
    <w:name w:val="rvts30"/>
    <w:rsid w:val="00696936"/>
    <w:rPr>
      <w:rFonts w:ascii="Times New Roman" w:hAnsi="Times New Roman" w:cs="Times New Roman" w:hint="default"/>
      <w:sz w:val="22"/>
      <w:szCs w:val="22"/>
    </w:rPr>
  </w:style>
  <w:style w:type="character" w:customStyle="1" w:styleId="FontStyle12">
    <w:name w:val="Font Style12"/>
    <w:rsid w:val="002C3D63"/>
    <w:rPr>
      <w:rFonts w:ascii="Arial" w:hAnsi="Arial" w:cs="Arial" w:hint="default"/>
      <w:sz w:val="22"/>
      <w:szCs w:val="22"/>
    </w:rPr>
  </w:style>
  <w:style w:type="paragraph" w:styleId="affff">
    <w:name w:val="No Spacing"/>
    <w:uiPriority w:val="1"/>
    <w:qFormat/>
    <w:rsid w:val="00542C5A"/>
    <w:pPr>
      <w:suppressAutoHyphens/>
    </w:pPr>
    <w:rPr>
      <w:rFonts w:ascii="Calibri" w:eastAsia="Calibri" w:hAnsi="Calibri"/>
      <w:sz w:val="22"/>
      <w:szCs w:val="22"/>
      <w:lang w:eastAsia="ar-SA"/>
    </w:rPr>
  </w:style>
  <w:style w:type="character" w:customStyle="1" w:styleId="rvts8">
    <w:name w:val="rvts8"/>
    <w:basedOn w:val="a4"/>
    <w:rsid w:val="00542C5A"/>
    <w:rPr>
      <w:rFonts w:ascii="Times New Roman" w:hAnsi="Times New Roman" w:cs="Times New Roman" w:hint="default"/>
      <w:b/>
      <w:bCs/>
      <w:sz w:val="24"/>
      <w:szCs w:val="24"/>
    </w:rPr>
  </w:style>
  <w:style w:type="character" w:customStyle="1" w:styleId="rvts11">
    <w:name w:val="rvts11"/>
    <w:basedOn w:val="a4"/>
    <w:rsid w:val="00542C5A"/>
    <w:rPr>
      <w:rFonts w:ascii="Times New Roman" w:hAnsi="Times New Roman" w:cs="Times New Roman" w:hint="default"/>
      <w:b/>
      <w:bCs/>
      <w:sz w:val="22"/>
      <w:szCs w:val="22"/>
    </w:rPr>
  </w:style>
  <w:style w:type="character" w:customStyle="1" w:styleId="52">
    <w:name w:val="Основной текст (5)_"/>
    <w:basedOn w:val="a4"/>
    <w:link w:val="53"/>
    <w:rsid w:val="00542C5A"/>
    <w:rPr>
      <w:rFonts w:ascii="Tahoma" w:eastAsia="Tahoma" w:hAnsi="Tahoma" w:cs="Tahoma"/>
      <w:sz w:val="22"/>
      <w:szCs w:val="22"/>
      <w:shd w:val="clear" w:color="auto" w:fill="FFFFFF"/>
    </w:rPr>
  </w:style>
  <w:style w:type="paragraph" w:customStyle="1" w:styleId="53">
    <w:name w:val="Основной текст (5)"/>
    <w:basedOn w:val="a3"/>
    <w:link w:val="52"/>
    <w:rsid w:val="00542C5A"/>
    <w:pPr>
      <w:shd w:val="clear" w:color="auto" w:fill="FFFFFF"/>
      <w:spacing w:line="0" w:lineRule="atLeast"/>
    </w:pPr>
    <w:rPr>
      <w:rFonts w:ascii="Tahoma" w:eastAsia="Tahoma" w:hAnsi="Tahoma" w:cs="Tahoma"/>
      <w:sz w:val="22"/>
      <w:szCs w:val="22"/>
    </w:rPr>
  </w:style>
  <w:style w:type="character" w:customStyle="1" w:styleId="2d">
    <w:name w:val="Основной текст (2)_"/>
    <w:basedOn w:val="a4"/>
    <w:link w:val="2e"/>
    <w:uiPriority w:val="99"/>
    <w:rsid w:val="00542C5A"/>
    <w:rPr>
      <w:sz w:val="23"/>
      <w:szCs w:val="23"/>
      <w:shd w:val="clear" w:color="auto" w:fill="FFFFFF"/>
    </w:rPr>
  </w:style>
  <w:style w:type="paragraph" w:customStyle="1" w:styleId="2e">
    <w:name w:val="Основной текст (2)"/>
    <w:basedOn w:val="a3"/>
    <w:link w:val="2d"/>
    <w:rsid w:val="00542C5A"/>
    <w:pPr>
      <w:shd w:val="clear" w:color="auto" w:fill="FFFFFF"/>
      <w:spacing w:line="0" w:lineRule="atLeast"/>
    </w:pPr>
    <w:rPr>
      <w:sz w:val="23"/>
      <w:szCs w:val="23"/>
    </w:rPr>
  </w:style>
  <w:style w:type="character" w:styleId="affff0">
    <w:name w:val="Strong"/>
    <w:basedOn w:val="a4"/>
    <w:uiPriority w:val="22"/>
    <w:qFormat/>
    <w:rsid w:val="00542C5A"/>
    <w:rPr>
      <w:b/>
      <w:bCs/>
    </w:rPr>
  </w:style>
  <w:style w:type="character" w:customStyle="1" w:styleId="16">
    <w:name w:val="Основной текст Знак1"/>
    <w:aliases w:val="Основной-Центр Знак1"/>
    <w:basedOn w:val="a4"/>
    <w:link w:val="afc"/>
    <w:rsid w:val="00542C5A"/>
    <w:rPr>
      <w:sz w:val="24"/>
      <w:szCs w:val="24"/>
    </w:rPr>
  </w:style>
  <w:style w:type="character" w:customStyle="1" w:styleId="14">
    <w:name w:val="Текст выноски Знак1"/>
    <w:basedOn w:val="a4"/>
    <w:link w:val="af2"/>
    <w:rsid w:val="00542C5A"/>
    <w:rPr>
      <w:rFonts w:ascii="Tahoma" w:hAnsi="Tahoma" w:cs="Tahoma"/>
      <w:sz w:val="16"/>
      <w:szCs w:val="16"/>
    </w:rPr>
  </w:style>
  <w:style w:type="character" w:customStyle="1" w:styleId="1b">
    <w:name w:val="Основной текст1"/>
    <w:basedOn w:val="a4"/>
    <w:rsid w:val="00542C5A"/>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rPr>
  </w:style>
  <w:style w:type="paragraph" w:customStyle="1" w:styleId="1c">
    <w:name w:val="Подзаголовок1"/>
    <w:basedOn w:val="a3"/>
    <w:rsid w:val="00542C5A"/>
    <w:pPr>
      <w:spacing w:before="100" w:beforeAutospacing="1" w:after="100" w:afterAutospacing="1"/>
    </w:pPr>
  </w:style>
  <w:style w:type="paragraph" w:customStyle="1" w:styleId="1d">
    <w:name w:val="Текст1"/>
    <w:basedOn w:val="a3"/>
    <w:link w:val="1e"/>
    <w:rsid w:val="00C45364"/>
    <w:pPr>
      <w:suppressAutoHyphens/>
    </w:pPr>
    <w:rPr>
      <w:rFonts w:ascii="Courier New" w:hAnsi="Courier New" w:cs="Courier New"/>
      <w:sz w:val="20"/>
      <w:szCs w:val="20"/>
      <w:lang w:eastAsia="ar-SA"/>
    </w:rPr>
  </w:style>
  <w:style w:type="character" w:customStyle="1" w:styleId="1f">
    <w:name w:val="Заголовок №1_"/>
    <w:basedOn w:val="a4"/>
    <w:link w:val="111"/>
    <w:uiPriority w:val="99"/>
    <w:rsid w:val="002245A4"/>
    <w:rPr>
      <w:b/>
      <w:bCs/>
      <w:spacing w:val="3"/>
    </w:rPr>
  </w:style>
  <w:style w:type="character" w:customStyle="1" w:styleId="1f0">
    <w:name w:val="Заголовок №1"/>
    <w:basedOn w:val="1f"/>
    <w:uiPriority w:val="99"/>
    <w:rsid w:val="002245A4"/>
    <w:rPr>
      <w:b/>
      <w:bCs/>
      <w:spacing w:val="4"/>
    </w:rPr>
  </w:style>
  <w:style w:type="paragraph" w:customStyle="1" w:styleId="111">
    <w:name w:val="Заголовок №11"/>
    <w:basedOn w:val="a3"/>
    <w:link w:val="1f"/>
    <w:uiPriority w:val="99"/>
    <w:rsid w:val="002245A4"/>
    <w:pPr>
      <w:spacing w:after="60" w:line="240" w:lineRule="atLeast"/>
      <w:ind w:hanging="300"/>
      <w:outlineLvl w:val="0"/>
    </w:pPr>
    <w:rPr>
      <w:b/>
      <w:bCs/>
      <w:spacing w:val="3"/>
      <w:sz w:val="20"/>
      <w:szCs w:val="20"/>
    </w:rPr>
  </w:style>
  <w:style w:type="paragraph" w:customStyle="1" w:styleId="212">
    <w:name w:val="Основной текст (2)1"/>
    <w:basedOn w:val="a3"/>
    <w:uiPriority w:val="99"/>
    <w:rsid w:val="002245A4"/>
    <w:pPr>
      <w:spacing w:line="293" w:lineRule="exact"/>
      <w:ind w:hanging="340"/>
    </w:pPr>
    <w:rPr>
      <w:rFonts w:eastAsia="Calibri"/>
      <w:b/>
      <w:bCs/>
      <w:spacing w:val="3"/>
      <w:sz w:val="22"/>
      <w:szCs w:val="22"/>
    </w:rPr>
  </w:style>
  <w:style w:type="character" w:customStyle="1" w:styleId="2pt">
    <w:name w:val="Основной текст + Интервал 2 pt"/>
    <w:basedOn w:val="16"/>
    <w:uiPriority w:val="99"/>
    <w:rsid w:val="002245A4"/>
    <w:rPr>
      <w:rFonts w:ascii="Times New Roman" w:hAnsi="Times New Roman" w:cs="Times New Roman"/>
      <w:spacing w:val="50"/>
      <w:sz w:val="22"/>
      <w:szCs w:val="22"/>
    </w:rPr>
  </w:style>
  <w:style w:type="paragraph" w:styleId="affff1">
    <w:name w:val="Title"/>
    <w:basedOn w:val="a3"/>
    <w:link w:val="affff2"/>
    <w:qFormat/>
    <w:rsid w:val="00BA6C82"/>
    <w:pPr>
      <w:jc w:val="center"/>
    </w:pPr>
    <w:rPr>
      <w:b/>
      <w:bCs/>
    </w:rPr>
  </w:style>
  <w:style w:type="character" w:customStyle="1" w:styleId="affff2">
    <w:name w:val="Название Знак"/>
    <w:basedOn w:val="a4"/>
    <w:link w:val="affff1"/>
    <w:rsid w:val="00BA6C82"/>
    <w:rPr>
      <w:b/>
      <w:bCs/>
      <w:sz w:val="24"/>
      <w:szCs w:val="24"/>
    </w:rPr>
  </w:style>
  <w:style w:type="paragraph" w:customStyle="1" w:styleId="1f1">
    <w:name w:val="Абзац списка1"/>
    <w:rsid w:val="003772A2"/>
    <w:pPr>
      <w:widowControl w:val="0"/>
      <w:suppressAutoHyphens/>
      <w:spacing w:after="200" w:line="276" w:lineRule="auto"/>
      <w:ind w:left="720"/>
    </w:pPr>
    <w:rPr>
      <w:rFonts w:ascii="Calibri" w:eastAsia="Arial Unicode MS" w:hAnsi="Calibri" w:cs="font294"/>
      <w:kern w:val="1"/>
      <w:sz w:val="22"/>
      <w:szCs w:val="22"/>
      <w:lang w:eastAsia="ar-SA"/>
    </w:rPr>
  </w:style>
  <w:style w:type="character" w:customStyle="1" w:styleId="FontStyle87">
    <w:name w:val="Font Style87"/>
    <w:uiPriority w:val="99"/>
    <w:rsid w:val="00A06ECE"/>
    <w:rPr>
      <w:rFonts w:ascii="Times New Roman" w:hAnsi="Times New Roman" w:cs="Times New Roman"/>
      <w:sz w:val="20"/>
      <w:szCs w:val="20"/>
    </w:rPr>
  </w:style>
  <w:style w:type="character" w:customStyle="1" w:styleId="FontStyle18">
    <w:name w:val="Font Style18"/>
    <w:basedOn w:val="a4"/>
    <w:rsid w:val="00A06ECE"/>
    <w:rPr>
      <w:rFonts w:ascii="Times New Roman" w:hAnsi="Times New Roman" w:cs="Times New Roman"/>
      <w:sz w:val="22"/>
      <w:szCs w:val="22"/>
    </w:rPr>
  </w:style>
  <w:style w:type="paragraph" w:customStyle="1" w:styleId="Style11">
    <w:name w:val="Style11"/>
    <w:basedOn w:val="a3"/>
    <w:rsid w:val="00A06ECE"/>
    <w:pPr>
      <w:widowControl w:val="0"/>
      <w:autoSpaceDE w:val="0"/>
      <w:autoSpaceDN w:val="0"/>
      <w:adjustRightInd w:val="0"/>
    </w:pPr>
  </w:style>
  <w:style w:type="paragraph" w:customStyle="1" w:styleId="Style7">
    <w:name w:val="Style7"/>
    <w:basedOn w:val="a3"/>
    <w:rsid w:val="00A06ECE"/>
    <w:pPr>
      <w:widowControl w:val="0"/>
      <w:autoSpaceDE w:val="0"/>
      <w:autoSpaceDN w:val="0"/>
      <w:adjustRightInd w:val="0"/>
      <w:spacing w:line="278" w:lineRule="exact"/>
      <w:ind w:hanging="413"/>
      <w:jc w:val="both"/>
    </w:pPr>
  </w:style>
  <w:style w:type="paragraph" w:customStyle="1" w:styleId="Style10">
    <w:name w:val="Style10"/>
    <w:basedOn w:val="a3"/>
    <w:rsid w:val="00A06ECE"/>
    <w:pPr>
      <w:widowControl w:val="0"/>
      <w:autoSpaceDE w:val="0"/>
      <w:autoSpaceDN w:val="0"/>
      <w:adjustRightInd w:val="0"/>
    </w:pPr>
  </w:style>
  <w:style w:type="character" w:customStyle="1" w:styleId="FontStyle19">
    <w:name w:val="Font Style19"/>
    <w:basedOn w:val="a4"/>
    <w:rsid w:val="00A06ECE"/>
    <w:rPr>
      <w:rFonts w:ascii="Times New Roman" w:hAnsi="Times New Roman" w:cs="Times New Roman"/>
      <w:b/>
      <w:bCs/>
      <w:sz w:val="22"/>
      <w:szCs w:val="22"/>
    </w:rPr>
  </w:style>
  <w:style w:type="character" w:customStyle="1" w:styleId="ab">
    <w:name w:val="Основной текст с отступом Знак"/>
    <w:basedOn w:val="a4"/>
    <w:link w:val="aa"/>
    <w:rsid w:val="009C6DF8"/>
    <w:rPr>
      <w:color w:val="000000"/>
      <w:sz w:val="24"/>
      <w:szCs w:val="24"/>
    </w:rPr>
  </w:style>
  <w:style w:type="character" w:customStyle="1" w:styleId="34">
    <w:name w:val="Основной текст с отступом 3 Знак"/>
    <w:basedOn w:val="a4"/>
    <w:link w:val="33"/>
    <w:uiPriority w:val="99"/>
    <w:rsid w:val="006D50F3"/>
    <w:rPr>
      <w:color w:val="0000FF"/>
      <w:sz w:val="24"/>
      <w:szCs w:val="24"/>
      <w:u w:val="single"/>
    </w:rPr>
  </w:style>
  <w:style w:type="paragraph" w:customStyle="1" w:styleId="100">
    <w:name w:val="Табл_центр_10"/>
    <w:basedOn w:val="a3"/>
    <w:rsid w:val="00452F66"/>
    <w:pPr>
      <w:jc w:val="center"/>
    </w:pPr>
    <w:rPr>
      <w:kern w:val="20"/>
      <w:sz w:val="20"/>
      <w:szCs w:val="20"/>
    </w:rPr>
  </w:style>
  <w:style w:type="paragraph" w:customStyle="1" w:styleId="affff3">
    <w:name w:val="Основной"/>
    <w:basedOn w:val="a3"/>
    <w:link w:val="affff4"/>
    <w:autoRedefine/>
    <w:rsid w:val="009A063C"/>
    <w:pPr>
      <w:widowControl w:val="0"/>
      <w:tabs>
        <w:tab w:val="left" w:pos="0"/>
        <w:tab w:val="left" w:pos="7640"/>
      </w:tabs>
      <w:spacing w:before="120"/>
      <w:jc w:val="both"/>
    </w:pPr>
    <w:rPr>
      <w:rFonts w:ascii="Arial Narrow" w:hAnsi="Arial Narrow"/>
      <w:kern w:val="20"/>
      <w:sz w:val="22"/>
      <w:szCs w:val="22"/>
    </w:rPr>
  </w:style>
  <w:style w:type="paragraph" w:customStyle="1" w:styleId="1">
    <w:name w:val="Заг1"/>
    <w:link w:val="1f2"/>
    <w:rsid w:val="00452F66"/>
    <w:pPr>
      <w:numPr>
        <w:numId w:val="71"/>
      </w:numPr>
      <w:spacing w:before="480" w:after="480"/>
      <w:jc w:val="center"/>
    </w:pPr>
    <w:rPr>
      <w:b/>
      <w:kern w:val="20"/>
      <w:sz w:val="28"/>
    </w:rPr>
  </w:style>
  <w:style w:type="character" w:customStyle="1" w:styleId="1f2">
    <w:name w:val="Заг1 Знак Знак"/>
    <w:link w:val="1"/>
    <w:rsid w:val="00452F66"/>
    <w:rPr>
      <w:b/>
      <w:kern w:val="20"/>
      <w:sz w:val="28"/>
    </w:rPr>
  </w:style>
  <w:style w:type="paragraph" w:customStyle="1" w:styleId="3-">
    <w:name w:val="3-й уровень"/>
    <w:autoRedefine/>
    <w:rsid w:val="00452F66"/>
    <w:pPr>
      <w:widowControl w:val="0"/>
      <w:tabs>
        <w:tab w:val="left" w:pos="284"/>
      </w:tabs>
      <w:jc w:val="both"/>
    </w:pPr>
    <w:rPr>
      <w:color w:val="000000"/>
      <w:spacing w:val="-1"/>
      <w:kern w:val="20"/>
      <w:sz w:val="24"/>
      <w:szCs w:val="24"/>
    </w:rPr>
  </w:style>
  <w:style w:type="character" w:customStyle="1" w:styleId="affff4">
    <w:name w:val="Основной Знак"/>
    <w:link w:val="affff3"/>
    <w:rsid w:val="009A063C"/>
    <w:rPr>
      <w:rFonts w:ascii="Arial Narrow" w:hAnsi="Arial Narrow"/>
      <w:kern w:val="20"/>
      <w:sz w:val="22"/>
      <w:szCs w:val="22"/>
    </w:rPr>
  </w:style>
  <w:style w:type="paragraph" w:customStyle="1" w:styleId="1f3">
    <w:name w:val="список1"/>
    <w:rsid w:val="00452F66"/>
    <w:pPr>
      <w:spacing w:before="120" w:after="120"/>
      <w:jc w:val="both"/>
    </w:pPr>
    <w:rPr>
      <w:kern w:val="20"/>
      <w:sz w:val="24"/>
      <w:szCs w:val="24"/>
    </w:rPr>
  </w:style>
  <w:style w:type="paragraph" w:customStyle="1" w:styleId="20">
    <w:name w:val="Список2"/>
    <w:rsid w:val="00452F66"/>
    <w:pPr>
      <w:numPr>
        <w:numId w:val="72"/>
      </w:numPr>
    </w:pPr>
    <w:rPr>
      <w:kern w:val="20"/>
      <w:sz w:val="24"/>
    </w:rPr>
  </w:style>
  <w:style w:type="character" w:customStyle="1" w:styleId="1e">
    <w:name w:val="Текст1 Знак"/>
    <w:link w:val="1d"/>
    <w:rsid w:val="00452F66"/>
    <w:rPr>
      <w:rFonts w:ascii="Courier New" w:hAnsi="Courier New" w:cs="Courier New"/>
      <w:lang w:eastAsia="ar-SA"/>
    </w:rPr>
  </w:style>
  <w:style w:type="paragraph" w:customStyle="1" w:styleId="affff5">
    <w:name w:val="Стиль Название таблицы"/>
    <w:rsid w:val="00452F66"/>
    <w:pPr>
      <w:spacing w:after="120"/>
    </w:pPr>
    <w:rPr>
      <w:b/>
      <w:bCs/>
      <w:sz w:val="24"/>
    </w:rPr>
  </w:style>
  <w:style w:type="paragraph" w:customStyle="1" w:styleId="affff6">
    <w:name w:val="Название документа"/>
    <w:rsid w:val="00452F66"/>
    <w:pPr>
      <w:jc w:val="center"/>
    </w:pPr>
    <w:rPr>
      <w:b/>
      <w:bCs/>
      <w:kern w:val="20"/>
      <w:sz w:val="28"/>
    </w:rPr>
  </w:style>
  <w:style w:type="paragraph" w:customStyle="1" w:styleId="112">
    <w:name w:val="Заг табл 11"/>
    <w:rsid w:val="00B91F2A"/>
    <w:pPr>
      <w:jc w:val="center"/>
    </w:pPr>
    <w:rPr>
      <w:b/>
      <w:bCs/>
      <w:snapToGrid w:val="0"/>
      <w:sz w:val="22"/>
    </w:rPr>
  </w:style>
  <w:style w:type="paragraph" w:customStyle="1" w:styleId="affff7">
    <w:name w:val="Согласовано"/>
    <w:aliases w:val="Утверждаю"/>
    <w:rsid w:val="00755A66"/>
    <w:rPr>
      <w:b/>
      <w:sz w:val="24"/>
    </w:rPr>
  </w:style>
  <w:style w:type="character" w:customStyle="1" w:styleId="FontStyle13">
    <w:name w:val="Font Style13"/>
    <w:uiPriority w:val="99"/>
    <w:rsid w:val="00055DD9"/>
    <w:rPr>
      <w:rFonts w:ascii="Times New Roman" w:hAnsi="Times New Roman" w:cs="Times New Roman"/>
      <w:sz w:val="22"/>
      <w:szCs w:val="22"/>
    </w:rPr>
  </w:style>
  <w:style w:type="paragraph" w:customStyle="1" w:styleId="Style5">
    <w:name w:val="Style5"/>
    <w:basedOn w:val="a3"/>
    <w:rsid w:val="00055DD9"/>
    <w:pPr>
      <w:widowControl w:val="0"/>
      <w:autoSpaceDE w:val="0"/>
      <w:autoSpaceDN w:val="0"/>
      <w:adjustRightInd w:val="0"/>
      <w:spacing w:line="250" w:lineRule="exact"/>
      <w:ind w:firstLine="158"/>
      <w:jc w:val="both"/>
    </w:pPr>
    <w:rPr>
      <w:rFonts w:ascii="Cambria" w:hAnsi="Cambri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58957008">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937568514">
      <w:bodyDiv w:val="1"/>
      <w:marLeft w:val="0"/>
      <w:marRight w:val="0"/>
      <w:marTop w:val="0"/>
      <w:marBottom w:val="0"/>
      <w:divBdr>
        <w:top w:val="none" w:sz="0" w:space="0" w:color="auto"/>
        <w:left w:val="none" w:sz="0" w:space="0" w:color="auto"/>
        <w:bottom w:val="none" w:sz="0" w:space="0" w:color="auto"/>
        <w:right w:val="none" w:sz="0" w:space="0" w:color="auto"/>
      </w:divBdr>
    </w:div>
    <w:div w:id="947473000">
      <w:bodyDiv w:val="1"/>
      <w:marLeft w:val="0"/>
      <w:marRight w:val="0"/>
      <w:marTop w:val="0"/>
      <w:marBottom w:val="0"/>
      <w:divBdr>
        <w:top w:val="none" w:sz="0" w:space="0" w:color="auto"/>
        <w:left w:val="none" w:sz="0" w:space="0" w:color="auto"/>
        <w:bottom w:val="none" w:sz="0" w:space="0" w:color="auto"/>
        <w:right w:val="none" w:sz="0" w:space="0" w:color="auto"/>
      </w:divBdr>
    </w:div>
    <w:div w:id="949748207">
      <w:bodyDiv w:val="1"/>
      <w:marLeft w:val="0"/>
      <w:marRight w:val="0"/>
      <w:marTop w:val="0"/>
      <w:marBottom w:val="0"/>
      <w:divBdr>
        <w:top w:val="none" w:sz="0" w:space="0" w:color="auto"/>
        <w:left w:val="none" w:sz="0" w:space="0" w:color="auto"/>
        <w:bottom w:val="none" w:sz="0" w:space="0" w:color="auto"/>
        <w:right w:val="none" w:sz="0" w:space="0" w:color="auto"/>
      </w:divBdr>
    </w:div>
    <w:div w:id="1042367612">
      <w:bodyDiv w:val="1"/>
      <w:marLeft w:val="0"/>
      <w:marRight w:val="0"/>
      <w:marTop w:val="0"/>
      <w:marBottom w:val="0"/>
      <w:divBdr>
        <w:top w:val="none" w:sz="0" w:space="0" w:color="auto"/>
        <w:left w:val="none" w:sz="0" w:space="0" w:color="auto"/>
        <w:bottom w:val="none" w:sz="0" w:space="0" w:color="auto"/>
        <w:right w:val="none" w:sz="0" w:space="0" w:color="auto"/>
      </w:divBdr>
    </w:div>
    <w:div w:id="1218203642">
      <w:bodyDiv w:val="1"/>
      <w:marLeft w:val="0"/>
      <w:marRight w:val="0"/>
      <w:marTop w:val="0"/>
      <w:marBottom w:val="0"/>
      <w:divBdr>
        <w:top w:val="none" w:sz="0" w:space="0" w:color="auto"/>
        <w:left w:val="none" w:sz="0" w:space="0" w:color="auto"/>
        <w:bottom w:val="none" w:sz="0" w:space="0" w:color="auto"/>
        <w:right w:val="none" w:sz="0" w:space="0" w:color="auto"/>
      </w:divBdr>
    </w:div>
    <w:div w:id="1734624186">
      <w:bodyDiv w:val="1"/>
      <w:marLeft w:val="0"/>
      <w:marRight w:val="0"/>
      <w:marTop w:val="0"/>
      <w:marBottom w:val="0"/>
      <w:divBdr>
        <w:top w:val="none" w:sz="0" w:space="0" w:color="auto"/>
        <w:left w:val="none" w:sz="0" w:space="0" w:color="auto"/>
        <w:bottom w:val="none" w:sz="0" w:space="0" w:color="auto"/>
        <w:right w:val="none" w:sz="0" w:space="0" w:color="auto"/>
      </w:divBdr>
    </w:div>
    <w:div w:id="1786466529">
      <w:bodyDiv w:val="1"/>
      <w:marLeft w:val="0"/>
      <w:marRight w:val="0"/>
      <w:marTop w:val="0"/>
      <w:marBottom w:val="0"/>
      <w:divBdr>
        <w:top w:val="none" w:sz="0" w:space="0" w:color="auto"/>
        <w:left w:val="none" w:sz="0" w:space="0" w:color="auto"/>
        <w:bottom w:val="none" w:sz="0" w:space="0" w:color="auto"/>
        <w:right w:val="none" w:sz="0" w:space="0" w:color="auto"/>
      </w:divBdr>
    </w:div>
    <w:div w:id="2055539245">
      <w:bodyDiv w:val="1"/>
      <w:marLeft w:val="0"/>
      <w:marRight w:val="0"/>
      <w:marTop w:val="0"/>
      <w:marBottom w:val="0"/>
      <w:divBdr>
        <w:top w:val="none" w:sz="0" w:space="0" w:color="auto"/>
        <w:left w:val="none" w:sz="0" w:space="0" w:color="auto"/>
        <w:bottom w:val="none" w:sz="0" w:space="0" w:color="auto"/>
        <w:right w:val="none" w:sz="0" w:space="0" w:color="auto"/>
      </w:divBdr>
    </w:div>
    <w:div w:id="209323251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1054;&#1054;&#1054;" TargetMode="External"/><Relationship Id="rId18" Type="http://schemas.openxmlformats.org/officeDocument/2006/relationships/hyperlink" Target="http://www.a-k-d.ru" TargetMode="External"/><Relationship Id="rId26" Type="http://schemas.openxmlformats.org/officeDocument/2006/relationships/hyperlink" Target="http://zakupki.rosatom.ru" TargetMode="External"/><Relationship Id="rId39" Type="http://schemas.openxmlformats.org/officeDocument/2006/relationships/footer" Target="footer6.xml"/><Relationship Id="rId3" Type="http://schemas.openxmlformats.org/officeDocument/2006/relationships/styles" Target="styles.xml"/><Relationship Id="rId21" Type="http://schemas.openxmlformats.org/officeDocument/2006/relationships/hyperlink" Target="http://www.zakupki.gov.ru" TargetMode="External"/><Relationship Id="rId34" Type="http://schemas.openxmlformats.org/officeDocument/2006/relationships/hyperlink" Target="http://www.a-k-d.ru" TargetMode="External"/><Relationship Id="rId42" Type="http://schemas.openxmlformats.org/officeDocument/2006/relationships/image" Target="../../../Users/MELITO~2/AppData/Local/Temp/FineReader11/media/image1.jpeg" TargetMode="External"/><Relationship Id="rId7" Type="http://schemas.openxmlformats.org/officeDocument/2006/relationships/endnotes" Target="endnotes.xml"/><Relationship Id="rId12" Type="http://schemas.openxmlformats.org/officeDocument/2006/relationships/hyperlink" Target="mailto:AASosunova@rosatomflot.ru" TargetMode="External"/><Relationship Id="rId17" Type="http://schemas.openxmlformats.org/officeDocument/2006/relationships/hyperlink" Target="http://www.a-k-d.ru/" TargetMode="External"/><Relationship Id="rId25" Type="http://schemas.openxmlformats.org/officeDocument/2006/relationships/hyperlink" Target="http://rosatomflot.ru" TargetMode="External"/><Relationship Id="rId33" Type="http://schemas.openxmlformats.org/officeDocument/2006/relationships/hyperlink" Target="http://www.roseltorg.ru" TargetMode="External"/><Relationship Id="rId38" Type="http://schemas.openxmlformats.org/officeDocument/2006/relationships/header" Target="header2.xml"/><Relationship Id="rId46"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zakupki.rosatom.ru" TargetMode="External"/><Relationship Id="rId20" Type="http://schemas.openxmlformats.org/officeDocument/2006/relationships/hyperlink" Target="http://www.a-k-d.ru" TargetMode="External"/><Relationship Id="rId29" Type="http://schemas.openxmlformats.org/officeDocument/2006/relationships/hyperlink" Target="http://zakupki.rosatom.ru" TargetMode="External"/><Relationship Id="rId41" Type="http://schemas.openxmlformats.org/officeDocument/2006/relationships/image" Target="media/image1.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24" Type="http://schemas.openxmlformats.org/officeDocument/2006/relationships/hyperlink" Target="http://zakupki.rosatom.ru/" TargetMode="External"/><Relationship Id="rId32" Type="http://schemas.openxmlformats.org/officeDocument/2006/relationships/hyperlink" Target="http://zakupki.rosatom.ru/" TargetMode="External"/><Relationship Id="rId37" Type="http://schemas.openxmlformats.org/officeDocument/2006/relationships/footer" Target="footer5.xml"/><Relationship Id="rId40" Type="http://schemas.openxmlformats.org/officeDocument/2006/relationships/footer" Target="footer7.xml"/><Relationship Id="rId45"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www.zakupki.gov.ru/" TargetMode="External"/><Relationship Id="rId23" Type="http://schemas.openxmlformats.org/officeDocument/2006/relationships/hyperlink" Target="http://rosatomflot.ru" TargetMode="External"/><Relationship Id="rId28" Type="http://schemas.openxmlformats.org/officeDocument/2006/relationships/hyperlink" Target="http://www.zakupki.gov.ru/" TargetMode="External"/><Relationship Id="rId36" Type="http://schemas.openxmlformats.org/officeDocument/2006/relationships/footer" Target="footer4.xml"/><Relationship Id="rId10" Type="http://schemas.openxmlformats.org/officeDocument/2006/relationships/header" Target="header1.xml"/><Relationship Id="rId19" Type="http://schemas.openxmlformats.org/officeDocument/2006/relationships/hyperlink" Target="http://www.a-k-d.ru/" TargetMode="External"/><Relationship Id="rId31" Type="http://schemas.openxmlformats.org/officeDocument/2006/relationships/hyperlink" Target="http://www.zakupki.gov.ru/" TargetMode="External"/><Relationship Id="rId44" Type="http://schemas.openxmlformats.org/officeDocument/2006/relationships/image" Target="../../../Users/MELITO~2/AppData/Local/Temp/FineReader11/media/image2.jpeg" TargetMode="Externa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hyperlink" Target="file:///C:\Temp\Local%20Settings\Temp\AppData\Local\Microsoft\Windows\Temporary%20Internet%20Files\Users\zyua\Desktop\www.a-k-d.&#1075;u" TargetMode="External"/><Relationship Id="rId22" Type="http://schemas.openxmlformats.org/officeDocument/2006/relationships/hyperlink" Target="http://zakupki.rosatom.ru/" TargetMode="External"/><Relationship Id="rId27" Type="http://schemas.openxmlformats.org/officeDocument/2006/relationships/hyperlink" Target="mailto:AASosunova@rosatomflot.ru" TargetMode="External"/><Relationship Id="rId30" Type="http://schemas.openxmlformats.org/officeDocument/2006/relationships/hyperlink" Target="http://www.a-k-d.ru" TargetMode="External"/><Relationship Id="rId35" Type="http://schemas.openxmlformats.org/officeDocument/2006/relationships/hyperlink" Target="mailto:arbitration@rosatom.ru" TargetMode="External"/><Relationship Id="rId43" Type="http://schemas.openxmlformats.org/officeDocument/2006/relationships/image" Target="media/image2.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D7F8FFE4-CAA0-4DAD-9067-8BCD486357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661</TotalTime>
  <Pages>73</Pages>
  <Words>33515</Words>
  <Characters>191039</Characters>
  <Application>Microsoft Office Word</Application>
  <DocSecurity>0</DocSecurity>
  <Lines>1591</Lines>
  <Paragraphs>448</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224106</CharactersWithSpaces>
  <SharedDoc>false</SharedDoc>
  <HLinks>
    <vt:vector size="570" baseType="variant">
      <vt:variant>
        <vt:i4>6684731</vt:i4>
      </vt:variant>
      <vt:variant>
        <vt:i4>1374</vt:i4>
      </vt:variant>
      <vt:variant>
        <vt:i4>0</vt:i4>
      </vt:variant>
      <vt:variant>
        <vt:i4>5</vt:i4>
      </vt:variant>
      <vt:variant>
        <vt:lpwstr>http://www.zakupki.rosatom.ru/</vt:lpwstr>
      </vt:variant>
      <vt:variant>
        <vt:lpwstr/>
      </vt:variant>
      <vt:variant>
        <vt:i4>6684731</vt:i4>
      </vt:variant>
      <vt:variant>
        <vt:i4>1365</vt:i4>
      </vt:variant>
      <vt:variant>
        <vt:i4>0</vt:i4>
      </vt:variant>
      <vt:variant>
        <vt:i4>5</vt:i4>
      </vt:variant>
      <vt:variant>
        <vt:lpwstr>http://www.zakupki.rosatom.ru/</vt:lpwstr>
      </vt:variant>
      <vt:variant>
        <vt:lpwstr/>
      </vt:variant>
      <vt:variant>
        <vt:i4>1638455</vt:i4>
      </vt:variant>
      <vt:variant>
        <vt:i4>1314</vt:i4>
      </vt:variant>
      <vt:variant>
        <vt:i4>0</vt:i4>
      </vt:variant>
      <vt:variant>
        <vt:i4>5</vt:i4>
      </vt:variant>
      <vt:variant>
        <vt:lpwstr>mailto:arbitration@rosatom.ru</vt:lpwstr>
      </vt:variant>
      <vt:variant>
        <vt:lpwstr/>
      </vt:variant>
      <vt:variant>
        <vt:i4>73596932</vt:i4>
      </vt:variant>
      <vt:variant>
        <vt:i4>1299</vt:i4>
      </vt:variant>
      <vt:variant>
        <vt:i4>0</vt:i4>
      </vt:variant>
      <vt:variant>
        <vt:i4>5</vt:i4>
      </vt:variant>
      <vt:variant>
        <vt:lpwstr/>
      </vt:variant>
      <vt:variant>
        <vt:lpwstr>_Свидетельство_изготовителя_оборудов</vt:lpwstr>
      </vt:variant>
      <vt:variant>
        <vt:i4>2097196</vt:i4>
      </vt:variant>
      <vt:variant>
        <vt:i4>1278</vt:i4>
      </vt:variant>
      <vt:variant>
        <vt:i4>0</vt:i4>
      </vt:variant>
      <vt:variant>
        <vt:i4>5</vt:i4>
      </vt:variant>
      <vt:variant>
        <vt:lpwstr/>
      </vt:variant>
      <vt:variant>
        <vt:lpwstr>_Техническое_предложение_(Форма</vt:lpwstr>
      </vt:variant>
      <vt:variant>
        <vt:i4>70713438</vt:i4>
      </vt:variant>
      <vt:variant>
        <vt:i4>1236</vt:i4>
      </vt:variant>
      <vt:variant>
        <vt:i4>0</vt:i4>
      </vt:variant>
      <vt:variant>
        <vt:i4>5</vt:i4>
      </vt:variant>
      <vt:variant>
        <vt:lpwstr/>
      </vt:variant>
      <vt:variant>
        <vt:lpwstr>_План_распределения_выполнения</vt:lpwstr>
      </vt:variant>
      <vt:variant>
        <vt:i4>2098255</vt:i4>
      </vt:variant>
      <vt:variant>
        <vt:i4>1215</vt:i4>
      </vt:variant>
      <vt:variant>
        <vt:i4>0</vt:i4>
      </vt:variant>
      <vt:variant>
        <vt:i4>5</vt:i4>
      </vt:variant>
      <vt:variant>
        <vt:lpwstr/>
      </vt:variant>
      <vt:variant>
        <vt:lpwstr>_График_оплаты_выполняемых</vt:lpwstr>
      </vt:variant>
      <vt:variant>
        <vt:i4>72089634</vt:i4>
      </vt:variant>
      <vt:variant>
        <vt:i4>1209</vt:i4>
      </vt:variant>
      <vt:variant>
        <vt:i4>0</vt:i4>
      </vt:variant>
      <vt:variant>
        <vt:i4>5</vt:i4>
      </vt:variant>
      <vt:variant>
        <vt:lpwstr/>
      </vt:variant>
      <vt:variant>
        <vt:lpwstr>_Сводная_таблица_стоимости</vt:lpwstr>
      </vt:variant>
      <vt:variant>
        <vt:i4>131185</vt:i4>
      </vt:variant>
      <vt:variant>
        <vt:i4>1203</vt:i4>
      </vt:variant>
      <vt:variant>
        <vt:i4>0</vt:i4>
      </vt:variant>
      <vt:variant>
        <vt:i4>5</vt:i4>
      </vt:variant>
      <vt:variant>
        <vt:lpwstr/>
      </vt:variant>
      <vt:variant>
        <vt:lpwstr>_График_выполнения_поставок,</vt:lpwstr>
      </vt:variant>
      <vt:variant>
        <vt:i4>70975529</vt:i4>
      </vt:variant>
      <vt:variant>
        <vt:i4>1194</vt:i4>
      </vt:variant>
      <vt:variant>
        <vt:i4>0</vt:i4>
      </vt:variant>
      <vt:variant>
        <vt:i4>5</vt:i4>
      </vt:variant>
      <vt:variant>
        <vt:lpwstr/>
      </vt:variant>
      <vt:variant>
        <vt:lpwstr>_Анкета_Участника_процедуры</vt:lpwstr>
      </vt:variant>
      <vt:variant>
        <vt:i4>7930983</vt:i4>
      </vt:variant>
      <vt:variant>
        <vt:i4>1188</vt:i4>
      </vt:variant>
      <vt:variant>
        <vt:i4>0</vt:i4>
      </vt:variant>
      <vt:variant>
        <vt:i4>5</vt:i4>
      </vt:variant>
      <vt:variant>
        <vt:lpwstr/>
      </vt:variant>
      <vt:variant>
        <vt:lpwstr>_Письмо_о_подаче</vt:lpwstr>
      </vt:variant>
      <vt:variant>
        <vt:i4>73465864</vt:i4>
      </vt:variant>
      <vt:variant>
        <vt:i4>1182</vt:i4>
      </vt:variant>
      <vt:variant>
        <vt:i4>0</vt:i4>
      </vt:variant>
      <vt:variant>
        <vt:i4>5</vt:i4>
      </vt:variant>
      <vt:variant>
        <vt:lpwstr/>
      </vt:variant>
      <vt:variant>
        <vt:lpwstr>_Справка_о_кадровых_ресурсах (Форма </vt:lpwstr>
      </vt:variant>
      <vt:variant>
        <vt:i4>7603221</vt:i4>
      </vt:variant>
      <vt:variant>
        <vt:i4>1176</vt:i4>
      </vt:variant>
      <vt:variant>
        <vt:i4>0</vt:i4>
      </vt:variant>
      <vt:variant>
        <vt:i4>5</vt:i4>
      </vt:variant>
      <vt:variant>
        <vt:lpwstr/>
      </vt:variant>
      <vt:variant>
        <vt:lpwstr>_Справка_о_материально-технических_р</vt:lpwstr>
      </vt:variant>
      <vt:variant>
        <vt:i4>70254679</vt:i4>
      </vt:variant>
      <vt:variant>
        <vt:i4>1170</vt:i4>
      </vt:variant>
      <vt:variant>
        <vt:i4>0</vt:i4>
      </vt:variant>
      <vt:variant>
        <vt:i4>5</vt:i4>
      </vt:variant>
      <vt:variant>
        <vt:lpwstr/>
      </vt:variant>
      <vt:variant>
        <vt:lpwstr>_Справка_о_перечне</vt:lpwstr>
      </vt:variant>
      <vt:variant>
        <vt:i4>1572875</vt:i4>
      </vt:variant>
      <vt:variant>
        <vt:i4>1149</vt:i4>
      </vt:variant>
      <vt:variant>
        <vt:i4>0</vt:i4>
      </vt:variant>
      <vt:variant>
        <vt:i4>5</vt:i4>
      </vt:variant>
      <vt:variant>
        <vt:lpwstr>http://www.a-k-d.ru/</vt:lpwstr>
      </vt:variant>
      <vt:variant>
        <vt:lpwstr/>
      </vt:variant>
      <vt:variant>
        <vt:i4>1572875</vt:i4>
      </vt:variant>
      <vt:variant>
        <vt:i4>1146</vt:i4>
      </vt:variant>
      <vt:variant>
        <vt:i4>0</vt:i4>
      </vt:variant>
      <vt:variant>
        <vt:i4>5</vt:i4>
      </vt:variant>
      <vt:variant>
        <vt:lpwstr>http://www.a-k-d.ru/</vt:lpwstr>
      </vt:variant>
      <vt:variant>
        <vt:lpwstr/>
      </vt:variant>
      <vt:variant>
        <vt:i4>6684770</vt:i4>
      </vt:variant>
      <vt:variant>
        <vt:i4>1143</vt:i4>
      </vt:variant>
      <vt:variant>
        <vt:i4>0</vt:i4>
      </vt:variant>
      <vt:variant>
        <vt:i4>5</vt:i4>
      </vt:variant>
      <vt:variant>
        <vt:lpwstr>http://zakupki.rosatom.ru/</vt:lpwstr>
      </vt:variant>
      <vt:variant>
        <vt:lpwstr/>
      </vt:variant>
      <vt:variant>
        <vt:i4>6684744</vt:i4>
      </vt:variant>
      <vt:variant>
        <vt:i4>1140</vt:i4>
      </vt:variant>
      <vt:variant>
        <vt:i4>0</vt:i4>
      </vt:variant>
      <vt:variant>
        <vt:i4>5</vt:i4>
      </vt:variant>
      <vt:variant>
        <vt:lpwstr>mailto:mawel@rosatomflot.ru</vt:lpwstr>
      </vt:variant>
      <vt:variant>
        <vt:lpwstr/>
      </vt:variant>
      <vt:variant>
        <vt:i4>262153</vt:i4>
      </vt:variant>
      <vt:variant>
        <vt:i4>828</vt:i4>
      </vt:variant>
      <vt:variant>
        <vt:i4>0</vt:i4>
      </vt:variant>
      <vt:variant>
        <vt:i4>5</vt:i4>
      </vt:variant>
      <vt:variant>
        <vt:lpwstr>http:///</vt:lpwstr>
      </vt:variant>
      <vt:variant>
        <vt:lpwstr/>
      </vt:variant>
      <vt:variant>
        <vt:i4>6684770</vt:i4>
      </vt:variant>
      <vt:variant>
        <vt:i4>825</vt:i4>
      </vt:variant>
      <vt:variant>
        <vt:i4>0</vt:i4>
      </vt:variant>
      <vt:variant>
        <vt:i4>5</vt:i4>
      </vt:variant>
      <vt:variant>
        <vt:lpwstr>http://zakupki.rosatom.ru/</vt:lpwstr>
      </vt:variant>
      <vt:variant>
        <vt:lpwstr/>
      </vt:variant>
      <vt:variant>
        <vt:i4>7602185</vt:i4>
      </vt:variant>
      <vt:variant>
        <vt:i4>819</vt:i4>
      </vt:variant>
      <vt:variant>
        <vt:i4>0</vt:i4>
      </vt:variant>
      <vt:variant>
        <vt:i4>5</vt:i4>
      </vt:variant>
      <vt:variant>
        <vt:lpwstr>http://_________________/</vt:lpwstr>
      </vt:variant>
      <vt:variant>
        <vt:lpwstr/>
      </vt:variant>
      <vt:variant>
        <vt:i4>6684770</vt:i4>
      </vt:variant>
      <vt:variant>
        <vt:i4>816</vt:i4>
      </vt:variant>
      <vt:variant>
        <vt:i4>0</vt:i4>
      </vt:variant>
      <vt:variant>
        <vt:i4>5</vt:i4>
      </vt:variant>
      <vt:variant>
        <vt:lpwstr>http://zakupki.rosatom.ru/</vt:lpwstr>
      </vt:variant>
      <vt:variant>
        <vt:lpwstr/>
      </vt:variant>
      <vt:variant>
        <vt:i4>7930983</vt:i4>
      </vt:variant>
      <vt:variant>
        <vt:i4>672</vt:i4>
      </vt:variant>
      <vt:variant>
        <vt:i4>0</vt:i4>
      </vt:variant>
      <vt:variant>
        <vt:i4>5</vt:i4>
      </vt:variant>
      <vt:variant>
        <vt:lpwstr/>
      </vt:variant>
      <vt:variant>
        <vt:lpwstr>_Письмо_о_подаче</vt:lpwstr>
      </vt:variant>
      <vt:variant>
        <vt:i4>6684770</vt:i4>
      </vt:variant>
      <vt:variant>
        <vt:i4>399</vt:i4>
      </vt:variant>
      <vt:variant>
        <vt:i4>0</vt:i4>
      </vt:variant>
      <vt:variant>
        <vt:i4>5</vt:i4>
      </vt:variant>
      <vt:variant>
        <vt:lpwstr>http://zakupki.rosatom.ru/</vt:lpwstr>
      </vt:variant>
      <vt:variant>
        <vt:lpwstr/>
      </vt:variant>
      <vt:variant>
        <vt:i4>1572875</vt:i4>
      </vt:variant>
      <vt:variant>
        <vt:i4>396</vt:i4>
      </vt:variant>
      <vt:variant>
        <vt:i4>0</vt:i4>
      </vt:variant>
      <vt:variant>
        <vt:i4>5</vt:i4>
      </vt:variant>
      <vt:variant>
        <vt:lpwstr>http://www.a-k-d.ru/</vt:lpwstr>
      </vt:variant>
      <vt:variant>
        <vt:lpwstr/>
      </vt:variant>
      <vt:variant>
        <vt:i4>1572875</vt:i4>
      </vt:variant>
      <vt:variant>
        <vt:i4>393</vt:i4>
      </vt:variant>
      <vt:variant>
        <vt:i4>0</vt:i4>
      </vt:variant>
      <vt:variant>
        <vt:i4>5</vt:i4>
      </vt:variant>
      <vt:variant>
        <vt:lpwstr>http://www.a-k-d.ru/</vt:lpwstr>
      </vt:variant>
      <vt:variant>
        <vt:lpwstr/>
      </vt:variant>
      <vt:variant>
        <vt:i4>1572875</vt:i4>
      </vt:variant>
      <vt:variant>
        <vt:i4>390</vt:i4>
      </vt:variant>
      <vt:variant>
        <vt:i4>0</vt:i4>
      </vt:variant>
      <vt:variant>
        <vt:i4>5</vt:i4>
      </vt:variant>
      <vt:variant>
        <vt:lpwstr>http://www.a-k-d.ru/</vt:lpwstr>
      </vt:variant>
      <vt:variant>
        <vt:lpwstr/>
      </vt:variant>
      <vt:variant>
        <vt:i4>1572875</vt:i4>
      </vt:variant>
      <vt:variant>
        <vt:i4>387</vt:i4>
      </vt:variant>
      <vt:variant>
        <vt:i4>0</vt:i4>
      </vt:variant>
      <vt:variant>
        <vt:i4>5</vt:i4>
      </vt:variant>
      <vt:variant>
        <vt:lpwstr>http://www.a-k-d.ru/</vt:lpwstr>
      </vt:variant>
      <vt:variant>
        <vt:lpwstr/>
      </vt:variant>
      <vt:variant>
        <vt:i4>6684770</vt:i4>
      </vt:variant>
      <vt:variant>
        <vt:i4>384</vt:i4>
      </vt:variant>
      <vt:variant>
        <vt:i4>0</vt:i4>
      </vt:variant>
      <vt:variant>
        <vt:i4>5</vt:i4>
      </vt:variant>
      <vt:variant>
        <vt:lpwstr>http://zakupki.rosatom.ru/</vt:lpwstr>
      </vt:variant>
      <vt:variant>
        <vt:lpwstr/>
      </vt:variant>
      <vt:variant>
        <vt:i4>7013497</vt:i4>
      </vt:variant>
      <vt:variant>
        <vt:i4>381</vt:i4>
      </vt:variant>
      <vt:variant>
        <vt:i4>0</vt:i4>
      </vt:variant>
      <vt:variant>
        <vt:i4>5</vt:i4>
      </vt:variant>
      <vt:variant>
        <vt:lpwstr>../../../Temp/Local Settings/Temp/AppData/Local/Microsoft/Windows/Temporary Internet Files/Users/zyua/Desktop/www.a-k-d.гu</vt:lpwstr>
      </vt:variant>
      <vt:variant>
        <vt:lpwstr/>
      </vt:variant>
      <vt:variant>
        <vt:i4>1572875</vt:i4>
      </vt:variant>
      <vt:variant>
        <vt:i4>378</vt:i4>
      </vt:variant>
      <vt:variant>
        <vt:i4>0</vt:i4>
      </vt:variant>
      <vt:variant>
        <vt:i4>5</vt:i4>
      </vt:variant>
      <vt:variant>
        <vt:lpwstr>http://www.a-k-d.ru/</vt:lpwstr>
      </vt:variant>
      <vt:variant>
        <vt:lpwstr/>
      </vt:variant>
      <vt:variant>
        <vt:i4>6684744</vt:i4>
      </vt:variant>
      <vt:variant>
        <vt:i4>375</vt:i4>
      </vt:variant>
      <vt:variant>
        <vt:i4>0</vt:i4>
      </vt:variant>
      <vt:variant>
        <vt:i4>5</vt:i4>
      </vt:variant>
      <vt:variant>
        <vt:lpwstr>mailto:mawel@rosatomflot.ru</vt:lpwstr>
      </vt:variant>
      <vt:variant>
        <vt:lpwstr/>
      </vt:variant>
      <vt:variant>
        <vt:i4>1966132</vt:i4>
      </vt:variant>
      <vt:variant>
        <vt:i4>368</vt:i4>
      </vt:variant>
      <vt:variant>
        <vt:i4>0</vt:i4>
      </vt:variant>
      <vt:variant>
        <vt:i4>5</vt:i4>
      </vt:variant>
      <vt:variant>
        <vt:lpwstr/>
      </vt:variant>
      <vt:variant>
        <vt:lpwstr>_Toc332719445</vt:lpwstr>
      </vt:variant>
      <vt:variant>
        <vt:i4>1966132</vt:i4>
      </vt:variant>
      <vt:variant>
        <vt:i4>362</vt:i4>
      </vt:variant>
      <vt:variant>
        <vt:i4>0</vt:i4>
      </vt:variant>
      <vt:variant>
        <vt:i4>5</vt:i4>
      </vt:variant>
      <vt:variant>
        <vt:lpwstr/>
      </vt:variant>
      <vt:variant>
        <vt:lpwstr>_Toc332719444</vt:lpwstr>
      </vt:variant>
      <vt:variant>
        <vt:i4>1966132</vt:i4>
      </vt:variant>
      <vt:variant>
        <vt:i4>356</vt:i4>
      </vt:variant>
      <vt:variant>
        <vt:i4>0</vt:i4>
      </vt:variant>
      <vt:variant>
        <vt:i4>5</vt:i4>
      </vt:variant>
      <vt:variant>
        <vt:lpwstr/>
      </vt:variant>
      <vt:variant>
        <vt:lpwstr>_Toc332719443</vt:lpwstr>
      </vt:variant>
      <vt:variant>
        <vt:i4>1966132</vt:i4>
      </vt:variant>
      <vt:variant>
        <vt:i4>350</vt:i4>
      </vt:variant>
      <vt:variant>
        <vt:i4>0</vt:i4>
      </vt:variant>
      <vt:variant>
        <vt:i4>5</vt:i4>
      </vt:variant>
      <vt:variant>
        <vt:lpwstr/>
      </vt:variant>
      <vt:variant>
        <vt:lpwstr>_Toc332719442</vt:lpwstr>
      </vt:variant>
      <vt:variant>
        <vt:i4>1966132</vt:i4>
      </vt:variant>
      <vt:variant>
        <vt:i4>344</vt:i4>
      </vt:variant>
      <vt:variant>
        <vt:i4>0</vt:i4>
      </vt:variant>
      <vt:variant>
        <vt:i4>5</vt:i4>
      </vt:variant>
      <vt:variant>
        <vt:lpwstr/>
      </vt:variant>
      <vt:variant>
        <vt:lpwstr>_Toc332719441</vt:lpwstr>
      </vt:variant>
      <vt:variant>
        <vt:i4>1966132</vt:i4>
      </vt:variant>
      <vt:variant>
        <vt:i4>338</vt:i4>
      </vt:variant>
      <vt:variant>
        <vt:i4>0</vt:i4>
      </vt:variant>
      <vt:variant>
        <vt:i4>5</vt:i4>
      </vt:variant>
      <vt:variant>
        <vt:lpwstr/>
      </vt:variant>
      <vt:variant>
        <vt:lpwstr>_Toc332719440</vt:lpwstr>
      </vt:variant>
      <vt:variant>
        <vt:i4>1638452</vt:i4>
      </vt:variant>
      <vt:variant>
        <vt:i4>332</vt:i4>
      </vt:variant>
      <vt:variant>
        <vt:i4>0</vt:i4>
      </vt:variant>
      <vt:variant>
        <vt:i4>5</vt:i4>
      </vt:variant>
      <vt:variant>
        <vt:lpwstr/>
      </vt:variant>
      <vt:variant>
        <vt:lpwstr>_Toc332719439</vt:lpwstr>
      </vt:variant>
      <vt:variant>
        <vt:i4>1638452</vt:i4>
      </vt:variant>
      <vt:variant>
        <vt:i4>326</vt:i4>
      </vt:variant>
      <vt:variant>
        <vt:i4>0</vt:i4>
      </vt:variant>
      <vt:variant>
        <vt:i4>5</vt:i4>
      </vt:variant>
      <vt:variant>
        <vt:lpwstr/>
      </vt:variant>
      <vt:variant>
        <vt:lpwstr>_Toc332719438</vt:lpwstr>
      </vt:variant>
      <vt:variant>
        <vt:i4>1638452</vt:i4>
      </vt:variant>
      <vt:variant>
        <vt:i4>320</vt:i4>
      </vt:variant>
      <vt:variant>
        <vt:i4>0</vt:i4>
      </vt:variant>
      <vt:variant>
        <vt:i4>5</vt:i4>
      </vt:variant>
      <vt:variant>
        <vt:lpwstr/>
      </vt:variant>
      <vt:variant>
        <vt:lpwstr>_Toc332719437</vt:lpwstr>
      </vt:variant>
      <vt:variant>
        <vt:i4>1638452</vt:i4>
      </vt:variant>
      <vt:variant>
        <vt:i4>314</vt:i4>
      </vt:variant>
      <vt:variant>
        <vt:i4>0</vt:i4>
      </vt:variant>
      <vt:variant>
        <vt:i4>5</vt:i4>
      </vt:variant>
      <vt:variant>
        <vt:lpwstr/>
      </vt:variant>
      <vt:variant>
        <vt:lpwstr>_Toc332719436</vt:lpwstr>
      </vt:variant>
      <vt:variant>
        <vt:i4>1638452</vt:i4>
      </vt:variant>
      <vt:variant>
        <vt:i4>308</vt:i4>
      </vt:variant>
      <vt:variant>
        <vt:i4>0</vt:i4>
      </vt:variant>
      <vt:variant>
        <vt:i4>5</vt:i4>
      </vt:variant>
      <vt:variant>
        <vt:lpwstr/>
      </vt:variant>
      <vt:variant>
        <vt:lpwstr>_Toc332719435</vt:lpwstr>
      </vt:variant>
      <vt:variant>
        <vt:i4>1638452</vt:i4>
      </vt:variant>
      <vt:variant>
        <vt:i4>302</vt:i4>
      </vt:variant>
      <vt:variant>
        <vt:i4>0</vt:i4>
      </vt:variant>
      <vt:variant>
        <vt:i4>5</vt:i4>
      </vt:variant>
      <vt:variant>
        <vt:lpwstr/>
      </vt:variant>
      <vt:variant>
        <vt:lpwstr>_Toc332719434</vt:lpwstr>
      </vt:variant>
      <vt:variant>
        <vt:i4>1638452</vt:i4>
      </vt:variant>
      <vt:variant>
        <vt:i4>296</vt:i4>
      </vt:variant>
      <vt:variant>
        <vt:i4>0</vt:i4>
      </vt:variant>
      <vt:variant>
        <vt:i4>5</vt:i4>
      </vt:variant>
      <vt:variant>
        <vt:lpwstr/>
      </vt:variant>
      <vt:variant>
        <vt:lpwstr>_Toc332719433</vt:lpwstr>
      </vt:variant>
      <vt:variant>
        <vt:i4>1638452</vt:i4>
      </vt:variant>
      <vt:variant>
        <vt:i4>290</vt:i4>
      </vt:variant>
      <vt:variant>
        <vt:i4>0</vt:i4>
      </vt:variant>
      <vt:variant>
        <vt:i4>5</vt:i4>
      </vt:variant>
      <vt:variant>
        <vt:lpwstr/>
      </vt:variant>
      <vt:variant>
        <vt:lpwstr>_Toc332719432</vt:lpwstr>
      </vt:variant>
      <vt:variant>
        <vt:i4>1638452</vt:i4>
      </vt:variant>
      <vt:variant>
        <vt:i4>284</vt:i4>
      </vt:variant>
      <vt:variant>
        <vt:i4>0</vt:i4>
      </vt:variant>
      <vt:variant>
        <vt:i4>5</vt:i4>
      </vt:variant>
      <vt:variant>
        <vt:lpwstr/>
      </vt:variant>
      <vt:variant>
        <vt:lpwstr>_Toc332719431</vt:lpwstr>
      </vt:variant>
      <vt:variant>
        <vt:i4>1638452</vt:i4>
      </vt:variant>
      <vt:variant>
        <vt:i4>278</vt:i4>
      </vt:variant>
      <vt:variant>
        <vt:i4>0</vt:i4>
      </vt:variant>
      <vt:variant>
        <vt:i4>5</vt:i4>
      </vt:variant>
      <vt:variant>
        <vt:lpwstr/>
      </vt:variant>
      <vt:variant>
        <vt:lpwstr>_Toc332719430</vt:lpwstr>
      </vt:variant>
      <vt:variant>
        <vt:i4>1572916</vt:i4>
      </vt:variant>
      <vt:variant>
        <vt:i4>272</vt:i4>
      </vt:variant>
      <vt:variant>
        <vt:i4>0</vt:i4>
      </vt:variant>
      <vt:variant>
        <vt:i4>5</vt:i4>
      </vt:variant>
      <vt:variant>
        <vt:lpwstr/>
      </vt:variant>
      <vt:variant>
        <vt:lpwstr>_Toc332719429</vt:lpwstr>
      </vt:variant>
      <vt:variant>
        <vt:i4>1572916</vt:i4>
      </vt:variant>
      <vt:variant>
        <vt:i4>266</vt:i4>
      </vt:variant>
      <vt:variant>
        <vt:i4>0</vt:i4>
      </vt:variant>
      <vt:variant>
        <vt:i4>5</vt:i4>
      </vt:variant>
      <vt:variant>
        <vt:lpwstr/>
      </vt:variant>
      <vt:variant>
        <vt:lpwstr>_Toc332719428</vt:lpwstr>
      </vt:variant>
      <vt:variant>
        <vt:i4>1572916</vt:i4>
      </vt:variant>
      <vt:variant>
        <vt:i4>260</vt:i4>
      </vt:variant>
      <vt:variant>
        <vt:i4>0</vt:i4>
      </vt:variant>
      <vt:variant>
        <vt:i4>5</vt:i4>
      </vt:variant>
      <vt:variant>
        <vt:lpwstr/>
      </vt:variant>
      <vt:variant>
        <vt:lpwstr>_Toc332719427</vt:lpwstr>
      </vt:variant>
      <vt:variant>
        <vt:i4>1572916</vt:i4>
      </vt:variant>
      <vt:variant>
        <vt:i4>254</vt:i4>
      </vt:variant>
      <vt:variant>
        <vt:i4>0</vt:i4>
      </vt:variant>
      <vt:variant>
        <vt:i4>5</vt:i4>
      </vt:variant>
      <vt:variant>
        <vt:lpwstr/>
      </vt:variant>
      <vt:variant>
        <vt:lpwstr>_Toc332719426</vt:lpwstr>
      </vt:variant>
      <vt:variant>
        <vt:i4>1572916</vt:i4>
      </vt:variant>
      <vt:variant>
        <vt:i4>248</vt:i4>
      </vt:variant>
      <vt:variant>
        <vt:i4>0</vt:i4>
      </vt:variant>
      <vt:variant>
        <vt:i4>5</vt:i4>
      </vt:variant>
      <vt:variant>
        <vt:lpwstr/>
      </vt:variant>
      <vt:variant>
        <vt:lpwstr>_Toc332719425</vt:lpwstr>
      </vt:variant>
      <vt:variant>
        <vt:i4>1572916</vt:i4>
      </vt:variant>
      <vt:variant>
        <vt:i4>242</vt:i4>
      </vt:variant>
      <vt:variant>
        <vt:i4>0</vt:i4>
      </vt:variant>
      <vt:variant>
        <vt:i4>5</vt:i4>
      </vt:variant>
      <vt:variant>
        <vt:lpwstr/>
      </vt:variant>
      <vt:variant>
        <vt:lpwstr>_Toc332719424</vt:lpwstr>
      </vt:variant>
      <vt:variant>
        <vt:i4>1572916</vt:i4>
      </vt:variant>
      <vt:variant>
        <vt:i4>236</vt:i4>
      </vt:variant>
      <vt:variant>
        <vt:i4>0</vt:i4>
      </vt:variant>
      <vt:variant>
        <vt:i4>5</vt:i4>
      </vt:variant>
      <vt:variant>
        <vt:lpwstr/>
      </vt:variant>
      <vt:variant>
        <vt:lpwstr>_Toc332719423</vt:lpwstr>
      </vt:variant>
      <vt:variant>
        <vt:i4>1572916</vt:i4>
      </vt:variant>
      <vt:variant>
        <vt:i4>230</vt:i4>
      </vt:variant>
      <vt:variant>
        <vt:i4>0</vt:i4>
      </vt:variant>
      <vt:variant>
        <vt:i4>5</vt:i4>
      </vt:variant>
      <vt:variant>
        <vt:lpwstr/>
      </vt:variant>
      <vt:variant>
        <vt:lpwstr>_Toc332719422</vt:lpwstr>
      </vt:variant>
      <vt:variant>
        <vt:i4>1572916</vt:i4>
      </vt:variant>
      <vt:variant>
        <vt:i4>224</vt:i4>
      </vt:variant>
      <vt:variant>
        <vt:i4>0</vt:i4>
      </vt:variant>
      <vt:variant>
        <vt:i4>5</vt:i4>
      </vt:variant>
      <vt:variant>
        <vt:lpwstr/>
      </vt:variant>
      <vt:variant>
        <vt:lpwstr>_Toc332719421</vt:lpwstr>
      </vt:variant>
      <vt:variant>
        <vt:i4>1572916</vt:i4>
      </vt:variant>
      <vt:variant>
        <vt:i4>218</vt:i4>
      </vt:variant>
      <vt:variant>
        <vt:i4>0</vt:i4>
      </vt:variant>
      <vt:variant>
        <vt:i4>5</vt:i4>
      </vt:variant>
      <vt:variant>
        <vt:lpwstr/>
      </vt:variant>
      <vt:variant>
        <vt:lpwstr>_Toc332719420</vt:lpwstr>
      </vt:variant>
      <vt:variant>
        <vt:i4>1769524</vt:i4>
      </vt:variant>
      <vt:variant>
        <vt:i4>212</vt:i4>
      </vt:variant>
      <vt:variant>
        <vt:i4>0</vt:i4>
      </vt:variant>
      <vt:variant>
        <vt:i4>5</vt:i4>
      </vt:variant>
      <vt:variant>
        <vt:lpwstr/>
      </vt:variant>
      <vt:variant>
        <vt:lpwstr>_Toc332719419</vt:lpwstr>
      </vt:variant>
      <vt:variant>
        <vt:i4>1769524</vt:i4>
      </vt:variant>
      <vt:variant>
        <vt:i4>206</vt:i4>
      </vt:variant>
      <vt:variant>
        <vt:i4>0</vt:i4>
      </vt:variant>
      <vt:variant>
        <vt:i4>5</vt:i4>
      </vt:variant>
      <vt:variant>
        <vt:lpwstr/>
      </vt:variant>
      <vt:variant>
        <vt:lpwstr>_Toc332719418</vt:lpwstr>
      </vt:variant>
      <vt:variant>
        <vt:i4>1769524</vt:i4>
      </vt:variant>
      <vt:variant>
        <vt:i4>200</vt:i4>
      </vt:variant>
      <vt:variant>
        <vt:i4>0</vt:i4>
      </vt:variant>
      <vt:variant>
        <vt:i4>5</vt:i4>
      </vt:variant>
      <vt:variant>
        <vt:lpwstr/>
      </vt:variant>
      <vt:variant>
        <vt:lpwstr>_Toc332719417</vt:lpwstr>
      </vt:variant>
      <vt:variant>
        <vt:i4>1769524</vt:i4>
      </vt:variant>
      <vt:variant>
        <vt:i4>194</vt:i4>
      </vt:variant>
      <vt:variant>
        <vt:i4>0</vt:i4>
      </vt:variant>
      <vt:variant>
        <vt:i4>5</vt:i4>
      </vt:variant>
      <vt:variant>
        <vt:lpwstr/>
      </vt:variant>
      <vt:variant>
        <vt:lpwstr>_Toc332719416</vt:lpwstr>
      </vt:variant>
      <vt:variant>
        <vt:i4>1769524</vt:i4>
      </vt:variant>
      <vt:variant>
        <vt:i4>188</vt:i4>
      </vt:variant>
      <vt:variant>
        <vt:i4>0</vt:i4>
      </vt:variant>
      <vt:variant>
        <vt:i4>5</vt:i4>
      </vt:variant>
      <vt:variant>
        <vt:lpwstr/>
      </vt:variant>
      <vt:variant>
        <vt:lpwstr>_Toc332719415</vt:lpwstr>
      </vt:variant>
      <vt:variant>
        <vt:i4>1769524</vt:i4>
      </vt:variant>
      <vt:variant>
        <vt:i4>182</vt:i4>
      </vt:variant>
      <vt:variant>
        <vt:i4>0</vt:i4>
      </vt:variant>
      <vt:variant>
        <vt:i4>5</vt:i4>
      </vt:variant>
      <vt:variant>
        <vt:lpwstr/>
      </vt:variant>
      <vt:variant>
        <vt:lpwstr>_Toc332719414</vt:lpwstr>
      </vt:variant>
      <vt:variant>
        <vt:i4>1769524</vt:i4>
      </vt:variant>
      <vt:variant>
        <vt:i4>176</vt:i4>
      </vt:variant>
      <vt:variant>
        <vt:i4>0</vt:i4>
      </vt:variant>
      <vt:variant>
        <vt:i4>5</vt:i4>
      </vt:variant>
      <vt:variant>
        <vt:lpwstr/>
      </vt:variant>
      <vt:variant>
        <vt:lpwstr>_Toc332719413</vt:lpwstr>
      </vt:variant>
      <vt:variant>
        <vt:i4>1769524</vt:i4>
      </vt:variant>
      <vt:variant>
        <vt:i4>170</vt:i4>
      </vt:variant>
      <vt:variant>
        <vt:i4>0</vt:i4>
      </vt:variant>
      <vt:variant>
        <vt:i4>5</vt:i4>
      </vt:variant>
      <vt:variant>
        <vt:lpwstr/>
      </vt:variant>
      <vt:variant>
        <vt:lpwstr>_Toc332719412</vt:lpwstr>
      </vt:variant>
      <vt:variant>
        <vt:i4>1769524</vt:i4>
      </vt:variant>
      <vt:variant>
        <vt:i4>164</vt:i4>
      </vt:variant>
      <vt:variant>
        <vt:i4>0</vt:i4>
      </vt:variant>
      <vt:variant>
        <vt:i4>5</vt:i4>
      </vt:variant>
      <vt:variant>
        <vt:lpwstr/>
      </vt:variant>
      <vt:variant>
        <vt:lpwstr>_Toc332719411</vt:lpwstr>
      </vt:variant>
      <vt:variant>
        <vt:i4>1769524</vt:i4>
      </vt:variant>
      <vt:variant>
        <vt:i4>158</vt:i4>
      </vt:variant>
      <vt:variant>
        <vt:i4>0</vt:i4>
      </vt:variant>
      <vt:variant>
        <vt:i4>5</vt:i4>
      </vt:variant>
      <vt:variant>
        <vt:lpwstr/>
      </vt:variant>
      <vt:variant>
        <vt:lpwstr>_Toc332719410</vt:lpwstr>
      </vt:variant>
      <vt:variant>
        <vt:i4>1703988</vt:i4>
      </vt:variant>
      <vt:variant>
        <vt:i4>152</vt:i4>
      </vt:variant>
      <vt:variant>
        <vt:i4>0</vt:i4>
      </vt:variant>
      <vt:variant>
        <vt:i4>5</vt:i4>
      </vt:variant>
      <vt:variant>
        <vt:lpwstr/>
      </vt:variant>
      <vt:variant>
        <vt:lpwstr>_Toc332719409</vt:lpwstr>
      </vt:variant>
      <vt:variant>
        <vt:i4>1703988</vt:i4>
      </vt:variant>
      <vt:variant>
        <vt:i4>146</vt:i4>
      </vt:variant>
      <vt:variant>
        <vt:i4>0</vt:i4>
      </vt:variant>
      <vt:variant>
        <vt:i4>5</vt:i4>
      </vt:variant>
      <vt:variant>
        <vt:lpwstr/>
      </vt:variant>
      <vt:variant>
        <vt:lpwstr>_Toc332719408</vt:lpwstr>
      </vt:variant>
      <vt:variant>
        <vt:i4>1703988</vt:i4>
      </vt:variant>
      <vt:variant>
        <vt:i4>140</vt:i4>
      </vt:variant>
      <vt:variant>
        <vt:i4>0</vt:i4>
      </vt:variant>
      <vt:variant>
        <vt:i4>5</vt:i4>
      </vt:variant>
      <vt:variant>
        <vt:lpwstr/>
      </vt:variant>
      <vt:variant>
        <vt:lpwstr>_Toc332719407</vt:lpwstr>
      </vt:variant>
      <vt:variant>
        <vt:i4>1703988</vt:i4>
      </vt:variant>
      <vt:variant>
        <vt:i4>134</vt:i4>
      </vt:variant>
      <vt:variant>
        <vt:i4>0</vt:i4>
      </vt:variant>
      <vt:variant>
        <vt:i4>5</vt:i4>
      </vt:variant>
      <vt:variant>
        <vt:lpwstr/>
      </vt:variant>
      <vt:variant>
        <vt:lpwstr>_Toc332719406</vt:lpwstr>
      </vt:variant>
      <vt:variant>
        <vt:i4>1703988</vt:i4>
      </vt:variant>
      <vt:variant>
        <vt:i4>128</vt:i4>
      </vt:variant>
      <vt:variant>
        <vt:i4>0</vt:i4>
      </vt:variant>
      <vt:variant>
        <vt:i4>5</vt:i4>
      </vt:variant>
      <vt:variant>
        <vt:lpwstr/>
      </vt:variant>
      <vt:variant>
        <vt:lpwstr>_Toc332719405</vt:lpwstr>
      </vt:variant>
      <vt:variant>
        <vt:i4>1703988</vt:i4>
      </vt:variant>
      <vt:variant>
        <vt:i4>122</vt:i4>
      </vt:variant>
      <vt:variant>
        <vt:i4>0</vt:i4>
      </vt:variant>
      <vt:variant>
        <vt:i4>5</vt:i4>
      </vt:variant>
      <vt:variant>
        <vt:lpwstr/>
      </vt:variant>
      <vt:variant>
        <vt:lpwstr>_Toc332719404</vt:lpwstr>
      </vt:variant>
      <vt:variant>
        <vt:i4>1703988</vt:i4>
      </vt:variant>
      <vt:variant>
        <vt:i4>116</vt:i4>
      </vt:variant>
      <vt:variant>
        <vt:i4>0</vt:i4>
      </vt:variant>
      <vt:variant>
        <vt:i4>5</vt:i4>
      </vt:variant>
      <vt:variant>
        <vt:lpwstr/>
      </vt:variant>
      <vt:variant>
        <vt:lpwstr>_Toc332719403</vt:lpwstr>
      </vt:variant>
      <vt:variant>
        <vt:i4>1703988</vt:i4>
      </vt:variant>
      <vt:variant>
        <vt:i4>110</vt:i4>
      </vt:variant>
      <vt:variant>
        <vt:i4>0</vt:i4>
      </vt:variant>
      <vt:variant>
        <vt:i4>5</vt:i4>
      </vt:variant>
      <vt:variant>
        <vt:lpwstr/>
      </vt:variant>
      <vt:variant>
        <vt:lpwstr>_Toc332719402</vt:lpwstr>
      </vt:variant>
      <vt:variant>
        <vt:i4>1703988</vt:i4>
      </vt:variant>
      <vt:variant>
        <vt:i4>104</vt:i4>
      </vt:variant>
      <vt:variant>
        <vt:i4>0</vt:i4>
      </vt:variant>
      <vt:variant>
        <vt:i4>5</vt:i4>
      </vt:variant>
      <vt:variant>
        <vt:lpwstr/>
      </vt:variant>
      <vt:variant>
        <vt:lpwstr>_Toc332719401</vt:lpwstr>
      </vt:variant>
      <vt:variant>
        <vt:i4>1703988</vt:i4>
      </vt:variant>
      <vt:variant>
        <vt:i4>98</vt:i4>
      </vt:variant>
      <vt:variant>
        <vt:i4>0</vt:i4>
      </vt:variant>
      <vt:variant>
        <vt:i4>5</vt:i4>
      </vt:variant>
      <vt:variant>
        <vt:lpwstr/>
      </vt:variant>
      <vt:variant>
        <vt:lpwstr>_Toc332719400</vt:lpwstr>
      </vt:variant>
      <vt:variant>
        <vt:i4>1245235</vt:i4>
      </vt:variant>
      <vt:variant>
        <vt:i4>92</vt:i4>
      </vt:variant>
      <vt:variant>
        <vt:i4>0</vt:i4>
      </vt:variant>
      <vt:variant>
        <vt:i4>5</vt:i4>
      </vt:variant>
      <vt:variant>
        <vt:lpwstr/>
      </vt:variant>
      <vt:variant>
        <vt:lpwstr>_Toc332719399</vt:lpwstr>
      </vt:variant>
      <vt:variant>
        <vt:i4>1245235</vt:i4>
      </vt:variant>
      <vt:variant>
        <vt:i4>86</vt:i4>
      </vt:variant>
      <vt:variant>
        <vt:i4>0</vt:i4>
      </vt:variant>
      <vt:variant>
        <vt:i4>5</vt:i4>
      </vt:variant>
      <vt:variant>
        <vt:lpwstr/>
      </vt:variant>
      <vt:variant>
        <vt:lpwstr>_Toc332719398</vt:lpwstr>
      </vt:variant>
      <vt:variant>
        <vt:i4>1245235</vt:i4>
      </vt:variant>
      <vt:variant>
        <vt:i4>80</vt:i4>
      </vt:variant>
      <vt:variant>
        <vt:i4>0</vt:i4>
      </vt:variant>
      <vt:variant>
        <vt:i4>5</vt:i4>
      </vt:variant>
      <vt:variant>
        <vt:lpwstr/>
      </vt:variant>
      <vt:variant>
        <vt:lpwstr>_Toc332719397</vt:lpwstr>
      </vt:variant>
      <vt:variant>
        <vt:i4>1245235</vt:i4>
      </vt:variant>
      <vt:variant>
        <vt:i4>74</vt:i4>
      </vt:variant>
      <vt:variant>
        <vt:i4>0</vt:i4>
      </vt:variant>
      <vt:variant>
        <vt:i4>5</vt:i4>
      </vt:variant>
      <vt:variant>
        <vt:lpwstr/>
      </vt:variant>
      <vt:variant>
        <vt:lpwstr>_Toc332719396</vt:lpwstr>
      </vt:variant>
      <vt:variant>
        <vt:i4>1245235</vt:i4>
      </vt:variant>
      <vt:variant>
        <vt:i4>68</vt:i4>
      </vt:variant>
      <vt:variant>
        <vt:i4>0</vt:i4>
      </vt:variant>
      <vt:variant>
        <vt:i4>5</vt:i4>
      </vt:variant>
      <vt:variant>
        <vt:lpwstr/>
      </vt:variant>
      <vt:variant>
        <vt:lpwstr>_Toc332719395</vt:lpwstr>
      </vt:variant>
      <vt:variant>
        <vt:i4>1245235</vt:i4>
      </vt:variant>
      <vt:variant>
        <vt:i4>62</vt:i4>
      </vt:variant>
      <vt:variant>
        <vt:i4>0</vt:i4>
      </vt:variant>
      <vt:variant>
        <vt:i4>5</vt:i4>
      </vt:variant>
      <vt:variant>
        <vt:lpwstr/>
      </vt:variant>
      <vt:variant>
        <vt:lpwstr>_Toc332719394</vt:lpwstr>
      </vt:variant>
      <vt:variant>
        <vt:i4>1245235</vt:i4>
      </vt:variant>
      <vt:variant>
        <vt:i4>56</vt:i4>
      </vt:variant>
      <vt:variant>
        <vt:i4>0</vt:i4>
      </vt:variant>
      <vt:variant>
        <vt:i4>5</vt:i4>
      </vt:variant>
      <vt:variant>
        <vt:lpwstr/>
      </vt:variant>
      <vt:variant>
        <vt:lpwstr>_Toc332719393</vt:lpwstr>
      </vt:variant>
      <vt:variant>
        <vt:i4>1245235</vt:i4>
      </vt:variant>
      <vt:variant>
        <vt:i4>50</vt:i4>
      </vt:variant>
      <vt:variant>
        <vt:i4>0</vt:i4>
      </vt:variant>
      <vt:variant>
        <vt:i4>5</vt:i4>
      </vt:variant>
      <vt:variant>
        <vt:lpwstr/>
      </vt:variant>
      <vt:variant>
        <vt:lpwstr>_Toc332719392</vt:lpwstr>
      </vt:variant>
      <vt:variant>
        <vt:i4>1245235</vt:i4>
      </vt:variant>
      <vt:variant>
        <vt:i4>44</vt:i4>
      </vt:variant>
      <vt:variant>
        <vt:i4>0</vt:i4>
      </vt:variant>
      <vt:variant>
        <vt:i4>5</vt:i4>
      </vt:variant>
      <vt:variant>
        <vt:lpwstr/>
      </vt:variant>
      <vt:variant>
        <vt:lpwstr>_Toc332719391</vt:lpwstr>
      </vt:variant>
      <vt:variant>
        <vt:i4>1245235</vt:i4>
      </vt:variant>
      <vt:variant>
        <vt:i4>38</vt:i4>
      </vt:variant>
      <vt:variant>
        <vt:i4>0</vt:i4>
      </vt:variant>
      <vt:variant>
        <vt:i4>5</vt:i4>
      </vt:variant>
      <vt:variant>
        <vt:lpwstr/>
      </vt:variant>
      <vt:variant>
        <vt:lpwstr>_Toc332719390</vt:lpwstr>
      </vt:variant>
      <vt:variant>
        <vt:i4>1179699</vt:i4>
      </vt:variant>
      <vt:variant>
        <vt:i4>32</vt:i4>
      </vt:variant>
      <vt:variant>
        <vt:i4>0</vt:i4>
      </vt:variant>
      <vt:variant>
        <vt:i4>5</vt:i4>
      </vt:variant>
      <vt:variant>
        <vt:lpwstr/>
      </vt:variant>
      <vt:variant>
        <vt:lpwstr>_Toc332719389</vt:lpwstr>
      </vt:variant>
      <vt:variant>
        <vt:i4>1179699</vt:i4>
      </vt:variant>
      <vt:variant>
        <vt:i4>26</vt:i4>
      </vt:variant>
      <vt:variant>
        <vt:i4>0</vt:i4>
      </vt:variant>
      <vt:variant>
        <vt:i4>5</vt:i4>
      </vt:variant>
      <vt:variant>
        <vt:lpwstr/>
      </vt:variant>
      <vt:variant>
        <vt:lpwstr>_Toc332719388</vt:lpwstr>
      </vt:variant>
      <vt:variant>
        <vt:i4>1179699</vt:i4>
      </vt:variant>
      <vt:variant>
        <vt:i4>20</vt:i4>
      </vt:variant>
      <vt:variant>
        <vt:i4>0</vt:i4>
      </vt:variant>
      <vt:variant>
        <vt:i4>5</vt:i4>
      </vt:variant>
      <vt:variant>
        <vt:lpwstr/>
      </vt:variant>
      <vt:variant>
        <vt:lpwstr>_Toc332719387</vt:lpwstr>
      </vt:variant>
      <vt:variant>
        <vt:i4>1179699</vt:i4>
      </vt:variant>
      <vt:variant>
        <vt:i4>14</vt:i4>
      </vt:variant>
      <vt:variant>
        <vt:i4>0</vt:i4>
      </vt:variant>
      <vt:variant>
        <vt:i4>5</vt:i4>
      </vt:variant>
      <vt:variant>
        <vt:lpwstr/>
      </vt:variant>
      <vt:variant>
        <vt:lpwstr>_Toc332719386</vt:lpwstr>
      </vt:variant>
      <vt:variant>
        <vt:i4>1179699</vt:i4>
      </vt:variant>
      <vt:variant>
        <vt:i4>8</vt:i4>
      </vt:variant>
      <vt:variant>
        <vt:i4>0</vt:i4>
      </vt:variant>
      <vt:variant>
        <vt:i4>5</vt:i4>
      </vt:variant>
      <vt:variant>
        <vt:lpwstr/>
      </vt:variant>
      <vt:variant>
        <vt:lpwstr>_Toc332719385</vt:lpwstr>
      </vt:variant>
      <vt:variant>
        <vt:i4>1572875</vt:i4>
      </vt:variant>
      <vt:variant>
        <vt:i4>3</vt:i4>
      </vt:variant>
      <vt:variant>
        <vt:i4>0</vt:i4>
      </vt:variant>
      <vt:variant>
        <vt:i4>5</vt:i4>
      </vt:variant>
      <vt:variant>
        <vt:lpwstr>http://www.a-k-d.ru/</vt:lpwstr>
      </vt:variant>
      <vt:variant>
        <vt:lpwstr/>
      </vt:variant>
      <vt:variant>
        <vt:i4>6684770</vt:i4>
      </vt:variant>
      <vt:variant>
        <vt:i4>0</vt:i4>
      </vt:variant>
      <vt:variant>
        <vt:i4>0</vt:i4>
      </vt:variant>
      <vt:variant>
        <vt:i4>5</vt:i4>
      </vt:variant>
      <vt:variant>
        <vt:lpwstr>http://zakupki.rosatom.ru/</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Александр С. Мелитонов</cp:lastModifiedBy>
  <cp:revision>158</cp:revision>
  <cp:lastPrinted>2014-01-31T12:17:00Z</cp:lastPrinted>
  <dcterms:created xsi:type="dcterms:W3CDTF">2013-11-15T08:14:00Z</dcterms:created>
  <dcterms:modified xsi:type="dcterms:W3CDTF">2014-03-12T14:50:00Z</dcterms:modified>
</cp:coreProperties>
</file>