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B4DEB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30AE6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D748AA">
              <w:rPr>
                <w:sz w:val="28"/>
                <w:lang w:eastAsia="ru-RU"/>
              </w:rPr>
              <w:t>2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D748AA">
              <w:rPr>
                <w:sz w:val="28"/>
                <w:lang w:eastAsia="ru-RU"/>
              </w:rPr>
              <w:t>4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AB4DEB">
              <w:rPr>
                <w:color w:val="000000"/>
                <w:sz w:val="28"/>
                <w:lang w:eastAsia="ru-RU"/>
              </w:rPr>
              <w:t>8655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748AA">
        <w:rPr>
          <w:b/>
          <w:sz w:val="28"/>
          <w:szCs w:val="26"/>
        </w:rPr>
        <w:t>Трактор Б 170М.01ЕH № 25-13 кс 24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748AA">
        <w:rPr>
          <w:b/>
          <w:sz w:val="28"/>
          <w:szCs w:val="28"/>
        </w:rPr>
        <w:t>Трактор Б 170М.01ЕH № 25-13 кс 24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748AA">
        <w:rPr>
          <w:b/>
          <w:sz w:val="28"/>
          <w:szCs w:val="28"/>
        </w:rPr>
        <w:t>Трактор Б 170М.01ЕH № 25-13 кс 24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proofErr w:type="gramStart"/>
      <w:r w:rsidR="00D748AA">
        <w:rPr>
          <w:b/>
          <w:sz w:val="28"/>
          <w:szCs w:val="28"/>
        </w:rPr>
        <w:t>Трактор Б</w:t>
      </w:r>
      <w:proofErr w:type="gramEnd"/>
      <w:r w:rsidR="00D748AA">
        <w:rPr>
          <w:b/>
          <w:sz w:val="28"/>
          <w:szCs w:val="28"/>
        </w:rPr>
        <w:t xml:space="preserve"> 170М.01ЕH № 25-13 кс 24</w:t>
      </w:r>
      <w:r w:rsidR="007D4BDB">
        <w:rPr>
          <w:b/>
          <w:sz w:val="28"/>
          <w:szCs w:val="28"/>
        </w:rPr>
        <w:t xml:space="preserve"> (б/у)</w:t>
      </w:r>
      <w:r w:rsidR="00D748AA">
        <w:rPr>
          <w:sz w:val="28"/>
          <w:szCs w:val="28"/>
        </w:rPr>
        <w:t xml:space="preserve">, 1996 </w:t>
      </w:r>
      <w:proofErr w:type="spellStart"/>
      <w:r w:rsidR="00D748AA">
        <w:rPr>
          <w:sz w:val="28"/>
          <w:szCs w:val="28"/>
        </w:rPr>
        <w:t>г.в</w:t>
      </w:r>
      <w:proofErr w:type="spellEnd"/>
      <w:r w:rsidR="00D748AA">
        <w:rPr>
          <w:sz w:val="28"/>
          <w:szCs w:val="28"/>
        </w:rPr>
        <w:t>., состояние 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</w:t>
      </w:r>
      <w:r w:rsidR="00D748AA">
        <w:rPr>
          <w:sz w:val="28"/>
          <w:szCs w:val="28"/>
        </w:rPr>
        <w:t>й</w:t>
      </w:r>
      <w:r w:rsidR="001B28C3" w:rsidRPr="001B28C3">
        <w:rPr>
          <w:sz w:val="28"/>
          <w:szCs w:val="28"/>
        </w:rPr>
        <w:t xml:space="preserve"> объект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748AA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748AA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748AA">
        <w:rPr>
          <w:b/>
          <w:sz w:val="28"/>
          <w:szCs w:val="28"/>
        </w:rPr>
        <w:t>385 600,00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01577">
        <w:rPr>
          <w:iCs/>
          <w:color w:val="0000FF"/>
          <w:spacing w:val="4"/>
          <w:sz w:val="28"/>
          <w:szCs w:val="28"/>
        </w:rPr>
        <w:t>2</w:t>
      </w:r>
      <w:r w:rsidR="00D748AA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а</w:t>
      </w:r>
      <w:r w:rsidR="00B12B7E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AB4DEB">
        <w:rPr>
          <w:iCs/>
          <w:color w:val="0000FF"/>
          <w:spacing w:val="4"/>
          <w:sz w:val="28"/>
          <w:szCs w:val="28"/>
        </w:rPr>
        <w:t>08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748AA">
        <w:rPr>
          <w:b/>
          <w:sz w:val="28"/>
          <w:szCs w:val="28"/>
        </w:rPr>
        <w:t>Трактор Б 170М.01ЕH № 25-13 кс 24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D748AA">
        <w:rPr>
          <w:b/>
          <w:sz w:val="28"/>
          <w:szCs w:val="28"/>
        </w:rPr>
        <w:t>Трактор Б 170М.01ЕH № 25-13 кс 24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992"/>
        <w:gridCol w:w="4819"/>
        <w:gridCol w:w="851"/>
        <w:gridCol w:w="850"/>
        <w:gridCol w:w="709"/>
        <w:gridCol w:w="1554"/>
        <w:gridCol w:w="9"/>
      </w:tblGrid>
      <w:tr w:rsidR="006516C5" w:rsidTr="00E325B6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E325B6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01577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Pr="0052396F" w:rsidRDefault="00701577" w:rsidP="00701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1550523</w:t>
            </w: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Трактор Б</w:t>
            </w:r>
            <w:proofErr w:type="gramEnd"/>
            <w:r>
              <w:rPr>
                <w:sz w:val="22"/>
                <w:szCs w:val="22"/>
              </w:rPr>
              <w:t xml:space="preserve"> 170М.01ЕH № </w:t>
            </w:r>
            <w:r>
              <w:rPr>
                <w:b/>
                <w:bCs/>
                <w:sz w:val="22"/>
                <w:szCs w:val="22"/>
              </w:rPr>
              <w:t>25-13 кс 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77" w:rsidRDefault="00701577" w:rsidP="00701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577" w:rsidRDefault="00701577" w:rsidP="00701577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385 600,00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B12B7E" w:rsidRDefault="00D748AA" w:rsidP="00500A20">
            <w:pPr>
              <w:widowControl/>
              <w:suppressAutoHyphens w:val="0"/>
              <w:autoSpaceDE/>
              <w:jc w:val="center"/>
              <w:rPr>
                <w:b/>
                <w:lang w:eastAsia="ru-RU"/>
              </w:rPr>
            </w:pPr>
            <w:r>
              <w:rPr>
                <w:b/>
                <w:sz w:val="22"/>
              </w:rPr>
              <w:t>385 600,00</w:t>
            </w:r>
          </w:p>
        </w:tc>
      </w:tr>
    </w:tbl>
    <w:p w:rsidR="00917230" w:rsidRDefault="00D15BF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BAC19D4">
            <wp:simplePos x="0" y="0"/>
            <wp:positionH relativeFrom="column">
              <wp:posOffset>1746250</wp:posOffset>
            </wp:positionH>
            <wp:positionV relativeFrom="paragraph">
              <wp:posOffset>57150</wp:posOffset>
            </wp:positionV>
            <wp:extent cx="4666615" cy="3408045"/>
            <wp:effectExtent l="0" t="0" r="635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6615" cy="3408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CB54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D6E3702">
            <wp:simplePos x="0" y="0"/>
            <wp:positionH relativeFrom="column">
              <wp:posOffset>-161142</wp:posOffset>
            </wp:positionH>
            <wp:positionV relativeFrom="paragraph">
              <wp:posOffset>107015</wp:posOffset>
            </wp:positionV>
            <wp:extent cx="2870791" cy="3567223"/>
            <wp:effectExtent l="0" t="0" r="635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791" cy="3567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B54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113BB8D">
            <wp:simplePos x="0" y="0"/>
            <wp:positionH relativeFrom="column">
              <wp:posOffset>2674827</wp:posOffset>
            </wp:positionH>
            <wp:positionV relativeFrom="paragraph">
              <wp:posOffset>204027</wp:posOffset>
            </wp:positionV>
            <wp:extent cx="3744092" cy="2648541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4092" cy="2648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748AA">
        <w:rPr>
          <w:b/>
          <w:sz w:val="28"/>
          <w:szCs w:val="28"/>
        </w:rPr>
        <w:t>Трактор Б 170М.01ЕH № 25-13 кс 24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D748AA">
        <w:rPr>
          <w:b/>
          <w:sz w:val="28"/>
          <w:szCs w:val="28"/>
        </w:rPr>
        <w:t>Трактор Б 170М.01ЕH № 25-13 кс 24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748AA">
              <w:rPr>
                <w:b/>
                <w:szCs w:val="24"/>
              </w:rPr>
              <w:t>Трактор Б 170М.01ЕH № 25-13 кс 24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748AA">
              <w:rPr>
                <w:b/>
                <w:szCs w:val="24"/>
              </w:rPr>
              <w:t>385</w:t>
            </w:r>
            <w:proofErr w:type="gramEnd"/>
            <w:r w:rsidR="00D748AA">
              <w:rPr>
                <w:b/>
                <w:szCs w:val="24"/>
              </w:rPr>
              <w:t xml:space="preserve">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A3C22" w:rsidRDefault="004A3C2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A5914" w:rsidRPr="001A5914">
            <w:rPr>
              <w:sz w:val="28"/>
              <w:szCs w:val="28"/>
            </w:rPr>
            <w:t xml:space="preserve">имущество: </w:t>
          </w:r>
          <w:proofErr w:type="gramStart"/>
          <w:r w:rsidR="001A5914" w:rsidRPr="001A5914">
            <w:rPr>
              <w:sz w:val="28"/>
              <w:szCs w:val="28"/>
            </w:rPr>
            <w:t>Трактор Б</w:t>
          </w:r>
          <w:proofErr w:type="gramEnd"/>
          <w:r w:rsidR="001A5914" w:rsidRPr="001A5914">
            <w:rPr>
              <w:sz w:val="28"/>
              <w:szCs w:val="28"/>
            </w:rPr>
            <w:t xml:space="preserve"> 170М.01ЕH № 25-13 кс 24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B4DE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B4DE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F69" w:rsidRDefault="00197F69">
      <w:r>
        <w:separator/>
      </w:r>
    </w:p>
  </w:endnote>
  <w:endnote w:type="continuationSeparator" w:id="0">
    <w:p w:rsidR="00197F69" w:rsidRDefault="001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7F69" w:rsidRDefault="00197F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197F69" w:rsidRDefault="00197F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F69" w:rsidRDefault="00197F69">
      <w:r>
        <w:separator/>
      </w:r>
    </w:p>
  </w:footnote>
  <w:footnote w:type="continuationSeparator" w:id="0">
    <w:p w:rsidR="00197F69" w:rsidRDefault="0019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4D09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28A6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97F69"/>
    <w:rsid w:val="001A060B"/>
    <w:rsid w:val="001A1AE6"/>
    <w:rsid w:val="001A5914"/>
    <w:rsid w:val="001B25C5"/>
    <w:rsid w:val="001B28C3"/>
    <w:rsid w:val="001C1C02"/>
    <w:rsid w:val="001C3CF2"/>
    <w:rsid w:val="001C7964"/>
    <w:rsid w:val="001D22DF"/>
    <w:rsid w:val="001D3B06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278F2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44EB"/>
    <w:rsid w:val="003A50D7"/>
    <w:rsid w:val="003B3F22"/>
    <w:rsid w:val="003B4BDA"/>
    <w:rsid w:val="003C2284"/>
    <w:rsid w:val="003C2347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107F"/>
    <w:rsid w:val="00463455"/>
    <w:rsid w:val="00467744"/>
    <w:rsid w:val="0047224D"/>
    <w:rsid w:val="00475E8B"/>
    <w:rsid w:val="00491209"/>
    <w:rsid w:val="004919C0"/>
    <w:rsid w:val="00495BA4"/>
    <w:rsid w:val="00495EC2"/>
    <w:rsid w:val="004A3C2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0A20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15E2B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EAA"/>
    <w:rsid w:val="005E3F25"/>
    <w:rsid w:val="005E5AC2"/>
    <w:rsid w:val="005E6E68"/>
    <w:rsid w:val="005F16A6"/>
    <w:rsid w:val="005F1C6B"/>
    <w:rsid w:val="005F1FA8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1577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6664"/>
    <w:rsid w:val="007B74BF"/>
    <w:rsid w:val="007C34EC"/>
    <w:rsid w:val="007C4001"/>
    <w:rsid w:val="007C4683"/>
    <w:rsid w:val="007C6BD8"/>
    <w:rsid w:val="007C7884"/>
    <w:rsid w:val="007D1FB8"/>
    <w:rsid w:val="007D4BDB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46F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CE0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3A86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4DEB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2B7E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863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6F4B"/>
    <w:rsid w:val="00C87BA6"/>
    <w:rsid w:val="00C9060F"/>
    <w:rsid w:val="00C92195"/>
    <w:rsid w:val="00C977E6"/>
    <w:rsid w:val="00C97C4D"/>
    <w:rsid w:val="00CA0219"/>
    <w:rsid w:val="00CA13C5"/>
    <w:rsid w:val="00CA1484"/>
    <w:rsid w:val="00CA288E"/>
    <w:rsid w:val="00CA3AD0"/>
    <w:rsid w:val="00CA4A73"/>
    <w:rsid w:val="00CA5275"/>
    <w:rsid w:val="00CA6313"/>
    <w:rsid w:val="00CB0DFC"/>
    <w:rsid w:val="00CB545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5BF0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48AA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7EF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0AE6"/>
    <w:rsid w:val="00E325B6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6213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3859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184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oNotEmbedSmartTags/>
  <w:decimalSymbol w:val=","/>
  <w:listSeparator w:val=";"/>
  <w14:docId w14:val="6FFD50FC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E5FA9"/>
    <w:rsid w:val="002F70BB"/>
    <w:rsid w:val="00D928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BFC92-B55C-4724-AA09-0659B57A4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14</Pages>
  <Words>4798</Words>
  <Characters>27350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32084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2023-04-11T08:07:00Z</dcterms:created>
  <dcterms:modified xsi:type="dcterms:W3CDTF">2023-04-12T07:28:00Z</dcterms:modified>
</cp:coreProperties>
</file>