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D64E20" w:rsidRPr="00E65139" w:rsidRDefault="00D64E20" w:rsidP="00475E30">
      <w:pPr>
        <w:jc w:val="center"/>
        <w:rPr>
          <w:b/>
          <w:sz w:val="28"/>
          <w:szCs w:val="28"/>
        </w:rPr>
      </w:pPr>
    </w:p>
    <w:p w:rsidR="006B5368" w:rsidRPr="00E65139" w:rsidRDefault="006B5368" w:rsidP="00475E30">
      <w:pPr>
        <w:jc w:val="center"/>
        <w:rPr>
          <w:b/>
          <w:sz w:val="28"/>
          <w:szCs w:val="28"/>
        </w:rPr>
      </w:pPr>
      <w:r w:rsidRPr="00E65139">
        <w:rPr>
          <w:b/>
          <w:sz w:val="28"/>
          <w:szCs w:val="28"/>
        </w:rPr>
        <w:t>ПРОТОКОЛ</w:t>
      </w:r>
      <w:r w:rsidR="00475E30" w:rsidRPr="00E65139">
        <w:rPr>
          <w:b/>
          <w:sz w:val="28"/>
          <w:szCs w:val="28"/>
        </w:rPr>
        <w:t xml:space="preserve"> </w:t>
      </w:r>
      <w:r w:rsidR="00575F08" w:rsidRPr="00E65139">
        <w:rPr>
          <w:b/>
          <w:sz w:val="28"/>
          <w:szCs w:val="28"/>
        </w:rPr>
        <w:t>№</w:t>
      </w:r>
      <w:r w:rsidR="00A63781" w:rsidRPr="00E65139">
        <w:rPr>
          <w:b/>
          <w:sz w:val="28"/>
          <w:szCs w:val="28"/>
        </w:rPr>
        <w:t>3</w:t>
      </w:r>
    </w:p>
    <w:p w:rsidR="00991380" w:rsidRPr="008472FD" w:rsidRDefault="00F525E8" w:rsidP="0056391F">
      <w:pPr>
        <w:jc w:val="center"/>
        <w:rPr>
          <w:b/>
          <w:sz w:val="28"/>
          <w:szCs w:val="28"/>
        </w:rPr>
      </w:pPr>
      <w:r w:rsidRPr="00E65139">
        <w:rPr>
          <w:b/>
          <w:sz w:val="28"/>
          <w:szCs w:val="28"/>
        </w:rPr>
        <w:t xml:space="preserve">открытого </w:t>
      </w:r>
      <w:r w:rsidR="00CB2C99">
        <w:rPr>
          <w:b/>
          <w:sz w:val="28"/>
          <w:szCs w:val="28"/>
        </w:rPr>
        <w:t>ред</w:t>
      </w:r>
      <w:r w:rsidR="00226AD4" w:rsidRPr="00E65139">
        <w:rPr>
          <w:b/>
          <w:sz w:val="28"/>
          <w:szCs w:val="28"/>
        </w:rPr>
        <w:t>укциона</w:t>
      </w:r>
      <w:r w:rsidR="003B1FCD" w:rsidRPr="00E65139">
        <w:rPr>
          <w:b/>
          <w:sz w:val="28"/>
          <w:szCs w:val="28"/>
        </w:rPr>
        <w:t xml:space="preserve"> в электронной форме </w:t>
      </w:r>
      <w:r w:rsidR="004E7787" w:rsidRPr="00E65139">
        <w:rPr>
          <w:b/>
          <w:sz w:val="28"/>
          <w:szCs w:val="28"/>
        </w:rPr>
        <w:t xml:space="preserve">на право заключения договора на </w:t>
      </w:r>
      <w:r w:rsidR="004E7787" w:rsidRPr="008472FD">
        <w:rPr>
          <w:b/>
          <w:sz w:val="28"/>
          <w:szCs w:val="28"/>
        </w:rPr>
        <w:t xml:space="preserve">поставку </w:t>
      </w:r>
      <w:r w:rsidR="00CB2C99">
        <w:rPr>
          <w:b/>
          <w:bCs/>
          <w:sz w:val="28"/>
          <w:szCs w:val="28"/>
        </w:rPr>
        <w:t>автомобильных шин</w:t>
      </w:r>
    </w:p>
    <w:p w:rsidR="00E65139" w:rsidRPr="00E65139" w:rsidRDefault="00E65139" w:rsidP="0056391F">
      <w:pPr>
        <w:jc w:val="center"/>
        <w:rPr>
          <w:b/>
          <w:sz w:val="28"/>
          <w:szCs w:val="28"/>
        </w:rPr>
      </w:pPr>
    </w:p>
    <w:p w:rsidR="00305EB2" w:rsidRPr="00E65139" w:rsidRDefault="00305EB2" w:rsidP="00FF15CB">
      <w:pPr>
        <w:jc w:val="both"/>
        <w:rPr>
          <w:sz w:val="28"/>
          <w:szCs w:val="28"/>
        </w:rPr>
      </w:pPr>
      <w:r w:rsidRPr="00E65139">
        <w:rPr>
          <w:sz w:val="28"/>
          <w:szCs w:val="28"/>
        </w:rPr>
        <w:t>г. Москва                                                                                    «</w:t>
      </w:r>
      <w:r w:rsidR="00CB2C99">
        <w:rPr>
          <w:sz w:val="28"/>
          <w:szCs w:val="28"/>
        </w:rPr>
        <w:t>12</w:t>
      </w:r>
      <w:r w:rsidR="00BB64FC" w:rsidRPr="00E65139">
        <w:rPr>
          <w:sz w:val="28"/>
          <w:szCs w:val="28"/>
        </w:rPr>
        <w:t xml:space="preserve">» </w:t>
      </w:r>
      <w:r w:rsidR="008472FD">
        <w:rPr>
          <w:sz w:val="28"/>
          <w:szCs w:val="28"/>
        </w:rPr>
        <w:t>ма</w:t>
      </w:r>
      <w:r w:rsidR="005E7C3D" w:rsidRPr="00E65139">
        <w:rPr>
          <w:sz w:val="28"/>
          <w:szCs w:val="28"/>
        </w:rPr>
        <w:t>я</w:t>
      </w:r>
      <w:r w:rsidR="00BB64FC" w:rsidRPr="00E65139">
        <w:rPr>
          <w:sz w:val="28"/>
          <w:szCs w:val="28"/>
        </w:rPr>
        <w:t xml:space="preserve"> </w:t>
      </w:r>
      <w:r w:rsidRPr="00E65139">
        <w:rPr>
          <w:sz w:val="28"/>
          <w:szCs w:val="28"/>
        </w:rPr>
        <w:t>201</w:t>
      </w:r>
      <w:r w:rsidR="00060E14" w:rsidRPr="00E65139">
        <w:rPr>
          <w:sz w:val="28"/>
          <w:szCs w:val="28"/>
        </w:rPr>
        <w:t>4</w:t>
      </w:r>
      <w:r w:rsidR="00B65FF3" w:rsidRPr="00E65139">
        <w:rPr>
          <w:sz w:val="28"/>
          <w:szCs w:val="28"/>
        </w:rPr>
        <w:t xml:space="preserve"> </w:t>
      </w:r>
      <w:r w:rsidRPr="00E65139">
        <w:rPr>
          <w:sz w:val="28"/>
          <w:szCs w:val="28"/>
        </w:rPr>
        <w:t>г.</w:t>
      </w:r>
    </w:p>
    <w:p w:rsidR="00305EB2" w:rsidRPr="00E65139" w:rsidRDefault="00305EB2" w:rsidP="00FF15CB">
      <w:pPr>
        <w:jc w:val="both"/>
        <w:rPr>
          <w:sz w:val="28"/>
          <w:szCs w:val="28"/>
        </w:rPr>
      </w:pPr>
    </w:p>
    <w:p w:rsidR="00EF70AB" w:rsidRPr="00E65139" w:rsidRDefault="009F5935" w:rsidP="00253A8D">
      <w:pPr>
        <w:jc w:val="both"/>
        <w:rPr>
          <w:sz w:val="28"/>
          <w:szCs w:val="28"/>
        </w:rPr>
      </w:pPr>
      <w:r w:rsidRPr="00E65139">
        <w:rPr>
          <w:b/>
          <w:sz w:val="28"/>
          <w:szCs w:val="28"/>
        </w:rPr>
        <w:t xml:space="preserve">1. Наименование </w:t>
      </w:r>
      <w:r w:rsidR="00CB2C99">
        <w:rPr>
          <w:b/>
          <w:sz w:val="28"/>
          <w:szCs w:val="28"/>
        </w:rPr>
        <w:t>редукцион</w:t>
      </w:r>
      <w:r w:rsidRPr="00E65139">
        <w:rPr>
          <w:b/>
          <w:sz w:val="28"/>
          <w:szCs w:val="28"/>
        </w:rPr>
        <w:t xml:space="preserve">а: </w:t>
      </w:r>
      <w:proofErr w:type="gramStart"/>
      <w:r w:rsidR="00D62914" w:rsidRPr="00E65139">
        <w:rPr>
          <w:sz w:val="28"/>
          <w:szCs w:val="28"/>
        </w:rPr>
        <w:t>Открытый</w:t>
      </w:r>
      <w:proofErr w:type="gramEnd"/>
      <w:r w:rsidR="00D62914" w:rsidRPr="00E65139">
        <w:rPr>
          <w:sz w:val="28"/>
          <w:szCs w:val="28"/>
        </w:rPr>
        <w:t xml:space="preserve"> </w:t>
      </w:r>
      <w:r w:rsidR="00CB2C99">
        <w:rPr>
          <w:sz w:val="28"/>
          <w:szCs w:val="28"/>
        </w:rPr>
        <w:t>редукцион</w:t>
      </w:r>
      <w:r w:rsidR="00D62914" w:rsidRPr="00E65139">
        <w:rPr>
          <w:sz w:val="28"/>
          <w:szCs w:val="28"/>
        </w:rPr>
        <w:t xml:space="preserve"> в элек</w:t>
      </w:r>
      <w:r w:rsidR="00E85A9E" w:rsidRPr="00E65139">
        <w:rPr>
          <w:sz w:val="28"/>
          <w:szCs w:val="28"/>
        </w:rPr>
        <w:t>тронной форме на</w:t>
      </w:r>
      <w:r w:rsidR="00EF70AB" w:rsidRPr="00E65139">
        <w:rPr>
          <w:sz w:val="28"/>
          <w:szCs w:val="28"/>
        </w:rPr>
        <w:t xml:space="preserve"> п</w:t>
      </w:r>
      <w:r w:rsidR="00E85A9E" w:rsidRPr="00E65139">
        <w:rPr>
          <w:sz w:val="28"/>
          <w:szCs w:val="28"/>
        </w:rPr>
        <w:t xml:space="preserve">раво заключения договора на поставку </w:t>
      </w:r>
      <w:r w:rsidR="00CB2C99" w:rsidRPr="00CB2C99">
        <w:rPr>
          <w:bCs/>
          <w:sz w:val="28"/>
          <w:szCs w:val="28"/>
        </w:rPr>
        <w:t>автомобильных шин</w:t>
      </w:r>
      <w:r w:rsidR="005E7C3D" w:rsidRPr="00E65139">
        <w:rPr>
          <w:sz w:val="28"/>
          <w:szCs w:val="28"/>
        </w:rPr>
        <w:t>.</w:t>
      </w:r>
    </w:p>
    <w:p w:rsidR="00B96608" w:rsidRPr="008472FD" w:rsidRDefault="00CB2C99" w:rsidP="001421CF">
      <w:pPr>
        <w:suppressAutoHyphens w:val="0"/>
        <w:spacing w:before="100" w:beforeAutospacing="1" w:after="240"/>
        <w:jc w:val="both"/>
        <w:rPr>
          <w:sz w:val="28"/>
          <w:szCs w:val="28"/>
        </w:rPr>
      </w:pPr>
      <w:r w:rsidRPr="009948A8">
        <w:rPr>
          <w:sz w:val="28"/>
          <w:szCs w:val="28"/>
        </w:rPr>
        <w:t xml:space="preserve">Извещение о проведении </w:t>
      </w:r>
      <w:r>
        <w:rPr>
          <w:sz w:val="28"/>
          <w:szCs w:val="28"/>
        </w:rPr>
        <w:t>редукцион</w:t>
      </w:r>
      <w:r w:rsidRPr="009948A8">
        <w:rPr>
          <w:sz w:val="28"/>
          <w:szCs w:val="28"/>
        </w:rPr>
        <w:t xml:space="preserve">а и </w:t>
      </w:r>
      <w:r>
        <w:rPr>
          <w:sz w:val="28"/>
          <w:szCs w:val="28"/>
        </w:rPr>
        <w:t>редукцион</w:t>
      </w:r>
      <w:r w:rsidRPr="009948A8">
        <w:rPr>
          <w:sz w:val="28"/>
          <w:szCs w:val="28"/>
        </w:rPr>
        <w:t>ная документация опубликованы 2</w:t>
      </w:r>
      <w:r>
        <w:rPr>
          <w:sz w:val="28"/>
          <w:szCs w:val="28"/>
        </w:rPr>
        <w:t>7</w:t>
      </w:r>
      <w:r w:rsidRPr="009948A8">
        <w:rPr>
          <w:sz w:val="28"/>
          <w:szCs w:val="28"/>
        </w:rPr>
        <w:t xml:space="preserve">.03.2014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«Росатом» </w:t>
      </w:r>
      <w:hyperlink r:id="rId8" w:history="1">
        <w:r w:rsidRPr="009948A8">
          <w:rPr>
            <w:rStyle w:val="a3"/>
            <w:sz w:val="28"/>
            <w:szCs w:val="28"/>
          </w:rPr>
          <w:t>http://zakupki.rosatom.ru/</w:t>
        </w:r>
      </w:hyperlink>
      <w:r w:rsidRPr="009948A8">
        <w:rPr>
          <w:sz w:val="28"/>
          <w:szCs w:val="28"/>
        </w:rPr>
        <w:t xml:space="preserve">, закупка № </w:t>
      </w:r>
      <w:r>
        <w:rPr>
          <w:sz w:val="28"/>
          <w:szCs w:val="28"/>
        </w:rPr>
        <w:t>140327/4645/075</w:t>
      </w:r>
      <w:r w:rsidRPr="009948A8">
        <w:rPr>
          <w:sz w:val="28"/>
          <w:szCs w:val="28"/>
        </w:rPr>
        <w:t>, на ЭТП http://www.a-k-d.ru</w:t>
      </w:r>
      <w:r w:rsidRPr="009948A8">
        <w:rPr>
          <w:rStyle w:val="a3"/>
          <w:sz w:val="28"/>
          <w:szCs w:val="28"/>
        </w:rPr>
        <w:t>,</w:t>
      </w:r>
      <w:r w:rsidRPr="009948A8">
        <w:rPr>
          <w:sz w:val="28"/>
          <w:szCs w:val="28"/>
        </w:rPr>
        <w:t xml:space="preserve"> закупка № </w:t>
      </w:r>
      <w:r w:rsidRPr="00210EC7">
        <w:rPr>
          <w:sz w:val="28"/>
          <w:szCs w:val="28"/>
        </w:rPr>
        <w:t>AB19722</w:t>
      </w:r>
      <w:r w:rsidR="00E65139" w:rsidRPr="008472FD">
        <w:rPr>
          <w:sz w:val="28"/>
          <w:szCs w:val="28"/>
        </w:rPr>
        <w:t>.</w:t>
      </w:r>
    </w:p>
    <w:p w:rsidR="008064C8" w:rsidRPr="00E65139" w:rsidRDefault="00B96608" w:rsidP="00CB2C99">
      <w:pPr>
        <w:suppressAutoHyphens w:val="0"/>
        <w:jc w:val="both"/>
        <w:rPr>
          <w:sz w:val="28"/>
          <w:szCs w:val="28"/>
        </w:rPr>
      </w:pPr>
      <w:r w:rsidRPr="00E65139">
        <w:rPr>
          <w:b/>
          <w:sz w:val="28"/>
          <w:szCs w:val="28"/>
        </w:rPr>
        <w:t>2.</w:t>
      </w:r>
      <w:r w:rsidR="008064C8" w:rsidRPr="00E65139">
        <w:rPr>
          <w:b/>
          <w:sz w:val="28"/>
          <w:szCs w:val="28"/>
        </w:rPr>
        <w:t>Заказчик</w:t>
      </w:r>
      <w:r w:rsidR="008064C8" w:rsidRPr="00E65139">
        <w:rPr>
          <w:sz w:val="28"/>
          <w:szCs w:val="28"/>
        </w:rPr>
        <w:t xml:space="preserve">: </w:t>
      </w:r>
      <w:r w:rsidR="00CB2C99" w:rsidRPr="009948A8">
        <w:rPr>
          <w:color w:val="000000"/>
          <w:sz w:val="28"/>
          <w:szCs w:val="28"/>
        </w:rPr>
        <w:t>ОАО «</w:t>
      </w:r>
      <w:proofErr w:type="spellStart"/>
      <w:r w:rsidR="00CB2C99">
        <w:rPr>
          <w:color w:val="000000"/>
          <w:sz w:val="28"/>
          <w:szCs w:val="28"/>
        </w:rPr>
        <w:t>Хиагда</w:t>
      </w:r>
      <w:proofErr w:type="spellEnd"/>
      <w:r w:rsidR="00CB2C99" w:rsidRPr="00210EC7">
        <w:rPr>
          <w:sz w:val="28"/>
          <w:szCs w:val="28"/>
        </w:rPr>
        <w:t xml:space="preserve">» (672018, г. Чита, п. Рудник Кадала, ул. </w:t>
      </w:r>
      <w:proofErr w:type="spellStart"/>
      <w:r w:rsidR="00CB2C99" w:rsidRPr="00210EC7">
        <w:rPr>
          <w:sz w:val="28"/>
          <w:szCs w:val="28"/>
        </w:rPr>
        <w:t>Дворцовский</w:t>
      </w:r>
      <w:proofErr w:type="spellEnd"/>
      <w:r w:rsidR="00CB2C99" w:rsidRPr="00210EC7">
        <w:rPr>
          <w:sz w:val="28"/>
          <w:szCs w:val="28"/>
        </w:rPr>
        <w:t xml:space="preserve"> тракт, дом 50)</w:t>
      </w:r>
      <w:r w:rsidRPr="00E65139">
        <w:rPr>
          <w:sz w:val="28"/>
          <w:szCs w:val="28"/>
        </w:rPr>
        <w:t>.</w:t>
      </w:r>
    </w:p>
    <w:p w:rsidR="00A176A2" w:rsidRPr="00E65139" w:rsidRDefault="00A176A2" w:rsidP="00A176A2">
      <w:pPr>
        <w:suppressAutoHyphens w:val="0"/>
        <w:rPr>
          <w:sz w:val="28"/>
          <w:szCs w:val="28"/>
        </w:rPr>
      </w:pPr>
    </w:p>
    <w:p w:rsidR="008064C8" w:rsidRPr="00E65139" w:rsidRDefault="008064C8" w:rsidP="008064C8">
      <w:pPr>
        <w:jc w:val="both"/>
        <w:rPr>
          <w:sz w:val="28"/>
          <w:szCs w:val="28"/>
        </w:rPr>
      </w:pPr>
      <w:r w:rsidRPr="00E65139">
        <w:rPr>
          <w:b/>
          <w:color w:val="000000"/>
          <w:sz w:val="28"/>
          <w:szCs w:val="28"/>
        </w:rPr>
        <w:t xml:space="preserve">3. Уполномоченный орган: </w:t>
      </w:r>
      <w:r w:rsidR="005E7C3D" w:rsidRPr="00E65139">
        <w:rPr>
          <w:sz w:val="28"/>
          <w:szCs w:val="28"/>
        </w:rPr>
        <w:t xml:space="preserve">ООО «АРМЗ Сервис» (Место нахождения: </w:t>
      </w:r>
      <w:r w:rsidR="00E65139">
        <w:rPr>
          <w:sz w:val="28"/>
          <w:szCs w:val="28"/>
        </w:rPr>
        <w:br/>
      </w:r>
      <w:proofErr w:type="gramStart"/>
      <w:r w:rsidR="005E7C3D" w:rsidRPr="00E65139">
        <w:rPr>
          <w:sz w:val="28"/>
          <w:szCs w:val="28"/>
        </w:rPr>
        <w:t>г</w:t>
      </w:r>
      <w:proofErr w:type="gramEnd"/>
      <w:r w:rsidR="005E7C3D" w:rsidRPr="00E65139">
        <w:rPr>
          <w:sz w:val="28"/>
          <w:szCs w:val="28"/>
        </w:rPr>
        <w:t>. Москва, ул. Летниковская, д. 10, стр.4).</w:t>
      </w:r>
    </w:p>
    <w:p w:rsidR="005E7C3D" w:rsidRPr="00E65139" w:rsidRDefault="005E7C3D" w:rsidP="008064C8">
      <w:pPr>
        <w:jc w:val="both"/>
        <w:rPr>
          <w:color w:val="000000"/>
          <w:sz w:val="28"/>
          <w:szCs w:val="28"/>
        </w:rPr>
      </w:pPr>
    </w:p>
    <w:p w:rsidR="00DA6EE0" w:rsidRPr="00E65139" w:rsidRDefault="008064C8" w:rsidP="009F5935">
      <w:pPr>
        <w:jc w:val="both"/>
        <w:rPr>
          <w:sz w:val="28"/>
          <w:szCs w:val="28"/>
        </w:rPr>
      </w:pPr>
      <w:r w:rsidRPr="00E65139">
        <w:rPr>
          <w:b/>
          <w:sz w:val="28"/>
          <w:szCs w:val="28"/>
        </w:rPr>
        <w:t>4</w:t>
      </w:r>
      <w:r w:rsidR="009F5935" w:rsidRPr="00E65139">
        <w:rPr>
          <w:b/>
          <w:sz w:val="28"/>
          <w:szCs w:val="28"/>
        </w:rPr>
        <w:t xml:space="preserve">. </w:t>
      </w:r>
      <w:r w:rsidR="009F5935" w:rsidRPr="00E65139">
        <w:rPr>
          <w:b/>
          <w:bCs/>
          <w:sz w:val="28"/>
          <w:szCs w:val="28"/>
        </w:rPr>
        <w:t xml:space="preserve">Предмет договора: </w:t>
      </w:r>
      <w:r w:rsidR="00644CCB" w:rsidRPr="00E65139">
        <w:rPr>
          <w:sz w:val="28"/>
          <w:szCs w:val="28"/>
        </w:rPr>
        <w:t>поставка</w:t>
      </w:r>
      <w:r w:rsidR="0056391F" w:rsidRPr="00E65139">
        <w:rPr>
          <w:sz w:val="28"/>
          <w:szCs w:val="28"/>
        </w:rPr>
        <w:t xml:space="preserve"> </w:t>
      </w:r>
      <w:r w:rsidR="00CB2C99" w:rsidRPr="00CB2C99">
        <w:rPr>
          <w:bCs/>
          <w:sz w:val="28"/>
          <w:szCs w:val="28"/>
        </w:rPr>
        <w:t>автомобильных шин</w:t>
      </w:r>
      <w:r w:rsidR="001179E5" w:rsidRPr="00E65139">
        <w:rPr>
          <w:sz w:val="28"/>
          <w:szCs w:val="28"/>
        </w:rPr>
        <w:t>.</w:t>
      </w:r>
    </w:p>
    <w:p w:rsidR="00E30980" w:rsidRPr="00E65139" w:rsidRDefault="00E30980" w:rsidP="009F5935">
      <w:pPr>
        <w:jc w:val="both"/>
        <w:rPr>
          <w:sz w:val="28"/>
          <w:szCs w:val="28"/>
        </w:rPr>
      </w:pPr>
    </w:p>
    <w:p w:rsidR="001179E5" w:rsidRPr="00E65139" w:rsidRDefault="008064C8" w:rsidP="00F525E8">
      <w:pPr>
        <w:jc w:val="both"/>
        <w:rPr>
          <w:sz w:val="28"/>
          <w:szCs w:val="28"/>
        </w:rPr>
      </w:pPr>
      <w:r w:rsidRPr="00E65139">
        <w:rPr>
          <w:b/>
          <w:sz w:val="28"/>
          <w:szCs w:val="28"/>
        </w:rPr>
        <w:t>5</w:t>
      </w:r>
      <w:r w:rsidR="009F5935" w:rsidRPr="00E65139">
        <w:rPr>
          <w:b/>
          <w:sz w:val="28"/>
          <w:szCs w:val="28"/>
        </w:rPr>
        <w:t>.</w:t>
      </w:r>
      <w:r w:rsidRPr="00E65139">
        <w:rPr>
          <w:b/>
          <w:sz w:val="28"/>
          <w:szCs w:val="28"/>
        </w:rPr>
        <w:t xml:space="preserve"> </w:t>
      </w:r>
      <w:r w:rsidR="009F5935" w:rsidRPr="00E65139">
        <w:rPr>
          <w:b/>
          <w:sz w:val="28"/>
          <w:szCs w:val="28"/>
        </w:rPr>
        <w:t>Начальная (максимальная) цена договора</w:t>
      </w:r>
      <w:r w:rsidR="00121202" w:rsidRPr="00E65139">
        <w:rPr>
          <w:b/>
          <w:sz w:val="28"/>
          <w:szCs w:val="28"/>
        </w:rPr>
        <w:t>:</w:t>
      </w:r>
      <w:r w:rsidR="000A085E" w:rsidRPr="00E65139">
        <w:rPr>
          <w:b/>
          <w:sz w:val="28"/>
          <w:szCs w:val="28"/>
        </w:rPr>
        <w:t xml:space="preserve"> </w:t>
      </w:r>
      <w:r w:rsidR="00CB2C99" w:rsidRPr="00210EC7">
        <w:rPr>
          <w:sz w:val="28"/>
          <w:szCs w:val="28"/>
        </w:rPr>
        <w:t>5 051 455,04 (пять миллионов пятьдесят одна тысяча четыреста пятьдесят пять рублей 4 копейки), с учетом НДС 18%</w:t>
      </w:r>
      <w:r w:rsidR="00E65139" w:rsidRPr="007A05C0">
        <w:rPr>
          <w:sz w:val="28"/>
          <w:szCs w:val="28"/>
        </w:rPr>
        <w:t>.</w:t>
      </w:r>
    </w:p>
    <w:p w:rsidR="00B96608" w:rsidRPr="00E65139" w:rsidRDefault="00B96608" w:rsidP="00F525E8">
      <w:pPr>
        <w:jc w:val="both"/>
        <w:rPr>
          <w:sz w:val="28"/>
          <w:szCs w:val="28"/>
        </w:rPr>
      </w:pPr>
    </w:p>
    <w:p w:rsidR="00F525E8" w:rsidRPr="00E65139" w:rsidRDefault="00F525E8" w:rsidP="00F525E8">
      <w:pPr>
        <w:jc w:val="both"/>
        <w:rPr>
          <w:b/>
          <w:sz w:val="28"/>
          <w:szCs w:val="28"/>
        </w:rPr>
      </w:pPr>
      <w:r w:rsidRPr="00E65139">
        <w:rPr>
          <w:b/>
          <w:sz w:val="28"/>
          <w:szCs w:val="28"/>
        </w:rPr>
        <w:t xml:space="preserve">6. Место проведения </w:t>
      </w:r>
      <w:r w:rsidR="00CB2C99">
        <w:rPr>
          <w:b/>
          <w:sz w:val="28"/>
          <w:szCs w:val="28"/>
        </w:rPr>
        <w:t>редукцион</w:t>
      </w:r>
      <w:r w:rsidRPr="00E65139">
        <w:rPr>
          <w:b/>
          <w:sz w:val="28"/>
          <w:szCs w:val="28"/>
        </w:rPr>
        <w:t>а:</w:t>
      </w:r>
      <w:r w:rsidRPr="00E65139">
        <w:rPr>
          <w:sz w:val="28"/>
          <w:szCs w:val="28"/>
        </w:rPr>
        <w:t xml:space="preserve"> сайт электронного </w:t>
      </w:r>
      <w:r w:rsidR="00CB2C99">
        <w:rPr>
          <w:sz w:val="28"/>
          <w:szCs w:val="28"/>
        </w:rPr>
        <w:t>редукцион</w:t>
      </w:r>
      <w:r w:rsidRPr="00E65139">
        <w:rPr>
          <w:sz w:val="28"/>
          <w:szCs w:val="28"/>
        </w:rPr>
        <w:t xml:space="preserve">а </w:t>
      </w:r>
      <w:proofErr w:type="spellStart"/>
      <w:r w:rsidR="002462B9" w:rsidRPr="00E65139">
        <w:rPr>
          <w:rStyle w:val="a3"/>
          <w:sz w:val="28"/>
          <w:szCs w:val="28"/>
        </w:rPr>
        <w:t>www.a-k-d.ru</w:t>
      </w:r>
      <w:proofErr w:type="spellEnd"/>
    </w:p>
    <w:p w:rsidR="0056391F" w:rsidRPr="00E65139" w:rsidRDefault="0056391F" w:rsidP="0056391F">
      <w:pPr>
        <w:jc w:val="both"/>
        <w:rPr>
          <w:sz w:val="28"/>
          <w:szCs w:val="28"/>
        </w:rPr>
      </w:pPr>
      <w:r w:rsidRPr="00E65139">
        <w:rPr>
          <w:sz w:val="28"/>
          <w:szCs w:val="28"/>
        </w:rPr>
        <w:t>Дата и время н</w:t>
      </w:r>
      <w:r w:rsidR="004E5FFD" w:rsidRPr="00E65139">
        <w:rPr>
          <w:sz w:val="28"/>
          <w:szCs w:val="28"/>
        </w:rPr>
        <w:t xml:space="preserve">ачала проведения: </w:t>
      </w:r>
      <w:r w:rsidR="00CB2C99">
        <w:rPr>
          <w:sz w:val="28"/>
          <w:szCs w:val="28"/>
        </w:rPr>
        <w:t>редукцион</w:t>
      </w:r>
      <w:r w:rsidR="004E5FFD" w:rsidRPr="00E65139">
        <w:rPr>
          <w:sz w:val="28"/>
          <w:szCs w:val="28"/>
        </w:rPr>
        <w:t xml:space="preserve">а: </w:t>
      </w:r>
      <w:r w:rsidR="00CB2C99">
        <w:rPr>
          <w:sz w:val="28"/>
          <w:szCs w:val="28"/>
        </w:rPr>
        <w:t>12</w:t>
      </w:r>
      <w:r w:rsidR="007D1DA1" w:rsidRPr="00E65139">
        <w:rPr>
          <w:sz w:val="28"/>
          <w:szCs w:val="28"/>
        </w:rPr>
        <w:t>.</w:t>
      </w:r>
      <w:r w:rsidR="008472FD">
        <w:rPr>
          <w:sz w:val="28"/>
          <w:szCs w:val="28"/>
        </w:rPr>
        <w:t>05</w:t>
      </w:r>
      <w:r w:rsidR="007D1DA1" w:rsidRPr="00E65139">
        <w:rPr>
          <w:sz w:val="28"/>
          <w:szCs w:val="28"/>
        </w:rPr>
        <w:t>.201</w:t>
      </w:r>
      <w:r w:rsidR="00060E14" w:rsidRPr="00E65139">
        <w:rPr>
          <w:sz w:val="28"/>
          <w:szCs w:val="28"/>
        </w:rPr>
        <w:t>4</w:t>
      </w:r>
      <w:r w:rsidR="007D1DA1" w:rsidRPr="00E65139">
        <w:rPr>
          <w:sz w:val="28"/>
          <w:szCs w:val="28"/>
        </w:rPr>
        <w:t xml:space="preserve"> 1</w:t>
      </w:r>
      <w:r w:rsidR="00B65FF3" w:rsidRPr="00E65139">
        <w:rPr>
          <w:sz w:val="28"/>
          <w:szCs w:val="28"/>
        </w:rPr>
        <w:t>0</w:t>
      </w:r>
      <w:r w:rsidR="007D1DA1" w:rsidRPr="00E65139">
        <w:rPr>
          <w:sz w:val="28"/>
          <w:szCs w:val="28"/>
        </w:rPr>
        <w:t>:00</w:t>
      </w:r>
      <w:r w:rsidR="00B65FF3" w:rsidRPr="00E65139">
        <w:rPr>
          <w:sz w:val="28"/>
          <w:szCs w:val="28"/>
        </w:rPr>
        <w:t>:00</w:t>
      </w:r>
    </w:p>
    <w:p w:rsidR="00F525E8" w:rsidRPr="00E65139" w:rsidRDefault="0056391F" w:rsidP="0056391F">
      <w:pPr>
        <w:jc w:val="both"/>
        <w:rPr>
          <w:sz w:val="28"/>
          <w:szCs w:val="28"/>
        </w:rPr>
      </w:pPr>
      <w:r w:rsidRPr="00E65139">
        <w:rPr>
          <w:sz w:val="28"/>
          <w:szCs w:val="28"/>
        </w:rPr>
        <w:t>Дата и время окончания проведен</w:t>
      </w:r>
      <w:r w:rsidR="00226AD4" w:rsidRPr="00E65139">
        <w:rPr>
          <w:sz w:val="28"/>
          <w:szCs w:val="28"/>
        </w:rPr>
        <w:t xml:space="preserve">ия: </w:t>
      </w:r>
      <w:r w:rsidR="00CB2C99">
        <w:rPr>
          <w:sz w:val="28"/>
          <w:szCs w:val="28"/>
        </w:rPr>
        <w:t>редукцион</w:t>
      </w:r>
      <w:r w:rsidR="00226AD4" w:rsidRPr="00E65139">
        <w:rPr>
          <w:sz w:val="28"/>
          <w:szCs w:val="28"/>
        </w:rPr>
        <w:t xml:space="preserve">а: </w:t>
      </w:r>
      <w:r w:rsidR="00CB2C99">
        <w:rPr>
          <w:sz w:val="28"/>
          <w:szCs w:val="28"/>
        </w:rPr>
        <w:t>12</w:t>
      </w:r>
      <w:r w:rsidR="007D1DA1" w:rsidRPr="00E65139">
        <w:rPr>
          <w:sz w:val="28"/>
          <w:szCs w:val="28"/>
        </w:rPr>
        <w:t>.</w:t>
      </w:r>
      <w:r w:rsidR="008472FD">
        <w:rPr>
          <w:sz w:val="28"/>
          <w:szCs w:val="28"/>
        </w:rPr>
        <w:t>05</w:t>
      </w:r>
      <w:r w:rsidR="007D1DA1" w:rsidRPr="00E65139">
        <w:rPr>
          <w:sz w:val="28"/>
          <w:szCs w:val="28"/>
        </w:rPr>
        <w:t>.201</w:t>
      </w:r>
      <w:r w:rsidR="00060E14" w:rsidRPr="00E65139">
        <w:rPr>
          <w:sz w:val="28"/>
          <w:szCs w:val="28"/>
        </w:rPr>
        <w:t>4</w:t>
      </w:r>
      <w:r w:rsidR="007D1DA1" w:rsidRPr="00E65139">
        <w:rPr>
          <w:sz w:val="28"/>
          <w:szCs w:val="28"/>
        </w:rPr>
        <w:t xml:space="preserve"> </w:t>
      </w:r>
      <w:r w:rsidR="00FB294C">
        <w:rPr>
          <w:sz w:val="28"/>
          <w:szCs w:val="28"/>
        </w:rPr>
        <w:t>1</w:t>
      </w:r>
      <w:r w:rsidR="00CB2C99">
        <w:rPr>
          <w:sz w:val="28"/>
          <w:szCs w:val="28"/>
        </w:rPr>
        <w:t>1</w:t>
      </w:r>
      <w:r w:rsidR="007D1DA1" w:rsidRPr="00E65139">
        <w:rPr>
          <w:sz w:val="28"/>
          <w:szCs w:val="28"/>
        </w:rPr>
        <w:t>:</w:t>
      </w:r>
      <w:r w:rsidR="00CB2C99">
        <w:rPr>
          <w:sz w:val="28"/>
          <w:szCs w:val="28"/>
        </w:rPr>
        <w:t>43</w:t>
      </w:r>
      <w:r w:rsidR="0086463D" w:rsidRPr="00E65139">
        <w:rPr>
          <w:sz w:val="28"/>
          <w:szCs w:val="28"/>
        </w:rPr>
        <w:t>:</w:t>
      </w:r>
      <w:r w:rsidR="002F2713" w:rsidRPr="00E65139">
        <w:rPr>
          <w:sz w:val="28"/>
          <w:szCs w:val="28"/>
        </w:rPr>
        <w:t>00</w:t>
      </w:r>
    </w:p>
    <w:p w:rsidR="00F525E8" w:rsidRPr="00E65139" w:rsidRDefault="00F525E8" w:rsidP="00F525E8">
      <w:pPr>
        <w:jc w:val="both"/>
        <w:rPr>
          <w:sz w:val="28"/>
          <w:szCs w:val="28"/>
        </w:rPr>
      </w:pPr>
      <w:r w:rsidRPr="0079486E">
        <w:rPr>
          <w:b/>
          <w:sz w:val="28"/>
          <w:szCs w:val="28"/>
        </w:rPr>
        <w:t>7</w:t>
      </w:r>
      <w:r w:rsidRPr="00FB294C">
        <w:rPr>
          <w:sz w:val="28"/>
          <w:szCs w:val="28"/>
        </w:rPr>
        <w:t>.</w:t>
      </w:r>
      <w:r w:rsidRPr="00E65139">
        <w:rPr>
          <w:sz w:val="28"/>
          <w:szCs w:val="28"/>
        </w:rPr>
        <w:t xml:space="preserve"> </w:t>
      </w:r>
      <w:r w:rsidR="00413C2E" w:rsidRPr="00E65139">
        <w:rPr>
          <w:sz w:val="28"/>
          <w:szCs w:val="28"/>
        </w:rPr>
        <w:t xml:space="preserve">Все минимальные предложения о цене договора, сделанные участниками </w:t>
      </w:r>
      <w:r w:rsidR="00CB2C99">
        <w:rPr>
          <w:sz w:val="28"/>
          <w:szCs w:val="28"/>
        </w:rPr>
        <w:t>редукцион</w:t>
      </w:r>
      <w:r w:rsidR="00413C2E" w:rsidRPr="00E65139">
        <w:rPr>
          <w:sz w:val="28"/>
          <w:szCs w:val="28"/>
        </w:rPr>
        <w:t xml:space="preserve">а и ранжированные по мере убывания с указанием порядковых номеров, присвоенных заявкам на участие в </w:t>
      </w:r>
      <w:r w:rsidR="00CB2C99">
        <w:rPr>
          <w:sz w:val="28"/>
          <w:szCs w:val="28"/>
        </w:rPr>
        <w:t>редукцион</w:t>
      </w:r>
      <w:r w:rsidR="00413C2E" w:rsidRPr="00E65139">
        <w:rPr>
          <w:sz w:val="28"/>
          <w:szCs w:val="28"/>
        </w:rPr>
        <w:t xml:space="preserve">е, которые поданы участниками </w:t>
      </w:r>
      <w:r w:rsidR="00CB2C99">
        <w:rPr>
          <w:sz w:val="28"/>
          <w:szCs w:val="28"/>
        </w:rPr>
        <w:t>редукцион</w:t>
      </w:r>
      <w:r w:rsidR="00413C2E" w:rsidRPr="00E65139">
        <w:rPr>
          <w:sz w:val="28"/>
          <w:szCs w:val="28"/>
        </w:rPr>
        <w:t>а, сделавшими соответствующие предложения о цене договора, и с указанием времени поступления данных предложений:</w:t>
      </w:r>
      <w:r w:rsidRPr="00E65139">
        <w:rPr>
          <w:sz w:val="28"/>
          <w:szCs w:val="28"/>
        </w:rPr>
        <w:t xml:space="preserve"> </w:t>
      </w:r>
    </w:p>
    <w:p w:rsidR="00767ACB" w:rsidRPr="00E65139" w:rsidRDefault="00767ACB" w:rsidP="00F525E8">
      <w:pPr>
        <w:jc w:val="both"/>
        <w:rPr>
          <w:sz w:val="28"/>
          <w:szCs w:val="28"/>
        </w:rPr>
      </w:pPr>
    </w:p>
    <w:tbl>
      <w:tblPr>
        <w:tblW w:w="9749" w:type="dxa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548"/>
        <w:gridCol w:w="3932"/>
        <w:gridCol w:w="2126"/>
        <w:gridCol w:w="3143"/>
      </w:tblGrid>
      <w:tr w:rsidR="00F525E8" w:rsidRPr="00E65139" w:rsidTr="009F1C5D">
        <w:trPr>
          <w:trHeight w:val="1156"/>
          <w:tblCellSpacing w:w="0" w:type="dxa"/>
        </w:trPr>
        <w:tc>
          <w:tcPr>
            <w:tcW w:w="0" w:type="auto"/>
            <w:vAlign w:val="center"/>
            <w:hideMark/>
          </w:tcPr>
          <w:p w:rsidR="00F525E8" w:rsidRPr="00E65139" w:rsidRDefault="00F525E8" w:rsidP="00675E8E">
            <w:pPr>
              <w:keepNext/>
              <w:rPr>
                <w:sz w:val="28"/>
                <w:szCs w:val="28"/>
              </w:rPr>
            </w:pPr>
            <w:r w:rsidRPr="00E65139">
              <w:rPr>
                <w:sz w:val="28"/>
                <w:szCs w:val="28"/>
              </w:rPr>
              <w:t>№</w:t>
            </w:r>
            <w:r w:rsidRPr="00E65139">
              <w:rPr>
                <w:sz w:val="28"/>
                <w:szCs w:val="28"/>
              </w:rPr>
              <w:br/>
            </w:r>
            <w:proofErr w:type="spellStart"/>
            <w:proofErr w:type="gramStart"/>
            <w:r w:rsidRPr="00E65139">
              <w:rPr>
                <w:sz w:val="28"/>
                <w:szCs w:val="28"/>
              </w:rPr>
              <w:t>п</w:t>
            </w:r>
            <w:proofErr w:type="spellEnd"/>
            <w:proofErr w:type="gramEnd"/>
            <w:r w:rsidRPr="00E65139">
              <w:rPr>
                <w:sz w:val="28"/>
                <w:szCs w:val="28"/>
              </w:rPr>
              <w:t>/</w:t>
            </w:r>
            <w:proofErr w:type="spellStart"/>
            <w:r w:rsidRPr="00E65139"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3932" w:type="dxa"/>
            <w:vAlign w:val="center"/>
            <w:hideMark/>
          </w:tcPr>
          <w:p w:rsidR="00F525E8" w:rsidRPr="00E65139" w:rsidRDefault="00F525E8" w:rsidP="00675E8E">
            <w:pPr>
              <w:keepNext/>
              <w:rPr>
                <w:sz w:val="28"/>
                <w:szCs w:val="28"/>
              </w:rPr>
            </w:pPr>
            <w:r w:rsidRPr="00E65139">
              <w:rPr>
                <w:sz w:val="28"/>
                <w:szCs w:val="28"/>
              </w:rPr>
              <w:t xml:space="preserve">Порядковый номер, присвоенный заявке на участие в </w:t>
            </w:r>
            <w:proofErr w:type="gramStart"/>
            <w:r w:rsidRPr="00E65139">
              <w:rPr>
                <w:sz w:val="28"/>
                <w:szCs w:val="28"/>
              </w:rPr>
              <w:t>электронном</w:t>
            </w:r>
            <w:proofErr w:type="gramEnd"/>
            <w:r w:rsidRPr="00E65139">
              <w:rPr>
                <w:sz w:val="28"/>
                <w:szCs w:val="28"/>
              </w:rPr>
              <w:t xml:space="preserve"> </w:t>
            </w:r>
            <w:r w:rsidR="00CB2C99">
              <w:rPr>
                <w:sz w:val="28"/>
                <w:szCs w:val="28"/>
              </w:rPr>
              <w:t>редукцион</w:t>
            </w:r>
            <w:r w:rsidRPr="00E65139">
              <w:rPr>
                <w:sz w:val="28"/>
                <w:szCs w:val="28"/>
              </w:rPr>
              <w:t xml:space="preserve">е, поданной участником </w:t>
            </w:r>
            <w:r w:rsidR="00CB2C99">
              <w:rPr>
                <w:sz w:val="28"/>
                <w:szCs w:val="28"/>
              </w:rPr>
              <w:t>редукцион</w:t>
            </w:r>
            <w:r w:rsidRPr="00E65139">
              <w:rPr>
                <w:sz w:val="28"/>
                <w:szCs w:val="28"/>
              </w:rPr>
              <w:t>а</w:t>
            </w:r>
          </w:p>
        </w:tc>
        <w:tc>
          <w:tcPr>
            <w:tcW w:w="2126" w:type="dxa"/>
            <w:vAlign w:val="center"/>
            <w:hideMark/>
          </w:tcPr>
          <w:p w:rsidR="00F525E8" w:rsidRPr="00E65139" w:rsidRDefault="00F525E8" w:rsidP="00675E8E">
            <w:pPr>
              <w:keepNext/>
              <w:rPr>
                <w:sz w:val="28"/>
                <w:szCs w:val="28"/>
              </w:rPr>
            </w:pPr>
            <w:r w:rsidRPr="00E65139">
              <w:rPr>
                <w:sz w:val="28"/>
                <w:szCs w:val="28"/>
              </w:rPr>
              <w:t>Предложение о цене договора</w:t>
            </w:r>
            <w:r w:rsidR="009F1C5D">
              <w:rPr>
                <w:sz w:val="28"/>
                <w:szCs w:val="28"/>
              </w:rPr>
              <w:t>, руб.</w:t>
            </w:r>
          </w:p>
        </w:tc>
        <w:tc>
          <w:tcPr>
            <w:tcW w:w="3143" w:type="dxa"/>
            <w:vAlign w:val="center"/>
            <w:hideMark/>
          </w:tcPr>
          <w:p w:rsidR="00F525E8" w:rsidRPr="00E65139" w:rsidRDefault="00F525E8" w:rsidP="00675E8E">
            <w:pPr>
              <w:keepNext/>
              <w:rPr>
                <w:sz w:val="28"/>
                <w:szCs w:val="28"/>
              </w:rPr>
            </w:pPr>
            <w:r w:rsidRPr="00E65139">
              <w:rPr>
                <w:sz w:val="28"/>
                <w:szCs w:val="28"/>
              </w:rPr>
              <w:t>Время поступления предложения</w:t>
            </w:r>
          </w:p>
        </w:tc>
      </w:tr>
      <w:tr w:rsidR="00CB2C99" w:rsidRPr="009F1C5D" w:rsidTr="009F1C5D">
        <w:trPr>
          <w:trHeight w:val="256"/>
          <w:tblCellSpacing w:w="0" w:type="dxa"/>
        </w:trPr>
        <w:tc>
          <w:tcPr>
            <w:tcW w:w="0" w:type="auto"/>
            <w:vAlign w:val="center"/>
            <w:hideMark/>
          </w:tcPr>
          <w:p w:rsidR="00CB2C99" w:rsidRPr="00CB2C99" w:rsidRDefault="00CB2C99" w:rsidP="00E65139">
            <w:pPr>
              <w:rPr>
                <w:sz w:val="28"/>
                <w:szCs w:val="28"/>
              </w:rPr>
            </w:pPr>
            <w:r w:rsidRPr="00CB2C99">
              <w:rPr>
                <w:sz w:val="28"/>
                <w:szCs w:val="28"/>
              </w:rPr>
              <w:t>1</w:t>
            </w:r>
          </w:p>
        </w:tc>
        <w:tc>
          <w:tcPr>
            <w:tcW w:w="3932" w:type="dxa"/>
            <w:vAlign w:val="center"/>
            <w:hideMark/>
          </w:tcPr>
          <w:p w:rsidR="00CB2C99" w:rsidRPr="00CB2C99" w:rsidRDefault="00CB2C99" w:rsidP="00565C1D">
            <w:pPr>
              <w:rPr>
                <w:sz w:val="28"/>
                <w:szCs w:val="28"/>
              </w:rPr>
            </w:pPr>
            <w:r w:rsidRPr="00CB2C99">
              <w:rPr>
                <w:sz w:val="28"/>
                <w:szCs w:val="28"/>
              </w:rPr>
              <w:t>4473_AB19722</w:t>
            </w:r>
          </w:p>
        </w:tc>
        <w:tc>
          <w:tcPr>
            <w:tcW w:w="2126" w:type="dxa"/>
            <w:vAlign w:val="center"/>
            <w:hideMark/>
          </w:tcPr>
          <w:p w:rsidR="00CB2C99" w:rsidRPr="00CB2C99" w:rsidRDefault="00CB2C99" w:rsidP="00CB2C99">
            <w:pPr>
              <w:rPr>
                <w:sz w:val="28"/>
                <w:szCs w:val="28"/>
              </w:rPr>
            </w:pPr>
            <w:r w:rsidRPr="00CB2C99">
              <w:rPr>
                <w:sz w:val="28"/>
                <w:szCs w:val="28"/>
              </w:rPr>
              <w:t xml:space="preserve">4 100 508,49 </w:t>
            </w:r>
          </w:p>
        </w:tc>
        <w:tc>
          <w:tcPr>
            <w:tcW w:w="3143" w:type="dxa"/>
            <w:vAlign w:val="center"/>
            <w:hideMark/>
          </w:tcPr>
          <w:p w:rsidR="00CB2C99" w:rsidRPr="00CB2C99" w:rsidRDefault="00CB2C99" w:rsidP="00565C1D">
            <w:pPr>
              <w:rPr>
                <w:sz w:val="28"/>
                <w:szCs w:val="28"/>
              </w:rPr>
            </w:pPr>
            <w:r w:rsidRPr="00CB2C99">
              <w:rPr>
                <w:sz w:val="28"/>
                <w:szCs w:val="28"/>
              </w:rPr>
              <w:t xml:space="preserve">12 мая 2014 г. 11:13 </w:t>
            </w:r>
          </w:p>
        </w:tc>
      </w:tr>
      <w:tr w:rsidR="00CB2C99" w:rsidRPr="009F1C5D" w:rsidTr="009F1C5D">
        <w:trPr>
          <w:trHeight w:val="256"/>
          <w:tblCellSpacing w:w="0" w:type="dxa"/>
        </w:trPr>
        <w:tc>
          <w:tcPr>
            <w:tcW w:w="0" w:type="auto"/>
            <w:vAlign w:val="center"/>
            <w:hideMark/>
          </w:tcPr>
          <w:p w:rsidR="00CB2C99" w:rsidRPr="00CB2C99" w:rsidRDefault="00CB2C99" w:rsidP="00E65139">
            <w:pPr>
              <w:rPr>
                <w:sz w:val="28"/>
                <w:szCs w:val="28"/>
              </w:rPr>
            </w:pPr>
            <w:r w:rsidRPr="00CB2C99">
              <w:rPr>
                <w:sz w:val="28"/>
                <w:szCs w:val="28"/>
              </w:rPr>
              <w:t>2</w:t>
            </w:r>
          </w:p>
        </w:tc>
        <w:tc>
          <w:tcPr>
            <w:tcW w:w="3932" w:type="dxa"/>
            <w:vAlign w:val="center"/>
            <w:hideMark/>
          </w:tcPr>
          <w:p w:rsidR="00CB2C99" w:rsidRPr="00CB2C99" w:rsidRDefault="00CB2C99" w:rsidP="00565C1D">
            <w:pPr>
              <w:rPr>
                <w:sz w:val="28"/>
                <w:szCs w:val="28"/>
              </w:rPr>
            </w:pPr>
            <w:r w:rsidRPr="00CB2C99">
              <w:rPr>
                <w:sz w:val="28"/>
                <w:szCs w:val="28"/>
              </w:rPr>
              <w:t>3000_AB19722</w:t>
            </w:r>
          </w:p>
        </w:tc>
        <w:tc>
          <w:tcPr>
            <w:tcW w:w="2126" w:type="dxa"/>
            <w:vAlign w:val="center"/>
            <w:hideMark/>
          </w:tcPr>
          <w:p w:rsidR="00CB2C99" w:rsidRPr="00CB2C99" w:rsidRDefault="00CB2C99" w:rsidP="00CB2C99">
            <w:pPr>
              <w:rPr>
                <w:sz w:val="28"/>
                <w:szCs w:val="28"/>
              </w:rPr>
            </w:pPr>
            <w:r w:rsidRPr="00CB2C99">
              <w:rPr>
                <w:sz w:val="28"/>
                <w:szCs w:val="28"/>
              </w:rPr>
              <w:t xml:space="preserve">4 175 349,51 </w:t>
            </w:r>
          </w:p>
        </w:tc>
        <w:tc>
          <w:tcPr>
            <w:tcW w:w="3143" w:type="dxa"/>
            <w:vAlign w:val="center"/>
            <w:hideMark/>
          </w:tcPr>
          <w:p w:rsidR="00CB2C99" w:rsidRPr="00CB2C99" w:rsidRDefault="00CB2C99" w:rsidP="00565C1D">
            <w:pPr>
              <w:rPr>
                <w:sz w:val="28"/>
                <w:szCs w:val="28"/>
              </w:rPr>
            </w:pPr>
            <w:r w:rsidRPr="00CB2C99">
              <w:rPr>
                <w:sz w:val="28"/>
                <w:szCs w:val="28"/>
              </w:rPr>
              <w:t xml:space="preserve">12 мая 2014 г. 12:09 </w:t>
            </w:r>
          </w:p>
        </w:tc>
      </w:tr>
    </w:tbl>
    <w:p w:rsidR="00B90ECF" w:rsidRPr="00E65139" w:rsidRDefault="00413C2E" w:rsidP="00E30980">
      <w:pPr>
        <w:jc w:val="both"/>
        <w:rPr>
          <w:sz w:val="28"/>
          <w:szCs w:val="28"/>
        </w:rPr>
      </w:pPr>
      <w:r w:rsidRPr="00E65139">
        <w:rPr>
          <w:b/>
          <w:sz w:val="28"/>
          <w:szCs w:val="28"/>
        </w:rPr>
        <w:t>8</w:t>
      </w:r>
      <w:r w:rsidR="00F525E8" w:rsidRPr="00E65139">
        <w:rPr>
          <w:b/>
          <w:sz w:val="28"/>
          <w:szCs w:val="28"/>
        </w:rPr>
        <w:t>.</w:t>
      </w:r>
      <w:r w:rsidR="00F525E8" w:rsidRPr="00E65139">
        <w:rPr>
          <w:b/>
          <w:sz w:val="28"/>
          <w:szCs w:val="28"/>
        </w:rPr>
        <w:tab/>
      </w:r>
      <w:r w:rsidR="00F525E8" w:rsidRPr="00E65139">
        <w:rPr>
          <w:sz w:val="28"/>
          <w:szCs w:val="28"/>
        </w:rPr>
        <w:t xml:space="preserve">Данный протокол открытого </w:t>
      </w:r>
      <w:r w:rsidR="00CB2C99">
        <w:rPr>
          <w:sz w:val="28"/>
          <w:szCs w:val="28"/>
        </w:rPr>
        <w:t>редукцион</w:t>
      </w:r>
      <w:r w:rsidR="00F525E8" w:rsidRPr="00E65139">
        <w:rPr>
          <w:sz w:val="28"/>
          <w:szCs w:val="28"/>
        </w:rPr>
        <w:t xml:space="preserve">а разместить на </w:t>
      </w:r>
      <w:r w:rsidR="00FB294C" w:rsidRPr="007A05C0">
        <w:rPr>
          <w:sz w:val="28"/>
          <w:szCs w:val="28"/>
        </w:rPr>
        <w:t xml:space="preserve">официальном сайте о размещении заказов на закупки товаров, работ и услуг для нужд </w:t>
      </w:r>
      <w:r w:rsidR="00FB294C" w:rsidRPr="007A05C0">
        <w:rPr>
          <w:sz w:val="28"/>
          <w:szCs w:val="28"/>
        </w:rPr>
        <w:lastRenderedPageBreak/>
        <w:t xml:space="preserve">Госкорпорации «Росатом» </w:t>
      </w:r>
      <w:hyperlink r:id="rId9" w:history="1">
        <w:r w:rsidR="00FB294C" w:rsidRPr="007A05C0">
          <w:rPr>
            <w:rStyle w:val="a3"/>
            <w:sz w:val="28"/>
            <w:szCs w:val="28"/>
          </w:rPr>
          <w:t>http://zakupki.rosatom.ru/</w:t>
        </w:r>
      </w:hyperlink>
      <w:r w:rsidR="00FB294C" w:rsidRPr="007A05C0">
        <w:rPr>
          <w:sz w:val="28"/>
          <w:szCs w:val="28"/>
        </w:rPr>
        <w:t xml:space="preserve">, закупка </w:t>
      </w:r>
      <w:r w:rsidR="00FB294C">
        <w:rPr>
          <w:sz w:val="28"/>
          <w:szCs w:val="28"/>
        </w:rPr>
        <w:br/>
      </w:r>
      <w:r w:rsidR="00FB294C" w:rsidRPr="007A05C0">
        <w:rPr>
          <w:sz w:val="28"/>
          <w:szCs w:val="28"/>
        </w:rPr>
        <w:t xml:space="preserve">№ </w:t>
      </w:r>
      <w:r w:rsidR="00CB2C99">
        <w:rPr>
          <w:sz w:val="28"/>
          <w:szCs w:val="28"/>
        </w:rPr>
        <w:t>140327/4645/075</w:t>
      </w:r>
      <w:r w:rsidR="00FB294C" w:rsidRPr="007A05C0">
        <w:rPr>
          <w:sz w:val="28"/>
          <w:szCs w:val="28"/>
        </w:rPr>
        <w:t>,</w:t>
      </w:r>
      <w:r w:rsidR="00FB294C" w:rsidRPr="007A05C0">
        <w:rPr>
          <w:color w:val="FF0000"/>
          <w:sz w:val="28"/>
          <w:szCs w:val="28"/>
        </w:rPr>
        <w:t xml:space="preserve"> </w:t>
      </w:r>
      <w:r w:rsidR="00FB294C" w:rsidRPr="007A05C0">
        <w:rPr>
          <w:sz w:val="28"/>
          <w:szCs w:val="28"/>
        </w:rPr>
        <w:t>на ЭТП http://www.a-k-d.ru</w:t>
      </w:r>
      <w:r w:rsidR="00FB294C" w:rsidRPr="007A05C0">
        <w:rPr>
          <w:rStyle w:val="a3"/>
          <w:sz w:val="28"/>
          <w:szCs w:val="28"/>
        </w:rPr>
        <w:t>,</w:t>
      </w:r>
      <w:r w:rsidR="00FB294C" w:rsidRPr="007A05C0">
        <w:rPr>
          <w:sz w:val="28"/>
          <w:szCs w:val="28"/>
        </w:rPr>
        <w:t xml:space="preserve"> закупка № </w:t>
      </w:r>
      <w:r w:rsidR="00CB2C99" w:rsidRPr="00210EC7">
        <w:rPr>
          <w:sz w:val="28"/>
          <w:szCs w:val="28"/>
        </w:rPr>
        <w:t>AB19722</w:t>
      </w:r>
      <w:r w:rsidR="005E7C3D" w:rsidRPr="00E65139">
        <w:rPr>
          <w:sz w:val="28"/>
          <w:szCs w:val="28"/>
        </w:rPr>
        <w:t>.</w:t>
      </w:r>
    </w:p>
    <w:sectPr w:rsidR="00B90ECF" w:rsidRPr="00E65139" w:rsidSect="00226AD4">
      <w:footerReference w:type="default" r:id="rId10"/>
      <w:pgSz w:w="11905" w:h="16837"/>
      <w:pgMar w:top="426" w:right="851" w:bottom="567" w:left="1701" w:header="720" w:footer="397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65139" w:rsidRDefault="00E65139" w:rsidP="006B5368">
      <w:r>
        <w:separator/>
      </w:r>
    </w:p>
  </w:endnote>
  <w:endnote w:type="continuationSeparator" w:id="0">
    <w:p w:rsidR="00E65139" w:rsidRDefault="00E65139" w:rsidP="006B536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OpenSymbol">
    <w:altName w:val="Arial Unicode MS"/>
    <w:charset w:val="80"/>
    <w:family w:val="auto"/>
    <w:pitch w:val="default"/>
    <w:sig w:usb0="00000000" w:usb1="00000000" w:usb2="00000000" w:usb3="00000000" w:csb0="00000000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5139" w:rsidRDefault="00E65139">
    <w:pPr>
      <w:pStyle w:val="ac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65139" w:rsidRDefault="00E65139" w:rsidP="006B5368">
      <w:r>
        <w:separator/>
      </w:r>
    </w:p>
  </w:footnote>
  <w:footnote w:type="continuationSeparator" w:id="0">
    <w:p w:rsidR="00E65139" w:rsidRDefault="00E65139" w:rsidP="006B536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2"/>
    <w:multiLevelType w:val="singleLevel"/>
    <w:tmpl w:val="00000002"/>
    <w:name w:val="WW8Num6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2">
    <w:nsid w:val="00000003"/>
    <w:multiLevelType w:val="multilevel"/>
    <w:tmpl w:val="00000003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3">
    <w:nsid w:val="03E92DB5"/>
    <w:multiLevelType w:val="multilevel"/>
    <w:tmpl w:val="A6F20D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C513FB9"/>
    <w:multiLevelType w:val="multilevel"/>
    <w:tmpl w:val="33CA16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F740AA8"/>
    <w:multiLevelType w:val="multilevel"/>
    <w:tmpl w:val="A190B3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4576F27"/>
    <w:multiLevelType w:val="hybridMultilevel"/>
    <w:tmpl w:val="DF044EF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19914B7"/>
    <w:multiLevelType w:val="hybridMultilevel"/>
    <w:tmpl w:val="2A80ED3C"/>
    <w:lvl w:ilvl="0" w:tplc="C888A832">
      <w:start w:val="6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2A12732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9">
    <w:nsid w:val="25EA4980"/>
    <w:multiLevelType w:val="hybridMultilevel"/>
    <w:tmpl w:val="077C7E44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8EE7179"/>
    <w:multiLevelType w:val="multilevel"/>
    <w:tmpl w:val="12DE50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05B4043"/>
    <w:multiLevelType w:val="hybridMultilevel"/>
    <w:tmpl w:val="02A6F41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BB0987C">
      <w:start w:val="1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7737CB8"/>
    <w:multiLevelType w:val="multilevel"/>
    <w:tmpl w:val="7DBE51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389A1C84"/>
    <w:multiLevelType w:val="hybridMultilevel"/>
    <w:tmpl w:val="4FDE493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BAB5C41"/>
    <w:multiLevelType w:val="multilevel"/>
    <w:tmpl w:val="E2266B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4291793D"/>
    <w:multiLevelType w:val="hybridMultilevel"/>
    <w:tmpl w:val="666494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6DA67E1"/>
    <w:multiLevelType w:val="hybridMultilevel"/>
    <w:tmpl w:val="DA242F5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47722BCA"/>
    <w:multiLevelType w:val="multilevel"/>
    <w:tmpl w:val="1B2812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48E301E7"/>
    <w:multiLevelType w:val="hybridMultilevel"/>
    <w:tmpl w:val="666494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9A15929"/>
    <w:multiLevelType w:val="hybridMultilevel"/>
    <w:tmpl w:val="73E49162"/>
    <w:lvl w:ilvl="0" w:tplc="3CF8401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A38138E"/>
    <w:multiLevelType w:val="multilevel"/>
    <w:tmpl w:val="60785E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4C53424A"/>
    <w:multiLevelType w:val="multilevel"/>
    <w:tmpl w:val="1C1CC3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4F4833EA"/>
    <w:multiLevelType w:val="multilevel"/>
    <w:tmpl w:val="C624F9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516A2726"/>
    <w:multiLevelType w:val="multilevel"/>
    <w:tmpl w:val="838278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60294593"/>
    <w:multiLevelType w:val="hybridMultilevel"/>
    <w:tmpl w:val="BAA4A680"/>
    <w:lvl w:ilvl="0" w:tplc="8C368D56">
      <w:start w:val="6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2C867DE"/>
    <w:multiLevelType w:val="hybridMultilevel"/>
    <w:tmpl w:val="105E6924"/>
    <w:lvl w:ilvl="0" w:tplc="3CF8401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6DE2B10"/>
    <w:multiLevelType w:val="multilevel"/>
    <w:tmpl w:val="9CC6F6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696E6474"/>
    <w:multiLevelType w:val="multilevel"/>
    <w:tmpl w:val="EA2C44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6D8B38E1"/>
    <w:multiLevelType w:val="multilevel"/>
    <w:tmpl w:val="B13252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72B906A6"/>
    <w:multiLevelType w:val="hybridMultilevel"/>
    <w:tmpl w:val="ADA65C6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40115C1"/>
    <w:multiLevelType w:val="multilevel"/>
    <w:tmpl w:val="30F0DD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74E9673A"/>
    <w:multiLevelType w:val="hybridMultilevel"/>
    <w:tmpl w:val="DC1808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7C05D62"/>
    <w:multiLevelType w:val="hybridMultilevel"/>
    <w:tmpl w:val="A8A2F5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CB0404E"/>
    <w:multiLevelType w:val="multilevel"/>
    <w:tmpl w:val="4FA6EA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7"/>
  </w:num>
  <w:num w:numId="5">
    <w:abstractNumId w:val="18"/>
  </w:num>
  <w:num w:numId="6">
    <w:abstractNumId w:val="15"/>
  </w:num>
  <w:num w:numId="7">
    <w:abstractNumId w:val="13"/>
  </w:num>
  <w:num w:numId="8">
    <w:abstractNumId w:val="32"/>
  </w:num>
  <w:num w:numId="9">
    <w:abstractNumId w:val="9"/>
  </w:num>
  <w:num w:numId="10">
    <w:abstractNumId w:val="31"/>
  </w:num>
  <w:num w:numId="11">
    <w:abstractNumId w:val="11"/>
  </w:num>
  <w:num w:numId="12">
    <w:abstractNumId w:val="24"/>
  </w:num>
  <w:num w:numId="13">
    <w:abstractNumId w:val="6"/>
  </w:num>
  <w:num w:numId="14">
    <w:abstractNumId w:val="29"/>
  </w:num>
  <w:num w:numId="15">
    <w:abstractNumId w:val="16"/>
  </w:num>
  <w:num w:numId="16">
    <w:abstractNumId w:val="17"/>
  </w:num>
  <w:num w:numId="17">
    <w:abstractNumId w:val="14"/>
  </w:num>
  <w:num w:numId="18">
    <w:abstractNumId w:val="33"/>
  </w:num>
  <w:num w:numId="19">
    <w:abstractNumId w:val="25"/>
  </w:num>
  <w:num w:numId="20">
    <w:abstractNumId w:val="19"/>
  </w:num>
  <w:num w:numId="21">
    <w:abstractNumId w:val="8"/>
  </w:num>
  <w:num w:numId="22">
    <w:abstractNumId w:val="26"/>
  </w:num>
  <w:num w:numId="23">
    <w:abstractNumId w:val="27"/>
  </w:num>
  <w:num w:numId="24">
    <w:abstractNumId w:val="20"/>
  </w:num>
  <w:num w:numId="25">
    <w:abstractNumId w:val="10"/>
  </w:num>
  <w:num w:numId="26">
    <w:abstractNumId w:val="30"/>
  </w:num>
  <w:num w:numId="27">
    <w:abstractNumId w:val="22"/>
  </w:num>
  <w:num w:numId="28">
    <w:abstractNumId w:val="28"/>
  </w:num>
  <w:num w:numId="29">
    <w:abstractNumId w:val="4"/>
  </w:num>
  <w:num w:numId="30">
    <w:abstractNumId w:val="12"/>
  </w:num>
  <w:num w:numId="31">
    <w:abstractNumId w:val="5"/>
  </w:num>
  <w:num w:numId="32">
    <w:abstractNumId w:val="23"/>
  </w:num>
  <w:num w:numId="33">
    <w:abstractNumId w:val="21"/>
  </w:num>
  <w:num w:numId="3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 w:grammar="clean"/>
  <w:stylePaneFormatFilter w:val="0000"/>
  <w:defaultTabStop w:val="709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49153"/>
  </w:hdrShapeDefaults>
  <w:footnotePr>
    <w:footnote w:id="-1"/>
    <w:footnote w:id="0"/>
  </w:footnotePr>
  <w:endnotePr>
    <w:endnote w:id="-1"/>
    <w:endnote w:id="0"/>
  </w:endnotePr>
  <w:compat/>
  <w:rsids>
    <w:rsidRoot w:val="00B32282"/>
    <w:rsid w:val="00005350"/>
    <w:rsid w:val="00005BDC"/>
    <w:rsid w:val="0000746B"/>
    <w:rsid w:val="00007F0F"/>
    <w:rsid w:val="000150E0"/>
    <w:rsid w:val="000162CC"/>
    <w:rsid w:val="00016E61"/>
    <w:rsid w:val="00017501"/>
    <w:rsid w:val="00017AC2"/>
    <w:rsid w:val="00020640"/>
    <w:rsid w:val="000209B8"/>
    <w:rsid w:val="00021639"/>
    <w:rsid w:val="00030F75"/>
    <w:rsid w:val="00036476"/>
    <w:rsid w:val="0004328B"/>
    <w:rsid w:val="00046F81"/>
    <w:rsid w:val="0005182E"/>
    <w:rsid w:val="00051E28"/>
    <w:rsid w:val="000554DA"/>
    <w:rsid w:val="00056FDD"/>
    <w:rsid w:val="00060E14"/>
    <w:rsid w:val="00060FEA"/>
    <w:rsid w:val="00061603"/>
    <w:rsid w:val="00061605"/>
    <w:rsid w:val="000631D1"/>
    <w:rsid w:val="0006384C"/>
    <w:rsid w:val="00065FF4"/>
    <w:rsid w:val="00066112"/>
    <w:rsid w:val="00070668"/>
    <w:rsid w:val="00071B90"/>
    <w:rsid w:val="000775A5"/>
    <w:rsid w:val="00080053"/>
    <w:rsid w:val="0008208A"/>
    <w:rsid w:val="00083B83"/>
    <w:rsid w:val="0009008A"/>
    <w:rsid w:val="00090C03"/>
    <w:rsid w:val="000914C6"/>
    <w:rsid w:val="000925D9"/>
    <w:rsid w:val="000A085E"/>
    <w:rsid w:val="000A38B2"/>
    <w:rsid w:val="000A74C2"/>
    <w:rsid w:val="000B184D"/>
    <w:rsid w:val="000B3D83"/>
    <w:rsid w:val="000B49DB"/>
    <w:rsid w:val="000B669B"/>
    <w:rsid w:val="000C0660"/>
    <w:rsid w:val="000C0AC1"/>
    <w:rsid w:val="000C4C02"/>
    <w:rsid w:val="000D2D59"/>
    <w:rsid w:val="000D327D"/>
    <w:rsid w:val="000D65C6"/>
    <w:rsid w:val="000E1071"/>
    <w:rsid w:val="000F3613"/>
    <w:rsid w:val="000F6BB3"/>
    <w:rsid w:val="00103448"/>
    <w:rsid w:val="00106A19"/>
    <w:rsid w:val="00106A40"/>
    <w:rsid w:val="00117863"/>
    <w:rsid w:val="001179E5"/>
    <w:rsid w:val="0012101D"/>
    <w:rsid w:val="00121202"/>
    <w:rsid w:val="00123A0C"/>
    <w:rsid w:val="00126952"/>
    <w:rsid w:val="00127046"/>
    <w:rsid w:val="00130BB1"/>
    <w:rsid w:val="001322B7"/>
    <w:rsid w:val="001336D9"/>
    <w:rsid w:val="00133D06"/>
    <w:rsid w:val="0013543F"/>
    <w:rsid w:val="001367FE"/>
    <w:rsid w:val="00137B47"/>
    <w:rsid w:val="00137D3A"/>
    <w:rsid w:val="00140A22"/>
    <w:rsid w:val="001421CF"/>
    <w:rsid w:val="00145A30"/>
    <w:rsid w:val="00146A04"/>
    <w:rsid w:val="00146AB6"/>
    <w:rsid w:val="001471D4"/>
    <w:rsid w:val="00151233"/>
    <w:rsid w:val="00154DA0"/>
    <w:rsid w:val="00156CBB"/>
    <w:rsid w:val="001604A0"/>
    <w:rsid w:val="00170449"/>
    <w:rsid w:val="00170939"/>
    <w:rsid w:val="0017274C"/>
    <w:rsid w:val="001734AD"/>
    <w:rsid w:val="00175FC3"/>
    <w:rsid w:val="001768AB"/>
    <w:rsid w:val="00176DC2"/>
    <w:rsid w:val="00180A38"/>
    <w:rsid w:val="00195DAC"/>
    <w:rsid w:val="001A1588"/>
    <w:rsid w:val="001A39DE"/>
    <w:rsid w:val="001A4940"/>
    <w:rsid w:val="001B22C2"/>
    <w:rsid w:val="001B323B"/>
    <w:rsid w:val="001B551A"/>
    <w:rsid w:val="001B6711"/>
    <w:rsid w:val="001C2B43"/>
    <w:rsid w:val="001C3C28"/>
    <w:rsid w:val="001C463D"/>
    <w:rsid w:val="001D164F"/>
    <w:rsid w:val="001D6CE2"/>
    <w:rsid w:val="001E01E3"/>
    <w:rsid w:val="001E1398"/>
    <w:rsid w:val="001E283F"/>
    <w:rsid w:val="001E30E7"/>
    <w:rsid w:val="001E3229"/>
    <w:rsid w:val="001E5123"/>
    <w:rsid w:val="001E6622"/>
    <w:rsid w:val="001F63CE"/>
    <w:rsid w:val="001F79D8"/>
    <w:rsid w:val="00200002"/>
    <w:rsid w:val="00200B8A"/>
    <w:rsid w:val="00201830"/>
    <w:rsid w:val="00202696"/>
    <w:rsid w:val="002038D9"/>
    <w:rsid w:val="00210B07"/>
    <w:rsid w:val="00213ABB"/>
    <w:rsid w:val="00216384"/>
    <w:rsid w:val="00216A55"/>
    <w:rsid w:val="00220113"/>
    <w:rsid w:val="00220475"/>
    <w:rsid w:val="00221D82"/>
    <w:rsid w:val="00222927"/>
    <w:rsid w:val="00223E1C"/>
    <w:rsid w:val="00225852"/>
    <w:rsid w:val="00226AD4"/>
    <w:rsid w:val="00227229"/>
    <w:rsid w:val="00230B9A"/>
    <w:rsid w:val="00232EC4"/>
    <w:rsid w:val="002348B0"/>
    <w:rsid w:val="00235156"/>
    <w:rsid w:val="002361ED"/>
    <w:rsid w:val="00236490"/>
    <w:rsid w:val="00236F49"/>
    <w:rsid w:val="00240067"/>
    <w:rsid w:val="00240301"/>
    <w:rsid w:val="00241038"/>
    <w:rsid w:val="00243DF3"/>
    <w:rsid w:val="00244F10"/>
    <w:rsid w:val="00245E9A"/>
    <w:rsid w:val="002462B9"/>
    <w:rsid w:val="002500A8"/>
    <w:rsid w:val="00250835"/>
    <w:rsid w:val="0025119D"/>
    <w:rsid w:val="002512A6"/>
    <w:rsid w:val="0025334C"/>
    <w:rsid w:val="00253A8D"/>
    <w:rsid w:val="00254607"/>
    <w:rsid w:val="00255183"/>
    <w:rsid w:val="002563CD"/>
    <w:rsid w:val="00257DC7"/>
    <w:rsid w:val="0026454C"/>
    <w:rsid w:val="00272A4C"/>
    <w:rsid w:val="00275090"/>
    <w:rsid w:val="00276E96"/>
    <w:rsid w:val="00281654"/>
    <w:rsid w:val="00286706"/>
    <w:rsid w:val="00292FA7"/>
    <w:rsid w:val="00293EBD"/>
    <w:rsid w:val="00296113"/>
    <w:rsid w:val="002979F3"/>
    <w:rsid w:val="002A0D0E"/>
    <w:rsid w:val="002A0E3C"/>
    <w:rsid w:val="002A18C0"/>
    <w:rsid w:val="002A3E7E"/>
    <w:rsid w:val="002A4E30"/>
    <w:rsid w:val="002B02EB"/>
    <w:rsid w:val="002B0BC2"/>
    <w:rsid w:val="002B2733"/>
    <w:rsid w:val="002B44E9"/>
    <w:rsid w:val="002C0809"/>
    <w:rsid w:val="002D1670"/>
    <w:rsid w:val="002D2157"/>
    <w:rsid w:val="002D2E5C"/>
    <w:rsid w:val="002D57F8"/>
    <w:rsid w:val="002E0228"/>
    <w:rsid w:val="002E1114"/>
    <w:rsid w:val="002E4379"/>
    <w:rsid w:val="002F11F4"/>
    <w:rsid w:val="002F1D97"/>
    <w:rsid w:val="002F2713"/>
    <w:rsid w:val="0030102D"/>
    <w:rsid w:val="00304217"/>
    <w:rsid w:val="00305EB2"/>
    <w:rsid w:val="00307AD7"/>
    <w:rsid w:val="00307B51"/>
    <w:rsid w:val="003133DB"/>
    <w:rsid w:val="0031455C"/>
    <w:rsid w:val="00315DDA"/>
    <w:rsid w:val="00317016"/>
    <w:rsid w:val="00317996"/>
    <w:rsid w:val="00320404"/>
    <w:rsid w:val="00324E0E"/>
    <w:rsid w:val="0032712D"/>
    <w:rsid w:val="003279E8"/>
    <w:rsid w:val="003301CD"/>
    <w:rsid w:val="00330B55"/>
    <w:rsid w:val="003353C8"/>
    <w:rsid w:val="00340023"/>
    <w:rsid w:val="003421B1"/>
    <w:rsid w:val="0034262B"/>
    <w:rsid w:val="00344151"/>
    <w:rsid w:val="003549F8"/>
    <w:rsid w:val="00361A52"/>
    <w:rsid w:val="00365B73"/>
    <w:rsid w:val="00367656"/>
    <w:rsid w:val="00370A74"/>
    <w:rsid w:val="00371592"/>
    <w:rsid w:val="00371A8B"/>
    <w:rsid w:val="00371F25"/>
    <w:rsid w:val="0038498E"/>
    <w:rsid w:val="00385EA0"/>
    <w:rsid w:val="00391E7A"/>
    <w:rsid w:val="0039280E"/>
    <w:rsid w:val="00392A7D"/>
    <w:rsid w:val="00393ECE"/>
    <w:rsid w:val="003A0B38"/>
    <w:rsid w:val="003A15E1"/>
    <w:rsid w:val="003A303C"/>
    <w:rsid w:val="003A32FD"/>
    <w:rsid w:val="003A4AA4"/>
    <w:rsid w:val="003A77BC"/>
    <w:rsid w:val="003B1FCD"/>
    <w:rsid w:val="003B385D"/>
    <w:rsid w:val="003B3F61"/>
    <w:rsid w:val="003B7B5B"/>
    <w:rsid w:val="003C0BD5"/>
    <w:rsid w:val="003C0F56"/>
    <w:rsid w:val="003C10B5"/>
    <w:rsid w:val="003C1518"/>
    <w:rsid w:val="003C3D7E"/>
    <w:rsid w:val="003C734E"/>
    <w:rsid w:val="003C7C60"/>
    <w:rsid w:val="003D07DD"/>
    <w:rsid w:val="003D11C2"/>
    <w:rsid w:val="003D5646"/>
    <w:rsid w:val="003E2D1E"/>
    <w:rsid w:val="003E395E"/>
    <w:rsid w:val="003F100C"/>
    <w:rsid w:val="003F59FF"/>
    <w:rsid w:val="003F62C0"/>
    <w:rsid w:val="003F6C17"/>
    <w:rsid w:val="003F7E78"/>
    <w:rsid w:val="00400C86"/>
    <w:rsid w:val="00402C39"/>
    <w:rsid w:val="00404080"/>
    <w:rsid w:val="0040504A"/>
    <w:rsid w:val="00413C2E"/>
    <w:rsid w:val="00413E2C"/>
    <w:rsid w:val="00416D59"/>
    <w:rsid w:val="00420F3A"/>
    <w:rsid w:val="004223A5"/>
    <w:rsid w:val="00422D39"/>
    <w:rsid w:val="004244C5"/>
    <w:rsid w:val="00425D78"/>
    <w:rsid w:val="00426A91"/>
    <w:rsid w:val="00431A0B"/>
    <w:rsid w:val="00433584"/>
    <w:rsid w:val="004405B2"/>
    <w:rsid w:val="00440628"/>
    <w:rsid w:val="00445561"/>
    <w:rsid w:val="00446BFE"/>
    <w:rsid w:val="00452BBA"/>
    <w:rsid w:val="00454AEA"/>
    <w:rsid w:val="00454CAC"/>
    <w:rsid w:val="00457841"/>
    <w:rsid w:val="00465B9E"/>
    <w:rsid w:val="00465D7B"/>
    <w:rsid w:val="004677E3"/>
    <w:rsid w:val="0047075D"/>
    <w:rsid w:val="00471E2B"/>
    <w:rsid w:val="00473312"/>
    <w:rsid w:val="00474D38"/>
    <w:rsid w:val="00474D4A"/>
    <w:rsid w:val="00475E30"/>
    <w:rsid w:val="0048001C"/>
    <w:rsid w:val="00480DFC"/>
    <w:rsid w:val="00486F43"/>
    <w:rsid w:val="004914E0"/>
    <w:rsid w:val="00492F5C"/>
    <w:rsid w:val="004952B7"/>
    <w:rsid w:val="00495A69"/>
    <w:rsid w:val="004A04B6"/>
    <w:rsid w:val="004B34BD"/>
    <w:rsid w:val="004B6752"/>
    <w:rsid w:val="004B79FB"/>
    <w:rsid w:val="004C07DB"/>
    <w:rsid w:val="004C1E49"/>
    <w:rsid w:val="004C2A37"/>
    <w:rsid w:val="004C3856"/>
    <w:rsid w:val="004C51A1"/>
    <w:rsid w:val="004D0D0F"/>
    <w:rsid w:val="004D4EF3"/>
    <w:rsid w:val="004D5391"/>
    <w:rsid w:val="004E2E59"/>
    <w:rsid w:val="004E36FA"/>
    <w:rsid w:val="004E5425"/>
    <w:rsid w:val="004E5FFD"/>
    <w:rsid w:val="004E6832"/>
    <w:rsid w:val="004E7787"/>
    <w:rsid w:val="004E792A"/>
    <w:rsid w:val="004F5A29"/>
    <w:rsid w:val="004F6ECE"/>
    <w:rsid w:val="00500469"/>
    <w:rsid w:val="005062E2"/>
    <w:rsid w:val="00506A37"/>
    <w:rsid w:val="005079DE"/>
    <w:rsid w:val="00511549"/>
    <w:rsid w:val="00512FE0"/>
    <w:rsid w:val="005157E3"/>
    <w:rsid w:val="00521B6A"/>
    <w:rsid w:val="005274A8"/>
    <w:rsid w:val="00530754"/>
    <w:rsid w:val="0053106B"/>
    <w:rsid w:val="00532408"/>
    <w:rsid w:val="005357C7"/>
    <w:rsid w:val="0053612E"/>
    <w:rsid w:val="005372E4"/>
    <w:rsid w:val="00537850"/>
    <w:rsid w:val="005439F3"/>
    <w:rsid w:val="00545A2D"/>
    <w:rsid w:val="00552329"/>
    <w:rsid w:val="00554FE4"/>
    <w:rsid w:val="00556534"/>
    <w:rsid w:val="0056186B"/>
    <w:rsid w:val="005622B8"/>
    <w:rsid w:val="00562ED0"/>
    <w:rsid w:val="00563358"/>
    <w:rsid w:val="0056391F"/>
    <w:rsid w:val="00564A12"/>
    <w:rsid w:val="00565612"/>
    <w:rsid w:val="00567181"/>
    <w:rsid w:val="00570EC9"/>
    <w:rsid w:val="005723E4"/>
    <w:rsid w:val="00574E5F"/>
    <w:rsid w:val="00575F08"/>
    <w:rsid w:val="00580311"/>
    <w:rsid w:val="00585642"/>
    <w:rsid w:val="00587FEE"/>
    <w:rsid w:val="00591B9A"/>
    <w:rsid w:val="00591C41"/>
    <w:rsid w:val="00593545"/>
    <w:rsid w:val="005940E8"/>
    <w:rsid w:val="00594ABA"/>
    <w:rsid w:val="005960EE"/>
    <w:rsid w:val="00597A42"/>
    <w:rsid w:val="005A415C"/>
    <w:rsid w:val="005B18B3"/>
    <w:rsid w:val="005B4258"/>
    <w:rsid w:val="005B5DE7"/>
    <w:rsid w:val="005B7328"/>
    <w:rsid w:val="005B7D28"/>
    <w:rsid w:val="005C0B08"/>
    <w:rsid w:val="005C4357"/>
    <w:rsid w:val="005D2EAF"/>
    <w:rsid w:val="005D73BD"/>
    <w:rsid w:val="005D767C"/>
    <w:rsid w:val="005E0918"/>
    <w:rsid w:val="005E34EA"/>
    <w:rsid w:val="005E3B7F"/>
    <w:rsid w:val="005E54CD"/>
    <w:rsid w:val="005E65E0"/>
    <w:rsid w:val="005E7C3D"/>
    <w:rsid w:val="005F1961"/>
    <w:rsid w:val="005F536D"/>
    <w:rsid w:val="005F5606"/>
    <w:rsid w:val="005F73DE"/>
    <w:rsid w:val="0060491A"/>
    <w:rsid w:val="00605673"/>
    <w:rsid w:val="00610259"/>
    <w:rsid w:val="006104DE"/>
    <w:rsid w:val="0061057B"/>
    <w:rsid w:val="00611804"/>
    <w:rsid w:val="00611D95"/>
    <w:rsid w:val="006127FE"/>
    <w:rsid w:val="00612818"/>
    <w:rsid w:val="00613229"/>
    <w:rsid w:val="006134B8"/>
    <w:rsid w:val="0061454A"/>
    <w:rsid w:val="0061550F"/>
    <w:rsid w:val="0061715E"/>
    <w:rsid w:val="00621A11"/>
    <w:rsid w:val="0062278D"/>
    <w:rsid w:val="00623562"/>
    <w:rsid w:val="00625A80"/>
    <w:rsid w:val="00626094"/>
    <w:rsid w:val="00630959"/>
    <w:rsid w:val="00631E2D"/>
    <w:rsid w:val="00637594"/>
    <w:rsid w:val="0064104C"/>
    <w:rsid w:val="00641F21"/>
    <w:rsid w:val="00643809"/>
    <w:rsid w:val="00644CCB"/>
    <w:rsid w:val="00644FDA"/>
    <w:rsid w:val="006476AE"/>
    <w:rsid w:val="006510DF"/>
    <w:rsid w:val="00651554"/>
    <w:rsid w:val="0065411B"/>
    <w:rsid w:val="006553E2"/>
    <w:rsid w:val="00656094"/>
    <w:rsid w:val="00660357"/>
    <w:rsid w:val="00662647"/>
    <w:rsid w:val="00662F62"/>
    <w:rsid w:val="006635B8"/>
    <w:rsid w:val="00664128"/>
    <w:rsid w:val="00664E20"/>
    <w:rsid w:val="00666C02"/>
    <w:rsid w:val="00667F7F"/>
    <w:rsid w:val="00671515"/>
    <w:rsid w:val="006734B9"/>
    <w:rsid w:val="00673539"/>
    <w:rsid w:val="00675526"/>
    <w:rsid w:val="00675E8E"/>
    <w:rsid w:val="006773EF"/>
    <w:rsid w:val="00677605"/>
    <w:rsid w:val="00682F28"/>
    <w:rsid w:val="0068743B"/>
    <w:rsid w:val="006915CB"/>
    <w:rsid w:val="00691A96"/>
    <w:rsid w:val="00695222"/>
    <w:rsid w:val="00695C8C"/>
    <w:rsid w:val="006975E8"/>
    <w:rsid w:val="00697F7A"/>
    <w:rsid w:val="006A17AC"/>
    <w:rsid w:val="006A1AFE"/>
    <w:rsid w:val="006A3534"/>
    <w:rsid w:val="006B5368"/>
    <w:rsid w:val="006B5901"/>
    <w:rsid w:val="006B6215"/>
    <w:rsid w:val="006B6508"/>
    <w:rsid w:val="006B74C4"/>
    <w:rsid w:val="006B7BDD"/>
    <w:rsid w:val="006C3212"/>
    <w:rsid w:val="006C6A56"/>
    <w:rsid w:val="006D02DE"/>
    <w:rsid w:val="006D4B34"/>
    <w:rsid w:val="006E2C8A"/>
    <w:rsid w:val="006E4C36"/>
    <w:rsid w:val="006E4C88"/>
    <w:rsid w:val="006F2D91"/>
    <w:rsid w:val="006F309E"/>
    <w:rsid w:val="006F531A"/>
    <w:rsid w:val="006F5648"/>
    <w:rsid w:val="006F6F63"/>
    <w:rsid w:val="00706CC0"/>
    <w:rsid w:val="00713B88"/>
    <w:rsid w:val="007235DF"/>
    <w:rsid w:val="0072507E"/>
    <w:rsid w:val="00727AB5"/>
    <w:rsid w:val="007300B1"/>
    <w:rsid w:val="00733001"/>
    <w:rsid w:val="00733928"/>
    <w:rsid w:val="007361B4"/>
    <w:rsid w:val="00736AED"/>
    <w:rsid w:val="00737682"/>
    <w:rsid w:val="00740608"/>
    <w:rsid w:val="0074153E"/>
    <w:rsid w:val="00741F32"/>
    <w:rsid w:val="00744556"/>
    <w:rsid w:val="00746CA5"/>
    <w:rsid w:val="0075009F"/>
    <w:rsid w:val="00750AD6"/>
    <w:rsid w:val="007608F4"/>
    <w:rsid w:val="00760AA0"/>
    <w:rsid w:val="007613CB"/>
    <w:rsid w:val="007617B4"/>
    <w:rsid w:val="007636D9"/>
    <w:rsid w:val="00767ACB"/>
    <w:rsid w:val="0077242E"/>
    <w:rsid w:val="007727C8"/>
    <w:rsid w:val="00782306"/>
    <w:rsid w:val="00784DFD"/>
    <w:rsid w:val="0078574D"/>
    <w:rsid w:val="00791740"/>
    <w:rsid w:val="00792926"/>
    <w:rsid w:val="0079486E"/>
    <w:rsid w:val="007A0492"/>
    <w:rsid w:val="007A20D2"/>
    <w:rsid w:val="007A272A"/>
    <w:rsid w:val="007A3AEF"/>
    <w:rsid w:val="007A45AF"/>
    <w:rsid w:val="007A5088"/>
    <w:rsid w:val="007A6F74"/>
    <w:rsid w:val="007B0D18"/>
    <w:rsid w:val="007B3D40"/>
    <w:rsid w:val="007B43B3"/>
    <w:rsid w:val="007B596A"/>
    <w:rsid w:val="007B76DD"/>
    <w:rsid w:val="007C184C"/>
    <w:rsid w:val="007C290F"/>
    <w:rsid w:val="007C29E7"/>
    <w:rsid w:val="007C7425"/>
    <w:rsid w:val="007D12C6"/>
    <w:rsid w:val="007D1DA1"/>
    <w:rsid w:val="007D2D67"/>
    <w:rsid w:val="007E0325"/>
    <w:rsid w:val="007E1A7A"/>
    <w:rsid w:val="007E3D7D"/>
    <w:rsid w:val="007E65CD"/>
    <w:rsid w:val="007F32F5"/>
    <w:rsid w:val="007F69A8"/>
    <w:rsid w:val="00800BFD"/>
    <w:rsid w:val="008057BB"/>
    <w:rsid w:val="008064C8"/>
    <w:rsid w:val="00806A49"/>
    <w:rsid w:val="00806E24"/>
    <w:rsid w:val="0081154D"/>
    <w:rsid w:val="008152D4"/>
    <w:rsid w:val="00815A8B"/>
    <w:rsid w:val="00817469"/>
    <w:rsid w:val="0082684F"/>
    <w:rsid w:val="008303A1"/>
    <w:rsid w:val="00831A29"/>
    <w:rsid w:val="00834E06"/>
    <w:rsid w:val="00835718"/>
    <w:rsid w:val="00843F50"/>
    <w:rsid w:val="00845CD2"/>
    <w:rsid w:val="008463DC"/>
    <w:rsid w:val="008472FD"/>
    <w:rsid w:val="00854423"/>
    <w:rsid w:val="00854AFB"/>
    <w:rsid w:val="00860F17"/>
    <w:rsid w:val="0086417C"/>
    <w:rsid w:val="0086463D"/>
    <w:rsid w:val="00865311"/>
    <w:rsid w:val="00865C95"/>
    <w:rsid w:val="0087048D"/>
    <w:rsid w:val="00871AB2"/>
    <w:rsid w:val="008766F1"/>
    <w:rsid w:val="008774E3"/>
    <w:rsid w:val="00877CA7"/>
    <w:rsid w:val="008819F5"/>
    <w:rsid w:val="00887659"/>
    <w:rsid w:val="00892B89"/>
    <w:rsid w:val="0089324E"/>
    <w:rsid w:val="00895486"/>
    <w:rsid w:val="0089569E"/>
    <w:rsid w:val="00896BAA"/>
    <w:rsid w:val="00897DAD"/>
    <w:rsid w:val="008A0796"/>
    <w:rsid w:val="008A1944"/>
    <w:rsid w:val="008A32DF"/>
    <w:rsid w:val="008A46DF"/>
    <w:rsid w:val="008B0835"/>
    <w:rsid w:val="008B1C8C"/>
    <w:rsid w:val="008B20E0"/>
    <w:rsid w:val="008B41BD"/>
    <w:rsid w:val="008B4FD8"/>
    <w:rsid w:val="008B5059"/>
    <w:rsid w:val="008C0B29"/>
    <w:rsid w:val="008C1723"/>
    <w:rsid w:val="008C2BDF"/>
    <w:rsid w:val="008C31FB"/>
    <w:rsid w:val="008C4996"/>
    <w:rsid w:val="008C5E5A"/>
    <w:rsid w:val="008C6DE8"/>
    <w:rsid w:val="008D1C8E"/>
    <w:rsid w:val="008D27E6"/>
    <w:rsid w:val="008D47A0"/>
    <w:rsid w:val="008D5E45"/>
    <w:rsid w:val="008E324B"/>
    <w:rsid w:val="008E3A35"/>
    <w:rsid w:val="008E5772"/>
    <w:rsid w:val="008E7F1B"/>
    <w:rsid w:val="008F07B0"/>
    <w:rsid w:val="008F3E8A"/>
    <w:rsid w:val="008F5864"/>
    <w:rsid w:val="008F70ED"/>
    <w:rsid w:val="008F72C1"/>
    <w:rsid w:val="008F7A86"/>
    <w:rsid w:val="00902663"/>
    <w:rsid w:val="009028B6"/>
    <w:rsid w:val="0090530C"/>
    <w:rsid w:val="00907AD2"/>
    <w:rsid w:val="009156CF"/>
    <w:rsid w:val="00916949"/>
    <w:rsid w:val="00917249"/>
    <w:rsid w:val="00920360"/>
    <w:rsid w:val="009217C5"/>
    <w:rsid w:val="00922198"/>
    <w:rsid w:val="00922352"/>
    <w:rsid w:val="00926A34"/>
    <w:rsid w:val="00930373"/>
    <w:rsid w:val="00930EB0"/>
    <w:rsid w:val="00937CE5"/>
    <w:rsid w:val="00940B19"/>
    <w:rsid w:val="00941F46"/>
    <w:rsid w:val="009427FB"/>
    <w:rsid w:val="00950542"/>
    <w:rsid w:val="009530C2"/>
    <w:rsid w:val="00953785"/>
    <w:rsid w:val="00967D60"/>
    <w:rsid w:val="00970EF8"/>
    <w:rsid w:val="00971AB5"/>
    <w:rsid w:val="0097230E"/>
    <w:rsid w:val="009744AC"/>
    <w:rsid w:val="00977D4E"/>
    <w:rsid w:val="00977FE4"/>
    <w:rsid w:val="0098692E"/>
    <w:rsid w:val="00991380"/>
    <w:rsid w:val="00991B88"/>
    <w:rsid w:val="00991BC6"/>
    <w:rsid w:val="00996A9E"/>
    <w:rsid w:val="009A189D"/>
    <w:rsid w:val="009A1DD5"/>
    <w:rsid w:val="009A25A2"/>
    <w:rsid w:val="009A5887"/>
    <w:rsid w:val="009B0A50"/>
    <w:rsid w:val="009B62F5"/>
    <w:rsid w:val="009C68DF"/>
    <w:rsid w:val="009D2F06"/>
    <w:rsid w:val="009D45B8"/>
    <w:rsid w:val="009D5172"/>
    <w:rsid w:val="009E0A6C"/>
    <w:rsid w:val="009E0C6E"/>
    <w:rsid w:val="009E0E52"/>
    <w:rsid w:val="009E1220"/>
    <w:rsid w:val="009F1C5D"/>
    <w:rsid w:val="009F2D6C"/>
    <w:rsid w:val="009F5935"/>
    <w:rsid w:val="009F6343"/>
    <w:rsid w:val="00A01CC5"/>
    <w:rsid w:val="00A05097"/>
    <w:rsid w:val="00A051C0"/>
    <w:rsid w:val="00A0602B"/>
    <w:rsid w:val="00A0632C"/>
    <w:rsid w:val="00A11E21"/>
    <w:rsid w:val="00A123AE"/>
    <w:rsid w:val="00A13770"/>
    <w:rsid w:val="00A14569"/>
    <w:rsid w:val="00A1558A"/>
    <w:rsid w:val="00A176A2"/>
    <w:rsid w:val="00A2633C"/>
    <w:rsid w:val="00A33EC9"/>
    <w:rsid w:val="00A33F71"/>
    <w:rsid w:val="00A34367"/>
    <w:rsid w:val="00A35ED1"/>
    <w:rsid w:val="00A369CC"/>
    <w:rsid w:val="00A40104"/>
    <w:rsid w:val="00A446B8"/>
    <w:rsid w:val="00A453E4"/>
    <w:rsid w:val="00A52919"/>
    <w:rsid w:val="00A531BC"/>
    <w:rsid w:val="00A5346B"/>
    <w:rsid w:val="00A56444"/>
    <w:rsid w:val="00A62D07"/>
    <w:rsid w:val="00A63781"/>
    <w:rsid w:val="00A65986"/>
    <w:rsid w:val="00A706CE"/>
    <w:rsid w:val="00A712E7"/>
    <w:rsid w:val="00A72D31"/>
    <w:rsid w:val="00A735CB"/>
    <w:rsid w:val="00A7599F"/>
    <w:rsid w:val="00A80E41"/>
    <w:rsid w:val="00A862B5"/>
    <w:rsid w:val="00A90E40"/>
    <w:rsid w:val="00A976F5"/>
    <w:rsid w:val="00AA179B"/>
    <w:rsid w:val="00AA2B98"/>
    <w:rsid w:val="00AA2EE9"/>
    <w:rsid w:val="00AA5DFB"/>
    <w:rsid w:val="00AA7ED2"/>
    <w:rsid w:val="00AB0EED"/>
    <w:rsid w:val="00AC3CF0"/>
    <w:rsid w:val="00AC4AC3"/>
    <w:rsid w:val="00AC749B"/>
    <w:rsid w:val="00AC7FDC"/>
    <w:rsid w:val="00AD5E2E"/>
    <w:rsid w:val="00AE0A63"/>
    <w:rsid w:val="00AE6C82"/>
    <w:rsid w:val="00AE6EA4"/>
    <w:rsid w:val="00AE77CA"/>
    <w:rsid w:val="00AF062B"/>
    <w:rsid w:val="00AF4DF1"/>
    <w:rsid w:val="00AF60C5"/>
    <w:rsid w:val="00AF7FF7"/>
    <w:rsid w:val="00B01D7E"/>
    <w:rsid w:val="00B022BE"/>
    <w:rsid w:val="00B03328"/>
    <w:rsid w:val="00B04F61"/>
    <w:rsid w:val="00B0523D"/>
    <w:rsid w:val="00B07C09"/>
    <w:rsid w:val="00B143C4"/>
    <w:rsid w:val="00B1511C"/>
    <w:rsid w:val="00B23C15"/>
    <w:rsid w:val="00B2599E"/>
    <w:rsid w:val="00B25E1A"/>
    <w:rsid w:val="00B27B84"/>
    <w:rsid w:val="00B305C9"/>
    <w:rsid w:val="00B31F0B"/>
    <w:rsid w:val="00B32282"/>
    <w:rsid w:val="00B325D5"/>
    <w:rsid w:val="00B32C28"/>
    <w:rsid w:val="00B36E07"/>
    <w:rsid w:val="00B374A9"/>
    <w:rsid w:val="00B4254F"/>
    <w:rsid w:val="00B4647A"/>
    <w:rsid w:val="00B47B23"/>
    <w:rsid w:val="00B51EE9"/>
    <w:rsid w:val="00B522F7"/>
    <w:rsid w:val="00B546B4"/>
    <w:rsid w:val="00B55B0B"/>
    <w:rsid w:val="00B60045"/>
    <w:rsid w:val="00B632D6"/>
    <w:rsid w:val="00B65FF3"/>
    <w:rsid w:val="00B672C8"/>
    <w:rsid w:val="00B7283C"/>
    <w:rsid w:val="00B75D09"/>
    <w:rsid w:val="00B77E41"/>
    <w:rsid w:val="00B84857"/>
    <w:rsid w:val="00B90ECF"/>
    <w:rsid w:val="00B91E2C"/>
    <w:rsid w:val="00B945CC"/>
    <w:rsid w:val="00B950B2"/>
    <w:rsid w:val="00B952CE"/>
    <w:rsid w:val="00B96608"/>
    <w:rsid w:val="00B96625"/>
    <w:rsid w:val="00B97AD2"/>
    <w:rsid w:val="00BA0D5B"/>
    <w:rsid w:val="00BA1CB9"/>
    <w:rsid w:val="00BA2878"/>
    <w:rsid w:val="00BA5B14"/>
    <w:rsid w:val="00BA65B6"/>
    <w:rsid w:val="00BA79F9"/>
    <w:rsid w:val="00BB64FC"/>
    <w:rsid w:val="00BB764F"/>
    <w:rsid w:val="00BC050F"/>
    <w:rsid w:val="00BC137D"/>
    <w:rsid w:val="00BD3EE1"/>
    <w:rsid w:val="00BD548C"/>
    <w:rsid w:val="00BE1781"/>
    <w:rsid w:val="00BE26E8"/>
    <w:rsid w:val="00BE40F7"/>
    <w:rsid w:val="00BE4E02"/>
    <w:rsid w:val="00BF00A0"/>
    <w:rsid w:val="00BF02C7"/>
    <w:rsid w:val="00BF05CF"/>
    <w:rsid w:val="00BF0AD4"/>
    <w:rsid w:val="00BF1023"/>
    <w:rsid w:val="00BF17C4"/>
    <w:rsid w:val="00BF3543"/>
    <w:rsid w:val="00C00F98"/>
    <w:rsid w:val="00C01F0C"/>
    <w:rsid w:val="00C06896"/>
    <w:rsid w:val="00C11A8E"/>
    <w:rsid w:val="00C128E3"/>
    <w:rsid w:val="00C13915"/>
    <w:rsid w:val="00C16735"/>
    <w:rsid w:val="00C17183"/>
    <w:rsid w:val="00C17F1F"/>
    <w:rsid w:val="00C20DF8"/>
    <w:rsid w:val="00C23F59"/>
    <w:rsid w:val="00C244DC"/>
    <w:rsid w:val="00C24B64"/>
    <w:rsid w:val="00C26DDC"/>
    <w:rsid w:val="00C277DC"/>
    <w:rsid w:val="00C27EF2"/>
    <w:rsid w:val="00C33910"/>
    <w:rsid w:val="00C41407"/>
    <w:rsid w:val="00C45B64"/>
    <w:rsid w:val="00C45B73"/>
    <w:rsid w:val="00C46B1A"/>
    <w:rsid w:val="00C50E0E"/>
    <w:rsid w:val="00C52267"/>
    <w:rsid w:val="00C524AC"/>
    <w:rsid w:val="00C52C93"/>
    <w:rsid w:val="00C543E1"/>
    <w:rsid w:val="00C56614"/>
    <w:rsid w:val="00C567DB"/>
    <w:rsid w:val="00C673EE"/>
    <w:rsid w:val="00C7280A"/>
    <w:rsid w:val="00C76921"/>
    <w:rsid w:val="00C811BD"/>
    <w:rsid w:val="00C81AC5"/>
    <w:rsid w:val="00C83AC0"/>
    <w:rsid w:val="00C85380"/>
    <w:rsid w:val="00C8679A"/>
    <w:rsid w:val="00C90498"/>
    <w:rsid w:val="00C90B13"/>
    <w:rsid w:val="00C90F64"/>
    <w:rsid w:val="00C92C3E"/>
    <w:rsid w:val="00C95103"/>
    <w:rsid w:val="00C958B4"/>
    <w:rsid w:val="00C9667A"/>
    <w:rsid w:val="00CA1346"/>
    <w:rsid w:val="00CA2642"/>
    <w:rsid w:val="00CA5D75"/>
    <w:rsid w:val="00CA768E"/>
    <w:rsid w:val="00CB269E"/>
    <w:rsid w:val="00CB2910"/>
    <w:rsid w:val="00CB2C99"/>
    <w:rsid w:val="00CB43AF"/>
    <w:rsid w:val="00CB775C"/>
    <w:rsid w:val="00CB778E"/>
    <w:rsid w:val="00CB7CA2"/>
    <w:rsid w:val="00CC02DB"/>
    <w:rsid w:val="00CC067C"/>
    <w:rsid w:val="00CC1B81"/>
    <w:rsid w:val="00CC5DF5"/>
    <w:rsid w:val="00CD0343"/>
    <w:rsid w:val="00CD2E98"/>
    <w:rsid w:val="00CD4A14"/>
    <w:rsid w:val="00CD4AC9"/>
    <w:rsid w:val="00CE026D"/>
    <w:rsid w:val="00CE0CCC"/>
    <w:rsid w:val="00CE3D22"/>
    <w:rsid w:val="00CF298C"/>
    <w:rsid w:val="00CF2D17"/>
    <w:rsid w:val="00CF6F2F"/>
    <w:rsid w:val="00CF7114"/>
    <w:rsid w:val="00CF7476"/>
    <w:rsid w:val="00D00EEB"/>
    <w:rsid w:val="00D0105C"/>
    <w:rsid w:val="00D032B5"/>
    <w:rsid w:val="00D04767"/>
    <w:rsid w:val="00D056D9"/>
    <w:rsid w:val="00D07811"/>
    <w:rsid w:val="00D12AA0"/>
    <w:rsid w:val="00D12D6A"/>
    <w:rsid w:val="00D1326A"/>
    <w:rsid w:val="00D15506"/>
    <w:rsid w:val="00D241FD"/>
    <w:rsid w:val="00D30D5A"/>
    <w:rsid w:val="00D31889"/>
    <w:rsid w:val="00D36210"/>
    <w:rsid w:val="00D3704B"/>
    <w:rsid w:val="00D405FF"/>
    <w:rsid w:val="00D40B7A"/>
    <w:rsid w:val="00D47533"/>
    <w:rsid w:val="00D5095D"/>
    <w:rsid w:val="00D50AB1"/>
    <w:rsid w:val="00D54B92"/>
    <w:rsid w:val="00D56009"/>
    <w:rsid w:val="00D624C4"/>
    <w:rsid w:val="00D62914"/>
    <w:rsid w:val="00D62A73"/>
    <w:rsid w:val="00D64055"/>
    <w:rsid w:val="00D64E20"/>
    <w:rsid w:val="00D66704"/>
    <w:rsid w:val="00D66D71"/>
    <w:rsid w:val="00D7126B"/>
    <w:rsid w:val="00D71E04"/>
    <w:rsid w:val="00D7254D"/>
    <w:rsid w:val="00D73145"/>
    <w:rsid w:val="00D7512E"/>
    <w:rsid w:val="00D7682B"/>
    <w:rsid w:val="00D77DE5"/>
    <w:rsid w:val="00D81591"/>
    <w:rsid w:val="00D840FE"/>
    <w:rsid w:val="00D854B5"/>
    <w:rsid w:val="00D85BBD"/>
    <w:rsid w:val="00D92041"/>
    <w:rsid w:val="00D923B3"/>
    <w:rsid w:val="00D946F1"/>
    <w:rsid w:val="00D9487E"/>
    <w:rsid w:val="00D9707A"/>
    <w:rsid w:val="00DA21A0"/>
    <w:rsid w:val="00DA2C76"/>
    <w:rsid w:val="00DA3428"/>
    <w:rsid w:val="00DA6EE0"/>
    <w:rsid w:val="00DA74AD"/>
    <w:rsid w:val="00DB28D2"/>
    <w:rsid w:val="00DB60BB"/>
    <w:rsid w:val="00DB64E6"/>
    <w:rsid w:val="00DB6FD0"/>
    <w:rsid w:val="00DB7BA4"/>
    <w:rsid w:val="00DC01FC"/>
    <w:rsid w:val="00DC19EE"/>
    <w:rsid w:val="00DC2724"/>
    <w:rsid w:val="00DC5B81"/>
    <w:rsid w:val="00DC6672"/>
    <w:rsid w:val="00DD4A9E"/>
    <w:rsid w:val="00DE0178"/>
    <w:rsid w:val="00DE1CE9"/>
    <w:rsid w:val="00DE234E"/>
    <w:rsid w:val="00DE2A34"/>
    <w:rsid w:val="00DE2E4A"/>
    <w:rsid w:val="00DE3166"/>
    <w:rsid w:val="00DE3ED0"/>
    <w:rsid w:val="00DF1901"/>
    <w:rsid w:val="00DF2595"/>
    <w:rsid w:val="00DF5071"/>
    <w:rsid w:val="00DF65F7"/>
    <w:rsid w:val="00DF7F54"/>
    <w:rsid w:val="00E04BCE"/>
    <w:rsid w:val="00E05A49"/>
    <w:rsid w:val="00E05F34"/>
    <w:rsid w:val="00E16B74"/>
    <w:rsid w:val="00E16C16"/>
    <w:rsid w:val="00E222A2"/>
    <w:rsid w:val="00E23675"/>
    <w:rsid w:val="00E253BA"/>
    <w:rsid w:val="00E25D54"/>
    <w:rsid w:val="00E30980"/>
    <w:rsid w:val="00E3358E"/>
    <w:rsid w:val="00E3407A"/>
    <w:rsid w:val="00E37C41"/>
    <w:rsid w:val="00E406F4"/>
    <w:rsid w:val="00E40BC8"/>
    <w:rsid w:val="00E439A9"/>
    <w:rsid w:val="00E443B6"/>
    <w:rsid w:val="00E474E6"/>
    <w:rsid w:val="00E540E5"/>
    <w:rsid w:val="00E57408"/>
    <w:rsid w:val="00E6007C"/>
    <w:rsid w:val="00E60D99"/>
    <w:rsid w:val="00E613B3"/>
    <w:rsid w:val="00E634FD"/>
    <w:rsid w:val="00E65139"/>
    <w:rsid w:val="00E66AC6"/>
    <w:rsid w:val="00E71249"/>
    <w:rsid w:val="00E72E0E"/>
    <w:rsid w:val="00E73DBF"/>
    <w:rsid w:val="00E77A36"/>
    <w:rsid w:val="00E80374"/>
    <w:rsid w:val="00E804C3"/>
    <w:rsid w:val="00E812B3"/>
    <w:rsid w:val="00E8141D"/>
    <w:rsid w:val="00E81E9E"/>
    <w:rsid w:val="00E835D7"/>
    <w:rsid w:val="00E83E1D"/>
    <w:rsid w:val="00E85A9E"/>
    <w:rsid w:val="00E87AA2"/>
    <w:rsid w:val="00E920AF"/>
    <w:rsid w:val="00E9280D"/>
    <w:rsid w:val="00E93B2B"/>
    <w:rsid w:val="00E95139"/>
    <w:rsid w:val="00E96548"/>
    <w:rsid w:val="00EA044E"/>
    <w:rsid w:val="00EA0630"/>
    <w:rsid w:val="00EA4768"/>
    <w:rsid w:val="00EA4975"/>
    <w:rsid w:val="00EA4C6B"/>
    <w:rsid w:val="00EB5E43"/>
    <w:rsid w:val="00EB63BA"/>
    <w:rsid w:val="00EB6505"/>
    <w:rsid w:val="00EB651E"/>
    <w:rsid w:val="00EC095F"/>
    <w:rsid w:val="00EC2528"/>
    <w:rsid w:val="00EC317F"/>
    <w:rsid w:val="00EC3C11"/>
    <w:rsid w:val="00EC3C25"/>
    <w:rsid w:val="00EC42B6"/>
    <w:rsid w:val="00EC5B50"/>
    <w:rsid w:val="00ED167F"/>
    <w:rsid w:val="00ED5AF1"/>
    <w:rsid w:val="00EE40A2"/>
    <w:rsid w:val="00EF5A17"/>
    <w:rsid w:val="00EF70AB"/>
    <w:rsid w:val="00F02071"/>
    <w:rsid w:val="00F0336A"/>
    <w:rsid w:val="00F04C27"/>
    <w:rsid w:val="00F10945"/>
    <w:rsid w:val="00F11509"/>
    <w:rsid w:val="00F11776"/>
    <w:rsid w:val="00F13FC7"/>
    <w:rsid w:val="00F14B81"/>
    <w:rsid w:val="00F14D5D"/>
    <w:rsid w:val="00F16180"/>
    <w:rsid w:val="00F200B3"/>
    <w:rsid w:val="00F21720"/>
    <w:rsid w:val="00F331BB"/>
    <w:rsid w:val="00F33372"/>
    <w:rsid w:val="00F33991"/>
    <w:rsid w:val="00F34309"/>
    <w:rsid w:val="00F40ACC"/>
    <w:rsid w:val="00F411B0"/>
    <w:rsid w:val="00F41851"/>
    <w:rsid w:val="00F4428A"/>
    <w:rsid w:val="00F45822"/>
    <w:rsid w:val="00F45CF1"/>
    <w:rsid w:val="00F5046C"/>
    <w:rsid w:val="00F51F87"/>
    <w:rsid w:val="00F5206B"/>
    <w:rsid w:val="00F525E8"/>
    <w:rsid w:val="00F52FCD"/>
    <w:rsid w:val="00F547A6"/>
    <w:rsid w:val="00F56145"/>
    <w:rsid w:val="00F5678E"/>
    <w:rsid w:val="00F60F51"/>
    <w:rsid w:val="00F63B6B"/>
    <w:rsid w:val="00F6650B"/>
    <w:rsid w:val="00F7005E"/>
    <w:rsid w:val="00F70A7F"/>
    <w:rsid w:val="00F75302"/>
    <w:rsid w:val="00F75B4B"/>
    <w:rsid w:val="00F836BE"/>
    <w:rsid w:val="00F849C3"/>
    <w:rsid w:val="00F85CC8"/>
    <w:rsid w:val="00F92CCA"/>
    <w:rsid w:val="00F94D4A"/>
    <w:rsid w:val="00FA028E"/>
    <w:rsid w:val="00FA0713"/>
    <w:rsid w:val="00FA2832"/>
    <w:rsid w:val="00FA6076"/>
    <w:rsid w:val="00FB294C"/>
    <w:rsid w:val="00FB604F"/>
    <w:rsid w:val="00FB6799"/>
    <w:rsid w:val="00FC1860"/>
    <w:rsid w:val="00FC1884"/>
    <w:rsid w:val="00FC3933"/>
    <w:rsid w:val="00FC49F3"/>
    <w:rsid w:val="00FC4DC4"/>
    <w:rsid w:val="00FC58D0"/>
    <w:rsid w:val="00FC6AA3"/>
    <w:rsid w:val="00FD67E6"/>
    <w:rsid w:val="00FE3725"/>
    <w:rsid w:val="00FE3810"/>
    <w:rsid w:val="00FF13EC"/>
    <w:rsid w:val="00FF15CB"/>
    <w:rsid w:val="00FF2723"/>
    <w:rsid w:val="00FF4BFC"/>
    <w:rsid w:val="00FF7F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9153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34BD"/>
    <w:pPr>
      <w:suppressAutoHyphens/>
    </w:pPr>
    <w:rPr>
      <w:kern w:val="1"/>
      <w:sz w:val="24"/>
      <w:szCs w:val="24"/>
      <w:lang w:eastAsia="ar-SA"/>
    </w:rPr>
  </w:style>
  <w:style w:type="paragraph" w:styleId="1">
    <w:name w:val="heading 1"/>
    <w:basedOn w:val="a"/>
    <w:next w:val="a"/>
    <w:link w:val="10"/>
    <w:uiPriority w:val="9"/>
    <w:qFormat/>
    <w:rsid w:val="001E01E3"/>
    <w:pPr>
      <w:keepNext/>
      <w:suppressAutoHyphens w:val="0"/>
      <w:spacing w:before="240" w:after="60"/>
      <w:ind w:left="835"/>
      <w:outlineLvl w:val="0"/>
    </w:pPr>
    <w:rPr>
      <w:rFonts w:ascii="Arial" w:hAnsi="Arial"/>
      <w:b/>
      <w:bCs/>
      <w:kern w:val="32"/>
      <w:sz w:val="32"/>
      <w:szCs w:val="32"/>
      <w:lang w:val="en-US"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B1FCD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">
    <w:name w:val="Основной шрифт абзаца4"/>
    <w:rsid w:val="004B34BD"/>
  </w:style>
  <w:style w:type="character" w:customStyle="1" w:styleId="Absatz-Standardschriftart">
    <w:name w:val="Absatz-Standardschriftart"/>
    <w:rsid w:val="004B34BD"/>
  </w:style>
  <w:style w:type="character" w:customStyle="1" w:styleId="WW-Absatz-Standardschriftart">
    <w:name w:val="WW-Absatz-Standardschriftart"/>
    <w:rsid w:val="004B34BD"/>
  </w:style>
  <w:style w:type="character" w:customStyle="1" w:styleId="WW-Absatz-Standardschriftart1">
    <w:name w:val="WW-Absatz-Standardschriftart1"/>
    <w:rsid w:val="004B34BD"/>
  </w:style>
  <w:style w:type="character" w:customStyle="1" w:styleId="WW-Absatz-Standardschriftart11">
    <w:name w:val="WW-Absatz-Standardschriftart11"/>
    <w:rsid w:val="004B34BD"/>
  </w:style>
  <w:style w:type="character" w:customStyle="1" w:styleId="WW-Absatz-Standardschriftart111">
    <w:name w:val="WW-Absatz-Standardschriftart111"/>
    <w:rsid w:val="004B34BD"/>
  </w:style>
  <w:style w:type="character" w:customStyle="1" w:styleId="WW-Absatz-Standardschriftart1111">
    <w:name w:val="WW-Absatz-Standardschriftart1111"/>
    <w:rsid w:val="004B34BD"/>
  </w:style>
  <w:style w:type="character" w:customStyle="1" w:styleId="WW-Absatz-Standardschriftart11111">
    <w:name w:val="WW-Absatz-Standardschriftart11111"/>
    <w:rsid w:val="004B34BD"/>
  </w:style>
  <w:style w:type="character" w:customStyle="1" w:styleId="WW-Absatz-Standardschriftart111111">
    <w:name w:val="WW-Absatz-Standardschriftart111111"/>
    <w:rsid w:val="004B34BD"/>
  </w:style>
  <w:style w:type="character" w:customStyle="1" w:styleId="WW-Absatz-Standardschriftart1111111">
    <w:name w:val="WW-Absatz-Standardschriftart1111111"/>
    <w:rsid w:val="004B34BD"/>
  </w:style>
  <w:style w:type="character" w:customStyle="1" w:styleId="WW-Absatz-Standardschriftart11111111">
    <w:name w:val="WW-Absatz-Standardschriftart11111111"/>
    <w:rsid w:val="004B34BD"/>
  </w:style>
  <w:style w:type="character" w:customStyle="1" w:styleId="WW8Num3z0">
    <w:name w:val="WW8Num3z0"/>
    <w:rsid w:val="004B34BD"/>
    <w:rPr>
      <w:rFonts w:ascii="Symbol" w:hAnsi="Symbol" w:cs="OpenSymbol"/>
    </w:rPr>
  </w:style>
  <w:style w:type="character" w:customStyle="1" w:styleId="WW8Num3z1">
    <w:name w:val="WW8Num3z1"/>
    <w:rsid w:val="004B34BD"/>
    <w:rPr>
      <w:rFonts w:ascii="OpenSymbol" w:hAnsi="OpenSymbol" w:cs="OpenSymbol"/>
    </w:rPr>
  </w:style>
  <w:style w:type="character" w:customStyle="1" w:styleId="3">
    <w:name w:val="Основной шрифт абзаца3"/>
    <w:rsid w:val="004B34BD"/>
  </w:style>
  <w:style w:type="character" w:customStyle="1" w:styleId="WW-Absatz-Standardschriftart111111111">
    <w:name w:val="WW-Absatz-Standardschriftart111111111"/>
    <w:rsid w:val="004B34BD"/>
  </w:style>
  <w:style w:type="character" w:customStyle="1" w:styleId="WW-Absatz-Standardschriftart1111111111">
    <w:name w:val="WW-Absatz-Standardschriftart1111111111"/>
    <w:rsid w:val="004B34BD"/>
  </w:style>
  <w:style w:type="character" w:customStyle="1" w:styleId="WW-Absatz-Standardschriftart11111111111">
    <w:name w:val="WW-Absatz-Standardschriftart11111111111"/>
    <w:rsid w:val="004B34BD"/>
  </w:style>
  <w:style w:type="character" w:customStyle="1" w:styleId="WW-Absatz-Standardschriftart111111111111">
    <w:name w:val="WW-Absatz-Standardschriftart111111111111"/>
    <w:rsid w:val="004B34BD"/>
  </w:style>
  <w:style w:type="character" w:customStyle="1" w:styleId="WW-Absatz-Standardschriftart1111111111111">
    <w:name w:val="WW-Absatz-Standardschriftart1111111111111"/>
    <w:rsid w:val="004B34BD"/>
  </w:style>
  <w:style w:type="character" w:customStyle="1" w:styleId="WW-Absatz-Standardschriftart11111111111111">
    <w:name w:val="WW-Absatz-Standardschriftart11111111111111"/>
    <w:rsid w:val="004B34BD"/>
  </w:style>
  <w:style w:type="character" w:customStyle="1" w:styleId="21">
    <w:name w:val="Основной шрифт абзаца2"/>
    <w:rsid w:val="004B34BD"/>
  </w:style>
  <w:style w:type="character" w:customStyle="1" w:styleId="WW-Absatz-Standardschriftart111111111111111">
    <w:name w:val="WW-Absatz-Standardschriftart111111111111111"/>
    <w:rsid w:val="004B34BD"/>
  </w:style>
  <w:style w:type="character" w:customStyle="1" w:styleId="11">
    <w:name w:val="Основной шрифт абзаца1"/>
    <w:rsid w:val="004B34BD"/>
  </w:style>
  <w:style w:type="character" w:styleId="a3">
    <w:name w:val="Hyperlink"/>
    <w:basedOn w:val="11"/>
    <w:uiPriority w:val="99"/>
    <w:rsid w:val="004B34BD"/>
    <w:rPr>
      <w:color w:val="0000FF"/>
      <w:u w:val="single"/>
    </w:rPr>
  </w:style>
  <w:style w:type="character" w:customStyle="1" w:styleId="a4">
    <w:name w:val="Символ нумерации"/>
    <w:rsid w:val="004B34BD"/>
  </w:style>
  <w:style w:type="character" w:customStyle="1" w:styleId="a5">
    <w:name w:val="Маркеры списка"/>
    <w:rsid w:val="004B34BD"/>
    <w:rPr>
      <w:rFonts w:ascii="OpenSymbol" w:eastAsia="OpenSymbol" w:hAnsi="OpenSymbol" w:cs="OpenSymbol"/>
    </w:rPr>
  </w:style>
  <w:style w:type="character" w:styleId="a6">
    <w:name w:val="page number"/>
    <w:basedOn w:val="4"/>
    <w:rsid w:val="004B34BD"/>
  </w:style>
  <w:style w:type="paragraph" w:customStyle="1" w:styleId="a7">
    <w:name w:val="Заголовок"/>
    <w:basedOn w:val="a"/>
    <w:next w:val="a8"/>
    <w:rsid w:val="004B34BD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8">
    <w:name w:val="Body Text"/>
    <w:basedOn w:val="a"/>
    <w:rsid w:val="004B34BD"/>
    <w:pPr>
      <w:spacing w:after="120"/>
    </w:pPr>
  </w:style>
  <w:style w:type="paragraph" w:styleId="a9">
    <w:name w:val="List"/>
    <w:basedOn w:val="a8"/>
    <w:rsid w:val="004B34BD"/>
    <w:rPr>
      <w:rFonts w:ascii="Arial" w:hAnsi="Arial" w:cs="Tahoma"/>
    </w:rPr>
  </w:style>
  <w:style w:type="paragraph" w:customStyle="1" w:styleId="40">
    <w:name w:val="Название4"/>
    <w:basedOn w:val="a"/>
    <w:rsid w:val="004B34BD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41">
    <w:name w:val="Указатель4"/>
    <w:basedOn w:val="a"/>
    <w:rsid w:val="004B34BD"/>
    <w:pPr>
      <w:suppressLineNumbers/>
    </w:pPr>
    <w:rPr>
      <w:rFonts w:ascii="Arial" w:hAnsi="Arial" w:cs="Tahoma"/>
    </w:rPr>
  </w:style>
  <w:style w:type="paragraph" w:customStyle="1" w:styleId="30">
    <w:name w:val="Название3"/>
    <w:basedOn w:val="a"/>
    <w:rsid w:val="004B34BD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31">
    <w:name w:val="Указатель3"/>
    <w:basedOn w:val="a"/>
    <w:rsid w:val="004B34BD"/>
    <w:pPr>
      <w:suppressLineNumbers/>
    </w:pPr>
    <w:rPr>
      <w:rFonts w:ascii="Arial" w:hAnsi="Arial" w:cs="Tahoma"/>
    </w:rPr>
  </w:style>
  <w:style w:type="paragraph" w:customStyle="1" w:styleId="22">
    <w:name w:val="Название2"/>
    <w:basedOn w:val="a"/>
    <w:rsid w:val="004B34BD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23">
    <w:name w:val="Указатель2"/>
    <w:basedOn w:val="a"/>
    <w:rsid w:val="004B34BD"/>
    <w:pPr>
      <w:suppressLineNumbers/>
    </w:pPr>
    <w:rPr>
      <w:rFonts w:ascii="Arial" w:hAnsi="Arial" w:cs="Tahoma"/>
    </w:rPr>
  </w:style>
  <w:style w:type="paragraph" w:customStyle="1" w:styleId="12">
    <w:name w:val="Название1"/>
    <w:basedOn w:val="a"/>
    <w:rsid w:val="004B34BD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13">
    <w:name w:val="Указатель1"/>
    <w:basedOn w:val="a"/>
    <w:rsid w:val="004B34BD"/>
    <w:pPr>
      <w:suppressLineNumbers/>
    </w:pPr>
    <w:rPr>
      <w:rFonts w:ascii="Arial" w:hAnsi="Arial" w:cs="Tahoma"/>
    </w:rPr>
  </w:style>
  <w:style w:type="paragraph" w:customStyle="1" w:styleId="aa">
    <w:name w:val="Содержимое таблицы"/>
    <w:basedOn w:val="a"/>
    <w:rsid w:val="004B34BD"/>
    <w:pPr>
      <w:suppressLineNumbers/>
    </w:pPr>
  </w:style>
  <w:style w:type="paragraph" w:customStyle="1" w:styleId="ab">
    <w:name w:val="Заголовок таблицы"/>
    <w:basedOn w:val="aa"/>
    <w:rsid w:val="004B34BD"/>
    <w:pPr>
      <w:jc w:val="center"/>
    </w:pPr>
    <w:rPr>
      <w:b/>
      <w:bCs/>
    </w:rPr>
  </w:style>
  <w:style w:type="paragraph" w:customStyle="1" w:styleId="14">
    <w:name w:val="Цитата1"/>
    <w:basedOn w:val="a"/>
    <w:rsid w:val="004B34BD"/>
    <w:pPr>
      <w:spacing w:line="252" w:lineRule="auto"/>
      <w:ind w:left="1520" w:right="400"/>
      <w:jc w:val="both"/>
    </w:pPr>
    <w:rPr>
      <w:szCs w:val="20"/>
    </w:rPr>
  </w:style>
  <w:style w:type="paragraph" w:styleId="ac">
    <w:name w:val="footer"/>
    <w:basedOn w:val="a"/>
    <w:rsid w:val="004B34BD"/>
    <w:pPr>
      <w:tabs>
        <w:tab w:val="center" w:pos="4677"/>
        <w:tab w:val="right" w:pos="9355"/>
      </w:tabs>
    </w:pPr>
  </w:style>
  <w:style w:type="paragraph" w:customStyle="1" w:styleId="ad">
    <w:name w:val="Содержимое врезки"/>
    <w:basedOn w:val="a8"/>
    <w:rsid w:val="004B34BD"/>
  </w:style>
  <w:style w:type="paragraph" w:styleId="ae">
    <w:name w:val="header"/>
    <w:basedOn w:val="a"/>
    <w:rsid w:val="004B34BD"/>
    <w:pPr>
      <w:suppressLineNumbers/>
      <w:tabs>
        <w:tab w:val="center" w:pos="4818"/>
        <w:tab w:val="right" w:pos="9637"/>
      </w:tabs>
    </w:pPr>
  </w:style>
  <w:style w:type="table" w:styleId="af">
    <w:name w:val="Table Grid"/>
    <w:basedOn w:val="a1"/>
    <w:uiPriority w:val="59"/>
    <w:rsid w:val="00621A1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Balloon Text"/>
    <w:basedOn w:val="a"/>
    <w:link w:val="af1"/>
    <w:uiPriority w:val="99"/>
    <w:semiHidden/>
    <w:unhideWhenUsed/>
    <w:rsid w:val="001E3229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1E3229"/>
    <w:rPr>
      <w:rFonts w:ascii="Tahoma" w:hAnsi="Tahoma" w:cs="Tahoma"/>
      <w:kern w:val="1"/>
      <w:sz w:val="16"/>
      <w:szCs w:val="16"/>
      <w:lang w:eastAsia="ar-SA"/>
    </w:rPr>
  </w:style>
  <w:style w:type="paragraph" w:styleId="af2">
    <w:name w:val="List Paragraph"/>
    <w:basedOn w:val="a"/>
    <w:uiPriority w:val="34"/>
    <w:qFormat/>
    <w:rsid w:val="000C4C02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kern w:val="0"/>
      <w:sz w:val="22"/>
      <w:szCs w:val="22"/>
      <w:lang w:eastAsia="en-US"/>
    </w:rPr>
  </w:style>
  <w:style w:type="character" w:styleId="af3">
    <w:name w:val="Strong"/>
    <w:basedOn w:val="a0"/>
    <w:uiPriority w:val="22"/>
    <w:qFormat/>
    <w:rsid w:val="00A369CC"/>
    <w:rPr>
      <w:b/>
      <w:bCs/>
    </w:rPr>
  </w:style>
  <w:style w:type="paragraph" w:styleId="af4">
    <w:name w:val="Normal (Web)"/>
    <w:basedOn w:val="a"/>
    <w:rsid w:val="00216A55"/>
    <w:pPr>
      <w:suppressAutoHyphens w:val="0"/>
      <w:spacing w:before="100" w:after="100"/>
    </w:pPr>
    <w:rPr>
      <w:kern w:val="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1E01E3"/>
    <w:rPr>
      <w:rFonts w:ascii="Arial" w:hAnsi="Arial"/>
      <w:b/>
      <w:bCs/>
      <w:kern w:val="32"/>
      <w:sz w:val="32"/>
      <w:szCs w:val="32"/>
      <w:lang w:val="en-US" w:eastAsia="en-US"/>
    </w:rPr>
  </w:style>
  <w:style w:type="paragraph" w:customStyle="1" w:styleId="DocumentTitle">
    <w:name w:val="*Document Title"/>
    <w:basedOn w:val="ac"/>
    <w:rsid w:val="00330B55"/>
    <w:pPr>
      <w:tabs>
        <w:tab w:val="clear" w:pos="4677"/>
        <w:tab w:val="clear" w:pos="9355"/>
      </w:tabs>
      <w:suppressAutoHyphens w:val="0"/>
      <w:spacing w:after="120"/>
      <w:jc w:val="center"/>
    </w:pPr>
    <w:rPr>
      <w:b/>
      <w:smallCaps/>
      <w:noProof/>
      <w:kern w:val="0"/>
      <w:sz w:val="32"/>
      <w:szCs w:val="20"/>
      <w:lang w:val="en-US" w:eastAsia="en-US"/>
    </w:rPr>
  </w:style>
  <w:style w:type="paragraph" w:styleId="af5">
    <w:name w:val="No Spacing"/>
    <w:link w:val="af6"/>
    <w:uiPriority w:val="1"/>
    <w:qFormat/>
    <w:rsid w:val="004E5425"/>
    <w:rPr>
      <w:rFonts w:ascii="Calibri" w:eastAsia="Calibri" w:hAnsi="Calibri"/>
      <w:sz w:val="22"/>
      <w:szCs w:val="22"/>
      <w:lang w:eastAsia="en-US"/>
    </w:rPr>
  </w:style>
  <w:style w:type="character" w:customStyle="1" w:styleId="af6">
    <w:name w:val="Без интервала Знак"/>
    <w:basedOn w:val="a0"/>
    <w:link w:val="af5"/>
    <w:uiPriority w:val="1"/>
    <w:rsid w:val="004E5425"/>
    <w:rPr>
      <w:rFonts w:ascii="Calibri" w:eastAsia="Calibri" w:hAnsi="Calibri"/>
      <w:sz w:val="22"/>
      <w:szCs w:val="22"/>
      <w:lang w:val="ru-RU" w:eastAsia="en-US" w:bidi="ar-SA"/>
    </w:rPr>
  </w:style>
  <w:style w:type="character" w:customStyle="1" w:styleId="20">
    <w:name w:val="Заголовок 2 Знак"/>
    <w:basedOn w:val="a0"/>
    <w:link w:val="2"/>
    <w:uiPriority w:val="9"/>
    <w:semiHidden/>
    <w:rsid w:val="003B1FCD"/>
    <w:rPr>
      <w:rFonts w:ascii="Cambria" w:eastAsia="Times New Roman" w:hAnsi="Cambria" w:cs="Times New Roman"/>
      <w:b/>
      <w:bCs/>
      <w:color w:val="4F81BD"/>
      <w:kern w:val="1"/>
      <w:sz w:val="26"/>
      <w:szCs w:val="26"/>
      <w:lang w:eastAsia="ar-SA"/>
    </w:rPr>
  </w:style>
  <w:style w:type="character" w:customStyle="1" w:styleId="FontStyle15">
    <w:name w:val="Font Style15"/>
    <w:basedOn w:val="a0"/>
    <w:rsid w:val="00AE77CA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4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216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37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117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05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272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191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025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6040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9244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8729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0663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511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0513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912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52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8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0857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25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5209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087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3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3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238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6940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8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095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07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00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2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7038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824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449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54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40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18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34ADBA-4B1C-44DD-A82A-F476288DB6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</TotalTime>
  <Pages>2</Pages>
  <Words>340</Words>
  <Characters>1943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</vt:lpstr>
    </vt:vector>
  </TitlesOfParts>
  <Company>OAO 'ARMZ'</Company>
  <LinksUpToDate>false</LinksUpToDate>
  <CharactersWithSpaces>2279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</dc:title>
  <dc:creator>User</dc:creator>
  <cp:lastModifiedBy>potemkin.s.d</cp:lastModifiedBy>
  <cp:revision>13</cp:revision>
  <cp:lastPrinted>2014-04-10T13:33:00Z</cp:lastPrinted>
  <dcterms:created xsi:type="dcterms:W3CDTF">2014-01-30T07:49:00Z</dcterms:created>
  <dcterms:modified xsi:type="dcterms:W3CDTF">2014-05-12T10:59:00Z</dcterms:modified>
</cp:coreProperties>
</file>