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06401A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50F9A" w:rsidP="0006401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06401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06401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51C11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51C11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51C11">
              <w:rPr>
                <w:color w:val="000000"/>
                <w:sz w:val="28"/>
                <w:lang w:eastAsia="ru-RU"/>
              </w:rPr>
              <w:t>13-20.К/11495-ВК</w:t>
            </w:r>
            <w:r w:rsidR="00C50F9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6401A">
        <w:rPr>
          <w:b/>
          <w:sz w:val="26"/>
          <w:szCs w:val="26"/>
        </w:rPr>
        <w:t>ЭЛЕКТРООБОРУДОВАНИЕ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50F9A" w:rsidRPr="00C50F9A">
        <w:rPr>
          <w:b/>
          <w:sz w:val="28"/>
          <w:szCs w:val="28"/>
        </w:rPr>
        <w:t>452 249,39</w:t>
      </w:r>
      <w:r w:rsidR="00C50F9A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C50F9A">
        <w:rPr>
          <w:iCs/>
          <w:color w:val="0000FF"/>
          <w:spacing w:val="4"/>
          <w:sz w:val="28"/>
          <w:szCs w:val="28"/>
        </w:rPr>
        <w:t xml:space="preserve"> 17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DE72F1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495BA4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116 884,20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16 030,00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Источник 9130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50704,54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50 704,54</w:t>
            </w:r>
          </w:p>
        </w:tc>
      </w:tr>
      <w:tr w:rsidR="00C50F9A" w:rsidRPr="0006401A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Pr="0006401A" w:rsidRDefault="00C50F9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33298,00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33 298,00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5839,26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116 785,20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26381,00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26 381,00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1141,87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47 958,73</w:t>
            </w:r>
          </w:p>
        </w:tc>
      </w:tr>
      <w:tr w:rsidR="00C50F9A" w:rsidRPr="00F6304B" w:rsidTr="0006401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826BB" w:rsidRDefault="00C50F9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0F9A" w:rsidRDefault="00C50F9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44 207,73</w:t>
            </w:r>
          </w:p>
        </w:tc>
      </w:tr>
      <w:tr w:rsidR="00C50F9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C6B71" w:rsidRDefault="00C50F9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D40F94" w:rsidRDefault="00C50F9A" w:rsidP="00954687">
            <w:pPr>
              <w:jc w:val="center"/>
              <w:rPr>
                <w:b/>
              </w:rPr>
            </w:pPr>
            <w:r w:rsidRPr="00C50F9A">
              <w:rPr>
                <w:b/>
              </w:rPr>
              <w:t>452 249,39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06401A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6401A">
              <w:rPr>
                <w:b/>
                <w:szCs w:val="24"/>
              </w:rPr>
              <w:t>ЭЛЕКТРООБОРУДОВАНИЕ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50F9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C50F9A">
              <w:rPr>
                <w:b/>
                <w:color w:val="000000"/>
                <w:sz w:val="22"/>
                <w:szCs w:val="22"/>
              </w:rPr>
              <w:t>452 249,39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06401A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50F9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50F9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F9F" w:rsidRPr="00495BA4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Источник 9130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Pr="0006401A" w:rsidRDefault="003C3F9F" w:rsidP="007E263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F9F" w:rsidRDefault="003C3F9F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3F9F" w:rsidRDefault="003C3F9F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F9F" w:rsidRDefault="003C3F9F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064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1A" w:rsidRDefault="0006401A">
      <w:r>
        <w:separator/>
      </w:r>
    </w:p>
  </w:endnote>
  <w:endnote w:type="continuationSeparator" w:id="0">
    <w:p w:rsidR="0006401A" w:rsidRDefault="0006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401A" w:rsidRDefault="0006401A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50F9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6401A" w:rsidRDefault="0006401A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50F9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1A" w:rsidRDefault="0006401A">
      <w:r>
        <w:separator/>
      </w:r>
    </w:p>
  </w:footnote>
  <w:footnote w:type="continuationSeparator" w:id="0">
    <w:p w:rsidR="0006401A" w:rsidRDefault="00064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401A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F9F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FF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0F9A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E72F1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6E0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1C11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49E9C-7370-4A83-8D37-16AE25E3B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5028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2022-06-06T10:22:00Z</dcterms:created>
  <dcterms:modified xsi:type="dcterms:W3CDTF">2022-06-06T10:24:00Z</dcterms:modified>
</cp:coreProperties>
</file>