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F295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4C4099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4C4099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A00DF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11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F295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4C4099">
              <w:rPr>
                <w:color w:val="000000"/>
                <w:sz w:val="28"/>
                <w:lang w:eastAsia="ru-RU"/>
              </w:rPr>
              <w:t>33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A00DF6">
              <w:rPr>
                <w:color w:val="000000"/>
                <w:sz w:val="28"/>
                <w:lang w:eastAsia="ru-RU"/>
              </w:rPr>
              <w:t>17542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5F295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E71ED">
        <w:rPr>
          <w:b/>
          <w:sz w:val="28"/>
          <w:szCs w:val="26"/>
        </w:rPr>
        <w:t xml:space="preserve">Дрезина </w:t>
      </w:r>
      <w:proofErr w:type="spellStart"/>
      <w:r w:rsidR="002E71ED">
        <w:rPr>
          <w:b/>
          <w:sz w:val="28"/>
          <w:szCs w:val="26"/>
        </w:rPr>
        <w:t>ДМм</w:t>
      </w:r>
      <w:proofErr w:type="spellEnd"/>
      <w:r w:rsidR="002E71ED">
        <w:rPr>
          <w:b/>
          <w:sz w:val="28"/>
          <w:szCs w:val="26"/>
        </w:rPr>
        <w:t xml:space="preserve">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321116">
        <w:rPr>
          <w:sz w:val="28"/>
          <w:szCs w:val="28"/>
        </w:rPr>
        <w:t>1976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F2957">
        <w:rPr>
          <w:b/>
          <w:sz w:val="28"/>
          <w:szCs w:val="28"/>
        </w:rPr>
        <w:t>163 200,00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F2957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2957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2957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2111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E71E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Дрезина </w:t>
            </w:r>
            <w:proofErr w:type="spellStart"/>
            <w:r>
              <w:rPr>
                <w:sz w:val="22"/>
                <w:szCs w:val="22"/>
              </w:rPr>
              <w:t>ДМм</w:t>
            </w:r>
            <w:proofErr w:type="spellEnd"/>
            <w:r>
              <w:rPr>
                <w:sz w:val="22"/>
                <w:szCs w:val="22"/>
              </w:rPr>
              <w:t xml:space="preserve">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21116">
              <w:rPr>
                <w:sz w:val="22"/>
                <w:szCs w:val="22"/>
              </w:rPr>
              <w:t>1976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F29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F295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F295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163 200,00</w:t>
            </w:r>
          </w:p>
        </w:tc>
      </w:tr>
    </w:tbl>
    <w:p w:rsidR="002167C7" w:rsidRDefault="00F40A5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9779FDB" wp14:editId="0D3C7A77">
            <wp:simplePos x="0" y="0"/>
            <wp:positionH relativeFrom="column">
              <wp:posOffset>104140</wp:posOffset>
            </wp:positionH>
            <wp:positionV relativeFrom="paragraph">
              <wp:posOffset>27113</wp:posOffset>
            </wp:positionV>
            <wp:extent cx="6126159" cy="4008474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440" cy="4011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40A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32DBE7" wp14:editId="0E2B215C">
            <wp:simplePos x="0" y="0"/>
            <wp:positionH relativeFrom="column">
              <wp:posOffset>508059</wp:posOffset>
            </wp:positionH>
            <wp:positionV relativeFrom="paragraph">
              <wp:posOffset>147807</wp:posOffset>
            </wp:positionV>
            <wp:extent cx="5464810" cy="3841115"/>
            <wp:effectExtent l="0" t="0" r="2540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81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5F9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7AB843D" wp14:editId="79FCEC60">
            <wp:simplePos x="0" y="0"/>
            <wp:positionH relativeFrom="column">
              <wp:posOffset>508177</wp:posOffset>
            </wp:positionH>
            <wp:positionV relativeFrom="paragraph">
              <wp:posOffset>65671</wp:posOffset>
            </wp:positionV>
            <wp:extent cx="5619751" cy="4263656"/>
            <wp:effectExtent l="0" t="0" r="0" b="38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5746" cy="426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5F9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705255E" wp14:editId="1B778927">
            <wp:simplePos x="0" y="0"/>
            <wp:positionH relativeFrom="column">
              <wp:posOffset>1169587</wp:posOffset>
            </wp:positionH>
            <wp:positionV relativeFrom="paragraph">
              <wp:posOffset>99725</wp:posOffset>
            </wp:positionV>
            <wp:extent cx="4019107" cy="5191864"/>
            <wp:effectExtent l="0" t="0" r="635" b="889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191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F40A59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F40A59">
        <w:rPr>
          <w:b/>
          <w:sz w:val="28"/>
          <w:szCs w:val="28"/>
        </w:rPr>
        <w:t>Прил</w:t>
      </w:r>
      <w:r w:rsidR="00C63E14" w:rsidRPr="00F40A59">
        <w:rPr>
          <w:b/>
          <w:sz w:val="28"/>
          <w:szCs w:val="28"/>
        </w:rPr>
        <w:t xml:space="preserve">ожение </w:t>
      </w:r>
      <w:r w:rsidR="009F6768" w:rsidRPr="00F40A59">
        <w:rPr>
          <w:b/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E71ED">
        <w:rPr>
          <w:b/>
          <w:sz w:val="28"/>
          <w:szCs w:val="28"/>
        </w:rPr>
        <w:t xml:space="preserve">Дрезина </w:t>
      </w:r>
      <w:proofErr w:type="spellStart"/>
      <w:r w:rsidR="002E71ED">
        <w:rPr>
          <w:b/>
          <w:sz w:val="28"/>
          <w:szCs w:val="28"/>
        </w:rPr>
        <w:t>ДМм</w:t>
      </w:r>
      <w:proofErr w:type="spellEnd"/>
      <w:r w:rsidR="002E71ED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E71ED">
              <w:rPr>
                <w:b/>
                <w:szCs w:val="24"/>
              </w:rPr>
              <w:t xml:space="preserve">Дрезина </w:t>
            </w:r>
            <w:proofErr w:type="spellStart"/>
            <w:r w:rsidR="002E71ED">
              <w:rPr>
                <w:b/>
                <w:szCs w:val="24"/>
              </w:rPr>
              <w:t>ДМм</w:t>
            </w:r>
            <w:proofErr w:type="spellEnd"/>
            <w:r w:rsidR="002E71ED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F2957">
              <w:rPr>
                <w:b/>
                <w:szCs w:val="24"/>
              </w:rPr>
              <w:t>163 200,00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C4099" w:rsidRPr="004C4099">
            <w:rPr>
              <w:sz w:val="28"/>
              <w:szCs w:val="28"/>
            </w:rPr>
            <w:t xml:space="preserve">имущество: </w:t>
          </w:r>
          <w:r w:rsidR="002E71ED">
            <w:rPr>
              <w:sz w:val="28"/>
              <w:szCs w:val="28"/>
            </w:rPr>
            <w:t xml:space="preserve">Дрезина </w:t>
          </w:r>
          <w:proofErr w:type="spellStart"/>
          <w:r w:rsidR="002E71ED">
            <w:rPr>
              <w:sz w:val="28"/>
              <w:szCs w:val="28"/>
            </w:rPr>
            <w:t>ДМм</w:t>
          </w:r>
          <w:proofErr w:type="spellEnd"/>
          <w:r w:rsidR="002E71ED">
            <w:rPr>
              <w:sz w:val="28"/>
              <w:szCs w:val="28"/>
            </w:rPr>
            <w:t xml:space="preserve"> б/у</w:t>
          </w:r>
          <w:r w:rsidR="004C4099" w:rsidRPr="004C4099">
            <w:rPr>
              <w:sz w:val="28"/>
              <w:szCs w:val="28"/>
            </w:rPr>
            <w:t xml:space="preserve">, </w:t>
          </w:r>
          <w:r w:rsidR="00321116">
            <w:rPr>
              <w:sz w:val="28"/>
              <w:szCs w:val="28"/>
            </w:rPr>
            <w:t>1976</w:t>
          </w:r>
          <w:r w:rsidR="004C4099" w:rsidRPr="004C4099">
            <w:rPr>
              <w:sz w:val="28"/>
              <w:szCs w:val="28"/>
            </w:rPr>
            <w:t xml:space="preserve"> </w:t>
          </w:r>
          <w:proofErr w:type="spellStart"/>
          <w:r w:rsidR="004C4099" w:rsidRPr="004C4099">
            <w:rPr>
              <w:sz w:val="28"/>
              <w:szCs w:val="28"/>
            </w:rPr>
            <w:t>г.в</w:t>
          </w:r>
          <w:proofErr w:type="spellEnd"/>
          <w:r w:rsidR="004C4099" w:rsidRPr="004C4099">
            <w:rPr>
              <w:sz w:val="28"/>
              <w:szCs w:val="28"/>
            </w:rPr>
            <w:t xml:space="preserve">., инв.№ </w:t>
          </w:r>
          <w:r w:rsidR="00321116">
            <w:rPr>
              <w:sz w:val="28"/>
              <w:szCs w:val="28"/>
            </w:rPr>
            <w:t>7816</w:t>
          </w:r>
          <w:r w:rsidR="004C4099" w:rsidRPr="004C4099">
            <w:rPr>
              <w:sz w:val="28"/>
              <w:szCs w:val="28"/>
            </w:rPr>
            <w:t xml:space="preserve">, </w:t>
          </w:r>
          <w:r w:rsidR="004C4099">
            <w:rPr>
              <w:sz w:val="28"/>
              <w:szCs w:val="28"/>
            </w:rPr>
            <w:t xml:space="preserve">заводской </w:t>
          </w:r>
          <w:r w:rsidR="004C4099" w:rsidRPr="004C4099">
            <w:rPr>
              <w:sz w:val="28"/>
              <w:szCs w:val="28"/>
            </w:rPr>
            <w:t xml:space="preserve">№ </w:t>
          </w:r>
          <w:r w:rsidR="00875F9A">
            <w:rPr>
              <w:sz w:val="28"/>
              <w:szCs w:val="28"/>
            </w:rPr>
            <w:t>2248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F295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F295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F295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F295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1ED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111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B8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2957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75F9A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452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0DF6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09C8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2513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0A59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08C34-33E3-4674-B7E2-4B76B44F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4790</Words>
  <Characters>27306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2022-07-21T07:16:00Z</dcterms:created>
  <dcterms:modified xsi:type="dcterms:W3CDTF">2022-07-21T07:18:00Z</dcterms:modified>
</cp:coreProperties>
</file>