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395"/>
        <w:tblW w:w="998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3801CC">
        <w:tc>
          <w:tcPr>
            <w:tcW w:w="4001" w:type="dxa"/>
            <w:gridSpan w:val="2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  <w:rPr>
                <w:b/>
                <w:bCs/>
              </w:rPr>
            </w:pPr>
            <w:r w:rsidRPr="00E84016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  <w:rPr>
                <w:b/>
                <w:bCs/>
              </w:rPr>
            </w:pPr>
            <w:r w:rsidRPr="00E84016">
              <w:rPr>
                <w:b/>
                <w:bCs/>
              </w:rPr>
              <w:t>УТВЕРЖДАЮ</w:t>
            </w:r>
          </w:p>
        </w:tc>
      </w:tr>
      <w:tr w:rsidR="003801CC">
        <w:tc>
          <w:tcPr>
            <w:tcW w:w="4140" w:type="dxa"/>
            <w:gridSpan w:val="3"/>
          </w:tcPr>
          <w:p w:rsidR="003801CC" w:rsidRPr="00E84016" w:rsidRDefault="003801CC" w:rsidP="00EA0936">
            <w:pPr>
              <w:pStyle w:val="af2"/>
              <w:snapToGrid w:val="0"/>
            </w:pPr>
            <w:r w:rsidRPr="00E84016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3801CC" w:rsidRPr="00E84016" w:rsidRDefault="003801CC" w:rsidP="00EA0936">
            <w:pPr>
              <w:pStyle w:val="af2"/>
              <w:snapToGrid w:val="0"/>
              <w:spacing w:before="0" w:after="0"/>
            </w:pPr>
            <w:r w:rsidRPr="00E84016">
              <w:t>Заместитель исполнительного директора – директор Департамента МТО</w:t>
            </w:r>
          </w:p>
        </w:tc>
      </w:tr>
      <w:tr w:rsidR="003801CC">
        <w:tc>
          <w:tcPr>
            <w:tcW w:w="1971" w:type="dxa"/>
          </w:tcPr>
          <w:p w:rsidR="003801CC" w:rsidRPr="00E84016" w:rsidRDefault="003801CC" w:rsidP="00EA0936">
            <w:pPr>
              <w:pStyle w:val="af2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84016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3801CC" w:rsidRPr="00E84016" w:rsidRDefault="003801CC" w:rsidP="00EA0936">
            <w:pPr>
              <w:pStyle w:val="af2"/>
              <w:snapToGrid w:val="0"/>
              <w:jc w:val="both"/>
            </w:pPr>
            <w:proofErr w:type="spellStart"/>
            <w:r w:rsidRPr="00E84016">
              <w:t>Е.Ю.Давыдова</w:t>
            </w:r>
            <w:proofErr w:type="spellEnd"/>
          </w:p>
        </w:tc>
        <w:tc>
          <w:tcPr>
            <w:tcW w:w="1743" w:type="dxa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3801CC" w:rsidRPr="00E84016" w:rsidRDefault="003801CC" w:rsidP="00EA0936">
            <w:pPr>
              <w:pStyle w:val="af2"/>
              <w:snapToGrid w:val="0"/>
              <w:jc w:val="both"/>
            </w:pPr>
            <w:r w:rsidRPr="00E84016">
              <w:t>___________________</w:t>
            </w:r>
          </w:p>
        </w:tc>
        <w:tc>
          <w:tcPr>
            <w:tcW w:w="1636" w:type="dxa"/>
            <w:vAlign w:val="bottom"/>
          </w:tcPr>
          <w:p w:rsidR="003801CC" w:rsidRPr="00E84016" w:rsidRDefault="003801CC" w:rsidP="00EA0936">
            <w:pPr>
              <w:pStyle w:val="af2"/>
              <w:snapToGrid w:val="0"/>
              <w:jc w:val="both"/>
            </w:pPr>
            <w:proofErr w:type="spellStart"/>
            <w:r w:rsidRPr="00E84016">
              <w:t>В.А.Шумкин</w:t>
            </w:r>
            <w:proofErr w:type="spellEnd"/>
            <w:r w:rsidRPr="00E84016">
              <w:t xml:space="preserve"> </w:t>
            </w:r>
          </w:p>
        </w:tc>
      </w:tr>
      <w:tr w:rsidR="003801CC">
        <w:tc>
          <w:tcPr>
            <w:tcW w:w="1971" w:type="dxa"/>
          </w:tcPr>
          <w:p w:rsidR="003801CC" w:rsidRPr="00E84016" w:rsidRDefault="003801CC" w:rsidP="00EA0936">
            <w:pPr>
              <w:pStyle w:val="af2"/>
              <w:snapToGrid w:val="0"/>
              <w:jc w:val="both"/>
            </w:pPr>
            <w:r w:rsidRPr="00E84016">
              <w:rPr>
                <w:sz w:val="20"/>
                <w:szCs w:val="20"/>
              </w:rPr>
              <w:t>._____.______.</w:t>
            </w:r>
            <w:r w:rsidRPr="00E84016">
              <w:t>2015г.</w:t>
            </w:r>
          </w:p>
        </w:tc>
        <w:tc>
          <w:tcPr>
            <w:tcW w:w="2169" w:type="dxa"/>
            <w:gridSpan w:val="2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1743" w:type="dxa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3801CC" w:rsidRPr="00E84016" w:rsidRDefault="003801CC" w:rsidP="00EA0936">
            <w:pPr>
              <w:pStyle w:val="af2"/>
              <w:snapToGrid w:val="0"/>
              <w:jc w:val="both"/>
            </w:pPr>
            <w:r w:rsidRPr="00E84016">
              <w:t>.______.______.2015г.</w:t>
            </w:r>
          </w:p>
        </w:tc>
        <w:tc>
          <w:tcPr>
            <w:tcW w:w="1636" w:type="dxa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3801CC">
        <w:tc>
          <w:tcPr>
            <w:tcW w:w="1971" w:type="dxa"/>
          </w:tcPr>
          <w:p w:rsidR="003801CC" w:rsidRPr="00E84016" w:rsidRDefault="003801CC" w:rsidP="00EA0936">
            <w:pPr>
              <w:pStyle w:val="af2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</w:pPr>
          </w:p>
        </w:tc>
        <w:tc>
          <w:tcPr>
            <w:tcW w:w="1636" w:type="dxa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3801CC" w:rsidRPr="00CA79D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  <w:rPr>
                <w:b/>
                <w:bCs/>
              </w:rPr>
            </w:pPr>
            <w:r w:rsidRPr="00E84016">
              <w:rPr>
                <w:b/>
                <w:bCs/>
              </w:rPr>
              <w:t>СОГЛАСОВАНО</w:t>
            </w:r>
          </w:p>
        </w:tc>
      </w:tr>
      <w:tr w:rsidR="003801CC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3801CC" w:rsidRPr="00E84016" w:rsidRDefault="003801CC" w:rsidP="00EA0936">
            <w:pPr>
              <w:pStyle w:val="af2"/>
              <w:snapToGrid w:val="0"/>
            </w:pPr>
            <w:r w:rsidRPr="00E84016">
              <w:t>Заместитель директора Департамента МТО – начальник управления обеспечения объектов</w:t>
            </w:r>
          </w:p>
        </w:tc>
      </w:tr>
      <w:tr w:rsidR="003801CC">
        <w:trPr>
          <w:gridAfter w:val="3"/>
          <w:wAfter w:w="5847" w:type="dxa"/>
        </w:trPr>
        <w:tc>
          <w:tcPr>
            <w:tcW w:w="1971" w:type="dxa"/>
          </w:tcPr>
          <w:p w:rsidR="003801CC" w:rsidRPr="00E84016" w:rsidRDefault="003801CC" w:rsidP="00EA0936">
            <w:pPr>
              <w:pStyle w:val="af2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84016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3801CC" w:rsidRPr="00E84016" w:rsidRDefault="003801CC" w:rsidP="00EA0936">
            <w:pPr>
              <w:pStyle w:val="af2"/>
              <w:snapToGrid w:val="0"/>
              <w:jc w:val="both"/>
            </w:pPr>
            <w:r w:rsidRPr="00E84016">
              <w:t xml:space="preserve">Д.В. </w:t>
            </w:r>
            <w:proofErr w:type="spellStart"/>
            <w:r w:rsidRPr="00E84016">
              <w:t>Хаперский</w:t>
            </w:r>
            <w:proofErr w:type="spellEnd"/>
          </w:p>
        </w:tc>
      </w:tr>
      <w:tr w:rsidR="003801CC">
        <w:trPr>
          <w:gridAfter w:val="3"/>
          <w:wAfter w:w="5847" w:type="dxa"/>
        </w:trPr>
        <w:tc>
          <w:tcPr>
            <w:tcW w:w="1971" w:type="dxa"/>
          </w:tcPr>
          <w:p w:rsidR="003801CC" w:rsidRPr="00E84016" w:rsidRDefault="003801CC" w:rsidP="00EA0936">
            <w:pPr>
              <w:pStyle w:val="af2"/>
              <w:snapToGrid w:val="0"/>
              <w:jc w:val="both"/>
              <w:rPr>
                <w:rFonts w:ascii="Calibri" w:hAnsi="Calibri" w:cs="Calibri"/>
              </w:rPr>
            </w:pPr>
            <w:r w:rsidRPr="00E84016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E84016">
              <w:t>2015г.</w:t>
            </w:r>
          </w:p>
        </w:tc>
        <w:tc>
          <w:tcPr>
            <w:tcW w:w="2169" w:type="dxa"/>
            <w:gridSpan w:val="2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3801CC">
        <w:trPr>
          <w:gridAfter w:val="4"/>
          <w:wAfter w:w="5986" w:type="dxa"/>
        </w:trPr>
        <w:tc>
          <w:tcPr>
            <w:tcW w:w="1971" w:type="dxa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</w:pPr>
          </w:p>
        </w:tc>
      </w:tr>
      <w:tr w:rsidR="003801CC">
        <w:trPr>
          <w:gridAfter w:val="4"/>
          <w:wAfter w:w="5986" w:type="dxa"/>
        </w:trPr>
        <w:tc>
          <w:tcPr>
            <w:tcW w:w="1971" w:type="dxa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3801CC" w:rsidRPr="00E84016" w:rsidRDefault="003801CC" w:rsidP="00EA0936">
            <w:pPr>
              <w:pStyle w:val="af2"/>
              <w:snapToGrid w:val="0"/>
              <w:ind w:firstLine="851"/>
              <w:jc w:val="both"/>
            </w:pPr>
          </w:p>
        </w:tc>
      </w:tr>
    </w:tbl>
    <w:p w:rsidR="003801CC" w:rsidRPr="00563FFA" w:rsidRDefault="00D57F14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>
        <w:rPr>
          <w:noProof/>
          <w:lang w:eastAsia="ru-RU"/>
        </w:rPr>
        <w:pict>
          <v:line id="_x0000_s1026" style="position:absolute;left:0;text-align:left;z-index:251658240;mso-position-horizontal-relative:text;mso-position-vertical-relative:text" from="18pt,11.05pt" to="472.4pt,11.05pt" strokeweight="1.59mm">
            <v:stroke joinstyle="miter"/>
          </v:line>
        </w:pict>
      </w:r>
    </w:p>
    <w:p w:rsidR="003801CC" w:rsidRPr="00563FFA" w:rsidRDefault="003801CC">
      <w:pPr>
        <w:pStyle w:val="110"/>
        <w:keepNext w:val="0"/>
        <w:rPr>
          <w:sz w:val="28"/>
          <w:szCs w:val="28"/>
        </w:rPr>
      </w:pPr>
    </w:p>
    <w:p w:rsidR="003801CC" w:rsidRPr="003D0EDD" w:rsidRDefault="003801CC" w:rsidP="003D0EDD">
      <w:pPr>
        <w:suppressAutoHyphens w:val="0"/>
        <w:autoSpaceDE/>
        <w:rPr>
          <w:color w:val="auto"/>
          <w:sz w:val="28"/>
          <w:szCs w:val="28"/>
          <w:lang w:val="en-US" w:eastAsia="ru-RU"/>
        </w:rPr>
      </w:pPr>
    </w:p>
    <w:p w:rsidR="003801CC" w:rsidRPr="00807BCB" w:rsidRDefault="003801CC" w:rsidP="00807BCB">
      <w:pPr>
        <w:suppressAutoHyphens w:val="0"/>
        <w:autoSpaceDE/>
        <w:jc w:val="center"/>
        <w:rPr>
          <w:sz w:val="28"/>
          <w:szCs w:val="28"/>
          <w:lang w:eastAsia="ru-RU"/>
        </w:rPr>
      </w:pPr>
      <w:bookmarkStart w:id="0" w:name="_Toc318103488"/>
    </w:p>
    <w:p w:rsidR="003801CC" w:rsidRPr="00807BCB" w:rsidRDefault="003801CC" w:rsidP="00807BCB">
      <w:pPr>
        <w:suppressAutoHyphens w:val="0"/>
        <w:autoSpaceDE/>
        <w:jc w:val="center"/>
        <w:outlineLvl w:val="0"/>
        <w:rPr>
          <w:color w:val="auto"/>
          <w:sz w:val="28"/>
          <w:szCs w:val="28"/>
          <w:lang w:eastAsia="ru-RU"/>
        </w:rPr>
      </w:pPr>
      <w:bookmarkStart w:id="1" w:name="_Toc398564569"/>
      <w:bookmarkStart w:id="2" w:name="_Toc399408079"/>
      <w:bookmarkStart w:id="3" w:name="_Toc418078317"/>
      <w:bookmarkStart w:id="4" w:name="_Toc427753688"/>
      <w:r w:rsidRPr="00807BCB">
        <w:rPr>
          <w:color w:val="auto"/>
          <w:sz w:val="28"/>
          <w:szCs w:val="28"/>
          <w:lang w:eastAsia="ru-RU"/>
        </w:rPr>
        <w:t>ЗАКУПОЧНАЯ ДОКУМЕНТАЦИЯ</w:t>
      </w:r>
      <w:bookmarkEnd w:id="1"/>
      <w:bookmarkEnd w:id="2"/>
      <w:bookmarkEnd w:id="3"/>
      <w:bookmarkEnd w:id="4"/>
    </w:p>
    <w:p w:rsidR="003801CC" w:rsidRDefault="003801CC" w:rsidP="009A33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>для открытого одноэтапного запроса предложений</w:t>
      </w:r>
      <w:r w:rsidRPr="00E12AA3">
        <w:rPr>
          <w:color w:val="auto"/>
          <w:sz w:val="28"/>
          <w:szCs w:val="28"/>
          <w:lang w:eastAsia="ru-RU"/>
        </w:rPr>
        <w:t xml:space="preserve"> в электронной форме</w:t>
      </w:r>
      <w:r>
        <w:rPr>
          <w:color w:val="auto"/>
          <w:sz w:val="28"/>
          <w:szCs w:val="28"/>
          <w:lang w:eastAsia="ru-RU"/>
        </w:rPr>
        <w:t xml:space="preserve"> без квалификационного отбора</w:t>
      </w:r>
      <w:r w:rsidRPr="00E12AA3">
        <w:rPr>
          <w:color w:val="auto"/>
          <w:sz w:val="28"/>
          <w:szCs w:val="28"/>
          <w:lang w:eastAsia="ru-RU"/>
        </w:rPr>
        <w:t xml:space="preserve">, участниками которых являются </w:t>
      </w:r>
    </w:p>
    <w:p w:rsidR="003801CC" w:rsidRDefault="003801CC" w:rsidP="009A33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 w:rsidRPr="00E12AA3">
        <w:rPr>
          <w:color w:val="auto"/>
          <w:sz w:val="28"/>
          <w:szCs w:val="28"/>
          <w:lang w:eastAsia="ru-RU"/>
        </w:rPr>
        <w:t xml:space="preserve">только субъекты малого и среднего предпринимательства </w:t>
      </w:r>
    </w:p>
    <w:p w:rsidR="003801CC" w:rsidRPr="00E12AA3" w:rsidRDefault="003801CC" w:rsidP="009A33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 w:rsidRPr="00E12AA3">
        <w:rPr>
          <w:color w:val="auto"/>
          <w:sz w:val="28"/>
          <w:szCs w:val="28"/>
          <w:lang w:eastAsia="ru-RU"/>
        </w:rPr>
        <w:t xml:space="preserve">на право заключения </w:t>
      </w:r>
      <w:proofErr w:type="gramStart"/>
      <w:r w:rsidRPr="00E12AA3">
        <w:rPr>
          <w:color w:val="auto"/>
          <w:sz w:val="28"/>
          <w:szCs w:val="28"/>
          <w:lang w:eastAsia="ru-RU"/>
        </w:rPr>
        <w:t>договора</w:t>
      </w:r>
      <w:proofErr w:type="gramEnd"/>
      <w:r>
        <w:rPr>
          <w:color w:val="auto"/>
          <w:sz w:val="28"/>
          <w:szCs w:val="28"/>
          <w:lang w:eastAsia="ru-RU"/>
        </w:rPr>
        <w:t xml:space="preserve"> </w:t>
      </w:r>
      <w:r w:rsidRPr="00E12AA3">
        <w:rPr>
          <w:color w:val="auto"/>
          <w:sz w:val="28"/>
          <w:szCs w:val="28"/>
          <w:lang w:eastAsia="ru-RU"/>
        </w:rPr>
        <w:t xml:space="preserve">на </w:t>
      </w:r>
      <w:r>
        <w:rPr>
          <w:color w:val="auto"/>
          <w:sz w:val="28"/>
          <w:szCs w:val="28"/>
          <w:lang w:eastAsia="ru-RU"/>
        </w:rPr>
        <w:t>оказание транспортно-экспедиционных услуг</w:t>
      </w:r>
    </w:p>
    <w:p w:rsidR="003801CC" w:rsidRPr="00EE3BF1" w:rsidRDefault="003801CC" w:rsidP="003D0EDD">
      <w:pPr>
        <w:suppressAutoHyphens w:val="0"/>
        <w:autoSpaceDE/>
        <w:jc w:val="center"/>
        <w:rPr>
          <w:color w:val="auto"/>
          <w:spacing w:val="-6"/>
          <w:sz w:val="28"/>
          <w:szCs w:val="28"/>
          <w:lang w:eastAsia="ru-RU"/>
        </w:rPr>
      </w:pPr>
    </w:p>
    <w:p w:rsidR="003801CC" w:rsidRPr="00DF3290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 w:rsidRPr="00DF3290">
        <w:rPr>
          <w:color w:val="auto"/>
          <w:sz w:val="28"/>
          <w:szCs w:val="28"/>
          <w:lang w:eastAsia="ru-RU"/>
        </w:rPr>
        <w:t>(в 2-х томах)</w:t>
      </w:r>
    </w:p>
    <w:p w:rsidR="003801CC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3801CC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 xml:space="preserve">от  </w:t>
      </w:r>
      <w:r w:rsidR="00D57F14">
        <w:rPr>
          <w:color w:val="auto"/>
          <w:sz w:val="28"/>
          <w:szCs w:val="28"/>
          <w:lang w:eastAsia="ru-RU"/>
        </w:rPr>
        <w:t>19</w:t>
      </w:r>
      <w:r w:rsidRPr="002B0267">
        <w:rPr>
          <w:color w:val="auto"/>
          <w:sz w:val="28"/>
          <w:szCs w:val="28"/>
          <w:lang w:eastAsia="ru-RU"/>
        </w:rPr>
        <w:t>.</w:t>
      </w:r>
      <w:r>
        <w:rPr>
          <w:color w:val="auto"/>
          <w:sz w:val="28"/>
          <w:szCs w:val="28"/>
          <w:lang w:eastAsia="ru-RU"/>
        </w:rPr>
        <w:t xml:space="preserve">08.2015 года </w:t>
      </w:r>
      <w:r w:rsidRPr="005704B2">
        <w:rPr>
          <w:color w:val="auto"/>
          <w:sz w:val="28"/>
          <w:szCs w:val="28"/>
          <w:lang w:eastAsia="ru-RU"/>
        </w:rPr>
        <w:t xml:space="preserve">    </w:t>
      </w:r>
      <w:r>
        <w:rPr>
          <w:color w:val="auto"/>
          <w:sz w:val="28"/>
          <w:szCs w:val="28"/>
          <w:lang w:eastAsia="ru-RU"/>
        </w:rPr>
        <w:t xml:space="preserve">№ </w:t>
      </w:r>
      <w:r w:rsidRPr="005704B2">
        <w:rPr>
          <w:color w:val="auto"/>
          <w:sz w:val="28"/>
          <w:szCs w:val="28"/>
          <w:lang w:eastAsia="ru-RU"/>
        </w:rPr>
        <w:t>7</w:t>
      </w:r>
      <w:r>
        <w:rPr>
          <w:color w:val="auto"/>
          <w:sz w:val="28"/>
          <w:szCs w:val="28"/>
          <w:lang w:eastAsia="ru-RU"/>
        </w:rPr>
        <w:t>70-15/ОЗ-114-ЗП-Э-МСП</w:t>
      </w:r>
    </w:p>
    <w:p w:rsidR="003801CC" w:rsidRPr="008C6DF7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3801CC" w:rsidRPr="00B272BC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3801CC" w:rsidRPr="00B272BC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3801CC" w:rsidRPr="00B272BC" w:rsidRDefault="003801CC" w:rsidP="003D0EDD">
      <w:pPr>
        <w:suppressAutoHyphens w:val="0"/>
        <w:autoSpaceDE/>
        <w:jc w:val="center"/>
        <w:rPr>
          <w:caps/>
          <w:color w:val="auto"/>
          <w:sz w:val="28"/>
          <w:szCs w:val="28"/>
          <w:lang w:eastAsia="ru-RU"/>
        </w:rPr>
      </w:pPr>
      <w:r w:rsidRPr="00B272BC">
        <w:rPr>
          <w:caps/>
          <w:color w:val="auto"/>
          <w:sz w:val="28"/>
          <w:szCs w:val="28"/>
          <w:lang w:eastAsia="ru-RU"/>
        </w:rPr>
        <w:t>том 1 «общая и коммерческая части»</w:t>
      </w:r>
    </w:p>
    <w:p w:rsidR="003801CC" w:rsidRPr="00B272BC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3801CC" w:rsidRPr="00B272BC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3801CC" w:rsidRPr="00B272BC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3801CC" w:rsidRPr="00B272BC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3801CC" w:rsidRPr="00B272BC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3801CC" w:rsidRPr="00B272BC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3801CC" w:rsidRPr="00B272BC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3801CC" w:rsidRPr="00B272BC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3801CC" w:rsidRPr="00B272BC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3801CC" w:rsidRPr="00331731" w:rsidRDefault="003801CC" w:rsidP="003D0EDD">
      <w:pPr>
        <w:suppressAutoHyphens w:val="0"/>
        <w:autoSpaceDE/>
        <w:rPr>
          <w:color w:val="auto"/>
          <w:sz w:val="28"/>
          <w:szCs w:val="28"/>
          <w:lang w:eastAsia="ru-RU"/>
        </w:rPr>
      </w:pPr>
    </w:p>
    <w:p w:rsidR="003801CC" w:rsidRPr="00B272BC" w:rsidRDefault="003801CC" w:rsidP="003D0EDD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</w:p>
    <w:p w:rsidR="003801CC" w:rsidRPr="0072127E" w:rsidRDefault="003801CC" w:rsidP="003D0EDD">
      <w:pPr>
        <w:pStyle w:val="110"/>
        <w:keepNext w:val="0"/>
        <w:rPr>
          <w:b/>
          <w:bCs/>
          <w:sz w:val="28"/>
          <w:szCs w:val="28"/>
        </w:rPr>
      </w:pPr>
      <w:r w:rsidRPr="00B272BC">
        <w:rPr>
          <w:sz w:val="28"/>
          <w:szCs w:val="28"/>
        </w:rPr>
        <w:t>20</w:t>
      </w:r>
      <w:r w:rsidRPr="0072127E">
        <w:rPr>
          <w:sz w:val="28"/>
          <w:szCs w:val="28"/>
        </w:rPr>
        <w:t>1</w:t>
      </w:r>
      <w:r>
        <w:rPr>
          <w:sz w:val="28"/>
          <w:szCs w:val="28"/>
        </w:rPr>
        <w:t>5</w:t>
      </w:r>
    </w:p>
    <w:p w:rsidR="003801CC" w:rsidRPr="00563FFA" w:rsidRDefault="003801CC" w:rsidP="00CA2886">
      <w:pPr>
        <w:suppressAutoHyphens w:val="0"/>
        <w:autoSpaceDE/>
        <w:rPr>
          <w:color w:val="auto"/>
          <w:lang w:eastAsia="ru-RU"/>
        </w:rPr>
        <w:sectPr w:rsidR="003801CC" w:rsidRPr="00563FFA" w:rsidSect="00C87330">
          <w:headerReference w:type="default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3801CC" w:rsidRPr="00563FFA" w:rsidRDefault="003801CC" w:rsidP="00C87330">
      <w:pPr>
        <w:pStyle w:val="18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078318"/>
      <w:bookmarkStart w:id="8" w:name="_Toc427753689"/>
      <w:r w:rsidRPr="00563FFA">
        <w:rPr>
          <w:b w:val="0"/>
          <w:bCs w:val="0"/>
          <w:sz w:val="28"/>
          <w:szCs w:val="28"/>
        </w:rPr>
        <w:lastRenderedPageBreak/>
        <w:t>СОДЕРЖАНИЕ</w:t>
      </w:r>
      <w:bookmarkEnd w:id="0"/>
      <w:bookmarkEnd w:id="5"/>
      <w:bookmarkEnd w:id="6"/>
      <w:bookmarkEnd w:id="7"/>
      <w:bookmarkEnd w:id="8"/>
    </w:p>
    <w:p w:rsidR="003801CC" w:rsidRPr="00563FFA" w:rsidRDefault="003801CC" w:rsidP="00F74A75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696D94" w:rsidRDefault="003801CC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27753688" w:history="1">
        <w:r w:rsidR="00696D94" w:rsidRPr="001C0749">
          <w:rPr>
            <w:rStyle w:val="afa"/>
          </w:rPr>
          <w:t>ЗАКУПОЧНАЯ ДОКУМЕНТАЦИЯ</w:t>
        </w:r>
        <w:r w:rsidR="00696D94">
          <w:rPr>
            <w:webHidden/>
          </w:rPr>
          <w:tab/>
        </w:r>
        <w:r w:rsidR="00696D94">
          <w:rPr>
            <w:webHidden/>
          </w:rPr>
          <w:fldChar w:fldCharType="begin"/>
        </w:r>
        <w:r w:rsidR="00696D94">
          <w:rPr>
            <w:webHidden/>
          </w:rPr>
          <w:instrText xml:space="preserve"> PAGEREF _Toc427753688 \h </w:instrText>
        </w:r>
        <w:r w:rsidR="00696D94">
          <w:rPr>
            <w:webHidden/>
          </w:rPr>
        </w:r>
        <w:r w:rsidR="00696D94">
          <w:rPr>
            <w:webHidden/>
          </w:rPr>
          <w:fldChar w:fldCharType="separate"/>
        </w:r>
        <w:r w:rsidR="006E551A">
          <w:rPr>
            <w:webHidden/>
          </w:rPr>
          <w:t>1</w:t>
        </w:r>
        <w:r w:rsidR="00696D94">
          <w:rPr>
            <w:webHidden/>
          </w:rPr>
          <w:fldChar w:fldCharType="end"/>
        </w:r>
      </w:hyperlink>
    </w:p>
    <w:p w:rsidR="00696D94" w:rsidRDefault="00696D94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7753689" w:history="1">
        <w:r w:rsidRPr="001C0749">
          <w:rPr>
            <w:rStyle w:val="afa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_Toc427753689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7753690" w:history="1">
        <w:r w:rsidRPr="001C0749">
          <w:rPr>
            <w:rStyle w:val="afa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C0749">
          <w:rPr>
            <w:rStyle w:val="afa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_Toc427753690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7753691" w:history="1">
        <w:r w:rsidRPr="001C0749">
          <w:rPr>
            <w:rStyle w:val="afa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_Toc427753691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7753692" w:history="1">
        <w:r w:rsidRPr="001C0749">
          <w:rPr>
            <w:rStyle w:val="afa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C0749">
          <w:rPr>
            <w:rStyle w:val="afa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7753693" w:history="1">
        <w:r w:rsidRPr="001C0749">
          <w:rPr>
            <w:rStyle w:val="afa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C0749">
          <w:rPr>
            <w:rStyle w:val="afa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_Toc427753693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1d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753694" w:history="1">
        <w:r w:rsidRPr="001C0749">
          <w:rPr>
            <w:rStyle w:val="afa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C0749">
          <w:rPr>
            <w:rStyle w:val="afa"/>
          </w:rPr>
          <w:t>Требования к участникам закупки</w:t>
        </w:r>
        <w:r w:rsidRPr="001C0749">
          <w:rPr>
            <w:rStyle w:val="afa"/>
            <w:b/>
            <w:bCs/>
            <w:i/>
            <w:iCs/>
            <w:lang w:val="en-US"/>
          </w:rPr>
          <w:t>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_Toc427753694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7753695" w:history="1">
        <w:r w:rsidRPr="001C0749">
          <w:rPr>
            <w:rStyle w:val="afa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C0749">
          <w:rPr>
            <w:rStyle w:val="afa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_Toc427753695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7753696" w:history="1">
        <w:r w:rsidRPr="001C0749">
          <w:rPr>
            <w:rStyle w:val="afa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C0749">
          <w:rPr>
            <w:rStyle w:val="afa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_Toc427753696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7753697" w:history="1">
        <w:r w:rsidRPr="001C0749">
          <w:rPr>
            <w:rStyle w:val="afa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C0749">
          <w:rPr>
            <w:rStyle w:val="afa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_Toc427753697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39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753698" w:history="1">
        <w:r w:rsidRPr="001C0749">
          <w:rPr>
            <w:rStyle w:val="afa"/>
            <w:noProof/>
          </w:rPr>
          <w:t>4.1.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C0749">
          <w:rPr>
            <w:rStyle w:val="afa"/>
            <w:noProof/>
          </w:rPr>
          <w:t>Методика оценки 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_Toc427753698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551A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96D94" w:rsidRDefault="00696D94">
      <w:pPr>
        <w:pStyle w:val="39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753699" w:history="1">
        <w:r w:rsidRPr="001C0749">
          <w:rPr>
            <w:rStyle w:val="afa"/>
            <w:noProof/>
          </w:rPr>
          <w:t>4.2.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C0749">
          <w:rPr>
            <w:rStyle w:val="afa"/>
            <w:noProof/>
          </w:rPr>
          <w:t>Оценка по критерию «сумма ставок участника закупки»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_Toc427753699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551A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96D94" w:rsidRDefault="00696D94">
      <w:pPr>
        <w:pStyle w:val="39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753700" w:history="1">
        <w:r w:rsidRPr="001C0749">
          <w:rPr>
            <w:rStyle w:val="afa"/>
            <w:noProof/>
          </w:rPr>
          <w:t>4.3.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C0749">
          <w:rPr>
            <w:rStyle w:val="afa"/>
            <w:noProof/>
          </w:rPr>
          <w:t>Оценка по 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_Toc427753700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551A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96D94" w:rsidRDefault="00696D94">
      <w:pPr>
        <w:pStyle w:val="39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7753701" w:history="1">
        <w:r w:rsidRPr="001C0749">
          <w:rPr>
            <w:rStyle w:val="afa"/>
            <w:noProof/>
          </w:rPr>
          <w:t>4.3.1.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1C0749">
          <w:rPr>
            <w:rStyle w:val="afa"/>
            <w:noProof/>
          </w:rPr>
          <w:t>Оценка по подкритерию «опыт участника закупки»: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_Toc427753701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E551A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96D94" w:rsidRDefault="00696D94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7753702" w:history="1">
        <w:r w:rsidRPr="001C0749">
          <w:rPr>
            <w:rStyle w:val="afa"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C0749">
          <w:rPr>
            <w:rStyle w:val="afa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_Toc427753702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7753703" w:history="1">
        <w:r w:rsidRPr="001C0749">
          <w:rPr>
            <w:rStyle w:val="afa"/>
          </w:rPr>
          <w:t>5.1.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C0749">
          <w:rPr>
            <w:rStyle w:val="afa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_Toc427753703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7753704" w:history="1">
        <w:r w:rsidRPr="001C0749">
          <w:rPr>
            <w:rStyle w:val="afa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_Toc427753704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7753705" w:history="1">
        <w:r w:rsidRPr="001C0749">
          <w:rPr>
            <w:rStyle w:val="afa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_Toc427753705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7753706" w:history="1">
        <w:r w:rsidRPr="001C0749">
          <w:rPr>
            <w:rStyle w:val="afa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_Toc427753706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7753707" w:history="1">
        <w:r w:rsidRPr="001C0749">
          <w:rPr>
            <w:rStyle w:val="afa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_Toc427753707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3</w:t>
        </w:r>
        <w:r w:rsidR="006E551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7753708" w:history="1">
        <w:r w:rsidRPr="001C0749">
          <w:rPr>
            <w:rStyle w:val="afa"/>
          </w:rPr>
          <w:t>СПРАВКА ОБ ОПЫТЕ ВЫПОЛНЕНИЯ ДОГОВОРОВ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_Toc427753708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7753709" w:history="1">
        <w:r w:rsidRPr="001C0749">
          <w:rPr>
            <w:rStyle w:val="afa"/>
          </w:rPr>
          <w:t>ТРАНСПОРТНЫЕ СТАВКИ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_Toc427753709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7753710" w:history="1">
        <w:r w:rsidRPr="001C0749">
          <w:rPr>
            <w:rStyle w:val="afa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_Toc427753710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696D94" w:rsidRDefault="00696D94">
      <w:pPr>
        <w:pStyle w:val="1d"/>
        <w:rPr>
          <w:rFonts w:asciiTheme="minorHAnsi" w:eastAsiaTheme="minorEastAsia" w:hAnsiTheme="minorHAnsi" w:cstheme="minorBidi"/>
          <w:sz w:val="22"/>
          <w:szCs w:val="22"/>
        </w:rPr>
      </w:pPr>
      <w:hyperlink w:anchor="_Toc427753711" w:history="1">
        <w:r w:rsidRPr="001C0749">
          <w:rPr>
            <w:rStyle w:val="afa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_Toc427753711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E551A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3801CC" w:rsidRPr="00563FFA" w:rsidRDefault="003801CC" w:rsidP="00F73FC4">
      <w:pPr>
        <w:tabs>
          <w:tab w:val="left" w:pos="426"/>
        </w:tabs>
        <w:suppressAutoHyphens w:val="0"/>
        <w:autoSpaceDE/>
        <w:spacing w:after="120"/>
        <w:jc w:val="both"/>
        <w:rPr>
          <w:b/>
          <w:bCs/>
          <w:color w:val="auto"/>
          <w:lang w:eastAsia="ru-RU"/>
        </w:rPr>
      </w:pPr>
      <w:r w:rsidRPr="00D4043B">
        <w:fldChar w:fldCharType="end"/>
      </w:r>
    </w:p>
    <w:p w:rsidR="003801CC" w:rsidRPr="00563FFA" w:rsidRDefault="003801CC" w:rsidP="005D6E3F">
      <w:pPr>
        <w:suppressAutoHyphens w:val="0"/>
        <w:autoSpaceDE/>
        <w:rPr>
          <w:color w:val="auto"/>
          <w:sz w:val="28"/>
          <w:szCs w:val="28"/>
          <w:lang w:eastAsia="ru-RU"/>
        </w:rPr>
      </w:pPr>
    </w:p>
    <w:p w:rsidR="003801CC" w:rsidRPr="00563FFA" w:rsidRDefault="003801CC" w:rsidP="00600E86">
      <w:pPr>
        <w:suppressAutoHyphens w:val="0"/>
        <w:autoSpaceDE/>
        <w:rPr>
          <w:color w:val="auto"/>
          <w:lang w:eastAsia="ru-RU"/>
        </w:rPr>
      </w:pPr>
    </w:p>
    <w:p w:rsidR="003801CC" w:rsidRPr="00563FFA" w:rsidRDefault="003801CC" w:rsidP="00600E86">
      <w:pPr>
        <w:suppressAutoHyphens w:val="0"/>
        <w:autoSpaceDE/>
        <w:rPr>
          <w:color w:val="auto"/>
          <w:lang w:eastAsia="ru-RU"/>
        </w:rPr>
        <w:sectPr w:rsidR="003801CC" w:rsidRPr="00563FFA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3801CC" w:rsidRPr="00563FFA" w:rsidRDefault="003801CC" w:rsidP="004B3019">
      <w:pPr>
        <w:suppressAutoHyphens w:val="0"/>
        <w:autoSpaceDE/>
        <w:rPr>
          <w:color w:val="auto"/>
          <w:sz w:val="28"/>
          <w:szCs w:val="28"/>
          <w:lang w:eastAsia="ru-RU"/>
        </w:rPr>
      </w:pPr>
      <w:bookmarkStart w:id="9" w:name="_Toc397064010"/>
    </w:p>
    <w:p w:rsidR="003801CC" w:rsidRPr="00563FFA" w:rsidRDefault="003801CC" w:rsidP="006E551A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078319"/>
      <w:bookmarkStart w:id="13" w:name="_Toc427753690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  <w:bookmarkEnd w:id="13"/>
    </w:p>
    <w:p w:rsidR="003801CC" w:rsidRPr="00563FFA" w:rsidRDefault="003801CC" w:rsidP="00347B82">
      <w:pPr>
        <w:suppressAutoHyphens w:val="0"/>
        <w:autoSpaceDE/>
        <w:rPr>
          <w:color w:val="auto"/>
          <w:sz w:val="28"/>
          <w:szCs w:val="28"/>
          <w:lang w:eastAsia="ru-RU"/>
        </w:rPr>
      </w:pPr>
    </w:p>
    <w:p w:rsidR="003801CC" w:rsidRPr="00433838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</w:t>
      </w:r>
      <w:r w:rsidRPr="00433838">
        <w:rPr>
          <w:rFonts w:ascii="Times New Roman" w:hAnsi="Times New Roman" w:cs="Times New Roman"/>
          <w:sz w:val="28"/>
          <w:szCs w:val="28"/>
          <w:lang w:eastAsia="ru-RU"/>
        </w:rPr>
        <w:t xml:space="preserve">закупки: </w:t>
      </w:r>
      <w:r w:rsidRPr="00433838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801CC" w:rsidRPr="00563FFA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 w:cs="Times New Roman"/>
          <w:sz w:val="28"/>
          <w:szCs w:val="28"/>
        </w:rPr>
        <w:t>»</w:t>
      </w:r>
      <w:r w:rsidRPr="00563FFA">
        <w:rPr>
          <w:rFonts w:ascii="Times New Roman" w:hAnsi="Times New Roman" w:cs="Times New Roman"/>
        </w:rPr>
        <w:t xml:space="preserve"> </w:t>
      </w:r>
      <w:r w:rsidRPr="007751B6">
        <w:rPr>
          <w:rFonts w:ascii="Times New Roman" w:hAnsi="Times New Roman" w:cs="Times New Roman"/>
          <w:sz w:val="28"/>
          <w:szCs w:val="28"/>
        </w:rPr>
        <w:t>(протокол от 29.0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751B6">
        <w:rPr>
          <w:rFonts w:ascii="Times New Roman" w:hAnsi="Times New Roman" w:cs="Times New Roman"/>
          <w:sz w:val="28"/>
          <w:szCs w:val="28"/>
        </w:rPr>
        <w:t>.2015 г. № 7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751B6">
        <w:rPr>
          <w:rFonts w:ascii="Times New Roman" w:hAnsi="Times New Roman" w:cs="Times New Roman"/>
          <w:sz w:val="28"/>
          <w:szCs w:val="28"/>
        </w:rPr>
        <w:t xml:space="preserve">), с учетом приказа генерального директора </w:t>
      </w:r>
      <w:proofErr w:type="spellStart"/>
      <w:r w:rsidRPr="007751B6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7751B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751B6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7751B6">
        <w:rPr>
          <w:rFonts w:ascii="Times New Roman" w:hAnsi="Times New Roman" w:cs="Times New Roman"/>
          <w:sz w:val="28"/>
          <w:szCs w:val="28"/>
        </w:rPr>
        <w:t>» от 29.0</w:t>
      </w:r>
      <w:r>
        <w:rPr>
          <w:rFonts w:ascii="Times New Roman" w:hAnsi="Times New Roman" w:cs="Times New Roman"/>
          <w:sz w:val="28"/>
          <w:szCs w:val="28"/>
        </w:rPr>
        <w:t>7.2015 г.  № 1/756</w:t>
      </w:r>
      <w:r w:rsidRPr="007751B6">
        <w:rPr>
          <w:rFonts w:ascii="Times New Roman" w:hAnsi="Times New Roman" w:cs="Times New Roman"/>
          <w:sz w:val="28"/>
          <w:szCs w:val="28"/>
        </w:rPr>
        <w:t>-П</w:t>
      </w:r>
      <w:r w:rsidRPr="000B1117">
        <w:rPr>
          <w:rFonts w:ascii="Times New Roman" w:hAnsi="Times New Roman" w:cs="Times New Roman"/>
          <w:sz w:val="28"/>
          <w:szCs w:val="28"/>
        </w:rPr>
        <w:t>.</w:t>
      </w:r>
    </w:p>
    <w:p w:rsidR="003801CC" w:rsidRDefault="003801CC" w:rsidP="00B34CAB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en-US"/>
        </w:rPr>
      </w:pPr>
      <w:proofErr w:type="gramStart"/>
      <w:r>
        <w:rPr>
          <w:color w:val="auto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color w:val="auto"/>
          <w:sz w:val="28"/>
          <w:szCs w:val="28"/>
          <w:lang w:eastAsia="en-US"/>
        </w:rPr>
        <w:t>Положени</w:t>
      </w:r>
      <w:r>
        <w:rPr>
          <w:color w:val="auto"/>
          <w:sz w:val="28"/>
          <w:szCs w:val="28"/>
          <w:lang w:eastAsia="en-US"/>
        </w:rPr>
        <w:t xml:space="preserve">я </w:t>
      </w:r>
      <w:r w:rsidRPr="00C3083B">
        <w:rPr>
          <w:color w:val="auto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color w:val="auto"/>
          <w:sz w:val="28"/>
          <w:szCs w:val="28"/>
          <w:lang w:eastAsia="en-US"/>
        </w:rPr>
        <w:t xml:space="preserve">, </w:t>
      </w:r>
      <w:r w:rsidRPr="00C3083B">
        <w:rPr>
          <w:color w:val="auto"/>
          <w:sz w:val="28"/>
          <w:szCs w:val="28"/>
          <w:lang w:eastAsia="en-US"/>
        </w:rPr>
        <w:t>утв</w:t>
      </w:r>
      <w:r>
        <w:rPr>
          <w:color w:val="auto"/>
          <w:sz w:val="28"/>
          <w:szCs w:val="28"/>
          <w:lang w:eastAsia="en-US"/>
        </w:rPr>
        <w:t>ержденного П</w:t>
      </w:r>
      <w:r w:rsidRPr="00C3083B">
        <w:rPr>
          <w:color w:val="auto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color w:val="auto"/>
          <w:sz w:val="28"/>
          <w:szCs w:val="28"/>
          <w:lang w:eastAsia="en-US"/>
        </w:rPr>
        <w:t>№</w:t>
      </w:r>
      <w:r w:rsidRPr="00C3083B">
        <w:rPr>
          <w:color w:val="auto"/>
          <w:sz w:val="28"/>
          <w:szCs w:val="28"/>
          <w:lang w:eastAsia="en-US"/>
        </w:rPr>
        <w:t> 1352</w:t>
      </w:r>
      <w:r w:rsidRPr="00E716C3">
        <w:rPr>
          <w:color w:val="auto"/>
          <w:sz w:val="28"/>
          <w:szCs w:val="28"/>
          <w:lang w:eastAsia="en-US"/>
        </w:rPr>
        <w:t xml:space="preserve"> «</w:t>
      </w:r>
      <w:r w:rsidRPr="00963966">
        <w:rPr>
          <w:color w:val="auto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color w:val="auto"/>
          <w:sz w:val="28"/>
          <w:szCs w:val="28"/>
          <w:lang w:eastAsia="en-US"/>
        </w:rPr>
        <w:t xml:space="preserve"> видами юридических лиц</w:t>
      </w:r>
      <w:r>
        <w:rPr>
          <w:color w:val="auto"/>
          <w:sz w:val="28"/>
          <w:szCs w:val="28"/>
          <w:lang w:eastAsia="en-US"/>
        </w:rPr>
        <w:t>» (далее – Положение)</w:t>
      </w:r>
      <w:r w:rsidRPr="00563FFA">
        <w:rPr>
          <w:color w:val="auto"/>
          <w:sz w:val="28"/>
          <w:szCs w:val="28"/>
          <w:lang w:eastAsia="en-US"/>
        </w:rPr>
        <w:t>.</w:t>
      </w:r>
    </w:p>
    <w:p w:rsidR="003801CC" w:rsidRPr="002734E3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710ED8">
        <w:rPr>
          <w:rFonts w:ascii="Times New Roman" w:hAnsi="Times New Roman" w:cs="Times New Roman"/>
          <w:sz w:val="28"/>
          <w:szCs w:val="28"/>
        </w:rPr>
        <w:t>Предмет</w:t>
      </w:r>
      <w:r w:rsidRPr="00710ED8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</w:t>
      </w:r>
      <w:r w:rsidRPr="00710ED8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10ED8">
        <w:rPr>
          <w:rFonts w:ascii="Times New Roman" w:hAnsi="Times New Roman" w:cs="Times New Roman"/>
          <w:spacing w:val="-6"/>
          <w:sz w:val="28"/>
          <w:szCs w:val="28"/>
        </w:rPr>
        <w:t xml:space="preserve"> на</w:t>
      </w:r>
      <w:r w:rsidRPr="00710E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10ED8"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2734E3">
        <w:rPr>
          <w:rFonts w:ascii="Times New Roman" w:hAnsi="Times New Roman" w:cs="Times New Roman"/>
          <w:sz w:val="28"/>
          <w:szCs w:val="28"/>
          <w:lang w:eastAsia="ru-RU"/>
        </w:rPr>
        <w:t>транспортно-экспедиционных услуг</w:t>
      </w:r>
      <w:r w:rsidRPr="002734E3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3801CC" w:rsidRPr="00710ED8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10ED8">
        <w:rPr>
          <w:rFonts w:ascii="Times New Roman" w:hAnsi="Times New Roman" w:cs="Times New Roman"/>
          <w:sz w:val="28"/>
          <w:szCs w:val="28"/>
        </w:rPr>
        <w:t>Заказчик/организатор закупки</w:t>
      </w:r>
      <w:r w:rsidRPr="00710ED8"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710ED8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710ED8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Акционерное общество «Федеральный центр науки и высоких технологий «Специальное научно-производственное объединение «Элерон». </w:t>
      </w:r>
    </w:p>
    <w:p w:rsidR="003801CC" w:rsidRPr="00710ED8" w:rsidRDefault="003801CC" w:rsidP="005C0EFF">
      <w:pPr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710ED8">
        <w:rPr>
          <w:color w:val="auto"/>
          <w:sz w:val="28"/>
          <w:szCs w:val="28"/>
          <w:lang w:eastAsia="ru-RU"/>
        </w:rPr>
        <w:t>Место нахождения: РФ, Москва, ул. Генерала Белова, д.14</w:t>
      </w:r>
    </w:p>
    <w:p w:rsidR="003801CC" w:rsidRPr="00710ED8" w:rsidRDefault="003801CC" w:rsidP="00F443F4">
      <w:pPr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710ED8">
        <w:rPr>
          <w:color w:val="auto"/>
          <w:sz w:val="28"/>
          <w:szCs w:val="28"/>
          <w:lang w:eastAsia="ru-RU"/>
        </w:rPr>
        <w:t>Почтовый адрес: 115563, РФ, Москва, ул. Генерала Белова, д.14</w:t>
      </w:r>
    </w:p>
    <w:p w:rsidR="003801CC" w:rsidRPr="00710ED8" w:rsidRDefault="003801CC" w:rsidP="00F443F4">
      <w:pPr>
        <w:suppressAutoHyphens w:val="0"/>
        <w:autoSpaceDE/>
        <w:ind w:right="153"/>
        <w:jc w:val="both"/>
        <w:rPr>
          <w:color w:val="auto"/>
          <w:lang w:eastAsia="ru-RU"/>
        </w:rPr>
      </w:pPr>
      <w:r w:rsidRPr="00710ED8">
        <w:rPr>
          <w:color w:val="auto"/>
          <w:sz w:val="28"/>
          <w:szCs w:val="28"/>
          <w:lang w:eastAsia="ru-RU"/>
        </w:rPr>
        <w:t xml:space="preserve">          Контактное лицо: </w:t>
      </w:r>
      <w:proofErr w:type="spellStart"/>
      <w:r w:rsidRPr="00710ED8">
        <w:rPr>
          <w:color w:val="auto"/>
          <w:sz w:val="28"/>
          <w:szCs w:val="28"/>
          <w:lang w:eastAsia="ru-RU"/>
        </w:rPr>
        <w:t>Шичкова</w:t>
      </w:r>
      <w:proofErr w:type="spellEnd"/>
      <w:r w:rsidRPr="00710ED8">
        <w:rPr>
          <w:color w:val="auto"/>
          <w:sz w:val="28"/>
          <w:szCs w:val="28"/>
          <w:lang w:eastAsia="ru-RU"/>
        </w:rPr>
        <w:t xml:space="preserve"> Ольга Викторовна, </w:t>
      </w:r>
      <w:proofErr w:type="spellStart"/>
      <w:r w:rsidRPr="00710ED8">
        <w:rPr>
          <w:color w:val="auto"/>
          <w:sz w:val="28"/>
          <w:szCs w:val="28"/>
          <w:lang w:eastAsia="ru-RU"/>
        </w:rPr>
        <w:t>Ивлиева</w:t>
      </w:r>
      <w:proofErr w:type="spellEnd"/>
      <w:r w:rsidRPr="00710ED8">
        <w:rPr>
          <w:color w:val="auto"/>
          <w:sz w:val="28"/>
          <w:szCs w:val="28"/>
          <w:lang w:eastAsia="ru-RU"/>
        </w:rPr>
        <w:t xml:space="preserve"> Виктория Анатольевна, тел. 8 (499) 725-01-57, </w:t>
      </w:r>
      <w:hyperlink r:id="rId11" w:history="1">
        <w:r w:rsidRPr="00710ED8">
          <w:rPr>
            <w:color w:val="0000FF"/>
            <w:sz w:val="28"/>
            <w:szCs w:val="28"/>
            <w:u w:val="single"/>
            <w:lang w:val="en-US" w:eastAsia="ru-RU"/>
          </w:rPr>
          <w:t>oz</w:t>
        </w:r>
        <w:r w:rsidRPr="00710ED8">
          <w:rPr>
            <w:color w:val="0000FF"/>
            <w:sz w:val="28"/>
            <w:szCs w:val="28"/>
            <w:u w:val="single"/>
            <w:lang w:eastAsia="ru-RU"/>
          </w:rPr>
          <w:t>@</w:t>
        </w:r>
        <w:r w:rsidRPr="00710ED8">
          <w:rPr>
            <w:color w:val="0000FF"/>
            <w:sz w:val="28"/>
            <w:szCs w:val="28"/>
            <w:u w:val="single"/>
            <w:lang w:val="en-US" w:eastAsia="ru-RU"/>
          </w:rPr>
          <w:t>eleron</w:t>
        </w:r>
        <w:r w:rsidRPr="00710ED8">
          <w:rPr>
            <w:color w:val="0000FF"/>
            <w:sz w:val="28"/>
            <w:szCs w:val="28"/>
            <w:u w:val="single"/>
            <w:lang w:eastAsia="ru-RU"/>
          </w:rPr>
          <w:t>.</w:t>
        </w:r>
        <w:r w:rsidRPr="00710ED8">
          <w:rPr>
            <w:color w:val="0000FF"/>
            <w:sz w:val="28"/>
            <w:szCs w:val="28"/>
            <w:u w:val="single"/>
            <w:lang w:val="en-US" w:eastAsia="ru-RU"/>
          </w:rPr>
          <w:t>org</w:t>
        </w:r>
      </w:hyperlink>
    </w:p>
    <w:p w:rsidR="003801CC" w:rsidRPr="00710ED8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ED8">
        <w:rPr>
          <w:rFonts w:ascii="Times New Roman" w:hAnsi="Times New Roman" w:cs="Times New Roman"/>
          <w:sz w:val="28"/>
          <w:szCs w:val="28"/>
        </w:rPr>
        <w:t xml:space="preserve">Количество лотов: 1 (Один). </w:t>
      </w:r>
    </w:p>
    <w:p w:rsidR="003801CC" w:rsidRPr="00710ED8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ED8">
        <w:rPr>
          <w:rFonts w:ascii="Times New Roman" w:hAnsi="Times New Roman" w:cs="Times New Roman"/>
          <w:sz w:val="28"/>
          <w:szCs w:val="28"/>
        </w:rPr>
        <w:t xml:space="preserve">Предмет договора: оказание </w:t>
      </w:r>
      <w:r w:rsidRPr="002734E3">
        <w:rPr>
          <w:rFonts w:ascii="Times New Roman" w:hAnsi="Times New Roman" w:cs="Times New Roman"/>
          <w:sz w:val="28"/>
          <w:szCs w:val="28"/>
          <w:lang w:eastAsia="ru-RU"/>
        </w:rPr>
        <w:t>транспортно-экспедиционных услуг</w:t>
      </w:r>
      <w:r w:rsidRPr="00710ED8">
        <w:rPr>
          <w:rFonts w:ascii="Times New Roman" w:hAnsi="Times New Roman" w:cs="Times New Roman"/>
          <w:sz w:val="28"/>
          <w:szCs w:val="28"/>
        </w:rPr>
        <w:t>.</w:t>
      </w:r>
    </w:p>
    <w:p w:rsidR="003801CC" w:rsidRPr="00063F52" w:rsidRDefault="003801CC" w:rsidP="00D2188F">
      <w:pPr>
        <w:tabs>
          <w:tab w:val="left" w:pos="480"/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>Срок</w:t>
      </w:r>
      <w:r>
        <w:rPr>
          <w:color w:val="auto"/>
          <w:sz w:val="28"/>
          <w:szCs w:val="28"/>
          <w:lang w:eastAsia="ru-RU"/>
        </w:rPr>
        <w:t>и</w:t>
      </w:r>
      <w:r w:rsidRPr="00563FFA">
        <w:rPr>
          <w:color w:val="auto"/>
          <w:sz w:val="28"/>
          <w:szCs w:val="28"/>
          <w:lang w:eastAsia="ru-RU"/>
        </w:rPr>
        <w:t xml:space="preserve"> </w:t>
      </w:r>
      <w:r w:rsidRPr="00CB23A9">
        <w:rPr>
          <w:color w:val="auto"/>
          <w:sz w:val="28"/>
          <w:szCs w:val="28"/>
          <w:lang w:eastAsia="ru-RU"/>
        </w:rPr>
        <w:t>оказания услуг</w:t>
      </w:r>
      <w:r w:rsidRPr="00063F52">
        <w:rPr>
          <w:color w:val="auto"/>
          <w:sz w:val="28"/>
          <w:szCs w:val="28"/>
          <w:lang w:eastAsia="ru-RU"/>
        </w:rPr>
        <w:t>:</w:t>
      </w:r>
      <w:r>
        <w:rPr>
          <w:color w:val="auto"/>
          <w:sz w:val="28"/>
          <w:szCs w:val="28"/>
          <w:lang w:eastAsia="ru-RU"/>
        </w:rPr>
        <w:t xml:space="preserve">  </w:t>
      </w:r>
      <w:r>
        <w:rPr>
          <w:sz w:val="28"/>
          <w:szCs w:val="28"/>
        </w:rPr>
        <w:t xml:space="preserve">начало оказания услуг - </w:t>
      </w:r>
      <w:r w:rsidRPr="00522304">
        <w:rPr>
          <w:sz w:val="28"/>
          <w:szCs w:val="28"/>
          <w:lang w:val="en-US"/>
        </w:rPr>
        <w:t>c</w:t>
      </w:r>
      <w:r w:rsidRPr="005223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даты заключения </w:t>
      </w:r>
      <w:r w:rsidRPr="00522304">
        <w:rPr>
          <w:sz w:val="28"/>
          <w:szCs w:val="28"/>
        </w:rPr>
        <w:t>договора</w:t>
      </w:r>
      <w:r>
        <w:rPr>
          <w:sz w:val="28"/>
          <w:szCs w:val="28"/>
        </w:rPr>
        <w:t xml:space="preserve">, окончание оказания услуг – по истечении 12 месяцев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</w:t>
      </w:r>
      <w:r>
        <w:rPr>
          <w:color w:val="auto"/>
          <w:sz w:val="28"/>
          <w:szCs w:val="28"/>
          <w:lang w:eastAsia="ru-RU"/>
        </w:rPr>
        <w:t xml:space="preserve">. </w:t>
      </w:r>
    </w:p>
    <w:p w:rsidR="003801CC" w:rsidRPr="00563FFA" w:rsidRDefault="003801CC" w:rsidP="005C0EFF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 xml:space="preserve">Место </w:t>
      </w:r>
      <w:r>
        <w:rPr>
          <w:color w:val="auto"/>
          <w:sz w:val="28"/>
          <w:szCs w:val="28"/>
          <w:lang w:eastAsia="ru-RU"/>
        </w:rPr>
        <w:t>оказания услуг</w:t>
      </w:r>
      <w:r w:rsidRPr="00936F02">
        <w:rPr>
          <w:color w:val="auto"/>
          <w:sz w:val="28"/>
          <w:szCs w:val="28"/>
          <w:lang w:eastAsia="ru-RU"/>
        </w:rPr>
        <w:t>:</w:t>
      </w:r>
      <w:r>
        <w:rPr>
          <w:color w:val="auto"/>
          <w:sz w:val="28"/>
          <w:szCs w:val="28"/>
          <w:lang w:eastAsia="ru-RU"/>
        </w:rPr>
        <w:t xml:space="preserve"> по всей территории РФ.</w:t>
      </w:r>
    </w:p>
    <w:p w:rsidR="003801CC" w:rsidRPr="00563FFA" w:rsidRDefault="003801CC" w:rsidP="000129E6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 xml:space="preserve">Состав и объем </w:t>
      </w:r>
      <w:r>
        <w:rPr>
          <w:color w:val="auto"/>
          <w:sz w:val="28"/>
          <w:szCs w:val="28"/>
          <w:lang w:eastAsia="ru-RU"/>
        </w:rPr>
        <w:t>услуг</w:t>
      </w:r>
      <w:r w:rsidRPr="00F020EE">
        <w:rPr>
          <w:color w:val="auto"/>
          <w:sz w:val="28"/>
          <w:szCs w:val="28"/>
          <w:lang w:eastAsia="ru-RU"/>
        </w:rPr>
        <w:t>: все</w:t>
      </w:r>
      <w:r w:rsidRPr="00563FFA">
        <w:rPr>
          <w:color w:val="auto"/>
          <w:sz w:val="28"/>
          <w:szCs w:val="28"/>
          <w:lang w:eastAsia="ru-RU"/>
        </w:rPr>
        <w:t xml:space="preserve"> необходимые сведения приведены в Томе 2 закупочной документации.</w:t>
      </w:r>
    </w:p>
    <w:p w:rsidR="003801CC" w:rsidRPr="00181317" w:rsidRDefault="003801CC" w:rsidP="000129E6">
      <w:pPr>
        <w:tabs>
          <w:tab w:val="left" w:pos="1134"/>
        </w:tabs>
        <w:suppressAutoHyphens w:val="0"/>
        <w:autoSpaceDE/>
        <w:ind w:firstLine="709"/>
        <w:jc w:val="both"/>
        <w:rPr>
          <w:b/>
          <w:bCs/>
          <w:i/>
          <w:iCs/>
          <w:color w:val="auto"/>
          <w:sz w:val="28"/>
          <w:szCs w:val="28"/>
          <w:lang w:eastAsia="ru-RU"/>
        </w:rPr>
      </w:pPr>
      <w:r w:rsidRPr="003205DA">
        <w:rPr>
          <w:color w:val="auto"/>
          <w:sz w:val="28"/>
          <w:szCs w:val="28"/>
          <w:lang w:eastAsia="ru-RU"/>
        </w:rPr>
        <w:t xml:space="preserve">Предложение </w:t>
      </w:r>
      <w:r w:rsidRPr="00181317">
        <w:rPr>
          <w:color w:val="auto"/>
          <w:sz w:val="28"/>
          <w:szCs w:val="28"/>
          <w:lang w:eastAsia="ru-RU"/>
        </w:rPr>
        <w:t xml:space="preserve">частичного оказания услуг </w:t>
      </w:r>
      <w:r w:rsidRPr="00181317">
        <w:rPr>
          <w:b/>
          <w:bCs/>
          <w:color w:val="auto"/>
          <w:sz w:val="28"/>
          <w:szCs w:val="28"/>
          <w:lang w:eastAsia="ru-RU"/>
        </w:rPr>
        <w:t>не допускается</w:t>
      </w:r>
      <w:r w:rsidRPr="00181317">
        <w:rPr>
          <w:color w:val="auto"/>
          <w:sz w:val="28"/>
          <w:szCs w:val="28"/>
          <w:lang w:eastAsia="ru-RU"/>
        </w:rPr>
        <w:t>.</w:t>
      </w:r>
    </w:p>
    <w:p w:rsidR="003801CC" w:rsidRPr="00181317" w:rsidRDefault="003801CC" w:rsidP="00181317">
      <w:pPr>
        <w:ind w:right="153"/>
        <w:jc w:val="both"/>
        <w:rPr>
          <w:sz w:val="28"/>
          <w:szCs w:val="28"/>
        </w:rPr>
      </w:pPr>
      <w:r w:rsidRPr="00181317">
        <w:rPr>
          <w:color w:val="auto"/>
          <w:sz w:val="28"/>
          <w:szCs w:val="28"/>
          <w:lang w:eastAsia="ru-RU"/>
        </w:rPr>
        <w:t xml:space="preserve">          Условия оплаты: Аванс – не предусмотрен. </w:t>
      </w:r>
      <w:proofErr w:type="gramStart"/>
      <w:r w:rsidRPr="00181317">
        <w:rPr>
          <w:sz w:val="28"/>
          <w:szCs w:val="28"/>
        </w:rPr>
        <w:t>Оплата осуществляется путем перечисления подлежащих уплате денежных средств на расчетный счет экспедитора в течение 60 (шестидесяти) дней со дня выставления экспедитором клиенту счета и товарно-транспортной накладной с отметкой о выдаче и получении груза по факсимильной связи, с последующей досылкой оригиналов счета и товарно-транспортной накладной с отметками о выдаче и получении груза.</w:t>
      </w:r>
      <w:proofErr w:type="gramEnd"/>
    </w:p>
    <w:p w:rsidR="003801CC" w:rsidRPr="007347DF" w:rsidRDefault="003801CC" w:rsidP="005C0EFF">
      <w:pPr>
        <w:suppressAutoHyphens w:val="0"/>
        <w:autoSpaceDE/>
        <w:ind w:right="153" w:firstLine="709"/>
        <w:jc w:val="both"/>
        <w:rPr>
          <w:b/>
          <w:bCs/>
          <w:color w:val="auto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</w:t>
      </w:r>
      <w:r w:rsidRPr="006E4B9B">
        <w:rPr>
          <w:b/>
          <w:bCs/>
          <w:color w:val="auto"/>
          <w:sz w:val="28"/>
          <w:szCs w:val="28"/>
          <w:lang w:eastAsia="ru-RU"/>
        </w:rPr>
        <w:t>не допускаются</w:t>
      </w:r>
      <w:r>
        <w:rPr>
          <w:b/>
          <w:bCs/>
          <w:color w:val="auto"/>
          <w:lang w:eastAsia="ru-RU"/>
        </w:rPr>
        <w:t>.</w:t>
      </w:r>
    </w:p>
    <w:p w:rsidR="003801CC" w:rsidRPr="00563FFA" w:rsidRDefault="003801CC" w:rsidP="005C0EFF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</w:t>
      </w:r>
      <w:r>
        <w:rPr>
          <w:color w:val="auto"/>
          <w:sz w:val="28"/>
          <w:szCs w:val="28"/>
          <w:lang w:eastAsia="ru-RU"/>
        </w:rPr>
        <w:t>м в проекте договора (Часть </w:t>
      </w:r>
      <w:r w:rsidRPr="00CF78F7">
        <w:rPr>
          <w:color w:val="auto"/>
          <w:sz w:val="28"/>
          <w:szCs w:val="28"/>
          <w:lang w:eastAsia="ru-RU"/>
        </w:rPr>
        <w:t>3</w:t>
      </w:r>
      <w:r w:rsidRPr="00563FFA">
        <w:rPr>
          <w:color w:val="auto"/>
          <w:sz w:val="28"/>
          <w:szCs w:val="28"/>
          <w:lang w:eastAsia="ru-RU"/>
        </w:rPr>
        <w:t xml:space="preserve"> «Проект договора»).</w:t>
      </w:r>
    </w:p>
    <w:p w:rsidR="003801CC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2ED">
        <w:rPr>
          <w:rFonts w:ascii="Times New Roman" w:hAnsi="Times New Roman" w:cs="Times New Roman"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19 978 912</w:t>
      </w:r>
      <w:r w:rsidRPr="00060556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Девятнадцать миллионов девятьсот семьдесят восемь тысяч девятьсот двенадцать</w:t>
      </w:r>
      <w:r w:rsidRPr="00060556">
        <w:rPr>
          <w:rFonts w:ascii="Times New Roman" w:hAnsi="Times New Roman" w:cs="Times New Roman"/>
          <w:sz w:val="28"/>
          <w:szCs w:val="28"/>
        </w:rPr>
        <w:t>) рублей 00 копеек, включая НДС.</w:t>
      </w:r>
    </w:p>
    <w:p w:rsidR="003801CC" w:rsidRPr="003F7D02" w:rsidRDefault="003801CC" w:rsidP="00ED5942">
      <w:pPr>
        <w:tabs>
          <w:tab w:val="left" w:pos="1134"/>
        </w:tabs>
        <w:ind w:firstLine="709"/>
        <w:jc w:val="both"/>
        <w:rPr>
          <w:b/>
          <w:bCs/>
          <w:i/>
          <w:iCs/>
          <w:sz w:val="28"/>
          <w:szCs w:val="28"/>
          <w:u w:val="single"/>
        </w:rPr>
      </w:pPr>
      <w:r w:rsidRPr="003F7D02">
        <w:rPr>
          <w:b/>
          <w:bCs/>
          <w:sz w:val="28"/>
          <w:szCs w:val="28"/>
          <w:u w:val="single"/>
        </w:rPr>
        <w:t>Размер финансирования не подлежит изменению.</w:t>
      </w:r>
    </w:p>
    <w:p w:rsidR="003801CC" w:rsidRPr="0052571F" w:rsidRDefault="003801CC" w:rsidP="0052571F">
      <w:pPr>
        <w:jc w:val="both"/>
      </w:pPr>
      <w:r w:rsidRPr="00060556">
        <w:rPr>
          <w:sz w:val="28"/>
          <w:szCs w:val="28"/>
        </w:rPr>
        <w:t>Цена договора</w:t>
      </w:r>
      <w:r w:rsidRPr="001122ED">
        <w:rPr>
          <w:sz w:val="28"/>
          <w:szCs w:val="28"/>
        </w:rPr>
        <w:t xml:space="preserve"> включает </w:t>
      </w:r>
      <w:r w:rsidRPr="0052571F">
        <w:rPr>
          <w:sz w:val="28"/>
          <w:szCs w:val="28"/>
        </w:rPr>
        <w:t>в себя: затраты Экспедитора на оказание услуг (включая сбор</w:t>
      </w:r>
      <w:proofErr w:type="gramStart"/>
      <w:r w:rsidRPr="0052571F">
        <w:rPr>
          <w:sz w:val="28"/>
          <w:szCs w:val="28"/>
        </w:rPr>
        <w:t>.</w:t>
      </w:r>
      <w:proofErr w:type="gramEnd"/>
      <w:r w:rsidRPr="0052571F">
        <w:rPr>
          <w:sz w:val="28"/>
          <w:szCs w:val="28"/>
        </w:rPr>
        <w:t>/</w:t>
      </w:r>
      <w:proofErr w:type="spellStart"/>
      <w:proofErr w:type="gramStart"/>
      <w:r w:rsidRPr="0052571F">
        <w:rPr>
          <w:sz w:val="28"/>
          <w:szCs w:val="28"/>
        </w:rPr>
        <w:t>р</w:t>
      </w:r>
      <w:proofErr w:type="gramEnd"/>
      <w:r w:rsidRPr="0052571F">
        <w:rPr>
          <w:sz w:val="28"/>
          <w:szCs w:val="28"/>
        </w:rPr>
        <w:t>азб</w:t>
      </w:r>
      <w:proofErr w:type="spellEnd"/>
      <w:r w:rsidRPr="0052571F">
        <w:rPr>
          <w:sz w:val="28"/>
          <w:szCs w:val="28"/>
        </w:rPr>
        <w:t>. негабаритного груза, с разработкой и согласованием схем погрузки груза), налоги, расходы на страхование, все налоги и пошлины, сборы, платежи и расходы, которые необходимо выплатить при исполнении договора.</w:t>
      </w:r>
    </w:p>
    <w:p w:rsidR="003801CC" w:rsidRPr="00563FFA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3801CC" w:rsidRPr="00F47F3C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F47F3C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3801CC" w:rsidRPr="00563FFA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закупке:</w:t>
      </w:r>
      <w:r w:rsidRPr="00563FFA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A575F0">
        <w:rPr>
          <w:rFonts w:ascii="Times New Roman" w:hAnsi="Times New Roman" w:cs="Times New Roman"/>
          <w:b/>
          <w:bCs/>
          <w:sz w:val="28"/>
          <w:szCs w:val="28"/>
        </w:rPr>
        <w:t>не требуется</w:t>
      </w:r>
      <w:r w:rsidRPr="00F47F3C">
        <w:rPr>
          <w:rFonts w:ascii="Times New Roman" w:hAnsi="Times New Roman" w:cs="Times New Roman"/>
          <w:sz w:val="28"/>
          <w:szCs w:val="28"/>
        </w:rPr>
        <w:t>.</w:t>
      </w:r>
    </w:p>
    <w:p w:rsidR="003801CC" w:rsidRPr="00563FFA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3801CC" w:rsidRPr="00563FFA" w:rsidRDefault="003801CC" w:rsidP="005C0EFF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 xml:space="preserve">Закупка проводится на электронной торговой площадке (ЭТП) </w:t>
      </w:r>
      <w:r w:rsidRPr="00AE3EA9">
        <w:rPr>
          <w:color w:val="auto"/>
          <w:sz w:val="28"/>
          <w:szCs w:val="28"/>
          <w:lang w:eastAsia="ru-RU"/>
        </w:rPr>
        <w:t>«</w:t>
      </w:r>
      <w:r>
        <w:rPr>
          <w:sz w:val="28"/>
          <w:szCs w:val="28"/>
        </w:rPr>
        <w:t>Аукционный Конкурсный Дом</w:t>
      </w:r>
      <w:r w:rsidRPr="00AE3EA9">
        <w:rPr>
          <w:color w:val="auto"/>
          <w:sz w:val="28"/>
          <w:szCs w:val="28"/>
          <w:lang w:eastAsia="ru-RU"/>
        </w:rPr>
        <w:t xml:space="preserve">» в сети «Интернет» по адресу: </w:t>
      </w:r>
      <w:hyperlink r:id="rId12" w:history="1">
        <w:r>
          <w:rPr>
            <w:rStyle w:val="afa"/>
            <w:sz w:val="28"/>
            <w:szCs w:val="28"/>
            <w:lang w:eastAsia="ru-RU"/>
          </w:rPr>
          <w:t>http://www.a-k-d.ru/</w:t>
        </w:r>
      </w:hyperlink>
      <w:r>
        <w:rPr>
          <w:color w:val="auto"/>
          <w:sz w:val="28"/>
          <w:szCs w:val="28"/>
          <w:lang w:eastAsia="ru-RU"/>
        </w:rPr>
        <w:t xml:space="preserve"> </w:t>
      </w:r>
      <w:r w:rsidRPr="00563FFA">
        <w:rPr>
          <w:color w:val="auto"/>
          <w:sz w:val="28"/>
          <w:szCs w:val="28"/>
          <w:lang w:eastAsia="ru-RU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3801CC" w:rsidRPr="00563FFA" w:rsidRDefault="003801CC" w:rsidP="006C0675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en-US"/>
        </w:rPr>
      </w:pPr>
      <w:r>
        <w:rPr>
          <w:color w:val="auto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color w:val="auto"/>
          <w:sz w:val="28"/>
          <w:szCs w:val="28"/>
          <w:lang w:eastAsia="en-US"/>
        </w:rPr>
        <w:t xml:space="preserve">участниками </w:t>
      </w:r>
      <w:r>
        <w:rPr>
          <w:color w:val="auto"/>
          <w:sz w:val="28"/>
          <w:szCs w:val="28"/>
          <w:lang w:eastAsia="en-US"/>
        </w:rPr>
        <w:t>данной</w:t>
      </w:r>
      <w:r w:rsidRPr="00963966">
        <w:rPr>
          <w:color w:val="auto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color w:val="auto"/>
          <w:sz w:val="28"/>
          <w:szCs w:val="28"/>
          <w:lang w:eastAsia="en-US"/>
        </w:rPr>
        <w:t>, определенные</w:t>
      </w:r>
      <w:r w:rsidRPr="00963966" w:rsidDel="00EC0238">
        <w:rPr>
          <w:color w:val="auto"/>
          <w:sz w:val="28"/>
          <w:szCs w:val="28"/>
          <w:lang w:eastAsia="en-US"/>
        </w:rPr>
        <w:t xml:space="preserve"> статьей 4 Федерального закона о</w:t>
      </w:r>
      <w:r>
        <w:rPr>
          <w:color w:val="auto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color w:val="auto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color w:val="auto"/>
          <w:sz w:val="28"/>
          <w:szCs w:val="28"/>
          <w:lang w:eastAsia="en-US"/>
        </w:rPr>
        <w:t>.</w:t>
      </w:r>
    </w:p>
    <w:p w:rsidR="003801CC" w:rsidRDefault="003801CC" w:rsidP="005C0EFF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proofErr w:type="gramStart"/>
      <w:r w:rsidRPr="00563FFA">
        <w:rPr>
          <w:color w:val="auto"/>
          <w:sz w:val="28"/>
          <w:szCs w:val="28"/>
          <w:lang w:eastAsia="ru-RU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3801CC" w:rsidRPr="00563FFA" w:rsidRDefault="003801CC" w:rsidP="005D7109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3801CC" w:rsidRPr="00563FFA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3801CC" w:rsidRPr="00563FFA" w:rsidRDefault="003801CC">
      <w:pPr>
        <w:tabs>
          <w:tab w:val="left" w:pos="1134"/>
        </w:tabs>
        <w:suppressAutoHyphens w:val="0"/>
        <w:autoSpaceDE/>
        <w:ind w:firstLine="709"/>
        <w:jc w:val="both"/>
        <w:rPr>
          <w:b/>
          <w:bCs/>
          <w:i/>
          <w:iCs/>
          <w:color w:val="auto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color w:val="auto"/>
          <w:sz w:val="28"/>
          <w:szCs w:val="28"/>
          <w:lang w:eastAsia="ru-RU"/>
        </w:rPr>
        <w:t>с даты</w:t>
      </w:r>
      <w:proofErr w:type="gramEnd"/>
      <w:r w:rsidRPr="00563FFA">
        <w:rPr>
          <w:color w:val="auto"/>
          <w:sz w:val="28"/>
          <w:szCs w:val="28"/>
          <w:lang w:eastAsia="ru-RU"/>
        </w:rPr>
        <w:t xml:space="preserve"> официальной публикации.</w:t>
      </w:r>
      <w:r w:rsidRPr="00563FFA">
        <w:rPr>
          <w:color w:val="auto"/>
          <w:spacing w:val="-6"/>
          <w:sz w:val="28"/>
          <w:szCs w:val="28"/>
          <w:lang w:eastAsia="ru-RU"/>
        </w:rPr>
        <w:t xml:space="preserve"> Порядок получения закупочной документации на ЭТП определяется правилами данной ЭТП.</w:t>
      </w:r>
    </w:p>
    <w:p w:rsidR="003801CC" w:rsidRPr="00563FFA" w:rsidRDefault="003801CC" w:rsidP="005C0EFF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 xml:space="preserve">Официальная публикация документов по данной закупке: </w:t>
      </w:r>
      <w:bookmarkStart w:id="14" w:name="_Ref320025392"/>
      <w:r w:rsidRPr="00563FFA">
        <w:rPr>
          <w:color w:val="auto"/>
          <w:sz w:val="28"/>
          <w:szCs w:val="28"/>
          <w:lang w:eastAsia="ru-RU"/>
        </w:rPr>
        <w:t>Официальный</w:t>
      </w:r>
      <w:r w:rsidRPr="00563FFA">
        <w:rPr>
          <w:color w:val="auto"/>
          <w:spacing w:val="-6"/>
          <w:sz w:val="28"/>
          <w:szCs w:val="28"/>
          <w:lang w:eastAsia="ru-RU"/>
        </w:rPr>
        <w:t xml:space="preserve"> государственный сайт </w:t>
      </w:r>
      <w:r w:rsidRPr="00563FFA">
        <w:rPr>
          <w:color w:val="auto"/>
          <w:sz w:val="28"/>
          <w:szCs w:val="28"/>
          <w:lang w:eastAsia="ru-RU"/>
        </w:rPr>
        <w:t>(</w:t>
      </w:r>
      <w:hyperlink r:id="rId13" w:history="1">
        <w:r w:rsidRPr="006F3EE9">
          <w:rPr>
            <w:rStyle w:val="afa"/>
            <w:sz w:val="28"/>
            <w:szCs w:val="28"/>
            <w:lang w:eastAsia="en-US"/>
          </w:rPr>
          <w:t>http://www.zakupki.gov.ru</w:t>
        </w:r>
      </w:hyperlink>
      <w:r w:rsidRPr="006F3EE9">
        <w:rPr>
          <w:color w:val="0000FF"/>
          <w:sz w:val="28"/>
          <w:szCs w:val="28"/>
          <w:u w:val="single"/>
          <w:lang w:eastAsia="ru-RU"/>
        </w:rPr>
        <w:t>/223</w:t>
      </w:r>
      <w:r w:rsidRPr="00563FFA">
        <w:rPr>
          <w:color w:val="auto"/>
          <w:sz w:val="28"/>
          <w:szCs w:val="28"/>
          <w:lang w:eastAsia="ru-RU"/>
        </w:rPr>
        <w:t>),</w:t>
      </w:r>
      <w:bookmarkEnd w:id="14"/>
      <w:r w:rsidRPr="00563FFA">
        <w:rPr>
          <w:color w:val="auto"/>
          <w:sz w:val="28"/>
          <w:szCs w:val="28"/>
          <w:lang w:eastAsia="ru-RU"/>
        </w:rPr>
        <w:t xml:space="preserve"> </w:t>
      </w:r>
    </w:p>
    <w:p w:rsidR="003801CC" w:rsidRPr="00B225E3" w:rsidRDefault="003801CC" w:rsidP="005C0EFF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 xml:space="preserve">Копии </w:t>
      </w:r>
      <w:r w:rsidRPr="00B225E3">
        <w:rPr>
          <w:color w:val="auto"/>
          <w:sz w:val="28"/>
          <w:szCs w:val="28"/>
          <w:lang w:eastAsia="ru-RU"/>
        </w:rPr>
        <w:t>публикации документов по данной закупке:</w:t>
      </w:r>
    </w:p>
    <w:p w:rsidR="003801CC" w:rsidRPr="00B225E3" w:rsidRDefault="003801CC" w:rsidP="006E551A">
      <w:pPr>
        <w:pStyle w:val="afff"/>
        <w:numPr>
          <w:ilvl w:val="0"/>
          <w:numId w:val="13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225E3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B225E3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4" w:history="1">
        <w:r w:rsidRPr="00B225E3">
          <w:rPr>
            <w:rStyle w:val="afa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225E3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3801CC" w:rsidRPr="00B225E3" w:rsidRDefault="003801CC" w:rsidP="006E551A">
      <w:pPr>
        <w:pStyle w:val="afff"/>
        <w:numPr>
          <w:ilvl w:val="0"/>
          <w:numId w:val="13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225E3">
        <w:rPr>
          <w:rFonts w:ascii="Times New Roman" w:hAnsi="Times New Roman" w:cs="Times New Roman"/>
          <w:sz w:val="28"/>
          <w:szCs w:val="28"/>
        </w:rPr>
        <w:t xml:space="preserve">ЭТП </w:t>
      </w:r>
      <w:r w:rsidRPr="00B225E3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B225E3">
        <w:rPr>
          <w:rFonts w:ascii="Times New Roman" w:hAnsi="Times New Roman" w:cs="Times New Roman"/>
          <w:sz w:val="28"/>
          <w:szCs w:val="28"/>
        </w:rPr>
        <w:t xml:space="preserve"> Аукционный Конкурсный Дом</w:t>
      </w:r>
      <w:r w:rsidRPr="00B225E3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15" w:history="1">
        <w:r>
          <w:rPr>
            <w:rStyle w:val="afa"/>
            <w:rFonts w:ascii="Times New Roman" w:hAnsi="Times New Roman" w:cs="Times New Roman"/>
            <w:sz w:val="28"/>
            <w:szCs w:val="28"/>
          </w:rPr>
          <w:t>http://www.a-k-d.ru/</w:t>
        </w:r>
      </w:hyperlink>
    </w:p>
    <w:p w:rsidR="003801CC" w:rsidRPr="00696D94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B225E3">
        <w:rPr>
          <w:rFonts w:ascii="Times New Roman" w:hAnsi="Times New Roman" w:cs="Times New Roman"/>
          <w:sz w:val="28"/>
          <w:szCs w:val="28"/>
        </w:rPr>
        <w:t>Возможность</w:t>
      </w:r>
      <w:r w:rsidRPr="00B225E3">
        <w:rPr>
          <w:rFonts w:ascii="Times New Roman" w:hAnsi="Times New Roman" w:cs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B225E3">
        <w:rPr>
          <w:rFonts w:ascii="Times New Roman" w:hAnsi="Times New Roman" w:cs="Times New Roman"/>
          <w:b/>
          <w:bCs/>
          <w:i/>
          <w:iCs/>
        </w:rPr>
        <w:t xml:space="preserve">: </w:t>
      </w:r>
      <w:r w:rsidRPr="00B225E3">
        <w:rPr>
          <w:rFonts w:ascii="Times New Roman" w:hAnsi="Times New Roman" w:cs="Times New Roman"/>
          <w:b/>
          <w:bCs/>
          <w:sz w:val="28"/>
          <w:szCs w:val="28"/>
        </w:rPr>
        <w:t>не допускается.</w:t>
      </w:r>
    </w:p>
    <w:p w:rsidR="00696D94" w:rsidRPr="00696D94" w:rsidRDefault="00696D94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696D94">
        <w:rPr>
          <w:rFonts w:ascii="Times New Roman" w:hAnsi="Times New Roman"/>
          <w:bCs/>
          <w:sz w:val="28"/>
          <w:szCs w:val="28"/>
        </w:rPr>
        <w:t>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696D94">
        <w:rPr>
          <w:rFonts w:ascii="Times New Roman" w:hAnsi="Times New Roman"/>
          <w:bCs/>
          <w:sz w:val="28"/>
          <w:szCs w:val="28"/>
        </w:rPr>
        <w:t>оказывающих</w:t>
      </w:r>
      <w:r w:rsidRPr="00696D94">
        <w:rPr>
          <w:rFonts w:ascii="Times New Roman" w:hAnsi="Times New Roman"/>
          <w:sz w:val="28"/>
          <w:szCs w:val="28"/>
        </w:rPr>
        <w:t xml:space="preserve"> часть </w:t>
      </w:r>
      <w:r w:rsidRPr="00696D94">
        <w:rPr>
          <w:rFonts w:ascii="Times New Roman" w:hAnsi="Times New Roman"/>
          <w:bCs/>
          <w:sz w:val="28"/>
          <w:szCs w:val="28"/>
        </w:rPr>
        <w:t>услуг</w:t>
      </w:r>
      <w:r w:rsidRPr="00696D94">
        <w:rPr>
          <w:rFonts w:ascii="Times New Roman" w:hAnsi="Times New Roman"/>
          <w:sz w:val="28"/>
          <w:szCs w:val="28"/>
        </w:rPr>
        <w:t xml:space="preserve"> по договору): </w:t>
      </w:r>
      <w:r w:rsidRPr="00696D94">
        <w:rPr>
          <w:rFonts w:ascii="Times New Roman" w:hAnsi="Times New Roman"/>
          <w:b/>
          <w:sz w:val="28"/>
          <w:szCs w:val="28"/>
          <w:lang w:eastAsia="ru-RU"/>
        </w:rPr>
        <w:t>не допускается.</w:t>
      </w:r>
    </w:p>
    <w:p w:rsidR="003801CC" w:rsidRPr="00027A84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225E3">
        <w:rPr>
          <w:rFonts w:ascii="Times New Roman" w:hAnsi="Times New Roman" w:cs="Times New Roman"/>
          <w:sz w:val="28"/>
          <w:szCs w:val="28"/>
        </w:rPr>
        <w:t>Возможность</w:t>
      </w:r>
      <w:r w:rsidRPr="00B225E3">
        <w:rPr>
          <w:rFonts w:ascii="Times New Roman" w:hAnsi="Times New Roman" w:cs="Times New Roman"/>
          <w:spacing w:val="-6"/>
          <w:sz w:val="28"/>
          <w:szCs w:val="28"/>
        </w:rPr>
        <w:t xml:space="preserve"> проведения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процедуры </w:t>
      </w:r>
      <w:r w:rsidRPr="00027A84">
        <w:rPr>
          <w:rFonts w:ascii="Times New Roman" w:hAnsi="Times New Roman" w:cs="Times New Roman"/>
          <w:spacing w:val="-6"/>
          <w:sz w:val="28"/>
          <w:szCs w:val="28"/>
        </w:rPr>
        <w:t>переторжки:</w:t>
      </w:r>
      <w:r w:rsidRPr="00027A84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 xml:space="preserve"> </w:t>
      </w:r>
      <w:r w:rsidRPr="00952125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 xml:space="preserve">заочная, </w:t>
      </w:r>
      <w:r w:rsidRPr="00974CBE">
        <w:rPr>
          <w:rFonts w:ascii="Times New Roman" w:hAnsi="Times New Roman" w:cs="Times New Roman"/>
          <w:b/>
          <w:bCs/>
          <w:spacing w:val="-6"/>
          <w:sz w:val="28"/>
          <w:szCs w:val="28"/>
        </w:rPr>
        <w:t>возможна</w:t>
      </w:r>
      <w:r w:rsidRPr="00952125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 xml:space="preserve"> </w:t>
      </w:r>
      <w:r w:rsidRPr="00952125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по снижению </w:t>
      </w:r>
      <w:r w:rsidRPr="00952125">
        <w:rPr>
          <w:rFonts w:ascii="Times New Roman" w:hAnsi="Times New Roman" w:cs="Times New Roman"/>
          <w:b/>
          <w:bCs/>
          <w:sz w:val="28"/>
          <w:szCs w:val="28"/>
        </w:rPr>
        <w:t>первоначально указанной в заявке на участие в запросе предложений суммы ставок участников запроса предложений.</w:t>
      </w:r>
    </w:p>
    <w:p w:rsidR="003801CC" w:rsidRPr="00563FFA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-00 (время </w:t>
      </w:r>
      <w:r>
        <w:rPr>
          <w:rFonts w:ascii="Times New Roman" w:hAnsi="Times New Roman" w:cs="Times New Roman"/>
          <w:spacing w:val="-6"/>
          <w:sz w:val="28"/>
          <w:szCs w:val="28"/>
        </w:rPr>
        <w:t>московское) «</w:t>
      </w:r>
      <w:r w:rsidR="00696D94">
        <w:rPr>
          <w:rFonts w:ascii="Times New Roman" w:hAnsi="Times New Roman" w:cs="Times New Roman"/>
          <w:spacing w:val="-6"/>
          <w:sz w:val="28"/>
          <w:szCs w:val="28"/>
        </w:rPr>
        <w:t>31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696D94">
        <w:rPr>
          <w:rFonts w:ascii="Times New Roman" w:hAnsi="Times New Roman" w:cs="Times New Roman"/>
          <w:spacing w:val="-6"/>
          <w:sz w:val="28"/>
          <w:szCs w:val="28"/>
        </w:rPr>
        <w:t>августа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 xml:space="preserve">15 </w:t>
      </w:r>
      <w:r>
        <w:rPr>
          <w:rFonts w:ascii="Times New Roman" w:hAnsi="Times New Roman" w:cs="Times New Roman"/>
          <w:spacing w:val="-6"/>
          <w:sz w:val="28"/>
          <w:szCs w:val="28"/>
        </w:rPr>
        <w:t>года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3801CC" w:rsidRPr="00563FFA" w:rsidRDefault="003801CC" w:rsidP="005C0EFF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pacing w:val="-6"/>
          <w:sz w:val="28"/>
          <w:szCs w:val="28"/>
          <w:lang w:eastAsia="ru-RU"/>
        </w:rPr>
      </w:pPr>
      <w:r w:rsidRPr="00563FFA">
        <w:rPr>
          <w:color w:val="auto"/>
          <w:spacing w:val="-6"/>
          <w:sz w:val="28"/>
          <w:szCs w:val="28"/>
          <w:lang w:eastAsia="ru-RU"/>
        </w:rPr>
        <w:lastRenderedPageBreak/>
        <w:t>Место, дата и время заседания закупочной комиссии (при проведении):</w:t>
      </w:r>
    </w:p>
    <w:p w:rsidR="003801CC" w:rsidRDefault="003801CC" w:rsidP="005C0EFF">
      <w:pPr>
        <w:tabs>
          <w:tab w:val="left" w:pos="1134"/>
        </w:tabs>
        <w:suppressAutoHyphens w:val="0"/>
        <w:autoSpaceDE/>
        <w:ind w:left="709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>РФ, Москва, ул. Генерала Белова, д.14</w:t>
      </w:r>
    </w:p>
    <w:p w:rsidR="003801CC" w:rsidRPr="00563FFA" w:rsidRDefault="003801CC" w:rsidP="005C0EFF">
      <w:pPr>
        <w:tabs>
          <w:tab w:val="left" w:pos="1134"/>
        </w:tabs>
        <w:suppressAutoHyphens w:val="0"/>
        <w:autoSpaceDE/>
        <w:ind w:left="709"/>
        <w:jc w:val="both"/>
        <w:rPr>
          <w:color w:val="auto"/>
          <w:spacing w:val="-6"/>
          <w:sz w:val="28"/>
          <w:szCs w:val="28"/>
          <w:lang w:eastAsia="ru-RU"/>
        </w:rPr>
      </w:pPr>
      <w:r>
        <w:rPr>
          <w:color w:val="auto"/>
          <w:spacing w:val="-6"/>
          <w:sz w:val="28"/>
          <w:szCs w:val="28"/>
          <w:lang w:eastAsia="ru-RU"/>
        </w:rPr>
        <w:t>10</w:t>
      </w:r>
      <w:r w:rsidRPr="00563FFA">
        <w:rPr>
          <w:color w:val="auto"/>
          <w:spacing w:val="-6"/>
          <w:sz w:val="28"/>
          <w:szCs w:val="28"/>
          <w:lang w:eastAsia="ru-RU"/>
        </w:rPr>
        <w:t>-00 (время м</w:t>
      </w:r>
      <w:r>
        <w:rPr>
          <w:color w:val="auto"/>
          <w:spacing w:val="-6"/>
          <w:sz w:val="28"/>
          <w:szCs w:val="28"/>
          <w:lang w:eastAsia="ru-RU"/>
        </w:rPr>
        <w:t>осковское) «</w:t>
      </w:r>
      <w:r w:rsidR="00696D94">
        <w:rPr>
          <w:color w:val="auto"/>
          <w:spacing w:val="-6"/>
          <w:sz w:val="28"/>
          <w:szCs w:val="28"/>
          <w:lang w:eastAsia="ru-RU"/>
        </w:rPr>
        <w:t>31</w:t>
      </w:r>
      <w:r>
        <w:rPr>
          <w:color w:val="auto"/>
          <w:spacing w:val="-6"/>
          <w:sz w:val="28"/>
          <w:szCs w:val="28"/>
          <w:lang w:eastAsia="ru-RU"/>
        </w:rPr>
        <w:t xml:space="preserve">» </w:t>
      </w:r>
      <w:r w:rsidR="00696D94">
        <w:rPr>
          <w:spacing w:val="-6"/>
          <w:sz w:val="28"/>
          <w:szCs w:val="28"/>
        </w:rPr>
        <w:t>августа</w:t>
      </w:r>
      <w:r>
        <w:rPr>
          <w:color w:val="auto"/>
          <w:spacing w:val="-6"/>
          <w:sz w:val="28"/>
          <w:szCs w:val="28"/>
          <w:lang w:eastAsia="ru-RU"/>
        </w:rPr>
        <w:t xml:space="preserve"> 2015</w:t>
      </w:r>
      <w:r w:rsidRPr="00563FFA">
        <w:rPr>
          <w:color w:val="auto"/>
          <w:spacing w:val="-6"/>
          <w:sz w:val="28"/>
          <w:szCs w:val="28"/>
          <w:lang w:eastAsia="ru-RU"/>
        </w:rPr>
        <w:t xml:space="preserve"> года</w:t>
      </w:r>
    </w:p>
    <w:p w:rsidR="003801CC" w:rsidRPr="00715EC8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5EC8">
        <w:rPr>
          <w:rFonts w:ascii="Times New Roman" w:hAnsi="Times New Roman" w:cs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3801CC" w:rsidRPr="00DD51F3" w:rsidRDefault="003801CC" w:rsidP="00DD51F3">
      <w:pPr>
        <w:tabs>
          <w:tab w:val="left" w:pos="1134"/>
        </w:tabs>
        <w:suppressAutoHyphens w:val="0"/>
        <w:autoSpaceDE/>
        <w:ind w:left="709"/>
        <w:jc w:val="both"/>
        <w:rPr>
          <w:color w:val="auto"/>
          <w:sz w:val="28"/>
          <w:szCs w:val="28"/>
          <w:lang w:eastAsia="ru-RU"/>
        </w:rPr>
      </w:pPr>
      <w:r w:rsidRPr="00DD51F3">
        <w:rPr>
          <w:color w:val="auto"/>
          <w:sz w:val="28"/>
          <w:szCs w:val="28"/>
          <w:lang w:eastAsia="ru-RU"/>
        </w:rPr>
        <w:t>Отборочная стадия рассмотрения заявок на участие в закупке: РФ, Москва, ул. Генер</w:t>
      </w:r>
      <w:r>
        <w:rPr>
          <w:color w:val="auto"/>
          <w:sz w:val="28"/>
          <w:szCs w:val="28"/>
          <w:lang w:eastAsia="ru-RU"/>
        </w:rPr>
        <w:t>ала Белова, д.14, не позднее «</w:t>
      </w:r>
      <w:r w:rsidR="00696D94">
        <w:rPr>
          <w:color w:val="auto"/>
          <w:sz w:val="28"/>
          <w:szCs w:val="28"/>
          <w:lang w:eastAsia="ru-RU"/>
        </w:rPr>
        <w:t>14</w:t>
      </w:r>
      <w:r>
        <w:rPr>
          <w:color w:val="auto"/>
          <w:sz w:val="28"/>
          <w:szCs w:val="28"/>
          <w:lang w:eastAsia="ru-RU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DD51F3">
        <w:rPr>
          <w:color w:val="auto"/>
          <w:sz w:val="28"/>
          <w:szCs w:val="28"/>
          <w:lang w:eastAsia="ru-RU"/>
        </w:rPr>
        <w:t xml:space="preserve"> 2015 г. </w:t>
      </w:r>
    </w:p>
    <w:p w:rsidR="003801CC" w:rsidRPr="00DD51F3" w:rsidRDefault="003801CC" w:rsidP="00DD51F3">
      <w:pPr>
        <w:tabs>
          <w:tab w:val="left" w:pos="1134"/>
        </w:tabs>
        <w:suppressAutoHyphens w:val="0"/>
        <w:autoSpaceDE/>
        <w:ind w:left="709"/>
        <w:jc w:val="both"/>
        <w:rPr>
          <w:color w:val="auto"/>
          <w:sz w:val="28"/>
          <w:szCs w:val="28"/>
          <w:lang w:eastAsia="ru-RU"/>
        </w:rPr>
      </w:pPr>
      <w:r w:rsidRPr="00DD51F3">
        <w:rPr>
          <w:color w:val="auto"/>
          <w:sz w:val="28"/>
          <w:szCs w:val="28"/>
          <w:lang w:eastAsia="ru-RU"/>
        </w:rPr>
        <w:t>Оценочная стадия рассмотрения заявок на участие в закупке и подведение итогов закупки: РФ, Москва, ул. Генера</w:t>
      </w:r>
      <w:r>
        <w:rPr>
          <w:color w:val="auto"/>
          <w:sz w:val="28"/>
          <w:szCs w:val="28"/>
          <w:lang w:eastAsia="ru-RU"/>
        </w:rPr>
        <w:t>ла Белова, д.14, не позднее «</w:t>
      </w:r>
      <w:r w:rsidR="00696D94">
        <w:rPr>
          <w:color w:val="auto"/>
          <w:sz w:val="28"/>
          <w:szCs w:val="28"/>
          <w:lang w:eastAsia="ru-RU"/>
        </w:rPr>
        <w:t>21</w:t>
      </w:r>
      <w:r>
        <w:rPr>
          <w:color w:val="auto"/>
          <w:sz w:val="28"/>
          <w:szCs w:val="28"/>
          <w:lang w:eastAsia="ru-RU"/>
        </w:rPr>
        <w:t>» сентября</w:t>
      </w:r>
      <w:r w:rsidRPr="00DD51F3">
        <w:rPr>
          <w:color w:val="auto"/>
          <w:sz w:val="28"/>
          <w:szCs w:val="28"/>
          <w:lang w:eastAsia="ru-RU"/>
        </w:rPr>
        <w:t xml:space="preserve"> </w:t>
      </w:r>
      <w:r>
        <w:rPr>
          <w:color w:val="auto"/>
          <w:sz w:val="28"/>
          <w:szCs w:val="28"/>
          <w:lang w:eastAsia="ru-RU"/>
        </w:rPr>
        <w:t>2015</w:t>
      </w:r>
      <w:r w:rsidRPr="00DD51F3">
        <w:rPr>
          <w:color w:val="auto"/>
          <w:sz w:val="28"/>
          <w:szCs w:val="28"/>
          <w:lang w:eastAsia="ru-RU"/>
        </w:rPr>
        <w:t xml:space="preserve"> г. </w:t>
      </w:r>
    </w:p>
    <w:p w:rsidR="003801CC" w:rsidRPr="00A83F61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2516CD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позднее</w:t>
      </w:r>
      <w:r w:rsidRPr="002516CD">
        <w:rPr>
          <w:rFonts w:ascii="Times New Roman" w:hAnsi="Times New Roman" w:cs="Times New Roman"/>
          <w:sz w:val="28"/>
          <w:szCs w:val="28"/>
        </w:rPr>
        <w:t xml:space="preserve"> 20 рабочих дней со дня размещения на официальном сайте и на ЭТП прот</w:t>
      </w:r>
      <w:r>
        <w:rPr>
          <w:rFonts w:ascii="Times New Roman" w:hAnsi="Times New Roman" w:cs="Times New Roman"/>
          <w:sz w:val="28"/>
          <w:szCs w:val="28"/>
        </w:rPr>
        <w:t>окола подведения итогов закупки</w:t>
      </w:r>
      <w:r w:rsidRPr="002516CD">
        <w:rPr>
          <w:rFonts w:ascii="Times New Roman" w:hAnsi="Times New Roman" w:cs="Times New Roman"/>
          <w:sz w:val="28"/>
          <w:szCs w:val="28"/>
        </w:rPr>
        <w:t>,</w:t>
      </w:r>
      <w:r w:rsidRPr="00A83F61">
        <w:rPr>
          <w:rFonts w:ascii="Times New Roman" w:hAnsi="Times New Roman" w:cs="Times New Roman"/>
          <w:sz w:val="28"/>
          <w:szCs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 </w:t>
      </w:r>
      <w:r w:rsidRPr="00B17B3C">
        <w:rPr>
          <w:rFonts w:ascii="Times New Roman" w:hAnsi="Times New Roman" w:cs="Times New Roman"/>
          <w:sz w:val="28"/>
          <w:szCs w:val="28"/>
        </w:rPr>
        <w:t>за исключением следующих случаев:</w:t>
      </w:r>
    </w:p>
    <w:p w:rsidR="003801CC" w:rsidRDefault="003801CC" w:rsidP="00124A2D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pacing w:val="-6"/>
          <w:sz w:val="28"/>
          <w:szCs w:val="28"/>
          <w:lang w:eastAsia="en-US"/>
        </w:rPr>
      </w:pPr>
      <w:r w:rsidRPr="00B17B3C">
        <w:rPr>
          <w:color w:val="auto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color w:val="auto"/>
          <w:spacing w:val="-6"/>
          <w:sz w:val="28"/>
          <w:szCs w:val="28"/>
          <w:lang w:eastAsia="en-US"/>
        </w:rPr>
        <w:t>е органом управления заказчика;</w:t>
      </w:r>
    </w:p>
    <w:p w:rsidR="003801CC" w:rsidRDefault="003801CC" w:rsidP="00124A2D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pacing w:val="-6"/>
          <w:sz w:val="28"/>
          <w:szCs w:val="28"/>
          <w:lang w:eastAsia="en-US"/>
        </w:rPr>
      </w:pPr>
      <w:r w:rsidRPr="00B17B3C">
        <w:rPr>
          <w:color w:val="auto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color w:val="auto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color w:val="auto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color w:val="auto"/>
          <w:spacing w:val="-6"/>
          <w:sz w:val="28"/>
          <w:szCs w:val="28"/>
          <w:lang w:eastAsia="en-US"/>
        </w:rPr>
        <w:t>.</w:t>
      </w:r>
    </w:p>
    <w:p w:rsidR="003801CC" w:rsidRDefault="003801CC" w:rsidP="00BD64AB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pacing w:val="-6"/>
          <w:sz w:val="28"/>
          <w:szCs w:val="28"/>
          <w:lang w:eastAsia="en-US"/>
        </w:rPr>
      </w:pPr>
      <w:proofErr w:type="gramStart"/>
      <w:r w:rsidRPr="00DC53E7">
        <w:rPr>
          <w:color w:val="auto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color w:val="auto"/>
          <w:spacing w:val="-6"/>
          <w:sz w:val="28"/>
          <w:szCs w:val="28"/>
          <w:lang w:eastAsia="en-US"/>
        </w:rPr>
        <w:t>5 (пяти) рабочих дней</w:t>
      </w:r>
      <w:r w:rsidRPr="00DC53E7">
        <w:rPr>
          <w:color w:val="auto"/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DC53E7">
        <w:rPr>
          <w:color w:val="auto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3801CC" w:rsidRDefault="003801CC" w:rsidP="00BD64AB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z w:val="28"/>
          <w:szCs w:val="28"/>
          <w:lang w:eastAsia="ru-RU"/>
        </w:rPr>
      </w:pPr>
      <w:r>
        <w:rPr>
          <w:color w:val="auto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color w:val="auto"/>
          <w:spacing w:val="-6"/>
          <w:sz w:val="28"/>
          <w:szCs w:val="28"/>
          <w:lang w:eastAsia="en-US"/>
        </w:rPr>
        <w:t>лиц</w:t>
      </w:r>
      <w:r>
        <w:rPr>
          <w:color w:val="auto"/>
          <w:spacing w:val="-6"/>
          <w:sz w:val="28"/>
          <w:szCs w:val="28"/>
          <w:lang w:eastAsia="en-US"/>
        </w:rPr>
        <w:t>а</w:t>
      </w:r>
      <w:r w:rsidRPr="00107A8B">
        <w:rPr>
          <w:color w:val="auto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color w:val="auto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3801CC" w:rsidRPr="006154A9" w:rsidRDefault="003801CC" w:rsidP="00BD64AB">
      <w:pPr>
        <w:tabs>
          <w:tab w:val="left" w:pos="1134"/>
        </w:tabs>
        <w:suppressAutoHyphens w:val="0"/>
        <w:autoSpaceDE/>
        <w:ind w:firstLine="709"/>
        <w:jc w:val="both"/>
        <w:rPr>
          <w:color w:val="auto"/>
          <w:spacing w:val="-6"/>
          <w:sz w:val="28"/>
          <w:szCs w:val="28"/>
          <w:lang w:eastAsia="en-US"/>
        </w:rPr>
      </w:pPr>
      <w:r>
        <w:rPr>
          <w:color w:val="auto"/>
          <w:spacing w:val="-6"/>
          <w:sz w:val="28"/>
          <w:szCs w:val="28"/>
          <w:lang w:eastAsia="en-US"/>
        </w:rPr>
        <w:t>Л</w:t>
      </w:r>
      <w:r w:rsidRPr="00107A8B">
        <w:rPr>
          <w:color w:val="auto"/>
          <w:spacing w:val="-6"/>
          <w:sz w:val="28"/>
          <w:szCs w:val="28"/>
          <w:lang w:eastAsia="en-US"/>
        </w:rPr>
        <w:t>иц</w:t>
      </w:r>
      <w:r>
        <w:rPr>
          <w:color w:val="auto"/>
          <w:spacing w:val="-6"/>
          <w:sz w:val="28"/>
          <w:szCs w:val="28"/>
          <w:lang w:eastAsia="en-US"/>
        </w:rPr>
        <w:t>о</w:t>
      </w:r>
      <w:r w:rsidRPr="00107A8B">
        <w:rPr>
          <w:color w:val="auto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color w:val="auto"/>
          <w:spacing w:val="-6"/>
          <w:sz w:val="28"/>
          <w:szCs w:val="28"/>
          <w:lang w:eastAsia="en-US"/>
        </w:rPr>
        <w:t>,</w:t>
      </w:r>
      <w:r w:rsidRPr="00107A8B">
        <w:rPr>
          <w:color w:val="auto"/>
          <w:spacing w:val="-6"/>
          <w:sz w:val="28"/>
          <w:szCs w:val="28"/>
          <w:lang w:eastAsia="en-US"/>
        </w:rPr>
        <w:t xml:space="preserve"> </w:t>
      </w:r>
      <w:r w:rsidRPr="00700C97">
        <w:rPr>
          <w:color w:val="auto"/>
          <w:spacing w:val="-6"/>
          <w:sz w:val="28"/>
          <w:szCs w:val="28"/>
          <w:lang w:eastAsia="en-US"/>
        </w:rPr>
        <w:t>обязан</w:t>
      </w:r>
      <w:r>
        <w:rPr>
          <w:color w:val="auto"/>
          <w:spacing w:val="-6"/>
          <w:sz w:val="28"/>
          <w:szCs w:val="28"/>
          <w:lang w:eastAsia="en-US"/>
        </w:rPr>
        <w:t>о</w:t>
      </w:r>
      <w:r w:rsidRPr="00700C97">
        <w:rPr>
          <w:color w:val="auto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Pr="006154A9">
        <w:rPr>
          <w:color w:val="auto"/>
          <w:spacing w:val="-6"/>
          <w:sz w:val="28"/>
          <w:szCs w:val="28"/>
          <w:lang w:eastAsia="en-US"/>
        </w:rPr>
        <w:t xml:space="preserve">договор </w:t>
      </w:r>
      <w:r w:rsidRPr="006154A9">
        <w:rPr>
          <w:color w:val="auto"/>
          <w:sz w:val="28"/>
          <w:szCs w:val="28"/>
          <w:lang w:eastAsia="ru-RU"/>
        </w:rPr>
        <w:t xml:space="preserve">в течение 5 (пяти) дней </w:t>
      </w:r>
      <w:r w:rsidRPr="006154A9">
        <w:rPr>
          <w:color w:val="auto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801CC" w:rsidRPr="00563FFA" w:rsidRDefault="003801CC" w:rsidP="006E551A">
      <w:pPr>
        <w:numPr>
          <w:ilvl w:val="0"/>
          <w:numId w:val="14"/>
        </w:numPr>
        <w:tabs>
          <w:tab w:val="left" w:pos="1134"/>
        </w:tabs>
        <w:suppressAutoHyphens w:val="0"/>
        <w:autoSpaceDE/>
        <w:jc w:val="both"/>
        <w:rPr>
          <w:color w:val="auto"/>
          <w:spacing w:val="-6"/>
          <w:sz w:val="28"/>
          <w:szCs w:val="28"/>
          <w:lang w:eastAsia="en-US"/>
        </w:rPr>
      </w:pPr>
      <w:r w:rsidRPr="00427B5D">
        <w:rPr>
          <w:color w:val="auto"/>
          <w:sz w:val="28"/>
          <w:szCs w:val="28"/>
          <w:lang w:eastAsia="ru-RU"/>
        </w:rPr>
        <w:t>Обеспечение</w:t>
      </w:r>
      <w:r w:rsidRPr="00E716C3">
        <w:rPr>
          <w:color w:val="auto"/>
          <w:sz w:val="28"/>
          <w:szCs w:val="28"/>
          <w:lang w:eastAsia="ru-RU"/>
        </w:rPr>
        <w:t xml:space="preserve"> исполнения обязательств по договору: </w:t>
      </w:r>
      <w:r w:rsidRPr="00E37289">
        <w:rPr>
          <w:b/>
          <w:bCs/>
          <w:color w:val="auto"/>
          <w:sz w:val="28"/>
          <w:szCs w:val="28"/>
          <w:lang w:eastAsia="ru-RU"/>
        </w:rPr>
        <w:t>не требуется.</w:t>
      </w:r>
    </w:p>
    <w:p w:rsidR="003801CC" w:rsidRPr="00E37289" w:rsidRDefault="003801CC" w:rsidP="006E551A">
      <w:pPr>
        <w:numPr>
          <w:ilvl w:val="0"/>
          <w:numId w:val="14"/>
        </w:numPr>
        <w:tabs>
          <w:tab w:val="left" w:pos="0"/>
          <w:tab w:val="left" w:pos="1134"/>
        </w:tabs>
        <w:suppressAutoHyphens w:val="0"/>
        <w:autoSpaceDE/>
        <w:ind w:left="0" w:firstLine="709"/>
        <w:jc w:val="both"/>
        <w:rPr>
          <w:color w:val="auto"/>
          <w:sz w:val="28"/>
          <w:szCs w:val="28"/>
          <w:lang w:eastAsia="ru-RU"/>
        </w:rPr>
      </w:pPr>
      <w:r w:rsidRPr="00E37289">
        <w:rPr>
          <w:color w:val="auto"/>
          <w:sz w:val="28"/>
          <w:szCs w:val="28"/>
          <w:lang w:eastAsia="ru-RU"/>
        </w:rPr>
        <w:t>Процедура запроса предложений не является торгами по законодательству Российской Федерации.</w:t>
      </w:r>
    </w:p>
    <w:p w:rsidR="003801CC" w:rsidRPr="00563FFA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</w:t>
      </w:r>
      <w:r>
        <w:rPr>
          <w:rFonts w:ascii="Times New Roman" w:hAnsi="Times New Roman" w:cs="Times New Roman"/>
          <w:sz w:val="28"/>
          <w:szCs w:val="28"/>
        </w:rPr>
        <w:t>по решению заказчика</w:t>
      </w:r>
      <w:r w:rsidRPr="00E37289"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1CC" w:rsidRPr="00563FFA" w:rsidRDefault="003801CC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</w:p>
    <w:p w:rsidR="003801CC" w:rsidRPr="00563FFA" w:rsidRDefault="003801CC" w:rsidP="00A4214D">
      <w:pPr>
        <w:tabs>
          <w:tab w:val="left" w:pos="0"/>
          <w:tab w:val="left" w:pos="1134"/>
        </w:tabs>
        <w:suppressAutoHyphens w:val="0"/>
        <w:autoSpaceDE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>в указанных ниже случаях не приводит к каким-либо последствиям для организатора закупки:</w:t>
      </w:r>
    </w:p>
    <w:p w:rsidR="003801CC" w:rsidRPr="00563FFA" w:rsidRDefault="003801CC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801CC" w:rsidRPr="00563FFA" w:rsidRDefault="003801CC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801CC" w:rsidRPr="00563FFA" w:rsidRDefault="003801CC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801CC" w:rsidRPr="00563FFA" w:rsidRDefault="003801CC" w:rsidP="00DB0FDD">
      <w:pPr>
        <w:pStyle w:val="aff8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lastRenderedPageBreak/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3801CC" w:rsidRPr="00563FFA" w:rsidRDefault="003801CC" w:rsidP="006E551A">
      <w:pPr>
        <w:pStyle w:val="afff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3801CC" w:rsidRPr="00563FFA" w:rsidRDefault="003801CC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6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3801CC" w:rsidRPr="00184805" w:rsidRDefault="003801CC" w:rsidP="00184805">
      <w:pPr>
        <w:pStyle w:val="af2"/>
        <w:snapToGrid w:val="0"/>
        <w:spacing w:before="0" w:beforeAutospacing="0" w:after="0" w:afterAutospacing="0"/>
        <w:jc w:val="both"/>
        <w:rPr>
          <w:sz w:val="28"/>
          <w:szCs w:val="28"/>
        </w:rPr>
      </w:pPr>
      <w:r w:rsidRPr="00184805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184805">
        <w:rPr>
          <w:sz w:val="28"/>
          <w:szCs w:val="28"/>
        </w:rPr>
        <w:t xml:space="preserve"> к Помощнику генерального </w:t>
      </w:r>
      <w:proofErr w:type="gramStart"/>
      <w:r w:rsidRPr="00184805">
        <w:rPr>
          <w:sz w:val="28"/>
          <w:szCs w:val="28"/>
        </w:rPr>
        <w:t>директора-внутреннему</w:t>
      </w:r>
      <w:proofErr w:type="gramEnd"/>
      <w:r w:rsidRPr="00184805">
        <w:rPr>
          <w:sz w:val="28"/>
          <w:szCs w:val="28"/>
        </w:rPr>
        <w:t xml:space="preserve"> контролеру </w:t>
      </w:r>
      <w:r w:rsidRPr="00DF1F69">
        <w:rPr>
          <w:sz w:val="28"/>
          <w:szCs w:val="28"/>
        </w:rPr>
        <w:t>АО «ФЦНИВТ «СНПО «Элерон»</w:t>
      </w:r>
      <w:r w:rsidRPr="00184805">
        <w:rPr>
          <w:sz w:val="28"/>
          <w:szCs w:val="28"/>
        </w:rPr>
        <w:t xml:space="preserve"> </w:t>
      </w:r>
      <w:proofErr w:type="spellStart"/>
      <w:r w:rsidRPr="00184805">
        <w:rPr>
          <w:sz w:val="28"/>
          <w:szCs w:val="28"/>
        </w:rPr>
        <w:t>Бодренко</w:t>
      </w:r>
      <w:proofErr w:type="spellEnd"/>
      <w:r w:rsidRPr="00184805">
        <w:rPr>
          <w:sz w:val="28"/>
          <w:szCs w:val="28"/>
        </w:rPr>
        <w:t xml:space="preserve"> Александру Борисовичу: адрес эл. почты </w:t>
      </w:r>
      <w:hyperlink r:id="rId17" w:history="1">
        <w:r w:rsidRPr="00184805">
          <w:rPr>
            <w:rStyle w:val="afa"/>
            <w:sz w:val="28"/>
            <w:szCs w:val="28"/>
          </w:rPr>
          <w:t>bodrenko@eleron.org</w:t>
        </w:r>
      </w:hyperlink>
      <w:r w:rsidRPr="00184805">
        <w:rPr>
          <w:sz w:val="28"/>
          <w:szCs w:val="28"/>
        </w:rPr>
        <w:t>, тел. (499)725-00-17.</w:t>
      </w:r>
    </w:p>
    <w:p w:rsidR="003801CC" w:rsidRPr="00331708" w:rsidRDefault="003801CC" w:rsidP="00184805">
      <w:pPr>
        <w:pStyle w:val="af2"/>
        <w:spacing w:before="0" w:beforeAutospacing="0" w:after="0" w:afterAutospacing="0"/>
        <w:ind w:right="153"/>
        <w:jc w:val="both"/>
        <w:sectPr w:rsidR="003801CC" w:rsidRPr="0033170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3801CC" w:rsidRPr="00563FFA" w:rsidRDefault="003801CC" w:rsidP="00BA3C22">
      <w:pPr>
        <w:pStyle w:val="10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5" w:name="_Toc398564571"/>
      <w:bookmarkStart w:id="16" w:name="_Toc399408081"/>
      <w:bookmarkStart w:id="17" w:name="_Toc418078320"/>
      <w:bookmarkStart w:id="18" w:name="_Toc427753691"/>
      <w:r w:rsidRPr="00563FFA">
        <w:rPr>
          <w:b/>
          <w:bCs/>
          <w:sz w:val="28"/>
          <w:szCs w:val="28"/>
        </w:rPr>
        <w:lastRenderedPageBreak/>
        <w:t>ЧАСТЬ 1</w:t>
      </w:r>
      <w:bookmarkEnd w:id="15"/>
      <w:bookmarkEnd w:id="16"/>
      <w:bookmarkEnd w:id="17"/>
      <w:bookmarkEnd w:id="18"/>
    </w:p>
    <w:p w:rsidR="003801CC" w:rsidRPr="00563FFA" w:rsidRDefault="003801CC" w:rsidP="00BA3C22">
      <w:pPr>
        <w:tabs>
          <w:tab w:val="left" w:pos="1134"/>
        </w:tabs>
        <w:suppressAutoHyphens w:val="0"/>
        <w:autoSpaceDE/>
        <w:ind w:left="142" w:firstLine="567"/>
        <w:jc w:val="both"/>
        <w:rPr>
          <w:color w:val="auto"/>
          <w:sz w:val="28"/>
          <w:szCs w:val="28"/>
          <w:lang w:eastAsia="ru-RU"/>
        </w:rPr>
      </w:pPr>
    </w:p>
    <w:p w:rsidR="003801CC" w:rsidRPr="00563FFA" w:rsidRDefault="003801CC" w:rsidP="00BA3C22">
      <w:pPr>
        <w:tabs>
          <w:tab w:val="left" w:pos="1134"/>
        </w:tabs>
        <w:suppressAutoHyphens w:val="0"/>
        <w:autoSpaceDE/>
        <w:ind w:left="142" w:firstLine="567"/>
        <w:jc w:val="both"/>
        <w:rPr>
          <w:color w:val="auto"/>
          <w:sz w:val="28"/>
          <w:szCs w:val="28"/>
          <w:lang w:eastAsia="ru-RU"/>
        </w:rPr>
      </w:pPr>
      <w:r w:rsidRPr="00563FFA">
        <w:rPr>
          <w:color w:val="auto"/>
          <w:sz w:val="28"/>
          <w:szCs w:val="28"/>
          <w:lang w:eastAsia="ru-RU"/>
        </w:rPr>
        <w:t>Использованные в Част</w:t>
      </w:r>
      <w:r>
        <w:rPr>
          <w:color w:val="auto"/>
          <w:sz w:val="28"/>
          <w:szCs w:val="28"/>
          <w:lang w:eastAsia="ru-RU"/>
        </w:rPr>
        <w:t>ях</w:t>
      </w:r>
      <w:r w:rsidRPr="00563FFA">
        <w:rPr>
          <w:color w:val="auto"/>
          <w:sz w:val="28"/>
          <w:szCs w:val="28"/>
          <w:lang w:eastAsia="ru-RU"/>
        </w:rPr>
        <w:t> 1</w:t>
      </w:r>
      <w:r>
        <w:rPr>
          <w:color w:val="auto"/>
          <w:sz w:val="28"/>
          <w:szCs w:val="28"/>
          <w:lang w:eastAsia="ru-RU"/>
        </w:rPr>
        <w:t>, 2</w:t>
      </w:r>
      <w:r w:rsidRPr="00563FFA">
        <w:rPr>
          <w:color w:val="auto"/>
          <w:sz w:val="28"/>
          <w:szCs w:val="28"/>
          <w:lang w:eastAsia="ru-RU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color w:val="auto"/>
          <w:sz w:val="28"/>
          <w:szCs w:val="28"/>
          <w:lang w:eastAsia="ru-RU"/>
        </w:rPr>
        <w:t>Госкорпорации</w:t>
      </w:r>
      <w:proofErr w:type="spellEnd"/>
      <w:r w:rsidRPr="00563FFA">
        <w:rPr>
          <w:color w:val="auto"/>
          <w:sz w:val="28"/>
          <w:szCs w:val="28"/>
          <w:lang w:eastAsia="ru-RU"/>
        </w:rPr>
        <w:t xml:space="preserve"> «</w:t>
      </w:r>
      <w:proofErr w:type="spellStart"/>
      <w:r w:rsidRPr="00563FFA">
        <w:rPr>
          <w:color w:val="auto"/>
          <w:sz w:val="28"/>
          <w:szCs w:val="28"/>
          <w:lang w:eastAsia="ru-RU"/>
        </w:rPr>
        <w:t>Росатом</w:t>
      </w:r>
      <w:proofErr w:type="spellEnd"/>
      <w:r w:rsidRPr="00563FFA">
        <w:rPr>
          <w:color w:val="auto"/>
          <w:sz w:val="28"/>
          <w:szCs w:val="28"/>
          <w:lang w:eastAsia="ru-RU"/>
        </w:rPr>
        <w:t>» (далее – Стандарт).</w:t>
      </w:r>
    </w:p>
    <w:p w:rsidR="003801CC" w:rsidRPr="00563FFA" w:rsidRDefault="003801CC" w:rsidP="00BA3C22">
      <w:pPr>
        <w:tabs>
          <w:tab w:val="left" w:pos="1134"/>
        </w:tabs>
        <w:suppressAutoHyphens w:val="0"/>
        <w:autoSpaceDE/>
        <w:ind w:left="142" w:firstLine="567"/>
        <w:jc w:val="both"/>
        <w:rPr>
          <w:color w:val="auto"/>
          <w:sz w:val="28"/>
          <w:szCs w:val="28"/>
          <w:lang w:eastAsia="ru-RU"/>
        </w:rPr>
      </w:pPr>
    </w:p>
    <w:p w:rsidR="003801CC" w:rsidRPr="00563FFA" w:rsidRDefault="003801CC" w:rsidP="006E551A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078321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bookmarkStart w:id="42" w:name="_Toc427753692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9"/>
      <w:bookmarkEnd w:id="20"/>
      <w:bookmarkEnd w:id="21"/>
      <w:bookmarkEnd w:id="42"/>
    </w:p>
    <w:p w:rsidR="003801CC" w:rsidRPr="00563FFA" w:rsidRDefault="003801CC" w:rsidP="006E551A">
      <w:pPr>
        <w:pStyle w:val="10"/>
        <w:numPr>
          <w:ilvl w:val="1"/>
          <w:numId w:val="15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18078322"/>
      <w:bookmarkStart w:id="46" w:name="_Toc427753693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3"/>
      <w:bookmarkEnd w:id="44"/>
      <w:bookmarkEnd w:id="45"/>
      <w:bookmarkEnd w:id="46"/>
    </w:p>
    <w:p w:rsidR="003801CC" w:rsidRPr="00563FFA" w:rsidRDefault="003801CC" w:rsidP="006E551A">
      <w:pPr>
        <w:pStyle w:val="10"/>
        <w:numPr>
          <w:ilvl w:val="2"/>
          <w:numId w:val="15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12202941"/>
      <w:bookmarkStart w:id="48" w:name="_Toc418078323"/>
      <w:bookmarkStart w:id="49" w:name="_Toc427753694"/>
      <w:r w:rsidRPr="00563FFA">
        <w:rPr>
          <w:sz w:val="28"/>
          <w:szCs w:val="28"/>
        </w:rPr>
        <w:t>Требования к участникам закупки</w:t>
      </w:r>
      <w:bookmarkEnd w:id="47"/>
      <w:r>
        <w:rPr>
          <w:b/>
          <w:bCs/>
          <w:i/>
          <w:iCs/>
          <w:lang w:val="en-US"/>
        </w:rPr>
        <w:t>:</w:t>
      </w:r>
      <w:bookmarkEnd w:id="48"/>
      <w:bookmarkEnd w:id="49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237"/>
        <w:gridCol w:w="8363"/>
      </w:tblGrid>
      <w:tr w:rsidR="003801CC" w:rsidRPr="002477E3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3801CC" w:rsidRPr="002477E3" w:rsidRDefault="003801CC" w:rsidP="002477E3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 xml:space="preserve">№ </w:t>
            </w:r>
            <w:proofErr w:type="gramStart"/>
            <w:r w:rsidRPr="002477E3">
              <w:rPr>
                <w:color w:val="auto"/>
                <w:lang w:eastAsia="ru-RU"/>
              </w:rPr>
              <w:t>п</w:t>
            </w:r>
            <w:proofErr w:type="gramEnd"/>
            <w:r w:rsidRPr="002477E3">
              <w:rPr>
                <w:color w:val="auto"/>
                <w:lang w:eastAsia="ru-RU"/>
              </w:rPr>
              <w:t>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3801CC" w:rsidRPr="002477E3" w:rsidRDefault="003801CC" w:rsidP="002477E3">
            <w:pPr>
              <w:suppressAutoHyphens w:val="0"/>
              <w:autoSpaceDE/>
              <w:ind w:right="153"/>
              <w:jc w:val="center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3801CC" w:rsidRPr="002477E3" w:rsidRDefault="003801CC" w:rsidP="002477E3">
            <w:pPr>
              <w:suppressAutoHyphens w:val="0"/>
              <w:autoSpaceDE/>
              <w:ind w:right="153"/>
              <w:jc w:val="center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Документы, подтверждающие соответствие установленным требованиям</w:t>
            </w:r>
          </w:p>
        </w:tc>
      </w:tr>
      <w:tr w:rsidR="003801CC" w:rsidRPr="002477E3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3801CC" w:rsidRPr="002477E3" w:rsidRDefault="003801CC" w:rsidP="006E551A">
            <w:pPr>
              <w:numPr>
                <w:ilvl w:val="0"/>
                <w:numId w:val="21"/>
              </w:numPr>
              <w:tabs>
                <w:tab w:val="left" w:pos="240"/>
                <w:tab w:val="num" w:pos="851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3801CC" w:rsidRPr="002477E3" w:rsidRDefault="003801CC" w:rsidP="002477E3">
            <w:pPr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801CC" w:rsidRPr="002477E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3801CC" w:rsidRPr="002477E3" w:rsidRDefault="003801CC" w:rsidP="006E551A">
            <w:pPr>
              <w:numPr>
                <w:ilvl w:val="0"/>
                <w:numId w:val="22"/>
              </w:numPr>
              <w:tabs>
                <w:tab w:val="left" w:pos="495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  <w:bookmarkStart w:id="50" w:name="_Ref410145081"/>
          </w:p>
        </w:tc>
        <w:bookmarkEnd w:id="50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3801CC" w:rsidRPr="002477E3" w:rsidRDefault="003801CC" w:rsidP="002477E3">
            <w:pPr>
              <w:suppressAutoHyphens w:val="0"/>
              <w:autoSpaceDE/>
              <w:ind w:right="153" w:firstLine="495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3801CC" w:rsidRPr="002477E3" w:rsidRDefault="003801CC" w:rsidP="002477E3">
            <w:pPr>
              <w:tabs>
                <w:tab w:val="left" w:pos="300"/>
              </w:tabs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8" w:history="1">
              <w:r w:rsidRPr="002477E3">
                <w:rPr>
                  <w:color w:val="0000FF"/>
                  <w:u w:val="single"/>
                  <w:lang w:val="en-US" w:eastAsia="ru-RU"/>
                </w:rPr>
                <w:t>http</w:t>
              </w:r>
              <w:r w:rsidRPr="002477E3">
                <w:rPr>
                  <w:color w:val="0000FF"/>
                  <w:sz w:val="22"/>
                  <w:szCs w:val="22"/>
                  <w:u w:val="single"/>
                  <w:lang w:eastAsia="ru-RU"/>
                </w:rPr>
                <w:t>://</w:t>
              </w:r>
              <w:proofErr w:type="spellStart"/>
              <w:r w:rsidRPr="002477E3">
                <w:rPr>
                  <w:color w:val="0000FF"/>
                  <w:u w:val="single"/>
                  <w:lang w:val="en-US" w:eastAsia="ru-RU"/>
                </w:rPr>
                <w:t>egrul</w:t>
              </w:r>
              <w:proofErr w:type="spellEnd"/>
              <w:r w:rsidRPr="002477E3">
                <w:rPr>
                  <w:color w:val="0000FF"/>
                  <w:sz w:val="22"/>
                  <w:szCs w:val="22"/>
                  <w:u w:val="single"/>
                  <w:lang w:eastAsia="ru-RU"/>
                </w:rPr>
                <w:t>.</w:t>
              </w:r>
              <w:proofErr w:type="spellStart"/>
              <w:r w:rsidRPr="002477E3">
                <w:rPr>
                  <w:color w:val="0000FF"/>
                  <w:u w:val="single"/>
                  <w:lang w:val="en-US" w:eastAsia="ru-RU"/>
                </w:rPr>
                <w:t>nalog</w:t>
              </w:r>
              <w:proofErr w:type="spellEnd"/>
              <w:r w:rsidRPr="002477E3">
                <w:rPr>
                  <w:color w:val="0000FF"/>
                  <w:sz w:val="22"/>
                  <w:szCs w:val="22"/>
                  <w:u w:val="single"/>
                  <w:lang w:eastAsia="ru-RU"/>
                </w:rPr>
                <w:t>.</w:t>
              </w:r>
              <w:proofErr w:type="spellStart"/>
              <w:r w:rsidRPr="002477E3">
                <w:rPr>
                  <w:color w:val="0000FF"/>
                  <w:u w:val="single"/>
                  <w:lang w:val="en-US" w:eastAsia="ru-RU"/>
                </w:rPr>
                <w:t>ru</w:t>
              </w:r>
              <w:proofErr w:type="spellEnd"/>
              <w:r w:rsidRPr="002477E3">
                <w:rPr>
                  <w:color w:val="0000FF"/>
                  <w:sz w:val="22"/>
                  <w:szCs w:val="22"/>
                  <w:u w:val="single"/>
                  <w:lang w:eastAsia="ru-RU"/>
                </w:rPr>
                <w:t>/#</w:t>
              </w:r>
            </w:hyperlink>
          </w:p>
          <w:p w:rsidR="003801CC" w:rsidRPr="002477E3" w:rsidRDefault="003801CC" w:rsidP="002477E3">
            <w:pPr>
              <w:tabs>
                <w:tab w:val="left" w:pos="300"/>
              </w:tabs>
              <w:suppressAutoHyphens w:val="0"/>
              <w:autoSpaceDE/>
              <w:ind w:right="153"/>
              <w:rPr>
                <w:color w:val="auto"/>
                <w:lang w:eastAsia="ru-RU"/>
              </w:rPr>
            </w:pPr>
          </w:p>
        </w:tc>
      </w:tr>
      <w:tr w:rsidR="003801CC" w:rsidRPr="002477E3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801CC" w:rsidRPr="002477E3" w:rsidRDefault="003801CC" w:rsidP="006E551A">
            <w:pPr>
              <w:numPr>
                <w:ilvl w:val="2"/>
                <w:numId w:val="21"/>
              </w:numPr>
              <w:tabs>
                <w:tab w:val="left" w:pos="426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801CC" w:rsidRPr="002477E3" w:rsidRDefault="003801CC" w:rsidP="002477E3">
            <w:pPr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3801CC" w:rsidRPr="002477E3" w:rsidRDefault="003801CC" w:rsidP="006E551A">
            <w:pPr>
              <w:numPr>
                <w:ilvl w:val="0"/>
                <w:numId w:val="23"/>
              </w:numPr>
              <w:tabs>
                <w:tab w:val="left" w:pos="0"/>
              </w:tabs>
              <w:suppressAutoHyphens w:val="0"/>
              <w:autoSpaceDE/>
              <w:spacing w:before="120"/>
              <w:ind w:right="153" w:firstLine="353"/>
              <w:jc w:val="both"/>
              <w:rPr>
                <w:color w:val="auto"/>
                <w:lang w:eastAsia="ru-RU"/>
              </w:rPr>
            </w:pPr>
            <w:proofErr w:type="gramStart"/>
            <w:r w:rsidRPr="002477E3">
              <w:rPr>
                <w:color w:val="auto"/>
                <w:lang w:eastAsia="ru-RU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3801CC" w:rsidRPr="002477E3" w:rsidRDefault="003801CC" w:rsidP="006E551A">
            <w:pPr>
              <w:numPr>
                <w:ilvl w:val="0"/>
                <w:numId w:val="19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b/>
                <w:bCs/>
                <w:caps/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3801CC" w:rsidRPr="002477E3" w:rsidRDefault="003801CC" w:rsidP="006E551A">
            <w:pPr>
              <w:numPr>
                <w:ilvl w:val="0"/>
                <w:numId w:val="19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b/>
                <w:bCs/>
                <w:caps/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заявление о применении упрощенной системы налогообложения (при ее применении).</w:t>
            </w:r>
          </w:p>
          <w:p w:rsidR="003801CC" w:rsidRPr="002477E3" w:rsidRDefault="003801CC" w:rsidP="001948F5">
            <w:pPr>
              <w:tabs>
                <w:tab w:val="left" w:pos="300"/>
              </w:tabs>
              <w:suppressAutoHyphens w:val="0"/>
              <w:autoSpaceDE/>
              <w:ind w:right="153"/>
              <w:jc w:val="both"/>
              <w:rPr>
                <w:b/>
                <w:bCs/>
                <w:caps/>
                <w:color w:val="auto"/>
                <w:lang w:eastAsia="ru-RU"/>
              </w:rPr>
            </w:pPr>
          </w:p>
        </w:tc>
      </w:tr>
      <w:tr w:rsidR="003801CC" w:rsidRPr="002477E3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801CC" w:rsidRPr="002477E3" w:rsidRDefault="003801CC" w:rsidP="006E551A">
            <w:pPr>
              <w:numPr>
                <w:ilvl w:val="2"/>
                <w:numId w:val="21"/>
              </w:numPr>
              <w:tabs>
                <w:tab w:val="left" w:pos="426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801CC" w:rsidRPr="002477E3" w:rsidRDefault="003801CC" w:rsidP="002477E3">
            <w:pPr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3801CC" w:rsidRPr="002477E3" w:rsidRDefault="003801CC" w:rsidP="006E551A">
            <w:pPr>
              <w:numPr>
                <w:ilvl w:val="0"/>
                <w:numId w:val="23"/>
              </w:numPr>
              <w:tabs>
                <w:tab w:val="left" w:pos="0"/>
              </w:tabs>
              <w:suppressAutoHyphens w:val="0"/>
              <w:autoSpaceDE/>
              <w:spacing w:before="120"/>
              <w:ind w:right="153" w:firstLine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801CC" w:rsidRPr="002477E3" w:rsidRDefault="003801CC" w:rsidP="006E551A">
            <w:pPr>
              <w:numPr>
                <w:ilvl w:val="0"/>
                <w:numId w:val="19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 xml:space="preserve">решение об одобрении или о совершении крупной сделки, если требование о необходимости наличия такого решения для совершения </w:t>
            </w:r>
            <w:r w:rsidRPr="002477E3">
              <w:rPr>
                <w:color w:val="auto"/>
                <w:lang w:eastAsia="ru-RU"/>
              </w:rPr>
              <w:lastRenderedPageBreak/>
              <w:t>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801CC" w:rsidRPr="002477E3" w:rsidRDefault="003801CC" w:rsidP="006E551A">
            <w:pPr>
              <w:numPr>
                <w:ilvl w:val="0"/>
                <w:numId w:val="19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801CC" w:rsidRPr="002477E3" w:rsidRDefault="003801CC" w:rsidP="001948F5">
            <w:pPr>
              <w:tabs>
                <w:tab w:val="left" w:pos="353"/>
              </w:tabs>
              <w:suppressAutoHyphens w:val="0"/>
              <w:autoSpaceDE/>
              <w:ind w:right="153" w:firstLine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801CC" w:rsidRPr="002477E3">
        <w:trPr>
          <w:trHeight w:val="699"/>
        </w:trPr>
        <w:tc>
          <w:tcPr>
            <w:tcW w:w="851" w:type="dxa"/>
            <w:vAlign w:val="center"/>
          </w:tcPr>
          <w:p w:rsidR="003801CC" w:rsidRPr="002477E3" w:rsidRDefault="003801CC" w:rsidP="006E551A">
            <w:pPr>
              <w:numPr>
                <w:ilvl w:val="0"/>
                <w:numId w:val="22"/>
              </w:numPr>
              <w:tabs>
                <w:tab w:val="left" w:pos="426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6237" w:type="dxa"/>
            <w:vAlign w:val="center"/>
          </w:tcPr>
          <w:p w:rsidR="003801CC" w:rsidRPr="002477E3" w:rsidRDefault="003801CC" w:rsidP="002477E3">
            <w:pPr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3801CC" w:rsidRPr="002477E3" w:rsidRDefault="003801CC" w:rsidP="006E551A">
            <w:pPr>
              <w:numPr>
                <w:ilvl w:val="0"/>
                <w:numId w:val="23"/>
              </w:numPr>
              <w:tabs>
                <w:tab w:val="left" w:pos="0"/>
              </w:tabs>
              <w:suppressAutoHyphens w:val="0"/>
              <w:autoSpaceDE/>
              <w:spacing w:before="120"/>
              <w:ind w:right="153" w:firstLine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заполненное участником закупки по форме 1 «Заявка на участие в закупке» подтверждение:</w:t>
            </w:r>
          </w:p>
          <w:p w:rsidR="003801CC" w:rsidRPr="002477E3" w:rsidRDefault="003801CC" w:rsidP="006E551A">
            <w:pPr>
              <w:numPr>
                <w:ilvl w:val="0"/>
                <w:numId w:val="19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о </w:t>
            </w:r>
            <w:proofErr w:type="spellStart"/>
            <w:r w:rsidRPr="002477E3">
              <w:rPr>
                <w:color w:val="auto"/>
                <w:lang w:eastAsia="ru-RU"/>
              </w:rPr>
              <w:t>ненахождении</w:t>
            </w:r>
            <w:proofErr w:type="spellEnd"/>
            <w:r w:rsidRPr="002477E3">
              <w:rPr>
                <w:color w:val="auto"/>
                <w:lang w:eastAsia="ru-RU"/>
              </w:rPr>
              <w:t xml:space="preserve"> участника закупки в процессе ликвидации (для юридического лица);</w:t>
            </w:r>
          </w:p>
          <w:p w:rsidR="003801CC" w:rsidRPr="002477E3" w:rsidRDefault="003801CC" w:rsidP="006E551A">
            <w:pPr>
              <w:numPr>
                <w:ilvl w:val="0"/>
                <w:numId w:val="19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801CC" w:rsidRPr="002477E3" w:rsidRDefault="003801CC" w:rsidP="006E551A">
            <w:pPr>
              <w:numPr>
                <w:ilvl w:val="0"/>
                <w:numId w:val="19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801CC" w:rsidRPr="002477E3" w:rsidRDefault="003801CC" w:rsidP="006E551A">
            <w:pPr>
              <w:numPr>
                <w:ilvl w:val="0"/>
                <w:numId w:val="19"/>
              </w:numPr>
              <w:tabs>
                <w:tab w:val="left" w:pos="353"/>
              </w:tabs>
              <w:suppressAutoHyphens w:val="0"/>
              <w:autoSpaceDE/>
              <w:spacing w:before="120"/>
              <w:ind w:left="353" w:right="153" w:hanging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 xml:space="preserve">о </w:t>
            </w:r>
            <w:proofErr w:type="spellStart"/>
            <w:r w:rsidRPr="002477E3">
              <w:rPr>
                <w:color w:val="auto"/>
                <w:lang w:eastAsia="ru-RU"/>
              </w:rPr>
              <w:t>неприостановлении</w:t>
            </w:r>
            <w:proofErr w:type="spellEnd"/>
            <w:r w:rsidRPr="002477E3">
              <w:rPr>
                <w:color w:val="auto"/>
                <w:lang w:eastAsia="ru-RU"/>
              </w:rPr>
              <w:t xml:space="preserve"> деятельности участника закупки.</w:t>
            </w:r>
          </w:p>
        </w:tc>
      </w:tr>
      <w:tr w:rsidR="003801CC" w:rsidRPr="002477E3">
        <w:trPr>
          <w:trHeight w:val="440"/>
        </w:trPr>
        <w:tc>
          <w:tcPr>
            <w:tcW w:w="851" w:type="dxa"/>
            <w:vAlign w:val="center"/>
          </w:tcPr>
          <w:p w:rsidR="003801CC" w:rsidRPr="002477E3" w:rsidRDefault="003801CC" w:rsidP="006E551A">
            <w:pPr>
              <w:numPr>
                <w:ilvl w:val="0"/>
                <w:numId w:val="22"/>
              </w:numPr>
              <w:tabs>
                <w:tab w:val="left" w:pos="426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6237" w:type="dxa"/>
          </w:tcPr>
          <w:p w:rsidR="003801CC" w:rsidRPr="002477E3" w:rsidRDefault="003801CC" w:rsidP="002477E3">
            <w:pPr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3801CC" w:rsidRPr="002477E3" w:rsidRDefault="003801CC" w:rsidP="001948F5">
            <w:pPr>
              <w:tabs>
                <w:tab w:val="left" w:pos="300"/>
              </w:tabs>
              <w:suppressAutoHyphens w:val="0"/>
              <w:autoSpaceDE/>
              <w:ind w:right="153" w:firstLine="567"/>
              <w:jc w:val="both"/>
              <w:rPr>
                <w:color w:val="auto"/>
                <w:lang w:eastAsia="ru-RU"/>
              </w:rPr>
            </w:pPr>
          </w:p>
        </w:tc>
      </w:tr>
      <w:tr w:rsidR="003801CC" w:rsidRPr="002477E3">
        <w:trPr>
          <w:trHeight w:val="440"/>
        </w:trPr>
        <w:tc>
          <w:tcPr>
            <w:tcW w:w="851" w:type="dxa"/>
            <w:vAlign w:val="center"/>
          </w:tcPr>
          <w:p w:rsidR="003801CC" w:rsidRPr="002477E3" w:rsidRDefault="003801CC" w:rsidP="006E551A">
            <w:pPr>
              <w:numPr>
                <w:ilvl w:val="0"/>
                <w:numId w:val="22"/>
              </w:numPr>
              <w:tabs>
                <w:tab w:val="left" w:pos="426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6237" w:type="dxa"/>
          </w:tcPr>
          <w:p w:rsidR="003801CC" w:rsidRPr="002477E3" w:rsidRDefault="003801CC" w:rsidP="002477E3">
            <w:pPr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801CC" w:rsidRPr="002477E3" w:rsidRDefault="003801CC" w:rsidP="002477E3">
            <w:pPr>
              <w:suppressAutoHyphens w:val="0"/>
              <w:autoSpaceDE/>
              <w:ind w:right="1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3801CC" w:rsidRPr="002477E3" w:rsidRDefault="003801CC" w:rsidP="006E551A">
            <w:pPr>
              <w:numPr>
                <w:ilvl w:val="0"/>
                <w:numId w:val="23"/>
              </w:numPr>
              <w:tabs>
                <w:tab w:val="left" w:pos="0"/>
              </w:tabs>
              <w:suppressAutoHyphens w:val="0"/>
              <w:autoSpaceDE/>
              <w:spacing w:before="120"/>
              <w:ind w:right="153" w:firstLine="353"/>
              <w:jc w:val="both"/>
              <w:rPr>
                <w:color w:val="auto"/>
                <w:lang w:eastAsia="ru-RU"/>
              </w:rPr>
            </w:pPr>
            <w:r w:rsidRPr="002477E3">
              <w:rPr>
                <w:color w:val="auto"/>
                <w:lang w:eastAsia="ru-RU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</w:t>
            </w:r>
            <w:r w:rsidRPr="002477E3">
              <w:rPr>
                <w:color w:val="auto"/>
                <w:lang w:eastAsia="ru-RU"/>
              </w:rPr>
              <w:lastRenderedPageBreak/>
              <w:t>сведения.</w:t>
            </w:r>
          </w:p>
          <w:p w:rsidR="003801CC" w:rsidRPr="002477E3" w:rsidRDefault="003801CC" w:rsidP="001948F5">
            <w:pPr>
              <w:tabs>
                <w:tab w:val="left" w:pos="0"/>
              </w:tabs>
              <w:suppressAutoHyphens w:val="0"/>
              <w:autoSpaceDE/>
              <w:ind w:left="353" w:right="153"/>
              <w:jc w:val="both"/>
              <w:rPr>
                <w:b/>
                <w:bCs/>
                <w:caps/>
                <w:color w:val="auto"/>
                <w:lang w:eastAsia="ru-RU"/>
              </w:rPr>
            </w:pPr>
          </w:p>
        </w:tc>
      </w:tr>
      <w:tr w:rsidR="003801CC" w:rsidRPr="002477E3">
        <w:trPr>
          <w:trHeight w:val="70"/>
        </w:trPr>
        <w:tc>
          <w:tcPr>
            <w:tcW w:w="851" w:type="dxa"/>
            <w:vAlign w:val="center"/>
          </w:tcPr>
          <w:p w:rsidR="003801CC" w:rsidRPr="002477E3" w:rsidRDefault="003801CC" w:rsidP="006E551A">
            <w:pPr>
              <w:numPr>
                <w:ilvl w:val="0"/>
                <w:numId w:val="22"/>
              </w:numPr>
              <w:tabs>
                <w:tab w:val="left" w:pos="426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6237" w:type="dxa"/>
          </w:tcPr>
          <w:p w:rsidR="003801CC" w:rsidRPr="00CD3B8C" w:rsidRDefault="003801CC" w:rsidP="000566E3">
            <w:pPr>
              <w:tabs>
                <w:tab w:val="left" w:pos="778"/>
              </w:tabs>
              <w:suppressAutoHyphens w:val="0"/>
              <w:autoSpaceDE/>
              <w:ind w:right="153"/>
              <w:rPr>
                <w:color w:val="auto"/>
                <w:lang w:eastAsia="ru-RU"/>
              </w:rPr>
            </w:pPr>
            <w:r w:rsidRPr="00CD3B8C">
              <w:rPr>
                <w:color w:val="auto"/>
                <w:lang w:eastAsia="ru-RU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3801CC" w:rsidRPr="00CD3B8C" w:rsidRDefault="003801CC" w:rsidP="006E551A">
            <w:pPr>
              <w:numPr>
                <w:ilvl w:val="0"/>
                <w:numId w:val="20"/>
              </w:numPr>
              <w:tabs>
                <w:tab w:val="left" w:pos="1094"/>
              </w:tabs>
              <w:suppressAutoHyphens w:val="0"/>
              <w:autoSpaceDE/>
              <w:ind w:left="0" w:right="153" w:firstLine="669"/>
              <w:jc w:val="both"/>
              <w:rPr>
                <w:color w:val="auto"/>
                <w:lang w:eastAsia="ru-RU"/>
              </w:rPr>
            </w:pPr>
            <w:r w:rsidRPr="00CD3B8C">
              <w:rPr>
                <w:color w:val="auto"/>
                <w:lang w:eastAsia="ru-RU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801CC" w:rsidRPr="00CD3B8C" w:rsidRDefault="003801CC" w:rsidP="006E551A">
            <w:pPr>
              <w:numPr>
                <w:ilvl w:val="0"/>
                <w:numId w:val="20"/>
              </w:numPr>
              <w:tabs>
                <w:tab w:val="left" w:pos="1094"/>
              </w:tabs>
              <w:suppressAutoHyphens w:val="0"/>
              <w:autoSpaceDE/>
              <w:ind w:left="0" w:right="153" w:firstLine="669"/>
              <w:jc w:val="both"/>
              <w:rPr>
                <w:color w:val="auto"/>
                <w:lang w:eastAsia="ru-RU"/>
              </w:rPr>
            </w:pPr>
            <w:r w:rsidRPr="00CD3B8C">
              <w:rPr>
                <w:color w:val="auto"/>
                <w:lang w:eastAsia="ru-RU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801CC" w:rsidRPr="00CD3B8C" w:rsidRDefault="003801CC" w:rsidP="006E551A">
            <w:pPr>
              <w:numPr>
                <w:ilvl w:val="0"/>
                <w:numId w:val="20"/>
              </w:numPr>
              <w:tabs>
                <w:tab w:val="left" w:pos="1094"/>
              </w:tabs>
              <w:suppressAutoHyphens w:val="0"/>
              <w:autoSpaceDE/>
              <w:ind w:left="0" w:right="153" w:firstLine="669"/>
              <w:jc w:val="both"/>
              <w:rPr>
                <w:color w:val="auto"/>
                <w:lang w:eastAsia="ru-RU"/>
              </w:rPr>
            </w:pPr>
            <w:r w:rsidRPr="00CD3B8C">
              <w:rPr>
                <w:color w:val="auto"/>
                <w:lang w:eastAsia="ru-RU"/>
              </w:rPr>
              <w:t xml:space="preserve">в реестре недобросовестных поставщиков </w:t>
            </w:r>
            <w:proofErr w:type="spellStart"/>
            <w:r w:rsidRPr="00CD3B8C">
              <w:rPr>
                <w:color w:val="auto"/>
                <w:lang w:eastAsia="ru-RU"/>
              </w:rPr>
              <w:t>Госкорпорации</w:t>
            </w:r>
            <w:proofErr w:type="spellEnd"/>
            <w:r w:rsidRPr="00CD3B8C">
              <w:rPr>
                <w:color w:val="auto"/>
                <w:lang w:eastAsia="ru-RU"/>
              </w:rPr>
              <w:t xml:space="preserve"> «</w:t>
            </w:r>
            <w:proofErr w:type="spellStart"/>
            <w:r w:rsidRPr="00CD3B8C">
              <w:rPr>
                <w:color w:val="auto"/>
                <w:lang w:eastAsia="ru-RU"/>
              </w:rPr>
              <w:t>Росатом</w:t>
            </w:r>
            <w:proofErr w:type="spellEnd"/>
            <w:r w:rsidRPr="00CD3B8C">
              <w:rPr>
                <w:color w:val="auto"/>
                <w:lang w:eastAsia="ru-RU"/>
              </w:rPr>
              <w:t xml:space="preserve">» и организаций </w:t>
            </w:r>
            <w:proofErr w:type="spellStart"/>
            <w:r w:rsidRPr="00CD3B8C">
              <w:rPr>
                <w:color w:val="auto"/>
                <w:lang w:eastAsia="ru-RU"/>
              </w:rPr>
              <w:t>Госкорпорации</w:t>
            </w:r>
            <w:proofErr w:type="spellEnd"/>
            <w:r w:rsidRPr="00CD3B8C">
              <w:rPr>
                <w:color w:val="auto"/>
                <w:lang w:eastAsia="ru-RU"/>
              </w:rPr>
              <w:t xml:space="preserve"> «</w:t>
            </w:r>
            <w:proofErr w:type="spellStart"/>
            <w:r w:rsidRPr="00CD3B8C">
              <w:rPr>
                <w:color w:val="auto"/>
                <w:lang w:eastAsia="ru-RU"/>
              </w:rPr>
              <w:t>Росатом</w:t>
            </w:r>
            <w:proofErr w:type="spellEnd"/>
            <w:r w:rsidRPr="00CD3B8C">
              <w:rPr>
                <w:color w:val="auto"/>
                <w:lang w:eastAsia="ru-RU"/>
              </w:rPr>
              <w:t>».</w:t>
            </w:r>
          </w:p>
        </w:tc>
        <w:tc>
          <w:tcPr>
            <w:tcW w:w="8363" w:type="dxa"/>
          </w:tcPr>
          <w:p w:rsidR="003801CC" w:rsidRPr="00CD3B8C" w:rsidRDefault="003801CC" w:rsidP="000566E3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CD3B8C">
              <w:rPr>
                <w:color w:val="auto"/>
                <w:lang w:eastAsia="ru-RU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3801CC" w:rsidRPr="002477E3">
        <w:trPr>
          <w:trHeight w:val="70"/>
        </w:trPr>
        <w:tc>
          <w:tcPr>
            <w:tcW w:w="851" w:type="dxa"/>
            <w:vAlign w:val="center"/>
          </w:tcPr>
          <w:p w:rsidR="003801CC" w:rsidRPr="002477E3" w:rsidRDefault="003801CC" w:rsidP="006E551A">
            <w:pPr>
              <w:numPr>
                <w:ilvl w:val="0"/>
                <w:numId w:val="22"/>
              </w:numPr>
              <w:tabs>
                <w:tab w:val="left" w:pos="426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6237" w:type="dxa"/>
          </w:tcPr>
          <w:p w:rsidR="003801CC" w:rsidRDefault="003801CC" w:rsidP="00736FBC">
            <w:pPr>
              <w:ind w:right="153"/>
              <w:rPr>
                <w:b/>
                <w:bCs/>
              </w:rPr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</w:t>
            </w:r>
            <w:r w:rsidRPr="00855C3C">
              <w:rPr>
                <w:b/>
                <w:bCs/>
              </w:rPr>
              <w:t xml:space="preserve">методике расчета </w:t>
            </w:r>
          </w:p>
          <w:p w:rsidR="003801CC" w:rsidRPr="00CD3B8C" w:rsidRDefault="003801CC" w:rsidP="00736FBC">
            <w:pPr>
              <w:ind w:right="153"/>
            </w:pPr>
            <w:r w:rsidRPr="00855C3C">
              <w:rPr>
                <w:b/>
                <w:bCs/>
              </w:rPr>
              <w:t>(</w:t>
            </w:r>
            <w:proofErr w:type="gramStart"/>
            <w:r w:rsidRPr="00855C3C">
              <w:rPr>
                <w:b/>
                <w:bCs/>
              </w:rPr>
              <w:t>приведена</w:t>
            </w:r>
            <w:proofErr w:type="gramEnd"/>
            <w:r w:rsidRPr="00855C3C">
              <w:rPr>
                <w:b/>
                <w:bCs/>
              </w:rPr>
              <w:t xml:space="preserve"> ниже в разделе 3)</w:t>
            </w:r>
          </w:p>
          <w:p w:rsidR="003801CC" w:rsidRPr="00CD3B8C" w:rsidRDefault="003801CC" w:rsidP="00736FBC">
            <w:pPr>
              <w:ind w:right="153"/>
            </w:pPr>
          </w:p>
          <w:p w:rsidR="003801CC" w:rsidRPr="00CD3B8C" w:rsidRDefault="003801CC" w:rsidP="00736FBC">
            <w:pPr>
              <w:ind w:right="153"/>
            </w:pPr>
          </w:p>
        </w:tc>
        <w:tc>
          <w:tcPr>
            <w:tcW w:w="8363" w:type="dxa"/>
          </w:tcPr>
          <w:p w:rsidR="003801CC" w:rsidRPr="00285FAA" w:rsidRDefault="003801CC" w:rsidP="00855C3C">
            <w:pPr>
              <w:tabs>
                <w:tab w:val="left" w:pos="0"/>
              </w:tabs>
              <w:suppressAutoHyphens w:val="0"/>
              <w:autoSpaceDE/>
              <w:ind w:right="153"/>
              <w:jc w:val="both"/>
            </w:pPr>
            <w:r w:rsidRPr="00CD3B8C"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3801CC" w:rsidRPr="00855C3C" w:rsidRDefault="003801CC" w:rsidP="00855C3C">
            <w:pPr>
              <w:tabs>
                <w:tab w:val="center" w:pos="4153"/>
                <w:tab w:val="right" w:pos="8306"/>
              </w:tabs>
              <w:suppressAutoHyphens w:val="0"/>
              <w:autoSpaceDE/>
              <w:ind w:left="502"/>
              <w:jc w:val="both"/>
              <w:rPr>
                <w:b/>
                <w:bCs/>
              </w:rPr>
            </w:pPr>
            <w:r w:rsidRPr="00855C3C">
              <w:rPr>
                <w:b/>
                <w:bCs/>
              </w:rPr>
              <w:t>поскольку срок окончания подачи заявок в периоде с 25 июля до 25 октября текущего года включительно - предоставляется за 6 месяцев</w:t>
            </w:r>
          </w:p>
        </w:tc>
      </w:tr>
      <w:tr w:rsidR="005F477D" w:rsidRPr="002477E3">
        <w:trPr>
          <w:trHeight w:val="70"/>
        </w:trPr>
        <w:tc>
          <w:tcPr>
            <w:tcW w:w="851" w:type="dxa"/>
            <w:vAlign w:val="center"/>
          </w:tcPr>
          <w:p w:rsidR="005F477D" w:rsidRPr="002477E3" w:rsidRDefault="005F477D" w:rsidP="006E551A">
            <w:pPr>
              <w:numPr>
                <w:ilvl w:val="0"/>
                <w:numId w:val="22"/>
              </w:numPr>
              <w:tabs>
                <w:tab w:val="left" w:pos="426"/>
              </w:tabs>
              <w:suppressAutoHyphens w:val="0"/>
              <w:autoSpaceDE/>
              <w:spacing w:before="120" w:line="360" w:lineRule="auto"/>
              <w:jc w:val="both"/>
              <w:rPr>
                <w:color w:val="auto"/>
                <w:lang w:eastAsia="ru-RU"/>
              </w:rPr>
            </w:pPr>
          </w:p>
        </w:tc>
        <w:tc>
          <w:tcPr>
            <w:tcW w:w="6237" w:type="dxa"/>
          </w:tcPr>
          <w:p w:rsidR="005F477D" w:rsidRDefault="005F477D" w:rsidP="00E4515E">
            <w:pPr>
              <w:tabs>
                <w:tab w:val="left" w:pos="778"/>
              </w:tabs>
              <w:ind w:right="153"/>
              <w:rPr>
                <w:b/>
                <w:i/>
              </w:rPr>
            </w:pPr>
          </w:p>
          <w:p w:rsidR="005F477D" w:rsidRPr="00CD3B8C" w:rsidRDefault="005F477D" w:rsidP="00E4515E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</w:tcPr>
          <w:p w:rsidR="005F477D" w:rsidRPr="00CD3B8C" w:rsidRDefault="005F477D" w:rsidP="00E4515E"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>
              <w:t>управления охраной труда (СУОТ).</w:t>
            </w:r>
          </w:p>
        </w:tc>
      </w:tr>
    </w:tbl>
    <w:p w:rsidR="003801CC" w:rsidRPr="00331708" w:rsidRDefault="003801CC" w:rsidP="004437FA">
      <w:pPr>
        <w:pStyle w:val="Times12"/>
        <w:ind w:firstLine="0"/>
        <w:rPr>
          <w:b/>
          <w:bCs/>
          <w:i/>
          <w:iCs/>
          <w:sz w:val="28"/>
          <w:szCs w:val="28"/>
        </w:rPr>
      </w:pPr>
    </w:p>
    <w:p w:rsidR="003801CC" w:rsidRPr="00563FFA" w:rsidRDefault="003801CC" w:rsidP="00703F4C">
      <w:pPr>
        <w:suppressAutoHyphens w:val="0"/>
        <w:autoSpaceDE/>
        <w:rPr>
          <w:color w:val="auto"/>
          <w:lang w:eastAsia="ru-RU"/>
        </w:rPr>
      </w:pPr>
    </w:p>
    <w:p w:rsidR="003801CC" w:rsidRPr="00563FFA" w:rsidRDefault="003801CC" w:rsidP="006E551A">
      <w:pPr>
        <w:pStyle w:val="10"/>
        <w:numPr>
          <w:ilvl w:val="1"/>
          <w:numId w:val="15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078325"/>
      <w:bookmarkStart w:id="54" w:name="_Toc427753695"/>
      <w:r w:rsidRPr="00563FFA">
        <w:rPr>
          <w:sz w:val="28"/>
          <w:szCs w:val="28"/>
        </w:rPr>
        <w:t>СОСТАВ ЗАЯВКИ НА УЧАСТИЕ В ЗАКУПКЕ.</w:t>
      </w:r>
      <w:bookmarkEnd w:id="51"/>
      <w:bookmarkEnd w:id="52"/>
      <w:bookmarkEnd w:id="53"/>
      <w:bookmarkEnd w:id="54"/>
    </w:p>
    <w:p w:rsidR="003801CC" w:rsidRPr="00563FFA" w:rsidRDefault="003801CC" w:rsidP="00EA3525">
      <w:pPr>
        <w:suppressAutoHyphens w:val="0"/>
        <w:overflowPunct w:val="0"/>
        <w:autoSpaceDN w:val="0"/>
        <w:adjustRightInd w:val="0"/>
        <w:ind w:firstLine="567"/>
        <w:jc w:val="both"/>
        <w:rPr>
          <w:color w:val="auto"/>
          <w:lang w:eastAsia="ru-RU"/>
        </w:rPr>
      </w:pPr>
    </w:p>
    <w:p w:rsidR="003801CC" w:rsidRPr="00563FFA" w:rsidRDefault="003801CC" w:rsidP="006E551A">
      <w:pPr>
        <w:numPr>
          <w:ilvl w:val="0"/>
          <w:numId w:val="6"/>
        </w:numPr>
        <w:tabs>
          <w:tab w:val="left" w:pos="0"/>
          <w:tab w:val="left" w:pos="1140"/>
        </w:tabs>
        <w:suppressAutoHyphens w:val="0"/>
        <w:overflowPunct w:val="0"/>
        <w:autoSpaceDN w:val="0"/>
        <w:adjustRightInd w:val="0"/>
        <w:ind w:left="0" w:right="153" w:firstLine="669"/>
        <w:jc w:val="both"/>
        <w:rPr>
          <w:color w:val="auto"/>
          <w:lang w:eastAsia="ru-RU"/>
        </w:rPr>
      </w:pPr>
      <w:bookmarkStart w:id="55" w:name="_Ref353289180"/>
      <w:r w:rsidRPr="00563FFA">
        <w:rPr>
          <w:color w:val="auto"/>
          <w:lang w:eastAsia="ru-RU"/>
        </w:rPr>
        <w:t>Формы, заполняемые с помощью функционала ЭТП:</w:t>
      </w:r>
      <w:bookmarkEnd w:id="55"/>
    </w:p>
    <w:p w:rsidR="003801CC" w:rsidRPr="00331708" w:rsidRDefault="003801CC" w:rsidP="006E551A">
      <w:pPr>
        <w:numPr>
          <w:ilvl w:val="0"/>
          <w:numId w:val="12"/>
        </w:numPr>
        <w:tabs>
          <w:tab w:val="left" w:pos="0"/>
        </w:tabs>
        <w:suppressAutoHyphens w:val="0"/>
        <w:overflowPunct w:val="0"/>
        <w:autoSpaceDN w:val="0"/>
        <w:adjustRightInd w:val="0"/>
        <w:ind w:left="0" w:right="153" w:firstLine="669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сводная таблица стоимости с указанием следующей информации:</w:t>
      </w:r>
    </w:p>
    <w:p w:rsidR="003801CC" w:rsidRPr="00331708" w:rsidRDefault="003801CC" w:rsidP="006E551A">
      <w:pPr>
        <w:numPr>
          <w:ilvl w:val="0"/>
          <w:numId w:val="18"/>
        </w:numPr>
        <w:suppressAutoHyphens w:val="0"/>
        <w:overflowPunct w:val="0"/>
        <w:autoSpaceDN w:val="0"/>
        <w:ind w:left="1803" w:right="153" w:hanging="425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lastRenderedPageBreak/>
        <w:t>в соответствующих полях стоимости затрат без учета НДС;</w:t>
      </w:r>
    </w:p>
    <w:p w:rsidR="003801CC" w:rsidRPr="00331708" w:rsidRDefault="003801CC" w:rsidP="006E551A">
      <w:pPr>
        <w:numPr>
          <w:ilvl w:val="0"/>
          <w:numId w:val="18"/>
        </w:numPr>
        <w:suppressAutoHyphens w:val="0"/>
        <w:overflowPunct w:val="0"/>
        <w:autoSpaceDN w:val="0"/>
        <w:ind w:left="1803" w:right="153" w:hanging="425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количество;</w:t>
      </w:r>
    </w:p>
    <w:p w:rsidR="003801CC" w:rsidRPr="00331708" w:rsidRDefault="003801CC" w:rsidP="006E551A">
      <w:pPr>
        <w:numPr>
          <w:ilvl w:val="0"/>
          <w:numId w:val="18"/>
        </w:numPr>
        <w:suppressAutoHyphens w:val="0"/>
        <w:overflowPunct w:val="0"/>
        <w:autoSpaceDN w:val="0"/>
        <w:ind w:left="1803" w:right="153" w:hanging="425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ставка НДС.</w:t>
      </w:r>
    </w:p>
    <w:p w:rsidR="003801CC" w:rsidRPr="00331708" w:rsidRDefault="003801CC" w:rsidP="006E551A">
      <w:pPr>
        <w:numPr>
          <w:ilvl w:val="0"/>
          <w:numId w:val="12"/>
        </w:numPr>
        <w:tabs>
          <w:tab w:val="left" w:pos="0"/>
        </w:tabs>
        <w:suppressAutoHyphens w:val="0"/>
        <w:overflowPunct w:val="0"/>
        <w:autoSpaceDN w:val="0"/>
        <w:adjustRightInd w:val="0"/>
        <w:ind w:left="0" w:right="153" w:firstLine="669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график оплаты с указанием следующей информации:</w:t>
      </w:r>
    </w:p>
    <w:p w:rsidR="003801CC" w:rsidRPr="00331708" w:rsidRDefault="003801CC" w:rsidP="006E551A">
      <w:pPr>
        <w:numPr>
          <w:ilvl w:val="0"/>
          <w:numId w:val="11"/>
        </w:numPr>
        <w:tabs>
          <w:tab w:val="left" w:pos="0"/>
          <w:tab w:val="left" w:pos="1803"/>
        </w:tabs>
        <w:suppressAutoHyphens w:val="0"/>
        <w:overflowPunct w:val="0"/>
        <w:autoSpaceDN w:val="0"/>
        <w:adjustRightInd w:val="0"/>
        <w:ind w:left="1803" w:right="153" w:hanging="425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планируемые даты (сроки) авансовых платежей (при наличии авансов в условиях платежей);</w:t>
      </w:r>
    </w:p>
    <w:p w:rsidR="003801CC" w:rsidRPr="00331708" w:rsidRDefault="003801CC" w:rsidP="006E551A">
      <w:pPr>
        <w:numPr>
          <w:ilvl w:val="0"/>
          <w:numId w:val="11"/>
        </w:numPr>
        <w:tabs>
          <w:tab w:val="left" w:pos="0"/>
          <w:tab w:val="left" w:pos="1803"/>
        </w:tabs>
        <w:suppressAutoHyphens w:val="0"/>
        <w:overflowPunct w:val="0"/>
        <w:autoSpaceDN w:val="0"/>
        <w:adjustRightInd w:val="0"/>
        <w:ind w:left="1803" w:right="153" w:hanging="425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размеры авансовых платежей, в рублях с НДС (при наличии авансов в условиях платежей);</w:t>
      </w:r>
    </w:p>
    <w:p w:rsidR="003801CC" w:rsidRPr="00331708" w:rsidRDefault="003801CC" w:rsidP="006E551A">
      <w:pPr>
        <w:numPr>
          <w:ilvl w:val="0"/>
          <w:numId w:val="11"/>
        </w:numPr>
        <w:tabs>
          <w:tab w:val="left" w:pos="0"/>
          <w:tab w:val="left" w:pos="1803"/>
        </w:tabs>
        <w:suppressAutoHyphens w:val="0"/>
        <w:overflowPunct w:val="0"/>
        <w:autoSpaceDN w:val="0"/>
        <w:adjustRightInd w:val="0"/>
        <w:ind w:left="1803" w:right="153" w:hanging="425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планируемые даты (сроки) остальных платежей;</w:t>
      </w:r>
    </w:p>
    <w:p w:rsidR="003801CC" w:rsidRPr="00331708" w:rsidRDefault="003801CC" w:rsidP="006E551A">
      <w:pPr>
        <w:numPr>
          <w:ilvl w:val="0"/>
          <w:numId w:val="11"/>
        </w:numPr>
        <w:tabs>
          <w:tab w:val="left" w:pos="0"/>
          <w:tab w:val="left" w:pos="1803"/>
        </w:tabs>
        <w:suppressAutoHyphens w:val="0"/>
        <w:overflowPunct w:val="0"/>
        <w:autoSpaceDN w:val="0"/>
        <w:adjustRightInd w:val="0"/>
        <w:ind w:left="1803" w:right="153" w:hanging="425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размер остальных платежей, в рублях с НДС.</w:t>
      </w:r>
    </w:p>
    <w:p w:rsidR="003801CC" w:rsidRPr="00331708" w:rsidRDefault="003801CC" w:rsidP="00DD1B39">
      <w:pPr>
        <w:tabs>
          <w:tab w:val="left" w:pos="0"/>
          <w:tab w:val="left" w:pos="1803"/>
        </w:tabs>
        <w:suppressAutoHyphens w:val="0"/>
        <w:overflowPunct w:val="0"/>
        <w:autoSpaceDN w:val="0"/>
        <w:adjustRightInd w:val="0"/>
        <w:ind w:right="153" w:firstLine="709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3801CC" w:rsidRPr="00331708" w:rsidRDefault="003801CC" w:rsidP="00DD1B39">
      <w:pPr>
        <w:tabs>
          <w:tab w:val="left" w:pos="0"/>
          <w:tab w:val="left" w:pos="1803"/>
        </w:tabs>
        <w:suppressAutoHyphens w:val="0"/>
        <w:overflowPunct w:val="0"/>
        <w:autoSpaceDN w:val="0"/>
        <w:adjustRightInd w:val="0"/>
        <w:ind w:right="153" w:firstLine="709"/>
        <w:jc w:val="both"/>
        <w:rPr>
          <w:color w:val="auto"/>
          <w:lang w:eastAsia="ru-RU"/>
        </w:rPr>
      </w:pPr>
      <w:r w:rsidRPr="00331708">
        <w:rPr>
          <w:color w:val="auto"/>
          <w:lang w:eastAsia="ru-RU"/>
        </w:rPr>
        <w:t>В случае отсутствия авансовых платежей, поля с информацией об авансовых платежах не заполняются.</w:t>
      </w:r>
    </w:p>
    <w:p w:rsidR="003801CC" w:rsidRPr="00563FFA" w:rsidRDefault="003801CC" w:rsidP="006E551A">
      <w:pPr>
        <w:numPr>
          <w:ilvl w:val="0"/>
          <w:numId w:val="6"/>
        </w:numPr>
        <w:tabs>
          <w:tab w:val="left" w:pos="0"/>
          <w:tab w:val="left" w:pos="1140"/>
        </w:tabs>
        <w:suppressAutoHyphens w:val="0"/>
        <w:overflowPunct w:val="0"/>
        <w:autoSpaceDN w:val="0"/>
        <w:adjustRightInd w:val="0"/>
        <w:ind w:left="0" w:right="153" w:firstLine="669"/>
        <w:jc w:val="both"/>
        <w:rPr>
          <w:color w:val="auto"/>
          <w:lang w:eastAsia="ru-RU"/>
        </w:rPr>
      </w:pPr>
      <w:bookmarkStart w:id="56" w:name="_Ref350169525"/>
      <w:r w:rsidRPr="00563FFA">
        <w:rPr>
          <w:color w:val="auto"/>
          <w:lang w:eastAsia="ru-RU"/>
        </w:rPr>
        <w:t>Документы, прикладываемые к заявке на участие в закупке, в форме электронных документов:</w:t>
      </w:r>
      <w:bookmarkEnd w:id="56"/>
    </w:p>
    <w:p w:rsidR="003801CC" w:rsidRPr="003E761E" w:rsidRDefault="003801CC" w:rsidP="006E551A">
      <w:pPr>
        <w:numPr>
          <w:ilvl w:val="0"/>
          <w:numId w:val="16"/>
        </w:numPr>
        <w:tabs>
          <w:tab w:val="left" w:pos="0"/>
          <w:tab w:val="left" w:pos="1140"/>
        </w:tabs>
        <w:suppressAutoHyphens w:val="0"/>
        <w:overflowPunct w:val="0"/>
        <w:autoSpaceDN w:val="0"/>
        <w:adjustRightInd w:val="0"/>
        <w:ind w:left="0" w:right="153" w:firstLine="709"/>
        <w:jc w:val="both"/>
        <w:rPr>
          <w:color w:val="auto"/>
          <w:lang w:eastAsia="ru-RU"/>
        </w:rPr>
      </w:pPr>
      <w:bookmarkStart w:id="57" w:name="_Ref396489623"/>
      <w:r w:rsidRPr="00563FFA">
        <w:rPr>
          <w:color w:val="auto"/>
          <w:lang w:eastAsia="ru-RU"/>
        </w:rPr>
        <w:t>заявка на участие в закупке по форме и в соответствии с инструкциями, приведенными в настоящей закупочной документации (</w:t>
      </w:r>
      <w:r w:rsidRPr="003E761E">
        <w:rPr>
          <w:color w:val="auto"/>
          <w:lang w:eastAsia="ru-RU"/>
        </w:rPr>
        <w:t>подраздел </w:t>
      </w:r>
      <w:r>
        <w:rPr>
          <w:color w:val="auto"/>
          <w:lang w:eastAsia="ru-RU"/>
        </w:rPr>
        <w:t>5</w:t>
      </w:r>
      <w:r w:rsidRPr="003E761E">
        <w:rPr>
          <w:color w:val="auto"/>
          <w:lang w:eastAsia="ru-RU"/>
        </w:rPr>
        <w:t xml:space="preserve">.1, </w:t>
      </w:r>
      <w:hyperlink w:anchor="_ЗАЯВКА_НА_УЧАСТИЕ" w:history="1">
        <w:r w:rsidRPr="002429CD">
          <w:rPr>
            <w:rStyle w:val="afa"/>
            <w:lang w:eastAsia="ru-RU"/>
          </w:rPr>
          <w:t>Форма 1</w:t>
        </w:r>
      </w:hyperlink>
      <w:r w:rsidRPr="003E761E">
        <w:rPr>
          <w:color w:val="auto"/>
          <w:lang w:eastAsia="ru-RU"/>
        </w:rPr>
        <w:t>);</w:t>
      </w:r>
      <w:bookmarkEnd w:id="57"/>
    </w:p>
    <w:p w:rsidR="003801CC" w:rsidRPr="00563FFA" w:rsidRDefault="003801CC" w:rsidP="006E551A">
      <w:pPr>
        <w:numPr>
          <w:ilvl w:val="0"/>
          <w:numId w:val="16"/>
        </w:numPr>
        <w:tabs>
          <w:tab w:val="left" w:pos="0"/>
          <w:tab w:val="left" w:pos="1140"/>
        </w:tabs>
        <w:suppressAutoHyphens w:val="0"/>
        <w:overflowPunct w:val="0"/>
        <w:autoSpaceDN w:val="0"/>
        <w:adjustRightInd w:val="0"/>
        <w:ind w:left="0" w:right="153" w:firstLine="709"/>
        <w:jc w:val="both"/>
        <w:rPr>
          <w:color w:val="auto"/>
          <w:lang w:eastAsia="ru-RU"/>
        </w:rPr>
      </w:pPr>
      <w:r w:rsidRPr="00563FFA">
        <w:rPr>
          <w:color w:val="auto"/>
          <w:lang w:eastAsia="ru-RU"/>
        </w:rPr>
        <w:t xml:space="preserve">сведения о принадлежности </w:t>
      </w:r>
      <w:r w:rsidRPr="00563FFA" w:rsidDel="00EC0238">
        <w:rPr>
          <w:color w:val="auto"/>
          <w:lang w:eastAsia="ru-RU"/>
        </w:rPr>
        <w:t>к субъектам малого и среднего предпринимательства</w:t>
      </w:r>
      <w:r w:rsidRPr="00563FFA">
        <w:rPr>
          <w:color w:val="auto"/>
          <w:lang w:eastAsia="ru-RU"/>
        </w:rPr>
        <w:t xml:space="preserve"> по форме и в соответствии с инструкциями, приведенными в настоящей закупочной документации (подраздел </w:t>
      </w:r>
      <w:r>
        <w:rPr>
          <w:color w:val="auto"/>
          <w:lang w:eastAsia="ru-RU"/>
        </w:rPr>
        <w:t xml:space="preserve">5.1, </w:t>
      </w:r>
      <w:hyperlink w:anchor="_СВЕДЕНИЯ_О_ПРИНАДЛЕЖНОСТИ_1" w:history="1">
        <w:r w:rsidRPr="00DA3E9E">
          <w:rPr>
            <w:rStyle w:val="afa"/>
            <w:lang w:eastAsia="ru-RU"/>
          </w:rPr>
          <w:t>Форма 1.1</w:t>
        </w:r>
      </w:hyperlink>
      <w:r w:rsidRPr="00563FFA">
        <w:rPr>
          <w:color w:val="auto"/>
          <w:lang w:eastAsia="ru-RU"/>
        </w:rPr>
        <w:t>), предоставляются в составе заявки на участие в закупке в двух форматах: *.</w:t>
      </w:r>
      <w:proofErr w:type="spellStart"/>
      <w:r w:rsidRPr="00563FFA">
        <w:rPr>
          <w:color w:val="auto"/>
          <w:lang w:eastAsia="ru-RU"/>
        </w:rPr>
        <w:t>pdf</w:t>
      </w:r>
      <w:proofErr w:type="spellEnd"/>
      <w:r w:rsidRPr="00563FFA">
        <w:rPr>
          <w:color w:val="auto"/>
          <w:lang w:eastAsia="ru-RU"/>
        </w:rPr>
        <w:t xml:space="preserve"> </w:t>
      </w:r>
      <w:r w:rsidRPr="00563FFA" w:rsidDel="00EC0238">
        <w:rPr>
          <w:color w:val="auto"/>
          <w:lang w:eastAsia="ru-RU"/>
        </w:rPr>
        <w:t>с подписью</w:t>
      </w:r>
      <w:r w:rsidRPr="00563FFA">
        <w:rPr>
          <w:color w:val="auto"/>
          <w:lang w:eastAsia="ru-RU"/>
        </w:rPr>
        <w:t xml:space="preserve"> и печатью, а также</w:t>
      </w:r>
      <w:r w:rsidRPr="00563FFA" w:rsidDel="00EC0238">
        <w:rPr>
          <w:color w:val="auto"/>
          <w:lang w:eastAsia="ru-RU"/>
        </w:rPr>
        <w:t xml:space="preserve"> </w:t>
      </w:r>
      <w:r w:rsidRPr="00563FFA">
        <w:rPr>
          <w:color w:val="auto"/>
          <w:lang w:eastAsia="ru-RU"/>
        </w:rPr>
        <w:t xml:space="preserve">в </w:t>
      </w:r>
      <w:r w:rsidRPr="00563FFA" w:rsidDel="00EC0238">
        <w:rPr>
          <w:color w:val="auto"/>
          <w:lang w:eastAsia="ru-RU"/>
        </w:rPr>
        <w:t xml:space="preserve">редактируемом формате </w:t>
      </w:r>
      <w:r w:rsidRPr="00563FFA">
        <w:rPr>
          <w:color w:val="auto"/>
          <w:lang w:eastAsia="ru-RU"/>
        </w:rPr>
        <w:t>*.</w:t>
      </w:r>
      <w:r w:rsidRPr="00563FFA">
        <w:rPr>
          <w:color w:val="auto"/>
          <w:lang w:val="en-US" w:eastAsia="ru-RU"/>
        </w:rPr>
        <w:t>doc</w:t>
      </w:r>
      <w:r w:rsidRPr="00563FFA">
        <w:rPr>
          <w:color w:val="auto"/>
          <w:lang w:eastAsia="ru-RU"/>
        </w:rPr>
        <w:t xml:space="preserve"> или </w:t>
      </w:r>
      <w:r w:rsidRPr="00563FFA" w:rsidDel="00EC0238">
        <w:rPr>
          <w:color w:val="auto"/>
          <w:lang w:eastAsia="ru-RU"/>
        </w:rPr>
        <w:t>*.</w:t>
      </w:r>
      <w:proofErr w:type="spellStart"/>
      <w:r w:rsidRPr="00563FFA" w:rsidDel="00EC0238">
        <w:rPr>
          <w:color w:val="auto"/>
          <w:lang w:eastAsia="ru-RU"/>
        </w:rPr>
        <w:t>xls</w:t>
      </w:r>
      <w:proofErr w:type="spellEnd"/>
      <w:r w:rsidRPr="00563FFA">
        <w:rPr>
          <w:color w:val="auto"/>
          <w:lang w:eastAsia="ru-RU"/>
        </w:rPr>
        <w:t>.</w:t>
      </w:r>
    </w:p>
    <w:p w:rsidR="003801CC" w:rsidRDefault="003801CC" w:rsidP="006E551A">
      <w:pPr>
        <w:numPr>
          <w:ilvl w:val="0"/>
          <w:numId w:val="16"/>
        </w:numPr>
        <w:tabs>
          <w:tab w:val="left" w:pos="0"/>
          <w:tab w:val="left" w:pos="1140"/>
        </w:tabs>
        <w:suppressAutoHyphens w:val="0"/>
        <w:overflowPunct w:val="0"/>
        <w:autoSpaceDN w:val="0"/>
        <w:adjustRightInd w:val="0"/>
        <w:ind w:left="0" w:right="153" w:firstLine="709"/>
        <w:jc w:val="both"/>
        <w:rPr>
          <w:color w:val="auto"/>
          <w:lang w:eastAsia="ru-RU"/>
        </w:rPr>
      </w:pPr>
      <w:r w:rsidRPr="00563FFA">
        <w:rPr>
          <w:color w:val="auto"/>
          <w:lang w:eastAsia="ru-RU"/>
        </w:rPr>
        <w:t>документы, указанные в подразделе </w:t>
      </w:r>
      <w:r w:rsidR="00D57F14">
        <w:fldChar w:fldCharType="begin"/>
      </w:r>
      <w:r w:rsidR="00D57F14">
        <w:instrText xml:space="preserve"> REF _Ref394995094 \r \h  \* MERGEFORMAT </w:instrText>
      </w:r>
      <w:r w:rsidR="00D57F14">
        <w:fldChar w:fldCharType="separate"/>
      </w:r>
      <w:r w:rsidR="006E551A" w:rsidRPr="006E551A">
        <w:rPr>
          <w:color w:val="auto"/>
          <w:lang w:eastAsia="ru-RU"/>
        </w:rPr>
        <w:t>2.1</w:t>
      </w:r>
      <w:r w:rsidR="00D57F14">
        <w:fldChar w:fldCharType="end"/>
      </w:r>
      <w:r w:rsidRPr="00563FFA">
        <w:rPr>
          <w:color w:val="auto"/>
          <w:lang w:eastAsia="ru-RU"/>
        </w:rPr>
        <w:t xml:space="preserve"> настоящей закупочной документации.</w:t>
      </w:r>
    </w:p>
    <w:p w:rsidR="00BE0A07" w:rsidRPr="00563FFA" w:rsidRDefault="00BE0A07" w:rsidP="006E551A">
      <w:pPr>
        <w:numPr>
          <w:ilvl w:val="0"/>
          <w:numId w:val="16"/>
        </w:numPr>
        <w:tabs>
          <w:tab w:val="left" w:pos="0"/>
          <w:tab w:val="left" w:pos="1140"/>
        </w:tabs>
        <w:suppressAutoHyphens w:val="0"/>
        <w:overflowPunct w:val="0"/>
        <w:autoSpaceDN w:val="0"/>
        <w:adjustRightInd w:val="0"/>
        <w:ind w:left="0" w:right="153" w:firstLine="709"/>
        <w:jc w:val="both"/>
        <w:rPr>
          <w:color w:val="auto"/>
          <w:lang w:eastAsia="ru-RU"/>
        </w:rPr>
      </w:pPr>
      <w:r>
        <w:rPr>
          <w:color w:val="auto"/>
          <w:lang w:eastAsia="ru-RU"/>
        </w:rPr>
        <w:t>Техническое предложение (соответствующая Форма 2)</w:t>
      </w:r>
    </w:p>
    <w:p w:rsidR="003801CC" w:rsidRPr="00372DC1" w:rsidRDefault="003801CC" w:rsidP="006E551A">
      <w:pPr>
        <w:numPr>
          <w:ilvl w:val="0"/>
          <w:numId w:val="16"/>
        </w:numPr>
        <w:tabs>
          <w:tab w:val="left" w:pos="0"/>
          <w:tab w:val="left" w:pos="1140"/>
        </w:tabs>
        <w:suppressAutoHyphens w:val="0"/>
        <w:overflowPunct w:val="0"/>
        <w:autoSpaceDN w:val="0"/>
        <w:adjustRightInd w:val="0"/>
        <w:ind w:left="0" w:right="153" w:firstLine="709"/>
        <w:jc w:val="both"/>
        <w:rPr>
          <w:color w:val="auto"/>
          <w:lang w:eastAsia="ru-RU"/>
        </w:rPr>
      </w:pPr>
      <w:r w:rsidRPr="00563FFA">
        <w:rPr>
          <w:color w:val="auto"/>
          <w:lang w:eastAsia="ru-RU"/>
        </w:rPr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 w:rsidR="00D57F14">
        <w:fldChar w:fldCharType="begin"/>
      </w:r>
      <w:r w:rsidR="00D57F14">
        <w:instrText xml:space="preserve"> REF _Ref321475870 \r \h  \* MERGEFORMAT </w:instrText>
      </w:r>
      <w:r w:rsidR="00D57F14">
        <w:fldChar w:fldCharType="separate"/>
      </w:r>
      <w:r w:rsidR="006E551A">
        <w:t>4</w:t>
      </w:r>
      <w:r w:rsidR="00D57F14">
        <w:fldChar w:fldCharType="end"/>
      </w:r>
      <w:r>
        <w:rPr>
          <w:color w:val="auto"/>
          <w:lang w:eastAsia="ru-RU"/>
        </w:rPr>
        <w:t xml:space="preserve"> с заполнение</w:t>
      </w:r>
      <w:r w:rsidR="00BE0A07">
        <w:rPr>
          <w:color w:val="auto"/>
          <w:lang w:eastAsia="ru-RU"/>
        </w:rPr>
        <w:t>м</w:t>
      </w:r>
      <w:r>
        <w:rPr>
          <w:color w:val="auto"/>
          <w:lang w:eastAsia="ru-RU"/>
        </w:rPr>
        <w:t xml:space="preserve"> соответствующей </w:t>
      </w:r>
      <w:hyperlink w:anchor="_СПРАВКА_ОБ_ОПЫТЕ" w:history="1">
        <w:r w:rsidRPr="00AD4C1E">
          <w:rPr>
            <w:rStyle w:val="afa"/>
            <w:lang w:eastAsia="ru-RU"/>
          </w:rPr>
          <w:t>Форм</w:t>
        </w:r>
        <w:r w:rsidRPr="00AD4C1E">
          <w:rPr>
            <w:rStyle w:val="afa"/>
            <w:lang w:eastAsia="ru-RU"/>
          </w:rPr>
          <w:t>ы</w:t>
        </w:r>
        <w:r w:rsidRPr="00AD4C1E">
          <w:rPr>
            <w:rStyle w:val="afa"/>
            <w:lang w:eastAsia="ru-RU"/>
          </w:rPr>
          <w:t xml:space="preserve"> 3</w:t>
        </w:r>
      </w:hyperlink>
      <w:r>
        <w:rPr>
          <w:color w:val="auto"/>
          <w:lang w:eastAsia="ru-RU"/>
        </w:rPr>
        <w:t xml:space="preserve"> </w:t>
      </w:r>
      <w:r w:rsidRPr="00372DC1">
        <w:rPr>
          <w:color w:val="auto"/>
          <w:lang w:eastAsia="ru-RU"/>
        </w:rPr>
        <w:t>(непредставление данных документов не является основанием для отклонения заявки на отборочной стадии).</w:t>
      </w:r>
    </w:p>
    <w:p w:rsidR="003801CC" w:rsidRPr="00563FFA" w:rsidRDefault="003801CC" w:rsidP="005D6E3F">
      <w:pPr>
        <w:pStyle w:val="Times12"/>
        <w:ind w:firstLine="0"/>
      </w:pPr>
    </w:p>
    <w:p w:rsidR="003801CC" w:rsidRPr="00563FFA" w:rsidRDefault="003801CC" w:rsidP="005D6E3F">
      <w:pPr>
        <w:pStyle w:val="Times12"/>
        <w:ind w:firstLine="0"/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3801CC" w:rsidRPr="00563FFA" w:rsidRDefault="003801CC" w:rsidP="005C0EFF">
      <w:pPr>
        <w:tabs>
          <w:tab w:val="left" w:pos="1134"/>
        </w:tabs>
        <w:suppressAutoHyphens w:val="0"/>
        <w:autoSpaceDE/>
        <w:ind w:left="142" w:firstLine="567"/>
        <w:jc w:val="both"/>
        <w:rPr>
          <w:color w:val="auto"/>
          <w:sz w:val="28"/>
          <w:szCs w:val="28"/>
          <w:lang w:eastAsia="ru-RU"/>
        </w:rPr>
        <w:sectPr w:rsidR="003801CC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3801CC" w:rsidRPr="00563FFA" w:rsidRDefault="003801CC" w:rsidP="006E551A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18078326"/>
      <w:bookmarkStart w:id="62" w:name="_Toc427753696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  <w:bookmarkEnd w:id="62"/>
    </w:p>
    <w:p w:rsidR="003801CC" w:rsidRPr="00563FFA" w:rsidRDefault="003801CC" w:rsidP="005D6E3F">
      <w:pPr>
        <w:suppressAutoHyphens w:val="0"/>
        <w:autoSpaceDE/>
        <w:rPr>
          <w:color w:val="auto"/>
          <w:sz w:val="28"/>
          <w:szCs w:val="28"/>
          <w:lang w:eastAsia="ru-RU"/>
        </w:rPr>
      </w:pPr>
    </w:p>
    <w:p w:rsidR="003801CC" w:rsidRPr="00CD3B8C" w:rsidRDefault="003801CC" w:rsidP="00A0199A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801CC" w:rsidRPr="00CD3B8C" w:rsidRDefault="003801CC" w:rsidP="006E551A">
      <w:pPr>
        <w:numPr>
          <w:ilvl w:val="0"/>
          <w:numId w:val="46"/>
        </w:numPr>
        <w:tabs>
          <w:tab w:val="left" w:pos="709"/>
          <w:tab w:val="left" w:pos="1134"/>
        </w:tabs>
        <w:suppressAutoHyphens w:val="0"/>
        <w:autoSpaceDE/>
        <w:jc w:val="both"/>
        <w:rPr>
          <w:b/>
          <w:bCs/>
          <w:sz w:val="28"/>
          <w:szCs w:val="28"/>
        </w:rPr>
      </w:pPr>
      <w:bookmarkStart w:id="63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3"/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3801CC" w:rsidRPr="00CD3B8C" w:rsidRDefault="003801CC" w:rsidP="00A0199A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801CC" w:rsidRPr="00CD3B8C" w:rsidRDefault="003801CC" w:rsidP="006E551A">
      <w:pPr>
        <w:numPr>
          <w:ilvl w:val="0"/>
          <w:numId w:val="46"/>
        </w:numPr>
        <w:tabs>
          <w:tab w:val="left" w:pos="709"/>
          <w:tab w:val="left" w:pos="1134"/>
        </w:tabs>
        <w:suppressAutoHyphens w:val="0"/>
        <w:autoSpaceDE/>
        <w:jc w:val="both"/>
        <w:rPr>
          <w:b/>
          <w:bCs/>
          <w:sz w:val="28"/>
          <w:szCs w:val="28"/>
        </w:rPr>
      </w:pPr>
      <w:bookmarkStart w:id="64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4"/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3801CC" w:rsidRPr="00CD3B8C" w:rsidRDefault="003801CC" w:rsidP="006E551A">
      <w:pPr>
        <w:numPr>
          <w:ilvl w:val="0"/>
          <w:numId w:val="47"/>
        </w:numPr>
        <w:tabs>
          <w:tab w:val="left" w:pos="709"/>
          <w:tab w:val="left" w:pos="1134"/>
        </w:tabs>
        <w:suppressAutoHyphens w:val="0"/>
        <w:autoSpaceDE/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3801CC" w:rsidRPr="00CD3B8C" w:rsidRDefault="003801CC" w:rsidP="006E551A">
      <w:pPr>
        <w:numPr>
          <w:ilvl w:val="0"/>
          <w:numId w:val="47"/>
        </w:numPr>
        <w:tabs>
          <w:tab w:val="left" w:pos="709"/>
          <w:tab w:val="left" w:pos="1134"/>
        </w:tabs>
        <w:suppressAutoHyphens w:val="0"/>
        <w:autoSpaceDE/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3801CC" w:rsidRPr="00CD3B8C" w:rsidRDefault="003801CC" w:rsidP="006E551A">
      <w:pPr>
        <w:numPr>
          <w:ilvl w:val="0"/>
          <w:numId w:val="47"/>
        </w:numPr>
        <w:tabs>
          <w:tab w:val="left" w:pos="709"/>
          <w:tab w:val="left" w:pos="1134"/>
        </w:tabs>
        <w:suppressAutoHyphens w:val="0"/>
        <w:autoSpaceDE/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3801CC" w:rsidRPr="00CD3B8C" w:rsidRDefault="003801CC" w:rsidP="006E551A">
      <w:pPr>
        <w:numPr>
          <w:ilvl w:val="0"/>
          <w:numId w:val="47"/>
        </w:numPr>
        <w:tabs>
          <w:tab w:val="left" w:pos="709"/>
          <w:tab w:val="left" w:pos="1134"/>
        </w:tabs>
        <w:suppressAutoHyphens w:val="0"/>
        <w:autoSpaceDE/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3801CC" w:rsidRPr="00CD3B8C" w:rsidRDefault="003801CC" w:rsidP="006E551A">
      <w:pPr>
        <w:numPr>
          <w:ilvl w:val="0"/>
          <w:numId w:val="47"/>
        </w:numPr>
        <w:tabs>
          <w:tab w:val="left" w:pos="709"/>
          <w:tab w:val="left" w:pos="1134"/>
        </w:tabs>
        <w:suppressAutoHyphens w:val="0"/>
        <w:autoSpaceDE/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3801CC" w:rsidRPr="00CD3B8C" w:rsidRDefault="003801CC" w:rsidP="006E551A">
      <w:pPr>
        <w:numPr>
          <w:ilvl w:val="0"/>
          <w:numId w:val="47"/>
        </w:numPr>
        <w:tabs>
          <w:tab w:val="left" w:pos="709"/>
          <w:tab w:val="left" w:pos="1134"/>
        </w:tabs>
        <w:suppressAutoHyphens w:val="0"/>
        <w:autoSpaceDE/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3801CC" w:rsidRPr="00CD3B8C" w:rsidRDefault="003801CC" w:rsidP="00A0199A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801CC" w:rsidRPr="00CD3B8C" w:rsidRDefault="003801CC" w:rsidP="006E551A">
      <w:pPr>
        <w:numPr>
          <w:ilvl w:val="0"/>
          <w:numId w:val="45"/>
        </w:numPr>
        <w:tabs>
          <w:tab w:val="left" w:pos="709"/>
          <w:tab w:val="left" w:pos="1134"/>
        </w:tabs>
        <w:suppressAutoHyphens w:val="0"/>
        <w:autoSpaceDE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3801CC" w:rsidRPr="00CD3B8C" w:rsidRDefault="003801CC" w:rsidP="00A0199A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801CC" w:rsidRPr="00CD3B8C" w:rsidRDefault="003801CC" w:rsidP="00A0199A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1" o:title=""/>
          </v:shape>
          <o:OLEObject Type="Embed" ProgID="Equation.3" ShapeID="_x0000_i1025" DrawAspect="Content" ObjectID="_1501496234" r:id="rId22"/>
        </w:object>
      </w:r>
    </w:p>
    <w:p w:rsidR="003801CC" w:rsidRPr="00CD3B8C" w:rsidRDefault="003801CC" w:rsidP="00A0199A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3801CC" w:rsidRPr="00CD3B8C" w:rsidRDefault="003801CC" w:rsidP="006E551A">
      <w:pPr>
        <w:numPr>
          <w:ilvl w:val="0"/>
          <w:numId w:val="45"/>
        </w:numPr>
        <w:tabs>
          <w:tab w:val="left" w:pos="709"/>
          <w:tab w:val="left" w:pos="1134"/>
        </w:tabs>
        <w:suppressAutoHyphens w:val="0"/>
        <w:autoSpaceDE/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</w:p>
    <w:p w:rsidR="003801CC" w:rsidRPr="00CD3B8C" w:rsidRDefault="003801CC" w:rsidP="00A0199A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3" o:title=""/>
          </v:shape>
          <o:OLEObject Type="Embed" ProgID="Equation.3" ShapeID="_x0000_i1026" DrawAspect="Content" ObjectID="_1501496235" r:id="rId24"/>
        </w:object>
      </w:r>
      <w:r w:rsidRPr="00CD3B8C">
        <w:t>,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</w:p>
    <w:p w:rsidR="003801CC" w:rsidRPr="00CD3B8C" w:rsidRDefault="003801CC" w:rsidP="006E551A">
      <w:pPr>
        <w:numPr>
          <w:ilvl w:val="0"/>
          <w:numId w:val="45"/>
        </w:numPr>
        <w:tabs>
          <w:tab w:val="left" w:pos="709"/>
          <w:tab w:val="left" w:pos="1134"/>
        </w:tabs>
        <w:suppressAutoHyphens w:val="0"/>
        <w:autoSpaceDE/>
        <w:ind w:left="0" w:firstLine="1260"/>
        <w:jc w:val="both"/>
        <w:rPr>
          <w:b/>
          <w:bCs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3801CC" w:rsidRPr="00CD3B8C" w:rsidRDefault="003801CC" w:rsidP="00A0199A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3801CC" w:rsidRPr="00CD3B8C" w:rsidRDefault="003801CC" w:rsidP="00A0199A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3801CC" w:rsidRPr="00CD3B8C" w:rsidRDefault="003801CC" w:rsidP="00A0199A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pt" o:ole="">
            <v:imagedata r:id="rId25" o:title=""/>
          </v:shape>
          <o:OLEObject Type="Embed" ProgID="Equation.3" ShapeID="_x0000_i1027" DrawAspect="Content" ObjectID="_1501496236" r:id="rId26"/>
        </w:object>
      </w:r>
      <w:r w:rsidRPr="00CD3B8C">
        <w:rPr>
          <w:sz w:val="28"/>
          <w:szCs w:val="28"/>
        </w:rPr>
        <w:t>,</w:t>
      </w:r>
    </w:p>
    <w:p w:rsidR="003801CC" w:rsidRPr="00CD3B8C" w:rsidRDefault="003801CC" w:rsidP="00A0199A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</w:p>
    <w:p w:rsidR="003801CC" w:rsidRPr="00CD3B8C" w:rsidRDefault="003801CC" w:rsidP="00A0199A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3801CC" w:rsidRPr="00CD3B8C" w:rsidRDefault="003801CC" w:rsidP="00A0199A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801CC" w:rsidRPr="00CD3B8C" w:rsidRDefault="003801CC" w:rsidP="006E551A">
      <w:pPr>
        <w:numPr>
          <w:ilvl w:val="0"/>
          <w:numId w:val="45"/>
        </w:numPr>
        <w:tabs>
          <w:tab w:val="left" w:pos="709"/>
          <w:tab w:val="left" w:pos="1134"/>
        </w:tabs>
        <w:suppressAutoHyphens w:val="0"/>
        <w:autoSpaceDE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3801CC" w:rsidRPr="00CD3B8C" w:rsidRDefault="003801CC" w:rsidP="00A0199A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801CC" w:rsidRPr="00CD3B8C" w:rsidRDefault="003801CC" w:rsidP="00A0199A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0.25pt;height:33pt" o:ole="">
            <v:imagedata r:id="rId27" o:title=""/>
          </v:shape>
          <o:OLEObject Type="Embed" ProgID="Equation.3" ShapeID="_x0000_i1028" DrawAspect="Content" ObjectID="_1501496237" r:id="rId28"/>
        </w:object>
      </w:r>
    </w:p>
    <w:p w:rsidR="003801CC" w:rsidRPr="00CD3B8C" w:rsidRDefault="003801CC" w:rsidP="00A0199A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3801CC" w:rsidRPr="00CD3B8C" w:rsidRDefault="003801CC" w:rsidP="00A0199A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801CC" w:rsidRPr="00CD3B8C" w:rsidRDefault="003801CC" w:rsidP="006E551A">
      <w:pPr>
        <w:numPr>
          <w:ilvl w:val="0"/>
          <w:numId w:val="46"/>
        </w:numPr>
        <w:tabs>
          <w:tab w:val="left" w:pos="709"/>
          <w:tab w:val="left" w:pos="1134"/>
        </w:tabs>
        <w:suppressAutoHyphens w:val="0"/>
        <w:autoSpaceDE/>
        <w:jc w:val="both"/>
        <w:rPr>
          <w:b/>
          <w:bCs/>
          <w:sz w:val="28"/>
          <w:szCs w:val="28"/>
        </w:rPr>
      </w:pPr>
      <w:bookmarkStart w:id="65" w:name="_Toc365624008"/>
      <w:bookmarkStart w:id="66" w:name="_Toc365907684"/>
      <w:bookmarkStart w:id="67" w:name="_Toc366225603"/>
      <w:bookmarkEnd w:id="65"/>
      <w:bookmarkEnd w:id="66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67"/>
    </w:p>
    <w:p w:rsidR="003801CC" w:rsidRPr="00CD3B8C" w:rsidRDefault="003801CC" w:rsidP="00A0199A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3801CC" w:rsidRPr="00CD3B8C" w:rsidTr="00736FBC">
        <w:trPr>
          <w:trHeight w:val="569"/>
          <w:jc w:val="center"/>
        </w:trPr>
        <w:tc>
          <w:tcPr>
            <w:tcW w:w="1794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Значение показателя и оценка, используемая при расчете</w:t>
            </w:r>
          </w:p>
        </w:tc>
      </w:tr>
      <w:tr w:rsidR="003801CC" w:rsidRPr="00CD3B8C" w:rsidTr="00736FBC">
        <w:trPr>
          <w:trHeight w:val="979"/>
          <w:jc w:val="center"/>
        </w:trPr>
        <w:tc>
          <w:tcPr>
            <w:tcW w:w="1794" w:type="pct"/>
            <w:vAlign w:val="center"/>
          </w:tcPr>
          <w:p w:rsidR="003801CC" w:rsidRPr="00CD3B8C" w:rsidRDefault="003801CC" w:rsidP="00736FBC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более 0,20</w:t>
            </w:r>
          </w:p>
          <w:p w:rsidR="003801CC" w:rsidRPr="00CD3B8C" w:rsidRDefault="003801CC" w:rsidP="00736FBC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0,20-0,10</w:t>
            </w:r>
          </w:p>
          <w:p w:rsidR="003801CC" w:rsidRPr="00CD3B8C" w:rsidRDefault="003801CC" w:rsidP="00736FBC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0,09-0,06</w:t>
            </w:r>
          </w:p>
          <w:p w:rsidR="003801CC" w:rsidRPr="00CD3B8C" w:rsidRDefault="003801CC" w:rsidP="00736FB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менее 0,06</w:t>
            </w:r>
          </w:p>
          <w:p w:rsidR="003801CC" w:rsidRPr="00CD3B8C" w:rsidRDefault="003801CC" w:rsidP="00736FBC">
            <w:pPr>
              <w:jc w:val="center"/>
            </w:pPr>
            <w:r w:rsidRPr="00CD3B8C">
              <w:t>0 единиц</w:t>
            </w:r>
          </w:p>
        </w:tc>
      </w:tr>
      <w:tr w:rsidR="003801CC" w:rsidRPr="00CD3B8C" w:rsidTr="00736FBC">
        <w:trPr>
          <w:trHeight w:val="1002"/>
          <w:jc w:val="center"/>
        </w:trPr>
        <w:tc>
          <w:tcPr>
            <w:tcW w:w="1794" w:type="pct"/>
            <w:vAlign w:val="center"/>
          </w:tcPr>
          <w:p w:rsidR="003801CC" w:rsidRPr="00CD3B8C" w:rsidRDefault="003801CC" w:rsidP="00736FBC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vAlign w:val="center"/>
          </w:tcPr>
          <w:p w:rsidR="003801CC" w:rsidRPr="00CD3B8C" w:rsidRDefault="003801CC" w:rsidP="00736FBC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3801CC" w:rsidRPr="00CD3B8C" w:rsidRDefault="003801CC" w:rsidP="00736FBC">
            <w:pPr>
              <w:jc w:val="center"/>
            </w:pPr>
            <w:r w:rsidRPr="00CD3B8C">
              <w:t xml:space="preserve"> </w:t>
            </w:r>
          </w:p>
          <w:p w:rsidR="003801CC" w:rsidRPr="00CD3B8C" w:rsidRDefault="003801CC" w:rsidP="00736FB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0 единиц</w:t>
            </w:r>
          </w:p>
        </w:tc>
      </w:tr>
      <w:tr w:rsidR="003801CC" w:rsidRPr="00CD3B8C" w:rsidTr="00736FBC">
        <w:trPr>
          <w:trHeight w:val="1470"/>
          <w:jc w:val="center"/>
        </w:trPr>
        <w:tc>
          <w:tcPr>
            <w:tcW w:w="1794" w:type="pct"/>
            <w:vAlign w:val="center"/>
          </w:tcPr>
          <w:p w:rsidR="003801CC" w:rsidRPr="00CD3B8C" w:rsidRDefault="003801CC" w:rsidP="00736FBC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более 1,50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1,50 – 1,20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1,19 – 0,50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менее 0,50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0 единиц</w:t>
            </w:r>
          </w:p>
        </w:tc>
      </w:tr>
      <w:tr w:rsidR="003801CC" w:rsidRPr="00CD3B8C" w:rsidTr="00736FBC">
        <w:trPr>
          <w:trHeight w:val="1052"/>
          <w:jc w:val="center"/>
        </w:trPr>
        <w:tc>
          <w:tcPr>
            <w:tcW w:w="1794" w:type="pct"/>
            <w:vAlign w:val="center"/>
          </w:tcPr>
          <w:p w:rsidR="003801CC" w:rsidRPr="00CD3B8C" w:rsidRDefault="003801CC" w:rsidP="00736FBC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более 2,00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2,00-1,50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vAlign w:val="center"/>
          </w:tcPr>
          <w:p w:rsidR="003801CC" w:rsidRPr="00CD3B8C" w:rsidRDefault="003801CC" w:rsidP="00736FBC">
            <w:pPr>
              <w:ind w:left="360"/>
            </w:pPr>
            <w:r w:rsidRPr="00CD3B8C">
              <w:t>1,49-1,00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менее 1,00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0 единиц</w:t>
            </w:r>
          </w:p>
        </w:tc>
      </w:tr>
    </w:tbl>
    <w:p w:rsidR="003801CC" w:rsidRPr="00CD3B8C" w:rsidRDefault="003801CC" w:rsidP="00A0199A">
      <w:pPr>
        <w:ind w:firstLine="709"/>
        <w:rPr>
          <w:sz w:val="28"/>
          <w:szCs w:val="28"/>
        </w:rPr>
      </w:pP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3801CC" w:rsidRPr="00CD3B8C" w:rsidTr="00736FBC">
        <w:trPr>
          <w:trHeight w:val="569"/>
          <w:tblHeader/>
          <w:jc w:val="center"/>
        </w:trPr>
        <w:tc>
          <w:tcPr>
            <w:tcW w:w="1794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Финансовый показатель</w:t>
            </w:r>
          </w:p>
        </w:tc>
        <w:tc>
          <w:tcPr>
            <w:tcW w:w="3206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Значение показателя и оценка, используемая при расчете</w:t>
            </w:r>
          </w:p>
        </w:tc>
      </w:tr>
      <w:tr w:rsidR="003801CC" w:rsidRPr="00CD3B8C" w:rsidTr="00736FBC">
        <w:trPr>
          <w:trHeight w:val="979"/>
          <w:jc w:val="center"/>
        </w:trPr>
        <w:tc>
          <w:tcPr>
            <w:tcW w:w="1794" w:type="pct"/>
            <w:vAlign w:val="center"/>
          </w:tcPr>
          <w:p w:rsidR="003801CC" w:rsidRPr="00CD3B8C" w:rsidRDefault="003801CC" w:rsidP="00736FBC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более 0,25</w:t>
            </w:r>
          </w:p>
          <w:p w:rsidR="003801CC" w:rsidRPr="00CD3B8C" w:rsidRDefault="003801CC" w:rsidP="00736FBC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 xml:space="preserve">0,25-0,15 </w:t>
            </w:r>
          </w:p>
          <w:p w:rsidR="003801CC" w:rsidRPr="00CD3B8C" w:rsidRDefault="003801CC" w:rsidP="00736FBC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vAlign w:val="center"/>
          </w:tcPr>
          <w:p w:rsidR="003801CC" w:rsidRPr="00CD3B8C" w:rsidRDefault="003801CC" w:rsidP="00736FBC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3801CC" w:rsidRPr="00CD3B8C" w:rsidRDefault="003801CC" w:rsidP="00736FB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801CC" w:rsidRPr="00CD3B8C" w:rsidRDefault="003801CC" w:rsidP="00736FBC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3801CC" w:rsidRPr="00CD3B8C" w:rsidRDefault="003801CC" w:rsidP="00736FBC">
            <w:pPr>
              <w:jc w:val="center"/>
            </w:pPr>
            <w:r w:rsidRPr="00CD3B8C">
              <w:t>0 единиц</w:t>
            </w:r>
          </w:p>
        </w:tc>
      </w:tr>
      <w:tr w:rsidR="003801CC" w:rsidRPr="00CD3B8C" w:rsidTr="00736FBC">
        <w:trPr>
          <w:trHeight w:val="1002"/>
          <w:jc w:val="center"/>
        </w:trPr>
        <w:tc>
          <w:tcPr>
            <w:tcW w:w="1794" w:type="pct"/>
            <w:vAlign w:val="center"/>
          </w:tcPr>
          <w:p w:rsidR="003801CC" w:rsidRPr="00CD3B8C" w:rsidRDefault="003801CC" w:rsidP="00736FBC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vAlign w:val="center"/>
          </w:tcPr>
          <w:p w:rsidR="003801CC" w:rsidRPr="00CD3B8C" w:rsidRDefault="003801CC" w:rsidP="00736FBC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3801CC" w:rsidRPr="00CD3B8C" w:rsidRDefault="003801CC" w:rsidP="00736FBC">
            <w:pPr>
              <w:jc w:val="center"/>
            </w:pPr>
            <w:r w:rsidRPr="00CD3B8C">
              <w:t xml:space="preserve"> </w:t>
            </w:r>
          </w:p>
          <w:p w:rsidR="003801CC" w:rsidRPr="00CD3B8C" w:rsidRDefault="003801CC" w:rsidP="00736FB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0 единиц</w:t>
            </w:r>
          </w:p>
        </w:tc>
      </w:tr>
      <w:tr w:rsidR="003801CC" w:rsidRPr="00CD3B8C" w:rsidTr="00736FBC">
        <w:trPr>
          <w:trHeight w:val="1470"/>
          <w:jc w:val="center"/>
        </w:trPr>
        <w:tc>
          <w:tcPr>
            <w:tcW w:w="1794" w:type="pct"/>
            <w:vAlign w:val="center"/>
          </w:tcPr>
          <w:p w:rsidR="003801CC" w:rsidRPr="00CD3B8C" w:rsidRDefault="003801CC" w:rsidP="00736FBC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более 1,50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1,50 – 1,20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1,19 – 0,50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менее 0,50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0 единиц</w:t>
            </w:r>
          </w:p>
        </w:tc>
      </w:tr>
      <w:tr w:rsidR="003801CC" w:rsidRPr="00CD3B8C" w:rsidTr="00736FBC">
        <w:trPr>
          <w:trHeight w:val="1052"/>
          <w:jc w:val="center"/>
        </w:trPr>
        <w:tc>
          <w:tcPr>
            <w:tcW w:w="1794" w:type="pct"/>
            <w:vAlign w:val="center"/>
          </w:tcPr>
          <w:p w:rsidR="003801CC" w:rsidRPr="00CD3B8C" w:rsidRDefault="003801CC" w:rsidP="00736FBC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более 3,00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3,00-2,00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vAlign w:val="center"/>
          </w:tcPr>
          <w:p w:rsidR="003801CC" w:rsidRPr="00CD3B8C" w:rsidRDefault="003801CC" w:rsidP="00736FBC">
            <w:pPr>
              <w:ind w:left="360"/>
            </w:pPr>
            <w:r w:rsidRPr="00CD3B8C">
              <w:t>1,99-1,00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менее 1,00</w:t>
            </w:r>
          </w:p>
          <w:p w:rsidR="003801CC" w:rsidRPr="00CD3B8C" w:rsidRDefault="003801CC" w:rsidP="00736FBC">
            <w:pPr>
              <w:jc w:val="center"/>
            </w:pPr>
          </w:p>
          <w:p w:rsidR="003801CC" w:rsidRPr="00CD3B8C" w:rsidRDefault="003801CC" w:rsidP="00736FBC">
            <w:pPr>
              <w:jc w:val="center"/>
            </w:pPr>
            <w:r w:rsidRPr="00CD3B8C">
              <w:t>0 единиц</w:t>
            </w:r>
          </w:p>
        </w:tc>
      </w:tr>
    </w:tbl>
    <w:p w:rsidR="003801CC" w:rsidRPr="00CD3B8C" w:rsidRDefault="003801CC" w:rsidP="00A0199A">
      <w:pPr>
        <w:ind w:firstLine="709"/>
        <w:rPr>
          <w:sz w:val="28"/>
          <w:szCs w:val="28"/>
        </w:rPr>
      </w:pP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3801CC" w:rsidRPr="00CD3B8C" w:rsidRDefault="003801CC" w:rsidP="00A0199A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3801CC" w:rsidRPr="00CD3B8C" w:rsidTr="00736FBC">
        <w:trPr>
          <w:trHeight w:val="2758"/>
          <w:jc w:val="center"/>
        </w:trPr>
        <w:tc>
          <w:tcPr>
            <w:tcW w:w="1058" w:type="dxa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3801CC" w:rsidRPr="00CD3B8C" w:rsidRDefault="003801CC" w:rsidP="00736FBC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3801CC" w:rsidRPr="00CD3B8C" w:rsidTr="00736FBC">
        <w:trPr>
          <w:trHeight w:val="483"/>
          <w:jc w:val="center"/>
        </w:trPr>
        <w:tc>
          <w:tcPr>
            <w:tcW w:w="1058" w:type="dxa"/>
            <w:vAlign w:val="center"/>
          </w:tcPr>
          <w:p w:rsidR="003801CC" w:rsidRPr="00CD3B8C" w:rsidRDefault="003801CC" w:rsidP="00736FBC">
            <w:pPr>
              <w:jc w:val="center"/>
              <w:rPr>
                <w:i/>
                <w:iCs/>
                <w:lang w:val="en-US"/>
              </w:rPr>
            </w:pPr>
            <w:r w:rsidRPr="00CD3B8C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3801CC" w:rsidRPr="00CD3B8C" w:rsidRDefault="003801CC" w:rsidP="00736FB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3801CC" w:rsidRPr="00CD3B8C" w:rsidRDefault="003801CC" w:rsidP="00736FB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3801CC" w:rsidRPr="00CD3B8C" w:rsidTr="00736FBC">
        <w:trPr>
          <w:trHeight w:val="483"/>
          <w:jc w:val="center"/>
        </w:trPr>
        <w:tc>
          <w:tcPr>
            <w:tcW w:w="1058" w:type="dxa"/>
            <w:vAlign w:val="center"/>
          </w:tcPr>
          <w:p w:rsidR="003801CC" w:rsidRPr="00CD3B8C" w:rsidRDefault="003801CC" w:rsidP="00736FBC">
            <w:pPr>
              <w:jc w:val="center"/>
              <w:rPr>
                <w:i/>
                <w:iCs/>
                <w:lang w:val="en-US"/>
              </w:rPr>
            </w:pPr>
            <w:r w:rsidRPr="00CD3B8C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3801CC" w:rsidRPr="00CD3B8C" w:rsidRDefault="003801CC" w:rsidP="00736FB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3801CC" w:rsidRPr="00CD3B8C" w:rsidRDefault="003801CC" w:rsidP="00736FB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3801CC" w:rsidRPr="00CD3B8C" w:rsidTr="00736FBC">
        <w:trPr>
          <w:trHeight w:val="483"/>
          <w:jc w:val="center"/>
        </w:trPr>
        <w:tc>
          <w:tcPr>
            <w:tcW w:w="1058" w:type="dxa"/>
          </w:tcPr>
          <w:p w:rsidR="003801CC" w:rsidRPr="00CD3B8C" w:rsidRDefault="003801CC" w:rsidP="00736FBC">
            <w:pPr>
              <w:jc w:val="center"/>
              <w:rPr>
                <w:i/>
                <w:iCs/>
                <w:lang w:val="en-US"/>
              </w:rPr>
            </w:pPr>
            <w:r w:rsidRPr="00CD3B8C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3801CC" w:rsidRPr="00CD3B8C" w:rsidRDefault="003801CC" w:rsidP="00736FB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3801CC" w:rsidRPr="00CD3B8C" w:rsidRDefault="003801CC" w:rsidP="00736FB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3801CC" w:rsidRPr="00CD3B8C" w:rsidRDefault="003801CC" w:rsidP="00736FB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3801CC" w:rsidRPr="00CD3B8C" w:rsidTr="00736FBC">
        <w:trPr>
          <w:trHeight w:val="483"/>
          <w:jc w:val="center"/>
        </w:trPr>
        <w:tc>
          <w:tcPr>
            <w:tcW w:w="1058" w:type="dxa"/>
          </w:tcPr>
          <w:p w:rsidR="003801CC" w:rsidRPr="00CD3B8C" w:rsidRDefault="003801CC" w:rsidP="00736FBC">
            <w:pPr>
              <w:jc w:val="center"/>
              <w:rPr>
                <w:i/>
                <w:iCs/>
                <w:lang w:val="en-US"/>
              </w:rPr>
            </w:pPr>
            <w:r w:rsidRPr="00CD3B8C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3801CC" w:rsidRPr="00CD3B8C" w:rsidRDefault="003801CC" w:rsidP="00736FB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3801CC" w:rsidRPr="00CD3B8C" w:rsidRDefault="003801CC" w:rsidP="00736FBC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3801CC" w:rsidRPr="00CD3B8C" w:rsidRDefault="003801CC" w:rsidP="00736FB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3801CC" w:rsidRPr="00CD3B8C" w:rsidRDefault="003801CC" w:rsidP="00736FBC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3801CC" w:rsidRPr="00CD3B8C" w:rsidRDefault="003801CC" w:rsidP="00736FBC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3801CC" w:rsidRPr="00CD3B8C" w:rsidRDefault="003801CC" w:rsidP="00A0199A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3801CC" w:rsidRPr="00CD3B8C" w:rsidRDefault="003801CC" w:rsidP="00A0199A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3801CC" w:rsidRPr="00CD3B8C" w:rsidRDefault="003801CC" w:rsidP="00A0199A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3801CC" w:rsidRPr="00CD3B8C" w:rsidRDefault="003801CC" w:rsidP="006E551A">
      <w:pPr>
        <w:numPr>
          <w:ilvl w:val="0"/>
          <w:numId w:val="46"/>
        </w:numPr>
        <w:tabs>
          <w:tab w:val="left" w:pos="709"/>
          <w:tab w:val="left" w:pos="1134"/>
        </w:tabs>
        <w:suppressAutoHyphens w:val="0"/>
        <w:autoSpaceDE/>
        <w:jc w:val="both"/>
        <w:rPr>
          <w:b/>
          <w:bCs/>
          <w:sz w:val="28"/>
          <w:szCs w:val="28"/>
        </w:rPr>
      </w:pPr>
      <w:bookmarkStart w:id="68" w:name="_Toc366225606"/>
      <w:r w:rsidRPr="00CD3B8C">
        <w:rPr>
          <w:b/>
          <w:bCs/>
          <w:sz w:val="28"/>
          <w:szCs w:val="28"/>
        </w:rPr>
        <w:t>Коды строк в формах бухгалтерской отчетности</w:t>
      </w:r>
      <w:bookmarkEnd w:id="68"/>
    </w:p>
    <w:p w:rsidR="003801CC" w:rsidRPr="00CD3B8C" w:rsidRDefault="003801CC" w:rsidP="00A0199A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9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0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1300"/>
            <w:r w:rsidRPr="00CD3B8C">
              <w:rPr>
                <w:sz w:val="28"/>
                <w:szCs w:val="28"/>
              </w:rPr>
              <w:t>1130</w:t>
            </w:r>
            <w:bookmarkEnd w:id="73"/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130"/>
            <w:r w:rsidRPr="00CD3B8C">
              <w:rPr>
                <w:sz w:val="28"/>
                <w:szCs w:val="28"/>
              </w:rPr>
              <w:t>1150</w:t>
            </w:r>
            <w:bookmarkEnd w:id="75"/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210"/>
            <w:r w:rsidRPr="00CD3B8C">
              <w:rPr>
                <w:sz w:val="28"/>
                <w:szCs w:val="28"/>
              </w:rPr>
              <w:t>1210</w:t>
            </w:r>
            <w:bookmarkEnd w:id="81"/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8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91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3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430"/>
            <w:r w:rsidRPr="00CD3B8C">
              <w:rPr>
                <w:sz w:val="28"/>
                <w:szCs w:val="28"/>
              </w:rPr>
              <w:t>1430</w:t>
            </w:r>
            <w:bookmarkEnd w:id="95"/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700"/>
            <w:r w:rsidRPr="00CD3B8C">
              <w:rPr>
                <w:sz w:val="28"/>
                <w:szCs w:val="28"/>
              </w:rPr>
              <w:lastRenderedPageBreak/>
              <w:t>БАЛАНС (пассив)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42110"/>
            <w:r w:rsidRPr="00CD3B8C">
              <w:rPr>
                <w:sz w:val="28"/>
                <w:szCs w:val="28"/>
              </w:rPr>
              <w:t>Выручка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300"/>
            <w:r w:rsidRPr="00CD3B8C">
              <w:rPr>
                <w:sz w:val="28"/>
                <w:szCs w:val="28"/>
              </w:rPr>
              <w:t>2300</w:t>
            </w:r>
            <w:bookmarkEnd w:id="117"/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7772411"/>
            <w:r w:rsidRPr="00CD3B8C">
              <w:rPr>
                <w:sz w:val="28"/>
                <w:szCs w:val="28"/>
              </w:rPr>
              <w:t>2421</w:t>
            </w:r>
            <w:bookmarkEnd w:id="119"/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460"/>
            <w:r w:rsidRPr="00CD3B8C">
              <w:rPr>
                <w:sz w:val="28"/>
                <w:szCs w:val="28"/>
              </w:rPr>
              <w:t>Прочее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2520"/>
            <w:r w:rsidRPr="00CD3B8C">
              <w:rPr>
                <w:sz w:val="28"/>
                <w:szCs w:val="28"/>
              </w:rPr>
              <w:t>2520</w:t>
            </w:r>
            <w:bookmarkEnd w:id="123"/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3801CC" w:rsidRPr="00CD3B8C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3801CC" w:rsidRPr="008D59C3" w:rsidTr="00736FB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CD3B8C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8D59C3" w:rsidRDefault="003801CC" w:rsidP="00736FBC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3801CC" w:rsidRPr="008D59C3" w:rsidRDefault="003801CC" w:rsidP="00A0199A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801CC" w:rsidRPr="00651E69" w:rsidRDefault="003801CC" w:rsidP="00A0199A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3801CC" w:rsidRDefault="003801CC" w:rsidP="005D6E3F">
      <w:pPr>
        <w:suppressAutoHyphens w:val="0"/>
        <w:autoSpaceDE/>
        <w:ind w:firstLine="709"/>
        <w:jc w:val="both"/>
        <w:rPr>
          <w:b/>
          <w:bCs/>
          <w:i/>
          <w:iCs/>
          <w:color w:val="auto"/>
          <w:lang w:eastAsia="ru-RU"/>
        </w:rPr>
      </w:pPr>
    </w:p>
    <w:p w:rsidR="003801CC" w:rsidRPr="00563FFA" w:rsidRDefault="003801CC" w:rsidP="006E551A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5" w:name="_Ref321475870"/>
      <w:bookmarkStart w:id="126" w:name="_Toc398564600"/>
      <w:bookmarkStart w:id="127" w:name="_Toc399408089"/>
      <w:bookmarkStart w:id="128" w:name="_Toc418078327"/>
      <w:bookmarkStart w:id="129" w:name="_Toc427753697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125"/>
      <w:bookmarkEnd w:id="126"/>
      <w:bookmarkEnd w:id="127"/>
      <w:bookmarkEnd w:id="128"/>
      <w:bookmarkEnd w:id="129"/>
    </w:p>
    <w:p w:rsidR="003801CC" w:rsidRPr="006F5C02" w:rsidRDefault="003801CC" w:rsidP="006F5C02">
      <w:pPr>
        <w:pStyle w:val="20"/>
        <w:tabs>
          <w:tab w:val="clear" w:pos="1134"/>
        </w:tabs>
        <w:spacing w:before="120" w:after="120"/>
        <w:ind w:left="0" w:firstLine="0"/>
        <w:jc w:val="both"/>
        <w:rPr>
          <w:rFonts w:ascii="Times New Roman" w:hAnsi="Times New Roman" w:cs="Times New Roman"/>
        </w:rPr>
      </w:pPr>
      <w:bookmarkStart w:id="130" w:name="_Ref406699309"/>
      <w:bookmarkStart w:id="131" w:name="_Ref410297324"/>
      <w:r w:rsidRPr="006F5C02">
        <w:t xml:space="preserve">          </w:t>
      </w:r>
      <w:bookmarkEnd w:id="130"/>
      <w:bookmarkEnd w:id="131"/>
    </w:p>
    <w:p w:rsidR="003801CC" w:rsidRPr="006F5C02" w:rsidRDefault="003801CC" w:rsidP="006F5C02">
      <w:pPr>
        <w:suppressAutoHyphens w:val="0"/>
        <w:autoSpaceDE/>
        <w:ind w:firstLine="708"/>
        <w:rPr>
          <w:color w:val="auto"/>
          <w:sz w:val="28"/>
          <w:szCs w:val="28"/>
          <w:lang w:eastAsia="ru-RU"/>
        </w:rPr>
      </w:pPr>
      <w:r w:rsidRPr="006F5C02">
        <w:rPr>
          <w:color w:val="auto"/>
          <w:sz w:val="28"/>
          <w:szCs w:val="28"/>
          <w:lang w:eastAsia="ru-RU"/>
        </w:rPr>
        <w:t xml:space="preserve">При закупках </w:t>
      </w:r>
      <w:r>
        <w:rPr>
          <w:color w:val="auto"/>
          <w:sz w:val="28"/>
          <w:szCs w:val="28"/>
          <w:lang w:eastAsia="ru-RU"/>
        </w:rPr>
        <w:t>на оказание услуг</w:t>
      </w:r>
      <w:r w:rsidRPr="006F5C02">
        <w:rPr>
          <w:color w:val="auto"/>
          <w:sz w:val="28"/>
          <w:szCs w:val="28"/>
          <w:lang w:eastAsia="ru-RU"/>
        </w:rPr>
        <w:t xml:space="preserve"> устанавливаются следующие критерии (подкритерии) оценки с указанными весовыми значениями:</w:t>
      </w:r>
    </w:p>
    <w:p w:rsidR="003801CC" w:rsidRPr="006F5C02" w:rsidRDefault="003801CC" w:rsidP="006E551A">
      <w:pPr>
        <w:pStyle w:val="afff"/>
        <w:numPr>
          <w:ilvl w:val="0"/>
          <w:numId w:val="26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сумма ставок участника закупки</w:t>
      </w:r>
      <w:r w:rsidRPr="000939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(значимость критерия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gramStart"/>
      <w:r w:rsidRPr="006F5C0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5C02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95</w:t>
      </w:r>
      <w:r w:rsidRPr="006F5C02">
        <w:rPr>
          <w:rFonts w:ascii="Times New Roman" w:hAnsi="Times New Roman" w:cs="Times New Roman"/>
          <w:sz w:val="28"/>
          <w:szCs w:val="28"/>
        </w:rPr>
        <w:t xml:space="preserve"> %);</w:t>
      </w:r>
    </w:p>
    <w:p w:rsidR="003801CC" w:rsidRPr="006F5C02" w:rsidRDefault="003801CC" w:rsidP="006E551A">
      <w:pPr>
        <w:pStyle w:val="afff"/>
        <w:numPr>
          <w:ilvl w:val="0"/>
          <w:numId w:val="26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6F5C02">
        <w:rPr>
          <w:rFonts w:ascii="Times New Roman" w:hAnsi="Times New Roman" w:cs="Times New Roman"/>
          <w:sz w:val="28"/>
          <w:szCs w:val="28"/>
        </w:rPr>
        <w:t xml:space="preserve">квалификация участника закупки (значимость критерия </w:t>
      </w:r>
      <w:proofErr w:type="spellStart"/>
      <w:r w:rsidRPr="006F5C02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Pr="006F5C0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proofErr w:type="gramEnd"/>
      <w:r w:rsidRPr="006F5C02">
        <w:rPr>
          <w:rFonts w:ascii="Times New Roman" w:hAnsi="Times New Roman" w:cs="Times New Roman"/>
          <w:sz w:val="28"/>
          <w:szCs w:val="28"/>
        </w:rPr>
        <w:t xml:space="preserve"> – 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5C02">
        <w:rPr>
          <w:rFonts w:ascii="Times New Roman" w:hAnsi="Times New Roman" w:cs="Times New Roman"/>
          <w:sz w:val="28"/>
          <w:szCs w:val="28"/>
        </w:rPr>
        <w:t>%), в том числе:</w:t>
      </w:r>
    </w:p>
    <w:p w:rsidR="003801CC" w:rsidRPr="002A5954" w:rsidRDefault="003801CC" w:rsidP="002A5954">
      <w:pPr>
        <w:pStyle w:val="a"/>
        <w:numPr>
          <w:ilvl w:val="0"/>
          <w:numId w:val="0"/>
        </w:numPr>
        <w:tabs>
          <w:tab w:val="left" w:pos="0"/>
          <w:tab w:val="left" w:pos="643"/>
          <w:tab w:val="left" w:pos="1140"/>
        </w:tabs>
        <w:suppressAutoHyphens/>
        <w:spacing w:line="240" w:lineRule="auto"/>
        <w:ind w:right="153" w:firstLine="567"/>
        <w:rPr>
          <w:sz w:val="28"/>
          <w:szCs w:val="28"/>
        </w:rPr>
      </w:pPr>
      <w:r w:rsidRPr="002A5954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опыт (значимость подкритерия О</w:t>
      </w:r>
      <w:proofErr w:type="gramStart"/>
      <w:r w:rsidRPr="002A5954">
        <w:rPr>
          <w:sz w:val="28"/>
          <w:szCs w:val="28"/>
          <w:vertAlign w:val="subscript"/>
          <w:lang w:val="en-US"/>
        </w:rPr>
        <w:t>i</w:t>
      </w:r>
      <w:proofErr w:type="gramEnd"/>
      <w:r w:rsidRPr="002A5954">
        <w:rPr>
          <w:sz w:val="28"/>
          <w:szCs w:val="28"/>
        </w:rPr>
        <w:t xml:space="preserve"> – </w:t>
      </w:r>
      <w:r>
        <w:rPr>
          <w:sz w:val="28"/>
          <w:szCs w:val="28"/>
        </w:rPr>
        <w:t>8</w:t>
      </w:r>
      <w:r w:rsidRPr="002A5954">
        <w:rPr>
          <w:sz w:val="28"/>
          <w:szCs w:val="28"/>
        </w:rPr>
        <w:t>0%).</w:t>
      </w:r>
    </w:p>
    <w:p w:rsidR="003801CC" w:rsidRPr="002A5954" w:rsidRDefault="003801CC" w:rsidP="002A5954">
      <w:pPr>
        <w:suppressAutoHyphens w:val="0"/>
        <w:autoSpaceDE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 xml:space="preserve">        </w:t>
      </w:r>
      <w:r w:rsidRPr="002A5954">
        <w:rPr>
          <w:color w:val="auto"/>
          <w:sz w:val="28"/>
          <w:szCs w:val="28"/>
          <w:lang w:eastAsia="ru-RU"/>
        </w:rPr>
        <w:t xml:space="preserve">- </w:t>
      </w:r>
      <w:r>
        <w:rPr>
          <w:color w:val="auto"/>
          <w:sz w:val="28"/>
          <w:szCs w:val="28"/>
          <w:lang w:eastAsia="ru-RU"/>
        </w:rPr>
        <w:t xml:space="preserve">   </w:t>
      </w:r>
      <w:r w:rsidRPr="002A5954">
        <w:rPr>
          <w:color w:val="auto"/>
          <w:sz w:val="28"/>
          <w:szCs w:val="28"/>
          <w:lang w:eastAsia="ru-RU"/>
        </w:rPr>
        <w:t>рекомендации заказ</w:t>
      </w:r>
      <w:r>
        <w:rPr>
          <w:color w:val="auto"/>
          <w:sz w:val="28"/>
          <w:szCs w:val="28"/>
          <w:lang w:eastAsia="ru-RU"/>
        </w:rPr>
        <w:t xml:space="preserve">чиков (значимость подкритерия </w:t>
      </w:r>
      <w:proofErr w:type="spellStart"/>
      <w:r>
        <w:rPr>
          <w:color w:val="auto"/>
          <w:sz w:val="28"/>
          <w:szCs w:val="28"/>
          <w:lang w:eastAsia="ru-RU"/>
        </w:rPr>
        <w:t>Р</w:t>
      </w:r>
      <w:proofErr w:type="gramStart"/>
      <w:r w:rsidRPr="00275E39">
        <w:rPr>
          <w:color w:val="auto"/>
          <w:sz w:val="28"/>
          <w:szCs w:val="28"/>
          <w:vertAlign w:val="subscript"/>
          <w:lang w:eastAsia="ru-RU"/>
        </w:rPr>
        <w:t>i</w:t>
      </w:r>
      <w:proofErr w:type="spellEnd"/>
      <w:proofErr w:type="gramEnd"/>
      <w:r w:rsidRPr="002A5954">
        <w:rPr>
          <w:color w:val="auto"/>
          <w:sz w:val="28"/>
          <w:szCs w:val="28"/>
          <w:lang w:eastAsia="ru-RU"/>
        </w:rPr>
        <w:t xml:space="preserve"> – 20%).</w:t>
      </w:r>
    </w:p>
    <w:p w:rsidR="003801CC" w:rsidRDefault="003801CC" w:rsidP="002A5954">
      <w:pPr>
        <w:suppressAutoHyphens w:val="0"/>
        <w:autoSpaceDE/>
        <w:rPr>
          <w:color w:val="auto"/>
          <w:lang w:eastAsia="ru-RU"/>
        </w:rPr>
      </w:pPr>
    </w:p>
    <w:p w:rsidR="003801CC" w:rsidRPr="0009393B" w:rsidRDefault="003801CC" w:rsidP="002A5954">
      <w:pPr>
        <w:suppressAutoHyphens w:val="0"/>
        <w:autoSpaceDE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Установление иных критериев (подкритериев), иных весовых значений не допускается.</w:t>
      </w:r>
    </w:p>
    <w:p w:rsidR="003801CC" w:rsidRDefault="003801CC" w:rsidP="006E551A">
      <w:pPr>
        <w:pStyle w:val="3"/>
        <w:numPr>
          <w:ilvl w:val="2"/>
          <w:numId w:val="27"/>
        </w:numPr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132" w:name="_Toc418078329"/>
      <w:bookmarkStart w:id="133" w:name="_Toc425511747"/>
      <w:bookmarkStart w:id="134" w:name="_Toc383792478"/>
      <w:bookmarkStart w:id="135" w:name="_Toc384030525"/>
      <w:bookmarkStart w:id="136" w:name="_Toc390100177"/>
      <w:bookmarkStart w:id="137" w:name="_Toc260130025"/>
      <w:bookmarkStart w:id="138" w:name="_Toc367283798"/>
      <w:bookmarkStart w:id="139" w:name="_Toc427753698"/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М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етодик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оценки</w:t>
      </w:r>
      <w:r w:rsidRPr="00F7120B">
        <w:rPr>
          <w:rFonts w:ascii="Times New Roman" w:hAnsi="Times New Roman" w:cs="Times New Roman"/>
          <w:sz w:val="28"/>
          <w:szCs w:val="28"/>
        </w:rPr>
        <w:t xml:space="preserve"> </w:t>
      </w:r>
      <w:r w:rsidRPr="00F7120B">
        <w:rPr>
          <w:rFonts w:ascii="Times New Roman" w:hAnsi="Times New Roman" w:cs="Times New Roman"/>
          <w:b w:val="0"/>
          <w:bCs w:val="0"/>
          <w:sz w:val="28"/>
          <w:szCs w:val="28"/>
        </w:rPr>
        <w:t>заявок</w:t>
      </w:r>
      <w:bookmarkEnd w:id="132"/>
      <w:bookmarkEnd w:id="133"/>
      <w:bookmarkEnd w:id="139"/>
    </w:p>
    <w:p w:rsidR="003801CC" w:rsidRPr="00CD3B8C" w:rsidRDefault="003801CC" w:rsidP="00B07D7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3801CC" w:rsidRDefault="003801CC" w:rsidP="00B07D7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Если какой-либо критерий имеет подкритерии, то выставляются оценки по каждому подкритерию, общая оценка по указанному критерию </w:t>
      </w:r>
      <w:r w:rsidRPr="00A85ED8">
        <w:rPr>
          <w:color w:val="auto"/>
          <w:sz w:val="28"/>
          <w:szCs w:val="28"/>
          <w:lang w:eastAsia="ru-RU"/>
        </w:rPr>
        <w:t>складывается</w:t>
      </w:r>
      <w:r w:rsidRPr="00CD3B8C">
        <w:rPr>
          <w:color w:val="auto"/>
          <w:sz w:val="28"/>
          <w:szCs w:val="28"/>
          <w:lang w:eastAsia="ru-RU"/>
        </w:rPr>
        <w:t xml:space="preserve"> из суммы оценок по подкритериям данного критерия с учетом значимости (веса) подкритериев.</w:t>
      </w:r>
    </w:p>
    <w:p w:rsidR="003801CC" w:rsidRDefault="003801CC" w:rsidP="00B07D7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Рейтинг заявки </w:t>
      </w:r>
      <w:r w:rsidRPr="00CD3B8C">
        <w:rPr>
          <w:color w:val="auto"/>
          <w:sz w:val="28"/>
          <w:szCs w:val="28"/>
          <w:lang w:val="en-US" w:eastAsia="ru-RU"/>
        </w:rPr>
        <w:t>i</w:t>
      </w:r>
      <w:r w:rsidRPr="00CD3B8C">
        <w:rPr>
          <w:color w:val="auto"/>
          <w:sz w:val="28"/>
          <w:szCs w:val="28"/>
          <w:lang w:eastAsia="ru-RU"/>
        </w:rPr>
        <w:t>-го участника закупки определяется по формуле:</w:t>
      </w:r>
    </w:p>
    <w:p w:rsidR="003801CC" w:rsidRPr="00CD3B8C" w:rsidRDefault="003801CC" w:rsidP="00B07D72">
      <w:pPr>
        <w:suppressAutoHyphens w:val="0"/>
        <w:autoSpaceDE/>
        <w:ind w:right="153" w:firstLine="709"/>
        <w:rPr>
          <w:color w:val="auto"/>
          <w:sz w:val="28"/>
          <w:szCs w:val="28"/>
          <w:lang w:eastAsia="ru-RU"/>
        </w:rPr>
      </w:pPr>
    </w:p>
    <w:p w:rsidR="003801CC" w:rsidRPr="00CD3B8C" w:rsidRDefault="003801CC" w:rsidP="00B07D72">
      <w:pPr>
        <w:suppressAutoHyphens w:val="0"/>
        <w:autoSpaceDE/>
        <w:ind w:right="153" w:firstLine="709"/>
        <w:rPr>
          <w:color w:val="auto"/>
          <w:sz w:val="28"/>
          <w:szCs w:val="28"/>
          <w:lang w:val="en-US" w:eastAsia="ru-RU"/>
        </w:rPr>
      </w:pPr>
      <w:r w:rsidRPr="00CD3B8C">
        <w:rPr>
          <w:color w:val="auto"/>
          <w:sz w:val="28"/>
          <w:szCs w:val="28"/>
          <w:lang w:val="en-US" w:eastAsia="ru-RU"/>
        </w:rPr>
        <w:t xml:space="preserve">R 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 xml:space="preserve">i </w:t>
      </w:r>
      <w:r w:rsidRPr="00CD3B8C">
        <w:rPr>
          <w:color w:val="auto"/>
          <w:sz w:val="28"/>
          <w:szCs w:val="28"/>
          <w:lang w:val="en-US" w:eastAsia="ru-RU"/>
        </w:rPr>
        <w:t xml:space="preserve">= </w:t>
      </w:r>
      <w:r w:rsidRPr="00CD3B8C">
        <w:rPr>
          <w:color w:val="auto"/>
          <w:sz w:val="28"/>
          <w:szCs w:val="28"/>
          <w:lang w:eastAsia="ru-RU"/>
        </w:rPr>
        <w:t>БЦ</w:t>
      </w:r>
      <w:r w:rsidRPr="00CD3B8C">
        <w:rPr>
          <w:color w:val="auto"/>
          <w:sz w:val="28"/>
          <w:szCs w:val="28"/>
          <w:lang w:val="en-US" w:eastAsia="ru-RU"/>
        </w:rPr>
        <w:t xml:space="preserve"> </w:t>
      </w:r>
      <w:proofErr w:type="gramStart"/>
      <w:r w:rsidRPr="00CD3B8C">
        <w:rPr>
          <w:color w:val="auto"/>
          <w:sz w:val="28"/>
          <w:szCs w:val="28"/>
          <w:vertAlign w:val="subscript"/>
          <w:lang w:val="en-US" w:eastAsia="ru-RU"/>
        </w:rPr>
        <w:t xml:space="preserve">i </w:t>
      </w:r>
      <w:r w:rsidRPr="00CD3B8C">
        <w:rPr>
          <w:color w:val="auto"/>
          <w:sz w:val="28"/>
          <w:szCs w:val="28"/>
          <w:lang w:val="en-US" w:eastAsia="ru-RU"/>
        </w:rPr>
        <w:t xml:space="preserve"> *</w:t>
      </w:r>
      <w:proofErr w:type="gramEnd"/>
      <w:r w:rsidRPr="00CD3B8C">
        <w:rPr>
          <w:color w:val="auto"/>
          <w:sz w:val="28"/>
          <w:szCs w:val="28"/>
          <w:lang w:val="en-US" w:eastAsia="ru-RU"/>
        </w:rPr>
        <w:t xml:space="preserve"> V</w:t>
      </w:r>
      <w:r w:rsidRPr="00CD3B8C">
        <w:rPr>
          <w:color w:val="auto"/>
          <w:sz w:val="28"/>
          <w:szCs w:val="28"/>
          <w:vertAlign w:val="subscript"/>
          <w:lang w:eastAsia="ru-RU"/>
        </w:rPr>
        <w:t>ц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 xml:space="preserve"> </w:t>
      </w:r>
      <w:r w:rsidRPr="00CD3B8C">
        <w:rPr>
          <w:color w:val="auto"/>
          <w:sz w:val="28"/>
          <w:szCs w:val="28"/>
          <w:lang w:val="en-US" w:eastAsia="ru-RU"/>
        </w:rPr>
        <w:t xml:space="preserve"> + </w:t>
      </w:r>
      <w:proofErr w:type="spellStart"/>
      <w:r w:rsidRPr="00CD3B8C">
        <w:rPr>
          <w:color w:val="auto"/>
          <w:sz w:val="28"/>
          <w:szCs w:val="28"/>
          <w:lang w:eastAsia="ru-RU"/>
        </w:rPr>
        <w:t>БКв</w:t>
      </w:r>
      <w:proofErr w:type="spellEnd"/>
      <w:r w:rsidRPr="00CD3B8C">
        <w:rPr>
          <w:color w:val="auto"/>
          <w:sz w:val="28"/>
          <w:szCs w:val="28"/>
          <w:lang w:val="en-US" w:eastAsia="ru-RU"/>
        </w:rPr>
        <w:t xml:space="preserve"> 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 xml:space="preserve">i </w:t>
      </w:r>
      <w:r w:rsidRPr="00CD3B8C">
        <w:rPr>
          <w:color w:val="auto"/>
          <w:sz w:val="28"/>
          <w:szCs w:val="28"/>
          <w:lang w:val="en-US" w:eastAsia="ru-RU"/>
        </w:rPr>
        <w:t xml:space="preserve"> * V</w:t>
      </w:r>
      <w:proofErr w:type="spellStart"/>
      <w:r w:rsidRPr="00CD3B8C">
        <w:rPr>
          <w:color w:val="auto"/>
          <w:sz w:val="28"/>
          <w:szCs w:val="28"/>
          <w:vertAlign w:val="subscript"/>
          <w:lang w:eastAsia="ru-RU"/>
        </w:rPr>
        <w:t>Кв</w:t>
      </w:r>
      <w:proofErr w:type="spellEnd"/>
      <w:r w:rsidRPr="00CD3B8C">
        <w:rPr>
          <w:color w:val="auto"/>
          <w:sz w:val="28"/>
          <w:szCs w:val="28"/>
          <w:vertAlign w:val="subscript"/>
          <w:lang w:val="en-US" w:eastAsia="ru-RU"/>
        </w:rPr>
        <w:t xml:space="preserve"> </w:t>
      </w:r>
      <w:r w:rsidRPr="00CD3B8C">
        <w:rPr>
          <w:color w:val="auto"/>
          <w:sz w:val="28"/>
          <w:szCs w:val="28"/>
          <w:lang w:val="en-US" w:eastAsia="ru-RU"/>
        </w:rPr>
        <w:t>;</w:t>
      </w:r>
    </w:p>
    <w:p w:rsidR="003801CC" w:rsidRPr="00CD3B8C" w:rsidRDefault="003801CC" w:rsidP="00B07D72">
      <w:pPr>
        <w:suppressAutoHyphens w:val="0"/>
        <w:autoSpaceDE/>
        <w:ind w:right="153" w:firstLine="709"/>
        <w:rPr>
          <w:color w:val="auto"/>
          <w:sz w:val="28"/>
          <w:szCs w:val="28"/>
          <w:lang w:val="en-US" w:eastAsia="ru-RU"/>
        </w:rPr>
      </w:pPr>
    </w:p>
    <w:p w:rsidR="003801CC" w:rsidRPr="00CD3B8C" w:rsidRDefault="003801CC" w:rsidP="00B07D72">
      <w:pPr>
        <w:suppressAutoHyphens w:val="0"/>
        <w:autoSpaceDE/>
        <w:ind w:right="153"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где </w:t>
      </w:r>
      <w:r w:rsidRPr="00CD3B8C">
        <w:rPr>
          <w:color w:val="auto"/>
          <w:sz w:val="28"/>
          <w:szCs w:val="28"/>
          <w:lang w:val="en-US" w:eastAsia="ru-RU"/>
        </w:rPr>
        <w:t>V</w:t>
      </w:r>
      <w:r w:rsidRPr="00CD3B8C">
        <w:rPr>
          <w:color w:val="auto"/>
          <w:sz w:val="28"/>
          <w:szCs w:val="28"/>
          <w:lang w:eastAsia="ru-RU"/>
        </w:rPr>
        <w:t xml:space="preserve"> – значимость (вес) соответствующего критерия,</w:t>
      </w:r>
    </w:p>
    <w:p w:rsidR="003801CC" w:rsidRPr="00CD3B8C" w:rsidRDefault="003801CC" w:rsidP="00B07D72">
      <w:pPr>
        <w:suppressAutoHyphens w:val="0"/>
        <w:autoSpaceDE/>
        <w:ind w:right="153"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БЦ, </w:t>
      </w:r>
      <w:proofErr w:type="spellStart"/>
      <w:r w:rsidRPr="00CD3B8C">
        <w:rPr>
          <w:color w:val="auto"/>
          <w:sz w:val="28"/>
          <w:szCs w:val="28"/>
          <w:lang w:eastAsia="ru-RU"/>
        </w:rPr>
        <w:t>БКв</w:t>
      </w:r>
      <w:proofErr w:type="spellEnd"/>
      <w:r w:rsidRPr="00CD3B8C">
        <w:rPr>
          <w:color w:val="auto"/>
          <w:sz w:val="28"/>
          <w:szCs w:val="28"/>
          <w:lang w:eastAsia="ru-RU"/>
        </w:rPr>
        <w:t xml:space="preserve"> – оценка (балл) соответствующего критерия.</w:t>
      </w:r>
    </w:p>
    <w:p w:rsidR="003801CC" w:rsidRDefault="003801CC" w:rsidP="00B07D7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suppressAutoHyphens w:val="0"/>
        <w:autoSpaceDE/>
        <w:ind w:firstLine="709"/>
        <w:rPr>
          <w:b/>
          <w:bCs/>
          <w:i/>
          <w:iCs/>
          <w:color w:val="auto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color w:val="auto"/>
          <w:sz w:val="28"/>
          <w:szCs w:val="28"/>
          <w:lang w:eastAsia="ru-RU"/>
        </w:rPr>
        <w:t>Ц</w:t>
      </w:r>
      <w:proofErr w:type="gramEnd"/>
      <w:r w:rsidRPr="00CD3B8C">
        <w:rPr>
          <w:color w:val="auto"/>
          <w:sz w:val="28"/>
          <w:szCs w:val="28"/>
          <w:vertAlign w:val="subscript"/>
          <w:lang w:eastAsia="ru-RU"/>
        </w:rPr>
        <w:t xml:space="preserve"> 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>i</w:t>
      </w:r>
      <w:r w:rsidRPr="00CD3B8C">
        <w:rPr>
          <w:color w:val="auto"/>
          <w:sz w:val="28"/>
          <w:szCs w:val="28"/>
          <w:vertAlign w:val="subscript"/>
          <w:lang w:eastAsia="ru-RU"/>
        </w:rPr>
        <w:t xml:space="preserve"> </w:t>
      </w:r>
      <w:r w:rsidRPr="00CD3B8C">
        <w:rPr>
          <w:color w:val="auto"/>
          <w:sz w:val="28"/>
          <w:szCs w:val="28"/>
          <w:lang w:eastAsia="ru-RU"/>
        </w:rPr>
        <w:t>,</w:t>
      </w:r>
      <w:r w:rsidRPr="00CD3B8C">
        <w:rPr>
          <w:color w:val="auto"/>
          <w:sz w:val="28"/>
          <w:szCs w:val="28"/>
          <w:vertAlign w:val="subscript"/>
          <w:lang w:eastAsia="ru-RU"/>
        </w:rPr>
        <w:t xml:space="preserve"> </w:t>
      </w:r>
      <w:proofErr w:type="spellStart"/>
      <w:r>
        <w:rPr>
          <w:color w:val="auto"/>
          <w:sz w:val="28"/>
          <w:szCs w:val="28"/>
          <w:lang w:eastAsia="ru-RU"/>
        </w:rPr>
        <w:t>Кв</w:t>
      </w:r>
      <w:proofErr w:type="spellEnd"/>
      <w:r w:rsidRPr="00CD3B8C">
        <w:rPr>
          <w:color w:val="auto"/>
          <w:sz w:val="28"/>
          <w:szCs w:val="28"/>
          <w:vertAlign w:val="subscript"/>
          <w:lang w:eastAsia="ru-RU"/>
        </w:rPr>
        <w:t> 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>i</w:t>
      </w:r>
      <w:r w:rsidRPr="00CD3B8C">
        <w:rPr>
          <w:color w:val="auto"/>
          <w:sz w:val="28"/>
          <w:szCs w:val="28"/>
          <w:vertAlign w:val="subscript"/>
          <w:lang w:eastAsia="ru-RU"/>
        </w:rPr>
        <w:t xml:space="preserve"> </w:t>
      </w:r>
      <w:r w:rsidRPr="00CD3B8C">
        <w:rPr>
          <w:color w:val="auto"/>
          <w:sz w:val="28"/>
          <w:szCs w:val="28"/>
          <w:lang w:eastAsia="ru-RU"/>
        </w:rPr>
        <w:t xml:space="preserve"> – 100 баллов. </w:t>
      </w:r>
    </w:p>
    <w:p w:rsidR="003801CC" w:rsidRPr="00191A0C" w:rsidRDefault="003801CC" w:rsidP="00B07D72">
      <w:pPr>
        <w:suppressAutoHyphens w:val="0"/>
        <w:autoSpaceDE/>
        <w:ind w:right="153" w:firstLine="709"/>
        <w:rPr>
          <w:color w:val="auto"/>
          <w:sz w:val="28"/>
          <w:szCs w:val="28"/>
          <w:lang w:eastAsia="ru-RU"/>
        </w:rPr>
      </w:pPr>
    </w:p>
    <w:p w:rsidR="003801CC" w:rsidRDefault="003801CC" w:rsidP="006E551A">
      <w:pPr>
        <w:pStyle w:val="3"/>
        <w:numPr>
          <w:ilvl w:val="0"/>
          <w:numId w:val="49"/>
        </w:numPr>
        <w:tabs>
          <w:tab w:val="left" w:pos="1701"/>
        </w:tabs>
        <w:spacing w:before="120" w:after="1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140" w:name="_Toc418078330"/>
      <w:bookmarkStart w:id="141" w:name="_Toc425511748"/>
      <w:bookmarkStart w:id="142" w:name="_Toc427753699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критерию «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сумма ставок участника закупки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  <w:bookmarkEnd w:id="140"/>
      <w:bookmarkEnd w:id="141"/>
      <w:bookmarkEnd w:id="142"/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3801CC" w:rsidRPr="00CD3B8C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3801CC" w:rsidRPr="00E84016" w:rsidRDefault="003801CC" w:rsidP="00957D76">
            <w:pPr>
              <w:pStyle w:val="af2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E84016">
              <w:rPr>
                <w:sz w:val="28"/>
                <w:szCs w:val="28"/>
              </w:rPr>
              <w:t xml:space="preserve">БЦ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E84016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3801CC" w:rsidRPr="00E84016" w:rsidRDefault="003801CC" w:rsidP="00957D76">
            <w:pPr>
              <w:pStyle w:val="af2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E84016">
              <w:rPr>
                <w:sz w:val="28"/>
                <w:szCs w:val="28"/>
              </w:rPr>
              <w:t>Ц</w:t>
            </w:r>
            <w:proofErr w:type="gramEnd"/>
            <w:r w:rsidRPr="00E84016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E84016">
              <w:rPr>
                <w:sz w:val="28"/>
                <w:szCs w:val="28"/>
                <w:vertAlign w:val="subscript"/>
              </w:rPr>
              <w:t xml:space="preserve"> </w:t>
            </w:r>
            <w:r w:rsidRPr="00E8401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3801CC" w:rsidRPr="00E84016" w:rsidRDefault="003801CC" w:rsidP="00957D76">
            <w:pPr>
              <w:pStyle w:val="af2"/>
              <w:spacing w:before="0" w:beforeAutospacing="0" w:after="0" w:afterAutospacing="0"/>
              <w:rPr>
                <w:sz w:val="28"/>
                <w:szCs w:val="28"/>
              </w:rPr>
            </w:pPr>
            <w:r w:rsidRPr="00E84016">
              <w:rPr>
                <w:sz w:val="28"/>
                <w:szCs w:val="28"/>
              </w:rPr>
              <w:t>* 100</w:t>
            </w:r>
          </w:p>
        </w:tc>
      </w:tr>
      <w:tr w:rsidR="003801CC" w:rsidRPr="00CD3B8C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3801CC" w:rsidRPr="00E84016" w:rsidRDefault="003801CC" w:rsidP="00957D76">
            <w:pPr>
              <w:pStyle w:val="af2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3801CC" w:rsidRPr="00E84016" w:rsidRDefault="003801CC" w:rsidP="00957D76">
            <w:pPr>
              <w:pStyle w:val="af2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E84016">
              <w:rPr>
                <w:sz w:val="28"/>
                <w:szCs w:val="28"/>
              </w:rPr>
              <w:t>Ц</w:t>
            </w:r>
            <w:proofErr w:type="gramEnd"/>
            <w:r w:rsidRPr="00E84016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3801CC" w:rsidRPr="00E84016" w:rsidRDefault="003801CC" w:rsidP="00957D76">
            <w:pPr>
              <w:pStyle w:val="af2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3801CC" w:rsidRPr="00CD3B8C" w:rsidRDefault="003801CC" w:rsidP="00B07D72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801CC" w:rsidRPr="00CD3B8C" w:rsidRDefault="003801CC" w:rsidP="00B07D72">
      <w:pPr>
        <w:pStyle w:val="af2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БЦ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ab/>
        <w:t xml:space="preserve">– </w:t>
      </w:r>
      <w:r w:rsidRPr="00CD3B8C">
        <w:rPr>
          <w:sz w:val="28"/>
          <w:szCs w:val="28"/>
        </w:rPr>
        <w:tab/>
        <w:t>оценка по критерию «</w:t>
      </w:r>
      <w:r w:rsidRPr="00380087">
        <w:rPr>
          <w:sz w:val="28"/>
          <w:szCs w:val="28"/>
        </w:rPr>
        <w:t>сумма ставок участника закупки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3801CC" w:rsidRPr="00CD3B8C" w:rsidRDefault="003801CC" w:rsidP="00B07D72">
      <w:pPr>
        <w:pStyle w:val="af2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 xml:space="preserve">– </w:t>
      </w:r>
      <w:r w:rsidRPr="00CD3B8C">
        <w:rPr>
          <w:sz w:val="28"/>
          <w:szCs w:val="28"/>
        </w:rPr>
        <w:tab/>
        <w:t>предложение уча</w:t>
      </w:r>
      <w:r>
        <w:rPr>
          <w:sz w:val="28"/>
          <w:szCs w:val="28"/>
        </w:rPr>
        <w:t>стника закупки о сумме ставок</w:t>
      </w:r>
      <w:r w:rsidRPr="00CD3B8C">
        <w:rPr>
          <w:sz w:val="28"/>
          <w:szCs w:val="28"/>
        </w:rPr>
        <w:t xml:space="preserve">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3801CC" w:rsidRPr="00460156" w:rsidRDefault="003801CC" w:rsidP="00B07D72">
      <w:pPr>
        <w:pStyle w:val="af2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>минимальное предложение уча</w:t>
      </w:r>
      <w:r>
        <w:rPr>
          <w:sz w:val="28"/>
          <w:szCs w:val="28"/>
        </w:rPr>
        <w:t>стника закупки о сумме ставок</w:t>
      </w:r>
      <w:r w:rsidRPr="00CD3B8C">
        <w:rPr>
          <w:sz w:val="28"/>
          <w:szCs w:val="28"/>
        </w:rPr>
        <w:t xml:space="preserve">, указанной в заявке из представленных допущенными участниками закупки предложений, </w:t>
      </w:r>
      <w:r w:rsidRPr="00460156">
        <w:rPr>
          <w:sz w:val="28"/>
          <w:szCs w:val="28"/>
        </w:rPr>
        <w:t>приведенное к единому базису сравнения ценовых предложений, руб.</w:t>
      </w:r>
    </w:p>
    <w:p w:rsidR="003801CC" w:rsidRDefault="003801CC" w:rsidP="006E551A">
      <w:pPr>
        <w:pStyle w:val="3"/>
        <w:numPr>
          <w:ilvl w:val="0"/>
          <w:numId w:val="49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143" w:name="_Toc418078331"/>
      <w:bookmarkStart w:id="144" w:name="_Toc425511749"/>
      <w:bookmarkStart w:id="145" w:name="_Toc427753700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кр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итерию «квалификация участника»</w:t>
      </w:r>
      <w:bookmarkEnd w:id="143"/>
      <w:bookmarkEnd w:id="144"/>
      <w:bookmarkEnd w:id="145"/>
    </w:p>
    <w:p w:rsidR="003801CC" w:rsidRPr="00331708" w:rsidRDefault="003801CC" w:rsidP="00B07D72">
      <w:pPr>
        <w:shd w:val="clear" w:color="auto" w:fill="FFFFFF"/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bookmarkStart w:id="146" w:name="_Toc383792479"/>
      <w:bookmarkStart w:id="147" w:name="_Toc384030526"/>
      <w:bookmarkStart w:id="148" w:name="_Toc390100178"/>
      <w:bookmarkEnd w:id="134"/>
      <w:bookmarkEnd w:id="135"/>
      <w:bookmarkEnd w:id="136"/>
      <w:proofErr w:type="spellStart"/>
      <w:r w:rsidRPr="00CD3B8C">
        <w:rPr>
          <w:color w:val="auto"/>
          <w:sz w:val="28"/>
          <w:szCs w:val="28"/>
          <w:lang w:eastAsia="ru-RU"/>
        </w:rPr>
        <w:t>БКв</w:t>
      </w:r>
      <w:proofErr w:type="spellEnd"/>
      <w:r w:rsidRPr="00331708">
        <w:rPr>
          <w:color w:val="auto"/>
          <w:sz w:val="28"/>
          <w:szCs w:val="28"/>
          <w:lang w:eastAsia="ru-RU"/>
        </w:rPr>
        <w:t xml:space="preserve"> 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>i</w:t>
      </w:r>
      <w:r w:rsidRPr="00331708">
        <w:rPr>
          <w:color w:val="auto"/>
          <w:sz w:val="28"/>
          <w:szCs w:val="28"/>
          <w:vertAlign w:val="subscript"/>
          <w:lang w:eastAsia="ru-RU"/>
        </w:rPr>
        <w:t xml:space="preserve"> </w:t>
      </w:r>
      <w:r w:rsidRPr="00331708">
        <w:rPr>
          <w:color w:val="auto"/>
          <w:sz w:val="28"/>
          <w:szCs w:val="28"/>
          <w:lang w:eastAsia="ru-RU"/>
        </w:rPr>
        <w:t xml:space="preserve">= </w:t>
      </w:r>
      <w:r w:rsidRPr="00CD3B8C">
        <w:rPr>
          <w:color w:val="auto"/>
          <w:sz w:val="28"/>
          <w:szCs w:val="28"/>
          <w:lang w:eastAsia="ru-RU"/>
        </w:rPr>
        <w:t>БО</w:t>
      </w:r>
      <w:r w:rsidRPr="00331708">
        <w:rPr>
          <w:color w:val="auto"/>
          <w:sz w:val="28"/>
          <w:szCs w:val="28"/>
          <w:lang w:eastAsia="ru-RU"/>
        </w:rPr>
        <w:t xml:space="preserve"> </w:t>
      </w:r>
      <w:r w:rsidRPr="00CD3B8C">
        <w:rPr>
          <w:color w:val="auto"/>
          <w:sz w:val="28"/>
          <w:szCs w:val="28"/>
          <w:vertAlign w:val="subscript"/>
          <w:lang w:val="en-US" w:eastAsia="ru-RU"/>
        </w:rPr>
        <w:t>i</w:t>
      </w:r>
      <w:r w:rsidRPr="00331708">
        <w:rPr>
          <w:color w:val="auto"/>
          <w:sz w:val="28"/>
          <w:szCs w:val="28"/>
          <w:vertAlign w:val="subscript"/>
          <w:lang w:eastAsia="ru-RU"/>
        </w:rPr>
        <w:t xml:space="preserve"> </w:t>
      </w:r>
      <w:r w:rsidRPr="00331708">
        <w:rPr>
          <w:color w:val="auto"/>
          <w:sz w:val="28"/>
          <w:szCs w:val="28"/>
          <w:lang w:eastAsia="ru-RU"/>
        </w:rPr>
        <w:t xml:space="preserve"> * </w:t>
      </w:r>
      <w:proofErr w:type="gramStart"/>
      <w:r w:rsidRPr="00CD3B8C">
        <w:rPr>
          <w:color w:val="auto"/>
          <w:sz w:val="28"/>
          <w:szCs w:val="28"/>
          <w:lang w:val="en-US" w:eastAsia="ru-RU"/>
        </w:rPr>
        <w:t>V</w:t>
      </w:r>
      <w:proofErr w:type="gramEnd"/>
      <w:r w:rsidRPr="00CD3B8C">
        <w:rPr>
          <w:color w:val="auto"/>
          <w:sz w:val="28"/>
          <w:szCs w:val="28"/>
          <w:vertAlign w:val="subscript"/>
          <w:lang w:eastAsia="ru-RU"/>
        </w:rPr>
        <w:t>о</w:t>
      </w:r>
      <w:r w:rsidRPr="00331708">
        <w:rPr>
          <w:color w:val="auto"/>
          <w:sz w:val="28"/>
          <w:szCs w:val="28"/>
          <w:lang w:eastAsia="ru-RU"/>
        </w:rPr>
        <w:t xml:space="preserve"> </w:t>
      </w:r>
    </w:p>
    <w:p w:rsidR="003801CC" w:rsidRPr="00CD3B8C" w:rsidRDefault="003801CC" w:rsidP="00B07D72">
      <w:pPr>
        <w:shd w:val="clear" w:color="auto" w:fill="FFFFFF"/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где: V – значимость (вес) соответствующего подкритерия,</w:t>
      </w:r>
    </w:p>
    <w:p w:rsidR="003801CC" w:rsidRPr="00CD3B8C" w:rsidRDefault="003801CC" w:rsidP="00B07D72">
      <w:pPr>
        <w:shd w:val="clear" w:color="auto" w:fill="FFFFFF"/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>БО</w:t>
      </w:r>
      <w:r w:rsidRPr="00CD3B8C">
        <w:rPr>
          <w:color w:val="auto"/>
          <w:sz w:val="28"/>
          <w:szCs w:val="28"/>
          <w:lang w:eastAsia="ru-RU"/>
        </w:rPr>
        <w:t xml:space="preserve"> – оценка (балл) соответствующего подкритерия</w:t>
      </w:r>
    </w:p>
    <w:p w:rsidR="003801CC" w:rsidRPr="00CD3B8C" w:rsidRDefault="003801CC" w:rsidP="00B07D72">
      <w:pPr>
        <w:shd w:val="clear" w:color="auto" w:fill="FFFFFF"/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Совокупная значимость всех подкритериев одного критерия равна 100 процентам. </w:t>
      </w:r>
    </w:p>
    <w:p w:rsidR="003801CC" w:rsidRPr="00CD3B8C" w:rsidRDefault="003801CC" w:rsidP="00B07D72">
      <w:pPr>
        <w:shd w:val="clear" w:color="auto" w:fill="FFFFFF"/>
        <w:suppressAutoHyphens w:val="0"/>
        <w:autoSpaceDE/>
        <w:ind w:firstLine="709"/>
        <w:rPr>
          <w:b/>
          <w:bCs/>
          <w:i/>
          <w:iCs/>
          <w:color w:val="auto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color w:val="auto"/>
          <w:sz w:val="28"/>
          <w:szCs w:val="28"/>
          <w:lang w:eastAsia="ru-RU"/>
        </w:rPr>
        <w:t>О</w:t>
      </w:r>
      <w:proofErr w:type="gramStart"/>
      <w:r w:rsidRPr="00CD3B8C">
        <w:rPr>
          <w:color w:val="auto"/>
          <w:sz w:val="28"/>
          <w:szCs w:val="28"/>
          <w:vertAlign w:val="subscript"/>
          <w:lang w:eastAsia="ru-RU"/>
        </w:rPr>
        <w:t>i</w:t>
      </w:r>
      <w:proofErr w:type="spellEnd"/>
      <w:proofErr w:type="gramEnd"/>
      <w:r w:rsidRPr="00CD3B8C">
        <w:rPr>
          <w:color w:val="auto"/>
          <w:sz w:val="28"/>
          <w:szCs w:val="28"/>
          <w:lang w:eastAsia="ru-RU"/>
        </w:rPr>
        <w:t xml:space="preserve"> – 100 баллов</w:t>
      </w:r>
    </w:p>
    <w:p w:rsidR="003801CC" w:rsidRDefault="003801CC" w:rsidP="006E551A">
      <w:pPr>
        <w:pStyle w:val="3"/>
        <w:numPr>
          <w:ilvl w:val="3"/>
          <w:numId w:val="28"/>
        </w:numPr>
        <w:tabs>
          <w:tab w:val="left" w:pos="1843"/>
        </w:tabs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149" w:name="_Toc418078332"/>
      <w:bookmarkStart w:id="150" w:name="_Toc425511750"/>
      <w:bookmarkStart w:id="151" w:name="_Toc427753701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подкритерию «опыт участника закупки»:</w:t>
      </w:r>
      <w:bookmarkEnd w:id="146"/>
      <w:bookmarkEnd w:id="147"/>
      <w:bookmarkEnd w:id="148"/>
      <w:bookmarkEnd w:id="149"/>
      <w:bookmarkEnd w:id="150"/>
      <w:bookmarkEnd w:id="151"/>
    </w:p>
    <w:p w:rsidR="003801CC" w:rsidRPr="00CD3B8C" w:rsidRDefault="003801CC" w:rsidP="00B07D72">
      <w:pPr>
        <w:tabs>
          <w:tab w:val="left" w:pos="0"/>
          <w:tab w:val="left" w:pos="1140"/>
        </w:tabs>
        <w:suppressAutoHyphens w:val="0"/>
        <w:autoSpaceDE/>
        <w:ind w:right="153"/>
        <w:rPr>
          <w:snapToGrid w:val="0"/>
          <w:color w:val="auto"/>
          <w:lang w:eastAsia="ru-RU"/>
        </w:rPr>
      </w:pPr>
    </w:p>
    <w:p w:rsidR="003801CC" w:rsidRPr="00CD3B8C" w:rsidRDefault="003801CC" w:rsidP="00B07D72">
      <w:pPr>
        <w:tabs>
          <w:tab w:val="left" w:pos="0"/>
        </w:tabs>
        <w:suppressAutoHyphens w:val="0"/>
        <w:autoSpaceDE/>
        <w:ind w:right="153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При оценке по данному подкритерию к учету принимаются, завершенные в 20</w:t>
      </w:r>
      <w:r>
        <w:rPr>
          <w:color w:val="auto"/>
          <w:sz w:val="28"/>
          <w:szCs w:val="28"/>
          <w:lang w:eastAsia="ru-RU"/>
        </w:rPr>
        <w:t>12</w:t>
      </w:r>
      <w:r w:rsidRPr="00CD3B8C">
        <w:rPr>
          <w:color w:val="auto"/>
          <w:sz w:val="28"/>
          <w:szCs w:val="28"/>
          <w:lang w:eastAsia="ru-RU"/>
        </w:rPr>
        <w:t xml:space="preserve"> – 20</w:t>
      </w:r>
      <w:r>
        <w:rPr>
          <w:color w:val="auto"/>
          <w:sz w:val="28"/>
          <w:szCs w:val="28"/>
          <w:lang w:eastAsia="ru-RU"/>
        </w:rPr>
        <w:t>14</w:t>
      </w:r>
      <w:r w:rsidRPr="00CD3B8C">
        <w:rPr>
          <w:color w:val="auto"/>
          <w:sz w:val="28"/>
          <w:szCs w:val="28"/>
          <w:lang w:eastAsia="ru-RU"/>
        </w:rPr>
        <w:t xml:space="preserve"> гг. </w:t>
      </w:r>
      <w:r w:rsidRPr="00CD3B8C">
        <w:rPr>
          <w:i/>
          <w:iCs/>
          <w:color w:val="auto"/>
          <w:sz w:val="28"/>
          <w:szCs w:val="28"/>
          <w:lang w:eastAsia="ru-RU"/>
        </w:rPr>
        <w:t>(последние 3 года)</w:t>
      </w:r>
      <w:r w:rsidRPr="00CD3B8C">
        <w:rPr>
          <w:color w:val="auto"/>
          <w:sz w:val="28"/>
          <w:szCs w:val="28"/>
          <w:lang w:eastAsia="ru-RU"/>
        </w:rPr>
        <w:t xml:space="preserve"> </w:t>
      </w:r>
      <w:r w:rsidRPr="006455EC">
        <w:rPr>
          <w:color w:val="auto"/>
          <w:sz w:val="28"/>
          <w:szCs w:val="28"/>
          <w:lang w:eastAsia="ru-RU"/>
        </w:rPr>
        <w:t xml:space="preserve">услуги </w:t>
      </w:r>
      <w:r w:rsidRPr="00CD3B8C">
        <w:rPr>
          <w:color w:val="auto"/>
          <w:sz w:val="28"/>
          <w:szCs w:val="28"/>
          <w:lang w:eastAsia="ru-RU"/>
        </w:rPr>
        <w:t xml:space="preserve">в рамках договоров </w:t>
      </w:r>
      <w:r>
        <w:rPr>
          <w:color w:val="auto"/>
          <w:sz w:val="28"/>
          <w:szCs w:val="28"/>
          <w:lang w:eastAsia="ru-RU"/>
        </w:rPr>
        <w:t xml:space="preserve">на оказание услуг </w:t>
      </w:r>
      <w:r w:rsidRPr="006455EC">
        <w:rPr>
          <w:b/>
          <w:bCs/>
          <w:i/>
          <w:iCs/>
          <w:color w:val="auto"/>
          <w:sz w:val="28"/>
          <w:szCs w:val="28"/>
          <w:lang w:eastAsia="ru-RU"/>
        </w:rPr>
        <w:lastRenderedPageBreak/>
        <w:t>(договоры сопоставимого характера и объема)</w:t>
      </w:r>
      <w:r w:rsidRPr="006455EC">
        <w:rPr>
          <w:color w:val="auto"/>
          <w:sz w:val="28"/>
          <w:szCs w:val="28"/>
          <w:lang w:eastAsia="ru-RU"/>
        </w:rPr>
        <w:t>,</w:t>
      </w:r>
      <w:r w:rsidRPr="00CD3B8C">
        <w:rPr>
          <w:color w:val="auto"/>
          <w:sz w:val="28"/>
          <w:szCs w:val="28"/>
          <w:lang w:eastAsia="ru-RU"/>
        </w:rPr>
        <w:t xml:space="preserve"> подтвержденные копиями документов следующих документов, оформленных в соответствии с правилами бухгалтерского учета:</w:t>
      </w:r>
    </w:p>
    <w:p w:rsidR="003801CC" w:rsidRPr="00CD3B8C" w:rsidRDefault="003801CC" w:rsidP="006E551A">
      <w:pPr>
        <w:numPr>
          <w:ilvl w:val="0"/>
          <w:numId w:val="24"/>
        </w:numPr>
        <w:suppressAutoHyphens w:val="0"/>
        <w:autoSpaceDN w:val="0"/>
        <w:adjustRightInd w:val="0"/>
        <w:jc w:val="both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документов, подтверждающих состав </w:t>
      </w:r>
      <w:r w:rsidRPr="006455EC">
        <w:rPr>
          <w:color w:val="auto"/>
          <w:sz w:val="28"/>
          <w:szCs w:val="28"/>
          <w:lang w:eastAsia="ru-RU"/>
        </w:rPr>
        <w:t>услуг,</w:t>
      </w:r>
      <w:r w:rsidRPr="00CD3B8C">
        <w:rPr>
          <w:color w:val="auto"/>
          <w:sz w:val="28"/>
          <w:szCs w:val="28"/>
          <w:lang w:eastAsia="ru-RU"/>
        </w:rPr>
        <w:t xml:space="preserve"> составленных в рамках договора, подписанных сторонами договора, содержащих следующие сведения:</w:t>
      </w:r>
    </w:p>
    <w:p w:rsidR="003801CC" w:rsidRPr="00CD3B8C" w:rsidRDefault="003801CC" w:rsidP="006E551A">
      <w:pPr>
        <w:numPr>
          <w:ilvl w:val="0"/>
          <w:numId w:val="25"/>
        </w:numPr>
        <w:suppressAutoHyphens w:val="0"/>
        <w:autoSpaceDN w:val="0"/>
        <w:adjustRightInd w:val="0"/>
        <w:jc w:val="both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реквизиты договора (номер и дата);</w:t>
      </w:r>
    </w:p>
    <w:p w:rsidR="003801CC" w:rsidRPr="00CD3B8C" w:rsidRDefault="003801CC" w:rsidP="006E551A">
      <w:pPr>
        <w:numPr>
          <w:ilvl w:val="0"/>
          <w:numId w:val="25"/>
        </w:numPr>
        <w:suppressAutoHyphens w:val="0"/>
        <w:autoSpaceDN w:val="0"/>
        <w:adjustRightInd w:val="0"/>
        <w:jc w:val="both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перечень выполненных </w:t>
      </w:r>
      <w:r w:rsidRPr="006455EC">
        <w:rPr>
          <w:color w:val="auto"/>
          <w:sz w:val="28"/>
          <w:szCs w:val="28"/>
          <w:lang w:eastAsia="ru-RU"/>
        </w:rPr>
        <w:t>услуг;</w:t>
      </w:r>
    </w:p>
    <w:p w:rsidR="003801CC" w:rsidRPr="00CD3B8C" w:rsidRDefault="003801CC" w:rsidP="006E551A">
      <w:pPr>
        <w:numPr>
          <w:ilvl w:val="0"/>
          <w:numId w:val="24"/>
        </w:numPr>
        <w:suppressAutoHyphens w:val="0"/>
        <w:autoSpaceDN w:val="0"/>
        <w:adjustRightInd w:val="0"/>
        <w:jc w:val="both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документов, подтверждающих исполнение </w:t>
      </w:r>
      <w:r w:rsidRPr="006455EC">
        <w:rPr>
          <w:color w:val="auto"/>
          <w:sz w:val="28"/>
          <w:szCs w:val="28"/>
          <w:lang w:eastAsia="ru-RU"/>
        </w:rPr>
        <w:t>услуг,</w:t>
      </w:r>
      <w:r w:rsidRPr="00CD3B8C">
        <w:rPr>
          <w:color w:val="auto"/>
          <w:sz w:val="28"/>
          <w:szCs w:val="28"/>
          <w:lang w:eastAsia="ru-RU"/>
        </w:rPr>
        <w:t xml:space="preserve"> составленных в рамках договора для финансовой отчетности, подписанных сторонами договора, содержащих следующие сведения:</w:t>
      </w:r>
    </w:p>
    <w:p w:rsidR="003801CC" w:rsidRPr="00CD3B8C" w:rsidRDefault="003801CC" w:rsidP="006E551A">
      <w:pPr>
        <w:numPr>
          <w:ilvl w:val="0"/>
          <w:numId w:val="25"/>
        </w:numPr>
        <w:suppressAutoHyphens w:val="0"/>
        <w:autoSpaceDN w:val="0"/>
        <w:adjustRightInd w:val="0"/>
        <w:jc w:val="both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реквизиты договора (номер и дата);</w:t>
      </w:r>
    </w:p>
    <w:p w:rsidR="003801CC" w:rsidRPr="00CD3B8C" w:rsidRDefault="003801CC" w:rsidP="006E551A">
      <w:pPr>
        <w:numPr>
          <w:ilvl w:val="0"/>
          <w:numId w:val="25"/>
        </w:numPr>
        <w:suppressAutoHyphens w:val="0"/>
        <w:autoSpaceDN w:val="0"/>
        <w:adjustRightInd w:val="0"/>
        <w:jc w:val="both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перечень переданных и принятых заказчиком по договору </w:t>
      </w:r>
      <w:r w:rsidRPr="00772DAB">
        <w:rPr>
          <w:color w:val="auto"/>
          <w:sz w:val="28"/>
          <w:szCs w:val="28"/>
          <w:lang w:eastAsia="ru-RU"/>
        </w:rPr>
        <w:t>услуг</w:t>
      </w:r>
      <w:r w:rsidRPr="00CD3B8C">
        <w:rPr>
          <w:color w:val="auto"/>
          <w:sz w:val="28"/>
          <w:szCs w:val="28"/>
          <w:lang w:eastAsia="ru-RU"/>
        </w:rPr>
        <w:t>;</w:t>
      </w:r>
    </w:p>
    <w:p w:rsidR="003801CC" w:rsidRPr="00772DAB" w:rsidRDefault="003801CC" w:rsidP="006E551A">
      <w:pPr>
        <w:numPr>
          <w:ilvl w:val="0"/>
          <w:numId w:val="25"/>
        </w:numPr>
        <w:suppressAutoHyphens w:val="0"/>
        <w:autoSpaceDN w:val="0"/>
        <w:adjustRightInd w:val="0"/>
        <w:jc w:val="both"/>
        <w:rPr>
          <w:color w:val="auto"/>
          <w:sz w:val="28"/>
          <w:szCs w:val="28"/>
          <w:lang w:eastAsia="ru-RU"/>
        </w:rPr>
      </w:pPr>
      <w:r w:rsidRPr="00772DAB">
        <w:rPr>
          <w:color w:val="auto"/>
          <w:sz w:val="28"/>
          <w:szCs w:val="28"/>
          <w:lang w:eastAsia="ru-RU"/>
        </w:rPr>
        <w:t>стоимость переданных и принятых заказчиком по договору услуг.</w:t>
      </w:r>
    </w:p>
    <w:p w:rsidR="003801CC" w:rsidRPr="00CD3B8C" w:rsidRDefault="003801CC" w:rsidP="00B07D72">
      <w:pPr>
        <w:suppressAutoHyphens w:val="0"/>
        <w:autoSpaceDN w:val="0"/>
        <w:adjustRightInd w:val="0"/>
        <w:ind w:firstLine="709"/>
        <w:rPr>
          <w:b/>
          <w:bCs/>
          <w:i/>
          <w:iCs/>
          <w:color w:val="auto"/>
          <w:lang w:eastAsia="ru-RU"/>
        </w:rPr>
      </w:pPr>
    </w:p>
    <w:p w:rsidR="003801CC" w:rsidRPr="00CD3B8C" w:rsidRDefault="003801CC" w:rsidP="00B07D72">
      <w:pPr>
        <w:widowControl w:val="0"/>
        <w:shd w:val="clear" w:color="auto" w:fill="FFFFFF"/>
        <w:tabs>
          <w:tab w:val="left" w:pos="1418"/>
        </w:tabs>
        <w:suppressAutoHyphens w:val="0"/>
        <w:autoSpaceDE/>
        <w:ind w:firstLine="709"/>
        <w:rPr>
          <w:color w:val="auto"/>
          <w:sz w:val="28"/>
          <w:szCs w:val="28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3801CC" w:rsidRPr="00CD3B8C" w:rsidRDefault="003801CC" w:rsidP="00B07D72">
      <w:pPr>
        <w:widowControl w:val="0"/>
        <w:shd w:val="clear" w:color="auto" w:fill="FFFFFF"/>
        <w:tabs>
          <w:tab w:val="left" w:pos="1418"/>
        </w:tabs>
        <w:suppressAutoHyphens w:val="0"/>
        <w:autoSpaceDE/>
        <w:ind w:firstLine="709"/>
        <w:rPr>
          <w:b/>
          <w:bCs/>
          <w:i/>
          <w:iCs/>
          <w:color w:val="auto"/>
          <w:sz w:val="20"/>
          <w:szCs w:val="20"/>
          <w:shd w:val="clear" w:color="auto" w:fill="FDE9D9"/>
          <w:lang w:eastAsia="ru-RU"/>
        </w:rPr>
      </w:pPr>
    </w:p>
    <w:tbl>
      <w:tblPr>
        <w:tblW w:w="7452" w:type="dxa"/>
        <w:jc w:val="center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3801CC" w:rsidRPr="00CD3B8C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1CC" w:rsidRPr="00E84016" w:rsidRDefault="003801CC" w:rsidP="00957D76">
            <w:pPr>
              <w:pStyle w:val="af2"/>
              <w:spacing w:before="60" w:beforeAutospacing="0" w:after="60" w:afterAutospacing="0"/>
              <w:jc w:val="center"/>
            </w:pPr>
            <w:r w:rsidRPr="00E84016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E84016" w:rsidRDefault="003801CC" w:rsidP="00957D76">
            <w:pPr>
              <w:pStyle w:val="af2"/>
              <w:spacing w:before="60" w:beforeAutospacing="0" w:after="60" w:afterAutospacing="0"/>
              <w:jc w:val="center"/>
            </w:pPr>
            <w:r w:rsidRPr="00E84016">
              <w:t>Баллы</w:t>
            </w:r>
          </w:p>
        </w:tc>
      </w:tr>
      <w:tr w:rsidR="003801CC" w:rsidRPr="00CD3B8C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1CC" w:rsidRPr="00E84016" w:rsidRDefault="003801CC" w:rsidP="00957D76">
            <w:pPr>
              <w:pStyle w:val="af2"/>
              <w:spacing w:before="60" w:beforeAutospacing="0" w:after="60" w:afterAutospacing="0"/>
              <w:ind w:firstLine="709"/>
              <w:jc w:val="center"/>
            </w:pPr>
            <w:r w:rsidRPr="00E84016">
              <w:t xml:space="preserve">У участника </w:t>
            </w:r>
            <w:proofErr w:type="gramStart"/>
            <w:r w:rsidRPr="00E84016">
              <w:t>закупки</w:t>
            </w:r>
            <w:proofErr w:type="gramEnd"/>
            <w:r w:rsidRPr="00E84016">
              <w:t xml:space="preserve"> завершенные в 2012-2014 гг. </w:t>
            </w:r>
            <w:r w:rsidRPr="00E84016">
              <w:rPr>
                <w:i/>
                <w:iCs/>
              </w:rPr>
              <w:t>(последние 3 года)</w:t>
            </w:r>
            <w:r w:rsidRPr="00E84016">
              <w:t xml:space="preserve"> </w:t>
            </w:r>
            <w:r w:rsidRPr="00E84016">
              <w:rPr>
                <w:b/>
                <w:bCs/>
                <w:i/>
                <w:iCs/>
              </w:rPr>
              <w:t>услуги в рамках</w:t>
            </w:r>
            <w:r>
              <w:t xml:space="preserve"> договоров на оказание услуг </w:t>
            </w:r>
            <w:r w:rsidRPr="00E84016">
              <w:rPr>
                <w:b/>
                <w:bCs/>
                <w:i/>
                <w:iCs/>
              </w:rPr>
              <w:t>с</w:t>
            </w:r>
            <w:r>
              <w:rPr>
                <w:b/>
                <w:bCs/>
                <w:i/>
                <w:iCs/>
              </w:rPr>
              <w:t>опоставимого характера и объема</w:t>
            </w:r>
            <w:r w:rsidRPr="00E84016">
              <w:rPr>
                <w:b/>
                <w:bCs/>
                <w:i/>
                <w:iCs/>
              </w:rPr>
              <w:t xml:space="preserve"> </w:t>
            </w:r>
            <w:r w:rsidRPr="00E84016">
              <w:t>отсутствуют</w:t>
            </w:r>
            <w:r w:rsidRPr="00E84016">
              <w:rPr>
                <w:vertAlign w:val="subscript"/>
              </w:rPr>
              <w:t xml:space="preserve"> </w:t>
            </w:r>
            <w:r w:rsidRPr="00E84016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1CC" w:rsidRPr="00E84016" w:rsidRDefault="003801CC" w:rsidP="00957D76">
            <w:pPr>
              <w:pStyle w:val="af2"/>
              <w:spacing w:before="120" w:beforeAutospacing="0"/>
              <w:jc w:val="center"/>
            </w:pPr>
            <w:r w:rsidRPr="00E84016">
              <w:t>0</w:t>
            </w:r>
          </w:p>
        </w:tc>
      </w:tr>
      <w:tr w:rsidR="003801CC" w:rsidRPr="00CD3B8C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01CC" w:rsidRPr="00E84016" w:rsidRDefault="003801CC" w:rsidP="00957D76">
            <w:pPr>
              <w:pStyle w:val="af2"/>
              <w:spacing w:before="120" w:beforeAutospacing="0"/>
              <w:jc w:val="center"/>
            </w:pPr>
            <w:proofErr w:type="spellStart"/>
            <w:r w:rsidRPr="00E84016">
              <w:t>БОу</w:t>
            </w:r>
            <w:proofErr w:type="spellEnd"/>
            <w:r w:rsidRPr="00E84016"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01CC" w:rsidRPr="00E84016" w:rsidRDefault="003801CC" w:rsidP="00957D76">
            <w:pPr>
              <w:pStyle w:val="af2"/>
              <w:spacing w:before="120" w:beforeAutospacing="0"/>
              <w:ind w:left="-57" w:right="-57" w:hanging="32"/>
              <w:jc w:val="center"/>
            </w:pPr>
            <w:r w:rsidRPr="00E84016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801CC" w:rsidRPr="00E84016" w:rsidRDefault="003801CC" w:rsidP="00957D76">
            <w:pPr>
              <w:pStyle w:val="af2"/>
              <w:spacing w:before="120" w:beforeAutospacing="0"/>
              <w:jc w:val="center"/>
            </w:pPr>
            <w:proofErr w:type="spellStart"/>
            <w:r w:rsidRPr="00E84016">
              <w:t>Оу</w:t>
            </w:r>
            <w:proofErr w:type="spellEnd"/>
            <w:r w:rsidRPr="00E84016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  <w:r w:rsidRPr="00E84016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01CC" w:rsidRPr="00E84016" w:rsidRDefault="003801CC" w:rsidP="00957D76">
            <w:pPr>
              <w:pStyle w:val="af2"/>
              <w:spacing w:before="120" w:beforeAutospacing="0"/>
              <w:ind w:hanging="12"/>
              <w:jc w:val="center"/>
            </w:pPr>
            <w:r w:rsidRPr="00E84016"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801CC" w:rsidRPr="00E84016" w:rsidRDefault="003801CC" w:rsidP="00957D76">
            <w:pPr>
              <w:pStyle w:val="af2"/>
              <w:spacing w:before="120" w:beforeAutospacing="0"/>
              <w:ind w:firstLine="709"/>
              <w:jc w:val="center"/>
            </w:pPr>
          </w:p>
        </w:tc>
      </w:tr>
      <w:tr w:rsidR="003801CC" w:rsidRPr="00CD3B8C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1CC" w:rsidRPr="00E84016" w:rsidRDefault="003801CC" w:rsidP="00957D76">
            <w:pPr>
              <w:pStyle w:val="af2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801CC" w:rsidRPr="00E84016" w:rsidRDefault="003801CC" w:rsidP="00957D76">
            <w:pPr>
              <w:pStyle w:val="af2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801CC" w:rsidRPr="00E84016" w:rsidRDefault="003801CC" w:rsidP="00957D76">
            <w:pPr>
              <w:pStyle w:val="af2"/>
              <w:spacing w:before="120" w:beforeAutospacing="0"/>
              <w:jc w:val="center"/>
            </w:pPr>
            <w:proofErr w:type="spellStart"/>
            <w:r w:rsidRPr="00E84016">
              <w:t>Оу</w:t>
            </w:r>
            <w:proofErr w:type="spellEnd"/>
            <w:r w:rsidRPr="00E84016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3801CC" w:rsidRPr="00E84016" w:rsidRDefault="003801CC" w:rsidP="00957D76">
            <w:pPr>
              <w:pStyle w:val="af2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801CC" w:rsidRPr="00E84016" w:rsidRDefault="003801CC" w:rsidP="00957D76">
            <w:pPr>
              <w:pStyle w:val="af2"/>
              <w:spacing w:before="120" w:beforeAutospacing="0"/>
              <w:ind w:firstLine="709"/>
              <w:jc w:val="center"/>
            </w:pPr>
          </w:p>
        </w:tc>
      </w:tr>
      <w:tr w:rsidR="003801CC" w:rsidRPr="00CD3B8C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1CC" w:rsidRPr="00E84016" w:rsidRDefault="003801CC" w:rsidP="00957D76">
            <w:pPr>
              <w:pStyle w:val="af2"/>
              <w:spacing w:before="120" w:beforeAutospacing="0" w:after="120" w:afterAutospacing="0"/>
              <w:ind w:firstLine="709"/>
              <w:jc w:val="center"/>
              <w:rPr>
                <w:b/>
                <w:bCs/>
                <w:i/>
                <w:iCs/>
              </w:rPr>
            </w:pPr>
            <w:proofErr w:type="spellStart"/>
            <w:r w:rsidRPr="00E84016">
              <w:t>Оу</w:t>
            </w:r>
            <w:proofErr w:type="spellEnd"/>
            <w:r w:rsidRPr="00E84016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1CC" w:rsidRPr="00E84016" w:rsidRDefault="003801CC" w:rsidP="00957D76">
            <w:pPr>
              <w:pStyle w:val="af2"/>
              <w:spacing w:before="120" w:beforeAutospacing="0" w:after="120" w:afterAutospacing="0"/>
              <w:jc w:val="center"/>
            </w:pPr>
            <w:r w:rsidRPr="00E84016">
              <w:t>100</w:t>
            </w:r>
          </w:p>
        </w:tc>
      </w:tr>
    </w:tbl>
    <w:p w:rsidR="003801CC" w:rsidRPr="00CD3B8C" w:rsidRDefault="003801CC" w:rsidP="00B07D7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3801CC" w:rsidRPr="00CD3B8C" w:rsidRDefault="003801CC" w:rsidP="00B07D7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sz w:val="28"/>
          <w:szCs w:val="28"/>
        </w:rPr>
        <w:t>Оу</w:t>
      </w:r>
      <w:proofErr w:type="spellEnd"/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gramEnd"/>
      <w:r w:rsidRPr="00CD3B8C">
        <w:rPr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>стоимость завершенных в 20</w:t>
      </w:r>
      <w:r>
        <w:rPr>
          <w:sz w:val="28"/>
          <w:szCs w:val="28"/>
        </w:rPr>
        <w:t>12</w:t>
      </w:r>
      <w:r w:rsidRPr="00CD3B8C">
        <w:rPr>
          <w:sz w:val="28"/>
          <w:szCs w:val="28"/>
        </w:rPr>
        <w:t>-20</w:t>
      </w:r>
      <w:r>
        <w:rPr>
          <w:sz w:val="28"/>
          <w:szCs w:val="28"/>
        </w:rPr>
        <w:t>14</w:t>
      </w:r>
      <w:r w:rsidRPr="00CD3B8C">
        <w:rPr>
          <w:sz w:val="28"/>
          <w:szCs w:val="28"/>
        </w:rPr>
        <w:t> гг.</w:t>
      </w:r>
      <w:r w:rsidRPr="00CD3B8C">
        <w:rPr>
          <w:sz w:val="22"/>
          <w:szCs w:val="22"/>
        </w:rPr>
        <w:t xml:space="preserve"> </w:t>
      </w:r>
      <w:r w:rsidRPr="00CD3B8C">
        <w:rPr>
          <w:i/>
          <w:iCs/>
        </w:rPr>
        <w:t>(последние 3 года)</w:t>
      </w:r>
      <w:r w:rsidRPr="00CD3B8C">
        <w:rPr>
          <w:sz w:val="28"/>
          <w:szCs w:val="28"/>
        </w:rPr>
        <w:t xml:space="preserve"> </w:t>
      </w:r>
      <w:r w:rsidRPr="00CD3B8C">
        <w:rPr>
          <w:b/>
          <w:bCs/>
          <w:i/>
          <w:iCs/>
        </w:rPr>
        <w:t>услуг</w:t>
      </w:r>
      <w:r w:rsidRPr="00CD3B8C">
        <w:rPr>
          <w:sz w:val="28"/>
          <w:szCs w:val="28"/>
        </w:rPr>
        <w:t xml:space="preserve"> в рамках договоров</w:t>
      </w:r>
      <w:r w:rsidRPr="00CD3B8C">
        <w:t xml:space="preserve"> </w:t>
      </w:r>
      <w:r w:rsidRPr="00AD47E8">
        <w:rPr>
          <w:sz w:val="28"/>
          <w:szCs w:val="28"/>
        </w:rPr>
        <w:t>на оказание услуг</w:t>
      </w:r>
      <w:r w:rsidRPr="00CD3B8C">
        <w:rPr>
          <w:sz w:val="28"/>
          <w:szCs w:val="28"/>
        </w:rPr>
        <w:t xml:space="preserve">,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руб.</w:t>
      </w:r>
    </w:p>
    <w:p w:rsidR="003801CC" w:rsidRPr="00CD3B8C" w:rsidRDefault="003801CC" w:rsidP="00B07D7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CD3B8C">
        <w:rPr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максимальный опыт (стоимость завершенных в 20</w:t>
      </w:r>
      <w:r>
        <w:rPr>
          <w:sz w:val="28"/>
          <w:szCs w:val="28"/>
        </w:rPr>
        <w:t>12</w:t>
      </w:r>
      <w:r w:rsidRPr="00CD3B8C">
        <w:rPr>
          <w:sz w:val="28"/>
          <w:szCs w:val="28"/>
        </w:rPr>
        <w:t>-20</w:t>
      </w:r>
      <w:r>
        <w:rPr>
          <w:sz w:val="28"/>
          <w:szCs w:val="28"/>
        </w:rPr>
        <w:t>14</w:t>
      </w:r>
      <w:r w:rsidRPr="00CD3B8C">
        <w:rPr>
          <w:sz w:val="28"/>
          <w:szCs w:val="28"/>
        </w:rPr>
        <w:t> гг.</w:t>
      </w:r>
      <w:r w:rsidRPr="00CD3B8C">
        <w:rPr>
          <w:sz w:val="22"/>
          <w:szCs w:val="22"/>
        </w:rPr>
        <w:t xml:space="preserve"> </w:t>
      </w:r>
      <w:r w:rsidRPr="00CD3B8C">
        <w:rPr>
          <w:i/>
          <w:iCs/>
        </w:rPr>
        <w:t>(последние 3 года</w:t>
      </w:r>
      <w:r w:rsidRPr="00AD47E8">
        <w:rPr>
          <w:sz w:val="28"/>
          <w:szCs w:val="28"/>
        </w:rPr>
        <w:t xml:space="preserve">) услуг в рамках договоров  на оказание услуг </w:t>
      </w:r>
      <w:r w:rsidRPr="00CD3B8C">
        <w:rPr>
          <w:sz w:val="28"/>
          <w:szCs w:val="28"/>
        </w:rPr>
        <w:t>из представленного опыта всех допущенных участников, но не более предельного значения, руб.</w:t>
      </w:r>
    </w:p>
    <w:p w:rsidR="003801CC" w:rsidRPr="00CD3B8C" w:rsidRDefault="003801CC" w:rsidP="00B07D72">
      <w:pPr>
        <w:suppressAutoHyphens w:val="0"/>
        <w:autoSpaceDE/>
        <w:ind w:firstLine="567"/>
        <w:rPr>
          <w:color w:val="auto"/>
          <w:sz w:val="28"/>
          <w:szCs w:val="28"/>
          <w:u w:val="single"/>
          <w:lang w:eastAsia="ru-RU"/>
        </w:rPr>
      </w:pPr>
      <w:r w:rsidRPr="00CD3B8C">
        <w:rPr>
          <w:color w:val="auto"/>
          <w:sz w:val="28"/>
          <w:szCs w:val="28"/>
          <w:lang w:eastAsia="ru-RU"/>
        </w:rPr>
        <w:t xml:space="preserve">Предельное значение опыта участника: </w:t>
      </w:r>
      <w:r>
        <w:rPr>
          <w:color w:val="auto"/>
          <w:sz w:val="28"/>
          <w:szCs w:val="28"/>
          <w:lang w:eastAsia="ru-RU"/>
        </w:rPr>
        <w:t>39 950 000</w:t>
      </w:r>
      <w:r w:rsidRPr="00CD3B8C">
        <w:rPr>
          <w:color w:val="auto"/>
          <w:sz w:val="28"/>
          <w:szCs w:val="28"/>
          <w:lang w:eastAsia="ru-RU"/>
        </w:rPr>
        <w:t xml:space="preserve"> руб. </w:t>
      </w:r>
    </w:p>
    <w:p w:rsidR="003801CC" w:rsidRPr="00CD3B8C" w:rsidRDefault="003801CC" w:rsidP="00B07D7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В случае если </w:t>
      </w:r>
      <w:r w:rsidRPr="00CD3B8C">
        <w:rPr>
          <w:sz w:val="28"/>
          <w:szCs w:val="28"/>
          <w:lang w:val="en-US"/>
        </w:rPr>
        <w:t>O</w:t>
      </w:r>
      <w:proofErr w:type="gramStart"/>
      <w:r w:rsidRPr="00CD3B8C">
        <w:rPr>
          <w:sz w:val="28"/>
          <w:szCs w:val="28"/>
        </w:rPr>
        <w:t>у</w:t>
      </w:r>
      <w:proofErr w:type="gramEnd"/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более чем предельное значение, то </w:t>
      </w:r>
      <w:r w:rsidRPr="00CD3B8C">
        <w:rPr>
          <w:sz w:val="28"/>
          <w:szCs w:val="28"/>
          <w:lang w:val="en-US"/>
        </w:rPr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принимается равным такому предельному значению.</w:t>
      </w:r>
    </w:p>
    <w:p w:rsidR="003801CC" w:rsidRPr="00CD3B8C" w:rsidRDefault="003801CC" w:rsidP="00B07D7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sz w:val="28"/>
          <w:szCs w:val="28"/>
        </w:rPr>
        <w:t>БОу</w:t>
      </w:r>
      <w:r w:rsidRPr="00CD3B8C">
        <w:rPr>
          <w:sz w:val="28"/>
          <w:szCs w:val="28"/>
          <w:vertAlign w:val="subscript"/>
        </w:rPr>
        <w:t>i</w:t>
      </w:r>
      <w:proofErr w:type="spellEnd"/>
      <w:r w:rsidRPr="00CD3B8C">
        <w:rPr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sz w:val="28"/>
          <w:szCs w:val="28"/>
        </w:rPr>
        <w:t xml:space="preserve"> пользу участника закупки, выступавшего в </w:t>
      </w:r>
      <w:r w:rsidRPr="00CD3B8C">
        <w:rPr>
          <w:sz w:val="28"/>
          <w:szCs w:val="28"/>
        </w:rPr>
        <w:lastRenderedPageBreak/>
        <w:t xml:space="preserve">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sz w:val="28"/>
          <w:szCs w:val="28"/>
        </w:rPr>
        <w:t>Госкорпорацией</w:t>
      </w:r>
      <w:proofErr w:type="spellEnd"/>
      <w:r w:rsidRPr="00CD3B8C">
        <w:rPr>
          <w:sz w:val="28"/>
          <w:szCs w:val="28"/>
        </w:rPr>
        <w:t xml:space="preserve"> «</w:t>
      </w:r>
      <w:proofErr w:type="spellStart"/>
      <w:r w:rsidRPr="00CD3B8C">
        <w:rPr>
          <w:sz w:val="28"/>
          <w:szCs w:val="28"/>
        </w:rPr>
        <w:t>Росатом</w:t>
      </w:r>
      <w:proofErr w:type="spellEnd"/>
      <w:r w:rsidRPr="00CD3B8C">
        <w:rPr>
          <w:sz w:val="28"/>
          <w:szCs w:val="28"/>
        </w:rPr>
        <w:t xml:space="preserve">» или ее организациями (предприятиями атомной отрасли). </w:t>
      </w:r>
    </w:p>
    <w:p w:rsidR="003801CC" w:rsidRPr="00CD3B8C" w:rsidRDefault="003801CC" w:rsidP="00B07D7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801CC" w:rsidRPr="00CD3B8C" w:rsidRDefault="003801CC" w:rsidP="00B07D7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27"/>
        <w:gridCol w:w="5427"/>
      </w:tblGrid>
      <w:tr w:rsidR="003801CC" w:rsidRPr="00CD3B8C">
        <w:trPr>
          <w:tblHeader/>
        </w:trPr>
        <w:tc>
          <w:tcPr>
            <w:tcW w:w="4427" w:type="dxa"/>
            <w:vAlign w:val="center"/>
          </w:tcPr>
          <w:p w:rsidR="003801CC" w:rsidRPr="00CD3B8C" w:rsidRDefault="003801CC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3801CC" w:rsidRPr="00CD3B8C" w:rsidRDefault="003801CC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Баллы (БС</w:t>
            </w:r>
            <w:proofErr w:type="gramStart"/>
            <w:r w:rsidRPr="00CD3B8C">
              <w:rPr>
                <w:color w:val="auto"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color w:val="auto"/>
                <w:lang w:val="en-US" w:eastAsia="en-US"/>
              </w:rPr>
              <w:t>)</w:t>
            </w:r>
          </w:p>
        </w:tc>
      </w:tr>
      <w:tr w:rsidR="003801CC" w:rsidRPr="00CD3B8C">
        <w:tc>
          <w:tcPr>
            <w:tcW w:w="4427" w:type="dxa"/>
            <w:vAlign w:val="center"/>
          </w:tcPr>
          <w:p w:rsidR="003801CC" w:rsidRPr="00CD3B8C" w:rsidRDefault="003801CC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3801CC" w:rsidRPr="00CD3B8C" w:rsidRDefault="003801CC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sz w:val="28"/>
                <w:szCs w:val="28"/>
                <w:vertAlign w:val="subscript"/>
                <w:lang w:eastAsia="ru-RU"/>
              </w:rPr>
            </w:pPr>
            <w:r w:rsidRPr="00CD3B8C">
              <w:rPr>
                <w:color w:val="auto"/>
                <w:lang w:eastAsia="en-US"/>
              </w:rPr>
              <w:t>БС</w:t>
            </w:r>
            <w:proofErr w:type="gramStart"/>
            <w:r w:rsidRPr="00CD3B8C">
              <w:rPr>
                <w:color w:val="auto"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color w:val="auto"/>
                <w:vertAlign w:val="subscript"/>
                <w:lang w:eastAsia="en-US"/>
              </w:rPr>
              <w:t xml:space="preserve"> </w:t>
            </w:r>
            <w:r w:rsidRPr="00CD3B8C">
              <w:rPr>
                <w:color w:val="auto"/>
                <w:lang w:eastAsia="en-US"/>
              </w:rPr>
              <w:t>=</w:t>
            </w:r>
            <w:r w:rsidRPr="00CD3B8C">
              <w:rPr>
                <w:color w:val="auto"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color w:val="auto"/>
                <w:sz w:val="28"/>
                <w:szCs w:val="28"/>
                <w:lang w:eastAsia="ru-RU"/>
              </w:rPr>
              <w:t>БОу</w:t>
            </w:r>
            <w:proofErr w:type="spellEnd"/>
            <w:r w:rsidRPr="00CD3B8C">
              <w:rPr>
                <w:color w:val="auto"/>
                <w:sz w:val="28"/>
                <w:szCs w:val="28"/>
                <w:vertAlign w:val="subscript"/>
                <w:lang w:val="en-US" w:eastAsia="ru-RU"/>
              </w:rPr>
              <w:t>i</w:t>
            </w:r>
          </w:p>
          <w:p w:rsidR="003801CC" w:rsidRPr="00CD3B8C" w:rsidRDefault="003801CC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801CC" w:rsidRPr="00CD3B8C">
        <w:tc>
          <w:tcPr>
            <w:tcW w:w="4427" w:type="dxa"/>
            <w:vAlign w:val="center"/>
          </w:tcPr>
          <w:p w:rsidR="003801CC" w:rsidRPr="00CD3B8C" w:rsidRDefault="003801CC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color w:val="auto"/>
                <w:lang w:eastAsia="en-US"/>
              </w:rPr>
              <w:t>примененных</w:t>
            </w:r>
            <w:proofErr w:type="gramEnd"/>
            <w:r w:rsidRPr="00CD3B8C">
              <w:rPr>
                <w:color w:val="auto"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3801CC" w:rsidRPr="00CD3B8C" w:rsidRDefault="003801CC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БС</w:t>
            </w:r>
            <w:proofErr w:type="gramStart"/>
            <w:r w:rsidRPr="00CD3B8C">
              <w:rPr>
                <w:color w:val="auto"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color w:val="auto"/>
                <w:vertAlign w:val="subscript"/>
                <w:lang w:eastAsia="en-US"/>
              </w:rPr>
              <w:t xml:space="preserve"> </w:t>
            </w:r>
            <w:r w:rsidRPr="00CD3B8C">
              <w:rPr>
                <w:color w:val="auto"/>
                <w:lang w:eastAsia="en-US"/>
              </w:rPr>
              <w:t>=</w:t>
            </w:r>
            <w:r w:rsidRPr="00CD3B8C">
              <w:rPr>
                <w:color w:val="auto"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color w:val="auto"/>
                <w:sz w:val="28"/>
                <w:szCs w:val="28"/>
                <w:lang w:eastAsia="ru-RU"/>
              </w:rPr>
              <w:t>БОу</w:t>
            </w:r>
            <w:proofErr w:type="spellEnd"/>
            <w:r w:rsidRPr="00CD3B8C">
              <w:rPr>
                <w:color w:val="auto"/>
                <w:sz w:val="28"/>
                <w:szCs w:val="28"/>
                <w:vertAlign w:val="subscript"/>
                <w:lang w:val="en-US" w:eastAsia="ru-RU"/>
              </w:rPr>
              <w:t>i</w:t>
            </w:r>
            <w:r w:rsidRPr="00CD3B8C">
              <w:rPr>
                <w:color w:val="auto"/>
                <w:lang w:eastAsia="en-US"/>
              </w:rPr>
              <w:t xml:space="preserve"> / 2</w:t>
            </w:r>
          </w:p>
          <w:p w:rsidR="003801CC" w:rsidRPr="00CD3B8C" w:rsidRDefault="003801CC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proofErr w:type="gramStart"/>
            <w:r w:rsidRPr="00CD3B8C">
              <w:rPr>
                <w:color w:val="auto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color w:val="auto"/>
                <w:lang w:eastAsia="en-US"/>
              </w:rPr>
              <w:t xml:space="preserve"> на 50 %</w:t>
            </w:r>
          </w:p>
        </w:tc>
      </w:tr>
      <w:tr w:rsidR="003801CC" w:rsidRPr="00CD3B8C">
        <w:trPr>
          <w:trHeight w:val="137"/>
        </w:trPr>
        <w:tc>
          <w:tcPr>
            <w:tcW w:w="4427" w:type="dxa"/>
            <w:vAlign w:val="center"/>
          </w:tcPr>
          <w:p w:rsidR="003801CC" w:rsidRPr="00CD3B8C" w:rsidRDefault="003801CC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3801CC" w:rsidRPr="00CD3B8C" w:rsidRDefault="003801CC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БС</w:t>
            </w:r>
            <w:proofErr w:type="gramStart"/>
            <w:r w:rsidRPr="00CD3B8C">
              <w:rPr>
                <w:color w:val="auto"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color w:val="auto"/>
                <w:vertAlign w:val="subscript"/>
                <w:lang w:eastAsia="en-US"/>
              </w:rPr>
              <w:t xml:space="preserve"> </w:t>
            </w:r>
            <w:r w:rsidRPr="00CD3B8C">
              <w:rPr>
                <w:color w:val="auto"/>
                <w:lang w:eastAsia="en-US"/>
              </w:rPr>
              <w:t>=</w:t>
            </w:r>
            <w:r w:rsidRPr="00CD3B8C">
              <w:rPr>
                <w:color w:val="auto"/>
                <w:vertAlign w:val="subscript"/>
                <w:lang w:eastAsia="en-US"/>
              </w:rPr>
              <w:t xml:space="preserve"> </w:t>
            </w:r>
            <w:r w:rsidRPr="00CD3B8C">
              <w:rPr>
                <w:color w:val="auto"/>
                <w:sz w:val="28"/>
                <w:szCs w:val="28"/>
                <w:lang w:eastAsia="ru-RU"/>
              </w:rPr>
              <w:t>0</w:t>
            </w:r>
          </w:p>
          <w:p w:rsidR="003801CC" w:rsidRPr="00CD3B8C" w:rsidRDefault="003801CC" w:rsidP="00957D7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suppressAutoHyphens w:val="0"/>
              <w:autoSpaceDE/>
              <w:ind w:right="70"/>
              <w:jc w:val="center"/>
              <w:rPr>
                <w:color w:val="auto"/>
                <w:lang w:eastAsia="en-US"/>
              </w:rPr>
            </w:pPr>
            <w:r w:rsidRPr="00CD3B8C">
              <w:rPr>
                <w:color w:val="auto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801CC" w:rsidRPr="00CD3B8C" w:rsidRDefault="003801CC" w:rsidP="00B07D72">
      <w:pPr>
        <w:pStyle w:val="af2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sz w:val="28"/>
          <w:szCs w:val="28"/>
        </w:rPr>
        <w:t>равной</w:t>
      </w:r>
      <w:proofErr w:type="gramEnd"/>
      <w:r w:rsidRPr="00CD3B8C">
        <w:rPr>
          <w:sz w:val="28"/>
          <w:szCs w:val="28"/>
        </w:rPr>
        <w:t xml:space="preserve"> соответствующему значению (БС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EC5120">
        <w:rPr>
          <w:sz w:val="28"/>
          <w:szCs w:val="28"/>
        </w:rPr>
        <w:t>)</w:t>
      </w:r>
      <w:r w:rsidRPr="00CD3B8C">
        <w:rPr>
          <w:sz w:val="28"/>
          <w:szCs w:val="28"/>
        </w:rPr>
        <w:t>, полученному с учетом наличия указанных санкций (БО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= БС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>).</w:t>
      </w:r>
    </w:p>
    <w:p w:rsidR="003801CC" w:rsidRPr="00563FFA" w:rsidRDefault="003801CC" w:rsidP="00144C23">
      <w:pPr>
        <w:pStyle w:val="Times12"/>
        <w:ind w:right="-29"/>
        <w:rPr>
          <w:b/>
          <w:bCs/>
          <w:i/>
          <w:iCs/>
        </w:rPr>
      </w:pPr>
    </w:p>
    <w:p w:rsidR="003801CC" w:rsidRPr="002848ED" w:rsidRDefault="003801CC" w:rsidP="00E4168D">
      <w:pPr>
        <w:suppressAutoHyphens w:val="0"/>
        <w:autoSpaceDE/>
        <w:rPr>
          <w:b/>
          <w:bCs/>
          <w:color w:val="auto"/>
          <w:sz w:val="28"/>
          <w:szCs w:val="28"/>
          <w:lang w:eastAsia="ru-RU"/>
        </w:rPr>
      </w:pPr>
      <w:bookmarkStart w:id="152" w:name="_Справка_об_участии_в_судебных_разби"/>
      <w:bookmarkStart w:id="153" w:name="_Справка_об_участии"/>
      <w:bookmarkEnd w:id="137"/>
      <w:bookmarkEnd w:id="138"/>
      <w:bookmarkEnd w:id="152"/>
      <w:bookmarkEnd w:id="153"/>
    </w:p>
    <w:p w:rsidR="003801CC" w:rsidRPr="00605F25" w:rsidRDefault="003801CC" w:rsidP="006E551A">
      <w:pPr>
        <w:numPr>
          <w:ilvl w:val="4"/>
          <w:numId w:val="48"/>
        </w:numPr>
        <w:ind w:right="113"/>
        <w:jc w:val="center"/>
        <w:rPr>
          <w:b/>
          <w:bCs/>
          <w:caps/>
          <w:color w:val="auto"/>
          <w:sz w:val="28"/>
          <w:szCs w:val="28"/>
          <w:lang w:eastAsia="ru-RU"/>
        </w:rPr>
      </w:pPr>
      <w:r w:rsidRPr="002848ED">
        <w:rPr>
          <w:b/>
          <w:bCs/>
          <w:color w:val="auto"/>
          <w:sz w:val="28"/>
          <w:szCs w:val="28"/>
          <w:lang w:eastAsia="ru-RU"/>
        </w:rPr>
        <w:t xml:space="preserve">ОЦЕНКА ПО ПОДКРИТЕРИЮ </w:t>
      </w:r>
    </w:p>
    <w:p w:rsidR="003801CC" w:rsidRPr="002848ED" w:rsidRDefault="003801CC" w:rsidP="00605F25">
      <w:pPr>
        <w:ind w:left="600" w:right="113"/>
        <w:jc w:val="center"/>
        <w:rPr>
          <w:b/>
          <w:bCs/>
          <w:caps/>
          <w:color w:val="auto"/>
          <w:sz w:val="28"/>
          <w:szCs w:val="28"/>
          <w:lang w:eastAsia="ru-RU"/>
        </w:rPr>
      </w:pPr>
      <w:r w:rsidRPr="002848ED">
        <w:rPr>
          <w:b/>
          <w:bCs/>
          <w:caps/>
          <w:color w:val="auto"/>
          <w:sz w:val="28"/>
          <w:szCs w:val="28"/>
          <w:lang w:eastAsia="ru-RU"/>
        </w:rPr>
        <w:t>«РЕКОМЕНДАЦИИ ЗАКАЗЧИКОВ»</w:t>
      </w:r>
    </w:p>
    <w:tbl>
      <w:tblPr>
        <w:tblW w:w="0" w:type="auto"/>
        <w:tblInd w:w="2" w:type="dxa"/>
        <w:tblLayout w:type="fixed"/>
        <w:tblLook w:val="0000" w:firstRow="0" w:lastRow="0" w:firstColumn="0" w:lastColumn="0" w:noHBand="0" w:noVBand="0"/>
      </w:tblPr>
      <w:tblGrid>
        <w:gridCol w:w="6739"/>
        <w:gridCol w:w="1344"/>
      </w:tblGrid>
      <w:tr w:rsidR="003801CC" w:rsidRPr="002848ED">
        <w:trPr>
          <w:cantSplit/>
          <w:trHeight w:val="243"/>
        </w:trPr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01CC" w:rsidRPr="002848ED" w:rsidRDefault="003801CC" w:rsidP="00605F25">
            <w:pPr>
              <w:suppressAutoHyphens w:val="0"/>
              <w:autoSpaceDE/>
              <w:snapToGrid w:val="0"/>
              <w:spacing w:before="60" w:after="60"/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2848ED">
              <w:rPr>
                <w:color w:val="auto"/>
                <w:sz w:val="28"/>
                <w:szCs w:val="28"/>
                <w:lang w:eastAsia="ru-RU"/>
              </w:rPr>
              <w:t>Опыт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1CC" w:rsidRPr="002848ED" w:rsidRDefault="003801CC" w:rsidP="00605F25">
            <w:pPr>
              <w:suppressAutoHyphens w:val="0"/>
              <w:autoSpaceDE/>
              <w:snapToGrid w:val="0"/>
              <w:spacing w:before="60" w:after="60"/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2848ED">
              <w:rPr>
                <w:color w:val="auto"/>
                <w:sz w:val="28"/>
                <w:szCs w:val="28"/>
                <w:lang w:eastAsia="ru-RU"/>
              </w:rPr>
              <w:t>Баллы</w:t>
            </w:r>
          </w:p>
        </w:tc>
      </w:tr>
      <w:tr w:rsidR="003801CC" w:rsidRPr="002848ED">
        <w:trPr>
          <w:cantSplit/>
          <w:trHeight w:val="243"/>
        </w:trPr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01CC" w:rsidRPr="002848ED" w:rsidRDefault="003801CC" w:rsidP="00605F25">
            <w:pPr>
              <w:suppressAutoHyphens w:val="0"/>
              <w:autoSpaceDE/>
              <w:snapToGrid w:val="0"/>
              <w:spacing w:before="60" w:after="60"/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2848ED">
              <w:rPr>
                <w:color w:val="auto"/>
                <w:sz w:val="28"/>
                <w:szCs w:val="28"/>
                <w:lang w:eastAsia="ru-RU"/>
              </w:rPr>
              <w:t xml:space="preserve">Наличие рекомендательных писем (отзывов) полученных в 2013 - 2014 </w:t>
            </w:r>
            <w:proofErr w:type="spellStart"/>
            <w:proofErr w:type="gramStart"/>
            <w:r w:rsidRPr="002848ED">
              <w:rPr>
                <w:color w:val="auto"/>
                <w:sz w:val="28"/>
                <w:szCs w:val="28"/>
                <w:lang w:eastAsia="ru-RU"/>
              </w:rPr>
              <w:t>гг</w:t>
            </w:r>
            <w:proofErr w:type="spellEnd"/>
            <w:proofErr w:type="gramEnd"/>
            <w:r w:rsidRPr="002848ED">
              <w:rPr>
                <w:color w:val="auto"/>
                <w:sz w:val="28"/>
                <w:szCs w:val="28"/>
                <w:lang w:eastAsia="ru-RU"/>
              </w:rPr>
              <w:t xml:space="preserve"> по результатам оказания транспортных услуг за 2012 - 2014 гг</w:t>
            </w:r>
            <w:r>
              <w:rPr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1CC" w:rsidRPr="002848ED" w:rsidRDefault="003801CC" w:rsidP="00605F25">
            <w:pPr>
              <w:suppressAutoHyphens w:val="0"/>
              <w:autoSpaceDE/>
              <w:snapToGrid w:val="0"/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2848ED">
              <w:rPr>
                <w:color w:val="auto"/>
                <w:sz w:val="28"/>
                <w:szCs w:val="28"/>
                <w:lang w:eastAsia="ru-RU"/>
              </w:rPr>
              <w:t>0</w:t>
            </w:r>
          </w:p>
        </w:tc>
      </w:tr>
      <w:tr w:rsidR="003801CC" w:rsidRPr="002848ED">
        <w:trPr>
          <w:cantSplit/>
          <w:trHeight w:val="802"/>
        </w:trPr>
        <w:tc>
          <w:tcPr>
            <w:tcW w:w="808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903"/>
              <w:gridCol w:w="399"/>
              <w:gridCol w:w="1272"/>
              <w:gridCol w:w="1402"/>
            </w:tblGrid>
            <w:tr w:rsidR="003801CC" w:rsidRPr="002848ED">
              <w:trPr>
                <w:cantSplit/>
                <w:trHeight w:val="243"/>
              </w:trPr>
              <w:tc>
                <w:tcPr>
                  <w:tcW w:w="90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801CC" w:rsidRPr="002848ED" w:rsidRDefault="003801CC" w:rsidP="00605F25">
                  <w:pPr>
                    <w:pStyle w:val="af2"/>
                    <w:snapToGrid w:val="0"/>
                    <w:spacing w:after="0"/>
                    <w:ind w:right="33"/>
                    <w:rPr>
                      <w:sz w:val="28"/>
                      <w:szCs w:val="28"/>
                      <w:vertAlign w:val="subscript"/>
                      <w:lang w:val="en-US"/>
                    </w:rPr>
                  </w:pPr>
                  <w:r w:rsidRPr="00E84016">
                    <w:rPr>
                      <w:sz w:val="28"/>
                      <w:szCs w:val="28"/>
                    </w:rPr>
                    <w:t xml:space="preserve">БР </w:t>
                  </w:r>
                  <w:r w:rsidRPr="002848ED">
                    <w:rPr>
                      <w:sz w:val="28"/>
                      <w:szCs w:val="28"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39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801CC" w:rsidRPr="00E84016" w:rsidRDefault="003801CC" w:rsidP="00605F25">
                  <w:pPr>
                    <w:pStyle w:val="af2"/>
                    <w:snapToGrid w:val="0"/>
                    <w:spacing w:after="0"/>
                    <w:ind w:right="153"/>
                    <w:rPr>
                      <w:sz w:val="28"/>
                      <w:szCs w:val="28"/>
                    </w:rPr>
                  </w:pPr>
                  <w:r w:rsidRPr="00E84016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1272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</w:tcPr>
                <w:p w:rsidR="003801CC" w:rsidRPr="00E84016" w:rsidRDefault="003801CC" w:rsidP="00605F25">
                  <w:pPr>
                    <w:pStyle w:val="af2"/>
                    <w:snapToGrid w:val="0"/>
                    <w:spacing w:after="0"/>
                    <w:ind w:right="153"/>
                    <w:jc w:val="center"/>
                    <w:rPr>
                      <w:sz w:val="28"/>
                      <w:szCs w:val="28"/>
                    </w:rPr>
                  </w:pPr>
                  <w:r w:rsidRPr="00E84016">
                    <w:rPr>
                      <w:sz w:val="28"/>
                      <w:szCs w:val="28"/>
                    </w:rPr>
                    <w:t>Р</w:t>
                  </w:r>
                  <w:proofErr w:type="gramStart"/>
                  <w:r w:rsidRPr="002848ED">
                    <w:rPr>
                      <w:sz w:val="28"/>
                      <w:szCs w:val="28"/>
                      <w:lang w:val="en-US"/>
                    </w:rPr>
                    <w:t>i</w:t>
                  </w:r>
                  <w:proofErr w:type="gramEnd"/>
                  <w:r w:rsidRPr="00E84016">
                    <w:rPr>
                      <w:sz w:val="28"/>
                      <w:szCs w:val="28"/>
                      <w:vertAlign w:val="subscript"/>
                    </w:rPr>
                    <w:t xml:space="preserve"> </w:t>
                  </w:r>
                  <w:r w:rsidRPr="00E84016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801CC" w:rsidRPr="00E84016" w:rsidRDefault="003801CC" w:rsidP="00605F25">
                  <w:pPr>
                    <w:pStyle w:val="af2"/>
                    <w:snapToGrid w:val="0"/>
                    <w:spacing w:after="0"/>
                    <w:ind w:right="153"/>
                    <w:rPr>
                      <w:sz w:val="28"/>
                      <w:szCs w:val="28"/>
                    </w:rPr>
                  </w:pPr>
                  <w:r w:rsidRPr="00E84016">
                    <w:rPr>
                      <w:sz w:val="28"/>
                      <w:szCs w:val="28"/>
                    </w:rPr>
                    <w:t>* 100</w:t>
                  </w:r>
                </w:p>
              </w:tc>
            </w:tr>
            <w:tr w:rsidR="003801CC" w:rsidRPr="002848ED">
              <w:trPr>
                <w:cantSplit/>
              </w:trPr>
              <w:tc>
                <w:tcPr>
                  <w:tcW w:w="90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801CC" w:rsidRPr="00E84016" w:rsidRDefault="003801CC" w:rsidP="00605F25">
                  <w:pPr>
                    <w:pStyle w:val="af2"/>
                    <w:snapToGrid w:val="0"/>
                    <w:spacing w:after="0"/>
                    <w:ind w:right="153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9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801CC" w:rsidRPr="00E84016" w:rsidRDefault="003801CC" w:rsidP="00605F25">
                  <w:pPr>
                    <w:pStyle w:val="af2"/>
                    <w:snapToGrid w:val="0"/>
                    <w:spacing w:after="0"/>
                    <w:ind w:right="153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</w:tcPr>
                <w:p w:rsidR="003801CC" w:rsidRPr="002848ED" w:rsidRDefault="003801CC" w:rsidP="00605F25">
                  <w:pPr>
                    <w:pStyle w:val="af2"/>
                    <w:snapToGrid w:val="0"/>
                    <w:spacing w:after="0"/>
                    <w:ind w:right="153"/>
                    <w:jc w:val="center"/>
                    <w:rPr>
                      <w:sz w:val="28"/>
                      <w:szCs w:val="28"/>
                      <w:vertAlign w:val="subscript"/>
                      <w:lang w:val="en-US"/>
                    </w:rPr>
                  </w:pPr>
                  <w:proofErr w:type="gramStart"/>
                  <w:r w:rsidRPr="00E84016">
                    <w:rPr>
                      <w:sz w:val="28"/>
                      <w:szCs w:val="28"/>
                    </w:rPr>
                    <w:t>Р</w:t>
                  </w:r>
                  <w:proofErr w:type="gramEnd"/>
                  <w:r w:rsidRPr="00E84016">
                    <w:rPr>
                      <w:sz w:val="28"/>
                      <w:szCs w:val="28"/>
                      <w:vertAlign w:val="subscript"/>
                    </w:rPr>
                    <w:t xml:space="preserve"> </w:t>
                  </w:r>
                  <w:r w:rsidRPr="002848ED">
                    <w:rPr>
                      <w:sz w:val="28"/>
                      <w:szCs w:val="28"/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4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801CC" w:rsidRPr="00E84016" w:rsidRDefault="003801CC" w:rsidP="00605F25">
                  <w:pPr>
                    <w:pStyle w:val="af2"/>
                    <w:snapToGrid w:val="0"/>
                    <w:spacing w:after="0"/>
                    <w:ind w:right="153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3801CC" w:rsidRPr="002848ED" w:rsidRDefault="003801CC" w:rsidP="00605F25">
            <w:pPr>
              <w:suppressAutoHyphens w:val="0"/>
              <w:autoSpaceDE/>
              <w:jc w:val="center"/>
              <w:rPr>
                <w:color w:val="auto"/>
                <w:sz w:val="28"/>
                <w:szCs w:val="28"/>
                <w:lang w:eastAsia="ru-RU"/>
              </w:rPr>
            </w:pPr>
          </w:p>
        </w:tc>
      </w:tr>
      <w:tr w:rsidR="003801CC" w:rsidRPr="002848ED">
        <w:trPr>
          <w:cantSplit/>
        </w:trPr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01CC" w:rsidRPr="002848ED" w:rsidRDefault="003801CC" w:rsidP="00605F25">
            <w:pPr>
              <w:suppressAutoHyphens w:val="0"/>
              <w:autoSpaceDE/>
              <w:snapToGrid w:val="0"/>
              <w:spacing w:before="60" w:after="60"/>
              <w:jc w:val="center"/>
              <w:rPr>
                <w:color w:val="auto"/>
                <w:sz w:val="28"/>
                <w:szCs w:val="28"/>
                <w:vertAlign w:val="subscript"/>
                <w:lang w:val="en-US" w:eastAsia="ru-RU"/>
              </w:rPr>
            </w:pPr>
            <w:proofErr w:type="gramStart"/>
            <w:r w:rsidRPr="002848ED">
              <w:rPr>
                <w:color w:val="auto"/>
                <w:sz w:val="28"/>
                <w:szCs w:val="28"/>
                <w:lang w:eastAsia="ru-RU"/>
              </w:rPr>
              <w:t>Р</w:t>
            </w:r>
            <w:proofErr w:type="gramEnd"/>
            <w:r w:rsidRPr="002848ED">
              <w:rPr>
                <w:color w:val="auto"/>
                <w:sz w:val="28"/>
                <w:szCs w:val="28"/>
                <w:vertAlign w:val="subscript"/>
                <w:lang w:eastAsia="ru-RU"/>
              </w:rPr>
              <w:t xml:space="preserve"> </w:t>
            </w:r>
            <w:r w:rsidRPr="002848ED">
              <w:rPr>
                <w:color w:val="auto"/>
                <w:sz w:val="28"/>
                <w:szCs w:val="28"/>
                <w:vertAlign w:val="subscript"/>
                <w:lang w:val="en-US" w:eastAsia="ru-RU"/>
              </w:rPr>
              <w:t>max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1CC" w:rsidRPr="002848ED" w:rsidRDefault="003801CC" w:rsidP="00605F25">
            <w:pPr>
              <w:suppressAutoHyphens w:val="0"/>
              <w:autoSpaceDE/>
              <w:snapToGrid w:val="0"/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2848ED">
              <w:rPr>
                <w:color w:val="auto"/>
                <w:sz w:val="28"/>
                <w:szCs w:val="28"/>
                <w:lang w:eastAsia="ru-RU"/>
              </w:rPr>
              <w:t>100</w:t>
            </w:r>
          </w:p>
        </w:tc>
      </w:tr>
    </w:tbl>
    <w:p w:rsidR="003801CC" w:rsidRPr="002848ED" w:rsidRDefault="003801CC" w:rsidP="004D7954">
      <w:pPr>
        <w:tabs>
          <w:tab w:val="left" w:pos="1203"/>
          <w:tab w:val="left" w:pos="1487"/>
        </w:tabs>
        <w:suppressAutoHyphens w:val="0"/>
        <w:autoSpaceDE/>
        <w:ind w:right="153"/>
        <w:jc w:val="both"/>
        <w:rPr>
          <w:color w:val="auto"/>
          <w:sz w:val="28"/>
          <w:szCs w:val="28"/>
          <w:lang w:eastAsia="ru-RU"/>
        </w:rPr>
      </w:pPr>
      <w:r w:rsidRPr="002848ED">
        <w:rPr>
          <w:color w:val="auto"/>
          <w:sz w:val="28"/>
          <w:szCs w:val="28"/>
          <w:lang w:eastAsia="ru-RU"/>
        </w:rPr>
        <w:t xml:space="preserve">где: </w:t>
      </w:r>
    </w:p>
    <w:p w:rsidR="003801CC" w:rsidRPr="002848ED" w:rsidRDefault="003801CC" w:rsidP="004D7954">
      <w:pPr>
        <w:tabs>
          <w:tab w:val="left" w:pos="1203"/>
          <w:tab w:val="left" w:pos="1487"/>
        </w:tabs>
        <w:suppressAutoHyphens w:val="0"/>
        <w:autoSpaceDE/>
        <w:ind w:right="153"/>
        <w:jc w:val="both"/>
        <w:rPr>
          <w:color w:val="auto"/>
          <w:sz w:val="28"/>
          <w:szCs w:val="28"/>
          <w:lang w:eastAsia="ru-RU"/>
        </w:rPr>
      </w:pPr>
      <w:proofErr w:type="spellStart"/>
      <w:r w:rsidRPr="002848ED">
        <w:rPr>
          <w:color w:val="auto"/>
          <w:sz w:val="28"/>
          <w:szCs w:val="28"/>
          <w:lang w:eastAsia="ru-RU"/>
        </w:rPr>
        <w:t>Рi</w:t>
      </w:r>
      <w:proofErr w:type="spellEnd"/>
      <w:r w:rsidRPr="002848ED">
        <w:rPr>
          <w:color w:val="auto"/>
          <w:sz w:val="28"/>
          <w:szCs w:val="28"/>
          <w:lang w:eastAsia="ru-RU"/>
        </w:rPr>
        <w:t xml:space="preserve"> – Количество рекомендательных писем (отзывов) полученных в 2013 - 2014 </w:t>
      </w:r>
      <w:proofErr w:type="spellStart"/>
      <w:proofErr w:type="gramStart"/>
      <w:r w:rsidRPr="002848ED">
        <w:rPr>
          <w:color w:val="auto"/>
          <w:sz w:val="28"/>
          <w:szCs w:val="28"/>
          <w:lang w:eastAsia="ru-RU"/>
        </w:rPr>
        <w:t>гг</w:t>
      </w:r>
      <w:proofErr w:type="spellEnd"/>
      <w:proofErr w:type="gramEnd"/>
      <w:r w:rsidRPr="002848ED">
        <w:rPr>
          <w:color w:val="auto"/>
          <w:sz w:val="28"/>
          <w:szCs w:val="28"/>
          <w:lang w:eastAsia="ru-RU"/>
        </w:rPr>
        <w:t xml:space="preserve"> по результатам оказания транспортных услуг за 201</w:t>
      </w:r>
      <w:r>
        <w:rPr>
          <w:color w:val="auto"/>
          <w:sz w:val="28"/>
          <w:szCs w:val="28"/>
          <w:lang w:eastAsia="ru-RU"/>
        </w:rPr>
        <w:t>2-</w:t>
      </w:r>
      <w:r w:rsidRPr="002848ED">
        <w:rPr>
          <w:color w:val="auto"/>
          <w:sz w:val="28"/>
          <w:szCs w:val="28"/>
          <w:lang w:eastAsia="ru-RU"/>
        </w:rPr>
        <w:t xml:space="preserve">2014 </w:t>
      </w:r>
      <w:proofErr w:type="spellStart"/>
      <w:r w:rsidRPr="002848ED">
        <w:rPr>
          <w:color w:val="auto"/>
          <w:sz w:val="28"/>
          <w:szCs w:val="28"/>
          <w:lang w:eastAsia="ru-RU"/>
        </w:rPr>
        <w:t>гг</w:t>
      </w:r>
      <w:proofErr w:type="spellEnd"/>
      <w:r w:rsidRPr="002848ED">
        <w:rPr>
          <w:color w:val="auto"/>
          <w:sz w:val="28"/>
          <w:szCs w:val="28"/>
          <w:lang w:eastAsia="ru-RU"/>
        </w:rPr>
        <w:t xml:space="preserve"> i-</w:t>
      </w:r>
      <w:proofErr w:type="spellStart"/>
      <w:r w:rsidRPr="002848ED">
        <w:rPr>
          <w:color w:val="auto"/>
          <w:sz w:val="28"/>
          <w:szCs w:val="28"/>
          <w:lang w:eastAsia="ru-RU"/>
        </w:rPr>
        <w:t>го</w:t>
      </w:r>
      <w:proofErr w:type="spellEnd"/>
      <w:r w:rsidRPr="002848ED">
        <w:rPr>
          <w:color w:val="auto"/>
          <w:sz w:val="28"/>
          <w:szCs w:val="28"/>
          <w:lang w:eastAsia="ru-RU"/>
        </w:rPr>
        <w:t xml:space="preserve"> участника закупки, шт.</w:t>
      </w:r>
    </w:p>
    <w:p w:rsidR="003801CC" w:rsidRDefault="003801CC" w:rsidP="004D7954">
      <w:pPr>
        <w:pStyle w:val="Times12"/>
        <w:ind w:right="-29" w:firstLine="0"/>
        <w:rPr>
          <w:b/>
          <w:bCs/>
          <w:i/>
          <w:iCs/>
        </w:rPr>
        <w:sectPr w:rsidR="003801CC" w:rsidSect="006C5AFD">
          <w:headerReference w:type="default" r:id="rId2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  <w:proofErr w:type="spellStart"/>
      <w:r w:rsidRPr="002848ED">
        <w:rPr>
          <w:sz w:val="28"/>
          <w:szCs w:val="28"/>
        </w:rPr>
        <w:lastRenderedPageBreak/>
        <w:t>Рmax</w:t>
      </w:r>
      <w:proofErr w:type="spellEnd"/>
      <w:r w:rsidRPr="002848ED">
        <w:rPr>
          <w:sz w:val="28"/>
          <w:szCs w:val="28"/>
        </w:rPr>
        <w:t xml:space="preserve"> – максимальное Количество рекомендательных писем (отзывов) полученных в 2013 - 2014 </w:t>
      </w:r>
      <w:proofErr w:type="spellStart"/>
      <w:proofErr w:type="gramStart"/>
      <w:r w:rsidRPr="002848ED">
        <w:rPr>
          <w:sz w:val="28"/>
          <w:szCs w:val="28"/>
        </w:rPr>
        <w:t>гг</w:t>
      </w:r>
      <w:proofErr w:type="spellEnd"/>
      <w:proofErr w:type="gramEnd"/>
      <w:r w:rsidRPr="002848ED">
        <w:rPr>
          <w:sz w:val="28"/>
          <w:szCs w:val="28"/>
        </w:rPr>
        <w:t xml:space="preserve"> по результатам оказания транспортных услуг за 2012 - 2014 </w:t>
      </w:r>
      <w:proofErr w:type="spellStart"/>
      <w:r w:rsidRPr="002848ED">
        <w:rPr>
          <w:sz w:val="28"/>
          <w:szCs w:val="28"/>
        </w:rPr>
        <w:t>гг</w:t>
      </w:r>
      <w:proofErr w:type="spellEnd"/>
      <w:r w:rsidRPr="002848ED">
        <w:rPr>
          <w:sz w:val="28"/>
          <w:szCs w:val="28"/>
        </w:rPr>
        <w:t xml:space="preserve"> среди всех допущенных участников закупки, шт.</w:t>
      </w:r>
    </w:p>
    <w:p w:rsidR="003801CC" w:rsidRPr="00563FFA" w:rsidRDefault="003801CC" w:rsidP="006E551A">
      <w:pPr>
        <w:pStyle w:val="10"/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54" w:name="_Toc395190388"/>
      <w:bookmarkStart w:id="155" w:name="_Ref396487846"/>
      <w:bookmarkStart w:id="156" w:name="_Ref396489236"/>
      <w:bookmarkStart w:id="157" w:name="_Toc418078333"/>
      <w:bookmarkStart w:id="158" w:name="форма1"/>
      <w:bookmarkStart w:id="159" w:name="_Toc98251753"/>
      <w:bookmarkStart w:id="160" w:name="_Toc427753702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154"/>
      <w:bookmarkEnd w:id="155"/>
      <w:bookmarkEnd w:id="156"/>
      <w:bookmarkEnd w:id="157"/>
      <w:bookmarkEnd w:id="160"/>
    </w:p>
    <w:p w:rsidR="003801CC" w:rsidRPr="00563FFA" w:rsidRDefault="003801CC" w:rsidP="00710042">
      <w:pPr>
        <w:tabs>
          <w:tab w:val="left" w:pos="0"/>
        </w:tabs>
        <w:suppressAutoHyphens w:val="0"/>
        <w:overflowPunct w:val="0"/>
        <w:autoSpaceDN w:val="0"/>
        <w:adjustRightInd w:val="0"/>
        <w:ind w:left="709" w:right="153"/>
        <w:jc w:val="both"/>
        <w:rPr>
          <w:b/>
          <w:bCs/>
          <w:i/>
          <w:iCs/>
          <w:color w:val="auto"/>
          <w:lang w:eastAsia="ru-RU"/>
        </w:rPr>
      </w:pPr>
    </w:p>
    <w:p w:rsidR="003801CC" w:rsidRPr="00563FFA" w:rsidRDefault="003801CC" w:rsidP="00710042">
      <w:pPr>
        <w:suppressAutoHyphens w:val="0"/>
        <w:autoSpaceDE/>
        <w:jc w:val="both"/>
        <w:rPr>
          <w:b/>
          <w:bCs/>
          <w:i/>
          <w:iCs/>
          <w:color w:val="auto"/>
          <w:lang w:eastAsia="ru-RU"/>
        </w:rPr>
      </w:pPr>
      <w:bookmarkStart w:id="161" w:name="_Письмо_о_подаче"/>
      <w:bookmarkStart w:id="162" w:name="_Анкета_Претендента_на"/>
      <w:bookmarkStart w:id="163" w:name="_Анкета_Участника_процедуры"/>
      <w:bookmarkStart w:id="164" w:name="_АНКЕТА_УЧАСТНИКА_КОНКУРСА"/>
      <w:bookmarkEnd w:id="161"/>
      <w:bookmarkEnd w:id="162"/>
      <w:bookmarkEnd w:id="163"/>
      <w:bookmarkEnd w:id="164"/>
    </w:p>
    <w:p w:rsidR="003801CC" w:rsidRPr="00563FFA" w:rsidRDefault="003801CC" w:rsidP="006E551A">
      <w:pPr>
        <w:pStyle w:val="10"/>
        <w:numPr>
          <w:ilvl w:val="0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65" w:name="_Ref401131967"/>
      <w:bookmarkStart w:id="166" w:name="_Toc418078334"/>
      <w:bookmarkStart w:id="167" w:name="_Toc427753703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165"/>
      <w:bookmarkEnd w:id="166"/>
      <w:bookmarkEnd w:id="167"/>
    </w:p>
    <w:p w:rsidR="003801CC" w:rsidRDefault="003801CC" w:rsidP="00710042">
      <w:pPr>
        <w:pStyle w:val="Times12"/>
        <w:ind w:firstLine="0"/>
        <w:rPr>
          <w:b/>
          <w:bCs/>
          <w:i/>
          <w:iCs/>
        </w:rPr>
      </w:pPr>
    </w:p>
    <w:p w:rsidR="003801CC" w:rsidRDefault="003801CC" w:rsidP="00D123BB">
      <w:pPr>
        <w:pStyle w:val="Times12"/>
        <w:ind w:firstLine="0"/>
        <w:rPr>
          <w:b/>
          <w:bCs/>
          <w:i/>
          <w:iCs/>
        </w:rPr>
      </w:pPr>
    </w:p>
    <w:p w:rsidR="003801CC" w:rsidRDefault="003801CC" w:rsidP="00710042">
      <w:pPr>
        <w:pStyle w:val="Times12"/>
        <w:ind w:firstLine="0"/>
        <w:jc w:val="right"/>
        <w:rPr>
          <w:sz w:val="28"/>
          <w:szCs w:val="28"/>
        </w:rPr>
      </w:pPr>
      <w:r w:rsidRPr="00DA4E53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>Форма 1</w:t>
      </w:r>
      <w:bookmarkEnd w:id="158"/>
    </w:p>
    <w:p w:rsidR="003801CC" w:rsidRPr="00FC009D" w:rsidRDefault="003801CC" w:rsidP="00710042">
      <w:pPr>
        <w:pStyle w:val="Times12"/>
        <w:jc w:val="right"/>
        <w:rPr>
          <w:sz w:val="28"/>
          <w:szCs w:val="28"/>
        </w:rPr>
      </w:pPr>
    </w:p>
    <w:p w:rsidR="003801CC" w:rsidRPr="00FC009D" w:rsidRDefault="003801CC" w:rsidP="00710042">
      <w:pPr>
        <w:suppressAutoHyphens w:val="0"/>
        <w:autoSpaceDE/>
        <w:rPr>
          <w:b/>
          <w:bCs/>
          <w:i/>
          <w:iCs/>
          <w:color w:val="auto"/>
          <w:lang w:eastAsia="ru-RU"/>
        </w:rPr>
      </w:pPr>
      <w:r w:rsidRPr="00FC009D">
        <w:rPr>
          <w:b/>
          <w:bCs/>
          <w:i/>
          <w:iCs/>
          <w:color w:val="auto"/>
          <w:lang w:eastAsia="ru-RU"/>
        </w:rPr>
        <w:t xml:space="preserve">Фирменный бланк участника </w:t>
      </w:r>
      <w:r>
        <w:rPr>
          <w:b/>
          <w:bCs/>
          <w:i/>
          <w:iCs/>
          <w:color w:val="auto"/>
          <w:lang w:eastAsia="ru-RU"/>
        </w:rPr>
        <w:t>закупки</w:t>
      </w:r>
    </w:p>
    <w:p w:rsidR="003801CC" w:rsidRPr="00FC009D" w:rsidRDefault="003801CC" w:rsidP="00710042">
      <w:pPr>
        <w:pStyle w:val="Times12"/>
        <w:spacing w:before="120"/>
        <w:ind w:firstLine="0"/>
        <w:jc w:val="left"/>
      </w:pPr>
      <w:r>
        <w:t>«___» __________ 2015</w:t>
      </w:r>
      <w:r w:rsidRPr="00FC009D">
        <w:t xml:space="preserve"> года №______</w:t>
      </w:r>
    </w:p>
    <w:p w:rsidR="003801CC" w:rsidRDefault="003801CC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68" w:name="_Toc255987071"/>
      <w:bookmarkStart w:id="169" w:name="_Toc272505461"/>
      <w:bookmarkStart w:id="170" w:name="_Toc390267513"/>
    </w:p>
    <w:p w:rsidR="003801CC" w:rsidRPr="005F7D1F" w:rsidRDefault="003801CC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Style w:val="affff0"/>
          <w:rFonts w:ascii="Times New Roman" w:hAnsi="Times New Roman" w:cs="Times New Roman"/>
          <w:b w:val="0"/>
          <w:bCs w:val="0"/>
        </w:rPr>
      </w:pPr>
      <w:bookmarkStart w:id="171" w:name="_ЗАЯВКА_НА_УЧАСТИЕ"/>
      <w:bookmarkStart w:id="172" w:name="_Toc427753704"/>
      <w:bookmarkEnd w:id="171"/>
      <w:r w:rsidRPr="005F7D1F">
        <w:rPr>
          <w:rStyle w:val="affff0"/>
          <w:rFonts w:ascii="Times New Roman" w:hAnsi="Times New Roman" w:cs="Times New Roman"/>
          <w:b w:val="0"/>
          <w:bCs w:val="0"/>
        </w:rPr>
        <w:t>ЗАЯВКА НА УЧАСТИЕ В ЗАКУПКЕ (Форма 1)</w:t>
      </w:r>
      <w:bookmarkEnd w:id="168"/>
      <w:bookmarkEnd w:id="169"/>
      <w:bookmarkEnd w:id="170"/>
      <w:bookmarkEnd w:id="172"/>
    </w:p>
    <w:p w:rsidR="003801CC" w:rsidRPr="00FC009D" w:rsidRDefault="003801CC" w:rsidP="00710042">
      <w:pPr>
        <w:tabs>
          <w:tab w:val="left" w:pos="7938"/>
        </w:tabs>
        <w:suppressAutoHyphens w:val="0"/>
        <w:autoSpaceDE/>
        <w:ind w:firstLine="4820"/>
        <w:jc w:val="center"/>
        <w:rPr>
          <w:b/>
          <w:bCs/>
          <w:color w:val="auto"/>
          <w:lang w:eastAsia="ru-RU"/>
        </w:rPr>
      </w:pPr>
    </w:p>
    <w:p w:rsidR="003801CC" w:rsidRPr="00FC009D" w:rsidRDefault="003801CC" w:rsidP="00710042">
      <w:pPr>
        <w:suppressAutoHyphens w:val="0"/>
        <w:autoSpaceDE/>
        <w:ind w:firstLine="709"/>
        <w:jc w:val="both"/>
        <w:rPr>
          <w:color w:val="auto"/>
          <w:sz w:val="22"/>
          <w:szCs w:val="22"/>
          <w:lang w:eastAsia="ru-RU"/>
        </w:rPr>
      </w:pPr>
      <w:proofErr w:type="gramStart"/>
      <w:r w:rsidRPr="00FC009D">
        <w:rPr>
          <w:color w:val="auto"/>
          <w:sz w:val="28"/>
          <w:szCs w:val="28"/>
          <w:lang w:eastAsia="ru-RU"/>
        </w:rPr>
        <w:t xml:space="preserve">Изучив извещение о проведении </w:t>
      </w:r>
      <w:r>
        <w:rPr>
          <w:color w:val="auto"/>
          <w:sz w:val="28"/>
          <w:szCs w:val="28"/>
          <w:lang w:eastAsia="ru-RU"/>
        </w:rPr>
        <w:t>закупки</w:t>
      </w:r>
      <w:r w:rsidRPr="00FC009D">
        <w:rPr>
          <w:color w:val="auto"/>
          <w:sz w:val="28"/>
          <w:szCs w:val="28"/>
          <w:lang w:eastAsia="ru-RU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  <w:color w:val="auto"/>
          <w:lang w:eastAsia="ru-RU"/>
        </w:rPr>
        <w:t xml:space="preserve"> </w:t>
      </w:r>
      <w:r w:rsidRPr="00FC009D">
        <w:rPr>
          <w:color w:val="auto"/>
          <w:sz w:val="28"/>
          <w:szCs w:val="28"/>
          <w:lang w:eastAsia="ru-RU"/>
        </w:rPr>
        <w:t xml:space="preserve">_________________ </w:t>
      </w:r>
      <w:r w:rsidRPr="00FC009D">
        <w:rPr>
          <w:b/>
          <w:bCs/>
          <w:i/>
          <w:iCs/>
          <w:color w:val="auto"/>
          <w:lang w:eastAsia="ru-RU"/>
        </w:rPr>
        <w:t xml:space="preserve">[указывается </w:t>
      </w:r>
      <w:r>
        <w:rPr>
          <w:b/>
          <w:bCs/>
          <w:i/>
          <w:iCs/>
          <w:color w:val="auto"/>
          <w:lang w:eastAsia="ru-RU"/>
        </w:rPr>
        <w:t>сайт, на котором опубликована закупка</w:t>
      </w:r>
      <w:r w:rsidRPr="00FC009D">
        <w:rPr>
          <w:b/>
          <w:bCs/>
          <w:i/>
          <w:iCs/>
          <w:color w:val="auto"/>
          <w:lang w:eastAsia="ru-RU"/>
        </w:rPr>
        <w:t>]</w:t>
      </w:r>
      <w:r w:rsidRPr="00FC009D">
        <w:rPr>
          <w:color w:val="auto"/>
          <w:sz w:val="28"/>
          <w:szCs w:val="28"/>
          <w:lang w:eastAsia="ru-RU"/>
        </w:rPr>
        <w:t xml:space="preserve">, </w:t>
      </w:r>
      <w:r>
        <w:rPr>
          <w:color w:val="auto"/>
          <w:sz w:val="28"/>
          <w:szCs w:val="28"/>
          <w:lang w:eastAsia="ru-RU"/>
        </w:rPr>
        <w:t>закупка</w:t>
      </w:r>
      <w:r w:rsidRPr="00FC009D">
        <w:rPr>
          <w:color w:val="auto"/>
          <w:sz w:val="28"/>
          <w:szCs w:val="28"/>
          <w:lang w:eastAsia="ru-RU"/>
        </w:rPr>
        <w:t xml:space="preserve"> № ___</w:t>
      </w:r>
      <w:r>
        <w:rPr>
          <w:color w:val="auto"/>
          <w:sz w:val="28"/>
          <w:szCs w:val="28"/>
          <w:lang w:eastAsia="ru-RU"/>
        </w:rPr>
        <w:t>___</w:t>
      </w:r>
      <w:r w:rsidRPr="00FC009D">
        <w:rPr>
          <w:color w:val="auto"/>
          <w:sz w:val="28"/>
          <w:szCs w:val="28"/>
          <w:lang w:eastAsia="ru-RU"/>
        </w:rPr>
        <w:t xml:space="preserve"> </w:t>
      </w:r>
      <w:r w:rsidRPr="00FC009D">
        <w:rPr>
          <w:b/>
          <w:bCs/>
          <w:i/>
          <w:iCs/>
          <w:color w:val="auto"/>
          <w:lang w:eastAsia="ru-RU"/>
        </w:rPr>
        <w:t xml:space="preserve">[указывается номер </w:t>
      </w:r>
      <w:r>
        <w:rPr>
          <w:b/>
          <w:bCs/>
          <w:i/>
          <w:iCs/>
          <w:color w:val="auto"/>
          <w:lang w:eastAsia="ru-RU"/>
        </w:rPr>
        <w:t>закупки на указанном сайте</w:t>
      </w:r>
      <w:r w:rsidRPr="00FC009D">
        <w:rPr>
          <w:b/>
          <w:bCs/>
          <w:i/>
          <w:iCs/>
          <w:color w:val="auto"/>
          <w:lang w:eastAsia="ru-RU"/>
        </w:rPr>
        <w:t xml:space="preserve">], </w:t>
      </w:r>
      <w:r>
        <w:rPr>
          <w:color w:val="auto"/>
          <w:sz w:val="28"/>
          <w:szCs w:val="28"/>
          <w:lang w:eastAsia="ru-RU"/>
        </w:rPr>
        <w:t>закупочную</w:t>
      </w:r>
      <w:r w:rsidRPr="00FC009D">
        <w:rPr>
          <w:color w:val="auto"/>
          <w:sz w:val="28"/>
          <w:szCs w:val="28"/>
          <w:lang w:eastAsia="ru-RU"/>
        </w:rPr>
        <w:t xml:space="preserve"> документацию, </w:t>
      </w:r>
      <w:r>
        <w:rPr>
          <w:color w:val="auto"/>
          <w:sz w:val="28"/>
          <w:szCs w:val="28"/>
          <w:lang w:eastAsia="ru-RU"/>
        </w:rPr>
        <w:t xml:space="preserve">понимая </w:t>
      </w:r>
      <w:r w:rsidRPr="00FC009D">
        <w:rPr>
          <w:color w:val="auto"/>
          <w:sz w:val="28"/>
          <w:szCs w:val="28"/>
          <w:lang w:eastAsia="ru-RU"/>
        </w:rPr>
        <w:t xml:space="preserve">и принимая установленные в них требования и условия </w:t>
      </w:r>
      <w:r>
        <w:rPr>
          <w:color w:val="auto"/>
          <w:sz w:val="28"/>
          <w:szCs w:val="28"/>
          <w:lang w:eastAsia="ru-RU"/>
        </w:rPr>
        <w:t>закупки</w:t>
      </w:r>
      <w:r w:rsidRPr="00FC009D">
        <w:rPr>
          <w:color w:val="auto"/>
          <w:sz w:val="28"/>
          <w:szCs w:val="28"/>
          <w:lang w:eastAsia="ru-RU"/>
        </w:rPr>
        <w:t xml:space="preserve">, </w:t>
      </w:r>
      <w:r w:rsidRPr="00FC009D">
        <w:rPr>
          <w:color w:val="auto"/>
          <w:sz w:val="22"/>
          <w:szCs w:val="22"/>
          <w:lang w:eastAsia="ru-RU"/>
        </w:rPr>
        <w:t>__________________________</w:t>
      </w:r>
      <w:r>
        <w:rPr>
          <w:color w:val="auto"/>
          <w:sz w:val="22"/>
          <w:szCs w:val="22"/>
          <w:lang w:eastAsia="ru-RU"/>
        </w:rPr>
        <w:t>_____________________</w:t>
      </w:r>
      <w:r w:rsidRPr="00FC009D">
        <w:rPr>
          <w:color w:val="auto"/>
          <w:sz w:val="22"/>
          <w:szCs w:val="22"/>
          <w:lang w:eastAsia="ru-RU"/>
        </w:rPr>
        <w:t>_____________________</w:t>
      </w:r>
      <w:r>
        <w:rPr>
          <w:color w:val="auto"/>
          <w:sz w:val="22"/>
          <w:szCs w:val="22"/>
          <w:lang w:eastAsia="ru-RU"/>
        </w:rPr>
        <w:t>____</w:t>
      </w:r>
      <w:r w:rsidRPr="00FC009D">
        <w:rPr>
          <w:color w:val="auto"/>
          <w:sz w:val="22"/>
          <w:szCs w:val="22"/>
          <w:lang w:eastAsia="ru-RU"/>
        </w:rPr>
        <w:t xml:space="preserve">___, </w:t>
      </w:r>
      <w:proofErr w:type="gramEnd"/>
    </w:p>
    <w:p w:rsidR="003801CC" w:rsidRDefault="003801CC" w:rsidP="00710042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3801CC" w:rsidRPr="00FC009D" w:rsidRDefault="003801CC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3801CC" w:rsidRPr="00FC009D" w:rsidRDefault="003801CC" w:rsidP="00710042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801CC" w:rsidRPr="00FC009D" w:rsidRDefault="003801CC" w:rsidP="00710042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3801CC" w:rsidRPr="00FC009D" w:rsidRDefault="003801CC" w:rsidP="00710042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801CC" w:rsidRPr="00FC009D" w:rsidRDefault="003801CC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3801CC" w:rsidRPr="00FC009D" w:rsidRDefault="003801CC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801CC" w:rsidRPr="00FC009D" w:rsidRDefault="003801CC" w:rsidP="00710042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3801CC" w:rsidRPr="00FC009D" w:rsidRDefault="003801CC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801CC" w:rsidRPr="00FC009D" w:rsidRDefault="003801CC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 xml:space="preserve">предлагает заключить договор </w:t>
      </w:r>
      <w:proofErr w:type="gramStart"/>
      <w:r w:rsidRPr="00FC009D">
        <w:rPr>
          <w:sz w:val="28"/>
          <w:szCs w:val="28"/>
        </w:rPr>
        <w:t>на</w:t>
      </w:r>
      <w:proofErr w:type="gramEnd"/>
      <w:r w:rsidRPr="00FC009D">
        <w:rPr>
          <w:sz w:val="28"/>
          <w:szCs w:val="28"/>
        </w:rPr>
        <w:t>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3801CC" w:rsidRPr="00FC009D" w:rsidRDefault="003801CC" w:rsidP="0071004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3801CC" w:rsidRPr="00FC009D" w:rsidRDefault="003801CC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D123BB">
        <w:rPr>
          <w:sz w:val="28"/>
          <w:szCs w:val="28"/>
        </w:rPr>
        <w:t>Техническим предложением</w:t>
      </w:r>
      <w:r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</w:t>
      </w:r>
      <w:r w:rsidRPr="0048105A">
        <w:rPr>
          <w:sz w:val="28"/>
          <w:szCs w:val="28"/>
        </w:rPr>
        <w:t>неотъемлемыми приложениями к настоящей заявке на условиях, указанных при формировании заявки, поданной на ЭТП, с помощью функционала которой проводится данная закупка»:</w:t>
      </w:r>
      <w:r w:rsidRPr="00FC009D">
        <w:rPr>
          <w:sz w:val="28"/>
          <w:szCs w:val="28"/>
        </w:rPr>
        <w:t xml:space="preserve">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801CC" w:rsidRPr="00FC009D">
        <w:trPr>
          <w:cantSplit/>
          <w:tblHeader/>
        </w:trPr>
        <w:tc>
          <w:tcPr>
            <w:tcW w:w="709" w:type="dxa"/>
            <w:vAlign w:val="center"/>
          </w:tcPr>
          <w:p w:rsidR="003801CC" w:rsidRPr="00FC009D" w:rsidRDefault="003801CC" w:rsidP="00B74E1F">
            <w:pPr>
              <w:keepNext/>
              <w:suppressAutoHyphens w:val="0"/>
              <w:autoSpaceDE/>
              <w:ind w:left="-57" w:right="-57"/>
              <w:jc w:val="center"/>
              <w:rPr>
                <w:color w:val="auto"/>
                <w:lang w:eastAsia="ru-RU"/>
              </w:rPr>
            </w:pPr>
            <w:r w:rsidRPr="00FC009D">
              <w:rPr>
                <w:color w:val="auto"/>
                <w:lang w:eastAsia="ru-RU"/>
              </w:rPr>
              <w:t xml:space="preserve">№ </w:t>
            </w:r>
            <w:proofErr w:type="gramStart"/>
            <w:r w:rsidRPr="00FC009D">
              <w:rPr>
                <w:color w:val="auto"/>
                <w:lang w:eastAsia="ru-RU"/>
              </w:rPr>
              <w:t>п</w:t>
            </w:r>
            <w:proofErr w:type="gramEnd"/>
            <w:r w:rsidRPr="00FC009D">
              <w:rPr>
                <w:color w:val="auto"/>
                <w:lang w:eastAsia="ru-RU"/>
              </w:rPr>
              <w:t>/п</w:t>
            </w:r>
          </w:p>
        </w:tc>
        <w:tc>
          <w:tcPr>
            <w:tcW w:w="4394" w:type="dxa"/>
            <w:vAlign w:val="center"/>
          </w:tcPr>
          <w:p w:rsidR="003801CC" w:rsidRPr="00FC009D" w:rsidRDefault="003801CC" w:rsidP="00B74E1F">
            <w:pPr>
              <w:keepNext/>
              <w:suppressAutoHyphens w:val="0"/>
              <w:autoSpaceDE/>
              <w:ind w:left="-57" w:right="-57"/>
              <w:jc w:val="center"/>
              <w:rPr>
                <w:color w:val="auto"/>
                <w:lang w:eastAsia="ru-RU"/>
              </w:rPr>
            </w:pPr>
            <w:r w:rsidRPr="00FC009D">
              <w:rPr>
                <w:color w:val="auto"/>
                <w:lang w:eastAsia="ru-RU"/>
              </w:rPr>
              <w:t xml:space="preserve">Условия заявок на участие в </w:t>
            </w:r>
            <w:r>
              <w:rPr>
                <w:color w:val="auto"/>
                <w:lang w:eastAsia="ru-RU"/>
              </w:rPr>
              <w:t>закупке</w:t>
            </w:r>
          </w:p>
        </w:tc>
        <w:tc>
          <w:tcPr>
            <w:tcW w:w="4962" w:type="dxa"/>
            <w:vAlign w:val="center"/>
          </w:tcPr>
          <w:p w:rsidR="003801CC" w:rsidRPr="00FC009D" w:rsidRDefault="003801CC" w:rsidP="00B74E1F">
            <w:pPr>
              <w:keepNext/>
              <w:suppressAutoHyphens w:val="0"/>
              <w:autoSpaceDE/>
              <w:ind w:left="57" w:right="57"/>
              <w:jc w:val="center"/>
              <w:rPr>
                <w:color w:val="auto"/>
                <w:lang w:eastAsia="ru-RU"/>
              </w:rPr>
            </w:pPr>
            <w:r w:rsidRPr="00FC009D">
              <w:rPr>
                <w:color w:val="auto"/>
                <w:lang w:eastAsia="ru-RU"/>
              </w:rPr>
              <w:t>Предложения участника</w:t>
            </w:r>
          </w:p>
        </w:tc>
      </w:tr>
      <w:tr w:rsidR="003801CC" w:rsidRPr="00FC009D">
        <w:trPr>
          <w:cantSplit/>
        </w:trPr>
        <w:tc>
          <w:tcPr>
            <w:tcW w:w="709" w:type="dxa"/>
            <w:vAlign w:val="center"/>
          </w:tcPr>
          <w:p w:rsidR="003801CC" w:rsidRPr="00FC009D" w:rsidRDefault="003801CC" w:rsidP="006E551A">
            <w:pPr>
              <w:numPr>
                <w:ilvl w:val="0"/>
                <w:numId w:val="33"/>
              </w:numPr>
              <w:tabs>
                <w:tab w:val="left" w:pos="284"/>
              </w:tabs>
              <w:suppressAutoHyphens w:val="0"/>
              <w:autoSpaceDE/>
              <w:ind w:left="0" w:firstLine="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57" w:right="57"/>
              <w:rPr>
                <w:color w:val="auto"/>
                <w:lang w:eastAsia="ru-RU"/>
              </w:rPr>
            </w:pPr>
            <w:r>
              <w:rPr>
                <w:color w:val="auto"/>
                <w:lang w:eastAsia="ru-RU"/>
              </w:rPr>
              <w:t>Сумма финансирования</w:t>
            </w:r>
            <w:r w:rsidRPr="00FC009D">
              <w:rPr>
                <w:color w:val="auto"/>
                <w:lang w:eastAsia="ru-RU"/>
              </w:rPr>
              <w:t>, руб. с НДС</w:t>
            </w:r>
          </w:p>
        </w:tc>
        <w:tc>
          <w:tcPr>
            <w:tcW w:w="4962" w:type="dxa"/>
            <w:vAlign w:val="center"/>
          </w:tcPr>
          <w:p w:rsidR="003801CC" w:rsidRPr="00B8467E" w:rsidRDefault="003801CC" w:rsidP="00B74E1F">
            <w:pPr>
              <w:suppressAutoHyphens w:val="0"/>
              <w:autoSpaceDE/>
              <w:ind w:left="57" w:right="57"/>
              <w:jc w:val="center"/>
              <w:rPr>
                <w:color w:val="auto"/>
                <w:lang w:eastAsia="ru-RU"/>
              </w:rPr>
            </w:pPr>
            <w:r w:rsidRPr="00B8467E">
              <w:rPr>
                <w:color w:val="auto"/>
                <w:lang w:eastAsia="ru-RU"/>
              </w:rPr>
              <w:t>19 978 912 руб. 00 коп.</w:t>
            </w:r>
          </w:p>
        </w:tc>
      </w:tr>
      <w:tr w:rsidR="003801CC" w:rsidRPr="00FC009D">
        <w:trPr>
          <w:cantSplit/>
        </w:trPr>
        <w:tc>
          <w:tcPr>
            <w:tcW w:w="709" w:type="dxa"/>
            <w:vAlign w:val="center"/>
          </w:tcPr>
          <w:p w:rsidR="003801CC" w:rsidRPr="00FC009D" w:rsidRDefault="003801CC" w:rsidP="006E551A">
            <w:pPr>
              <w:numPr>
                <w:ilvl w:val="0"/>
                <w:numId w:val="33"/>
              </w:numPr>
              <w:tabs>
                <w:tab w:val="left" w:pos="284"/>
              </w:tabs>
              <w:suppressAutoHyphens w:val="0"/>
              <w:autoSpaceDE/>
              <w:ind w:left="0" w:firstLine="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57" w:right="57"/>
              <w:rPr>
                <w:color w:val="auto"/>
                <w:lang w:eastAsia="ru-RU"/>
              </w:rPr>
            </w:pPr>
            <w:r>
              <w:rPr>
                <w:color w:val="auto"/>
                <w:lang w:eastAsia="ru-RU"/>
              </w:rPr>
              <w:t>Сумма финансирования, руб. без</w:t>
            </w:r>
            <w:r w:rsidRPr="00FC009D">
              <w:rPr>
                <w:color w:val="auto"/>
                <w:lang w:eastAsia="ru-RU"/>
              </w:rPr>
              <w:t xml:space="preserve"> НДС</w:t>
            </w:r>
          </w:p>
        </w:tc>
        <w:tc>
          <w:tcPr>
            <w:tcW w:w="4962" w:type="dxa"/>
            <w:vAlign w:val="center"/>
          </w:tcPr>
          <w:p w:rsidR="003801CC" w:rsidRPr="00B8467E" w:rsidRDefault="003801CC" w:rsidP="00B74E1F">
            <w:pPr>
              <w:suppressAutoHyphens w:val="0"/>
              <w:autoSpaceDE/>
              <w:ind w:left="57" w:right="57"/>
              <w:jc w:val="center"/>
              <w:rPr>
                <w:color w:val="auto"/>
                <w:lang w:eastAsia="ru-RU"/>
              </w:rPr>
            </w:pPr>
            <w:r w:rsidRPr="00B8467E">
              <w:rPr>
                <w:color w:val="auto"/>
                <w:lang w:eastAsia="ru-RU"/>
              </w:rPr>
              <w:t>16 931 281 руб. 36 коп.</w:t>
            </w:r>
          </w:p>
        </w:tc>
      </w:tr>
      <w:tr w:rsidR="003801CC" w:rsidRPr="00FC009D">
        <w:trPr>
          <w:cantSplit/>
        </w:trPr>
        <w:tc>
          <w:tcPr>
            <w:tcW w:w="709" w:type="dxa"/>
            <w:vAlign w:val="center"/>
          </w:tcPr>
          <w:p w:rsidR="003801CC" w:rsidRPr="00FC009D" w:rsidRDefault="003801CC" w:rsidP="006E551A">
            <w:pPr>
              <w:numPr>
                <w:ilvl w:val="0"/>
                <w:numId w:val="33"/>
              </w:numPr>
              <w:tabs>
                <w:tab w:val="left" w:pos="284"/>
              </w:tabs>
              <w:suppressAutoHyphens w:val="0"/>
              <w:autoSpaceDE/>
              <w:ind w:left="0" w:firstLine="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57" w:right="57"/>
              <w:rPr>
                <w:color w:val="auto"/>
                <w:lang w:eastAsia="ru-RU"/>
              </w:rPr>
            </w:pPr>
            <w:r>
              <w:rPr>
                <w:color w:val="auto"/>
                <w:lang w:eastAsia="ru-RU"/>
              </w:rPr>
              <w:t xml:space="preserve">Сумма ставок, руб. </w:t>
            </w:r>
            <w:r w:rsidRPr="00FC009D">
              <w:rPr>
                <w:color w:val="auto"/>
                <w:lang w:eastAsia="ru-RU"/>
              </w:rPr>
              <w:t>НДС</w:t>
            </w:r>
          </w:p>
        </w:tc>
        <w:tc>
          <w:tcPr>
            <w:tcW w:w="4962" w:type="dxa"/>
            <w:vAlign w:val="center"/>
          </w:tcPr>
          <w:p w:rsidR="003801CC" w:rsidRPr="00FC009D" w:rsidRDefault="005F477D" w:rsidP="00B74E1F">
            <w:pPr>
              <w:suppressAutoHyphens w:val="0"/>
              <w:autoSpaceDE/>
              <w:ind w:left="57" w:right="57"/>
              <w:jc w:val="center"/>
              <w:rPr>
                <w:b/>
                <w:bCs/>
                <w:i/>
                <w:iCs/>
                <w:color w:val="auto"/>
                <w:lang w:eastAsia="ru-RU"/>
              </w:rPr>
            </w:pPr>
            <w:r>
              <w:rPr>
                <w:b/>
                <w:bCs/>
                <w:i/>
                <w:iCs/>
                <w:color w:val="auto"/>
                <w:lang w:eastAsia="ru-RU"/>
              </w:rPr>
              <w:t xml:space="preserve">Заполненная </w:t>
            </w:r>
            <w:hyperlink w:anchor="_ТРАНСПОРТНЫЕ_СТАВКИ_(Форма" w:history="1">
              <w:r w:rsidRPr="005F477D">
                <w:rPr>
                  <w:rStyle w:val="afa"/>
                  <w:b/>
                  <w:bCs/>
                  <w:i/>
                  <w:iCs/>
                  <w:lang w:eastAsia="ru-RU"/>
                </w:rPr>
                <w:t>Форма 4</w:t>
              </w:r>
            </w:hyperlink>
          </w:p>
        </w:tc>
      </w:tr>
      <w:tr w:rsidR="003801CC" w:rsidRPr="00FC009D">
        <w:trPr>
          <w:cantSplit/>
        </w:trPr>
        <w:tc>
          <w:tcPr>
            <w:tcW w:w="709" w:type="dxa"/>
            <w:vAlign w:val="center"/>
          </w:tcPr>
          <w:p w:rsidR="003801CC" w:rsidRPr="00FC009D" w:rsidRDefault="003801CC" w:rsidP="006E551A">
            <w:pPr>
              <w:numPr>
                <w:ilvl w:val="0"/>
                <w:numId w:val="33"/>
              </w:numPr>
              <w:tabs>
                <w:tab w:val="left" w:pos="284"/>
              </w:tabs>
              <w:suppressAutoHyphens w:val="0"/>
              <w:autoSpaceDE/>
              <w:ind w:left="0" w:firstLine="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3801CC" w:rsidRPr="00FC009D" w:rsidRDefault="003801CC" w:rsidP="00F95588">
            <w:pPr>
              <w:suppressAutoHyphens w:val="0"/>
              <w:autoSpaceDE/>
              <w:ind w:left="57" w:right="57"/>
              <w:rPr>
                <w:color w:val="auto"/>
                <w:lang w:eastAsia="ru-RU"/>
              </w:rPr>
            </w:pPr>
            <w:r w:rsidRPr="00FC009D">
              <w:rPr>
                <w:color w:val="auto"/>
                <w:lang w:eastAsia="ru-RU"/>
              </w:rPr>
              <w:t>Срок</w:t>
            </w:r>
            <w:r>
              <w:rPr>
                <w:color w:val="auto"/>
                <w:lang w:eastAsia="ru-RU"/>
              </w:rPr>
              <w:t>и</w:t>
            </w:r>
            <w:r w:rsidRPr="00FC009D">
              <w:rPr>
                <w:color w:val="auto"/>
                <w:lang w:eastAsia="ru-RU"/>
              </w:rPr>
              <w:t xml:space="preserve"> </w:t>
            </w:r>
            <w:r>
              <w:rPr>
                <w:color w:val="auto"/>
                <w:lang w:eastAsia="ru-RU"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57" w:right="57"/>
              <w:jc w:val="center"/>
              <w:rPr>
                <w:b/>
                <w:bCs/>
                <w:i/>
                <w:iCs/>
                <w:color w:val="auto"/>
                <w:shd w:val="clear" w:color="auto" w:fill="FFFF99"/>
                <w:lang w:eastAsia="ru-RU"/>
              </w:rPr>
            </w:pPr>
            <w:r w:rsidRPr="00FC009D">
              <w:rPr>
                <w:b/>
                <w:bCs/>
                <w:i/>
                <w:iCs/>
                <w:color w:val="auto"/>
                <w:lang w:eastAsia="ru-RU"/>
              </w:rPr>
              <w:t xml:space="preserve">[указать </w:t>
            </w:r>
            <w:r>
              <w:rPr>
                <w:b/>
                <w:bCs/>
                <w:i/>
                <w:iCs/>
                <w:color w:val="auto"/>
                <w:lang w:eastAsia="ru-RU"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  <w:color w:val="auto"/>
                <w:lang w:eastAsia="ru-RU"/>
              </w:rPr>
              <w:t>нач</w:t>
            </w:r>
            <w:r>
              <w:rPr>
                <w:b/>
                <w:bCs/>
                <w:i/>
                <w:iCs/>
                <w:color w:val="auto"/>
                <w:lang w:eastAsia="ru-RU"/>
              </w:rPr>
              <w:t xml:space="preserve">ало и окончание </w:t>
            </w:r>
            <w:r w:rsidRPr="00F95588">
              <w:rPr>
                <w:b/>
                <w:bCs/>
                <w:i/>
                <w:iCs/>
                <w:color w:val="auto"/>
                <w:lang w:eastAsia="ru-RU"/>
              </w:rPr>
              <w:t>оказания услуг</w:t>
            </w:r>
            <w:r w:rsidRPr="00FC009D">
              <w:rPr>
                <w:b/>
                <w:bCs/>
                <w:i/>
                <w:iCs/>
                <w:color w:val="auto"/>
                <w:lang w:eastAsia="ru-RU"/>
              </w:rPr>
              <w:t xml:space="preserve"> в формате исчисления сроков, указанном в </w:t>
            </w:r>
            <w:r>
              <w:rPr>
                <w:b/>
                <w:bCs/>
                <w:i/>
                <w:iCs/>
                <w:color w:val="auto"/>
                <w:lang w:eastAsia="ru-RU"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  <w:color w:val="auto"/>
                <w:lang w:eastAsia="ru-RU"/>
              </w:rPr>
              <w:t>]</w:t>
            </w:r>
          </w:p>
        </w:tc>
      </w:tr>
      <w:tr w:rsidR="003801CC" w:rsidRPr="00FC009D">
        <w:trPr>
          <w:cantSplit/>
        </w:trPr>
        <w:tc>
          <w:tcPr>
            <w:tcW w:w="709" w:type="dxa"/>
            <w:vAlign w:val="center"/>
          </w:tcPr>
          <w:p w:rsidR="003801CC" w:rsidRPr="00FC009D" w:rsidRDefault="003801CC" w:rsidP="006E551A">
            <w:pPr>
              <w:numPr>
                <w:ilvl w:val="0"/>
                <w:numId w:val="33"/>
              </w:numPr>
              <w:tabs>
                <w:tab w:val="left" w:pos="284"/>
              </w:tabs>
              <w:suppressAutoHyphens w:val="0"/>
              <w:autoSpaceDE/>
              <w:ind w:left="0" w:firstLine="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57" w:right="57"/>
              <w:rPr>
                <w:color w:val="auto"/>
                <w:lang w:eastAsia="ru-RU"/>
              </w:rPr>
            </w:pPr>
            <w:r w:rsidRPr="00FC009D">
              <w:rPr>
                <w:color w:val="auto"/>
                <w:lang w:eastAsia="ru-RU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57" w:right="57"/>
              <w:jc w:val="center"/>
              <w:rPr>
                <w:b/>
                <w:bCs/>
                <w:i/>
                <w:iCs/>
                <w:color w:val="auto"/>
                <w:lang w:eastAsia="ru-RU"/>
              </w:rPr>
            </w:pPr>
            <w:r w:rsidRPr="00D44694">
              <w:rPr>
                <w:b/>
                <w:bCs/>
                <w:i/>
                <w:iCs/>
                <w:color w:val="auto"/>
                <w:lang w:eastAsia="ru-RU"/>
              </w:rPr>
              <w:t>[</w:t>
            </w:r>
            <w:r w:rsidRPr="00FC009D">
              <w:rPr>
                <w:b/>
                <w:bCs/>
                <w:i/>
                <w:iCs/>
                <w:color w:val="auto"/>
                <w:lang w:eastAsia="ru-RU"/>
              </w:rPr>
              <w:t xml:space="preserve">указать </w:t>
            </w:r>
            <w:r w:rsidRPr="00986C2E">
              <w:rPr>
                <w:b/>
                <w:bCs/>
                <w:i/>
                <w:iCs/>
                <w:color w:val="auto"/>
                <w:lang w:eastAsia="ru-RU"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  <w:color w:val="auto"/>
                <w:lang w:eastAsia="ru-RU"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  <w:color w:val="auto"/>
                <w:lang w:eastAsia="ru-RU"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  <w:color w:val="auto"/>
                <w:lang w:eastAsia="ru-RU"/>
              </w:rPr>
              <w:t>порядок платежей по договору, предлагаемый участником]</w:t>
            </w:r>
          </w:p>
        </w:tc>
      </w:tr>
    </w:tbl>
    <w:p w:rsidR="003801CC" w:rsidRPr="00FC009D" w:rsidRDefault="003801CC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801CC" w:rsidRDefault="003801CC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62320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801CC" w:rsidRDefault="003801CC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3801CC" w:rsidRDefault="003801CC" w:rsidP="00710042">
      <w:pPr>
        <w:pStyle w:val="af2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3801CC" w:rsidRPr="00100970" w:rsidRDefault="003801CC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801CC" w:rsidRPr="00FC009D" w:rsidRDefault="003801CC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801CC" w:rsidRDefault="003801CC" w:rsidP="006E551A">
      <w:pPr>
        <w:pStyle w:val="af2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bCs/>
          <w:i/>
          <w:iCs/>
        </w:rPr>
        <w:t>(</w:t>
      </w:r>
      <w:proofErr w:type="gramStart"/>
      <w:r w:rsidRPr="00FC009D">
        <w:rPr>
          <w:b/>
          <w:bCs/>
          <w:i/>
          <w:iCs/>
        </w:rPr>
        <w:t>наименование</w:t>
      </w:r>
      <w:proofErr w:type="gramEnd"/>
      <w:r w:rsidRPr="00FC009D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801CC" w:rsidRPr="00FC009D" w:rsidRDefault="003801CC" w:rsidP="006E551A">
      <w:pPr>
        <w:pStyle w:val="af2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3801CC" w:rsidRPr="00FC009D" w:rsidRDefault="003801CC" w:rsidP="006E551A">
      <w:pPr>
        <w:pStyle w:val="af2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3801CC" w:rsidRPr="00FC009D" w:rsidRDefault="003801CC" w:rsidP="00710042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3801CC" w:rsidRPr="00FC009D" w:rsidRDefault="003801CC" w:rsidP="00710042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3801CC" w:rsidRPr="00FC009D" w:rsidRDefault="003801CC" w:rsidP="00710042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3801CC" w:rsidRDefault="003801CC" w:rsidP="006E551A">
      <w:pPr>
        <w:pStyle w:val="af2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proofErr w:type="gramStart"/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3801CC" w:rsidRDefault="003801CC" w:rsidP="00710042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3801CC" w:rsidRPr="00FC009D" w:rsidRDefault="003801CC" w:rsidP="00710042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3801CC" w:rsidRDefault="003801CC" w:rsidP="00710042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3801CC" w:rsidRPr="00FC009D" w:rsidRDefault="003801CC" w:rsidP="00710042">
      <w:pPr>
        <w:pStyle w:val="Times12"/>
        <w:suppressAutoHyphens/>
        <w:ind w:right="62" w:firstLine="539"/>
      </w:pPr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</w:p>
    <w:p w:rsidR="003801CC" w:rsidRDefault="003801CC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3801CC" w:rsidRPr="00C35EF7" w:rsidRDefault="003801CC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3801CC" w:rsidRDefault="003801CC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3801CC" w:rsidRPr="00FC009D" w:rsidRDefault="003801CC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801CC" w:rsidRDefault="003801CC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3801CC" w:rsidRPr="00FC009D" w:rsidRDefault="003801CC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801CC" w:rsidRPr="00FC009D" w:rsidRDefault="003801CC" w:rsidP="006E551A">
      <w:pPr>
        <w:pStyle w:val="af2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801CC" w:rsidRDefault="003801CC" w:rsidP="006E551A">
      <w:pPr>
        <w:pStyle w:val="af2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801CC" w:rsidRPr="00DF05AF" w:rsidRDefault="003801CC" w:rsidP="006E551A">
      <w:pPr>
        <w:pStyle w:val="af2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3801CC" w:rsidRDefault="003801CC" w:rsidP="006E551A">
      <w:pPr>
        <w:pStyle w:val="af2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3801CC" w:rsidRDefault="003801CC" w:rsidP="006E551A">
      <w:pPr>
        <w:pStyle w:val="af2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3801CC" w:rsidRPr="00914AB9" w:rsidRDefault="003801CC" w:rsidP="006E551A">
      <w:pPr>
        <w:pStyle w:val="af2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3801CC" w:rsidRDefault="003801CC" w:rsidP="00710042">
      <w:pPr>
        <w:pStyle w:val="af2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proofErr w:type="gramStart"/>
      <w:r>
        <w:rPr>
          <w:b/>
          <w:bCs/>
          <w:i/>
          <w:iCs/>
        </w:rPr>
        <w:t>,</w:t>
      </w:r>
      <w:proofErr w:type="gramEnd"/>
      <w:r>
        <w:rPr>
          <w:b/>
          <w:bCs/>
          <w:i/>
          <w:iCs/>
        </w:rPr>
        <w:t xml:space="preserve">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3801CC" w:rsidRDefault="003801CC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</w:t>
      </w:r>
      <w:proofErr w:type="gramStart"/>
      <w:r w:rsidRPr="00756CC0">
        <w:rPr>
          <w:b/>
          <w:bCs/>
          <w:i/>
          <w:iCs/>
        </w:rPr>
        <w:t>для</w:t>
      </w:r>
      <w:proofErr w:type="gramEnd"/>
      <w:r w:rsidRPr="00756CC0">
        <w:rPr>
          <w:b/>
          <w:bCs/>
          <w:i/>
          <w:iCs/>
        </w:rPr>
        <w:t xml:space="preserve"> 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3801CC" w:rsidRDefault="003801CC" w:rsidP="00710042">
      <w:pPr>
        <w:pStyle w:val="af2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либо,</w:t>
      </w:r>
    </w:p>
    <w:p w:rsidR="003801CC" w:rsidRPr="00881537" w:rsidRDefault="003801CC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3801CC" w:rsidRDefault="003801CC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</w:t>
      </w:r>
      <w:proofErr w:type="gramStart"/>
      <w:r w:rsidRPr="00881537">
        <w:rPr>
          <w:b/>
          <w:bCs/>
          <w:i/>
          <w:iCs/>
        </w:rPr>
        <w:t>для</w:t>
      </w:r>
      <w:proofErr w:type="gramEnd"/>
      <w:r w:rsidRPr="00881537">
        <w:rPr>
          <w:b/>
          <w:bCs/>
          <w:i/>
          <w:iCs/>
        </w:rPr>
        <w:t xml:space="preserve"> </w:t>
      </w:r>
      <w:r w:rsidRPr="00756CC0">
        <w:rPr>
          <w:b/>
          <w:bCs/>
          <w:i/>
          <w:iCs/>
        </w:rPr>
        <w:t>_____________ (</w:t>
      </w:r>
      <w:proofErr w:type="gramStart"/>
      <w:r w:rsidRPr="00756CC0">
        <w:rPr>
          <w:b/>
          <w:bCs/>
          <w:i/>
          <w:iCs/>
        </w:rPr>
        <w:t>наименование</w:t>
      </w:r>
      <w:proofErr w:type="gramEnd"/>
      <w:r w:rsidRPr="00756CC0">
        <w:rPr>
          <w:b/>
          <w:bCs/>
          <w:i/>
          <w:iCs/>
        </w:rPr>
        <w:t xml:space="preserve">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3801CC" w:rsidRDefault="003801CC" w:rsidP="00710042">
      <w:pPr>
        <w:pStyle w:val="af2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3801CC" w:rsidRPr="001205C1" w:rsidRDefault="003801CC" w:rsidP="00710042">
      <w:pPr>
        <w:pStyle w:val="af2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proofErr w:type="gramStart"/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  <w:proofErr w:type="gramEnd"/>
    </w:p>
    <w:p w:rsidR="003801CC" w:rsidRPr="00FC009D" w:rsidRDefault="003801CC" w:rsidP="00710042">
      <w:pPr>
        <w:pStyle w:val="af2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801CC" w:rsidRDefault="003801CC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801CC" w:rsidRPr="002C5C15" w:rsidRDefault="003801CC" w:rsidP="006E551A">
      <w:pPr>
        <w:pStyle w:val="af2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801CC" w:rsidRPr="002C5C15" w:rsidRDefault="003801CC" w:rsidP="006E551A">
      <w:pPr>
        <w:pStyle w:val="af2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801CC" w:rsidRPr="00FC009D" w:rsidRDefault="003801CC" w:rsidP="006E551A">
      <w:pPr>
        <w:pStyle w:val="af2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801CC" w:rsidRPr="00FC009D" w:rsidRDefault="003801CC" w:rsidP="00710042">
      <w:pPr>
        <w:pStyle w:val="af2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801CC" w:rsidRPr="00FC009D" w:rsidRDefault="003801CC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801CC" w:rsidRPr="00FC009D" w:rsidRDefault="003801CC" w:rsidP="00710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3801CC" w:rsidRPr="00FC009D">
        <w:trPr>
          <w:tblHeader/>
        </w:trPr>
        <w:tc>
          <w:tcPr>
            <w:tcW w:w="1091" w:type="dxa"/>
            <w:vAlign w:val="center"/>
          </w:tcPr>
          <w:p w:rsidR="003801CC" w:rsidRPr="00FC009D" w:rsidRDefault="003801CC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3801CC" w:rsidRPr="00FC009D" w:rsidRDefault="003801CC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C009D">
              <w:rPr>
                <w:rFonts w:ascii="Times New Roman" w:hAnsi="Times New Roman" w:cs="Times New Roman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7414" w:type="dxa"/>
            <w:vAlign w:val="center"/>
          </w:tcPr>
          <w:p w:rsidR="003801CC" w:rsidRPr="00FC009D" w:rsidRDefault="003801CC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801CC" w:rsidRPr="00FC009D" w:rsidRDefault="003801CC" w:rsidP="00B74E1F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3801CC" w:rsidRPr="00FC009D">
        <w:tc>
          <w:tcPr>
            <w:tcW w:w="1091" w:type="dxa"/>
            <w:vAlign w:val="center"/>
          </w:tcPr>
          <w:p w:rsidR="003801CC" w:rsidRPr="00FC009D" w:rsidRDefault="003801CC" w:rsidP="006E551A">
            <w:pPr>
              <w:numPr>
                <w:ilvl w:val="0"/>
                <w:numId w:val="34"/>
              </w:numPr>
              <w:tabs>
                <w:tab w:val="left" w:pos="284"/>
              </w:tabs>
              <w:suppressAutoHyphens w:val="0"/>
              <w:autoSpaceDE/>
              <w:spacing w:before="40" w:after="40"/>
              <w:ind w:left="0" w:firstLine="0"/>
              <w:jc w:val="center"/>
              <w:rPr>
                <w:i/>
                <w:iCs/>
                <w:color w:val="auto"/>
                <w:lang w:eastAsia="ru-RU"/>
              </w:rPr>
            </w:pPr>
          </w:p>
        </w:tc>
        <w:tc>
          <w:tcPr>
            <w:tcW w:w="7414" w:type="dxa"/>
          </w:tcPr>
          <w:p w:rsidR="003801CC" w:rsidRPr="00FC009D" w:rsidRDefault="00BE0A07" w:rsidP="00B74E1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3801CC" w:rsidRPr="00FC009D" w:rsidRDefault="003801CC" w:rsidP="00B74E1F">
            <w:pPr>
              <w:pStyle w:val="afff2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3801CC" w:rsidRPr="00FC009D">
        <w:tc>
          <w:tcPr>
            <w:tcW w:w="1091" w:type="dxa"/>
            <w:vAlign w:val="center"/>
          </w:tcPr>
          <w:p w:rsidR="003801CC" w:rsidRPr="0083031A" w:rsidRDefault="003801CC" w:rsidP="006E551A">
            <w:pPr>
              <w:numPr>
                <w:ilvl w:val="0"/>
                <w:numId w:val="34"/>
              </w:numPr>
              <w:tabs>
                <w:tab w:val="left" w:pos="284"/>
              </w:tabs>
              <w:suppressAutoHyphens w:val="0"/>
              <w:autoSpaceDE/>
              <w:spacing w:before="40" w:after="40"/>
              <w:ind w:left="0" w:firstLine="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7414" w:type="dxa"/>
          </w:tcPr>
          <w:p w:rsidR="003801CC" w:rsidRPr="0083031A" w:rsidRDefault="003801CC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3801CC" w:rsidRPr="00FC009D" w:rsidRDefault="003801CC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801CC" w:rsidRPr="00FC009D">
        <w:tc>
          <w:tcPr>
            <w:tcW w:w="1091" w:type="dxa"/>
            <w:vAlign w:val="center"/>
          </w:tcPr>
          <w:p w:rsidR="003801CC" w:rsidRPr="0083031A" w:rsidRDefault="003801CC" w:rsidP="006E551A">
            <w:pPr>
              <w:numPr>
                <w:ilvl w:val="0"/>
                <w:numId w:val="34"/>
              </w:numPr>
              <w:tabs>
                <w:tab w:val="left" w:pos="284"/>
              </w:tabs>
              <w:suppressAutoHyphens w:val="0"/>
              <w:autoSpaceDE/>
              <w:spacing w:before="40" w:after="40"/>
              <w:ind w:left="0" w:firstLine="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7414" w:type="dxa"/>
          </w:tcPr>
          <w:p w:rsidR="003801CC" w:rsidRPr="0083031A" w:rsidRDefault="003801CC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3801CC" w:rsidRPr="00FC009D" w:rsidRDefault="003801CC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801CC" w:rsidRPr="00FC009D">
        <w:tc>
          <w:tcPr>
            <w:tcW w:w="1091" w:type="dxa"/>
            <w:vAlign w:val="center"/>
          </w:tcPr>
          <w:p w:rsidR="003801CC" w:rsidRPr="0083031A" w:rsidRDefault="003801CC" w:rsidP="00B74E1F">
            <w:pPr>
              <w:tabs>
                <w:tab w:val="left" w:pos="284"/>
              </w:tabs>
              <w:suppressAutoHyphens w:val="0"/>
              <w:autoSpaceDE/>
              <w:spacing w:before="40" w:after="40"/>
              <w:jc w:val="center"/>
              <w:rPr>
                <w:color w:val="auto"/>
                <w:lang w:eastAsia="ru-RU"/>
              </w:rPr>
            </w:pPr>
            <w:r w:rsidRPr="0083031A">
              <w:rPr>
                <w:color w:val="auto"/>
                <w:lang w:eastAsia="ru-RU"/>
              </w:rPr>
              <w:t>…</w:t>
            </w:r>
          </w:p>
        </w:tc>
        <w:tc>
          <w:tcPr>
            <w:tcW w:w="7414" w:type="dxa"/>
          </w:tcPr>
          <w:p w:rsidR="003801CC" w:rsidRPr="0083031A" w:rsidRDefault="003801CC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801CC" w:rsidRPr="00FC009D" w:rsidRDefault="003801CC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801CC" w:rsidRPr="00FC009D">
        <w:tc>
          <w:tcPr>
            <w:tcW w:w="1091" w:type="dxa"/>
            <w:vAlign w:val="center"/>
          </w:tcPr>
          <w:p w:rsidR="003801CC" w:rsidRPr="0083031A" w:rsidRDefault="003801CC" w:rsidP="00B74E1F">
            <w:pPr>
              <w:tabs>
                <w:tab w:val="left" w:pos="284"/>
              </w:tabs>
              <w:suppressAutoHyphens w:val="0"/>
              <w:autoSpaceDE/>
              <w:spacing w:before="40" w:after="40"/>
              <w:jc w:val="center"/>
              <w:rPr>
                <w:color w:val="auto"/>
                <w:lang w:eastAsia="ru-RU"/>
              </w:rPr>
            </w:pPr>
            <w:r w:rsidRPr="0083031A">
              <w:rPr>
                <w:color w:val="auto"/>
                <w:lang w:eastAsia="ru-RU"/>
              </w:rPr>
              <w:t>…</w:t>
            </w:r>
          </w:p>
        </w:tc>
        <w:tc>
          <w:tcPr>
            <w:tcW w:w="7414" w:type="dxa"/>
          </w:tcPr>
          <w:p w:rsidR="003801CC" w:rsidRPr="0083031A" w:rsidRDefault="003801CC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801CC" w:rsidRPr="00FC009D" w:rsidRDefault="003801CC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801CC" w:rsidRPr="00FC009D">
        <w:tc>
          <w:tcPr>
            <w:tcW w:w="1091" w:type="dxa"/>
            <w:vAlign w:val="center"/>
          </w:tcPr>
          <w:p w:rsidR="003801CC" w:rsidRPr="0083031A" w:rsidRDefault="003801CC" w:rsidP="00B74E1F">
            <w:pPr>
              <w:tabs>
                <w:tab w:val="left" w:pos="284"/>
              </w:tabs>
              <w:suppressAutoHyphens w:val="0"/>
              <w:autoSpaceDE/>
              <w:spacing w:before="40" w:after="40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7414" w:type="dxa"/>
          </w:tcPr>
          <w:p w:rsidR="003801CC" w:rsidRPr="0083031A" w:rsidRDefault="003801CC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801CC" w:rsidRPr="00FC009D" w:rsidRDefault="003801CC" w:rsidP="00B74E1F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801CC" w:rsidRPr="00FC009D">
        <w:tc>
          <w:tcPr>
            <w:tcW w:w="1091" w:type="dxa"/>
            <w:vAlign w:val="center"/>
          </w:tcPr>
          <w:p w:rsidR="003801CC" w:rsidRPr="0083031A" w:rsidRDefault="003801CC" w:rsidP="00B74E1F">
            <w:pPr>
              <w:tabs>
                <w:tab w:val="left" w:pos="284"/>
              </w:tabs>
              <w:suppressAutoHyphens w:val="0"/>
              <w:autoSpaceDE/>
              <w:spacing w:before="40" w:after="40"/>
              <w:jc w:val="center"/>
              <w:rPr>
                <w:color w:val="auto"/>
                <w:lang w:eastAsia="ru-RU"/>
              </w:rPr>
            </w:pPr>
            <w:r w:rsidRPr="0083031A">
              <w:rPr>
                <w:color w:val="auto"/>
                <w:lang w:eastAsia="ru-RU"/>
              </w:rPr>
              <w:t>…</w:t>
            </w:r>
          </w:p>
        </w:tc>
        <w:tc>
          <w:tcPr>
            <w:tcW w:w="7414" w:type="dxa"/>
          </w:tcPr>
          <w:p w:rsidR="003801CC" w:rsidRPr="0083031A" w:rsidRDefault="003801CC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801CC" w:rsidRPr="0083031A" w:rsidRDefault="003801CC" w:rsidP="00B74E1F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3801CC" w:rsidRPr="00FC009D" w:rsidRDefault="003801CC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801CC" w:rsidRPr="00FC009D" w:rsidRDefault="003801CC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801CC" w:rsidRPr="00FC009D" w:rsidRDefault="003801CC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3801CC" w:rsidRPr="00FC009D" w:rsidRDefault="003801CC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3801CC" w:rsidRPr="00FC009D" w:rsidRDefault="003801CC" w:rsidP="0071004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3801CC" w:rsidRDefault="003801CC" w:rsidP="00710042">
      <w:pPr>
        <w:pStyle w:val="Times12"/>
        <w:tabs>
          <w:tab w:val="left" w:pos="709"/>
        </w:tabs>
        <w:ind w:firstLine="709"/>
      </w:pPr>
    </w:p>
    <w:p w:rsidR="003801CC" w:rsidRPr="00FC009D" w:rsidRDefault="003801CC" w:rsidP="00710042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3801CC" w:rsidRPr="00FC009D" w:rsidRDefault="003801CC" w:rsidP="006E551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FC009D">
        <w:lastRenderedPageBreak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3801CC" w:rsidRPr="00FC009D" w:rsidRDefault="003801CC" w:rsidP="006E551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3801CC" w:rsidRPr="00FC009D" w:rsidRDefault="003801CC" w:rsidP="006E551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3801CC" w:rsidRPr="00FC009D" w:rsidRDefault="003801CC" w:rsidP="006E551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</w:t>
      </w:r>
      <w:bookmarkEnd w:id="159"/>
      <w:r w:rsidRPr="00FC009D">
        <w:t>должен указать свое полное наименование (с указанием организационно-правовой формы) и юридический адрес.</w:t>
      </w:r>
    </w:p>
    <w:p w:rsidR="003801CC" w:rsidRPr="00FC009D" w:rsidRDefault="003801CC" w:rsidP="006E551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="005F477D">
        <w:t>выполнения услуг</w:t>
      </w:r>
      <w:r w:rsidRPr="00FC009D">
        <w:rPr>
          <w:b/>
          <w:bCs/>
          <w:i/>
          <w:iCs/>
        </w:rPr>
        <w:t xml:space="preserve"> </w:t>
      </w:r>
      <w:r>
        <w:t>цифрами и словами, в рублях</w:t>
      </w:r>
      <w:r w:rsidRPr="00FC009D">
        <w:t>. Цену следует указывать в формате ХХХ </w:t>
      </w:r>
      <w:proofErr w:type="spellStart"/>
      <w:r w:rsidRPr="00FC009D">
        <w:t>ХХХ</w:t>
      </w:r>
      <w:proofErr w:type="spellEnd"/>
      <w:r w:rsidRPr="00FC009D">
        <w:t> ХХХ</w:t>
      </w:r>
      <w:proofErr w:type="gramStart"/>
      <w:r w:rsidRPr="00FC009D">
        <w:t>,Х</w:t>
      </w:r>
      <w:proofErr w:type="gramEnd"/>
      <w:r w:rsidRPr="00FC009D"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801CC" w:rsidRPr="009449E0" w:rsidRDefault="003801CC" w:rsidP="006E551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173" w:name="_Ref55335821"/>
      <w:bookmarkStart w:id="174" w:name="_Ref55336345"/>
      <w:bookmarkStart w:id="175" w:name="_Toc57314674"/>
      <w:bookmarkStart w:id="176" w:name="_Toc69728988"/>
      <w:bookmarkStart w:id="177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3801CC" w:rsidRDefault="003801CC" w:rsidP="006E551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3801CC" w:rsidRPr="00100970" w:rsidRDefault="003801CC" w:rsidP="006E551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178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</w:t>
      </w:r>
      <w:proofErr w:type="gramStart"/>
      <w:r w:rsidRPr="00100970">
        <w:t>образом</w:t>
      </w:r>
      <w:proofErr w:type="gramEnd"/>
      <w:r w:rsidRPr="0010097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178"/>
    </w:p>
    <w:p w:rsidR="003801CC" w:rsidRPr="00100970" w:rsidRDefault="003801CC" w:rsidP="006E551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179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179"/>
    </w:p>
    <w:p w:rsidR="003801CC" w:rsidRPr="00100970" w:rsidRDefault="003801CC" w:rsidP="006E551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 w:rsidR="006E551A"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 w:rsidR="006E551A"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3801CC" w:rsidRDefault="003801CC" w:rsidP="006E551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180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180"/>
    </w:p>
    <w:p w:rsidR="003801CC" w:rsidRPr="00A356CF" w:rsidRDefault="003801CC" w:rsidP="006E551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bookmarkEnd w:id="173"/>
    <w:bookmarkEnd w:id="174"/>
    <w:bookmarkEnd w:id="175"/>
    <w:bookmarkEnd w:id="176"/>
    <w:bookmarkEnd w:id="177"/>
    <w:p w:rsidR="003801CC" w:rsidRDefault="003801CC" w:rsidP="00F21A5D">
      <w:pPr>
        <w:suppressAutoHyphens w:val="0"/>
        <w:autoSpaceDE/>
        <w:jc w:val="right"/>
        <w:rPr>
          <w:color w:val="auto"/>
          <w:sz w:val="22"/>
          <w:szCs w:val="22"/>
          <w:lang w:eastAsia="ru-RU"/>
        </w:rPr>
        <w:sectPr w:rsidR="003801C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801CC" w:rsidRPr="00FC009D" w:rsidRDefault="003801CC" w:rsidP="00F21A5D">
      <w:pPr>
        <w:suppressAutoHyphens w:val="0"/>
        <w:autoSpaceDE/>
        <w:jc w:val="right"/>
        <w:rPr>
          <w:color w:val="auto"/>
          <w:sz w:val="28"/>
          <w:szCs w:val="28"/>
          <w:lang w:eastAsia="ru-RU"/>
        </w:rPr>
      </w:pPr>
      <w:r w:rsidRPr="00FC009D">
        <w:rPr>
          <w:color w:val="auto"/>
          <w:sz w:val="28"/>
          <w:szCs w:val="28"/>
          <w:lang w:eastAsia="ru-RU"/>
        </w:rPr>
        <w:lastRenderedPageBreak/>
        <w:t xml:space="preserve">Форма </w:t>
      </w:r>
      <w:r>
        <w:rPr>
          <w:color w:val="auto"/>
          <w:sz w:val="28"/>
          <w:szCs w:val="28"/>
          <w:lang w:eastAsia="ru-RU"/>
        </w:rPr>
        <w:t>1.1</w:t>
      </w:r>
      <w:r w:rsidRPr="00FC009D">
        <w:rPr>
          <w:color w:val="auto"/>
          <w:sz w:val="28"/>
          <w:szCs w:val="28"/>
          <w:lang w:eastAsia="ru-RU"/>
        </w:rPr>
        <w:t>.</w:t>
      </w:r>
    </w:p>
    <w:p w:rsidR="003801CC" w:rsidRPr="0022001A" w:rsidRDefault="003801CC" w:rsidP="00710042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3801CC" w:rsidRPr="0022001A" w:rsidRDefault="003801CC" w:rsidP="00710042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3801CC" w:rsidRPr="00FC009D" w:rsidRDefault="003801CC" w:rsidP="00710042">
      <w:pPr>
        <w:suppressAutoHyphens w:val="0"/>
        <w:autoSpaceDE/>
        <w:jc w:val="right"/>
        <w:rPr>
          <w:b/>
          <w:bCs/>
          <w:color w:val="auto"/>
          <w:sz w:val="22"/>
          <w:szCs w:val="22"/>
          <w:lang w:eastAsia="ru-RU"/>
        </w:rPr>
      </w:pPr>
    </w:p>
    <w:p w:rsidR="003801CC" w:rsidRPr="000332F8" w:rsidRDefault="003801CC" w:rsidP="000332F8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 w:rsidRPr="000332F8">
        <w:rPr>
          <w:color w:val="auto"/>
          <w:sz w:val="28"/>
          <w:szCs w:val="28"/>
          <w:lang w:eastAsia="ru-RU"/>
        </w:rPr>
        <w:t xml:space="preserve">__________________ </w:t>
      </w:r>
      <w:r w:rsidRPr="000332F8">
        <w:rPr>
          <w:b/>
          <w:bCs/>
          <w:i/>
          <w:iCs/>
          <w:color w:val="auto"/>
          <w:lang w:eastAsia="ru-RU"/>
        </w:rPr>
        <w:t>[указывается наименование процедуры закупки]</w:t>
      </w:r>
    </w:p>
    <w:p w:rsidR="003801CC" w:rsidRPr="00FC009D" w:rsidRDefault="003801CC" w:rsidP="00710042">
      <w:pPr>
        <w:suppressAutoHyphens w:val="0"/>
        <w:autoSpaceDE/>
        <w:jc w:val="right"/>
        <w:rPr>
          <w:b/>
          <w:bCs/>
          <w:i/>
          <w:iCs/>
          <w:color w:val="auto"/>
          <w:lang w:eastAsia="ru-RU"/>
        </w:rPr>
      </w:pPr>
    </w:p>
    <w:p w:rsidR="003801CC" w:rsidRPr="00936804" w:rsidDel="00EC0238" w:rsidRDefault="003801CC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b w:val="0"/>
          <w:bCs w:val="0"/>
        </w:rPr>
      </w:pPr>
      <w:bookmarkStart w:id="181" w:name="_СВЕДЕНИЯ_О_ПРИНАДЛЕЖНОСТИ_1"/>
      <w:bookmarkStart w:id="182" w:name="_Toc402520353"/>
      <w:bookmarkStart w:id="183" w:name="_Toc427753705"/>
      <w:bookmarkEnd w:id="181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82"/>
      <w:bookmarkEnd w:id="183"/>
    </w:p>
    <w:p w:rsidR="003801CC" w:rsidRPr="00FC009D" w:rsidRDefault="003801CC" w:rsidP="0071004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801CC" w:rsidRDefault="003801CC" w:rsidP="00710042">
      <w:pPr>
        <w:suppressAutoHyphens w:val="0"/>
        <w:autoSpaceDE/>
        <w:jc w:val="both"/>
        <w:rPr>
          <w:color w:val="auto"/>
          <w:lang w:eastAsia="en-US"/>
        </w:rPr>
      </w:pPr>
    </w:p>
    <w:p w:rsidR="003801CC" w:rsidDel="00EC0238" w:rsidRDefault="003801CC" w:rsidP="00710042">
      <w:pPr>
        <w:suppressAutoHyphens w:val="0"/>
        <w:autoSpaceDE/>
        <w:ind w:left="-426" w:firstLine="426"/>
        <w:jc w:val="both"/>
        <w:rPr>
          <w:color w:val="auto"/>
          <w:lang w:eastAsia="en-US"/>
        </w:rPr>
      </w:pPr>
      <w:proofErr w:type="gramStart"/>
      <w:r w:rsidRPr="002B303E" w:rsidDel="00EC0238">
        <w:rPr>
          <w:color w:val="auto"/>
          <w:lang w:eastAsia="en-US"/>
        </w:rPr>
        <w:t>Настоящим подтверждаем, что</w:t>
      </w:r>
      <w:r w:rsidRPr="002B303E" w:rsidDel="00EC0238">
        <w:rPr>
          <w:color w:val="auto"/>
          <w:u w:val="single"/>
          <w:lang w:eastAsia="en-US"/>
        </w:rPr>
        <w:t xml:space="preserve"> </w:t>
      </w:r>
      <w:r w:rsidDel="00EC0238">
        <w:rPr>
          <w:color w:val="auto"/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color w:val="auto"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color w:val="auto"/>
          <w:u w:val="single"/>
          <w:lang w:eastAsia="en-US"/>
        </w:rPr>
        <w:t xml:space="preserve">участника </w:t>
      </w:r>
      <w:r>
        <w:rPr>
          <w:i/>
          <w:iCs/>
          <w:color w:val="auto"/>
          <w:u w:val="single"/>
          <w:lang w:eastAsia="en-US"/>
        </w:rPr>
        <w:t>закупки</w:t>
      </w:r>
      <w:r w:rsidDel="00EC0238">
        <w:rPr>
          <w:i/>
          <w:iCs/>
          <w:color w:val="auto"/>
          <w:u w:val="single"/>
          <w:lang w:eastAsia="en-US"/>
        </w:rPr>
        <w:t>)</w:t>
      </w:r>
      <w:r w:rsidRPr="002B303E" w:rsidDel="00EC0238">
        <w:rPr>
          <w:i/>
          <w:iCs/>
          <w:color w:val="auto"/>
          <w:u w:val="single"/>
          <w:lang w:eastAsia="en-US"/>
        </w:rPr>
        <w:t xml:space="preserve"> </w:t>
      </w:r>
      <w:r w:rsidRPr="002B303E" w:rsidDel="00EC0238">
        <w:rPr>
          <w:color w:val="auto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color w:val="auto"/>
          <w:lang w:eastAsia="en-US"/>
        </w:rPr>
        <w:t xml:space="preserve"> «О</w:t>
      </w:r>
      <w:r w:rsidDel="00EC0238">
        <w:rPr>
          <w:color w:val="auto"/>
          <w:lang w:eastAsia="en-US"/>
        </w:rPr>
        <w:t> </w:t>
      </w:r>
      <w:r w:rsidRPr="002B303E" w:rsidDel="00EC0238">
        <w:rPr>
          <w:color w:val="auto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color w:val="auto"/>
          <w:lang w:eastAsia="en-US"/>
        </w:rPr>
        <w:t> _______________</w:t>
      </w:r>
      <w:r w:rsidRPr="002B303E" w:rsidDel="00EC0238">
        <w:rPr>
          <w:color w:val="auto"/>
          <w:lang w:eastAsia="en-US"/>
        </w:rPr>
        <w:t xml:space="preserve"> </w:t>
      </w:r>
      <w:r w:rsidDel="00EC0238">
        <w:rPr>
          <w:color w:val="auto"/>
          <w:lang w:eastAsia="en-US"/>
        </w:rPr>
        <w:t>(</w:t>
      </w:r>
      <w:r w:rsidRPr="002B303E" w:rsidDel="00EC0238">
        <w:rPr>
          <w:i/>
          <w:iCs/>
          <w:color w:val="auto"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color w:val="auto"/>
          <w:u w:val="single"/>
          <w:lang w:eastAsia="en-US"/>
        </w:rPr>
        <w:t>)</w:t>
      </w:r>
      <w:r w:rsidRPr="002B303E" w:rsidDel="00EC0238">
        <w:rPr>
          <w:color w:val="auto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801CC" w:rsidRPr="002B303E" w:rsidDel="00EC0238" w:rsidRDefault="003801CC" w:rsidP="00710042">
      <w:pPr>
        <w:suppressAutoHyphens w:val="0"/>
        <w:autoSpaceDE/>
        <w:jc w:val="both"/>
        <w:rPr>
          <w:color w:val="auto"/>
          <w:lang w:eastAsia="en-US"/>
        </w:rPr>
      </w:pPr>
    </w:p>
    <w:tbl>
      <w:tblPr>
        <w:tblW w:w="96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4860"/>
        <w:gridCol w:w="1378"/>
        <w:gridCol w:w="1418"/>
        <w:gridCol w:w="1404"/>
      </w:tblGrid>
      <w:tr w:rsidR="003801CC" w:rsidRPr="002B303E" w:rsidDel="00EC0238">
        <w:trPr>
          <w:tblHeader/>
        </w:trPr>
        <w:tc>
          <w:tcPr>
            <w:tcW w:w="540" w:type="dxa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ind w:left="-108" w:right="-135"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color w:val="auto"/>
                <w:lang w:eastAsia="en-US"/>
              </w:rPr>
              <w:t>п</w:t>
            </w:r>
            <w:proofErr w:type="gramEnd"/>
            <w:r w:rsidRPr="005F6473" w:rsidDel="00EC0238">
              <w:rPr>
                <w:color w:val="auto"/>
                <w:lang w:eastAsia="en-US"/>
              </w:rPr>
              <w:t>/п</w:t>
            </w:r>
          </w:p>
        </w:tc>
        <w:tc>
          <w:tcPr>
            <w:tcW w:w="4860" w:type="dxa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ind w:left="-108" w:right="-135"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ind w:left="-108" w:right="-135"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ind w:left="-108" w:right="-135"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Средние предприятия</w:t>
            </w:r>
          </w:p>
        </w:tc>
        <w:tc>
          <w:tcPr>
            <w:tcW w:w="1404" w:type="dxa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ind w:left="-108" w:right="-135"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Показатель</w:t>
            </w:r>
          </w:p>
        </w:tc>
      </w:tr>
      <w:tr w:rsidR="003801CC" w:rsidRPr="002B303E" w:rsidDel="00EC0238">
        <w:trPr>
          <w:tblHeader/>
        </w:trPr>
        <w:tc>
          <w:tcPr>
            <w:tcW w:w="540" w:type="dxa"/>
            <w:vAlign w:val="center"/>
          </w:tcPr>
          <w:p w:rsidR="003801CC" w:rsidRPr="002B303E" w:rsidDel="00EC0238" w:rsidRDefault="003801CC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1</w:t>
            </w:r>
          </w:p>
        </w:tc>
        <w:tc>
          <w:tcPr>
            <w:tcW w:w="4860" w:type="dxa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4</w:t>
            </w:r>
          </w:p>
        </w:tc>
        <w:tc>
          <w:tcPr>
            <w:tcW w:w="1404" w:type="dxa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5</w:t>
            </w:r>
          </w:p>
        </w:tc>
      </w:tr>
      <w:tr w:rsidR="003801CC" w:rsidRPr="002B303E" w:rsidDel="00EC0238">
        <w:tc>
          <w:tcPr>
            <w:tcW w:w="540" w:type="dxa"/>
          </w:tcPr>
          <w:p w:rsidR="003801CC" w:rsidRPr="002B303E" w:rsidDel="00EC0238" w:rsidRDefault="003801CC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1.</w:t>
            </w:r>
          </w:p>
        </w:tc>
        <w:tc>
          <w:tcPr>
            <w:tcW w:w="4860" w:type="dxa"/>
          </w:tcPr>
          <w:p w:rsidR="003801CC" w:rsidRPr="002B303E" w:rsidDel="00EC0238" w:rsidRDefault="003801CC" w:rsidP="00B74E1F">
            <w:pPr>
              <w:suppressAutoHyphens w:val="0"/>
              <w:autoSpaceDE/>
              <w:rPr>
                <w:i/>
                <w:iCs/>
                <w:color w:val="auto"/>
                <w:lang w:eastAsia="en-US"/>
              </w:rPr>
            </w:pPr>
            <w:r w:rsidRPr="002B303E" w:rsidDel="00EC0238">
              <w:rPr>
                <w:i/>
                <w:iCs/>
                <w:color w:val="auto"/>
                <w:lang w:eastAsia="en-US"/>
              </w:rPr>
              <w:t>только для юридических лиц:</w:t>
            </w:r>
          </w:p>
          <w:p w:rsidR="003801CC" w:rsidRPr="002B303E" w:rsidDel="00EC0238" w:rsidRDefault="003801CC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801CC" w:rsidRPr="002B303E" w:rsidDel="00EC0238" w:rsidRDefault="003801CC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РФ, субъектов РФ, муниципальных образовани</w:t>
            </w:r>
            <w:r w:rsidDel="00EC0238">
              <w:rPr>
                <w:color w:val="auto"/>
                <w:lang w:eastAsia="en-US"/>
              </w:rPr>
              <w:t>й, иностранных юридических лиц</w:t>
            </w:r>
            <w:r w:rsidRPr="002B303E" w:rsidDel="00EC0238">
              <w:rPr>
                <w:color w:val="auto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lang w:eastAsia="en-US"/>
              </w:rPr>
            </w:pPr>
            <w:r w:rsidRPr="005F6473" w:rsidDel="00EC0238">
              <w:rPr>
                <w:i/>
                <w:iCs/>
                <w:color w:val="auto"/>
                <w:lang w:eastAsia="en-US"/>
              </w:rPr>
              <w:t>Указывается в процентах</w:t>
            </w:r>
          </w:p>
        </w:tc>
      </w:tr>
      <w:tr w:rsidR="003801CC" w:rsidRPr="002B303E" w:rsidDel="00EC0238">
        <w:tc>
          <w:tcPr>
            <w:tcW w:w="540" w:type="dxa"/>
          </w:tcPr>
          <w:p w:rsidR="003801CC" w:rsidRPr="002B303E" w:rsidDel="00EC0238" w:rsidRDefault="003801CC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2.</w:t>
            </w:r>
          </w:p>
        </w:tc>
        <w:tc>
          <w:tcPr>
            <w:tcW w:w="4860" w:type="dxa"/>
          </w:tcPr>
          <w:p w:rsidR="003801CC" w:rsidRPr="002B303E" w:rsidDel="00EC0238" w:rsidRDefault="003801CC" w:rsidP="00B74E1F">
            <w:pPr>
              <w:suppressAutoHyphens w:val="0"/>
              <w:autoSpaceDE/>
              <w:rPr>
                <w:i/>
                <w:iCs/>
                <w:color w:val="auto"/>
                <w:lang w:eastAsia="en-US"/>
              </w:rPr>
            </w:pPr>
            <w:r w:rsidRPr="002B303E" w:rsidDel="00EC0238">
              <w:rPr>
                <w:i/>
                <w:iCs/>
                <w:color w:val="auto"/>
                <w:lang w:eastAsia="en-US"/>
              </w:rPr>
              <w:t>только для юридических лиц:</w:t>
            </w:r>
          </w:p>
          <w:p w:rsidR="003801CC" w:rsidRPr="002B303E" w:rsidDel="00EC0238" w:rsidRDefault="003801CC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jc w:val="center"/>
              <w:rPr>
                <w:rFonts w:ascii="Calibri" w:hAnsi="Calibri" w:cs="Calibri"/>
                <w:i/>
                <w:iCs/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lang w:eastAsia="en-US"/>
              </w:rPr>
            </w:pPr>
            <w:r w:rsidRPr="005F6473" w:rsidDel="00EC0238">
              <w:rPr>
                <w:i/>
                <w:iCs/>
                <w:color w:val="auto"/>
                <w:lang w:eastAsia="en-US"/>
              </w:rPr>
              <w:t>Указывается в процентах</w:t>
            </w:r>
          </w:p>
        </w:tc>
      </w:tr>
      <w:tr w:rsidR="003801CC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3801CC" w:rsidRPr="002B303E" w:rsidDel="00EC0238" w:rsidRDefault="003801CC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3.</w:t>
            </w:r>
          </w:p>
        </w:tc>
        <w:tc>
          <w:tcPr>
            <w:tcW w:w="4860" w:type="dxa"/>
            <w:vMerge w:val="restart"/>
          </w:tcPr>
          <w:p w:rsidR="003801CC" w:rsidRPr="002B303E" w:rsidDel="00EC0238" w:rsidRDefault="003801CC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3801CC" w:rsidRPr="002B303E" w:rsidDel="00EC0238" w:rsidRDefault="003801CC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3801CC" w:rsidRPr="002B303E" w:rsidDel="00EC0238" w:rsidRDefault="003801CC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От 101 до 250 человек</w:t>
            </w:r>
          </w:p>
        </w:tc>
        <w:tc>
          <w:tcPr>
            <w:tcW w:w="1404" w:type="dxa"/>
            <w:vMerge w:val="restart"/>
            <w:vAlign w:val="center"/>
          </w:tcPr>
          <w:p w:rsidR="003801CC" w:rsidRPr="002B303E" w:rsidDel="00EC0238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lang w:eastAsia="en-US"/>
              </w:rPr>
            </w:pPr>
            <w:r w:rsidRPr="002B303E" w:rsidDel="00EC0238">
              <w:rPr>
                <w:i/>
                <w:iCs/>
                <w:color w:val="auto"/>
                <w:lang w:eastAsia="en-US"/>
              </w:rPr>
              <w:t>Указывается</w:t>
            </w:r>
          </w:p>
          <w:p w:rsidR="003801CC" w:rsidRPr="002B303E" w:rsidDel="00EC0238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lang w:eastAsia="en-US"/>
              </w:rPr>
            </w:pPr>
            <w:r w:rsidRPr="002B303E" w:rsidDel="00EC0238">
              <w:rPr>
                <w:i/>
                <w:iCs/>
                <w:color w:val="auto"/>
                <w:lang w:eastAsia="en-US"/>
              </w:rPr>
              <w:t>количество человек</w:t>
            </w:r>
          </w:p>
        </w:tc>
      </w:tr>
      <w:tr w:rsidR="003801CC" w:rsidRPr="002B303E" w:rsidDel="00EC0238">
        <w:trPr>
          <w:trHeight w:val="1903"/>
        </w:trPr>
        <w:tc>
          <w:tcPr>
            <w:tcW w:w="540" w:type="dxa"/>
            <w:vMerge/>
          </w:tcPr>
          <w:p w:rsidR="003801CC" w:rsidRPr="002B303E" w:rsidDel="00EC0238" w:rsidRDefault="003801CC" w:rsidP="00B74E1F">
            <w:pPr>
              <w:suppressAutoHyphens w:val="0"/>
              <w:autoSpaceDE/>
              <w:rPr>
                <w:rFonts w:ascii="Calibri" w:hAnsi="Calibri" w:cs="Calibri"/>
                <w:color w:val="auto"/>
                <w:lang w:eastAsia="en-US"/>
              </w:rPr>
            </w:pPr>
          </w:p>
        </w:tc>
        <w:tc>
          <w:tcPr>
            <w:tcW w:w="4860" w:type="dxa"/>
            <w:vMerge/>
          </w:tcPr>
          <w:p w:rsidR="003801CC" w:rsidRPr="002B303E" w:rsidDel="00EC0238" w:rsidRDefault="003801CC" w:rsidP="00B74E1F">
            <w:pPr>
              <w:suppressAutoHyphens w:val="0"/>
              <w:autoSpaceDE/>
              <w:rPr>
                <w:rFonts w:ascii="Calibri" w:hAnsi="Calibri" w:cs="Calibri"/>
                <w:color w:val="auto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 xml:space="preserve">до 15 человек </w:t>
            </w:r>
            <w:r w:rsidRPr="005F6473" w:rsidDel="00EC0238">
              <w:rPr>
                <w:color w:val="auto"/>
                <w:lang w:eastAsia="en-US"/>
              </w:rPr>
              <w:t>–</w:t>
            </w:r>
          </w:p>
          <w:p w:rsidR="003801CC" w:rsidRPr="005F6473" w:rsidDel="00EC0238" w:rsidRDefault="003801CC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>микр</w:t>
            </w:r>
            <w:proofErr w:type="gramStart"/>
            <w:r w:rsidRPr="005F6473" w:rsidDel="00EC0238">
              <w:rPr>
                <w:color w:val="auto"/>
                <w:lang w:eastAsia="en-US"/>
              </w:rPr>
              <w:t>о-</w:t>
            </w:r>
            <w:proofErr w:type="gramEnd"/>
            <w:r w:rsidRPr="005F6473" w:rsidDel="00EC0238">
              <w:rPr>
                <w:color w:val="auto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3801CC" w:rsidRPr="002B303E" w:rsidDel="00EC0238" w:rsidRDefault="003801CC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</w:p>
        </w:tc>
        <w:tc>
          <w:tcPr>
            <w:tcW w:w="1404" w:type="dxa"/>
            <w:vMerge/>
            <w:vAlign w:val="center"/>
          </w:tcPr>
          <w:p w:rsidR="003801CC" w:rsidRPr="002B303E" w:rsidDel="00EC0238" w:rsidRDefault="003801CC" w:rsidP="00B74E1F">
            <w:pPr>
              <w:suppressAutoHyphens w:val="0"/>
              <w:autoSpaceDE/>
              <w:rPr>
                <w:rFonts w:ascii="Calibri" w:hAnsi="Calibri" w:cs="Calibri"/>
                <w:i/>
                <w:iCs/>
                <w:color w:val="auto"/>
                <w:lang w:eastAsia="en-US"/>
              </w:rPr>
            </w:pPr>
          </w:p>
        </w:tc>
      </w:tr>
      <w:tr w:rsidR="003801CC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3801CC" w:rsidRPr="002B303E" w:rsidDel="00EC0238" w:rsidRDefault="003801CC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>4.</w:t>
            </w:r>
          </w:p>
        </w:tc>
        <w:tc>
          <w:tcPr>
            <w:tcW w:w="4860" w:type="dxa"/>
            <w:vMerge w:val="restart"/>
          </w:tcPr>
          <w:p w:rsidR="003801CC" w:rsidRPr="005F6473" w:rsidDel="00EC0238" w:rsidRDefault="003801CC" w:rsidP="00B74E1F">
            <w:pPr>
              <w:suppressAutoHyphens w:val="0"/>
              <w:autoSpaceDE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color w:val="auto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color w:val="auto"/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5F6473" w:rsidDel="00EC0238">
              <w:rPr>
                <w:color w:val="auto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3801CC" w:rsidRPr="00241B8D" w:rsidDel="00EC0238" w:rsidRDefault="003801CC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AA06F5" w:rsidDel="00EC0238">
              <w:rPr>
                <w:color w:val="auto"/>
                <w:lang w:eastAsia="en-US"/>
              </w:rPr>
              <w:t>1 000 млн. руб.</w:t>
            </w:r>
          </w:p>
        </w:tc>
        <w:tc>
          <w:tcPr>
            <w:tcW w:w="1404" w:type="dxa"/>
            <w:vMerge w:val="restart"/>
            <w:vAlign w:val="center"/>
          </w:tcPr>
          <w:p w:rsidR="003801CC" w:rsidRPr="00241B8D" w:rsidDel="00EC0238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lang w:eastAsia="en-US"/>
              </w:rPr>
            </w:pPr>
            <w:r w:rsidRPr="00241B8D" w:rsidDel="00EC0238">
              <w:rPr>
                <w:i/>
                <w:iCs/>
                <w:color w:val="auto"/>
                <w:lang w:eastAsia="en-US"/>
              </w:rPr>
              <w:t>Указывается в миллионах рублей</w:t>
            </w:r>
          </w:p>
        </w:tc>
      </w:tr>
      <w:tr w:rsidR="003801CC" w:rsidRPr="002B303E" w:rsidDel="00EC0238">
        <w:trPr>
          <w:trHeight w:val="1267"/>
        </w:trPr>
        <w:tc>
          <w:tcPr>
            <w:tcW w:w="540" w:type="dxa"/>
            <w:vMerge/>
          </w:tcPr>
          <w:p w:rsidR="003801CC" w:rsidRPr="002B303E" w:rsidDel="00EC0238" w:rsidRDefault="003801CC" w:rsidP="00B74E1F">
            <w:pPr>
              <w:suppressAutoHyphens w:val="0"/>
              <w:autoSpaceDE/>
              <w:rPr>
                <w:rFonts w:ascii="Calibri" w:hAnsi="Calibri" w:cs="Calibri"/>
                <w:color w:val="auto"/>
                <w:lang w:eastAsia="en-US"/>
              </w:rPr>
            </w:pPr>
          </w:p>
        </w:tc>
        <w:tc>
          <w:tcPr>
            <w:tcW w:w="4860" w:type="dxa"/>
            <w:vMerge/>
          </w:tcPr>
          <w:p w:rsidR="003801CC" w:rsidRPr="002B303E" w:rsidDel="00EC0238" w:rsidRDefault="003801CC" w:rsidP="00B74E1F">
            <w:pPr>
              <w:suppressAutoHyphens w:val="0"/>
              <w:autoSpaceDE/>
              <w:rPr>
                <w:rFonts w:ascii="Calibri" w:hAnsi="Calibri" w:cs="Calibri"/>
                <w:color w:val="auto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3801CC" w:rsidRPr="005F6473" w:rsidDel="00EC0238" w:rsidRDefault="003801CC" w:rsidP="00B74E1F">
            <w:pPr>
              <w:suppressAutoHyphens w:val="0"/>
              <w:autoSpaceDE/>
              <w:jc w:val="center"/>
              <w:rPr>
                <w:color w:val="auto"/>
                <w:lang w:eastAsia="en-US"/>
              </w:rPr>
            </w:pPr>
            <w:r w:rsidRPr="002B303E" w:rsidDel="00EC0238">
              <w:rPr>
                <w:color w:val="auto"/>
                <w:lang w:eastAsia="en-US"/>
              </w:rPr>
              <w:t xml:space="preserve">60 млн. руб. </w:t>
            </w:r>
            <w:r w:rsidRPr="005F6473" w:rsidDel="00EC0238">
              <w:rPr>
                <w:color w:val="auto"/>
                <w:lang w:eastAsia="en-US"/>
              </w:rPr>
              <w:t>– микр</w:t>
            </w:r>
            <w:proofErr w:type="gramStart"/>
            <w:r w:rsidRPr="005F6473" w:rsidDel="00EC0238">
              <w:rPr>
                <w:color w:val="auto"/>
                <w:lang w:eastAsia="en-US"/>
              </w:rPr>
              <w:t>о-</w:t>
            </w:r>
            <w:proofErr w:type="gramEnd"/>
            <w:r w:rsidRPr="005F6473" w:rsidDel="00EC0238">
              <w:rPr>
                <w:color w:val="auto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3801CC" w:rsidRPr="005F6473" w:rsidDel="00EC0238" w:rsidRDefault="003801CC" w:rsidP="00B74E1F">
            <w:pPr>
              <w:suppressAutoHyphens w:val="0"/>
              <w:autoSpaceDE/>
              <w:rPr>
                <w:rFonts w:ascii="Calibri" w:hAnsi="Calibri" w:cs="Calibri"/>
                <w:i/>
                <w:iCs/>
                <w:color w:val="auto"/>
                <w:lang w:eastAsia="en-US"/>
              </w:rPr>
            </w:pPr>
          </w:p>
        </w:tc>
        <w:tc>
          <w:tcPr>
            <w:tcW w:w="1404" w:type="dxa"/>
            <w:vMerge/>
          </w:tcPr>
          <w:p w:rsidR="003801CC" w:rsidRPr="002B303E" w:rsidDel="00EC0238" w:rsidRDefault="003801CC" w:rsidP="00B74E1F">
            <w:pPr>
              <w:suppressAutoHyphens w:val="0"/>
              <w:autoSpaceDE/>
              <w:rPr>
                <w:rFonts w:ascii="Calibri" w:hAnsi="Calibri" w:cs="Calibri"/>
                <w:i/>
                <w:iCs/>
                <w:color w:val="auto"/>
                <w:lang w:eastAsia="en-US"/>
              </w:rPr>
            </w:pPr>
          </w:p>
        </w:tc>
      </w:tr>
    </w:tbl>
    <w:p w:rsidR="003801CC" w:rsidRPr="00012898" w:rsidDel="00EC0238" w:rsidRDefault="003801CC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801CC" w:rsidRPr="008B0FDE" w:rsidDel="00EC0238" w:rsidRDefault="003801CC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3801CC" w:rsidRPr="008B0FDE" w:rsidDel="00EC0238" w:rsidRDefault="003801CC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3801CC" w:rsidDel="00EC0238" w:rsidRDefault="003801CC" w:rsidP="00710042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3801CC" w:rsidRPr="00FC009D" w:rsidDel="00EC0238" w:rsidRDefault="003801CC" w:rsidP="00710042">
      <w:pPr>
        <w:suppressAutoHyphens w:val="0"/>
        <w:autoSpaceDE/>
        <w:jc w:val="center"/>
        <w:rPr>
          <w:b/>
          <w:bCs/>
          <w:color w:val="auto"/>
          <w:lang w:eastAsia="ru-RU"/>
        </w:rPr>
      </w:pPr>
    </w:p>
    <w:p w:rsidR="003801CC" w:rsidRPr="00FC009D" w:rsidDel="00EC0238" w:rsidRDefault="003801CC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3801CC" w:rsidRDefault="003801CC" w:rsidP="006E551A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3801CC" w:rsidRPr="00FC009D" w:rsidDel="00EC0238" w:rsidRDefault="003801CC" w:rsidP="006E551A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</w:pPr>
      <w:proofErr w:type="gramStart"/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801CC" w:rsidRPr="00FC009D" w:rsidDel="00EC0238" w:rsidRDefault="003801CC" w:rsidP="006E551A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3801CC" w:rsidRPr="0076483D" w:rsidDel="00EC0238" w:rsidRDefault="003801CC" w:rsidP="006E551A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</w:t>
      </w:r>
      <w:proofErr w:type="spellStart"/>
      <w:r w:rsidRPr="008F41AB" w:rsidDel="00EC0238">
        <w:t>т.ч</w:t>
      </w:r>
      <w:proofErr w:type="spellEnd"/>
      <w:r w:rsidRPr="008F41AB" w:rsidDel="00EC0238">
        <w:t>. организационно-правовую форму).</w:t>
      </w:r>
    </w:p>
    <w:p w:rsidR="003801CC" w:rsidRPr="00770FB1" w:rsidDel="00EC0238" w:rsidRDefault="003801CC" w:rsidP="006E551A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3801CC" w:rsidDel="00EC0238" w:rsidRDefault="003801CC" w:rsidP="00710042">
      <w:pPr>
        <w:pStyle w:val="Times12"/>
        <w:tabs>
          <w:tab w:val="left" w:pos="1134"/>
        </w:tabs>
      </w:pPr>
    </w:p>
    <w:p w:rsidR="003801CC" w:rsidRPr="00FC009D" w:rsidDel="00EC0238" w:rsidRDefault="003801CC" w:rsidP="00710042">
      <w:pPr>
        <w:pStyle w:val="Times12"/>
        <w:ind w:left="600" w:firstLine="0"/>
        <w:rPr>
          <w:sz w:val="20"/>
          <w:szCs w:val="20"/>
        </w:rPr>
        <w:sectPr w:rsidR="003801CC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801CC" w:rsidRPr="00815223" w:rsidRDefault="003801CC" w:rsidP="00710042">
      <w:pPr>
        <w:pStyle w:val="Times12"/>
        <w:ind w:left="2977" w:right="2806" w:firstLine="0"/>
        <w:jc w:val="center"/>
        <w:rPr>
          <w:b/>
          <w:bCs/>
          <w:i/>
          <w:iCs/>
        </w:rPr>
      </w:pPr>
      <w:r w:rsidRPr="00914AB9">
        <w:rPr>
          <w:b/>
          <w:bCs/>
          <w:i/>
          <w:iCs/>
        </w:rPr>
        <w:lastRenderedPageBreak/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3801CC" w:rsidRPr="00FC009D" w:rsidRDefault="003801CC" w:rsidP="00710042">
      <w:pPr>
        <w:suppressAutoHyphens w:val="0"/>
        <w:autoSpaceDE/>
        <w:jc w:val="right"/>
        <w:rPr>
          <w:color w:val="auto"/>
          <w:sz w:val="28"/>
          <w:szCs w:val="28"/>
          <w:lang w:eastAsia="ru-RU"/>
        </w:rPr>
      </w:pPr>
      <w:r w:rsidRPr="00FC009D">
        <w:rPr>
          <w:color w:val="auto"/>
          <w:sz w:val="28"/>
          <w:szCs w:val="28"/>
          <w:lang w:eastAsia="ru-RU"/>
        </w:rPr>
        <w:t xml:space="preserve">Форма </w:t>
      </w:r>
      <w:r>
        <w:rPr>
          <w:color w:val="auto"/>
          <w:sz w:val="28"/>
          <w:szCs w:val="28"/>
          <w:lang w:eastAsia="ru-RU"/>
        </w:rPr>
        <w:t>1.2</w:t>
      </w:r>
      <w:r w:rsidRPr="00FC009D">
        <w:rPr>
          <w:color w:val="auto"/>
          <w:sz w:val="28"/>
          <w:szCs w:val="28"/>
          <w:lang w:eastAsia="ru-RU"/>
        </w:rPr>
        <w:t>.</w:t>
      </w:r>
    </w:p>
    <w:p w:rsidR="003801CC" w:rsidRPr="00FC009D" w:rsidRDefault="003801CC" w:rsidP="00710042">
      <w:pPr>
        <w:pStyle w:val="Times12"/>
        <w:ind w:left="10065" w:firstLine="0"/>
        <w:jc w:val="left"/>
      </w:pPr>
    </w:p>
    <w:p w:rsidR="003801CC" w:rsidRPr="00FC009D" w:rsidRDefault="003801CC" w:rsidP="00710042">
      <w:pPr>
        <w:suppressAutoHyphens w:val="0"/>
        <w:autoSpaceDE/>
        <w:jc w:val="right"/>
        <w:rPr>
          <w:b/>
          <w:bCs/>
          <w:color w:val="auto"/>
          <w:sz w:val="22"/>
          <w:szCs w:val="22"/>
          <w:lang w:eastAsia="ru-RU"/>
        </w:rPr>
      </w:pPr>
    </w:p>
    <w:p w:rsidR="003801CC" w:rsidRPr="00FC009D" w:rsidRDefault="003801CC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84" w:name="_СВЕДЕНИЯ_О_ПРИНАДЛЕЖНОСТИ"/>
      <w:bookmarkStart w:id="185" w:name="_СВЕДЕНИЯ_О_ЦЕПОЧКЕ"/>
      <w:bookmarkStart w:id="186" w:name="_Toc402520354"/>
      <w:bookmarkStart w:id="187" w:name="_Toc427753706"/>
      <w:bookmarkEnd w:id="184"/>
      <w:bookmarkEnd w:id="185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86"/>
      <w:bookmarkEnd w:id="187"/>
    </w:p>
    <w:p w:rsidR="003801CC" w:rsidRPr="00FC009D" w:rsidRDefault="003801CC" w:rsidP="0071004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801CC" w:rsidRPr="00FC009D" w:rsidRDefault="003801CC" w:rsidP="00710042">
      <w:pPr>
        <w:suppressAutoHyphens w:val="0"/>
        <w:autoSpaceDE/>
        <w:rPr>
          <w:color w:val="auto"/>
          <w:sz w:val="20"/>
          <w:szCs w:val="20"/>
          <w:lang w:eastAsia="ru-RU"/>
        </w:rPr>
      </w:pPr>
      <w:r w:rsidRPr="00FC009D">
        <w:rPr>
          <w:color w:val="auto"/>
          <w:lang w:eastAsia="ru-RU"/>
        </w:rPr>
        <w:t xml:space="preserve">                                                                     </w:t>
      </w:r>
      <w:r>
        <w:rPr>
          <w:color w:val="auto"/>
          <w:lang w:eastAsia="ru-RU"/>
        </w:rPr>
        <w:t xml:space="preserve">                        </w:t>
      </w:r>
      <w:r w:rsidRPr="00FC009D">
        <w:rPr>
          <w:color w:val="auto"/>
          <w:lang w:eastAsia="ru-RU"/>
        </w:rPr>
        <w:t xml:space="preserve">           </w:t>
      </w:r>
      <w:r w:rsidRPr="00FC009D">
        <w:rPr>
          <w:color w:val="auto"/>
          <w:sz w:val="20"/>
          <w:szCs w:val="20"/>
          <w:lang w:eastAsia="ru-RU"/>
        </w:rPr>
        <w:t xml:space="preserve">наименование </w:t>
      </w:r>
      <w:r w:rsidRPr="00401FC0">
        <w:rPr>
          <w:color w:val="auto"/>
          <w:sz w:val="20"/>
          <w:szCs w:val="20"/>
          <w:lang w:eastAsia="ru-RU"/>
        </w:rPr>
        <w:t>контрагента, с которым заключается договор</w:t>
      </w:r>
    </w:p>
    <w:p w:rsidR="003801CC" w:rsidRPr="00FC009D" w:rsidRDefault="003801CC" w:rsidP="00710042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801CC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C009D">
              <w:rPr>
                <w:color w:val="auto"/>
                <w:sz w:val="20"/>
                <w:szCs w:val="20"/>
                <w:lang w:eastAsia="ru-RU"/>
              </w:rPr>
              <w:t>п</w:t>
            </w:r>
            <w:proofErr w:type="gramEnd"/>
            <w:r w:rsidRPr="00FC009D">
              <w:rPr>
                <w:color w:val="auto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 xml:space="preserve">Информация </w:t>
            </w:r>
            <w:r w:rsidRPr="00401FC0">
              <w:rPr>
                <w:color w:val="auto"/>
                <w:sz w:val="20"/>
                <w:szCs w:val="20"/>
                <w:lang w:eastAsia="ru-RU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3801CC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708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1276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1276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15</w:t>
            </w:r>
          </w:p>
        </w:tc>
      </w:tr>
      <w:tr w:rsidR="003801CC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jc w:val="right"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jc w:val="right"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</w:tr>
      <w:tr w:rsidR="003801C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</w:tbl>
    <w:p w:rsidR="003801CC" w:rsidRPr="00FC009D" w:rsidRDefault="003801CC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801CC" w:rsidRPr="00FC009D" w:rsidRDefault="003801CC" w:rsidP="00710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801CC" w:rsidRPr="00FC009D" w:rsidRDefault="003801CC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3801CC" w:rsidRPr="00FC009D" w:rsidRDefault="003801CC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3801CC" w:rsidRPr="00FC009D" w:rsidRDefault="003801CC" w:rsidP="00710042">
      <w:pPr>
        <w:suppressAutoHyphens w:val="0"/>
        <w:autoSpaceDE/>
        <w:jc w:val="center"/>
        <w:rPr>
          <w:b/>
          <w:bCs/>
          <w:color w:val="auto"/>
          <w:lang w:eastAsia="ru-RU"/>
        </w:rPr>
      </w:pPr>
    </w:p>
    <w:p w:rsidR="003801CC" w:rsidRPr="00FC009D" w:rsidRDefault="003801CC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proofErr w:type="spellStart"/>
      <w:r w:rsidRPr="00FC009D">
        <w:rPr>
          <w:lang w:val="en-US"/>
        </w:rPr>
        <w:t>pdf</w:t>
      </w:r>
      <w:proofErr w:type="spellEnd"/>
      <w:r w:rsidRPr="00FC009D">
        <w:t xml:space="preserve"> и *.</w:t>
      </w:r>
      <w:proofErr w:type="spellStart"/>
      <w:r w:rsidRPr="00FC009D">
        <w:t>xls</w:t>
      </w:r>
      <w:proofErr w:type="spellEnd"/>
      <w:r w:rsidRPr="00FC009D">
        <w:t>;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lastRenderedPageBreak/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контрагент - физическое лицо указывается ФИО.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t>,</w:t>
      </w:r>
      <w:proofErr w:type="gramEnd"/>
      <w:r w:rsidRPr="00FC009D"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t>,</w:t>
      </w:r>
      <w:proofErr w:type="gramEnd"/>
      <w:r w:rsidRPr="00FC009D"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801CC" w:rsidRPr="00FC009D" w:rsidRDefault="003801CC" w:rsidP="006E551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801CC" w:rsidRPr="00FC009D" w:rsidRDefault="003801CC" w:rsidP="00710042">
      <w:pPr>
        <w:pStyle w:val="Times12"/>
        <w:ind w:firstLine="0"/>
        <w:jc w:val="left"/>
      </w:pPr>
    </w:p>
    <w:p w:rsidR="003801CC" w:rsidRPr="00FC009D" w:rsidRDefault="003801CC" w:rsidP="00710042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lastRenderedPageBreak/>
        <w:t>ОБРАЗЕЦ ЗАПОЛНЕНИЯ ТАБЛИЦЫ СВЕДЕНИЙ О ЦЕПОЧКЕ СОБСТВЕННИКОВ</w:t>
      </w:r>
    </w:p>
    <w:p w:rsidR="003801CC" w:rsidRPr="00FC009D" w:rsidRDefault="003801CC" w:rsidP="00710042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801CC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п</w:t>
            </w:r>
            <w:proofErr w:type="gram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Информация об участнике </w:t>
            </w:r>
            <w:r>
              <w:rPr>
                <w:i/>
                <w:iCs/>
                <w:color w:val="auto"/>
                <w:sz w:val="20"/>
                <w:szCs w:val="20"/>
                <w:lang w:eastAsia="ru-RU"/>
              </w:rPr>
              <w:t>закупки</w:t>
            </w:r>
          </w:p>
        </w:tc>
      </w:tr>
      <w:tr w:rsidR="003801CC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844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2552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Серия и номер документа, удостоверяющего личность руководителя</w:t>
            </w:r>
          </w:p>
        </w:tc>
      </w:tr>
      <w:tr w:rsidR="003801CC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7</w:t>
            </w:r>
          </w:p>
        </w:tc>
      </w:tr>
      <w:tr w:rsidR="003801CC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jc w:val="right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jc w:val="right"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5003 143877</w:t>
            </w:r>
          </w:p>
        </w:tc>
      </w:tr>
      <w:tr w:rsidR="003801C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color w:val="auto"/>
                <w:sz w:val="20"/>
                <w:szCs w:val="20"/>
                <w:lang w:eastAsia="ru-RU"/>
              </w:rPr>
              <w:t> </w:t>
            </w:r>
          </w:p>
        </w:tc>
      </w:tr>
      <w:tr w:rsidR="003801C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</w:p>
        </w:tc>
      </w:tr>
    </w:tbl>
    <w:p w:rsidR="003801CC" w:rsidRDefault="003801CC" w:rsidP="00710042">
      <w:pPr>
        <w:pStyle w:val="Times12"/>
        <w:ind w:firstLine="0"/>
        <w:jc w:val="left"/>
        <w:sectPr w:rsidR="003801CC" w:rsidSect="006C5AF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801CC" w:rsidRPr="00FC009D" w:rsidRDefault="003801CC" w:rsidP="00710042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lastRenderedPageBreak/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801CC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</w:tr>
      <w:tr w:rsidR="003801CC" w:rsidRPr="00FC009D">
        <w:trPr>
          <w:trHeight w:val="1590"/>
        </w:trPr>
        <w:tc>
          <w:tcPr>
            <w:tcW w:w="851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2693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ind w:left="-108" w:right="-108"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</w:p>
        </w:tc>
      </w:tr>
      <w:tr w:rsidR="003801CC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3801CC" w:rsidRPr="00FC009D" w:rsidRDefault="003801CC" w:rsidP="00B74E1F">
            <w:pPr>
              <w:suppressAutoHyphens w:val="0"/>
              <w:autoSpaceDE/>
              <w:jc w:val="center"/>
              <w:rPr>
                <w:i/>
                <w:iCs/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15</w:t>
            </w:r>
          </w:p>
        </w:tc>
      </w:tr>
      <w:tr w:rsidR="003801CC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ул</w:t>
            </w:r>
            <w:proofErr w:type="gram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.Л</w:t>
            </w:r>
            <w:proofErr w:type="gram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убянка</w:t>
            </w:r>
            <w:proofErr w:type="spell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23.01.2008</w:t>
            </w:r>
          </w:p>
        </w:tc>
      </w:tr>
      <w:tr w:rsidR="003801CC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ул</w:t>
            </w:r>
            <w:proofErr w:type="gram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.Щ</w:t>
            </w:r>
            <w:proofErr w:type="gram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епкина</w:t>
            </w:r>
            <w:proofErr w:type="spell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устав, приказ №45-л/</w:t>
            </w:r>
            <w:proofErr w:type="gram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</w:t>
            </w:r>
            <w:proofErr w:type="gram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 от 22.03.10</w:t>
            </w:r>
          </w:p>
        </w:tc>
      </w:tr>
      <w:tr w:rsidR="003801CC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12.03.2004</w:t>
            </w:r>
          </w:p>
        </w:tc>
      </w:tr>
      <w:tr w:rsidR="003801CC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12.03.2004</w:t>
            </w:r>
          </w:p>
        </w:tc>
      </w:tr>
      <w:tr w:rsidR="003801C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proofErr w:type="spell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Мухов</w:t>
            </w:r>
            <w:proofErr w:type="spell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 Амир </w:t>
            </w:r>
            <w:proofErr w:type="spell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устав, приказ №77-л/</w:t>
            </w:r>
            <w:proofErr w:type="gram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</w:t>
            </w:r>
            <w:proofErr w:type="gram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 от 22.05.11</w:t>
            </w:r>
          </w:p>
        </w:tc>
      </w:tr>
      <w:tr w:rsidR="003801C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К.Маркса</w:t>
            </w:r>
            <w:proofErr w:type="spell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12.03.2004</w:t>
            </w:r>
          </w:p>
        </w:tc>
      </w:tr>
      <w:tr w:rsidR="003801C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</w:tr>
      <w:tr w:rsidR="003801C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23.01.2008</w:t>
            </w:r>
          </w:p>
        </w:tc>
      </w:tr>
      <w:tr w:rsidR="003801C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устав, приказ №56-л/</w:t>
            </w:r>
            <w:proofErr w:type="gram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</w:t>
            </w:r>
            <w:proofErr w:type="gram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 от 22.05.09</w:t>
            </w:r>
          </w:p>
        </w:tc>
      </w:tr>
      <w:tr w:rsidR="003801C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23.01.2006</w:t>
            </w:r>
          </w:p>
        </w:tc>
      </w:tr>
      <w:tr w:rsidR="003801C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23.01.2006</w:t>
            </w:r>
          </w:p>
        </w:tc>
      </w:tr>
      <w:tr w:rsidR="003801C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</w:tr>
      <w:tr w:rsidR="003801C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лтд</w:t>
            </w:r>
            <w:proofErr w:type="spell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Iguana</w:t>
            </w:r>
            <w:proofErr w:type="spell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Виржиния</w:t>
            </w:r>
            <w:proofErr w:type="spell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учредительный договор от 23.01.2008</w:t>
            </w:r>
          </w:p>
        </w:tc>
      </w:tr>
      <w:tr w:rsidR="003801C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proofErr w:type="spell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Ruan</w:t>
            </w:r>
            <w:proofErr w:type="spell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Max</w:t>
            </w:r>
            <w:proofErr w:type="spell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 xml:space="preserve">Кипр, </w:t>
            </w:r>
            <w:proofErr w:type="spellStart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Лимассол</w:t>
            </w:r>
            <w:proofErr w:type="spellEnd"/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</w:tr>
      <w:tr w:rsidR="003801CC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801CC" w:rsidRPr="00FC009D" w:rsidRDefault="003801CC" w:rsidP="00B74E1F">
            <w:pPr>
              <w:suppressAutoHyphens w:val="0"/>
              <w:autoSpaceDE/>
              <w:rPr>
                <w:color w:val="auto"/>
                <w:sz w:val="20"/>
                <w:szCs w:val="20"/>
                <w:lang w:eastAsia="ru-RU"/>
              </w:rPr>
            </w:pPr>
            <w:r w:rsidRPr="00FC009D">
              <w:rPr>
                <w:i/>
                <w:iCs/>
                <w:color w:val="auto"/>
                <w:sz w:val="20"/>
                <w:szCs w:val="20"/>
                <w:lang w:eastAsia="ru-RU"/>
              </w:rPr>
              <w:t> </w:t>
            </w:r>
          </w:p>
        </w:tc>
      </w:tr>
    </w:tbl>
    <w:p w:rsidR="003801CC" w:rsidRPr="00FC009D" w:rsidRDefault="003801CC" w:rsidP="00710042">
      <w:pPr>
        <w:suppressAutoHyphens w:val="0"/>
        <w:autoSpaceDE/>
        <w:jc w:val="right"/>
        <w:rPr>
          <w:color w:val="auto"/>
          <w:sz w:val="22"/>
          <w:szCs w:val="22"/>
          <w:lang w:eastAsia="ru-RU"/>
        </w:rPr>
      </w:pPr>
    </w:p>
    <w:p w:rsidR="003801CC" w:rsidRPr="00FC009D" w:rsidRDefault="003801CC" w:rsidP="00710042">
      <w:pPr>
        <w:pStyle w:val="Times12"/>
        <w:jc w:val="right"/>
        <w:rPr>
          <w:sz w:val="28"/>
          <w:szCs w:val="28"/>
        </w:rPr>
        <w:sectPr w:rsidR="003801CC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801CC" w:rsidRPr="00FC009D" w:rsidRDefault="003801CC" w:rsidP="00710042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2</w:t>
      </w:r>
    </w:p>
    <w:p w:rsidR="003801CC" w:rsidRPr="00FC009D" w:rsidRDefault="003801CC" w:rsidP="00710042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3801CC" w:rsidRPr="00FC009D" w:rsidRDefault="003801CC" w:rsidP="00710042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3801CC" w:rsidRPr="00FC009D" w:rsidRDefault="003801CC" w:rsidP="00710042">
      <w:pPr>
        <w:pStyle w:val="Times12"/>
        <w:jc w:val="center"/>
        <w:rPr>
          <w:b/>
          <w:bCs/>
          <w:snapToGrid w:val="0"/>
        </w:rPr>
      </w:pPr>
    </w:p>
    <w:p w:rsidR="003801CC" w:rsidRPr="00F710D8" w:rsidRDefault="003801CC" w:rsidP="00F710D8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 w:rsidRPr="00F710D8">
        <w:rPr>
          <w:color w:val="auto"/>
          <w:sz w:val="28"/>
          <w:szCs w:val="28"/>
          <w:lang w:eastAsia="ru-RU"/>
        </w:rPr>
        <w:t xml:space="preserve">__________________ </w:t>
      </w:r>
      <w:r w:rsidRPr="00F710D8">
        <w:rPr>
          <w:b/>
          <w:bCs/>
          <w:i/>
          <w:iCs/>
          <w:color w:val="auto"/>
          <w:lang w:eastAsia="ru-RU"/>
        </w:rPr>
        <w:t>[указывается наименование процедуры закупки]</w:t>
      </w:r>
    </w:p>
    <w:p w:rsidR="003801CC" w:rsidRPr="00FC009D" w:rsidRDefault="003801CC" w:rsidP="00710042">
      <w:pPr>
        <w:widowControl w:val="0"/>
        <w:suppressAutoHyphens w:val="0"/>
        <w:autoSpaceDN w:val="0"/>
        <w:adjustRightInd w:val="0"/>
        <w:jc w:val="center"/>
        <w:rPr>
          <w:color w:val="auto"/>
          <w:lang w:eastAsia="ru-RU"/>
        </w:rPr>
      </w:pPr>
    </w:p>
    <w:p w:rsidR="003801CC" w:rsidRPr="00F95588" w:rsidRDefault="003801CC" w:rsidP="00F95588">
      <w:pPr>
        <w:keepNext/>
        <w:suppressAutoHyphens w:val="0"/>
        <w:autoSpaceDE/>
        <w:jc w:val="center"/>
        <w:outlineLvl w:val="1"/>
        <w:rPr>
          <w:color w:val="auto"/>
          <w:sz w:val="28"/>
          <w:szCs w:val="28"/>
          <w:lang w:eastAsia="ru-RU"/>
        </w:rPr>
      </w:pPr>
      <w:bookmarkStart w:id="188" w:name="_Техническое_предложение__Форма"/>
      <w:bookmarkStart w:id="189" w:name="_Toc235439567"/>
      <w:bookmarkStart w:id="190" w:name="_Toc390267515"/>
      <w:bookmarkStart w:id="191" w:name="_Toc412201950"/>
      <w:bookmarkStart w:id="192" w:name="_Toc427753707"/>
      <w:bookmarkStart w:id="193" w:name="_GoBack"/>
      <w:bookmarkEnd w:id="188"/>
      <w:bookmarkEnd w:id="193"/>
      <w:r w:rsidRPr="00F95588">
        <w:rPr>
          <w:color w:val="auto"/>
          <w:sz w:val="28"/>
          <w:szCs w:val="28"/>
          <w:lang w:eastAsia="ru-RU"/>
        </w:rPr>
        <w:t xml:space="preserve">ТЕХНИЧЕСКОЕ ПРЕДЛОЖЕНИЕ (Форма </w:t>
      </w:r>
      <w:r>
        <w:rPr>
          <w:color w:val="auto"/>
          <w:sz w:val="28"/>
          <w:szCs w:val="28"/>
          <w:lang w:eastAsia="ru-RU"/>
        </w:rPr>
        <w:t>2</w:t>
      </w:r>
      <w:r w:rsidRPr="00F95588">
        <w:rPr>
          <w:color w:val="auto"/>
          <w:sz w:val="28"/>
          <w:szCs w:val="28"/>
          <w:lang w:eastAsia="ru-RU"/>
        </w:rPr>
        <w:t>)</w:t>
      </w:r>
      <w:bookmarkEnd w:id="189"/>
      <w:bookmarkEnd w:id="190"/>
      <w:bookmarkEnd w:id="191"/>
      <w:bookmarkEnd w:id="192"/>
    </w:p>
    <w:p w:rsidR="003801CC" w:rsidRPr="00F95588" w:rsidRDefault="003801CC" w:rsidP="00F95588">
      <w:pPr>
        <w:suppressAutoHyphens w:val="0"/>
        <w:autoSpaceDE/>
        <w:jc w:val="right"/>
        <w:rPr>
          <w:b/>
          <w:bCs/>
          <w:i/>
          <w:iCs/>
          <w:color w:val="auto"/>
          <w:lang w:eastAsia="ru-RU"/>
        </w:rPr>
      </w:pPr>
    </w:p>
    <w:p w:rsidR="003801CC" w:rsidRPr="00F95588" w:rsidRDefault="003801CC" w:rsidP="00F95588">
      <w:pPr>
        <w:suppressAutoHyphens w:val="0"/>
        <w:overflowPunct w:val="0"/>
        <w:autoSpaceDN w:val="0"/>
        <w:adjustRightInd w:val="0"/>
        <w:jc w:val="both"/>
        <w:rPr>
          <w:b/>
          <w:bCs/>
          <w:i/>
          <w:iCs/>
          <w:color w:val="auto"/>
          <w:lang w:eastAsia="ru-RU"/>
        </w:rPr>
      </w:pPr>
      <w:r w:rsidRPr="00F95588">
        <w:rPr>
          <w:b/>
          <w:bCs/>
          <w:i/>
          <w:iCs/>
          <w:color w:val="auto"/>
          <w:lang w:eastAsia="ru-RU"/>
        </w:rPr>
        <w:t xml:space="preserve">Участник закупки: ________________________________ </w:t>
      </w:r>
    </w:p>
    <w:p w:rsidR="003801CC" w:rsidRPr="00F95588" w:rsidRDefault="003801CC" w:rsidP="00F95588">
      <w:pPr>
        <w:suppressAutoHyphens w:val="0"/>
        <w:overflowPunct w:val="0"/>
        <w:autoSpaceDN w:val="0"/>
        <w:adjustRightInd w:val="0"/>
        <w:ind w:firstLine="567"/>
        <w:jc w:val="both"/>
        <w:rPr>
          <w:i/>
          <w:iCs/>
          <w:color w:val="auto"/>
          <w:sz w:val="22"/>
          <w:szCs w:val="22"/>
          <w:lang w:eastAsia="ru-RU"/>
        </w:rPr>
      </w:pPr>
    </w:p>
    <w:p w:rsidR="003801CC" w:rsidRPr="00F95588" w:rsidRDefault="003801CC" w:rsidP="00F95588">
      <w:pPr>
        <w:suppressAutoHyphens w:val="0"/>
        <w:overflowPunct w:val="0"/>
        <w:autoSpaceDN w:val="0"/>
        <w:adjustRightInd w:val="0"/>
        <w:jc w:val="center"/>
        <w:rPr>
          <w:b/>
          <w:bCs/>
          <w:i/>
          <w:iCs/>
          <w:color w:val="auto"/>
          <w:lang w:eastAsia="ru-RU"/>
        </w:rPr>
      </w:pPr>
      <w:r w:rsidRPr="00F95588">
        <w:rPr>
          <w:b/>
          <w:bCs/>
          <w:i/>
          <w:iCs/>
          <w:color w:val="auto"/>
          <w:lang w:eastAsia="ru-RU"/>
        </w:rPr>
        <w:t>Суть технического предложения</w:t>
      </w:r>
    </w:p>
    <w:p w:rsidR="003801CC" w:rsidRPr="00F95588" w:rsidRDefault="003801CC" w:rsidP="00F95588">
      <w:pPr>
        <w:suppressAutoHyphens w:val="0"/>
        <w:autoSpaceDN w:val="0"/>
        <w:jc w:val="both"/>
        <w:rPr>
          <w:snapToGrid w:val="0"/>
          <w:color w:val="auto"/>
          <w:sz w:val="28"/>
          <w:szCs w:val="28"/>
          <w:lang w:eastAsia="ru-RU"/>
        </w:rPr>
      </w:pPr>
    </w:p>
    <w:p w:rsidR="003801CC" w:rsidRPr="00F95588" w:rsidRDefault="003801CC" w:rsidP="00F95588">
      <w:pPr>
        <w:suppressAutoHyphens w:val="0"/>
        <w:autoSpaceDN w:val="0"/>
        <w:jc w:val="both"/>
        <w:rPr>
          <w:b/>
          <w:bCs/>
          <w:i/>
          <w:iCs/>
          <w:snapToGrid w:val="0"/>
          <w:color w:val="auto"/>
          <w:sz w:val="16"/>
          <w:szCs w:val="16"/>
          <w:lang w:eastAsia="ru-RU"/>
        </w:rPr>
      </w:pPr>
      <w:r w:rsidRPr="00F95588">
        <w:rPr>
          <w:b/>
          <w:bCs/>
          <w:i/>
          <w:iCs/>
          <w:snapToGrid w:val="0"/>
          <w:color w:val="auto"/>
          <w:sz w:val="16"/>
          <w:szCs w:val="16"/>
          <w:lang w:eastAsia="ru-RU"/>
        </w:rPr>
        <w:t>_________________________________</w:t>
      </w:r>
      <w:r w:rsidRPr="00F95588">
        <w:rPr>
          <w:b/>
          <w:bCs/>
          <w:i/>
          <w:iCs/>
          <w:snapToGrid w:val="0"/>
          <w:color w:val="auto"/>
          <w:sz w:val="16"/>
          <w:szCs w:val="16"/>
          <w:lang w:eastAsia="ru-RU"/>
        </w:rPr>
        <w:tab/>
        <w:t>___</w:t>
      </w:r>
      <w:r w:rsidRPr="00F95588">
        <w:rPr>
          <w:b/>
          <w:bCs/>
          <w:i/>
          <w:iCs/>
          <w:snapToGrid w:val="0"/>
          <w:color w:val="auto"/>
          <w:sz w:val="16"/>
          <w:szCs w:val="16"/>
          <w:lang w:eastAsia="ru-RU"/>
        </w:rPr>
        <w:tab/>
      </w:r>
      <w:r w:rsidRPr="00F95588">
        <w:rPr>
          <w:b/>
          <w:bCs/>
          <w:i/>
          <w:iCs/>
          <w:snapToGrid w:val="0"/>
          <w:color w:val="auto"/>
          <w:sz w:val="16"/>
          <w:szCs w:val="16"/>
          <w:lang w:eastAsia="ru-RU"/>
        </w:rPr>
        <w:tab/>
        <w:t>___________________________</w:t>
      </w:r>
    </w:p>
    <w:p w:rsidR="003801CC" w:rsidRPr="00F95588" w:rsidRDefault="003801CC" w:rsidP="00F95588">
      <w:pPr>
        <w:suppressAutoHyphens w:val="0"/>
        <w:overflowPunct w:val="0"/>
        <w:autoSpaceDN w:val="0"/>
        <w:adjustRightInd w:val="0"/>
        <w:jc w:val="both"/>
        <w:rPr>
          <w:b/>
          <w:bCs/>
          <w:i/>
          <w:iCs/>
          <w:color w:val="auto"/>
          <w:vertAlign w:val="superscript"/>
          <w:lang w:eastAsia="ru-RU"/>
        </w:rPr>
      </w:pPr>
      <w:r w:rsidRPr="00F95588">
        <w:rPr>
          <w:b/>
          <w:bCs/>
          <w:i/>
          <w:iCs/>
          <w:color w:val="auto"/>
          <w:vertAlign w:val="superscript"/>
          <w:lang w:eastAsia="ru-RU"/>
        </w:rPr>
        <w:t>(Подпись уполномоченного представителя)</w:t>
      </w:r>
      <w:r w:rsidRPr="00F95588">
        <w:rPr>
          <w:b/>
          <w:bCs/>
          <w:i/>
          <w:iCs/>
          <w:snapToGrid w:val="0"/>
          <w:color w:val="auto"/>
          <w:sz w:val="14"/>
          <w:szCs w:val="14"/>
          <w:lang w:eastAsia="ru-RU"/>
        </w:rPr>
        <w:tab/>
      </w:r>
      <w:r w:rsidRPr="00F95588">
        <w:rPr>
          <w:b/>
          <w:bCs/>
          <w:i/>
          <w:iCs/>
          <w:snapToGrid w:val="0"/>
          <w:color w:val="auto"/>
          <w:sz w:val="14"/>
          <w:szCs w:val="14"/>
          <w:lang w:eastAsia="ru-RU"/>
        </w:rPr>
        <w:tab/>
      </w:r>
      <w:r w:rsidRPr="00F95588">
        <w:rPr>
          <w:b/>
          <w:bCs/>
          <w:i/>
          <w:iCs/>
          <w:color w:val="auto"/>
          <w:vertAlign w:val="superscript"/>
          <w:lang w:eastAsia="ru-RU"/>
        </w:rPr>
        <w:t>(Имя и должность подписавшего)</w:t>
      </w:r>
    </w:p>
    <w:p w:rsidR="003801CC" w:rsidRPr="00F95588" w:rsidRDefault="003801CC" w:rsidP="00F95588">
      <w:pPr>
        <w:suppressAutoHyphens w:val="0"/>
        <w:overflowPunct w:val="0"/>
        <w:autoSpaceDN w:val="0"/>
        <w:adjustRightInd w:val="0"/>
        <w:ind w:firstLine="709"/>
        <w:jc w:val="both"/>
        <w:rPr>
          <w:b/>
          <w:bCs/>
          <w:i/>
          <w:iCs/>
          <w:color w:val="auto"/>
          <w:sz w:val="28"/>
          <w:szCs w:val="28"/>
          <w:lang w:eastAsia="ru-RU"/>
        </w:rPr>
      </w:pPr>
      <w:r w:rsidRPr="00F95588">
        <w:rPr>
          <w:b/>
          <w:bCs/>
          <w:i/>
          <w:iCs/>
          <w:color w:val="auto"/>
          <w:sz w:val="28"/>
          <w:szCs w:val="28"/>
          <w:lang w:eastAsia="ru-RU"/>
        </w:rPr>
        <w:t>М.П.</w:t>
      </w:r>
    </w:p>
    <w:p w:rsidR="003801CC" w:rsidRPr="00F95588" w:rsidRDefault="003801CC" w:rsidP="00F95588">
      <w:pPr>
        <w:suppressAutoHyphens w:val="0"/>
        <w:autoSpaceDE/>
        <w:jc w:val="center"/>
        <w:rPr>
          <w:b/>
          <w:bCs/>
          <w:color w:val="auto"/>
          <w:lang w:eastAsia="ru-RU"/>
        </w:rPr>
      </w:pPr>
    </w:p>
    <w:p w:rsidR="003801CC" w:rsidRPr="00F95588" w:rsidRDefault="003801CC" w:rsidP="00F95588">
      <w:pPr>
        <w:tabs>
          <w:tab w:val="left" w:pos="1134"/>
          <w:tab w:val="left" w:pos="1418"/>
        </w:tabs>
        <w:suppressAutoHyphens w:val="0"/>
        <w:overflowPunct w:val="0"/>
        <w:autoSpaceDN w:val="0"/>
        <w:adjustRightInd w:val="0"/>
        <w:ind w:firstLine="709"/>
        <w:jc w:val="both"/>
        <w:rPr>
          <w:color w:val="auto"/>
          <w:lang w:eastAsia="ru-RU"/>
        </w:rPr>
      </w:pPr>
      <w:r w:rsidRPr="00F95588">
        <w:rPr>
          <w:color w:val="auto"/>
          <w:lang w:eastAsia="ru-RU"/>
        </w:rPr>
        <w:t>ИНСТРУКЦИИ ПО ЗАПОЛНЕНИЮ</w:t>
      </w:r>
    </w:p>
    <w:p w:rsidR="003801CC" w:rsidRPr="00F95588" w:rsidRDefault="003801CC" w:rsidP="006E551A">
      <w:pPr>
        <w:numPr>
          <w:ilvl w:val="0"/>
          <w:numId w:val="32"/>
        </w:numPr>
        <w:tabs>
          <w:tab w:val="num" w:pos="720"/>
          <w:tab w:val="left" w:pos="1134"/>
          <w:tab w:val="left" w:pos="1418"/>
        </w:tabs>
        <w:suppressAutoHyphens w:val="0"/>
        <w:overflowPunct w:val="0"/>
        <w:autoSpaceDN w:val="0"/>
        <w:adjustRightInd w:val="0"/>
        <w:ind w:left="0" w:firstLine="709"/>
        <w:jc w:val="both"/>
        <w:rPr>
          <w:color w:val="auto"/>
          <w:lang w:eastAsia="ru-RU"/>
        </w:rPr>
      </w:pPr>
      <w:r w:rsidRPr="00F95588">
        <w:rPr>
          <w:color w:val="auto"/>
          <w:lang w:eastAsia="ru-RU"/>
        </w:rPr>
        <w:t>Данные инструкции не следует воспроизводить в документах, подготовленных участником закупки.</w:t>
      </w:r>
    </w:p>
    <w:p w:rsidR="003801CC" w:rsidRPr="00F95588" w:rsidRDefault="003801CC" w:rsidP="006E551A">
      <w:pPr>
        <w:numPr>
          <w:ilvl w:val="0"/>
          <w:numId w:val="32"/>
        </w:numPr>
        <w:tabs>
          <w:tab w:val="num" w:pos="720"/>
          <w:tab w:val="left" w:pos="1134"/>
          <w:tab w:val="left" w:pos="1418"/>
        </w:tabs>
        <w:suppressAutoHyphens w:val="0"/>
        <w:overflowPunct w:val="0"/>
        <w:autoSpaceDN w:val="0"/>
        <w:adjustRightInd w:val="0"/>
        <w:ind w:left="0" w:firstLine="709"/>
        <w:jc w:val="both"/>
        <w:rPr>
          <w:color w:val="auto"/>
          <w:lang w:eastAsia="ru-RU"/>
        </w:rPr>
      </w:pPr>
      <w:r w:rsidRPr="00F95588">
        <w:rPr>
          <w:color w:val="auto"/>
          <w:lang w:eastAsia="ru-RU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3801CC" w:rsidRPr="00F95588" w:rsidRDefault="003801CC" w:rsidP="006E551A">
      <w:pPr>
        <w:numPr>
          <w:ilvl w:val="0"/>
          <w:numId w:val="32"/>
        </w:numPr>
        <w:tabs>
          <w:tab w:val="num" w:pos="720"/>
          <w:tab w:val="left" w:pos="1134"/>
          <w:tab w:val="left" w:pos="1418"/>
        </w:tabs>
        <w:suppressAutoHyphens w:val="0"/>
        <w:overflowPunct w:val="0"/>
        <w:autoSpaceDN w:val="0"/>
        <w:adjustRightInd w:val="0"/>
        <w:ind w:left="0" w:firstLine="709"/>
        <w:jc w:val="both"/>
        <w:rPr>
          <w:b/>
          <w:bCs/>
          <w:i/>
          <w:iCs/>
          <w:color w:val="auto"/>
          <w:lang w:eastAsia="ru-RU"/>
        </w:rPr>
      </w:pPr>
      <w:r w:rsidRPr="00F95588">
        <w:rPr>
          <w:b/>
          <w:bCs/>
          <w:i/>
          <w:iCs/>
          <w:color w:val="auto"/>
          <w:lang w:eastAsia="ru-RU"/>
        </w:rPr>
        <w:t>Участник закупки указывает свое фирменное наименование (в </w:t>
      </w:r>
      <w:proofErr w:type="spellStart"/>
      <w:r w:rsidRPr="00F95588">
        <w:rPr>
          <w:b/>
          <w:bCs/>
          <w:i/>
          <w:iCs/>
          <w:color w:val="auto"/>
          <w:lang w:eastAsia="ru-RU"/>
        </w:rPr>
        <w:t>т.ч</w:t>
      </w:r>
      <w:proofErr w:type="spellEnd"/>
      <w:r w:rsidRPr="00F95588">
        <w:rPr>
          <w:b/>
          <w:bCs/>
          <w:i/>
          <w:iCs/>
          <w:color w:val="auto"/>
          <w:lang w:eastAsia="ru-RU"/>
        </w:rPr>
        <w:t>. организационно-правовую форму).</w:t>
      </w:r>
    </w:p>
    <w:p w:rsidR="003801CC" w:rsidRPr="00F95588" w:rsidRDefault="003801CC" w:rsidP="006E551A">
      <w:pPr>
        <w:numPr>
          <w:ilvl w:val="0"/>
          <w:numId w:val="32"/>
        </w:numPr>
        <w:tabs>
          <w:tab w:val="num" w:pos="720"/>
          <w:tab w:val="left" w:pos="1134"/>
          <w:tab w:val="left" w:pos="1418"/>
        </w:tabs>
        <w:suppressAutoHyphens w:val="0"/>
        <w:overflowPunct w:val="0"/>
        <w:autoSpaceDN w:val="0"/>
        <w:adjustRightInd w:val="0"/>
        <w:ind w:left="0" w:firstLine="709"/>
        <w:jc w:val="both"/>
        <w:rPr>
          <w:color w:val="auto"/>
          <w:lang w:eastAsia="ru-RU"/>
        </w:rPr>
      </w:pPr>
      <w:r w:rsidRPr="00F95588">
        <w:rPr>
          <w:color w:val="auto"/>
          <w:lang w:eastAsia="ru-RU"/>
        </w:rPr>
        <w:t>Выше приведена форма титульного листа Технического предложения.</w:t>
      </w:r>
    </w:p>
    <w:p w:rsidR="003801CC" w:rsidRPr="00F95588" w:rsidRDefault="003801CC" w:rsidP="006E551A">
      <w:pPr>
        <w:numPr>
          <w:ilvl w:val="0"/>
          <w:numId w:val="32"/>
        </w:numPr>
        <w:tabs>
          <w:tab w:val="num" w:pos="720"/>
          <w:tab w:val="left" w:pos="1134"/>
          <w:tab w:val="left" w:pos="1418"/>
        </w:tabs>
        <w:suppressAutoHyphens w:val="0"/>
        <w:overflowPunct w:val="0"/>
        <w:autoSpaceDN w:val="0"/>
        <w:adjustRightInd w:val="0"/>
        <w:ind w:left="0" w:firstLine="709"/>
        <w:jc w:val="both"/>
        <w:rPr>
          <w:color w:val="auto"/>
          <w:lang w:eastAsia="ru-RU"/>
        </w:rPr>
      </w:pPr>
      <w:r w:rsidRPr="00F95588">
        <w:rPr>
          <w:color w:val="auto"/>
          <w:lang w:eastAsia="ru-RU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3801CC" w:rsidRPr="00F95588" w:rsidRDefault="003801CC" w:rsidP="006E551A">
      <w:pPr>
        <w:numPr>
          <w:ilvl w:val="4"/>
          <w:numId w:val="29"/>
        </w:numPr>
        <w:tabs>
          <w:tab w:val="num" w:pos="1134"/>
        </w:tabs>
        <w:suppressAutoHyphens w:val="0"/>
        <w:autoSpaceDE/>
        <w:ind w:left="0" w:firstLine="709"/>
        <w:jc w:val="both"/>
        <w:rPr>
          <w:i/>
          <w:iCs/>
          <w:snapToGrid w:val="0"/>
          <w:color w:val="auto"/>
          <w:lang w:eastAsia="ru-RU"/>
        </w:rPr>
      </w:pPr>
      <w:r w:rsidRPr="00F95588">
        <w:rPr>
          <w:i/>
          <w:iCs/>
          <w:snapToGrid w:val="0"/>
          <w:color w:val="auto"/>
          <w:lang w:eastAsia="ru-RU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3801CC" w:rsidRPr="00F95588" w:rsidRDefault="003801CC" w:rsidP="006E551A">
      <w:pPr>
        <w:numPr>
          <w:ilvl w:val="4"/>
          <w:numId w:val="29"/>
        </w:numPr>
        <w:tabs>
          <w:tab w:val="num" w:pos="1134"/>
        </w:tabs>
        <w:suppressAutoHyphens w:val="0"/>
        <w:autoSpaceDE/>
        <w:ind w:left="0" w:firstLine="709"/>
        <w:jc w:val="both"/>
        <w:rPr>
          <w:i/>
          <w:iCs/>
          <w:snapToGrid w:val="0"/>
          <w:color w:val="auto"/>
          <w:lang w:eastAsia="ru-RU"/>
        </w:rPr>
      </w:pPr>
      <w:r w:rsidRPr="00F95588">
        <w:rPr>
          <w:i/>
          <w:iCs/>
          <w:snapToGrid w:val="0"/>
          <w:color w:val="auto"/>
          <w:lang w:eastAsia="ru-RU"/>
        </w:rPr>
        <w:t>указание объема работ или услуг или порядка его определения;</w:t>
      </w:r>
    </w:p>
    <w:p w:rsidR="003801CC" w:rsidRPr="00F95588" w:rsidRDefault="003801CC" w:rsidP="00F95588">
      <w:pPr>
        <w:suppressAutoHyphens w:val="0"/>
        <w:autoSpaceDE/>
        <w:ind w:left="709"/>
        <w:jc w:val="both"/>
        <w:rPr>
          <w:snapToGrid w:val="0"/>
          <w:color w:val="auto"/>
          <w:lang w:eastAsia="ru-RU"/>
        </w:rPr>
      </w:pPr>
    </w:p>
    <w:p w:rsidR="003801CC" w:rsidRPr="00F95588" w:rsidRDefault="003801CC" w:rsidP="006E551A">
      <w:pPr>
        <w:numPr>
          <w:ilvl w:val="0"/>
          <w:numId w:val="32"/>
        </w:numPr>
        <w:tabs>
          <w:tab w:val="num" w:pos="720"/>
          <w:tab w:val="left" w:pos="1134"/>
          <w:tab w:val="left" w:pos="1418"/>
        </w:tabs>
        <w:suppressAutoHyphens w:val="0"/>
        <w:overflowPunct w:val="0"/>
        <w:autoSpaceDN w:val="0"/>
        <w:adjustRightInd w:val="0"/>
        <w:ind w:left="0" w:firstLine="709"/>
        <w:jc w:val="both"/>
        <w:rPr>
          <w:b/>
          <w:bCs/>
          <w:i/>
          <w:iCs/>
          <w:color w:val="auto"/>
          <w:lang w:eastAsia="ru-RU"/>
        </w:rPr>
      </w:pPr>
      <w:r w:rsidRPr="00F95588">
        <w:rPr>
          <w:snapToGrid w:val="0"/>
          <w:color w:val="auto"/>
          <w:lang w:eastAsia="ru-RU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95588">
        <w:rPr>
          <w:b/>
          <w:bCs/>
          <w:i/>
          <w:iCs/>
          <w:color w:val="auto"/>
          <w:lang w:eastAsia="ru-RU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3801CC" w:rsidRPr="00F95588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01CC" w:rsidRPr="00F95588" w:rsidRDefault="003801CC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01CC" w:rsidRPr="00F95588" w:rsidRDefault="003801CC" w:rsidP="00F95588">
            <w:pPr>
              <w:suppressAutoHyphens w:val="0"/>
              <w:autoSpaceDE/>
              <w:ind w:left="-172" w:right="-170"/>
              <w:jc w:val="center"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 xml:space="preserve">№ </w:t>
            </w:r>
            <w:proofErr w:type="spellStart"/>
            <w:r w:rsidRPr="00F95588">
              <w:rPr>
                <w:color w:val="auto"/>
                <w:lang w:eastAsia="ru-RU"/>
              </w:rPr>
              <w:t>п.п</w:t>
            </w:r>
            <w:proofErr w:type="spellEnd"/>
            <w:r w:rsidRPr="00F95588">
              <w:rPr>
                <w:color w:val="auto"/>
                <w:lang w:eastAsia="ru-RU"/>
              </w:rPr>
              <w:t xml:space="preserve">. </w:t>
            </w:r>
            <w:proofErr w:type="gramStart"/>
            <w:r w:rsidRPr="00F95588">
              <w:rPr>
                <w:color w:val="auto"/>
                <w:lang w:eastAsia="ru-RU"/>
              </w:rPr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01CC" w:rsidRPr="00F95588" w:rsidRDefault="003801CC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01CC" w:rsidRPr="00F95588" w:rsidRDefault="003801CC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1CC" w:rsidRPr="00F95588" w:rsidRDefault="003801CC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Ссылки на ПП</w:t>
            </w:r>
          </w:p>
        </w:tc>
      </w:tr>
      <w:tr w:rsidR="003801CC" w:rsidRPr="00F95588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01CC" w:rsidRPr="00F95588" w:rsidRDefault="003801CC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01CC" w:rsidRPr="00F95588" w:rsidRDefault="003801CC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01CC" w:rsidRPr="00F95588" w:rsidRDefault="003801CC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801CC" w:rsidRPr="00F95588" w:rsidRDefault="003801CC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1CC" w:rsidRPr="00F95588" w:rsidRDefault="003801CC" w:rsidP="00F95588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</w:p>
        </w:tc>
      </w:tr>
      <w:tr w:rsidR="003801CC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</w:p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№:</w:t>
            </w:r>
          </w:p>
        </w:tc>
        <w:tc>
          <w:tcPr>
            <w:tcW w:w="7513" w:type="dxa"/>
            <w:gridSpan w:val="3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</w:p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порядковый номер</w:t>
            </w:r>
          </w:p>
        </w:tc>
      </w:tr>
      <w:tr w:rsidR="003801CC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 xml:space="preserve">№ </w:t>
            </w:r>
            <w:proofErr w:type="spellStart"/>
            <w:r w:rsidRPr="00F95588">
              <w:rPr>
                <w:color w:val="auto"/>
                <w:lang w:eastAsia="ru-RU"/>
              </w:rPr>
              <w:t>п.п</w:t>
            </w:r>
            <w:proofErr w:type="spellEnd"/>
            <w:r w:rsidRPr="00F95588">
              <w:rPr>
                <w:color w:val="auto"/>
                <w:lang w:eastAsia="ru-RU"/>
              </w:rPr>
              <w:t xml:space="preserve">. </w:t>
            </w:r>
            <w:proofErr w:type="gramStart"/>
            <w:r w:rsidRPr="00F95588">
              <w:rPr>
                <w:color w:val="auto"/>
                <w:lang w:eastAsia="ru-RU"/>
              </w:rPr>
              <w:t>ТТ</w:t>
            </w:r>
            <w:proofErr w:type="gramEnd"/>
            <w:r w:rsidRPr="00F95588">
              <w:rPr>
                <w:color w:val="auto"/>
                <w:lang w:eastAsia="ru-RU"/>
              </w:rPr>
              <w:t>:</w:t>
            </w:r>
          </w:p>
        </w:tc>
        <w:tc>
          <w:tcPr>
            <w:tcW w:w="7513" w:type="dxa"/>
            <w:gridSpan w:val="3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 xml:space="preserve">номер пункта Технических требований </w:t>
            </w:r>
          </w:p>
        </w:tc>
      </w:tr>
      <w:tr w:rsidR="003801CC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</w:tr>
      <w:tr w:rsidR="003801CC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7513" w:type="dxa"/>
            <w:gridSpan w:val="3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"да" - будет выполнен полностью</w:t>
            </w:r>
          </w:p>
        </w:tc>
      </w:tr>
      <w:tr w:rsidR="003801CC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7513" w:type="dxa"/>
            <w:gridSpan w:val="3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"нет" - не будет выполнен</w:t>
            </w:r>
          </w:p>
        </w:tc>
      </w:tr>
      <w:tr w:rsidR="003801CC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7513" w:type="dxa"/>
            <w:gridSpan w:val="3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"частично" – выполняется с "такими-то" ограничениями</w:t>
            </w:r>
          </w:p>
        </w:tc>
      </w:tr>
      <w:tr w:rsidR="003801CC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необходимые пояснения</w:t>
            </w:r>
          </w:p>
        </w:tc>
      </w:tr>
      <w:tr w:rsidR="003801CC" w:rsidRPr="00F95588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3801CC" w:rsidRPr="00F95588" w:rsidRDefault="003801CC" w:rsidP="00F95588">
            <w:pPr>
              <w:suppressAutoHyphens w:val="0"/>
              <w:autoSpaceDE/>
              <w:rPr>
                <w:color w:val="auto"/>
                <w:lang w:eastAsia="ru-RU"/>
              </w:rPr>
            </w:pPr>
            <w:r w:rsidRPr="00F95588">
              <w:rPr>
                <w:color w:val="auto"/>
                <w:lang w:eastAsia="ru-RU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3801CC" w:rsidRPr="00F95588" w:rsidRDefault="003801CC" w:rsidP="00F95588">
      <w:pPr>
        <w:shd w:val="clear" w:color="auto" w:fill="FFFFFF"/>
        <w:tabs>
          <w:tab w:val="left" w:pos="1080"/>
        </w:tabs>
        <w:autoSpaceDE/>
        <w:ind w:firstLine="540"/>
        <w:rPr>
          <w:color w:val="auto"/>
          <w:lang w:eastAsia="ru-RU"/>
        </w:rPr>
      </w:pPr>
    </w:p>
    <w:p w:rsidR="003801CC" w:rsidRPr="00FC009D" w:rsidRDefault="003801CC" w:rsidP="00710042">
      <w:pPr>
        <w:pStyle w:val="a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</w:p>
    <w:p w:rsidR="003801CC" w:rsidRPr="00FC009D" w:rsidRDefault="003801CC" w:rsidP="00710042">
      <w:pPr>
        <w:pStyle w:val="Times12"/>
        <w:ind w:firstLine="0"/>
        <w:jc w:val="center"/>
        <w:rPr>
          <w:b/>
          <w:bCs/>
          <w:i/>
          <w:iCs/>
          <w:sz w:val="20"/>
          <w:szCs w:val="20"/>
          <w:shd w:val="clear" w:color="auto" w:fill="FDE9D9"/>
        </w:rPr>
        <w:sectPr w:rsidR="003801CC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3801CC" w:rsidRPr="00FC009D" w:rsidRDefault="003801CC" w:rsidP="00710042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0"/>
          <w:szCs w:val="20"/>
        </w:rPr>
        <w:lastRenderedPageBreak/>
        <w:tab/>
      </w:r>
      <w:r w:rsidRPr="00FC009D">
        <w:rPr>
          <w:sz w:val="20"/>
          <w:szCs w:val="20"/>
        </w:rPr>
        <w:tab/>
      </w:r>
      <w:r>
        <w:rPr>
          <w:sz w:val="28"/>
          <w:szCs w:val="28"/>
        </w:rPr>
        <w:t>Форма 3</w:t>
      </w:r>
    </w:p>
    <w:p w:rsidR="003801CC" w:rsidRPr="00FC009D" w:rsidRDefault="003801CC" w:rsidP="00710042">
      <w:pPr>
        <w:pStyle w:val="Times12"/>
        <w:ind w:left="10065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3801CC" w:rsidRPr="00FC009D" w:rsidRDefault="003801CC" w:rsidP="00710042">
      <w:pPr>
        <w:pStyle w:val="Times12"/>
        <w:ind w:left="10065" w:firstLine="0"/>
        <w:jc w:val="left"/>
      </w:pPr>
      <w:r>
        <w:t>от «___» __________ 2015</w:t>
      </w:r>
      <w:r w:rsidRPr="00FC009D">
        <w:t xml:space="preserve"> г. № ______</w:t>
      </w:r>
    </w:p>
    <w:p w:rsidR="003801CC" w:rsidRPr="00FC009D" w:rsidRDefault="003801CC" w:rsidP="00710042">
      <w:pPr>
        <w:pStyle w:val="Times12"/>
        <w:jc w:val="right"/>
        <w:rPr>
          <w:b/>
          <w:bCs/>
          <w:sz w:val="22"/>
          <w:szCs w:val="22"/>
        </w:rPr>
      </w:pPr>
    </w:p>
    <w:p w:rsidR="003801CC" w:rsidRPr="00EC16A2" w:rsidRDefault="003801CC" w:rsidP="00EC16A2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bookmarkStart w:id="194" w:name="_Toc390267524"/>
      <w:bookmarkStart w:id="195" w:name="_Toc412201959"/>
      <w:r w:rsidRPr="00EC16A2">
        <w:rPr>
          <w:color w:val="auto"/>
          <w:sz w:val="28"/>
          <w:szCs w:val="28"/>
          <w:lang w:eastAsia="ru-RU"/>
        </w:rPr>
        <w:t xml:space="preserve">__________________ </w:t>
      </w:r>
      <w:r w:rsidRPr="00EC16A2">
        <w:rPr>
          <w:b/>
          <w:bCs/>
          <w:i/>
          <w:iCs/>
          <w:color w:val="auto"/>
          <w:lang w:eastAsia="ru-RU"/>
        </w:rPr>
        <w:t>[указывается наименование процедуры закупки]</w:t>
      </w:r>
    </w:p>
    <w:p w:rsidR="003801CC" w:rsidRDefault="003801CC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:rsidR="003801CC" w:rsidRPr="00FC009D" w:rsidRDefault="003801CC" w:rsidP="00710042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96" w:name="_СПРАВКА_ОБ_ОПЫТЕ"/>
      <w:bookmarkStart w:id="197" w:name="_Toc425755661"/>
      <w:bookmarkStart w:id="198" w:name="_Toc427753708"/>
      <w:bookmarkEnd w:id="196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СПРАВКА ОБ ОПЫТ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Е ВЫПОЛНЕНИЯ ДОГОВОРОВ (Форма 3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94"/>
      <w:bookmarkEnd w:id="195"/>
      <w:bookmarkEnd w:id="197"/>
      <w:bookmarkEnd w:id="198"/>
    </w:p>
    <w:p w:rsidR="003801CC" w:rsidRPr="005218B7" w:rsidRDefault="003801CC" w:rsidP="005218B7">
      <w:pPr>
        <w:suppressAutoHyphens w:val="0"/>
        <w:overflowPunct w:val="0"/>
        <w:autoSpaceDN w:val="0"/>
        <w:adjustRightInd w:val="0"/>
        <w:rPr>
          <w:color w:val="auto"/>
          <w:sz w:val="28"/>
          <w:szCs w:val="28"/>
          <w:lang w:eastAsia="ru-RU"/>
        </w:rPr>
      </w:pPr>
      <w:r w:rsidRPr="005218B7">
        <w:rPr>
          <w:color w:val="auto"/>
          <w:sz w:val="28"/>
          <w:szCs w:val="28"/>
          <w:lang w:eastAsia="ru-RU"/>
        </w:rPr>
        <w:t>Участник закупки: ________________________________</w:t>
      </w:r>
    </w:p>
    <w:p w:rsidR="003801CC" w:rsidRPr="005218B7" w:rsidRDefault="003801CC" w:rsidP="005218B7">
      <w:pPr>
        <w:suppressAutoHyphens w:val="0"/>
        <w:overflowPunct w:val="0"/>
        <w:autoSpaceDN w:val="0"/>
        <w:adjustRightInd w:val="0"/>
        <w:rPr>
          <w:color w:val="auto"/>
          <w:sz w:val="28"/>
          <w:szCs w:val="28"/>
          <w:lang w:eastAsia="ru-RU"/>
        </w:rPr>
      </w:pPr>
    </w:p>
    <w:tbl>
      <w:tblPr>
        <w:tblW w:w="1488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8"/>
        <w:gridCol w:w="2452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3801CC" w:rsidRPr="005218B7">
        <w:trPr>
          <w:trHeight w:val="404"/>
        </w:trPr>
        <w:tc>
          <w:tcPr>
            <w:tcW w:w="817" w:type="dxa"/>
            <w:vMerge w:val="restart"/>
            <w:vAlign w:val="center"/>
          </w:tcPr>
          <w:p w:rsidR="003801CC" w:rsidRPr="005218B7" w:rsidRDefault="003801CC" w:rsidP="005218B7">
            <w:pPr>
              <w:keepNext/>
              <w:suppressAutoHyphens w:val="0"/>
              <w:autoSpaceDE/>
              <w:snapToGrid w:val="0"/>
              <w:spacing w:before="40" w:after="40"/>
              <w:ind w:left="-57" w:right="-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 xml:space="preserve">№ </w:t>
            </w:r>
            <w:proofErr w:type="gramStart"/>
            <w:r w:rsidRPr="005218B7">
              <w:rPr>
                <w:color w:val="auto"/>
                <w:lang w:eastAsia="ru-RU"/>
              </w:rPr>
              <w:t>п</w:t>
            </w:r>
            <w:proofErr w:type="gramEnd"/>
            <w:r w:rsidRPr="005218B7">
              <w:rPr>
                <w:color w:val="auto"/>
                <w:lang w:eastAsia="ru-RU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3801CC" w:rsidRPr="005218B7" w:rsidRDefault="003801CC" w:rsidP="005218B7">
            <w:pPr>
              <w:keepNext/>
              <w:suppressAutoHyphens w:val="0"/>
              <w:autoSpaceDE/>
              <w:snapToGrid w:val="0"/>
              <w:spacing w:before="40" w:after="40"/>
              <w:ind w:left="-108"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Реквизиты договора</w:t>
            </w:r>
          </w:p>
          <w:p w:rsidR="003801CC" w:rsidRPr="005218B7" w:rsidRDefault="003801CC" w:rsidP="005218B7">
            <w:pPr>
              <w:keepNext/>
              <w:suppressAutoHyphens w:val="0"/>
              <w:autoSpaceDE/>
              <w:snapToGrid w:val="0"/>
              <w:spacing w:before="40" w:after="40"/>
              <w:ind w:left="-108"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3801CC" w:rsidRPr="005218B7" w:rsidRDefault="003801CC" w:rsidP="005218B7">
            <w:pPr>
              <w:keepNext/>
              <w:suppressAutoHyphens w:val="0"/>
              <w:autoSpaceDE/>
              <w:snapToGrid w:val="0"/>
              <w:spacing w:before="40" w:after="40"/>
              <w:ind w:left="-57" w:right="-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3801CC" w:rsidRPr="005218B7" w:rsidRDefault="003801CC" w:rsidP="005218B7">
            <w:pPr>
              <w:keepNext/>
              <w:suppressAutoHyphens w:val="0"/>
              <w:autoSpaceDE/>
              <w:snapToGrid w:val="0"/>
              <w:spacing w:before="40" w:after="40"/>
              <w:ind w:left="34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3801CC" w:rsidRPr="005218B7" w:rsidRDefault="003801CC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33" w:right="34" w:hanging="33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3801CC" w:rsidRPr="005218B7" w:rsidRDefault="003801CC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-108"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3801CC" w:rsidRPr="005218B7">
        <w:trPr>
          <w:trHeight w:val="1485"/>
        </w:trPr>
        <w:tc>
          <w:tcPr>
            <w:tcW w:w="300" w:type="dxa"/>
            <w:vMerge/>
            <w:vAlign w:val="center"/>
          </w:tcPr>
          <w:p w:rsidR="003801CC" w:rsidRPr="005218B7" w:rsidRDefault="003801CC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300" w:type="dxa"/>
            <w:vMerge/>
            <w:vAlign w:val="center"/>
          </w:tcPr>
          <w:p w:rsidR="003801CC" w:rsidRPr="005218B7" w:rsidRDefault="003801CC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3801CC" w:rsidRPr="005218B7" w:rsidRDefault="003801CC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3801CC" w:rsidRPr="005218B7" w:rsidRDefault="003801CC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3801CC" w:rsidRPr="005218B7" w:rsidRDefault="003801CC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33" w:right="34" w:hanging="33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3801CC" w:rsidRPr="005218B7" w:rsidRDefault="003801CC" w:rsidP="00696D94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-12" w:right="-61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 xml:space="preserve">В </w:t>
            </w:r>
            <w:proofErr w:type="spellStart"/>
            <w:r w:rsidRPr="005218B7">
              <w:rPr>
                <w:color w:val="auto"/>
                <w:lang w:eastAsia="ru-RU"/>
              </w:rPr>
              <w:t>т.ч</w:t>
            </w:r>
            <w:proofErr w:type="spellEnd"/>
            <w:r w:rsidRPr="005218B7">
              <w:rPr>
                <w:color w:val="auto"/>
                <w:lang w:eastAsia="ru-RU"/>
              </w:rPr>
              <w:t>. стоимость оказанных в 20</w:t>
            </w:r>
            <w:r w:rsidR="00696D94">
              <w:rPr>
                <w:color w:val="auto"/>
                <w:lang w:eastAsia="ru-RU"/>
              </w:rPr>
              <w:t>12</w:t>
            </w:r>
            <w:r w:rsidRPr="005218B7">
              <w:rPr>
                <w:color w:val="auto"/>
                <w:lang w:eastAsia="ru-RU"/>
              </w:rPr>
              <w:t>-20</w:t>
            </w:r>
            <w:r w:rsidR="00696D94">
              <w:rPr>
                <w:color w:val="auto"/>
                <w:lang w:eastAsia="ru-RU"/>
              </w:rPr>
              <w:t>14</w:t>
            </w:r>
            <w:r w:rsidRPr="005218B7">
              <w:rPr>
                <w:color w:val="auto"/>
                <w:lang w:eastAsia="ru-RU"/>
              </w:rPr>
              <w:t>гг. услуг по документам, подтверждающим исполнение, руб.</w:t>
            </w:r>
          </w:p>
        </w:tc>
        <w:tc>
          <w:tcPr>
            <w:tcW w:w="2642" w:type="dxa"/>
            <w:vMerge/>
            <w:vAlign w:val="center"/>
          </w:tcPr>
          <w:p w:rsidR="003801CC" w:rsidRPr="005218B7" w:rsidRDefault="003801CC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</w:tr>
      <w:tr w:rsidR="003801CC" w:rsidRPr="005218B7">
        <w:trPr>
          <w:trHeight w:val="450"/>
        </w:trPr>
        <w:tc>
          <w:tcPr>
            <w:tcW w:w="300" w:type="dxa"/>
            <w:vMerge/>
            <w:vAlign w:val="center"/>
          </w:tcPr>
          <w:p w:rsidR="003801CC" w:rsidRPr="005218B7" w:rsidRDefault="003801CC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300" w:type="dxa"/>
            <w:vMerge/>
            <w:vAlign w:val="center"/>
          </w:tcPr>
          <w:p w:rsidR="003801CC" w:rsidRPr="005218B7" w:rsidRDefault="003801CC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3801CC" w:rsidRPr="005218B7" w:rsidRDefault="003801CC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3801CC" w:rsidRPr="005218B7" w:rsidRDefault="003801CC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3801CC" w:rsidRPr="005218B7" w:rsidRDefault="003801CC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33" w:right="34" w:hanging="33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3801CC" w:rsidRPr="005218B7" w:rsidRDefault="003801CC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33" w:right="34" w:hanging="33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с НДС</w:t>
            </w:r>
          </w:p>
        </w:tc>
        <w:tc>
          <w:tcPr>
            <w:tcW w:w="1174" w:type="dxa"/>
            <w:vAlign w:val="center"/>
          </w:tcPr>
          <w:p w:rsidR="003801CC" w:rsidRPr="005218B7" w:rsidRDefault="003801CC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33" w:right="34" w:hanging="33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3801CC" w:rsidRPr="005218B7" w:rsidRDefault="003801CC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33" w:right="34" w:hanging="33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с НДС</w:t>
            </w:r>
          </w:p>
        </w:tc>
        <w:tc>
          <w:tcPr>
            <w:tcW w:w="2642" w:type="dxa"/>
            <w:vMerge/>
            <w:vAlign w:val="center"/>
          </w:tcPr>
          <w:p w:rsidR="003801CC" w:rsidRPr="005218B7" w:rsidRDefault="003801CC" w:rsidP="005218B7">
            <w:pPr>
              <w:suppressAutoHyphens w:val="0"/>
              <w:autoSpaceDE/>
              <w:rPr>
                <w:color w:val="auto"/>
                <w:lang w:eastAsia="ru-RU"/>
              </w:rPr>
            </w:pPr>
          </w:p>
        </w:tc>
      </w:tr>
      <w:tr w:rsidR="003801CC" w:rsidRPr="005218B7">
        <w:trPr>
          <w:trHeight w:val="304"/>
        </w:trPr>
        <w:tc>
          <w:tcPr>
            <w:tcW w:w="817" w:type="dxa"/>
          </w:tcPr>
          <w:p w:rsidR="003801CC" w:rsidRPr="005218B7" w:rsidRDefault="003801CC" w:rsidP="005218B7">
            <w:pPr>
              <w:keepNext/>
              <w:suppressAutoHyphens w:val="0"/>
              <w:autoSpaceDE/>
              <w:snapToGrid w:val="0"/>
              <w:spacing w:before="40" w:after="40"/>
              <w:ind w:left="-57" w:right="-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1</w:t>
            </w:r>
          </w:p>
        </w:tc>
        <w:tc>
          <w:tcPr>
            <w:tcW w:w="2451" w:type="dxa"/>
          </w:tcPr>
          <w:p w:rsidR="003801CC" w:rsidRPr="005218B7" w:rsidRDefault="003801CC" w:rsidP="005218B7">
            <w:pPr>
              <w:keepNext/>
              <w:suppressAutoHyphens w:val="0"/>
              <w:autoSpaceDE/>
              <w:snapToGrid w:val="0"/>
              <w:spacing w:before="40" w:after="40"/>
              <w:ind w:left="-108"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2</w:t>
            </w:r>
          </w:p>
        </w:tc>
        <w:tc>
          <w:tcPr>
            <w:tcW w:w="1813" w:type="dxa"/>
            <w:gridSpan w:val="2"/>
          </w:tcPr>
          <w:p w:rsidR="003801CC" w:rsidRPr="005218B7" w:rsidRDefault="003801CC" w:rsidP="005218B7">
            <w:pPr>
              <w:keepNext/>
              <w:suppressAutoHyphens w:val="0"/>
              <w:autoSpaceDE/>
              <w:snapToGrid w:val="0"/>
              <w:spacing w:before="40" w:after="40"/>
              <w:ind w:left="-57" w:right="-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3</w:t>
            </w:r>
          </w:p>
        </w:tc>
        <w:tc>
          <w:tcPr>
            <w:tcW w:w="2203" w:type="dxa"/>
            <w:gridSpan w:val="2"/>
          </w:tcPr>
          <w:p w:rsidR="003801CC" w:rsidRPr="005218B7" w:rsidRDefault="003801CC" w:rsidP="005218B7">
            <w:pPr>
              <w:keepNext/>
              <w:suppressAutoHyphens w:val="0"/>
              <w:autoSpaceDE/>
              <w:snapToGrid w:val="0"/>
              <w:spacing w:before="40" w:after="40"/>
              <w:ind w:left="-108"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4</w:t>
            </w:r>
          </w:p>
        </w:tc>
        <w:tc>
          <w:tcPr>
            <w:tcW w:w="1047" w:type="dxa"/>
            <w:gridSpan w:val="2"/>
          </w:tcPr>
          <w:p w:rsidR="003801CC" w:rsidRPr="005218B7" w:rsidRDefault="003801CC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-108" w:right="-108" w:hanging="165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5</w:t>
            </w:r>
          </w:p>
        </w:tc>
        <w:tc>
          <w:tcPr>
            <w:tcW w:w="918" w:type="dxa"/>
          </w:tcPr>
          <w:p w:rsidR="003801CC" w:rsidRPr="005218B7" w:rsidRDefault="003801CC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6</w:t>
            </w:r>
          </w:p>
        </w:tc>
        <w:tc>
          <w:tcPr>
            <w:tcW w:w="1174" w:type="dxa"/>
          </w:tcPr>
          <w:p w:rsidR="003801CC" w:rsidRPr="005218B7" w:rsidRDefault="003801CC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-108" w:right="-108" w:hanging="165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7</w:t>
            </w:r>
          </w:p>
        </w:tc>
        <w:tc>
          <w:tcPr>
            <w:tcW w:w="1813" w:type="dxa"/>
          </w:tcPr>
          <w:p w:rsidR="003801CC" w:rsidRPr="005218B7" w:rsidRDefault="003801CC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-108"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8</w:t>
            </w:r>
          </w:p>
        </w:tc>
        <w:tc>
          <w:tcPr>
            <w:tcW w:w="2642" w:type="dxa"/>
          </w:tcPr>
          <w:p w:rsidR="003801CC" w:rsidRPr="005218B7" w:rsidRDefault="003801CC" w:rsidP="005218B7">
            <w:pPr>
              <w:keepNext/>
              <w:tabs>
                <w:tab w:val="left" w:pos="1332"/>
              </w:tabs>
              <w:suppressAutoHyphens w:val="0"/>
              <w:autoSpaceDE/>
              <w:snapToGrid w:val="0"/>
              <w:spacing w:before="40" w:after="40"/>
              <w:ind w:left="-108" w:right="-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9</w:t>
            </w:r>
          </w:p>
        </w:tc>
      </w:tr>
      <w:tr w:rsidR="003801CC" w:rsidRPr="005218B7">
        <w:trPr>
          <w:trHeight w:val="227"/>
        </w:trPr>
        <w:tc>
          <w:tcPr>
            <w:tcW w:w="817" w:type="dxa"/>
          </w:tcPr>
          <w:p w:rsidR="003801CC" w:rsidRPr="005218B7" w:rsidRDefault="003801CC" w:rsidP="006E551A">
            <w:pPr>
              <w:numPr>
                <w:ilvl w:val="0"/>
                <w:numId w:val="39"/>
              </w:numPr>
              <w:tabs>
                <w:tab w:val="left" w:pos="284"/>
              </w:tabs>
              <w:suppressAutoHyphens w:val="0"/>
              <w:autoSpaceDE/>
              <w:spacing w:line="276" w:lineRule="auto"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14061" w:type="dxa"/>
            <w:gridSpan w:val="11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b/>
                <w:bCs/>
                <w:color w:val="auto"/>
                <w:lang w:eastAsia="ru-RU"/>
              </w:rPr>
              <w:t xml:space="preserve">Участник </w:t>
            </w:r>
            <w:r w:rsidRPr="005218B7">
              <w:rPr>
                <w:color w:val="auto"/>
                <w:lang w:eastAsia="ru-RU"/>
              </w:rPr>
              <w:t xml:space="preserve">___________ </w:t>
            </w:r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[указываются организационно-правовая форма и наименование участника]</w:t>
            </w:r>
          </w:p>
        </w:tc>
      </w:tr>
      <w:tr w:rsidR="003801CC" w:rsidRPr="005218B7">
        <w:trPr>
          <w:trHeight w:val="227"/>
        </w:trPr>
        <w:tc>
          <w:tcPr>
            <w:tcW w:w="817" w:type="dxa"/>
          </w:tcPr>
          <w:p w:rsidR="003801CC" w:rsidRPr="005218B7" w:rsidRDefault="003801CC" w:rsidP="006E551A">
            <w:pPr>
              <w:numPr>
                <w:ilvl w:val="0"/>
                <w:numId w:val="40"/>
              </w:numPr>
              <w:tabs>
                <w:tab w:val="left" w:pos="426"/>
              </w:tabs>
              <w:suppressAutoHyphens w:val="0"/>
              <w:autoSpaceDE/>
              <w:ind w:firstLine="0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2451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Договор №1 от </w:t>
            </w:r>
            <w:proofErr w:type="spellStart"/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дд.мм</w:t>
            </w:r>
            <w:proofErr w:type="gramStart"/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.г</w:t>
            </w:r>
            <w:proofErr w:type="gramEnd"/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2203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1047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</w:tr>
      <w:tr w:rsidR="003801CC" w:rsidRPr="005218B7">
        <w:trPr>
          <w:trHeight w:val="227"/>
        </w:trPr>
        <w:tc>
          <w:tcPr>
            <w:tcW w:w="817" w:type="dxa"/>
          </w:tcPr>
          <w:p w:rsidR="003801CC" w:rsidRPr="005218B7" w:rsidRDefault="003801CC" w:rsidP="006E551A">
            <w:pPr>
              <w:numPr>
                <w:ilvl w:val="0"/>
                <w:numId w:val="41"/>
              </w:numPr>
              <w:tabs>
                <w:tab w:val="left" w:pos="567"/>
              </w:tabs>
              <w:suppressAutoHyphens w:val="0"/>
              <w:autoSpaceDE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6467" w:type="dxa"/>
            <w:gridSpan w:val="5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i/>
                <w:iCs/>
                <w:color w:val="auto"/>
                <w:lang w:eastAsia="ru-RU"/>
              </w:rPr>
              <w:t>Акт сдачи-приемки услуг № 1 от </w:t>
            </w:r>
            <w:proofErr w:type="spellStart"/>
            <w:r w:rsidRPr="005218B7">
              <w:rPr>
                <w:i/>
                <w:iCs/>
                <w:color w:val="auto"/>
                <w:lang w:eastAsia="ru-RU"/>
              </w:rPr>
              <w:t>дд.мм</w:t>
            </w:r>
            <w:proofErr w:type="gramStart"/>
            <w:r w:rsidRPr="005218B7">
              <w:rPr>
                <w:i/>
                <w:iCs/>
                <w:color w:val="auto"/>
                <w:lang w:eastAsia="ru-RU"/>
              </w:rPr>
              <w:t>.г</w:t>
            </w:r>
            <w:proofErr w:type="gramEnd"/>
            <w:r w:rsidRPr="005218B7">
              <w:rPr>
                <w:i/>
                <w:iCs/>
                <w:color w:val="auto"/>
                <w:lang w:eastAsia="ru-RU"/>
              </w:rPr>
              <w:t>ггг</w:t>
            </w:r>
            <w:proofErr w:type="spellEnd"/>
            <w:r w:rsidRPr="005218B7">
              <w:rPr>
                <w:i/>
                <w:iCs/>
                <w:color w:val="auto"/>
                <w:lang w:eastAsia="ru-RU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Х</w:t>
            </w:r>
          </w:p>
        </w:tc>
        <w:tc>
          <w:tcPr>
            <w:tcW w:w="918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Х</w:t>
            </w: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3801CC" w:rsidRPr="005218B7">
        <w:trPr>
          <w:trHeight w:val="227"/>
        </w:trPr>
        <w:tc>
          <w:tcPr>
            <w:tcW w:w="817" w:type="dxa"/>
          </w:tcPr>
          <w:p w:rsidR="003801CC" w:rsidRPr="005218B7" w:rsidRDefault="003801CC" w:rsidP="006E551A">
            <w:pPr>
              <w:numPr>
                <w:ilvl w:val="0"/>
                <w:numId w:val="41"/>
              </w:numPr>
              <w:tabs>
                <w:tab w:val="left" w:pos="567"/>
              </w:tabs>
              <w:suppressAutoHyphens w:val="0"/>
              <w:autoSpaceDE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6467" w:type="dxa"/>
            <w:gridSpan w:val="5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i/>
                <w:iCs/>
                <w:color w:val="auto"/>
                <w:lang w:eastAsia="ru-RU"/>
              </w:rPr>
              <w:t>Акт сдачи-приемки услуг № 2 от </w:t>
            </w:r>
            <w:proofErr w:type="spellStart"/>
            <w:r w:rsidRPr="005218B7">
              <w:rPr>
                <w:i/>
                <w:iCs/>
                <w:color w:val="auto"/>
                <w:lang w:eastAsia="ru-RU"/>
              </w:rPr>
              <w:t>дд.мм</w:t>
            </w:r>
            <w:proofErr w:type="gramStart"/>
            <w:r w:rsidRPr="005218B7">
              <w:rPr>
                <w:i/>
                <w:iCs/>
                <w:color w:val="auto"/>
                <w:lang w:eastAsia="ru-RU"/>
              </w:rPr>
              <w:t>.г</w:t>
            </w:r>
            <w:proofErr w:type="gramEnd"/>
            <w:r w:rsidRPr="005218B7">
              <w:rPr>
                <w:i/>
                <w:iCs/>
                <w:color w:val="auto"/>
                <w:lang w:eastAsia="ru-RU"/>
              </w:rPr>
              <w:t>ггг</w:t>
            </w:r>
            <w:proofErr w:type="spellEnd"/>
            <w:r w:rsidRPr="005218B7">
              <w:rPr>
                <w:i/>
                <w:iCs/>
                <w:color w:val="auto"/>
                <w:lang w:eastAsia="ru-RU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Х</w:t>
            </w:r>
          </w:p>
        </w:tc>
        <w:tc>
          <w:tcPr>
            <w:tcW w:w="918" w:type="dxa"/>
          </w:tcPr>
          <w:p w:rsidR="003801CC" w:rsidRPr="005218B7" w:rsidRDefault="003801CC" w:rsidP="005218B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Х</w:t>
            </w: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3801CC" w:rsidRPr="005218B7">
        <w:trPr>
          <w:trHeight w:val="227"/>
        </w:trPr>
        <w:tc>
          <w:tcPr>
            <w:tcW w:w="817" w:type="dxa"/>
          </w:tcPr>
          <w:p w:rsidR="003801CC" w:rsidRPr="005218B7" w:rsidRDefault="003801CC" w:rsidP="006E551A">
            <w:pPr>
              <w:numPr>
                <w:ilvl w:val="0"/>
                <w:numId w:val="41"/>
              </w:numPr>
              <w:tabs>
                <w:tab w:val="left" w:pos="567"/>
              </w:tabs>
              <w:suppressAutoHyphens w:val="0"/>
              <w:autoSpaceDE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6467" w:type="dxa"/>
            <w:gridSpan w:val="5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i/>
                <w:iCs/>
                <w:color w:val="auto"/>
                <w:lang w:eastAsia="ru-RU"/>
              </w:rPr>
              <w:t>Акт сдачи-приемки услуг № 3 от </w:t>
            </w:r>
            <w:proofErr w:type="spellStart"/>
            <w:r w:rsidRPr="005218B7">
              <w:rPr>
                <w:i/>
                <w:iCs/>
                <w:color w:val="auto"/>
                <w:lang w:eastAsia="ru-RU"/>
              </w:rPr>
              <w:t>дд.мм</w:t>
            </w:r>
            <w:proofErr w:type="gramStart"/>
            <w:r w:rsidRPr="005218B7">
              <w:rPr>
                <w:i/>
                <w:iCs/>
                <w:color w:val="auto"/>
                <w:lang w:eastAsia="ru-RU"/>
              </w:rPr>
              <w:t>.г</w:t>
            </w:r>
            <w:proofErr w:type="gramEnd"/>
            <w:r w:rsidRPr="005218B7">
              <w:rPr>
                <w:i/>
                <w:iCs/>
                <w:color w:val="auto"/>
                <w:lang w:eastAsia="ru-RU"/>
              </w:rPr>
              <w:t>ггг</w:t>
            </w:r>
            <w:proofErr w:type="spellEnd"/>
            <w:r w:rsidRPr="005218B7">
              <w:rPr>
                <w:i/>
                <w:iCs/>
                <w:color w:val="auto"/>
                <w:lang w:eastAsia="ru-RU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Х</w:t>
            </w:r>
          </w:p>
        </w:tc>
        <w:tc>
          <w:tcPr>
            <w:tcW w:w="918" w:type="dxa"/>
          </w:tcPr>
          <w:p w:rsidR="003801CC" w:rsidRPr="005218B7" w:rsidRDefault="003801CC" w:rsidP="005218B7">
            <w:pPr>
              <w:suppressAutoHyphens w:val="0"/>
              <w:autoSpaceDE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Х</w:t>
            </w: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3801CC" w:rsidRPr="005218B7">
        <w:trPr>
          <w:trHeight w:val="227"/>
        </w:trPr>
        <w:tc>
          <w:tcPr>
            <w:tcW w:w="817" w:type="dxa"/>
          </w:tcPr>
          <w:p w:rsidR="003801CC" w:rsidRPr="005218B7" w:rsidRDefault="003801CC" w:rsidP="006E551A">
            <w:pPr>
              <w:numPr>
                <w:ilvl w:val="0"/>
                <w:numId w:val="41"/>
              </w:numPr>
              <w:tabs>
                <w:tab w:val="left" w:pos="567"/>
              </w:tabs>
              <w:suppressAutoHyphens w:val="0"/>
              <w:autoSpaceDE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6467" w:type="dxa"/>
            <w:gridSpan w:val="5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i/>
                <w:iCs/>
                <w:color w:val="auto"/>
                <w:lang w:eastAsia="ru-RU"/>
              </w:rPr>
              <w:t>…</w:t>
            </w:r>
          </w:p>
        </w:tc>
        <w:tc>
          <w:tcPr>
            <w:tcW w:w="1047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918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3801CC" w:rsidRPr="005218B7">
        <w:trPr>
          <w:trHeight w:val="227"/>
        </w:trPr>
        <w:tc>
          <w:tcPr>
            <w:tcW w:w="817" w:type="dxa"/>
          </w:tcPr>
          <w:p w:rsidR="003801CC" w:rsidRPr="005218B7" w:rsidRDefault="003801CC" w:rsidP="005218B7">
            <w:pPr>
              <w:tabs>
                <w:tab w:val="num" w:pos="792"/>
              </w:tabs>
              <w:suppressAutoHyphens w:val="0"/>
              <w:autoSpaceDE/>
              <w:ind w:left="-288" w:firstLine="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2451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1813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203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047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918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3801CC" w:rsidRPr="005218B7">
        <w:trPr>
          <w:trHeight w:val="227"/>
        </w:trPr>
        <w:tc>
          <w:tcPr>
            <w:tcW w:w="817" w:type="dxa"/>
          </w:tcPr>
          <w:p w:rsidR="003801CC" w:rsidRPr="005218B7" w:rsidRDefault="003801CC" w:rsidP="006E551A">
            <w:pPr>
              <w:numPr>
                <w:ilvl w:val="0"/>
                <w:numId w:val="40"/>
              </w:numPr>
              <w:tabs>
                <w:tab w:val="left" w:pos="426"/>
              </w:tabs>
              <w:suppressAutoHyphens w:val="0"/>
              <w:autoSpaceDE/>
              <w:ind w:firstLine="0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2451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Договор №2 от </w:t>
            </w:r>
            <w:proofErr w:type="spellStart"/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дд.мм</w:t>
            </w:r>
            <w:proofErr w:type="gramStart"/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.г</w:t>
            </w:r>
            <w:proofErr w:type="gramEnd"/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203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047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3801CC" w:rsidRPr="005218B7">
        <w:trPr>
          <w:trHeight w:val="227"/>
        </w:trPr>
        <w:tc>
          <w:tcPr>
            <w:tcW w:w="817" w:type="dxa"/>
          </w:tcPr>
          <w:p w:rsidR="003801CC" w:rsidRPr="005218B7" w:rsidRDefault="003801CC" w:rsidP="006E551A">
            <w:pPr>
              <w:numPr>
                <w:ilvl w:val="2"/>
                <w:numId w:val="42"/>
              </w:numPr>
              <w:tabs>
                <w:tab w:val="left" w:pos="567"/>
              </w:tabs>
              <w:suppressAutoHyphens w:val="0"/>
              <w:autoSpaceDE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2451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1813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203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047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3801CC" w:rsidRPr="005218B7">
        <w:trPr>
          <w:trHeight w:val="227"/>
        </w:trPr>
        <w:tc>
          <w:tcPr>
            <w:tcW w:w="817" w:type="dxa"/>
          </w:tcPr>
          <w:p w:rsidR="003801CC" w:rsidRPr="005218B7" w:rsidRDefault="003801CC" w:rsidP="005218B7">
            <w:pPr>
              <w:tabs>
                <w:tab w:val="num" w:pos="792"/>
              </w:tabs>
              <w:suppressAutoHyphens w:val="0"/>
              <w:autoSpaceDE/>
              <w:ind w:left="-288" w:firstLine="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lastRenderedPageBreak/>
              <w:t>…</w:t>
            </w:r>
          </w:p>
        </w:tc>
        <w:tc>
          <w:tcPr>
            <w:tcW w:w="2451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1813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203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047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color w:val="auto"/>
                <w:lang w:eastAsia="ru-RU"/>
              </w:rPr>
            </w:pPr>
          </w:p>
        </w:tc>
      </w:tr>
      <w:tr w:rsidR="003801CC" w:rsidRPr="005218B7">
        <w:trPr>
          <w:trHeight w:val="227"/>
        </w:trPr>
        <w:tc>
          <w:tcPr>
            <w:tcW w:w="7284" w:type="dxa"/>
            <w:gridSpan w:val="6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  <w:r w:rsidRPr="005218B7">
              <w:rPr>
                <w:b/>
                <w:bCs/>
                <w:color w:val="auto"/>
                <w:lang w:eastAsia="ru-RU"/>
              </w:rPr>
              <w:t>ИТОГО:</w:t>
            </w:r>
          </w:p>
        </w:tc>
        <w:tc>
          <w:tcPr>
            <w:tcW w:w="1047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jc w:val="center"/>
              <w:rPr>
                <w:b/>
                <w:bCs/>
                <w:color w:val="auto"/>
                <w:lang w:eastAsia="ru-RU"/>
              </w:rPr>
            </w:pPr>
            <w:r w:rsidRPr="005218B7">
              <w:rPr>
                <w:b/>
                <w:bCs/>
                <w:color w:val="auto"/>
                <w:lang w:eastAsia="ru-RU"/>
              </w:rPr>
              <w:t>Х</w:t>
            </w:r>
          </w:p>
        </w:tc>
      </w:tr>
      <w:tr w:rsidR="003801CC" w:rsidRPr="005218B7">
        <w:trPr>
          <w:trHeight w:val="227"/>
        </w:trPr>
        <w:tc>
          <w:tcPr>
            <w:tcW w:w="817" w:type="dxa"/>
          </w:tcPr>
          <w:p w:rsidR="003801CC" w:rsidRPr="005218B7" w:rsidRDefault="003801CC" w:rsidP="006E551A">
            <w:pPr>
              <w:numPr>
                <w:ilvl w:val="0"/>
                <w:numId w:val="39"/>
              </w:numPr>
              <w:tabs>
                <w:tab w:val="left" w:pos="284"/>
              </w:tabs>
              <w:suppressAutoHyphens w:val="0"/>
              <w:autoSpaceDE/>
              <w:spacing w:line="276" w:lineRule="auto"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14061" w:type="dxa"/>
            <w:gridSpan w:val="11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b/>
                <w:bCs/>
                <w:color w:val="auto"/>
                <w:lang w:eastAsia="ru-RU"/>
              </w:rPr>
            </w:pPr>
            <w:r w:rsidRPr="005218B7">
              <w:rPr>
                <w:b/>
                <w:bCs/>
                <w:color w:val="auto"/>
                <w:lang w:eastAsia="ru-RU"/>
              </w:rPr>
              <w:t xml:space="preserve">Соисполнитель </w:t>
            </w:r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3801CC" w:rsidRPr="005218B7">
        <w:trPr>
          <w:trHeight w:val="228"/>
        </w:trPr>
        <w:tc>
          <w:tcPr>
            <w:tcW w:w="817" w:type="dxa"/>
          </w:tcPr>
          <w:p w:rsidR="003801CC" w:rsidRPr="005218B7" w:rsidRDefault="003801CC" w:rsidP="006E551A">
            <w:pPr>
              <w:numPr>
                <w:ilvl w:val="1"/>
                <w:numId w:val="43"/>
              </w:numPr>
              <w:suppressAutoHyphens w:val="0"/>
              <w:autoSpaceDE/>
              <w:spacing w:line="276" w:lineRule="auto"/>
              <w:ind w:left="0" w:firstLine="0"/>
              <w:rPr>
                <w:b/>
                <w:bCs/>
                <w:color w:val="auto"/>
                <w:lang w:eastAsia="en-US"/>
              </w:rPr>
            </w:pPr>
          </w:p>
        </w:tc>
        <w:tc>
          <w:tcPr>
            <w:tcW w:w="2493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Договор №А от </w:t>
            </w:r>
            <w:proofErr w:type="spellStart"/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дд.мм</w:t>
            </w:r>
            <w:proofErr w:type="gramStart"/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.г</w:t>
            </w:r>
            <w:proofErr w:type="gramEnd"/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205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004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</w:tr>
      <w:tr w:rsidR="003801CC" w:rsidRPr="005218B7">
        <w:trPr>
          <w:trHeight w:val="228"/>
        </w:trPr>
        <w:tc>
          <w:tcPr>
            <w:tcW w:w="817" w:type="dxa"/>
          </w:tcPr>
          <w:p w:rsidR="003801CC" w:rsidRPr="005218B7" w:rsidRDefault="003801CC" w:rsidP="006E551A">
            <w:pPr>
              <w:numPr>
                <w:ilvl w:val="2"/>
                <w:numId w:val="43"/>
              </w:numPr>
              <w:suppressAutoHyphens w:val="0"/>
              <w:autoSpaceDE/>
              <w:spacing w:line="276" w:lineRule="auto"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6510" w:type="dxa"/>
            <w:gridSpan w:val="6"/>
          </w:tcPr>
          <w:p w:rsidR="003801CC" w:rsidRPr="005218B7" w:rsidRDefault="003801CC" w:rsidP="005218B7">
            <w:pPr>
              <w:suppressAutoHyphens w:val="0"/>
              <w:autoSpaceDE/>
              <w:snapToGrid w:val="0"/>
              <w:ind w:left="57" w:right="57"/>
              <w:rPr>
                <w:i/>
                <w:iCs/>
                <w:color w:val="auto"/>
                <w:lang w:eastAsia="ru-RU"/>
              </w:rPr>
            </w:pPr>
            <w:r w:rsidRPr="005218B7">
              <w:rPr>
                <w:i/>
                <w:iCs/>
                <w:color w:val="auto"/>
                <w:lang w:eastAsia="ru-RU"/>
              </w:rPr>
              <w:t>Акт сдачи-приемки услуг № 1 от </w:t>
            </w:r>
            <w:proofErr w:type="spellStart"/>
            <w:r w:rsidRPr="005218B7">
              <w:rPr>
                <w:i/>
                <w:iCs/>
                <w:color w:val="auto"/>
                <w:lang w:eastAsia="ru-RU"/>
              </w:rPr>
              <w:t>дд.мм.гггг</w:t>
            </w:r>
            <w:proofErr w:type="spellEnd"/>
            <w:r w:rsidRPr="005218B7">
              <w:rPr>
                <w:i/>
                <w:iCs/>
                <w:color w:val="auto"/>
                <w:lang w:eastAsia="ru-RU"/>
              </w:rPr>
              <w:t xml:space="preserve"> к Договору</w:t>
            </w:r>
            <w:proofErr w:type="gramStart"/>
            <w:r w:rsidRPr="005218B7">
              <w:rPr>
                <w:i/>
                <w:iCs/>
                <w:color w:val="auto"/>
                <w:lang w:eastAsia="ru-RU"/>
              </w:rPr>
              <w:t xml:space="preserve"> №А</w:t>
            </w:r>
            <w:proofErr w:type="gramEnd"/>
          </w:p>
        </w:tc>
        <w:tc>
          <w:tcPr>
            <w:tcW w:w="1004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Х</w:t>
            </w:r>
          </w:p>
        </w:tc>
        <w:tc>
          <w:tcPr>
            <w:tcW w:w="918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Х</w:t>
            </w: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</w:tr>
      <w:tr w:rsidR="003801CC" w:rsidRPr="005218B7">
        <w:trPr>
          <w:trHeight w:val="228"/>
        </w:trPr>
        <w:tc>
          <w:tcPr>
            <w:tcW w:w="817" w:type="dxa"/>
          </w:tcPr>
          <w:p w:rsidR="003801CC" w:rsidRPr="005218B7" w:rsidRDefault="003801CC" w:rsidP="005218B7">
            <w:pPr>
              <w:tabs>
                <w:tab w:val="num" w:pos="792"/>
              </w:tabs>
              <w:suppressAutoHyphens w:val="0"/>
              <w:autoSpaceDE/>
              <w:ind w:left="-288" w:firstLine="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2493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…</w:t>
            </w:r>
          </w:p>
        </w:tc>
        <w:tc>
          <w:tcPr>
            <w:tcW w:w="1812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205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004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…</w:t>
            </w:r>
          </w:p>
        </w:tc>
        <w:tc>
          <w:tcPr>
            <w:tcW w:w="918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…</w:t>
            </w: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</w:tr>
      <w:tr w:rsidR="003801CC" w:rsidRPr="005218B7">
        <w:trPr>
          <w:trHeight w:val="228"/>
        </w:trPr>
        <w:tc>
          <w:tcPr>
            <w:tcW w:w="817" w:type="dxa"/>
          </w:tcPr>
          <w:p w:rsidR="003801CC" w:rsidRPr="005218B7" w:rsidRDefault="003801CC" w:rsidP="005218B7">
            <w:pPr>
              <w:tabs>
                <w:tab w:val="num" w:pos="792"/>
              </w:tabs>
              <w:suppressAutoHyphens w:val="0"/>
              <w:autoSpaceDE/>
              <w:ind w:left="-288" w:firstLine="108"/>
              <w:jc w:val="center"/>
              <w:rPr>
                <w:color w:val="auto"/>
                <w:lang w:eastAsia="ru-RU"/>
              </w:rPr>
            </w:pPr>
          </w:p>
        </w:tc>
        <w:tc>
          <w:tcPr>
            <w:tcW w:w="6510" w:type="dxa"/>
            <w:gridSpan w:val="6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  <w:r w:rsidRPr="005218B7">
              <w:rPr>
                <w:b/>
                <w:bCs/>
                <w:color w:val="auto"/>
                <w:lang w:eastAsia="ru-RU"/>
              </w:rPr>
              <w:t>ИТОГО:</w:t>
            </w:r>
          </w:p>
        </w:tc>
        <w:tc>
          <w:tcPr>
            <w:tcW w:w="1004" w:type="dxa"/>
          </w:tcPr>
          <w:p w:rsidR="003801CC" w:rsidRPr="005218B7" w:rsidRDefault="003801CC" w:rsidP="005218B7">
            <w:pPr>
              <w:suppressAutoHyphens w:val="0"/>
              <w:autoSpaceDE/>
              <w:ind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3801CC" w:rsidRPr="005218B7" w:rsidRDefault="003801CC" w:rsidP="005218B7">
            <w:pPr>
              <w:suppressAutoHyphens w:val="0"/>
              <w:autoSpaceDE/>
              <w:ind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Х</w:t>
            </w:r>
          </w:p>
        </w:tc>
      </w:tr>
      <w:tr w:rsidR="003801CC" w:rsidRPr="005218B7">
        <w:trPr>
          <w:trHeight w:val="228"/>
        </w:trPr>
        <w:tc>
          <w:tcPr>
            <w:tcW w:w="817" w:type="dxa"/>
          </w:tcPr>
          <w:p w:rsidR="003801CC" w:rsidRPr="005218B7" w:rsidRDefault="003801CC" w:rsidP="006E551A">
            <w:pPr>
              <w:numPr>
                <w:ilvl w:val="0"/>
                <w:numId w:val="39"/>
              </w:numPr>
              <w:tabs>
                <w:tab w:val="left" w:pos="284"/>
              </w:tabs>
              <w:suppressAutoHyphens w:val="0"/>
              <w:autoSpaceDE/>
              <w:spacing w:line="276" w:lineRule="auto"/>
              <w:ind w:left="0" w:firstLine="0"/>
              <w:rPr>
                <w:color w:val="auto"/>
                <w:lang w:eastAsia="en-US"/>
              </w:rPr>
            </w:pPr>
          </w:p>
        </w:tc>
        <w:tc>
          <w:tcPr>
            <w:tcW w:w="14061" w:type="dxa"/>
            <w:gridSpan w:val="11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b/>
                <w:bCs/>
                <w:color w:val="auto"/>
                <w:lang w:eastAsia="ru-RU"/>
              </w:rPr>
            </w:pPr>
            <w:r w:rsidRPr="005218B7">
              <w:rPr>
                <w:b/>
                <w:bCs/>
                <w:color w:val="auto"/>
                <w:lang w:eastAsia="ru-RU"/>
              </w:rPr>
              <w:t xml:space="preserve">Соисполнитель </w:t>
            </w:r>
            <w:r w:rsidRPr="005218B7">
              <w:rPr>
                <w:b/>
                <w:bCs/>
                <w:i/>
                <w:iCs/>
                <w:color w:val="auto"/>
                <w:lang w:eastAsia="ru-RU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3801CC" w:rsidRPr="005218B7">
        <w:trPr>
          <w:trHeight w:val="228"/>
        </w:trPr>
        <w:tc>
          <w:tcPr>
            <w:tcW w:w="817" w:type="dxa"/>
          </w:tcPr>
          <w:p w:rsidR="003801CC" w:rsidRPr="005218B7" w:rsidRDefault="003801CC" w:rsidP="005218B7">
            <w:pPr>
              <w:tabs>
                <w:tab w:val="num" w:pos="792"/>
              </w:tabs>
              <w:suppressAutoHyphens w:val="0"/>
              <w:autoSpaceDE/>
              <w:ind w:left="-288" w:firstLine="108"/>
              <w:jc w:val="center"/>
              <w:rPr>
                <w:color w:val="auto"/>
                <w:lang w:eastAsia="ru-RU"/>
              </w:rPr>
            </w:pPr>
            <w:r w:rsidRPr="005218B7">
              <w:rPr>
                <w:color w:val="auto"/>
                <w:lang w:eastAsia="ru-RU"/>
              </w:rPr>
              <w:t>…</w:t>
            </w:r>
          </w:p>
        </w:tc>
        <w:tc>
          <w:tcPr>
            <w:tcW w:w="2493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…</w:t>
            </w:r>
          </w:p>
        </w:tc>
        <w:tc>
          <w:tcPr>
            <w:tcW w:w="1812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205" w:type="dxa"/>
            <w:gridSpan w:val="2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004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918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</w:p>
        </w:tc>
      </w:tr>
      <w:tr w:rsidR="003801CC" w:rsidRPr="005218B7">
        <w:trPr>
          <w:trHeight w:val="228"/>
        </w:trPr>
        <w:tc>
          <w:tcPr>
            <w:tcW w:w="9249" w:type="dxa"/>
            <w:gridSpan w:val="9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rPr>
                <w:snapToGrid w:val="0"/>
                <w:color w:val="auto"/>
                <w:lang w:eastAsia="ru-RU"/>
              </w:rPr>
            </w:pPr>
            <w:r w:rsidRPr="005218B7">
              <w:rPr>
                <w:b/>
                <w:bCs/>
                <w:color w:val="auto"/>
                <w:lang w:eastAsia="ru-RU"/>
              </w:rPr>
              <w:t>ИТОГО:</w:t>
            </w:r>
          </w:p>
        </w:tc>
        <w:tc>
          <w:tcPr>
            <w:tcW w:w="1174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1813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</w:p>
        </w:tc>
        <w:tc>
          <w:tcPr>
            <w:tcW w:w="2642" w:type="dxa"/>
          </w:tcPr>
          <w:p w:rsidR="003801CC" w:rsidRPr="005218B7" w:rsidRDefault="003801CC" w:rsidP="005218B7">
            <w:pPr>
              <w:suppressAutoHyphens w:val="0"/>
              <w:autoSpaceDE/>
              <w:ind w:left="57" w:right="57"/>
              <w:jc w:val="center"/>
              <w:rPr>
                <w:snapToGrid w:val="0"/>
                <w:color w:val="auto"/>
                <w:lang w:eastAsia="ru-RU"/>
              </w:rPr>
            </w:pPr>
            <w:r w:rsidRPr="005218B7">
              <w:rPr>
                <w:snapToGrid w:val="0"/>
                <w:color w:val="auto"/>
                <w:lang w:eastAsia="ru-RU"/>
              </w:rPr>
              <w:t>Х</w:t>
            </w:r>
          </w:p>
        </w:tc>
      </w:tr>
    </w:tbl>
    <w:p w:rsidR="003801CC" w:rsidRPr="005218B7" w:rsidRDefault="003801CC" w:rsidP="005218B7">
      <w:pPr>
        <w:suppressAutoHyphens w:val="0"/>
        <w:overflowPunct w:val="0"/>
        <w:autoSpaceDN w:val="0"/>
        <w:adjustRightInd w:val="0"/>
        <w:rPr>
          <w:color w:val="auto"/>
          <w:sz w:val="28"/>
          <w:szCs w:val="28"/>
          <w:lang w:eastAsia="ru-RU"/>
        </w:rPr>
      </w:pPr>
    </w:p>
    <w:p w:rsidR="003801CC" w:rsidRPr="005218B7" w:rsidRDefault="003801CC" w:rsidP="005218B7">
      <w:pPr>
        <w:tabs>
          <w:tab w:val="left" w:pos="708"/>
          <w:tab w:val="left" w:pos="1134"/>
        </w:tabs>
        <w:suppressAutoHyphens w:val="0"/>
        <w:autoSpaceDN w:val="0"/>
        <w:snapToGrid w:val="0"/>
        <w:jc w:val="both"/>
        <w:rPr>
          <w:color w:val="auto"/>
          <w:sz w:val="16"/>
          <w:szCs w:val="16"/>
          <w:lang w:eastAsia="ru-RU"/>
        </w:rPr>
      </w:pPr>
      <w:r w:rsidRPr="005218B7">
        <w:rPr>
          <w:color w:val="auto"/>
          <w:sz w:val="16"/>
          <w:szCs w:val="16"/>
          <w:lang w:eastAsia="ru-RU"/>
        </w:rPr>
        <w:t>_________________________________</w:t>
      </w:r>
      <w:r w:rsidRPr="005218B7">
        <w:rPr>
          <w:color w:val="auto"/>
          <w:sz w:val="16"/>
          <w:szCs w:val="16"/>
          <w:lang w:eastAsia="ru-RU"/>
        </w:rPr>
        <w:tab/>
        <w:t>___</w:t>
      </w:r>
      <w:r w:rsidRPr="005218B7">
        <w:rPr>
          <w:color w:val="auto"/>
          <w:sz w:val="16"/>
          <w:szCs w:val="16"/>
          <w:lang w:eastAsia="ru-RU"/>
        </w:rPr>
        <w:tab/>
      </w:r>
      <w:r w:rsidRPr="005218B7">
        <w:rPr>
          <w:color w:val="auto"/>
          <w:sz w:val="16"/>
          <w:szCs w:val="16"/>
          <w:lang w:eastAsia="ru-RU"/>
        </w:rPr>
        <w:tab/>
        <w:t>___________________________</w:t>
      </w:r>
    </w:p>
    <w:p w:rsidR="003801CC" w:rsidRPr="005218B7" w:rsidRDefault="003801CC" w:rsidP="005218B7">
      <w:pPr>
        <w:suppressAutoHyphens w:val="0"/>
        <w:overflowPunct w:val="0"/>
        <w:autoSpaceDN w:val="0"/>
        <w:adjustRightInd w:val="0"/>
        <w:jc w:val="both"/>
        <w:rPr>
          <w:b/>
          <w:bCs/>
          <w:i/>
          <w:iCs/>
          <w:color w:val="auto"/>
          <w:vertAlign w:val="superscript"/>
          <w:lang w:eastAsia="ru-RU"/>
        </w:rPr>
      </w:pPr>
      <w:r w:rsidRPr="005218B7">
        <w:rPr>
          <w:b/>
          <w:bCs/>
          <w:i/>
          <w:iCs/>
          <w:color w:val="auto"/>
          <w:vertAlign w:val="superscript"/>
          <w:lang w:eastAsia="ru-RU"/>
        </w:rPr>
        <w:t>(Подпись уполномоченного представителя)</w:t>
      </w:r>
      <w:r w:rsidRPr="005218B7">
        <w:rPr>
          <w:snapToGrid w:val="0"/>
          <w:color w:val="auto"/>
          <w:sz w:val="14"/>
          <w:szCs w:val="14"/>
          <w:lang w:eastAsia="ru-RU"/>
        </w:rPr>
        <w:tab/>
      </w:r>
      <w:r w:rsidRPr="005218B7">
        <w:rPr>
          <w:snapToGrid w:val="0"/>
          <w:color w:val="auto"/>
          <w:sz w:val="14"/>
          <w:szCs w:val="14"/>
          <w:lang w:eastAsia="ru-RU"/>
        </w:rPr>
        <w:tab/>
      </w:r>
      <w:r w:rsidRPr="005218B7">
        <w:rPr>
          <w:b/>
          <w:bCs/>
          <w:i/>
          <w:iCs/>
          <w:color w:val="auto"/>
          <w:vertAlign w:val="superscript"/>
          <w:lang w:eastAsia="ru-RU"/>
        </w:rPr>
        <w:t>(Имя и должность подписавшего)</w:t>
      </w:r>
    </w:p>
    <w:p w:rsidR="003801CC" w:rsidRPr="005218B7" w:rsidRDefault="003801CC" w:rsidP="005218B7">
      <w:pPr>
        <w:suppressAutoHyphens w:val="0"/>
        <w:overflowPunct w:val="0"/>
        <w:autoSpaceDN w:val="0"/>
        <w:adjustRightInd w:val="0"/>
        <w:ind w:firstLine="709"/>
        <w:jc w:val="both"/>
        <w:rPr>
          <w:color w:val="auto"/>
          <w:sz w:val="28"/>
          <w:szCs w:val="28"/>
          <w:lang w:eastAsia="ru-RU"/>
        </w:rPr>
      </w:pPr>
      <w:r w:rsidRPr="005218B7">
        <w:rPr>
          <w:color w:val="auto"/>
          <w:sz w:val="28"/>
          <w:szCs w:val="28"/>
          <w:lang w:eastAsia="ru-RU"/>
        </w:rPr>
        <w:t>М.П.</w:t>
      </w:r>
    </w:p>
    <w:p w:rsidR="003801CC" w:rsidRPr="005218B7" w:rsidRDefault="003801CC" w:rsidP="005218B7">
      <w:pPr>
        <w:tabs>
          <w:tab w:val="left" w:pos="709"/>
          <w:tab w:val="left" w:pos="1134"/>
        </w:tabs>
        <w:suppressAutoHyphens w:val="0"/>
        <w:overflowPunct w:val="0"/>
        <w:autoSpaceDN w:val="0"/>
        <w:adjustRightInd w:val="0"/>
        <w:ind w:firstLine="709"/>
        <w:jc w:val="both"/>
        <w:rPr>
          <w:color w:val="auto"/>
          <w:lang w:eastAsia="ru-RU"/>
        </w:rPr>
      </w:pPr>
    </w:p>
    <w:p w:rsidR="003801CC" w:rsidRPr="005218B7" w:rsidRDefault="003801CC" w:rsidP="005218B7">
      <w:pPr>
        <w:tabs>
          <w:tab w:val="left" w:pos="709"/>
          <w:tab w:val="left" w:pos="1134"/>
        </w:tabs>
        <w:suppressAutoHyphens w:val="0"/>
        <w:overflowPunct w:val="0"/>
        <w:autoSpaceDN w:val="0"/>
        <w:adjustRightInd w:val="0"/>
        <w:ind w:firstLine="709"/>
        <w:jc w:val="both"/>
        <w:rPr>
          <w:color w:val="auto"/>
          <w:lang w:eastAsia="ru-RU"/>
        </w:rPr>
      </w:pPr>
      <w:r w:rsidRPr="005218B7">
        <w:rPr>
          <w:color w:val="auto"/>
          <w:lang w:eastAsia="ru-RU"/>
        </w:rPr>
        <w:t>ИНСТРУКЦИИ ПО ЗАПОЛНЕНИЮ</w:t>
      </w:r>
    </w:p>
    <w:p w:rsidR="003801CC" w:rsidRPr="005218B7" w:rsidRDefault="003801CC" w:rsidP="006E551A">
      <w:pPr>
        <w:numPr>
          <w:ilvl w:val="0"/>
          <w:numId w:val="44"/>
        </w:numPr>
        <w:tabs>
          <w:tab w:val="left" w:pos="1134"/>
        </w:tabs>
        <w:suppressAutoHyphens w:val="0"/>
        <w:overflowPunct w:val="0"/>
        <w:autoSpaceDN w:val="0"/>
        <w:adjustRightInd w:val="0"/>
        <w:ind w:left="0" w:right="680" w:firstLine="709"/>
        <w:jc w:val="both"/>
        <w:rPr>
          <w:color w:val="auto"/>
          <w:lang w:eastAsia="ru-RU"/>
        </w:rPr>
      </w:pPr>
      <w:r w:rsidRPr="005218B7">
        <w:rPr>
          <w:color w:val="auto"/>
          <w:lang w:eastAsia="ru-RU"/>
        </w:rPr>
        <w:t>Данные инструкции не следует воспроизводить в документах, подготовленных участником закупки.</w:t>
      </w:r>
    </w:p>
    <w:p w:rsidR="003801CC" w:rsidRPr="005218B7" w:rsidRDefault="003801CC" w:rsidP="006E551A">
      <w:pPr>
        <w:numPr>
          <w:ilvl w:val="0"/>
          <w:numId w:val="44"/>
        </w:numPr>
        <w:tabs>
          <w:tab w:val="left" w:pos="1134"/>
        </w:tabs>
        <w:suppressAutoHyphens w:val="0"/>
        <w:overflowPunct w:val="0"/>
        <w:autoSpaceDN w:val="0"/>
        <w:adjustRightInd w:val="0"/>
        <w:ind w:left="0" w:right="680" w:firstLine="709"/>
        <w:jc w:val="both"/>
        <w:rPr>
          <w:color w:val="auto"/>
          <w:lang w:eastAsia="ru-RU"/>
        </w:rPr>
      </w:pPr>
      <w:r w:rsidRPr="005218B7">
        <w:rPr>
          <w:color w:val="auto"/>
          <w:lang w:eastAsia="ru-RU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3801CC" w:rsidRPr="005218B7" w:rsidRDefault="003801CC" w:rsidP="006E551A">
      <w:pPr>
        <w:numPr>
          <w:ilvl w:val="0"/>
          <w:numId w:val="44"/>
        </w:numPr>
        <w:tabs>
          <w:tab w:val="left" w:pos="1134"/>
        </w:tabs>
        <w:suppressAutoHyphens w:val="0"/>
        <w:overflowPunct w:val="0"/>
        <w:autoSpaceDN w:val="0"/>
        <w:adjustRightInd w:val="0"/>
        <w:ind w:left="0" w:right="680" w:firstLine="709"/>
        <w:jc w:val="both"/>
        <w:rPr>
          <w:color w:val="auto"/>
          <w:lang w:eastAsia="ru-RU"/>
        </w:rPr>
      </w:pPr>
      <w:r w:rsidRPr="005218B7">
        <w:rPr>
          <w:color w:val="auto"/>
          <w:lang w:eastAsia="ru-RU"/>
        </w:rPr>
        <w:t>Участник закупки указывает свое фирменное наименование (в </w:t>
      </w:r>
      <w:proofErr w:type="spellStart"/>
      <w:r w:rsidRPr="005218B7">
        <w:rPr>
          <w:color w:val="auto"/>
          <w:lang w:eastAsia="ru-RU"/>
        </w:rPr>
        <w:t>т.ч</w:t>
      </w:r>
      <w:proofErr w:type="spellEnd"/>
      <w:r w:rsidRPr="005218B7">
        <w:rPr>
          <w:color w:val="auto"/>
          <w:lang w:eastAsia="ru-RU"/>
        </w:rPr>
        <w:t>. организационно-правовую форму).</w:t>
      </w:r>
    </w:p>
    <w:p w:rsidR="003801CC" w:rsidRPr="005218B7" w:rsidRDefault="003801CC" w:rsidP="006E551A">
      <w:pPr>
        <w:numPr>
          <w:ilvl w:val="0"/>
          <w:numId w:val="44"/>
        </w:numPr>
        <w:tabs>
          <w:tab w:val="left" w:pos="1134"/>
        </w:tabs>
        <w:suppressAutoHyphens w:val="0"/>
        <w:overflowPunct w:val="0"/>
        <w:autoSpaceDN w:val="0"/>
        <w:adjustRightInd w:val="0"/>
        <w:ind w:left="0" w:right="680" w:firstLine="709"/>
        <w:jc w:val="both"/>
        <w:rPr>
          <w:color w:val="auto"/>
          <w:lang w:eastAsia="ru-RU"/>
        </w:rPr>
      </w:pPr>
      <w:r w:rsidRPr="005218B7">
        <w:rPr>
          <w:color w:val="auto"/>
          <w:lang w:eastAsia="ru-RU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3801CC" w:rsidRPr="005218B7" w:rsidRDefault="003801CC" w:rsidP="006E551A">
      <w:pPr>
        <w:numPr>
          <w:ilvl w:val="0"/>
          <w:numId w:val="44"/>
        </w:numPr>
        <w:tabs>
          <w:tab w:val="left" w:pos="1134"/>
        </w:tabs>
        <w:suppressAutoHyphens w:val="0"/>
        <w:overflowPunct w:val="0"/>
        <w:autoSpaceDN w:val="0"/>
        <w:adjustRightInd w:val="0"/>
        <w:ind w:left="0" w:right="680" w:firstLine="709"/>
        <w:jc w:val="both"/>
        <w:rPr>
          <w:color w:val="auto"/>
          <w:lang w:eastAsia="ru-RU"/>
        </w:rPr>
      </w:pPr>
      <w:proofErr w:type="gramStart"/>
      <w:r w:rsidRPr="005218B7">
        <w:rPr>
          <w:color w:val="auto"/>
          <w:lang w:eastAsia="ru-RU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  <w:proofErr w:type="gramEnd"/>
    </w:p>
    <w:p w:rsidR="003801CC" w:rsidRPr="005218B7" w:rsidRDefault="003801CC" w:rsidP="006E551A">
      <w:pPr>
        <w:numPr>
          <w:ilvl w:val="0"/>
          <w:numId w:val="44"/>
        </w:numPr>
        <w:tabs>
          <w:tab w:val="left" w:pos="1134"/>
        </w:tabs>
        <w:suppressAutoHyphens w:val="0"/>
        <w:overflowPunct w:val="0"/>
        <w:autoSpaceDN w:val="0"/>
        <w:adjustRightInd w:val="0"/>
        <w:ind w:left="0" w:right="680" w:firstLine="709"/>
        <w:jc w:val="both"/>
        <w:rPr>
          <w:color w:val="auto"/>
          <w:lang w:eastAsia="ru-RU"/>
        </w:rPr>
      </w:pPr>
      <w:r w:rsidRPr="005218B7">
        <w:rPr>
          <w:color w:val="auto"/>
          <w:lang w:eastAsia="ru-RU"/>
        </w:rPr>
        <w:t>В данной форме участнику закупки необходимо указать сумму договора в двух базисах цен: без учета НДС (столбец 5) и с НДС (столбец 6). Стоимость оказанных услуг указывается также в двух базисах цен: без учета НДС (столбец 7) и с НДС (столбец 8). При этом</w:t>
      </w:r>
      <w:proofErr w:type="gramStart"/>
      <w:r w:rsidRPr="005218B7">
        <w:rPr>
          <w:color w:val="auto"/>
          <w:lang w:eastAsia="ru-RU"/>
        </w:rPr>
        <w:t>,</w:t>
      </w:r>
      <w:proofErr w:type="gramEnd"/>
      <w:r w:rsidRPr="005218B7">
        <w:rPr>
          <w:color w:val="auto"/>
          <w:lang w:eastAsia="ru-RU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3801CC" w:rsidRPr="005218B7" w:rsidRDefault="003801CC" w:rsidP="005218B7">
      <w:pPr>
        <w:suppressAutoHyphens w:val="0"/>
        <w:overflowPunct w:val="0"/>
        <w:autoSpaceDN w:val="0"/>
        <w:adjustRightInd w:val="0"/>
        <w:ind w:right="-29" w:firstLine="567"/>
        <w:jc w:val="both"/>
        <w:rPr>
          <w:color w:val="auto"/>
          <w:lang w:eastAsia="ru-RU"/>
        </w:rPr>
      </w:pPr>
      <w:r w:rsidRPr="005218B7">
        <w:rPr>
          <w:color w:val="auto"/>
          <w:lang w:eastAsia="ru-RU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3801CC" w:rsidRDefault="003801CC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3801CC" w:rsidRDefault="003801CC" w:rsidP="00C509BC">
      <w:pPr>
        <w:pStyle w:val="Times12"/>
        <w:ind w:firstLine="0"/>
        <w:rPr>
          <w:b/>
          <w:bCs/>
          <w:i/>
          <w:iCs/>
        </w:rPr>
      </w:pPr>
    </w:p>
    <w:p w:rsidR="003801CC" w:rsidRDefault="003801CC" w:rsidP="00B16C93">
      <w:pPr>
        <w:suppressAutoHyphens w:val="0"/>
        <w:autoSpaceDE/>
        <w:rPr>
          <w:color w:val="auto"/>
          <w:lang w:eastAsia="ru-RU"/>
        </w:rPr>
        <w:sectPr w:rsidR="003801CC">
          <w:headerReference w:type="default" r:id="rId32"/>
          <w:footerReference w:type="default" r:id="rId33"/>
          <w:pgSz w:w="16838" w:h="11906" w:orient="landscape"/>
          <w:pgMar w:top="1701" w:right="1134" w:bottom="850" w:left="1134" w:header="567" w:footer="567" w:gutter="0"/>
          <w:cols w:space="720"/>
          <w:docGrid w:linePitch="360"/>
        </w:sectPr>
      </w:pPr>
    </w:p>
    <w:p w:rsidR="003801CC" w:rsidRDefault="003801CC" w:rsidP="00B16C93">
      <w:pPr>
        <w:pStyle w:val="Times12"/>
        <w:ind w:firstLine="0"/>
        <w:jc w:val="right"/>
        <w:rPr>
          <w:sz w:val="28"/>
          <w:szCs w:val="28"/>
        </w:rPr>
      </w:pPr>
      <w:bookmarkStart w:id="199" w:name="sub_291"/>
      <w:r>
        <w:rPr>
          <w:sz w:val="28"/>
          <w:szCs w:val="28"/>
        </w:rPr>
        <w:lastRenderedPageBreak/>
        <w:t>Форма 4</w:t>
      </w:r>
    </w:p>
    <w:bookmarkEnd w:id="199"/>
    <w:p w:rsidR="003801CC" w:rsidRDefault="003801CC" w:rsidP="00B16C93">
      <w:pPr>
        <w:pStyle w:val="Times12"/>
        <w:ind w:firstLine="0"/>
        <w:jc w:val="right"/>
      </w:pPr>
      <w:r>
        <w:t>Приложение к заявке на участие в запросе предложений</w:t>
      </w:r>
    </w:p>
    <w:p w:rsidR="003801CC" w:rsidRDefault="003801CC" w:rsidP="00B16C93">
      <w:pPr>
        <w:pStyle w:val="Times12"/>
        <w:ind w:firstLine="0"/>
        <w:jc w:val="right"/>
      </w:pPr>
      <w:r>
        <w:t>от «___» __________ 20___ г. № ______</w:t>
      </w:r>
    </w:p>
    <w:p w:rsidR="003801CC" w:rsidRDefault="003801CC" w:rsidP="00B16C93">
      <w:pPr>
        <w:widowControl w:val="0"/>
        <w:suppressAutoHyphens w:val="0"/>
        <w:jc w:val="center"/>
        <w:rPr>
          <w:b/>
          <w:bCs/>
          <w:color w:val="auto"/>
          <w:sz w:val="22"/>
          <w:szCs w:val="22"/>
          <w:lang w:eastAsia="ru-RU"/>
        </w:rPr>
      </w:pPr>
    </w:p>
    <w:p w:rsidR="003801CC" w:rsidRDefault="003801CC" w:rsidP="00B16C93">
      <w:pPr>
        <w:suppressAutoHyphens w:val="0"/>
        <w:autoSpaceDE/>
        <w:jc w:val="center"/>
        <w:rPr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  <w:lang w:eastAsia="ru-RU"/>
        </w:rPr>
        <w:t xml:space="preserve">Открытый запрос предложений в электронной форме на право заключения договора </w:t>
      </w:r>
      <w:proofErr w:type="gramStart"/>
      <w:r>
        <w:rPr>
          <w:color w:val="auto"/>
          <w:sz w:val="28"/>
          <w:szCs w:val="28"/>
          <w:lang w:eastAsia="ru-RU"/>
        </w:rPr>
        <w:t>на</w:t>
      </w:r>
      <w:proofErr w:type="gramEnd"/>
      <w:r>
        <w:rPr>
          <w:color w:val="auto"/>
          <w:sz w:val="28"/>
          <w:szCs w:val="28"/>
          <w:lang w:eastAsia="ru-RU"/>
        </w:rPr>
        <w:t> __________________</w:t>
      </w:r>
    </w:p>
    <w:p w:rsidR="003801CC" w:rsidRDefault="003801CC" w:rsidP="00B16C93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:rsidR="003801CC" w:rsidRDefault="003801CC" w:rsidP="00B16C93">
      <w:pPr>
        <w:pStyle w:val="20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200" w:name="_ТРАНСПОРТНЫЕ_СТАВКИ_(Форма"/>
      <w:bookmarkStart w:id="201" w:name="_Toc427753709"/>
      <w:bookmarkEnd w:id="200"/>
      <w:r>
        <w:rPr>
          <w:rFonts w:ascii="Times New Roman" w:hAnsi="Times New Roman" w:cs="Times New Roman"/>
          <w:b w:val="0"/>
          <w:bCs w:val="0"/>
          <w:i w:val="0"/>
          <w:iCs w:val="0"/>
        </w:rPr>
        <w:t>ТРАНСПОРТНЫЕ СТАВКИ (Форма 4)</w:t>
      </w:r>
      <w:bookmarkEnd w:id="201"/>
    </w:p>
    <w:p w:rsidR="003801CC" w:rsidRDefault="003801CC" w:rsidP="00B16C93">
      <w:pPr>
        <w:pStyle w:val="Times12"/>
        <w:tabs>
          <w:tab w:val="left" w:pos="709"/>
          <w:tab w:val="left" w:pos="1134"/>
        </w:tabs>
        <w:jc w:val="center"/>
        <w:rPr>
          <w:b/>
          <w:bCs/>
          <w:i/>
          <w:iCs/>
          <w:color w:val="FF0000"/>
          <w:sz w:val="20"/>
          <w:szCs w:val="20"/>
          <w:shd w:val="clear" w:color="auto" w:fill="FDE9D9"/>
        </w:rPr>
      </w:pPr>
    </w:p>
    <w:p w:rsidR="003801CC" w:rsidRPr="00397209" w:rsidRDefault="003801CC" w:rsidP="00A53706">
      <w:pPr>
        <w:pStyle w:val="affff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397209">
        <w:rPr>
          <w:rFonts w:ascii="Times New Roman" w:hAnsi="Times New Roman" w:cs="Times New Roman"/>
          <w:sz w:val="28"/>
          <w:szCs w:val="28"/>
        </w:rPr>
        <w:t xml:space="preserve">Доставка  негабаритного груза </w:t>
      </w:r>
    </w:p>
    <w:p w:rsidR="003801CC" w:rsidRPr="00397209" w:rsidRDefault="003801CC" w:rsidP="00A53706">
      <w:pPr>
        <w:pStyle w:val="affff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7209">
        <w:rPr>
          <w:rFonts w:ascii="Times New Roman" w:hAnsi="Times New Roman" w:cs="Times New Roman"/>
          <w:sz w:val="28"/>
          <w:szCs w:val="28"/>
        </w:rPr>
        <w:t>из г. Тулы,   Алексина</w:t>
      </w:r>
    </w:p>
    <w:p w:rsidR="003801CC" w:rsidRPr="00397209" w:rsidRDefault="003801CC" w:rsidP="00A53706">
      <w:pPr>
        <w:pStyle w:val="affff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209">
        <w:rPr>
          <w:rFonts w:ascii="Times New Roman" w:hAnsi="Times New Roman" w:cs="Times New Roman"/>
          <w:sz w:val="28"/>
          <w:szCs w:val="28"/>
        </w:rPr>
        <w:t xml:space="preserve">Маршрут: </w:t>
      </w:r>
      <w:proofErr w:type="spellStart"/>
      <w:r w:rsidRPr="0039720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397209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397209">
        <w:rPr>
          <w:rFonts w:ascii="Times New Roman" w:hAnsi="Times New Roman" w:cs="Times New Roman"/>
          <w:sz w:val="28"/>
          <w:szCs w:val="28"/>
        </w:rPr>
        <w:t>ула</w:t>
      </w:r>
      <w:proofErr w:type="spellEnd"/>
      <w:r w:rsidRPr="00397209">
        <w:rPr>
          <w:rFonts w:ascii="Times New Roman" w:hAnsi="Times New Roman" w:cs="Times New Roman"/>
          <w:sz w:val="28"/>
          <w:szCs w:val="28"/>
        </w:rPr>
        <w:t xml:space="preserve">, Алексин – ж/д </w:t>
      </w:r>
      <w:proofErr w:type="spellStart"/>
      <w:r w:rsidRPr="00397209">
        <w:rPr>
          <w:rFonts w:ascii="Times New Roman" w:hAnsi="Times New Roman" w:cs="Times New Roman"/>
          <w:sz w:val="28"/>
          <w:szCs w:val="28"/>
        </w:rPr>
        <w:t>ст.Москвы</w:t>
      </w:r>
      <w:proofErr w:type="spellEnd"/>
      <w:r w:rsidRPr="00397209">
        <w:rPr>
          <w:rFonts w:ascii="Times New Roman" w:hAnsi="Times New Roman" w:cs="Times New Roman"/>
          <w:sz w:val="28"/>
          <w:szCs w:val="28"/>
        </w:rPr>
        <w:t>; от станции назначения до объекта.</w:t>
      </w:r>
    </w:p>
    <w:p w:rsidR="003801CC" w:rsidRPr="00397209" w:rsidRDefault="003801CC" w:rsidP="00A53706">
      <w:pPr>
        <w:pStyle w:val="affff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7209">
        <w:rPr>
          <w:rFonts w:ascii="Times New Roman" w:hAnsi="Times New Roman" w:cs="Times New Roman"/>
          <w:sz w:val="28"/>
          <w:szCs w:val="28"/>
        </w:rPr>
        <w:t>Перевозка полувагоном (платформой)</w:t>
      </w:r>
    </w:p>
    <w:p w:rsidR="003801CC" w:rsidRPr="00397209" w:rsidRDefault="003801CC" w:rsidP="00A53706">
      <w:pPr>
        <w:pStyle w:val="affff1"/>
        <w:tabs>
          <w:tab w:val="left" w:pos="43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358" w:type="dxa"/>
        <w:tblLook w:val="0000" w:firstRow="0" w:lastRow="0" w:firstColumn="0" w:lastColumn="0" w:noHBand="0" w:noVBand="0"/>
      </w:tblPr>
      <w:tblGrid>
        <w:gridCol w:w="609"/>
        <w:gridCol w:w="3159"/>
        <w:gridCol w:w="3707"/>
        <w:gridCol w:w="3029"/>
      </w:tblGrid>
      <w:tr w:rsidR="003801CC" w:rsidRPr="00397209" w:rsidTr="00736FBC">
        <w:trPr>
          <w:trHeight w:val="86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№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Место доставки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Станция назначения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890D51" w:rsidRDefault="003801CC" w:rsidP="00736FBC">
            <w:pPr>
              <w:jc w:val="center"/>
            </w:pPr>
            <w:r w:rsidRPr="00890D51">
              <w:t>ТРАНСПОРТНАЯ СТАВКА</w:t>
            </w:r>
          </w:p>
        </w:tc>
      </w:tr>
      <w:tr w:rsidR="003801CC" w:rsidRPr="00397209" w:rsidTr="00736FBC">
        <w:trPr>
          <w:trHeight w:val="62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1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Серышево</w:t>
            </w:r>
            <w:r w:rsidRPr="00397209">
              <w:br/>
              <w:t>Амурская обл.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Белогорск</w:t>
            </w:r>
            <w:r w:rsidRPr="00397209">
              <w:br/>
              <w:t xml:space="preserve">Амурская </w:t>
            </w:r>
            <w:proofErr w:type="spellStart"/>
            <w:proofErr w:type="gramStart"/>
            <w:r w:rsidRPr="00397209">
              <w:t>обл</w:t>
            </w:r>
            <w:proofErr w:type="spellEnd"/>
            <w:proofErr w:type="gramEnd"/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</w:p>
        </w:tc>
      </w:tr>
      <w:tr w:rsidR="003801CC" w:rsidRPr="00397209" w:rsidTr="00736FBC">
        <w:trPr>
          <w:trHeight w:val="563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2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Усолье-сибирское</w:t>
            </w:r>
            <w:r w:rsidRPr="00397209">
              <w:br/>
              <w:t xml:space="preserve">Иркутская </w:t>
            </w:r>
            <w:proofErr w:type="spellStart"/>
            <w:proofErr w:type="gramStart"/>
            <w:r w:rsidRPr="00397209">
              <w:t>обл</w:t>
            </w:r>
            <w:proofErr w:type="spellEnd"/>
            <w:proofErr w:type="gramEnd"/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Иркутск</w:t>
            </w:r>
            <w:r w:rsidRPr="00397209">
              <w:br/>
              <w:t xml:space="preserve">Иркутская </w:t>
            </w:r>
            <w:proofErr w:type="spellStart"/>
            <w:proofErr w:type="gramStart"/>
            <w:r w:rsidRPr="00397209">
              <w:t>обл</w:t>
            </w:r>
            <w:proofErr w:type="spellEnd"/>
            <w:proofErr w:type="gramEnd"/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</w:p>
        </w:tc>
      </w:tr>
      <w:tr w:rsidR="003801CC" w:rsidRPr="00397209" w:rsidTr="00736FBC">
        <w:trPr>
          <w:trHeight w:val="543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3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proofErr w:type="spellStart"/>
            <w:r w:rsidRPr="00397209">
              <w:t>Залари</w:t>
            </w:r>
            <w:proofErr w:type="spellEnd"/>
            <w:r w:rsidRPr="00397209">
              <w:br/>
              <w:t xml:space="preserve">Иркутская </w:t>
            </w:r>
            <w:proofErr w:type="spellStart"/>
            <w:proofErr w:type="gramStart"/>
            <w:r w:rsidRPr="00397209">
              <w:t>обл</w:t>
            </w:r>
            <w:proofErr w:type="spellEnd"/>
            <w:proofErr w:type="gramEnd"/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Иркутская обл.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</w:p>
        </w:tc>
      </w:tr>
      <w:tr w:rsidR="003801CC" w:rsidRPr="00397209" w:rsidTr="00736FBC">
        <w:trPr>
          <w:trHeight w:val="551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4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proofErr w:type="spellStart"/>
            <w:r w:rsidRPr="00397209">
              <w:t>Вилючинск</w:t>
            </w:r>
            <w:proofErr w:type="spellEnd"/>
            <w:r w:rsidRPr="00397209">
              <w:br/>
              <w:t>Камчатский край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Петропавловск-Камчатский</w:t>
            </w:r>
            <w:r w:rsidRPr="00397209">
              <w:br/>
              <w:t>Камчатский край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</w:p>
        </w:tc>
      </w:tr>
      <w:tr w:rsidR="003801CC" w:rsidRPr="00397209" w:rsidTr="00736FBC">
        <w:trPr>
          <w:trHeight w:val="54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5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Фокино Приморский край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Находка</w:t>
            </w:r>
            <w:r w:rsidRPr="00397209">
              <w:br/>
              <w:t>Приморский край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</w:p>
        </w:tc>
      </w:tr>
      <w:tr w:rsidR="003801CC" w:rsidRPr="00397209" w:rsidTr="00736FBC">
        <w:trPr>
          <w:trHeight w:val="567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6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Новосибирск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Новосибирск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</w:p>
        </w:tc>
      </w:tr>
      <w:tr w:rsidR="003801CC" w:rsidRPr="00397209" w:rsidTr="00736FBC">
        <w:trPr>
          <w:trHeight w:val="547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7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Пашино</w:t>
            </w:r>
            <w:r w:rsidRPr="00397209">
              <w:br/>
            </w:r>
            <w:proofErr w:type="gramStart"/>
            <w:r w:rsidRPr="00397209">
              <w:t>Новосибирская</w:t>
            </w:r>
            <w:proofErr w:type="gramEnd"/>
            <w:r w:rsidRPr="00397209">
              <w:t xml:space="preserve"> обл.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Новосибирская обл.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</w:p>
        </w:tc>
      </w:tr>
      <w:tr w:rsidR="003801CC" w:rsidRPr="00397209" w:rsidTr="00736FBC">
        <w:trPr>
          <w:trHeight w:val="55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8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ЗАТО Свободный Свердловская обл.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 xml:space="preserve">Нижний Тагил </w:t>
            </w:r>
            <w:proofErr w:type="gramStart"/>
            <w:r w:rsidRPr="00397209">
              <w:t>Свердловская</w:t>
            </w:r>
            <w:proofErr w:type="gramEnd"/>
            <w:r w:rsidRPr="00397209">
              <w:t xml:space="preserve"> обл.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</w:p>
        </w:tc>
      </w:tr>
      <w:tr w:rsidR="003801CC" w:rsidRPr="00397209" w:rsidTr="00736FBC">
        <w:trPr>
          <w:trHeight w:val="407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9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ЗАТО Солнечный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Йошкар-Ола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</w:p>
        </w:tc>
      </w:tr>
      <w:tr w:rsidR="003801CC" w:rsidRPr="00397209" w:rsidTr="00736FBC">
        <w:trPr>
          <w:trHeight w:val="569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10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Железного</w:t>
            </w:r>
            <w:proofErr w:type="gramStart"/>
            <w:r w:rsidRPr="00397209">
              <w:t>рск Кр</w:t>
            </w:r>
            <w:proofErr w:type="gramEnd"/>
            <w:r w:rsidRPr="00397209">
              <w:t>асноярский край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Красноя</w:t>
            </w:r>
            <w:proofErr w:type="gramStart"/>
            <w:r w:rsidRPr="00397209">
              <w:t>рск</w:t>
            </w:r>
            <w:r w:rsidRPr="00397209">
              <w:br/>
              <w:t>Кр</w:t>
            </w:r>
            <w:proofErr w:type="gramEnd"/>
            <w:r w:rsidRPr="00397209">
              <w:t>асноярский край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</w:p>
        </w:tc>
      </w:tr>
      <w:tr w:rsidR="003801CC" w:rsidRPr="00397209" w:rsidTr="00736FBC">
        <w:trPr>
          <w:trHeight w:val="691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11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ЗАТО Сибирский Алтайский край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Барнаул</w:t>
            </w:r>
            <w:r w:rsidRPr="00397209">
              <w:br/>
              <w:t>Алтайский край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</w:p>
        </w:tc>
      </w:tr>
      <w:tr w:rsidR="003801CC" w:rsidRPr="00397209">
        <w:trPr>
          <w:trHeight w:val="559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12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proofErr w:type="gramStart"/>
            <w:r w:rsidRPr="00397209">
              <w:t>Дровяная</w:t>
            </w:r>
            <w:proofErr w:type="gramEnd"/>
            <w:r w:rsidRPr="00397209">
              <w:t xml:space="preserve"> Хабаровский край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>Чита Хабаровский край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</w:p>
        </w:tc>
      </w:tr>
      <w:tr w:rsidR="003801CC" w:rsidRPr="00397209" w:rsidTr="005F6E3B">
        <w:trPr>
          <w:trHeight w:val="559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>
              <w:t>13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1CC" w:rsidRPr="00397209" w:rsidRDefault="003801CC" w:rsidP="00736FBC">
            <w:pPr>
              <w:jc w:val="center"/>
            </w:pPr>
            <w:r>
              <w:t>Петропавловск-Камчатский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1CC" w:rsidRPr="00397209" w:rsidRDefault="003801CC" w:rsidP="00736FBC">
            <w:pPr>
              <w:jc w:val="center"/>
            </w:pPr>
            <w:r>
              <w:t>Камчатский край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</w:p>
        </w:tc>
      </w:tr>
      <w:tr w:rsidR="003801CC" w:rsidRPr="00397209" w:rsidTr="005F6E3B">
        <w:trPr>
          <w:trHeight w:val="559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>
              <w:t>14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1CC" w:rsidRPr="00397209" w:rsidRDefault="003801CC" w:rsidP="00736FBC">
            <w:pPr>
              <w:jc w:val="center"/>
            </w:pPr>
            <w:r>
              <w:t>Хабаровск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1CC" w:rsidRPr="00397209" w:rsidRDefault="003801CC" w:rsidP="00736FBC">
            <w:pPr>
              <w:jc w:val="center"/>
            </w:pPr>
            <w:r>
              <w:t>Хабаровск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</w:p>
        </w:tc>
      </w:tr>
      <w:tr w:rsidR="003801CC" w:rsidRPr="00397209" w:rsidTr="00736FBC">
        <w:trPr>
          <w:trHeight w:val="559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>
              <w:t>15</w:t>
            </w:r>
          </w:p>
        </w:tc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>
              <w:t>Корфовский</w:t>
            </w:r>
            <w:r w:rsidRPr="00397209">
              <w:t xml:space="preserve"> </w:t>
            </w:r>
          </w:p>
        </w:tc>
        <w:tc>
          <w:tcPr>
            <w:tcW w:w="3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  <w:r w:rsidRPr="00397209">
              <w:t xml:space="preserve"> Хабаровский край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CC" w:rsidRPr="00397209" w:rsidRDefault="003801CC" w:rsidP="00736FBC">
            <w:pPr>
              <w:jc w:val="center"/>
            </w:pPr>
          </w:p>
        </w:tc>
      </w:tr>
    </w:tbl>
    <w:p w:rsidR="003801CC" w:rsidRPr="00397209" w:rsidRDefault="003801CC" w:rsidP="00A53706">
      <w:pPr>
        <w:jc w:val="right"/>
      </w:pPr>
    </w:p>
    <w:p w:rsidR="003801CC" w:rsidRPr="00397209" w:rsidRDefault="003801CC" w:rsidP="00A53706">
      <w:pPr>
        <w:jc w:val="right"/>
      </w:pPr>
    </w:p>
    <w:p w:rsidR="003801CC" w:rsidRPr="00397209" w:rsidRDefault="003801CC" w:rsidP="00B031FA"/>
    <w:p w:rsidR="003801CC" w:rsidRPr="00397209" w:rsidRDefault="003801CC" w:rsidP="00A53706">
      <w:pPr>
        <w:pStyle w:val="af2"/>
        <w:shd w:val="clear" w:color="auto" w:fill="FFFFFF"/>
        <w:spacing w:line="277" w:lineRule="atLeast"/>
        <w:rPr>
          <w:spacing w:val="2"/>
          <w:position w:val="2"/>
          <w:sz w:val="28"/>
          <w:szCs w:val="28"/>
        </w:rPr>
      </w:pPr>
      <w:r>
        <w:rPr>
          <w:spacing w:val="2"/>
          <w:position w:val="2"/>
          <w:sz w:val="28"/>
          <w:szCs w:val="28"/>
        </w:rPr>
        <w:t xml:space="preserve">2) </w:t>
      </w:r>
      <w:r w:rsidRPr="00397209">
        <w:rPr>
          <w:spacing w:val="2"/>
          <w:position w:val="2"/>
          <w:sz w:val="28"/>
          <w:szCs w:val="28"/>
        </w:rPr>
        <w:t>Перевозка негабаритного груза (не более Н-3,5м.) автомобильным низкорамным транспортом из г. Тула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61"/>
        <w:gridCol w:w="4987"/>
        <w:gridCol w:w="4104"/>
      </w:tblGrid>
      <w:tr w:rsidR="003801CC" w:rsidRPr="00397209" w:rsidTr="00736FBC">
        <w:trPr>
          <w:trHeight w:val="20"/>
        </w:trPr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proofErr w:type="gramStart"/>
            <w:r w:rsidRPr="00397209">
              <w:rPr>
                <w:spacing w:val="2"/>
                <w:position w:val="2"/>
                <w:sz w:val="28"/>
                <w:szCs w:val="28"/>
              </w:rPr>
              <w:t>п</w:t>
            </w:r>
            <w:proofErr w:type="gramEnd"/>
            <w:r w:rsidRPr="00397209">
              <w:rPr>
                <w:spacing w:val="2"/>
                <w:position w:val="2"/>
                <w:sz w:val="28"/>
                <w:szCs w:val="28"/>
              </w:rPr>
              <w:t>/п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Направление</w:t>
            </w:r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890D51">
              <w:t>ТРАНСПОРТНАЯ СТАВКА</w:t>
            </w:r>
          </w:p>
        </w:tc>
      </w:tr>
      <w:tr w:rsidR="003801CC" w:rsidRPr="00397209" w:rsidTr="00736FBC">
        <w:trPr>
          <w:trHeight w:val="20"/>
        </w:trPr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1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Североморск</w:t>
            </w:r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736FBC">
        <w:trPr>
          <w:trHeight w:val="20"/>
        </w:trPr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2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Фокино</w:t>
            </w:r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736FBC">
        <w:trPr>
          <w:trHeight w:val="20"/>
        </w:trPr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3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proofErr w:type="spellStart"/>
            <w:r w:rsidRPr="00397209">
              <w:rPr>
                <w:spacing w:val="2"/>
                <w:position w:val="2"/>
                <w:sz w:val="28"/>
                <w:szCs w:val="28"/>
              </w:rPr>
              <w:t>Дровянная</w:t>
            </w:r>
            <w:proofErr w:type="spellEnd"/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736FBC">
        <w:trPr>
          <w:trHeight w:val="20"/>
        </w:trPr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4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Серышево</w:t>
            </w:r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736FBC">
        <w:trPr>
          <w:trHeight w:val="20"/>
        </w:trPr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5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Хабаровск</w:t>
            </w:r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736FBC">
        <w:trPr>
          <w:trHeight w:val="20"/>
        </w:trPr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6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Иркутск</w:t>
            </w:r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736FBC">
        <w:trPr>
          <w:trHeight w:val="20"/>
        </w:trPr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7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Красноярск</w:t>
            </w:r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736FBC">
        <w:trPr>
          <w:trHeight w:val="20"/>
        </w:trPr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8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Ужур</w:t>
            </w:r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736FBC">
        <w:trPr>
          <w:trHeight w:val="20"/>
        </w:trPr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9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Новосибирск</w:t>
            </w:r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736FBC">
        <w:trPr>
          <w:trHeight w:val="20"/>
        </w:trPr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10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Нижний Тагил</w:t>
            </w:r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736FBC"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11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proofErr w:type="spellStart"/>
            <w:proofErr w:type="gramStart"/>
            <w:r w:rsidRPr="00397209">
              <w:rPr>
                <w:spacing w:val="2"/>
                <w:position w:val="2"/>
                <w:sz w:val="28"/>
                <w:szCs w:val="28"/>
              </w:rPr>
              <w:t>Йошкар</w:t>
            </w:r>
            <w:proofErr w:type="spellEnd"/>
            <w:r w:rsidRPr="00397209">
              <w:rPr>
                <w:spacing w:val="2"/>
                <w:position w:val="2"/>
                <w:sz w:val="28"/>
                <w:szCs w:val="28"/>
              </w:rPr>
              <w:t xml:space="preserve"> - Ола</w:t>
            </w:r>
            <w:proofErr w:type="gramEnd"/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736FBC"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12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Барнаул</w:t>
            </w:r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736FBC"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13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proofErr w:type="spellStart"/>
            <w:r w:rsidRPr="00397209">
              <w:rPr>
                <w:spacing w:val="2"/>
                <w:position w:val="2"/>
                <w:sz w:val="28"/>
                <w:szCs w:val="28"/>
              </w:rPr>
              <w:t>Краснокаменск</w:t>
            </w:r>
            <w:proofErr w:type="spellEnd"/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736FBC"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14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Комсомольск-На-Амуре</w:t>
            </w:r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736FBC"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15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Оленья губа</w:t>
            </w:r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736FBC">
        <w:tc>
          <w:tcPr>
            <w:tcW w:w="1161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16</w:t>
            </w:r>
          </w:p>
        </w:tc>
        <w:tc>
          <w:tcPr>
            <w:tcW w:w="4987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Воздвиженка</w:t>
            </w:r>
          </w:p>
        </w:tc>
        <w:tc>
          <w:tcPr>
            <w:tcW w:w="4104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</w:tr>
    </w:tbl>
    <w:p w:rsidR="003801CC" w:rsidRDefault="003801CC" w:rsidP="00A53706">
      <w:pPr>
        <w:jc w:val="right"/>
      </w:pPr>
    </w:p>
    <w:p w:rsidR="003801CC" w:rsidRDefault="003801CC" w:rsidP="00A53706">
      <w:pPr>
        <w:jc w:val="right"/>
      </w:pPr>
    </w:p>
    <w:p w:rsidR="003801CC" w:rsidRDefault="003801CC" w:rsidP="00A53706">
      <w:pPr>
        <w:jc w:val="right"/>
      </w:pPr>
    </w:p>
    <w:p w:rsidR="003801CC" w:rsidRDefault="003801CC" w:rsidP="00A53706">
      <w:pPr>
        <w:pStyle w:val="af2"/>
        <w:shd w:val="clear" w:color="auto" w:fill="FFFFFF"/>
        <w:spacing w:line="277" w:lineRule="atLeast"/>
        <w:jc w:val="center"/>
        <w:rPr>
          <w:spacing w:val="2"/>
          <w:position w:val="2"/>
          <w:sz w:val="28"/>
          <w:szCs w:val="28"/>
        </w:rPr>
      </w:pPr>
    </w:p>
    <w:p w:rsidR="003801CC" w:rsidRDefault="003801CC" w:rsidP="00A53706">
      <w:pPr>
        <w:pStyle w:val="af2"/>
        <w:shd w:val="clear" w:color="auto" w:fill="FFFFFF"/>
        <w:spacing w:line="277" w:lineRule="atLeast"/>
        <w:jc w:val="center"/>
        <w:rPr>
          <w:spacing w:val="2"/>
          <w:position w:val="2"/>
          <w:sz w:val="28"/>
          <w:szCs w:val="28"/>
        </w:rPr>
      </w:pPr>
    </w:p>
    <w:p w:rsidR="003801CC" w:rsidRDefault="003801CC" w:rsidP="00A53706">
      <w:pPr>
        <w:pStyle w:val="af2"/>
        <w:shd w:val="clear" w:color="auto" w:fill="FFFFFF"/>
        <w:spacing w:line="277" w:lineRule="atLeast"/>
        <w:jc w:val="center"/>
        <w:rPr>
          <w:spacing w:val="2"/>
          <w:position w:val="2"/>
          <w:sz w:val="28"/>
          <w:szCs w:val="28"/>
        </w:rPr>
      </w:pPr>
    </w:p>
    <w:p w:rsidR="003801CC" w:rsidRDefault="003801CC" w:rsidP="00A53706">
      <w:pPr>
        <w:pStyle w:val="af2"/>
        <w:shd w:val="clear" w:color="auto" w:fill="FFFFFF"/>
        <w:spacing w:line="277" w:lineRule="atLeast"/>
        <w:jc w:val="center"/>
        <w:rPr>
          <w:spacing w:val="2"/>
          <w:position w:val="2"/>
          <w:sz w:val="28"/>
          <w:szCs w:val="28"/>
        </w:rPr>
      </w:pPr>
    </w:p>
    <w:p w:rsidR="003801CC" w:rsidRDefault="003801CC" w:rsidP="00A53706">
      <w:pPr>
        <w:pStyle w:val="af2"/>
        <w:shd w:val="clear" w:color="auto" w:fill="FFFFFF"/>
        <w:spacing w:line="277" w:lineRule="atLeast"/>
        <w:jc w:val="center"/>
        <w:rPr>
          <w:spacing w:val="2"/>
          <w:position w:val="2"/>
          <w:sz w:val="28"/>
          <w:szCs w:val="28"/>
        </w:rPr>
      </w:pPr>
    </w:p>
    <w:p w:rsidR="003801CC" w:rsidRDefault="003801CC" w:rsidP="00A53706">
      <w:pPr>
        <w:pStyle w:val="af2"/>
        <w:shd w:val="clear" w:color="auto" w:fill="FFFFFF"/>
        <w:spacing w:line="277" w:lineRule="atLeast"/>
        <w:jc w:val="center"/>
        <w:rPr>
          <w:spacing w:val="2"/>
          <w:position w:val="2"/>
          <w:sz w:val="28"/>
          <w:szCs w:val="28"/>
        </w:rPr>
      </w:pPr>
    </w:p>
    <w:p w:rsidR="003801CC" w:rsidRDefault="003801CC" w:rsidP="00A53706">
      <w:pPr>
        <w:pStyle w:val="af2"/>
        <w:shd w:val="clear" w:color="auto" w:fill="FFFFFF"/>
        <w:spacing w:line="277" w:lineRule="atLeast"/>
        <w:jc w:val="center"/>
        <w:rPr>
          <w:spacing w:val="2"/>
          <w:position w:val="2"/>
          <w:sz w:val="28"/>
          <w:szCs w:val="28"/>
        </w:rPr>
      </w:pPr>
    </w:p>
    <w:p w:rsidR="003801CC" w:rsidRDefault="003801CC" w:rsidP="00A53706">
      <w:pPr>
        <w:pStyle w:val="af2"/>
        <w:shd w:val="clear" w:color="auto" w:fill="FFFFFF"/>
        <w:spacing w:line="277" w:lineRule="atLeast"/>
        <w:jc w:val="center"/>
        <w:rPr>
          <w:spacing w:val="2"/>
          <w:position w:val="2"/>
          <w:sz w:val="28"/>
          <w:szCs w:val="28"/>
        </w:rPr>
      </w:pPr>
    </w:p>
    <w:p w:rsidR="003801CC" w:rsidRDefault="003801CC" w:rsidP="00A53706">
      <w:pPr>
        <w:pStyle w:val="af2"/>
        <w:shd w:val="clear" w:color="auto" w:fill="FFFFFF"/>
        <w:spacing w:line="277" w:lineRule="atLeast"/>
        <w:jc w:val="center"/>
        <w:rPr>
          <w:spacing w:val="2"/>
          <w:position w:val="2"/>
          <w:sz w:val="28"/>
          <w:szCs w:val="28"/>
        </w:rPr>
      </w:pPr>
    </w:p>
    <w:p w:rsidR="003801CC" w:rsidRDefault="003801CC" w:rsidP="00A53706">
      <w:pPr>
        <w:pStyle w:val="af2"/>
        <w:shd w:val="clear" w:color="auto" w:fill="FFFFFF"/>
        <w:spacing w:line="277" w:lineRule="atLeast"/>
        <w:jc w:val="center"/>
        <w:rPr>
          <w:spacing w:val="2"/>
          <w:position w:val="2"/>
          <w:sz w:val="28"/>
          <w:szCs w:val="28"/>
        </w:rPr>
      </w:pPr>
    </w:p>
    <w:p w:rsidR="003801CC" w:rsidRPr="00397209" w:rsidRDefault="003801CC" w:rsidP="00A53706">
      <w:pPr>
        <w:pStyle w:val="af2"/>
        <w:shd w:val="clear" w:color="auto" w:fill="FFFFFF"/>
        <w:spacing w:line="277" w:lineRule="atLeast"/>
        <w:jc w:val="center"/>
        <w:rPr>
          <w:spacing w:val="2"/>
          <w:position w:val="2"/>
          <w:sz w:val="28"/>
          <w:szCs w:val="28"/>
        </w:rPr>
      </w:pPr>
      <w:r>
        <w:rPr>
          <w:spacing w:val="2"/>
          <w:position w:val="2"/>
          <w:sz w:val="28"/>
          <w:szCs w:val="28"/>
        </w:rPr>
        <w:t xml:space="preserve">3) </w:t>
      </w:r>
      <w:r w:rsidRPr="00397209">
        <w:rPr>
          <w:spacing w:val="2"/>
          <w:position w:val="2"/>
          <w:sz w:val="28"/>
          <w:szCs w:val="28"/>
        </w:rPr>
        <w:t>Контейнерные отправки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89"/>
        <w:gridCol w:w="5166"/>
        <w:gridCol w:w="4197"/>
      </w:tblGrid>
      <w:tr w:rsidR="003801CC" w:rsidRPr="00397209" w:rsidTr="00B031FA">
        <w:trPr>
          <w:trHeight w:val="765"/>
        </w:trPr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№</w:t>
            </w:r>
          </w:p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proofErr w:type="gramStart"/>
            <w:r w:rsidRPr="00397209">
              <w:rPr>
                <w:spacing w:val="2"/>
                <w:position w:val="2"/>
                <w:sz w:val="28"/>
                <w:szCs w:val="28"/>
              </w:rPr>
              <w:t>п</w:t>
            </w:r>
            <w:proofErr w:type="gramEnd"/>
            <w:r w:rsidRPr="00397209">
              <w:rPr>
                <w:spacing w:val="2"/>
                <w:position w:val="2"/>
                <w:sz w:val="28"/>
                <w:szCs w:val="28"/>
              </w:rPr>
              <w:t>/п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 xml:space="preserve">          </w:t>
            </w:r>
            <w:proofErr w:type="spellStart"/>
            <w:r w:rsidRPr="00397209">
              <w:rPr>
                <w:spacing w:val="2"/>
                <w:position w:val="2"/>
                <w:sz w:val="28"/>
                <w:szCs w:val="28"/>
              </w:rPr>
              <w:t>Контей</w:t>
            </w:r>
            <w:r w:rsidRPr="00397209">
              <w:rPr>
                <w:spacing w:val="2"/>
                <w:position w:val="2"/>
                <w:sz w:val="28"/>
                <w:szCs w:val="28"/>
                <w:lang w:val="en-US"/>
              </w:rPr>
              <w:t>нерная</w:t>
            </w:r>
            <w:proofErr w:type="spellEnd"/>
            <w:r w:rsidRPr="00397209">
              <w:rPr>
                <w:spacing w:val="2"/>
                <w:position w:val="2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97209">
              <w:rPr>
                <w:spacing w:val="2"/>
                <w:position w:val="2"/>
                <w:sz w:val="28"/>
                <w:szCs w:val="28"/>
                <w:lang w:val="en-US"/>
              </w:rPr>
              <w:t>перевозка</w:t>
            </w:r>
            <w:proofErr w:type="spellEnd"/>
          </w:p>
        </w:tc>
        <w:tc>
          <w:tcPr>
            <w:tcW w:w="4197" w:type="dxa"/>
          </w:tcPr>
          <w:p w:rsidR="003801CC" w:rsidRPr="00397209" w:rsidRDefault="003801CC" w:rsidP="00B031FA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Транспортная ставка</w:t>
            </w: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1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Москва – Петропавловск-Камчатский (</w:t>
            </w:r>
            <w:proofErr w:type="spellStart"/>
            <w:r w:rsidRPr="00397209">
              <w:rPr>
                <w:spacing w:val="2"/>
                <w:position w:val="2"/>
                <w:sz w:val="28"/>
                <w:szCs w:val="28"/>
              </w:rPr>
              <w:t>Вилючинск</w:t>
            </w:r>
            <w:proofErr w:type="spellEnd"/>
            <w:r w:rsidRPr="00397209">
              <w:rPr>
                <w:spacing w:val="2"/>
                <w:position w:val="2"/>
                <w:sz w:val="28"/>
                <w:szCs w:val="28"/>
              </w:rPr>
              <w:t>)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2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Москва – Находка (Фокино)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24ф</w:t>
            </w:r>
            <w:proofErr w:type="gramStart"/>
            <w:r w:rsidRPr="00397209">
              <w:rPr>
                <w:spacing w:val="2"/>
                <w:position w:val="2"/>
                <w:sz w:val="28"/>
                <w:szCs w:val="28"/>
              </w:rPr>
              <w:t>..</w:t>
            </w:r>
            <w:proofErr w:type="gramEnd"/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3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Москва – Чита (Дровяная)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4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Москва – Уссурийск (Воздвиженка)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5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 xml:space="preserve">Москва – Хабаровск 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6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Москва – Хабаровск (Корфовский)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7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 xml:space="preserve">Москва – Иркутск 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8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Москва – Иркутск (Усолье Сибирское)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9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Москва – Иркутск (</w:t>
            </w:r>
            <w:proofErr w:type="spellStart"/>
            <w:r w:rsidRPr="00397209">
              <w:rPr>
                <w:spacing w:val="2"/>
                <w:position w:val="2"/>
                <w:sz w:val="28"/>
                <w:szCs w:val="28"/>
              </w:rPr>
              <w:t>Залари</w:t>
            </w:r>
            <w:proofErr w:type="spellEnd"/>
            <w:r w:rsidRPr="00397209">
              <w:rPr>
                <w:spacing w:val="2"/>
                <w:position w:val="2"/>
                <w:sz w:val="28"/>
                <w:szCs w:val="28"/>
              </w:rPr>
              <w:t>)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10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Москва – Красноярск (Железногорск)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11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Москва – Красноярск (Ужур)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12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 xml:space="preserve">Москва - </w:t>
            </w:r>
            <w:proofErr w:type="spellStart"/>
            <w:r w:rsidRPr="00397209">
              <w:rPr>
                <w:spacing w:val="2"/>
                <w:position w:val="2"/>
                <w:sz w:val="28"/>
                <w:szCs w:val="28"/>
              </w:rPr>
              <w:t>Краснокаменск</w:t>
            </w:r>
            <w:proofErr w:type="spellEnd"/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13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 xml:space="preserve">Москва – Комсомольск-На-Амуре (Парин, </w:t>
            </w:r>
            <w:proofErr w:type="spellStart"/>
            <w:r w:rsidRPr="00397209">
              <w:rPr>
                <w:spacing w:val="2"/>
                <w:position w:val="2"/>
                <w:sz w:val="28"/>
                <w:szCs w:val="28"/>
              </w:rPr>
              <w:t>Хурба</w:t>
            </w:r>
            <w:proofErr w:type="spellEnd"/>
            <w:r w:rsidRPr="00397209">
              <w:rPr>
                <w:spacing w:val="2"/>
                <w:position w:val="2"/>
                <w:sz w:val="28"/>
                <w:szCs w:val="28"/>
              </w:rPr>
              <w:t>)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14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Москва – Белогорск (Серышево)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 w:rsidRPr="00397209"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15</w:t>
            </w: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Москва – Петропавловск-Камчатский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RPr="00397209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Pr="00397209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16</w:t>
            </w: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Москва – Петропавловск-Камчатский (</w:t>
            </w:r>
            <w:proofErr w:type="spellStart"/>
            <w:r>
              <w:rPr>
                <w:spacing w:val="2"/>
                <w:position w:val="2"/>
                <w:sz w:val="28"/>
                <w:szCs w:val="28"/>
              </w:rPr>
              <w:t>Начики</w:t>
            </w:r>
            <w:proofErr w:type="spellEnd"/>
            <w:r>
              <w:rPr>
                <w:spacing w:val="2"/>
                <w:position w:val="2"/>
                <w:sz w:val="28"/>
                <w:szCs w:val="28"/>
              </w:rPr>
              <w:t>)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17</w:t>
            </w: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Москва – Якутск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18</w:t>
            </w: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 xml:space="preserve">Москва – </w:t>
            </w:r>
            <w:proofErr w:type="spellStart"/>
            <w:r>
              <w:rPr>
                <w:spacing w:val="2"/>
                <w:position w:val="2"/>
                <w:sz w:val="28"/>
                <w:szCs w:val="28"/>
              </w:rPr>
              <w:t>Лабытнаги</w:t>
            </w:r>
            <w:proofErr w:type="spellEnd"/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19</w:t>
            </w: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Москва – Воркута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20</w:t>
            </w: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Москва – Нижневартовск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21</w:t>
            </w: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Москва – Усть-Кут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22</w:t>
            </w: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Москва – Магадан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24ф.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  <w:tr w:rsidR="003801CC" w:rsidTr="00B031FA">
        <w:tc>
          <w:tcPr>
            <w:tcW w:w="889" w:type="dxa"/>
          </w:tcPr>
          <w:p w:rsidR="003801CC" w:rsidRPr="00397209" w:rsidRDefault="003801CC" w:rsidP="00736FBC">
            <w:pPr>
              <w:pStyle w:val="af2"/>
              <w:spacing w:line="277" w:lineRule="atLeast"/>
              <w:jc w:val="center"/>
              <w:rPr>
                <w:spacing w:val="2"/>
                <w:position w:val="2"/>
                <w:sz w:val="28"/>
                <w:szCs w:val="28"/>
              </w:rPr>
            </w:pPr>
          </w:p>
        </w:tc>
        <w:tc>
          <w:tcPr>
            <w:tcW w:w="5166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  <w:r>
              <w:rPr>
                <w:spacing w:val="2"/>
                <w:position w:val="2"/>
                <w:sz w:val="28"/>
                <w:szCs w:val="28"/>
              </w:rPr>
              <w:t>40ф.</w:t>
            </w:r>
          </w:p>
        </w:tc>
        <w:tc>
          <w:tcPr>
            <w:tcW w:w="4197" w:type="dxa"/>
          </w:tcPr>
          <w:p w:rsidR="003801CC" w:rsidRDefault="003801CC" w:rsidP="00736FBC">
            <w:pPr>
              <w:pStyle w:val="af2"/>
              <w:spacing w:line="277" w:lineRule="atLeast"/>
              <w:rPr>
                <w:spacing w:val="2"/>
                <w:position w:val="2"/>
                <w:sz w:val="28"/>
                <w:szCs w:val="28"/>
              </w:rPr>
            </w:pPr>
          </w:p>
        </w:tc>
      </w:tr>
    </w:tbl>
    <w:p w:rsidR="003801CC" w:rsidRDefault="003801CC" w:rsidP="00A53706">
      <w:pPr>
        <w:jc w:val="right"/>
      </w:pPr>
    </w:p>
    <w:p w:rsidR="003801CC" w:rsidRPr="0013108C" w:rsidRDefault="003801CC" w:rsidP="00A53706">
      <w:pPr>
        <w:pStyle w:val="Times12"/>
        <w:tabs>
          <w:tab w:val="left" w:pos="709"/>
          <w:tab w:val="left" w:pos="1134"/>
        </w:tabs>
        <w:jc w:val="center"/>
        <w:rPr>
          <w:b/>
          <w:bCs/>
          <w:i/>
          <w:iCs/>
          <w:color w:val="FF0000"/>
          <w:sz w:val="20"/>
          <w:szCs w:val="20"/>
          <w:shd w:val="clear" w:color="auto" w:fill="FDE9D9"/>
        </w:rPr>
      </w:pPr>
    </w:p>
    <w:tbl>
      <w:tblPr>
        <w:tblW w:w="1031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7"/>
        <w:gridCol w:w="6535"/>
        <w:gridCol w:w="62"/>
      </w:tblGrid>
      <w:tr w:rsidR="003801CC" w:rsidRPr="002B0AC4" w:rsidTr="00736FBC">
        <w:trPr>
          <w:gridAfter w:val="1"/>
          <w:wAfter w:w="62" w:type="dxa"/>
          <w:trHeight w:val="259"/>
        </w:trPr>
        <w:tc>
          <w:tcPr>
            <w:tcW w:w="3717" w:type="dxa"/>
          </w:tcPr>
          <w:p w:rsidR="003801CC" w:rsidRDefault="003801CC" w:rsidP="00736FBC">
            <w:pPr>
              <w:jc w:val="right"/>
            </w:pPr>
            <w:r>
              <w:t xml:space="preserve"> Итого</w:t>
            </w:r>
          </w:p>
        </w:tc>
        <w:tc>
          <w:tcPr>
            <w:tcW w:w="6535" w:type="dxa"/>
          </w:tcPr>
          <w:p w:rsidR="003801CC" w:rsidRPr="002B0AC4" w:rsidRDefault="003801CC" w:rsidP="00736FBC">
            <w:pPr>
              <w:rPr>
                <w:b/>
                <w:bCs/>
              </w:rPr>
            </w:pPr>
          </w:p>
        </w:tc>
      </w:tr>
      <w:tr w:rsidR="003801CC" w:rsidRPr="002B0AC4" w:rsidTr="00736FBC">
        <w:trPr>
          <w:trHeight w:val="259"/>
        </w:trPr>
        <w:tc>
          <w:tcPr>
            <w:tcW w:w="3717" w:type="dxa"/>
          </w:tcPr>
          <w:p w:rsidR="003801CC" w:rsidRDefault="003801CC" w:rsidP="00736FBC">
            <w:pPr>
              <w:jc w:val="right"/>
            </w:pPr>
            <w:r>
              <w:t>Сумма</w:t>
            </w:r>
          </w:p>
        </w:tc>
        <w:tc>
          <w:tcPr>
            <w:tcW w:w="6597" w:type="dxa"/>
            <w:gridSpan w:val="2"/>
          </w:tcPr>
          <w:p w:rsidR="003801CC" w:rsidRDefault="003801CC" w:rsidP="00736FBC">
            <w:pPr>
              <w:jc w:val="right"/>
            </w:pPr>
          </w:p>
        </w:tc>
      </w:tr>
    </w:tbl>
    <w:p w:rsidR="003801CC" w:rsidRPr="00457A8A" w:rsidRDefault="003801CC" w:rsidP="00A53706">
      <w:pPr>
        <w:pStyle w:val="Times12"/>
        <w:tabs>
          <w:tab w:val="left" w:pos="709"/>
          <w:tab w:val="left" w:pos="1134"/>
        </w:tabs>
        <w:jc w:val="center"/>
        <w:rPr>
          <w:b/>
          <w:bCs/>
          <w:i/>
          <w:iCs/>
          <w:sz w:val="20"/>
          <w:szCs w:val="20"/>
          <w:shd w:val="clear" w:color="auto" w:fill="FDE9D9"/>
        </w:rPr>
        <w:sectPr w:rsidR="003801CC" w:rsidRPr="00457A8A" w:rsidSect="006E697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801CC" w:rsidRDefault="003801CC" w:rsidP="00B16C93">
      <w:pPr>
        <w:pStyle w:val="Times12"/>
        <w:tabs>
          <w:tab w:val="left" w:pos="709"/>
          <w:tab w:val="left" w:pos="1134"/>
        </w:tabs>
        <w:jc w:val="center"/>
        <w:rPr>
          <w:b/>
          <w:bCs/>
          <w:i/>
          <w:iCs/>
          <w:color w:val="FF0000"/>
          <w:sz w:val="20"/>
          <w:szCs w:val="20"/>
          <w:shd w:val="clear" w:color="auto" w:fill="FDE9D9"/>
        </w:rPr>
      </w:pPr>
    </w:p>
    <w:p w:rsidR="003801CC" w:rsidRPr="00563FFA" w:rsidRDefault="003801CC" w:rsidP="00A53706">
      <w:pPr>
        <w:pStyle w:val="Times12"/>
        <w:ind w:firstLine="0"/>
        <w:jc w:val="left"/>
      </w:pPr>
      <w:bookmarkStart w:id="202" w:name="_Toc412201968"/>
      <w:bookmarkStart w:id="203" w:name="_Toc412201969"/>
      <w:bookmarkStart w:id="204" w:name="_Toc412201970"/>
      <w:bookmarkStart w:id="205" w:name="_Toc412201971"/>
      <w:bookmarkStart w:id="206" w:name="_Toc412201972"/>
      <w:bookmarkStart w:id="207" w:name="_Toc412201973"/>
      <w:bookmarkStart w:id="208" w:name="_СПРАВКА_О_ПОСТАВКЕ"/>
      <w:bookmarkStart w:id="209" w:name="_Toc412201974"/>
      <w:bookmarkStart w:id="210" w:name="_Toc412201975"/>
      <w:bookmarkStart w:id="211" w:name="_Toc412201976"/>
      <w:bookmarkStart w:id="212" w:name="_Toc412201977"/>
      <w:bookmarkStart w:id="213" w:name="_Toc412201978"/>
      <w:bookmarkStart w:id="214" w:name="_Toc412201979"/>
      <w:bookmarkStart w:id="215" w:name="_Toc412201980"/>
      <w:bookmarkStart w:id="216" w:name="_Toc412201981"/>
      <w:bookmarkStart w:id="217" w:name="_Toc412201982"/>
      <w:bookmarkStart w:id="218" w:name="_Toc412201983"/>
      <w:bookmarkStart w:id="219" w:name="_Toc412201984"/>
      <w:bookmarkStart w:id="220" w:name="_Toc412201985"/>
      <w:bookmarkStart w:id="221" w:name="_Toc412201986"/>
      <w:bookmarkStart w:id="222" w:name="_Toc412201987"/>
      <w:bookmarkStart w:id="223" w:name="_Банковская_гарантия_обеспечения_Кон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</w:p>
    <w:p w:rsidR="003801CC" w:rsidRPr="00563FFA" w:rsidRDefault="003801CC" w:rsidP="00DF507B">
      <w:pPr>
        <w:pStyle w:val="10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224" w:name="_Toc418078341"/>
      <w:bookmarkStart w:id="225" w:name="_Toc427753710"/>
      <w:r w:rsidRPr="00563FFA">
        <w:rPr>
          <w:b/>
          <w:bCs/>
          <w:sz w:val="28"/>
          <w:szCs w:val="28"/>
        </w:rPr>
        <w:t>ЧАСТЬ 2</w:t>
      </w:r>
      <w:bookmarkEnd w:id="224"/>
      <w:bookmarkEnd w:id="225"/>
    </w:p>
    <w:p w:rsidR="003801CC" w:rsidRPr="00563FFA" w:rsidRDefault="003801CC" w:rsidP="00EA3525">
      <w:pPr>
        <w:pStyle w:val="Times12"/>
        <w:ind w:left="5387" w:firstLine="0"/>
        <w:jc w:val="left"/>
      </w:pPr>
    </w:p>
    <w:p w:rsidR="003801CC" w:rsidRPr="00563FFA" w:rsidRDefault="003801C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26" w:name="_Ref317259044"/>
      <w:bookmarkStart w:id="227" w:name="_Toc390267492"/>
      <w:r w:rsidRPr="00563FFA">
        <w:rPr>
          <w:sz w:val="28"/>
          <w:szCs w:val="28"/>
        </w:rPr>
        <w:t xml:space="preserve">Порядок проведения </w:t>
      </w:r>
      <w:bookmarkEnd w:id="226"/>
      <w:bookmarkEnd w:id="227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3801CC" w:rsidRPr="00563FFA" w:rsidRDefault="003801C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801CC" w:rsidRPr="00563FFA" w:rsidRDefault="003801CC" w:rsidP="00DF507B">
      <w:pPr>
        <w:pStyle w:val="10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228" w:name="_Toc418078342"/>
      <w:bookmarkStart w:id="229" w:name="_Toc427753711"/>
      <w:r w:rsidRPr="00563FFA">
        <w:rPr>
          <w:b/>
          <w:bCs/>
          <w:sz w:val="28"/>
          <w:szCs w:val="28"/>
        </w:rPr>
        <w:t>ЧАСТЬ 3</w:t>
      </w:r>
      <w:bookmarkEnd w:id="228"/>
      <w:bookmarkEnd w:id="229"/>
    </w:p>
    <w:p w:rsidR="003801CC" w:rsidRPr="00563FFA" w:rsidRDefault="003801C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bCs/>
          <w:i/>
          <w:iCs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3801CC" w:rsidRPr="00563FFA" w:rsidSect="00EA3525">
      <w:headerReference w:type="default" r:id="rId34"/>
      <w:footerReference w:type="default" r:id="rId3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F14" w:rsidRDefault="00D57F14">
      <w:pPr>
        <w:suppressAutoHyphens w:val="0"/>
        <w:autoSpaceDE/>
        <w:rPr>
          <w:color w:val="auto"/>
          <w:lang w:eastAsia="ru-RU"/>
        </w:rPr>
      </w:pPr>
      <w:r>
        <w:rPr>
          <w:color w:val="auto"/>
          <w:lang w:eastAsia="ru-RU"/>
        </w:rPr>
        <w:separator/>
      </w:r>
    </w:p>
  </w:endnote>
  <w:endnote w:type="continuationSeparator" w:id="0">
    <w:p w:rsidR="00D57F14" w:rsidRDefault="00D57F14">
      <w:pPr>
        <w:suppressAutoHyphens w:val="0"/>
        <w:autoSpaceDE/>
        <w:rPr>
          <w:color w:val="auto"/>
          <w:lang w:eastAsia="ru-RU"/>
        </w:rPr>
      </w:pPr>
      <w:r>
        <w:rPr>
          <w:color w:val="auto"/>
          <w:lang w:eastAsia="ru-RU"/>
        </w:rPr>
        <w:continuationSeparator/>
      </w:r>
    </w:p>
  </w:endnote>
  <w:endnote w:type="continuationNotice" w:id="1">
    <w:p w:rsidR="00D57F14" w:rsidRDefault="00D57F14">
      <w:pPr>
        <w:suppressAutoHyphens w:val="0"/>
        <w:autoSpaceDE/>
        <w:rPr>
          <w:color w:val="auto"/>
          <w:lang w:eastAsia="ru-RU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14" w:rsidRPr="00FE6219" w:rsidRDefault="00D57F14" w:rsidP="00C87330">
    <w:pPr>
      <w:pStyle w:val="a7"/>
      <w:tabs>
        <w:tab w:val="clear" w:pos="8306"/>
        <w:tab w:val="right" w:pos="7797"/>
      </w:tabs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14" w:rsidRPr="00FE6219" w:rsidRDefault="00D57F14" w:rsidP="00C87330">
    <w:pPr>
      <w:pStyle w:val="a7"/>
      <w:tabs>
        <w:tab w:val="clear" w:pos="8306"/>
        <w:tab w:val="right" w:pos="7797"/>
      </w:tabs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14" w:rsidRPr="00FE6219" w:rsidRDefault="00D57F14" w:rsidP="00C87330">
    <w:pPr>
      <w:pStyle w:val="a7"/>
      <w:tabs>
        <w:tab w:val="clear" w:pos="8306"/>
        <w:tab w:val="right" w:pos="7797"/>
      </w:tabs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14" w:rsidRDefault="00D57F14">
    <w:pPr>
      <w:pStyle w:val="a7"/>
      <w:tabs>
        <w:tab w:val="clear" w:pos="8306"/>
        <w:tab w:val="right" w:pos="7797"/>
      </w:tabs>
      <w:jc w:val="cen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14" w:rsidRDefault="00D57F14">
    <w:pPr>
      <w:pStyle w:val="a7"/>
      <w:tabs>
        <w:tab w:val="clear" w:pos="8306"/>
        <w:tab w:val="right" w:pos="7797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F14" w:rsidRDefault="00D57F14">
      <w:pPr>
        <w:suppressAutoHyphens w:val="0"/>
        <w:autoSpaceDE/>
        <w:rPr>
          <w:color w:val="auto"/>
          <w:lang w:eastAsia="ru-RU"/>
        </w:rPr>
      </w:pPr>
      <w:r>
        <w:rPr>
          <w:color w:val="auto"/>
          <w:lang w:eastAsia="ru-RU"/>
        </w:rPr>
        <w:separator/>
      </w:r>
    </w:p>
  </w:footnote>
  <w:footnote w:type="continuationSeparator" w:id="0">
    <w:p w:rsidR="00D57F14" w:rsidRDefault="00D57F14">
      <w:pPr>
        <w:suppressAutoHyphens w:val="0"/>
        <w:autoSpaceDE/>
        <w:rPr>
          <w:color w:val="auto"/>
          <w:lang w:eastAsia="ru-RU"/>
        </w:rPr>
      </w:pPr>
      <w:r>
        <w:rPr>
          <w:color w:val="auto"/>
          <w:lang w:eastAsia="ru-RU"/>
        </w:rPr>
        <w:continuationSeparator/>
      </w:r>
    </w:p>
  </w:footnote>
  <w:footnote w:type="continuationNotice" w:id="1">
    <w:p w:rsidR="00D57F14" w:rsidRDefault="00D57F14">
      <w:pPr>
        <w:suppressAutoHyphens w:val="0"/>
        <w:autoSpaceDE/>
        <w:rPr>
          <w:color w:val="auto"/>
          <w:lang w:eastAsia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14" w:rsidRPr="00817700" w:rsidRDefault="00D57F14" w:rsidP="001171C7">
    <w:pPr>
      <w:pStyle w:val="af2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АКЦИОНЕРНОЕ ОБЩЕСТВО</w:t>
    </w:r>
  </w:p>
  <w:p w:rsidR="00D57F14" w:rsidRPr="00817700" w:rsidRDefault="00D57F14" w:rsidP="001171C7">
    <w:pPr>
      <w:pStyle w:val="af2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«ФЕДЕРАЛЬНЫЙ ЦЕНТР НАУКИ И ВЫСОКИХ ТЕХНОЛОГИЙ</w:t>
    </w:r>
  </w:p>
  <w:p w:rsidR="00D57F14" w:rsidRPr="00817700" w:rsidRDefault="00D57F14" w:rsidP="001171C7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817700">
      <w:rPr>
        <w:rFonts w:ascii="Times New Roman" w:hAnsi="Times New Roman" w:cs="Times New Roman"/>
        <w:b/>
        <w:bCs/>
        <w:sz w:val="24"/>
        <w:szCs w:val="24"/>
      </w:rPr>
      <w:t>«СПЕЦИАЛЬНОЕ НАУЧНО-ПРОИЗВОДСТВЕННОЕ ОБЪЕДИНЕНИЕ «ЭЛЕРОН»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14" w:rsidRPr="00F429FC" w:rsidRDefault="00D57F14" w:rsidP="00C87330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6E551A">
      <w:rPr>
        <w:rFonts w:ascii="Times New Roman" w:hAnsi="Times New Roman" w:cs="Times New Roman"/>
        <w:noProof/>
        <w:sz w:val="24"/>
        <w:szCs w:val="24"/>
      </w:rPr>
      <w:t>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14" w:rsidRPr="00F429FC" w:rsidRDefault="00D57F14" w:rsidP="00C87330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6E551A">
      <w:rPr>
        <w:rFonts w:ascii="Times New Roman" w:hAnsi="Times New Roman" w:cs="Times New Roman"/>
        <w:noProof/>
        <w:sz w:val="24"/>
        <w:szCs w:val="24"/>
      </w:rPr>
      <w:t>10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14" w:rsidRPr="00C81ECE" w:rsidRDefault="00D57F14" w:rsidP="006C5AFD">
    <w:pPr>
      <w:pStyle w:val="a5"/>
      <w:jc w:val="center"/>
      <w:rPr>
        <w:rFonts w:ascii="Times New Roman" w:hAnsi="Times New Roman" w:cs="Times New Roman"/>
        <w:sz w:val="28"/>
        <w:szCs w:val="28"/>
      </w:rPr>
    </w:pPr>
    <w:r w:rsidRPr="00C81ECE">
      <w:rPr>
        <w:rFonts w:ascii="Times New Roman" w:hAnsi="Times New Roman" w:cs="Times New Roman"/>
        <w:sz w:val="28"/>
        <w:szCs w:val="28"/>
      </w:rPr>
      <w:fldChar w:fldCharType="begin"/>
    </w:r>
    <w:r w:rsidRPr="00C81ECE">
      <w:rPr>
        <w:rFonts w:ascii="Times New Roman" w:hAnsi="Times New Roman" w:cs="Times New Roman"/>
        <w:sz w:val="28"/>
        <w:szCs w:val="28"/>
      </w:rPr>
      <w:instrText>PAGE   \* MERGEFORMAT</w:instrText>
    </w:r>
    <w:r w:rsidRPr="00C81ECE">
      <w:rPr>
        <w:rFonts w:ascii="Times New Roman" w:hAnsi="Times New Roman" w:cs="Times New Roman"/>
        <w:sz w:val="28"/>
        <w:szCs w:val="28"/>
      </w:rPr>
      <w:fldChar w:fldCharType="separate"/>
    </w:r>
    <w:r w:rsidR="006E551A">
      <w:rPr>
        <w:rFonts w:ascii="Times New Roman" w:hAnsi="Times New Roman" w:cs="Times New Roman"/>
        <w:noProof/>
        <w:sz w:val="28"/>
        <w:szCs w:val="28"/>
      </w:rPr>
      <w:t>12</w:t>
    </w:r>
    <w:r w:rsidRPr="00C81ECE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14" w:rsidRPr="00F429FC" w:rsidRDefault="00D57F14" w:rsidP="00C87330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6E551A">
      <w:rPr>
        <w:rFonts w:ascii="Times New Roman" w:hAnsi="Times New Roman" w:cs="Times New Roman"/>
        <w:noProof/>
        <w:sz w:val="24"/>
        <w:szCs w:val="24"/>
      </w:rPr>
      <w:t>33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14" w:rsidRDefault="00D57F14">
    <w:pPr>
      <w:pStyle w:val="a5"/>
      <w:jc w:val="center"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 w:rsidR="006E551A">
      <w:rPr>
        <w:noProof/>
        <w:sz w:val="24"/>
        <w:szCs w:val="24"/>
      </w:rPr>
      <w:t>35</w:t>
    </w:r>
    <w:r>
      <w:rPr>
        <w:sz w:val="24"/>
        <w:szCs w:val="24"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14" w:rsidRPr="00C72B74" w:rsidRDefault="00D57F14">
    <w:pPr>
      <w:pStyle w:val="a5"/>
      <w:jc w:val="center"/>
      <w:rPr>
        <w:rFonts w:ascii="Times New Roman" w:hAnsi="Times New Roman" w:cs="Times New Roman"/>
      </w:rPr>
    </w:pPr>
    <w:r w:rsidRPr="00C72B74">
      <w:rPr>
        <w:rFonts w:ascii="Times New Roman" w:hAnsi="Times New Roman" w:cs="Times New Roman"/>
        <w:sz w:val="24"/>
        <w:szCs w:val="24"/>
      </w:rPr>
      <w:fldChar w:fldCharType="begin"/>
    </w:r>
    <w:r w:rsidRPr="00C72B74">
      <w:rPr>
        <w:rFonts w:ascii="Times New Roman" w:hAnsi="Times New Roman" w:cs="Times New Roman"/>
        <w:sz w:val="24"/>
        <w:szCs w:val="24"/>
      </w:rPr>
      <w:instrText xml:space="preserve"> PAGE </w:instrText>
    </w:r>
    <w:r w:rsidRPr="00C72B74">
      <w:rPr>
        <w:rFonts w:ascii="Times New Roman" w:hAnsi="Times New Roman" w:cs="Times New Roman"/>
        <w:sz w:val="24"/>
        <w:szCs w:val="24"/>
      </w:rPr>
      <w:fldChar w:fldCharType="separate"/>
    </w:r>
    <w:r w:rsidR="006E551A">
      <w:rPr>
        <w:rFonts w:ascii="Times New Roman" w:hAnsi="Times New Roman" w:cs="Times New Roman"/>
        <w:noProof/>
        <w:sz w:val="24"/>
        <w:szCs w:val="24"/>
      </w:rPr>
      <w:t>41</w:t>
    </w:r>
    <w:r w:rsidRPr="00C72B74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A"/>
    <w:multiLevelType w:val="singleLevel"/>
    <w:tmpl w:val="0000000A"/>
    <w:name w:val="WW8Num9"/>
    <w:lvl w:ilvl="0">
      <w:start w:val="1"/>
      <w:numFmt w:val="decimal"/>
      <w:lvlText w:val="16.%1.1"/>
      <w:lvlJc w:val="left"/>
      <w:pPr>
        <w:tabs>
          <w:tab w:val="num" w:pos="960"/>
        </w:tabs>
        <w:ind w:left="960" w:hanging="360"/>
      </w:pPr>
    </w:lvl>
  </w:abstractNum>
  <w:abstractNum w:abstractNumId="2">
    <w:nsid w:val="0000000E"/>
    <w:multiLevelType w:val="singleLevel"/>
    <w:tmpl w:val="0000000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</w:abstractNum>
  <w:abstractNum w:abstractNumId="3">
    <w:nsid w:val="0000001B"/>
    <w:multiLevelType w:val="multilevel"/>
    <w:tmpl w:val="0000001B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>
    <w:nsid w:val="0000001C"/>
    <w:multiLevelType w:val="singleLevel"/>
    <w:tmpl w:val="0000001C"/>
    <w:name w:val="WW8Num3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5">
    <w:nsid w:val="00000020"/>
    <w:multiLevelType w:val="multilevel"/>
    <w:tmpl w:val="00000020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540" w:hanging="360"/>
      </w:pPr>
      <w:rPr>
        <w:b w:val="0"/>
        <w:bCs w:val="0"/>
        <w:i w:val="0"/>
        <w:iCs w:val="0"/>
      </w:rPr>
    </w:lvl>
    <w:lvl w:ilvl="1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>
    <w:nsid w:val="00000024"/>
    <w:multiLevelType w:val="singleLevel"/>
    <w:tmpl w:val="00000024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color w:val="auto"/>
      </w:rPr>
    </w:lvl>
  </w:abstractNum>
  <w:abstractNum w:abstractNumId="7">
    <w:nsid w:val="0000002A"/>
    <w:multiLevelType w:val="multilevel"/>
    <w:tmpl w:val="0000002A"/>
    <w:name w:val="WW8Num48"/>
    <w:lvl w:ilvl="0">
      <w:start w:val="1"/>
      <w:numFmt w:val="decimal"/>
      <w:lvlText w:val="13.1.%1."/>
      <w:lvlJc w:val="left"/>
      <w:pPr>
        <w:tabs>
          <w:tab w:val="num" w:pos="0"/>
        </w:tabs>
        <w:ind w:left="1211" w:hanging="360"/>
      </w:pPr>
      <w:rPr>
        <w:rFonts w:ascii="Times New Roman" w:eastAsia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>
    <w:nsid w:val="00000041"/>
    <w:multiLevelType w:val="multilevel"/>
    <w:tmpl w:val="00000041"/>
    <w:name w:val="WW8Num72"/>
    <w:lvl w:ilvl="0">
      <w:start w:val="1"/>
      <w:numFmt w:val="decimal"/>
      <w:lvlText w:val="%1."/>
      <w:lvlJc w:val="left"/>
      <w:pPr>
        <w:tabs>
          <w:tab w:val="num" w:pos="0"/>
        </w:tabs>
        <w:ind w:left="754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54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1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1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7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74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3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3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94" w:hanging="1800"/>
      </w:pPr>
    </w:lvl>
  </w:abstractNum>
  <w:abstractNum w:abstractNumId="9">
    <w:nsid w:val="00000046"/>
    <w:multiLevelType w:val="multilevel"/>
    <w:tmpl w:val="00000046"/>
    <w:name w:val="WW8Num77"/>
    <w:lvl w:ilvl="0">
      <w:start w:val="7"/>
      <w:numFmt w:val="decimal"/>
      <w:lvlText w:val="%1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2280" w:hanging="360"/>
      </w:pPr>
      <w:rPr>
        <w:b/>
        <w:bCs/>
      </w:rPr>
    </w:lvl>
    <w:lvl w:ilvl="2">
      <w:start w:val="1"/>
      <w:numFmt w:val="decimal"/>
      <w:lvlText w:val="16.%3"/>
      <w:lvlJc w:val="left"/>
      <w:pPr>
        <w:tabs>
          <w:tab w:val="num" w:pos="0"/>
        </w:tabs>
        <w:ind w:left="2880" w:hanging="720"/>
      </w:pPr>
      <w:rPr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  <w:rPr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  <w:rPr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  <w:rPr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  <w:rPr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  <w:rPr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  <w:rPr>
        <w:b/>
        <w:bCs/>
      </w:rPr>
    </w:lvl>
  </w:abstractNum>
  <w:abstractNum w:abstractNumId="10">
    <w:nsid w:val="038710A7"/>
    <w:multiLevelType w:val="hybridMultilevel"/>
    <w:tmpl w:val="EEACD274"/>
    <w:lvl w:ilvl="0" w:tplc="FFFFFFFF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3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87F41A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E32E63"/>
    <w:multiLevelType w:val="multilevel"/>
    <w:tmpl w:val="E3C2178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4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33">
    <w:nsid w:val="4CFC262D"/>
    <w:multiLevelType w:val="hybridMultilevel"/>
    <w:tmpl w:val="DEE6B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0D223B"/>
    <w:multiLevelType w:val="hybridMultilevel"/>
    <w:tmpl w:val="1FF0960E"/>
    <w:lvl w:ilvl="0" w:tplc="FFFFFFFF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08D0437"/>
    <w:multiLevelType w:val="hybridMultilevel"/>
    <w:tmpl w:val="78D62D60"/>
    <w:lvl w:ilvl="0" w:tplc="27B8278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1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180" w:hanging="720"/>
      </w:pPr>
    </w:lvl>
    <w:lvl w:ilvl="4">
      <w:start w:val="1"/>
      <w:numFmt w:val="decimal"/>
      <w:lvlText w:val="%1.%2.%3.%4.%5."/>
      <w:lvlJc w:val="left"/>
      <w:pPr>
        <w:ind w:hanging="720"/>
      </w:pPr>
    </w:lvl>
    <w:lvl w:ilvl="5">
      <w:start w:val="1"/>
      <w:numFmt w:val="decimal"/>
      <w:lvlText w:val="%1.%2.%3.%4.%5.%6."/>
      <w:lvlJc w:val="left"/>
      <w:pPr>
        <w:ind w:left="180" w:hanging="1080"/>
      </w:pPr>
    </w:lvl>
    <w:lvl w:ilvl="6">
      <w:start w:val="1"/>
      <w:numFmt w:val="decimal"/>
      <w:lvlText w:val="%1.%2.%3.%4.%5.%6.%7."/>
      <w:lvlJc w:val="left"/>
      <w:pPr>
        <w:ind w:hanging="1080"/>
      </w:pPr>
    </w:lvl>
    <w:lvl w:ilvl="7">
      <w:start w:val="1"/>
      <w:numFmt w:val="decimal"/>
      <w:lvlText w:val="%1.%2.%3.%4.%5.%6.%7.%8."/>
      <w:lvlJc w:val="left"/>
      <w:pPr>
        <w:ind w:left="-180" w:hanging="1080"/>
      </w:pPr>
    </w:lvl>
    <w:lvl w:ilvl="8">
      <w:start w:val="1"/>
      <w:numFmt w:val="decimal"/>
      <w:lvlText w:val="%1.%2.%3.%4.%5.%6.%7.%8.%9."/>
      <w:lvlJc w:val="left"/>
      <w:pPr>
        <w:ind w:hanging="1440"/>
      </w:pPr>
    </w:lvl>
  </w:abstractNum>
  <w:abstractNum w:abstractNumId="38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hint="default"/>
        <w:b w:val="0"/>
        <w:bCs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</w:lvl>
    <w:lvl w:ilvl="2" w:tplc="82BE5138">
      <w:start w:val="1"/>
      <w:numFmt w:val="lowerRoman"/>
      <w:lvlText w:val="%3."/>
      <w:lvlJc w:val="right"/>
      <w:pPr>
        <w:ind w:left="2160" w:hanging="180"/>
      </w:pPr>
    </w:lvl>
    <w:lvl w:ilvl="3" w:tplc="4B1E2816">
      <w:start w:val="1"/>
      <w:numFmt w:val="decimal"/>
      <w:lvlText w:val="%4."/>
      <w:lvlJc w:val="left"/>
      <w:pPr>
        <w:ind w:left="2880" w:hanging="360"/>
      </w:pPr>
    </w:lvl>
    <w:lvl w:ilvl="4" w:tplc="1CDECB8C">
      <w:start w:val="1"/>
      <w:numFmt w:val="lowerLetter"/>
      <w:lvlText w:val="%5."/>
      <w:lvlJc w:val="left"/>
      <w:pPr>
        <w:ind w:left="3600" w:hanging="360"/>
      </w:pPr>
    </w:lvl>
    <w:lvl w:ilvl="5" w:tplc="570272BC">
      <w:start w:val="1"/>
      <w:numFmt w:val="lowerRoman"/>
      <w:lvlText w:val="%6."/>
      <w:lvlJc w:val="right"/>
      <w:pPr>
        <w:ind w:left="4320" w:hanging="180"/>
      </w:pPr>
    </w:lvl>
    <w:lvl w:ilvl="6" w:tplc="0212B8C2">
      <w:start w:val="1"/>
      <w:numFmt w:val="decimal"/>
      <w:lvlText w:val="%7."/>
      <w:lvlJc w:val="left"/>
      <w:pPr>
        <w:ind w:left="5040" w:hanging="360"/>
      </w:pPr>
    </w:lvl>
    <w:lvl w:ilvl="7" w:tplc="78FCE498">
      <w:start w:val="1"/>
      <w:numFmt w:val="lowerLetter"/>
      <w:lvlText w:val="%8."/>
      <w:lvlJc w:val="left"/>
      <w:pPr>
        <w:ind w:left="5760" w:hanging="360"/>
      </w:pPr>
    </w:lvl>
    <w:lvl w:ilvl="8" w:tplc="5BB0F070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F70A10"/>
    <w:multiLevelType w:val="hybridMultilevel"/>
    <w:tmpl w:val="8A0A47FE"/>
    <w:styleLink w:val="11"/>
    <w:lvl w:ilvl="0" w:tplc="71B23BE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93C2E8A"/>
    <w:multiLevelType w:val="hybridMultilevel"/>
    <w:tmpl w:val="200267B0"/>
    <w:lvl w:ilvl="0" w:tplc="CD6C58D0">
      <w:start w:val="2"/>
      <w:numFmt w:val="decimal"/>
      <w:lvlText w:val="4.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4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646F48EB"/>
    <w:multiLevelType w:val="multilevel"/>
    <w:tmpl w:val="3BD6FF1C"/>
    <w:lvl w:ilvl="0">
      <w:start w:val="2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40"/>
        </w:tabs>
        <w:ind w:left="1140" w:hanging="99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90"/>
        </w:tabs>
        <w:ind w:left="1290" w:hanging="99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2"/>
      <w:numFmt w:val="decimal"/>
      <w:lvlText w:val="4.3.%5."/>
      <w:lvlJc w:val="left"/>
      <w:pPr>
        <w:tabs>
          <w:tab w:val="num" w:pos="1680"/>
        </w:tabs>
        <w:ind w:left="1680" w:hanging="1080"/>
      </w:pPr>
      <w:rPr>
        <w:rFonts w:hint="default"/>
        <w:b w:val="0"/>
        <w:i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46">
    <w:nsid w:val="65583F66"/>
    <w:multiLevelType w:val="hybridMultilevel"/>
    <w:tmpl w:val="E01C1AEA"/>
    <w:lvl w:ilvl="0" w:tplc="D220AE8C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D456801E">
      <w:start w:val="1"/>
      <w:numFmt w:val="lowerLetter"/>
      <w:lvlText w:val="%2."/>
      <w:lvlJc w:val="left"/>
      <w:pPr>
        <w:ind w:left="1440" w:hanging="360"/>
      </w:pPr>
    </w:lvl>
    <w:lvl w:ilvl="2" w:tplc="9B2214DC">
      <w:start w:val="1"/>
      <w:numFmt w:val="lowerRoman"/>
      <w:lvlText w:val="%3."/>
      <w:lvlJc w:val="right"/>
      <w:pPr>
        <w:ind w:left="2160" w:hanging="180"/>
      </w:pPr>
    </w:lvl>
    <w:lvl w:ilvl="3" w:tplc="A1328C7E">
      <w:start w:val="1"/>
      <w:numFmt w:val="decimal"/>
      <w:lvlText w:val="%4."/>
      <w:lvlJc w:val="left"/>
      <w:pPr>
        <w:ind w:left="2880" w:hanging="360"/>
      </w:pPr>
    </w:lvl>
    <w:lvl w:ilvl="4" w:tplc="5D6C9162">
      <w:start w:val="1"/>
      <w:numFmt w:val="lowerLetter"/>
      <w:lvlText w:val="%5."/>
      <w:lvlJc w:val="left"/>
      <w:pPr>
        <w:ind w:left="3600" w:hanging="360"/>
      </w:pPr>
    </w:lvl>
    <w:lvl w:ilvl="5" w:tplc="F76C8DEA">
      <w:start w:val="1"/>
      <w:numFmt w:val="lowerRoman"/>
      <w:lvlText w:val="%6."/>
      <w:lvlJc w:val="right"/>
      <w:pPr>
        <w:ind w:left="4320" w:hanging="180"/>
      </w:pPr>
    </w:lvl>
    <w:lvl w:ilvl="6" w:tplc="F280ACEC">
      <w:start w:val="1"/>
      <w:numFmt w:val="decimal"/>
      <w:lvlText w:val="%7."/>
      <w:lvlJc w:val="left"/>
      <w:pPr>
        <w:ind w:left="5040" w:hanging="360"/>
      </w:pPr>
    </w:lvl>
    <w:lvl w:ilvl="7" w:tplc="5A10A462">
      <w:start w:val="1"/>
      <w:numFmt w:val="lowerLetter"/>
      <w:lvlText w:val="%8."/>
      <w:lvlJc w:val="left"/>
      <w:pPr>
        <w:ind w:left="5760" w:hanging="360"/>
      </w:pPr>
    </w:lvl>
    <w:lvl w:ilvl="8" w:tplc="C55AA160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6C017C0"/>
    <w:multiLevelType w:val="hybridMultilevel"/>
    <w:tmpl w:val="C756E7F0"/>
    <w:lvl w:ilvl="0" w:tplc="FFFFFFFF">
      <w:start w:val="1"/>
      <w:numFmt w:val="decimal"/>
      <w:lvlText w:val="5.%1."/>
      <w:lvlJc w:val="left"/>
      <w:pPr>
        <w:ind w:left="50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4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B5D0E84"/>
    <w:multiLevelType w:val="hybridMultilevel"/>
    <w:tmpl w:val="FEB28740"/>
    <w:lvl w:ilvl="0" w:tplc="4B38F43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1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53">
    <w:nsid w:val="70943F09"/>
    <w:multiLevelType w:val="hybridMultilevel"/>
    <w:tmpl w:val="76C83FA4"/>
    <w:lvl w:ilvl="0" w:tplc="FFFFFFFF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4">
    <w:nsid w:val="72D05656"/>
    <w:multiLevelType w:val="multilevel"/>
    <w:tmpl w:val="B71AFF2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4.3.%4."/>
      <w:lvlJc w:val="left"/>
      <w:pPr>
        <w:ind w:left="2142" w:hanging="1080"/>
      </w:pPr>
      <w:rPr>
        <w:rFonts w:hint="default"/>
        <w:b w:val="0"/>
        <w:i w:val="0"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5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6">
    <w:nsid w:val="7AEB6177"/>
    <w:multiLevelType w:val="hybridMultilevel"/>
    <w:tmpl w:val="A7F63104"/>
    <w:lvl w:ilvl="0" w:tplc="FFFFFFFF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5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3"/>
  </w:num>
  <w:num w:numId="2">
    <w:abstractNumId w:val="41"/>
  </w:num>
  <w:num w:numId="3">
    <w:abstractNumId w:val="36"/>
  </w:num>
  <w:num w:numId="4">
    <w:abstractNumId w:val="29"/>
  </w:num>
  <w:num w:numId="5">
    <w:abstractNumId w:val="23"/>
  </w:num>
  <w:num w:numId="6">
    <w:abstractNumId w:val="21"/>
  </w:num>
  <w:num w:numId="7">
    <w:abstractNumId w:val="27"/>
  </w:num>
  <w:num w:numId="8">
    <w:abstractNumId w:val="51"/>
  </w:num>
  <w:num w:numId="9">
    <w:abstractNumId w:val="39"/>
  </w:num>
  <w:num w:numId="10">
    <w:abstractNumId w:val="26"/>
  </w:num>
  <w:num w:numId="11">
    <w:abstractNumId w:val="56"/>
  </w:num>
  <w:num w:numId="12">
    <w:abstractNumId w:val="33"/>
  </w:num>
  <w:num w:numId="13">
    <w:abstractNumId w:val="55"/>
  </w:num>
  <w:num w:numId="14">
    <w:abstractNumId w:val="35"/>
  </w:num>
  <w:num w:numId="15">
    <w:abstractNumId w:val="48"/>
  </w:num>
  <w:num w:numId="16">
    <w:abstractNumId w:val="24"/>
  </w:num>
  <w:num w:numId="17">
    <w:abstractNumId w:val="47"/>
  </w:num>
  <w:num w:numId="18">
    <w:abstractNumId w:val="56"/>
  </w:num>
  <w:num w:numId="19">
    <w:abstractNumId w:val="50"/>
  </w:num>
  <w:num w:numId="20">
    <w:abstractNumId w:val="14"/>
  </w:num>
  <w:num w:numId="21">
    <w:abstractNumId w:val="44"/>
  </w:num>
  <w:num w:numId="22">
    <w:abstractNumId w:val="46"/>
  </w:num>
  <w:num w:numId="23">
    <w:abstractNumId w:val="10"/>
  </w:num>
  <w:num w:numId="24">
    <w:abstractNumId w:val="17"/>
  </w:num>
  <w:num w:numId="25">
    <w:abstractNumId w:val="11"/>
  </w:num>
  <w:num w:numId="26">
    <w:abstractNumId w:val="34"/>
  </w:num>
  <w:num w:numId="27">
    <w:abstractNumId w:val="20"/>
  </w:num>
  <w:num w:numId="28">
    <w:abstractNumId w:val="54"/>
  </w:num>
  <w:num w:numId="29">
    <w:abstractNumId w:val="22"/>
  </w:num>
  <w:num w:numId="30">
    <w:abstractNumId w:val="42"/>
  </w:num>
  <w:num w:numId="31">
    <w:abstractNumId w:val="57"/>
  </w:num>
  <w:num w:numId="32">
    <w:abstractNumId w:val="49"/>
  </w:num>
  <w:num w:numId="33">
    <w:abstractNumId w:val="25"/>
  </w:num>
  <w:num w:numId="34">
    <w:abstractNumId w:val="52"/>
  </w:num>
  <w:num w:numId="35">
    <w:abstractNumId w:val="18"/>
  </w:num>
  <w:num w:numId="36">
    <w:abstractNumId w:val="28"/>
  </w:num>
  <w:num w:numId="37">
    <w:abstractNumId w:val="12"/>
  </w:num>
  <w:num w:numId="38">
    <w:abstractNumId w:val="43"/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8"/>
  </w:num>
  <w:num w:numId="46">
    <w:abstractNumId w:val="16"/>
  </w:num>
  <w:num w:numId="47">
    <w:abstractNumId w:val="32"/>
  </w:num>
  <w:num w:numId="48">
    <w:abstractNumId w:val="45"/>
  </w:num>
  <w:num w:numId="49">
    <w:abstractNumId w:val="40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21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8CE"/>
    <w:rsid w:val="000129E6"/>
    <w:rsid w:val="00012A85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F15"/>
    <w:rsid w:val="000272AF"/>
    <w:rsid w:val="00027A84"/>
    <w:rsid w:val="00027AE0"/>
    <w:rsid w:val="00027DE8"/>
    <w:rsid w:val="0003048A"/>
    <w:rsid w:val="00030F49"/>
    <w:rsid w:val="0003114E"/>
    <w:rsid w:val="000316C6"/>
    <w:rsid w:val="000332F8"/>
    <w:rsid w:val="000339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3CE"/>
    <w:rsid w:val="0005382C"/>
    <w:rsid w:val="0005391D"/>
    <w:rsid w:val="00053C4F"/>
    <w:rsid w:val="0005407A"/>
    <w:rsid w:val="00056535"/>
    <w:rsid w:val="000566E3"/>
    <w:rsid w:val="000577DD"/>
    <w:rsid w:val="00060547"/>
    <w:rsid w:val="00060556"/>
    <w:rsid w:val="000608EB"/>
    <w:rsid w:val="000619BA"/>
    <w:rsid w:val="00061AEA"/>
    <w:rsid w:val="00061FD1"/>
    <w:rsid w:val="0006373D"/>
    <w:rsid w:val="000637C1"/>
    <w:rsid w:val="00063E74"/>
    <w:rsid w:val="00063F52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3B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E8A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117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2F1"/>
    <w:rsid w:val="000B793E"/>
    <w:rsid w:val="000B79D8"/>
    <w:rsid w:val="000C0247"/>
    <w:rsid w:val="000C0617"/>
    <w:rsid w:val="000C166C"/>
    <w:rsid w:val="000C1C15"/>
    <w:rsid w:val="000C2F60"/>
    <w:rsid w:val="000D0C6E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4BA"/>
    <w:rsid w:val="00100970"/>
    <w:rsid w:val="00101D5D"/>
    <w:rsid w:val="00102342"/>
    <w:rsid w:val="00102E0C"/>
    <w:rsid w:val="001030DA"/>
    <w:rsid w:val="00103240"/>
    <w:rsid w:val="00103677"/>
    <w:rsid w:val="0010414F"/>
    <w:rsid w:val="00105010"/>
    <w:rsid w:val="0010521C"/>
    <w:rsid w:val="00106D5E"/>
    <w:rsid w:val="00107A8B"/>
    <w:rsid w:val="00107AD4"/>
    <w:rsid w:val="00110379"/>
    <w:rsid w:val="0011038C"/>
    <w:rsid w:val="00110DFA"/>
    <w:rsid w:val="00111BA4"/>
    <w:rsid w:val="001122ED"/>
    <w:rsid w:val="00112323"/>
    <w:rsid w:val="001150D8"/>
    <w:rsid w:val="00115B84"/>
    <w:rsid w:val="00116368"/>
    <w:rsid w:val="001171C7"/>
    <w:rsid w:val="001205C1"/>
    <w:rsid w:val="001209EA"/>
    <w:rsid w:val="00120C83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08C"/>
    <w:rsid w:val="00131583"/>
    <w:rsid w:val="00131BA7"/>
    <w:rsid w:val="00135032"/>
    <w:rsid w:val="00136346"/>
    <w:rsid w:val="00136B62"/>
    <w:rsid w:val="00137DCE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47B"/>
    <w:rsid w:val="00151B78"/>
    <w:rsid w:val="00151FE4"/>
    <w:rsid w:val="00152303"/>
    <w:rsid w:val="00152F8D"/>
    <w:rsid w:val="00153FA8"/>
    <w:rsid w:val="0015408A"/>
    <w:rsid w:val="0015450B"/>
    <w:rsid w:val="00154B98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A78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08D"/>
    <w:rsid w:val="001768BC"/>
    <w:rsid w:val="00176FD1"/>
    <w:rsid w:val="0018033A"/>
    <w:rsid w:val="0018080A"/>
    <w:rsid w:val="00181251"/>
    <w:rsid w:val="00181317"/>
    <w:rsid w:val="00182472"/>
    <w:rsid w:val="00182E0E"/>
    <w:rsid w:val="00183A25"/>
    <w:rsid w:val="00183DDE"/>
    <w:rsid w:val="00183E8C"/>
    <w:rsid w:val="00184805"/>
    <w:rsid w:val="00185C17"/>
    <w:rsid w:val="00185C3F"/>
    <w:rsid w:val="00186FC3"/>
    <w:rsid w:val="001903EB"/>
    <w:rsid w:val="001908E7"/>
    <w:rsid w:val="00191476"/>
    <w:rsid w:val="0019158F"/>
    <w:rsid w:val="00191A0C"/>
    <w:rsid w:val="00193BFB"/>
    <w:rsid w:val="0019476C"/>
    <w:rsid w:val="001948F5"/>
    <w:rsid w:val="00194A96"/>
    <w:rsid w:val="00194D7A"/>
    <w:rsid w:val="00195CDE"/>
    <w:rsid w:val="001964BA"/>
    <w:rsid w:val="00196618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4F1"/>
    <w:rsid w:val="001B6AE7"/>
    <w:rsid w:val="001B7DBD"/>
    <w:rsid w:val="001B7FED"/>
    <w:rsid w:val="001C09E9"/>
    <w:rsid w:val="001C18A5"/>
    <w:rsid w:val="001C2FB8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931"/>
    <w:rsid w:val="001D3E28"/>
    <w:rsid w:val="001D40BE"/>
    <w:rsid w:val="001D6923"/>
    <w:rsid w:val="001D75C4"/>
    <w:rsid w:val="001D792A"/>
    <w:rsid w:val="001E01F6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741"/>
    <w:rsid w:val="002119C7"/>
    <w:rsid w:val="00211E78"/>
    <w:rsid w:val="00212A1E"/>
    <w:rsid w:val="0021300C"/>
    <w:rsid w:val="00213571"/>
    <w:rsid w:val="002136CE"/>
    <w:rsid w:val="002141E9"/>
    <w:rsid w:val="002155C9"/>
    <w:rsid w:val="00217417"/>
    <w:rsid w:val="00217B54"/>
    <w:rsid w:val="0022001A"/>
    <w:rsid w:val="00220078"/>
    <w:rsid w:val="0022047B"/>
    <w:rsid w:val="00220D51"/>
    <w:rsid w:val="002215C9"/>
    <w:rsid w:val="0022197F"/>
    <w:rsid w:val="00222005"/>
    <w:rsid w:val="00222A0E"/>
    <w:rsid w:val="00222F7B"/>
    <w:rsid w:val="00223E56"/>
    <w:rsid w:val="0022471A"/>
    <w:rsid w:val="00224E69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CD"/>
    <w:rsid w:val="002429E1"/>
    <w:rsid w:val="00243A83"/>
    <w:rsid w:val="00244105"/>
    <w:rsid w:val="00244814"/>
    <w:rsid w:val="002464D8"/>
    <w:rsid w:val="002465F6"/>
    <w:rsid w:val="00247766"/>
    <w:rsid w:val="002477E3"/>
    <w:rsid w:val="0025028E"/>
    <w:rsid w:val="00250406"/>
    <w:rsid w:val="00250DB8"/>
    <w:rsid w:val="002516CD"/>
    <w:rsid w:val="0025285A"/>
    <w:rsid w:val="00252EBD"/>
    <w:rsid w:val="00252FF5"/>
    <w:rsid w:val="0025506F"/>
    <w:rsid w:val="002551DE"/>
    <w:rsid w:val="002557E1"/>
    <w:rsid w:val="002565A9"/>
    <w:rsid w:val="00257787"/>
    <w:rsid w:val="00260396"/>
    <w:rsid w:val="00260799"/>
    <w:rsid w:val="00260EF2"/>
    <w:rsid w:val="00261A2A"/>
    <w:rsid w:val="0026204B"/>
    <w:rsid w:val="00262DBF"/>
    <w:rsid w:val="002633B5"/>
    <w:rsid w:val="00263B0A"/>
    <w:rsid w:val="00264F3C"/>
    <w:rsid w:val="00265509"/>
    <w:rsid w:val="00265BE7"/>
    <w:rsid w:val="00265FBF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34E3"/>
    <w:rsid w:val="00273FCC"/>
    <w:rsid w:val="00275E39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8ED"/>
    <w:rsid w:val="00284E7E"/>
    <w:rsid w:val="0028522A"/>
    <w:rsid w:val="00285993"/>
    <w:rsid w:val="00285E07"/>
    <w:rsid w:val="00285FAA"/>
    <w:rsid w:val="002863D8"/>
    <w:rsid w:val="00286DB2"/>
    <w:rsid w:val="00291011"/>
    <w:rsid w:val="00291063"/>
    <w:rsid w:val="00292290"/>
    <w:rsid w:val="002933E2"/>
    <w:rsid w:val="00294C61"/>
    <w:rsid w:val="00296771"/>
    <w:rsid w:val="0029716D"/>
    <w:rsid w:val="00297932"/>
    <w:rsid w:val="002A0BBB"/>
    <w:rsid w:val="002A1492"/>
    <w:rsid w:val="002A19CB"/>
    <w:rsid w:val="002A2CFE"/>
    <w:rsid w:val="002A3E2B"/>
    <w:rsid w:val="002A5954"/>
    <w:rsid w:val="002A68E9"/>
    <w:rsid w:val="002A7541"/>
    <w:rsid w:val="002A75A0"/>
    <w:rsid w:val="002A7AD1"/>
    <w:rsid w:val="002B0267"/>
    <w:rsid w:val="002B0A65"/>
    <w:rsid w:val="002B0AC4"/>
    <w:rsid w:val="002B16BF"/>
    <w:rsid w:val="002B1855"/>
    <w:rsid w:val="002B2A48"/>
    <w:rsid w:val="002B2B2D"/>
    <w:rsid w:val="002B3004"/>
    <w:rsid w:val="002B303E"/>
    <w:rsid w:val="002B619A"/>
    <w:rsid w:val="002C0E1F"/>
    <w:rsid w:val="002C1FED"/>
    <w:rsid w:val="002C21CC"/>
    <w:rsid w:val="002C2B00"/>
    <w:rsid w:val="002C4259"/>
    <w:rsid w:val="002C4414"/>
    <w:rsid w:val="002C48C5"/>
    <w:rsid w:val="002C4D45"/>
    <w:rsid w:val="002C57D9"/>
    <w:rsid w:val="002C5C15"/>
    <w:rsid w:val="002C617C"/>
    <w:rsid w:val="002C6A8B"/>
    <w:rsid w:val="002C6D62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A05"/>
    <w:rsid w:val="00300E5F"/>
    <w:rsid w:val="00301200"/>
    <w:rsid w:val="00301743"/>
    <w:rsid w:val="00301B00"/>
    <w:rsid w:val="0030371C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05DA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708"/>
    <w:rsid w:val="00331731"/>
    <w:rsid w:val="0033184B"/>
    <w:rsid w:val="00331BA8"/>
    <w:rsid w:val="00332073"/>
    <w:rsid w:val="003324CB"/>
    <w:rsid w:val="003336CC"/>
    <w:rsid w:val="003337C6"/>
    <w:rsid w:val="00333A8E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3AE9"/>
    <w:rsid w:val="003445D6"/>
    <w:rsid w:val="003450B5"/>
    <w:rsid w:val="0034532B"/>
    <w:rsid w:val="00345E3A"/>
    <w:rsid w:val="003463D0"/>
    <w:rsid w:val="00346BA9"/>
    <w:rsid w:val="00346FDD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976"/>
    <w:rsid w:val="00367AFA"/>
    <w:rsid w:val="00370BA0"/>
    <w:rsid w:val="003719F0"/>
    <w:rsid w:val="00372241"/>
    <w:rsid w:val="00372DC1"/>
    <w:rsid w:val="00373EEC"/>
    <w:rsid w:val="00373F51"/>
    <w:rsid w:val="003740D1"/>
    <w:rsid w:val="00375E68"/>
    <w:rsid w:val="00375F3C"/>
    <w:rsid w:val="00376862"/>
    <w:rsid w:val="00380087"/>
    <w:rsid w:val="003801CC"/>
    <w:rsid w:val="003801FC"/>
    <w:rsid w:val="00380F9D"/>
    <w:rsid w:val="003817DF"/>
    <w:rsid w:val="0038195C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7209"/>
    <w:rsid w:val="003A065D"/>
    <w:rsid w:val="003A09BB"/>
    <w:rsid w:val="003A1CC5"/>
    <w:rsid w:val="003A1E7D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995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717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3E"/>
    <w:rsid w:val="003C60E7"/>
    <w:rsid w:val="003C72D4"/>
    <w:rsid w:val="003C7416"/>
    <w:rsid w:val="003C75DF"/>
    <w:rsid w:val="003D0EDD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984"/>
    <w:rsid w:val="003E5F25"/>
    <w:rsid w:val="003E647A"/>
    <w:rsid w:val="003E6CD8"/>
    <w:rsid w:val="003E715E"/>
    <w:rsid w:val="003E71FC"/>
    <w:rsid w:val="003E7493"/>
    <w:rsid w:val="003E761E"/>
    <w:rsid w:val="003F0381"/>
    <w:rsid w:val="003F2178"/>
    <w:rsid w:val="003F26B6"/>
    <w:rsid w:val="003F3835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D02"/>
    <w:rsid w:val="00400225"/>
    <w:rsid w:val="004003E7"/>
    <w:rsid w:val="00400DDA"/>
    <w:rsid w:val="00401244"/>
    <w:rsid w:val="00401B98"/>
    <w:rsid w:val="00401FC0"/>
    <w:rsid w:val="00401FD0"/>
    <w:rsid w:val="004026C9"/>
    <w:rsid w:val="00405B85"/>
    <w:rsid w:val="00405BF3"/>
    <w:rsid w:val="004066BB"/>
    <w:rsid w:val="00406D77"/>
    <w:rsid w:val="00406EFC"/>
    <w:rsid w:val="004100EC"/>
    <w:rsid w:val="004111C8"/>
    <w:rsid w:val="004118A0"/>
    <w:rsid w:val="00412AF5"/>
    <w:rsid w:val="00412C97"/>
    <w:rsid w:val="00413B19"/>
    <w:rsid w:val="004141D0"/>
    <w:rsid w:val="00414325"/>
    <w:rsid w:val="004150E7"/>
    <w:rsid w:val="0041735D"/>
    <w:rsid w:val="00417E39"/>
    <w:rsid w:val="004208F9"/>
    <w:rsid w:val="00420E19"/>
    <w:rsid w:val="00422F12"/>
    <w:rsid w:val="00423068"/>
    <w:rsid w:val="004230C1"/>
    <w:rsid w:val="00423394"/>
    <w:rsid w:val="0042344D"/>
    <w:rsid w:val="00423663"/>
    <w:rsid w:val="00424955"/>
    <w:rsid w:val="00424CA9"/>
    <w:rsid w:val="00425F60"/>
    <w:rsid w:val="004265B2"/>
    <w:rsid w:val="00427B5D"/>
    <w:rsid w:val="00427CC3"/>
    <w:rsid w:val="0043025A"/>
    <w:rsid w:val="004304B8"/>
    <w:rsid w:val="00431009"/>
    <w:rsid w:val="0043151B"/>
    <w:rsid w:val="00431E0E"/>
    <w:rsid w:val="00432AC0"/>
    <w:rsid w:val="004335F0"/>
    <w:rsid w:val="00433838"/>
    <w:rsid w:val="00437C95"/>
    <w:rsid w:val="00441691"/>
    <w:rsid w:val="00442D73"/>
    <w:rsid w:val="004437FA"/>
    <w:rsid w:val="004441C3"/>
    <w:rsid w:val="0044462D"/>
    <w:rsid w:val="00444F48"/>
    <w:rsid w:val="004456D3"/>
    <w:rsid w:val="00445BC6"/>
    <w:rsid w:val="0044674C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A8A"/>
    <w:rsid w:val="00460156"/>
    <w:rsid w:val="0046112E"/>
    <w:rsid w:val="00461AA2"/>
    <w:rsid w:val="00462320"/>
    <w:rsid w:val="0046284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853"/>
    <w:rsid w:val="0047403E"/>
    <w:rsid w:val="00474975"/>
    <w:rsid w:val="0047567D"/>
    <w:rsid w:val="00475C2C"/>
    <w:rsid w:val="00475C30"/>
    <w:rsid w:val="004773B2"/>
    <w:rsid w:val="0048105A"/>
    <w:rsid w:val="0048246A"/>
    <w:rsid w:val="00482B9C"/>
    <w:rsid w:val="00483C33"/>
    <w:rsid w:val="00484377"/>
    <w:rsid w:val="00485A19"/>
    <w:rsid w:val="00485E6E"/>
    <w:rsid w:val="00485EE4"/>
    <w:rsid w:val="00486BE8"/>
    <w:rsid w:val="00487865"/>
    <w:rsid w:val="00487F1D"/>
    <w:rsid w:val="00490302"/>
    <w:rsid w:val="00490617"/>
    <w:rsid w:val="0049084E"/>
    <w:rsid w:val="004911A0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5F5"/>
    <w:rsid w:val="004B3835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085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D7954"/>
    <w:rsid w:val="004E0AE1"/>
    <w:rsid w:val="004E14A4"/>
    <w:rsid w:val="004E17F7"/>
    <w:rsid w:val="004E22CF"/>
    <w:rsid w:val="004E2613"/>
    <w:rsid w:val="004E386E"/>
    <w:rsid w:val="004E47F1"/>
    <w:rsid w:val="004E7F3A"/>
    <w:rsid w:val="004F19F5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26"/>
    <w:rsid w:val="0050175D"/>
    <w:rsid w:val="00503407"/>
    <w:rsid w:val="00503E7A"/>
    <w:rsid w:val="0050411A"/>
    <w:rsid w:val="00504A07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82F"/>
    <w:rsid w:val="00515F3D"/>
    <w:rsid w:val="0051673C"/>
    <w:rsid w:val="00517E9C"/>
    <w:rsid w:val="00517F23"/>
    <w:rsid w:val="00517F3C"/>
    <w:rsid w:val="005216D6"/>
    <w:rsid w:val="00521812"/>
    <w:rsid w:val="005218B7"/>
    <w:rsid w:val="00521E6B"/>
    <w:rsid w:val="00522304"/>
    <w:rsid w:val="00522A91"/>
    <w:rsid w:val="00522C3C"/>
    <w:rsid w:val="00522CFE"/>
    <w:rsid w:val="00522ED4"/>
    <w:rsid w:val="00523649"/>
    <w:rsid w:val="005240BF"/>
    <w:rsid w:val="00524557"/>
    <w:rsid w:val="00524A26"/>
    <w:rsid w:val="0052571F"/>
    <w:rsid w:val="00525F46"/>
    <w:rsid w:val="00526072"/>
    <w:rsid w:val="00526611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057"/>
    <w:rsid w:val="00541399"/>
    <w:rsid w:val="00541800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769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57EBB"/>
    <w:rsid w:val="005609BB"/>
    <w:rsid w:val="00560BC8"/>
    <w:rsid w:val="00561255"/>
    <w:rsid w:val="00561636"/>
    <w:rsid w:val="0056271B"/>
    <w:rsid w:val="00563FFA"/>
    <w:rsid w:val="005643D1"/>
    <w:rsid w:val="0056542A"/>
    <w:rsid w:val="00566BAB"/>
    <w:rsid w:val="00570391"/>
    <w:rsid w:val="005704B2"/>
    <w:rsid w:val="00570BFF"/>
    <w:rsid w:val="00571DC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C66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17C"/>
    <w:rsid w:val="005B07C7"/>
    <w:rsid w:val="005B3145"/>
    <w:rsid w:val="005B4598"/>
    <w:rsid w:val="005B4813"/>
    <w:rsid w:val="005B53F9"/>
    <w:rsid w:val="005B72D5"/>
    <w:rsid w:val="005B7B08"/>
    <w:rsid w:val="005B7DB1"/>
    <w:rsid w:val="005C062A"/>
    <w:rsid w:val="005C0EF3"/>
    <w:rsid w:val="005C0EFF"/>
    <w:rsid w:val="005C15D7"/>
    <w:rsid w:val="005C28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DD7"/>
    <w:rsid w:val="005E0223"/>
    <w:rsid w:val="005E0C82"/>
    <w:rsid w:val="005E1783"/>
    <w:rsid w:val="005E1A6E"/>
    <w:rsid w:val="005E2193"/>
    <w:rsid w:val="005E2236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77D"/>
    <w:rsid w:val="005F57EA"/>
    <w:rsid w:val="005F5FA0"/>
    <w:rsid w:val="005F6196"/>
    <w:rsid w:val="005F6473"/>
    <w:rsid w:val="005F678A"/>
    <w:rsid w:val="005F6E3B"/>
    <w:rsid w:val="005F70C9"/>
    <w:rsid w:val="005F7D1F"/>
    <w:rsid w:val="00600304"/>
    <w:rsid w:val="00600E86"/>
    <w:rsid w:val="0060110F"/>
    <w:rsid w:val="0060117D"/>
    <w:rsid w:val="00601FA6"/>
    <w:rsid w:val="0060277C"/>
    <w:rsid w:val="00602BE0"/>
    <w:rsid w:val="00602F64"/>
    <w:rsid w:val="00603664"/>
    <w:rsid w:val="006037AB"/>
    <w:rsid w:val="00603971"/>
    <w:rsid w:val="00603F42"/>
    <w:rsid w:val="006046F6"/>
    <w:rsid w:val="00604B0D"/>
    <w:rsid w:val="00605676"/>
    <w:rsid w:val="00605F25"/>
    <w:rsid w:val="0060668A"/>
    <w:rsid w:val="006066A8"/>
    <w:rsid w:val="00606761"/>
    <w:rsid w:val="006067A0"/>
    <w:rsid w:val="00606C4F"/>
    <w:rsid w:val="006074B6"/>
    <w:rsid w:val="00611A8F"/>
    <w:rsid w:val="00613E6A"/>
    <w:rsid w:val="0061529C"/>
    <w:rsid w:val="006154A9"/>
    <w:rsid w:val="006161E2"/>
    <w:rsid w:val="006162AD"/>
    <w:rsid w:val="006200A4"/>
    <w:rsid w:val="00621801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ADF"/>
    <w:rsid w:val="00641ED7"/>
    <w:rsid w:val="00641F05"/>
    <w:rsid w:val="0064221C"/>
    <w:rsid w:val="00642728"/>
    <w:rsid w:val="00642868"/>
    <w:rsid w:val="00643F80"/>
    <w:rsid w:val="0064493C"/>
    <w:rsid w:val="00644FFD"/>
    <w:rsid w:val="006455EC"/>
    <w:rsid w:val="00645757"/>
    <w:rsid w:val="00645CA9"/>
    <w:rsid w:val="00646CC6"/>
    <w:rsid w:val="00647F8D"/>
    <w:rsid w:val="00650A97"/>
    <w:rsid w:val="0065162B"/>
    <w:rsid w:val="00651E65"/>
    <w:rsid w:val="00651E69"/>
    <w:rsid w:val="00653289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2B7B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C8B"/>
    <w:rsid w:val="006849E7"/>
    <w:rsid w:val="0068550A"/>
    <w:rsid w:val="00685BDF"/>
    <w:rsid w:val="00685C6E"/>
    <w:rsid w:val="00685FA2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D94"/>
    <w:rsid w:val="006974AB"/>
    <w:rsid w:val="0069766D"/>
    <w:rsid w:val="00697CA1"/>
    <w:rsid w:val="006A08A9"/>
    <w:rsid w:val="006A0956"/>
    <w:rsid w:val="006A256D"/>
    <w:rsid w:val="006A31D2"/>
    <w:rsid w:val="006A33E1"/>
    <w:rsid w:val="006A3F4F"/>
    <w:rsid w:val="006A4115"/>
    <w:rsid w:val="006A4450"/>
    <w:rsid w:val="006A4E1E"/>
    <w:rsid w:val="006A66EB"/>
    <w:rsid w:val="006A679D"/>
    <w:rsid w:val="006A7E58"/>
    <w:rsid w:val="006B034F"/>
    <w:rsid w:val="006B0D0B"/>
    <w:rsid w:val="006B10F1"/>
    <w:rsid w:val="006B20CC"/>
    <w:rsid w:val="006B23C5"/>
    <w:rsid w:val="006B2E8B"/>
    <w:rsid w:val="006B5EA0"/>
    <w:rsid w:val="006B72F8"/>
    <w:rsid w:val="006C0675"/>
    <w:rsid w:val="006C07A7"/>
    <w:rsid w:val="006C14D1"/>
    <w:rsid w:val="006C1709"/>
    <w:rsid w:val="006C3345"/>
    <w:rsid w:val="006C35ED"/>
    <w:rsid w:val="006C388B"/>
    <w:rsid w:val="006C5742"/>
    <w:rsid w:val="006C5AFD"/>
    <w:rsid w:val="006C5B44"/>
    <w:rsid w:val="006C5C7E"/>
    <w:rsid w:val="006C5D31"/>
    <w:rsid w:val="006C5E67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142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4B9B"/>
    <w:rsid w:val="006E551A"/>
    <w:rsid w:val="006E5A22"/>
    <w:rsid w:val="006E687D"/>
    <w:rsid w:val="006E6972"/>
    <w:rsid w:val="006E767F"/>
    <w:rsid w:val="006F02C8"/>
    <w:rsid w:val="006F1C37"/>
    <w:rsid w:val="006F1DFC"/>
    <w:rsid w:val="006F2D16"/>
    <w:rsid w:val="006F2F43"/>
    <w:rsid w:val="006F31FB"/>
    <w:rsid w:val="006F3DAC"/>
    <w:rsid w:val="006F3EE9"/>
    <w:rsid w:val="006F5C02"/>
    <w:rsid w:val="006F6161"/>
    <w:rsid w:val="006F63E4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42"/>
    <w:rsid w:val="00710A57"/>
    <w:rsid w:val="00710BE4"/>
    <w:rsid w:val="00710ED8"/>
    <w:rsid w:val="00710FD8"/>
    <w:rsid w:val="00711643"/>
    <w:rsid w:val="00712DAC"/>
    <w:rsid w:val="00713048"/>
    <w:rsid w:val="007136DE"/>
    <w:rsid w:val="0071394E"/>
    <w:rsid w:val="00714A0E"/>
    <w:rsid w:val="0071515C"/>
    <w:rsid w:val="00715369"/>
    <w:rsid w:val="0071550E"/>
    <w:rsid w:val="00715CB6"/>
    <w:rsid w:val="00715EC8"/>
    <w:rsid w:val="00715FD6"/>
    <w:rsid w:val="00716043"/>
    <w:rsid w:val="00716EF2"/>
    <w:rsid w:val="00717209"/>
    <w:rsid w:val="00717547"/>
    <w:rsid w:val="00717837"/>
    <w:rsid w:val="00717CD9"/>
    <w:rsid w:val="00720717"/>
    <w:rsid w:val="00720FBD"/>
    <w:rsid w:val="0072127E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E12"/>
    <w:rsid w:val="00730A75"/>
    <w:rsid w:val="00732849"/>
    <w:rsid w:val="007328FC"/>
    <w:rsid w:val="00733A75"/>
    <w:rsid w:val="0073407B"/>
    <w:rsid w:val="007347DF"/>
    <w:rsid w:val="0073516B"/>
    <w:rsid w:val="00736C6A"/>
    <w:rsid w:val="00736FBC"/>
    <w:rsid w:val="007376D3"/>
    <w:rsid w:val="007401BE"/>
    <w:rsid w:val="0074087C"/>
    <w:rsid w:val="00740A5F"/>
    <w:rsid w:val="00740DEE"/>
    <w:rsid w:val="007412D1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2EC0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CF7"/>
    <w:rsid w:val="00772755"/>
    <w:rsid w:val="00772C7B"/>
    <w:rsid w:val="00772CBD"/>
    <w:rsid w:val="00772DAB"/>
    <w:rsid w:val="00772FB7"/>
    <w:rsid w:val="00772FDB"/>
    <w:rsid w:val="00773103"/>
    <w:rsid w:val="00774A61"/>
    <w:rsid w:val="00774E5E"/>
    <w:rsid w:val="00774F9B"/>
    <w:rsid w:val="007751B6"/>
    <w:rsid w:val="007757A8"/>
    <w:rsid w:val="00776419"/>
    <w:rsid w:val="0077683F"/>
    <w:rsid w:val="00776F22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4500"/>
    <w:rsid w:val="007948D6"/>
    <w:rsid w:val="00795353"/>
    <w:rsid w:val="007955B5"/>
    <w:rsid w:val="00796198"/>
    <w:rsid w:val="007968E7"/>
    <w:rsid w:val="007969B5"/>
    <w:rsid w:val="0079735C"/>
    <w:rsid w:val="00797699"/>
    <w:rsid w:val="00797875"/>
    <w:rsid w:val="007978C6"/>
    <w:rsid w:val="00797B23"/>
    <w:rsid w:val="007A0C42"/>
    <w:rsid w:val="007A0C70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52"/>
    <w:rsid w:val="007B2A90"/>
    <w:rsid w:val="007B2C36"/>
    <w:rsid w:val="007B2CC5"/>
    <w:rsid w:val="007B3344"/>
    <w:rsid w:val="007B35EE"/>
    <w:rsid w:val="007B44FB"/>
    <w:rsid w:val="007B555B"/>
    <w:rsid w:val="007B55B6"/>
    <w:rsid w:val="007B68E8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C97"/>
    <w:rsid w:val="007E0F22"/>
    <w:rsid w:val="007E103F"/>
    <w:rsid w:val="007E1F29"/>
    <w:rsid w:val="007E3C42"/>
    <w:rsid w:val="007E4149"/>
    <w:rsid w:val="007E52EB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0FAF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3E31"/>
    <w:rsid w:val="0080514B"/>
    <w:rsid w:val="00805445"/>
    <w:rsid w:val="00805543"/>
    <w:rsid w:val="00805829"/>
    <w:rsid w:val="00805EAE"/>
    <w:rsid w:val="00806D8D"/>
    <w:rsid w:val="00806FFC"/>
    <w:rsid w:val="00807BCB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665E"/>
    <w:rsid w:val="0081714E"/>
    <w:rsid w:val="0081731C"/>
    <w:rsid w:val="008174BC"/>
    <w:rsid w:val="00817700"/>
    <w:rsid w:val="00817849"/>
    <w:rsid w:val="00817BD1"/>
    <w:rsid w:val="00817E68"/>
    <w:rsid w:val="008204CC"/>
    <w:rsid w:val="00821213"/>
    <w:rsid w:val="008220BA"/>
    <w:rsid w:val="00822AB6"/>
    <w:rsid w:val="008240C6"/>
    <w:rsid w:val="00824B1C"/>
    <w:rsid w:val="00826DC5"/>
    <w:rsid w:val="0083031A"/>
    <w:rsid w:val="00830DA7"/>
    <w:rsid w:val="00833A5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49D"/>
    <w:rsid w:val="00843E2C"/>
    <w:rsid w:val="00844333"/>
    <w:rsid w:val="008444EF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488"/>
    <w:rsid w:val="008516CC"/>
    <w:rsid w:val="00852C80"/>
    <w:rsid w:val="00853FB7"/>
    <w:rsid w:val="00853FC6"/>
    <w:rsid w:val="0085523F"/>
    <w:rsid w:val="00855BF5"/>
    <w:rsid w:val="00855C3C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67D75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593"/>
    <w:rsid w:val="0088069A"/>
    <w:rsid w:val="00880752"/>
    <w:rsid w:val="00881537"/>
    <w:rsid w:val="00882BAC"/>
    <w:rsid w:val="00882FDA"/>
    <w:rsid w:val="00886236"/>
    <w:rsid w:val="008866DC"/>
    <w:rsid w:val="00886969"/>
    <w:rsid w:val="008876F4"/>
    <w:rsid w:val="00887923"/>
    <w:rsid w:val="008900C3"/>
    <w:rsid w:val="0089022A"/>
    <w:rsid w:val="00890D51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049"/>
    <w:rsid w:val="008A447D"/>
    <w:rsid w:val="008A644E"/>
    <w:rsid w:val="008A7596"/>
    <w:rsid w:val="008B0182"/>
    <w:rsid w:val="008B0384"/>
    <w:rsid w:val="008B0988"/>
    <w:rsid w:val="008B0F62"/>
    <w:rsid w:val="008B0FDE"/>
    <w:rsid w:val="008B254F"/>
    <w:rsid w:val="008B3671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3F6E"/>
    <w:rsid w:val="008C4446"/>
    <w:rsid w:val="008C481F"/>
    <w:rsid w:val="008C69D0"/>
    <w:rsid w:val="008C6A75"/>
    <w:rsid w:val="008C6DF7"/>
    <w:rsid w:val="008D02D5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59C3"/>
    <w:rsid w:val="008D6153"/>
    <w:rsid w:val="008D62AB"/>
    <w:rsid w:val="008D7AFD"/>
    <w:rsid w:val="008E0D2B"/>
    <w:rsid w:val="008E383D"/>
    <w:rsid w:val="008E4EA5"/>
    <w:rsid w:val="008E522C"/>
    <w:rsid w:val="008E5AC8"/>
    <w:rsid w:val="008E600A"/>
    <w:rsid w:val="008E61AB"/>
    <w:rsid w:val="008E6AA2"/>
    <w:rsid w:val="008F03DF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7AA"/>
    <w:rsid w:val="009049B0"/>
    <w:rsid w:val="00904A85"/>
    <w:rsid w:val="00904F39"/>
    <w:rsid w:val="009061ED"/>
    <w:rsid w:val="00906A50"/>
    <w:rsid w:val="00906E0F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005"/>
    <w:rsid w:val="00917B07"/>
    <w:rsid w:val="009200A3"/>
    <w:rsid w:val="00921087"/>
    <w:rsid w:val="009211D1"/>
    <w:rsid w:val="0092139C"/>
    <w:rsid w:val="009218EC"/>
    <w:rsid w:val="00923855"/>
    <w:rsid w:val="00923B4A"/>
    <w:rsid w:val="00923D06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6F02"/>
    <w:rsid w:val="009377BF"/>
    <w:rsid w:val="00937F43"/>
    <w:rsid w:val="009402AC"/>
    <w:rsid w:val="0094242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1AE9"/>
    <w:rsid w:val="00952125"/>
    <w:rsid w:val="00953477"/>
    <w:rsid w:val="00953F7A"/>
    <w:rsid w:val="0095493A"/>
    <w:rsid w:val="00954E81"/>
    <w:rsid w:val="00955EB5"/>
    <w:rsid w:val="00957D76"/>
    <w:rsid w:val="0096039E"/>
    <w:rsid w:val="009611F7"/>
    <w:rsid w:val="00963966"/>
    <w:rsid w:val="00963ABB"/>
    <w:rsid w:val="00963D48"/>
    <w:rsid w:val="00964E64"/>
    <w:rsid w:val="009660E3"/>
    <w:rsid w:val="00966449"/>
    <w:rsid w:val="009710C4"/>
    <w:rsid w:val="00971340"/>
    <w:rsid w:val="00972CDA"/>
    <w:rsid w:val="00973171"/>
    <w:rsid w:val="00973E61"/>
    <w:rsid w:val="009746DC"/>
    <w:rsid w:val="009748A6"/>
    <w:rsid w:val="00974CBE"/>
    <w:rsid w:val="0097666A"/>
    <w:rsid w:val="0097683D"/>
    <w:rsid w:val="0097727F"/>
    <w:rsid w:val="00980074"/>
    <w:rsid w:val="00981193"/>
    <w:rsid w:val="00981350"/>
    <w:rsid w:val="00981B12"/>
    <w:rsid w:val="00981BF7"/>
    <w:rsid w:val="00983EA3"/>
    <w:rsid w:val="009845CF"/>
    <w:rsid w:val="00984DC4"/>
    <w:rsid w:val="009850A1"/>
    <w:rsid w:val="00986C2E"/>
    <w:rsid w:val="00991E6C"/>
    <w:rsid w:val="00992328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3DD"/>
    <w:rsid w:val="009A477B"/>
    <w:rsid w:val="009A4C92"/>
    <w:rsid w:val="009A4C94"/>
    <w:rsid w:val="009A68E2"/>
    <w:rsid w:val="009A77ED"/>
    <w:rsid w:val="009A7F4D"/>
    <w:rsid w:val="009B05E3"/>
    <w:rsid w:val="009B09AD"/>
    <w:rsid w:val="009B19D3"/>
    <w:rsid w:val="009B2068"/>
    <w:rsid w:val="009B2444"/>
    <w:rsid w:val="009B31F9"/>
    <w:rsid w:val="009B385C"/>
    <w:rsid w:val="009B3D14"/>
    <w:rsid w:val="009B4AB0"/>
    <w:rsid w:val="009B4AF7"/>
    <w:rsid w:val="009B53AE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6D0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9A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3AE2"/>
    <w:rsid w:val="00A1400A"/>
    <w:rsid w:val="00A14785"/>
    <w:rsid w:val="00A14A5C"/>
    <w:rsid w:val="00A14D4D"/>
    <w:rsid w:val="00A1630A"/>
    <w:rsid w:val="00A16A86"/>
    <w:rsid w:val="00A16C08"/>
    <w:rsid w:val="00A16E2A"/>
    <w:rsid w:val="00A16F29"/>
    <w:rsid w:val="00A174A8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AF"/>
    <w:rsid w:val="00A51ECB"/>
    <w:rsid w:val="00A520CB"/>
    <w:rsid w:val="00A52F3D"/>
    <w:rsid w:val="00A53706"/>
    <w:rsid w:val="00A54A94"/>
    <w:rsid w:val="00A555A1"/>
    <w:rsid w:val="00A55C43"/>
    <w:rsid w:val="00A566C1"/>
    <w:rsid w:val="00A568B8"/>
    <w:rsid w:val="00A56D11"/>
    <w:rsid w:val="00A57216"/>
    <w:rsid w:val="00A57583"/>
    <w:rsid w:val="00A575F0"/>
    <w:rsid w:val="00A601B5"/>
    <w:rsid w:val="00A60257"/>
    <w:rsid w:val="00A60574"/>
    <w:rsid w:val="00A6275B"/>
    <w:rsid w:val="00A62A69"/>
    <w:rsid w:val="00A63F07"/>
    <w:rsid w:val="00A6467A"/>
    <w:rsid w:val="00A64ACB"/>
    <w:rsid w:val="00A65979"/>
    <w:rsid w:val="00A65DB8"/>
    <w:rsid w:val="00A65ED9"/>
    <w:rsid w:val="00A67697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5ED8"/>
    <w:rsid w:val="00A8648A"/>
    <w:rsid w:val="00A8795B"/>
    <w:rsid w:val="00A91FC4"/>
    <w:rsid w:val="00A92747"/>
    <w:rsid w:val="00A92916"/>
    <w:rsid w:val="00A92B5E"/>
    <w:rsid w:val="00A92B89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DA4"/>
    <w:rsid w:val="00AA57E4"/>
    <w:rsid w:val="00AA5DBC"/>
    <w:rsid w:val="00AA6457"/>
    <w:rsid w:val="00AA6AB7"/>
    <w:rsid w:val="00AB02A2"/>
    <w:rsid w:val="00AB0B5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384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7E8"/>
    <w:rsid w:val="00AD4C1E"/>
    <w:rsid w:val="00AD6F5B"/>
    <w:rsid w:val="00AD6F69"/>
    <w:rsid w:val="00AD716A"/>
    <w:rsid w:val="00AE0985"/>
    <w:rsid w:val="00AE2915"/>
    <w:rsid w:val="00AE2F18"/>
    <w:rsid w:val="00AE35D2"/>
    <w:rsid w:val="00AE3E73"/>
    <w:rsid w:val="00AE3EA9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1F0"/>
    <w:rsid w:val="00AF04B8"/>
    <w:rsid w:val="00AF24F9"/>
    <w:rsid w:val="00AF2D94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1FA"/>
    <w:rsid w:val="00B03906"/>
    <w:rsid w:val="00B03ADB"/>
    <w:rsid w:val="00B06A01"/>
    <w:rsid w:val="00B07D7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C93"/>
    <w:rsid w:val="00B16F53"/>
    <w:rsid w:val="00B17B3C"/>
    <w:rsid w:val="00B20C8B"/>
    <w:rsid w:val="00B21E08"/>
    <w:rsid w:val="00B225E3"/>
    <w:rsid w:val="00B22F40"/>
    <w:rsid w:val="00B239D5"/>
    <w:rsid w:val="00B24165"/>
    <w:rsid w:val="00B24686"/>
    <w:rsid w:val="00B25879"/>
    <w:rsid w:val="00B25CA7"/>
    <w:rsid w:val="00B26373"/>
    <w:rsid w:val="00B267B4"/>
    <w:rsid w:val="00B26DF8"/>
    <w:rsid w:val="00B27257"/>
    <w:rsid w:val="00B272A2"/>
    <w:rsid w:val="00B272BC"/>
    <w:rsid w:val="00B27E89"/>
    <w:rsid w:val="00B314C5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6B3"/>
    <w:rsid w:val="00B5577A"/>
    <w:rsid w:val="00B55A01"/>
    <w:rsid w:val="00B5633C"/>
    <w:rsid w:val="00B5715C"/>
    <w:rsid w:val="00B5784A"/>
    <w:rsid w:val="00B6054F"/>
    <w:rsid w:val="00B60EB3"/>
    <w:rsid w:val="00B60EF9"/>
    <w:rsid w:val="00B61F16"/>
    <w:rsid w:val="00B62891"/>
    <w:rsid w:val="00B63606"/>
    <w:rsid w:val="00B63C12"/>
    <w:rsid w:val="00B649C6"/>
    <w:rsid w:val="00B6501C"/>
    <w:rsid w:val="00B650E5"/>
    <w:rsid w:val="00B6561F"/>
    <w:rsid w:val="00B65767"/>
    <w:rsid w:val="00B659A2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4E1F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67E"/>
    <w:rsid w:val="00B84A64"/>
    <w:rsid w:val="00B84AF1"/>
    <w:rsid w:val="00B85319"/>
    <w:rsid w:val="00B85488"/>
    <w:rsid w:val="00B85A9A"/>
    <w:rsid w:val="00B8631D"/>
    <w:rsid w:val="00B86787"/>
    <w:rsid w:val="00B86D31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501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C72"/>
    <w:rsid w:val="00BD64AB"/>
    <w:rsid w:val="00BD6905"/>
    <w:rsid w:val="00BD7BCD"/>
    <w:rsid w:val="00BD7CDE"/>
    <w:rsid w:val="00BD7D4E"/>
    <w:rsid w:val="00BD7FA6"/>
    <w:rsid w:val="00BE0A07"/>
    <w:rsid w:val="00BE0DFB"/>
    <w:rsid w:val="00BE0F77"/>
    <w:rsid w:val="00BE152F"/>
    <w:rsid w:val="00BE1634"/>
    <w:rsid w:val="00BE1E08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C3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840"/>
    <w:rsid w:val="00C04EB4"/>
    <w:rsid w:val="00C05770"/>
    <w:rsid w:val="00C057A1"/>
    <w:rsid w:val="00C07672"/>
    <w:rsid w:val="00C10351"/>
    <w:rsid w:val="00C10A49"/>
    <w:rsid w:val="00C1192A"/>
    <w:rsid w:val="00C12007"/>
    <w:rsid w:val="00C1213C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F7B"/>
    <w:rsid w:val="00C23C67"/>
    <w:rsid w:val="00C247A9"/>
    <w:rsid w:val="00C25DA7"/>
    <w:rsid w:val="00C26236"/>
    <w:rsid w:val="00C264EC"/>
    <w:rsid w:val="00C26B6B"/>
    <w:rsid w:val="00C26D79"/>
    <w:rsid w:val="00C27802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8DC"/>
    <w:rsid w:val="00C44B79"/>
    <w:rsid w:val="00C44C6F"/>
    <w:rsid w:val="00C44CF9"/>
    <w:rsid w:val="00C463D9"/>
    <w:rsid w:val="00C46577"/>
    <w:rsid w:val="00C4701B"/>
    <w:rsid w:val="00C477D8"/>
    <w:rsid w:val="00C47C26"/>
    <w:rsid w:val="00C50078"/>
    <w:rsid w:val="00C5073C"/>
    <w:rsid w:val="00C5085E"/>
    <w:rsid w:val="00C509BC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BDC"/>
    <w:rsid w:val="00C642F9"/>
    <w:rsid w:val="00C64806"/>
    <w:rsid w:val="00C64BFD"/>
    <w:rsid w:val="00C64EA4"/>
    <w:rsid w:val="00C6628E"/>
    <w:rsid w:val="00C676EA"/>
    <w:rsid w:val="00C70DCE"/>
    <w:rsid w:val="00C70F28"/>
    <w:rsid w:val="00C72B7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B35"/>
    <w:rsid w:val="00C7758A"/>
    <w:rsid w:val="00C81AEA"/>
    <w:rsid w:val="00C81ECE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486"/>
    <w:rsid w:val="00CA564D"/>
    <w:rsid w:val="00CA579B"/>
    <w:rsid w:val="00CA77A6"/>
    <w:rsid w:val="00CA79DB"/>
    <w:rsid w:val="00CA7FA4"/>
    <w:rsid w:val="00CB1649"/>
    <w:rsid w:val="00CB225A"/>
    <w:rsid w:val="00CB23A9"/>
    <w:rsid w:val="00CB24BF"/>
    <w:rsid w:val="00CB268B"/>
    <w:rsid w:val="00CB2972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638"/>
    <w:rsid w:val="00CC4A6C"/>
    <w:rsid w:val="00CC50A2"/>
    <w:rsid w:val="00CC5E40"/>
    <w:rsid w:val="00CC66D6"/>
    <w:rsid w:val="00CD10A5"/>
    <w:rsid w:val="00CD11FC"/>
    <w:rsid w:val="00CD1B67"/>
    <w:rsid w:val="00CD2079"/>
    <w:rsid w:val="00CD2340"/>
    <w:rsid w:val="00CD258A"/>
    <w:rsid w:val="00CD3B8C"/>
    <w:rsid w:val="00CD434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22C"/>
    <w:rsid w:val="00CE4AD6"/>
    <w:rsid w:val="00CE5235"/>
    <w:rsid w:val="00CE57A3"/>
    <w:rsid w:val="00CE5D38"/>
    <w:rsid w:val="00CE72B5"/>
    <w:rsid w:val="00CE7C3D"/>
    <w:rsid w:val="00CF0C7D"/>
    <w:rsid w:val="00CF0D8E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F7"/>
    <w:rsid w:val="00CF7916"/>
    <w:rsid w:val="00D002DE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BB"/>
    <w:rsid w:val="00D13079"/>
    <w:rsid w:val="00D1337A"/>
    <w:rsid w:val="00D13A2E"/>
    <w:rsid w:val="00D14550"/>
    <w:rsid w:val="00D14675"/>
    <w:rsid w:val="00D16195"/>
    <w:rsid w:val="00D16D3B"/>
    <w:rsid w:val="00D16EB0"/>
    <w:rsid w:val="00D171FE"/>
    <w:rsid w:val="00D17225"/>
    <w:rsid w:val="00D20737"/>
    <w:rsid w:val="00D20A3F"/>
    <w:rsid w:val="00D20D49"/>
    <w:rsid w:val="00D2143F"/>
    <w:rsid w:val="00D2188F"/>
    <w:rsid w:val="00D21D1A"/>
    <w:rsid w:val="00D222C8"/>
    <w:rsid w:val="00D22C54"/>
    <w:rsid w:val="00D22C86"/>
    <w:rsid w:val="00D22EA2"/>
    <w:rsid w:val="00D23342"/>
    <w:rsid w:val="00D238F4"/>
    <w:rsid w:val="00D24ACD"/>
    <w:rsid w:val="00D25769"/>
    <w:rsid w:val="00D2582E"/>
    <w:rsid w:val="00D25855"/>
    <w:rsid w:val="00D266F2"/>
    <w:rsid w:val="00D26C0A"/>
    <w:rsid w:val="00D27AE2"/>
    <w:rsid w:val="00D3087E"/>
    <w:rsid w:val="00D30DE4"/>
    <w:rsid w:val="00D3198A"/>
    <w:rsid w:val="00D329A8"/>
    <w:rsid w:val="00D33072"/>
    <w:rsid w:val="00D339C9"/>
    <w:rsid w:val="00D34A42"/>
    <w:rsid w:val="00D3508A"/>
    <w:rsid w:val="00D353DA"/>
    <w:rsid w:val="00D35743"/>
    <w:rsid w:val="00D35AC2"/>
    <w:rsid w:val="00D35F80"/>
    <w:rsid w:val="00D362D3"/>
    <w:rsid w:val="00D362E7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034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58B3"/>
    <w:rsid w:val="00D5677A"/>
    <w:rsid w:val="00D56ACF"/>
    <w:rsid w:val="00D57144"/>
    <w:rsid w:val="00D57F1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0B9"/>
    <w:rsid w:val="00DA1234"/>
    <w:rsid w:val="00DA1362"/>
    <w:rsid w:val="00DA3E1C"/>
    <w:rsid w:val="00DA3E9E"/>
    <w:rsid w:val="00DA3FA6"/>
    <w:rsid w:val="00DA43AF"/>
    <w:rsid w:val="00DA45A5"/>
    <w:rsid w:val="00DA4748"/>
    <w:rsid w:val="00DA4E53"/>
    <w:rsid w:val="00DA5976"/>
    <w:rsid w:val="00DA5FFD"/>
    <w:rsid w:val="00DA74E8"/>
    <w:rsid w:val="00DA799E"/>
    <w:rsid w:val="00DB0FDD"/>
    <w:rsid w:val="00DB0FFE"/>
    <w:rsid w:val="00DB2A66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1E"/>
    <w:rsid w:val="00DC1ED2"/>
    <w:rsid w:val="00DC40DE"/>
    <w:rsid w:val="00DC4D60"/>
    <w:rsid w:val="00DC50FF"/>
    <w:rsid w:val="00DC53E7"/>
    <w:rsid w:val="00DC546D"/>
    <w:rsid w:val="00DC6036"/>
    <w:rsid w:val="00DC6BAE"/>
    <w:rsid w:val="00DD0201"/>
    <w:rsid w:val="00DD1198"/>
    <w:rsid w:val="00DD1A41"/>
    <w:rsid w:val="00DD1B39"/>
    <w:rsid w:val="00DD1ED0"/>
    <w:rsid w:val="00DD2162"/>
    <w:rsid w:val="00DD28F8"/>
    <w:rsid w:val="00DD308D"/>
    <w:rsid w:val="00DD34A3"/>
    <w:rsid w:val="00DD4932"/>
    <w:rsid w:val="00DD4FCC"/>
    <w:rsid w:val="00DD51F3"/>
    <w:rsid w:val="00DD5D17"/>
    <w:rsid w:val="00DD5EEB"/>
    <w:rsid w:val="00DD62E5"/>
    <w:rsid w:val="00DD695D"/>
    <w:rsid w:val="00DD6BF6"/>
    <w:rsid w:val="00DD6CBC"/>
    <w:rsid w:val="00DD77FB"/>
    <w:rsid w:val="00DE0855"/>
    <w:rsid w:val="00DE0B73"/>
    <w:rsid w:val="00DE0FCA"/>
    <w:rsid w:val="00DE419C"/>
    <w:rsid w:val="00DE4835"/>
    <w:rsid w:val="00DE56F3"/>
    <w:rsid w:val="00DE638F"/>
    <w:rsid w:val="00DE6A85"/>
    <w:rsid w:val="00DF05AF"/>
    <w:rsid w:val="00DF146D"/>
    <w:rsid w:val="00DF14BF"/>
    <w:rsid w:val="00DF1A5E"/>
    <w:rsid w:val="00DF1A96"/>
    <w:rsid w:val="00DF1F69"/>
    <w:rsid w:val="00DF3290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091"/>
    <w:rsid w:val="00E003CD"/>
    <w:rsid w:val="00E00F9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AA3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8F9"/>
    <w:rsid w:val="00E37289"/>
    <w:rsid w:val="00E37740"/>
    <w:rsid w:val="00E37899"/>
    <w:rsid w:val="00E37EEC"/>
    <w:rsid w:val="00E40F04"/>
    <w:rsid w:val="00E414ED"/>
    <w:rsid w:val="00E4168D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4D30"/>
    <w:rsid w:val="00E7647C"/>
    <w:rsid w:val="00E77DD2"/>
    <w:rsid w:val="00E800A0"/>
    <w:rsid w:val="00E80AF2"/>
    <w:rsid w:val="00E80EB1"/>
    <w:rsid w:val="00E81AA4"/>
    <w:rsid w:val="00E83006"/>
    <w:rsid w:val="00E83CC1"/>
    <w:rsid w:val="00E83D6A"/>
    <w:rsid w:val="00E84016"/>
    <w:rsid w:val="00E8406C"/>
    <w:rsid w:val="00E845A7"/>
    <w:rsid w:val="00E87A55"/>
    <w:rsid w:val="00E9066E"/>
    <w:rsid w:val="00E910DD"/>
    <w:rsid w:val="00E913A1"/>
    <w:rsid w:val="00E9198F"/>
    <w:rsid w:val="00E91FEA"/>
    <w:rsid w:val="00E92226"/>
    <w:rsid w:val="00E93406"/>
    <w:rsid w:val="00E934BB"/>
    <w:rsid w:val="00E9365A"/>
    <w:rsid w:val="00E93F95"/>
    <w:rsid w:val="00E94234"/>
    <w:rsid w:val="00E94880"/>
    <w:rsid w:val="00E968F5"/>
    <w:rsid w:val="00E973EB"/>
    <w:rsid w:val="00E97BAC"/>
    <w:rsid w:val="00EA0936"/>
    <w:rsid w:val="00EA22EE"/>
    <w:rsid w:val="00EA3525"/>
    <w:rsid w:val="00EA366A"/>
    <w:rsid w:val="00EA414F"/>
    <w:rsid w:val="00EA510A"/>
    <w:rsid w:val="00EA5220"/>
    <w:rsid w:val="00EA66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0530"/>
    <w:rsid w:val="00EC14CD"/>
    <w:rsid w:val="00EC16A2"/>
    <w:rsid w:val="00EC1A60"/>
    <w:rsid w:val="00EC1EEB"/>
    <w:rsid w:val="00EC25C4"/>
    <w:rsid w:val="00EC2C6D"/>
    <w:rsid w:val="00EC3767"/>
    <w:rsid w:val="00EC5120"/>
    <w:rsid w:val="00EC5239"/>
    <w:rsid w:val="00EC5CDB"/>
    <w:rsid w:val="00EC6062"/>
    <w:rsid w:val="00EC6AB2"/>
    <w:rsid w:val="00EC75B2"/>
    <w:rsid w:val="00ED062D"/>
    <w:rsid w:val="00ED0FFF"/>
    <w:rsid w:val="00ED17B1"/>
    <w:rsid w:val="00ED33A8"/>
    <w:rsid w:val="00ED36E9"/>
    <w:rsid w:val="00ED3D50"/>
    <w:rsid w:val="00ED40CA"/>
    <w:rsid w:val="00ED4F2B"/>
    <w:rsid w:val="00ED560E"/>
    <w:rsid w:val="00ED5942"/>
    <w:rsid w:val="00ED766B"/>
    <w:rsid w:val="00ED78B6"/>
    <w:rsid w:val="00EE09E6"/>
    <w:rsid w:val="00EE121D"/>
    <w:rsid w:val="00EE17A2"/>
    <w:rsid w:val="00EE184C"/>
    <w:rsid w:val="00EE1B75"/>
    <w:rsid w:val="00EE2FE0"/>
    <w:rsid w:val="00EE3BF1"/>
    <w:rsid w:val="00EE490D"/>
    <w:rsid w:val="00EE701B"/>
    <w:rsid w:val="00EE79E6"/>
    <w:rsid w:val="00EE7B91"/>
    <w:rsid w:val="00EF08C2"/>
    <w:rsid w:val="00EF094E"/>
    <w:rsid w:val="00EF171B"/>
    <w:rsid w:val="00EF1A1C"/>
    <w:rsid w:val="00EF1C6F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0EE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10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A5D"/>
    <w:rsid w:val="00F21B5F"/>
    <w:rsid w:val="00F21B8C"/>
    <w:rsid w:val="00F21FE8"/>
    <w:rsid w:val="00F224E6"/>
    <w:rsid w:val="00F23E94"/>
    <w:rsid w:val="00F249AA"/>
    <w:rsid w:val="00F24F02"/>
    <w:rsid w:val="00F259C3"/>
    <w:rsid w:val="00F27AFB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5FA0"/>
    <w:rsid w:val="00F367B4"/>
    <w:rsid w:val="00F36BDD"/>
    <w:rsid w:val="00F400CC"/>
    <w:rsid w:val="00F406C4"/>
    <w:rsid w:val="00F40EA1"/>
    <w:rsid w:val="00F423D4"/>
    <w:rsid w:val="00F42828"/>
    <w:rsid w:val="00F429CD"/>
    <w:rsid w:val="00F429FC"/>
    <w:rsid w:val="00F42C08"/>
    <w:rsid w:val="00F43EC5"/>
    <w:rsid w:val="00F443F4"/>
    <w:rsid w:val="00F44A59"/>
    <w:rsid w:val="00F459BB"/>
    <w:rsid w:val="00F46034"/>
    <w:rsid w:val="00F47F3C"/>
    <w:rsid w:val="00F50B6D"/>
    <w:rsid w:val="00F5157F"/>
    <w:rsid w:val="00F52654"/>
    <w:rsid w:val="00F52CA7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F2F"/>
    <w:rsid w:val="00F660D7"/>
    <w:rsid w:val="00F667E7"/>
    <w:rsid w:val="00F67529"/>
    <w:rsid w:val="00F67E44"/>
    <w:rsid w:val="00F70A8E"/>
    <w:rsid w:val="00F70D79"/>
    <w:rsid w:val="00F710D8"/>
    <w:rsid w:val="00F7120B"/>
    <w:rsid w:val="00F71E4A"/>
    <w:rsid w:val="00F73797"/>
    <w:rsid w:val="00F73C65"/>
    <w:rsid w:val="00F73E1D"/>
    <w:rsid w:val="00F73FC4"/>
    <w:rsid w:val="00F74A75"/>
    <w:rsid w:val="00F7555A"/>
    <w:rsid w:val="00F7673D"/>
    <w:rsid w:val="00F768E9"/>
    <w:rsid w:val="00F77672"/>
    <w:rsid w:val="00F77F39"/>
    <w:rsid w:val="00F806AA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588"/>
    <w:rsid w:val="00F95F2B"/>
    <w:rsid w:val="00F96A71"/>
    <w:rsid w:val="00FA013F"/>
    <w:rsid w:val="00FA0313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6DCD"/>
    <w:rsid w:val="00FD75F7"/>
    <w:rsid w:val="00FD7930"/>
    <w:rsid w:val="00FD7941"/>
    <w:rsid w:val="00FE02E4"/>
    <w:rsid w:val="00FE02FE"/>
    <w:rsid w:val="00FE0CB6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4CC"/>
    <w:rsid w:val="00FE4672"/>
    <w:rsid w:val="00FE6219"/>
    <w:rsid w:val="00FE6BED"/>
    <w:rsid w:val="00FE76A0"/>
    <w:rsid w:val="00FE7D45"/>
    <w:rsid w:val="00FF0DD7"/>
    <w:rsid w:val="00FF2C49"/>
    <w:rsid w:val="00FF31C4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1">
    <w:name w:val="Normal"/>
    <w:qFormat/>
    <w:rsid w:val="004D7954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2"/>
    <w:uiPriority w:val="99"/>
    <w:qFormat/>
    <w:rsid w:val="00D7569C"/>
    <w:pPr>
      <w:keepNext/>
      <w:tabs>
        <w:tab w:val="num" w:pos="1134"/>
      </w:tabs>
      <w:suppressAutoHyphens w:val="0"/>
      <w:autoSpaceDE/>
      <w:ind w:left="1134" w:hanging="1134"/>
      <w:jc w:val="right"/>
      <w:outlineLvl w:val="0"/>
    </w:pPr>
    <w:rPr>
      <w:color w:val="auto"/>
      <w:sz w:val="20"/>
      <w:szCs w:val="20"/>
      <w:lang w:eastAsia="ru-RU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D7569C"/>
    <w:pPr>
      <w:keepNext/>
      <w:tabs>
        <w:tab w:val="num" w:pos="1134"/>
      </w:tabs>
      <w:suppressAutoHyphens w:val="0"/>
      <w:autoSpaceDE/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color w:val="auto"/>
      <w:sz w:val="28"/>
      <w:szCs w:val="28"/>
      <w:lang w:eastAsia="ru-RU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D7569C"/>
    <w:pPr>
      <w:keepNext/>
      <w:numPr>
        <w:ilvl w:val="2"/>
        <w:numId w:val="4"/>
      </w:numPr>
      <w:suppressAutoHyphens w:val="0"/>
      <w:autoSpaceDE/>
      <w:spacing w:before="240" w:after="60"/>
      <w:outlineLvl w:val="2"/>
    </w:pPr>
    <w:rPr>
      <w:rFonts w:ascii="Cambria" w:hAnsi="Cambria" w:cs="Cambria"/>
      <w:b/>
      <w:bCs/>
      <w:color w:val="auto"/>
      <w:sz w:val="26"/>
      <w:szCs w:val="26"/>
      <w:lang w:eastAsia="ru-RU"/>
    </w:rPr>
  </w:style>
  <w:style w:type="paragraph" w:styleId="4">
    <w:name w:val="heading 4"/>
    <w:basedOn w:val="a1"/>
    <w:next w:val="a1"/>
    <w:link w:val="41"/>
    <w:uiPriority w:val="99"/>
    <w:qFormat/>
    <w:rsid w:val="00D7569C"/>
    <w:pPr>
      <w:keepNext/>
      <w:numPr>
        <w:ilvl w:val="3"/>
        <w:numId w:val="4"/>
      </w:numPr>
      <w:suppressAutoHyphens w:val="0"/>
      <w:autoSpaceDE/>
      <w:spacing w:before="240" w:after="60"/>
      <w:outlineLvl w:val="3"/>
    </w:pPr>
    <w:rPr>
      <w:b/>
      <w:bCs/>
      <w:color w:val="auto"/>
      <w:sz w:val="28"/>
      <w:szCs w:val="28"/>
      <w:lang w:eastAsia="ru-RU"/>
    </w:rPr>
  </w:style>
  <w:style w:type="paragraph" w:styleId="5">
    <w:name w:val="heading 5"/>
    <w:basedOn w:val="a1"/>
    <w:next w:val="a1"/>
    <w:link w:val="51"/>
    <w:uiPriority w:val="99"/>
    <w:qFormat/>
    <w:rsid w:val="00D7569C"/>
    <w:pPr>
      <w:tabs>
        <w:tab w:val="num" w:pos="3181"/>
      </w:tabs>
      <w:suppressAutoHyphens w:val="0"/>
      <w:autoSpaceDE/>
      <w:spacing w:before="240" w:after="60"/>
      <w:ind w:left="3181" w:hanging="1008"/>
      <w:outlineLvl w:val="4"/>
    </w:pPr>
    <w:rPr>
      <w:rFonts w:ascii="Calibri" w:hAnsi="Calibri" w:cs="Calibri"/>
      <w:b/>
      <w:bCs/>
      <w:i/>
      <w:iCs/>
      <w:color w:val="auto"/>
      <w:sz w:val="26"/>
      <w:szCs w:val="26"/>
      <w:lang w:eastAsia="ru-RU"/>
    </w:rPr>
  </w:style>
  <w:style w:type="paragraph" w:styleId="6">
    <w:name w:val="heading 6"/>
    <w:basedOn w:val="a1"/>
    <w:next w:val="a1"/>
    <w:link w:val="60"/>
    <w:uiPriority w:val="99"/>
    <w:qFormat/>
    <w:rsid w:val="00D7569C"/>
    <w:pPr>
      <w:suppressAutoHyphens w:val="0"/>
      <w:autoSpaceDE/>
      <w:spacing w:before="240" w:after="60"/>
      <w:outlineLvl w:val="5"/>
    </w:pPr>
    <w:rPr>
      <w:b/>
      <w:bCs/>
      <w:color w:val="auto"/>
      <w:sz w:val="22"/>
      <w:szCs w:val="22"/>
      <w:lang w:eastAsia="ru-RU"/>
    </w:rPr>
  </w:style>
  <w:style w:type="paragraph" w:styleId="7">
    <w:name w:val="heading 7"/>
    <w:basedOn w:val="a1"/>
    <w:next w:val="a1"/>
    <w:link w:val="71"/>
    <w:uiPriority w:val="99"/>
    <w:qFormat/>
    <w:rsid w:val="00D7569C"/>
    <w:pPr>
      <w:tabs>
        <w:tab w:val="num" w:pos="3469"/>
      </w:tabs>
      <w:suppressAutoHyphens w:val="0"/>
      <w:autoSpaceDE/>
      <w:spacing w:before="240" w:after="60"/>
      <w:ind w:left="3469" w:hanging="1296"/>
      <w:outlineLvl w:val="6"/>
    </w:pPr>
    <w:rPr>
      <w:rFonts w:ascii="Calibri" w:hAnsi="Calibri" w:cs="Calibri"/>
      <w:color w:val="auto"/>
      <w:lang w:eastAsia="ru-RU"/>
    </w:rPr>
  </w:style>
  <w:style w:type="paragraph" w:styleId="8">
    <w:name w:val="heading 8"/>
    <w:basedOn w:val="a1"/>
    <w:next w:val="a1"/>
    <w:link w:val="81"/>
    <w:uiPriority w:val="99"/>
    <w:qFormat/>
    <w:rsid w:val="00D7569C"/>
    <w:pPr>
      <w:tabs>
        <w:tab w:val="num" w:pos="3613"/>
      </w:tabs>
      <w:suppressAutoHyphens w:val="0"/>
      <w:autoSpaceDE/>
      <w:spacing w:before="240" w:after="60"/>
      <w:ind w:left="3613" w:hanging="1440"/>
      <w:outlineLvl w:val="7"/>
    </w:pPr>
    <w:rPr>
      <w:rFonts w:ascii="Calibri" w:hAnsi="Calibri" w:cs="Calibri"/>
      <w:i/>
      <w:iCs/>
      <w:color w:val="auto"/>
      <w:lang w:eastAsia="ru-RU"/>
    </w:rPr>
  </w:style>
  <w:style w:type="paragraph" w:styleId="9">
    <w:name w:val="heading 9"/>
    <w:basedOn w:val="a1"/>
    <w:next w:val="a1"/>
    <w:link w:val="91"/>
    <w:uiPriority w:val="99"/>
    <w:qFormat/>
    <w:rsid w:val="00D7569C"/>
    <w:pPr>
      <w:tabs>
        <w:tab w:val="num" w:pos="3757"/>
      </w:tabs>
      <w:suppressAutoHyphens w:val="0"/>
      <w:autoSpaceDE/>
      <w:spacing w:before="240" w:after="60"/>
      <w:ind w:left="3757" w:hanging="1584"/>
      <w:outlineLvl w:val="8"/>
    </w:pPr>
    <w:rPr>
      <w:rFonts w:ascii="Cambria" w:hAnsi="Cambria" w:cs="Cambria"/>
      <w:color w:val="auto"/>
      <w:sz w:val="20"/>
      <w:szCs w:val="20"/>
      <w:lang w:eastAsia="ru-RU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0"/>
    <w:uiPriority w:val="99"/>
    <w:locked/>
    <w:rsid w:val="00211E78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0"/>
    <w:uiPriority w:val="99"/>
    <w:locked/>
    <w:rsid w:val="00E368F9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E368F9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2"/>
    <w:link w:val="4"/>
    <w:uiPriority w:val="99"/>
    <w:locked/>
    <w:rsid w:val="00E368F9"/>
    <w:rPr>
      <w:b/>
      <w:bCs/>
      <w:sz w:val="28"/>
      <w:szCs w:val="28"/>
    </w:rPr>
  </w:style>
  <w:style w:type="character" w:customStyle="1" w:styleId="51">
    <w:name w:val="Заголовок 5 Знак1"/>
    <w:basedOn w:val="a2"/>
    <w:link w:val="5"/>
    <w:uiPriority w:val="99"/>
    <w:semiHidden/>
    <w:locked/>
    <w:rsid w:val="00E368F9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2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2"/>
    <w:link w:val="7"/>
    <w:uiPriority w:val="99"/>
    <w:semiHidden/>
    <w:locked/>
    <w:rsid w:val="00E368F9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2"/>
    <w:link w:val="8"/>
    <w:uiPriority w:val="99"/>
    <w:semiHidden/>
    <w:locked/>
    <w:rsid w:val="00E368F9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2"/>
    <w:link w:val="9"/>
    <w:uiPriority w:val="99"/>
    <w:semiHidden/>
    <w:locked/>
    <w:rsid w:val="00E368F9"/>
    <w:rPr>
      <w:rFonts w:ascii="Cambria" w:hAnsi="Cambria" w:cs="Cambria"/>
    </w:rPr>
  </w:style>
  <w:style w:type="paragraph" w:styleId="a5">
    <w:name w:val="header"/>
    <w:aliases w:val="Heder,Titul"/>
    <w:basedOn w:val="a1"/>
    <w:link w:val="a6"/>
    <w:uiPriority w:val="99"/>
    <w:rsid w:val="00D7569C"/>
    <w:pPr>
      <w:tabs>
        <w:tab w:val="center" w:pos="4153"/>
        <w:tab w:val="right" w:pos="8306"/>
      </w:tabs>
      <w:suppressAutoHyphens w:val="0"/>
      <w:autoSpaceDE/>
    </w:pPr>
    <w:rPr>
      <w:rFonts w:ascii="Courier New" w:hAnsi="Courier New" w:cs="Courier New"/>
      <w:color w:val="auto"/>
      <w:sz w:val="20"/>
      <w:szCs w:val="20"/>
      <w:lang w:eastAsia="ru-RU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211E78"/>
    <w:rPr>
      <w:rFonts w:ascii="Courier New" w:hAnsi="Courier New" w:cs="Courier New"/>
      <w:lang w:val="ru-RU" w:eastAsia="ru-RU"/>
    </w:rPr>
  </w:style>
  <w:style w:type="paragraph" w:styleId="a7">
    <w:name w:val="footer"/>
    <w:basedOn w:val="a1"/>
    <w:link w:val="13"/>
    <w:uiPriority w:val="99"/>
    <w:rsid w:val="00D7569C"/>
    <w:pPr>
      <w:tabs>
        <w:tab w:val="center" w:pos="4153"/>
        <w:tab w:val="right" w:pos="8306"/>
      </w:tabs>
      <w:suppressAutoHyphens w:val="0"/>
      <w:autoSpaceDE/>
    </w:pPr>
    <w:rPr>
      <w:color w:val="auto"/>
      <w:lang w:eastAsia="ru-RU"/>
    </w:rPr>
  </w:style>
  <w:style w:type="character" w:customStyle="1" w:styleId="13">
    <w:name w:val="Нижний колонтитул Знак1"/>
    <w:basedOn w:val="a2"/>
    <w:link w:val="a7"/>
    <w:uiPriority w:val="99"/>
    <w:semiHidden/>
    <w:locked/>
    <w:rsid w:val="00E368F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8">
    <w:name w:val="Body Text Indent"/>
    <w:basedOn w:val="a1"/>
    <w:link w:val="a9"/>
    <w:uiPriority w:val="99"/>
    <w:semiHidden/>
    <w:rsid w:val="00D7569C"/>
    <w:pPr>
      <w:suppressAutoHyphens w:val="0"/>
      <w:autoSpaceDE/>
      <w:ind w:firstLine="720"/>
      <w:jc w:val="both"/>
    </w:pPr>
    <w:rPr>
      <w:lang w:eastAsia="ru-RU"/>
    </w:rPr>
  </w:style>
  <w:style w:type="character" w:customStyle="1" w:styleId="a9">
    <w:name w:val="Основной текст с отступом Знак"/>
    <w:basedOn w:val="a2"/>
    <w:link w:val="a8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a">
    <w:name w:val="page number"/>
    <w:basedOn w:val="a2"/>
    <w:uiPriority w:val="99"/>
    <w:semiHidden/>
    <w:rsid w:val="00D7569C"/>
  </w:style>
  <w:style w:type="character" w:styleId="ab">
    <w:name w:val="annotation reference"/>
    <w:basedOn w:val="a2"/>
    <w:uiPriority w:val="99"/>
    <w:semiHidden/>
    <w:rsid w:val="00D7569C"/>
    <w:rPr>
      <w:sz w:val="16"/>
      <w:szCs w:val="16"/>
    </w:rPr>
  </w:style>
  <w:style w:type="paragraph" w:styleId="ac">
    <w:name w:val="annotation text"/>
    <w:basedOn w:val="a1"/>
    <w:link w:val="15"/>
    <w:uiPriority w:val="99"/>
    <w:semiHidden/>
    <w:rsid w:val="00D7569C"/>
    <w:pPr>
      <w:suppressAutoHyphens w:val="0"/>
      <w:autoSpaceDE/>
    </w:pPr>
    <w:rPr>
      <w:color w:val="auto"/>
      <w:sz w:val="20"/>
      <w:szCs w:val="20"/>
      <w:lang w:eastAsia="ru-RU"/>
    </w:rPr>
  </w:style>
  <w:style w:type="character" w:customStyle="1" w:styleId="15">
    <w:name w:val="Текст примечания Знак1"/>
    <w:basedOn w:val="a2"/>
    <w:link w:val="ac"/>
    <w:uiPriority w:val="99"/>
    <w:semiHidden/>
    <w:locked/>
    <w:rsid w:val="00E368F9"/>
    <w:rPr>
      <w:sz w:val="20"/>
      <w:szCs w:val="20"/>
    </w:rPr>
  </w:style>
  <w:style w:type="character" w:customStyle="1" w:styleId="ad">
    <w:name w:val="Текст примечания Знак"/>
    <w:basedOn w:val="a2"/>
    <w:uiPriority w:val="99"/>
    <w:rsid w:val="00D7569C"/>
  </w:style>
  <w:style w:type="paragraph" w:styleId="ae">
    <w:name w:val="annotation subject"/>
    <w:basedOn w:val="ac"/>
    <w:next w:val="ac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e"/>
    <w:uiPriority w:val="99"/>
    <w:semiHidden/>
    <w:locked/>
    <w:rsid w:val="00E368F9"/>
    <w:rPr>
      <w:b/>
      <w:bCs/>
      <w:sz w:val="20"/>
      <w:szCs w:val="20"/>
    </w:rPr>
  </w:style>
  <w:style w:type="character" w:customStyle="1" w:styleId="af">
    <w:name w:val="Тема примечания Знак"/>
    <w:uiPriority w:val="99"/>
    <w:rsid w:val="00D7569C"/>
    <w:rPr>
      <w:b/>
      <w:bCs/>
    </w:rPr>
  </w:style>
  <w:style w:type="paragraph" w:styleId="af0">
    <w:name w:val="Balloon Text"/>
    <w:basedOn w:val="a1"/>
    <w:link w:val="17"/>
    <w:uiPriority w:val="99"/>
    <w:semiHidden/>
    <w:rsid w:val="00D7569C"/>
    <w:pPr>
      <w:suppressAutoHyphens w:val="0"/>
      <w:autoSpaceDE/>
    </w:pPr>
    <w:rPr>
      <w:color w:val="auto"/>
      <w:sz w:val="2"/>
      <w:szCs w:val="2"/>
      <w:lang w:eastAsia="ru-RU"/>
    </w:rPr>
  </w:style>
  <w:style w:type="character" w:customStyle="1" w:styleId="17">
    <w:name w:val="Текст выноски Знак1"/>
    <w:basedOn w:val="a2"/>
    <w:link w:val="af0"/>
    <w:uiPriority w:val="99"/>
    <w:semiHidden/>
    <w:locked/>
    <w:rsid w:val="00E368F9"/>
    <w:rPr>
      <w:sz w:val="2"/>
      <w:szCs w:val="2"/>
    </w:rPr>
  </w:style>
  <w:style w:type="character" w:customStyle="1" w:styleId="af1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1"/>
    <w:link w:val="210"/>
    <w:uiPriority w:val="99"/>
    <w:rsid w:val="00D7569C"/>
    <w:pPr>
      <w:suppressAutoHyphens w:val="0"/>
      <w:autoSpaceDE/>
      <w:ind w:firstLine="720"/>
      <w:jc w:val="both"/>
    </w:pPr>
    <w:rPr>
      <w:color w:val="auto"/>
      <w:lang w:eastAsia="ru-RU"/>
    </w:rPr>
  </w:style>
  <w:style w:type="character" w:customStyle="1" w:styleId="210">
    <w:name w:val="Основной текст с отступом 2 Знак1"/>
    <w:basedOn w:val="a2"/>
    <w:link w:val="23"/>
    <w:uiPriority w:val="99"/>
    <w:semiHidden/>
    <w:locked/>
    <w:rsid w:val="00E368F9"/>
    <w:rPr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D7569C"/>
    <w:pPr>
      <w:suppressAutoHyphens w:val="0"/>
      <w:autoSpaceDE/>
      <w:ind w:firstLine="720"/>
      <w:jc w:val="both"/>
    </w:pPr>
    <w:rPr>
      <w:color w:val="0000FF"/>
      <w:u w:val="single"/>
      <w:lang w:eastAsia="ru-RU"/>
    </w:rPr>
  </w:style>
  <w:style w:type="character" w:customStyle="1" w:styleId="33">
    <w:name w:val="Основной текст с отступом 3 Знак"/>
    <w:basedOn w:val="a2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1"/>
    <w:link w:val="af3"/>
    <w:uiPriority w:val="99"/>
    <w:rsid w:val="00D7569C"/>
    <w:pPr>
      <w:suppressAutoHyphens w:val="0"/>
      <w:autoSpaceDE/>
      <w:spacing w:before="100" w:beforeAutospacing="1" w:after="100" w:afterAutospacing="1"/>
    </w:pPr>
    <w:rPr>
      <w:color w:val="auto"/>
      <w:lang w:eastAsia="ru-RU"/>
    </w:rPr>
  </w:style>
  <w:style w:type="paragraph" w:styleId="24">
    <w:name w:val="List 2"/>
    <w:basedOn w:val="a1"/>
    <w:uiPriority w:val="99"/>
    <w:semiHidden/>
    <w:rsid w:val="00D7569C"/>
    <w:pPr>
      <w:suppressAutoHyphens w:val="0"/>
      <w:autoSpaceDE/>
      <w:ind w:left="566" w:hanging="283"/>
    </w:pPr>
    <w:rPr>
      <w:color w:val="auto"/>
      <w:lang w:eastAsia="ru-RU"/>
    </w:rPr>
  </w:style>
  <w:style w:type="paragraph" w:customStyle="1" w:styleId="af4">
    <w:name w:val="Знак"/>
    <w:basedOn w:val="a1"/>
    <w:uiPriority w:val="99"/>
    <w:rsid w:val="00D7569C"/>
    <w:pPr>
      <w:tabs>
        <w:tab w:val="num" w:pos="360"/>
      </w:tabs>
      <w:suppressAutoHyphens w:val="0"/>
      <w:autoSpaceDE/>
      <w:spacing w:after="160" w:line="240" w:lineRule="exact"/>
    </w:pPr>
    <w:rPr>
      <w:rFonts w:ascii="Verdana" w:hAnsi="Verdana" w:cs="Verdana"/>
      <w:color w:val="auto"/>
      <w:sz w:val="20"/>
      <w:szCs w:val="20"/>
      <w:lang w:val="en-US" w:eastAsia="en-US"/>
    </w:rPr>
  </w:style>
  <w:style w:type="paragraph" w:customStyle="1" w:styleId="af5">
    <w:name w:val="Знак Знак Знак Знак"/>
    <w:basedOn w:val="a1"/>
    <w:uiPriority w:val="99"/>
    <w:rsid w:val="00D7569C"/>
    <w:pPr>
      <w:suppressAutoHyphens w:val="0"/>
      <w:autoSpaceDE/>
      <w:spacing w:after="160" w:line="240" w:lineRule="exact"/>
    </w:pPr>
    <w:rPr>
      <w:rFonts w:ascii="Verdana" w:hAnsi="Verdana" w:cs="Verdana"/>
      <w:color w:val="auto"/>
      <w:sz w:val="20"/>
      <w:szCs w:val="20"/>
      <w:lang w:val="en-US" w:eastAsia="en-US"/>
    </w:rPr>
  </w:style>
  <w:style w:type="paragraph" w:customStyle="1" w:styleId="110">
    <w:name w:val="заголовок 11"/>
    <w:basedOn w:val="a1"/>
    <w:next w:val="a1"/>
    <w:uiPriority w:val="99"/>
    <w:rsid w:val="00D7569C"/>
    <w:pPr>
      <w:keepNext/>
      <w:suppressAutoHyphens w:val="0"/>
      <w:autoSpaceDE/>
      <w:jc w:val="center"/>
    </w:pPr>
    <w:rPr>
      <w:color w:val="auto"/>
      <w:lang w:eastAsia="ru-RU"/>
    </w:rPr>
  </w:style>
  <w:style w:type="paragraph" w:styleId="25">
    <w:name w:val="Body Text 2"/>
    <w:basedOn w:val="a1"/>
    <w:link w:val="26"/>
    <w:uiPriority w:val="99"/>
    <w:semiHidden/>
    <w:rsid w:val="00D7569C"/>
    <w:pPr>
      <w:suppressAutoHyphens w:val="0"/>
      <w:autoSpaceDE/>
      <w:spacing w:after="120" w:line="480" w:lineRule="auto"/>
    </w:pPr>
    <w:rPr>
      <w:color w:val="auto"/>
      <w:lang w:eastAsia="ru-RU"/>
    </w:rPr>
  </w:style>
  <w:style w:type="character" w:customStyle="1" w:styleId="26">
    <w:name w:val="Основной текст 2 Знак"/>
    <w:basedOn w:val="a2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D7569C"/>
    <w:pPr>
      <w:suppressAutoHyphens w:val="0"/>
      <w:autoSpaceDE/>
      <w:spacing w:after="120"/>
    </w:pPr>
    <w:rPr>
      <w:color w:val="auto"/>
      <w:sz w:val="16"/>
      <w:szCs w:val="16"/>
      <w:lang w:eastAsia="ru-RU"/>
    </w:rPr>
  </w:style>
  <w:style w:type="character" w:customStyle="1" w:styleId="35">
    <w:name w:val="Основной текст 3 Знак"/>
    <w:basedOn w:val="a2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1"/>
    <w:next w:val="a1"/>
    <w:uiPriority w:val="99"/>
    <w:rsid w:val="00D7569C"/>
    <w:pPr>
      <w:keepNext/>
      <w:widowControl w:val="0"/>
      <w:suppressAutoHyphens w:val="0"/>
      <w:autoSpaceDE/>
      <w:jc w:val="center"/>
    </w:pPr>
    <w:rPr>
      <w:b/>
      <w:bCs/>
      <w:color w:val="auto"/>
      <w:sz w:val="22"/>
      <w:szCs w:val="22"/>
      <w:lang w:eastAsia="ru-RU"/>
    </w:rPr>
  </w:style>
  <w:style w:type="paragraph" w:customStyle="1" w:styleId="27">
    <w:name w:val="çàãîëîâîê 2"/>
    <w:basedOn w:val="a1"/>
    <w:next w:val="a1"/>
    <w:uiPriority w:val="99"/>
    <w:rsid w:val="00D7569C"/>
    <w:pPr>
      <w:keepNext/>
      <w:suppressAutoHyphens w:val="0"/>
      <w:autoSpaceDE/>
      <w:jc w:val="both"/>
    </w:pPr>
    <w:rPr>
      <w:color w:val="auto"/>
      <w:lang w:val="en-GB" w:eastAsia="ru-RU"/>
    </w:rPr>
  </w:style>
  <w:style w:type="paragraph" w:customStyle="1" w:styleId="af6">
    <w:name w:val="Таблица шапка"/>
    <w:basedOn w:val="a1"/>
    <w:uiPriority w:val="99"/>
    <w:rsid w:val="00D7569C"/>
    <w:pPr>
      <w:keepNext/>
      <w:suppressAutoHyphens w:val="0"/>
      <w:autoSpaceDE/>
      <w:spacing w:before="40" w:after="40"/>
      <w:ind w:left="57" w:right="57"/>
    </w:pPr>
    <w:rPr>
      <w:color w:val="auto"/>
      <w:sz w:val="22"/>
      <w:szCs w:val="22"/>
      <w:lang w:eastAsia="ru-RU"/>
    </w:rPr>
  </w:style>
  <w:style w:type="paragraph" w:customStyle="1" w:styleId="af7">
    <w:name w:val="Таблица текст"/>
    <w:basedOn w:val="a1"/>
    <w:uiPriority w:val="99"/>
    <w:rsid w:val="00D7569C"/>
    <w:pPr>
      <w:suppressAutoHyphens w:val="0"/>
      <w:autoSpaceDE/>
      <w:spacing w:before="40" w:after="40"/>
      <w:ind w:left="57" w:right="57"/>
    </w:pPr>
    <w:rPr>
      <w:color w:val="auto"/>
      <w:lang w:eastAsia="ru-RU"/>
    </w:rPr>
  </w:style>
  <w:style w:type="paragraph" w:customStyle="1" w:styleId="af8">
    <w:name w:val="Пункт"/>
    <w:basedOn w:val="a1"/>
    <w:uiPriority w:val="99"/>
    <w:rsid w:val="00D7569C"/>
    <w:pPr>
      <w:tabs>
        <w:tab w:val="num" w:pos="1134"/>
      </w:tabs>
      <w:suppressAutoHyphens w:val="0"/>
      <w:autoSpaceDE/>
      <w:spacing w:line="360" w:lineRule="auto"/>
      <w:ind w:left="1134" w:hanging="1134"/>
      <w:jc w:val="both"/>
    </w:pPr>
    <w:rPr>
      <w:color w:val="auto"/>
      <w:sz w:val="28"/>
      <w:szCs w:val="28"/>
      <w:lang w:eastAsia="ru-RU"/>
    </w:rPr>
  </w:style>
  <w:style w:type="paragraph" w:styleId="HTML">
    <w:name w:val="HTML Preformatted"/>
    <w:basedOn w:val="a1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</w:pPr>
    <w:rPr>
      <w:rFonts w:ascii="Courier New" w:hAnsi="Courier New" w:cs="Courier New"/>
      <w:color w:val="auto"/>
      <w:sz w:val="20"/>
      <w:szCs w:val="20"/>
      <w:lang w:eastAsia="ru-RU"/>
    </w:rPr>
  </w:style>
  <w:style w:type="character" w:customStyle="1" w:styleId="HTML1">
    <w:name w:val="Стандартный HTML Знак1"/>
    <w:basedOn w:val="a2"/>
    <w:link w:val="HTML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2"/>
    <w:uiPriority w:val="99"/>
    <w:rsid w:val="00D7569C"/>
    <w:rPr>
      <w:color w:val="0000FF"/>
      <w:u w:val="single"/>
    </w:rPr>
  </w:style>
  <w:style w:type="paragraph" w:styleId="afb">
    <w:name w:val="Body Text"/>
    <w:basedOn w:val="a1"/>
    <w:link w:val="19"/>
    <w:uiPriority w:val="99"/>
    <w:semiHidden/>
    <w:rsid w:val="00D7569C"/>
    <w:pPr>
      <w:suppressAutoHyphens w:val="0"/>
      <w:autoSpaceDE/>
      <w:spacing w:after="120"/>
    </w:pPr>
    <w:rPr>
      <w:color w:val="auto"/>
      <w:lang w:eastAsia="ru-RU"/>
    </w:rPr>
  </w:style>
  <w:style w:type="character" w:customStyle="1" w:styleId="19">
    <w:name w:val="Основной текст Знак1"/>
    <w:basedOn w:val="a2"/>
    <w:link w:val="afb"/>
    <w:uiPriority w:val="99"/>
    <w:semiHidden/>
    <w:locked/>
    <w:rsid w:val="00E368F9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1"/>
    <w:link w:val="1a"/>
    <w:uiPriority w:val="99"/>
    <w:semiHidden/>
    <w:rsid w:val="00D7569C"/>
    <w:pPr>
      <w:suppressAutoHyphens w:val="0"/>
      <w:autoSpaceDE/>
      <w:spacing w:line="360" w:lineRule="auto"/>
      <w:ind w:firstLine="567"/>
      <w:jc w:val="both"/>
    </w:pPr>
    <w:rPr>
      <w:color w:val="auto"/>
      <w:sz w:val="20"/>
      <w:szCs w:val="20"/>
      <w:lang w:eastAsia="ru-RU"/>
    </w:rPr>
  </w:style>
  <w:style w:type="character" w:customStyle="1" w:styleId="1a">
    <w:name w:val="Текст сноски Знак1"/>
    <w:basedOn w:val="a2"/>
    <w:link w:val="afd"/>
    <w:uiPriority w:val="99"/>
    <w:semiHidden/>
    <w:locked/>
    <w:rsid w:val="00E368F9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1"/>
    <w:uiPriority w:val="99"/>
    <w:rsid w:val="00D7569C"/>
    <w:pPr>
      <w:tabs>
        <w:tab w:val="num" w:pos="927"/>
        <w:tab w:val="left" w:pos="993"/>
      </w:tabs>
      <w:suppressAutoHyphens w:val="0"/>
      <w:autoSpaceDE/>
      <w:spacing w:before="120" w:after="120"/>
      <w:ind w:firstLine="567"/>
      <w:jc w:val="both"/>
      <w:outlineLvl w:val="0"/>
    </w:pPr>
    <w:rPr>
      <w:rFonts w:ascii="Arial" w:hAnsi="Arial" w:cs="Arial"/>
      <w:lang w:eastAsia="ru-RU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1"/>
    <w:next w:val="a1"/>
    <w:uiPriority w:val="99"/>
    <w:rsid w:val="00D7569C"/>
    <w:pPr>
      <w:suppressAutoHyphens w:val="0"/>
      <w:autoSpaceDN w:val="0"/>
      <w:adjustRightInd w:val="0"/>
      <w:ind w:left="1612" w:hanging="892"/>
      <w:jc w:val="both"/>
    </w:pPr>
    <w:rPr>
      <w:rFonts w:ascii="Arial" w:hAnsi="Arial" w:cs="Arial"/>
      <w:color w:val="auto"/>
      <w:sz w:val="20"/>
      <w:szCs w:val="20"/>
      <w:lang w:eastAsia="ru-RU"/>
    </w:rPr>
  </w:style>
  <w:style w:type="paragraph" w:customStyle="1" w:styleId="211">
    <w:name w:val="Основной текст с отступом 21"/>
    <w:basedOn w:val="a1"/>
    <w:uiPriority w:val="99"/>
    <w:rsid w:val="00D7569C"/>
    <w:pPr>
      <w:widowControl w:val="0"/>
      <w:suppressAutoHyphens w:val="0"/>
      <w:overflowPunct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color w:val="auto"/>
      <w:lang w:eastAsia="ru-RU"/>
    </w:rPr>
  </w:style>
  <w:style w:type="paragraph" w:customStyle="1" w:styleId="a0">
    <w:name w:val="А_обычный"/>
    <w:basedOn w:val="a1"/>
    <w:uiPriority w:val="99"/>
    <w:rsid w:val="00D7569C"/>
    <w:pPr>
      <w:numPr>
        <w:numId w:val="3"/>
      </w:numPr>
      <w:suppressAutoHyphens w:val="0"/>
      <w:autoSpaceDE/>
      <w:jc w:val="both"/>
    </w:pPr>
    <w:rPr>
      <w:color w:val="auto"/>
      <w:lang w:eastAsia="ru-RU"/>
    </w:r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1"/>
    <w:uiPriority w:val="99"/>
    <w:rsid w:val="00D7569C"/>
    <w:pPr>
      <w:suppressAutoHyphens w:val="0"/>
      <w:autoSpaceDE/>
      <w:spacing w:after="60" w:line="288" w:lineRule="auto"/>
      <w:jc w:val="both"/>
    </w:pPr>
    <w:rPr>
      <w:color w:val="auto"/>
      <w:lang w:eastAsia="ru-RU"/>
    </w:rPr>
  </w:style>
  <w:style w:type="paragraph" w:customStyle="1" w:styleId="aHeader">
    <w:name w:val="a_Header"/>
    <w:basedOn w:val="a1"/>
    <w:uiPriority w:val="99"/>
    <w:rsid w:val="00D7569C"/>
    <w:pPr>
      <w:tabs>
        <w:tab w:val="left" w:pos="1985"/>
      </w:tabs>
      <w:suppressAutoHyphens w:val="0"/>
      <w:autoSpaceDE/>
      <w:spacing w:after="60"/>
      <w:jc w:val="center"/>
    </w:pPr>
    <w:rPr>
      <w:rFonts w:ascii="Courier New" w:hAnsi="Courier New" w:cs="Courier New"/>
      <w:color w:val="auto"/>
      <w:lang w:eastAsia="ru-RU"/>
    </w:rPr>
  </w:style>
  <w:style w:type="paragraph" w:styleId="aff0">
    <w:name w:val="Plain Text"/>
    <w:basedOn w:val="a1"/>
    <w:link w:val="1b"/>
    <w:uiPriority w:val="99"/>
    <w:semiHidden/>
    <w:rsid w:val="00D7569C"/>
    <w:pPr>
      <w:suppressAutoHyphens w:val="0"/>
      <w:autoSpaceDE/>
    </w:pPr>
    <w:rPr>
      <w:rFonts w:ascii="Courier New" w:hAnsi="Courier New" w:cs="Courier New"/>
      <w:color w:val="auto"/>
      <w:sz w:val="20"/>
      <w:szCs w:val="20"/>
      <w:lang w:eastAsia="ru-RU"/>
    </w:rPr>
  </w:style>
  <w:style w:type="character" w:customStyle="1" w:styleId="1b">
    <w:name w:val="Текст Знак1"/>
    <w:basedOn w:val="a2"/>
    <w:link w:val="aff0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1"/>
    <w:uiPriority w:val="99"/>
    <w:semiHidden/>
    <w:rsid w:val="00D7569C"/>
    <w:pPr>
      <w:suppressAutoHyphens w:val="0"/>
      <w:autoSpaceDE/>
      <w:ind w:left="-5220" w:right="-105"/>
      <w:jc w:val="both"/>
    </w:pPr>
    <w:rPr>
      <w:i/>
      <w:iCs/>
      <w:color w:val="auto"/>
      <w:lang w:eastAsia="ru-RU"/>
    </w:rPr>
  </w:style>
  <w:style w:type="paragraph" w:styleId="2a">
    <w:name w:val="toc 2"/>
    <w:basedOn w:val="a1"/>
    <w:next w:val="a1"/>
    <w:autoRedefine/>
    <w:uiPriority w:val="39"/>
    <w:rsid w:val="00710042"/>
    <w:pPr>
      <w:tabs>
        <w:tab w:val="left" w:pos="426"/>
        <w:tab w:val="right" w:leader="dot" w:pos="9921"/>
      </w:tabs>
      <w:suppressAutoHyphens w:val="0"/>
      <w:autoSpaceDE/>
      <w:ind w:left="1134" w:right="74" w:hanging="708"/>
    </w:pPr>
    <w:rPr>
      <w:noProof/>
      <w:color w:val="auto"/>
      <w:lang w:eastAsia="ru-RU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1"/>
    <w:link w:val="1c"/>
    <w:uiPriority w:val="99"/>
    <w:semiHidden/>
    <w:rsid w:val="00D7569C"/>
    <w:pPr>
      <w:shd w:val="clear" w:color="auto" w:fill="000080"/>
      <w:suppressAutoHyphens w:val="0"/>
      <w:autoSpaceDE/>
    </w:pPr>
    <w:rPr>
      <w:color w:val="auto"/>
      <w:sz w:val="2"/>
      <w:szCs w:val="2"/>
      <w:lang w:eastAsia="ru-RU"/>
    </w:rPr>
  </w:style>
  <w:style w:type="character" w:customStyle="1" w:styleId="1c">
    <w:name w:val="Схема документа Знак1"/>
    <w:basedOn w:val="a2"/>
    <w:link w:val="aff3"/>
    <w:uiPriority w:val="99"/>
    <w:semiHidden/>
    <w:locked/>
    <w:rsid w:val="00E368F9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1"/>
    <w:next w:val="a1"/>
    <w:autoRedefine/>
    <w:uiPriority w:val="39"/>
    <w:rsid w:val="00211E78"/>
    <w:pPr>
      <w:tabs>
        <w:tab w:val="left" w:pos="426"/>
        <w:tab w:val="right" w:leader="dot" w:pos="9923"/>
      </w:tabs>
      <w:suppressAutoHyphens w:val="0"/>
      <w:autoSpaceDE/>
      <w:ind w:left="426" w:hanging="426"/>
    </w:pPr>
    <w:rPr>
      <w:noProof/>
      <w:color w:val="auto"/>
      <w:lang w:eastAsia="ru-RU"/>
    </w:rPr>
  </w:style>
  <w:style w:type="paragraph" w:styleId="39">
    <w:name w:val="toc 3"/>
    <w:basedOn w:val="a1"/>
    <w:next w:val="a1"/>
    <w:autoRedefine/>
    <w:uiPriority w:val="39"/>
    <w:rsid w:val="00211E78"/>
    <w:pPr>
      <w:suppressAutoHyphens w:val="0"/>
      <w:autoSpaceDE/>
      <w:jc w:val="both"/>
    </w:pPr>
    <w:rPr>
      <w:color w:val="auto"/>
      <w:lang w:eastAsia="ru-RU"/>
    </w:rPr>
  </w:style>
  <w:style w:type="paragraph" w:styleId="43">
    <w:name w:val="toc 4"/>
    <w:basedOn w:val="a1"/>
    <w:next w:val="a1"/>
    <w:autoRedefine/>
    <w:uiPriority w:val="99"/>
    <w:semiHidden/>
    <w:rsid w:val="00D7569C"/>
    <w:pPr>
      <w:suppressAutoHyphens w:val="0"/>
      <w:autoSpaceDE/>
      <w:ind w:left="720"/>
    </w:pPr>
    <w:rPr>
      <w:color w:val="auto"/>
      <w:lang w:eastAsia="ru-RU"/>
    </w:rPr>
  </w:style>
  <w:style w:type="paragraph" w:styleId="52">
    <w:name w:val="toc 5"/>
    <w:basedOn w:val="a1"/>
    <w:next w:val="a1"/>
    <w:autoRedefine/>
    <w:uiPriority w:val="99"/>
    <w:semiHidden/>
    <w:rsid w:val="00D7569C"/>
    <w:pPr>
      <w:suppressAutoHyphens w:val="0"/>
      <w:autoSpaceDE/>
      <w:ind w:left="960"/>
    </w:pPr>
    <w:rPr>
      <w:color w:val="auto"/>
      <w:lang w:eastAsia="ru-RU"/>
    </w:rPr>
  </w:style>
  <w:style w:type="paragraph" w:styleId="61">
    <w:name w:val="toc 6"/>
    <w:basedOn w:val="a1"/>
    <w:next w:val="a1"/>
    <w:autoRedefine/>
    <w:uiPriority w:val="99"/>
    <w:semiHidden/>
    <w:rsid w:val="00D7569C"/>
    <w:pPr>
      <w:suppressAutoHyphens w:val="0"/>
      <w:autoSpaceDE/>
      <w:ind w:left="1200"/>
    </w:pPr>
    <w:rPr>
      <w:color w:val="auto"/>
      <w:lang w:eastAsia="ru-RU"/>
    </w:rPr>
  </w:style>
  <w:style w:type="paragraph" w:styleId="72">
    <w:name w:val="toc 7"/>
    <w:basedOn w:val="a1"/>
    <w:next w:val="a1"/>
    <w:autoRedefine/>
    <w:uiPriority w:val="99"/>
    <w:semiHidden/>
    <w:rsid w:val="00D7569C"/>
    <w:pPr>
      <w:suppressAutoHyphens w:val="0"/>
      <w:autoSpaceDE/>
      <w:ind w:left="1440"/>
    </w:pPr>
    <w:rPr>
      <w:color w:val="auto"/>
      <w:lang w:eastAsia="ru-RU"/>
    </w:rPr>
  </w:style>
  <w:style w:type="paragraph" w:styleId="82">
    <w:name w:val="toc 8"/>
    <w:basedOn w:val="a1"/>
    <w:next w:val="a1"/>
    <w:autoRedefine/>
    <w:uiPriority w:val="99"/>
    <w:semiHidden/>
    <w:rsid w:val="00D7569C"/>
    <w:pPr>
      <w:suppressAutoHyphens w:val="0"/>
      <w:autoSpaceDE/>
      <w:ind w:left="1680"/>
    </w:pPr>
    <w:rPr>
      <w:color w:val="auto"/>
      <w:lang w:eastAsia="ru-RU"/>
    </w:rPr>
  </w:style>
  <w:style w:type="paragraph" w:styleId="92">
    <w:name w:val="toc 9"/>
    <w:basedOn w:val="a1"/>
    <w:next w:val="a1"/>
    <w:autoRedefine/>
    <w:uiPriority w:val="99"/>
    <w:semiHidden/>
    <w:rsid w:val="00D7569C"/>
    <w:pPr>
      <w:suppressAutoHyphens w:val="0"/>
      <w:autoSpaceDE/>
      <w:ind w:left="1920"/>
    </w:pPr>
    <w:rPr>
      <w:color w:val="auto"/>
      <w:lang w:eastAsia="ru-RU"/>
    </w:rPr>
  </w:style>
  <w:style w:type="paragraph" w:customStyle="1" w:styleId="aff5">
    <w:name w:val="Подраздел"/>
    <w:basedOn w:val="a1"/>
    <w:uiPriority w:val="99"/>
    <w:rsid w:val="00D7569C"/>
    <w:pPr>
      <w:suppressAutoHyphens w:val="0"/>
      <w:autoSpaceDE/>
      <w:spacing w:before="240"/>
      <w:ind w:left="1701" w:hanging="283"/>
      <w:jc w:val="both"/>
    </w:pPr>
    <w:rPr>
      <w:rFonts w:ascii="PragmaticaTT" w:hAnsi="PragmaticaTT" w:cs="PragmaticaTT"/>
      <w:color w:val="auto"/>
      <w:lang w:eastAsia="ru-RU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2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1"/>
    <w:uiPriority w:val="99"/>
    <w:rsid w:val="00211E78"/>
    <w:pPr>
      <w:suppressAutoHyphens w:val="0"/>
      <w:overflowPunct w:val="0"/>
      <w:autoSpaceDN w:val="0"/>
      <w:adjustRightInd w:val="0"/>
      <w:ind w:firstLine="567"/>
      <w:jc w:val="both"/>
    </w:pPr>
    <w:rPr>
      <w:color w:val="auto"/>
      <w:lang w:eastAsia="ru-RU"/>
    </w:rPr>
  </w:style>
  <w:style w:type="paragraph" w:customStyle="1" w:styleId="2c">
    <w:name w:val="Пункт_2"/>
    <w:basedOn w:val="a1"/>
    <w:uiPriority w:val="99"/>
    <w:rsid w:val="00211E78"/>
    <w:pPr>
      <w:tabs>
        <w:tab w:val="num" w:pos="643"/>
        <w:tab w:val="num" w:pos="1701"/>
      </w:tabs>
      <w:suppressAutoHyphens w:val="0"/>
      <w:autoSpaceDE/>
      <w:ind w:left="643" w:hanging="360"/>
      <w:jc w:val="both"/>
    </w:pPr>
    <w:rPr>
      <w:color w:val="auto"/>
      <w:sz w:val="28"/>
      <w:szCs w:val="28"/>
      <w:lang w:eastAsia="ru-RU"/>
    </w:rPr>
  </w:style>
  <w:style w:type="paragraph" w:customStyle="1" w:styleId="30">
    <w:name w:val="Пункт_3"/>
    <w:basedOn w:val="a1"/>
    <w:uiPriority w:val="99"/>
    <w:rsid w:val="00211E78"/>
    <w:pPr>
      <w:numPr>
        <w:ilvl w:val="2"/>
        <w:numId w:val="1"/>
      </w:numPr>
      <w:suppressAutoHyphens w:val="0"/>
      <w:autoSpaceDE/>
      <w:jc w:val="both"/>
    </w:pPr>
    <w:rPr>
      <w:color w:val="auto"/>
      <w:sz w:val="28"/>
      <w:szCs w:val="28"/>
      <w:lang w:eastAsia="ru-RU"/>
    </w:rPr>
  </w:style>
  <w:style w:type="paragraph" w:styleId="3a">
    <w:name w:val="List Bullet 3"/>
    <w:basedOn w:val="a1"/>
    <w:uiPriority w:val="99"/>
    <w:rsid w:val="00211E78"/>
    <w:pPr>
      <w:tabs>
        <w:tab w:val="num" w:pos="926"/>
      </w:tabs>
      <w:suppressAutoHyphens w:val="0"/>
      <w:autoSpaceDE/>
      <w:ind w:left="926" w:hanging="360"/>
    </w:pPr>
    <w:rPr>
      <w:color w:val="auto"/>
      <w:lang w:eastAsia="ru-RU"/>
    </w:rPr>
  </w:style>
  <w:style w:type="paragraph" w:styleId="3b">
    <w:name w:val="List Number 3"/>
    <w:basedOn w:val="a1"/>
    <w:uiPriority w:val="99"/>
    <w:rsid w:val="00211E78"/>
    <w:pPr>
      <w:tabs>
        <w:tab w:val="num" w:pos="926"/>
      </w:tabs>
      <w:suppressAutoHyphens w:val="0"/>
      <w:autoSpaceDE/>
      <w:ind w:left="926" w:hanging="360"/>
    </w:pPr>
    <w:rPr>
      <w:color w:val="auto"/>
      <w:lang w:eastAsia="ru-RU"/>
    </w:rPr>
  </w:style>
  <w:style w:type="paragraph" w:styleId="aff8">
    <w:name w:val="List Continue"/>
    <w:basedOn w:val="a1"/>
    <w:uiPriority w:val="99"/>
    <w:rsid w:val="00211E78"/>
    <w:pPr>
      <w:suppressAutoHyphens w:val="0"/>
      <w:autoSpaceDE/>
      <w:spacing w:after="120"/>
      <w:ind w:left="283"/>
    </w:pPr>
    <w:rPr>
      <w:color w:val="auto"/>
      <w:lang w:eastAsia="ru-RU"/>
    </w:rPr>
  </w:style>
  <w:style w:type="paragraph" w:styleId="aff9">
    <w:name w:val="List Number"/>
    <w:basedOn w:val="a1"/>
    <w:uiPriority w:val="99"/>
    <w:rsid w:val="00211E78"/>
    <w:pPr>
      <w:tabs>
        <w:tab w:val="num" w:pos="360"/>
      </w:tabs>
      <w:suppressAutoHyphens w:val="0"/>
      <w:autoSpaceDE/>
      <w:ind w:left="360" w:hanging="360"/>
    </w:pPr>
    <w:rPr>
      <w:color w:val="auto"/>
      <w:lang w:eastAsia="ru-RU"/>
    </w:rPr>
  </w:style>
  <w:style w:type="paragraph" w:customStyle="1" w:styleId="ConsNonformat">
    <w:name w:val="ConsNonformat"/>
    <w:uiPriority w:val="99"/>
    <w:rsid w:val="00211E78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1"/>
    <w:next w:val="a1"/>
    <w:uiPriority w:val="99"/>
    <w:qFormat/>
    <w:rsid w:val="00211E78"/>
    <w:pPr>
      <w:pageBreakBefore/>
      <w:autoSpaceDE/>
      <w:spacing w:before="120" w:after="120"/>
      <w:jc w:val="both"/>
    </w:pPr>
    <w:rPr>
      <w:i/>
      <w:iCs/>
      <w:color w:val="auto"/>
      <w:lang w:eastAsia="ru-RU"/>
    </w:rPr>
  </w:style>
  <w:style w:type="character" w:customStyle="1" w:styleId="affb">
    <w:name w:val="комментарий"/>
    <w:uiPriority w:val="99"/>
    <w:rsid w:val="00211E78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1"/>
    <w:uiPriority w:val="99"/>
    <w:rsid w:val="00211E78"/>
    <w:pPr>
      <w:suppressAutoHyphens w:val="0"/>
      <w:autoSpaceDE/>
      <w:spacing w:before="120" w:line="320" w:lineRule="atLeast"/>
      <w:ind w:left="2020" w:hanging="880"/>
      <w:jc w:val="both"/>
    </w:pPr>
    <w:rPr>
      <w:rFonts w:ascii="GaramondNarrowC" w:hAnsi="GaramondNarrowC" w:cs="GaramondNarrowC"/>
      <w:sz w:val="21"/>
      <w:szCs w:val="21"/>
      <w:lang w:eastAsia="ru-RU"/>
    </w:rPr>
  </w:style>
  <w:style w:type="paragraph" w:customStyle="1" w:styleId="affc">
    <w:name w:val="Подпункт"/>
    <w:basedOn w:val="af8"/>
    <w:uiPriority w:val="99"/>
    <w:rsid w:val="00211E78"/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211E78"/>
    <w:pPr>
      <w:numPr>
        <w:numId w:val="5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1"/>
    <w:uiPriority w:val="99"/>
    <w:semiHidden/>
    <w:rsid w:val="00211E78"/>
    <w:pPr>
      <w:tabs>
        <w:tab w:val="num" w:pos="1701"/>
      </w:tabs>
      <w:suppressAutoHyphens w:val="0"/>
      <w:autoSpaceDE/>
      <w:spacing w:line="360" w:lineRule="auto"/>
      <w:ind w:left="1701" w:hanging="567"/>
      <w:jc w:val="both"/>
    </w:pPr>
    <w:rPr>
      <w:color w:val="auto"/>
      <w:sz w:val="22"/>
      <w:szCs w:val="22"/>
      <w:lang w:eastAsia="ru-RU"/>
    </w:rPr>
  </w:style>
  <w:style w:type="paragraph" w:customStyle="1" w:styleId="affe">
    <w:name w:val="Ариал"/>
    <w:basedOn w:val="a1"/>
    <w:link w:val="1e"/>
    <w:uiPriority w:val="99"/>
    <w:rsid w:val="00211E78"/>
    <w:pPr>
      <w:suppressAutoHyphens w:val="0"/>
      <w:autoSpaceDE/>
      <w:spacing w:before="120" w:after="120" w:line="360" w:lineRule="auto"/>
      <w:ind w:firstLine="851"/>
      <w:jc w:val="both"/>
    </w:pPr>
    <w:rPr>
      <w:rFonts w:ascii="Arial" w:hAnsi="Arial" w:cs="Arial"/>
      <w:color w:val="auto"/>
      <w:lang w:eastAsia="ru-RU"/>
    </w:rPr>
  </w:style>
  <w:style w:type="character" w:customStyle="1" w:styleId="1e">
    <w:name w:val="Ариал Знак1"/>
    <w:link w:val="affe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1"/>
    <w:link w:val="afff0"/>
    <w:uiPriority w:val="99"/>
    <w:qFormat/>
    <w:rsid w:val="00211E78"/>
    <w:pPr>
      <w:suppressAutoHyphens w:val="0"/>
      <w:autoSpaceDE/>
      <w:spacing w:after="200" w:line="276" w:lineRule="auto"/>
      <w:ind w:left="720"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2d">
    <w:name w:val="List Bullet 2"/>
    <w:basedOn w:val="a1"/>
    <w:uiPriority w:val="99"/>
    <w:rsid w:val="00211E78"/>
    <w:pPr>
      <w:tabs>
        <w:tab w:val="num" w:pos="643"/>
      </w:tabs>
      <w:suppressAutoHyphens w:val="0"/>
      <w:autoSpaceDE/>
      <w:ind w:left="643" w:hanging="360"/>
    </w:pPr>
    <w:rPr>
      <w:color w:val="auto"/>
      <w:lang w:eastAsia="ru-RU"/>
    </w:rPr>
  </w:style>
  <w:style w:type="paragraph" w:customStyle="1" w:styleId="ConsPlusNonformat">
    <w:name w:val="ConsPlusNonformat"/>
    <w:uiPriority w:val="99"/>
    <w:rsid w:val="00211E78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1"/>
    <w:uiPriority w:val="99"/>
    <w:rsid w:val="00211E78"/>
    <w:pPr>
      <w:tabs>
        <w:tab w:val="left" w:pos="1134"/>
      </w:tabs>
      <w:suppressAutoHyphens w:val="0"/>
      <w:autoSpaceDE/>
      <w:spacing w:line="360" w:lineRule="auto"/>
      <w:ind w:firstLine="567"/>
      <w:jc w:val="both"/>
    </w:pPr>
    <w:rPr>
      <w:color w:val="auto"/>
      <w:sz w:val="22"/>
      <w:szCs w:val="22"/>
      <w:lang w:eastAsia="ru-RU"/>
    </w:rPr>
  </w:style>
  <w:style w:type="paragraph" w:customStyle="1" w:styleId="111">
    <w:name w:val="Обычный11"/>
    <w:link w:val="1f"/>
    <w:uiPriority w:val="99"/>
    <w:rsid w:val="00211E78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211E78"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1"/>
    <w:link w:val="afff6"/>
    <w:uiPriority w:val="99"/>
    <w:semiHidden/>
    <w:rsid w:val="00211E78"/>
    <w:pPr>
      <w:suppressAutoHyphens w:val="0"/>
      <w:autoSpaceDE/>
    </w:pPr>
    <w:rPr>
      <w:color w:val="auto"/>
      <w:sz w:val="20"/>
      <w:szCs w:val="20"/>
      <w:lang w:eastAsia="ru-RU"/>
    </w:rPr>
  </w:style>
  <w:style w:type="character" w:customStyle="1" w:styleId="afff6">
    <w:name w:val="Текст концевой сноски Знак"/>
    <w:basedOn w:val="a2"/>
    <w:link w:val="afff5"/>
    <w:uiPriority w:val="99"/>
    <w:semiHidden/>
    <w:locked/>
    <w:rsid w:val="009E233F"/>
  </w:style>
  <w:style w:type="table" w:styleId="afff7">
    <w:name w:val="Table Grid"/>
    <w:basedOn w:val="a3"/>
    <w:uiPriority w:val="99"/>
    <w:rsid w:val="00211E7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uiPriority w:val="99"/>
    <w:semiHidden/>
    <w:rsid w:val="00211E78"/>
  </w:style>
  <w:style w:type="character" w:customStyle="1" w:styleId="afff9">
    <w:name w:val="Подпункт Знак"/>
    <w:uiPriority w:val="99"/>
    <w:rsid w:val="00211E78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211E78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211E78"/>
    <w:rPr>
      <w:b/>
      <w:bCs/>
      <w:kern w:val="24"/>
      <w:sz w:val="24"/>
      <w:szCs w:val="24"/>
      <w:lang w:val="ru-RU" w:eastAsia="ru-RU"/>
    </w:rPr>
  </w:style>
  <w:style w:type="paragraph" w:customStyle="1" w:styleId="afffa">
    <w:name w:val="Стиль начало"/>
    <w:basedOn w:val="a1"/>
    <w:uiPriority w:val="99"/>
    <w:rsid w:val="00211E78"/>
    <w:pPr>
      <w:suppressAutoHyphens w:val="0"/>
      <w:autoSpaceDE/>
      <w:spacing w:line="264" w:lineRule="auto"/>
    </w:pPr>
    <w:rPr>
      <w:color w:val="auto"/>
      <w:sz w:val="28"/>
      <w:szCs w:val="28"/>
      <w:lang w:eastAsia="ru-RU"/>
    </w:rPr>
  </w:style>
  <w:style w:type="paragraph" w:customStyle="1" w:styleId="Noeeu14">
    <w:name w:val="Noeeu14"/>
    <w:basedOn w:val="a1"/>
    <w:uiPriority w:val="99"/>
    <w:rsid w:val="00211E78"/>
    <w:pPr>
      <w:suppressAutoHyphens w:val="0"/>
      <w:overflowPunct w:val="0"/>
      <w:autoSpaceDN w:val="0"/>
      <w:adjustRightInd w:val="0"/>
      <w:spacing w:line="264" w:lineRule="auto"/>
      <w:ind w:firstLine="720"/>
      <w:jc w:val="both"/>
      <w:textAlignment w:val="baseline"/>
    </w:pPr>
    <w:rPr>
      <w:color w:val="auto"/>
      <w:sz w:val="28"/>
      <w:szCs w:val="28"/>
      <w:lang w:eastAsia="ru-RU"/>
    </w:rPr>
  </w:style>
  <w:style w:type="character" w:customStyle="1" w:styleId="FontStyle33">
    <w:name w:val="Font Style33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211E7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1"/>
    <w:uiPriority w:val="99"/>
    <w:rsid w:val="00211E78"/>
    <w:pPr>
      <w:widowControl w:val="0"/>
      <w:suppressAutoHyphens w:val="0"/>
      <w:autoSpaceDN w:val="0"/>
      <w:adjustRightInd w:val="0"/>
    </w:pPr>
    <w:rPr>
      <w:rFonts w:ascii="Arial" w:hAnsi="Arial" w:cs="Arial"/>
      <w:color w:val="auto"/>
      <w:lang w:eastAsia="ru-RU"/>
    </w:rPr>
  </w:style>
  <w:style w:type="paragraph" w:styleId="afffb">
    <w:name w:val="Revision"/>
    <w:hidden/>
    <w:uiPriority w:val="99"/>
    <w:semiHidden/>
    <w:rsid w:val="00211E78"/>
    <w:rPr>
      <w:sz w:val="24"/>
      <w:szCs w:val="24"/>
    </w:rPr>
  </w:style>
  <w:style w:type="paragraph" w:customStyle="1" w:styleId="40">
    <w:name w:val="Пункт_4"/>
    <w:basedOn w:val="a1"/>
    <w:link w:val="44"/>
    <w:uiPriority w:val="99"/>
    <w:rsid w:val="00211E78"/>
    <w:pPr>
      <w:numPr>
        <w:ilvl w:val="3"/>
        <w:numId w:val="2"/>
      </w:numPr>
      <w:suppressAutoHyphens w:val="0"/>
      <w:autoSpaceDE/>
      <w:jc w:val="both"/>
    </w:pPr>
    <w:rPr>
      <w:color w:val="auto"/>
      <w:sz w:val="28"/>
      <w:szCs w:val="28"/>
      <w:lang w:eastAsia="ru-RU"/>
    </w:rPr>
  </w:style>
  <w:style w:type="character" w:customStyle="1" w:styleId="44">
    <w:name w:val="Пункт_4 Знак"/>
    <w:link w:val="40"/>
    <w:uiPriority w:val="99"/>
    <w:locked/>
    <w:rsid w:val="00211E78"/>
    <w:rPr>
      <w:sz w:val="28"/>
      <w:szCs w:val="28"/>
    </w:rPr>
  </w:style>
  <w:style w:type="paragraph" w:customStyle="1" w:styleId="afffc">
    <w:name w:val="Примечание"/>
    <w:basedOn w:val="a1"/>
    <w:link w:val="afffd"/>
    <w:uiPriority w:val="99"/>
    <w:rsid w:val="00FA013F"/>
    <w:pPr>
      <w:suppressAutoHyphens w:val="0"/>
      <w:autoSpaceDE/>
      <w:spacing w:before="240" w:after="240" w:line="288" w:lineRule="auto"/>
      <w:ind w:left="1134" w:right="1134"/>
      <w:jc w:val="both"/>
    </w:pPr>
    <w:rPr>
      <w:color w:val="auto"/>
      <w:spacing w:val="20"/>
      <w:sz w:val="28"/>
      <w:szCs w:val="28"/>
      <w:lang w:eastAsia="ru-RU"/>
    </w:rPr>
  </w:style>
  <w:style w:type="character" w:customStyle="1" w:styleId="afffd">
    <w:name w:val="Примечание Знак"/>
    <w:link w:val="afffc"/>
    <w:uiPriority w:val="99"/>
    <w:locked/>
    <w:rsid w:val="00FA013F"/>
    <w:rPr>
      <w:spacing w:val="20"/>
      <w:sz w:val="28"/>
      <w:szCs w:val="28"/>
    </w:rPr>
  </w:style>
  <w:style w:type="character" w:customStyle="1" w:styleId="af3">
    <w:name w:val="Обычный (веб) Знак"/>
    <w:aliases w:val="Обычный (Web) Знак1,Обычный (веб) Знак Знак Знак1,Обычный (Web) Знак Знак Знак Знак"/>
    <w:link w:val="af2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1"/>
    <w:uiPriority w:val="99"/>
    <w:rsid w:val="007449C0"/>
    <w:pPr>
      <w:tabs>
        <w:tab w:val="left" w:pos="1701"/>
      </w:tabs>
      <w:suppressAutoHyphens w:val="0"/>
      <w:autoSpaceDE/>
      <w:spacing w:line="288" w:lineRule="auto"/>
      <w:ind w:firstLine="567"/>
      <w:jc w:val="both"/>
    </w:pPr>
    <w:rPr>
      <w:color w:val="auto"/>
      <w:sz w:val="28"/>
      <w:szCs w:val="28"/>
      <w:lang w:eastAsia="ru-RU"/>
    </w:rPr>
  </w:style>
  <w:style w:type="paragraph" w:customStyle="1" w:styleId="-4">
    <w:name w:val="Пункт-4"/>
    <w:basedOn w:val="a1"/>
    <w:uiPriority w:val="99"/>
    <w:rsid w:val="007449C0"/>
    <w:pPr>
      <w:tabs>
        <w:tab w:val="num" w:pos="1701"/>
      </w:tabs>
      <w:suppressAutoHyphens w:val="0"/>
      <w:autoSpaceDE/>
      <w:spacing w:line="288" w:lineRule="auto"/>
      <w:ind w:firstLine="567"/>
      <w:jc w:val="both"/>
    </w:pPr>
    <w:rPr>
      <w:color w:val="auto"/>
      <w:sz w:val="28"/>
      <w:szCs w:val="28"/>
      <w:lang w:eastAsia="ru-RU"/>
    </w:rPr>
  </w:style>
  <w:style w:type="paragraph" w:customStyle="1" w:styleId="-5">
    <w:name w:val="Пункт-5"/>
    <w:basedOn w:val="a1"/>
    <w:uiPriority w:val="99"/>
    <w:rsid w:val="007449C0"/>
    <w:pPr>
      <w:tabs>
        <w:tab w:val="num" w:pos="1701"/>
      </w:tabs>
      <w:suppressAutoHyphens w:val="0"/>
      <w:autoSpaceDE/>
      <w:spacing w:line="288" w:lineRule="auto"/>
      <w:ind w:firstLine="567"/>
      <w:jc w:val="both"/>
    </w:pPr>
    <w:rPr>
      <w:color w:val="auto"/>
      <w:sz w:val="28"/>
      <w:szCs w:val="28"/>
      <w:lang w:eastAsia="ru-RU"/>
    </w:rPr>
  </w:style>
  <w:style w:type="paragraph" w:customStyle="1" w:styleId="-6">
    <w:name w:val="Пункт-6"/>
    <w:basedOn w:val="a1"/>
    <w:uiPriority w:val="99"/>
    <w:rsid w:val="007449C0"/>
    <w:pPr>
      <w:tabs>
        <w:tab w:val="num" w:pos="1701"/>
      </w:tabs>
      <w:suppressAutoHyphens w:val="0"/>
      <w:autoSpaceDE/>
      <w:spacing w:line="288" w:lineRule="auto"/>
      <w:ind w:firstLine="567"/>
      <w:jc w:val="both"/>
    </w:pPr>
    <w:rPr>
      <w:color w:val="auto"/>
      <w:sz w:val="28"/>
      <w:szCs w:val="28"/>
      <w:lang w:eastAsia="ru-RU"/>
    </w:rPr>
  </w:style>
  <w:style w:type="paragraph" w:customStyle="1" w:styleId="-7">
    <w:name w:val="Пункт-7"/>
    <w:basedOn w:val="a1"/>
    <w:uiPriority w:val="99"/>
    <w:rsid w:val="007449C0"/>
    <w:pPr>
      <w:tabs>
        <w:tab w:val="num" w:pos="1701"/>
      </w:tabs>
      <w:suppressAutoHyphens w:val="0"/>
      <w:autoSpaceDE/>
      <w:spacing w:line="288" w:lineRule="auto"/>
      <w:ind w:firstLine="567"/>
      <w:jc w:val="both"/>
    </w:pPr>
    <w:rPr>
      <w:color w:val="auto"/>
      <w:sz w:val="28"/>
      <w:szCs w:val="28"/>
      <w:lang w:eastAsia="ru-RU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locked/>
    <w:rsid w:val="00817700"/>
    <w:rPr>
      <w:sz w:val="24"/>
      <w:szCs w:val="24"/>
    </w:rPr>
  </w:style>
  <w:style w:type="paragraph" w:customStyle="1" w:styleId="150">
    <w:name w:val="Знак Знак15"/>
    <w:basedOn w:val="a1"/>
    <w:uiPriority w:val="99"/>
    <w:rsid w:val="00817700"/>
    <w:pPr>
      <w:suppressAutoHyphens w:val="0"/>
      <w:autoSpaceDE/>
      <w:spacing w:before="100" w:beforeAutospacing="1" w:after="100" w:afterAutospacing="1"/>
    </w:pPr>
    <w:rPr>
      <w:rFonts w:ascii="Tahoma" w:hAnsi="Tahoma" w:cs="Tahoma"/>
      <w:color w:val="auto"/>
      <w:sz w:val="20"/>
      <w:szCs w:val="20"/>
      <w:lang w:val="en-US" w:eastAsia="en-US"/>
    </w:rPr>
  </w:style>
  <w:style w:type="character" w:customStyle="1" w:styleId="WW8Num53z1">
    <w:name w:val="WW8Num53z1"/>
    <w:uiPriority w:val="99"/>
    <w:rsid w:val="00154B98"/>
  </w:style>
  <w:style w:type="character" w:customStyle="1" w:styleId="WW8Num12z2">
    <w:name w:val="WW8Num12z2"/>
    <w:uiPriority w:val="99"/>
    <w:rsid w:val="00184805"/>
    <w:rPr>
      <w:rFonts w:ascii="Wingdings" w:hAnsi="Wingdings" w:cs="Wingdings"/>
    </w:rPr>
  </w:style>
  <w:style w:type="paragraph" w:customStyle="1" w:styleId="afffe">
    <w:name w:val="Мой заголовок"/>
    <w:basedOn w:val="a1"/>
    <w:uiPriority w:val="99"/>
    <w:rsid w:val="00710042"/>
    <w:pPr>
      <w:keepNext/>
      <w:keepLines/>
      <w:autoSpaceDE/>
      <w:spacing w:before="200"/>
      <w:ind w:firstLine="709"/>
      <w:jc w:val="both"/>
    </w:pPr>
    <w:rPr>
      <w:b/>
      <w:bCs/>
      <w:color w:val="auto"/>
      <w:sz w:val="26"/>
      <w:szCs w:val="26"/>
    </w:rPr>
  </w:style>
  <w:style w:type="paragraph" w:customStyle="1" w:styleId="affff">
    <w:name w:val="Таблица"/>
    <w:uiPriority w:val="99"/>
    <w:rsid w:val="00710042"/>
    <w:pPr>
      <w:suppressAutoHyphens/>
      <w:spacing w:line="276" w:lineRule="auto"/>
    </w:pPr>
    <w:rPr>
      <w:sz w:val="24"/>
      <w:szCs w:val="24"/>
      <w:lang w:eastAsia="zh-CN"/>
    </w:rPr>
  </w:style>
  <w:style w:type="character" w:styleId="affff0">
    <w:name w:val="Emphasis"/>
    <w:basedOn w:val="a2"/>
    <w:uiPriority w:val="99"/>
    <w:qFormat/>
    <w:rsid w:val="005F7D1F"/>
    <w:rPr>
      <w:i/>
      <w:iCs/>
    </w:rPr>
  </w:style>
  <w:style w:type="character" w:customStyle="1" w:styleId="WW8Num49z0">
    <w:name w:val="WW8Num49z0"/>
    <w:uiPriority w:val="99"/>
    <w:rsid w:val="00A92916"/>
    <w:rPr>
      <w:color w:val="auto"/>
    </w:rPr>
  </w:style>
  <w:style w:type="character" w:customStyle="1" w:styleId="WW8Num55z0">
    <w:name w:val="WW8Num55z0"/>
    <w:uiPriority w:val="99"/>
    <w:rsid w:val="004D7954"/>
    <w:rPr>
      <w:color w:val="auto"/>
    </w:rPr>
  </w:style>
  <w:style w:type="paragraph" w:customStyle="1" w:styleId="affff1">
    <w:name w:val="Базовый"/>
    <w:uiPriority w:val="99"/>
    <w:rsid w:val="00A53706"/>
    <w:pPr>
      <w:tabs>
        <w:tab w:val="left" w:pos="708"/>
      </w:tabs>
      <w:suppressAutoHyphens/>
      <w:spacing w:after="200" w:line="276" w:lineRule="auto"/>
    </w:pPr>
    <w:rPr>
      <w:rFonts w:ascii="Calibri" w:hAnsi="Calibri" w:cs="Calibri"/>
      <w:lang w:eastAsia="en-US"/>
    </w:rPr>
  </w:style>
  <w:style w:type="numbering" w:customStyle="1" w:styleId="21">
    <w:name w:val="Стиль21"/>
    <w:rsid w:val="00112A3C"/>
    <w:pPr>
      <w:numPr>
        <w:numId w:val="10"/>
      </w:numPr>
    </w:pPr>
  </w:style>
  <w:style w:type="numbering" w:customStyle="1" w:styleId="1">
    <w:name w:val="Стиль1"/>
    <w:rsid w:val="00112A3C"/>
    <w:pPr>
      <w:numPr>
        <w:numId w:val="7"/>
      </w:numPr>
    </w:pPr>
  </w:style>
  <w:style w:type="numbering" w:customStyle="1" w:styleId="11">
    <w:name w:val="Стиль11"/>
    <w:rsid w:val="00112A3C"/>
    <w:pPr>
      <w:numPr>
        <w:numId w:val="9"/>
      </w:numPr>
    </w:pPr>
  </w:style>
  <w:style w:type="numbering" w:customStyle="1" w:styleId="2">
    <w:name w:val="Стиль2"/>
    <w:rsid w:val="00112A3C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848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848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848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848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848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egrul.nalog.ru/" TargetMode="External"/><Relationship Id="rId26" Type="http://schemas.openxmlformats.org/officeDocument/2006/relationships/oleObject" Target="embeddings/oleObject3.bin"/><Relationship Id="rId3" Type="http://schemas.microsoft.com/office/2007/relationships/stylesWithEffects" Target="stylesWithEffects.xml"/><Relationship Id="rId21" Type="http://schemas.openxmlformats.org/officeDocument/2006/relationships/image" Target="media/image1.wmf"/><Relationship Id="rId34" Type="http://schemas.openxmlformats.org/officeDocument/2006/relationships/header" Target="header7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bodrenko@eleron.org" TargetMode="External"/><Relationship Id="rId25" Type="http://schemas.openxmlformats.org/officeDocument/2006/relationships/image" Target="media/image3.wmf"/><Relationship Id="rId33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oter" Target="footer2.xml"/><Relationship Id="rId29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oz@eleron.org" TargetMode="External"/><Relationship Id="rId24" Type="http://schemas.openxmlformats.org/officeDocument/2006/relationships/oleObject" Target="embeddings/oleObject2.bin"/><Relationship Id="rId32" Type="http://schemas.openxmlformats.org/officeDocument/2006/relationships/header" Target="header6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36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zakupki.rosatom.ru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header" Target="header5.xml"/><Relationship Id="rId35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857</TotalTime>
  <Pages>41</Pages>
  <Words>10445</Words>
  <Characters>59542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69848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307</cp:revision>
  <cp:lastPrinted>2015-08-19T09:28:00Z</cp:lastPrinted>
  <dcterms:created xsi:type="dcterms:W3CDTF">2015-01-15T12:16:00Z</dcterms:created>
  <dcterms:modified xsi:type="dcterms:W3CDTF">2015-08-19T09:31:00Z</dcterms:modified>
</cp:coreProperties>
</file>