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06C" w:rsidRDefault="00324239" w:rsidP="00813314">
      <w:pPr>
        <w:pStyle w:val="affd"/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ДО</w:t>
      </w:r>
      <w:r w:rsidR="00813314">
        <w:rPr>
          <w:rStyle w:val="afff3"/>
          <w:rFonts w:ascii="Times New Roman" w:hAnsi="Times New Roman"/>
          <w:i w:val="0"/>
          <w:sz w:val="24"/>
          <w:szCs w:val="24"/>
        </w:rPr>
        <w:t>ГОВОР</w:t>
      </w:r>
      <w:r w:rsidR="00BB3AB0">
        <w:rPr>
          <w:rStyle w:val="afff3"/>
          <w:rFonts w:ascii="Times New Roman" w:hAnsi="Times New Roman"/>
          <w:i w:val="0"/>
          <w:sz w:val="24"/>
          <w:szCs w:val="24"/>
        </w:rPr>
        <w:t xml:space="preserve"> №</w:t>
      </w:r>
    </w:p>
    <w:p w:rsidR="00324239" w:rsidRDefault="00324239" w:rsidP="00813314">
      <w:pPr>
        <w:pStyle w:val="affd"/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об оказании </w:t>
      </w:r>
      <w:r w:rsidR="007E4022">
        <w:rPr>
          <w:rStyle w:val="afff3"/>
          <w:rFonts w:ascii="Times New Roman" w:hAnsi="Times New Roman"/>
          <w:i w:val="0"/>
          <w:sz w:val="24"/>
          <w:szCs w:val="24"/>
        </w:rPr>
        <w:t xml:space="preserve">транспортных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услуг</w:t>
      </w:r>
    </w:p>
    <w:p w:rsidR="007E4022" w:rsidRDefault="007E4022" w:rsidP="00813314">
      <w:pPr>
        <w:pStyle w:val="affd"/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324239" w:rsidRPr="00813314">
        <w:tc>
          <w:tcPr>
            <w:tcW w:w="4746" w:type="dxa"/>
          </w:tcPr>
          <w:p w:rsidR="00324239" w:rsidRPr="00813314" w:rsidRDefault="00324239" w:rsidP="00813314">
            <w:pPr>
              <w:pStyle w:val="affd"/>
              <w:jc w:val="both"/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 xml:space="preserve"> г.Волгодонск</w:t>
            </w:r>
          </w:p>
        </w:tc>
        <w:tc>
          <w:tcPr>
            <w:tcW w:w="5568" w:type="dxa"/>
          </w:tcPr>
          <w:p w:rsidR="00324239" w:rsidRDefault="00324239" w:rsidP="007E4022">
            <w:pPr>
              <w:pStyle w:val="affd"/>
              <w:jc w:val="both"/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813314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 xml:space="preserve">                                 </w:t>
            </w:r>
            <w:r w:rsidR="0090406C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 xml:space="preserve">           </w:t>
            </w:r>
            <w:r w:rsidRPr="00813314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90406C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90406C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>___________</w:t>
            </w:r>
            <w:r w:rsidRPr="00813314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BB3AB0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>1</w:t>
            </w:r>
            <w:r w:rsidR="0090406C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>2</w:t>
            </w:r>
            <w:r w:rsidRPr="00813314"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  <w:p w:rsidR="007E4022" w:rsidRPr="00813314" w:rsidRDefault="007E4022" w:rsidP="007E4022">
            <w:pPr>
              <w:pStyle w:val="affd"/>
              <w:jc w:val="both"/>
              <w:rPr>
                <w:rStyle w:val="afff3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</w:tbl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90406C" w:rsidRDefault="0090406C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0406C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«Строительно-монтажное управление №2» (ООО «СМУ №2»),</w:t>
      </w:r>
      <w:r w:rsidRPr="0090406C">
        <w:rPr>
          <w:rFonts w:ascii="Times New Roman" w:hAnsi="Times New Roman"/>
          <w:sz w:val="24"/>
          <w:szCs w:val="24"/>
        </w:rPr>
        <w:t xml:space="preserve"> именуемое в дальнейшем «Заказчик», в лице Заместителя директора ОАО «НИАЭП»-директора Волгодонского филиала ОАО «НИАЭП» (управляющей компании ООО «СМУ № 2») Хазина Александра Борисовича, действующего на  основании доверенности от 11 января 2012г. № 40/45 ДОВ, действующего на основании доверенности №40/45-ДОВ от 11.01.2012г.,</w:t>
      </w:r>
      <w:r w:rsidR="00324239" w:rsidRPr="0090406C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с одной стороны и </w:t>
      </w:r>
    </w:p>
    <w:p w:rsidR="00324239" w:rsidRDefault="0090406C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_____________________________________________________________________________________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именуем</w:t>
      </w:r>
      <w:r>
        <w:rPr>
          <w:rStyle w:val="afff3"/>
          <w:rFonts w:ascii="Times New Roman" w:hAnsi="Times New Roman"/>
          <w:i w:val="0"/>
          <w:sz w:val="24"/>
          <w:szCs w:val="24"/>
        </w:rPr>
        <w:t>ое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в дальнейшем </w:t>
      </w:r>
      <w:r>
        <w:rPr>
          <w:rStyle w:val="afff3"/>
          <w:rFonts w:ascii="Times New Roman" w:hAnsi="Times New Roman"/>
          <w:i w:val="0"/>
          <w:sz w:val="24"/>
          <w:szCs w:val="24"/>
        </w:rPr>
        <w:t>«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Исполнитель</w:t>
      </w:r>
      <w:r>
        <w:rPr>
          <w:rStyle w:val="afff3"/>
          <w:rFonts w:ascii="Times New Roman" w:hAnsi="Times New Roman"/>
          <w:i w:val="0"/>
          <w:sz w:val="24"/>
          <w:szCs w:val="24"/>
        </w:rPr>
        <w:t>»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, в лице </w:t>
      </w:r>
      <w:r>
        <w:rPr>
          <w:rStyle w:val="afff3"/>
          <w:rFonts w:ascii="Times New Roman" w:hAnsi="Times New Roman"/>
          <w:i w:val="0"/>
          <w:sz w:val="24"/>
          <w:szCs w:val="24"/>
        </w:rPr>
        <w:t>__________________________________________</w:t>
      </w:r>
      <w:r w:rsidR="00A75686">
        <w:rPr>
          <w:rStyle w:val="afff3"/>
          <w:rFonts w:ascii="Times New Roman" w:hAnsi="Times New Roman"/>
          <w:i w:val="0"/>
          <w:sz w:val="24"/>
          <w:szCs w:val="24"/>
        </w:rPr>
        <w:t xml:space="preserve">,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действующего на основании  </w:t>
      </w:r>
      <w:r>
        <w:rPr>
          <w:rStyle w:val="afff3"/>
          <w:rFonts w:ascii="Times New Roman" w:hAnsi="Times New Roman"/>
          <w:i w:val="0"/>
          <w:sz w:val="24"/>
          <w:szCs w:val="24"/>
        </w:rPr>
        <w:t>___________________________________________________________</w:t>
      </w:r>
      <w:r w:rsidR="00BB3AB0">
        <w:rPr>
          <w:rStyle w:val="afff3"/>
          <w:rFonts w:ascii="Times New Roman" w:hAnsi="Times New Roman"/>
          <w:i w:val="0"/>
          <w:sz w:val="24"/>
          <w:szCs w:val="24"/>
        </w:rPr>
        <w:t>,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7E4022" w:rsidRPr="00813314" w:rsidRDefault="007E4022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Default="00813314" w:rsidP="00813314">
      <w:pPr>
        <w:pStyle w:val="affd"/>
        <w:numPr>
          <w:ilvl w:val="0"/>
          <w:numId w:val="46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П</w:t>
      </w:r>
      <w:r w:rsidR="00803BEC">
        <w:rPr>
          <w:rStyle w:val="afff3"/>
          <w:rFonts w:ascii="Times New Roman" w:hAnsi="Times New Roman"/>
          <w:i w:val="0"/>
          <w:sz w:val="24"/>
          <w:szCs w:val="24"/>
        </w:rPr>
        <w:t>РЕДМЕТ ДОГОВОРА</w:t>
      </w:r>
    </w:p>
    <w:p w:rsidR="00803BEC" w:rsidRPr="00813314" w:rsidRDefault="00803BEC" w:rsidP="007E4022">
      <w:pPr>
        <w:pStyle w:val="affd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A65B9C" w:rsidP="00A65B9C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      1.1.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324239" w:rsidRPr="00813314" w:rsidRDefault="00A65B9C" w:rsidP="00A65B9C">
      <w:pPr>
        <w:pStyle w:val="affd"/>
        <w:ind w:left="360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1.2.</w:t>
      </w:r>
      <w:r w:rsidR="001857FF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Транспортные услуги по перевозке работников автобусами повышенной комфортабельности </w:t>
      </w:r>
      <w:r w:rsidR="00A24AA8">
        <w:rPr>
          <w:rStyle w:val="afff3"/>
          <w:rFonts w:ascii="Times New Roman" w:hAnsi="Times New Roman"/>
          <w:i w:val="0"/>
          <w:sz w:val="24"/>
          <w:szCs w:val="24"/>
        </w:rPr>
        <w:t>с кондиционерами</w:t>
      </w:r>
      <w:r w:rsidR="0029098D">
        <w:rPr>
          <w:rStyle w:val="afff3"/>
          <w:rFonts w:ascii="Times New Roman" w:hAnsi="Times New Roman"/>
          <w:i w:val="0"/>
          <w:sz w:val="24"/>
          <w:szCs w:val="24"/>
        </w:rPr>
        <w:t>,</w:t>
      </w:r>
      <w:r w:rsidR="00A24AA8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согласно Технического задания (Приложение №</w:t>
      </w:r>
      <w:r w:rsidR="00485E1A" w:rsidRPr="00485E1A">
        <w:rPr>
          <w:rStyle w:val="afff3"/>
          <w:rFonts w:ascii="Times New Roman" w:hAnsi="Times New Roman"/>
          <w:i w:val="0"/>
          <w:sz w:val="24"/>
          <w:szCs w:val="24"/>
        </w:rPr>
        <w:t>1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) являющего неотъемлемой частью настоящего договора.</w:t>
      </w:r>
    </w:p>
    <w:p w:rsidR="00324239" w:rsidRPr="00813314" w:rsidRDefault="0090406C" w:rsidP="00A65B9C">
      <w:pPr>
        <w:pStyle w:val="affd"/>
        <w:numPr>
          <w:ilvl w:val="1"/>
          <w:numId w:val="48"/>
        </w:numPr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Срок оказания услуг с «___»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fff3"/>
          <w:rFonts w:ascii="Times New Roman" w:hAnsi="Times New Roman"/>
          <w:i w:val="0"/>
          <w:sz w:val="24"/>
          <w:szCs w:val="24"/>
        </w:rPr>
        <w:t>___________</w:t>
      </w:r>
      <w:smartTag w:uri="urn:schemas-microsoft-com:office:smarttags" w:element="metricconverter">
        <w:smartTagPr>
          <w:attr w:name="ProductID" w:val="2012 г"/>
        </w:smartTagPr>
        <w:r w:rsidR="00324239" w:rsidRPr="00813314">
          <w:rPr>
            <w:rStyle w:val="afff3"/>
            <w:rFonts w:ascii="Times New Roman" w:hAnsi="Times New Roman"/>
            <w:i w:val="0"/>
            <w:sz w:val="24"/>
            <w:szCs w:val="24"/>
          </w:rPr>
          <w:t>201</w:t>
        </w:r>
        <w:r w:rsidR="00A75686">
          <w:rPr>
            <w:rStyle w:val="afff3"/>
            <w:rFonts w:ascii="Times New Roman" w:hAnsi="Times New Roman"/>
            <w:i w:val="0"/>
            <w:sz w:val="24"/>
            <w:szCs w:val="24"/>
          </w:rPr>
          <w:t>2</w:t>
        </w:r>
        <w:r w:rsidR="008631F1">
          <w:rPr>
            <w:rStyle w:val="afff3"/>
            <w:rFonts w:ascii="Times New Roman" w:hAnsi="Times New Roman"/>
            <w:i w:val="0"/>
            <w:sz w:val="24"/>
            <w:szCs w:val="24"/>
          </w:rPr>
          <w:t xml:space="preserve"> г</w:t>
        </w:r>
      </w:smartTag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.  по </w:t>
      </w:r>
      <w:r>
        <w:rPr>
          <w:rStyle w:val="afff3"/>
          <w:rFonts w:ascii="Times New Roman" w:hAnsi="Times New Roman"/>
          <w:i w:val="0"/>
          <w:sz w:val="24"/>
          <w:szCs w:val="24"/>
        </w:rPr>
        <w:t>«___»___________</w:t>
      </w:r>
      <w:smartTag w:uri="urn:schemas-microsoft-com:office:smarttags" w:element="metricconverter">
        <w:smartTagPr>
          <w:attr w:name="ProductID" w:val="2012 г"/>
        </w:smartTagPr>
        <w:r w:rsidR="00324239" w:rsidRPr="00813314">
          <w:rPr>
            <w:rStyle w:val="afff3"/>
            <w:rFonts w:ascii="Times New Roman" w:hAnsi="Times New Roman"/>
            <w:i w:val="0"/>
            <w:sz w:val="24"/>
            <w:szCs w:val="24"/>
          </w:rPr>
          <w:t>201</w:t>
        </w:r>
        <w:r w:rsidR="00A75686">
          <w:rPr>
            <w:rStyle w:val="afff3"/>
            <w:rFonts w:ascii="Times New Roman" w:hAnsi="Times New Roman"/>
            <w:i w:val="0"/>
            <w:sz w:val="24"/>
            <w:szCs w:val="24"/>
          </w:rPr>
          <w:t>2</w:t>
        </w:r>
        <w:r w:rsidR="008631F1">
          <w:rPr>
            <w:rStyle w:val="afff3"/>
            <w:rFonts w:ascii="Times New Roman" w:hAnsi="Times New Roman"/>
            <w:i w:val="0"/>
            <w:sz w:val="24"/>
            <w:szCs w:val="24"/>
          </w:rPr>
          <w:t xml:space="preserve"> </w:t>
        </w:r>
        <w:r w:rsidR="00324239" w:rsidRPr="00813314">
          <w:rPr>
            <w:rStyle w:val="afff3"/>
            <w:rFonts w:ascii="Times New Roman" w:hAnsi="Times New Roman"/>
            <w:i w:val="0"/>
            <w:sz w:val="24"/>
            <w:szCs w:val="24"/>
          </w:rPr>
          <w:t>г</w:t>
        </w:r>
      </w:smartTag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.</w:t>
      </w:r>
    </w:p>
    <w:p w:rsidR="00324239" w:rsidRPr="00813314" w:rsidRDefault="00324239" w:rsidP="00A65B9C">
      <w:pPr>
        <w:pStyle w:val="affd"/>
        <w:numPr>
          <w:ilvl w:val="1"/>
          <w:numId w:val="48"/>
        </w:numPr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324239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803BEC" w:rsidRDefault="00803BEC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803BEC" w:rsidRPr="00813314" w:rsidRDefault="00803BEC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Default="00324239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С</w:t>
      </w:r>
      <w:r w:rsidR="00803BEC">
        <w:rPr>
          <w:rStyle w:val="afff3"/>
          <w:rFonts w:ascii="Times New Roman" w:hAnsi="Times New Roman"/>
          <w:i w:val="0"/>
          <w:sz w:val="24"/>
          <w:szCs w:val="24"/>
        </w:rPr>
        <w:t>ТОИМОСТЬ ДОГОВОРА И ПОРЯДОК РАСЧЕТА</w:t>
      </w:r>
    </w:p>
    <w:p w:rsidR="007E4022" w:rsidRPr="00813314" w:rsidRDefault="007E4022" w:rsidP="007E4022">
      <w:pPr>
        <w:pStyle w:val="affd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90406C">
        <w:rPr>
          <w:rStyle w:val="afff3"/>
          <w:rFonts w:ascii="Times New Roman" w:hAnsi="Times New Roman"/>
          <w:b/>
          <w:i w:val="0"/>
          <w:sz w:val="24"/>
          <w:szCs w:val="24"/>
        </w:rPr>
        <w:t>___________________</w:t>
      </w:r>
      <w:r w:rsidR="007E4022">
        <w:rPr>
          <w:rStyle w:val="afff3"/>
          <w:rFonts w:ascii="Times New Roman" w:hAnsi="Times New Roman"/>
          <w:i w:val="0"/>
          <w:sz w:val="24"/>
          <w:szCs w:val="24"/>
        </w:rPr>
        <w:t>(</w:t>
      </w:r>
      <w:r w:rsidR="0090406C">
        <w:rPr>
          <w:rStyle w:val="afff3"/>
          <w:rFonts w:ascii="Times New Roman" w:hAnsi="Times New Roman"/>
          <w:i w:val="0"/>
          <w:sz w:val="24"/>
          <w:szCs w:val="24"/>
        </w:rPr>
        <w:t>_____________________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)</w:t>
      </w:r>
      <w:r w:rsidR="0090406C">
        <w:rPr>
          <w:rStyle w:val="afff3"/>
          <w:rFonts w:ascii="Times New Roman" w:hAnsi="Times New Roman"/>
          <w:i w:val="0"/>
          <w:sz w:val="24"/>
          <w:szCs w:val="24"/>
        </w:rPr>
        <w:t xml:space="preserve"> рублей ____ копеек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,  </w:t>
      </w:r>
      <w:r w:rsidR="00A65B9C">
        <w:rPr>
          <w:rStyle w:val="afff3"/>
          <w:rFonts w:ascii="Times New Roman" w:hAnsi="Times New Roman"/>
          <w:i w:val="0"/>
          <w:sz w:val="24"/>
          <w:szCs w:val="24"/>
        </w:rPr>
        <w:t>в том числе</w:t>
      </w:r>
      <w:r w:rsidR="00813314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НДС (18%) </w:t>
      </w:r>
      <w:r w:rsidR="0090406C">
        <w:rPr>
          <w:rStyle w:val="afff3"/>
          <w:rFonts w:ascii="Times New Roman" w:hAnsi="Times New Roman"/>
          <w:i w:val="0"/>
          <w:sz w:val="24"/>
          <w:szCs w:val="24"/>
        </w:rPr>
        <w:t>- __________________</w:t>
      </w:r>
      <w:r w:rsidR="00813314" w:rsidRPr="00813314">
        <w:rPr>
          <w:rStyle w:val="afff3"/>
          <w:rFonts w:ascii="Times New Roman" w:hAnsi="Times New Roman"/>
          <w:i w:val="0"/>
          <w:sz w:val="24"/>
          <w:szCs w:val="24"/>
        </w:rPr>
        <w:t>(</w:t>
      </w:r>
      <w:r w:rsidR="0090406C">
        <w:rPr>
          <w:rStyle w:val="afff3"/>
          <w:rFonts w:ascii="Times New Roman" w:hAnsi="Times New Roman"/>
          <w:i w:val="0"/>
          <w:sz w:val="24"/>
          <w:szCs w:val="24"/>
        </w:rPr>
        <w:t>________________________</w:t>
      </w:r>
      <w:r w:rsidR="00B47ED3">
        <w:rPr>
          <w:rStyle w:val="afff3"/>
          <w:rFonts w:ascii="Times New Roman" w:hAnsi="Times New Roman"/>
          <w:i w:val="0"/>
          <w:sz w:val="24"/>
          <w:szCs w:val="24"/>
        </w:rPr>
        <w:t>)</w:t>
      </w:r>
      <w:r w:rsidR="0090406C">
        <w:rPr>
          <w:rStyle w:val="afff3"/>
          <w:rFonts w:ascii="Times New Roman" w:hAnsi="Times New Roman"/>
          <w:i w:val="0"/>
          <w:sz w:val="24"/>
          <w:szCs w:val="24"/>
        </w:rPr>
        <w:t xml:space="preserve"> рублей ___копеек</w:t>
      </w:r>
      <w:r w:rsidR="00B47ED3">
        <w:rPr>
          <w:rStyle w:val="afff3"/>
          <w:rFonts w:ascii="Times New Roman" w:hAnsi="Times New Roman"/>
          <w:i w:val="0"/>
          <w:sz w:val="24"/>
          <w:szCs w:val="24"/>
        </w:rPr>
        <w:t>.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</w:t>
      </w:r>
      <w:r w:rsidR="00813314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денежных средств на расчетный счет Исполнителя, в течение 10 дней с момента подписания акта сдачи-приемки оказанных услуг.</w:t>
      </w:r>
    </w:p>
    <w:p w:rsid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2.3   В случае прекращения услуг по договору по соглашению Сторон или по вине</w:t>
      </w:r>
      <w:r w:rsidR="00813314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1857FF" w:rsidRDefault="001857FF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П</w:t>
      </w:r>
      <w:r w:rsidR="00803BEC">
        <w:rPr>
          <w:rStyle w:val="afff3"/>
          <w:rFonts w:ascii="Times New Roman" w:hAnsi="Times New Roman"/>
          <w:i w:val="0"/>
          <w:sz w:val="24"/>
          <w:szCs w:val="24"/>
        </w:rPr>
        <w:t>ОРЯДОК СДАЧИ И ПРИЕМКИ РАБОТ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1857FF">
        <w:rPr>
          <w:rStyle w:val="afff3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спец). Счет-фактуры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lastRenderedPageBreak/>
        <w:t xml:space="preserve">3.2.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Заказчик в течени</w:t>
      </w:r>
      <w:r w:rsidR="00A65B9C">
        <w:rPr>
          <w:rStyle w:val="afff3"/>
          <w:rFonts w:ascii="Times New Roman" w:hAnsi="Times New Roman"/>
          <w:i w:val="0"/>
          <w:sz w:val="24"/>
          <w:szCs w:val="24"/>
        </w:rPr>
        <w:t>е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324239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1857FF">
        <w:rPr>
          <w:rStyle w:val="afff3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1857FF" w:rsidRDefault="00803BEC" w:rsidP="00803BEC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  </w:t>
      </w:r>
    </w:p>
    <w:p w:rsidR="00324239" w:rsidRDefault="001857FF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П</w:t>
      </w:r>
      <w:r w:rsidR="00803BEC">
        <w:rPr>
          <w:rStyle w:val="afff3"/>
          <w:rFonts w:ascii="Times New Roman" w:hAnsi="Times New Roman"/>
          <w:i w:val="0"/>
          <w:sz w:val="24"/>
          <w:szCs w:val="24"/>
        </w:rPr>
        <w:t>РАВА И ОБЯЗАННОСТИ СТОРОН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4.1.2.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4.1.3.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4.1.4.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4.1.5.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4.1.6.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4.1.7.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Предоставить Заказчику по его требованию необходимую </w:t>
      </w:r>
      <w:r w:rsidR="00A65B9C" w:rsidRPr="00813314">
        <w:rPr>
          <w:rStyle w:val="afff3"/>
          <w:rFonts w:ascii="Times New Roman" w:hAnsi="Times New Roman"/>
          <w:i w:val="0"/>
          <w:sz w:val="24"/>
          <w:szCs w:val="24"/>
        </w:rPr>
        <w:t>документацию,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относящую к услугам по договору;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4.1.8.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4.1.9.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4.1.10.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4.1.1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1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4.1.1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2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4.1.1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3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Своевременно предоставлять в отдел физ.Защиты и экономической безопасности Ростовской АЭС и 4 отдела ГУВД РО;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- сведения по транспорту, привлекаемому к перевозке персонала (марка, гос.номер, владелец, данные водителя);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4.1.1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4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4.1.1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5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4.1.1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6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4.1.1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7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Исключить нахождение в транспорте, въезжающем в зону безопасности, посторонних лиц и предметов, запрещенных к ввозу (взносу). А также </w:t>
      </w:r>
      <w:r w:rsidR="00A65B9C" w:rsidRPr="00813314">
        <w:rPr>
          <w:rStyle w:val="afff3"/>
          <w:rFonts w:ascii="Times New Roman" w:hAnsi="Times New Roman"/>
          <w:i w:val="0"/>
          <w:sz w:val="24"/>
          <w:szCs w:val="24"/>
        </w:rPr>
        <w:t>бесхозных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предметов;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4.2.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Заказчик обязан: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4.2.1.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4.2.2.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4.2.3.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fff3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а;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4.3.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4.3.1.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Контролировать ход оказания услуг Исполнителем по настоящему договору без</w:t>
      </w:r>
      <w:r w:rsidR="001838C2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4.3.2.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lastRenderedPageBreak/>
        <w:t>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324239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4.3.3.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 w:rsidR="00803BEC">
        <w:rPr>
          <w:rStyle w:val="afff3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Default="00324239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ОТВЕТСТВЕННОСТЬ СТОРОН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 </w:t>
      </w:r>
      <w:r w:rsidR="001857FF">
        <w:rPr>
          <w:rStyle w:val="afff3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 </w:t>
      </w:r>
      <w:r w:rsidR="001857FF">
        <w:rPr>
          <w:rStyle w:val="afff3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5.3.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</w:t>
      </w:r>
      <w:r w:rsidR="001838C2">
        <w:rPr>
          <w:rStyle w:val="afff3"/>
          <w:rFonts w:ascii="Times New Roman" w:hAnsi="Times New Roman"/>
          <w:i w:val="0"/>
          <w:sz w:val="24"/>
          <w:szCs w:val="24"/>
        </w:rPr>
        <w:t>а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, оборудования, иного имущества, оказавшегося во владении Исполнителя в связи с исполнением договора (ст.714 ГК РФ)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324239" w:rsidRPr="00813314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5.4.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0757B5" w:rsidRPr="00CF6BB9" w:rsidRDefault="001857FF" w:rsidP="000757B5">
      <w:pPr>
        <w:spacing w:line="240" w:lineRule="auto"/>
        <w:ind w:firstLine="0"/>
        <w:rPr>
          <w:sz w:val="24"/>
          <w:szCs w:val="24"/>
        </w:rPr>
      </w:pPr>
      <w:r w:rsidRPr="007E5E3F">
        <w:rPr>
          <w:rStyle w:val="afff3"/>
          <w:i w:val="0"/>
          <w:sz w:val="24"/>
          <w:szCs w:val="24"/>
        </w:rPr>
        <w:t>5.5.</w:t>
      </w:r>
      <w:r w:rsidR="000757B5">
        <w:rPr>
          <w:rStyle w:val="afff3"/>
          <w:i w:val="0"/>
          <w:sz w:val="24"/>
          <w:szCs w:val="24"/>
        </w:rPr>
        <w:t xml:space="preserve"> </w:t>
      </w:r>
      <w:r w:rsidR="000757B5" w:rsidRPr="00CF6BB9">
        <w:rPr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</w:t>
      </w:r>
      <w:r w:rsidR="00B42325">
        <w:rPr>
          <w:sz w:val="24"/>
          <w:szCs w:val="24"/>
        </w:rPr>
        <w:t>чных), Контрагента,  переданные Заказчиком</w:t>
      </w:r>
      <w:r w:rsidR="000757B5" w:rsidRPr="00CF6BB9">
        <w:rPr>
          <w:sz w:val="24"/>
          <w:szCs w:val="24"/>
        </w:rPr>
        <w:t xml:space="preserve"> по акту от</w:t>
      </w:r>
      <w:r w:rsidR="000757B5">
        <w:rPr>
          <w:sz w:val="24"/>
          <w:szCs w:val="24"/>
        </w:rPr>
        <w:t xml:space="preserve"> «__»___</w:t>
      </w:r>
      <w:r w:rsidR="000757B5" w:rsidRPr="00CF6BB9">
        <w:rPr>
          <w:sz w:val="24"/>
          <w:szCs w:val="24"/>
        </w:rPr>
        <w:t xml:space="preserve">_____2012года (далее – Сведения), являются полными, точными и достоверными. </w:t>
      </w:r>
    </w:p>
    <w:p w:rsidR="000757B5" w:rsidRPr="00CF6BB9" w:rsidRDefault="000757B5" w:rsidP="000757B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F6BB9">
        <w:rPr>
          <w:sz w:val="24"/>
          <w:szCs w:val="24"/>
        </w:rPr>
        <w:t>5.6.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</w:t>
      </w:r>
      <w:r>
        <w:rPr>
          <w:sz w:val="24"/>
          <w:szCs w:val="24"/>
        </w:rPr>
        <w:t xml:space="preserve"> __________</w:t>
      </w:r>
      <w:r w:rsidRPr="000757B5">
        <w:rPr>
          <w:sz w:val="24"/>
          <w:szCs w:val="24"/>
        </w:rPr>
        <w:t>@_________</w:t>
      </w:r>
      <w:r w:rsidRPr="00CF6BB9">
        <w:rPr>
          <w:sz w:val="24"/>
          <w:szCs w:val="24"/>
        </w:rPr>
        <w:t xml:space="preserve"> на адреса электронной почты Заказчика, </w:t>
      </w:r>
      <w:hyperlink r:id="rId7" w:history="1">
        <w:r w:rsidRPr="000757B5">
          <w:rPr>
            <w:rStyle w:val="a8"/>
            <w:sz w:val="24"/>
            <w:szCs w:val="24"/>
            <w:u w:val="none"/>
            <w:lang w:val="en-US"/>
          </w:rPr>
          <w:t>struk</w:t>
        </w:r>
        <w:r w:rsidRPr="000757B5">
          <w:rPr>
            <w:rStyle w:val="a8"/>
            <w:sz w:val="24"/>
            <w:szCs w:val="24"/>
            <w:u w:val="none"/>
          </w:rPr>
          <w:t>_</w:t>
        </w:r>
        <w:r w:rsidRPr="000757B5">
          <w:rPr>
            <w:rStyle w:val="a8"/>
            <w:sz w:val="24"/>
            <w:szCs w:val="24"/>
            <w:u w:val="none"/>
            <w:lang w:val="en-US"/>
          </w:rPr>
          <w:t>smu</w:t>
        </w:r>
        <w:r w:rsidRPr="000757B5">
          <w:rPr>
            <w:rStyle w:val="a8"/>
            <w:sz w:val="24"/>
            <w:szCs w:val="24"/>
            <w:u w:val="none"/>
          </w:rPr>
          <w:t>2@</w:t>
        </w:r>
        <w:r w:rsidRPr="000757B5">
          <w:rPr>
            <w:rStyle w:val="a8"/>
            <w:sz w:val="24"/>
            <w:szCs w:val="24"/>
            <w:u w:val="none"/>
            <w:lang w:val="en-US"/>
          </w:rPr>
          <w:t>mail</w:t>
        </w:r>
        <w:r w:rsidRPr="000757B5">
          <w:rPr>
            <w:rStyle w:val="a8"/>
            <w:sz w:val="24"/>
            <w:szCs w:val="24"/>
            <w:u w:val="none"/>
          </w:rPr>
          <w:t>.</w:t>
        </w:r>
        <w:r w:rsidRPr="000757B5">
          <w:rPr>
            <w:rStyle w:val="a8"/>
            <w:sz w:val="24"/>
            <w:szCs w:val="24"/>
            <w:u w:val="none"/>
            <w:lang w:val="en-US"/>
          </w:rPr>
          <w:t>ru</w:t>
        </w:r>
      </w:hyperlink>
      <w:r w:rsidRPr="000757B5">
        <w:rPr>
          <w:sz w:val="24"/>
          <w:szCs w:val="24"/>
        </w:rPr>
        <w:t xml:space="preserve"> </w:t>
      </w:r>
      <w:r w:rsidRPr="00CF6BB9">
        <w:rPr>
          <w:sz w:val="24"/>
          <w:szCs w:val="24"/>
        </w:rPr>
        <w:t>(далее Сведения), являются полными, точными и достоверными.</w:t>
      </w:r>
    </w:p>
    <w:p w:rsidR="000757B5" w:rsidRPr="000757B5" w:rsidRDefault="007E5E3F" w:rsidP="000757B5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4" w:lineRule="exact"/>
        <w:ind w:right="10" w:firstLine="0"/>
        <w:rPr>
          <w:spacing w:val="-8"/>
          <w:sz w:val="24"/>
          <w:szCs w:val="24"/>
        </w:rPr>
      </w:pPr>
      <w:r w:rsidRPr="007E5E3F">
        <w:rPr>
          <w:sz w:val="24"/>
          <w:szCs w:val="24"/>
        </w:rPr>
        <w:t>5.</w:t>
      </w:r>
      <w:r w:rsidR="00B42325">
        <w:rPr>
          <w:sz w:val="24"/>
          <w:szCs w:val="24"/>
        </w:rPr>
        <w:t>7</w:t>
      </w:r>
      <w:r w:rsidRPr="007E5E3F">
        <w:rPr>
          <w:sz w:val="24"/>
          <w:szCs w:val="24"/>
        </w:rPr>
        <w:t>.</w:t>
      </w:r>
      <w:r w:rsidR="000757B5" w:rsidRPr="000757B5">
        <w:rPr>
          <w:sz w:val="24"/>
          <w:szCs w:val="24"/>
        </w:rPr>
        <w:t xml:space="preserve"> </w:t>
      </w:r>
      <w:r w:rsidRPr="007E5E3F">
        <w:rPr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B42325">
        <w:rPr>
          <w:sz w:val="24"/>
          <w:szCs w:val="24"/>
        </w:rPr>
        <w:t>5</w:t>
      </w:r>
      <w:r w:rsidRPr="007E5E3F">
        <w:rPr>
          <w:sz w:val="24"/>
          <w:szCs w:val="24"/>
        </w:rPr>
        <w:t xml:space="preserve"> к настоящему Договору.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Исполнителя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757B5" w:rsidRPr="000757B5" w:rsidRDefault="007E5E3F" w:rsidP="000757B5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4" w:lineRule="exact"/>
        <w:ind w:right="10" w:firstLine="0"/>
        <w:rPr>
          <w:spacing w:val="-8"/>
          <w:sz w:val="24"/>
          <w:szCs w:val="24"/>
        </w:rPr>
      </w:pPr>
      <w:r w:rsidRPr="007E5E3F">
        <w:rPr>
          <w:sz w:val="24"/>
          <w:szCs w:val="24"/>
        </w:rPr>
        <w:t>5.</w:t>
      </w:r>
      <w:r w:rsidR="00B42325">
        <w:rPr>
          <w:sz w:val="24"/>
          <w:szCs w:val="24"/>
        </w:rPr>
        <w:t>8</w:t>
      </w:r>
      <w:r w:rsidRPr="007E5E3F">
        <w:rPr>
          <w:sz w:val="24"/>
          <w:szCs w:val="24"/>
        </w:rPr>
        <w:t>.</w:t>
      </w:r>
      <w:r w:rsidR="000757B5" w:rsidRPr="000757B5">
        <w:rPr>
          <w:sz w:val="24"/>
          <w:szCs w:val="24"/>
        </w:rPr>
        <w:t xml:space="preserve"> </w:t>
      </w:r>
      <w:r w:rsidRPr="007E5E3F"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E5E3F" w:rsidRPr="007E5E3F" w:rsidRDefault="007E5E3F" w:rsidP="000757B5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4" w:lineRule="exact"/>
        <w:ind w:right="10" w:firstLine="0"/>
        <w:rPr>
          <w:spacing w:val="-8"/>
          <w:sz w:val="24"/>
          <w:szCs w:val="24"/>
        </w:rPr>
      </w:pPr>
      <w:r w:rsidRPr="007E5E3F">
        <w:rPr>
          <w:sz w:val="24"/>
          <w:szCs w:val="24"/>
        </w:rPr>
        <w:t>5.</w:t>
      </w:r>
      <w:r w:rsidR="00B42325">
        <w:rPr>
          <w:sz w:val="24"/>
          <w:szCs w:val="24"/>
        </w:rPr>
        <w:t>9</w:t>
      </w:r>
      <w:r w:rsidRPr="007E5E3F">
        <w:rPr>
          <w:sz w:val="24"/>
          <w:szCs w:val="24"/>
        </w:rPr>
        <w:t>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Исполнителем Заказчику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уведомления, если более поздняя дата не будет установлена в уведомлении.</w:t>
      </w:r>
    </w:p>
    <w:p w:rsidR="00324239" w:rsidRPr="007E5E3F" w:rsidRDefault="001857FF" w:rsidP="007E5E3F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7E5E3F">
        <w:rPr>
          <w:rStyle w:val="afff3"/>
          <w:rFonts w:ascii="Times New Roman" w:hAnsi="Times New Roman"/>
          <w:i w:val="0"/>
          <w:sz w:val="24"/>
          <w:szCs w:val="24"/>
        </w:rPr>
        <w:t>5.</w:t>
      </w:r>
      <w:r w:rsidR="00B42325">
        <w:rPr>
          <w:rStyle w:val="afff3"/>
          <w:rFonts w:ascii="Times New Roman" w:hAnsi="Times New Roman"/>
          <w:i w:val="0"/>
          <w:sz w:val="24"/>
          <w:szCs w:val="24"/>
        </w:rPr>
        <w:t>10</w:t>
      </w:r>
      <w:r w:rsidRPr="007E5E3F"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7E5E3F">
        <w:rPr>
          <w:rStyle w:val="afff3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324239" w:rsidRPr="007E5E3F" w:rsidRDefault="001857FF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7E5E3F">
        <w:rPr>
          <w:rStyle w:val="afff3"/>
          <w:rFonts w:ascii="Times New Roman" w:hAnsi="Times New Roman"/>
          <w:i w:val="0"/>
          <w:sz w:val="24"/>
          <w:szCs w:val="24"/>
        </w:rPr>
        <w:lastRenderedPageBreak/>
        <w:t>5.</w:t>
      </w:r>
      <w:r w:rsidR="00B42325">
        <w:rPr>
          <w:rStyle w:val="afff3"/>
          <w:rFonts w:ascii="Times New Roman" w:hAnsi="Times New Roman"/>
          <w:i w:val="0"/>
          <w:sz w:val="24"/>
          <w:szCs w:val="24"/>
        </w:rPr>
        <w:t>11</w:t>
      </w:r>
      <w:r w:rsidRPr="007E5E3F"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7E5E3F">
        <w:rPr>
          <w:rStyle w:val="afff3"/>
          <w:rFonts w:ascii="Times New Roman" w:hAnsi="Times New Roman"/>
          <w:i w:val="0"/>
          <w:sz w:val="24"/>
          <w:szCs w:val="24"/>
        </w:rPr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 w:rsidR="007E5E3F" w:rsidRPr="007E5E3F">
        <w:rPr>
          <w:rStyle w:val="afff3"/>
          <w:rFonts w:ascii="Times New Roman" w:hAnsi="Times New Roman"/>
          <w:i w:val="0"/>
          <w:sz w:val="24"/>
          <w:szCs w:val="24"/>
        </w:rPr>
        <w:t>«Заказчика»</w:t>
      </w:r>
      <w:r w:rsidRPr="007E5E3F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324239" w:rsidRPr="007E5E3F">
        <w:rPr>
          <w:rStyle w:val="afff3"/>
          <w:rFonts w:ascii="Times New Roman" w:hAnsi="Times New Roman"/>
          <w:i w:val="0"/>
          <w:sz w:val="24"/>
          <w:szCs w:val="24"/>
        </w:rPr>
        <w:t>полученного на основании письменного запроса от Исполнителя.</w:t>
      </w:r>
    </w:p>
    <w:p w:rsidR="00AF0686" w:rsidRPr="007E5E3F" w:rsidRDefault="00AF0686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7E5E3F">
        <w:rPr>
          <w:rStyle w:val="afff3"/>
          <w:rFonts w:ascii="Times New Roman" w:hAnsi="Times New Roman"/>
          <w:i w:val="0"/>
          <w:sz w:val="24"/>
          <w:szCs w:val="24"/>
        </w:rPr>
        <w:t>5.1</w:t>
      </w:r>
      <w:r w:rsidR="00B42325">
        <w:rPr>
          <w:rStyle w:val="afff3"/>
          <w:rFonts w:ascii="Times New Roman" w:hAnsi="Times New Roman"/>
          <w:i w:val="0"/>
          <w:sz w:val="24"/>
          <w:szCs w:val="24"/>
        </w:rPr>
        <w:t>2</w:t>
      </w:r>
      <w:r w:rsidRPr="007E5E3F"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Pr="007E5E3F">
        <w:rPr>
          <w:rFonts w:ascii="Times New Roman" w:hAnsi="Times New Roman"/>
          <w:sz w:val="24"/>
          <w:szCs w:val="24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</w:t>
      </w:r>
      <w:r w:rsidR="00A66318" w:rsidRPr="007E5E3F">
        <w:rPr>
          <w:rFonts w:ascii="Times New Roman" w:hAnsi="Times New Roman"/>
          <w:sz w:val="24"/>
          <w:szCs w:val="24"/>
        </w:rPr>
        <w:t>й цены за каждый день просрочки</w:t>
      </w:r>
      <w:r w:rsidRPr="007E5E3F">
        <w:rPr>
          <w:rFonts w:ascii="Times New Roman" w:hAnsi="Times New Roman"/>
          <w:sz w:val="24"/>
          <w:szCs w:val="24"/>
        </w:rPr>
        <w:t>. Начис</w:t>
      </w:r>
      <w:r w:rsidR="00A66318" w:rsidRPr="007E5E3F">
        <w:rPr>
          <w:rFonts w:ascii="Times New Roman" w:hAnsi="Times New Roman"/>
          <w:sz w:val="24"/>
          <w:szCs w:val="24"/>
        </w:rPr>
        <w:t>ление пени производит</w:t>
      </w:r>
      <w:r w:rsidRPr="007E5E3F">
        <w:rPr>
          <w:rFonts w:ascii="Times New Roman" w:hAnsi="Times New Roman"/>
          <w:sz w:val="24"/>
          <w:szCs w:val="24"/>
        </w:rPr>
        <w:t>ся по письменному требованию Заказчика с даты указанной в требовании.</w:t>
      </w:r>
    </w:p>
    <w:p w:rsidR="00803BEC" w:rsidRPr="007E5E3F" w:rsidRDefault="00803BEC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Default="00324239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КОНФИДЕНЦИАЛЬНОСТЬ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6.1.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6.</w:t>
      </w:r>
      <w:r w:rsidR="001C5A6F">
        <w:rPr>
          <w:rStyle w:val="afff3"/>
          <w:rFonts w:ascii="Times New Roman" w:hAnsi="Times New Roman"/>
          <w:i w:val="0"/>
          <w:sz w:val="24"/>
          <w:szCs w:val="24"/>
        </w:rPr>
        <w:t>2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324239" w:rsidRDefault="00324239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РАЗРЕШЕНИЕ СПОРОВ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A24AA8" w:rsidRDefault="00A24AA8" w:rsidP="00A24AA8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7.1.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90406C">
        <w:rPr>
          <w:rStyle w:val="afff3"/>
          <w:rFonts w:ascii="Times New Roman" w:hAnsi="Times New Roman"/>
          <w:i w:val="0"/>
          <w:sz w:val="24"/>
          <w:szCs w:val="24"/>
        </w:rPr>
        <w:t xml:space="preserve">Ростовской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fff3"/>
          <w:rFonts w:ascii="Times New Roman" w:hAnsi="Times New Roman"/>
          <w:i w:val="0"/>
          <w:sz w:val="24"/>
          <w:szCs w:val="24"/>
        </w:rPr>
        <w:t>.</w:t>
      </w:r>
    </w:p>
    <w:p w:rsidR="00803BEC" w:rsidRDefault="00803BEC" w:rsidP="00A24AA8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Default="00A24AA8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ИЗМЕНЕНИЯ И РАСТОРЖЕНИЕ ДОГОВОРА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A24AA8">
        <w:rPr>
          <w:rStyle w:val="afff3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8.2.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324239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8.3.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324239" w:rsidRDefault="00A24AA8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ФОРС-МАЖОР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9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9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lastRenderedPageBreak/>
        <w:t>9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324239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 w:rsidR="00803BEC">
        <w:rPr>
          <w:rStyle w:val="afff3"/>
          <w:rFonts w:ascii="Times New Roman" w:hAnsi="Times New Roman"/>
          <w:i w:val="0"/>
          <w:sz w:val="24"/>
          <w:szCs w:val="24"/>
        </w:rPr>
        <w:t>.</w:t>
      </w:r>
    </w:p>
    <w:p w:rsidR="00803BEC" w:rsidRDefault="00803BEC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Default="00A24AA8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СРОК ДЕЙСТВИЯ ДОГОВОРА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10.1.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Настоящий договор всту</w:t>
      </w:r>
      <w:r w:rsidR="001838C2">
        <w:rPr>
          <w:rStyle w:val="afff3"/>
          <w:rFonts w:ascii="Times New Roman" w:hAnsi="Times New Roman"/>
          <w:i w:val="0"/>
          <w:sz w:val="24"/>
          <w:szCs w:val="24"/>
        </w:rPr>
        <w:t>пает в силу с «___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» </w:t>
      </w:r>
      <w:r w:rsidR="001838C2">
        <w:rPr>
          <w:rStyle w:val="afff3"/>
          <w:rFonts w:ascii="Times New Roman" w:hAnsi="Times New Roman"/>
          <w:i w:val="0"/>
          <w:sz w:val="24"/>
          <w:szCs w:val="24"/>
        </w:rPr>
        <w:t>___________</w:t>
      </w:r>
      <w:smartTag w:uri="urn:schemas-microsoft-com:office:smarttags" w:element="metricconverter">
        <w:smartTagPr>
          <w:attr w:name="ProductID" w:val="2012 г"/>
        </w:smartTagPr>
        <w:r w:rsidR="00324239" w:rsidRPr="00813314">
          <w:rPr>
            <w:rStyle w:val="afff3"/>
            <w:rFonts w:ascii="Times New Roman" w:hAnsi="Times New Roman"/>
            <w:i w:val="0"/>
            <w:sz w:val="24"/>
            <w:szCs w:val="24"/>
          </w:rPr>
          <w:t>201</w:t>
        </w:r>
        <w:r w:rsidR="00A75686">
          <w:rPr>
            <w:rStyle w:val="afff3"/>
            <w:rFonts w:ascii="Times New Roman" w:hAnsi="Times New Roman"/>
            <w:i w:val="0"/>
            <w:sz w:val="24"/>
            <w:szCs w:val="24"/>
          </w:rPr>
          <w:t>2</w:t>
        </w:r>
        <w:r w:rsidR="004A59BB">
          <w:rPr>
            <w:rStyle w:val="afff3"/>
            <w:rFonts w:ascii="Times New Roman" w:hAnsi="Times New Roman"/>
            <w:i w:val="0"/>
            <w:sz w:val="24"/>
            <w:szCs w:val="24"/>
          </w:rPr>
          <w:t xml:space="preserve"> </w:t>
        </w:r>
        <w:r w:rsidR="00324239" w:rsidRPr="00813314">
          <w:rPr>
            <w:rStyle w:val="afff3"/>
            <w:rFonts w:ascii="Times New Roman" w:hAnsi="Times New Roman"/>
            <w:i w:val="0"/>
            <w:sz w:val="24"/>
            <w:szCs w:val="24"/>
          </w:rPr>
          <w:t>г</w:t>
        </w:r>
      </w:smartTag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. и действует </w:t>
      </w:r>
      <w:r w:rsidR="0029098E">
        <w:rPr>
          <w:rStyle w:val="afff3"/>
          <w:rFonts w:ascii="Times New Roman" w:hAnsi="Times New Roman"/>
          <w:i w:val="0"/>
          <w:sz w:val="24"/>
          <w:szCs w:val="24"/>
        </w:rPr>
        <w:t>п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о «</w:t>
      </w:r>
      <w:r w:rsidR="001838C2">
        <w:rPr>
          <w:rStyle w:val="afff3"/>
          <w:rFonts w:ascii="Times New Roman" w:hAnsi="Times New Roman"/>
          <w:i w:val="0"/>
          <w:sz w:val="24"/>
          <w:szCs w:val="24"/>
        </w:rPr>
        <w:t>___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»</w:t>
      </w:r>
      <w:r w:rsidR="001838C2">
        <w:rPr>
          <w:rStyle w:val="afff3"/>
          <w:rFonts w:ascii="Times New Roman" w:hAnsi="Times New Roman"/>
          <w:i w:val="0"/>
          <w:sz w:val="24"/>
          <w:szCs w:val="24"/>
        </w:rPr>
        <w:t>___________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201</w:t>
      </w:r>
      <w:r w:rsidR="001838C2">
        <w:rPr>
          <w:rStyle w:val="afff3"/>
          <w:rFonts w:ascii="Times New Roman" w:hAnsi="Times New Roman"/>
          <w:i w:val="0"/>
          <w:sz w:val="24"/>
          <w:szCs w:val="24"/>
        </w:rPr>
        <w:t>_</w:t>
      </w:r>
      <w:r w:rsidR="004A59BB">
        <w:rPr>
          <w:rStyle w:val="afff3"/>
          <w:rFonts w:ascii="Times New Roman" w:hAnsi="Times New Roman"/>
          <w:i w:val="0"/>
          <w:sz w:val="24"/>
          <w:szCs w:val="24"/>
        </w:rPr>
        <w:t xml:space="preserve">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г.</w:t>
      </w:r>
    </w:p>
    <w:p w:rsidR="00324239" w:rsidRPr="00813314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10.2.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Default="00A24AA8" w:rsidP="00A65B9C">
      <w:pPr>
        <w:pStyle w:val="affd"/>
        <w:numPr>
          <w:ilvl w:val="0"/>
          <w:numId w:val="48"/>
        </w:numPr>
        <w:jc w:val="center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ПЕРЕЧЕНЬ ПРИЛОЖЕНИЙ К ДОГОВОРУ</w:t>
      </w:r>
    </w:p>
    <w:p w:rsidR="00803BEC" w:rsidRPr="00813314" w:rsidRDefault="00803BEC" w:rsidP="00803BEC">
      <w:pPr>
        <w:pStyle w:val="affd"/>
        <w:ind w:left="720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324239" w:rsidRPr="00813314" w:rsidRDefault="00324239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813314">
        <w:rPr>
          <w:rStyle w:val="afff3"/>
          <w:rFonts w:ascii="Times New Roman" w:hAnsi="Times New Roman"/>
          <w:i w:val="0"/>
          <w:sz w:val="24"/>
          <w:szCs w:val="24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324239" w:rsidRPr="00A66318" w:rsidRDefault="00A24AA8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1. </w:t>
      </w:r>
      <w:r w:rsidR="00485E1A" w:rsidRPr="00813314">
        <w:rPr>
          <w:rStyle w:val="afff3"/>
          <w:rFonts w:ascii="Times New Roman" w:hAnsi="Times New Roman"/>
          <w:i w:val="0"/>
          <w:sz w:val="24"/>
          <w:szCs w:val="24"/>
        </w:rPr>
        <w:t>Техническое задание</w:t>
      </w:r>
      <w:r w:rsidR="00485E1A" w:rsidRPr="00813314">
        <w:rPr>
          <w:rStyle w:val="afff3"/>
          <w:rFonts w:ascii="Times New Roman" w:hAnsi="Times New Roman"/>
          <w:i w:val="0"/>
          <w:sz w:val="24"/>
          <w:szCs w:val="24"/>
        </w:rPr>
        <w:tab/>
      </w:r>
      <w:r w:rsidR="00485E1A">
        <w:rPr>
          <w:rStyle w:val="afff3"/>
          <w:rFonts w:ascii="Times New Roman" w:hAnsi="Times New Roman"/>
          <w:i w:val="0"/>
          <w:sz w:val="24"/>
          <w:szCs w:val="24"/>
        </w:rPr>
        <w:t xml:space="preserve"> -     </w:t>
      </w:r>
      <w:r>
        <w:rPr>
          <w:rStyle w:val="afff3"/>
          <w:rFonts w:ascii="Times New Roman" w:hAnsi="Times New Roman"/>
          <w:i w:val="0"/>
          <w:sz w:val="24"/>
          <w:szCs w:val="24"/>
        </w:rPr>
        <w:t xml:space="preserve">                         </w:t>
      </w:r>
      <w:r w:rsidR="00EA2DEE">
        <w:rPr>
          <w:rStyle w:val="afff3"/>
          <w:rFonts w:ascii="Times New Roman" w:hAnsi="Times New Roman"/>
          <w:i w:val="0"/>
          <w:sz w:val="24"/>
          <w:szCs w:val="24"/>
        </w:rPr>
        <w:t xml:space="preserve">                               </w:t>
      </w:r>
      <w:r w:rsidR="00324239" w:rsidRPr="00813314">
        <w:rPr>
          <w:rStyle w:val="afff3"/>
          <w:rFonts w:ascii="Times New Roman" w:hAnsi="Times New Roman"/>
          <w:i w:val="0"/>
          <w:sz w:val="24"/>
          <w:szCs w:val="24"/>
        </w:rPr>
        <w:t>Приложение №1</w:t>
      </w:r>
    </w:p>
    <w:p w:rsidR="00485E1A" w:rsidRDefault="00485E1A" w:rsidP="00813314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 w:rsidRPr="00485E1A">
        <w:rPr>
          <w:rStyle w:val="afff3"/>
          <w:rFonts w:ascii="Times New Roman" w:hAnsi="Times New Roman"/>
          <w:i w:val="0"/>
          <w:sz w:val="24"/>
          <w:szCs w:val="24"/>
        </w:rPr>
        <w:t>2</w:t>
      </w:r>
      <w:r>
        <w:rPr>
          <w:rStyle w:val="afff3"/>
          <w:rFonts w:ascii="Times New Roman" w:hAnsi="Times New Roman"/>
          <w:i w:val="0"/>
          <w:sz w:val="24"/>
          <w:szCs w:val="24"/>
        </w:rPr>
        <w:t>. Расчет стоимости услуг -                                                         Приложение №2</w:t>
      </w:r>
    </w:p>
    <w:p w:rsidR="00485E1A" w:rsidRDefault="00485E1A" w:rsidP="00485E1A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3.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Каль</w:t>
      </w:r>
      <w:r>
        <w:rPr>
          <w:rStyle w:val="afff3"/>
          <w:rFonts w:ascii="Times New Roman" w:hAnsi="Times New Roman"/>
          <w:i w:val="0"/>
          <w:sz w:val="24"/>
          <w:szCs w:val="24"/>
        </w:rPr>
        <w:t>куляция   на 1м/час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 xml:space="preserve"> -                                                 </w:t>
      </w:r>
      <w:r w:rsidR="00EA2DEE">
        <w:rPr>
          <w:rStyle w:val="afff3"/>
          <w:rFonts w:ascii="Times New Roman" w:hAnsi="Times New Roman"/>
          <w:i w:val="0"/>
          <w:sz w:val="24"/>
          <w:szCs w:val="24"/>
        </w:rPr>
        <w:t xml:space="preserve">       </w:t>
      </w:r>
      <w:r w:rsidRPr="00813314">
        <w:rPr>
          <w:rStyle w:val="afff3"/>
          <w:rFonts w:ascii="Times New Roman" w:hAnsi="Times New Roman"/>
          <w:i w:val="0"/>
          <w:sz w:val="24"/>
          <w:szCs w:val="24"/>
        </w:rPr>
        <w:t>Приложение №</w:t>
      </w:r>
      <w:r w:rsidRPr="00485E1A">
        <w:rPr>
          <w:rStyle w:val="afff3"/>
          <w:rFonts w:ascii="Times New Roman" w:hAnsi="Times New Roman"/>
          <w:i w:val="0"/>
          <w:sz w:val="24"/>
          <w:szCs w:val="24"/>
        </w:rPr>
        <w:t>3</w:t>
      </w:r>
    </w:p>
    <w:p w:rsidR="00EA2DEE" w:rsidRDefault="00973DAF" w:rsidP="00485E1A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 xml:space="preserve">4.Обязанности сторон по </w:t>
      </w:r>
    </w:p>
    <w:p w:rsidR="00973DAF" w:rsidRDefault="00973DAF" w:rsidP="00485E1A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  <w:r>
        <w:rPr>
          <w:rStyle w:val="afff3"/>
          <w:rFonts w:ascii="Times New Roman" w:hAnsi="Times New Roman"/>
          <w:i w:val="0"/>
          <w:sz w:val="24"/>
          <w:szCs w:val="24"/>
        </w:rPr>
        <w:t>обеспечению требований по охране труда</w:t>
      </w:r>
      <w:r w:rsidR="00EA2DEE">
        <w:rPr>
          <w:rStyle w:val="afff3"/>
          <w:rFonts w:ascii="Times New Roman" w:hAnsi="Times New Roman"/>
          <w:i w:val="0"/>
          <w:sz w:val="24"/>
          <w:szCs w:val="24"/>
        </w:rPr>
        <w:t xml:space="preserve"> -                              Приложение №4.</w:t>
      </w:r>
    </w:p>
    <w:p w:rsidR="00B42325" w:rsidRDefault="00B42325" w:rsidP="00B42325">
      <w:pPr>
        <w:pStyle w:val="Times12"/>
        <w:ind w:firstLine="0"/>
        <w:rPr>
          <w:szCs w:val="24"/>
        </w:rPr>
      </w:pPr>
      <w:r>
        <w:rPr>
          <w:rStyle w:val="afff3"/>
          <w:i w:val="0"/>
          <w:szCs w:val="24"/>
        </w:rPr>
        <w:t xml:space="preserve">5. </w:t>
      </w:r>
      <w:r w:rsidRPr="00B42325">
        <w:rPr>
          <w:szCs w:val="24"/>
        </w:rPr>
        <w:t xml:space="preserve">Сведения о цепочке собственников, </w:t>
      </w:r>
    </w:p>
    <w:p w:rsidR="00B42325" w:rsidRPr="00B42325" w:rsidRDefault="00B42325" w:rsidP="00B42325">
      <w:pPr>
        <w:pStyle w:val="Times12"/>
        <w:ind w:firstLine="0"/>
        <w:rPr>
          <w:szCs w:val="24"/>
        </w:rPr>
      </w:pPr>
      <w:r>
        <w:rPr>
          <w:szCs w:val="24"/>
        </w:rPr>
        <w:t xml:space="preserve">    </w:t>
      </w:r>
      <w:r w:rsidRPr="00B42325">
        <w:rPr>
          <w:szCs w:val="24"/>
        </w:rPr>
        <w:t>включая бенеф</w:t>
      </w:r>
      <w:r>
        <w:rPr>
          <w:szCs w:val="24"/>
        </w:rPr>
        <w:t>ициаров (в том числе конечных)                   Приложение №5.</w:t>
      </w:r>
    </w:p>
    <w:p w:rsidR="00B42325" w:rsidRPr="00485E1A" w:rsidRDefault="00B42325" w:rsidP="00485E1A">
      <w:pPr>
        <w:pStyle w:val="affd"/>
        <w:jc w:val="both"/>
        <w:rPr>
          <w:rStyle w:val="afff3"/>
          <w:rFonts w:ascii="Times New Roman" w:hAnsi="Times New Roman"/>
          <w:i w:val="0"/>
          <w:sz w:val="24"/>
          <w:szCs w:val="24"/>
        </w:rPr>
      </w:pPr>
    </w:p>
    <w:p w:rsidR="0022669C" w:rsidRPr="00DF42DF" w:rsidRDefault="0022669C" w:rsidP="0094193B">
      <w:pPr>
        <w:pStyle w:val="affd"/>
        <w:jc w:val="both"/>
        <w:rPr>
          <w:sz w:val="24"/>
          <w:szCs w:val="24"/>
        </w:rPr>
      </w:pPr>
      <w:r w:rsidRPr="00DF42DF">
        <w:rPr>
          <w:sz w:val="24"/>
          <w:szCs w:val="24"/>
        </w:rPr>
        <w:t xml:space="preserve"> </w:t>
      </w:r>
    </w:p>
    <w:p w:rsidR="003A28F5" w:rsidRPr="00803BEC" w:rsidRDefault="00803BEC" w:rsidP="00803BEC">
      <w:pPr>
        <w:rPr>
          <w:sz w:val="24"/>
          <w:szCs w:val="24"/>
        </w:rPr>
      </w:pPr>
      <w:r>
        <w:rPr>
          <w:sz w:val="20"/>
        </w:rPr>
        <w:t xml:space="preserve">                         </w:t>
      </w:r>
      <w:r w:rsidRPr="00803BEC">
        <w:rPr>
          <w:sz w:val="24"/>
          <w:szCs w:val="24"/>
        </w:rPr>
        <w:t>12. ЮРИДИЧЕСКИЕ АДРЕСА И БАНКОВСКИЕ РЕКВИЗИТЫ</w:t>
      </w: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A24AA8" w:rsidRPr="003F6FF1">
        <w:tc>
          <w:tcPr>
            <w:tcW w:w="5103" w:type="dxa"/>
          </w:tcPr>
          <w:p w:rsidR="00A24AA8" w:rsidRPr="00A24AA8" w:rsidRDefault="00A24AA8" w:rsidP="00A24AA8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A24AA8" w:rsidRPr="00A24AA8" w:rsidRDefault="00A24AA8" w:rsidP="00A24AA8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A24AA8" w:rsidRPr="003F6FF1">
        <w:tc>
          <w:tcPr>
            <w:tcW w:w="5103" w:type="dxa"/>
          </w:tcPr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  <w:r w:rsidRPr="001838C2">
              <w:rPr>
                <w:sz w:val="20"/>
              </w:rPr>
              <w:t xml:space="preserve">Полное наименование: </w:t>
            </w:r>
            <w:r w:rsidRPr="001838C2">
              <w:rPr>
                <w:b/>
                <w:sz w:val="20"/>
              </w:rPr>
              <w:t>Общество с ограниченной ответственностью «Строительно-монтажное управление№2»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  <w:r w:rsidRPr="001838C2">
              <w:rPr>
                <w:sz w:val="20"/>
              </w:rPr>
              <w:t>Краткое наименование:</w:t>
            </w:r>
            <w:r w:rsidRPr="001838C2">
              <w:rPr>
                <w:b/>
                <w:sz w:val="20"/>
              </w:rPr>
              <w:t xml:space="preserve"> ООО «СМУ №2»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 xml:space="preserve">Юридический адрес: 171841, Тверская область, г. Удомля, Управление капитального строительства 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Калининской АЭС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Почтовый адрес: 171841, Тверская область, г.Удомля, Промплощадка Калининской АЭС, а/я 84,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 xml:space="preserve"> Тел.: (48255) 7-24-92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Место нахождения Общества: 171841, Тверская обл., г.Удомля, Управление капитального строительства Калининской АЭС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ИНН 6916015670 КПП 691601001,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ОКПО 89280713, ОКВЭД 45.51.52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ОГРН 1086908002147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Банковские реквизиты: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р/сч 40702810463040000557 в Тверское ОСБ № 8607 Вышневолоцкое ОСБ № 2593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sz w:val="20"/>
              </w:rPr>
              <w:t>к/сч 30101810700000000679,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  <w:r w:rsidRPr="001838C2">
              <w:rPr>
                <w:sz w:val="20"/>
              </w:rPr>
              <w:t xml:space="preserve"> БИК 042809679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  <w:r w:rsidRPr="001838C2">
              <w:rPr>
                <w:b/>
                <w:sz w:val="20"/>
              </w:rPr>
              <w:t>Обособленное подразделение Общество с ограниченной ответственностью «Строительно-монтажное управление №2»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  <w:r w:rsidRPr="001838C2">
              <w:rPr>
                <w:sz w:val="20"/>
              </w:rPr>
              <w:t>Место нахождения:347388 Ростовская область, г.Волгодонск-28, Стройбаза РОАЭС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  <w:r w:rsidRPr="001838C2">
              <w:rPr>
                <w:b/>
                <w:sz w:val="20"/>
              </w:rPr>
              <w:t>Реквизиты для оформления счетов-фактур: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b/>
                <w:sz w:val="20"/>
                <w:u w:val="single"/>
              </w:rPr>
              <w:t>Грузополучатель и его адрес:</w:t>
            </w:r>
            <w:r w:rsidRPr="001838C2">
              <w:rPr>
                <w:sz w:val="20"/>
                <w:u w:val="single"/>
              </w:rPr>
              <w:t xml:space="preserve"> </w:t>
            </w:r>
            <w:r w:rsidRPr="001838C2">
              <w:rPr>
                <w:sz w:val="20"/>
              </w:rPr>
              <w:t xml:space="preserve">Обособленное подразделение Общества с ограниченной ответственностью «Строительно-монтажное упрвление№2», 347388 Ростовская область, г. </w:t>
            </w:r>
            <w:r w:rsidRPr="001838C2">
              <w:rPr>
                <w:sz w:val="20"/>
              </w:rPr>
              <w:lastRenderedPageBreak/>
              <w:t>Волгодонск-28, Стройбаза РОАЭС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b/>
                <w:sz w:val="20"/>
                <w:u w:val="single"/>
              </w:rPr>
              <w:t>Покупатель:</w:t>
            </w:r>
            <w:r w:rsidRPr="001838C2">
              <w:rPr>
                <w:sz w:val="20"/>
                <w:u w:val="single"/>
              </w:rPr>
              <w:t xml:space="preserve"> </w:t>
            </w:r>
            <w:r w:rsidRPr="001838C2">
              <w:rPr>
                <w:sz w:val="20"/>
              </w:rPr>
              <w:t>Общество с ограниченной ответственностью «Строительно-монтажное управление№2»</w:t>
            </w:r>
          </w:p>
          <w:p w:rsidR="001838C2" w:rsidRPr="001838C2" w:rsidRDefault="001838C2" w:rsidP="001838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838C2">
              <w:rPr>
                <w:b/>
                <w:sz w:val="20"/>
                <w:u w:val="single"/>
              </w:rPr>
              <w:t>Адрес:</w:t>
            </w:r>
            <w:r w:rsidRPr="001838C2">
              <w:rPr>
                <w:sz w:val="20"/>
                <w:u w:val="single"/>
              </w:rPr>
              <w:t xml:space="preserve"> </w:t>
            </w:r>
            <w:r w:rsidRPr="001838C2">
              <w:rPr>
                <w:sz w:val="20"/>
              </w:rPr>
              <w:t>171841, Тверская область, г. Удомля, Управление капитального строительства Калининской АЭС</w:t>
            </w:r>
          </w:p>
          <w:p w:rsidR="001838C2" w:rsidRPr="00A04AC6" w:rsidRDefault="001838C2" w:rsidP="001838C2">
            <w:pPr>
              <w:spacing w:line="240" w:lineRule="auto"/>
              <w:ind w:firstLine="0"/>
              <w:jc w:val="left"/>
              <w:rPr>
                <w:u w:val="single"/>
              </w:rPr>
            </w:pPr>
            <w:r w:rsidRPr="001838C2">
              <w:rPr>
                <w:b/>
                <w:sz w:val="20"/>
                <w:u w:val="single"/>
              </w:rPr>
              <w:t>ИНН/КПП</w:t>
            </w:r>
            <w:r w:rsidRPr="001838C2">
              <w:rPr>
                <w:sz w:val="20"/>
                <w:u w:val="single"/>
              </w:rPr>
              <w:t xml:space="preserve">  </w:t>
            </w:r>
            <w:r w:rsidRPr="001838C2">
              <w:rPr>
                <w:sz w:val="20"/>
              </w:rPr>
              <w:t>6916015670/614345001</w:t>
            </w:r>
          </w:p>
          <w:p w:rsidR="00A24AA8" w:rsidRPr="003F6FF1" w:rsidRDefault="00A24AA8" w:rsidP="00630859">
            <w:pPr>
              <w:pStyle w:val="affd"/>
            </w:pPr>
          </w:p>
        </w:tc>
        <w:tc>
          <w:tcPr>
            <w:tcW w:w="5103" w:type="dxa"/>
          </w:tcPr>
          <w:p w:rsidR="001838C2" w:rsidRPr="007E4022" w:rsidRDefault="00B47ED3" w:rsidP="001838C2">
            <w:pPr>
              <w:pStyle w:val="aff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973DAF" w:rsidRPr="007E4022" w:rsidRDefault="00973DAF" w:rsidP="00973DAF">
            <w:pPr>
              <w:pStyle w:val="affd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2669C" w:rsidRPr="001C48C9" w:rsidRDefault="0022669C" w:rsidP="0022669C">
      <w:pPr>
        <w:rPr>
          <w:sz w:val="24"/>
          <w:szCs w:val="24"/>
        </w:rPr>
      </w:pPr>
    </w:p>
    <w:p w:rsidR="0022669C" w:rsidRPr="001C48C9" w:rsidRDefault="0022669C" w:rsidP="0022669C">
      <w:pPr>
        <w:shd w:val="clear" w:color="auto" w:fill="FFFFFF"/>
        <w:ind w:right="2"/>
        <w:rPr>
          <w:sz w:val="24"/>
          <w:szCs w:val="24"/>
        </w:rPr>
      </w:pPr>
    </w:p>
    <w:p w:rsidR="003E4543" w:rsidRDefault="003E4543" w:rsidP="003E4543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3E4543" w:rsidRPr="003E4543" w:rsidRDefault="003E4543" w:rsidP="003E4543"/>
    <w:p w:rsidR="003E4543" w:rsidRPr="00E904DD" w:rsidRDefault="003E4543" w:rsidP="003E4543">
      <w:pPr>
        <w:pStyle w:val="4"/>
        <w:numPr>
          <w:ilvl w:val="0"/>
          <w:numId w:val="0"/>
        </w:numPr>
        <w:spacing w:before="0" w:after="0"/>
      </w:pPr>
      <w:r w:rsidRPr="00E904DD">
        <w:rPr>
          <w:i w:val="0"/>
        </w:rPr>
        <w:t>ЗАКАЗЧИК</w:t>
      </w:r>
      <w:r w:rsidRPr="00E904DD">
        <w:t xml:space="preserve">                                      </w:t>
      </w:r>
      <w:r w:rsidR="00B32B9A" w:rsidRPr="00E904DD">
        <w:t xml:space="preserve">                         </w:t>
      </w:r>
      <w:r w:rsidRPr="00E904DD">
        <w:t xml:space="preserve"> </w:t>
      </w:r>
      <w:r w:rsidRPr="00E904DD">
        <w:rPr>
          <w:i w:val="0"/>
        </w:rPr>
        <w:t xml:space="preserve">ИСПОЛНИТЕЛЬ </w:t>
      </w:r>
      <w:r w:rsidRPr="00E904DD">
        <w:t xml:space="preserve"> </w:t>
      </w:r>
    </w:p>
    <w:p w:rsidR="001838C2" w:rsidRPr="00561243" w:rsidRDefault="001838C2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>Заместитель директора ОАО «НИАЭП»-</w:t>
      </w:r>
    </w:p>
    <w:p w:rsidR="00E904DD" w:rsidRDefault="001838C2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 xml:space="preserve">Директор Волгодонского филиала ОАО «НИАЭП» </w:t>
      </w:r>
    </w:p>
    <w:p w:rsidR="001838C2" w:rsidRDefault="001838C2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>(управляющей компании ООО «СМУ №2»)</w:t>
      </w:r>
    </w:p>
    <w:p w:rsidR="003E4543" w:rsidRDefault="003E4543" w:rsidP="003E4543">
      <w:pPr>
        <w:pStyle w:val="4"/>
        <w:numPr>
          <w:ilvl w:val="0"/>
          <w:numId w:val="0"/>
        </w:numPr>
        <w:spacing w:before="0" w:after="0"/>
        <w:ind w:left="1701"/>
        <w:rPr>
          <w:b w:val="0"/>
        </w:rPr>
      </w:pPr>
    </w:p>
    <w:p w:rsidR="00E904DD" w:rsidRPr="00E904DD" w:rsidRDefault="00E904DD" w:rsidP="00E904DD"/>
    <w:p w:rsidR="003E4543" w:rsidRPr="003E4543" w:rsidRDefault="003E4543" w:rsidP="003E4543">
      <w:pPr>
        <w:pStyle w:val="4"/>
        <w:numPr>
          <w:ilvl w:val="0"/>
          <w:numId w:val="0"/>
        </w:numPr>
        <w:spacing w:before="0" w:after="0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 xml:space="preserve">________________ / </w:t>
      </w:r>
      <w:r w:rsidR="00A75686">
        <w:rPr>
          <w:b w:val="0"/>
          <w:i w:val="0"/>
          <w:sz w:val="24"/>
          <w:szCs w:val="24"/>
        </w:rPr>
        <w:t>А.Б. Хазин</w:t>
      </w:r>
      <w:r w:rsidRPr="003E4543">
        <w:rPr>
          <w:b w:val="0"/>
          <w:i w:val="0"/>
          <w:sz w:val="24"/>
          <w:szCs w:val="24"/>
        </w:rPr>
        <w:t>/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</w:t>
      </w:r>
      <w:r>
        <w:rPr>
          <w:b w:val="0"/>
          <w:i w:val="0"/>
          <w:sz w:val="24"/>
          <w:szCs w:val="24"/>
        </w:rPr>
        <w:t xml:space="preserve">                  </w:t>
      </w:r>
      <w:r w:rsidR="00B32B9A">
        <w:rPr>
          <w:b w:val="0"/>
          <w:i w:val="0"/>
          <w:sz w:val="24"/>
          <w:szCs w:val="24"/>
        </w:rPr>
        <w:t>_____________</w:t>
      </w:r>
      <w:r w:rsidRPr="003E4543">
        <w:rPr>
          <w:b w:val="0"/>
          <w:i w:val="0"/>
          <w:sz w:val="24"/>
          <w:szCs w:val="24"/>
        </w:rPr>
        <w:t xml:space="preserve"> /</w:t>
      </w:r>
      <w:r w:rsidR="001838C2">
        <w:rPr>
          <w:b w:val="0"/>
          <w:i w:val="0"/>
          <w:sz w:val="24"/>
          <w:szCs w:val="24"/>
        </w:rPr>
        <w:t>______________</w:t>
      </w:r>
      <w:r w:rsidRPr="003E4543">
        <w:rPr>
          <w:b w:val="0"/>
          <w:i w:val="0"/>
          <w:sz w:val="24"/>
          <w:szCs w:val="24"/>
        </w:rPr>
        <w:t>/</w:t>
      </w:r>
    </w:p>
    <w:p w:rsidR="00AF0686" w:rsidRDefault="003E4543" w:rsidP="00630859">
      <w:pPr>
        <w:pStyle w:val="4"/>
        <w:numPr>
          <w:ilvl w:val="0"/>
          <w:numId w:val="0"/>
        </w:numPr>
        <w:spacing w:before="0" w:after="0"/>
        <w:ind w:left="567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>м.п.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                                                  </w:t>
      </w:r>
      <w:r>
        <w:rPr>
          <w:b w:val="0"/>
          <w:i w:val="0"/>
          <w:sz w:val="24"/>
          <w:szCs w:val="24"/>
        </w:rPr>
        <w:t xml:space="preserve">                 </w:t>
      </w:r>
      <w:r w:rsidRPr="003E4543">
        <w:rPr>
          <w:b w:val="0"/>
          <w:i w:val="0"/>
          <w:sz w:val="24"/>
          <w:szCs w:val="24"/>
        </w:rPr>
        <w:t>м.п.</w:t>
      </w:r>
    </w:p>
    <w:p w:rsidR="00485E1A" w:rsidRDefault="00485E1A" w:rsidP="00485E1A"/>
    <w:p w:rsidR="00485E1A" w:rsidRDefault="00485E1A" w:rsidP="00485E1A"/>
    <w:p w:rsidR="001838C2" w:rsidRDefault="001838C2" w:rsidP="00485E1A"/>
    <w:p w:rsidR="001838C2" w:rsidRDefault="001838C2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B42325" w:rsidRDefault="00B42325" w:rsidP="00485E1A"/>
    <w:p w:rsidR="001838C2" w:rsidRDefault="001838C2" w:rsidP="00485E1A"/>
    <w:p w:rsidR="00485E1A" w:rsidRPr="001838C2" w:rsidRDefault="001838C2" w:rsidP="00485E1A">
      <w:pPr>
        <w:pStyle w:val="210"/>
        <w:jc w:val="center"/>
        <w:rPr>
          <w:sz w:val="22"/>
          <w:szCs w:val="22"/>
        </w:rPr>
      </w:pPr>
      <w:r>
        <w:t xml:space="preserve">                                                                                                              </w:t>
      </w:r>
      <w:r w:rsidR="00485E1A" w:rsidRPr="001838C2">
        <w:rPr>
          <w:sz w:val="22"/>
          <w:szCs w:val="22"/>
        </w:rPr>
        <w:t>Приложение №</w:t>
      </w:r>
      <w:r w:rsidR="00E904DD">
        <w:rPr>
          <w:sz w:val="22"/>
          <w:szCs w:val="22"/>
        </w:rPr>
        <w:t>1</w:t>
      </w:r>
    </w:p>
    <w:p w:rsidR="00485E1A" w:rsidRPr="001838C2" w:rsidRDefault="00485E1A" w:rsidP="00485E1A">
      <w:pPr>
        <w:pStyle w:val="210"/>
        <w:jc w:val="center"/>
        <w:rPr>
          <w:sz w:val="22"/>
          <w:szCs w:val="22"/>
        </w:rPr>
      </w:pPr>
      <w:r w:rsidRPr="001838C2">
        <w:rPr>
          <w:sz w:val="22"/>
          <w:szCs w:val="22"/>
        </w:rPr>
        <w:t xml:space="preserve">                                                    </w:t>
      </w:r>
      <w:r w:rsidR="00973DAF" w:rsidRPr="001838C2">
        <w:rPr>
          <w:sz w:val="22"/>
          <w:szCs w:val="22"/>
        </w:rPr>
        <w:t xml:space="preserve">             </w:t>
      </w:r>
      <w:r w:rsidR="001838C2" w:rsidRPr="001838C2">
        <w:rPr>
          <w:sz w:val="22"/>
          <w:szCs w:val="22"/>
        </w:rPr>
        <w:t>к Д</w:t>
      </w:r>
      <w:r w:rsidRPr="001838C2">
        <w:rPr>
          <w:sz w:val="22"/>
          <w:szCs w:val="22"/>
        </w:rPr>
        <w:t>оговору</w:t>
      </w:r>
      <w:r w:rsidR="001838C2" w:rsidRPr="001838C2">
        <w:rPr>
          <w:sz w:val="22"/>
          <w:szCs w:val="22"/>
        </w:rPr>
        <w:t xml:space="preserve"> об оказании транспортных услуг</w:t>
      </w:r>
      <w:r w:rsidRPr="001838C2">
        <w:rPr>
          <w:sz w:val="22"/>
          <w:szCs w:val="22"/>
        </w:rPr>
        <w:t xml:space="preserve"> №</w:t>
      </w:r>
      <w:r w:rsidR="00973DAF" w:rsidRPr="001838C2">
        <w:rPr>
          <w:sz w:val="22"/>
          <w:szCs w:val="22"/>
        </w:rPr>
        <w:t xml:space="preserve"> </w:t>
      </w:r>
      <w:r w:rsidR="001838C2" w:rsidRPr="001838C2">
        <w:rPr>
          <w:sz w:val="22"/>
          <w:szCs w:val="22"/>
        </w:rPr>
        <w:t>__________</w:t>
      </w:r>
      <w:r w:rsidRPr="001838C2">
        <w:rPr>
          <w:sz w:val="22"/>
          <w:szCs w:val="22"/>
        </w:rPr>
        <w:t xml:space="preserve"> </w:t>
      </w:r>
    </w:p>
    <w:p w:rsidR="00485E1A" w:rsidRPr="001838C2" w:rsidRDefault="00485E1A" w:rsidP="00485E1A">
      <w:pPr>
        <w:pStyle w:val="210"/>
        <w:jc w:val="center"/>
        <w:rPr>
          <w:sz w:val="22"/>
          <w:szCs w:val="22"/>
        </w:rPr>
      </w:pPr>
      <w:r w:rsidRPr="001838C2">
        <w:rPr>
          <w:sz w:val="22"/>
          <w:szCs w:val="22"/>
        </w:rPr>
        <w:t xml:space="preserve">                                                    </w:t>
      </w:r>
      <w:r w:rsidR="00973DAF" w:rsidRPr="001838C2">
        <w:rPr>
          <w:sz w:val="22"/>
          <w:szCs w:val="22"/>
        </w:rPr>
        <w:t xml:space="preserve">                  </w:t>
      </w:r>
      <w:r w:rsidR="001838C2">
        <w:rPr>
          <w:sz w:val="22"/>
          <w:szCs w:val="22"/>
        </w:rPr>
        <w:t xml:space="preserve">                                                          </w:t>
      </w:r>
      <w:r w:rsidR="00973DAF" w:rsidRPr="001838C2">
        <w:rPr>
          <w:sz w:val="22"/>
          <w:szCs w:val="22"/>
        </w:rPr>
        <w:t>от «</w:t>
      </w:r>
      <w:r w:rsidR="00E904DD">
        <w:rPr>
          <w:sz w:val="22"/>
          <w:szCs w:val="22"/>
        </w:rPr>
        <w:t>___</w:t>
      </w:r>
      <w:r w:rsidR="00973DAF" w:rsidRPr="001838C2">
        <w:rPr>
          <w:sz w:val="22"/>
          <w:szCs w:val="22"/>
        </w:rPr>
        <w:t>»</w:t>
      </w:r>
      <w:r w:rsidR="00E904DD">
        <w:rPr>
          <w:sz w:val="22"/>
          <w:szCs w:val="22"/>
        </w:rPr>
        <w:t>__________</w:t>
      </w:r>
      <w:r w:rsidR="00973DAF" w:rsidRPr="001838C2">
        <w:rPr>
          <w:sz w:val="22"/>
          <w:szCs w:val="22"/>
        </w:rPr>
        <w:t>201</w:t>
      </w:r>
      <w:r w:rsidR="00E904DD">
        <w:rPr>
          <w:sz w:val="22"/>
          <w:szCs w:val="22"/>
        </w:rPr>
        <w:t>2</w:t>
      </w:r>
      <w:r w:rsidRPr="001838C2">
        <w:rPr>
          <w:sz w:val="22"/>
          <w:szCs w:val="22"/>
        </w:rPr>
        <w:t>г.</w:t>
      </w:r>
    </w:p>
    <w:p w:rsidR="00485E1A" w:rsidRDefault="00485E1A" w:rsidP="00485E1A">
      <w:pPr>
        <w:pStyle w:val="210"/>
        <w:ind w:firstLine="0"/>
        <w:jc w:val="left"/>
      </w:pPr>
    </w:p>
    <w:p w:rsidR="00485E1A" w:rsidRDefault="00485E1A" w:rsidP="00485E1A">
      <w:pPr>
        <w:pStyle w:val="210"/>
        <w:jc w:val="center"/>
      </w:pPr>
    </w:p>
    <w:p w:rsidR="00485E1A" w:rsidRDefault="00485E1A" w:rsidP="00485E1A">
      <w:pPr>
        <w:pStyle w:val="210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E904DD" w:rsidRPr="00561243" w:rsidRDefault="001838C2" w:rsidP="00E904DD">
      <w:pPr>
        <w:spacing w:line="240" w:lineRule="auto"/>
        <w:ind w:firstLine="0"/>
        <w:rPr>
          <w:sz w:val="22"/>
          <w:szCs w:val="22"/>
        </w:rPr>
      </w:pPr>
      <w:r>
        <w:t xml:space="preserve">                          </w:t>
      </w:r>
      <w:r w:rsidR="00E904DD">
        <w:t xml:space="preserve">                                                 </w:t>
      </w:r>
      <w:r w:rsidR="00485E1A">
        <w:tab/>
      </w:r>
      <w:r w:rsidR="00E904DD" w:rsidRPr="00561243">
        <w:rPr>
          <w:sz w:val="22"/>
          <w:szCs w:val="22"/>
        </w:rPr>
        <w:t>Заместитель директора ОАО «НИАЭП»-</w:t>
      </w:r>
    </w:p>
    <w:p w:rsidR="00E904DD" w:rsidRDefault="00E904DD" w:rsidP="00E904DD">
      <w:pPr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  <w:r w:rsidRPr="00561243">
        <w:rPr>
          <w:sz w:val="22"/>
          <w:szCs w:val="22"/>
        </w:rPr>
        <w:t xml:space="preserve">Директор Волгодонского филиала ОАО «НИАЭП» </w:t>
      </w:r>
    </w:p>
    <w:p w:rsidR="00E904DD" w:rsidRDefault="00E904DD" w:rsidP="00E904DD">
      <w:pPr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  <w:r w:rsidRPr="00561243">
        <w:rPr>
          <w:sz w:val="22"/>
          <w:szCs w:val="22"/>
        </w:rPr>
        <w:t>(управляющей компании ООО «СМУ №2»)</w:t>
      </w:r>
    </w:p>
    <w:p w:rsidR="00485E1A" w:rsidRDefault="00485E1A" w:rsidP="00E904DD">
      <w:pPr>
        <w:pStyle w:val="210"/>
        <w:tabs>
          <w:tab w:val="left" w:pos="525"/>
          <w:tab w:val="right" w:pos="9354"/>
        </w:tabs>
        <w:ind w:firstLine="0"/>
        <w:jc w:val="left"/>
      </w:pPr>
      <w:r>
        <w:t xml:space="preserve"> </w:t>
      </w:r>
    </w:p>
    <w:p w:rsidR="00485E1A" w:rsidRDefault="00485E1A" w:rsidP="00485E1A">
      <w:pPr>
        <w:pStyle w:val="210"/>
        <w:jc w:val="right"/>
      </w:pPr>
    </w:p>
    <w:p w:rsidR="00485E1A" w:rsidRDefault="00485E1A" w:rsidP="00485E1A">
      <w:pPr>
        <w:pStyle w:val="210"/>
        <w:tabs>
          <w:tab w:val="right" w:pos="9354"/>
        </w:tabs>
        <w:ind w:firstLine="0"/>
        <w:jc w:val="left"/>
      </w:pPr>
      <w:r>
        <w:t>___________</w:t>
      </w:r>
      <w:r w:rsidR="001838C2">
        <w:t>/_______________</w:t>
      </w:r>
      <w:r>
        <w:tab/>
        <w:t>_____________А.Б. Хазин</w:t>
      </w:r>
    </w:p>
    <w:p w:rsidR="00485E1A" w:rsidRDefault="00485E1A" w:rsidP="00485E1A">
      <w:pPr>
        <w:pStyle w:val="210"/>
        <w:jc w:val="center"/>
      </w:pPr>
    </w:p>
    <w:p w:rsidR="00485E1A" w:rsidRDefault="00485E1A" w:rsidP="00485E1A">
      <w:pPr>
        <w:pStyle w:val="210"/>
        <w:ind w:firstLine="0"/>
        <w:jc w:val="left"/>
      </w:pPr>
    </w:p>
    <w:p w:rsidR="00485E1A" w:rsidRDefault="00485E1A" w:rsidP="00485E1A">
      <w:pPr>
        <w:pStyle w:val="210"/>
        <w:jc w:val="center"/>
      </w:pPr>
      <w:r>
        <w:t>ТЕХНИЧЕСКОЕ ЗАДАНИЕ</w:t>
      </w:r>
    </w:p>
    <w:p w:rsidR="00485E1A" w:rsidRDefault="00485E1A" w:rsidP="00485E1A">
      <w:pPr>
        <w:pStyle w:val="210"/>
        <w:jc w:val="center"/>
      </w:pPr>
      <w:r>
        <w:t xml:space="preserve">Перевозка персонала </w:t>
      </w:r>
      <w:r w:rsidR="008C271E">
        <w:t>ООО «СМУ №2</w:t>
      </w:r>
      <w:r>
        <w:t>».</w:t>
      </w:r>
    </w:p>
    <w:tbl>
      <w:tblPr>
        <w:tblpPr w:leftFromText="180" w:rightFromText="180" w:vertAnchor="text" w:horzAnchor="margin" w:tblpXSpec="center" w:tblpY="2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403"/>
        <w:gridCol w:w="7361"/>
      </w:tblGrid>
      <w:tr w:rsidR="00485E1A">
        <w:tc>
          <w:tcPr>
            <w:tcW w:w="540" w:type="dxa"/>
          </w:tcPr>
          <w:p w:rsidR="00485E1A" w:rsidRDefault="00485E1A" w:rsidP="001550DB">
            <w:pPr>
              <w:pStyle w:val="210"/>
              <w:ind w:firstLine="0"/>
            </w:pPr>
            <w:r>
              <w:t>№ п/п</w:t>
            </w:r>
          </w:p>
        </w:tc>
        <w:tc>
          <w:tcPr>
            <w:tcW w:w="2403" w:type="dxa"/>
          </w:tcPr>
          <w:p w:rsidR="00485E1A" w:rsidRDefault="00485E1A" w:rsidP="001550DB">
            <w:pPr>
              <w:pStyle w:val="210"/>
              <w:ind w:firstLine="0"/>
            </w:pPr>
            <w:r>
              <w:t>Наименование данных</w:t>
            </w:r>
          </w:p>
        </w:tc>
        <w:tc>
          <w:tcPr>
            <w:tcW w:w="7361" w:type="dxa"/>
          </w:tcPr>
          <w:p w:rsidR="00485E1A" w:rsidRDefault="00485E1A" w:rsidP="001550DB">
            <w:pPr>
              <w:pStyle w:val="210"/>
              <w:jc w:val="center"/>
            </w:pPr>
            <w:r>
              <w:t>Мероприятия</w:t>
            </w:r>
          </w:p>
        </w:tc>
      </w:tr>
      <w:tr w:rsidR="00485E1A">
        <w:tc>
          <w:tcPr>
            <w:tcW w:w="540" w:type="dxa"/>
          </w:tcPr>
          <w:p w:rsidR="00485E1A" w:rsidRDefault="00485E1A" w:rsidP="001550DB">
            <w:pPr>
              <w:pStyle w:val="210"/>
              <w:ind w:firstLine="0"/>
            </w:pPr>
            <w:r>
              <w:t>1.</w:t>
            </w:r>
          </w:p>
        </w:tc>
        <w:tc>
          <w:tcPr>
            <w:tcW w:w="2403" w:type="dxa"/>
          </w:tcPr>
          <w:p w:rsidR="00485E1A" w:rsidRDefault="00485E1A" w:rsidP="001550DB">
            <w:pPr>
              <w:pStyle w:val="210"/>
              <w:ind w:firstLine="0"/>
              <w:jc w:val="left"/>
            </w:pPr>
            <w:r>
              <w:t>Заказчик</w:t>
            </w:r>
          </w:p>
        </w:tc>
        <w:tc>
          <w:tcPr>
            <w:tcW w:w="7361" w:type="dxa"/>
          </w:tcPr>
          <w:p w:rsidR="00485E1A" w:rsidRDefault="00E904DD" w:rsidP="001550DB">
            <w:pPr>
              <w:pStyle w:val="210"/>
              <w:ind w:firstLine="0"/>
              <w:jc w:val="left"/>
            </w:pPr>
            <w:r>
              <w:t>ООО «СМУ №2»</w:t>
            </w:r>
          </w:p>
          <w:p w:rsidR="00485E1A" w:rsidRDefault="00485E1A" w:rsidP="001550DB">
            <w:pPr>
              <w:pStyle w:val="210"/>
              <w:ind w:firstLine="0"/>
              <w:jc w:val="left"/>
            </w:pPr>
          </w:p>
        </w:tc>
      </w:tr>
      <w:tr w:rsidR="00485E1A">
        <w:tc>
          <w:tcPr>
            <w:tcW w:w="540" w:type="dxa"/>
          </w:tcPr>
          <w:p w:rsidR="00485E1A" w:rsidRDefault="00485E1A" w:rsidP="001550DB">
            <w:pPr>
              <w:pStyle w:val="210"/>
              <w:ind w:firstLine="0"/>
            </w:pPr>
            <w:r>
              <w:t>2.</w:t>
            </w:r>
          </w:p>
        </w:tc>
        <w:tc>
          <w:tcPr>
            <w:tcW w:w="2403" w:type="dxa"/>
          </w:tcPr>
          <w:p w:rsidR="00485E1A" w:rsidRDefault="00485E1A" w:rsidP="001550DB">
            <w:pPr>
              <w:pStyle w:val="210"/>
              <w:ind w:firstLine="0"/>
              <w:jc w:val="left"/>
            </w:pPr>
            <w:r>
              <w:t>Маршрут</w:t>
            </w:r>
          </w:p>
        </w:tc>
        <w:tc>
          <w:tcPr>
            <w:tcW w:w="7361" w:type="dxa"/>
          </w:tcPr>
          <w:p w:rsidR="00485E1A" w:rsidRDefault="00E904DD" w:rsidP="001550DB">
            <w:pPr>
              <w:pStyle w:val="210"/>
              <w:ind w:firstLine="0"/>
              <w:jc w:val="left"/>
            </w:pPr>
            <w:r>
              <w:t>г.Волгодонск</w:t>
            </w:r>
            <w:r w:rsidR="00485E1A">
              <w:t xml:space="preserve">  - Ростовская АЭС -  </w:t>
            </w:r>
            <w:r>
              <w:t>г. Волгодонск</w:t>
            </w:r>
          </w:p>
          <w:p w:rsidR="00BB3AB0" w:rsidRDefault="00BB3AB0" w:rsidP="001550DB">
            <w:pPr>
              <w:pStyle w:val="210"/>
              <w:ind w:firstLine="0"/>
              <w:jc w:val="left"/>
            </w:pPr>
            <w:r>
              <w:t>г.Цимлянск – Ростовская АЭС – г.Цимлянск</w:t>
            </w:r>
          </w:p>
          <w:p w:rsidR="00485E1A" w:rsidRDefault="00485E1A" w:rsidP="001550DB">
            <w:pPr>
              <w:pStyle w:val="210"/>
              <w:jc w:val="left"/>
            </w:pPr>
          </w:p>
        </w:tc>
      </w:tr>
      <w:tr w:rsidR="00485E1A">
        <w:trPr>
          <w:trHeight w:val="991"/>
        </w:trPr>
        <w:tc>
          <w:tcPr>
            <w:tcW w:w="540" w:type="dxa"/>
          </w:tcPr>
          <w:p w:rsidR="00485E1A" w:rsidRDefault="00485E1A" w:rsidP="001550DB">
            <w:pPr>
              <w:pStyle w:val="210"/>
              <w:ind w:firstLine="0"/>
            </w:pPr>
            <w:r>
              <w:t>3.</w:t>
            </w:r>
          </w:p>
        </w:tc>
        <w:tc>
          <w:tcPr>
            <w:tcW w:w="2403" w:type="dxa"/>
          </w:tcPr>
          <w:p w:rsidR="00485E1A" w:rsidRPr="00BB3AB0" w:rsidRDefault="00485E1A" w:rsidP="001550DB">
            <w:pPr>
              <w:pStyle w:val="210"/>
              <w:ind w:firstLine="0"/>
              <w:jc w:val="left"/>
            </w:pPr>
            <w:r>
              <w:t>Цель работы</w:t>
            </w:r>
          </w:p>
          <w:p w:rsidR="00485E1A" w:rsidRPr="001D4D81" w:rsidRDefault="00485E1A" w:rsidP="001550DB">
            <w:pPr>
              <w:pStyle w:val="210"/>
              <w:ind w:firstLine="0"/>
              <w:jc w:val="left"/>
            </w:pPr>
          </w:p>
          <w:p w:rsidR="00485E1A" w:rsidRPr="00BB3AB0" w:rsidRDefault="00485E1A" w:rsidP="001550DB">
            <w:pPr>
              <w:pStyle w:val="210"/>
              <w:jc w:val="left"/>
            </w:pPr>
          </w:p>
          <w:p w:rsidR="00485E1A" w:rsidRPr="00577D58" w:rsidRDefault="00485E1A" w:rsidP="001550DB">
            <w:pPr>
              <w:pStyle w:val="210"/>
              <w:ind w:firstLine="0"/>
              <w:jc w:val="left"/>
            </w:pPr>
          </w:p>
        </w:tc>
        <w:tc>
          <w:tcPr>
            <w:tcW w:w="7361" w:type="dxa"/>
          </w:tcPr>
          <w:p w:rsidR="00485E1A" w:rsidRPr="00B75CE3" w:rsidRDefault="00485E1A" w:rsidP="00E904DD">
            <w:pPr>
              <w:pStyle w:val="210"/>
              <w:ind w:firstLine="0"/>
              <w:jc w:val="left"/>
            </w:pPr>
            <w:r>
              <w:t xml:space="preserve">Перевозка персонала </w:t>
            </w:r>
            <w:r w:rsidR="00E904DD">
              <w:t>ООО «СМУ №2»</w:t>
            </w:r>
            <w:r>
              <w:t xml:space="preserve"> к месту работы и обратно, по согласованным с Заказчиком маршрутам и графикам.</w:t>
            </w:r>
          </w:p>
        </w:tc>
      </w:tr>
      <w:tr w:rsidR="00485E1A">
        <w:tc>
          <w:tcPr>
            <w:tcW w:w="540" w:type="dxa"/>
          </w:tcPr>
          <w:p w:rsidR="00485E1A" w:rsidRDefault="00485E1A" w:rsidP="001550DB">
            <w:pPr>
              <w:pStyle w:val="210"/>
              <w:ind w:firstLine="0"/>
            </w:pPr>
            <w:r>
              <w:t>4.</w:t>
            </w:r>
          </w:p>
        </w:tc>
        <w:tc>
          <w:tcPr>
            <w:tcW w:w="2403" w:type="dxa"/>
          </w:tcPr>
          <w:p w:rsidR="00485E1A" w:rsidRDefault="00485E1A" w:rsidP="001550DB">
            <w:pPr>
              <w:pStyle w:val="210"/>
              <w:ind w:firstLine="0"/>
              <w:jc w:val="left"/>
            </w:pPr>
            <w:r>
              <w:t>Графики:</w:t>
            </w:r>
          </w:p>
        </w:tc>
        <w:tc>
          <w:tcPr>
            <w:tcW w:w="7361" w:type="dxa"/>
          </w:tcPr>
          <w:p w:rsidR="00485E1A" w:rsidRPr="00B75CE3" w:rsidRDefault="0094193B" w:rsidP="001550DB">
            <w:pPr>
              <w:pStyle w:val="210"/>
              <w:ind w:firstLine="0"/>
              <w:rPr>
                <w:b/>
              </w:rPr>
            </w:pPr>
            <w:r>
              <w:rPr>
                <w:b/>
              </w:rPr>
              <w:t>График 1</w:t>
            </w:r>
            <w:r w:rsidR="00485E1A" w:rsidRPr="00B75CE3">
              <w:rPr>
                <w:b/>
              </w:rPr>
              <w:t>:</w:t>
            </w:r>
          </w:p>
          <w:p w:rsidR="00E904DD" w:rsidRDefault="00E904DD" w:rsidP="00E904DD">
            <w:pPr>
              <w:pStyle w:val="210"/>
              <w:ind w:firstLine="0"/>
              <w:jc w:val="left"/>
            </w:pPr>
            <w:r>
              <w:t xml:space="preserve">г.Волгодонск  - Ростовская АЭС -  г. Волгодонск:     ___ человек.  </w:t>
            </w:r>
          </w:p>
          <w:p w:rsidR="00485E1A" w:rsidRPr="00B75CE3" w:rsidRDefault="0094193B" w:rsidP="001550DB">
            <w:pPr>
              <w:pStyle w:val="210"/>
              <w:ind w:firstLine="0"/>
              <w:rPr>
                <w:b/>
              </w:rPr>
            </w:pPr>
            <w:r>
              <w:rPr>
                <w:b/>
              </w:rPr>
              <w:t>График 2</w:t>
            </w:r>
            <w:r w:rsidR="00485E1A" w:rsidRPr="00B75CE3">
              <w:rPr>
                <w:b/>
              </w:rPr>
              <w:t>:</w:t>
            </w:r>
          </w:p>
          <w:p w:rsidR="0094193B" w:rsidRDefault="0094193B" w:rsidP="0094193B">
            <w:pPr>
              <w:pStyle w:val="210"/>
              <w:ind w:firstLine="0"/>
              <w:jc w:val="left"/>
            </w:pPr>
            <w:r>
              <w:t xml:space="preserve">г.Цимлянск – Ростовская АЭС – г.Цимлянск :           </w:t>
            </w:r>
            <w:r w:rsidR="00E904DD">
              <w:t xml:space="preserve"> ___</w:t>
            </w:r>
            <w:r>
              <w:t>человек</w:t>
            </w:r>
          </w:p>
          <w:p w:rsidR="00485E1A" w:rsidRDefault="00485E1A" w:rsidP="0094193B">
            <w:pPr>
              <w:pStyle w:val="210"/>
              <w:ind w:firstLine="0"/>
            </w:pPr>
          </w:p>
        </w:tc>
      </w:tr>
      <w:tr w:rsidR="00485E1A">
        <w:tc>
          <w:tcPr>
            <w:tcW w:w="540" w:type="dxa"/>
          </w:tcPr>
          <w:p w:rsidR="00485E1A" w:rsidRDefault="00485E1A" w:rsidP="001550DB">
            <w:pPr>
              <w:pStyle w:val="210"/>
              <w:ind w:firstLine="0"/>
            </w:pPr>
            <w:r>
              <w:t>5.</w:t>
            </w:r>
          </w:p>
        </w:tc>
        <w:tc>
          <w:tcPr>
            <w:tcW w:w="2403" w:type="dxa"/>
          </w:tcPr>
          <w:p w:rsidR="00485E1A" w:rsidRDefault="00485E1A" w:rsidP="001550DB">
            <w:pPr>
              <w:pStyle w:val="210"/>
              <w:ind w:firstLine="0"/>
              <w:jc w:val="left"/>
            </w:pPr>
            <w:r>
              <w:t>Общее количество посадочных мест</w:t>
            </w:r>
          </w:p>
        </w:tc>
        <w:tc>
          <w:tcPr>
            <w:tcW w:w="7361" w:type="dxa"/>
          </w:tcPr>
          <w:p w:rsidR="00485E1A" w:rsidRDefault="00E904DD" w:rsidP="001550DB">
            <w:pPr>
              <w:pStyle w:val="210"/>
              <w:ind w:firstLine="0"/>
              <w:jc w:val="left"/>
            </w:pPr>
            <w:r>
              <w:t>____</w:t>
            </w:r>
            <w:r w:rsidR="00485E1A">
              <w:t xml:space="preserve"> мест.</w:t>
            </w:r>
          </w:p>
        </w:tc>
      </w:tr>
      <w:tr w:rsidR="00485E1A">
        <w:tc>
          <w:tcPr>
            <w:tcW w:w="540" w:type="dxa"/>
          </w:tcPr>
          <w:p w:rsidR="00485E1A" w:rsidRDefault="00485E1A" w:rsidP="001550DB">
            <w:pPr>
              <w:pStyle w:val="210"/>
              <w:ind w:firstLine="0"/>
            </w:pPr>
            <w:r>
              <w:t>6.</w:t>
            </w:r>
          </w:p>
        </w:tc>
        <w:tc>
          <w:tcPr>
            <w:tcW w:w="2403" w:type="dxa"/>
          </w:tcPr>
          <w:p w:rsidR="00485E1A" w:rsidRDefault="00485E1A" w:rsidP="001550DB">
            <w:pPr>
              <w:pStyle w:val="210"/>
              <w:ind w:firstLine="0"/>
              <w:jc w:val="left"/>
            </w:pPr>
            <w:r>
              <w:t>Срок исполнения</w:t>
            </w:r>
          </w:p>
        </w:tc>
        <w:tc>
          <w:tcPr>
            <w:tcW w:w="7361" w:type="dxa"/>
          </w:tcPr>
          <w:p w:rsidR="00485E1A" w:rsidRDefault="00485E1A" w:rsidP="001550DB">
            <w:pPr>
              <w:pStyle w:val="210"/>
              <w:ind w:firstLine="0"/>
              <w:jc w:val="left"/>
            </w:pPr>
            <w:r>
              <w:t>0</w:t>
            </w:r>
            <w:r w:rsidR="00E904DD">
              <w:t>0</w:t>
            </w:r>
            <w:r>
              <w:t>.0.2012</w:t>
            </w:r>
            <w:r w:rsidR="004A59BB">
              <w:t xml:space="preserve"> </w:t>
            </w:r>
            <w:r w:rsidR="00E904DD">
              <w:t>г.   по   00</w:t>
            </w:r>
            <w:r>
              <w:t>.</w:t>
            </w:r>
            <w:r w:rsidR="00E904DD">
              <w:t>00</w:t>
            </w:r>
            <w:r>
              <w:t>.201</w:t>
            </w:r>
            <w:r w:rsidR="00E904DD">
              <w:t>_</w:t>
            </w:r>
            <w:r w:rsidR="004A59BB">
              <w:t xml:space="preserve"> </w:t>
            </w:r>
            <w:r>
              <w:t>г. (</w:t>
            </w:r>
            <w:r w:rsidR="00E904DD">
              <w:t>_____</w:t>
            </w:r>
            <w:r>
              <w:t xml:space="preserve"> рабочих дней).</w:t>
            </w:r>
          </w:p>
          <w:p w:rsidR="00485E1A" w:rsidRDefault="00485E1A" w:rsidP="001550DB">
            <w:pPr>
              <w:pStyle w:val="210"/>
              <w:jc w:val="left"/>
            </w:pPr>
          </w:p>
        </w:tc>
      </w:tr>
    </w:tbl>
    <w:p w:rsidR="00485E1A" w:rsidRDefault="00485E1A" w:rsidP="00485E1A">
      <w:pPr>
        <w:pStyle w:val="210"/>
        <w:jc w:val="center"/>
      </w:pPr>
    </w:p>
    <w:p w:rsidR="00485E1A" w:rsidRDefault="00485E1A" w:rsidP="00485E1A">
      <w:pPr>
        <w:pStyle w:val="210"/>
        <w:ind w:firstLine="0"/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"/>
        <w:gridCol w:w="4673"/>
        <w:gridCol w:w="4394"/>
        <w:gridCol w:w="719"/>
      </w:tblGrid>
      <w:tr w:rsidR="00485E1A">
        <w:tc>
          <w:tcPr>
            <w:tcW w:w="147" w:type="dxa"/>
          </w:tcPr>
          <w:p w:rsidR="00485E1A" w:rsidRDefault="00485E1A" w:rsidP="001550DB">
            <w:pPr>
              <w:pStyle w:val="afff1"/>
            </w:pPr>
          </w:p>
        </w:tc>
        <w:tc>
          <w:tcPr>
            <w:tcW w:w="4673" w:type="dxa"/>
            <w:tcMar>
              <w:left w:w="108" w:type="dxa"/>
              <w:right w:w="108" w:type="dxa"/>
            </w:tcMar>
          </w:tcPr>
          <w:p w:rsidR="00485E1A" w:rsidRDefault="00485E1A" w:rsidP="001550DB">
            <w:pPr>
              <w:ind w:firstLine="0"/>
              <w:rPr>
                <w:sz w:val="24"/>
                <w:szCs w:val="24"/>
              </w:rPr>
            </w:pPr>
          </w:p>
          <w:p w:rsidR="00485E1A" w:rsidRDefault="00485E1A" w:rsidP="001550DB">
            <w:pPr>
              <w:ind w:firstLine="0"/>
              <w:rPr>
                <w:sz w:val="24"/>
                <w:szCs w:val="24"/>
              </w:rPr>
            </w:pPr>
          </w:p>
          <w:p w:rsidR="00485E1A" w:rsidRPr="0029098D" w:rsidRDefault="00E904DD" w:rsidP="00E904D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механик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485E1A" w:rsidRDefault="00485E1A" w:rsidP="0094193B">
            <w:pPr>
              <w:snapToGrid w:val="0"/>
              <w:ind w:firstLine="0"/>
              <w:rPr>
                <w:sz w:val="24"/>
                <w:szCs w:val="24"/>
              </w:rPr>
            </w:pPr>
          </w:p>
          <w:p w:rsidR="00485E1A" w:rsidRDefault="00485E1A" w:rsidP="0094193B">
            <w:pPr>
              <w:snapToGrid w:val="0"/>
              <w:ind w:firstLine="0"/>
              <w:rPr>
                <w:sz w:val="24"/>
                <w:szCs w:val="24"/>
              </w:rPr>
            </w:pPr>
          </w:p>
          <w:p w:rsidR="00485E1A" w:rsidRPr="0029098D" w:rsidRDefault="00485E1A" w:rsidP="00E904D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4193B">
              <w:rPr>
                <w:sz w:val="24"/>
                <w:szCs w:val="24"/>
              </w:rPr>
              <w:t xml:space="preserve">                            </w:t>
            </w:r>
            <w:r w:rsidR="00E904DD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.</w:t>
            </w:r>
            <w:r w:rsidR="00E904DD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. </w:t>
            </w:r>
            <w:r w:rsidR="00E904DD">
              <w:rPr>
                <w:sz w:val="24"/>
                <w:szCs w:val="24"/>
              </w:rPr>
              <w:t>Гуторов</w:t>
            </w:r>
          </w:p>
        </w:tc>
        <w:tc>
          <w:tcPr>
            <w:tcW w:w="719" w:type="dxa"/>
          </w:tcPr>
          <w:p w:rsidR="00485E1A" w:rsidRDefault="00485E1A" w:rsidP="001550DB">
            <w:pPr>
              <w:snapToGrid w:val="0"/>
            </w:pPr>
          </w:p>
        </w:tc>
      </w:tr>
    </w:tbl>
    <w:p w:rsidR="004A59BB" w:rsidRDefault="00485E1A" w:rsidP="00485E1A">
      <w:pPr>
        <w:pStyle w:val="210"/>
        <w:jc w:val="center"/>
      </w:pPr>
      <w:r>
        <w:t xml:space="preserve">                                                      </w:t>
      </w: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94193B" w:rsidRDefault="0094193B" w:rsidP="00485E1A">
      <w:pPr>
        <w:pStyle w:val="210"/>
        <w:jc w:val="center"/>
      </w:pPr>
    </w:p>
    <w:p w:rsidR="0094193B" w:rsidRDefault="0094193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94193B" w:rsidRDefault="0094193B" w:rsidP="00485E1A">
      <w:pPr>
        <w:pStyle w:val="210"/>
        <w:jc w:val="center"/>
      </w:pPr>
    </w:p>
    <w:p w:rsidR="0094193B" w:rsidRDefault="0094193B" w:rsidP="00485E1A">
      <w:pPr>
        <w:pStyle w:val="210"/>
        <w:jc w:val="center"/>
      </w:pPr>
    </w:p>
    <w:p w:rsidR="0094193B" w:rsidRDefault="0094193B" w:rsidP="00485E1A">
      <w:pPr>
        <w:pStyle w:val="210"/>
        <w:jc w:val="center"/>
      </w:pPr>
    </w:p>
    <w:p w:rsidR="0094193B" w:rsidRDefault="0094193B" w:rsidP="00485E1A">
      <w:pPr>
        <w:pStyle w:val="210"/>
        <w:jc w:val="center"/>
      </w:pPr>
    </w:p>
    <w:p w:rsidR="00E904DD" w:rsidRPr="001838C2" w:rsidRDefault="004A59BB" w:rsidP="00E904DD">
      <w:pPr>
        <w:pStyle w:val="210"/>
        <w:jc w:val="center"/>
        <w:rPr>
          <w:sz w:val="22"/>
          <w:szCs w:val="22"/>
        </w:rPr>
      </w:pPr>
      <w:r>
        <w:t xml:space="preserve">                                                     </w:t>
      </w:r>
      <w:r w:rsidR="00485E1A">
        <w:t xml:space="preserve">  </w:t>
      </w:r>
      <w:r w:rsidR="00E904DD">
        <w:t xml:space="preserve">                                          </w:t>
      </w:r>
      <w:r w:rsidR="00485E1A">
        <w:t xml:space="preserve"> </w:t>
      </w:r>
      <w:r w:rsidR="00973DAF">
        <w:t xml:space="preserve">   </w:t>
      </w:r>
      <w:r w:rsidR="00E904DD" w:rsidRPr="001838C2">
        <w:rPr>
          <w:sz w:val="22"/>
          <w:szCs w:val="22"/>
        </w:rPr>
        <w:t>Приложение №</w:t>
      </w:r>
      <w:r w:rsidR="00E904DD">
        <w:rPr>
          <w:sz w:val="22"/>
          <w:szCs w:val="22"/>
        </w:rPr>
        <w:t>2</w:t>
      </w:r>
    </w:p>
    <w:p w:rsidR="00E904DD" w:rsidRPr="001838C2" w:rsidRDefault="00E904DD" w:rsidP="00E904DD">
      <w:pPr>
        <w:pStyle w:val="210"/>
        <w:jc w:val="center"/>
        <w:rPr>
          <w:sz w:val="22"/>
          <w:szCs w:val="22"/>
        </w:rPr>
      </w:pPr>
      <w:r w:rsidRPr="001838C2">
        <w:rPr>
          <w:sz w:val="22"/>
          <w:szCs w:val="22"/>
        </w:rPr>
        <w:t xml:space="preserve">                                                                 к Договору об оказании транспортных услуг № __________ </w:t>
      </w:r>
    </w:p>
    <w:p w:rsidR="00485E1A" w:rsidRDefault="00E904DD" w:rsidP="00E904DD">
      <w:pPr>
        <w:pStyle w:val="210"/>
        <w:jc w:val="center"/>
      </w:pPr>
      <w:r w:rsidRPr="001838C2">
        <w:rPr>
          <w:sz w:val="22"/>
          <w:szCs w:val="22"/>
        </w:rPr>
        <w:t xml:space="preserve">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</w:t>
      </w:r>
      <w:r w:rsidRPr="001838C2">
        <w:rPr>
          <w:sz w:val="22"/>
          <w:szCs w:val="22"/>
        </w:rPr>
        <w:t>от «</w:t>
      </w:r>
      <w:r>
        <w:rPr>
          <w:sz w:val="22"/>
          <w:szCs w:val="22"/>
        </w:rPr>
        <w:t>___</w:t>
      </w:r>
      <w:r w:rsidRPr="001838C2">
        <w:rPr>
          <w:sz w:val="22"/>
          <w:szCs w:val="22"/>
        </w:rPr>
        <w:t>»</w:t>
      </w:r>
      <w:r>
        <w:rPr>
          <w:sz w:val="22"/>
          <w:szCs w:val="22"/>
        </w:rPr>
        <w:t>__________</w:t>
      </w:r>
      <w:r w:rsidRPr="001838C2">
        <w:rPr>
          <w:sz w:val="22"/>
          <w:szCs w:val="22"/>
        </w:rPr>
        <w:t>201</w:t>
      </w:r>
      <w:r>
        <w:rPr>
          <w:sz w:val="22"/>
          <w:szCs w:val="22"/>
        </w:rPr>
        <w:t>2</w:t>
      </w:r>
      <w:r w:rsidRPr="001838C2">
        <w:rPr>
          <w:sz w:val="22"/>
          <w:szCs w:val="22"/>
        </w:rPr>
        <w:t>г.</w:t>
      </w:r>
    </w:p>
    <w:p w:rsidR="00485E1A" w:rsidRDefault="00485E1A" w:rsidP="00485E1A">
      <w:pPr>
        <w:pStyle w:val="210"/>
        <w:ind w:firstLine="0"/>
        <w:jc w:val="left"/>
      </w:pPr>
    </w:p>
    <w:p w:rsidR="00485E1A" w:rsidRDefault="00485E1A" w:rsidP="00485E1A">
      <w:pPr>
        <w:pStyle w:val="210"/>
        <w:jc w:val="center"/>
      </w:pPr>
      <w:r>
        <w:t>РАСЧЕТ СТОИМОСТИ УСЛУГ</w:t>
      </w:r>
    </w:p>
    <w:p w:rsidR="00485E1A" w:rsidRDefault="00485E1A" w:rsidP="00485E1A">
      <w:pPr>
        <w:pStyle w:val="210"/>
        <w:jc w:val="left"/>
      </w:pPr>
      <w:r>
        <w:t xml:space="preserve"> </w:t>
      </w:r>
    </w:p>
    <w:tbl>
      <w:tblPr>
        <w:tblW w:w="10794" w:type="dxa"/>
        <w:tblInd w:w="-517" w:type="dxa"/>
        <w:tblLook w:val="0000"/>
      </w:tblPr>
      <w:tblGrid>
        <w:gridCol w:w="747"/>
        <w:gridCol w:w="2526"/>
        <w:gridCol w:w="1916"/>
        <w:gridCol w:w="1415"/>
        <w:gridCol w:w="1453"/>
        <w:gridCol w:w="1435"/>
        <w:gridCol w:w="1302"/>
      </w:tblGrid>
      <w:tr w:rsidR="00485E1A" w:rsidRPr="00811BF6">
        <w:trPr>
          <w:trHeight w:val="70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№</w:t>
            </w:r>
          </w:p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Марка автобуса (указать наличие кондиционера)</w:t>
            </w:r>
          </w:p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Кол-</w:t>
            </w:r>
          </w:p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</w:t>
            </w:r>
            <w:r w:rsidRPr="00811BF6">
              <w:rPr>
                <w:b/>
                <w:bCs/>
                <w:sz w:val="22"/>
                <w:szCs w:val="22"/>
              </w:rPr>
              <w:t>о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94193B">
              <w:rPr>
                <w:b/>
                <w:bCs/>
                <w:sz w:val="22"/>
                <w:szCs w:val="22"/>
              </w:rPr>
              <w:t>заявленных человек</w:t>
            </w:r>
          </w:p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</w:t>
            </w:r>
          </w:p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без НДС</w:t>
            </w:r>
          </w:p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руб.</w:t>
            </w:r>
            <w:r>
              <w:rPr>
                <w:b/>
                <w:bCs/>
                <w:sz w:val="22"/>
                <w:szCs w:val="22"/>
              </w:rPr>
              <w:t xml:space="preserve"> одного посадочного места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E1A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Всего рабочих дней </w:t>
            </w:r>
          </w:p>
          <w:p w:rsidR="00485E1A" w:rsidRPr="00811BF6" w:rsidRDefault="00485E1A" w:rsidP="00E904DD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(с 0</w:t>
            </w:r>
            <w:r w:rsidR="00E904DD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.0</w:t>
            </w:r>
            <w:r w:rsidR="00E904DD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.201</w:t>
            </w:r>
            <w:r w:rsidRPr="00485E1A">
              <w:rPr>
                <w:b/>
                <w:bCs/>
                <w:sz w:val="22"/>
                <w:szCs w:val="22"/>
              </w:rPr>
              <w:t>2</w:t>
            </w:r>
            <w:r w:rsidR="00E904DD">
              <w:rPr>
                <w:b/>
                <w:bCs/>
                <w:sz w:val="22"/>
                <w:szCs w:val="22"/>
              </w:rPr>
              <w:t xml:space="preserve"> по 00.00</w:t>
            </w:r>
            <w:r>
              <w:rPr>
                <w:b/>
                <w:bCs/>
                <w:sz w:val="22"/>
                <w:szCs w:val="22"/>
              </w:rPr>
              <w:t>.201</w:t>
            </w:r>
            <w:r w:rsidR="00E904DD">
              <w:rPr>
                <w:b/>
                <w:bCs/>
                <w:sz w:val="22"/>
                <w:szCs w:val="22"/>
              </w:rPr>
              <w:t>_</w:t>
            </w:r>
            <w:r>
              <w:rPr>
                <w:b/>
                <w:bCs/>
                <w:sz w:val="22"/>
                <w:szCs w:val="22"/>
              </w:rPr>
              <w:t>г.)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5E1A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услуг, без НДС</w:t>
            </w:r>
          </w:p>
        </w:tc>
      </w:tr>
      <w:tr w:rsidR="00485E1A" w:rsidRPr="00811BF6" w:rsidTr="0094193B">
        <w:trPr>
          <w:trHeight w:val="40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5E1A" w:rsidRPr="00811BF6" w:rsidRDefault="004A59BB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485E1A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85E1A" w:rsidRPr="00491631" w:rsidRDefault="0094193B" w:rsidP="001550DB">
            <w:pPr>
              <w:pStyle w:val="affd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График 1</w:t>
            </w:r>
            <w:r w:rsidR="00485E1A" w:rsidRPr="00491631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485E1A" w:rsidRPr="00E904DD" w:rsidRDefault="0094193B" w:rsidP="001550DB">
            <w:pPr>
              <w:pStyle w:val="affd"/>
              <w:rPr>
                <w:rFonts w:ascii="Times New Roman" w:hAnsi="Times New Roman"/>
                <w:i/>
                <w:sz w:val="24"/>
                <w:szCs w:val="24"/>
              </w:rPr>
            </w:pPr>
            <w:r w:rsidRPr="00E904DD">
              <w:rPr>
                <w:rFonts w:ascii="Times New Roman" w:hAnsi="Times New Roman"/>
              </w:rPr>
              <w:t xml:space="preserve">с.Дубовское  - Ростовская АЭС -  с.Дубовское        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85E1A" w:rsidRPr="000D0334" w:rsidRDefault="00485E1A" w:rsidP="001550DB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85E1A" w:rsidRPr="00811BF6" w:rsidTr="0094193B">
        <w:trPr>
          <w:trHeight w:val="40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5E1A" w:rsidRPr="00811BF6" w:rsidRDefault="004A59BB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485E1A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85E1A" w:rsidRPr="00491631" w:rsidRDefault="00485E1A" w:rsidP="001550DB">
            <w:pPr>
              <w:pStyle w:val="affd"/>
              <w:rPr>
                <w:rFonts w:ascii="Times New Roman" w:hAnsi="Times New Roman"/>
                <w:b/>
                <w:sz w:val="20"/>
                <w:szCs w:val="20"/>
              </w:rPr>
            </w:pPr>
            <w:r w:rsidRPr="00491631">
              <w:rPr>
                <w:rFonts w:ascii="Times New Roman" w:hAnsi="Times New Roman"/>
                <w:b/>
                <w:sz w:val="20"/>
                <w:szCs w:val="20"/>
              </w:rPr>
              <w:t>График 3:</w:t>
            </w:r>
          </w:p>
          <w:p w:rsidR="00485E1A" w:rsidRPr="00E904DD" w:rsidRDefault="0094193B" w:rsidP="0094193B">
            <w:pPr>
              <w:pStyle w:val="affd"/>
              <w:rPr>
                <w:rFonts w:ascii="Times New Roman" w:hAnsi="Times New Roman"/>
                <w:i/>
                <w:sz w:val="24"/>
                <w:szCs w:val="24"/>
              </w:rPr>
            </w:pPr>
            <w:r w:rsidRPr="00E904DD">
              <w:rPr>
                <w:rFonts w:ascii="Times New Roman" w:hAnsi="Times New Roman"/>
              </w:rPr>
              <w:t>г.Цимлянск – Ростовская АЭС – г.Цимлянск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85E1A" w:rsidRPr="000D0334" w:rsidRDefault="00485E1A" w:rsidP="001550DB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85E1A" w:rsidRPr="00811BF6" w:rsidTr="0094193B">
        <w:trPr>
          <w:trHeight w:val="749"/>
        </w:trPr>
        <w:tc>
          <w:tcPr>
            <w:tcW w:w="74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5E1A" w:rsidRPr="008C271E" w:rsidRDefault="00485E1A" w:rsidP="001550DB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85E1A" w:rsidRPr="002E682B" w:rsidRDefault="00485E1A" w:rsidP="001550DB">
            <w:pPr>
              <w:ind w:firstLine="0"/>
              <w:rPr>
                <w:b/>
                <w:bCs/>
                <w:szCs w:val="28"/>
              </w:rPr>
            </w:pPr>
            <w:r w:rsidRPr="002E682B">
              <w:rPr>
                <w:b/>
                <w:bCs/>
                <w:szCs w:val="28"/>
              </w:rPr>
              <w:t>Итого</w:t>
            </w:r>
          </w:p>
        </w:tc>
        <w:tc>
          <w:tcPr>
            <w:tcW w:w="621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5E1A" w:rsidRPr="0094193B" w:rsidRDefault="00485E1A" w:rsidP="001550D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85E1A" w:rsidRPr="00811BF6" w:rsidTr="0094193B">
        <w:trPr>
          <w:trHeight w:val="342"/>
        </w:trPr>
        <w:tc>
          <w:tcPr>
            <w:tcW w:w="74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5E1A" w:rsidRPr="002E682B" w:rsidRDefault="00485E1A" w:rsidP="001550DB">
            <w:pPr>
              <w:ind w:firstLine="0"/>
              <w:rPr>
                <w:szCs w:val="28"/>
              </w:rPr>
            </w:pPr>
            <w:r w:rsidRPr="002E682B">
              <w:rPr>
                <w:szCs w:val="28"/>
              </w:rPr>
              <w:t>НДС</w:t>
            </w:r>
          </w:p>
        </w:tc>
        <w:tc>
          <w:tcPr>
            <w:tcW w:w="621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85E1A" w:rsidRPr="00811BF6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85E1A" w:rsidRPr="00811BF6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85E1A" w:rsidRPr="00811BF6" w:rsidTr="0094193B">
        <w:trPr>
          <w:trHeight w:val="325"/>
        </w:trPr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5E1A" w:rsidRPr="00811BF6" w:rsidRDefault="00485E1A" w:rsidP="001550DB">
            <w:pPr>
              <w:ind w:firstLine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52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485E1A" w:rsidRPr="002E682B" w:rsidRDefault="00485E1A" w:rsidP="001550DB">
            <w:pPr>
              <w:ind w:firstLine="0"/>
              <w:rPr>
                <w:b/>
                <w:bCs/>
                <w:szCs w:val="28"/>
              </w:rPr>
            </w:pPr>
            <w:r w:rsidRPr="002E682B">
              <w:rPr>
                <w:b/>
                <w:bCs/>
                <w:szCs w:val="28"/>
              </w:rPr>
              <w:t>Всего</w:t>
            </w:r>
          </w:p>
        </w:tc>
        <w:tc>
          <w:tcPr>
            <w:tcW w:w="621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5E1A" w:rsidRPr="0094193B" w:rsidRDefault="00485E1A" w:rsidP="001550D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5E1A" w:rsidRPr="0094193B" w:rsidRDefault="00485E1A" w:rsidP="0094193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94193B" w:rsidRDefault="00485E1A" w:rsidP="00485E1A">
      <w:pPr>
        <w:pStyle w:val="210"/>
        <w:jc w:val="left"/>
      </w:pPr>
      <w:r>
        <w:t xml:space="preserve">           </w:t>
      </w:r>
    </w:p>
    <w:p w:rsidR="00485E1A" w:rsidRDefault="00485E1A" w:rsidP="00485E1A">
      <w:pPr>
        <w:pStyle w:val="210"/>
        <w:jc w:val="left"/>
      </w:pPr>
      <w:r>
        <w:t xml:space="preserve">                                            </w:t>
      </w:r>
    </w:p>
    <w:p w:rsidR="00485E1A" w:rsidRDefault="00485E1A" w:rsidP="00485E1A">
      <w:pPr>
        <w:pStyle w:val="210"/>
        <w:jc w:val="center"/>
      </w:pPr>
    </w:p>
    <w:p w:rsidR="00485E1A" w:rsidRPr="0007111B" w:rsidRDefault="00485E1A" w:rsidP="00485E1A">
      <w:pPr>
        <w:pStyle w:val="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E904DD" w:rsidRPr="00561243" w:rsidRDefault="00E904DD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>Заместитель директора ОАО «НИАЭП»-</w:t>
      </w:r>
    </w:p>
    <w:p w:rsidR="00E904DD" w:rsidRDefault="00E904DD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 xml:space="preserve">Директор Волгодонского филиала ОАО «НИАЭП» </w:t>
      </w:r>
    </w:p>
    <w:p w:rsidR="00E904DD" w:rsidRDefault="00E904DD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>(управляющей компании ООО «СМУ №2»)</w:t>
      </w:r>
    </w:p>
    <w:p w:rsidR="00E904DD" w:rsidRDefault="00E904DD" w:rsidP="00E904DD">
      <w:pPr>
        <w:pStyle w:val="4"/>
        <w:numPr>
          <w:ilvl w:val="0"/>
          <w:numId w:val="0"/>
        </w:numPr>
        <w:spacing w:before="0" w:after="0"/>
        <w:ind w:left="1701"/>
        <w:rPr>
          <w:b w:val="0"/>
        </w:rPr>
      </w:pPr>
    </w:p>
    <w:p w:rsidR="00E904DD" w:rsidRPr="00E904DD" w:rsidRDefault="00E904DD" w:rsidP="00E904DD"/>
    <w:p w:rsidR="00E904DD" w:rsidRPr="003E4543" w:rsidRDefault="00E904DD" w:rsidP="00E904DD">
      <w:pPr>
        <w:pStyle w:val="4"/>
        <w:numPr>
          <w:ilvl w:val="0"/>
          <w:numId w:val="0"/>
        </w:numPr>
        <w:spacing w:before="0" w:after="0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 xml:space="preserve">________________ / </w:t>
      </w:r>
      <w:r>
        <w:rPr>
          <w:b w:val="0"/>
          <w:i w:val="0"/>
          <w:sz w:val="24"/>
          <w:szCs w:val="24"/>
        </w:rPr>
        <w:t>А.Б. Хазин</w:t>
      </w:r>
      <w:r w:rsidRPr="003E4543">
        <w:rPr>
          <w:b w:val="0"/>
          <w:i w:val="0"/>
          <w:sz w:val="24"/>
          <w:szCs w:val="24"/>
        </w:rPr>
        <w:t>/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</w:t>
      </w:r>
      <w:r>
        <w:rPr>
          <w:b w:val="0"/>
          <w:i w:val="0"/>
          <w:sz w:val="24"/>
          <w:szCs w:val="24"/>
        </w:rPr>
        <w:t xml:space="preserve">                  _____________</w:t>
      </w:r>
      <w:r w:rsidRPr="003E4543">
        <w:rPr>
          <w:b w:val="0"/>
          <w:i w:val="0"/>
          <w:sz w:val="24"/>
          <w:szCs w:val="24"/>
        </w:rPr>
        <w:t xml:space="preserve"> /</w:t>
      </w:r>
      <w:r>
        <w:rPr>
          <w:b w:val="0"/>
          <w:i w:val="0"/>
          <w:sz w:val="24"/>
          <w:szCs w:val="24"/>
        </w:rPr>
        <w:t>______________</w:t>
      </w:r>
      <w:r w:rsidRPr="003E4543">
        <w:rPr>
          <w:b w:val="0"/>
          <w:i w:val="0"/>
          <w:sz w:val="24"/>
          <w:szCs w:val="24"/>
        </w:rPr>
        <w:t>/</w:t>
      </w:r>
    </w:p>
    <w:p w:rsidR="00E904DD" w:rsidRDefault="00E904DD" w:rsidP="00E904DD">
      <w:pPr>
        <w:pStyle w:val="4"/>
        <w:numPr>
          <w:ilvl w:val="0"/>
          <w:numId w:val="0"/>
        </w:numPr>
        <w:spacing w:before="0" w:after="0"/>
        <w:ind w:left="567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>м.п.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                                                  </w:t>
      </w:r>
      <w:r>
        <w:rPr>
          <w:b w:val="0"/>
          <w:i w:val="0"/>
          <w:sz w:val="24"/>
          <w:szCs w:val="24"/>
        </w:rPr>
        <w:t xml:space="preserve">                 </w:t>
      </w:r>
      <w:r w:rsidRPr="003E4543">
        <w:rPr>
          <w:b w:val="0"/>
          <w:i w:val="0"/>
          <w:sz w:val="24"/>
          <w:szCs w:val="24"/>
        </w:rPr>
        <w:t>м.п.</w:t>
      </w: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E904DD" w:rsidRDefault="00E904DD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4A59BB" w:rsidRDefault="004A59BB" w:rsidP="00485E1A">
      <w:pPr>
        <w:pStyle w:val="210"/>
        <w:jc w:val="center"/>
      </w:pPr>
    </w:p>
    <w:p w:rsidR="00E904DD" w:rsidRPr="001838C2" w:rsidRDefault="00485E1A" w:rsidP="00E904DD">
      <w:pPr>
        <w:pStyle w:val="210"/>
        <w:jc w:val="center"/>
        <w:rPr>
          <w:sz w:val="22"/>
          <w:szCs w:val="22"/>
        </w:rPr>
      </w:pPr>
      <w:r>
        <w:t xml:space="preserve">                                                          </w:t>
      </w:r>
      <w:r w:rsidR="00EA2DEE">
        <w:t xml:space="preserve">                  </w:t>
      </w:r>
      <w:r w:rsidR="00E904DD" w:rsidRPr="001838C2">
        <w:rPr>
          <w:sz w:val="22"/>
          <w:szCs w:val="22"/>
        </w:rPr>
        <w:t>Приложение №</w:t>
      </w:r>
      <w:r w:rsidR="00E904DD">
        <w:rPr>
          <w:sz w:val="22"/>
          <w:szCs w:val="22"/>
        </w:rPr>
        <w:t>4</w:t>
      </w:r>
    </w:p>
    <w:p w:rsidR="00E904DD" w:rsidRPr="001838C2" w:rsidRDefault="00E904DD" w:rsidP="00E904DD">
      <w:pPr>
        <w:pStyle w:val="210"/>
        <w:jc w:val="center"/>
        <w:rPr>
          <w:sz w:val="22"/>
          <w:szCs w:val="22"/>
        </w:rPr>
      </w:pPr>
      <w:r w:rsidRPr="001838C2">
        <w:rPr>
          <w:sz w:val="22"/>
          <w:szCs w:val="22"/>
        </w:rPr>
        <w:t xml:space="preserve">                                                                 к Договору об оказании транспортных услуг № __________ </w:t>
      </w:r>
    </w:p>
    <w:p w:rsidR="00E904DD" w:rsidRDefault="00E904DD" w:rsidP="00E904DD">
      <w:pPr>
        <w:pStyle w:val="210"/>
        <w:jc w:val="center"/>
      </w:pPr>
      <w:r w:rsidRPr="001838C2">
        <w:rPr>
          <w:sz w:val="22"/>
          <w:szCs w:val="22"/>
        </w:rPr>
        <w:t xml:space="preserve">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</w:t>
      </w:r>
      <w:r w:rsidRPr="001838C2">
        <w:rPr>
          <w:sz w:val="22"/>
          <w:szCs w:val="22"/>
        </w:rPr>
        <w:t>от «</w:t>
      </w:r>
      <w:r>
        <w:rPr>
          <w:sz w:val="22"/>
          <w:szCs w:val="22"/>
        </w:rPr>
        <w:t>___</w:t>
      </w:r>
      <w:r w:rsidRPr="001838C2">
        <w:rPr>
          <w:sz w:val="22"/>
          <w:szCs w:val="22"/>
        </w:rPr>
        <w:t>»</w:t>
      </w:r>
      <w:r>
        <w:rPr>
          <w:sz w:val="22"/>
          <w:szCs w:val="22"/>
        </w:rPr>
        <w:t>__________</w:t>
      </w:r>
      <w:r w:rsidRPr="001838C2">
        <w:rPr>
          <w:sz w:val="22"/>
          <w:szCs w:val="22"/>
        </w:rPr>
        <w:t>201</w:t>
      </w:r>
      <w:r>
        <w:rPr>
          <w:sz w:val="22"/>
          <w:szCs w:val="22"/>
        </w:rPr>
        <w:t>2</w:t>
      </w:r>
      <w:r w:rsidRPr="001838C2">
        <w:rPr>
          <w:sz w:val="22"/>
          <w:szCs w:val="22"/>
        </w:rPr>
        <w:t>г.</w:t>
      </w:r>
    </w:p>
    <w:p w:rsidR="00E904DD" w:rsidRDefault="00E904DD" w:rsidP="00E904DD">
      <w:pPr>
        <w:pStyle w:val="210"/>
        <w:ind w:firstLine="0"/>
        <w:jc w:val="left"/>
      </w:pPr>
    </w:p>
    <w:p w:rsidR="00485E1A" w:rsidRDefault="00485E1A" w:rsidP="00E904DD">
      <w:pPr>
        <w:pStyle w:val="210"/>
        <w:jc w:val="center"/>
      </w:pPr>
    </w:p>
    <w:p w:rsidR="00485E1A" w:rsidRPr="00E504D5" w:rsidRDefault="00485E1A" w:rsidP="00485E1A">
      <w:pPr>
        <w:pStyle w:val="25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составить (совместно с организацией - заказчиком) расписания движения автобусов по маршруту с учетом вопросов обеспечения безопасности перевозок пассажиров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д) определить потребность в подвижном составе для перевозки пассажиров, исходя из ожидаемого их количества;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з) качественно проводить предрейсовый контроль за техническим состоянием автобусов (не допускать выпуск на линию автобусов с неисправностями);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485E1A" w:rsidRPr="00E504D5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485E1A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д) проинструктировать персонал о мерах безопасности при посадке в автобус и высадке из автобуса.</w:t>
      </w:r>
    </w:p>
    <w:p w:rsidR="00485E1A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85E1A" w:rsidRPr="00AF0686" w:rsidRDefault="00485E1A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04DD" w:rsidRPr="0007111B" w:rsidRDefault="00E904DD" w:rsidP="00E904DD">
      <w:pPr>
        <w:pStyle w:val="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E904DD" w:rsidRPr="00561243" w:rsidRDefault="00E904DD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>Заместитель директора ОАО «НИАЭП»-</w:t>
      </w:r>
    </w:p>
    <w:p w:rsidR="00E904DD" w:rsidRDefault="00E904DD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 xml:space="preserve">Директор Волгодонского филиала ОАО «НИАЭП» </w:t>
      </w:r>
    </w:p>
    <w:p w:rsidR="00E904DD" w:rsidRDefault="00E904DD" w:rsidP="00E904DD">
      <w:pPr>
        <w:spacing w:line="240" w:lineRule="auto"/>
        <w:ind w:firstLine="0"/>
        <w:rPr>
          <w:sz w:val="22"/>
          <w:szCs w:val="22"/>
        </w:rPr>
      </w:pPr>
      <w:r w:rsidRPr="00561243">
        <w:rPr>
          <w:sz w:val="22"/>
          <w:szCs w:val="22"/>
        </w:rPr>
        <w:t>(управляющей компании ООО «СМУ №2»)</w:t>
      </w:r>
    </w:p>
    <w:p w:rsidR="00E904DD" w:rsidRDefault="00E904DD" w:rsidP="00E904DD">
      <w:pPr>
        <w:pStyle w:val="4"/>
        <w:numPr>
          <w:ilvl w:val="0"/>
          <w:numId w:val="0"/>
        </w:numPr>
        <w:spacing w:before="0" w:after="0"/>
        <w:ind w:left="1701"/>
        <w:rPr>
          <w:b w:val="0"/>
        </w:rPr>
      </w:pPr>
    </w:p>
    <w:p w:rsidR="00E904DD" w:rsidRPr="00E904DD" w:rsidRDefault="00E904DD" w:rsidP="00E904DD"/>
    <w:p w:rsidR="00E904DD" w:rsidRPr="003E4543" w:rsidRDefault="00E904DD" w:rsidP="00E904DD">
      <w:pPr>
        <w:pStyle w:val="4"/>
        <w:numPr>
          <w:ilvl w:val="0"/>
          <w:numId w:val="0"/>
        </w:numPr>
        <w:spacing w:before="0" w:after="0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 xml:space="preserve">________________ / </w:t>
      </w:r>
      <w:r>
        <w:rPr>
          <w:b w:val="0"/>
          <w:i w:val="0"/>
          <w:sz w:val="24"/>
          <w:szCs w:val="24"/>
        </w:rPr>
        <w:t>А.Б. Хазин</w:t>
      </w:r>
      <w:r w:rsidRPr="003E4543">
        <w:rPr>
          <w:b w:val="0"/>
          <w:i w:val="0"/>
          <w:sz w:val="24"/>
          <w:szCs w:val="24"/>
        </w:rPr>
        <w:t>/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</w:t>
      </w:r>
      <w:r>
        <w:rPr>
          <w:b w:val="0"/>
          <w:i w:val="0"/>
          <w:sz w:val="24"/>
          <w:szCs w:val="24"/>
        </w:rPr>
        <w:t xml:space="preserve">                  _____________</w:t>
      </w:r>
      <w:r w:rsidRPr="003E4543">
        <w:rPr>
          <w:b w:val="0"/>
          <w:i w:val="0"/>
          <w:sz w:val="24"/>
          <w:szCs w:val="24"/>
        </w:rPr>
        <w:t xml:space="preserve"> /</w:t>
      </w:r>
      <w:r>
        <w:rPr>
          <w:b w:val="0"/>
          <w:i w:val="0"/>
          <w:sz w:val="24"/>
          <w:szCs w:val="24"/>
        </w:rPr>
        <w:t>______________</w:t>
      </w:r>
      <w:r w:rsidRPr="003E4543">
        <w:rPr>
          <w:b w:val="0"/>
          <w:i w:val="0"/>
          <w:sz w:val="24"/>
          <w:szCs w:val="24"/>
        </w:rPr>
        <w:t>/</w:t>
      </w:r>
    </w:p>
    <w:p w:rsidR="00485E1A" w:rsidRPr="00485E1A" w:rsidRDefault="00E904DD" w:rsidP="002542B7">
      <w:pPr>
        <w:pStyle w:val="4"/>
        <w:numPr>
          <w:ilvl w:val="0"/>
          <w:numId w:val="0"/>
        </w:numPr>
        <w:spacing w:before="0" w:after="0"/>
        <w:ind w:left="567"/>
      </w:pPr>
      <w:r w:rsidRPr="003E4543">
        <w:rPr>
          <w:b w:val="0"/>
          <w:i w:val="0"/>
          <w:sz w:val="24"/>
          <w:szCs w:val="24"/>
        </w:rPr>
        <w:t>м.п.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                                                  </w:t>
      </w:r>
      <w:r>
        <w:rPr>
          <w:b w:val="0"/>
          <w:i w:val="0"/>
          <w:sz w:val="24"/>
          <w:szCs w:val="24"/>
        </w:rPr>
        <w:t xml:space="preserve">                 </w:t>
      </w:r>
      <w:r w:rsidRPr="003E4543">
        <w:rPr>
          <w:b w:val="0"/>
          <w:i w:val="0"/>
          <w:sz w:val="24"/>
          <w:szCs w:val="24"/>
        </w:rPr>
        <w:t>м.п.</w:t>
      </w:r>
      <w:r w:rsidR="00973DAF">
        <w:t xml:space="preserve">     </w:t>
      </w:r>
      <w:r w:rsidR="00485E1A">
        <w:t xml:space="preserve">                          </w:t>
      </w:r>
    </w:p>
    <w:sectPr w:rsidR="00485E1A" w:rsidRPr="00485E1A" w:rsidSect="00A24AA8">
      <w:footerReference w:type="even" r:id="rId8"/>
      <w:footerReference w:type="default" r:id="rId9"/>
      <w:pgSz w:w="11906" w:h="16838" w:code="9"/>
      <w:pgMar w:top="851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C4A" w:rsidRDefault="00C35C4A">
      <w:r>
        <w:separator/>
      </w:r>
    </w:p>
  </w:endnote>
  <w:endnote w:type="continuationSeparator" w:id="1">
    <w:p w:rsidR="00C35C4A" w:rsidRDefault="00C35C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325" w:rsidRDefault="00084A71" w:rsidP="00DB08C3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4232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2325" w:rsidRDefault="00B4232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325" w:rsidRDefault="00084A71" w:rsidP="00DB08C3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42325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C271E">
      <w:rPr>
        <w:rStyle w:val="a9"/>
        <w:noProof/>
      </w:rPr>
      <w:t>6</w:t>
    </w:r>
    <w:r>
      <w:rPr>
        <w:rStyle w:val="a9"/>
      </w:rPr>
      <w:fldChar w:fldCharType="end"/>
    </w:r>
  </w:p>
  <w:p w:rsidR="00B42325" w:rsidRDefault="00B42325" w:rsidP="003A28F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C4A" w:rsidRDefault="00C35C4A">
      <w:r>
        <w:separator/>
      </w:r>
    </w:p>
  </w:footnote>
  <w:footnote w:type="continuationSeparator" w:id="1">
    <w:p w:rsidR="00C35C4A" w:rsidRDefault="00C35C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000004"/>
    <w:multiLevelType w:val="singleLevel"/>
    <w:tmpl w:val="00000004"/>
    <w:name w:val="WW8Num4"/>
    <w:lvl w:ilvl="0">
      <w:start w:val="2"/>
      <w:numFmt w:val="bullet"/>
      <w:lvlText w:val="-"/>
      <w:lvlJc w:val="left"/>
      <w:pPr>
        <w:tabs>
          <w:tab w:val="num" w:pos="1245"/>
        </w:tabs>
        <w:ind w:left="1245" w:hanging="360"/>
      </w:pPr>
      <w:rPr>
        <w:rFonts w:ascii="Times New Roman" w:hAnsi="Times New Roman"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2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720"/>
      </w:pPr>
    </w:lvl>
    <w:lvl w:ilvl="4">
      <w:start w:val="1"/>
      <w:numFmt w:val="decimal"/>
      <w:lvlText w:val="%1.%2.%3.%4.%5"/>
      <w:lvlJc w:val="left"/>
      <w:pPr>
        <w:tabs>
          <w:tab w:val="num" w:pos="1200"/>
        </w:tabs>
        <w:ind w:left="1200" w:hanging="1080"/>
      </w:pPr>
    </w:lvl>
    <w:lvl w:ilvl="5">
      <w:start w:val="1"/>
      <w:numFmt w:val="decimal"/>
      <w:lvlText w:val="%1.%2.%3.%4.%5.%6"/>
      <w:lvlJc w:val="left"/>
      <w:pPr>
        <w:tabs>
          <w:tab w:val="num" w:pos="1200"/>
        </w:tabs>
        <w:ind w:left="12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560"/>
        </w:tabs>
        <w:ind w:left="15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20"/>
        </w:tabs>
        <w:ind w:left="1920" w:hanging="180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80"/>
      </w:p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080"/>
      </w:p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500"/>
        </w:tabs>
        <w:ind w:left="15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0"/>
        </w:tabs>
        <w:ind w:left="1860" w:hanging="1800"/>
      </w:pPr>
    </w:lvl>
  </w:abstractNum>
  <w:abstractNum w:abstractNumId="5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6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11">
    <w:nsid w:val="01DB5DFF"/>
    <w:multiLevelType w:val="hybridMultilevel"/>
    <w:tmpl w:val="9B66226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4CA5FF1"/>
    <w:multiLevelType w:val="hybridMultilevel"/>
    <w:tmpl w:val="6358C098"/>
    <w:lvl w:ilvl="0" w:tplc="6DBE823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D586198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72E2A35"/>
    <w:multiLevelType w:val="hybridMultilevel"/>
    <w:tmpl w:val="FDAA112A"/>
    <w:lvl w:ilvl="0" w:tplc="C218AC6A">
      <w:start w:val="1"/>
      <w:numFmt w:val="decimal"/>
      <w:lvlText w:val="5.8.%1."/>
      <w:lvlJc w:val="left"/>
      <w:pPr>
        <w:ind w:left="720" w:hanging="360"/>
      </w:pPr>
      <w:rPr>
        <w:rFonts w:hint="default"/>
      </w:rPr>
    </w:lvl>
    <w:lvl w:ilvl="1" w:tplc="BBF43892">
      <w:start w:val="1"/>
      <w:numFmt w:val="decimal"/>
      <w:lvlText w:val="%2)"/>
      <w:lvlJc w:val="left"/>
      <w:pPr>
        <w:tabs>
          <w:tab w:val="num" w:pos="2085"/>
        </w:tabs>
        <w:ind w:left="2085" w:hanging="1005"/>
      </w:pPr>
      <w:rPr>
        <w:rFonts w:hint="default"/>
        <w:sz w:val="24"/>
      </w:rPr>
    </w:lvl>
    <w:lvl w:ilvl="2" w:tplc="30F47326">
      <w:start w:val="1"/>
      <w:numFmt w:val="decimal"/>
      <w:lvlText w:val="3.2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AAA5A0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AD5430F"/>
    <w:multiLevelType w:val="hybridMultilevel"/>
    <w:tmpl w:val="5874DF74"/>
    <w:lvl w:ilvl="0" w:tplc="4D24D152">
      <w:start w:val="1"/>
      <w:numFmt w:val="russianLow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i w:val="0"/>
        <w:color w:val="auto"/>
      </w:rPr>
    </w:lvl>
    <w:lvl w:ilvl="1" w:tplc="FAF8A6E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DB50E15"/>
    <w:multiLevelType w:val="hybridMultilevel"/>
    <w:tmpl w:val="C9BA66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E2C63FF"/>
    <w:multiLevelType w:val="hybridMultilevel"/>
    <w:tmpl w:val="08D065A2"/>
    <w:lvl w:ilvl="0" w:tplc="08CE1286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1">
    <w:nsid w:val="1D9A55B5"/>
    <w:multiLevelType w:val="singleLevel"/>
    <w:tmpl w:val="6C80D0BE"/>
    <w:lvl w:ilvl="0">
      <w:start w:val="1"/>
      <w:numFmt w:val="decimal"/>
      <w:lvlText w:val="2.%1. "/>
      <w:legacy w:legacy="1" w:legacySpace="0" w:legacyIndent="283"/>
      <w:lvlJc w:val="left"/>
      <w:pPr>
        <w:ind w:left="64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22">
    <w:nsid w:val="1E5301B2"/>
    <w:multiLevelType w:val="hybridMultilevel"/>
    <w:tmpl w:val="3A82F308"/>
    <w:lvl w:ilvl="0" w:tplc="9B78CE2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00C2118">
      <w:start w:val="9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4">
    <w:nsid w:val="1F913EC1"/>
    <w:multiLevelType w:val="singleLevel"/>
    <w:tmpl w:val="89A60EBE"/>
    <w:lvl w:ilvl="0">
      <w:start w:val="1"/>
      <w:numFmt w:val="bullet"/>
      <w:lvlText w:val="-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25">
    <w:nsid w:val="28336DAC"/>
    <w:multiLevelType w:val="multilevel"/>
    <w:tmpl w:val="62EC899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200"/>
        </w:tabs>
        <w:ind w:left="7200" w:hanging="1440"/>
      </w:pPr>
      <w:rPr>
        <w:rFonts w:cs="Times New Roman" w:hint="default"/>
      </w:rPr>
    </w:lvl>
  </w:abstractNum>
  <w:abstractNum w:abstractNumId="26">
    <w:nsid w:val="2A42522E"/>
    <w:multiLevelType w:val="multilevel"/>
    <w:tmpl w:val="41A6E87C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>
    <w:nsid w:val="3D0F1BF2"/>
    <w:multiLevelType w:val="hybridMultilevel"/>
    <w:tmpl w:val="A34E7218"/>
    <w:lvl w:ilvl="0" w:tplc="D73A8D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2D800AAE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D453B13"/>
    <w:multiLevelType w:val="hybridMultilevel"/>
    <w:tmpl w:val="F5CC13D6"/>
    <w:lvl w:ilvl="0" w:tplc="C218AC6A">
      <w:start w:val="1"/>
      <w:numFmt w:val="decimal"/>
      <w:lvlText w:val="5.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37E4996C">
      <w:start w:val="1"/>
      <w:numFmt w:val="decimal"/>
      <w:lvlText w:val="3.7.%3."/>
      <w:lvlJc w:val="left"/>
      <w:pPr>
        <w:tabs>
          <w:tab w:val="num" w:pos="-1980"/>
        </w:tabs>
        <w:ind w:left="18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BC34BF"/>
    <w:multiLevelType w:val="multilevel"/>
    <w:tmpl w:val="41A6E87C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2">
    <w:nsid w:val="519C0A0D"/>
    <w:multiLevelType w:val="hybridMultilevel"/>
    <w:tmpl w:val="0CC65FB6"/>
    <w:lvl w:ilvl="0" w:tplc="A9189F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088"/>
        </w:tabs>
        <w:ind w:left="208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5CBF6755"/>
    <w:multiLevelType w:val="hybridMultilevel"/>
    <w:tmpl w:val="8402B976"/>
    <w:lvl w:ilvl="0" w:tplc="1FAEA9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61BF360B"/>
    <w:multiLevelType w:val="hybridMultilevel"/>
    <w:tmpl w:val="00FC3968"/>
    <w:lvl w:ilvl="0" w:tplc="771E51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2D800AAE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85863"/>
    <w:multiLevelType w:val="singleLevel"/>
    <w:tmpl w:val="4522994A"/>
    <w:lvl w:ilvl="0">
      <w:start w:val="2"/>
      <w:numFmt w:val="decimal"/>
      <w:lvlText w:val="2.%1. "/>
      <w:legacy w:legacy="1" w:legacySpace="0" w:legacyIndent="283"/>
      <w:lvlJc w:val="left"/>
      <w:pPr>
        <w:ind w:left="64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39">
    <w:nsid w:val="66A3556A"/>
    <w:multiLevelType w:val="hybridMultilevel"/>
    <w:tmpl w:val="3258E916"/>
    <w:lvl w:ilvl="0" w:tplc="87787C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2D800AAE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F471A5"/>
    <w:multiLevelType w:val="multilevel"/>
    <w:tmpl w:val="8E18A8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41">
    <w:nsid w:val="68B652DD"/>
    <w:multiLevelType w:val="hybridMultilevel"/>
    <w:tmpl w:val="608899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A231710"/>
    <w:multiLevelType w:val="hybridMultilevel"/>
    <w:tmpl w:val="FE0233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4">
    <w:nsid w:val="6D2273C1"/>
    <w:multiLevelType w:val="hybridMultilevel"/>
    <w:tmpl w:val="546870E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>
    <w:nsid w:val="6DB15EAF"/>
    <w:multiLevelType w:val="hybridMultilevel"/>
    <w:tmpl w:val="4CFA9C46"/>
    <w:lvl w:ilvl="0" w:tplc="4F0E2870">
      <w:start w:val="1"/>
      <w:numFmt w:val="bullet"/>
      <w:lvlText w:val="­"/>
      <w:lvlJc w:val="left"/>
      <w:pPr>
        <w:tabs>
          <w:tab w:val="num" w:pos="540"/>
        </w:tabs>
        <w:ind w:left="540" w:hanging="360"/>
      </w:pPr>
      <w:rPr>
        <w:rFonts w:ascii="Times New Roman" w:hAnsi="Times New Roman" w:hint="default"/>
        <w:b/>
        <w:i w:val="0"/>
        <w:sz w:val="22"/>
      </w:rPr>
    </w:lvl>
    <w:lvl w:ilvl="1" w:tplc="BB36A718">
      <w:start w:val="1"/>
      <w:numFmt w:val="decimal"/>
      <w:lvlText w:val="2.%2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F722C7B"/>
    <w:multiLevelType w:val="hybridMultilevel"/>
    <w:tmpl w:val="9FE80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F345275"/>
    <w:multiLevelType w:val="hybridMultilevel"/>
    <w:tmpl w:val="1BBE8F30"/>
    <w:lvl w:ilvl="0" w:tplc="A01AB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2D800AAE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3"/>
  </w:num>
  <w:num w:numId="3">
    <w:abstractNumId w:val="20"/>
  </w:num>
  <w:num w:numId="4">
    <w:abstractNumId w:val="31"/>
  </w:num>
  <w:num w:numId="5">
    <w:abstractNumId w:val="45"/>
  </w:num>
  <w:num w:numId="6">
    <w:abstractNumId w:val="23"/>
  </w:num>
  <w:num w:numId="7">
    <w:abstractNumId w:val="43"/>
  </w:num>
  <w:num w:numId="8">
    <w:abstractNumId w:val="19"/>
  </w:num>
  <w:num w:numId="9">
    <w:abstractNumId w:val="47"/>
  </w:num>
  <w:num w:numId="10">
    <w:abstractNumId w:val="12"/>
  </w:num>
  <w:num w:numId="11">
    <w:abstractNumId w:val="16"/>
  </w:num>
  <w:num w:numId="12">
    <w:abstractNumId w:val="15"/>
  </w:num>
  <w:num w:numId="13">
    <w:abstractNumId w:val="22"/>
  </w:num>
  <w:num w:numId="14">
    <w:abstractNumId w:val="41"/>
  </w:num>
  <w:num w:numId="15">
    <w:abstractNumId w:val="44"/>
  </w:num>
  <w:num w:numId="16">
    <w:abstractNumId w:val="46"/>
  </w:num>
  <w:num w:numId="17">
    <w:abstractNumId w:val="17"/>
  </w:num>
  <w:num w:numId="18">
    <w:abstractNumId w:val="11"/>
  </w:num>
  <w:num w:numId="19">
    <w:abstractNumId w:val="42"/>
  </w:num>
  <w:num w:numId="20">
    <w:abstractNumId w:val="29"/>
  </w:num>
  <w:num w:numId="21">
    <w:abstractNumId w:val="26"/>
  </w:num>
  <w:num w:numId="22">
    <w:abstractNumId w:val="18"/>
  </w:num>
  <w:num w:numId="23">
    <w:abstractNumId w:val="14"/>
  </w:num>
  <w:num w:numId="24">
    <w:abstractNumId w:val="28"/>
  </w:num>
  <w:num w:numId="25">
    <w:abstractNumId w:val="48"/>
  </w:num>
  <w:num w:numId="26">
    <w:abstractNumId w:val="27"/>
  </w:num>
  <w:num w:numId="27">
    <w:abstractNumId w:val="37"/>
  </w:num>
  <w:num w:numId="28">
    <w:abstractNumId w:val="39"/>
  </w:num>
  <w:num w:numId="29">
    <w:abstractNumId w:val="21"/>
  </w:num>
  <w:num w:numId="30">
    <w:abstractNumId w:val="38"/>
  </w:num>
  <w:num w:numId="31">
    <w:abstractNumId w:val="24"/>
  </w:num>
  <w:num w:numId="32">
    <w:abstractNumId w:val="25"/>
  </w:num>
  <w:num w:numId="33">
    <w:abstractNumId w:val="32"/>
  </w:num>
  <w:num w:numId="34">
    <w:abstractNumId w:val="0"/>
  </w:num>
  <w:num w:numId="35">
    <w:abstractNumId w:val="1"/>
  </w:num>
  <w:num w:numId="36">
    <w:abstractNumId w:val="2"/>
  </w:num>
  <w:num w:numId="37">
    <w:abstractNumId w:val="3"/>
  </w:num>
  <w:num w:numId="38">
    <w:abstractNumId w:val="4"/>
  </w:num>
  <w:num w:numId="39">
    <w:abstractNumId w:val="5"/>
  </w:num>
  <w:num w:numId="40">
    <w:abstractNumId w:val="6"/>
  </w:num>
  <w:num w:numId="41">
    <w:abstractNumId w:val="7"/>
  </w:num>
  <w:num w:numId="42">
    <w:abstractNumId w:val="8"/>
  </w:num>
  <w:num w:numId="43">
    <w:abstractNumId w:val="9"/>
  </w:num>
  <w:num w:numId="44">
    <w:abstractNumId w:val="10"/>
  </w:num>
  <w:num w:numId="45">
    <w:abstractNumId w:val="40"/>
  </w:num>
  <w:num w:numId="46">
    <w:abstractNumId w:val="35"/>
  </w:num>
  <w:num w:numId="47">
    <w:abstractNumId w:val="34"/>
  </w:num>
  <w:num w:numId="48">
    <w:abstractNumId w:val="36"/>
  </w:num>
  <w:num w:numId="49">
    <w:abstractNumId w:val="1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nds" w:val="0"/>
    <w:docVar w:name="ndsvid" w:val="0"/>
  </w:docVars>
  <w:rsids>
    <w:rsidRoot w:val="00483E1C"/>
    <w:rsid w:val="0000732D"/>
    <w:rsid w:val="00007BF5"/>
    <w:rsid w:val="000165D9"/>
    <w:rsid w:val="000208B6"/>
    <w:rsid w:val="000219AC"/>
    <w:rsid w:val="000242A8"/>
    <w:rsid w:val="00025EB5"/>
    <w:rsid w:val="00026355"/>
    <w:rsid w:val="0003473B"/>
    <w:rsid w:val="00047D20"/>
    <w:rsid w:val="00051B93"/>
    <w:rsid w:val="0005462F"/>
    <w:rsid w:val="00061D0A"/>
    <w:rsid w:val="00062746"/>
    <w:rsid w:val="00064D66"/>
    <w:rsid w:val="00065BCA"/>
    <w:rsid w:val="00067DBD"/>
    <w:rsid w:val="00071CF3"/>
    <w:rsid w:val="0007369C"/>
    <w:rsid w:val="000757B5"/>
    <w:rsid w:val="000803F8"/>
    <w:rsid w:val="00084A71"/>
    <w:rsid w:val="00085381"/>
    <w:rsid w:val="00086D47"/>
    <w:rsid w:val="00091836"/>
    <w:rsid w:val="0009282F"/>
    <w:rsid w:val="00097B60"/>
    <w:rsid w:val="000A1FDF"/>
    <w:rsid w:val="000A3AB0"/>
    <w:rsid w:val="000B0106"/>
    <w:rsid w:val="000C3E5D"/>
    <w:rsid w:val="000C3F48"/>
    <w:rsid w:val="000C4124"/>
    <w:rsid w:val="000D547D"/>
    <w:rsid w:val="000E42C3"/>
    <w:rsid w:val="000E79D5"/>
    <w:rsid w:val="000F0CA7"/>
    <w:rsid w:val="000F50E2"/>
    <w:rsid w:val="00101B49"/>
    <w:rsid w:val="00103703"/>
    <w:rsid w:val="0010496A"/>
    <w:rsid w:val="00115717"/>
    <w:rsid w:val="00116948"/>
    <w:rsid w:val="00117B1E"/>
    <w:rsid w:val="00120196"/>
    <w:rsid w:val="00122F38"/>
    <w:rsid w:val="00123A7A"/>
    <w:rsid w:val="00124333"/>
    <w:rsid w:val="00127218"/>
    <w:rsid w:val="001408BC"/>
    <w:rsid w:val="00141605"/>
    <w:rsid w:val="00152EDF"/>
    <w:rsid w:val="00153B82"/>
    <w:rsid w:val="00154BC0"/>
    <w:rsid w:val="001550DB"/>
    <w:rsid w:val="0016011C"/>
    <w:rsid w:val="00160FE1"/>
    <w:rsid w:val="001613CF"/>
    <w:rsid w:val="0016658C"/>
    <w:rsid w:val="00170AA4"/>
    <w:rsid w:val="001717EA"/>
    <w:rsid w:val="001754E6"/>
    <w:rsid w:val="00181B53"/>
    <w:rsid w:val="001838C2"/>
    <w:rsid w:val="001839A6"/>
    <w:rsid w:val="00185445"/>
    <w:rsid w:val="001857FF"/>
    <w:rsid w:val="00186E80"/>
    <w:rsid w:val="00190FAB"/>
    <w:rsid w:val="00196462"/>
    <w:rsid w:val="001A19FD"/>
    <w:rsid w:val="001B0104"/>
    <w:rsid w:val="001C00DD"/>
    <w:rsid w:val="001C159F"/>
    <w:rsid w:val="001C5A6F"/>
    <w:rsid w:val="001D40EB"/>
    <w:rsid w:val="001D5807"/>
    <w:rsid w:val="001E262F"/>
    <w:rsid w:val="001E28F3"/>
    <w:rsid w:val="001E306F"/>
    <w:rsid w:val="001E7215"/>
    <w:rsid w:val="001E78E2"/>
    <w:rsid w:val="001F7825"/>
    <w:rsid w:val="00201B7B"/>
    <w:rsid w:val="00202175"/>
    <w:rsid w:val="00202E10"/>
    <w:rsid w:val="002040EE"/>
    <w:rsid w:val="00204F89"/>
    <w:rsid w:val="0020776D"/>
    <w:rsid w:val="00207FEE"/>
    <w:rsid w:val="0022330C"/>
    <w:rsid w:val="0022410E"/>
    <w:rsid w:val="0022669C"/>
    <w:rsid w:val="00227968"/>
    <w:rsid w:val="00240731"/>
    <w:rsid w:val="0025110B"/>
    <w:rsid w:val="00253138"/>
    <w:rsid w:val="002537BA"/>
    <w:rsid w:val="0025418C"/>
    <w:rsid w:val="00254234"/>
    <w:rsid w:val="002542B7"/>
    <w:rsid w:val="00273A86"/>
    <w:rsid w:val="00276FF4"/>
    <w:rsid w:val="00277711"/>
    <w:rsid w:val="00284D18"/>
    <w:rsid w:val="00285B12"/>
    <w:rsid w:val="0029098D"/>
    <w:rsid w:val="0029098E"/>
    <w:rsid w:val="00293537"/>
    <w:rsid w:val="00293FB5"/>
    <w:rsid w:val="002964B2"/>
    <w:rsid w:val="002B2E88"/>
    <w:rsid w:val="002C0978"/>
    <w:rsid w:val="002C1F12"/>
    <w:rsid w:val="002C3A83"/>
    <w:rsid w:val="002C3F8E"/>
    <w:rsid w:val="002C4770"/>
    <w:rsid w:val="002D64F0"/>
    <w:rsid w:val="002E1073"/>
    <w:rsid w:val="002E33BA"/>
    <w:rsid w:val="002E772F"/>
    <w:rsid w:val="002F0752"/>
    <w:rsid w:val="002F2E25"/>
    <w:rsid w:val="002F4FC9"/>
    <w:rsid w:val="0030225F"/>
    <w:rsid w:val="00303699"/>
    <w:rsid w:val="00305B06"/>
    <w:rsid w:val="003124EF"/>
    <w:rsid w:val="0031704E"/>
    <w:rsid w:val="00322364"/>
    <w:rsid w:val="00324239"/>
    <w:rsid w:val="003266A8"/>
    <w:rsid w:val="00330764"/>
    <w:rsid w:val="00332E8D"/>
    <w:rsid w:val="00334C25"/>
    <w:rsid w:val="003351E5"/>
    <w:rsid w:val="00341FBB"/>
    <w:rsid w:val="003424F4"/>
    <w:rsid w:val="003444CA"/>
    <w:rsid w:val="003572E0"/>
    <w:rsid w:val="00360DA1"/>
    <w:rsid w:val="00371688"/>
    <w:rsid w:val="00372BC3"/>
    <w:rsid w:val="00372DDC"/>
    <w:rsid w:val="00373EFB"/>
    <w:rsid w:val="00377DB4"/>
    <w:rsid w:val="0038365E"/>
    <w:rsid w:val="00383803"/>
    <w:rsid w:val="00383D76"/>
    <w:rsid w:val="00390EA9"/>
    <w:rsid w:val="00391EB9"/>
    <w:rsid w:val="00391F7B"/>
    <w:rsid w:val="00392DBE"/>
    <w:rsid w:val="00395988"/>
    <w:rsid w:val="003A181C"/>
    <w:rsid w:val="003A1EB1"/>
    <w:rsid w:val="003A28F5"/>
    <w:rsid w:val="003A36BC"/>
    <w:rsid w:val="003A4C23"/>
    <w:rsid w:val="003A6E45"/>
    <w:rsid w:val="003A6FFA"/>
    <w:rsid w:val="003A78A5"/>
    <w:rsid w:val="003A7A0D"/>
    <w:rsid w:val="003B2871"/>
    <w:rsid w:val="003B28B7"/>
    <w:rsid w:val="003B2CCE"/>
    <w:rsid w:val="003B4E62"/>
    <w:rsid w:val="003B7DEC"/>
    <w:rsid w:val="003D126C"/>
    <w:rsid w:val="003D1D38"/>
    <w:rsid w:val="003D22E2"/>
    <w:rsid w:val="003D464C"/>
    <w:rsid w:val="003D4844"/>
    <w:rsid w:val="003E24C2"/>
    <w:rsid w:val="003E4543"/>
    <w:rsid w:val="003E47F5"/>
    <w:rsid w:val="003E5B80"/>
    <w:rsid w:val="003F0C1E"/>
    <w:rsid w:val="003F63F9"/>
    <w:rsid w:val="003F6C70"/>
    <w:rsid w:val="003F758F"/>
    <w:rsid w:val="003F7994"/>
    <w:rsid w:val="003F7C30"/>
    <w:rsid w:val="00402441"/>
    <w:rsid w:val="004026B2"/>
    <w:rsid w:val="00410042"/>
    <w:rsid w:val="00414ABB"/>
    <w:rsid w:val="0042204B"/>
    <w:rsid w:val="0043086E"/>
    <w:rsid w:val="00437592"/>
    <w:rsid w:val="00441A44"/>
    <w:rsid w:val="00446319"/>
    <w:rsid w:val="004538BF"/>
    <w:rsid w:val="00454F58"/>
    <w:rsid w:val="00456080"/>
    <w:rsid w:val="00457692"/>
    <w:rsid w:val="00457B43"/>
    <w:rsid w:val="00460D04"/>
    <w:rsid w:val="00462FA2"/>
    <w:rsid w:val="00466F00"/>
    <w:rsid w:val="0047108C"/>
    <w:rsid w:val="004716DB"/>
    <w:rsid w:val="00480B68"/>
    <w:rsid w:val="00483E1C"/>
    <w:rsid w:val="00484C18"/>
    <w:rsid w:val="00485E1A"/>
    <w:rsid w:val="004879FD"/>
    <w:rsid w:val="00487F2D"/>
    <w:rsid w:val="004901E9"/>
    <w:rsid w:val="00491631"/>
    <w:rsid w:val="00492513"/>
    <w:rsid w:val="004A110A"/>
    <w:rsid w:val="004A58F5"/>
    <w:rsid w:val="004A59BB"/>
    <w:rsid w:val="004A61F8"/>
    <w:rsid w:val="004A655C"/>
    <w:rsid w:val="004B70DB"/>
    <w:rsid w:val="004C26A0"/>
    <w:rsid w:val="004C3193"/>
    <w:rsid w:val="004C7A18"/>
    <w:rsid w:val="004D5053"/>
    <w:rsid w:val="004E2389"/>
    <w:rsid w:val="004E3CD3"/>
    <w:rsid w:val="004F0B80"/>
    <w:rsid w:val="004F0DD5"/>
    <w:rsid w:val="005003BA"/>
    <w:rsid w:val="00504A93"/>
    <w:rsid w:val="00505760"/>
    <w:rsid w:val="00506DDE"/>
    <w:rsid w:val="00514126"/>
    <w:rsid w:val="00514AEC"/>
    <w:rsid w:val="00515502"/>
    <w:rsid w:val="005156EF"/>
    <w:rsid w:val="00516A68"/>
    <w:rsid w:val="00520335"/>
    <w:rsid w:val="00525B64"/>
    <w:rsid w:val="00526EC7"/>
    <w:rsid w:val="00530733"/>
    <w:rsid w:val="00537A8F"/>
    <w:rsid w:val="005409F5"/>
    <w:rsid w:val="00540CDB"/>
    <w:rsid w:val="0054235B"/>
    <w:rsid w:val="005428A2"/>
    <w:rsid w:val="00544556"/>
    <w:rsid w:val="005500C1"/>
    <w:rsid w:val="00550418"/>
    <w:rsid w:val="00553390"/>
    <w:rsid w:val="00554102"/>
    <w:rsid w:val="00556621"/>
    <w:rsid w:val="0055783F"/>
    <w:rsid w:val="00560116"/>
    <w:rsid w:val="00560698"/>
    <w:rsid w:val="00562970"/>
    <w:rsid w:val="00564167"/>
    <w:rsid w:val="00565A00"/>
    <w:rsid w:val="00571A75"/>
    <w:rsid w:val="00572ABA"/>
    <w:rsid w:val="00573626"/>
    <w:rsid w:val="00575438"/>
    <w:rsid w:val="005804D3"/>
    <w:rsid w:val="00581F6F"/>
    <w:rsid w:val="005821FF"/>
    <w:rsid w:val="00583734"/>
    <w:rsid w:val="005851B1"/>
    <w:rsid w:val="00585CFB"/>
    <w:rsid w:val="0059098C"/>
    <w:rsid w:val="005917A3"/>
    <w:rsid w:val="005921E7"/>
    <w:rsid w:val="00594221"/>
    <w:rsid w:val="00595F60"/>
    <w:rsid w:val="005A0519"/>
    <w:rsid w:val="005A10E4"/>
    <w:rsid w:val="005A1CBC"/>
    <w:rsid w:val="005B472F"/>
    <w:rsid w:val="005C0FDF"/>
    <w:rsid w:val="005C1738"/>
    <w:rsid w:val="005D1869"/>
    <w:rsid w:val="005D5939"/>
    <w:rsid w:val="005D605A"/>
    <w:rsid w:val="005E0212"/>
    <w:rsid w:val="005E0ED4"/>
    <w:rsid w:val="005E6015"/>
    <w:rsid w:val="005F1DC8"/>
    <w:rsid w:val="005F1FAC"/>
    <w:rsid w:val="005F6053"/>
    <w:rsid w:val="0060161A"/>
    <w:rsid w:val="00601991"/>
    <w:rsid w:val="0060255B"/>
    <w:rsid w:val="00603A30"/>
    <w:rsid w:val="00605895"/>
    <w:rsid w:val="006129BB"/>
    <w:rsid w:val="00614B6F"/>
    <w:rsid w:val="006162F2"/>
    <w:rsid w:val="00620795"/>
    <w:rsid w:val="00621115"/>
    <w:rsid w:val="0062128B"/>
    <w:rsid w:val="00625EDD"/>
    <w:rsid w:val="00630859"/>
    <w:rsid w:val="0063590E"/>
    <w:rsid w:val="00643326"/>
    <w:rsid w:val="00653968"/>
    <w:rsid w:val="006549F1"/>
    <w:rsid w:val="00656298"/>
    <w:rsid w:val="00666A3E"/>
    <w:rsid w:val="006678BF"/>
    <w:rsid w:val="00667B3C"/>
    <w:rsid w:val="00671E82"/>
    <w:rsid w:val="0067263D"/>
    <w:rsid w:val="006744CC"/>
    <w:rsid w:val="0067701F"/>
    <w:rsid w:val="006824FE"/>
    <w:rsid w:val="0068379D"/>
    <w:rsid w:val="00687D25"/>
    <w:rsid w:val="00692BAA"/>
    <w:rsid w:val="0069399C"/>
    <w:rsid w:val="006952B1"/>
    <w:rsid w:val="006A53CC"/>
    <w:rsid w:val="006A578D"/>
    <w:rsid w:val="006A6425"/>
    <w:rsid w:val="006B0836"/>
    <w:rsid w:val="006B15BB"/>
    <w:rsid w:val="006B6567"/>
    <w:rsid w:val="006B6D05"/>
    <w:rsid w:val="006B7209"/>
    <w:rsid w:val="006C0426"/>
    <w:rsid w:val="006C6865"/>
    <w:rsid w:val="006C7DA4"/>
    <w:rsid w:val="006D41D5"/>
    <w:rsid w:val="006D43A8"/>
    <w:rsid w:val="006E437F"/>
    <w:rsid w:val="006E4BD7"/>
    <w:rsid w:val="006E6336"/>
    <w:rsid w:val="006F1D4B"/>
    <w:rsid w:val="006F4A81"/>
    <w:rsid w:val="00705CA3"/>
    <w:rsid w:val="00710958"/>
    <w:rsid w:val="00711510"/>
    <w:rsid w:val="00715920"/>
    <w:rsid w:val="00716C5A"/>
    <w:rsid w:val="00717CF8"/>
    <w:rsid w:val="00720C50"/>
    <w:rsid w:val="00722C99"/>
    <w:rsid w:val="00723E66"/>
    <w:rsid w:val="007264B0"/>
    <w:rsid w:val="007269BB"/>
    <w:rsid w:val="0074089B"/>
    <w:rsid w:val="00743625"/>
    <w:rsid w:val="007437C8"/>
    <w:rsid w:val="00745576"/>
    <w:rsid w:val="00746257"/>
    <w:rsid w:val="00746988"/>
    <w:rsid w:val="00746A53"/>
    <w:rsid w:val="0074780C"/>
    <w:rsid w:val="00750AF3"/>
    <w:rsid w:val="0075731C"/>
    <w:rsid w:val="00757939"/>
    <w:rsid w:val="00764D42"/>
    <w:rsid w:val="0077014A"/>
    <w:rsid w:val="00771CDA"/>
    <w:rsid w:val="007739B0"/>
    <w:rsid w:val="00780A8E"/>
    <w:rsid w:val="0078478A"/>
    <w:rsid w:val="00784D30"/>
    <w:rsid w:val="00790B22"/>
    <w:rsid w:val="007927C1"/>
    <w:rsid w:val="00796742"/>
    <w:rsid w:val="0079712A"/>
    <w:rsid w:val="007A244D"/>
    <w:rsid w:val="007A2B3C"/>
    <w:rsid w:val="007A523A"/>
    <w:rsid w:val="007B134E"/>
    <w:rsid w:val="007B348A"/>
    <w:rsid w:val="007B6FAF"/>
    <w:rsid w:val="007C11E5"/>
    <w:rsid w:val="007C27A2"/>
    <w:rsid w:val="007C2F01"/>
    <w:rsid w:val="007C7A5F"/>
    <w:rsid w:val="007D41E5"/>
    <w:rsid w:val="007D49DE"/>
    <w:rsid w:val="007D73CE"/>
    <w:rsid w:val="007D7AF1"/>
    <w:rsid w:val="007E4022"/>
    <w:rsid w:val="007E534A"/>
    <w:rsid w:val="007E5E3F"/>
    <w:rsid w:val="007E731B"/>
    <w:rsid w:val="007F0E9A"/>
    <w:rsid w:val="007F0EB4"/>
    <w:rsid w:val="007F13F1"/>
    <w:rsid w:val="007F7D9B"/>
    <w:rsid w:val="00803BEC"/>
    <w:rsid w:val="00803F48"/>
    <w:rsid w:val="008057A5"/>
    <w:rsid w:val="00805F62"/>
    <w:rsid w:val="008073D9"/>
    <w:rsid w:val="00813314"/>
    <w:rsid w:val="00813AA6"/>
    <w:rsid w:val="008155AB"/>
    <w:rsid w:val="0081726B"/>
    <w:rsid w:val="00820F00"/>
    <w:rsid w:val="00831786"/>
    <w:rsid w:val="00832CCC"/>
    <w:rsid w:val="00841C1D"/>
    <w:rsid w:val="00852DC0"/>
    <w:rsid w:val="008545DB"/>
    <w:rsid w:val="00856AA0"/>
    <w:rsid w:val="008625A7"/>
    <w:rsid w:val="00862F50"/>
    <w:rsid w:val="008631F1"/>
    <w:rsid w:val="008633A9"/>
    <w:rsid w:val="008636EF"/>
    <w:rsid w:val="00864C65"/>
    <w:rsid w:val="00867069"/>
    <w:rsid w:val="00871577"/>
    <w:rsid w:val="00872626"/>
    <w:rsid w:val="00875F01"/>
    <w:rsid w:val="008764FC"/>
    <w:rsid w:val="0088178D"/>
    <w:rsid w:val="00887DEB"/>
    <w:rsid w:val="0089151A"/>
    <w:rsid w:val="00897621"/>
    <w:rsid w:val="008A0B5B"/>
    <w:rsid w:val="008A27E2"/>
    <w:rsid w:val="008A7186"/>
    <w:rsid w:val="008B1EE8"/>
    <w:rsid w:val="008B2F8F"/>
    <w:rsid w:val="008B4238"/>
    <w:rsid w:val="008B74B6"/>
    <w:rsid w:val="008C271E"/>
    <w:rsid w:val="008C467D"/>
    <w:rsid w:val="008C63CE"/>
    <w:rsid w:val="008D5FF2"/>
    <w:rsid w:val="008E59CA"/>
    <w:rsid w:val="008E5EBE"/>
    <w:rsid w:val="008E6912"/>
    <w:rsid w:val="008F0B8B"/>
    <w:rsid w:val="008F1D72"/>
    <w:rsid w:val="008F314E"/>
    <w:rsid w:val="008F392C"/>
    <w:rsid w:val="008F4628"/>
    <w:rsid w:val="0090406C"/>
    <w:rsid w:val="00906E19"/>
    <w:rsid w:val="00907161"/>
    <w:rsid w:val="00917C90"/>
    <w:rsid w:val="00921B38"/>
    <w:rsid w:val="0092437F"/>
    <w:rsid w:val="00924D12"/>
    <w:rsid w:val="0094193B"/>
    <w:rsid w:val="00951E7B"/>
    <w:rsid w:val="00953D82"/>
    <w:rsid w:val="00956443"/>
    <w:rsid w:val="00966608"/>
    <w:rsid w:val="00967393"/>
    <w:rsid w:val="0097107A"/>
    <w:rsid w:val="009733FF"/>
    <w:rsid w:val="00973DAF"/>
    <w:rsid w:val="009806E3"/>
    <w:rsid w:val="009843E9"/>
    <w:rsid w:val="0098616B"/>
    <w:rsid w:val="009917AE"/>
    <w:rsid w:val="00994363"/>
    <w:rsid w:val="009A2D07"/>
    <w:rsid w:val="009A483B"/>
    <w:rsid w:val="009A620C"/>
    <w:rsid w:val="009A7A3F"/>
    <w:rsid w:val="009B0A7F"/>
    <w:rsid w:val="009B2958"/>
    <w:rsid w:val="009B2BF1"/>
    <w:rsid w:val="009B5C39"/>
    <w:rsid w:val="009B5EA6"/>
    <w:rsid w:val="009B6A72"/>
    <w:rsid w:val="009C2A38"/>
    <w:rsid w:val="009C3986"/>
    <w:rsid w:val="009C4A81"/>
    <w:rsid w:val="009C5227"/>
    <w:rsid w:val="009C63F3"/>
    <w:rsid w:val="009C72FE"/>
    <w:rsid w:val="009D039A"/>
    <w:rsid w:val="009D17B7"/>
    <w:rsid w:val="009D29DC"/>
    <w:rsid w:val="009E0C9D"/>
    <w:rsid w:val="009E1940"/>
    <w:rsid w:val="009F3CD3"/>
    <w:rsid w:val="009F52E7"/>
    <w:rsid w:val="00A0133C"/>
    <w:rsid w:val="00A02C1A"/>
    <w:rsid w:val="00A054B8"/>
    <w:rsid w:val="00A074C2"/>
    <w:rsid w:val="00A1033D"/>
    <w:rsid w:val="00A13372"/>
    <w:rsid w:val="00A14864"/>
    <w:rsid w:val="00A20C40"/>
    <w:rsid w:val="00A24AA8"/>
    <w:rsid w:val="00A257B6"/>
    <w:rsid w:val="00A25EF3"/>
    <w:rsid w:val="00A25FFA"/>
    <w:rsid w:val="00A277FC"/>
    <w:rsid w:val="00A27A32"/>
    <w:rsid w:val="00A34907"/>
    <w:rsid w:val="00A35B28"/>
    <w:rsid w:val="00A35C95"/>
    <w:rsid w:val="00A361B0"/>
    <w:rsid w:val="00A37420"/>
    <w:rsid w:val="00A42C83"/>
    <w:rsid w:val="00A436CE"/>
    <w:rsid w:val="00A4660D"/>
    <w:rsid w:val="00A468C2"/>
    <w:rsid w:val="00A518AF"/>
    <w:rsid w:val="00A55FD3"/>
    <w:rsid w:val="00A65B9C"/>
    <w:rsid w:val="00A66318"/>
    <w:rsid w:val="00A669B1"/>
    <w:rsid w:val="00A72C2C"/>
    <w:rsid w:val="00A75686"/>
    <w:rsid w:val="00A75AB5"/>
    <w:rsid w:val="00A76DE3"/>
    <w:rsid w:val="00A76DF2"/>
    <w:rsid w:val="00A774B7"/>
    <w:rsid w:val="00A8204F"/>
    <w:rsid w:val="00A826BE"/>
    <w:rsid w:val="00A86AE3"/>
    <w:rsid w:val="00A92C62"/>
    <w:rsid w:val="00A953F8"/>
    <w:rsid w:val="00A97B48"/>
    <w:rsid w:val="00AA2ABF"/>
    <w:rsid w:val="00AA54DE"/>
    <w:rsid w:val="00AB2249"/>
    <w:rsid w:val="00AB5283"/>
    <w:rsid w:val="00AB75E0"/>
    <w:rsid w:val="00AC052A"/>
    <w:rsid w:val="00AC1C3C"/>
    <w:rsid w:val="00AC2A31"/>
    <w:rsid w:val="00AC7AF4"/>
    <w:rsid w:val="00AD1492"/>
    <w:rsid w:val="00AD2F00"/>
    <w:rsid w:val="00AD5416"/>
    <w:rsid w:val="00AD7175"/>
    <w:rsid w:val="00AE2D88"/>
    <w:rsid w:val="00AE5B86"/>
    <w:rsid w:val="00AE6C7B"/>
    <w:rsid w:val="00AF0686"/>
    <w:rsid w:val="00AF1B43"/>
    <w:rsid w:val="00AF3236"/>
    <w:rsid w:val="00AF496F"/>
    <w:rsid w:val="00AF7470"/>
    <w:rsid w:val="00B044AE"/>
    <w:rsid w:val="00B04BC2"/>
    <w:rsid w:val="00B052BF"/>
    <w:rsid w:val="00B05617"/>
    <w:rsid w:val="00B14864"/>
    <w:rsid w:val="00B1514F"/>
    <w:rsid w:val="00B1515A"/>
    <w:rsid w:val="00B22AFF"/>
    <w:rsid w:val="00B22F25"/>
    <w:rsid w:val="00B25E9F"/>
    <w:rsid w:val="00B267D6"/>
    <w:rsid w:val="00B27CDC"/>
    <w:rsid w:val="00B30335"/>
    <w:rsid w:val="00B31210"/>
    <w:rsid w:val="00B31A43"/>
    <w:rsid w:val="00B32071"/>
    <w:rsid w:val="00B325B6"/>
    <w:rsid w:val="00B32B9A"/>
    <w:rsid w:val="00B33767"/>
    <w:rsid w:val="00B37F04"/>
    <w:rsid w:val="00B417E7"/>
    <w:rsid w:val="00B42325"/>
    <w:rsid w:val="00B428C8"/>
    <w:rsid w:val="00B459D7"/>
    <w:rsid w:val="00B46891"/>
    <w:rsid w:val="00B47ED3"/>
    <w:rsid w:val="00B5440D"/>
    <w:rsid w:val="00B57EA3"/>
    <w:rsid w:val="00B57FD7"/>
    <w:rsid w:val="00B603D2"/>
    <w:rsid w:val="00B60DFC"/>
    <w:rsid w:val="00B610F3"/>
    <w:rsid w:val="00B6212C"/>
    <w:rsid w:val="00B6583F"/>
    <w:rsid w:val="00B6671F"/>
    <w:rsid w:val="00B67EBA"/>
    <w:rsid w:val="00B75711"/>
    <w:rsid w:val="00B761DA"/>
    <w:rsid w:val="00B8142D"/>
    <w:rsid w:val="00B818D9"/>
    <w:rsid w:val="00B86D6F"/>
    <w:rsid w:val="00B90A45"/>
    <w:rsid w:val="00B92D75"/>
    <w:rsid w:val="00BA37BC"/>
    <w:rsid w:val="00BA6E90"/>
    <w:rsid w:val="00BA7100"/>
    <w:rsid w:val="00BB3676"/>
    <w:rsid w:val="00BB3AB0"/>
    <w:rsid w:val="00BB7B85"/>
    <w:rsid w:val="00BC1BB8"/>
    <w:rsid w:val="00BC79DD"/>
    <w:rsid w:val="00BD01C1"/>
    <w:rsid w:val="00BD1B42"/>
    <w:rsid w:val="00BE03BD"/>
    <w:rsid w:val="00BF3B71"/>
    <w:rsid w:val="00BF548C"/>
    <w:rsid w:val="00BF5A50"/>
    <w:rsid w:val="00BF709C"/>
    <w:rsid w:val="00C01D03"/>
    <w:rsid w:val="00C04B37"/>
    <w:rsid w:val="00C1395D"/>
    <w:rsid w:val="00C17C48"/>
    <w:rsid w:val="00C229E4"/>
    <w:rsid w:val="00C2615A"/>
    <w:rsid w:val="00C26E5E"/>
    <w:rsid w:val="00C31B67"/>
    <w:rsid w:val="00C3376E"/>
    <w:rsid w:val="00C35C4A"/>
    <w:rsid w:val="00C37C15"/>
    <w:rsid w:val="00C4108C"/>
    <w:rsid w:val="00C432BB"/>
    <w:rsid w:val="00C46660"/>
    <w:rsid w:val="00C4685F"/>
    <w:rsid w:val="00C46AA6"/>
    <w:rsid w:val="00C47380"/>
    <w:rsid w:val="00C478E0"/>
    <w:rsid w:val="00C56412"/>
    <w:rsid w:val="00C60AEB"/>
    <w:rsid w:val="00C6196C"/>
    <w:rsid w:val="00C66EC2"/>
    <w:rsid w:val="00C670D7"/>
    <w:rsid w:val="00C744C8"/>
    <w:rsid w:val="00C752B5"/>
    <w:rsid w:val="00C775CD"/>
    <w:rsid w:val="00C825E6"/>
    <w:rsid w:val="00C832EA"/>
    <w:rsid w:val="00C856FE"/>
    <w:rsid w:val="00C86F13"/>
    <w:rsid w:val="00CA17AA"/>
    <w:rsid w:val="00CA20D3"/>
    <w:rsid w:val="00CA42E4"/>
    <w:rsid w:val="00CB3E0B"/>
    <w:rsid w:val="00CB5DEE"/>
    <w:rsid w:val="00CB6AA2"/>
    <w:rsid w:val="00CC4106"/>
    <w:rsid w:val="00CC6361"/>
    <w:rsid w:val="00CD3CED"/>
    <w:rsid w:val="00CD3F85"/>
    <w:rsid w:val="00CD7091"/>
    <w:rsid w:val="00CE09B5"/>
    <w:rsid w:val="00CE189E"/>
    <w:rsid w:val="00CE29D9"/>
    <w:rsid w:val="00CE4577"/>
    <w:rsid w:val="00CF2EFE"/>
    <w:rsid w:val="00CF454E"/>
    <w:rsid w:val="00D0008B"/>
    <w:rsid w:val="00D04EA6"/>
    <w:rsid w:val="00D074E9"/>
    <w:rsid w:val="00D07820"/>
    <w:rsid w:val="00D1198D"/>
    <w:rsid w:val="00D11A82"/>
    <w:rsid w:val="00D14136"/>
    <w:rsid w:val="00D15741"/>
    <w:rsid w:val="00D173B7"/>
    <w:rsid w:val="00D1770D"/>
    <w:rsid w:val="00D20503"/>
    <w:rsid w:val="00D22F9F"/>
    <w:rsid w:val="00D26388"/>
    <w:rsid w:val="00D314E5"/>
    <w:rsid w:val="00D318A8"/>
    <w:rsid w:val="00D32B04"/>
    <w:rsid w:val="00D338BF"/>
    <w:rsid w:val="00D3394F"/>
    <w:rsid w:val="00D376B1"/>
    <w:rsid w:val="00D37F22"/>
    <w:rsid w:val="00D43574"/>
    <w:rsid w:val="00D460AA"/>
    <w:rsid w:val="00D47D2A"/>
    <w:rsid w:val="00D47DD1"/>
    <w:rsid w:val="00D504EE"/>
    <w:rsid w:val="00D534DD"/>
    <w:rsid w:val="00D60B6A"/>
    <w:rsid w:val="00D61C9E"/>
    <w:rsid w:val="00D63CA2"/>
    <w:rsid w:val="00D71022"/>
    <w:rsid w:val="00D71807"/>
    <w:rsid w:val="00D77E25"/>
    <w:rsid w:val="00D83734"/>
    <w:rsid w:val="00D83EA4"/>
    <w:rsid w:val="00D91DF4"/>
    <w:rsid w:val="00D95014"/>
    <w:rsid w:val="00DA0137"/>
    <w:rsid w:val="00DA0E06"/>
    <w:rsid w:val="00DA403F"/>
    <w:rsid w:val="00DA6600"/>
    <w:rsid w:val="00DB08C3"/>
    <w:rsid w:val="00DB5B78"/>
    <w:rsid w:val="00DC2D14"/>
    <w:rsid w:val="00DC2E06"/>
    <w:rsid w:val="00DC49B4"/>
    <w:rsid w:val="00DC795B"/>
    <w:rsid w:val="00DD1C12"/>
    <w:rsid w:val="00DE61F7"/>
    <w:rsid w:val="00DF465B"/>
    <w:rsid w:val="00E10EA9"/>
    <w:rsid w:val="00E13BB7"/>
    <w:rsid w:val="00E1506B"/>
    <w:rsid w:val="00E15B92"/>
    <w:rsid w:val="00E17211"/>
    <w:rsid w:val="00E23304"/>
    <w:rsid w:val="00E25CD0"/>
    <w:rsid w:val="00E26751"/>
    <w:rsid w:val="00E2692A"/>
    <w:rsid w:val="00E27CCB"/>
    <w:rsid w:val="00E34E66"/>
    <w:rsid w:val="00E407FA"/>
    <w:rsid w:val="00E44553"/>
    <w:rsid w:val="00E44D65"/>
    <w:rsid w:val="00E45EB2"/>
    <w:rsid w:val="00E469A5"/>
    <w:rsid w:val="00E5380F"/>
    <w:rsid w:val="00E54484"/>
    <w:rsid w:val="00E54FDA"/>
    <w:rsid w:val="00E55508"/>
    <w:rsid w:val="00E55822"/>
    <w:rsid w:val="00E60EE9"/>
    <w:rsid w:val="00E6170D"/>
    <w:rsid w:val="00E617CA"/>
    <w:rsid w:val="00E64245"/>
    <w:rsid w:val="00E77B4E"/>
    <w:rsid w:val="00E90016"/>
    <w:rsid w:val="00E90168"/>
    <w:rsid w:val="00E904DD"/>
    <w:rsid w:val="00E9585D"/>
    <w:rsid w:val="00EA1268"/>
    <w:rsid w:val="00EA246A"/>
    <w:rsid w:val="00EA2DEE"/>
    <w:rsid w:val="00EA3ECB"/>
    <w:rsid w:val="00EB2C62"/>
    <w:rsid w:val="00EC1222"/>
    <w:rsid w:val="00EC2CE7"/>
    <w:rsid w:val="00EC2E75"/>
    <w:rsid w:val="00EC782E"/>
    <w:rsid w:val="00ED0D8F"/>
    <w:rsid w:val="00ED0F8D"/>
    <w:rsid w:val="00ED10A3"/>
    <w:rsid w:val="00ED12D8"/>
    <w:rsid w:val="00ED14DF"/>
    <w:rsid w:val="00ED744C"/>
    <w:rsid w:val="00EE4DA4"/>
    <w:rsid w:val="00EE4FB6"/>
    <w:rsid w:val="00EE7756"/>
    <w:rsid w:val="00EF1A76"/>
    <w:rsid w:val="00EF332E"/>
    <w:rsid w:val="00EF5132"/>
    <w:rsid w:val="00F00A98"/>
    <w:rsid w:val="00F01244"/>
    <w:rsid w:val="00F01C59"/>
    <w:rsid w:val="00F0374C"/>
    <w:rsid w:val="00F07047"/>
    <w:rsid w:val="00F109B9"/>
    <w:rsid w:val="00F11B75"/>
    <w:rsid w:val="00F15BBF"/>
    <w:rsid w:val="00F22E3F"/>
    <w:rsid w:val="00F31F4B"/>
    <w:rsid w:val="00F337AA"/>
    <w:rsid w:val="00F33D13"/>
    <w:rsid w:val="00F405AC"/>
    <w:rsid w:val="00F4676B"/>
    <w:rsid w:val="00F46889"/>
    <w:rsid w:val="00F47CD4"/>
    <w:rsid w:val="00F523D9"/>
    <w:rsid w:val="00F535ED"/>
    <w:rsid w:val="00F55526"/>
    <w:rsid w:val="00F643AA"/>
    <w:rsid w:val="00F647A3"/>
    <w:rsid w:val="00F64E69"/>
    <w:rsid w:val="00F728CD"/>
    <w:rsid w:val="00F72B8A"/>
    <w:rsid w:val="00F7778D"/>
    <w:rsid w:val="00F816B1"/>
    <w:rsid w:val="00F82F7F"/>
    <w:rsid w:val="00F87469"/>
    <w:rsid w:val="00F87B90"/>
    <w:rsid w:val="00F906A1"/>
    <w:rsid w:val="00F9247A"/>
    <w:rsid w:val="00F93668"/>
    <w:rsid w:val="00F9425C"/>
    <w:rsid w:val="00FA0EB4"/>
    <w:rsid w:val="00FA3EEE"/>
    <w:rsid w:val="00FA6889"/>
    <w:rsid w:val="00FA701F"/>
    <w:rsid w:val="00FB1248"/>
    <w:rsid w:val="00FB1889"/>
    <w:rsid w:val="00FB242A"/>
    <w:rsid w:val="00FB2580"/>
    <w:rsid w:val="00FB5974"/>
    <w:rsid w:val="00FC0104"/>
    <w:rsid w:val="00FC6FEE"/>
    <w:rsid w:val="00FD02EA"/>
    <w:rsid w:val="00FD12B9"/>
    <w:rsid w:val="00FD30FD"/>
    <w:rsid w:val="00FD6859"/>
    <w:rsid w:val="00FD799C"/>
    <w:rsid w:val="00FE3338"/>
    <w:rsid w:val="00FE51C8"/>
    <w:rsid w:val="00FE7185"/>
    <w:rsid w:val="00FF0809"/>
    <w:rsid w:val="00FF4ED6"/>
    <w:rsid w:val="00FF55E2"/>
    <w:rsid w:val="00FF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qFormat="1"/>
    <w:lsdException w:name="heading 4" w:semiHidden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iPriority="0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B32071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0"/>
    <w:next w:val="a0"/>
    <w:link w:val="11"/>
    <w:uiPriority w:val="99"/>
    <w:qFormat/>
    <w:rsid w:val="00A76DF2"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341FBB"/>
    <w:rPr>
      <w:rFonts w:ascii="Arial" w:hAnsi="Arial"/>
      <w:b/>
      <w:kern w:val="28"/>
      <w:sz w:val="40"/>
      <w:lang w:val="ru-RU" w:eastAsia="ru-RU" w:bidi="ar-SA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  <w:lang w:val="ru-RU" w:eastAsia="ru-RU" w:bidi="ar-SA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  <w:lang w:val="ru-RU" w:eastAsia="ru-RU" w:bidi="ar-SA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  <w:lang w:val="ru-RU" w:eastAsia="ru-RU" w:bidi="ar-SA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  <w:lang w:val="ru-RU" w:eastAsia="ru-RU" w:bidi="ar-SA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  <w:lang w:val="ru-RU" w:eastAsia="ru-RU" w:bidi="ar-SA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  <w:lang w:val="ru-RU" w:eastAsia="ru-RU" w:bidi="ar-SA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  <w:lang w:val="ru-RU" w:eastAsia="ru-RU" w:bidi="ar-SA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0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3">
    <w:name w:val="Body Text Indent 2"/>
    <w:basedOn w:val="a0"/>
    <w:link w:val="24"/>
    <w:uiPriority w:val="99"/>
    <w:rsid w:val="00A76DF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0"/>
    <w:link w:val="26"/>
    <w:uiPriority w:val="99"/>
    <w:rsid w:val="00A76DF2"/>
    <w:pPr>
      <w:spacing w:after="120" w:line="480" w:lineRule="auto"/>
    </w:pPr>
  </w:style>
  <w:style w:type="character" w:customStyle="1" w:styleId="26">
    <w:name w:val="Основной текст 2 Знак"/>
    <w:basedOn w:val="a1"/>
    <w:link w:val="25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6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6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6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13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0">
    <w:name w:val="Стиль1"/>
    <w:basedOn w:val="a0"/>
    <w:rsid w:val="00E64245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7">
    <w:name w:val="Стиль2"/>
    <w:basedOn w:val="28"/>
    <w:rsid w:val="00E64245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</w:pPr>
    <w:rPr>
      <w:b/>
      <w:sz w:val="24"/>
    </w:rPr>
  </w:style>
  <w:style w:type="paragraph" w:customStyle="1" w:styleId="30">
    <w:name w:val="Стиль3"/>
    <w:basedOn w:val="23"/>
    <w:link w:val="35"/>
    <w:rsid w:val="00E64245"/>
    <w:pPr>
      <w:widowControl w:val="0"/>
      <w:numPr>
        <w:ilvl w:val="2"/>
        <w:numId w:val="7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  <w:lang w:val="ru-RU" w:eastAsia="ru-RU" w:bidi="ar-SA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a">
    <w:name w:val="Основной шрифт"/>
    <w:semiHidden/>
    <w:rsid w:val="00A35C95"/>
  </w:style>
  <w:style w:type="paragraph" w:customStyle="1" w:styleId="affb">
    <w:name w:val="Знак Знак Знак Знак"/>
    <w:basedOn w:val="a0"/>
    <w:rsid w:val="00B1515A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affc">
    <w:name w:val="Strong"/>
    <w:basedOn w:val="a1"/>
    <w:qFormat/>
    <w:rsid w:val="00B1515A"/>
    <w:rPr>
      <w:b/>
      <w:bCs/>
    </w:rPr>
  </w:style>
  <w:style w:type="paragraph" w:styleId="36">
    <w:name w:val="Body Text 3"/>
    <w:basedOn w:val="a0"/>
    <w:locked/>
    <w:rsid w:val="003F758F"/>
    <w:pPr>
      <w:spacing w:after="120"/>
    </w:pPr>
    <w:rPr>
      <w:sz w:val="16"/>
      <w:szCs w:val="16"/>
    </w:rPr>
  </w:style>
  <w:style w:type="paragraph" w:customStyle="1" w:styleId="msonormalcxspmiddle">
    <w:name w:val="msonormalcxspmiddle"/>
    <w:basedOn w:val="a0"/>
    <w:rsid w:val="0016658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29">
    <w:name w:val="List 2"/>
    <w:basedOn w:val="a0"/>
    <w:locked/>
    <w:rsid w:val="00594221"/>
    <w:pPr>
      <w:spacing w:after="60" w:line="240" w:lineRule="auto"/>
      <w:ind w:left="566" w:hanging="283"/>
    </w:pPr>
    <w:rPr>
      <w:sz w:val="24"/>
      <w:szCs w:val="24"/>
    </w:rPr>
  </w:style>
  <w:style w:type="paragraph" w:customStyle="1" w:styleId="02statia2">
    <w:name w:val="02statia2"/>
    <w:basedOn w:val="a0"/>
    <w:rsid w:val="001408BC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affd">
    <w:name w:val="No Spacing"/>
    <w:qFormat/>
    <w:rsid w:val="00305B06"/>
    <w:rPr>
      <w:rFonts w:ascii="Calibri" w:eastAsia="Calibri" w:hAnsi="Calibri"/>
      <w:sz w:val="22"/>
      <w:szCs w:val="22"/>
      <w:lang w:eastAsia="en-US"/>
    </w:rPr>
  </w:style>
  <w:style w:type="paragraph" w:customStyle="1" w:styleId="Iiiaeuiue">
    <w:name w:val="Ii?iaeuiue"/>
    <w:rsid w:val="00305B06"/>
    <w:pPr>
      <w:autoSpaceDE w:val="0"/>
      <w:autoSpaceDN w:val="0"/>
    </w:pPr>
  </w:style>
  <w:style w:type="paragraph" w:customStyle="1" w:styleId="14">
    <w:name w:val="Текст1"/>
    <w:basedOn w:val="a0"/>
    <w:rsid w:val="009B5C39"/>
    <w:pPr>
      <w:suppressAutoHyphens/>
      <w:spacing w:line="240" w:lineRule="auto"/>
      <w:ind w:firstLine="0"/>
      <w:jc w:val="left"/>
    </w:pPr>
    <w:rPr>
      <w:rFonts w:ascii="Courier New" w:hAnsi="Courier New"/>
      <w:sz w:val="20"/>
      <w:lang w:eastAsia="ar-SA"/>
    </w:rPr>
  </w:style>
  <w:style w:type="paragraph" w:styleId="affe">
    <w:name w:val="Plain Text"/>
    <w:basedOn w:val="a0"/>
    <w:locked/>
    <w:rsid w:val="009B5C39"/>
    <w:pPr>
      <w:spacing w:line="240" w:lineRule="auto"/>
      <w:ind w:firstLine="0"/>
      <w:jc w:val="left"/>
    </w:pPr>
    <w:rPr>
      <w:rFonts w:ascii="Courier New" w:hAnsi="Courier New"/>
      <w:sz w:val="20"/>
    </w:rPr>
  </w:style>
  <w:style w:type="paragraph" w:customStyle="1" w:styleId="41">
    <w:name w:val="Стиль4"/>
    <w:basedOn w:val="a0"/>
    <w:rsid w:val="00047D20"/>
    <w:pPr>
      <w:spacing w:line="240" w:lineRule="auto"/>
      <w:ind w:firstLine="0"/>
    </w:pPr>
    <w:rPr>
      <w:sz w:val="24"/>
    </w:rPr>
  </w:style>
  <w:style w:type="paragraph" w:customStyle="1" w:styleId="51">
    <w:name w:val="Стиль5"/>
    <w:basedOn w:val="a0"/>
    <w:rsid w:val="00047D20"/>
    <w:pPr>
      <w:spacing w:line="240" w:lineRule="auto"/>
      <w:ind w:firstLine="426"/>
      <w:jc w:val="center"/>
    </w:pPr>
    <w:rPr>
      <w:sz w:val="24"/>
    </w:rPr>
  </w:style>
  <w:style w:type="character" w:customStyle="1" w:styleId="afff">
    <w:name w:val="Название Знак"/>
    <w:basedOn w:val="a1"/>
    <w:locked/>
    <w:rsid w:val="0022669C"/>
    <w:rPr>
      <w:rFonts w:ascii="Cambria" w:hAnsi="Cambria" w:cs="Cambria"/>
      <w:b/>
      <w:bCs/>
      <w:kern w:val="28"/>
      <w:sz w:val="32"/>
      <w:szCs w:val="32"/>
    </w:rPr>
  </w:style>
  <w:style w:type="paragraph" w:customStyle="1" w:styleId="210">
    <w:name w:val="Основной текст с отступом 21"/>
    <w:basedOn w:val="a0"/>
    <w:rsid w:val="000242A8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Web">
    <w:name w:val="Обычный (Web)"/>
    <w:basedOn w:val="a0"/>
    <w:rsid w:val="00277711"/>
    <w:pPr>
      <w:suppressAutoHyphens/>
      <w:spacing w:before="280" w:after="280" w:line="240" w:lineRule="auto"/>
      <w:ind w:firstLine="0"/>
      <w:jc w:val="left"/>
    </w:pPr>
    <w:rPr>
      <w:sz w:val="24"/>
      <w:szCs w:val="24"/>
      <w:lang w:eastAsia="ar-SA"/>
    </w:rPr>
  </w:style>
  <w:style w:type="paragraph" w:customStyle="1" w:styleId="afff0">
    <w:name w:val="Текст (лев. подпись)"/>
    <w:basedOn w:val="a0"/>
    <w:next w:val="a0"/>
    <w:rsid w:val="00277711"/>
    <w:pPr>
      <w:widowControl w:val="0"/>
      <w:suppressAutoHyphens/>
      <w:autoSpaceDE w:val="0"/>
      <w:spacing w:line="240" w:lineRule="auto"/>
      <w:ind w:firstLine="0"/>
      <w:jc w:val="left"/>
    </w:pPr>
    <w:rPr>
      <w:rFonts w:ascii="Arial" w:hAnsi="Arial" w:cs="Arial"/>
      <w:sz w:val="18"/>
      <w:szCs w:val="18"/>
      <w:lang w:eastAsia="ar-SA"/>
    </w:rPr>
  </w:style>
  <w:style w:type="paragraph" w:customStyle="1" w:styleId="afff1">
    <w:name w:val="Содержимое таблицы"/>
    <w:basedOn w:val="a0"/>
    <w:rsid w:val="0009282F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paragraph" w:customStyle="1" w:styleId="310">
    <w:name w:val="Основной текст с отступом 31"/>
    <w:basedOn w:val="a0"/>
    <w:rsid w:val="00324239"/>
    <w:pPr>
      <w:suppressAutoHyphens/>
      <w:spacing w:line="240" w:lineRule="auto"/>
      <w:ind w:firstLine="720"/>
    </w:pPr>
    <w:rPr>
      <w:color w:val="0000FF"/>
      <w:sz w:val="24"/>
      <w:szCs w:val="24"/>
      <w:u w:val="single"/>
      <w:lang w:eastAsia="ar-SA"/>
    </w:rPr>
  </w:style>
  <w:style w:type="paragraph" w:customStyle="1" w:styleId="afff2">
    <w:name w:val="Текст (прав. подпись)"/>
    <w:basedOn w:val="a0"/>
    <w:next w:val="a0"/>
    <w:rsid w:val="00324239"/>
    <w:pPr>
      <w:widowControl w:val="0"/>
      <w:suppressAutoHyphens/>
      <w:autoSpaceDE w:val="0"/>
      <w:spacing w:line="240" w:lineRule="auto"/>
      <w:ind w:firstLine="0"/>
      <w:jc w:val="right"/>
    </w:pPr>
    <w:rPr>
      <w:rFonts w:ascii="Arial" w:hAnsi="Arial" w:cs="Arial"/>
      <w:sz w:val="18"/>
      <w:szCs w:val="18"/>
      <w:lang w:eastAsia="ar-SA"/>
    </w:rPr>
  </w:style>
  <w:style w:type="character" w:styleId="afff3">
    <w:name w:val="Emphasis"/>
    <w:basedOn w:val="a1"/>
    <w:qFormat/>
    <w:rsid w:val="00813314"/>
    <w:rPr>
      <w:i/>
      <w:iCs/>
    </w:rPr>
  </w:style>
  <w:style w:type="paragraph" w:customStyle="1" w:styleId="text-1">
    <w:name w:val="text-1"/>
    <w:basedOn w:val="a0"/>
    <w:rsid w:val="005533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0"/>
    <w:rsid w:val="00B42325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ruk_smu2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3391</Words>
  <Characters>19332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22678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2smu1175</cp:lastModifiedBy>
  <cp:revision>6</cp:revision>
  <cp:lastPrinted>2012-02-15T04:46:00Z</cp:lastPrinted>
  <dcterms:created xsi:type="dcterms:W3CDTF">2012-01-31T08:45:00Z</dcterms:created>
  <dcterms:modified xsi:type="dcterms:W3CDTF">2012-06-29T10:20:00Z</dcterms:modified>
</cp:coreProperties>
</file>