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5E79AD">
        <w:rPr>
          <w:b/>
          <w:sz w:val="28"/>
          <w:szCs w:val="28"/>
        </w:rPr>
        <w:t>сетки и проволоки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E65139" w:rsidRPr="00E65139">
        <w:rPr>
          <w:sz w:val="28"/>
          <w:szCs w:val="28"/>
        </w:rPr>
        <w:t>2</w:t>
      </w:r>
      <w:r w:rsidR="005E79AD">
        <w:rPr>
          <w:sz w:val="28"/>
          <w:szCs w:val="28"/>
        </w:rPr>
        <w:t>9</w:t>
      </w:r>
      <w:r w:rsidR="00BB64FC" w:rsidRPr="00E65139">
        <w:rPr>
          <w:sz w:val="28"/>
          <w:szCs w:val="28"/>
        </w:rPr>
        <w:t xml:space="preserve">» </w:t>
      </w:r>
      <w:r w:rsidR="005E7C3D" w:rsidRPr="00E65139">
        <w:rPr>
          <w:sz w:val="28"/>
          <w:szCs w:val="28"/>
        </w:rPr>
        <w:t>апреля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5E79AD">
        <w:rPr>
          <w:sz w:val="28"/>
          <w:szCs w:val="28"/>
        </w:rPr>
        <w:t>сетки и проволоки</w:t>
      </w:r>
      <w:r w:rsidR="005E7C3D" w:rsidRPr="00E65139">
        <w:rPr>
          <w:sz w:val="28"/>
          <w:szCs w:val="28"/>
        </w:rPr>
        <w:t>.</w:t>
      </w:r>
    </w:p>
    <w:p w:rsidR="00B96608" w:rsidRPr="00E65139" w:rsidRDefault="005E79AD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7A05C0">
        <w:rPr>
          <w:sz w:val="28"/>
          <w:szCs w:val="28"/>
        </w:rPr>
        <w:t>Извещение о проведении а</w:t>
      </w:r>
      <w:r w:rsidRPr="007A05C0">
        <w:rPr>
          <w:color w:val="000000"/>
          <w:sz w:val="28"/>
          <w:szCs w:val="28"/>
        </w:rPr>
        <w:t xml:space="preserve">укциона </w:t>
      </w:r>
      <w:r w:rsidRPr="007A05C0">
        <w:rPr>
          <w:sz w:val="28"/>
          <w:szCs w:val="28"/>
        </w:rPr>
        <w:t>и аукционная документация опубликованы 2</w:t>
      </w:r>
      <w:r>
        <w:rPr>
          <w:sz w:val="28"/>
          <w:szCs w:val="28"/>
        </w:rPr>
        <w:t>1</w:t>
      </w:r>
      <w:r w:rsidRPr="007A05C0">
        <w:rPr>
          <w:sz w:val="28"/>
          <w:szCs w:val="28"/>
        </w:rPr>
        <w:t xml:space="preserve">.03.2014 в информационно-телекоммуникационной сети «Интернет» на официальном сайте </w:t>
      </w:r>
      <w:proofErr w:type="spellStart"/>
      <w:r w:rsidRPr="007A05C0">
        <w:rPr>
          <w:sz w:val="28"/>
          <w:szCs w:val="28"/>
        </w:rPr>
        <w:t>www.zakupki.gov.ru</w:t>
      </w:r>
      <w:proofErr w:type="spellEnd"/>
      <w:r w:rsidRPr="007A05C0">
        <w:rPr>
          <w:sz w:val="28"/>
          <w:szCs w:val="28"/>
        </w:rPr>
        <w:t xml:space="preserve"> – </w:t>
      </w:r>
      <w:r w:rsidRPr="00615CD0">
        <w:rPr>
          <w:sz w:val="28"/>
          <w:szCs w:val="28"/>
        </w:rPr>
        <w:t>31400999187</w:t>
      </w:r>
      <w:r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A05C0">
          <w:rPr>
            <w:rStyle w:val="a3"/>
            <w:sz w:val="28"/>
            <w:szCs w:val="28"/>
          </w:rPr>
          <w:t>http://zakupki.rosatom.ru/</w:t>
        </w:r>
      </w:hyperlink>
      <w:r w:rsidRPr="007A05C0">
        <w:rPr>
          <w:sz w:val="28"/>
          <w:szCs w:val="28"/>
        </w:rPr>
        <w:t xml:space="preserve">, закупка № </w:t>
      </w:r>
      <w:r w:rsidRPr="00615CD0">
        <w:rPr>
          <w:sz w:val="28"/>
          <w:szCs w:val="28"/>
        </w:rPr>
        <w:t>140321/4645/041</w:t>
      </w:r>
      <w:r w:rsidRPr="007A05C0">
        <w:rPr>
          <w:sz w:val="28"/>
          <w:szCs w:val="28"/>
        </w:rPr>
        <w:t>,</w:t>
      </w:r>
      <w:r w:rsidRPr="007A05C0">
        <w:rPr>
          <w:color w:val="FF0000"/>
          <w:sz w:val="28"/>
          <w:szCs w:val="28"/>
        </w:rPr>
        <w:t xml:space="preserve"> </w:t>
      </w:r>
      <w:r w:rsidRPr="007A05C0">
        <w:rPr>
          <w:sz w:val="28"/>
          <w:szCs w:val="28"/>
        </w:rPr>
        <w:t>на ЭТП http://www.a-k-d.ru</w:t>
      </w:r>
      <w:r w:rsidRPr="007A05C0">
        <w:rPr>
          <w:rStyle w:val="a3"/>
          <w:sz w:val="28"/>
          <w:szCs w:val="28"/>
        </w:rPr>
        <w:t>,</w:t>
      </w:r>
      <w:r w:rsidRPr="007A05C0">
        <w:rPr>
          <w:sz w:val="28"/>
          <w:szCs w:val="28"/>
        </w:rPr>
        <w:t xml:space="preserve"> закупка № </w:t>
      </w:r>
      <w:r w:rsidRPr="00615CD0">
        <w:rPr>
          <w:sz w:val="28"/>
          <w:szCs w:val="28"/>
        </w:rPr>
        <w:t>AC20192</w:t>
      </w:r>
      <w:r w:rsidRPr="007A05C0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5E79AD">
        <w:rPr>
          <w:b/>
          <w:sz w:val="28"/>
          <w:szCs w:val="28"/>
        </w:rPr>
        <w:t xml:space="preserve"> 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5E79AD">
        <w:rPr>
          <w:sz w:val="28"/>
          <w:szCs w:val="28"/>
        </w:rPr>
        <w:t>сетки и проволоки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5E79AD" w:rsidRPr="00615CD0">
        <w:rPr>
          <w:sz w:val="28"/>
          <w:szCs w:val="28"/>
        </w:rPr>
        <w:t>6 567</w:t>
      </w:r>
      <w:r w:rsidR="005E79AD">
        <w:rPr>
          <w:sz w:val="28"/>
          <w:szCs w:val="28"/>
        </w:rPr>
        <w:t> </w:t>
      </w:r>
      <w:r w:rsidR="005E79AD" w:rsidRPr="00615CD0">
        <w:rPr>
          <w:sz w:val="28"/>
          <w:szCs w:val="28"/>
        </w:rPr>
        <w:t>398</w:t>
      </w:r>
      <w:r w:rsidR="005E79AD">
        <w:rPr>
          <w:sz w:val="28"/>
          <w:szCs w:val="28"/>
        </w:rPr>
        <w:t>,54</w:t>
      </w:r>
      <w:r w:rsidR="005E79AD" w:rsidRPr="00615CD0">
        <w:rPr>
          <w:sz w:val="28"/>
          <w:szCs w:val="28"/>
        </w:rPr>
        <w:t xml:space="preserve"> (шесть миллионов пятьсот шестьдесят семь тысяч триста девяносто восемь рублей 54 копейки</w:t>
      </w:r>
      <w:r w:rsidR="005E79AD">
        <w:rPr>
          <w:sz w:val="28"/>
          <w:szCs w:val="28"/>
        </w:rPr>
        <w:t>)</w:t>
      </w:r>
      <w:r w:rsidR="005E79AD" w:rsidRPr="00615CD0">
        <w:rPr>
          <w:sz w:val="28"/>
          <w:szCs w:val="28"/>
        </w:rPr>
        <w:t>, с учетом НДС 18%</w:t>
      </w:r>
      <w:r w:rsidR="005E79AD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5E79AD" w:rsidRDefault="0056391F" w:rsidP="0056391F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Дата и время н</w:t>
      </w:r>
      <w:r w:rsidR="004E5FFD" w:rsidRPr="005E79AD">
        <w:rPr>
          <w:sz w:val="28"/>
          <w:szCs w:val="28"/>
        </w:rPr>
        <w:t xml:space="preserve">ачала проведения: </w:t>
      </w:r>
      <w:r w:rsidR="00226AD4" w:rsidRPr="005E79AD">
        <w:rPr>
          <w:sz w:val="28"/>
          <w:szCs w:val="28"/>
        </w:rPr>
        <w:t>аукцион</w:t>
      </w:r>
      <w:r w:rsidR="004E5FFD" w:rsidRPr="005E79AD">
        <w:rPr>
          <w:sz w:val="28"/>
          <w:szCs w:val="28"/>
        </w:rPr>
        <w:t xml:space="preserve">а: </w:t>
      </w:r>
      <w:r w:rsidR="00E65139" w:rsidRPr="005E79AD">
        <w:rPr>
          <w:sz w:val="28"/>
          <w:szCs w:val="28"/>
        </w:rPr>
        <w:t>2</w:t>
      </w:r>
      <w:r w:rsidR="005E79AD" w:rsidRPr="005E79AD">
        <w:rPr>
          <w:sz w:val="28"/>
          <w:szCs w:val="28"/>
        </w:rPr>
        <w:t>5</w:t>
      </w:r>
      <w:r w:rsidR="007D1DA1" w:rsidRPr="005E79AD">
        <w:rPr>
          <w:sz w:val="28"/>
          <w:szCs w:val="28"/>
        </w:rPr>
        <w:t>.</w:t>
      </w:r>
      <w:r w:rsidR="005E7C3D" w:rsidRPr="005E79AD">
        <w:rPr>
          <w:sz w:val="28"/>
          <w:szCs w:val="28"/>
        </w:rPr>
        <w:t>04</w:t>
      </w:r>
      <w:r w:rsidR="007D1DA1" w:rsidRPr="005E79AD">
        <w:rPr>
          <w:sz w:val="28"/>
          <w:szCs w:val="28"/>
        </w:rPr>
        <w:t>.201</w:t>
      </w:r>
      <w:r w:rsidR="00060E14" w:rsidRPr="005E79AD">
        <w:rPr>
          <w:sz w:val="28"/>
          <w:szCs w:val="28"/>
        </w:rPr>
        <w:t>4</w:t>
      </w:r>
      <w:r w:rsidR="007D1DA1" w:rsidRPr="005E79AD">
        <w:rPr>
          <w:sz w:val="28"/>
          <w:szCs w:val="28"/>
        </w:rPr>
        <w:t xml:space="preserve"> 1</w:t>
      </w:r>
      <w:r w:rsidR="00B65FF3" w:rsidRPr="005E79AD">
        <w:rPr>
          <w:sz w:val="28"/>
          <w:szCs w:val="28"/>
        </w:rPr>
        <w:t>0</w:t>
      </w:r>
      <w:r w:rsidR="007D1DA1" w:rsidRPr="005E79AD">
        <w:rPr>
          <w:sz w:val="28"/>
          <w:szCs w:val="28"/>
        </w:rPr>
        <w:t>:00</w:t>
      </w:r>
      <w:r w:rsidR="00B65FF3" w:rsidRPr="005E79AD">
        <w:rPr>
          <w:sz w:val="28"/>
          <w:szCs w:val="28"/>
        </w:rPr>
        <w:t>:00</w:t>
      </w:r>
    </w:p>
    <w:p w:rsidR="00F525E8" w:rsidRDefault="0056391F" w:rsidP="0056391F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Дата и время окончания проведен</w:t>
      </w:r>
      <w:r w:rsidR="00226AD4" w:rsidRPr="005E79AD">
        <w:rPr>
          <w:sz w:val="28"/>
          <w:szCs w:val="28"/>
        </w:rPr>
        <w:t xml:space="preserve">ия: аукциона: </w:t>
      </w:r>
      <w:r w:rsidR="00E65139" w:rsidRPr="005E79AD">
        <w:rPr>
          <w:sz w:val="28"/>
          <w:szCs w:val="28"/>
        </w:rPr>
        <w:t>2</w:t>
      </w:r>
      <w:r w:rsidR="005E79AD" w:rsidRPr="005E79AD">
        <w:rPr>
          <w:sz w:val="28"/>
          <w:szCs w:val="28"/>
        </w:rPr>
        <w:t>5</w:t>
      </w:r>
      <w:r w:rsidR="007D1DA1" w:rsidRPr="005E79AD">
        <w:rPr>
          <w:sz w:val="28"/>
          <w:szCs w:val="28"/>
        </w:rPr>
        <w:t>.</w:t>
      </w:r>
      <w:r w:rsidR="005E7C3D" w:rsidRPr="005E79AD">
        <w:rPr>
          <w:sz w:val="28"/>
          <w:szCs w:val="28"/>
        </w:rPr>
        <w:t>04</w:t>
      </w:r>
      <w:r w:rsidR="007D1DA1" w:rsidRPr="005E79AD">
        <w:rPr>
          <w:sz w:val="28"/>
          <w:szCs w:val="28"/>
        </w:rPr>
        <w:t>.201</w:t>
      </w:r>
      <w:r w:rsidR="00060E14" w:rsidRPr="005E79AD">
        <w:rPr>
          <w:sz w:val="28"/>
          <w:szCs w:val="28"/>
        </w:rPr>
        <w:t>4</w:t>
      </w:r>
      <w:r w:rsidR="007D1DA1" w:rsidRPr="005E79AD">
        <w:rPr>
          <w:sz w:val="28"/>
          <w:szCs w:val="28"/>
        </w:rPr>
        <w:t xml:space="preserve"> </w:t>
      </w:r>
      <w:r w:rsidR="005E79AD" w:rsidRPr="005E79AD">
        <w:rPr>
          <w:sz w:val="28"/>
          <w:szCs w:val="28"/>
        </w:rPr>
        <w:t>17:20</w:t>
      </w:r>
      <w:r w:rsidR="0086463D" w:rsidRPr="005E79AD">
        <w:rPr>
          <w:sz w:val="28"/>
          <w:szCs w:val="28"/>
        </w:rPr>
        <w:t>:</w:t>
      </w:r>
      <w:r w:rsidR="002F2713" w:rsidRPr="005E79AD">
        <w:rPr>
          <w:sz w:val="28"/>
          <w:szCs w:val="28"/>
        </w:rPr>
        <w:t>00</w:t>
      </w:r>
    </w:p>
    <w:p w:rsidR="005E79AD" w:rsidRPr="005E79AD" w:rsidRDefault="005E79AD" w:rsidP="0056391F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5E79AD" w:rsidRPr="005E79A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5E79AD" w:rsidRPr="00E65139" w:rsidRDefault="005E79AD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5E79AD" w:rsidRPr="005E79AD" w:rsidRDefault="005E79AD" w:rsidP="00C74C21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>2915_AC20192</w:t>
            </w:r>
          </w:p>
        </w:tc>
        <w:tc>
          <w:tcPr>
            <w:tcW w:w="2126" w:type="dxa"/>
            <w:vAlign w:val="center"/>
            <w:hideMark/>
          </w:tcPr>
          <w:p w:rsidR="005E79AD" w:rsidRPr="005E79AD" w:rsidRDefault="005E79AD" w:rsidP="005E79AD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 xml:space="preserve">5 570 141,06 </w:t>
            </w:r>
          </w:p>
        </w:tc>
        <w:tc>
          <w:tcPr>
            <w:tcW w:w="3143" w:type="dxa"/>
            <w:vAlign w:val="center"/>
            <w:hideMark/>
          </w:tcPr>
          <w:p w:rsidR="005E79AD" w:rsidRPr="005E79AD" w:rsidRDefault="005E79AD" w:rsidP="00C74C21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 xml:space="preserve">25 апреля 2014 г. 16:50 </w:t>
            </w:r>
          </w:p>
        </w:tc>
      </w:tr>
      <w:tr w:rsidR="005E79AD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5E79AD" w:rsidRPr="00E65139" w:rsidRDefault="005E79AD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5E79AD" w:rsidRPr="005E79AD" w:rsidRDefault="005E79AD" w:rsidP="00C74C21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>7112_AC20192</w:t>
            </w:r>
          </w:p>
        </w:tc>
        <w:tc>
          <w:tcPr>
            <w:tcW w:w="2126" w:type="dxa"/>
            <w:vAlign w:val="center"/>
            <w:hideMark/>
          </w:tcPr>
          <w:p w:rsidR="005E79AD" w:rsidRPr="005E79AD" w:rsidRDefault="005E79AD" w:rsidP="005E79AD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 xml:space="preserve">5 602 978,05 </w:t>
            </w:r>
          </w:p>
        </w:tc>
        <w:tc>
          <w:tcPr>
            <w:tcW w:w="3143" w:type="dxa"/>
            <w:vAlign w:val="center"/>
            <w:hideMark/>
          </w:tcPr>
          <w:p w:rsidR="005E79AD" w:rsidRPr="005E79AD" w:rsidRDefault="005E79AD" w:rsidP="00C74C21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 xml:space="preserve">25 апреля 2014 г. 16:28 </w:t>
            </w:r>
          </w:p>
        </w:tc>
      </w:tr>
      <w:tr w:rsidR="005E79AD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5E79AD" w:rsidRPr="00E65139" w:rsidRDefault="005E79AD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32" w:type="dxa"/>
            <w:vAlign w:val="center"/>
            <w:hideMark/>
          </w:tcPr>
          <w:p w:rsidR="005E79AD" w:rsidRPr="005E79AD" w:rsidRDefault="005E79AD" w:rsidP="00C74C21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>8523_AC20192</w:t>
            </w:r>
          </w:p>
        </w:tc>
        <w:tc>
          <w:tcPr>
            <w:tcW w:w="2126" w:type="dxa"/>
            <w:vAlign w:val="center"/>
            <w:hideMark/>
          </w:tcPr>
          <w:p w:rsidR="005E79AD" w:rsidRPr="005E79AD" w:rsidRDefault="005E79AD" w:rsidP="005E79AD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 xml:space="preserve">6 304 702,62 </w:t>
            </w:r>
          </w:p>
        </w:tc>
        <w:tc>
          <w:tcPr>
            <w:tcW w:w="3143" w:type="dxa"/>
            <w:vAlign w:val="center"/>
            <w:hideMark/>
          </w:tcPr>
          <w:p w:rsidR="005E79AD" w:rsidRPr="005E79AD" w:rsidRDefault="005E79AD" w:rsidP="00C74C21">
            <w:pPr>
              <w:rPr>
                <w:sz w:val="28"/>
                <w:szCs w:val="28"/>
              </w:rPr>
            </w:pPr>
            <w:r w:rsidRPr="005E79AD">
              <w:rPr>
                <w:sz w:val="28"/>
                <w:szCs w:val="28"/>
              </w:rPr>
              <w:t xml:space="preserve">25 апреля 2014 г. 11:55 </w:t>
            </w:r>
          </w:p>
        </w:tc>
      </w:tr>
    </w:tbl>
    <w:p w:rsidR="00C8679A" w:rsidRPr="005E79AD" w:rsidRDefault="00C8679A" w:rsidP="00F525E8">
      <w:pPr>
        <w:rPr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5E79AD" w:rsidRPr="00615CD0">
        <w:rPr>
          <w:sz w:val="28"/>
          <w:szCs w:val="28"/>
        </w:rPr>
        <w:t>31400999187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 xml:space="preserve">№ </w:t>
      </w:r>
      <w:r w:rsidR="005E79AD" w:rsidRPr="00615CD0">
        <w:rPr>
          <w:sz w:val="28"/>
          <w:szCs w:val="28"/>
        </w:rPr>
        <w:t>140321/4645/041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B96608" w:rsidRPr="00E65139">
        <w:rPr>
          <w:sz w:val="28"/>
          <w:szCs w:val="28"/>
        </w:rPr>
        <w:t>AC201</w:t>
      </w:r>
      <w:r w:rsidR="005E79AD">
        <w:rPr>
          <w:sz w:val="28"/>
          <w:szCs w:val="28"/>
        </w:rPr>
        <w:t>92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59C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9AD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3DB75-8B57-4954-B4AA-E23788428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10</cp:revision>
  <cp:lastPrinted>2014-04-10T13:33:00Z</cp:lastPrinted>
  <dcterms:created xsi:type="dcterms:W3CDTF">2014-01-30T07:49:00Z</dcterms:created>
  <dcterms:modified xsi:type="dcterms:W3CDTF">2014-04-29T07:59:00Z</dcterms:modified>
</cp:coreProperties>
</file>