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431041">
            <w:pPr>
              <w:pStyle w:val="a4"/>
              <w:tabs>
                <w:tab w:val="left" w:pos="360"/>
              </w:tabs>
              <w:jc w:val="left"/>
              <w:rPr>
                <w:sz w:val="22"/>
                <w:szCs w:val="22"/>
              </w:rPr>
            </w:pPr>
            <w:r>
              <w:t>«</w:t>
            </w:r>
            <w:r w:rsidR="00431041">
              <w:t>21</w:t>
            </w:r>
            <w:r w:rsidR="009A522A" w:rsidRPr="00836ED4">
              <w:t>»</w:t>
            </w:r>
            <w:r w:rsidR="005429EB">
              <w:t xml:space="preserve"> </w:t>
            </w:r>
            <w:r w:rsidR="003638B8">
              <w:t>июня</w:t>
            </w:r>
            <w:r w:rsidR="00531BEB">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9A522A" w:rsidRDefault="009A522A" w:rsidP="009A522A">
      <w:pPr>
        <w:widowControl w:val="0"/>
        <w:autoSpaceDE w:val="0"/>
        <w:autoSpaceDN w:val="0"/>
        <w:adjustRightInd w:val="0"/>
        <w:spacing w:before="240"/>
        <w:jc w:val="center"/>
        <w:rPr>
          <w:b/>
          <w:sz w:val="36"/>
          <w:szCs w:val="36"/>
        </w:rPr>
      </w:pP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Pr="00CF0562"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431041">
        <w:rPr>
          <w:b/>
          <w:sz w:val="36"/>
          <w:szCs w:val="36"/>
        </w:rPr>
        <w:t>83</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00E87A5F">
        <w:rPr>
          <w:b/>
          <w:sz w:val="36"/>
          <w:szCs w:val="36"/>
        </w:rPr>
        <w:t>поставку</w:t>
      </w:r>
    </w:p>
    <w:p w:rsidR="004F33FD" w:rsidRDefault="004F33FD" w:rsidP="004F33FD">
      <w:pPr>
        <w:widowControl w:val="0"/>
        <w:autoSpaceDE w:val="0"/>
        <w:autoSpaceDN w:val="0"/>
        <w:adjustRightInd w:val="0"/>
        <w:jc w:val="center"/>
        <w:rPr>
          <w:b/>
          <w:sz w:val="36"/>
          <w:szCs w:val="36"/>
        </w:rPr>
      </w:pPr>
      <w:r w:rsidRPr="004F33FD">
        <w:rPr>
          <w:b/>
          <w:sz w:val="36"/>
          <w:szCs w:val="36"/>
        </w:rPr>
        <w:t>самох</w:t>
      </w:r>
      <w:r w:rsidR="0049795E">
        <w:rPr>
          <w:b/>
          <w:sz w:val="36"/>
          <w:szCs w:val="36"/>
        </w:rPr>
        <w:t>одного амбулаторного авто-лифта</w:t>
      </w:r>
    </w:p>
    <w:p w:rsidR="009A522A" w:rsidRPr="00CF0562" w:rsidRDefault="004F33FD" w:rsidP="004F33FD">
      <w:pPr>
        <w:widowControl w:val="0"/>
        <w:autoSpaceDE w:val="0"/>
        <w:autoSpaceDN w:val="0"/>
        <w:adjustRightInd w:val="0"/>
        <w:jc w:val="center"/>
        <w:rPr>
          <w:b/>
          <w:sz w:val="36"/>
          <w:szCs w:val="36"/>
        </w:rPr>
      </w:pPr>
      <w:r w:rsidRPr="004F33FD">
        <w:rPr>
          <w:b/>
          <w:sz w:val="36"/>
          <w:szCs w:val="36"/>
        </w:rPr>
        <w:t>на базе КамАЗ-5308</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201159" w:rsidRDefault="00201159" w:rsidP="009A522A"/>
    <w:p w:rsidR="00CF0562" w:rsidRDefault="00CF0562" w:rsidP="009A522A"/>
    <w:p w:rsidR="00CF0562" w:rsidRDefault="00CF0562" w:rsidP="009A522A"/>
    <w:p w:rsidR="00475DAB" w:rsidRDefault="00475DAB" w:rsidP="009A522A"/>
    <w:p w:rsidR="00AC3EE8" w:rsidRPr="00DA1C93" w:rsidRDefault="008F6CFF" w:rsidP="00136DFE">
      <w:pPr>
        <w:spacing w:after="120"/>
        <w:jc w:val="center"/>
      </w:pPr>
      <w:r>
        <w:t>Омск-201</w:t>
      </w:r>
      <w:r w:rsidR="00235833">
        <w:t>3</w:t>
      </w:r>
    </w:p>
    <w:p w:rsidR="00C87C0C" w:rsidRPr="00D66C7C" w:rsidRDefault="009A522A" w:rsidP="003638B8">
      <w:pPr>
        <w:spacing w:before="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Default="00E25692" w:rsidP="003638B8">
      <w:pPr>
        <w:widowControl w:val="0"/>
        <w:autoSpaceDE w:val="0"/>
        <w:autoSpaceDN w:val="0"/>
        <w:adjustRightInd w:val="0"/>
        <w:spacing w:before="120"/>
        <w:ind w:firstLine="708"/>
        <w:jc w:val="both"/>
        <w:rPr>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431041">
        <w:rPr>
          <w:sz w:val="22"/>
          <w:szCs w:val="22"/>
        </w:rPr>
        <w:t>83</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431041">
        <w:rPr>
          <w:sz w:val="22"/>
          <w:szCs w:val="22"/>
        </w:rPr>
        <w:t>21</w:t>
      </w:r>
      <w:r w:rsidRPr="00545EB3">
        <w:rPr>
          <w:sz w:val="22"/>
          <w:szCs w:val="22"/>
        </w:rPr>
        <w:t>»</w:t>
      </w:r>
      <w:r w:rsidR="0088174E">
        <w:rPr>
          <w:sz w:val="22"/>
          <w:szCs w:val="22"/>
        </w:rPr>
        <w:t xml:space="preserve"> </w:t>
      </w:r>
      <w:r w:rsidR="003638B8">
        <w:rPr>
          <w:sz w:val="22"/>
          <w:szCs w:val="22"/>
        </w:rPr>
        <w:t>июня</w:t>
      </w:r>
      <w:r w:rsidR="00531BEB">
        <w:rPr>
          <w:sz w:val="22"/>
          <w:szCs w:val="22"/>
        </w:rPr>
        <w:t xml:space="preserve">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6111CC" w:rsidRPr="006111CC">
        <w:rPr>
          <w:b/>
          <w:sz w:val="22"/>
          <w:szCs w:val="22"/>
        </w:rPr>
        <w:t xml:space="preserve">на </w:t>
      </w:r>
      <w:r w:rsidR="00226663">
        <w:rPr>
          <w:b/>
          <w:sz w:val="22"/>
          <w:szCs w:val="22"/>
        </w:rPr>
        <w:t>п</w:t>
      </w:r>
      <w:r w:rsidR="00E87A5F">
        <w:rPr>
          <w:b/>
          <w:sz w:val="22"/>
          <w:szCs w:val="22"/>
        </w:rPr>
        <w:t>оставку</w:t>
      </w:r>
      <w:r w:rsidR="00CF0562">
        <w:rPr>
          <w:b/>
          <w:sz w:val="22"/>
          <w:szCs w:val="22"/>
        </w:rPr>
        <w:t xml:space="preserve"> </w:t>
      </w:r>
      <w:r w:rsidR="000500E7" w:rsidRPr="000500E7">
        <w:rPr>
          <w:b/>
          <w:sz w:val="22"/>
          <w:szCs w:val="22"/>
        </w:rPr>
        <w:t>самоходного амбулаторного авто-лифта на базе КамАЗ-5308</w:t>
      </w:r>
      <w:r w:rsidR="000500E7" w:rsidRPr="005C51EF">
        <w:rPr>
          <w:sz w:val="22"/>
          <w:szCs w:val="22"/>
        </w:rPr>
        <w:t xml:space="preserve"> </w:t>
      </w:r>
      <w:r w:rsidRPr="005C51EF">
        <w:rPr>
          <w:sz w:val="22"/>
          <w:szCs w:val="22"/>
        </w:rPr>
        <w:t>(далее</w:t>
      </w:r>
      <w:r w:rsidRPr="00D66C7C">
        <w:rPr>
          <w:sz w:val="22"/>
          <w:szCs w:val="22"/>
        </w:rPr>
        <w:t xml:space="preserve"> – запрос предложений).</w:t>
      </w:r>
    </w:p>
    <w:p w:rsidR="00495465" w:rsidRDefault="00495465" w:rsidP="003638B8">
      <w:pPr>
        <w:widowControl w:val="0"/>
        <w:autoSpaceDE w:val="0"/>
        <w:autoSpaceDN w:val="0"/>
        <w:adjustRightInd w:val="0"/>
        <w:spacing w:before="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w:t>
      </w:r>
      <w:proofErr w:type="gramStart"/>
      <w:r w:rsidR="006B0284">
        <w:rPr>
          <w:sz w:val="22"/>
          <w:szCs w:val="22"/>
        </w:rPr>
        <w:t>и ООО</w:t>
      </w:r>
      <w:proofErr w:type="gramEnd"/>
      <w:r w:rsidR="006B0284">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3638B8">
      <w:pPr>
        <w:widowControl w:val="0"/>
        <w:autoSpaceDE w:val="0"/>
        <w:autoSpaceDN w:val="0"/>
        <w:adjustRightInd w:val="0"/>
        <w:spacing w:before="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3638B8">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3638B8">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3638B8">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3638B8">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3638B8">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3638B8">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87A5F" w:rsidP="00E87A5F">
            <w:pPr>
              <w:spacing w:after="120"/>
              <w:jc w:val="both"/>
              <w:rPr>
                <w:sz w:val="22"/>
                <w:szCs w:val="22"/>
              </w:rPr>
            </w:pPr>
            <w:r>
              <w:rPr>
                <w:sz w:val="22"/>
                <w:szCs w:val="22"/>
              </w:rPr>
              <w:t>Поставка (п</w:t>
            </w:r>
            <w:r w:rsidR="00226663">
              <w:rPr>
                <w:sz w:val="22"/>
                <w:szCs w:val="22"/>
              </w:rPr>
              <w:t>окупка</w:t>
            </w:r>
            <w:r>
              <w:rPr>
                <w:sz w:val="22"/>
                <w:szCs w:val="22"/>
              </w:rPr>
              <w:t>)</w:t>
            </w:r>
            <w:r w:rsidR="00F54576" w:rsidRPr="00F54576">
              <w:rPr>
                <w:sz w:val="22"/>
                <w:szCs w:val="22"/>
              </w:rPr>
              <w:t xml:space="preserve"> самоходного амбулаторного авто-лифта на базе КамАЗ-5308 в количестве 1 штука.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CD2FFB" w:rsidRDefault="00F54576" w:rsidP="00F54576">
            <w:pPr>
              <w:spacing w:after="120"/>
              <w:jc w:val="both"/>
              <w:rPr>
                <w:b/>
                <w:sz w:val="22"/>
                <w:szCs w:val="22"/>
              </w:rPr>
            </w:pPr>
            <w:r w:rsidRPr="00CD2FFB">
              <w:rPr>
                <w:b/>
                <w:sz w:val="22"/>
                <w:szCs w:val="22"/>
              </w:rPr>
              <w:t>Характеристики поставляемого товара, в том числе технические харак</w:t>
            </w:r>
            <w:r w:rsidR="00D45505" w:rsidRPr="00CD2FFB">
              <w:rPr>
                <w:b/>
                <w:sz w:val="22"/>
                <w:szCs w:val="22"/>
              </w:rPr>
              <w:t>теристики, комплектация товара:</w:t>
            </w:r>
          </w:p>
          <w:p w:rsidR="00D45505" w:rsidRPr="00CD2FFB" w:rsidRDefault="00D45505" w:rsidP="00F54576">
            <w:pPr>
              <w:spacing w:after="120"/>
              <w:jc w:val="both"/>
              <w:rPr>
                <w:sz w:val="22"/>
                <w:szCs w:val="22"/>
              </w:rPr>
            </w:pPr>
            <w:r w:rsidRPr="00CD2FFB">
              <w:rPr>
                <w:sz w:val="22"/>
                <w:szCs w:val="22"/>
              </w:rPr>
              <w:t>Н</w:t>
            </w:r>
            <w:r w:rsidR="00F54576" w:rsidRPr="00CD2FFB">
              <w:rPr>
                <w:sz w:val="22"/>
                <w:szCs w:val="22"/>
              </w:rPr>
              <w:t>есуще</w:t>
            </w:r>
            <w:r w:rsidRPr="00CD2FFB">
              <w:rPr>
                <w:sz w:val="22"/>
                <w:szCs w:val="22"/>
              </w:rPr>
              <w:t>е</w:t>
            </w:r>
            <w:r w:rsidR="00F54576" w:rsidRPr="00CD2FFB">
              <w:rPr>
                <w:sz w:val="22"/>
                <w:szCs w:val="22"/>
              </w:rPr>
              <w:t xml:space="preserve"> шасси </w:t>
            </w:r>
            <w:r w:rsidRPr="00CD2FFB">
              <w:rPr>
                <w:sz w:val="22"/>
                <w:szCs w:val="22"/>
              </w:rPr>
              <w:t xml:space="preserve">- </w:t>
            </w:r>
            <w:r w:rsidR="00F54576" w:rsidRPr="00CD2FFB">
              <w:rPr>
                <w:sz w:val="22"/>
                <w:szCs w:val="22"/>
              </w:rPr>
              <w:t>производства Российской Федерации</w:t>
            </w:r>
            <w:r w:rsidRPr="00CD2FFB">
              <w:rPr>
                <w:sz w:val="22"/>
                <w:szCs w:val="22"/>
              </w:rPr>
              <w:t>.</w:t>
            </w:r>
          </w:p>
          <w:p w:rsidR="00F54576" w:rsidRPr="00CD2FFB" w:rsidRDefault="00D45505" w:rsidP="00F54576">
            <w:pPr>
              <w:spacing w:after="120"/>
              <w:jc w:val="both"/>
              <w:rPr>
                <w:sz w:val="22"/>
                <w:szCs w:val="22"/>
              </w:rPr>
            </w:pPr>
            <w:r w:rsidRPr="00CD2FFB">
              <w:rPr>
                <w:sz w:val="22"/>
                <w:szCs w:val="22"/>
              </w:rPr>
              <w:t>С</w:t>
            </w:r>
            <w:r w:rsidR="00F54576" w:rsidRPr="00CD2FFB">
              <w:rPr>
                <w:sz w:val="22"/>
                <w:szCs w:val="22"/>
              </w:rPr>
              <w:t>пецоборудовани</w:t>
            </w:r>
            <w:r w:rsidRPr="00CD2FFB">
              <w:rPr>
                <w:sz w:val="22"/>
                <w:szCs w:val="22"/>
              </w:rPr>
              <w:t>е</w:t>
            </w:r>
            <w:r w:rsidR="00F54576" w:rsidRPr="00CD2FFB">
              <w:rPr>
                <w:sz w:val="22"/>
                <w:szCs w:val="22"/>
              </w:rPr>
              <w:t xml:space="preserve"> - </w:t>
            </w:r>
            <w:r w:rsidRPr="00CD2FFB">
              <w:rPr>
                <w:sz w:val="22"/>
                <w:szCs w:val="22"/>
              </w:rPr>
              <w:t>и</w:t>
            </w:r>
            <w:r w:rsidR="00F54576" w:rsidRPr="00CD2FFB">
              <w:rPr>
                <w:sz w:val="22"/>
                <w:szCs w:val="22"/>
              </w:rPr>
              <w:t>мпортного производства.</w:t>
            </w:r>
          </w:p>
          <w:p w:rsidR="00F54576" w:rsidRPr="00CD2FFB" w:rsidRDefault="00F54576" w:rsidP="003638B8">
            <w:pPr>
              <w:spacing w:after="120"/>
              <w:ind w:hanging="13"/>
              <w:rPr>
                <w:color w:val="000000"/>
                <w:sz w:val="22"/>
                <w:szCs w:val="22"/>
              </w:rPr>
            </w:pPr>
            <w:r w:rsidRPr="00CD2FFB">
              <w:rPr>
                <w:b/>
                <w:bCs/>
                <w:color w:val="000000"/>
                <w:sz w:val="22"/>
                <w:szCs w:val="22"/>
              </w:rPr>
              <w:t>Производственные характеристик</w:t>
            </w:r>
            <w:r w:rsidR="00D45505" w:rsidRPr="00CD2FFB">
              <w:rPr>
                <w:b/>
                <w:bCs/>
                <w:color w:val="000000"/>
                <w:sz w:val="22"/>
                <w:szCs w:val="22"/>
              </w:rPr>
              <w:t>и</w:t>
            </w:r>
            <w:r w:rsidRPr="00CD2FFB">
              <w:rPr>
                <w:bCs/>
                <w:color w:val="000000"/>
                <w:sz w:val="22"/>
                <w:szCs w:val="22"/>
              </w:rPr>
              <w:t>:</w:t>
            </w:r>
          </w:p>
          <w:p w:rsidR="00201159" w:rsidRPr="00201159" w:rsidRDefault="00201159" w:rsidP="003638B8">
            <w:pPr>
              <w:spacing w:after="120"/>
              <w:rPr>
                <w:color w:val="000000"/>
                <w:sz w:val="22"/>
                <w:szCs w:val="22"/>
              </w:rPr>
            </w:pPr>
            <w:r w:rsidRPr="00201159">
              <w:rPr>
                <w:bCs/>
                <w:color w:val="000000"/>
                <w:sz w:val="22"/>
                <w:szCs w:val="22"/>
              </w:rPr>
              <w:t xml:space="preserve">Изготавливается </w:t>
            </w:r>
            <w:r w:rsidR="003638B8">
              <w:rPr>
                <w:bCs/>
                <w:color w:val="000000"/>
                <w:sz w:val="22"/>
                <w:szCs w:val="22"/>
              </w:rPr>
              <w:t xml:space="preserve">для работы </w:t>
            </w:r>
            <w:r w:rsidRPr="00201159">
              <w:rPr>
                <w:bCs/>
                <w:color w:val="000000"/>
                <w:sz w:val="22"/>
                <w:szCs w:val="22"/>
              </w:rPr>
              <w:t>при температуре окружающей среды от - 40 до + 50С.</w:t>
            </w:r>
          </w:p>
          <w:p w:rsidR="00201159" w:rsidRPr="00201159" w:rsidRDefault="00201159" w:rsidP="003638B8">
            <w:pPr>
              <w:spacing w:after="120"/>
              <w:rPr>
                <w:color w:val="000000"/>
                <w:sz w:val="22"/>
                <w:szCs w:val="22"/>
              </w:rPr>
            </w:pPr>
            <w:r w:rsidRPr="00201159">
              <w:rPr>
                <w:color w:val="000000"/>
                <w:sz w:val="22"/>
                <w:szCs w:val="22"/>
              </w:rPr>
              <w:t xml:space="preserve">Высота обслуживания — от </w:t>
            </w:r>
            <w:r w:rsidR="003638B8">
              <w:rPr>
                <w:color w:val="000000"/>
                <w:sz w:val="22"/>
                <w:szCs w:val="22"/>
              </w:rPr>
              <w:t>2,4</w:t>
            </w:r>
            <w:r w:rsidRPr="00201159">
              <w:rPr>
                <w:color w:val="000000"/>
                <w:sz w:val="22"/>
                <w:szCs w:val="22"/>
              </w:rPr>
              <w:t xml:space="preserve"> до 5,85 м</w:t>
            </w:r>
          </w:p>
          <w:p w:rsidR="00201159" w:rsidRPr="00201159" w:rsidRDefault="00201159" w:rsidP="003638B8">
            <w:pPr>
              <w:spacing w:after="120"/>
              <w:rPr>
                <w:color w:val="000000"/>
                <w:sz w:val="22"/>
                <w:szCs w:val="22"/>
              </w:rPr>
            </w:pPr>
            <w:r w:rsidRPr="00201159">
              <w:rPr>
                <w:color w:val="000000"/>
                <w:sz w:val="22"/>
                <w:szCs w:val="22"/>
              </w:rPr>
              <w:t>Максимальная допустимая скорость ветра при поднятом фургоне 20 м/</w:t>
            </w:r>
            <w:proofErr w:type="gramStart"/>
            <w:r w:rsidRPr="00201159">
              <w:rPr>
                <w:color w:val="000000"/>
                <w:sz w:val="22"/>
                <w:szCs w:val="22"/>
              </w:rPr>
              <w:t>с</w:t>
            </w:r>
            <w:proofErr w:type="gramEnd"/>
          </w:p>
          <w:p w:rsidR="00201159" w:rsidRPr="00201159" w:rsidRDefault="00201159" w:rsidP="003638B8">
            <w:pPr>
              <w:spacing w:after="120"/>
              <w:rPr>
                <w:color w:val="000000"/>
                <w:sz w:val="22"/>
                <w:szCs w:val="22"/>
              </w:rPr>
            </w:pPr>
            <w:r w:rsidRPr="00201159">
              <w:rPr>
                <w:color w:val="000000"/>
                <w:sz w:val="22"/>
                <w:szCs w:val="22"/>
              </w:rPr>
              <w:t>Назначенный срок службы — 8 лет.</w:t>
            </w:r>
          </w:p>
          <w:p w:rsidR="00F54576" w:rsidRPr="00CD2FFB" w:rsidRDefault="00F54576" w:rsidP="003638B8">
            <w:pPr>
              <w:spacing w:after="120"/>
              <w:rPr>
                <w:b/>
                <w:bCs/>
                <w:color w:val="000000"/>
                <w:sz w:val="22"/>
                <w:szCs w:val="22"/>
              </w:rPr>
            </w:pPr>
            <w:r w:rsidRPr="00CD2FFB">
              <w:rPr>
                <w:b/>
                <w:bCs/>
                <w:color w:val="000000"/>
                <w:sz w:val="22"/>
                <w:szCs w:val="22"/>
              </w:rPr>
              <w:t>Характеристики фургона:</w:t>
            </w:r>
          </w:p>
          <w:p w:rsidR="00F54576" w:rsidRPr="00CD2FFB" w:rsidRDefault="00F54576" w:rsidP="003638B8">
            <w:pPr>
              <w:spacing w:after="120"/>
              <w:rPr>
                <w:color w:val="000000"/>
                <w:sz w:val="22"/>
                <w:szCs w:val="22"/>
              </w:rPr>
            </w:pPr>
            <w:r w:rsidRPr="00CD2FFB">
              <w:rPr>
                <w:color w:val="000000"/>
                <w:sz w:val="22"/>
                <w:szCs w:val="22"/>
              </w:rPr>
              <w:t>Стальная конструкция и покрытие пола против проскальзывания.</w:t>
            </w:r>
          </w:p>
          <w:p w:rsidR="00F54576" w:rsidRPr="00CD2FFB" w:rsidRDefault="00202E7E" w:rsidP="003638B8">
            <w:pPr>
              <w:spacing w:after="120"/>
              <w:rPr>
                <w:color w:val="000000"/>
                <w:sz w:val="22"/>
                <w:szCs w:val="22"/>
              </w:rPr>
            </w:pPr>
            <w:r>
              <w:rPr>
                <w:color w:val="000000"/>
                <w:sz w:val="22"/>
                <w:szCs w:val="22"/>
              </w:rPr>
              <w:t>Г</w:t>
            </w:r>
            <w:r w:rsidR="00F54576" w:rsidRPr="00CD2FFB">
              <w:rPr>
                <w:color w:val="000000"/>
                <w:sz w:val="22"/>
                <w:szCs w:val="22"/>
              </w:rPr>
              <w:t xml:space="preserve">рузоподъёмность фургона (кузова) — </w:t>
            </w:r>
            <w:r w:rsidR="00D13AA2">
              <w:rPr>
                <w:color w:val="000000"/>
                <w:sz w:val="22"/>
                <w:szCs w:val="22"/>
              </w:rPr>
              <w:t>не менее</w:t>
            </w:r>
            <w:r>
              <w:rPr>
                <w:color w:val="000000"/>
                <w:sz w:val="22"/>
                <w:szCs w:val="22"/>
              </w:rPr>
              <w:t xml:space="preserve"> </w:t>
            </w:r>
            <w:r w:rsidR="003638B8">
              <w:rPr>
                <w:color w:val="000000"/>
                <w:sz w:val="22"/>
                <w:szCs w:val="22"/>
              </w:rPr>
              <w:t>1 0</w:t>
            </w:r>
            <w:r>
              <w:rPr>
                <w:color w:val="000000"/>
                <w:sz w:val="22"/>
                <w:szCs w:val="22"/>
              </w:rPr>
              <w:t>00</w:t>
            </w:r>
            <w:r w:rsidR="00F54576" w:rsidRPr="00202E7E">
              <w:rPr>
                <w:color w:val="000000"/>
                <w:sz w:val="22"/>
                <w:szCs w:val="22"/>
              </w:rPr>
              <w:t xml:space="preserve"> кг</w:t>
            </w:r>
            <w:r>
              <w:rPr>
                <w:color w:val="000000"/>
                <w:sz w:val="22"/>
                <w:szCs w:val="22"/>
              </w:rPr>
              <w:t>.</w:t>
            </w:r>
          </w:p>
          <w:p w:rsidR="00F54576" w:rsidRPr="00CD2FFB" w:rsidRDefault="00F54576" w:rsidP="003638B8">
            <w:pPr>
              <w:spacing w:after="120"/>
              <w:rPr>
                <w:color w:val="000000"/>
                <w:sz w:val="22"/>
                <w:szCs w:val="22"/>
              </w:rPr>
            </w:pPr>
            <w:r w:rsidRPr="00CD2FFB">
              <w:rPr>
                <w:color w:val="000000"/>
                <w:sz w:val="22"/>
                <w:szCs w:val="22"/>
              </w:rPr>
              <w:t xml:space="preserve">Внутренние размеры кузова (длина х высота х ширина) </w:t>
            </w:r>
            <w:proofErr w:type="gramStart"/>
            <w:r w:rsidRPr="004318CB">
              <w:rPr>
                <w:color w:val="000000"/>
                <w:sz w:val="22"/>
                <w:szCs w:val="22"/>
              </w:rPr>
              <w:t>мм</w:t>
            </w:r>
            <w:proofErr w:type="gramEnd"/>
            <w:r w:rsidRPr="004318CB">
              <w:rPr>
                <w:color w:val="000000"/>
                <w:sz w:val="22"/>
                <w:szCs w:val="22"/>
              </w:rPr>
              <w:t xml:space="preserve"> 6100х2300х2100</w:t>
            </w:r>
          </w:p>
          <w:p w:rsidR="00F54576" w:rsidRPr="00CD2FFB" w:rsidRDefault="00F54576" w:rsidP="003638B8">
            <w:pPr>
              <w:spacing w:after="120"/>
              <w:jc w:val="both"/>
              <w:rPr>
                <w:b/>
                <w:bCs/>
                <w:color w:val="000000"/>
                <w:sz w:val="22"/>
                <w:szCs w:val="22"/>
              </w:rPr>
            </w:pPr>
            <w:r w:rsidRPr="00CD2FFB">
              <w:rPr>
                <w:b/>
                <w:bCs/>
                <w:color w:val="000000"/>
                <w:sz w:val="22"/>
                <w:szCs w:val="22"/>
              </w:rPr>
              <w:t>Характерис</w:t>
            </w:r>
            <w:r w:rsidR="00E414B3" w:rsidRPr="00CD2FFB">
              <w:rPr>
                <w:b/>
                <w:bCs/>
                <w:color w:val="000000"/>
                <w:sz w:val="22"/>
                <w:szCs w:val="22"/>
              </w:rPr>
              <w:t>тики передней площадки (мост к воздушному судну</w:t>
            </w:r>
            <w:r w:rsidRPr="00CD2FFB">
              <w:rPr>
                <w:b/>
                <w:bCs/>
                <w:color w:val="000000"/>
                <w:sz w:val="22"/>
                <w:szCs w:val="22"/>
              </w:rPr>
              <w:t>):</w:t>
            </w:r>
          </w:p>
          <w:p w:rsidR="00201159" w:rsidRPr="00201159" w:rsidRDefault="00201159" w:rsidP="003638B8">
            <w:pPr>
              <w:spacing w:after="120"/>
              <w:jc w:val="both"/>
              <w:rPr>
                <w:color w:val="000000"/>
                <w:sz w:val="22"/>
                <w:szCs w:val="22"/>
              </w:rPr>
            </w:pPr>
            <w:r w:rsidRPr="00201159">
              <w:rPr>
                <w:color w:val="000000"/>
                <w:sz w:val="22"/>
                <w:szCs w:val="22"/>
              </w:rPr>
              <w:t>Передняя платформа  с плоской палубой, перемещающаяся в 4-х направлениях в диапазоне — 0,6 м. влево и вправо от центра,</w:t>
            </w:r>
            <w:r w:rsidR="00531BEB">
              <w:rPr>
                <w:color w:val="000000"/>
                <w:sz w:val="22"/>
                <w:szCs w:val="22"/>
              </w:rPr>
              <w:t xml:space="preserve"> </w:t>
            </w:r>
            <w:r w:rsidRPr="00201159">
              <w:rPr>
                <w:color w:val="000000"/>
                <w:sz w:val="22"/>
                <w:szCs w:val="22"/>
              </w:rPr>
              <w:t>диапазон удлинения 0,6 м., имеющая в передней части резиновый отбойный бампер 0,18м. в диаметре, расположенный на передней кромке платформы.</w:t>
            </w:r>
          </w:p>
          <w:p w:rsidR="00201159" w:rsidRPr="00201159" w:rsidRDefault="00201159" w:rsidP="003638B8">
            <w:pPr>
              <w:spacing w:after="120"/>
              <w:jc w:val="both"/>
              <w:rPr>
                <w:color w:val="000000"/>
                <w:sz w:val="22"/>
                <w:szCs w:val="22"/>
              </w:rPr>
            </w:pPr>
            <w:r w:rsidRPr="00201159">
              <w:rPr>
                <w:color w:val="000000"/>
                <w:sz w:val="22"/>
                <w:szCs w:val="22"/>
              </w:rPr>
              <w:t xml:space="preserve">Грузоподъемность передней площадки (для швартовки к самолету) не менее </w:t>
            </w:r>
            <w:r w:rsidR="003638B8">
              <w:rPr>
                <w:color w:val="000000"/>
                <w:sz w:val="22"/>
                <w:szCs w:val="22"/>
              </w:rPr>
              <w:t>455</w:t>
            </w:r>
            <w:r w:rsidRPr="00201159">
              <w:rPr>
                <w:color w:val="000000"/>
                <w:sz w:val="22"/>
                <w:szCs w:val="22"/>
              </w:rPr>
              <w:t xml:space="preserve"> кг.</w:t>
            </w:r>
          </w:p>
          <w:p w:rsidR="00F54576" w:rsidRPr="00CD2FFB" w:rsidRDefault="00F54576" w:rsidP="003638B8">
            <w:pPr>
              <w:spacing w:after="120"/>
              <w:jc w:val="both"/>
              <w:rPr>
                <w:b/>
                <w:color w:val="000000"/>
                <w:sz w:val="22"/>
                <w:szCs w:val="22"/>
              </w:rPr>
            </w:pPr>
            <w:r w:rsidRPr="00CD2FFB">
              <w:rPr>
                <w:b/>
                <w:bCs/>
                <w:color w:val="000000"/>
                <w:sz w:val="22"/>
                <w:szCs w:val="22"/>
              </w:rPr>
              <w:t>Характеристики задней площадки (</w:t>
            </w:r>
            <w:proofErr w:type="spellStart"/>
            <w:r w:rsidRPr="00CD2FFB">
              <w:rPr>
                <w:b/>
                <w:bCs/>
                <w:color w:val="000000"/>
                <w:sz w:val="22"/>
                <w:szCs w:val="22"/>
              </w:rPr>
              <w:t>гидро</w:t>
            </w:r>
            <w:proofErr w:type="spellEnd"/>
            <w:r w:rsidRPr="00CD2FFB">
              <w:rPr>
                <w:b/>
                <w:bCs/>
                <w:color w:val="000000"/>
                <w:sz w:val="22"/>
                <w:szCs w:val="22"/>
              </w:rPr>
              <w:t>-лифт):</w:t>
            </w:r>
          </w:p>
          <w:p w:rsidR="00F54576" w:rsidRPr="00CD2FFB" w:rsidRDefault="00F54576" w:rsidP="003638B8">
            <w:pPr>
              <w:spacing w:after="120"/>
              <w:jc w:val="both"/>
              <w:rPr>
                <w:color w:val="000000"/>
                <w:sz w:val="22"/>
                <w:szCs w:val="22"/>
              </w:rPr>
            </w:pPr>
            <w:r w:rsidRPr="00CD2FFB">
              <w:rPr>
                <w:color w:val="000000"/>
                <w:sz w:val="22"/>
                <w:szCs w:val="22"/>
              </w:rPr>
              <w:t>Стальная конструкция с покрытием пола против проскальзывания.</w:t>
            </w:r>
          </w:p>
          <w:p w:rsidR="00F54576" w:rsidRPr="00CD2FFB" w:rsidRDefault="00680241" w:rsidP="003638B8">
            <w:pPr>
              <w:spacing w:after="120"/>
              <w:jc w:val="both"/>
              <w:rPr>
                <w:color w:val="000000"/>
                <w:sz w:val="22"/>
                <w:szCs w:val="22"/>
              </w:rPr>
            </w:pPr>
            <w:r>
              <w:rPr>
                <w:color w:val="000000"/>
                <w:sz w:val="22"/>
                <w:szCs w:val="22"/>
              </w:rPr>
              <w:t>Максимальная г</w:t>
            </w:r>
            <w:r w:rsidR="00F54576" w:rsidRPr="00CD2FFB">
              <w:rPr>
                <w:color w:val="000000"/>
                <w:sz w:val="22"/>
                <w:szCs w:val="22"/>
              </w:rPr>
              <w:t>р</w:t>
            </w:r>
            <w:r>
              <w:rPr>
                <w:color w:val="000000"/>
                <w:sz w:val="22"/>
                <w:szCs w:val="22"/>
              </w:rPr>
              <w:t>узоподъёмность задней площадки</w:t>
            </w:r>
            <w:r w:rsidR="00F54576" w:rsidRPr="00CD2FFB">
              <w:rPr>
                <w:color w:val="000000"/>
                <w:sz w:val="22"/>
                <w:szCs w:val="22"/>
              </w:rPr>
              <w:t xml:space="preserve"> </w:t>
            </w:r>
            <w:r w:rsidR="003638B8">
              <w:rPr>
                <w:color w:val="000000"/>
                <w:sz w:val="22"/>
                <w:szCs w:val="22"/>
              </w:rPr>
              <w:t>600</w:t>
            </w:r>
            <w:r w:rsidR="00F54576" w:rsidRPr="00CD2FFB">
              <w:rPr>
                <w:color w:val="000000"/>
                <w:sz w:val="22"/>
                <w:szCs w:val="22"/>
              </w:rPr>
              <w:t xml:space="preserve"> кг</w:t>
            </w:r>
          </w:p>
          <w:p w:rsidR="00F54576" w:rsidRPr="00CD2FFB" w:rsidRDefault="00F54576" w:rsidP="003638B8">
            <w:pPr>
              <w:spacing w:after="120"/>
              <w:jc w:val="both"/>
              <w:rPr>
                <w:b/>
                <w:bCs/>
                <w:color w:val="000000"/>
                <w:sz w:val="22"/>
                <w:szCs w:val="22"/>
              </w:rPr>
            </w:pPr>
            <w:r w:rsidRPr="00CD2FFB">
              <w:rPr>
                <w:b/>
                <w:bCs/>
                <w:color w:val="000000"/>
                <w:sz w:val="22"/>
                <w:szCs w:val="22"/>
              </w:rPr>
              <w:t>Несущее шасси:</w:t>
            </w:r>
          </w:p>
          <w:p w:rsidR="00F54576" w:rsidRPr="00CD2FFB" w:rsidRDefault="00F54576" w:rsidP="003638B8">
            <w:pPr>
              <w:spacing w:after="120"/>
              <w:jc w:val="both"/>
              <w:rPr>
                <w:color w:val="000000"/>
                <w:sz w:val="22"/>
                <w:szCs w:val="22"/>
              </w:rPr>
            </w:pPr>
            <w:r w:rsidRPr="00CD2FFB">
              <w:rPr>
                <w:color w:val="000000"/>
                <w:sz w:val="22"/>
                <w:szCs w:val="22"/>
              </w:rPr>
              <w:t>Монтажная база — шасси КамАЗ-5308</w:t>
            </w:r>
          </w:p>
          <w:p w:rsidR="00F54576" w:rsidRPr="00CD2FFB" w:rsidRDefault="00F54576" w:rsidP="003638B8">
            <w:pPr>
              <w:spacing w:after="120"/>
              <w:jc w:val="both"/>
              <w:rPr>
                <w:color w:val="000000"/>
                <w:sz w:val="22"/>
                <w:szCs w:val="22"/>
              </w:rPr>
            </w:pPr>
            <w:r w:rsidRPr="00CD2FFB">
              <w:rPr>
                <w:color w:val="000000"/>
                <w:sz w:val="22"/>
                <w:szCs w:val="22"/>
              </w:rPr>
              <w:t xml:space="preserve">Двигатель — дизель </w:t>
            </w:r>
            <w:r w:rsidRPr="00CD2FFB">
              <w:rPr>
                <w:color w:val="000000"/>
                <w:sz w:val="22"/>
                <w:szCs w:val="22"/>
                <w:lang w:val="en-US"/>
              </w:rPr>
              <w:t>Cummins</w:t>
            </w:r>
            <w:r w:rsidRPr="00CD2FFB">
              <w:rPr>
                <w:color w:val="000000"/>
                <w:sz w:val="22"/>
                <w:szCs w:val="22"/>
              </w:rPr>
              <w:t xml:space="preserve"> или эквивалент</w:t>
            </w:r>
            <w:r w:rsidR="001E75B7">
              <w:rPr>
                <w:color w:val="000000"/>
                <w:sz w:val="22"/>
                <w:szCs w:val="22"/>
              </w:rPr>
              <w:t xml:space="preserve"> </w:t>
            </w:r>
            <w:r w:rsidRPr="00CD2FFB">
              <w:rPr>
                <w:color w:val="000000"/>
                <w:sz w:val="22"/>
                <w:szCs w:val="22"/>
              </w:rPr>
              <w:t>- 6 цил</w:t>
            </w:r>
            <w:r w:rsidR="0079208D" w:rsidRPr="00CD2FFB">
              <w:rPr>
                <w:color w:val="000000"/>
                <w:sz w:val="22"/>
                <w:szCs w:val="22"/>
              </w:rPr>
              <w:t>индров</w:t>
            </w:r>
            <w:r w:rsidRPr="00CD2FFB">
              <w:rPr>
                <w:color w:val="000000"/>
                <w:sz w:val="22"/>
                <w:szCs w:val="22"/>
              </w:rPr>
              <w:t xml:space="preserve"> в ряд</w:t>
            </w:r>
            <w:r w:rsidR="00B54360" w:rsidRPr="00CD2FFB">
              <w:rPr>
                <w:color w:val="000000"/>
                <w:sz w:val="22"/>
                <w:szCs w:val="22"/>
              </w:rPr>
              <w:t>,</w:t>
            </w:r>
            <w:r w:rsidRPr="00CD2FFB">
              <w:rPr>
                <w:color w:val="000000"/>
                <w:sz w:val="22"/>
                <w:szCs w:val="22"/>
              </w:rPr>
              <w:t xml:space="preserve"> 285 </w:t>
            </w:r>
            <w:proofErr w:type="spellStart"/>
            <w:r w:rsidRPr="00CD2FFB">
              <w:rPr>
                <w:color w:val="000000"/>
                <w:sz w:val="22"/>
                <w:szCs w:val="22"/>
              </w:rPr>
              <w:t>л.</w:t>
            </w:r>
            <w:proofErr w:type="gramStart"/>
            <w:r w:rsidRPr="00CD2FFB">
              <w:rPr>
                <w:color w:val="000000"/>
                <w:sz w:val="22"/>
                <w:szCs w:val="22"/>
              </w:rPr>
              <w:t>с</w:t>
            </w:r>
            <w:proofErr w:type="spellEnd"/>
            <w:proofErr w:type="gramEnd"/>
            <w:r w:rsidRPr="00CD2FFB">
              <w:rPr>
                <w:color w:val="000000"/>
                <w:sz w:val="22"/>
                <w:szCs w:val="22"/>
              </w:rPr>
              <w:t>.</w:t>
            </w:r>
          </w:p>
          <w:p w:rsidR="00F54576" w:rsidRPr="00CD2FFB" w:rsidRDefault="00F54576" w:rsidP="00F54576">
            <w:pPr>
              <w:jc w:val="both"/>
              <w:rPr>
                <w:color w:val="000000"/>
                <w:sz w:val="22"/>
                <w:szCs w:val="22"/>
              </w:rPr>
            </w:pPr>
            <w:r w:rsidRPr="00CD2FFB">
              <w:rPr>
                <w:color w:val="000000"/>
                <w:sz w:val="22"/>
                <w:szCs w:val="22"/>
              </w:rPr>
              <w:t xml:space="preserve">Коробка передач — </w:t>
            </w:r>
            <w:r w:rsidRPr="00CD2FFB">
              <w:rPr>
                <w:color w:val="000000"/>
                <w:sz w:val="22"/>
                <w:szCs w:val="22"/>
                <w:lang w:val="en-US"/>
              </w:rPr>
              <w:t>ZF</w:t>
            </w:r>
            <w:r w:rsidRPr="00CD2FFB">
              <w:rPr>
                <w:color w:val="000000"/>
                <w:sz w:val="22"/>
                <w:szCs w:val="22"/>
              </w:rPr>
              <w:t xml:space="preserve"> механическая</w:t>
            </w:r>
          </w:p>
          <w:p w:rsidR="00F54576" w:rsidRPr="00CD2FFB" w:rsidRDefault="00F54576" w:rsidP="003638B8">
            <w:pPr>
              <w:spacing w:after="120"/>
              <w:jc w:val="both"/>
              <w:rPr>
                <w:color w:val="000000"/>
                <w:sz w:val="22"/>
                <w:szCs w:val="22"/>
              </w:rPr>
            </w:pPr>
            <w:r w:rsidRPr="00CD2FFB">
              <w:rPr>
                <w:color w:val="000000"/>
                <w:sz w:val="22"/>
                <w:szCs w:val="22"/>
              </w:rPr>
              <w:t>Электропитание — 24</w:t>
            </w:r>
            <w:proofErr w:type="gramStart"/>
            <w:r w:rsidRPr="00CD2FFB">
              <w:rPr>
                <w:color w:val="000000"/>
                <w:sz w:val="22"/>
                <w:szCs w:val="22"/>
              </w:rPr>
              <w:t xml:space="preserve"> В</w:t>
            </w:r>
            <w:proofErr w:type="gramEnd"/>
          </w:p>
          <w:p w:rsidR="00F54576" w:rsidRPr="00CD2FFB" w:rsidRDefault="00F54576" w:rsidP="003638B8">
            <w:pPr>
              <w:spacing w:after="120"/>
              <w:jc w:val="both"/>
              <w:rPr>
                <w:color w:val="000000"/>
                <w:sz w:val="22"/>
                <w:szCs w:val="22"/>
              </w:rPr>
            </w:pPr>
            <w:r w:rsidRPr="00CD2FFB">
              <w:rPr>
                <w:color w:val="000000"/>
                <w:sz w:val="22"/>
                <w:szCs w:val="22"/>
              </w:rPr>
              <w:t>Звуковой сигнал заднего хода.</w:t>
            </w:r>
          </w:p>
          <w:p w:rsidR="00F54576" w:rsidRPr="00CD2FFB" w:rsidRDefault="00F54576" w:rsidP="003638B8">
            <w:pPr>
              <w:spacing w:after="120"/>
              <w:jc w:val="both"/>
              <w:rPr>
                <w:color w:val="000000"/>
                <w:sz w:val="22"/>
                <w:szCs w:val="22"/>
              </w:rPr>
            </w:pPr>
            <w:r w:rsidRPr="00CD2FFB">
              <w:rPr>
                <w:b/>
                <w:color w:val="000000"/>
                <w:sz w:val="22"/>
                <w:szCs w:val="22"/>
              </w:rPr>
              <w:t>Зимний пакет:</w:t>
            </w:r>
            <w:r w:rsidRPr="00CD2FFB">
              <w:rPr>
                <w:color w:val="000000"/>
                <w:sz w:val="22"/>
                <w:szCs w:val="22"/>
              </w:rPr>
              <w:t xml:space="preserve"> оборудование для холодного запуска двигателя, с подогреваемыми топливными фильтрами.</w:t>
            </w:r>
          </w:p>
          <w:p w:rsidR="00F54576" w:rsidRPr="00CD2FFB" w:rsidRDefault="00F54576" w:rsidP="003638B8">
            <w:pPr>
              <w:spacing w:after="120"/>
              <w:jc w:val="both"/>
              <w:rPr>
                <w:color w:val="000000"/>
                <w:sz w:val="22"/>
                <w:szCs w:val="22"/>
              </w:rPr>
            </w:pPr>
            <w:r w:rsidRPr="00CD2FFB">
              <w:rPr>
                <w:color w:val="000000"/>
                <w:sz w:val="22"/>
                <w:szCs w:val="22"/>
              </w:rPr>
              <w:t>Одно полноразмерное запасное колесо.</w:t>
            </w:r>
          </w:p>
          <w:p w:rsidR="00F54576" w:rsidRPr="00CD2FFB" w:rsidRDefault="00F54576" w:rsidP="003638B8">
            <w:pPr>
              <w:spacing w:after="120"/>
              <w:jc w:val="both"/>
              <w:rPr>
                <w:color w:val="000000"/>
                <w:sz w:val="22"/>
                <w:szCs w:val="22"/>
              </w:rPr>
            </w:pPr>
            <w:r w:rsidRPr="00CD2FFB">
              <w:rPr>
                <w:color w:val="000000"/>
                <w:sz w:val="22"/>
                <w:szCs w:val="22"/>
              </w:rPr>
              <w:t xml:space="preserve">Окраска кузова и несущего шасси </w:t>
            </w:r>
            <w:proofErr w:type="gramStart"/>
            <w:r w:rsidRPr="00CD2FFB">
              <w:rPr>
                <w:color w:val="000000"/>
                <w:sz w:val="22"/>
                <w:szCs w:val="22"/>
              </w:rPr>
              <w:t>согласно ГОСТ</w:t>
            </w:r>
            <w:r w:rsidR="00911C9C">
              <w:rPr>
                <w:color w:val="000000"/>
                <w:sz w:val="22"/>
                <w:szCs w:val="22"/>
              </w:rPr>
              <w:t>а</w:t>
            </w:r>
            <w:proofErr w:type="gramEnd"/>
            <w:r w:rsidR="00911C9C">
              <w:rPr>
                <w:color w:val="000000"/>
                <w:sz w:val="22"/>
                <w:szCs w:val="22"/>
              </w:rPr>
              <w:t xml:space="preserve"> </w:t>
            </w:r>
            <w:r w:rsidRPr="00CD2FFB">
              <w:rPr>
                <w:color w:val="000000"/>
                <w:sz w:val="22"/>
                <w:szCs w:val="22"/>
              </w:rPr>
              <w:t>РВ 52396-2005 (желтого цвета).</w:t>
            </w:r>
          </w:p>
          <w:p w:rsidR="00531BEB" w:rsidRPr="00531BEB" w:rsidRDefault="00531BEB" w:rsidP="003638B8">
            <w:pPr>
              <w:widowControl w:val="0"/>
              <w:suppressAutoHyphens/>
              <w:spacing w:after="120"/>
              <w:jc w:val="both"/>
              <w:rPr>
                <w:rFonts w:eastAsia="SimSun" w:cs="Tahoma"/>
                <w:color w:val="000000"/>
                <w:kern w:val="1"/>
                <w:sz w:val="22"/>
                <w:szCs w:val="22"/>
                <w:lang w:eastAsia="hi-IN" w:bidi="hi-IN"/>
              </w:rPr>
            </w:pPr>
            <w:r w:rsidRPr="00531BEB">
              <w:rPr>
                <w:rFonts w:eastAsia="SimSun" w:cs="Tahoma"/>
                <w:b/>
                <w:bCs/>
                <w:color w:val="000000"/>
                <w:kern w:val="1"/>
                <w:sz w:val="22"/>
                <w:szCs w:val="22"/>
                <w:lang w:eastAsia="hi-IN" w:bidi="hi-IN"/>
              </w:rPr>
              <w:t>Фургон (кузов):</w:t>
            </w:r>
          </w:p>
          <w:p w:rsidR="004318CB" w:rsidRDefault="00531BEB" w:rsidP="004318CB">
            <w:pPr>
              <w:widowControl w:val="0"/>
              <w:suppressAutoHyphens/>
              <w:spacing w:before="120" w:after="120"/>
              <w:jc w:val="both"/>
              <w:rPr>
                <w:rFonts w:eastAsia="SimSun" w:cs="Tahoma"/>
                <w:color w:val="000000"/>
                <w:kern w:val="1"/>
                <w:sz w:val="22"/>
                <w:szCs w:val="22"/>
                <w:lang w:eastAsia="hi-IN" w:bidi="hi-IN"/>
              </w:rPr>
            </w:pPr>
            <w:r w:rsidRPr="00531BEB">
              <w:rPr>
                <w:rFonts w:eastAsia="SimSun" w:cs="Tahoma"/>
                <w:color w:val="000000"/>
                <w:kern w:val="1"/>
                <w:sz w:val="22"/>
                <w:szCs w:val="22"/>
                <w:lang w:eastAsia="hi-IN" w:bidi="hi-IN"/>
              </w:rPr>
              <w:t xml:space="preserve">Фургон (кузов) амбулаторного авто-лифта должен быть цельным, из алюминиевого листа. Термоизоляция изготовлена из изотермического полимерного материала стен, потолка, пола. Двери кузова секционные, вертикального подъема, во всю ширину с ручным открыванием/закрыванием. Покрытие пола кузова – износостойкое, противоскользящее. Ограждающие перила на подвижной части - выдвижные. Ограждающие перила на главной платформе жестко зафиксированы. Управление платформой с двух пультов: один - в левой части передней платформы, второй - в кабине авто-лифта, через отдельный независимый гидронасос. Кузов должен быть оборудован стеклопакетами, перилами, креплениями для инвалидных кресел, системой оповещения. Знак «красный крест» или «инвалид». Звуковой предупреждающий сигнал подъем/опускания кузова. Два противооткатных башмака. Беспроводное переговорное устройство, обеспечивающее связь оператора в фургоне с кабиной </w:t>
            </w:r>
          </w:p>
          <w:p w:rsidR="00531BEB" w:rsidRPr="00531BEB" w:rsidRDefault="00531BEB" w:rsidP="004318CB">
            <w:pPr>
              <w:widowControl w:val="0"/>
              <w:suppressAutoHyphens/>
              <w:spacing w:before="120" w:after="120"/>
              <w:jc w:val="both"/>
              <w:rPr>
                <w:rFonts w:eastAsia="SimSun" w:cs="Tahoma"/>
                <w:bCs/>
                <w:color w:val="000000"/>
                <w:kern w:val="1"/>
                <w:sz w:val="22"/>
                <w:szCs w:val="22"/>
                <w:lang w:eastAsia="hi-IN" w:bidi="hi-IN"/>
              </w:rPr>
            </w:pPr>
            <w:r w:rsidRPr="00531BEB">
              <w:rPr>
                <w:rFonts w:eastAsia="SimSun" w:cs="Tahoma"/>
                <w:color w:val="000000"/>
                <w:kern w:val="1"/>
                <w:sz w:val="22"/>
                <w:szCs w:val="22"/>
                <w:lang w:eastAsia="hi-IN" w:bidi="hi-IN"/>
              </w:rPr>
              <w:lastRenderedPageBreak/>
              <w:t>водителя входит в комплект поставки.</w:t>
            </w:r>
          </w:p>
          <w:p w:rsidR="00531BEB" w:rsidRPr="00531BEB" w:rsidRDefault="00531BEB" w:rsidP="003638B8">
            <w:pPr>
              <w:widowControl w:val="0"/>
              <w:suppressAutoHyphens/>
              <w:spacing w:after="120"/>
              <w:ind w:hanging="13"/>
              <w:jc w:val="both"/>
              <w:rPr>
                <w:rFonts w:eastAsia="SimSun" w:cs="Tahoma"/>
                <w:bCs/>
                <w:color w:val="000000"/>
                <w:kern w:val="1"/>
                <w:sz w:val="22"/>
                <w:szCs w:val="22"/>
                <w:lang w:eastAsia="hi-IN" w:bidi="hi-IN"/>
              </w:rPr>
            </w:pPr>
            <w:r w:rsidRPr="00531BEB">
              <w:rPr>
                <w:rFonts w:eastAsia="SimSun" w:cs="Tahoma"/>
                <w:bCs/>
                <w:color w:val="000000"/>
                <w:kern w:val="1"/>
                <w:sz w:val="22"/>
                <w:szCs w:val="22"/>
                <w:lang w:eastAsia="hi-IN" w:bidi="hi-IN"/>
              </w:rPr>
              <w:t xml:space="preserve">Возможность размещения 5 человек на креслах — каталках или 3 </w:t>
            </w:r>
            <w:r>
              <w:rPr>
                <w:rFonts w:eastAsia="SimSun" w:cs="Tahoma"/>
                <w:bCs/>
                <w:color w:val="000000"/>
                <w:kern w:val="1"/>
                <w:sz w:val="22"/>
                <w:szCs w:val="22"/>
                <w:lang w:eastAsia="hi-IN" w:bidi="hi-IN"/>
              </w:rPr>
              <w:t>человек на носилках и 2 человек</w:t>
            </w:r>
            <w:r w:rsidRPr="00531BEB">
              <w:rPr>
                <w:rFonts w:eastAsia="SimSun" w:cs="Tahoma"/>
                <w:bCs/>
                <w:color w:val="000000"/>
                <w:kern w:val="1"/>
                <w:sz w:val="22"/>
                <w:szCs w:val="22"/>
                <w:lang w:eastAsia="hi-IN" w:bidi="hi-IN"/>
              </w:rPr>
              <w:t xml:space="preserve"> сопровождающих. Кондиционер с функцией подогрева.</w:t>
            </w:r>
          </w:p>
          <w:p w:rsidR="00531BEB" w:rsidRPr="00531BEB" w:rsidRDefault="00531BEB" w:rsidP="003638B8">
            <w:pPr>
              <w:widowControl w:val="0"/>
              <w:suppressAutoHyphens/>
              <w:spacing w:after="120"/>
              <w:ind w:hanging="13"/>
              <w:rPr>
                <w:rFonts w:eastAsia="SimSun" w:cs="Tahoma"/>
                <w:bCs/>
                <w:color w:val="000000"/>
                <w:kern w:val="1"/>
                <w:sz w:val="22"/>
                <w:szCs w:val="22"/>
                <w:lang w:eastAsia="hi-IN" w:bidi="hi-IN"/>
              </w:rPr>
            </w:pPr>
            <w:r w:rsidRPr="00531BEB">
              <w:rPr>
                <w:rFonts w:eastAsia="SimSun" w:cs="Tahoma"/>
                <w:bCs/>
                <w:color w:val="000000"/>
                <w:kern w:val="1"/>
                <w:sz w:val="22"/>
                <w:szCs w:val="22"/>
                <w:lang w:eastAsia="hi-IN" w:bidi="hi-IN"/>
              </w:rPr>
              <w:t>Система аварийного опускания ножничного механизма, ручное открывание клапана.</w:t>
            </w:r>
          </w:p>
          <w:p w:rsidR="00531BEB" w:rsidRPr="00531BEB" w:rsidRDefault="00531BEB" w:rsidP="003638B8">
            <w:pPr>
              <w:widowControl w:val="0"/>
              <w:suppressAutoHyphens/>
              <w:spacing w:after="120"/>
              <w:ind w:hanging="13"/>
              <w:rPr>
                <w:rFonts w:eastAsia="SimSun" w:cs="Tahoma"/>
                <w:bCs/>
                <w:color w:val="000000"/>
                <w:kern w:val="1"/>
                <w:sz w:val="22"/>
                <w:szCs w:val="22"/>
                <w:lang w:eastAsia="hi-IN" w:bidi="hi-IN"/>
              </w:rPr>
            </w:pPr>
            <w:r w:rsidRPr="00531BEB">
              <w:rPr>
                <w:rFonts w:eastAsia="SimSun" w:cs="Tahoma"/>
                <w:bCs/>
                <w:color w:val="000000"/>
                <w:kern w:val="1"/>
                <w:sz w:val="22"/>
                <w:szCs w:val="22"/>
                <w:lang w:eastAsia="hi-IN" w:bidi="hi-IN"/>
              </w:rPr>
              <w:t>Передняя оборудована лестницей для аварийного покидания площадки в нижнем положении.</w:t>
            </w:r>
          </w:p>
          <w:p w:rsidR="00531BEB" w:rsidRPr="00531BEB" w:rsidRDefault="00531BEB" w:rsidP="003638B8">
            <w:pPr>
              <w:widowControl w:val="0"/>
              <w:suppressAutoHyphens/>
              <w:spacing w:after="120"/>
              <w:ind w:hanging="13"/>
              <w:jc w:val="both"/>
              <w:rPr>
                <w:rFonts w:eastAsia="SimSun" w:cs="Tahoma"/>
                <w:kern w:val="1"/>
                <w:lang w:eastAsia="hi-IN" w:bidi="hi-IN"/>
              </w:rPr>
            </w:pPr>
            <w:r w:rsidRPr="00531BEB">
              <w:rPr>
                <w:rFonts w:eastAsia="SimSun" w:cs="Tahoma"/>
                <w:bCs/>
                <w:color w:val="000000"/>
                <w:kern w:val="1"/>
                <w:sz w:val="22"/>
                <w:szCs w:val="22"/>
                <w:lang w:eastAsia="hi-IN" w:bidi="hi-IN"/>
              </w:rPr>
              <w:t>Внутренняя поверхность фургона должна быть выполнена из материала обеспечивающего многократное проведение дезинфекции.</w:t>
            </w:r>
          </w:p>
          <w:p w:rsidR="00531BEB" w:rsidRPr="00531BEB" w:rsidRDefault="00531BEB" w:rsidP="003638B8">
            <w:pPr>
              <w:widowControl w:val="0"/>
              <w:suppressAutoHyphens/>
              <w:spacing w:after="120"/>
              <w:ind w:hanging="7"/>
              <w:jc w:val="both"/>
              <w:rPr>
                <w:rFonts w:eastAsia="SimSun" w:cs="Tahoma"/>
                <w:kern w:val="1"/>
                <w:lang w:eastAsia="hi-IN" w:bidi="hi-IN"/>
              </w:rPr>
            </w:pPr>
            <w:r w:rsidRPr="00531BEB">
              <w:rPr>
                <w:rFonts w:eastAsia="SimSun" w:cs="Tahoma"/>
                <w:b/>
                <w:bCs/>
                <w:color w:val="000000"/>
                <w:kern w:val="1"/>
                <w:sz w:val="22"/>
                <w:szCs w:val="22"/>
                <w:lang w:eastAsia="hi-IN" w:bidi="hi-IN"/>
              </w:rPr>
              <w:t xml:space="preserve">Гидравлическая система: </w:t>
            </w:r>
            <w:r w:rsidRPr="00531BEB">
              <w:rPr>
                <w:rFonts w:eastAsia="SimSun" w:cs="Tahoma"/>
                <w:color w:val="000000"/>
                <w:kern w:val="1"/>
                <w:sz w:val="22"/>
                <w:szCs w:val="22"/>
                <w:lang w:eastAsia="hi-IN" w:bidi="hi-IN"/>
              </w:rPr>
              <w:t xml:space="preserve">4 </w:t>
            </w:r>
            <w:proofErr w:type="spellStart"/>
            <w:r w:rsidRPr="00531BEB">
              <w:rPr>
                <w:rFonts w:eastAsia="SimSun" w:cs="Tahoma"/>
                <w:color w:val="000000"/>
                <w:kern w:val="1"/>
                <w:sz w:val="22"/>
                <w:szCs w:val="22"/>
                <w:lang w:eastAsia="hi-IN" w:bidi="hi-IN"/>
              </w:rPr>
              <w:t>гидро</w:t>
            </w:r>
            <w:proofErr w:type="spellEnd"/>
            <w:r w:rsidRPr="00531BEB">
              <w:rPr>
                <w:rFonts w:eastAsia="SimSun" w:cs="Tahoma"/>
                <w:color w:val="000000"/>
                <w:kern w:val="1"/>
                <w:sz w:val="22"/>
                <w:szCs w:val="22"/>
                <w:lang w:eastAsia="hi-IN" w:bidi="hi-IN"/>
              </w:rPr>
              <w:t>-упора (аутригера) для стабилизации и выравнивания авто-лифта. Ручной аварийный гидронасос. Датчик опускания/подъема кузова и аутригеров. Комплект ЗИП для спецоборудования.</w:t>
            </w:r>
          </w:p>
          <w:p w:rsidR="00531BEB" w:rsidRPr="00531BEB" w:rsidRDefault="00531BEB" w:rsidP="003638B8">
            <w:pPr>
              <w:widowControl w:val="0"/>
              <w:suppressAutoHyphens/>
              <w:spacing w:after="120"/>
              <w:ind w:hanging="7"/>
              <w:jc w:val="both"/>
              <w:rPr>
                <w:rFonts w:eastAsia="SimSun" w:cs="Tahoma"/>
                <w:color w:val="000000"/>
                <w:kern w:val="1"/>
                <w:sz w:val="22"/>
                <w:szCs w:val="22"/>
                <w:lang w:eastAsia="hi-IN" w:bidi="hi-IN"/>
              </w:rPr>
            </w:pPr>
            <w:r w:rsidRPr="00531BEB">
              <w:rPr>
                <w:rFonts w:eastAsia="SimSun" w:cs="Tahoma"/>
                <w:b/>
                <w:bCs/>
                <w:color w:val="000000"/>
                <w:kern w:val="1"/>
                <w:sz w:val="22"/>
                <w:szCs w:val="22"/>
                <w:lang w:eastAsia="hi-IN" w:bidi="hi-IN"/>
              </w:rPr>
              <w:t>Освещение:</w:t>
            </w:r>
          </w:p>
          <w:p w:rsidR="00531BEB" w:rsidRPr="00531BEB" w:rsidRDefault="00531BEB" w:rsidP="003638B8">
            <w:pPr>
              <w:widowControl w:val="0"/>
              <w:suppressAutoHyphens/>
              <w:spacing w:after="120"/>
              <w:ind w:hanging="7"/>
              <w:jc w:val="both"/>
              <w:rPr>
                <w:rFonts w:eastAsia="SimSun" w:cs="Tahoma"/>
                <w:b/>
                <w:color w:val="000000"/>
                <w:kern w:val="1"/>
                <w:sz w:val="22"/>
                <w:szCs w:val="22"/>
                <w:lang w:eastAsia="hi-IN" w:bidi="hi-IN"/>
              </w:rPr>
            </w:pPr>
            <w:r w:rsidRPr="00531BEB">
              <w:rPr>
                <w:rFonts w:eastAsia="SimSun" w:cs="Tahoma"/>
                <w:color w:val="000000"/>
                <w:kern w:val="1"/>
                <w:sz w:val="22"/>
                <w:szCs w:val="22"/>
                <w:lang w:eastAsia="hi-IN" w:bidi="hi-IN"/>
              </w:rPr>
              <w:t xml:space="preserve">Должно быть установлено: освещение фургона (кузова), 6 фонарей, желтый проблесковый маяк, габаритные огни, задний прожектор. Световые предупреждающие огни (подъемник, кузов, аутригеры). 2 фары для освещения передней площадки, 2 фары для освещения задней площадки. </w:t>
            </w:r>
          </w:p>
          <w:p w:rsidR="00F54576" w:rsidRPr="00CD2FFB" w:rsidRDefault="009D1410" w:rsidP="00F54576">
            <w:pPr>
              <w:ind w:hanging="13"/>
              <w:jc w:val="both"/>
              <w:rPr>
                <w:b/>
                <w:color w:val="000000"/>
                <w:sz w:val="22"/>
                <w:szCs w:val="22"/>
              </w:rPr>
            </w:pPr>
            <w:r w:rsidRPr="00CD2FFB">
              <w:rPr>
                <w:b/>
                <w:color w:val="000000"/>
                <w:sz w:val="22"/>
                <w:szCs w:val="22"/>
              </w:rPr>
              <w:t>Прочие условия:</w:t>
            </w:r>
          </w:p>
          <w:p w:rsidR="00F54576" w:rsidRPr="00CD2FFB" w:rsidRDefault="00F54576" w:rsidP="001E75B7">
            <w:pPr>
              <w:jc w:val="both"/>
              <w:rPr>
                <w:sz w:val="22"/>
                <w:szCs w:val="22"/>
              </w:rPr>
            </w:pPr>
            <w:r w:rsidRPr="00CD2FFB">
              <w:rPr>
                <w:sz w:val="22"/>
                <w:szCs w:val="22"/>
              </w:rPr>
              <w:t>Товар должен пройти предпродажную подготовку, а именно: все приборы должны быть установлены на автомобиль, автомобиль должен быть полностью укомплектован, все параметры автомобиля, его оборудование (приборы, узлы, агрегаты и де</w:t>
            </w:r>
            <w:r w:rsidR="00B2360A" w:rsidRPr="00CD2FFB">
              <w:rPr>
                <w:sz w:val="22"/>
                <w:szCs w:val="22"/>
              </w:rPr>
              <w:t xml:space="preserve">тали) должны быть проверены. </w:t>
            </w:r>
            <w:r w:rsidRPr="00CD2FFB">
              <w:rPr>
                <w:sz w:val="22"/>
                <w:szCs w:val="22"/>
              </w:rPr>
              <w:t>Товар должен быть вымыт</w:t>
            </w:r>
            <w:r w:rsidR="00F143AF">
              <w:rPr>
                <w:sz w:val="22"/>
                <w:szCs w:val="22"/>
              </w:rPr>
              <w:t>,</w:t>
            </w:r>
            <w:r w:rsidRPr="00CD2FFB">
              <w:rPr>
                <w:sz w:val="22"/>
                <w:szCs w:val="22"/>
              </w:rPr>
              <w:t xml:space="preserve"> вычищен и полностью готов к эксплуатации</w:t>
            </w:r>
            <w:r w:rsidR="00E71BE4" w:rsidRPr="00CD2FFB">
              <w:rPr>
                <w:sz w:val="22"/>
                <w:szCs w:val="22"/>
              </w:rPr>
              <w:t>.</w:t>
            </w:r>
          </w:p>
          <w:p w:rsidR="000F6C50" w:rsidRPr="00CD2FFB" w:rsidRDefault="00E87A5F" w:rsidP="001E75B7">
            <w:pPr>
              <w:pStyle w:val="af5"/>
              <w:tabs>
                <w:tab w:val="left" w:pos="388"/>
              </w:tabs>
              <w:spacing w:after="120"/>
              <w:jc w:val="both"/>
              <w:rPr>
                <w:sz w:val="22"/>
                <w:szCs w:val="22"/>
              </w:rPr>
            </w:pPr>
            <w:r>
              <w:rPr>
                <w:sz w:val="22"/>
                <w:szCs w:val="22"/>
              </w:rPr>
              <w:t>Продавец</w:t>
            </w:r>
            <w:r w:rsidR="000F6C50" w:rsidRPr="00CD2FFB">
              <w:rPr>
                <w:sz w:val="22"/>
                <w:szCs w:val="22"/>
              </w:rPr>
              <w:t xml:space="preserve"> должен обеспечить своевременный выезд квалифицированного специалиста по адресу Заказчика для ввода Товара в эксплуатацию.</w:t>
            </w:r>
          </w:p>
          <w:p w:rsidR="000F6C50" w:rsidRPr="00CD2FFB" w:rsidRDefault="000F6C50" w:rsidP="000F6C50">
            <w:pPr>
              <w:pStyle w:val="af5"/>
              <w:tabs>
                <w:tab w:val="left" w:pos="388"/>
              </w:tabs>
              <w:spacing w:after="120"/>
              <w:jc w:val="both"/>
              <w:rPr>
                <w:sz w:val="22"/>
                <w:szCs w:val="22"/>
              </w:rPr>
            </w:pPr>
            <w:r w:rsidRPr="00CD2FFB">
              <w:rPr>
                <w:sz w:val="22"/>
                <w:szCs w:val="22"/>
              </w:rPr>
              <w:t>Не позднее 1 месяца со дня подписания сторонами акта приема – передачи Товара провести обучение специалистов на базе Заказчика сертифицированным специалистом. В программу обучения должны быть включены: работа с оборудованием, его обслуживание и мелкий ремонт.</w:t>
            </w:r>
          </w:p>
          <w:p w:rsidR="00E71BE4" w:rsidRPr="00CD2FFB" w:rsidRDefault="00E71BE4" w:rsidP="00F54576">
            <w:pPr>
              <w:rPr>
                <w:sz w:val="22"/>
                <w:szCs w:val="22"/>
              </w:rPr>
            </w:pPr>
          </w:p>
          <w:p w:rsidR="009D1410" w:rsidRPr="00CD2FFB" w:rsidRDefault="00F54576" w:rsidP="00667573">
            <w:pPr>
              <w:spacing w:after="120"/>
              <w:ind w:hanging="13"/>
              <w:jc w:val="both"/>
              <w:rPr>
                <w:sz w:val="22"/>
                <w:szCs w:val="22"/>
              </w:rPr>
            </w:pPr>
            <w:r w:rsidRPr="00CD2FFB">
              <w:rPr>
                <w:b/>
                <w:sz w:val="22"/>
                <w:szCs w:val="22"/>
              </w:rPr>
              <w:t xml:space="preserve">Требование к качеству, требования безопасности товара: </w:t>
            </w:r>
            <w:r w:rsidRPr="00CD2FFB">
              <w:rPr>
                <w:sz w:val="22"/>
                <w:szCs w:val="22"/>
              </w:rPr>
              <w:t>наличие сертификата</w:t>
            </w:r>
            <w:r w:rsidR="00531BEB" w:rsidRPr="00531BEB">
              <w:rPr>
                <w:rFonts w:eastAsia="SimSun" w:cs="Tahoma"/>
                <w:kern w:val="1"/>
                <w:sz w:val="22"/>
                <w:szCs w:val="22"/>
                <w:lang w:eastAsia="hi-IN" w:bidi="hi-IN"/>
              </w:rPr>
              <w:t xml:space="preserve"> </w:t>
            </w:r>
            <w:r w:rsidR="00531BEB">
              <w:rPr>
                <w:rFonts w:eastAsia="SimSun" w:cs="Tahoma"/>
                <w:kern w:val="1"/>
                <w:sz w:val="22"/>
                <w:szCs w:val="22"/>
                <w:lang w:eastAsia="hi-IN" w:bidi="hi-IN"/>
              </w:rPr>
              <w:t xml:space="preserve">соответствия </w:t>
            </w:r>
            <w:r w:rsidR="00531BEB" w:rsidRPr="00531BEB">
              <w:rPr>
                <w:sz w:val="22"/>
                <w:szCs w:val="22"/>
              </w:rPr>
              <w:t>требованиям технического регламента «О безопасности машин и оборудования» (Постановление правительства от 15 сентября 2009г. № 753)</w:t>
            </w:r>
            <w:r w:rsidR="00E71BE4" w:rsidRPr="00CD2FFB">
              <w:rPr>
                <w:sz w:val="22"/>
                <w:szCs w:val="22"/>
              </w:rPr>
              <w:t>.</w:t>
            </w:r>
          </w:p>
          <w:p w:rsidR="009D1410" w:rsidRPr="00CD2FFB" w:rsidRDefault="00816A34" w:rsidP="00667573">
            <w:pPr>
              <w:spacing w:after="120"/>
              <w:ind w:hanging="13"/>
              <w:jc w:val="both"/>
              <w:rPr>
                <w:sz w:val="22"/>
                <w:szCs w:val="22"/>
              </w:rPr>
            </w:pPr>
            <w:r w:rsidRPr="00CD2FFB">
              <w:rPr>
                <w:sz w:val="22"/>
                <w:szCs w:val="22"/>
              </w:rPr>
              <w:t>Товар должен быть новым</w:t>
            </w:r>
            <w:r w:rsidR="000707E5" w:rsidRPr="00CD2FFB">
              <w:rPr>
                <w:sz w:val="22"/>
                <w:szCs w:val="22"/>
              </w:rPr>
              <w:t xml:space="preserve"> </w:t>
            </w:r>
            <w:r w:rsidRPr="00CD2FFB">
              <w:rPr>
                <w:sz w:val="22"/>
                <w:szCs w:val="22"/>
              </w:rPr>
              <w:t>(</w:t>
            </w:r>
            <w:r w:rsidR="00667573">
              <w:rPr>
                <w:sz w:val="22"/>
                <w:szCs w:val="22"/>
              </w:rPr>
              <w:t xml:space="preserve">год </w:t>
            </w:r>
            <w:r w:rsidR="009D1410" w:rsidRPr="00CD2FFB">
              <w:rPr>
                <w:sz w:val="22"/>
                <w:szCs w:val="22"/>
              </w:rPr>
              <w:t>изготовления</w:t>
            </w:r>
            <w:r w:rsidR="00D50C11">
              <w:rPr>
                <w:sz w:val="22"/>
                <w:szCs w:val="22"/>
              </w:rPr>
              <w:t xml:space="preserve"> </w:t>
            </w:r>
            <w:r w:rsidR="009D1410" w:rsidRPr="00CD2FFB">
              <w:rPr>
                <w:sz w:val="22"/>
                <w:szCs w:val="22"/>
              </w:rPr>
              <w:t>- 2013</w:t>
            </w:r>
            <w:r w:rsidRPr="00CD2FFB">
              <w:rPr>
                <w:sz w:val="22"/>
                <w:szCs w:val="22"/>
              </w:rPr>
              <w:t>)</w:t>
            </w:r>
            <w:r w:rsidR="00B2360A" w:rsidRPr="00CD2FFB">
              <w:rPr>
                <w:sz w:val="22"/>
                <w:szCs w:val="22"/>
              </w:rPr>
              <w:t xml:space="preserve">, </w:t>
            </w:r>
            <w:r w:rsidR="009D1410" w:rsidRPr="00CD2FFB">
              <w:rPr>
                <w:sz w:val="22"/>
                <w:szCs w:val="22"/>
              </w:rPr>
              <w:t>не бывши</w:t>
            </w:r>
            <w:r w:rsidR="00B2360A" w:rsidRPr="00CD2FFB">
              <w:rPr>
                <w:sz w:val="22"/>
                <w:szCs w:val="22"/>
              </w:rPr>
              <w:t>м</w:t>
            </w:r>
            <w:r w:rsidR="009D1410" w:rsidRPr="00CD2FFB">
              <w:rPr>
                <w:sz w:val="22"/>
                <w:szCs w:val="22"/>
              </w:rPr>
              <w:t xml:space="preserve"> в употреблении, не прошедши</w:t>
            </w:r>
            <w:r w:rsidR="00B2360A" w:rsidRPr="00CD2FFB">
              <w:rPr>
                <w:sz w:val="22"/>
                <w:szCs w:val="22"/>
              </w:rPr>
              <w:t>м</w:t>
            </w:r>
            <w:r w:rsidR="009D1410" w:rsidRPr="00CD2FFB">
              <w:rPr>
                <w:sz w:val="22"/>
                <w:szCs w:val="22"/>
              </w:rPr>
              <w:t xml:space="preserve"> ремонт, в том числе восстановление, замену составных частей, восстановление потребительских свойств.</w:t>
            </w:r>
          </w:p>
          <w:p w:rsidR="00F54576" w:rsidRPr="00CD2FFB" w:rsidRDefault="00F54576" w:rsidP="00F54576">
            <w:pPr>
              <w:rPr>
                <w:sz w:val="22"/>
                <w:szCs w:val="22"/>
              </w:rPr>
            </w:pPr>
          </w:p>
          <w:p w:rsidR="008551C9" w:rsidRDefault="00F54576" w:rsidP="00667573">
            <w:pPr>
              <w:spacing w:after="120"/>
              <w:jc w:val="both"/>
              <w:rPr>
                <w:sz w:val="22"/>
                <w:szCs w:val="22"/>
              </w:rPr>
            </w:pPr>
            <w:r w:rsidRPr="00CD2FFB">
              <w:rPr>
                <w:b/>
                <w:sz w:val="22"/>
                <w:szCs w:val="22"/>
              </w:rPr>
              <w:t>Гарантия на товар</w:t>
            </w:r>
            <w:r w:rsidR="00AD7F49" w:rsidRPr="00CD2FFB">
              <w:rPr>
                <w:sz w:val="22"/>
                <w:szCs w:val="22"/>
              </w:rPr>
              <w:t xml:space="preserve">: </w:t>
            </w:r>
            <w:r w:rsidR="008551C9">
              <w:rPr>
                <w:sz w:val="22"/>
                <w:szCs w:val="22"/>
              </w:rPr>
              <w:t>С</w:t>
            </w:r>
            <w:r w:rsidR="008551C9" w:rsidRPr="00CD2FFB">
              <w:rPr>
                <w:sz w:val="22"/>
                <w:szCs w:val="22"/>
              </w:rPr>
              <w:t xml:space="preserve">рок гарантии должен составлять не менее 12 месяцев со дня ввода </w:t>
            </w:r>
            <w:r w:rsidR="001B0D9B">
              <w:rPr>
                <w:sz w:val="22"/>
                <w:szCs w:val="22"/>
              </w:rPr>
              <w:t xml:space="preserve"> товара в </w:t>
            </w:r>
            <w:r w:rsidR="008551C9" w:rsidRPr="00CD2FFB">
              <w:rPr>
                <w:sz w:val="22"/>
                <w:szCs w:val="22"/>
              </w:rPr>
              <w:t>эксплуатацию</w:t>
            </w:r>
            <w:r w:rsidR="008551C9">
              <w:rPr>
                <w:sz w:val="22"/>
                <w:szCs w:val="22"/>
              </w:rPr>
              <w:t xml:space="preserve">. </w:t>
            </w:r>
            <w:r w:rsidR="008551C9" w:rsidRPr="00F74682">
              <w:rPr>
                <w:sz w:val="22"/>
                <w:szCs w:val="22"/>
              </w:rPr>
              <w:t>Все расхо</w:t>
            </w:r>
            <w:r w:rsidR="008551C9">
              <w:rPr>
                <w:sz w:val="22"/>
                <w:szCs w:val="22"/>
              </w:rPr>
              <w:t>ды на гарантийное обслуживание и ремонт товара</w:t>
            </w:r>
            <w:r w:rsidR="008551C9" w:rsidRPr="00F74682">
              <w:rPr>
                <w:sz w:val="22"/>
                <w:szCs w:val="22"/>
              </w:rPr>
              <w:t xml:space="preserve"> в </w:t>
            </w:r>
            <w:r w:rsidR="008551C9">
              <w:rPr>
                <w:sz w:val="22"/>
                <w:szCs w:val="22"/>
              </w:rPr>
              <w:t>период действия гарантии</w:t>
            </w:r>
            <w:r w:rsidR="008551C9" w:rsidRPr="00F74682">
              <w:rPr>
                <w:sz w:val="22"/>
                <w:szCs w:val="22"/>
              </w:rPr>
              <w:t xml:space="preserve"> несет </w:t>
            </w:r>
            <w:r w:rsidR="00E87A5F">
              <w:rPr>
                <w:sz w:val="22"/>
                <w:szCs w:val="22"/>
              </w:rPr>
              <w:t>Продавец</w:t>
            </w:r>
            <w:r w:rsidR="008551C9" w:rsidRPr="00F74682">
              <w:rPr>
                <w:sz w:val="22"/>
                <w:szCs w:val="22"/>
              </w:rPr>
              <w:t>.</w:t>
            </w:r>
          </w:p>
          <w:p w:rsidR="00AD7F49" w:rsidRPr="00CD2FFB" w:rsidRDefault="000707E5" w:rsidP="00667573">
            <w:pPr>
              <w:spacing w:after="120"/>
              <w:jc w:val="both"/>
              <w:rPr>
                <w:sz w:val="22"/>
                <w:szCs w:val="22"/>
              </w:rPr>
            </w:pPr>
            <w:r w:rsidRPr="00CD2FFB">
              <w:rPr>
                <w:sz w:val="22"/>
                <w:szCs w:val="22"/>
              </w:rPr>
              <w:t xml:space="preserve">В процессе гарантийной эксплуатации и после </w:t>
            </w:r>
            <w:r w:rsidR="00E87A5F">
              <w:rPr>
                <w:sz w:val="22"/>
                <w:szCs w:val="22"/>
              </w:rPr>
              <w:t>Продавец</w:t>
            </w:r>
            <w:r w:rsidRPr="00CD2FFB">
              <w:rPr>
                <w:sz w:val="22"/>
                <w:szCs w:val="22"/>
              </w:rPr>
              <w:t xml:space="preserve"> должен обеспечить своевременное квалифицированное техническое обслуживание</w:t>
            </w:r>
            <w:r w:rsidR="00D3418D">
              <w:rPr>
                <w:sz w:val="22"/>
                <w:szCs w:val="22"/>
              </w:rPr>
              <w:t xml:space="preserve"> и ремонт товара</w:t>
            </w:r>
            <w:r w:rsidRPr="00CD2FFB">
              <w:rPr>
                <w:sz w:val="22"/>
                <w:szCs w:val="22"/>
              </w:rPr>
              <w:t xml:space="preserve">. Все расходы на гарантийное обслуживание и ремонт товара в период действия гарантии несет </w:t>
            </w:r>
            <w:r w:rsidR="00E87A5F">
              <w:rPr>
                <w:sz w:val="22"/>
                <w:szCs w:val="22"/>
              </w:rPr>
              <w:t>Продавец</w:t>
            </w:r>
            <w:r w:rsidRPr="00CD2FFB">
              <w:rPr>
                <w:sz w:val="22"/>
                <w:szCs w:val="22"/>
              </w:rPr>
              <w:t>.</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lastRenderedPageBreak/>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F54576" w:rsidRDefault="00E60EE5" w:rsidP="00B44523">
            <w:pPr>
              <w:spacing w:after="120"/>
              <w:jc w:val="both"/>
              <w:rPr>
                <w:color w:val="000000"/>
                <w:sz w:val="22"/>
                <w:szCs w:val="22"/>
              </w:rPr>
            </w:pPr>
            <w:r w:rsidRPr="00722A2A">
              <w:rPr>
                <w:b/>
                <w:color w:val="000000"/>
                <w:sz w:val="22"/>
                <w:szCs w:val="22"/>
              </w:rPr>
              <w:t>Место поставки товара</w:t>
            </w:r>
            <w:r w:rsidRPr="00F54576">
              <w:rPr>
                <w:color w:val="000000"/>
                <w:sz w:val="22"/>
                <w:szCs w:val="22"/>
              </w:rPr>
              <w:t xml:space="preserve">: </w:t>
            </w:r>
            <w:r w:rsidR="007E758F">
              <w:rPr>
                <w:color w:val="000000"/>
                <w:sz w:val="22"/>
                <w:szCs w:val="22"/>
              </w:rPr>
              <w:t xml:space="preserve">РФ, </w:t>
            </w:r>
            <w:r w:rsidR="001B0D9B">
              <w:rPr>
                <w:color w:val="000000"/>
                <w:sz w:val="22"/>
                <w:szCs w:val="22"/>
              </w:rPr>
              <w:t xml:space="preserve">644103, </w:t>
            </w:r>
            <w:r w:rsidRPr="00F54576">
              <w:rPr>
                <w:color w:val="000000"/>
                <w:sz w:val="22"/>
                <w:szCs w:val="22"/>
              </w:rPr>
              <w:t>г. Омск, ул. Транссибирская</w:t>
            </w:r>
            <w:r w:rsidR="006B0284">
              <w:rPr>
                <w:color w:val="000000"/>
                <w:sz w:val="22"/>
                <w:szCs w:val="22"/>
              </w:rPr>
              <w:t xml:space="preserve"> 7</w:t>
            </w:r>
            <w:r w:rsidRPr="00F54576">
              <w:rPr>
                <w:color w:val="000000"/>
                <w:sz w:val="22"/>
                <w:szCs w:val="22"/>
              </w:rPr>
              <w:t>.</w:t>
            </w:r>
          </w:p>
          <w:p w:rsidR="00E60EE5" w:rsidRPr="00F54576" w:rsidRDefault="00E60EE5" w:rsidP="00B44523">
            <w:pPr>
              <w:tabs>
                <w:tab w:val="left" w:pos="284"/>
              </w:tabs>
              <w:spacing w:after="120"/>
              <w:ind w:hanging="7"/>
              <w:jc w:val="both"/>
              <w:rPr>
                <w:color w:val="000000"/>
                <w:sz w:val="22"/>
                <w:szCs w:val="22"/>
              </w:rPr>
            </w:pPr>
            <w:r w:rsidRPr="00722A2A">
              <w:rPr>
                <w:b/>
                <w:color w:val="000000"/>
                <w:sz w:val="22"/>
                <w:szCs w:val="22"/>
              </w:rPr>
              <w:t>Порядок сдачи-приемки:</w:t>
            </w:r>
            <w:r w:rsidRPr="00F54576">
              <w:rPr>
                <w:color w:val="000000"/>
                <w:sz w:val="22"/>
                <w:szCs w:val="22"/>
              </w:rPr>
              <w:t xml:space="preserve"> Приемка </w:t>
            </w:r>
            <w:r w:rsidR="00B2360A">
              <w:rPr>
                <w:color w:val="000000"/>
                <w:sz w:val="22"/>
                <w:szCs w:val="22"/>
              </w:rPr>
              <w:t xml:space="preserve">товара </w:t>
            </w:r>
            <w:r w:rsidRPr="00F54576">
              <w:rPr>
                <w:color w:val="000000"/>
                <w:sz w:val="22"/>
                <w:szCs w:val="22"/>
              </w:rPr>
              <w:t xml:space="preserve">производиться </w:t>
            </w:r>
            <w:r w:rsidR="00B2360A">
              <w:rPr>
                <w:color w:val="000000"/>
                <w:sz w:val="22"/>
                <w:szCs w:val="22"/>
              </w:rPr>
              <w:t xml:space="preserve">по месту расположения </w:t>
            </w:r>
            <w:r w:rsidRPr="00F54576">
              <w:rPr>
                <w:color w:val="000000"/>
                <w:sz w:val="22"/>
                <w:szCs w:val="22"/>
              </w:rPr>
              <w:t xml:space="preserve">Заказчика, </w:t>
            </w:r>
            <w:r w:rsidR="00B2360A">
              <w:rPr>
                <w:color w:val="000000"/>
                <w:sz w:val="22"/>
                <w:szCs w:val="22"/>
              </w:rPr>
              <w:t>согласно спецификации договора</w:t>
            </w:r>
            <w:r w:rsidR="00381AA7">
              <w:rPr>
                <w:color w:val="000000"/>
                <w:sz w:val="22"/>
                <w:szCs w:val="22"/>
              </w:rPr>
              <w:t xml:space="preserve"> в рабочее время Заказчика.</w:t>
            </w:r>
          </w:p>
          <w:p w:rsidR="0066295A" w:rsidRPr="001B0D9B" w:rsidRDefault="00F54576" w:rsidP="00B44523">
            <w:pPr>
              <w:spacing w:after="120"/>
              <w:rPr>
                <w:b/>
                <w:sz w:val="22"/>
                <w:szCs w:val="22"/>
              </w:rPr>
            </w:pPr>
            <w:r w:rsidRPr="0066295A">
              <w:rPr>
                <w:b/>
                <w:sz w:val="22"/>
                <w:szCs w:val="22"/>
              </w:rPr>
              <w:t>Условия поставки:</w:t>
            </w:r>
            <w:r w:rsidR="001B0D9B">
              <w:rPr>
                <w:b/>
                <w:sz w:val="22"/>
                <w:szCs w:val="22"/>
              </w:rPr>
              <w:t xml:space="preserve"> </w:t>
            </w:r>
            <w:r w:rsidR="0066295A" w:rsidRPr="0066295A">
              <w:rPr>
                <w:sz w:val="22"/>
                <w:szCs w:val="22"/>
              </w:rPr>
              <w:t>Поставка осуществляется силами и за счет сре</w:t>
            </w:r>
            <w:proofErr w:type="gramStart"/>
            <w:r w:rsidR="0066295A" w:rsidRPr="0066295A">
              <w:rPr>
                <w:sz w:val="22"/>
                <w:szCs w:val="22"/>
              </w:rPr>
              <w:t xml:space="preserve">дств </w:t>
            </w:r>
            <w:r w:rsidR="00E87A5F">
              <w:rPr>
                <w:sz w:val="22"/>
                <w:szCs w:val="22"/>
              </w:rPr>
              <w:t>Пр</w:t>
            </w:r>
            <w:proofErr w:type="gramEnd"/>
            <w:r w:rsidR="00E87A5F">
              <w:rPr>
                <w:sz w:val="22"/>
                <w:szCs w:val="22"/>
              </w:rPr>
              <w:t>одавц</w:t>
            </w:r>
            <w:r w:rsidR="0066295A" w:rsidRPr="0066295A">
              <w:rPr>
                <w:sz w:val="22"/>
                <w:szCs w:val="22"/>
              </w:rPr>
              <w:t>а</w:t>
            </w:r>
            <w:r w:rsidR="0066295A">
              <w:rPr>
                <w:sz w:val="22"/>
                <w:szCs w:val="22"/>
              </w:rPr>
              <w:t>.</w:t>
            </w:r>
          </w:p>
          <w:p w:rsidR="00813D81" w:rsidRPr="008C27D7" w:rsidRDefault="00F54576" w:rsidP="00B44523">
            <w:pPr>
              <w:spacing w:after="120"/>
              <w:jc w:val="both"/>
              <w:rPr>
                <w:b/>
                <w:sz w:val="22"/>
                <w:szCs w:val="22"/>
              </w:rPr>
            </w:pPr>
            <w:proofErr w:type="gramStart"/>
            <w:r w:rsidRPr="00F54576">
              <w:rPr>
                <w:sz w:val="22"/>
                <w:szCs w:val="22"/>
              </w:rPr>
              <w:t xml:space="preserve">Вместе с товаром </w:t>
            </w:r>
            <w:r w:rsidR="00E87A5F">
              <w:rPr>
                <w:sz w:val="22"/>
                <w:szCs w:val="22"/>
              </w:rPr>
              <w:t>Продавец</w:t>
            </w:r>
            <w:r w:rsidRPr="00F54576">
              <w:rPr>
                <w:sz w:val="22"/>
                <w:szCs w:val="22"/>
              </w:rPr>
              <w:t xml:space="preserve"> должен передать Заказчику </w:t>
            </w:r>
            <w:r w:rsidR="00103EEF">
              <w:rPr>
                <w:sz w:val="22"/>
                <w:szCs w:val="22"/>
              </w:rPr>
              <w:t xml:space="preserve">принадлежности приобретаемого товара </w:t>
            </w:r>
            <w:r w:rsidR="008551C9">
              <w:rPr>
                <w:sz w:val="22"/>
                <w:szCs w:val="22"/>
              </w:rPr>
              <w:t xml:space="preserve"> </w:t>
            </w:r>
            <w:r w:rsidR="00103EEF">
              <w:rPr>
                <w:sz w:val="22"/>
                <w:szCs w:val="22"/>
              </w:rPr>
              <w:t>и относящиеся к нему документы (</w:t>
            </w:r>
            <w:r w:rsidR="00FF0931" w:rsidRPr="00103EEF">
              <w:rPr>
                <w:rStyle w:val="FontStyle24"/>
                <w:rFonts w:ascii="Times New Roman" w:hAnsi="Times New Roman" w:cs="Times New Roman"/>
                <w:sz w:val="22"/>
                <w:szCs w:val="22"/>
              </w:rPr>
              <w:t>акт приема-передачи</w:t>
            </w:r>
            <w:r w:rsidR="00381AA7" w:rsidRPr="00103EEF">
              <w:rPr>
                <w:rStyle w:val="FontStyle24"/>
                <w:rFonts w:ascii="Times New Roman" w:hAnsi="Times New Roman" w:cs="Times New Roman"/>
                <w:sz w:val="22"/>
                <w:szCs w:val="22"/>
              </w:rPr>
              <w:t>,</w:t>
            </w:r>
            <w:r w:rsidR="00103EEF">
              <w:rPr>
                <w:rStyle w:val="FontStyle24"/>
                <w:rFonts w:ascii="Times New Roman" w:hAnsi="Times New Roman" w:cs="Times New Roman"/>
                <w:sz w:val="22"/>
                <w:szCs w:val="22"/>
              </w:rPr>
              <w:t xml:space="preserve"> </w:t>
            </w:r>
            <w:r w:rsidR="00FF0931" w:rsidRPr="00103EEF">
              <w:rPr>
                <w:color w:val="000000"/>
                <w:kern w:val="22"/>
                <w:sz w:val="22"/>
                <w:szCs w:val="22"/>
              </w:rPr>
              <w:t>товарную накладную</w:t>
            </w:r>
            <w:r w:rsidR="00103EEF">
              <w:rPr>
                <w:color w:val="000000"/>
                <w:kern w:val="22"/>
                <w:sz w:val="22"/>
                <w:szCs w:val="22"/>
              </w:rPr>
              <w:t xml:space="preserve"> ТОРГ-</w:t>
            </w:r>
            <w:r w:rsidR="00103EEF" w:rsidRPr="00103EEF">
              <w:rPr>
                <w:color w:val="000000"/>
                <w:kern w:val="22"/>
                <w:sz w:val="22"/>
                <w:szCs w:val="22"/>
              </w:rPr>
              <w:t>12</w:t>
            </w:r>
            <w:r w:rsidR="00FF0931" w:rsidRPr="00103EEF">
              <w:rPr>
                <w:color w:val="000000"/>
                <w:kern w:val="22"/>
                <w:sz w:val="22"/>
                <w:szCs w:val="22"/>
              </w:rPr>
              <w:t>,</w:t>
            </w:r>
            <w:r w:rsidR="00103EEF">
              <w:rPr>
                <w:color w:val="000000"/>
                <w:kern w:val="22"/>
                <w:sz w:val="22"/>
                <w:szCs w:val="22"/>
              </w:rPr>
              <w:t xml:space="preserve"> </w:t>
            </w:r>
            <w:r w:rsidR="00103EEF" w:rsidRPr="00103EEF">
              <w:rPr>
                <w:color w:val="000000"/>
                <w:kern w:val="22"/>
                <w:sz w:val="22"/>
                <w:szCs w:val="22"/>
              </w:rPr>
              <w:t>товарно-транспортную накладную</w:t>
            </w:r>
            <w:r w:rsidR="00103EEF">
              <w:rPr>
                <w:color w:val="000000"/>
                <w:kern w:val="22"/>
                <w:sz w:val="22"/>
                <w:szCs w:val="22"/>
              </w:rPr>
              <w:t xml:space="preserve"> 1-Т, </w:t>
            </w:r>
            <w:r w:rsidR="00FF0931" w:rsidRPr="00103EEF">
              <w:rPr>
                <w:color w:val="000000"/>
                <w:kern w:val="22"/>
                <w:sz w:val="22"/>
                <w:szCs w:val="22"/>
              </w:rPr>
              <w:t>счет-фактуру,</w:t>
            </w:r>
            <w:r w:rsidR="00103EEF">
              <w:rPr>
                <w:color w:val="000000"/>
                <w:kern w:val="22"/>
                <w:sz w:val="22"/>
                <w:szCs w:val="22"/>
              </w:rPr>
              <w:t xml:space="preserve"> </w:t>
            </w:r>
            <w:r w:rsidR="00AF2797">
              <w:rPr>
                <w:color w:val="000000"/>
                <w:kern w:val="22"/>
                <w:sz w:val="22"/>
                <w:szCs w:val="22"/>
              </w:rPr>
              <w:t>оригинал ПТС (</w:t>
            </w:r>
            <w:r w:rsidR="00D3418D">
              <w:rPr>
                <w:color w:val="000000"/>
                <w:kern w:val="22"/>
                <w:sz w:val="22"/>
                <w:szCs w:val="22"/>
              </w:rPr>
              <w:t>ПСМ</w:t>
            </w:r>
            <w:r w:rsidR="00AF2797">
              <w:rPr>
                <w:color w:val="000000"/>
                <w:kern w:val="22"/>
                <w:sz w:val="22"/>
                <w:szCs w:val="22"/>
              </w:rPr>
              <w:t>)</w:t>
            </w:r>
            <w:r w:rsidR="00FF0931" w:rsidRPr="00103EEF">
              <w:rPr>
                <w:color w:val="000000"/>
                <w:kern w:val="22"/>
                <w:sz w:val="22"/>
                <w:szCs w:val="22"/>
              </w:rPr>
              <w:t>,</w:t>
            </w:r>
            <w:r w:rsidR="00103EEF">
              <w:rPr>
                <w:color w:val="000000"/>
                <w:kern w:val="22"/>
                <w:sz w:val="22"/>
                <w:szCs w:val="22"/>
              </w:rPr>
              <w:t xml:space="preserve"> сервисную книжку,</w:t>
            </w:r>
            <w:r w:rsidR="00FF0931" w:rsidRPr="00103EEF">
              <w:rPr>
                <w:color w:val="000000"/>
                <w:kern w:val="22"/>
                <w:sz w:val="22"/>
                <w:szCs w:val="22"/>
              </w:rPr>
              <w:t xml:space="preserve"> сертификат соответствия</w:t>
            </w:r>
            <w:r w:rsidR="00381AA7" w:rsidRPr="00103EEF">
              <w:rPr>
                <w:color w:val="000000"/>
                <w:kern w:val="22"/>
                <w:sz w:val="22"/>
                <w:szCs w:val="22"/>
              </w:rPr>
              <w:t>,</w:t>
            </w:r>
            <w:r w:rsidR="00103EEF">
              <w:rPr>
                <w:color w:val="000000"/>
                <w:kern w:val="22"/>
                <w:sz w:val="22"/>
                <w:szCs w:val="22"/>
              </w:rPr>
              <w:t xml:space="preserve"> </w:t>
            </w:r>
            <w:r w:rsidR="00FF0931" w:rsidRPr="00103EEF">
              <w:rPr>
                <w:color w:val="000000"/>
                <w:kern w:val="22"/>
                <w:sz w:val="22"/>
                <w:szCs w:val="22"/>
              </w:rPr>
              <w:t>документацию, необходимую для дальнейшей эксплуатации и ре</w:t>
            </w:r>
            <w:r w:rsidR="00103EEF">
              <w:rPr>
                <w:color w:val="000000"/>
                <w:kern w:val="22"/>
                <w:sz w:val="22"/>
                <w:szCs w:val="22"/>
              </w:rPr>
              <w:t xml:space="preserve">гистрации транспортного средства, </w:t>
            </w:r>
            <w:r w:rsidR="00FF0931" w:rsidRPr="00103EEF">
              <w:rPr>
                <w:color w:val="000000"/>
                <w:kern w:val="22"/>
                <w:sz w:val="22"/>
                <w:szCs w:val="22"/>
              </w:rPr>
              <w:t>документы, подтверждающие условия и</w:t>
            </w:r>
            <w:r w:rsidR="00103EEF">
              <w:rPr>
                <w:color w:val="000000"/>
                <w:kern w:val="22"/>
                <w:sz w:val="22"/>
                <w:szCs w:val="22"/>
              </w:rPr>
              <w:t xml:space="preserve"> срок </w:t>
            </w:r>
            <w:r w:rsidR="00103EEF">
              <w:rPr>
                <w:color w:val="000000"/>
                <w:kern w:val="22"/>
                <w:sz w:val="22"/>
                <w:szCs w:val="22"/>
              </w:rPr>
              <w:lastRenderedPageBreak/>
              <w:t xml:space="preserve">предоставления гарантии, </w:t>
            </w:r>
            <w:r w:rsidR="00FF0931" w:rsidRPr="00103EEF">
              <w:rPr>
                <w:color w:val="000000"/>
                <w:kern w:val="22"/>
                <w:sz w:val="22"/>
                <w:szCs w:val="22"/>
              </w:rPr>
              <w:t>руководства по эксплуатации, обслужив</w:t>
            </w:r>
            <w:r w:rsidR="00103EEF">
              <w:rPr>
                <w:color w:val="000000"/>
                <w:kern w:val="22"/>
                <w:sz w:val="22"/>
                <w:szCs w:val="22"/>
              </w:rPr>
              <w:t xml:space="preserve">анию и ремонту на русском языке) </w:t>
            </w:r>
            <w:r w:rsidR="00103EEF" w:rsidRPr="00E27D3B">
              <w:rPr>
                <w:rStyle w:val="FontStyle12"/>
                <w:rFonts w:ascii="Times New Roman" w:hAnsi="Times New Roman" w:cs="Times New Roman"/>
                <w:sz w:val="22"/>
                <w:szCs w:val="22"/>
              </w:rPr>
              <w:t>необходимые при эксплуатации товара</w:t>
            </w:r>
            <w:proofErr w:type="gramEnd"/>
            <w:r w:rsidR="00103EEF" w:rsidRPr="00E27D3B">
              <w:rPr>
                <w:rStyle w:val="FontStyle12"/>
                <w:rFonts w:ascii="Times New Roman" w:hAnsi="Times New Roman" w:cs="Times New Roman"/>
                <w:sz w:val="22"/>
                <w:szCs w:val="22"/>
              </w:rPr>
              <w:t xml:space="preserve"> по его </w:t>
            </w:r>
            <w:r w:rsidR="00D3418D">
              <w:rPr>
                <w:rStyle w:val="FontStyle12"/>
                <w:rFonts w:ascii="Times New Roman" w:hAnsi="Times New Roman" w:cs="Times New Roman"/>
                <w:sz w:val="22"/>
                <w:szCs w:val="22"/>
              </w:rPr>
              <w:t>производственному назначению.</w:t>
            </w:r>
          </w:p>
          <w:p w:rsidR="00F54576" w:rsidRPr="001B0D9B" w:rsidRDefault="001B0D9B" w:rsidP="00B44523">
            <w:pPr>
              <w:pStyle w:val="af"/>
              <w:spacing w:after="120" w:line="240" w:lineRule="auto"/>
              <w:ind w:firstLine="0"/>
              <w:rPr>
                <w:b/>
                <w:sz w:val="22"/>
                <w:szCs w:val="22"/>
              </w:rPr>
            </w:pPr>
            <w:r>
              <w:rPr>
                <w:b/>
                <w:sz w:val="22"/>
                <w:szCs w:val="22"/>
              </w:rPr>
              <w:t xml:space="preserve">Срок </w:t>
            </w:r>
            <w:r w:rsidR="00B2360A" w:rsidRPr="008C27D7">
              <w:rPr>
                <w:b/>
                <w:sz w:val="22"/>
                <w:szCs w:val="22"/>
              </w:rPr>
              <w:t xml:space="preserve">поставки товара: </w:t>
            </w:r>
            <w:r w:rsidR="00E62803">
              <w:rPr>
                <w:sz w:val="22"/>
                <w:szCs w:val="22"/>
              </w:rPr>
              <w:t>не более</w:t>
            </w:r>
            <w:r w:rsidR="00B2360A">
              <w:rPr>
                <w:sz w:val="22"/>
                <w:szCs w:val="22"/>
              </w:rPr>
              <w:t xml:space="preserve"> 150 календарных дней</w:t>
            </w:r>
            <w:r w:rsidR="00E87A5F">
              <w:rPr>
                <w:sz w:val="22"/>
                <w:szCs w:val="22"/>
              </w:rPr>
              <w:t xml:space="preserve"> </w:t>
            </w:r>
            <w:r w:rsidR="00B2360A" w:rsidRPr="00E62803">
              <w:rPr>
                <w:sz w:val="22"/>
                <w:szCs w:val="22"/>
                <w:u w:val="single"/>
              </w:rPr>
              <w:t>со дня заключения Договора.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lastRenderedPageBreak/>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60EE5" w:rsidP="00B44523">
            <w:pPr>
              <w:spacing w:after="120"/>
              <w:jc w:val="both"/>
              <w:rPr>
                <w:sz w:val="22"/>
                <w:szCs w:val="22"/>
              </w:rPr>
            </w:pPr>
            <w:r w:rsidRPr="00F54576">
              <w:rPr>
                <w:color w:val="000000"/>
                <w:sz w:val="22"/>
                <w:szCs w:val="22"/>
              </w:rPr>
              <w:t>Максимальн</w:t>
            </w:r>
            <w:r>
              <w:rPr>
                <w:color w:val="000000"/>
                <w:sz w:val="22"/>
                <w:szCs w:val="22"/>
              </w:rPr>
              <w:t xml:space="preserve">ая цена договора: </w:t>
            </w:r>
            <w:r w:rsidR="00B44523">
              <w:rPr>
                <w:b/>
                <w:color w:val="000000"/>
                <w:sz w:val="22"/>
                <w:szCs w:val="22"/>
              </w:rPr>
              <w:t>8 850</w:t>
            </w:r>
            <w:r w:rsidRPr="00AD7F49">
              <w:rPr>
                <w:b/>
                <w:color w:val="000000"/>
                <w:sz w:val="22"/>
                <w:szCs w:val="22"/>
              </w:rPr>
              <w:t xml:space="preserve"> 000 </w:t>
            </w:r>
            <w:r w:rsidR="00F54576" w:rsidRPr="00AD7F49">
              <w:rPr>
                <w:b/>
                <w:sz w:val="22"/>
                <w:szCs w:val="22"/>
              </w:rPr>
              <w:t>(</w:t>
            </w:r>
            <w:r w:rsidRPr="00AD7F49">
              <w:rPr>
                <w:b/>
                <w:sz w:val="22"/>
                <w:szCs w:val="22"/>
              </w:rPr>
              <w:t>восемь</w:t>
            </w:r>
            <w:r w:rsidR="00F54576" w:rsidRPr="00AD7F49">
              <w:rPr>
                <w:b/>
                <w:sz w:val="22"/>
                <w:szCs w:val="22"/>
              </w:rPr>
              <w:t xml:space="preserve"> миллионов</w:t>
            </w:r>
            <w:r w:rsidR="00B44523">
              <w:rPr>
                <w:b/>
                <w:sz w:val="22"/>
                <w:szCs w:val="22"/>
              </w:rPr>
              <w:t xml:space="preserve"> восемьсот пятьдесят тысяч</w:t>
            </w:r>
            <w:r w:rsidR="00F54576" w:rsidRPr="00AD7F49">
              <w:rPr>
                <w:b/>
                <w:sz w:val="22"/>
                <w:szCs w:val="22"/>
              </w:rPr>
              <w:t xml:space="preserve">) </w:t>
            </w:r>
            <w:r w:rsidR="00F54576" w:rsidRPr="00AD7F49">
              <w:rPr>
                <w:sz w:val="22"/>
                <w:szCs w:val="22"/>
              </w:rPr>
              <w:t>рублей</w:t>
            </w:r>
            <w:r w:rsidR="00F54576" w:rsidRPr="00AD7F49">
              <w:rPr>
                <w:b/>
                <w:sz w:val="22"/>
                <w:szCs w:val="22"/>
              </w:rPr>
              <w:t xml:space="preserve"> 00 </w:t>
            </w:r>
            <w:r w:rsidR="00F54576" w:rsidRPr="00AD7F49">
              <w:rPr>
                <w:sz w:val="22"/>
                <w:szCs w:val="22"/>
              </w:rPr>
              <w:t>копеек</w:t>
            </w:r>
            <w:r w:rsidR="007959E9">
              <w:rPr>
                <w:sz w:val="22"/>
                <w:szCs w:val="22"/>
              </w:rPr>
              <w:t>, в том числе НДС.</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E62803">
            <w:pPr>
              <w:spacing w:after="120"/>
              <w:ind w:left="72"/>
              <w:jc w:val="both"/>
              <w:rPr>
                <w:sz w:val="22"/>
                <w:szCs w:val="22"/>
              </w:rPr>
            </w:pPr>
            <w:r w:rsidRPr="001838DE">
              <w:rPr>
                <w:b/>
                <w:sz w:val="22"/>
                <w:szCs w:val="22"/>
              </w:rPr>
              <w:t>Порядок формирования цены договора</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D01F56" w:rsidP="0079208D">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 расходов на доставку товара </w:t>
            </w:r>
            <w:r>
              <w:rPr>
                <w:sz w:val="22"/>
                <w:szCs w:val="22"/>
              </w:rPr>
              <w:t xml:space="preserve">по </w:t>
            </w:r>
            <w:r w:rsidRPr="001838DE">
              <w:rPr>
                <w:sz w:val="22"/>
                <w:szCs w:val="22"/>
              </w:rPr>
              <w:t>адрес</w:t>
            </w:r>
            <w:r>
              <w:rPr>
                <w:sz w:val="22"/>
                <w:szCs w:val="22"/>
              </w:rPr>
              <w:t>у</w:t>
            </w:r>
            <w:r w:rsidRPr="001838DE">
              <w:rPr>
                <w:sz w:val="22"/>
                <w:szCs w:val="22"/>
              </w:rPr>
              <w:t xml:space="preserve"> Заказчика</w:t>
            </w:r>
            <w:r w:rsidRPr="001838DE">
              <w:rPr>
                <w:rStyle w:val="FontStyle18"/>
                <w:sz w:val="22"/>
                <w:szCs w:val="22"/>
              </w:rPr>
              <w:t xml:space="preserve">, </w:t>
            </w:r>
            <w:r w:rsidRPr="00BB3935">
              <w:rPr>
                <w:sz w:val="22"/>
                <w:szCs w:val="22"/>
              </w:rPr>
              <w:t>ввод товара в эксплуатацию,</w:t>
            </w:r>
            <w:r>
              <w:rPr>
                <w:sz w:val="22"/>
                <w:szCs w:val="22"/>
              </w:rPr>
              <w:t xml:space="preserve"> </w:t>
            </w:r>
            <w:r w:rsidRPr="00BB3935">
              <w:rPr>
                <w:sz w:val="22"/>
                <w:szCs w:val="22"/>
              </w:rPr>
              <w:t xml:space="preserve">обучение </w:t>
            </w:r>
            <w:r>
              <w:rPr>
                <w:sz w:val="22"/>
                <w:szCs w:val="22"/>
              </w:rPr>
              <w:t xml:space="preserve">специалистов </w:t>
            </w:r>
            <w:r w:rsidRPr="00BB3935">
              <w:rPr>
                <w:sz w:val="22"/>
                <w:szCs w:val="22"/>
              </w:rPr>
              <w:t>Заказчика, уплату</w:t>
            </w:r>
            <w:r w:rsidRPr="001838DE">
              <w:rPr>
                <w:sz w:val="22"/>
                <w:szCs w:val="22"/>
              </w:rPr>
              <w:t xml:space="preserve"> таможенных пошлин, </w:t>
            </w:r>
            <w:r w:rsidR="00911C9C">
              <w:rPr>
                <w:sz w:val="22"/>
                <w:szCs w:val="22"/>
              </w:rPr>
              <w:t xml:space="preserve">утилизационных сборов, </w:t>
            </w:r>
            <w:r w:rsidRPr="001838DE">
              <w:rPr>
                <w:sz w:val="22"/>
                <w:szCs w:val="22"/>
              </w:rPr>
              <w:t>налогов, сборов и других обязательных платежей.</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6</w:t>
            </w:r>
          </w:p>
        </w:tc>
        <w:tc>
          <w:tcPr>
            <w:tcW w:w="9205" w:type="dxa"/>
            <w:shd w:val="clear" w:color="auto" w:fill="auto"/>
          </w:tcPr>
          <w:p w:rsidR="00D01F56" w:rsidRPr="001838DE" w:rsidRDefault="00D01F56" w:rsidP="0079208D">
            <w:pPr>
              <w:tabs>
                <w:tab w:val="left" w:pos="360"/>
              </w:tabs>
              <w:spacing w:after="120"/>
              <w:ind w:left="360" w:hanging="360"/>
              <w:rPr>
                <w:b/>
                <w:sz w:val="22"/>
                <w:szCs w:val="22"/>
              </w:rPr>
            </w:pPr>
            <w:r w:rsidRPr="001838DE">
              <w:rPr>
                <w:b/>
                <w:sz w:val="22"/>
                <w:szCs w:val="22"/>
              </w:rPr>
              <w:t>Форма, сроки и порядок оплаты товара</w:t>
            </w:r>
          </w:p>
        </w:tc>
      </w:tr>
      <w:tr w:rsidR="00D01F56" w:rsidRPr="00B3680E" w:rsidTr="00080625">
        <w:trPr>
          <w:trHeight w:val="1264"/>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D01F56" w:rsidRPr="00F774CF"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E87A5F">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D01F56" w:rsidRPr="00F774CF" w:rsidRDefault="00D01F56" w:rsidP="0079208D">
            <w:pPr>
              <w:widowControl w:val="0"/>
              <w:suppressLineNumbers/>
              <w:suppressAutoHyphens/>
              <w:spacing w:after="120"/>
              <w:jc w:val="both"/>
              <w:rPr>
                <w:rFonts w:eastAsia="SimSun"/>
                <w:kern w:val="1"/>
                <w:sz w:val="22"/>
                <w:szCs w:val="22"/>
                <w:lang w:eastAsia="hi-IN" w:bidi="hi-IN"/>
              </w:rPr>
            </w:pPr>
            <w:r>
              <w:rPr>
                <w:rFonts w:eastAsia="SimSun"/>
                <w:kern w:val="1"/>
                <w:sz w:val="22"/>
                <w:szCs w:val="22"/>
                <w:lang w:eastAsia="hi-IN" w:bidi="hi-IN"/>
              </w:rPr>
              <w:t xml:space="preserve">- </w:t>
            </w:r>
            <w:r w:rsidRPr="00F774CF">
              <w:rPr>
                <w:rFonts w:eastAsia="SimSun"/>
                <w:kern w:val="1"/>
                <w:sz w:val="22"/>
                <w:szCs w:val="22"/>
                <w:lang w:eastAsia="hi-IN" w:bidi="hi-IN"/>
              </w:rPr>
              <w:t xml:space="preserve">30% </w:t>
            </w:r>
            <w:r>
              <w:rPr>
                <w:rFonts w:eastAsia="SimSun"/>
                <w:kern w:val="1"/>
                <w:sz w:val="22"/>
                <w:szCs w:val="22"/>
                <w:lang w:eastAsia="hi-IN" w:bidi="hi-IN"/>
              </w:rPr>
              <w:t xml:space="preserve">общей цены Договора перечисляется </w:t>
            </w:r>
            <w:r w:rsidR="00E87A5F">
              <w:rPr>
                <w:rFonts w:eastAsia="SimSun"/>
                <w:kern w:val="1"/>
                <w:sz w:val="22"/>
                <w:szCs w:val="22"/>
                <w:lang w:eastAsia="hi-IN" w:bidi="hi-IN"/>
              </w:rPr>
              <w:t>Продавц</w:t>
            </w:r>
            <w:r w:rsidRPr="00F774CF">
              <w:rPr>
                <w:rFonts w:eastAsia="SimSun"/>
                <w:kern w:val="1"/>
                <w:sz w:val="22"/>
                <w:szCs w:val="22"/>
                <w:lang w:eastAsia="hi-IN" w:bidi="hi-IN"/>
              </w:rPr>
              <w:t xml:space="preserve">у в течение 14 банковских дней с момента получения от </w:t>
            </w:r>
            <w:r w:rsidR="00E87A5F">
              <w:rPr>
                <w:rFonts w:eastAsia="SimSun"/>
                <w:kern w:val="1"/>
                <w:sz w:val="22"/>
                <w:szCs w:val="22"/>
                <w:lang w:eastAsia="hi-IN" w:bidi="hi-IN"/>
              </w:rPr>
              <w:t>Продавц</w:t>
            </w:r>
            <w:r w:rsidRPr="00F774CF">
              <w:rPr>
                <w:rFonts w:eastAsia="SimSun"/>
                <w:kern w:val="1"/>
                <w:sz w:val="22"/>
                <w:szCs w:val="22"/>
                <w:lang w:eastAsia="hi-IN" w:bidi="hi-IN"/>
              </w:rPr>
              <w:t>а счета на предоплату;</w:t>
            </w:r>
          </w:p>
          <w:p w:rsidR="00D01F56" w:rsidRPr="00F774CF"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- 40% </w:t>
            </w:r>
            <w:r>
              <w:rPr>
                <w:rFonts w:eastAsia="SimSun"/>
                <w:kern w:val="1"/>
                <w:sz w:val="22"/>
                <w:szCs w:val="22"/>
                <w:lang w:eastAsia="hi-IN" w:bidi="hi-IN"/>
              </w:rPr>
              <w:t xml:space="preserve">общей цены Договора </w:t>
            </w:r>
            <w:r w:rsidRPr="00F774CF">
              <w:rPr>
                <w:rFonts w:eastAsia="SimSun"/>
                <w:kern w:val="1"/>
                <w:sz w:val="22"/>
                <w:szCs w:val="22"/>
                <w:lang w:eastAsia="hi-IN" w:bidi="hi-IN"/>
              </w:rPr>
              <w:t>перечисляется</w:t>
            </w:r>
            <w:r w:rsidRPr="00DE7228">
              <w:rPr>
                <w:rFonts w:eastAsia="SimSun"/>
                <w:kern w:val="1"/>
                <w:sz w:val="22"/>
                <w:szCs w:val="22"/>
                <w:lang w:eastAsia="hi-IN" w:bidi="hi-IN"/>
              </w:rPr>
              <w:t xml:space="preserve"> </w:t>
            </w:r>
            <w:r w:rsidR="00E87A5F">
              <w:rPr>
                <w:rFonts w:eastAsia="SimSun"/>
                <w:kern w:val="1"/>
                <w:sz w:val="22"/>
                <w:szCs w:val="22"/>
                <w:lang w:eastAsia="hi-IN" w:bidi="hi-IN"/>
              </w:rPr>
              <w:t>Продавц</w:t>
            </w:r>
            <w:r w:rsidRPr="00F774CF">
              <w:rPr>
                <w:rFonts w:eastAsia="SimSun"/>
                <w:kern w:val="1"/>
                <w:sz w:val="22"/>
                <w:szCs w:val="22"/>
                <w:lang w:eastAsia="hi-IN" w:bidi="hi-IN"/>
              </w:rPr>
              <w:t xml:space="preserve">у в течение 14 банковских дней после предоставления </w:t>
            </w:r>
            <w:r w:rsidR="00EB2D77">
              <w:rPr>
                <w:rFonts w:eastAsia="SimSun"/>
                <w:kern w:val="1"/>
                <w:sz w:val="22"/>
                <w:szCs w:val="22"/>
                <w:lang w:eastAsia="hi-IN" w:bidi="hi-IN"/>
              </w:rPr>
              <w:t>Заказчику письменного</w:t>
            </w:r>
            <w:r>
              <w:rPr>
                <w:rFonts w:eastAsia="SimSun"/>
                <w:kern w:val="1"/>
                <w:sz w:val="22"/>
                <w:szCs w:val="22"/>
                <w:lang w:eastAsia="hi-IN" w:bidi="hi-IN"/>
              </w:rPr>
              <w:t xml:space="preserve"> </w:t>
            </w:r>
            <w:r w:rsidRPr="00F774CF">
              <w:rPr>
                <w:rFonts w:eastAsia="SimSun"/>
                <w:kern w:val="1"/>
                <w:sz w:val="22"/>
                <w:szCs w:val="22"/>
                <w:lang w:eastAsia="hi-IN" w:bidi="hi-IN"/>
              </w:rPr>
              <w:t>уведомления о готовнос</w:t>
            </w:r>
            <w:r>
              <w:rPr>
                <w:rFonts w:eastAsia="SimSun"/>
                <w:kern w:val="1"/>
                <w:sz w:val="22"/>
                <w:szCs w:val="22"/>
                <w:lang w:eastAsia="hi-IN" w:bidi="hi-IN"/>
              </w:rPr>
              <w:t xml:space="preserve">ти к отгрузке Товара </w:t>
            </w:r>
            <w:r w:rsidR="00EB2D77">
              <w:rPr>
                <w:rFonts w:eastAsia="SimSun"/>
                <w:kern w:val="1"/>
                <w:sz w:val="22"/>
                <w:szCs w:val="22"/>
                <w:lang w:eastAsia="hi-IN" w:bidi="hi-IN"/>
              </w:rPr>
              <w:t>в адрес Заказчика.</w:t>
            </w:r>
          </w:p>
          <w:p w:rsidR="00D01F56" w:rsidRPr="00B365CC" w:rsidRDefault="00D01F56" w:rsidP="00E87A5F">
            <w:pPr>
              <w:spacing w:after="120"/>
              <w:jc w:val="both"/>
              <w:rPr>
                <w:sz w:val="22"/>
                <w:szCs w:val="22"/>
              </w:rPr>
            </w:pPr>
            <w:r w:rsidRPr="00F774CF">
              <w:rPr>
                <w:rFonts w:eastAsia="SimSun"/>
                <w:kern w:val="1"/>
                <w:sz w:val="22"/>
                <w:szCs w:val="22"/>
                <w:lang w:eastAsia="hi-IN" w:bidi="hi-IN"/>
              </w:rPr>
              <w:t xml:space="preserve">- </w:t>
            </w:r>
            <w:r w:rsidR="0027464E">
              <w:rPr>
                <w:rFonts w:eastAsia="SimSun"/>
                <w:kern w:val="1"/>
                <w:sz w:val="22"/>
                <w:szCs w:val="22"/>
                <w:lang w:eastAsia="hi-IN" w:bidi="hi-IN"/>
              </w:rPr>
              <w:t xml:space="preserve">окончательный расчет в размере </w:t>
            </w:r>
            <w:r w:rsidRPr="00F774CF">
              <w:rPr>
                <w:rFonts w:eastAsia="SimSun"/>
                <w:kern w:val="1"/>
                <w:sz w:val="22"/>
                <w:szCs w:val="22"/>
                <w:lang w:eastAsia="hi-IN" w:bidi="hi-IN"/>
              </w:rPr>
              <w:t>30%</w:t>
            </w:r>
            <w:r w:rsidRPr="00DE7228">
              <w:rPr>
                <w:rFonts w:eastAsia="SimSun"/>
                <w:kern w:val="1"/>
                <w:sz w:val="22"/>
                <w:szCs w:val="22"/>
                <w:lang w:eastAsia="hi-IN" w:bidi="hi-IN"/>
              </w:rPr>
              <w:t xml:space="preserve"> </w:t>
            </w:r>
            <w:r>
              <w:rPr>
                <w:rFonts w:eastAsia="SimSun"/>
                <w:kern w:val="1"/>
                <w:sz w:val="22"/>
                <w:szCs w:val="22"/>
                <w:lang w:eastAsia="hi-IN" w:bidi="hi-IN"/>
              </w:rPr>
              <w:t>общей цены Договора</w:t>
            </w:r>
            <w:r w:rsidRPr="00F774CF">
              <w:rPr>
                <w:rFonts w:eastAsia="SimSun"/>
                <w:kern w:val="1"/>
                <w:sz w:val="22"/>
                <w:szCs w:val="22"/>
                <w:lang w:eastAsia="hi-IN" w:bidi="hi-IN"/>
              </w:rPr>
              <w:t xml:space="preserve"> перечисляется</w:t>
            </w:r>
            <w:r w:rsidRPr="00DE7228">
              <w:rPr>
                <w:rFonts w:eastAsia="SimSun"/>
                <w:kern w:val="1"/>
                <w:sz w:val="22"/>
                <w:szCs w:val="22"/>
                <w:lang w:eastAsia="hi-IN" w:bidi="hi-IN"/>
              </w:rPr>
              <w:t xml:space="preserve"> </w:t>
            </w:r>
            <w:r w:rsidR="00E87A5F">
              <w:rPr>
                <w:rFonts w:eastAsia="SimSun"/>
                <w:kern w:val="1"/>
                <w:sz w:val="22"/>
                <w:szCs w:val="22"/>
                <w:lang w:eastAsia="hi-IN" w:bidi="hi-IN"/>
              </w:rPr>
              <w:t>Продавц</w:t>
            </w:r>
            <w:r w:rsidRPr="00F774CF">
              <w:rPr>
                <w:rFonts w:eastAsia="SimSun"/>
                <w:kern w:val="1"/>
                <w:sz w:val="22"/>
                <w:szCs w:val="22"/>
                <w:lang w:eastAsia="hi-IN" w:bidi="hi-IN"/>
              </w:rPr>
              <w:t xml:space="preserve">у в течение 14 банковских дней после подписания </w:t>
            </w:r>
            <w:r>
              <w:rPr>
                <w:rFonts w:eastAsia="SimSun"/>
                <w:kern w:val="1"/>
                <w:sz w:val="22"/>
                <w:szCs w:val="22"/>
                <w:lang w:eastAsia="hi-IN" w:bidi="hi-IN"/>
              </w:rPr>
              <w:t xml:space="preserve">Сторонами </w:t>
            </w:r>
            <w:r w:rsidRPr="00F774CF">
              <w:rPr>
                <w:rFonts w:eastAsia="SimSun"/>
                <w:kern w:val="1"/>
                <w:sz w:val="22"/>
                <w:szCs w:val="22"/>
                <w:lang w:eastAsia="hi-IN" w:bidi="hi-IN"/>
              </w:rPr>
              <w:t xml:space="preserve">акта </w:t>
            </w:r>
            <w:r>
              <w:rPr>
                <w:rFonts w:eastAsia="SimSun"/>
                <w:kern w:val="1"/>
                <w:sz w:val="22"/>
                <w:szCs w:val="22"/>
                <w:lang w:eastAsia="hi-IN" w:bidi="hi-IN"/>
              </w:rPr>
              <w:t xml:space="preserve">приема-передачи Товара и акта </w:t>
            </w:r>
            <w:r w:rsidRPr="00F774CF">
              <w:rPr>
                <w:rFonts w:eastAsia="SimSun"/>
                <w:kern w:val="1"/>
                <w:sz w:val="22"/>
                <w:szCs w:val="22"/>
                <w:lang w:eastAsia="hi-IN" w:bidi="hi-IN"/>
              </w:rPr>
              <w:t xml:space="preserve">о вводе </w:t>
            </w:r>
            <w:r w:rsidR="008551C9">
              <w:rPr>
                <w:rFonts w:eastAsia="SimSun"/>
                <w:kern w:val="1"/>
                <w:sz w:val="22"/>
                <w:szCs w:val="22"/>
                <w:lang w:eastAsia="hi-IN" w:bidi="hi-IN"/>
              </w:rPr>
              <w:t>Товара</w:t>
            </w:r>
            <w:r w:rsidRPr="00F774CF">
              <w:rPr>
                <w:rFonts w:eastAsia="SimSun"/>
                <w:kern w:val="1"/>
                <w:sz w:val="22"/>
                <w:szCs w:val="22"/>
                <w:lang w:eastAsia="hi-IN" w:bidi="hi-IN"/>
              </w:rPr>
              <w:t xml:space="preserve"> в эксплуатацию.</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proofErr w:type="spellStart"/>
            <w:r w:rsidR="00E87A5F">
              <w:rPr>
                <w:rFonts w:ascii="Times New Roman" w:hAnsi="Times New Roman" w:cs="Times New Roman"/>
                <w:b w:val="0"/>
              </w:rPr>
              <w:t>Продавец</w:t>
            </w:r>
            <w:r w:rsidRPr="00352218">
              <w:rPr>
                <w:rFonts w:ascii="Times New Roman" w:hAnsi="Times New Roman" w:cs="Times New Roman"/>
                <w:b w:val="0"/>
              </w:rPr>
              <w:t>ов</w:t>
            </w:r>
            <w:proofErr w:type="spellEnd"/>
            <w:r w:rsidRPr="00352218">
              <w:rPr>
                <w:rFonts w:ascii="Times New Roman" w:hAnsi="Times New Roman" w:cs="Times New Roman"/>
                <w:b w:val="0"/>
              </w:rPr>
              <w:t xml:space="preserve">, предусмотренном </w:t>
            </w:r>
            <w:hyperlink r:id="rId14" w:history="1">
              <w:r w:rsidRPr="00352218">
                <w:rPr>
                  <w:rStyle w:val="a8"/>
                  <w:rFonts w:ascii="Times New Roman" w:hAnsi="Times New Roman" w:cs="Times New Roman"/>
                  <w:b w:val="0"/>
                </w:rPr>
                <w:t>статьей 5</w:t>
              </w:r>
            </w:hyperlink>
            <w:r w:rsidRPr="00352218">
              <w:rPr>
                <w:rFonts w:ascii="Times New Roman" w:hAnsi="Times New Roman" w:cs="Times New Roman"/>
                <w:b w:val="0"/>
              </w:rPr>
              <w:t xml:space="preserve"> Федерального закона 18 июля 2011 года №223-ФЗ «О закупках товаров, работ, услуг отдельными видами юридических лиц» и в реестре недобросовестных </w:t>
            </w:r>
            <w:proofErr w:type="spellStart"/>
            <w:r w:rsidR="00E87A5F">
              <w:rPr>
                <w:rFonts w:ascii="Times New Roman" w:hAnsi="Times New Roman" w:cs="Times New Roman"/>
                <w:b w:val="0"/>
              </w:rPr>
              <w:t>Продавец</w:t>
            </w:r>
            <w:r w:rsidRPr="00352218">
              <w:rPr>
                <w:rFonts w:ascii="Times New Roman" w:hAnsi="Times New Roman" w:cs="Times New Roman"/>
                <w:b w:val="0"/>
              </w:rPr>
              <w:t>ов</w:t>
            </w:r>
            <w:proofErr w:type="spellEnd"/>
            <w:r w:rsidRPr="00352218">
              <w:rPr>
                <w:rFonts w:ascii="Times New Roman" w:hAnsi="Times New Roman" w:cs="Times New Roman"/>
                <w:b w:val="0"/>
              </w:rPr>
              <w:t xml:space="preserve">, предусмотренном Федеральным </w:t>
            </w:r>
            <w:hyperlink r:id="rId15" w:history="1">
              <w:r w:rsidRPr="00352218">
                <w:rPr>
                  <w:rStyle w:val="a8"/>
                  <w:rFonts w:ascii="Times New Roman" w:hAnsi="Times New Roman" w:cs="Times New Roman"/>
                  <w:b w:val="0"/>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w:t>
            </w:r>
            <w:r w:rsidRPr="00352218">
              <w:rPr>
                <w:rFonts w:ascii="Times New Roman" w:hAnsi="Times New Roman" w:cs="Times New Roman"/>
                <w:b w:val="0"/>
              </w:rPr>
              <w:lastRenderedPageBreak/>
              <w:t>госуда</w:t>
            </w:r>
            <w:r>
              <w:rPr>
                <w:rFonts w:ascii="Times New Roman" w:hAnsi="Times New Roman" w:cs="Times New Roman"/>
                <w:b w:val="0"/>
              </w:rPr>
              <w:t>рственных и муниципальных нужд»;</w:t>
            </w:r>
            <w:proofErr w:type="gramEnd"/>
          </w:p>
          <w:p w:rsidR="00D01F56" w:rsidRPr="001838DE"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B44523" w:rsidRPr="001838DE" w:rsidRDefault="00B44523" w:rsidP="00B44523">
            <w:pPr>
              <w:tabs>
                <w:tab w:val="left" w:pos="0"/>
                <w:tab w:val="left" w:pos="900"/>
              </w:tabs>
              <w:autoSpaceDE w:val="0"/>
              <w:autoSpaceDN w:val="0"/>
              <w:adjustRightInd w:val="0"/>
              <w:spacing w:after="120"/>
              <w:jc w:val="both"/>
              <w:outlineLvl w:val="1"/>
              <w:rPr>
                <w:b/>
                <w:sz w:val="22"/>
                <w:szCs w:val="22"/>
              </w:rPr>
            </w:pPr>
            <w:r w:rsidRPr="001838DE">
              <w:rPr>
                <w:b/>
                <w:sz w:val="22"/>
                <w:szCs w:val="22"/>
              </w:rPr>
              <w:t>Требования к оформлению заявки</w:t>
            </w:r>
            <w:r>
              <w:rPr>
                <w:b/>
                <w:sz w:val="22"/>
                <w:szCs w:val="22"/>
              </w:rPr>
              <w:t>:</w:t>
            </w:r>
          </w:p>
          <w:p w:rsidR="00F356E8" w:rsidRDefault="00F356E8" w:rsidP="00226663">
            <w:pPr>
              <w:widowControl w:val="0"/>
              <w:shd w:val="clear" w:color="auto" w:fill="FFFFFF"/>
              <w:autoSpaceDE w:val="0"/>
              <w:autoSpaceDN w:val="0"/>
              <w:adjustRightInd w:val="0"/>
              <w:spacing w:before="60" w:after="120"/>
              <w:jc w:val="both"/>
              <w:rPr>
                <w:color w:val="000000"/>
                <w:spacing w:val="-5"/>
                <w:sz w:val="22"/>
                <w:szCs w:val="22"/>
              </w:rPr>
            </w:pPr>
            <w:bookmarkStart w:id="2" w:name="_Ref153765754"/>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694D73" w:rsidRDefault="00694D73" w:rsidP="00694D73">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w:t>
            </w:r>
            <w:r w:rsidR="006207DC">
              <w:rPr>
                <w:color w:val="000000"/>
                <w:spacing w:val="-5"/>
                <w:sz w:val="22"/>
                <w:szCs w:val="22"/>
              </w:rPr>
              <w:t>м</w:t>
            </w:r>
            <w:r>
              <w:rPr>
                <w:color w:val="000000"/>
                <w:spacing w:val="-5"/>
                <w:sz w:val="22"/>
                <w:szCs w:val="22"/>
              </w:rPr>
              <w:t xml:space="preserve"> №1 к настоящей документации, все пункты таких форм подлежат обязательному заполнению, если иное не указано в самой форме.</w:t>
            </w:r>
          </w:p>
          <w:p w:rsidR="00F356E8" w:rsidRPr="004C1FEF" w:rsidRDefault="00F356E8" w:rsidP="00226663">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bookmarkEnd w:id="2"/>
          <w:p w:rsidR="00F356E8" w:rsidRPr="001838DE" w:rsidRDefault="00F356E8" w:rsidP="00226663">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356E8" w:rsidRDefault="00F356E8" w:rsidP="00B44523">
            <w:pPr>
              <w:widowControl w:val="0"/>
              <w:shd w:val="clear" w:color="auto" w:fill="FFFFFF"/>
              <w:autoSpaceDE w:val="0"/>
              <w:autoSpaceDN w:val="0"/>
              <w:adjustRightInd w:val="0"/>
              <w:spacing w:after="120"/>
              <w:jc w:val="both"/>
              <w:rPr>
                <w:color w:val="000000"/>
                <w:sz w:val="22"/>
                <w:szCs w:val="22"/>
              </w:rPr>
            </w:pPr>
            <w:bookmarkStart w:id="3" w:name="_Ref153772481"/>
            <w:r w:rsidRPr="006207DC">
              <w:rPr>
                <w:color w:val="000000"/>
                <w:sz w:val="22"/>
                <w:szCs w:val="22"/>
                <w:u w:val="single"/>
              </w:rPr>
              <w:t>Заявка действительна в течение срока, указанного участником закупки в тексте заявки, однако в любом случае этот срок не должен быть менее чем 30</w:t>
            </w:r>
            <w:r w:rsidRPr="006207DC">
              <w:rPr>
                <w:b/>
                <w:color w:val="000000"/>
                <w:sz w:val="22"/>
                <w:szCs w:val="22"/>
                <w:u w:val="single"/>
              </w:rPr>
              <w:t xml:space="preserve"> </w:t>
            </w:r>
            <w:r w:rsidRPr="006207DC">
              <w:rPr>
                <w:color w:val="000000"/>
                <w:sz w:val="22"/>
                <w:szCs w:val="22"/>
                <w:u w:val="single"/>
              </w:rPr>
              <w:t>календарных дней со дня, следующего за днем подведения итогов запроса предложений</w:t>
            </w:r>
            <w:r w:rsidRPr="001838DE">
              <w:rPr>
                <w:color w:val="000000"/>
                <w:sz w:val="22"/>
                <w:szCs w:val="22"/>
              </w:rPr>
              <w:t xml:space="preserve">. В течение этого времени участник </w:t>
            </w:r>
            <w:r w:rsidR="006207DC">
              <w:rPr>
                <w:color w:val="000000"/>
                <w:sz w:val="22"/>
                <w:szCs w:val="22"/>
              </w:rPr>
              <w:t xml:space="preserve">закупки </w:t>
            </w:r>
            <w:r w:rsidRPr="001838DE">
              <w:rPr>
                <w:color w:val="000000"/>
                <w:sz w:val="22"/>
                <w:szCs w:val="22"/>
              </w:rPr>
              <w:t>сохраняет все условия, предложенные в своей заявке.</w:t>
            </w:r>
            <w:bookmarkEnd w:id="3"/>
            <w:r w:rsidRPr="001838DE">
              <w:rPr>
                <w:color w:val="000000"/>
                <w:sz w:val="22"/>
                <w:szCs w:val="22"/>
              </w:rPr>
              <w:t xml:space="preserve"> </w:t>
            </w:r>
          </w:p>
          <w:p w:rsidR="00F356E8" w:rsidRPr="00B44523" w:rsidRDefault="00B44523" w:rsidP="00B44523">
            <w:pPr>
              <w:spacing w:after="120"/>
              <w:jc w:val="both"/>
              <w:rPr>
                <w:bCs/>
                <w:color w:val="000000"/>
                <w:sz w:val="22"/>
                <w:szCs w:val="22"/>
                <w:u w:val="single"/>
              </w:rPr>
            </w:pPr>
            <w:r w:rsidRPr="004C1FEF">
              <w:rPr>
                <w:bCs/>
                <w:color w:val="000000"/>
                <w:sz w:val="22"/>
                <w:szCs w:val="22"/>
                <w:u w:val="single"/>
              </w:rPr>
              <w:t xml:space="preserve">Заявка на участие в </w:t>
            </w:r>
            <w:r>
              <w:rPr>
                <w:bCs/>
                <w:color w:val="000000"/>
                <w:sz w:val="22"/>
                <w:szCs w:val="22"/>
                <w:u w:val="single"/>
              </w:rPr>
              <w:t xml:space="preserve">запросе предложений </w:t>
            </w:r>
            <w:r w:rsidRPr="004C1FEF">
              <w:rPr>
                <w:bCs/>
                <w:color w:val="000000"/>
                <w:sz w:val="22"/>
                <w:szCs w:val="22"/>
                <w:u w:val="single"/>
              </w:rPr>
              <w:t>направляется участником закупки Оператору электронной площадки.</w:t>
            </w:r>
            <w:r w:rsidRPr="00B44523">
              <w:rPr>
                <w:bCs/>
                <w:color w:val="000000"/>
                <w:sz w:val="22"/>
                <w:szCs w:val="22"/>
              </w:rPr>
              <w:t xml:space="preserve"> </w:t>
            </w: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должны быть предоставлены участником закупки через электронную площадку в отсканированном виде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p>
          <w:p w:rsidR="00F356E8" w:rsidRPr="001838DE" w:rsidRDefault="00F356E8" w:rsidP="00B44523">
            <w:pPr>
              <w:tabs>
                <w:tab w:val="left" w:pos="0"/>
                <w:tab w:val="left" w:pos="900"/>
              </w:tabs>
              <w:autoSpaceDE w:val="0"/>
              <w:autoSpaceDN w:val="0"/>
              <w:adjustRightInd w:val="0"/>
              <w:spacing w:after="120"/>
              <w:jc w:val="both"/>
              <w:outlineLvl w:val="1"/>
              <w:rPr>
                <w:b/>
                <w:sz w:val="22"/>
                <w:szCs w:val="22"/>
              </w:rPr>
            </w:pPr>
            <w:r w:rsidRPr="001838DE">
              <w:rPr>
                <w:b/>
                <w:sz w:val="22"/>
                <w:szCs w:val="22"/>
              </w:rPr>
              <w:t>Заявка должна содержать следующие документы:</w:t>
            </w:r>
          </w:p>
          <w:p w:rsidR="00F356E8" w:rsidRPr="001838DE" w:rsidRDefault="00F356E8" w:rsidP="00B44523">
            <w:pPr>
              <w:numPr>
                <w:ilvl w:val="0"/>
                <w:numId w:val="2"/>
              </w:numPr>
              <w:tabs>
                <w:tab w:val="left" w:pos="432"/>
              </w:tabs>
              <w:spacing w:after="120"/>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1838DE" w:rsidRDefault="00F356E8" w:rsidP="00B4452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1B0D9B">
              <w:rPr>
                <w:sz w:val="22"/>
                <w:szCs w:val="22"/>
                <w:u w:val="single"/>
              </w:rPr>
              <w:t>1</w:t>
            </w:r>
            <w:r w:rsidRPr="000107EF">
              <w:rPr>
                <w:sz w:val="22"/>
                <w:szCs w:val="22"/>
                <w:u w:val="single"/>
              </w:rPr>
              <w:t xml:space="preserve"> месяца</w:t>
            </w:r>
            <w:r w:rsidRPr="001838DE">
              <w:rPr>
                <w:sz w:val="22"/>
                <w:szCs w:val="22"/>
              </w:rPr>
              <w:t xml:space="preserve"> до даты размещения извещения о 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Pr="000107EF">
              <w:rPr>
                <w:sz w:val="22"/>
                <w:szCs w:val="22"/>
                <w:u w:val="single"/>
              </w:rPr>
              <w:t>не ранее 1 месяца</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F356E8" w:rsidP="00226663">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356E8" w:rsidRPr="001B0D9B" w:rsidRDefault="00F356E8" w:rsidP="00226663">
            <w:pPr>
              <w:numPr>
                <w:ilvl w:val="0"/>
                <w:numId w:val="2"/>
              </w:numPr>
              <w:tabs>
                <w:tab w:val="left" w:pos="432"/>
              </w:tabs>
              <w:spacing w:after="120"/>
              <w:ind w:left="103" w:firstLine="0"/>
              <w:jc w:val="both"/>
              <w:rPr>
                <w:sz w:val="22"/>
                <w:szCs w:val="22"/>
              </w:rPr>
            </w:pPr>
            <w:proofErr w:type="gramStart"/>
            <w:r w:rsidRPr="001838DE">
              <w:rPr>
                <w:sz w:val="22"/>
                <w:szCs w:val="22"/>
              </w:rPr>
              <w:t xml:space="preserve">Копии документов, подтверждающих полномочия лица на осуществление действий от </w:t>
            </w:r>
            <w:r w:rsidRPr="001838DE">
              <w:rPr>
                <w:sz w:val="22"/>
                <w:szCs w:val="22"/>
              </w:rPr>
              <w:lastRenderedPageBreak/>
              <w:t>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Pr="001838DE">
              <w:rPr>
                <w:i/>
                <w:sz w:val="22"/>
                <w:szCs w:val="22"/>
              </w:rPr>
              <w:t xml:space="preserve"> </w:t>
            </w:r>
          </w:p>
          <w:p w:rsidR="00F356E8" w:rsidRPr="001B0D9B" w:rsidRDefault="001B0D9B" w:rsidP="001B0D9B">
            <w:pPr>
              <w:numPr>
                <w:ilvl w:val="0"/>
                <w:numId w:val="2"/>
              </w:numPr>
              <w:tabs>
                <w:tab w:val="left" w:pos="432"/>
              </w:tabs>
              <w:spacing w:after="120"/>
              <w:ind w:left="103" w:firstLine="0"/>
              <w:jc w:val="both"/>
              <w:rPr>
                <w:sz w:val="22"/>
                <w:szCs w:val="22"/>
              </w:rPr>
            </w:pPr>
            <w:proofErr w:type="gramStart"/>
            <w:r w:rsidRPr="001B0D9B">
              <w:rPr>
                <w:sz w:val="22"/>
                <w:szCs w:val="22"/>
              </w:rPr>
              <w:t>Письмо - з</w:t>
            </w:r>
            <w:r w:rsidR="00F356E8" w:rsidRPr="001B0D9B">
              <w:rPr>
                <w:sz w:val="22"/>
                <w:szCs w:val="22"/>
              </w:rPr>
              <w:t>аявку на участие в запросе предложений в строгом соответствии с Формой 1</w:t>
            </w:r>
            <w:r w:rsidRPr="001B0D9B">
              <w:rPr>
                <w:sz w:val="22"/>
                <w:szCs w:val="22"/>
              </w:rPr>
              <w:t xml:space="preserve"> (Приложение 1 к документации о запросе предложении)</w:t>
            </w:r>
            <w:r w:rsidR="00F356E8" w:rsidRPr="001B0D9B">
              <w:rPr>
                <w:sz w:val="22"/>
                <w:szCs w:val="22"/>
              </w:rPr>
              <w:t xml:space="preserve"> и н</w:t>
            </w:r>
            <w:r w:rsidRPr="001B0D9B">
              <w:rPr>
                <w:sz w:val="22"/>
                <w:szCs w:val="22"/>
              </w:rPr>
              <w:t>епосредственные приложения к нему</w:t>
            </w:r>
            <w:r w:rsidR="00F356E8" w:rsidRPr="001B0D9B">
              <w:rPr>
                <w:sz w:val="22"/>
                <w:szCs w:val="22"/>
              </w:rPr>
              <w:t>:  п</w:t>
            </w:r>
            <w:r w:rsidR="00F356E8" w:rsidRPr="001B0D9B">
              <w:rPr>
                <w:bCs/>
                <w:sz w:val="22"/>
                <w:szCs w:val="22"/>
              </w:rPr>
              <w:t xml:space="preserve">редложение участника запроса предложений в соответствии с Формой 2 </w:t>
            </w:r>
            <w:r w:rsidRPr="001B0D9B">
              <w:rPr>
                <w:sz w:val="22"/>
                <w:szCs w:val="22"/>
              </w:rPr>
              <w:t xml:space="preserve">(Приложение 1 к документации о запросе предложении) </w:t>
            </w:r>
            <w:r w:rsidR="00F356E8" w:rsidRPr="001B0D9B">
              <w:rPr>
                <w:bCs/>
                <w:sz w:val="22"/>
                <w:szCs w:val="22"/>
              </w:rPr>
              <w:t>и сведения об участнике запроса предложений</w:t>
            </w:r>
            <w:r w:rsidR="00F356E8" w:rsidRPr="001B0D9B">
              <w:rPr>
                <w:sz w:val="22"/>
                <w:szCs w:val="22"/>
              </w:rPr>
              <w:t xml:space="preserve"> в соответствии с Формой 3</w:t>
            </w:r>
            <w:r w:rsidRPr="001B0D9B">
              <w:rPr>
                <w:sz w:val="22"/>
                <w:szCs w:val="22"/>
              </w:rPr>
              <w:t xml:space="preserve"> (Приложение 1 к документации о запросе предложении)</w:t>
            </w:r>
            <w:r>
              <w:rPr>
                <w:sz w:val="22"/>
                <w:szCs w:val="22"/>
              </w:rPr>
              <w:t>.</w:t>
            </w:r>
            <w:proofErr w:type="gramEnd"/>
          </w:p>
          <w:p w:rsidR="00E056C6" w:rsidRPr="00DB1633" w:rsidRDefault="00E056C6" w:rsidP="00AA2C4A">
            <w:pPr>
              <w:numPr>
                <w:ilvl w:val="0"/>
                <w:numId w:val="2"/>
              </w:numPr>
              <w:tabs>
                <w:tab w:val="left" w:pos="432"/>
              </w:tabs>
              <w:spacing w:after="120"/>
              <w:ind w:left="103" w:firstLine="0"/>
              <w:jc w:val="both"/>
              <w:rPr>
                <w:sz w:val="22"/>
                <w:szCs w:val="22"/>
              </w:rPr>
            </w:pPr>
            <w:r w:rsidRPr="00DB1633">
              <w:rPr>
                <w:sz w:val="22"/>
                <w:szCs w:val="22"/>
              </w:rPr>
              <w:t>Документы, подтверждающие квалификацию участника закупки (при этом оценка и сопоставление заявок на участие в запросе предложений по критерию «квалификация участника» производятся Единой комиссией на основании документов, представленных участником закупки в составе заявки на участие в запросе предложений):</w:t>
            </w:r>
          </w:p>
          <w:p w:rsidR="00E056C6" w:rsidRDefault="00E056C6" w:rsidP="00B44523">
            <w:pPr>
              <w:tabs>
                <w:tab w:val="left" w:pos="0"/>
              </w:tabs>
              <w:spacing w:after="120"/>
              <w:jc w:val="both"/>
              <w:rPr>
                <w:sz w:val="22"/>
                <w:szCs w:val="22"/>
              </w:rPr>
            </w:pPr>
            <w:r w:rsidRPr="00DB1633">
              <w:rPr>
                <w:sz w:val="22"/>
                <w:szCs w:val="22"/>
              </w:rPr>
              <w:t>- Оригинал справки о налич</w:t>
            </w:r>
            <w:proofErr w:type="gramStart"/>
            <w:r w:rsidRPr="00DB1633">
              <w:rPr>
                <w:sz w:val="22"/>
                <w:szCs w:val="22"/>
              </w:rPr>
              <w:t xml:space="preserve">ии </w:t>
            </w:r>
            <w:r w:rsidR="001B0D9B">
              <w:rPr>
                <w:sz w:val="22"/>
                <w:szCs w:val="22"/>
              </w:rPr>
              <w:t>у у</w:t>
            </w:r>
            <w:proofErr w:type="gramEnd"/>
            <w:r w:rsidR="001B0D9B">
              <w:rPr>
                <w:sz w:val="22"/>
                <w:szCs w:val="22"/>
              </w:rPr>
              <w:t xml:space="preserve">частника закупки </w:t>
            </w:r>
            <w:r w:rsidRPr="00DB1633">
              <w:rPr>
                <w:sz w:val="22"/>
                <w:szCs w:val="22"/>
              </w:rPr>
              <w:t xml:space="preserve">опыта поставки </w:t>
            </w:r>
            <w:r w:rsidR="001B0D9B">
              <w:rPr>
                <w:sz w:val="22"/>
                <w:szCs w:val="22"/>
              </w:rPr>
              <w:t>амбулаторных авто-лифтов</w:t>
            </w:r>
            <w:r>
              <w:rPr>
                <w:sz w:val="22"/>
                <w:szCs w:val="22"/>
              </w:rPr>
              <w:t xml:space="preserve"> за период 2011</w:t>
            </w:r>
            <w:r w:rsidR="001B0D9B">
              <w:rPr>
                <w:sz w:val="22"/>
                <w:szCs w:val="22"/>
              </w:rPr>
              <w:t>-2013</w:t>
            </w:r>
            <w:r w:rsidRPr="00DB1633">
              <w:rPr>
                <w:sz w:val="22"/>
                <w:szCs w:val="22"/>
              </w:rPr>
              <w:t xml:space="preserve"> г</w:t>
            </w:r>
            <w:r>
              <w:rPr>
                <w:sz w:val="22"/>
                <w:szCs w:val="22"/>
              </w:rPr>
              <w:t>г.</w:t>
            </w:r>
            <w:r w:rsidRPr="00DB1633">
              <w:rPr>
                <w:sz w:val="22"/>
                <w:szCs w:val="22"/>
              </w:rPr>
              <w:t xml:space="preserve"> </w:t>
            </w:r>
            <w:r>
              <w:rPr>
                <w:sz w:val="22"/>
                <w:szCs w:val="22"/>
              </w:rPr>
              <w:t>в соответствии с Формой 4</w:t>
            </w:r>
            <w:r w:rsidRPr="00352218">
              <w:rPr>
                <w:sz w:val="22"/>
                <w:szCs w:val="22"/>
              </w:rPr>
              <w:t xml:space="preserve"> </w:t>
            </w:r>
            <w:r>
              <w:rPr>
                <w:sz w:val="22"/>
                <w:szCs w:val="22"/>
              </w:rPr>
              <w:t>(Приложение 1 к документации о запросе предложении)</w:t>
            </w:r>
          </w:p>
          <w:p w:rsidR="00F356E8" w:rsidRPr="001838DE" w:rsidRDefault="00E056C6" w:rsidP="00B44523">
            <w:pPr>
              <w:tabs>
                <w:tab w:val="left" w:pos="0"/>
              </w:tabs>
              <w:spacing w:after="120"/>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001B0D9B">
              <w:rPr>
                <w:sz w:val="22"/>
                <w:szCs w:val="22"/>
              </w:rPr>
              <w:t>-2013</w:t>
            </w:r>
            <w:r w:rsidRPr="00DB1633">
              <w:rPr>
                <w:sz w:val="22"/>
                <w:szCs w:val="22"/>
              </w:rPr>
              <w:t xml:space="preserve"> гг. </w:t>
            </w:r>
            <w:r>
              <w:rPr>
                <w:sz w:val="22"/>
                <w:szCs w:val="22"/>
              </w:rPr>
              <w:t>в соответствии с Формой 5</w:t>
            </w:r>
            <w:r w:rsidRPr="00352218">
              <w:rPr>
                <w:sz w:val="22"/>
                <w:szCs w:val="22"/>
              </w:rPr>
              <w:t xml:space="preserve"> </w:t>
            </w:r>
            <w:r>
              <w:rPr>
                <w:sz w:val="22"/>
                <w:szCs w:val="22"/>
              </w:rPr>
              <w:t>(Приложение 1 к документации о запросе предложении)</w:t>
            </w:r>
            <w:r w:rsidR="00B44523">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1838DE" w:rsidRDefault="00F356E8" w:rsidP="00226663">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в </w:t>
            </w:r>
            <w:r w:rsidRPr="001B0D9B">
              <w:rPr>
                <w:sz w:val="22"/>
                <w:szCs w:val="22"/>
                <w:u w:val="single"/>
              </w:rPr>
              <w:t>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Pr>
                <w:sz w:val="22"/>
                <w:szCs w:val="22"/>
              </w:rPr>
              <w:t>электронного документа.</w:t>
            </w:r>
          </w:p>
          <w:p w:rsidR="006207DC" w:rsidRDefault="006207DC" w:rsidP="006207DC">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6207DC" w:rsidRDefault="006207DC" w:rsidP="006207DC">
            <w:pPr>
              <w:autoSpaceDE w:val="0"/>
              <w:autoSpaceDN w:val="0"/>
              <w:adjustRightInd w:val="0"/>
              <w:spacing w:after="120"/>
              <w:jc w:val="both"/>
              <w:outlineLvl w:val="1"/>
              <w:rPr>
                <w:sz w:val="22"/>
                <w:szCs w:val="22"/>
              </w:rPr>
            </w:pPr>
            <w:r w:rsidRPr="001838DE">
              <w:rPr>
                <w:sz w:val="22"/>
                <w:szCs w:val="22"/>
              </w:rPr>
              <w:t>Прием заявок на участие в запросе предложений заканчивается не позднее даты и времени, указанных в настоящей документации.</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431041">
              <w:rPr>
                <w:sz w:val="22"/>
                <w:szCs w:val="22"/>
              </w:rPr>
              <w:t>24</w:t>
            </w:r>
            <w:r w:rsidRPr="00545EB3">
              <w:rPr>
                <w:sz w:val="22"/>
                <w:szCs w:val="22"/>
              </w:rPr>
              <w:t>»</w:t>
            </w:r>
            <w:r w:rsidRPr="001838DE">
              <w:rPr>
                <w:sz w:val="22"/>
                <w:szCs w:val="22"/>
              </w:rPr>
              <w:t xml:space="preserve"> </w:t>
            </w:r>
            <w:r w:rsidR="006207DC">
              <w:rPr>
                <w:sz w:val="22"/>
                <w:szCs w:val="22"/>
              </w:rPr>
              <w:t>июня</w:t>
            </w:r>
            <w:r w:rsidR="001B0D9B">
              <w:rPr>
                <w:sz w:val="22"/>
                <w:szCs w:val="22"/>
              </w:rPr>
              <w:t xml:space="preserve"> </w:t>
            </w:r>
            <w:r w:rsidRPr="001838DE">
              <w:rPr>
                <w:sz w:val="22"/>
                <w:szCs w:val="22"/>
              </w:rPr>
              <w:t>201</w:t>
            </w:r>
            <w:r>
              <w:rPr>
                <w:sz w:val="22"/>
                <w:szCs w:val="22"/>
              </w:rPr>
              <w:t>3 г</w:t>
            </w:r>
            <w:r w:rsidRPr="001838DE">
              <w:rPr>
                <w:sz w:val="22"/>
                <w:szCs w:val="22"/>
              </w:rPr>
              <w:t>.</w:t>
            </w:r>
          </w:p>
          <w:p w:rsidR="00F356E8" w:rsidRPr="001838DE" w:rsidRDefault="00F356E8" w:rsidP="00431041">
            <w:pPr>
              <w:autoSpaceDE w:val="0"/>
              <w:autoSpaceDN w:val="0"/>
              <w:adjustRightInd w:val="0"/>
              <w:spacing w:after="12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45EB3">
              <w:rPr>
                <w:sz w:val="22"/>
                <w:szCs w:val="22"/>
              </w:rPr>
              <w:t>«</w:t>
            </w:r>
            <w:r w:rsidR="00431041">
              <w:rPr>
                <w:sz w:val="22"/>
                <w:szCs w:val="22"/>
              </w:rPr>
              <w:t>01</w:t>
            </w:r>
            <w:r w:rsidR="007301CD">
              <w:rPr>
                <w:sz w:val="22"/>
                <w:szCs w:val="22"/>
              </w:rPr>
              <w:t xml:space="preserve">» </w:t>
            </w:r>
            <w:r w:rsidR="006207DC">
              <w:rPr>
                <w:sz w:val="22"/>
                <w:szCs w:val="22"/>
              </w:rPr>
              <w:t>ию</w:t>
            </w:r>
            <w:r w:rsidR="00431041">
              <w:rPr>
                <w:sz w:val="22"/>
                <w:szCs w:val="22"/>
              </w:rPr>
              <w:t>л</w:t>
            </w:r>
            <w:r w:rsidR="006207DC">
              <w:rPr>
                <w:sz w:val="22"/>
                <w:szCs w:val="22"/>
              </w:rPr>
              <w:t>я</w:t>
            </w:r>
            <w:r>
              <w:rPr>
                <w:sz w:val="22"/>
                <w:szCs w:val="22"/>
              </w:rPr>
              <w:t xml:space="preserve"> </w:t>
            </w:r>
            <w:r w:rsidRPr="001838DE">
              <w:rPr>
                <w:sz w:val="22"/>
                <w:szCs w:val="22"/>
              </w:rPr>
              <w:t>201</w:t>
            </w:r>
            <w:r>
              <w:rPr>
                <w:sz w:val="22"/>
                <w:szCs w:val="22"/>
              </w:rPr>
              <w:t xml:space="preserve">3 г. </w:t>
            </w:r>
            <w:r w:rsidRPr="00110C62">
              <w:rPr>
                <w:sz w:val="22"/>
                <w:szCs w:val="22"/>
              </w:rPr>
              <w:t>1</w:t>
            </w:r>
            <w:r>
              <w:rPr>
                <w:sz w:val="22"/>
                <w:szCs w:val="22"/>
              </w:rPr>
              <w:t>7</w:t>
            </w:r>
            <w:r w:rsidRPr="00110C62">
              <w:rPr>
                <w:sz w:val="22"/>
                <w:szCs w:val="22"/>
              </w:rPr>
              <w:t xml:space="preserve"> часов 30 </w:t>
            </w:r>
            <w:r w:rsidR="006207DC">
              <w:rPr>
                <w:sz w:val="22"/>
                <w:szCs w:val="22"/>
              </w:rPr>
              <w:t xml:space="preserve">минут </w:t>
            </w:r>
            <w:r w:rsidRPr="00110C62">
              <w:rPr>
                <w:sz w:val="22"/>
                <w:szCs w:val="22"/>
              </w:rPr>
              <w:t>(московского времени).</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431041">
            <w:pPr>
              <w:tabs>
                <w:tab w:val="left" w:pos="360"/>
              </w:tabs>
              <w:spacing w:after="120"/>
              <w:ind w:left="72"/>
              <w:jc w:val="both"/>
              <w:rPr>
                <w:b/>
                <w:sz w:val="22"/>
                <w:szCs w:val="22"/>
              </w:rPr>
            </w:pPr>
            <w:r w:rsidRPr="00352218">
              <w:rPr>
                <w:sz w:val="22"/>
                <w:szCs w:val="22"/>
              </w:rPr>
              <w:t xml:space="preserve">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w:t>
            </w:r>
            <w:r w:rsidRPr="00352218">
              <w:rPr>
                <w:sz w:val="22"/>
                <w:szCs w:val="22"/>
              </w:rPr>
              <w:lastRenderedPageBreak/>
              <w:t>официальном сайте РФ ответ на данный запрос с «</w:t>
            </w:r>
            <w:r w:rsidR="00431041">
              <w:rPr>
                <w:sz w:val="22"/>
                <w:szCs w:val="22"/>
              </w:rPr>
              <w:t>24</w:t>
            </w:r>
            <w:r w:rsidRPr="00352218">
              <w:rPr>
                <w:sz w:val="22"/>
                <w:szCs w:val="22"/>
              </w:rPr>
              <w:t xml:space="preserve">» </w:t>
            </w:r>
            <w:r w:rsidR="006207DC">
              <w:rPr>
                <w:sz w:val="22"/>
                <w:szCs w:val="22"/>
              </w:rPr>
              <w:t>июня</w:t>
            </w:r>
            <w:r w:rsidRPr="00352218">
              <w:rPr>
                <w:sz w:val="22"/>
                <w:szCs w:val="22"/>
              </w:rPr>
              <w:t xml:space="preserve"> 2013 г. по «</w:t>
            </w:r>
            <w:r w:rsidR="00431041">
              <w:rPr>
                <w:sz w:val="22"/>
                <w:szCs w:val="22"/>
              </w:rPr>
              <w:t>01</w:t>
            </w:r>
            <w:r w:rsidRPr="00352218">
              <w:rPr>
                <w:sz w:val="22"/>
                <w:szCs w:val="22"/>
              </w:rPr>
              <w:t>»</w:t>
            </w:r>
            <w:r>
              <w:rPr>
                <w:sz w:val="22"/>
                <w:szCs w:val="22"/>
              </w:rPr>
              <w:t xml:space="preserve"> </w:t>
            </w:r>
            <w:r w:rsidR="006207DC">
              <w:rPr>
                <w:sz w:val="22"/>
                <w:szCs w:val="22"/>
              </w:rPr>
              <w:t>ию</w:t>
            </w:r>
            <w:r w:rsidR="00431041">
              <w:rPr>
                <w:sz w:val="22"/>
                <w:szCs w:val="22"/>
              </w:rPr>
              <w:t>л</w:t>
            </w:r>
            <w:r w:rsidR="006207DC">
              <w:rPr>
                <w:sz w:val="22"/>
                <w:szCs w:val="22"/>
              </w:rPr>
              <w:t>я</w:t>
            </w:r>
            <w:r>
              <w:rPr>
                <w:sz w:val="22"/>
                <w:szCs w:val="22"/>
              </w:rPr>
              <w:t xml:space="preserve"> </w:t>
            </w:r>
            <w:r w:rsidRPr="00352218">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от них должна быть представлена одна единая заявка, в противном случае Единая комиссия </w:t>
            </w:r>
            <w:r w:rsidRPr="008161F3">
              <w:rPr>
                <w:sz w:val="22"/>
                <w:szCs w:val="22"/>
              </w:rPr>
              <w:lastRenderedPageBreak/>
              <w:t>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431041">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431041">
              <w:rPr>
                <w:sz w:val="22"/>
                <w:szCs w:val="22"/>
              </w:rPr>
              <w:t>05</w:t>
            </w:r>
            <w:r w:rsidRPr="00352218">
              <w:rPr>
                <w:sz w:val="22"/>
                <w:szCs w:val="22"/>
              </w:rPr>
              <w:t xml:space="preserve">» </w:t>
            </w:r>
            <w:r w:rsidR="00431041">
              <w:rPr>
                <w:sz w:val="22"/>
                <w:szCs w:val="22"/>
              </w:rPr>
              <w:t>июля</w:t>
            </w:r>
            <w:r w:rsidRPr="00352218">
              <w:rPr>
                <w:sz w:val="22"/>
                <w:szCs w:val="22"/>
              </w:rPr>
              <w:t xml:space="preserve"> 2013 года по адресу: </w:t>
            </w:r>
            <w:r w:rsidR="006207DC">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4"/>
              <w:gridCol w:w="1688"/>
              <w:gridCol w:w="3477"/>
            </w:tblGrid>
            <w:tr w:rsidR="00F356E8" w:rsidRPr="003B5252" w:rsidTr="00E32BCD">
              <w:tc>
                <w:tcPr>
                  <w:tcW w:w="3883" w:type="dxa"/>
                  <w:shd w:val="clear" w:color="auto" w:fill="auto"/>
                </w:tcPr>
                <w:p w:rsidR="00F356E8" w:rsidRPr="003B5252" w:rsidRDefault="00F356E8" w:rsidP="00E32BCD">
                  <w:pPr>
                    <w:tabs>
                      <w:tab w:val="left" w:pos="360"/>
                    </w:tabs>
                    <w:spacing w:after="120"/>
                    <w:jc w:val="both"/>
                    <w:rPr>
                      <w:sz w:val="22"/>
                      <w:szCs w:val="22"/>
                    </w:rPr>
                  </w:pPr>
                  <w:r w:rsidRPr="003B5252">
                    <w:rPr>
                      <w:sz w:val="22"/>
                      <w:szCs w:val="22"/>
                    </w:rPr>
                    <w:t>Наименование критерия</w:t>
                  </w:r>
                </w:p>
              </w:tc>
              <w:tc>
                <w:tcPr>
                  <w:tcW w:w="1701" w:type="dxa"/>
                  <w:shd w:val="clear" w:color="auto" w:fill="auto"/>
                </w:tcPr>
                <w:p w:rsidR="00F356E8" w:rsidRPr="003B5252" w:rsidRDefault="00F356E8" w:rsidP="00E32BCD">
                  <w:pPr>
                    <w:tabs>
                      <w:tab w:val="left" w:pos="360"/>
                    </w:tabs>
                    <w:spacing w:after="120"/>
                    <w:jc w:val="both"/>
                    <w:rPr>
                      <w:sz w:val="22"/>
                      <w:szCs w:val="22"/>
                    </w:rPr>
                  </w:pPr>
                  <w:r w:rsidRPr="003B5252">
                    <w:rPr>
                      <w:sz w:val="22"/>
                      <w:szCs w:val="22"/>
                    </w:rPr>
                    <w:t xml:space="preserve">Значимость </w:t>
                  </w:r>
                  <w:r w:rsidRPr="003B5252">
                    <w:rPr>
                      <w:sz w:val="22"/>
                      <w:szCs w:val="22"/>
                    </w:rPr>
                    <w:cr/>
                    <w:t>критерия, %</w:t>
                  </w:r>
                </w:p>
              </w:tc>
              <w:tc>
                <w:tcPr>
                  <w:tcW w:w="3544" w:type="dxa"/>
                  <w:shd w:val="clear" w:color="auto" w:fill="auto"/>
                </w:tcPr>
                <w:p w:rsidR="00F356E8" w:rsidRPr="003B5252" w:rsidRDefault="00F356E8" w:rsidP="00E32BCD">
                  <w:pPr>
                    <w:tabs>
                      <w:tab w:val="left" w:pos="360"/>
                    </w:tabs>
                    <w:spacing w:after="120"/>
                    <w:jc w:val="both"/>
                    <w:rPr>
                      <w:sz w:val="22"/>
                      <w:szCs w:val="22"/>
                    </w:rPr>
                  </w:pPr>
                  <w:r w:rsidRPr="003B5252">
                    <w:rPr>
                      <w:bCs/>
                      <w:sz w:val="22"/>
                      <w:szCs w:val="22"/>
                    </w:rPr>
                    <w:t>Максимальное значение баллов</w:t>
                  </w:r>
                </w:p>
              </w:tc>
            </w:tr>
            <w:tr w:rsidR="00F356E8" w:rsidRPr="003B5252" w:rsidTr="006207DC">
              <w:trPr>
                <w:trHeight w:val="312"/>
              </w:trPr>
              <w:tc>
                <w:tcPr>
                  <w:tcW w:w="3883"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1701"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50</w:t>
                  </w:r>
                </w:p>
              </w:tc>
              <w:tc>
                <w:tcPr>
                  <w:tcW w:w="3544"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F356E8" w:rsidRPr="003B5252" w:rsidTr="006207DC">
              <w:trPr>
                <w:trHeight w:val="305"/>
              </w:trPr>
              <w:tc>
                <w:tcPr>
                  <w:tcW w:w="3883" w:type="dxa"/>
                  <w:shd w:val="clear" w:color="auto" w:fill="auto"/>
                </w:tcPr>
                <w:p w:rsidR="00F356E8" w:rsidRPr="003B5252" w:rsidRDefault="00F356E8" w:rsidP="00E32BCD">
                  <w:pPr>
                    <w:tabs>
                      <w:tab w:val="left" w:pos="360"/>
                    </w:tabs>
                    <w:jc w:val="both"/>
                    <w:rPr>
                      <w:b/>
                      <w:sz w:val="22"/>
                      <w:szCs w:val="22"/>
                    </w:rPr>
                  </w:pPr>
                  <w:r w:rsidRPr="003B5252">
                    <w:rPr>
                      <w:b/>
                      <w:sz w:val="22"/>
                      <w:szCs w:val="22"/>
                    </w:rPr>
                    <w:t>2.Квалификация уч</w:t>
                  </w:r>
                  <w:r>
                    <w:rPr>
                      <w:b/>
                      <w:sz w:val="22"/>
                      <w:szCs w:val="22"/>
                    </w:rPr>
                    <w:t>а</w:t>
                  </w:r>
                  <w:r w:rsidRPr="003B5252">
                    <w:rPr>
                      <w:b/>
                      <w:sz w:val="22"/>
                      <w:szCs w:val="22"/>
                    </w:rPr>
                    <w:t>стника:</w:t>
                  </w:r>
                </w:p>
              </w:tc>
              <w:tc>
                <w:tcPr>
                  <w:tcW w:w="1701" w:type="dxa"/>
                  <w:shd w:val="clear" w:color="auto" w:fill="auto"/>
                </w:tcPr>
                <w:p w:rsidR="00F356E8" w:rsidRPr="003B5252" w:rsidRDefault="00F356E8" w:rsidP="00E32BCD">
                  <w:pPr>
                    <w:tabs>
                      <w:tab w:val="left" w:pos="360"/>
                    </w:tabs>
                    <w:jc w:val="center"/>
                    <w:rPr>
                      <w:sz w:val="22"/>
                      <w:szCs w:val="22"/>
                    </w:rPr>
                  </w:pPr>
                  <w:r>
                    <w:rPr>
                      <w:sz w:val="22"/>
                      <w:szCs w:val="22"/>
                    </w:rPr>
                    <w:t>3</w:t>
                  </w:r>
                  <w:r w:rsidRPr="003B5252">
                    <w:rPr>
                      <w:sz w:val="22"/>
                      <w:szCs w:val="22"/>
                    </w:rPr>
                    <w:t>0</w:t>
                  </w:r>
                </w:p>
              </w:tc>
              <w:tc>
                <w:tcPr>
                  <w:tcW w:w="3544"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E32BCD">
              <w:trPr>
                <w:trHeight w:val="417"/>
              </w:trPr>
              <w:tc>
                <w:tcPr>
                  <w:tcW w:w="5584" w:type="dxa"/>
                  <w:gridSpan w:val="2"/>
                  <w:shd w:val="clear" w:color="auto" w:fill="auto"/>
                </w:tcPr>
                <w:p w:rsidR="00F356E8" w:rsidRPr="003B5252" w:rsidRDefault="00F356E8" w:rsidP="001B0D9B">
                  <w:pPr>
                    <w:tabs>
                      <w:tab w:val="left" w:pos="360"/>
                    </w:tabs>
                    <w:jc w:val="both"/>
                    <w:rPr>
                      <w:sz w:val="22"/>
                      <w:szCs w:val="22"/>
                    </w:rPr>
                  </w:pPr>
                  <w:r w:rsidRPr="003B5252">
                    <w:rPr>
                      <w:sz w:val="22"/>
                      <w:szCs w:val="22"/>
                    </w:rPr>
                    <w:t xml:space="preserve">2.1. Опыт </w:t>
                  </w:r>
                  <w:r w:rsidR="00723C5B">
                    <w:rPr>
                      <w:sz w:val="22"/>
                      <w:szCs w:val="22"/>
                    </w:rPr>
                    <w:t>поставки</w:t>
                  </w:r>
                  <w:r w:rsidR="001B0D9B">
                    <w:rPr>
                      <w:sz w:val="22"/>
                      <w:szCs w:val="22"/>
                    </w:rPr>
                    <w:t xml:space="preserve"> </w:t>
                  </w:r>
                  <w:proofErr w:type="gramStart"/>
                  <w:r w:rsidR="001B0D9B">
                    <w:rPr>
                      <w:sz w:val="22"/>
                      <w:szCs w:val="22"/>
                    </w:rPr>
                    <w:t>самоходных</w:t>
                  </w:r>
                  <w:proofErr w:type="gramEnd"/>
                  <w:r w:rsidR="001B0D9B">
                    <w:rPr>
                      <w:sz w:val="22"/>
                      <w:szCs w:val="22"/>
                    </w:rPr>
                    <w:t xml:space="preserve"> </w:t>
                  </w:r>
                  <w:proofErr w:type="spellStart"/>
                  <w:r w:rsidR="001B0D9B">
                    <w:rPr>
                      <w:sz w:val="22"/>
                      <w:szCs w:val="22"/>
                    </w:rPr>
                    <w:t>ато</w:t>
                  </w:r>
                  <w:proofErr w:type="spellEnd"/>
                  <w:r w:rsidR="001B0D9B">
                    <w:rPr>
                      <w:sz w:val="22"/>
                      <w:szCs w:val="22"/>
                    </w:rPr>
                    <w:t>-лифтов в 2011-2013</w:t>
                  </w:r>
                  <w:r w:rsidRPr="003B5252">
                    <w:rPr>
                      <w:sz w:val="22"/>
                      <w:szCs w:val="22"/>
                    </w:rPr>
                    <w:t xml:space="preserve"> гг.</w:t>
                  </w:r>
                </w:p>
              </w:tc>
              <w:tc>
                <w:tcPr>
                  <w:tcW w:w="3544" w:type="dxa"/>
                  <w:shd w:val="clear" w:color="auto" w:fill="auto"/>
                </w:tcPr>
                <w:p w:rsidR="00F356E8" w:rsidRPr="003B5252" w:rsidRDefault="00F356E8" w:rsidP="001B0D9B">
                  <w:pPr>
                    <w:tabs>
                      <w:tab w:val="left" w:pos="360"/>
                    </w:tabs>
                    <w:jc w:val="both"/>
                    <w:rPr>
                      <w:sz w:val="22"/>
                      <w:szCs w:val="22"/>
                    </w:rPr>
                  </w:pPr>
                  <w:r>
                    <w:rPr>
                      <w:sz w:val="22"/>
                      <w:szCs w:val="22"/>
                    </w:rPr>
                    <w:t xml:space="preserve">Экспертная оценка от 0 до </w:t>
                  </w:r>
                  <w:r w:rsidR="001B0D9B">
                    <w:rPr>
                      <w:sz w:val="22"/>
                      <w:szCs w:val="22"/>
                    </w:rPr>
                    <w:t>6</w:t>
                  </w:r>
                  <w:r w:rsidRPr="003B5252">
                    <w:rPr>
                      <w:sz w:val="22"/>
                      <w:szCs w:val="22"/>
                    </w:rPr>
                    <w:t>0 баллов</w:t>
                  </w:r>
                </w:p>
              </w:tc>
            </w:tr>
            <w:tr w:rsidR="00F356E8" w:rsidRPr="003B5252" w:rsidTr="00E32BCD">
              <w:trPr>
                <w:trHeight w:val="417"/>
              </w:trPr>
              <w:tc>
                <w:tcPr>
                  <w:tcW w:w="5584" w:type="dxa"/>
                  <w:gridSpan w:val="2"/>
                  <w:shd w:val="clear" w:color="auto" w:fill="auto"/>
                </w:tcPr>
                <w:p w:rsidR="00F356E8" w:rsidRPr="003B5252" w:rsidRDefault="00F356E8" w:rsidP="00E32BCD">
                  <w:pPr>
                    <w:tabs>
                      <w:tab w:val="left" w:pos="360"/>
                    </w:tabs>
                    <w:jc w:val="both"/>
                    <w:rPr>
                      <w:sz w:val="22"/>
                      <w:szCs w:val="22"/>
                    </w:rPr>
                  </w:pPr>
                  <w:r>
                    <w:rPr>
                      <w:sz w:val="22"/>
                      <w:szCs w:val="22"/>
                    </w:rPr>
                    <w:t>2.2</w:t>
                  </w:r>
                  <w:r w:rsidRPr="003B5252">
                    <w:rPr>
                      <w:sz w:val="22"/>
                      <w:szCs w:val="22"/>
                    </w:rPr>
                    <w:t xml:space="preserve">. Участие участника закупки в </w:t>
                  </w:r>
                  <w:proofErr w:type="gramStart"/>
                  <w:r w:rsidRPr="003B5252">
                    <w:rPr>
                      <w:sz w:val="22"/>
                      <w:szCs w:val="22"/>
                    </w:rPr>
                    <w:t>судебных</w:t>
                  </w:r>
                  <w:proofErr w:type="gramEnd"/>
                  <w:r w:rsidRPr="003B5252">
                    <w:rPr>
                      <w:sz w:val="22"/>
                      <w:szCs w:val="22"/>
                    </w:rPr>
                    <w:t xml:space="preserve"> заседания</w:t>
                  </w:r>
                  <w:r w:rsidRPr="003B5252">
                    <w:rPr>
                      <w:sz w:val="22"/>
                      <w:szCs w:val="22"/>
                    </w:rPr>
                    <w:cr/>
                    <w:t xml:space="preserve"> по арбитражным делам об исполнении договорных обязательств в качестве ответчика за 2011</w:t>
                  </w:r>
                  <w:r w:rsidR="00723C5B">
                    <w:rPr>
                      <w:sz w:val="22"/>
                      <w:szCs w:val="22"/>
                    </w:rPr>
                    <w:t xml:space="preserve">-2013 </w:t>
                  </w:r>
                  <w:r w:rsidRPr="003B5252">
                    <w:rPr>
                      <w:sz w:val="22"/>
                      <w:szCs w:val="22"/>
                    </w:rPr>
                    <w:t>гг.</w:t>
                  </w:r>
                </w:p>
              </w:tc>
              <w:tc>
                <w:tcPr>
                  <w:tcW w:w="3544" w:type="dxa"/>
                  <w:shd w:val="clear" w:color="auto" w:fill="auto"/>
                </w:tcPr>
                <w:p w:rsidR="00F356E8" w:rsidRPr="003B5252" w:rsidRDefault="001B0D9B" w:rsidP="00E32BCD">
                  <w:pPr>
                    <w:tabs>
                      <w:tab w:val="left" w:pos="360"/>
                    </w:tabs>
                    <w:jc w:val="both"/>
                    <w:rPr>
                      <w:sz w:val="22"/>
                      <w:szCs w:val="22"/>
                    </w:rPr>
                  </w:pPr>
                  <w:r>
                    <w:rPr>
                      <w:sz w:val="22"/>
                      <w:szCs w:val="22"/>
                    </w:rPr>
                    <w:t>Экспертная оценка от 0 до 4</w:t>
                  </w:r>
                  <w:r w:rsidR="00F356E8" w:rsidRPr="003B5252">
                    <w:rPr>
                      <w:sz w:val="22"/>
                      <w:szCs w:val="22"/>
                    </w:rPr>
                    <w:t>0 баллов</w:t>
                  </w:r>
                </w:p>
              </w:tc>
            </w:tr>
            <w:tr w:rsidR="00F356E8" w:rsidRPr="003B5252" w:rsidTr="00E32BCD">
              <w:trPr>
                <w:trHeight w:val="417"/>
              </w:trPr>
              <w:tc>
                <w:tcPr>
                  <w:tcW w:w="3883" w:type="dxa"/>
                  <w:shd w:val="clear" w:color="auto" w:fill="auto"/>
                </w:tcPr>
                <w:p w:rsidR="00F356E8" w:rsidRPr="003B5252" w:rsidRDefault="00F356E8" w:rsidP="00E32BCD">
                  <w:pPr>
                    <w:tabs>
                      <w:tab w:val="left" w:pos="360"/>
                    </w:tabs>
                    <w:jc w:val="both"/>
                    <w:rPr>
                      <w:b/>
                      <w:sz w:val="22"/>
                      <w:szCs w:val="22"/>
                    </w:rPr>
                  </w:pPr>
                  <w:r w:rsidRPr="003B5252">
                    <w:rPr>
                      <w:b/>
                      <w:sz w:val="22"/>
                      <w:szCs w:val="22"/>
                    </w:rPr>
                    <w:t>3. Срок поставки товара</w:t>
                  </w:r>
                </w:p>
              </w:tc>
              <w:tc>
                <w:tcPr>
                  <w:tcW w:w="1701" w:type="dxa"/>
                  <w:shd w:val="clear" w:color="auto" w:fill="auto"/>
                </w:tcPr>
                <w:p w:rsidR="00F356E8" w:rsidRPr="003B5252" w:rsidRDefault="00F356E8" w:rsidP="00E32BCD">
                  <w:pPr>
                    <w:tabs>
                      <w:tab w:val="left" w:pos="360"/>
                    </w:tabs>
                    <w:jc w:val="center"/>
                    <w:rPr>
                      <w:sz w:val="22"/>
                      <w:szCs w:val="22"/>
                    </w:rPr>
                  </w:pPr>
                  <w:r>
                    <w:rPr>
                      <w:sz w:val="22"/>
                      <w:szCs w:val="22"/>
                    </w:rPr>
                    <w:t>20</w:t>
                  </w:r>
                </w:p>
              </w:tc>
              <w:tc>
                <w:tcPr>
                  <w:tcW w:w="3544"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 xml:space="preserve">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A max - A i</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i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1B0D9B">
              <w:rPr>
                <w:bCs/>
                <w:sz w:val="22"/>
                <w:szCs w:val="22"/>
              </w:rPr>
              <w:t xml:space="preserve"> максимальная </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w:t>
            </w:r>
            <w:r w:rsidRPr="007A5D65">
              <w:rPr>
                <w:bCs/>
                <w:sz w:val="22"/>
                <w:szCs w:val="22"/>
              </w:rPr>
              <w:lastRenderedPageBreak/>
              <w:t>«цена договора» умножается на соответствующую указанному критерию значимость.</w:t>
            </w:r>
            <w:r w:rsidRPr="007A5D65">
              <w:rPr>
                <w:b/>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-му показателю, где к -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p w:rsidR="00F356E8" w:rsidRPr="00520AE2" w:rsidRDefault="00F356E8" w:rsidP="00E32BCD">
            <w:pPr>
              <w:autoSpaceDE w:val="0"/>
              <w:autoSpaceDN w:val="0"/>
              <w:adjustRightInd w:val="0"/>
              <w:spacing w:after="120"/>
              <w:ind w:firstLine="540"/>
              <w:jc w:val="center"/>
              <w:outlineLvl w:val="2"/>
              <w:rPr>
                <w:b/>
                <w:bCs/>
                <w:sz w:val="22"/>
                <w:szCs w:val="22"/>
              </w:rPr>
            </w:pPr>
            <w:r w:rsidRPr="00520AE2">
              <w:rPr>
                <w:b/>
                <w:bCs/>
                <w:sz w:val="22"/>
                <w:szCs w:val="22"/>
              </w:rPr>
              <w:t>Оценка заявок по критерию «срок поставки товара»</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Pr>
                <w:bCs/>
                <w:sz w:val="22"/>
                <w:szCs w:val="22"/>
              </w:rPr>
              <w:t xml:space="preserve"> </w:t>
            </w:r>
            <w:r>
              <w:rPr>
                <w:b/>
                <w:bCs/>
                <w:i/>
                <w:sz w:val="22"/>
                <w:szCs w:val="22"/>
              </w:rPr>
              <w:t>календарные</w:t>
            </w:r>
            <w:r w:rsidRPr="00520AE2">
              <w:rPr>
                <w:b/>
                <w:bCs/>
                <w:i/>
                <w:sz w:val="22"/>
                <w:szCs w:val="22"/>
              </w:rPr>
              <w:t xml:space="preserve"> дни.</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F356E8" w:rsidRPr="006C4033"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F356E8" w:rsidP="0079208D">
            <w:pPr>
              <w:tabs>
                <w:tab w:val="left" w:pos="360"/>
              </w:tabs>
              <w:spacing w:after="120"/>
              <w:ind w:left="72"/>
              <w:jc w:val="both"/>
              <w:rPr>
                <w:b/>
                <w:sz w:val="22"/>
                <w:szCs w:val="22"/>
              </w:rPr>
            </w:pPr>
            <w:r w:rsidRPr="00A816D6">
              <w:rPr>
                <w:b/>
                <w:sz w:val="22"/>
                <w:szCs w:val="22"/>
              </w:rPr>
              <w:t>Срок, в течение которого участник закупки, предложение которого признано лучшим, должен подписать проект договора</w:t>
            </w:r>
            <w:r>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Между Заказчиком и контрагентом, могут проводиться преддоговорные переговоры, </w:t>
            </w:r>
            <w:r w:rsidRPr="00520AE2">
              <w:rPr>
                <w:sz w:val="22"/>
                <w:szCs w:val="22"/>
                <w:shd w:val="clear" w:color="auto" w:fill="FFFFFF"/>
              </w:rPr>
              <w:lastRenderedPageBreak/>
              <w:t>направленные на уточнение мелких и несущественных условий договора.</w:t>
            </w:r>
          </w:p>
          <w:p w:rsidR="00F356E8" w:rsidRPr="006D429B" w:rsidRDefault="00F356E8" w:rsidP="006207DC">
            <w:pPr>
              <w:autoSpaceDE w:val="0"/>
              <w:autoSpaceDN w:val="0"/>
              <w:adjustRightInd w:val="0"/>
              <w:spacing w:after="120"/>
              <w:jc w:val="both"/>
              <w:outlineLvl w:val="1"/>
              <w:rPr>
                <w:sz w:val="22"/>
                <w:szCs w:val="22"/>
                <w:highlight w:val="yellow"/>
              </w:rPr>
            </w:pPr>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победитель или единственный участник процедуры закупки обязан самостоятельно заполнит</w:t>
            </w:r>
            <w:r>
              <w:rPr>
                <w:sz w:val="22"/>
                <w:szCs w:val="22"/>
                <w:shd w:val="clear" w:color="auto" w:fill="FFFFFF"/>
              </w:rPr>
              <w:t>ь проект договора (Приложение №2</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006207DC" w:rsidRPr="006207DC">
              <w:rPr>
                <w:sz w:val="22"/>
                <w:szCs w:val="22"/>
                <w:u w:val="single"/>
                <w:shd w:val="clear" w:color="auto" w:fill="FFFFFF"/>
              </w:rPr>
              <w:t>РФ,</w:t>
            </w:r>
            <w:r w:rsidR="006207DC">
              <w:rPr>
                <w:sz w:val="22"/>
                <w:szCs w:val="22"/>
                <w:shd w:val="clear" w:color="auto" w:fill="FFFFFF"/>
              </w:rPr>
              <w:t xml:space="preserve"> </w:t>
            </w:r>
            <w:r w:rsidRPr="0047398F">
              <w:rPr>
                <w:sz w:val="22"/>
                <w:szCs w:val="22"/>
                <w:u w:val="single"/>
                <w:shd w:val="clear" w:color="auto" w:fill="FFFFFF"/>
              </w:rPr>
              <w:t>644103 г. Омск, ул. Транссибирская, 7 (отдел закупок).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jc w:val="center"/>
        <w:rPr>
          <w:b/>
          <w:bCs/>
          <w:sz w:val="22"/>
          <w:szCs w:val="22"/>
        </w:rPr>
      </w:pPr>
      <w:r w:rsidRPr="007D62CB">
        <w:rPr>
          <w:b/>
          <w:bCs/>
          <w:sz w:val="22"/>
          <w:szCs w:val="22"/>
        </w:rPr>
        <w:t>ФОРМА 1</w:t>
      </w:r>
    </w:p>
    <w:p w:rsidR="00D01F56" w:rsidRPr="007D62CB" w:rsidRDefault="00D01F56" w:rsidP="00D01F56">
      <w:pPr>
        <w:jc w:val="center"/>
        <w:rPr>
          <w:b/>
          <w:bCs/>
          <w:sz w:val="22"/>
          <w:szCs w:val="22"/>
        </w:rPr>
      </w:pPr>
      <w:r w:rsidRPr="007D62CB">
        <w:rPr>
          <w:b/>
          <w:bCs/>
          <w:sz w:val="22"/>
          <w:szCs w:val="22"/>
        </w:rPr>
        <w:t>_________________________________________________</w:t>
      </w:r>
      <w:r>
        <w:rPr>
          <w:b/>
          <w:bCs/>
          <w:sz w:val="22"/>
          <w:szCs w:val="22"/>
        </w:rPr>
        <w:t>___________</w:t>
      </w:r>
      <w:r w:rsidRPr="007D62CB">
        <w:rPr>
          <w:b/>
          <w:bCs/>
          <w:sz w:val="22"/>
          <w:szCs w:val="22"/>
        </w:rPr>
        <w:t>____________________________</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 </w:t>
      </w:r>
      <w:r w:rsidRPr="007D62CB">
        <w:rPr>
          <w:b/>
          <w:caps/>
          <w:sz w:val="22"/>
          <w:szCs w:val="22"/>
        </w:rPr>
        <w:t>Заявка</w:t>
      </w:r>
    </w:p>
    <w:p w:rsidR="00E32BCD" w:rsidRDefault="00D01F56" w:rsidP="00D01F56">
      <w:pPr>
        <w:autoSpaceDE w:val="0"/>
        <w:jc w:val="center"/>
        <w:rPr>
          <w:b/>
          <w:sz w:val="22"/>
          <w:szCs w:val="22"/>
        </w:rPr>
      </w:pPr>
      <w:r w:rsidRPr="007D62CB">
        <w:rPr>
          <w:b/>
          <w:sz w:val="22"/>
          <w:szCs w:val="22"/>
        </w:rPr>
        <w:t xml:space="preserve">на участие в открытом запросе предложений на право заключить договор </w:t>
      </w:r>
      <w:r w:rsidRPr="005E0F30">
        <w:rPr>
          <w:b/>
          <w:sz w:val="22"/>
          <w:szCs w:val="22"/>
        </w:rPr>
        <w:t>на</w:t>
      </w:r>
      <w:r>
        <w:rPr>
          <w:b/>
          <w:sz w:val="22"/>
          <w:szCs w:val="22"/>
        </w:rPr>
        <w:t xml:space="preserve"> поставку</w:t>
      </w:r>
    </w:p>
    <w:p w:rsidR="00E32BCD" w:rsidRDefault="00E32BCD" w:rsidP="00D01F56">
      <w:pPr>
        <w:autoSpaceDE w:val="0"/>
        <w:jc w:val="center"/>
        <w:rPr>
          <w:b/>
          <w:sz w:val="22"/>
          <w:szCs w:val="22"/>
        </w:rPr>
      </w:pPr>
      <w:r w:rsidRPr="00E32BCD">
        <w:rPr>
          <w:b/>
          <w:sz w:val="22"/>
          <w:szCs w:val="22"/>
        </w:rPr>
        <w:t>самоходного амбулаторного авто-лифта на базе КамАЗ-5308</w:t>
      </w:r>
    </w:p>
    <w:p w:rsidR="00E32BCD" w:rsidRDefault="00E32BCD"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 xml:space="preserve">Изучив документацию о запросе предложений на право заключить договор </w:t>
      </w:r>
      <w:r w:rsidRPr="005E0F30">
        <w:rPr>
          <w:sz w:val="22"/>
          <w:szCs w:val="22"/>
        </w:rPr>
        <w:t xml:space="preserve">на поставку </w:t>
      </w:r>
      <w:r w:rsidR="00E32BCD" w:rsidRPr="00F54576">
        <w:rPr>
          <w:sz w:val="22"/>
          <w:szCs w:val="22"/>
        </w:rPr>
        <w:t>самоходного амбулаторного авто-лифта на базе КамАЗ-5308</w:t>
      </w:r>
      <w:r w:rsidR="00E32BCD">
        <w:rPr>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w:t>
      </w:r>
      <w:r w:rsidR="006207DC">
        <w:rPr>
          <w:sz w:val="22"/>
          <w:szCs w:val="22"/>
        </w:rPr>
        <w:t>___</w:t>
      </w:r>
      <w:r>
        <w:rPr>
          <w:sz w:val="22"/>
          <w:szCs w:val="22"/>
        </w:rPr>
        <w:t>_____________________________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(полное наименование Участника 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p>
    <w:p w:rsidR="00D01F56" w:rsidRPr="001E3E02" w:rsidRDefault="00D01F56" w:rsidP="00D01F56">
      <w:pPr>
        <w:autoSpaceDE w:val="0"/>
        <w:jc w:val="both"/>
        <w:rPr>
          <w:sz w:val="22"/>
          <w:szCs w:val="22"/>
        </w:rPr>
      </w:pPr>
      <w:r w:rsidRPr="001E3E02">
        <w:rPr>
          <w:sz w:val="22"/>
          <w:szCs w:val="22"/>
        </w:rPr>
        <w:t>сообща</w:t>
      </w:r>
      <w:r w:rsidR="009E5472">
        <w:rPr>
          <w:sz w:val="22"/>
          <w:szCs w:val="22"/>
        </w:rPr>
        <w:t>е</w:t>
      </w:r>
      <w:r w:rsidRPr="001E3E02">
        <w:rPr>
          <w:sz w:val="22"/>
          <w:szCs w:val="22"/>
        </w:rPr>
        <w:t xml:space="preserve">т о согласии участвовать в запросе предложений на условиях, установленных в документации о запросе предложений № </w:t>
      </w:r>
      <w:r w:rsidR="00431041">
        <w:rPr>
          <w:sz w:val="22"/>
          <w:szCs w:val="22"/>
        </w:rPr>
        <w:t>83</w:t>
      </w:r>
      <w:r>
        <w:rPr>
          <w:sz w:val="22"/>
          <w:szCs w:val="22"/>
        </w:rPr>
        <w:t xml:space="preserve"> </w:t>
      </w:r>
      <w:r w:rsidRPr="00C155FC">
        <w:rPr>
          <w:sz w:val="22"/>
          <w:szCs w:val="22"/>
        </w:rPr>
        <w:t>от «</w:t>
      </w:r>
      <w:r w:rsidR="00431041">
        <w:rPr>
          <w:sz w:val="22"/>
          <w:szCs w:val="22"/>
        </w:rPr>
        <w:t>21</w:t>
      </w:r>
      <w:r w:rsidRPr="00C155FC">
        <w:rPr>
          <w:sz w:val="22"/>
          <w:szCs w:val="22"/>
        </w:rPr>
        <w:t>»</w:t>
      </w:r>
      <w:r w:rsidR="00AF0C98">
        <w:rPr>
          <w:sz w:val="22"/>
          <w:szCs w:val="22"/>
        </w:rPr>
        <w:t xml:space="preserve"> </w:t>
      </w:r>
      <w:r w:rsidR="006207DC">
        <w:rPr>
          <w:sz w:val="22"/>
          <w:szCs w:val="22"/>
        </w:rPr>
        <w:t>июня</w:t>
      </w:r>
      <w:r>
        <w:rPr>
          <w:sz w:val="22"/>
          <w:szCs w:val="22"/>
        </w:rPr>
        <w:t xml:space="preserve"> </w:t>
      </w:r>
      <w:r w:rsidRPr="001E3E02">
        <w:rPr>
          <w:sz w:val="22"/>
          <w:szCs w:val="22"/>
        </w:rPr>
        <w:t>201</w:t>
      </w:r>
      <w:r>
        <w:rPr>
          <w:sz w:val="22"/>
          <w:szCs w:val="22"/>
        </w:rPr>
        <w:t>3</w:t>
      </w:r>
      <w:r w:rsidRPr="001E3E02">
        <w:rPr>
          <w:sz w:val="22"/>
          <w:szCs w:val="22"/>
        </w:rPr>
        <w:t xml:space="preserve"> </w:t>
      </w:r>
      <w:r w:rsidR="00AF0C98">
        <w:rPr>
          <w:sz w:val="22"/>
          <w:szCs w:val="22"/>
        </w:rPr>
        <w:t>года и направляет данное письмо-</w:t>
      </w:r>
      <w:r w:rsidRPr="001E3E02">
        <w:rPr>
          <w:sz w:val="22"/>
          <w:szCs w:val="22"/>
        </w:rPr>
        <w:t>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w:t>
      </w:r>
      <w:r w:rsidR="00AF0C98">
        <w:rPr>
          <w:rFonts w:ascii="Times New Roman" w:hAnsi="Times New Roman"/>
          <w:sz w:val="22"/>
          <w:szCs w:val="22"/>
        </w:rPr>
        <w:t>ленные в настоящем письме-з</w:t>
      </w:r>
      <w:r w:rsidRPr="001E3E02">
        <w:rPr>
          <w:rFonts w:ascii="Times New Roman" w:hAnsi="Times New Roman"/>
          <w:sz w:val="22"/>
          <w:szCs w:val="22"/>
        </w:rPr>
        <w:t>аявке достоверны.</w:t>
      </w:r>
    </w:p>
    <w:p w:rsidR="00D01F56" w:rsidRPr="001E3E02" w:rsidRDefault="00AF0C98" w:rsidP="00D01F56">
      <w:pPr>
        <w:pStyle w:val="ConsNormal"/>
        <w:spacing w:before="120"/>
        <w:jc w:val="both"/>
        <w:rPr>
          <w:rFonts w:ascii="Times New Roman" w:hAnsi="Times New Roman"/>
          <w:sz w:val="22"/>
          <w:szCs w:val="22"/>
        </w:rPr>
      </w:pPr>
      <w:r>
        <w:rPr>
          <w:rFonts w:ascii="Times New Roman" w:hAnsi="Times New Roman"/>
          <w:sz w:val="22"/>
          <w:szCs w:val="22"/>
        </w:rPr>
        <w:t>Настоящее письмо -</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Pr>
          <w:rFonts w:ascii="Times New Roman" w:hAnsi="Times New Roman"/>
          <w:sz w:val="22"/>
          <w:szCs w:val="22"/>
        </w:rPr>
        <w:t>___.___</w:t>
      </w:r>
      <w:r w:rsidR="00D01F56" w:rsidRPr="00C155FC">
        <w:rPr>
          <w:rFonts w:ascii="Times New Roman" w:hAnsi="Times New Roman"/>
          <w:sz w:val="22"/>
          <w:szCs w:val="22"/>
        </w:rPr>
        <w:t>2013 года</w:t>
      </w:r>
      <w:r w:rsidR="00D01F56" w:rsidRPr="001E3E02">
        <w:rPr>
          <w:rFonts w:ascii="Times New Roman" w:hAnsi="Times New Roman"/>
          <w:sz w:val="22"/>
          <w:szCs w:val="22"/>
        </w:rPr>
        <w:t xml:space="preserve">. </w:t>
      </w:r>
    </w:p>
    <w:p w:rsidR="006207DC" w:rsidRDefault="006207DC" w:rsidP="006207DC">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проекта д</w:t>
      </w:r>
      <w:r w:rsidRPr="000107EF">
        <w:rPr>
          <w:bCs/>
          <w:spacing w:val="-3"/>
          <w:sz w:val="22"/>
          <w:szCs w:val="22"/>
        </w:rPr>
        <w:t>оговора</w:t>
      </w:r>
      <w:r>
        <w:rPr>
          <w:bCs/>
          <w:spacing w:val="-3"/>
          <w:sz w:val="22"/>
          <w:szCs w:val="22"/>
        </w:rPr>
        <w:t xml:space="preserve"> поставки, установленной Приложением №2</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431041">
        <w:rPr>
          <w:bCs/>
          <w:spacing w:val="-3"/>
          <w:sz w:val="22"/>
          <w:szCs w:val="22"/>
        </w:rPr>
        <w:t>83</w:t>
      </w:r>
      <w:r>
        <w:rPr>
          <w:bCs/>
          <w:spacing w:val="-3"/>
          <w:sz w:val="22"/>
          <w:szCs w:val="22"/>
        </w:rPr>
        <w:t xml:space="preserve"> от </w:t>
      </w:r>
      <w:r w:rsidR="00431041">
        <w:rPr>
          <w:bCs/>
          <w:spacing w:val="-3"/>
          <w:sz w:val="22"/>
          <w:szCs w:val="22"/>
        </w:rPr>
        <w:t>21</w:t>
      </w:r>
      <w:r>
        <w:rPr>
          <w:bCs/>
          <w:spacing w:val="-3"/>
          <w:sz w:val="22"/>
          <w:szCs w:val="22"/>
        </w:rPr>
        <w:t>.</w:t>
      </w:r>
      <w:r w:rsidR="00431041">
        <w:rPr>
          <w:bCs/>
          <w:spacing w:val="-3"/>
          <w:sz w:val="22"/>
          <w:szCs w:val="22"/>
        </w:rPr>
        <w:t>06</w:t>
      </w:r>
      <w:r>
        <w:rPr>
          <w:bCs/>
          <w:spacing w:val="-3"/>
          <w:sz w:val="22"/>
          <w:szCs w:val="22"/>
        </w:rPr>
        <w:t xml:space="preserve">.2013 г, </w:t>
      </w:r>
      <w:r w:rsidRPr="000107EF">
        <w:rPr>
          <w:bCs/>
          <w:spacing w:val="-3"/>
          <w:sz w:val="22"/>
          <w:szCs w:val="22"/>
        </w:rPr>
        <w:t>согласны</w:t>
      </w:r>
      <w:r>
        <w:rPr>
          <w:bCs/>
          <w:spacing w:val="-3"/>
          <w:sz w:val="22"/>
          <w:szCs w:val="22"/>
        </w:rPr>
        <w:t>.</w:t>
      </w:r>
    </w:p>
    <w:p w:rsidR="006207DC" w:rsidRPr="006207DC" w:rsidRDefault="006207DC" w:rsidP="006207DC">
      <w:pPr>
        <w:tabs>
          <w:tab w:val="left" w:pos="0"/>
        </w:tabs>
        <w:suppressAutoHyphens/>
        <w:spacing w:before="120"/>
        <w:ind w:firstLine="709"/>
        <w:jc w:val="both"/>
        <w:rPr>
          <w:b/>
          <w:bCs/>
          <w:spacing w:val="-3"/>
          <w:sz w:val="22"/>
          <w:szCs w:val="22"/>
        </w:rPr>
      </w:pPr>
      <w:r>
        <w:rPr>
          <w:bCs/>
          <w:spacing w:val="-3"/>
          <w:sz w:val="22"/>
          <w:szCs w:val="22"/>
        </w:rPr>
        <w:t>О</w:t>
      </w:r>
      <w:r w:rsidRPr="000107EF">
        <w:rPr>
          <w:bCs/>
          <w:spacing w:val="-3"/>
          <w:sz w:val="22"/>
          <w:szCs w:val="22"/>
        </w:rPr>
        <w:t xml:space="preserve">бязуемся, в случае признания нас победителем </w:t>
      </w:r>
      <w:r>
        <w:rPr>
          <w:bCs/>
          <w:spacing w:val="-3"/>
          <w:sz w:val="22"/>
          <w:szCs w:val="22"/>
        </w:rPr>
        <w:t xml:space="preserve">или единственным участником </w:t>
      </w:r>
      <w:r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Pr="000107EF">
        <w:rPr>
          <w:bCs/>
          <w:spacing w:val="-3"/>
          <w:sz w:val="22"/>
          <w:szCs w:val="22"/>
        </w:rPr>
        <w:t xml:space="preserve"> договор </w:t>
      </w:r>
      <w:r w:rsidRPr="005508E9">
        <w:rPr>
          <w:bCs/>
          <w:spacing w:val="-3"/>
          <w:sz w:val="22"/>
          <w:szCs w:val="22"/>
        </w:rPr>
        <w:t xml:space="preserve">на поставку </w:t>
      </w:r>
      <w:r w:rsidRPr="006207DC">
        <w:rPr>
          <w:bCs/>
          <w:spacing w:val="-3"/>
          <w:sz w:val="22"/>
          <w:szCs w:val="22"/>
        </w:rPr>
        <w:t xml:space="preserve">самоходного амбулаторного авто-лифта на базе КамАЗ-5308 </w:t>
      </w:r>
      <w:r w:rsidRPr="000107EF">
        <w:rPr>
          <w:bCs/>
          <w:spacing w:val="-3"/>
          <w:sz w:val="22"/>
          <w:szCs w:val="22"/>
        </w:rPr>
        <w:t>в</w:t>
      </w:r>
      <w:r>
        <w:rPr>
          <w:bCs/>
          <w:spacing w:val="-3"/>
          <w:sz w:val="22"/>
          <w:szCs w:val="22"/>
        </w:rPr>
        <w:t xml:space="preserve"> соответствии с требованиями, установленными пунктом 16 </w:t>
      </w:r>
      <w:r w:rsidRPr="000107EF">
        <w:rPr>
          <w:bCs/>
          <w:spacing w:val="-3"/>
          <w:sz w:val="22"/>
          <w:szCs w:val="22"/>
        </w:rPr>
        <w:t>документацией о запросе предложений</w:t>
      </w:r>
      <w:r>
        <w:rPr>
          <w:bCs/>
          <w:spacing w:val="-3"/>
          <w:sz w:val="22"/>
          <w:szCs w:val="22"/>
        </w:rPr>
        <w:t xml:space="preserve"> </w:t>
      </w:r>
      <w:r w:rsidRPr="005508E9">
        <w:rPr>
          <w:bCs/>
          <w:spacing w:val="-3"/>
          <w:sz w:val="22"/>
          <w:szCs w:val="22"/>
        </w:rPr>
        <w:t>№</w:t>
      </w:r>
      <w:r w:rsidR="00431041">
        <w:rPr>
          <w:bCs/>
          <w:spacing w:val="-3"/>
          <w:sz w:val="22"/>
          <w:szCs w:val="22"/>
        </w:rPr>
        <w:t>83</w:t>
      </w:r>
      <w:r w:rsidRPr="005508E9">
        <w:rPr>
          <w:bCs/>
          <w:spacing w:val="-3"/>
          <w:sz w:val="22"/>
          <w:szCs w:val="22"/>
        </w:rPr>
        <w:t xml:space="preserve"> от </w:t>
      </w:r>
      <w:r w:rsidR="00431041">
        <w:rPr>
          <w:bCs/>
          <w:spacing w:val="-3"/>
          <w:sz w:val="22"/>
          <w:szCs w:val="22"/>
        </w:rPr>
        <w:t>21</w:t>
      </w:r>
      <w:r w:rsidRPr="005508E9">
        <w:rPr>
          <w:bCs/>
          <w:spacing w:val="-3"/>
          <w:sz w:val="22"/>
          <w:szCs w:val="22"/>
        </w:rPr>
        <w:t>.</w:t>
      </w:r>
      <w:r w:rsidR="00431041">
        <w:rPr>
          <w:bCs/>
          <w:spacing w:val="-3"/>
          <w:sz w:val="22"/>
          <w:szCs w:val="22"/>
        </w:rPr>
        <w:t>06</w:t>
      </w:r>
      <w:r w:rsidRPr="005508E9">
        <w:rPr>
          <w:bCs/>
          <w:spacing w:val="-3"/>
          <w:sz w:val="22"/>
          <w:szCs w:val="22"/>
        </w:rPr>
        <w:t>.2013 г</w:t>
      </w:r>
      <w:r w:rsidRPr="000107EF">
        <w:rPr>
          <w:bCs/>
          <w:spacing w:val="-3"/>
          <w:sz w:val="22"/>
          <w:szCs w:val="22"/>
        </w:rPr>
        <w:t>.</w:t>
      </w:r>
    </w:p>
    <w:p w:rsidR="00D01F56" w:rsidRPr="007D62CB" w:rsidRDefault="00AF0C98" w:rsidP="00D01F56">
      <w:pPr>
        <w:tabs>
          <w:tab w:val="left" w:pos="0"/>
        </w:tabs>
        <w:suppressAutoHyphens/>
        <w:spacing w:before="120"/>
        <w:ind w:firstLine="709"/>
        <w:jc w:val="both"/>
        <w:rPr>
          <w:spacing w:val="-3"/>
          <w:sz w:val="22"/>
          <w:szCs w:val="22"/>
        </w:rPr>
      </w:pPr>
      <w:r>
        <w:rPr>
          <w:spacing w:val="-3"/>
          <w:sz w:val="22"/>
          <w:szCs w:val="22"/>
        </w:rPr>
        <w:t>Настоящее письмо-</w:t>
      </w:r>
      <w:r w:rsidR="00D01F56" w:rsidRPr="007D62CB">
        <w:rPr>
          <w:spacing w:val="-3"/>
          <w:sz w:val="22"/>
          <w:szCs w:val="22"/>
        </w:rPr>
        <w:t>заявка дополняется следующими документами, включая неотъемлемые приложения в соответствии с описью:</w:t>
      </w:r>
    </w:p>
    <w:p w:rsidR="00D01F56" w:rsidRPr="00DB23E7" w:rsidRDefault="00D01F56" w:rsidP="00D01F56">
      <w:pPr>
        <w:numPr>
          <w:ilvl w:val="0"/>
          <w:numId w:val="3"/>
        </w:numPr>
        <w:tabs>
          <w:tab w:val="left" w:pos="676"/>
          <w:tab w:val="left" w:pos="1080"/>
        </w:tabs>
        <w:suppressAutoHyphens/>
        <w:spacing w:before="120"/>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6207DC" w:rsidRPr="006207DC">
        <w:rPr>
          <w:spacing w:val="-3"/>
          <w:sz w:val="22"/>
          <w:szCs w:val="22"/>
        </w:rPr>
        <w:t xml:space="preserve"> </w:t>
      </w:r>
      <w:r w:rsidR="006207DC" w:rsidRPr="00AF0C98">
        <w:rPr>
          <w:spacing w:val="-3"/>
          <w:sz w:val="22"/>
          <w:szCs w:val="22"/>
        </w:rPr>
        <w:t>запроса предложений</w:t>
      </w:r>
      <w:r w:rsidRPr="00DB23E7">
        <w:rPr>
          <w:color w:val="000000"/>
          <w:spacing w:val="-3"/>
          <w:sz w:val="22"/>
          <w:szCs w:val="22"/>
        </w:rPr>
        <w:t>, на _______ листах.</w:t>
      </w:r>
    </w:p>
    <w:p w:rsidR="00D01F56" w:rsidRPr="005C51EF" w:rsidRDefault="00D01F56" w:rsidP="00D01F56">
      <w:pPr>
        <w:numPr>
          <w:ilvl w:val="0"/>
          <w:numId w:val="3"/>
        </w:numPr>
        <w:tabs>
          <w:tab w:val="left" w:pos="676"/>
          <w:tab w:val="left" w:pos="1080"/>
        </w:tabs>
        <w:suppressAutoHyphens/>
        <w:spacing w:before="120"/>
        <w:ind w:firstLine="349"/>
        <w:jc w:val="both"/>
        <w:rPr>
          <w:spacing w:val="-3"/>
          <w:sz w:val="22"/>
          <w:szCs w:val="22"/>
        </w:rPr>
      </w:pPr>
      <w:r w:rsidRPr="005C51EF">
        <w:rPr>
          <w:spacing w:val="-3"/>
          <w:sz w:val="22"/>
          <w:szCs w:val="22"/>
        </w:rPr>
        <w:t>Сведения об участнике</w:t>
      </w:r>
      <w:r w:rsidR="00AF0C98" w:rsidRPr="00AF0C98">
        <w:rPr>
          <w:sz w:val="22"/>
          <w:szCs w:val="22"/>
        </w:rPr>
        <w:t xml:space="preserve"> </w:t>
      </w:r>
      <w:r w:rsidR="00AF0C98" w:rsidRPr="00AF0C98">
        <w:rPr>
          <w:spacing w:val="-3"/>
          <w:sz w:val="22"/>
          <w:szCs w:val="22"/>
        </w:rPr>
        <w:t>запроса предложений</w:t>
      </w:r>
      <w:r w:rsidRPr="005C51EF">
        <w:rPr>
          <w:spacing w:val="-3"/>
          <w:sz w:val="22"/>
          <w:szCs w:val="22"/>
        </w:rPr>
        <w:t>, на ______листах.</w:t>
      </w:r>
    </w:p>
    <w:p w:rsidR="006207DC" w:rsidRDefault="006207DC" w:rsidP="00D01F56">
      <w:pPr>
        <w:shd w:val="clear" w:color="auto" w:fill="FFFFFF"/>
        <w:tabs>
          <w:tab w:val="left" w:pos="3562"/>
          <w:tab w:val="left" w:leader="underscore" w:pos="5774"/>
          <w:tab w:val="left" w:leader="underscore" w:pos="8218"/>
        </w:tabs>
        <w:ind w:left="-360"/>
        <w:rPr>
          <w:sz w:val="22"/>
          <w:szCs w:val="22"/>
        </w:rPr>
      </w:pP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AF0C98">
        <w:rPr>
          <w:sz w:val="22"/>
          <w:szCs w:val="22"/>
        </w:rPr>
        <w:t xml:space="preserve">__________________  </w:t>
      </w:r>
      <w:r w:rsidR="006207DC">
        <w:rPr>
          <w:sz w:val="22"/>
          <w:szCs w:val="22"/>
        </w:rPr>
        <w:t xml:space="preserve">            </w:t>
      </w:r>
      <w:r w:rsidRPr="007141FB">
        <w:rPr>
          <w:sz w:val="22"/>
          <w:szCs w:val="22"/>
        </w:rPr>
        <w:t xml:space="preserve">  ________________</w:t>
      </w:r>
      <w:r>
        <w:rPr>
          <w:sz w:val="22"/>
          <w:szCs w:val="22"/>
        </w:rPr>
        <w:t>/_________/</w:t>
      </w:r>
      <w:r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6207DC">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Pr="008C0479">
        <w:rPr>
          <w:sz w:val="22"/>
          <w:szCs w:val="22"/>
          <w:vertAlign w:val="superscript"/>
        </w:rPr>
        <w:t>Ф.И.О.</w:t>
      </w:r>
    </w:p>
    <w:p w:rsidR="00D01F56" w:rsidRPr="006207DC" w:rsidRDefault="00D01F56" w:rsidP="00D01F56">
      <w:pPr>
        <w:shd w:val="clear" w:color="auto" w:fill="FFFFFF"/>
        <w:tabs>
          <w:tab w:val="left" w:pos="3562"/>
          <w:tab w:val="left" w:leader="underscore" w:pos="5774"/>
          <w:tab w:val="left" w:leader="underscore" w:pos="8218"/>
        </w:tabs>
        <w:ind w:left="-360"/>
        <w:rPr>
          <w:sz w:val="14"/>
          <w:szCs w:val="14"/>
        </w:rPr>
      </w:pPr>
      <w:r w:rsidRPr="006207DC">
        <w:rPr>
          <w:sz w:val="14"/>
          <w:szCs w:val="14"/>
        </w:rPr>
        <w:t>Инструкции по заполнению письма-заявки:</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1. Данные инструкции не следует воспроизводить в документах, подготовленных участником закупки.</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3. Участник закупки должен указать свое полное наименование (с указанием организационно-правовой формы и юридического адреса).</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 xml:space="preserve">4. Участник закупки должен указать срок действия </w:t>
      </w:r>
      <w:r w:rsidR="00AF0C98" w:rsidRPr="006207DC">
        <w:rPr>
          <w:sz w:val="14"/>
          <w:szCs w:val="14"/>
        </w:rPr>
        <w:t xml:space="preserve">письма </w:t>
      </w:r>
      <w:proofErr w:type="gramStart"/>
      <w:r w:rsidR="00AF0C98" w:rsidRPr="006207DC">
        <w:rPr>
          <w:sz w:val="14"/>
          <w:szCs w:val="14"/>
        </w:rPr>
        <w:t>-</w:t>
      </w:r>
      <w:r w:rsidRPr="006207DC">
        <w:rPr>
          <w:sz w:val="14"/>
          <w:szCs w:val="14"/>
        </w:rPr>
        <w:t>з</w:t>
      </w:r>
      <w:proofErr w:type="gramEnd"/>
      <w:r w:rsidRPr="006207DC">
        <w:rPr>
          <w:sz w:val="14"/>
          <w:szCs w:val="14"/>
        </w:rPr>
        <w:t>аявки на участие в запросе предложений согласно требованиям п. 8 документации о проведении запроса предложений.</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 xml:space="preserve">5. Участник закупки должен перечислить все прилагаемые документы, определяющие суть его </w:t>
      </w:r>
      <w:r w:rsidR="00AF0C98" w:rsidRPr="006207DC">
        <w:rPr>
          <w:sz w:val="14"/>
          <w:szCs w:val="14"/>
        </w:rPr>
        <w:t>письма -</w:t>
      </w:r>
      <w:r w:rsidR="006207DC" w:rsidRPr="006207DC">
        <w:rPr>
          <w:sz w:val="14"/>
          <w:szCs w:val="14"/>
        </w:rPr>
        <w:t xml:space="preserve"> </w:t>
      </w:r>
      <w:r w:rsidRPr="006207DC">
        <w:rPr>
          <w:sz w:val="14"/>
          <w:szCs w:val="14"/>
        </w:rPr>
        <w:t>заявки на участие в запросе предложений.</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6. Письмо-заявка должно быть подписано руководителем или уполномоченным им лицом и скреплено печатью.</w:t>
      </w:r>
    </w:p>
    <w:p w:rsidR="00D01F56" w:rsidRDefault="00D01F56" w:rsidP="00D01F56">
      <w:pP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D01F56" w:rsidRDefault="00D01F56" w:rsidP="00D01F56">
      <w:pPr>
        <w:jc w:val="center"/>
        <w:rPr>
          <w:b/>
          <w:bCs/>
        </w:rPr>
      </w:pPr>
      <w:r>
        <w:rPr>
          <w:b/>
          <w:bCs/>
        </w:rPr>
        <w:t>__________________________________________________________________________________</w:t>
      </w:r>
    </w:p>
    <w:p w:rsidR="00D01F56" w:rsidRPr="00677D47" w:rsidRDefault="00D01F56" w:rsidP="00D01F56">
      <w:pPr>
        <w:jc w:val="right"/>
        <w:rPr>
          <w:sz w:val="20"/>
          <w:szCs w:val="20"/>
        </w:rPr>
      </w:pPr>
      <w:r w:rsidRPr="00677D47">
        <w:rPr>
          <w:sz w:val="20"/>
          <w:szCs w:val="20"/>
        </w:rPr>
        <w:t xml:space="preserve">Приложение №1 к </w:t>
      </w:r>
      <w:r>
        <w:rPr>
          <w:sz w:val="20"/>
          <w:szCs w:val="20"/>
        </w:rPr>
        <w:t xml:space="preserve">письму - </w:t>
      </w:r>
      <w:r w:rsidRPr="00677D47">
        <w:rPr>
          <w:sz w:val="20"/>
          <w:szCs w:val="20"/>
        </w:rPr>
        <w:t>заявке на участие в запросе предложений</w:t>
      </w:r>
    </w:p>
    <w:p w:rsidR="00D01F56" w:rsidRPr="000A763F" w:rsidRDefault="00D01F56" w:rsidP="00D01F56">
      <w:pPr>
        <w:pStyle w:val="ConsNonformat"/>
        <w:widowControl/>
        <w:jc w:val="right"/>
        <w:rPr>
          <w:rFonts w:ascii="Times New Roman" w:hAnsi="Times New Roman"/>
          <w:caps/>
          <w:color w:val="000000"/>
        </w:rPr>
      </w:pPr>
      <w:r w:rsidRPr="000A763F">
        <w:rPr>
          <w:rFonts w:ascii="Times New Roman" w:hAnsi="Times New Roman"/>
          <w:caps/>
          <w:color w:val="000000"/>
        </w:rPr>
        <w:t>_______________________________________</w:t>
      </w:r>
    </w:p>
    <w:p w:rsidR="00D01F56" w:rsidRPr="000A763F" w:rsidRDefault="00D01F56" w:rsidP="00D01F56">
      <w:pPr>
        <w:pStyle w:val="ConsNonformat"/>
        <w:widowControl/>
        <w:jc w:val="center"/>
        <w:rPr>
          <w:rFonts w:ascii="Times New Roman" w:hAnsi="Times New Roman"/>
          <w:b/>
          <w:caps/>
          <w:color w:val="000000"/>
        </w:rPr>
      </w:pPr>
    </w:p>
    <w:p w:rsidR="00E32BCD" w:rsidRPr="005074FC" w:rsidRDefault="00E32BCD" w:rsidP="00E32BCD">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ЗАКУПКИ</w:t>
      </w:r>
    </w:p>
    <w:p w:rsidR="00E32BCD" w:rsidRDefault="00E32BCD" w:rsidP="00E32BCD">
      <w:pPr>
        <w:pStyle w:val="ConsNonformat"/>
        <w:widowControl/>
        <w:spacing w:line="100" w:lineRule="atLeast"/>
        <w:jc w:val="center"/>
        <w:rPr>
          <w:sz w:val="24"/>
          <w:szCs w:val="24"/>
        </w:rPr>
      </w:pPr>
    </w:p>
    <w:p w:rsidR="00E32BCD" w:rsidRPr="005402C6" w:rsidRDefault="00E32BCD" w:rsidP="00E32BCD">
      <w:pPr>
        <w:keepNext/>
        <w:keepLines/>
        <w:jc w:val="both"/>
      </w:pPr>
      <w:r w:rsidRPr="005402C6">
        <w:t>__________________________________________</w:t>
      </w:r>
      <w:r>
        <w:t>_____</w:t>
      </w:r>
      <w:r w:rsidRPr="005402C6">
        <w:t>__________________________</w:t>
      </w:r>
      <w:r>
        <w:t>______</w:t>
      </w:r>
      <w:r w:rsidRPr="005402C6">
        <w:t>__,</w:t>
      </w:r>
    </w:p>
    <w:p w:rsidR="00E32BCD" w:rsidRDefault="00E32BCD" w:rsidP="00E32BCD">
      <w:pPr>
        <w:keepNext/>
        <w:keepLines/>
        <w:jc w:val="center"/>
        <w:rPr>
          <w:vertAlign w:val="superscript"/>
        </w:rPr>
      </w:pPr>
      <w:r w:rsidRPr="005402C6">
        <w:rPr>
          <w:vertAlign w:val="superscript"/>
        </w:rPr>
        <w:t xml:space="preserve">(полное наименование Участника </w:t>
      </w:r>
      <w:r w:rsidR="00AF0C98">
        <w:rPr>
          <w:vertAlign w:val="superscript"/>
        </w:rPr>
        <w:t xml:space="preserve">закупки </w:t>
      </w:r>
      <w:r w:rsidRPr="005402C6">
        <w:rPr>
          <w:vertAlign w:val="superscript"/>
        </w:rPr>
        <w:t>с указанием организационно-правовой формы)</w:t>
      </w:r>
    </w:p>
    <w:p w:rsidR="00E32BCD" w:rsidRPr="00A75213" w:rsidRDefault="00E32BCD" w:rsidP="00E32BCD">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spellStart"/>
      <w:proofErr w:type="gramStart"/>
      <w:r w:rsidRPr="00D310BF">
        <w:rPr>
          <w:rFonts w:ascii="Times New Roman" w:hAnsi="Times New Roman"/>
          <w:sz w:val="22"/>
          <w:szCs w:val="22"/>
        </w:rPr>
        <w:t>на</w:t>
      </w:r>
      <w:proofErr w:type="spellEnd"/>
      <w:proofErr w:type="gramEnd"/>
      <w:r w:rsidRPr="00677D47">
        <w:rPr>
          <w:rFonts w:ascii="Times New Roman" w:hAnsi="Times New Roman"/>
          <w:sz w:val="22"/>
          <w:szCs w:val="22"/>
        </w:rPr>
        <w:t xml:space="preserve"> нижеприведенных условиях:</w:t>
      </w:r>
    </w:p>
    <w:tbl>
      <w:tblPr>
        <w:tblW w:w="0" w:type="auto"/>
        <w:jc w:val="center"/>
        <w:tblInd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0"/>
        <w:gridCol w:w="4536"/>
      </w:tblGrid>
      <w:tr w:rsidR="00723C5B" w:rsidRPr="001609E7" w:rsidTr="003638B8">
        <w:trPr>
          <w:tblHeader/>
          <w:jc w:val="center"/>
        </w:trPr>
        <w:tc>
          <w:tcPr>
            <w:tcW w:w="5330" w:type="dxa"/>
          </w:tcPr>
          <w:p w:rsidR="00723C5B" w:rsidRPr="00405D7B" w:rsidRDefault="00723C5B" w:rsidP="00723C5B">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Наименование товара</w:t>
            </w:r>
            <w:r>
              <w:rPr>
                <w:rFonts w:ascii="Times New Roman" w:hAnsi="Times New Roman"/>
                <w:color w:val="000000"/>
                <w:sz w:val="22"/>
                <w:szCs w:val="22"/>
              </w:rPr>
              <w:t>, т</w:t>
            </w:r>
            <w:r w:rsidRPr="00405D7B">
              <w:rPr>
                <w:rFonts w:ascii="Times New Roman" w:hAnsi="Times New Roman"/>
                <w:color w:val="000000"/>
                <w:sz w:val="22"/>
                <w:szCs w:val="22"/>
              </w:rPr>
              <w:t>орговая марка, модель</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405D7B" w:rsidRDefault="00723C5B" w:rsidP="00723C5B">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Страна происхождения</w:t>
            </w:r>
            <w:r>
              <w:rPr>
                <w:rFonts w:ascii="Times New Roman" w:hAnsi="Times New Roman"/>
                <w:color w:val="000000"/>
                <w:sz w:val="22"/>
                <w:szCs w:val="22"/>
              </w:rPr>
              <w:t>, предприятие-изготовитель</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405D7B" w:rsidRDefault="00723C5B" w:rsidP="00723C5B">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Год изготовления</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9866" w:type="dxa"/>
            <w:gridSpan w:val="2"/>
          </w:tcPr>
          <w:p w:rsidR="00723C5B" w:rsidRPr="001609E7" w:rsidRDefault="00723C5B" w:rsidP="00723C5B">
            <w:pPr>
              <w:pStyle w:val="ConsNormal"/>
              <w:widowControl/>
              <w:snapToGrid w:val="0"/>
              <w:ind w:firstLine="0"/>
              <w:rPr>
                <w:rFonts w:ascii="Times New Roman" w:hAnsi="Times New Roman"/>
                <w:color w:val="000000"/>
              </w:rPr>
            </w:pPr>
            <w:r w:rsidRPr="008A7346">
              <w:rPr>
                <w:rFonts w:ascii="Times New Roman" w:hAnsi="Times New Roman"/>
                <w:color w:val="000000"/>
                <w:sz w:val="22"/>
                <w:szCs w:val="22"/>
                <w:u w:val="single"/>
              </w:rPr>
              <w:t xml:space="preserve">Подробные </w:t>
            </w:r>
            <w:r>
              <w:rPr>
                <w:rFonts w:ascii="Times New Roman" w:hAnsi="Times New Roman"/>
                <w:color w:val="000000"/>
                <w:sz w:val="22"/>
                <w:szCs w:val="22"/>
              </w:rPr>
              <w:t xml:space="preserve">характеристики </w:t>
            </w:r>
            <w:r w:rsidRPr="00405D7B">
              <w:rPr>
                <w:rFonts w:ascii="Times New Roman" w:hAnsi="Times New Roman"/>
                <w:color w:val="000000"/>
                <w:sz w:val="22"/>
                <w:szCs w:val="22"/>
              </w:rPr>
              <w:t>товара</w:t>
            </w:r>
            <w:r>
              <w:rPr>
                <w:rFonts w:ascii="Times New Roman" w:hAnsi="Times New Roman"/>
                <w:color w:val="000000"/>
                <w:sz w:val="22"/>
                <w:szCs w:val="22"/>
              </w:rPr>
              <w:t>:</w:t>
            </w:r>
          </w:p>
        </w:tc>
      </w:tr>
      <w:tr w:rsidR="00723C5B" w:rsidRPr="001609E7" w:rsidTr="003638B8">
        <w:trPr>
          <w:tblHeader/>
          <w:jc w:val="center"/>
        </w:trPr>
        <w:tc>
          <w:tcPr>
            <w:tcW w:w="5330" w:type="dxa"/>
          </w:tcPr>
          <w:p w:rsidR="00723C5B" w:rsidRPr="00AF0C98" w:rsidRDefault="00723C5B" w:rsidP="00723C5B">
            <w:pPr>
              <w:pStyle w:val="ConsNormal"/>
              <w:snapToGrid w:val="0"/>
              <w:spacing w:before="120"/>
              <w:ind w:firstLine="0"/>
              <w:jc w:val="both"/>
              <w:rPr>
                <w:rFonts w:ascii="Times New Roman" w:hAnsi="Times New Roman"/>
                <w:color w:val="000000"/>
                <w:sz w:val="22"/>
                <w:szCs w:val="22"/>
              </w:rPr>
            </w:pPr>
            <w:r w:rsidRPr="00AF0C98">
              <w:rPr>
                <w:rFonts w:ascii="Times New Roman" w:hAnsi="Times New Roman"/>
                <w:bCs/>
                <w:color w:val="000000"/>
                <w:sz w:val="22"/>
                <w:szCs w:val="22"/>
              </w:rPr>
              <w:t>Производственные характеристики</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sidRPr="00AF0C98">
              <w:rPr>
                <w:rFonts w:ascii="Times New Roman" w:hAnsi="Times New Roman"/>
                <w:color w:val="000000"/>
                <w:sz w:val="22"/>
                <w:szCs w:val="22"/>
              </w:rPr>
              <w:t>Характеристики фургона</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sidRPr="00AF0C98">
              <w:rPr>
                <w:rFonts w:ascii="Times New Roman" w:hAnsi="Times New Roman"/>
                <w:color w:val="000000"/>
                <w:sz w:val="22"/>
                <w:szCs w:val="22"/>
              </w:rPr>
              <w:t xml:space="preserve">Характеристики передней площадки </w:t>
            </w:r>
            <w:r>
              <w:rPr>
                <w:rFonts w:ascii="Times New Roman" w:hAnsi="Times New Roman"/>
                <w:color w:val="000000"/>
                <w:sz w:val="22"/>
                <w:szCs w:val="22"/>
              </w:rPr>
              <w:t xml:space="preserve"> (мост к воздушному суду)</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sidRPr="00AF0C98">
              <w:rPr>
                <w:rFonts w:ascii="Times New Roman" w:hAnsi="Times New Roman"/>
                <w:color w:val="000000"/>
                <w:sz w:val="22"/>
                <w:szCs w:val="22"/>
              </w:rPr>
              <w:t xml:space="preserve">Характеристики задней площадки </w:t>
            </w:r>
            <w:r>
              <w:rPr>
                <w:rFonts w:ascii="Times New Roman" w:hAnsi="Times New Roman"/>
                <w:color w:val="000000"/>
                <w:sz w:val="22"/>
                <w:szCs w:val="22"/>
              </w:rPr>
              <w:t>(</w:t>
            </w:r>
            <w:proofErr w:type="spellStart"/>
            <w:r>
              <w:rPr>
                <w:rFonts w:ascii="Times New Roman" w:hAnsi="Times New Roman"/>
                <w:color w:val="000000"/>
                <w:sz w:val="22"/>
                <w:szCs w:val="22"/>
              </w:rPr>
              <w:t>гидро</w:t>
            </w:r>
            <w:proofErr w:type="spellEnd"/>
            <w:r>
              <w:rPr>
                <w:rFonts w:ascii="Times New Roman" w:hAnsi="Times New Roman"/>
                <w:color w:val="000000"/>
                <w:sz w:val="22"/>
                <w:szCs w:val="22"/>
              </w:rPr>
              <w:t>-лифт)</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sidRPr="00AF0C98">
              <w:rPr>
                <w:rFonts w:ascii="Times New Roman" w:hAnsi="Times New Roman"/>
                <w:color w:val="000000"/>
                <w:sz w:val="22"/>
                <w:szCs w:val="22"/>
              </w:rPr>
              <w:t>Описание несущего шасси</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sidRPr="00AF0C98">
              <w:rPr>
                <w:rFonts w:ascii="Times New Roman" w:hAnsi="Times New Roman"/>
                <w:color w:val="000000"/>
                <w:sz w:val="22"/>
                <w:szCs w:val="22"/>
              </w:rPr>
              <w:t>Описание фургона</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sidRPr="00AF0C98">
              <w:rPr>
                <w:rFonts w:ascii="Times New Roman" w:hAnsi="Times New Roman"/>
                <w:color w:val="000000"/>
                <w:sz w:val="22"/>
                <w:szCs w:val="22"/>
              </w:rPr>
              <w:t>Описание гидравлической системы</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Освещение</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AF0C98" w:rsidRDefault="00723C5B" w:rsidP="00723C5B">
            <w:pPr>
              <w:pStyle w:val="ConsNormal"/>
              <w:widowControl/>
              <w:snapToGrid w:val="0"/>
              <w:spacing w:before="120"/>
              <w:ind w:firstLine="0"/>
              <w:jc w:val="both"/>
              <w:rPr>
                <w:rFonts w:ascii="Times New Roman" w:hAnsi="Times New Roman"/>
                <w:color w:val="000000"/>
                <w:sz w:val="22"/>
                <w:szCs w:val="22"/>
              </w:rPr>
            </w:pPr>
            <w:r w:rsidRPr="00AF0C98">
              <w:rPr>
                <w:rFonts w:ascii="Times New Roman" w:hAnsi="Times New Roman"/>
                <w:color w:val="000000"/>
                <w:sz w:val="22"/>
                <w:szCs w:val="22"/>
              </w:rPr>
              <w:t>Окраска кузова</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Default="00723C5B" w:rsidP="00723C5B">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 xml:space="preserve">Комплектация товара (в том числе сведения о наличии зимнего пакета) </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6207DC" w:rsidRPr="001609E7" w:rsidTr="003638B8">
        <w:trPr>
          <w:tblHeader/>
          <w:jc w:val="center"/>
        </w:trPr>
        <w:tc>
          <w:tcPr>
            <w:tcW w:w="5330" w:type="dxa"/>
          </w:tcPr>
          <w:p w:rsidR="006207DC" w:rsidRPr="006207DC" w:rsidRDefault="006207DC" w:rsidP="00C535ED">
            <w:pPr>
              <w:pStyle w:val="ConsNormal"/>
              <w:snapToGrid w:val="0"/>
              <w:ind w:firstLine="0"/>
              <w:rPr>
                <w:rFonts w:ascii="Times New Roman" w:hAnsi="Times New Roman"/>
                <w:color w:val="000000"/>
                <w:sz w:val="22"/>
                <w:szCs w:val="22"/>
              </w:rPr>
            </w:pPr>
            <w:r w:rsidRPr="006207DC">
              <w:rPr>
                <w:rFonts w:ascii="Times New Roman" w:hAnsi="Times New Roman"/>
                <w:color w:val="000000"/>
                <w:sz w:val="22"/>
                <w:szCs w:val="22"/>
              </w:rPr>
              <w:t>Дополнительная информация</w:t>
            </w:r>
          </w:p>
        </w:tc>
        <w:tc>
          <w:tcPr>
            <w:tcW w:w="4536" w:type="dxa"/>
          </w:tcPr>
          <w:p w:rsidR="006207DC" w:rsidRPr="006207DC" w:rsidRDefault="006207DC" w:rsidP="00C535ED">
            <w:pPr>
              <w:pStyle w:val="ConsNormal"/>
              <w:widowControl/>
              <w:snapToGrid w:val="0"/>
              <w:ind w:firstLine="0"/>
              <w:jc w:val="center"/>
              <w:rPr>
                <w:rFonts w:ascii="Times New Roman" w:hAnsi="Times New Roman"/>
                <w:i/>
                <w:color w:val="000000"/>
                <w:sz w:val="22"/>
                <w:szCs w:val="22"/>
              </w:rPr>
            </w:pPr>
            <w:r w:rsidRPr="006207DC">
              <w:rPr>
                <w:rFonts w:ascii="Times New Roman" w:hAnsi="Times New Roman"/>
                <w:i/>
                <w:color w:val="000000"/>
                <w:sz w:val="22"/>
                <w:szCs w:val="22"/>
              </w:rPr>
              <w:t>Заполняется при необходимости</w:t>
            </w:r>
          </w:p>
        </w:tc>
      </w:tr>
      <w:tr w:rsidR="006207DC" w:rsidRPr="005074FC" w:rsidTr="00723C5B">
        <w:trPr>
          <w:jc w:val="center"/>
        </w:trPr>
        <w:tc>
          <w:tcPr>
            <w:tcW w:w="5330" w:type="dxa"/>
          </w:tcPr>
          <w:p w:rsidR="006207DC" w:rsidRPr="00405D7B" w:rsidRDefault="006207DC" w:rsidP="00723C5B">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Кол-во</w:t>
            </w:r>
            <w:r w:rsidRPr="00D310BF">
              <w:rPr>
                <w:rFonts w:ascii="Times New Roman" w:hAnsi="Times New Roman"/>
                <w:i/>
                <w:color w:val="000000"/>
                <w:sz w:val="22"/>
                <w:szCs w:val="22"/>
              </w:rPr>
              <w:t>, шт.</w:t>
            </w:r>
          </w:p>
        </w:tc>
        <w:tc>
          <w:tcPr>
            <w:tcW w:w="4536" w:type="dxa"/>
            <w:vAlign w:val="center"/>
          </w:tcPr>
          <w:p w:rsidR="006207DC" w:rsidRPr="005074FC" w:rsidRDefault="006207DC" w:rsidP="00723C5B">
            <w:pPr>
              <w:snapToGrid w:val="0"/>
              <w:jc w:val="both"/>
              <w:rPr>
                <w:i/>
                <w:color w:val="000000"/>
              </w:rPr>
            </w:pPr>
          </w:p>
        </w:tc>
      </w:tr>
      <w:tr w:rsidR="006207DC" w:rsidRPr="005074FC" w:rsidTr="00723C5B">
        <w:trPr>
          <w:jc w:val="center"/>
        </w:trPr>
        <w:tc>
          <w:tcPr>
            <w:tcW w:w="5330" w:type="dxa"/>
          </w:tcPr>
          <w:p w:rsidR="006207DC" w:rsidRPr="00405D7B" w:rsidRDefault="006207DC" w:rsidP="00723C5B">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sz w:val="22"/>
                <w:szCs w:val="22"/>
              </w:rPr>
              <w:t>Цена договора</w:t>
            </w:r>
            <w:r w:rsidRPr="00D310BF">
              <w:rPr>
                <w:rFonts w:ascii="Times New Roman" w:hAnsi="Times New Roman"/>
                <w:i/>
                <w:sz w:val="22"/>
                <w:szCs w:val="22"/>
              </w:rPr>
              <w:t>, руб.</w:t>
            </w:r>
          </w:p>
        </w:tc>
        <w:tc>
          <w:tcPr>
            <w:tcW w:w="4536" w:type="dxa"/>
            <w:vAlign w:val="center"/>
          </w:tcPr>
          <w:p w:rsidR="006207DC" w:rsidRPr="005074FC" w:rsidRDefault="006207DC" w:rsidP="00723C5B">
            <w:pPr>
              <w:snapToGrid w:val="0"/>
              <w:jc w:val="both"/>
              <w:rPr>
                <w:i/>
                <w:color w:val="000000"/>
              </w:rPr>
            </w:pPr>
          </w:p>
        </w:tc>
      </w:tr>
      <w:tr w:rsidR="006207DC" w:rsidRPr="005074FC" w:rsidTr="00723C5B">
        <w:trPr>
          <w:trHeight w:val="759"/>
          <w:jc w:val="center"/>
        </w:trPr>
        <w:tc>
          <w:tcPr>
            <w:tcW w:w="5330" w:type="dxa"/>
          </w:tcPr>
          <w:p w:rsidR="006207DC" w:rsidRDefault="006207DC" w:rsidP="00723C5B">
            <w:pPr>
              <w:widowControl w:val="0"/>
              <w:autoSpaceDE w:val="0"/>
              <w:autoSpaceDN w:val="0"/>
              <w:adjustRightInd w:val="0"/>
              <w:jc w:val="both"/>
              <w:rPr>
                <w:sz w:val="22"/>
                <w:szCs w:val="22"/>
                <w:lang w:eastAsia="ar-SA"/>
              </w:rPr>
            </w:pPr>
          </w:p>
          <w:p w:rsidR="006207DC" w:rsidRPr="00405D7B" w:rsidRDefault="006207DC" w:rsidP="00723C5B">
            <w:pPr>
              <w:widowControl w:val="0"/>
              <w:autoSpaceDE w:val="0"/>
              <w:autoSpaceDN w:val="0"/>
              <w:adjustRightInd w:val="0"/>
              <w:jc w:val="both"/>
              <w:rPr>
                <w:sz w:val="22"/>
                <w:szCs w:val="22"/>
              </w:rPr>
            </w:pPr>
            <w:r w:rsidRPr="00E27D3B">
              <w:rPr>
                <w:sz w:val="22"/>
                <w:szCs w:val="22"/>
                <w:lang w:eastAsia="ar-SA"/>
              </w:rPr>
              <w:t>Сро</w:t>
            </w:r>
            <w:r>
              <w:rPr>
                <w:sz w:val="22"/>
                <w:szCs w:val="22"/>
                <w:lang w:eastAsia="ar-SA"/>
              </w:rPr>
              <w:t>к поставки т</w:t>
            </w:r>
            <w:r w:rsidRPr="00E27D3B">
              <w:rPr>
                <w:sz w:val="22"/>
                <w:szCs w:val="22"/>
                <w:lang w:eastAsia="ar-SA"/>
              </w:rPr>
              <w:t>овара</w:t>
            </w:r>
          </w:p>
        </w:tc>
        <w:tc>
          <w:tcPr>
            <w:tcW w:w="4536" w:type="dxa"/>
            <w:vAlign w:val="center"/>
          </w:tcPr>
          <w:p w:rsidR="006207DC" w:rsidRPr="005074FC" w:rsidRDefault="006207DC" w:rsidP="00723C5B">
            <w:pPr>
              <w:pStyle w:val="af"/>
              <w:spacing w:line="240" w:lineRule="auto"/>
              <w:ind w:left="-23" w:firstLine="0"/>
              <w:rPr>
                <w:i/>
                <w:color w:val="000000"/>
              </w:rPr>
            </w:pPr>
            <w:r>
              <w:rPr>
                <w:sz w:val="22"/>
                <w:szCs w:val="22"/>
              </w:rPr>
              <w:t xml:space="preserve">_____ </w:t>
            </w:r>
            <w:r w:rsidRPr="006207DC">
              <w:rPr>
                <w:sz w:val="22"/>
                <w:szCs w:val="22"/>
                <w:u w:val="single"/>
              </w:rPr>
              <w:t>календарных дней со дня заключения Договора.</w:t>
            </w:r>
          </w:p>
        </w:tc>
      </w:tr>
      <w:tr w:rsidR="006207DC" w:rsidRPr="005074FC" w:rsidTr="00723C5B">
        <w:trPr>
          <w:jc w:val="center"/>
        </w:trPr>
        <w:tc>
          <w:tcPr>
            <w:tcW w:w="5330" w:type="dxa"/>
          </w:tcPr>
          <w:p w:rsidR="006207DC" w:rsidRDefault="006207DC" w:rsidP="00723C5B">
            <w:pPr>
              <w:pStyle w:val="ConsNormal"/>
              <w:widowControl/>
              <w:snapToGrid w:val="0"/>
              <w:spacing w:before="120"/>
              <w:ind w:firstLine="0"/>
              <w:jc w:val="both"/>
              <w:rPr>
                <w:rFonts w:ascii="Times New Roman" w:hAnsi="Times New Roman"/>
                <w:sz w:val="22"/>
                <w:szCs w:val="22"/>
              </w:rPr>
            </w:pPr>
            <w:r>
              <w:rPr>
                <w:rFonts w:ascii="Times New Roman" w:hAnsi="Times New Roman"/>
                <w:sz w:val="22"/>
                <w:szCs w:val="22"/>
              </w:rPr>
              <w:t>Срок и объем предоставления гарантии качества предприятия-изготовителя</w:t>
            </w:r>
          </w:p>
        </w:tc>
        <w:tc>
          <w:tcPr>
            <w:tcW w:w="4536" w:type="dxa"/>
            <w:vAlign w:val="center"/>
          </w:tcPr>
          <w:p w:rsidR="006207DC" w:rsidRPr="005074FC" w:rsidRDefault="006207DC" w:rsidP="00723C5B">
            <w:pPr>
              <w:snapToGrid w:val="0"/>
              <w:jc w:val="both"/>
              <w:rPr>
                <w:i/>
                <w:color w:val="000000"/>
              </w:rPr>
            </w:pPr>
          </w:p>
        </w:tc>
      </w:tr>
      <w:tr w:rsidR="006207DC" w:rsidRPr="005074FC" w:rsidTr="00723C5B">
        <w:trPr>
          <w:jc w:val="center"/>
        </w:trPr>
        <w:tc>
          <w:tcPr>
            <w:tcW w:w="5330" w:type="dxa"/>
          </w:tcPr>
          <w:p w:rsidR="006207DC" w:rsidRDefault="006207DC" w:rsidP="00723C5B">
            <w:pPr>
              <w:pStyle w:val="ConsNormal"/>
              <w:widowControl/>
              <w:snapToGrid w:val="0"/>
              <w:spacing w:before="120"/>
              <w:ind w:firstLine="0"/>
              <w:jc w:val="both"/>
              <w:rPr>
                <w:rFonts w:ascii="Times New Roman" w:hAnsi="Times New Roman"/>
                <w:sz w:val="22"/>
                <w:szCs w:val="22"/>
              </w:rPr>
            </w:pPr>
            <w:r>
              <w:rPr>
                <w:rFonts w:ascii="Times New Roman" w:hAnsi="Times New Roman"/>
                <w:sz w:val="22"/>
                <w:szCs w:val="22"/>
              </w:rPr>
              <w:t>Срок и объем предоставления гарантии участника закупки</w:t>
            </w:r>
          </w:p>
        </w:tc>
        <w:tc>
          <w:tcPr>
            <w:tcW w:w="4536" w:type="dxa"/>
            <w:vAlign w:val="center"/>
          </w:tcPr>
          <w:p w:rsidR="006207DC" w:rsidRPr="005074FC" w:rsidRDefault="006207DC" w:rsidP="00723C5B">
            <w:pPr>
              <w:snapToGrid w:val="0"/>
              <w:jc w:val="both"/>
              <w:rPr>
                <w:i/>
                <w:color w:val="000000"/>
              </w:rPr>
            </w:pPr>
          </w:p>
        </w:tc>
      </w:tr>
      <w:tr w:rsidR="006207DC" w:rsidRPr="005074FC" w:rsidTr="00723C5B">
        <w:trPr>
          <w:jc w:val="center"/>
        </w:trPr>
        <w:tc>
          <w:tcPr>
            <w:tcW w:w="5330" w:type="dxa"/>
          </w:tcPr>
          <w:p w:rsidR="006207DC" w:rsidRDefault="006207DC" w:rsidP="00723C5B">
            <w:pPr>
              <w:pStyle w:val="ConsNormal"/>
              <w:widowControl/>
              <w:snapToGrid w:val="0"/>
              <w:spacing w:before="120"/>
              <w:ind w:firstLine="0"/>
              <w:jc w:val="both"/>
              <w:rPr>
                <w:rFonts w:ascii="Times New Roman" w:hAnsi="Times New Roman"/>
                <w:sz w:val="22"/>
                <w:szCs w:val="22"/>
              </w:rPr>
            </w:pPr>
            <w:r w:rsidRPr="00723C5B">
              <w:rPr>
                <w:rFonts w:ascii="Times New Roman" w:hAnsi="Times New Roman"/>
                <w:color w:val="000000"/>
                <w:sz w:val="22"/>
                <w:szCs w:val="22"/>
              </w:rPr>
              <w:t>Условия исполнения обязательств по гарантийному обслуживанию и ремонту поставляемого товара (сведения о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 сведения о наличии/отсутствии склада оригинальных запасных частей)</w:t>
            </w:r>
          </w:p>
        </w:tc>
        <w:tc>
          <w:tcPr>
            <w:tcW w:w="4536" w:type="dxa"/>
            <w:vAlign w:val="center"/>
          </w:tcPr>
          <w:p w:rsidR="006207DC" w:rsidRPr="005074FC" w:rsidRDefault="006207DC" w:rsidP="00723C5B">
            <w:pPr>
              <w:snapToGrid w:val="0"/>
              <w:jc w:val="both"/>
              <w:rPr>
                <w:i/>
                <w:color w:val="000000"/>
              </w:rPr>
            </w:pPr>
          </w:p>
        </w:tc>
      </w:tr>
    </w:tbl>
    <w:p w:rsidR="00D01F56" w:rsidRDefault="00D01F56" w:rsidP="00D01F56">
      <w:pPr>
        <w:shd w:val="clear" w:color="auto" w:fill="FFFFFF"/>
        <w:tabs>
          <w:tab w:val="left" w:pos="3562"/>
          <w:tab w:val="left" w:leader="underscore" w:pos="5774"/>
          <w:tab w:val="left" w:leader="underscore" w:pos="8218"/>
        </w:tabs>
        <w:spacing w:before="60"/>
        <w:rPr>
          <w:color w:val="000000"/>
          <w:sz w:val="22"/>
          <w:szCs w:val="22"/>
        </w:rPr>
      </w:pP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AF0C98">
        <w:rPr>
          <w:sz w:val="22"/>
          <w:szCs w:val="22"/>
        </w:rPr>
        <w:t>___________</w:t>
      </w:r>
      <w:r w:rsidR="006207DC">
        <w:rPr>
          <w:sz w:val="22"/>
          <w:szCs w:val="22"/>
        </w:rPr>
        <w:t xml:space="preserve">_________________ </w:t>
      </w:r>
      <w:r w:rsidRPr="007141FB">
        <w:rPr>
          <w:sz w:val="22"/>
          <w:szCs w:val="22"/>
        </w:rPr>
        <w:t xml:space="preserve">    ___________</w:t>
      </w:r>
      <w:r>
        <w:rPr>
          <w:sz w:val="22"/>
          <w:szCs w:val="22"/>
        </w:rPr>
        <w:t>______</w:t>
      </w:r>
      <w:r w:rsidRPr="007141FB">
        <w:rPr>
          <w:sz w:val="22"/>
          <w:szCs w:val="22"/>
        </w:rPr>
        <w:t>_____</w:t>
      </w:r>
      <w:r>
        <w:rPr>
          <w:sz w:val="22"/>
          <w:szCs w:val="22"/>
        </w:rPr>
        <w:t>/___________/</w:t>
      </w:r>
      <w:r w:rsidRPr="007141FB">
        <w:rPr>
          <w:sz w:val="22"/>
          <w:szCs w:val="22"/>
        </w:rPr>
        <w:t xml:space="preserve"> </w:t>
      </w: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Pr>
          <w:sz w:val="22"/>
          <w:szCs w:val="22"/>
        </w:rPr>
        <w:t xml:space="preserve">            </w:t>
      </w:r>
      <w:r w:rsidRPr="002855CD">
        <w:rPr>
          <w:sz w:val="22"/>
          <w:szCs w:val="22"/>
        </w:rPr>
        <w:t xml:space="preserve"> (должность) </w:t>
      </w:r>
      <w:r w:rsidRPr="007141FB">
        <w:rPr>
          <w:sz w:val="22"/>
          <w:szCs w:val="22"/>
        </w:rPr>
        <w:t xml:space="preserve">              </w:t>
      </w:r>
      <w:r w:rsidR="006207DC">
        <w:rPr>
          <w:sz w:val="22"/>
          <w:szCs w:val="22"/>
        </w:rPr>
        <w:t xml:space="preserve"> М.П.              </w:t>
      </w:r>
      <w:r w:rsidRPr="007141FB">
        <w:rPr>
          <w:sz w:val="22"/>
          <w:szCs w:val="22"/>
        </w:rPr>
        <w:t xml:space="preserve">      (подпись)</w:t>
      </w:r>
      <w:r w:rsidRPr="008C0479">
        <w:rPr>
          <w:sz w:val="22"/>
          <w:szCs w:val="22"/>
        </w:rPr>
        <w:t xml:space="preserve"> </w:t>
      </w:r>
      <w:r>
        <w:rPr>
          <w:sz w:val="22"/>
          <w:szCs w:val="22"/>
        </w:rPr>
        <w:t xml:space="preserve">                    </w:t>
      </w:r>
      <w:r w:rsidRPr="007141FB">
        <w:rPr>
          <w:sz w:val="22"/>
          <w:szCs w:val="22"/>
        </w:rPr>
        <w:t>Ф.И.О.</w:t>
      </w:r>
    </w:p>
    <w:p w:rsidR="00D01F56" w:rsidRPr="007D62CB" w:rsidRDefault="00D01F56" w:rsidP="00DC2C45">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D01F56" w:rsidRDefault="00D01F56" w:rsidP="00D01F56">
      <w:pPr>
        <w:jc w:val="center"/>
        <w:rPr>
          <w:b/>
          <w:bCs/>
        </w:rPr>
      </w:pPr>
      <w:r>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154548" w:rsidRDefault="00154548"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154548" w:rsidRDefault="00D01F56" w:rsidP="00154548">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Pr="00217295">
              <w:rPr>
                <w:sz w:val="22"/>
                <w:szCs w:val="22"/>
              </w:rPr>
              <w:t>(полн</w:t>
            </w:r>
            <w:r>
              <w:rPr>
                <w:sz w:val="22"/>
                <w:szCs w:val="22"/>
              </w:rPr>
              <w:t>ое и сокращенное)</w:t>
            </w:r>
            <w:r w:rsidR="00154548">
              <w:rPr>
                <w:sz w:val="22"/>
                <w:szCs w:val="22"/>
              </w:rPr>
              <w:t xml:space="preserve"> с указанием организационно-правовой формы </w:t>
            </w:r>
          </w:p>
          <w:p w:rsidR="00D01F56" w:rsidRPr="00217295" w:rsidRDefault="00D01F56" w:rsidP="0079208D">
            <w:pPr>
              <w:snapToGrid w:val="0"/>
              <w:rPr>
                <w:sz w:val="22"/>
                <w:szCs w:val="22"/>
              </w:rPr>
            </w:pP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507FD9" w:rsidP="0079208D">
            <w:pPr>
              <w:snapToGrid w:val="0"/>
              <w:rPr>
                <w:sz w:val="22"/>
                <w:szCs w:val="22"/>
              </w:rPr>
            </w:pPr>
            <w:r>
              <w:rPr>
                <w:sz w:val="22"/>
                <w:szCs w:val="22"/>
              </w:rPr>
              <w:t>Ф.И.О. к</w:t>
            </w:r>
            <w:r w:rsidR="00D01F56" w:rsidRPr="00217295">
              <w:rPr>
                <w:sz w:val="22"/>
                <w:szCs w:val="22"/>
              </w:rPr>
              <w:t>онтактно</w:t>
            </w:r>
            <w:r>
              <w:rPr>
                <w:sz w:val="22"/>
                <w:szCs w:val="22"/>
              </w:rPr>
              <w:t>го</w:t>
            </w:r>
            <w:r w:rsidR="00D01F56" w:rsidRPr="00217295">
              <w:rPr>
                <w:sz w:val="22"/>
                <w:szCs w:val="22"/>
              </w:rPr>
              <w:t xml:space="preserve"> лиц</w:t>
            </w:r>
            <w:r>
              <w:rPr>
                <w:sz w:val="22"/>
                <w:szCs w:val="22"/>
              </w:rPr>
              <w:t>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723C5B" w:rsidRPr="007141FB" w:rsidRDefault="00723C5B" w:rsidP="00723C5B">
      <w:pPr>
        <w:shd w:val="clear" w:color="auto" w:fill="FFFFFF"/>
        <w:tabs>
          <w:tab w:val="left" w:pos="3562"/>
          <w:tab w:val="left" w:leader="underscore" w:pos="5774"/>
          <w:tab w:val="left" w:leader="underscore" w:pos="8218"/>
        </w:tabs>
        <w:ind w:left="-360"/>
        <w:rPr>
          <w:sz w:val="22"/>
          <w:szCs w:val="22"/>
        </w:rPr>
      </w:pPr>
      <w:r>
        <w:rPr>
          <w:sz w:val="22"/>
          <w:szCs w:val="22"/>
        </w:rPr>
        <w:t>_________________</w:t>
      </w:r>
      <w:r w:rsidR="00507FD9">
        <w:rPr>
          <w:sz w:val="22"/>
          <w:szCs w:val="22"/>
        </w:rPr>
        <w:t xml:space="preserve">___________       </w:t>
      </w:r>
      <w:r w:rsidRPr="007141FB">
        <w:rPr>
          <w:sz w:val="22"/>
          <w:szCs w:val="22"/>
        </w:rPr>
        <w:t xml:space="preserve"> ___________</w:t>
      </w:r>
      <w:r>
        <w:rPr>
          <w:sz w:val="22"/>
          <w:szCs w:val="22"/>
        </w:rPr>
        <w:t>______</w:t>
      </w:r>
      <w:r w:rsidRPr="007141FB">
        <w:rPr>
          <w:sz w:val="22"/>
          <w:szCs w:val="22"/>
        </w:rPr>
        <w:t>_____</w:t>
      </w:r>
      <w:r>
        <w:rPr>
          <w:sz w:val="22"/>
          <w:szCs w:val="22"/>
        </w:rPr>
        <w:t>/___________/</w:t>
      </w:r>
      <w:r w:rsidRPr="007141FB">
        <w:rPr>
          <w:sz w:val="22"/>
          <w:szCs w:val="22"/>
        </w:rPr>
        <w:t xml:space="preserve"> </w:t>
      </w:r>
    </w:p>
    <w:p w:rsidR="00723C5B" w:rsidRPr="007141FB" w:rsidRDefault="00723C5B" w:rsidP="00723C5B">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sidR="00507FD9">
        <w:rPr>
          <w:sz w:val="22"/>
          <w:szCs w:val="22"/>
        </w:rPr>
        <w:t xml:space="preserve">   </w:t>
      </w:r>
      <w:r w:rsidRPr="002855CD">
        <w:rPr>
          <w:sz w:val="22"/>
          <w:szCs w:val="22"/>
        </w:rPr>
        <w:t xml:space="preserve"> (должность) </w:t>
      </w:r>
      <w:r w:rsidRPr="007141FB">
        <w:rPr>
          <w:sz w:val="22"/>
          <w:szCs w:val="22"/>
        </w:rPr>
        <w:t xml:space="preserve">            </w:t>
      </w:r>
      <w:r w:rsidR="00507FD9">
        <w:rPr>
          <w:sz w:val="22"/>
          <w:szCs w:val="22"/>
        </w:rPr>
        <w:t xml:space="preserve">     </w:t>
      </w:r>
      <w:r w:rsidRPr="007141FB">
        <w:rPr>
          <w:sz w:val="22"/>
          <w:szCs w:val="22"/>
        </w:rPr>
        <w:t xml:space="preserve"> М.П.   </w:t>
      </w:r>
      <w:r w:rsidR="00507FD9">
        <w:rPr>
          <w:sz w:val="22"/>
          <w:szCs w:val="22"/>
        </w:rPr>
        <w:t xml:space="preserve">        </w:t>
      </w:r>
      <w:r w:rsidRPr="007141FB">
        <w:rPr>
          <w:sz w:val="22"/>
          <w:szCs w:val="22"/>
        </w:rPr>
        <w:t xml:space="preserve">          (подпись)</w:t>
      </w:r>
      <w:r w:rsidRPr="008C0479">
        <w:rPr>
          <w:sz w:val="22"/>
          <w:szCs w:val="22"/>
        </w:rPr>
        <w:t xml:space="preserve"> </w:t>
      </w:r>
      <w:r>
        <w:rPr>
          <w:sz w:val="22"/>
          <w:szCs w:val="22"/>
        </w:rPr>
        <w:t xml:space="preserve">                    </w:t>
      </w:r>
      <w:r w:rsidRPr="007141FB">
        <w:rPr>
          <w:sz w:val="22"/>
          <w:szCs w:val="22"/>
        </w:rPr>
        <w:t>Ф.И.О.</w:t>
      </w:r>
    </w:p>
    <w:p w:rsidR="00723C5B" w:rsidRPr="007D62CB" w:rsidRDefault="00723C5B" w:rsidP="00723C5B">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9E0639" w:rsidRDefault="009E0639"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 xml:space="preserve">о наличии опыта поставки </w:t>
      </w:r>
      <w:r w:rsidR="00723C5B" w:rsidRPr="00723C5B">
        <w:rPr>
          <w:b/>
          <w:bCs/>
          <w:sz w:val="22"/>
          <w:szCs w:val="22"/>
        </w:rPr>
        <w:t xml:space="preserve">самоходных </w:t>
      </w:r>
      <w:proofErr w:type="spellStart"/>
      <w:r w:rsidR="00723C5B" w:rsidRPr="00723C5B">
        <w:rPr>
          <w:b/>
          <w:bCs/>
          <w:sz w:val="22"/>
          <w:szCs w:val="22"/>
        </w:rPr>
        <w:t>ато</w:t>
      </w:r>
      <w:proofErr w:type="spellEnd"/>
      <w:r w:rsidR="00723C5B" w:rsidRPr="00723C5B">
        <w:rPr>
          <w:b/>
          <w:bCs/>
          <w:sz w:val="22"/>
          <w:szCs w:val="22"/>
        </w:rPr>
        <w:t>-лифтов</w:t>
      </w:r>
      <w:r>
        <w:rPr>
          <w:b/>
          <w:bCs/>
          <w:sz w:val="22"/>
          <w:szCs w:val="22"/>
        </w:rPr>
        <w:t xml:space="preserve"> </w:t>
      </w:r>
      <w:r w:rsidRPr="002855CD">
        <w:rPr>
          <w:b/>
          <w:bCs/>
          <w:sz w:val="22"/>
          <w:szCs w:val="22"/>
        </w:rPr>
        <w:t>в 201</w:t>
      </w:r>
      <w:r>
        <w:rPr>
          <w:b/>
          <w:bCs/>
          <w:sz w:val="22"/>
          <w:szCs w:val="22"/>
        </w:rPr>
        <w:t>1</w:t>
      </w:r>
      <w:r w:rsidR="00723C5B">
        <w:rPr>
          <w:b/>
          <w:bCs/>
          <w:sz w:val="22"/>
          <w:szCs w:val="22"/>
        </w:rPr>
        <w:t>-2013</w:t>
      </w:r>
      <w:r w:rsidRPr="002855CD">
        <w:rPr>
          <w:b/>
          <w:bCs/>
          <w:sz w:val="22"/>
          <w:szCs w:val="22"/>
        </w:rPr>
        <w:t xml:space="preserve"> </w:t>
      </w:r>
      <w:proofErr w:type="spellStart"/>
      <w:proofErr w:type="gramStart"/>
      <w:r w:rsidRPr="002855CD">
        <w:rPr>
          <w:b/>
          <w:bCs/>
          <w:sz w:val="22"/>
          <w:szCs w:val="22"/>
        </w:rPr>
        <w:t>г</w:t>
      </w:r>
      <w:r>
        <w:rPr>
          <w:b/>
          <w:bCs/>
          <w:sz w:val="22"/>
          <w:szCs w:val="22"/>
        </w:rPr>
        <w:t>г</w:t>
      </w:r>
      <w:proofErr w:type="spellEnd"/>
      <w:proofErr w:type="gramEnd"/>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2855CD" w:rsidRDefault="00D01F56" w:rsidP="0079208D">
            <w:pPr>
              <w:jc w:val="center"/>
              <w:rPr>
                <w:bCs/>
                <w:sz w:val="22"/>
                <w:szCs w:val="22"/>
              </w:rPr>
            </w:pPr>
            <w:r w:rsidRPr="002855CD">
              <w:rPr>
                <w:bCs/>
                <w:sz w:val="22"/>
                <w:szCs w:val="22"/>
              </w:rPr>
              <w:t>№</w:t>
            </w:r>
          </w:p>
          <w:p w:rsidR="00D01F56" w:rsidRPr="002855CD" w:rsidRDefault="00D01F56" w:rsidP="0079208D">
            <w:pPr>
              <w:jc w:val="center"/>
              <w:rPr>
                <w:bCs/>
                <w:sz w:val="22"/>
                <w:szCs w:val="22"/>
              </w:rPr>
            </w:pPr>
            <w:proofErr w:type="gramStart"/>
            <w:r w:rsidRPr="002855CD">
              <w:rPr>
                <w:bCs/>
                <w:sz w:val="22"/>
                <w:szCs w:val="22"/>
              </w:rPr>
              <w:t>п</w:t>
            </w:r>
            <w:proofErr w:type="gramEnd"/>
            <w:r w:rsidRPr="002855CD">
              <w:rPr>
                <w:bCs/>
                <w:sz w:val="22"/>
                <w:szCs w:val="22"/>
              </w:rPr>
              <w:t>/п</w:t>
            </w:r>
          </w:p>
        </w:tc>
        <w:tc>
          <w:tcPr>
            <w:tcW w:w="906" w:type="pct"/>
          </w:tcPr>
          <w:p w:rsidR="00D01F56" w:rsidRPr="002855CD" w:rsidRDefault="00D01F56" w:rsidP="0079208D">
            <w:pPr>
              <w:jc w:val="center"/>
              <w:rPr>
                <w:bCs/>
                <w:sz w:val="22"/>
                <w:szCs w:val="22"/>
              </w:rPr>
            </w:pPr>
            <w:r w:rsidRPr="002855CD">
              <w:rPr>
                <w:bCs/>
                <w:sz w:val="22"/>
                <w:szCs w:val="22"/>
              </w:rPr>
              <w:t>Реквизиты договора</w:t>
            </w:r>
          </w:p>
          <w:p w:rsidR="00D01F56" w:rsidRPr="002855CD" w:rsidRDefault="00D01F56" w:rsidP="0079208D">
            <w:pPr>
              <w:jc w:val="center"/>
              <w:rPr>
                <w:bCs/>
                <w:sz w:val="22"/>
                <w:szCs w:val="22"/>
              </w:rPr>
            </w:pPr>
            <w:r w:rsidRPr="002855CD">
              <w:rPr>
                <w:bCs/>
                <w:sz w:val="22"/>
                <w:szCs w:val="22"/>
              </w:rPr>
              <w:t xml:space="preserve"> (номер, дата</w:t>
            </w:r>
            <w:r w:rsidR="009E0639">
              <w:rPr>
                <w:bCs/>
                <w:sz w:val="22"/>
                <w:szCs w:val="22"/>
              </w:rPr>
              <w:t xml:space="preserve"> заключения</w:t>
            </w:r>
            <w:r w:rsidRPr="002855CD">
              <w:rPr>
                <w:bCs/>
                <w:sz w:val="22"/>
                <w:szCs w:val="22"/>
              </w:rPr>
              <w:t>)</w:t>
            </w:r>
          </w:p>
        </w:tc>
        <w:tc>
          <w:tcPr>
            <w:tcW w:w="1263" w:type="pct"/>
          </w:tcPr>
          <w:p w:rsidR="00D01F56" w:rsidRPr="002855CD" w:rsidRDefault="00D01F56" w:rsidP="0079208D">
            <w:pPr>
              <w:jc w:val="center"/>
              <w:rPr>
                <w:bCs/>
                <w:sz w:val="22"/>
                <w:szCs w:val="22"/>
              </w:rPr>
            </w:pPr>
            <w:r w:rsidRPr="002855CD">
              <w:rPr>
                <w:bCs/>
                <w:sz w:val="22"/>
                <w:szCs w:val="22"/>
              </w:rPr>
              <w:t xml:space="preserve">Заказчик </w:t>
            </w:r>
            <w:r w:rsidRPr="002855CD">
              <w:rPr>
                <w:bCs/>
                <w:sz w:val="22"/>
                <w:szCs w:val="22"/>
              </w:rPr>
              <w:br/>
              <w:t>(наименование, адрес)</w:t>
            </w:r>
          </w:p>
        </w:tc>
        <w:tc>
          <w:tcPr>
            <w:tcW w:w="1641" w:type="pct"/>
          </w:tcPr>
          <w:p w:rsidR="00D01F56" w:rsidRPr="002855CD" w:rsidRDefault="00D01F56" w:rsidP="0079208D">
            <w:pPr>
              <w:jc w:val="center"/>
              <w:rPr>
                <w:bCs/>
                <w:sz w:val="22"/>
                <w:szCs w:val="22"/>
              </w:rPr>
            </w:pPr>
            <w:r w:rsidRPr="002855CD">
              <w:rPr>
                <w:bCs/>
                <w:sz w:val="22"/>
                <w:szCs w:val="22"/>
              </w:rPr>
              <w:t>Предмет договора</w:t>
            </w:r>
            <w:r w:rsidRPr="002855CD">
              <w:rPr>
                <w:bCs/>
                <w:sz w:val="22"/>
                <w:szCs w:val="22"/>
              </w:rPr>
              <w:br/>
            </w:r>
          </w:p>
        </w:tc>
        <w:tc>
          <w:tcPr>
            <w:tcW w:w="779" w:type="pct"/>
          </w:tcPr>
          <w:p w:rsidR="00D01F56" w:rsidRPr="002855CD" w:rsidRDefault="00D01F56" w:rsidP="0079208D">
            <w:pPr>
              <w:jc w:val="center"/>
              <w:rPr>
                <w:bCs/>
                <w:sz w:val="22"/>
                <w:szCs w:val="22"/>
              </w:rPr>
            </w:pPr>
            <w:r w:rsidRPr="002855CD">
              <w:rPr>
                <w:bCs/>
                <w:sz w:val="22"/>
                <w:szCs w:val="22"/>
              </w:rPr>
              <w:t>Сумма договора, руб.</w:t>
            </w:r>
          </w:p>
        </w:tc>
      </w:tr>
      <w:tr w:rsidR="00D01F56" w:rsidRPr="002855CD" w:rsidTr="0079208D">
        <w:trPr>
          <w:cantSplit/>
          <w:trHeight w:val="356"/>
          <w:tblHeader/>
        </w:trPr>
        <w:tc>
          <w:tcPr>
            <w:tcW w:w="5000" w:type="pct"/>
            <w:gridSpan w:val="5"/>
          </w:tcPr>
          <w:p w:rsidR="00D01F56" w:rsidRPr="002855CD" w:rsidRDefault="00D01F56" w:rsidP="0079208D">
            <w:pPr>
              <w:jc w:val="center"/>
              <w:rPr>
                <w:bCs/>
                <w:sz w:val="22"/>
                <w:szCs w:val="22"/>
              </w:rPr>
            </w:pPr>
            <w:r>
              <w:rPr>
                <w:bCs/>
                <w:sz w:val="22"/>
                <w:szCs w:val="22"/>
              </w:rPr>
              <w:t>2011 год</w:t>
            </w: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723C5B" w:rsidRPr="002855CD" w:rsidTr="00723C5B">
        <w:trPr>
          <w:cantSplit/>
        </w:trPr>
        <w:tc>
          <w:tcPr>
            <w:tcW w:w="5000" w:type="pct"/>
            <w:gridSpan w:val="5"/>
          </w:tcPr>
          <w:p w:rsidR="00723C5B" w:rsidRPr="002855CD" w:rsidRDefault="00723C5B" w:rsidP="0079208D">
            <w:pPr>
              <w:jc w:val="center"/>
              <w:rPr>
                <w:bCs/>
                <w:sz w:val="22"/>
                <w:szCs w:val="22"/>
              </w:rPr>
            </w:pPr>
          </w:p>
        </w:tc>
      </w:tr>
      <w:tr w:rsidR="00723C5B" w:rsidRPr="002855CD" w:rsidTr="003638B8">
        <w:trPr>
          <w:cantSplit/>
        </w:trPr>
        <w:tc>
          <w:tcPr>
            <w:tcW w:w="5000" w:type="pct"/>
            <w:gridSpan w:val="5"/>
          </w:tcPr>
          <w:p w:rsidR="00723C5B" w:rsidRPr="002855CD" w:rsidRDefault="00723C5B" w:rsidP="00723C5B">
            <w:pPr>
              <w:jc w:val="center"/>
              <w:rPr>
                <w:bCs/>
                <w:sz w:val="22"/>
                <w:szCs w:val="22"/>
              </w:rPr>
            </w:pPr>
            <w:r>
              <w:rPr>
                <w:bCs/>
                <w:sz w:val="22"/>
                <w:szCs w:val="22"/>
              </w:rPr>
              <w:t>2013 год</w:t>
            </w: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1.</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2.</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3.</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sidRPr="002855CD">
              <w:rPr>
                <w:bCs/>
                <w:sz w:val="22"/>
                <w:szCs w:val="22"/>
              </w:rPr>
              <w:t>…</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79208D">
            <w:pPr>
              <w:jc w:val="center"/>
              <w:rPr>
                <w:bCs/>
                <w:sz w:val="22"/>
                <w:szCs w:val="22"/>
              </w:rPr>
            </w:pP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bl>
    <w:p w:rsidR="00D01F56" w:rsidRPr="002855CD" w:rsidRDefault="00D01F56" w:rsidP="00D01F56">
      <w:pPr>
        <w:rPr>
          <w:bCs/>
          <w:sz w:val="22"/>
          <w:szCs w:val="22"/>
        </w:rPr>
      </w:pPr>
    </w:p>
    <w:p w:rsidR="00D01F56" w:rsidRPr="002855CD" w:rsidRDefault="00D01F56" w:rsidP="00D01F56">
      <w:pPr>
        <w:rPr>
          <w:bCs/>
          <w:sz w:val="22"/>
          <w:szCs w:val="22"/>
        </w:rPr>
      </w:pPr>
    </w:p>
    <w:p w:rsidR="00723C5B" w:rsidRPr="00723C5B" w:rsidRDefault="00723C5B" w:rsidP="009E0639">
      <w:pPr>
        <w:rPr>
          <w:bCs/>
          <w:sz w:val="22"/>
          <w:szCs w:val="22"/>
        </w:rPr>
      </w:pPr>
      <w:r w:rsidRPr="00723C5B">
        <w:rPr>
          <w:bCs/>
          <w:sz w:val="22"/>
          <w:szCs w:val="22"/>
        </w:rPr>
        <w:t>__________</w:t>
      </w:r>
      <w:r w:rsidR="009E0639">
        <w:rPr>
          <w:bCs/>
          <w:sz w:val="22"/>
          <w:szCs w:val="22"/>
        </w:rPr>
        <w:t xml:space="preserve">__________________         </w:t>
      </w:r>
      <w:r w:rsidRPr="00723C5B">
        <w:rPr>
          <w:bCs/>
          <w:sz w:val="22"/>
          <w:szCs w:val="22"/>
        </w:rPr>
        <w:t xml:space="preserve"> ______________________/___________/ </w:t>
      </w:r>
    </w:p>
    <w:p w:rsidR="00723C5B" w:rsidRPr="00723C5B" w:rsidRDefault="00723C5B" w:rsidP="009E0639">
      <w:pPr>
        <w:rPr>
          <w:bCs/>
          <w:sz w:val="22"/>
          <w:szCs w:val="22"/>
        </w:rPr>
      </w:pPr>
      <w:r w:rsidRPr="00723C5B">
        <w:rPr>
          <w:bCs/>
          <w:sz w:val="22"/>
          <w:szCs w:val="22"/>
        </w:rPr>
        <w:t xml:space="preserve">  (должность)                </w:t>
      </w:r>
      <w:r w:rsidR="009E0639">
        <w:rPr>
          <w:bCs/>
          <w:sz w:val="22"/>
          <w:szCs w:val="22"/>
        </w:rPr>
        <w:t xml:space="preserve">   М.П.                   </w:t>
      </w:r>
      <w:r w:rsidRPr="00723C5B">
        <w:rPr>
          <w:bCs/>
          <w:sz w:val="22"/>
          <w:szCs w:val="22"/>
        </w:rPr>
        <w:t xml:space="preserve">       (подпись)                     Ф.И.О.</w:t>
      </w:r>
    </w:p>
    <w:p w:rsidR="00723C5B" w:rsidRPr="00723C5B" w:rsidRDefault="00723C5B" w:rsidP="00723C5B">
      <w:pPr>
        <w:jc w:val="right"/>
        <w:rPr>
          <w:b/>
          <w:bCs/>
          <w:sz w:val="22"/>
          <w:szCs w:val="22"/>
        </w:rPr>
      </w:pPr>
      <w:r w:rsidRPr="00723C5B">
        <w:rPr>
          <w:bCs/>
          <w:sz w:val="22"/>
          <w:szCs w:val="22"/>
        </w:rPr>
        <w:t>«___» ____________ 2013 г</w:t>
      </w:r>
      <w:r w:rsidRPr="00723C5B">
        <w:rPr>
          <w:b/>
          <w:bCs/>
          <w:sz w:val="22"/>
          <w:szCs w:val="22"/>
        </w:rPr>
        <w:t xml:space="preserve"> </w:t>
      </w: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D01F56" w:rsidRPr="0043077A" w:rsidRDefault="00D01F56" w:rsidP="00D01F56">
      <w:pPr>
        <w:jc w:val="center"/>
        <w:rPr>
          <w:b/>
          <w:bCs/>
          <w:sz w:val="22"/>
          <w:szCs w:val="22"/>
        </w:rPr>
      </w:pP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4" w:name="_Toc197747956"/>
      <w:bookmarkStart w:id="5" w:name="_Toc252458183"/>
      <w:proofErr w:type="gramStart"/>
      <w:r w:rsidRPr="00227403">
        <w:rPr>
          <w:b/>
          <w:sz w:val="22"/>
          <w:szCs w:val="22"/>
        </w:rPr>
        <w:t>об участие участника закупки в судебных заседания по арбитражным делам об исполнении договорных обязательств в качестве</w:t>
      </w:r>
      <w:proofErr w:type="gramEnd"/>
      <w:r w:rsidRPr="00227403">
        <w:rPr>
          <w:b/>
          <w:sz w:val="22"/>
          <w:szCs w:val="22"/>
        </w:rPr>
        <w:t xml:space="preserve"> ответчика за 2011-201</w:t>
      </w:r>
      <w:r w:rsidR="00723C5B">
        <w:rPr>
          <w:b/>
          <w:sz w:val="22"/>
          <w:szCs w:val="22"/>
        </w:rPr>
        <w:t>3</w:t>
      </w:r>
      <w:r w:rsidRPr="00227403">
        <w:rPr>
          <w:b/>
          <w:sz w:val="22"/>
          <w:szCs w:val="22"/>
        </w:rPr>
        <w:t>гг.</w:t>
      </w:r>
      <w:bookmarkEnd w:id="4"/>
      <w:bookmarkEnd w:id="5"/>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6" w:name="_Toc172017791"/>
      <w:bookmarkStart w:id="7" w:name="_Toc175121346"/>
      <w:bookmarkStart w:id="8" w:name="_Toc176860025"/>
      <w:bookmarkStart w:id="9" w:name="_Toc177539700"/>
      <w:bookmarkStart w:id="10"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6"/>
      <w:bookmarkEnd w:id="7"/>
      <w:bookmarkEnd w:id="8"/>
      <w:bookmarkEnd w:id="9"/>
      <w:bookmarkEnd w:id="10"/>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Default="00D01F56" w:rsidP="00D01F56">
      <w:pPr>
        <w:keepNext/>
        <w:keepLines/>
        <w:rPr>
          <w:b/>
          <w:sz w:val="22"/>
          <w:szCs w:val="22"/>
        </w:rPr>
      </w:pPr>
    </w:p>
    <w:p w:rsidR="00723C5B" w:rsidRPr="0043077A" w:rsidRDefault="00723C5B" w:rsidP="00D01F56">
      <w:pPr>
        <w:keepNext/>
        <w:keepLines/>
        <w:rPr>
          <w:b/>
          <w:sz w:val="22"/>
          <w:szCs w:val="22"/>
        </w:rPr>
      </w:pPr>
    </w:p>
    <w:p w:rsidR="00723C5B" w:rsidRPr="00723C5B" w:rsidRDefault="00723C5B" w:rsidP="009E0639">
      <w:pPr>
        <w:rPr>
          <w:bCs/>
          <w:sz w:val="22"/>
          <w:szCs w:val="22"/>
        </w:rPr>
      </w:pPr>
      <w:r w:rsidRPr="00723C5B">
        <w:rPr>
          <w:bCs/>
          <w:sz w:val="22"/>
          <w:szCs w:val="22"/>
        </w:rPr>
        <w:t>______</w:t>
      </w:r>
      <w:r w:rsidR="009E0639">
        <w:rPr>
          <w:bCs/>
          <w:sz w:val="22"/>
          <w:szCs w:val="22"/>
        </w:rPr>
        <w:t xml:space="preserve">______________________    </w:t>
      </w:r>
      <w:r w:rsidRPr="00723C5B">
        <w:rPr>
          <w:bCs/>
          <w:sz w:val="22"/>
          <w:szCs w:val="22"/>
        </w:rPr>
        <w:t xml:space="preserve">______________________/___________/ </w:t>
      </w:r>
    </w:p>
    <w:p w:rsidR="00723C5B" w:rsidRPr="00723C5B" w:rsidRDefault="00723C5B" w:rsidP="009E0639">
      <w:pPr>
        <w:rPr>
          <w:bCs/>
          <w:sz w:val="22"/>
          <w:szCs w:val="22"/>
        </w:rPr>
      </w:pPr>
      <w:r w:rsidRPr="00723C5B">
        <w:rPr>
          <w:bCs/>
          <w:sz w:val="22"/>
          <w:szCs w:val="22"/>
        </w:rPr>
        <w:t xml:space="preserve"> (должность)               </w:t>
      </w:r>
      <w:r w:rsidR="009E0639">
        <w:rPr>
          <w:bCs/>
          <w:sz w:val="22"/>
          <w:szCs w:val="22"/>
        </w:rPr>
        <w:t xml:space="preserve">        М.П.        </w:t>
      </w:r>
      <w:r w:rsidRPr="00723C5B">
        <w:rPr>
          <w:bCs/>
          <w:sz w:val="22"/>
          <w:szCs w:val="22"/>
        </w:rPr>
        <w:t xml:space="preserve">           (подпись)                     Ф.И.О.</w:t>
      </w:r>
    </w:p>
    <w:p w:rsidR="00723C5B" w:rsidRPr="00723C5B" w:rsidRDefault="00723C5B" w:rsidP="00723C5B">
      <w:pPr>
        <w:jc w:val="right"/>
        <w:rPr>
          <w:b/>
          <w:bCs/>
          <w:sz w:val="22"/>
          <w:szCs w:val="22"/>
        </w:rPr>
      </w:pPr>
      <w:r w:rsidRPr="00723C5B">
        <w:rPr>
          <w:bCs/>
          <w:sz w:val="22"/>
          <w:szCs w:val="22"/>
        </w:rPr>
        <w:t>«___» ____________ 2013 г</w:t>
      </w:r>
      <w:r w:rsidRPr="00723C5B">
        <w:rPr>
          <w:b/>
          <w:bCs/>
          <w:sz w:val="22"/>
          <w:szCs w:val="22"/>
        </w:rPr>
        <w:t xml:space="preserve"> </w:t>
      </w:r>
    </w:p>
    <w:p w:rsidR="00D01F56" w:rsidRDefault="00D01F56" w:rsidP="00D01F56">
      <w:pPr>
        <w:jc w:val="center"/>
        <w:rPr>
          <w:b/>
          <w:bCs/>
        </w:rPr>
      </w:pPr>
    </w:p>
    <w:p w:rsidR="00013A11" w:rsidRDefault="00013A11" w:rsidP="00DC2C45">
      <w:pPr>
        <w:jc w:val="center"/>
        <w:rPr>
          <w:bCs/>
          <w:sz w:val="22"/>
          <w:szCs w:val="22"/>
        </w:rPr>
        <w:sectPr w:rsidR="00013A11" w:rsidSect="006207DC">
          <w:type w:val="continuous"/>
          <w:pgSz w:w="11906" w:h="16838"/>
          <w:pgMar w:top="993" w:right="746" w:bottom="993" w:left="1276" w:header="708" w:footer="708" w:gutter="0"/>
          <w:cols w:space="708"/>
          <w:docGrid w:linePitch="360"/>
        </w:sectPr>
      </w:pP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952EB5" w:rsidRPr="00E27D3B" w:rsidRDefault="00952EB5" w:rsidP="00952EB5">
      <w:pPr>
        <w:jc w:val="center"/>
        <w:rPr>
          <w:bCs/>
          <w:sz w:val="22"/>
          <w:szCs w:val="22"/>
        </w:rPr>
      </w:pPr>
    </w:p>
    <w:p w:rsidR="00952EB5" w:rsidRPr="00E27D3B" w:rsidRDefault="00952EB5" w:rsidP="00952EB5">
      <w:pPr>
        <w:jc w:val="center"/>
        <w:rPr>
          <w:b/>
          <w:bCs/>
          <w:sz w:val="22"/>
          <w:szCs w:val="22"/>
        </w:rPr>
      </w:pPr>
      <w:r w:rsidRPr="00E27D3B">
        <w:rPr>
          <w:b/>
          <w:bCs/>
          <w:sz w:val="22"/>
          <w:szCs w:val="22"/>
        </w:rPr>
        <w:t>ПРОЕКТ</w:t>
      </w:r>
    </w:p>
    <w:p w:rsidR="00952EB5"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Договор купли-продажи автотранспортного средства № ____________</w:t>
      </w:r>
      <w:r w:rsidRPr="00E27D3B">
        <w:rPr>
          <w:rStyle w:val="FontStyle18"/>
          <w:sz w:val="22"/>
          <w:szCs w:val="22"/>
        </w:rPr>
        <w:br/>
      </w:r>
    </w:p>
    <w:p w:rsidR="00952EB5" w:rsidRDefault="00952EB5" w:rsidP="002F13F0">
      <w:pPr>
        <w:pStyle w:val="Style1"/>
        <w:widowControl/>
        <w:tabs>
          <w:tab w:val="left" w:pos="8832"/>
        </w:tabs>
        <w:ind w:firstLine="0"/>
        <w:jc w:val="center"/>
        <w:rPr>
          <w:rStyle w:val="FontStyle18"/>
          <w:sz w:val="22"/>
          <w:szCs w:val="22"/>
        </w:rPr>
      </w:pPr>
      <w:r w:rsidRPr="00E27D3B">
        <w:rPr>
          <w:rStyle w:val="FontStyle18"/>
          <w:sz w:val="22"/>
          <w:szCs w:val="22"/>
        </w:rPr>
        <w:t xml:space="preserve">г. Омск                                                </w:t>
      </w:r>
      <w:r w:rsidR="002F13F0" w:rsidRPr="00E27D3B">
        <w:rPr>
          <w:rStyle w:val="FontStyle18"/>
          <w:sz w:val="22"/>
          <w:szCs w:val="22"/>
        </w:rPr>
        <w:t xml:space="preserve">     </w:t>
      </w:r>
      <w:r w:rsidRPr="00E27D3B">
        <w:rPr>
          <w:rStyle w:val="FontStyle18"/>
          <w:sz w:val="22"/>
          <w:szCs w:val="22"/>
        </w:rPr>
        <w:t xml:space="preserve">                              </w:t>
      </w:r>
      <w:r w:rsidR="0026662F">
        <w:rPr>
          <w:rStyle w:val="FontStyle18"/>
          <w:sz w:val="22"/>
          <w:szCs w:val="22"/>
        </w:rPr>
        <w:t xml:space="preserve">      </w:t>
      </w:r>
      <w:r w:rsidRPr="00E27D3B">
        <w:rPr>
          <w:rStyle w:val="FontStyle18"/>
          <w:sz w:val="22"/>
          <w:szCs w:val="22"/>
        </w:rPr>
        <w:t xml:space="preserve">       </w:t>
      </w:r>
      <w:r w:rsidR="00723C5B">
        <w:rPr>
          <w:rStyle w:val="FontStyle18"/>
          <w:sz w:val="22"/>
          <w:szCs w:val="22"/>
        </w:rPr>
        <w:t xml:space="preserve">     </w:t>
      </w:r>
      <w:r w:rsidRPr="00E27D3B">
        <w:rPr>
          <w:rStyle w:val="FontStyle18"/>
          <w:sz w:val="22"/>
          <w:szCs w:val="22"/>
        </w:rPr>
        <w:t xml:space="preserve">                </w:t>
      </w:r>
      <w:r w:rsidR="004E22B6">
        <w:rPr>
          <w:rStyle w:val="FontStyle18"/>
          <w:sz w:val="22"/>
          <w:szCs w:val="22"/>
        </w:rPr>
        <w:t>«____» ________</w:t>
      </w:r>
      <w:r w:rsidRPr="00E27D3B">
        <w:rPr>
          <w:rStyle w:val="FontStyle18"/>
          <w:sz w:val="22"/>
          <w:szCs w:val="22"/>
        </w:rPr>
        <w:t xml:space="preserve"> 201</w:t>
      </w:r>
      <w:r w:rsidR="004E22B6">
        <w:rPr>
          <w:rStyle w:val="FontStyle18"/>
          <w:sz w:val="22"/>
          <w:szCs w:val="22"/>
        </w:rPr>
        <w:t>3</w:t>
      </w:r>
      <w:r w:rsidRPr="00E27D3B">
        <w:rPr>
          <w:rStyle w:val="FontStyle18"/>
          <w:sz w:val="22"/>
          <w:szCs w:val="22"/>
        </w:rPr>
        <w:t xml:space="preserve"> г.</w:t>
      </w:r>
    </w:p>
    <w:p w:rsidR="00E2381D" w:rsidRPr="00E27D3B" w:rsidRDefault="00E2381D" w:rsidP="002F13F0">
      <w:pPr>
        <w:pStyle w:val="Style1"/>
        <w:widowControl/>
        <w:tabs>
          <w:tab w:val="left" w:pos="8832"/>
        </w:tabs>
        <w:ind w:firstLine="0"/>
        <w:jc w:val="center"/>
        <w:rPr>
          <w:rStyle w:val="FontStyle18"/>
          <w:sz w:val="22"/>
          <w:szCs w:val="22"/>
        </w:rPr>
      </w:pPr>
    </w:p>
    <w:p w:rsidR="00952EB5" w:rsidRPr="00E27D3B" w:rsidRDefault="00952EB5" w:rsidP="0026662F">
      <w:pPr>
        <w:pStyle w:val="aff"/>
        <w:widowControl w:val="0"/>
        <w:autoSpaceDE w:val="0"/>
        <w:autoSpaceDN w:val="0"/>
        <w:adjustRightInd w:val="0"/>
        <w:ind w:left="0" w:firstLine="357"/>
        <w:jc w:val="both"/>
        <w:rPr>
          <w:sz w:val="22"/>
          <w:szCs w:val="22"/>
          <w:lang w:eastAsia="ar-SA"/>
        </w:rPr>
      </w:pPr>
      <w:r w:rsidRPr="00E27D3B">
        <w:rPr>
          <w:sz w:val="22"/>
          <w:szCs w:val="22"/>
          <w:lang w:eastAsia="ar-SA"/>
        </w:rPr>
        <w:t>Настоящий договор заключен между ___________________ и ОАО «Омский аэропорт» подписан в количестве 3-х экземпляров имеющих равную правовую силу: по одному для каждой из сторон договора</w:t>
      </w:r>
      <w:r w:rsidRPr="004A05F6">
        <w:rPr>
          <w:sz w:val="22"/>
          <w:szCs w:val="22"/>
          <w:lang w:eastAsia="ar-SA"/>
        </w:rPr>
        <w:t>, и один экземпляр для государственной регистрации в органах ГИБДД</w:t>
      </w:r>
      <w:proofErr w:type="gramStart"/>
      <w:r w:rsidRPr="004A05F6">
        <w:rPr>
          <w:sz w:val="22"/>
          <w:szCs w:val="22"/>
          <w:lang w:eastAsia="ar-SA"/>
        </w:rPr>
        <w:t>.</w:t>
      </w:r>
      <w:proofErr w:type="gramEnd"/>
      <w:r w:rsidR="0026662F">
        <w:rPr>
          <w:sz w:val="22"/>
          <w:szCs w:val="22"/>
          <w:lang w:eastAsia="ar-SA"/>
        </w:rPr>
        <w:t xml:space="preserve">       </w:t>
      </w:r>
      <w:r w:rsidRPr="004A05F6">
        <w:rPr>
          <w:sz w:val="22"/>
          <w:szCs w:val="22"/>
          <w:lang w:eastAsia="ar-SA"/>
        </w:rPr>
        <w:t>______________________________,</w:t>
      </w:r>
      <w:r w:rsidRPr="00E27D3B">
        <w:rPr>
          <w:sz w:val="22"/>
          <w:szCs w:val="22"/>
          <w:lang w:eastAsia="ar-SA"/>
        </w:rPr>
        <w:t xml:space="preserve"> </w:t>
      </w:r>
      <w:proofErr w:type="gramStart"/>
      <w:r w:rsidRPr="00E27D3B">
        <w:rPr>
          <w:sz w:val="22"/>
          <w:szCs w:val="22"/>
          <w:lang w:eastAsia="ar-SA"/>
        </w:rPr>
        <w:t>и</w:t>
      </w:r>
      <w:proofErr w:type="gramEnd"/>
      <w:r w:rsidRPr="00E27D3B">
        <w:rPr>
          <w:sz w:val="22"/>
          <w:szCs w:val="22"/>
          <w:lang w:eastAsia="ar-SA"/>
        </w:rPr>
        <w:t>менуемое в дальнейшем «Продавец»</w:t>
      </w:r>
      <w:r w:rsidR="008431DA" w:rsidRPr="00E27D3B">
        <w:rPr>
          <w:sz w:val="22"/>
          <w:szCs w:val="22"/>
          <w:lang w:eastAsia="ar-SA"/>
        </w:rPr>
        <w:t xml:space="preserve">, в лице </w:t>
      </w:r>
      <w:r w:rsidRPr="00E27D3B">
        <w:rPr>
          <w:sz w:val="22"/>
          <w:szCs w:val="22"/>
          <w:lang w:eastAsia="ar-SA"/>
        </w:rPr>
        <w:t>______________________________________</w:t>
      </w:r>
      <w:r w:rsidR="002F13F0" w:rsidRPr="00E27D3B">
        <w:rPr>
          <w:sz w:val="22"/>
          <w:szCs w:val="22"/>
          <w:lang w:eastAsia="ar-SA"/>
        </w:rPr>
        <w:t xml:space="preserve">, действующего на основании </w:t>
      </w:r>
      <w:r w:rsidRPr="00E27D3B">
        <w:rPr>
          <w:sz w:val="22"/>
          <w:szCs w:val="22"/>
          <w:lang w:eastAsia="ar-SA"/>
        </w:rPr>
        <w:t>Устава, с одной стороны, и ОАО «Омский аэропорт», именуемое в дальнейшем «Покупатель», в лице Генерального директора Бермана Михаила Львовича действующего на основании Устава, с другой стороны</w:t>
      </w:r>
      <w:r w:rsidR="007C1D31">
        <w:rPr>
          <w:sz w:val="22"/>
          <w:szCs w:val="22"/>
          <w:lang w:eastAsia="ar-SA"/>
        </w:rPr>
        <w:t>,</w:t>
      </w:r>
      <w:r w:rsidR="007C1D31" w:rsidRPr="007C1D31">
        <w:rPr>
          <w:sz w:val="22"/>
          <w:szCs w:val="22"/>
        </w:rPr>
        <w:t xml:space="preserve"> </w:t>
      </w:r>
      <w:r w:rsidR="007C1D31" w:rsidRPr="00352218">
        <w:rPr>
          <w:sz w:val="22"/>
          <w:szCs w:val="22"/>
        </w:rPr>
        <w:t>далее именуемы по тексту договора «Стороны», а по отдельности «Сторона»</w:t>
      </w:r>
      <w:r w:rsidRPr="00E27D3B">
        <w:rPr>
          <w:sz w:val="22"/>
          <w:szCs w:val="22"/>
          <w:lang w:eastAsia="ar-SA"/>
        </w:rPr>
        <w:t>,</w:t>
      </w:r>
      <w:r w:rsidR="00AC1303">
        <w:rPr>
          <w:sz w:val="22"/>
          <w:szCs w:val="22"/>
          <w:lang w:eastAsia="ar-SA"/>
        </w:rPr>
        <w:t xml:space="preserve"> </w:t>
      </w:r>
      <w:r w:rsidRPr="00E27D3B">
        <w:rPr>
          <w:sz w:val="22"/>
          <w:szCs w:val="22"/>
          <w:lang w:eastAsia="ar-SA"/>
        </w:rPr>
        <w:t xml:space="preserve"> заключили настоящий </w:t>
      </w:r>
      <w:r w:rsidR="007C1D31">
        <w:rPr>
          <w:sz w:val="22"/>
          <w:szCs w:val="22"/>
          <w:lang w:eastAsia="ar-SA"/>
        </w:rPr>
        <w:t>Д</w:t>
      </w:r>
      <w:r w:rsidRPr="00E27D3B">
        <w:rPr>
          <w:sz w:val="22"/>
          <w:szCs w:val="22"/>
          <w:lang w:eastAsia="ar-SA"/>
        </w:rPr>
        <w:t>оговор о нижеследующем:</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Предмет договора</w:t>
      </w:r>
    </w:p>
    <w:p w:rsidR="0032684F" w:rsidRPr="00E27D3B" w:rsidRDefault="0032684F"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Предметом настоящего Договора является купля-продажа </w:t>
      </w:r>
      <w:r w:rsidRPr="00E27D3B">
        <w:rPr>
          <w:b/>
          <w:sz w:val="22"/>
          <w:szCs w:val="22"/>
          <w:lang w:eastAsia="ar-SA"/>
        </w:rPr>
        <w:t>самоходного амбулаторного авто-лифта на базе КамАЗ-5308</w:t>
      </w:r>
      <w:r w:rsidRPr="00E27D3B">
        <w:rPr>
          <w:sz w:val="22"/>
          <w:szCs w:val="22"/>
          <w:lang w:eastAsia="ar-SA"/>
        </w:rPr>
        <w:t xml:space="preserve"> (далее - Товар)</w:t>
      </w:r>
      <w:r w:rsidR="00BC3B3A" w:rsidRPr="00E27D3B">
        <w:rPr>
          <w:sz w:val="22"/>
          <w:szCs w:val="22"/>
          <w:lang w:eastAsia="ar-SA"/>
        </w:rPr>
        <w:t>,</w:t>
      </w:r>
      <w:r w:rsidRPr="00E27D3B">
        <w:rPr>
          <w:sz w:val="22"/>
          <w:szCs w:val="22"/>
          <w:lang w:eastAsia="ar-SA"/>
        </w:rPr>
        <w:t xml:space="preserve"> а также принадлежностей этого </w:t>
      </w:r>
      <w:r w:rsidR="007C1D31">
        <w:rPr>
          <w:sz w:val="22"/>
          <w:szCs w:val="22"/>
          <w:lang w:eastAsia="ar-SA"/>
        </w:rPr>
        <w:t>Т</w:t>
      </w:r>
      <w:r w:rsidRPr="00E27D3B">
        <w:rPr>
          <w:sz w:val="22"/>
          <w:szCs w:val="22"/>
          <w:lang w:eastAsia="ar-SA"/>
        </w:rPr>
        <w:t>овара, которые Продавец продает, а Покупатель приобретает для последующей эксплуатации.</w:t>
      </w:r>
      <w:r w:rsidR="00BC3B3A" w:rsidRPr="00E27D3B">
        <w:rPr>
          <w:sz w:val="22"/>
          <w:szCs w:val="22"/>
          <w:lang w:eastAsia="ar-SA"/>
        </w:rPr>
        <w:t xml:space="preserve"> </w:t>
      </w:r>
      <w:r w:rsidRPr="00E27D3B">
        <w:rPr>
          <w:sz w:val="22"/>
          <w:szCs w:val="22"/>
          <w:lang w:eastAsia="ar-SA"/>
        </w:rPr>
        <w:t xml:space="preserve">Технические характеристики Товара определены в </w:t>
      </w:r>
      <w:r w:rsidR="00BC3B3A" w:rsidRPr="00E27D3B">
        <w:rPr>
          <w:sz w:val="22"/>
          <w:szCs w:val="22"/>
          <w:lang w:eastAsia="ar-SA"/>
        </w:rPr>
        <w:t>Приложении 1 к настоящему Д</w:t>
      </w:r>
      <w:r w:rsidRPr="00E27D3B">
        <w:rPr>
          <w:sz w:val="22"/>
          <w:szCs w:val="22"/>
          <w:lang w:eastAsia="ar-SA"/>
        </w:rPr>
        <w:t>оговору.</w:t>
      </w:r>
    </w:p>
    <w:p w:rsidR="00B36FFE" w:rsidRPr="00E27D3B" w:rsidRDefault="0026662F"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На момент передачи Покупателю Т</w:t>
      </w:r>
      <w:r w:rsidR="00952EB5" w:rsidRPr="00E27D3B">
        <w:rPr>
          <w:sz w:val="22"/>
          <w:szCs w:val="22"/>
          <w:lang w:eastAsia="ar-SA"/>
        </w:rPr>
        <w:t>овара</w:t>
      </w:r>
      <w:r w:rsidR="0032684F" w:rsidRPr="00E27D3B">
        <w:rPr>
          <w:sz w:val="22"/>
          <w:szCs w:val="22"/>
          <w:lang w:eastAsia="ar-SA"/>
        </w:rPr>
        <w:t>,</w:t>
      </w:r>
      <w:r w:rsidR="00952EB5" w:rsidRPr="00E27D3B">
        <w:rPr>
          <w:sz w:val="22"/>
          <w:szCs w:val="22"/>
          <w:lang w:eastAsia="ar-SA"/>
        </w:rPr>
        <w:t xml:space="preserve"> последний находиться в распоряжении Продавца</w:t>
      </w:r>
      <w:r w:rsidR="0032684F" w:rsidRPr="00E27D3B">
        <w:rPr>
          <w:sz w:val="22"/>
          <w:szCs w:val="22"/>
          <w:lang w:eastAsia="ar-SA"/>
        </w:rPr>
        <w:t xml:space="preserve"> -</w:t>
      </w:r>
      <w:r w:rsidR="00952EB5" w:rsidRPr="00E27D3B">
        <w:rPr>
          <w:sz w:val="22"/>
          <w:szCs w:val="22"/>
          <w:lang w:eastAsia="ar-SA"/>
        </w:rPr>
        <w:t xml:space="preserve"> </w:t>
      </w:r>
      <w:r w:rsidR="0032684F" w:rsidRPr="00E27D3B">
        <w:rPr>
          <w:sz w:val="22"/>
          <w:szCs w:val="22"/>
          <w:lang w:eastAsia="ar-SA"/>
        </w:rPr>
        <w:t>не</w:t>
      </w:r>
      <w:r w:rsidR="00952EB5" w:rsidRPr="00E27D3B">
        <w:rPr>
          <w:sz w:val="22"/>
          <w:szCs w:val="22"/>
          <w:lang w:eastAsia="ar-SA"/>
        </w:rPr>
        <w:t xml:space="preserve"> заложен или арестован, не </w:t>
      </w:r>
      <w:r w:rsidR="0032684F" w:rsidRPr="00E27D3B">
        <w:rPr>
          <w:sz w:val="22"/>
          <w:szCs w:val="22"/>
          <w:lang w:eastAsia="ar-SA"/>
        </w:rPr>
        <w:t>я</w:t>
      </w:r>
      <w:r w:rsidR="00952EB5" w:rsidRPr="00E27D3B">
        <w:rPr>
          <w:sz w:val="22"/>
          <w:szCs w:val="22"/>
          <w:lang w:eastAsia="ar-SA"/>
        </w:rPr>
        <w:t>вля</w:t>
      </w:r>
      <w:r w:rsidR="0032684F" w:rsidRPr="00E27D3B">
        <w:rPr>
          <w:sz w:val="22"/>
          <w:szCs w:val="22"/>
          <w:lang w:eastAsia="ar-SA"/>
        </w:rPr>
        <w:t>е</w:t>
      </w:r>
      <w:r w:rsidR="00952EB5" w:rsidRPr="00E27D3B">
        <w:rPr>
          <w:sz w:val="22"/>
          <w:szCs w:val="22"/>
          <w:lang w:eastAsia="ar-SA"/>
        </w:rPr>
        <w:t>тся предметом исков третьих лиц.</w:t>
      </w:r>
    </w:p>
    <w:p w:rsidR="00952EB5" w:rsidRPr="00E27D3B"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Продавец полностью принимает на себя решение всех вопросов, которые могут возникнуть по</w:t>
      </w:r>
      <w:r w:rsidR="0032684F" w:rsidRPr="00E27D3B">
        <w:rPr>
          <w:sz w:val="22"/>
          <w:szCs w:val="22"/>
          <w:lang w:eastAsia="ar-SA"/>
        </w:rPr>
        <w:t xml:space="preserve"> </w:t>
      </w:r>
      <w:r w:rsidR="007C1D31">
        <w:rPr>
          <w:sz w:val="22"/>
          <w:szCs w:val="22"/>
          <w:lang w:eastAsia="ar-SA"/>
        </w:rPr>
        <w:t>данному Д</w:t>
      </w:r>
      <w:r w:rsidRPr="00E27D3B">
        <w:rPr>
          <w:sz w:val="22"/>
          <w:szCs w:val="22"/>
          <w:lang w:eastAsia="ar-SA"/>
        </w:rPr>
        <w:t>оговору, как если бы он сам был производителем товара.</w:t>
      </w:r>
    </w:p>
    <w:p w:rsidR="00952EB5" w:rsidRDefault="00E2381D" w:rsidP="00B36FFE">
      <w:pPr>
        <w:pStyle w:val="aff"/>
        <w:widowControl w:val="0"/>
        <w:numPr>
          <w:ilvl w:val="1"/>
          <w:numId w:val="25"/>
        </w:numPr>
        <w:autoSpaceDE w:val="0"/>
        <w:autoSpaceDN w:val="0"/>
        <w:adjustRightInd w:val="0"/>
        <w:ind w:left="426"/>
        <w:jc w:val="both"/>
        <w:rPr>
          <w:rStyle w:val="FontStyle24"/>
          <w:rFonts w:ascii="Times New Roman" w:hAnsi="Times New Roman" w:cs="Times New Roman"/>
          <w:sz w:val="22"/>
          <w:szCs w:val="22"/>
        </w:rPr>
      </w:pPr>
      <w:r>
        <w:rPr>
          <w:sz w:val="22"/>
          <w:szCs w:val="22"/>
          <w:lang w:eastAsia="ar-SA"/>
        </w:rPr>
        <w:t xml:space="preserve">Указанный выше </w:t>
      </w:r>
      <w:r w:rsidR="007C1D31">
        <w:rPr>
          <w:sz w:val="22"/>
          <w:szCs w:val="22"/>
          <w:lang w:eastAsia="ar-SA"/>
        </w:rPr>
        <w:t>Т</w:t>
      </w:r>
      <w:r w:rsidR="00952EB5" w:rsidRPr="00E27D3B">
        <w:rPr>
          <w:sz w:val="22"/>
          <w:szCs w:val="22"/>
          <w:lang w:eastAsia="ar-SA"/>
        </w:rPr>
        <w:t xml:space="preserve">овар Продавец обязуется передать в собственность Покупателя в согласованном количестве и ассортименте, а Покупатель обязуется принять данный </w:t>
      </w:r>
      <w:r w:rsidR="007C1D31">
        <w:rPr>
          <w:sz w:val="22"/>
          <w:szCs w:val="22"/>
          <w:lang w:eastAsia="ar-SA"/>
        </w:rPr>
        <w:t>Т</w:t>
      </w:r>
      <w:r w:rsidR="00952EB5" w:rsidRPr="00E27D3B">
        <w:rPr>
          <w:sz w:val="22"/>
          <w:szCs w:val="22"/>
          <w:lang w:eastAsia="ar-SA"/>
        </w:rPr>
        <w:t>овар и оплатить его в порядке и сроки, установленные</w:t>
      </w:r>
      <w:r w:rsidR="007C1D31">
        <w:rPr>
          <w:rStyle w:val="FontStyle24"/>
          <w:rFonts w:ascii="Times New Roman" w:hAnsi="Times New Roman" w:cs="Times New Roman"/>
          <w:sz w:val="22"/>
          <w:szCs w:val="22"/>
        </w:rPr>
        <w:t xml:space="preserve"> сторонами настоящего Д</w:t>
      </w:r>
      <w:r w:rsidR="00952EB5" w:rsidRPr="00E27D3B">
        <w:rPr>
          <w:rStyle w:val="FontStyle24"/>
          <w:rFonts w:ascii="Times New Roman" w:hAnsi="Times New Roman" w:cs="Times New Roman"/>
          <w:sz w:val="22"/>
          <w:szCs w:val="22"/>
        </w:rPr>
        <w:t>оговора.</w:t>
      </w:r>
    </w:p>
    <w:p w:rsidR="0026662F" w:rsidRDefault="00584967" w:rsidP="00584967">
      <w:pPr>
        <w:pStyle w:val="aff"/>
        <w:widowControl w:val="0"/>
        <w:numPr>
          <w:ilvl w:val="1"/>
          <w:numId w:val="25"/>
        </w:numPr>
        <w:autoSpaceDE w:val="0"/>
        <w:autoSpaceDN w:val="0"/>
        <w:adjustRightInd w:val="0"/>
        <w:ind w:left="426" w:hanging="426"/>
        <w:jc w:val="both"/>
        <w:rPr>
          <w:rStyle w:val="FontStyle24"/>
          <w:rFonts w:ascii="Times New Roman" w:hAnsi="Times New Roman" w:cs="Times New Roman"/>
          <w:sz w:val="22"/>
          <w:szCs w:val="22"/>
        </w:rPr>
      </w:pPr>
      <w:r w:rsidRPr="00584967">
        <w:rPr>
          <w:rStyle w:val="FontStyle24"/>
          <w:rFonts w:ascii="Times New Roman" w:hAnsi="Times New Roman" w:cs="Times New Roman"/>
          <w:sz w:val="22"/>
          <w:szCs w:val="22"/>
        </w:rPr>
        <w:t>Условия настоящего Договора определены в соответствии с объявленными результатами открытого запроса предложений</w:t>
      </w:r>
      <w:r>
        <w:rPr>
          <w:rStyle w:val="FontStyle24"/>
          <w:rFonts w:ascii="Times New Roman" w:hAnsi="Times New Roman" w:cs="Times New Roman"/>
          <w:sz w:val="22"/>
          <w:szCs w:val="22"/>
        </w:rPr>
        <w:t xml:space="preserve"> в электронной форме </w:t>
      </w:r>
      <w:r w:rsidRPr="00584967">
        <w:rPr>
          <w:rStyle w:val="FontStyle24"/>
          <w:rFonts w:ascii="Times New Roman" w:hAnsi="Times New Roman" w:cs="Times New Roman"/>
          <w:sz w:val="22"/>
          <w:szCs w:val="22"/>
        </w:rPr>
        <w:t>(протокол №____ от ____._____ 2013 г).</w:t>
      </w:r>
    </w:p>
    <w:p w:rsidR="00897433" w:rsidRPr="004E22B6" w:rsidRDefault="00B36FFE" w:rsidP="004E22B6">
      <w:pPr>
        <w:pStyle w:val="Style8"/>
        <w:widowControl/>
        <w:numPr>
          <w:ilvl w:val="0"/>
          <w:numId w:val="25"/>
        </w:numPr>
        <w:spacing w:before="240" w:line="240" w:lineRule="exact"/>
        <w:ind w:left="357" w:hanging="357"/>
        <w:jc w:val="center"/>
        <w:rPr>
          <w:rFonts w:ascii="Times New Roman" w:hAnsi="Times New Roman" w:cs="Times New Roman"/>
          <w:b/>
          <w:caps/>
          <w:sz w:val="22"/>
          <w:szCs w:val="22"/>
          <w:lang w:eastAsia="ar-SA"/>
        </w:rPr>
      </w:pPr>
      <w:r w:rsidRPr="004E22B6">
        <w:rPr>
          <w:rStyle w:val="FontStyle18"/>
          <w:b/>
          <w:caps/>
          <w:sz w:val="22"/>
          <w:szCs w:val="22"/>
        </w:rPr>
        <w:t>Качество товара</w:t>
      </w:r>
      <w:r w:rsidR="00897433" w:rsidRPr="004E22B6">
        <w:rPr>
          <w:rFonts w:ascii="Times New Roman" w:hAnsi="Times New Roman" w:cs="Times New Roman"/>
          <w:b/>
          <w:caps/>
          <w:sz w:val="22"/>
          <w:szCs w:val="22"/>
          <w:lang w:eastAsia="ar-SA"/>
        </w:rPr>
        <w:t>.</w:t>
      </w:r>
    </w:p>
    <w:p w:rsidR="00E27D3B" w:rsidRPr="0031526E" w:rsidRDefault="00B36FFE"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То</w:t>
      </w:r>
      <w:r w:rsidR="00952EB5" w:rsidRPr="00E27D3B">
        <w:rPr>
          <w:sz w:val="22"/>
          <w:szCs w:val="22"/>
          <w:lang w:eastAsia="ar-SA"/>
        </w:rPr>
        <w:t>вар должен по качеству</w:t>
      </w:r>
      <w:r w:rsidR="0031526E">
        <w:rPr>
          <w:sz w:val="22"/>
          <w:szCs w:val="22"/>
          <w:lang w:eastAsia="ar-SA"/>
        </w:rPr>
        <w:t xml:space="preserve"> соответс</w:t>
      </w:r>
      <w:r w:rsidR="005F71DF">
        <w:rPr>
          <w:sz w:val="22"/>
          <w:szCs w:val="22"/>
          <w:lang w:eastAsia="ar-SA"/>
        </w:rPr>
        <w:t>т</w:t>
      </w:r>
      <w:r w:rsidR="0031526E">
        <w:rPr>
          <w:sz w:val="22"/>
          <w:szCs w:val="22"/>
          <w:lang w:eastAsia="ar-SA"/>
        </w:rPr>
        <w:t>вовать</w:t>
      </w:r>
      <w:r w:rsidR="0031526E" w:rsidRPr="0031526E">
        <w:rPr>
          <w:sz w:val="22"/>
          <w:szCs w:val="22"/>
        </w:rPr>
        <w:t xml:space="preserve"> стандартам, принятым в РФ, иным нормативным документам, де</w:t>
      </w:r>
      <w:r w:rsidR="00584967">
        <w:rPr>
          <w:sz w:val="22"/>
          <w:szCs w:val="22"/>
        </w:rPr>
        <w:t>йствующим на момент заключения Д</w:t>
      </w:r>
      <w:r w:rsidR="0031526E" w:rsidRPr="0031526E">
        <w:rPr>
          <w:sz w:val="22"/>
          <w:szCs w:val="22"/>
        </w:rPr>
        <w:t>оговора</w:t>
      </w:r>
      <w:r w:rsidR="0031526E">
        <w:rPr>
          <w:sz w:val="22"/>
          <w:szCs w:val="22"/>
        </w:rPr>
        <w:t>,</w:t>
      </w:r>
      <w:r w:rsidR="00C648E6" w:rsidRPr="0031526E">
        <w:rPr>
          <w:sz w:val="22"/>
          <w:szCs w:val="22"/>
          <w:lang w:eastAsia="ar-SA"/>
        </w:rPr>
        <w:t xml:space="preserve"> </w:t>
      </w:r>
      <w:r w:rsidR="00952EB5" w:rsidRPr="0031526E">
        <w:rPr>
          <w:sz w:val="22"/>
          <w:szCs w:val="22"/>
          <w:lang w:eastAsia="ar-SA"/>
        </w:rPr>
        <w:t>иметь сертификат качества</w:t>
      </w:r>
      <w:r w:rsidR="00C648E6" w:rsidRPr="0031526E">
        <w:rPr>
          <w:sz w:val="22"/>
          <w:szCs w:val="22"/>
          <w:lang w:eastAsia="ar-SA"/>
        </w:rPr>
        <w:t xml:space="preserve"> (соответствия)</w:t>
      </w:r>
      <w:r w:rsidR="00952EB5" w:rsidRPr="0031526E">
        <w:rPr>
          <w:sz w:val="22"/>
          <w:szCs w:val="22"/>
          <w:lang w:eastAsia="ar-SA"/>
        </w:rPr>
        <w:t>.</w:t>
      </w:r>
    </w:p>
    <w:p w:rsidR="00E27D3B" w:rsidRPr="00E27D3B" w:rsidRDefault="00E27D3B"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 Продавец обязан обеспечить качеств</w:t>
      </w:r>
      <w:r w:rsidR="00584967">
        <w:rPr>
          <w:sz w:val="22"/>
          <w:szCs w:val="22"/>
          <w:lang w:eastAsia="ar-SA"/>
        </w:rPr>
        <w:t>енную предпродажную подготовку Т</w:t>
      </w:r>
      <w:r w:rsidRPr="00E27D3B">
        <w:rPr>
          <w:sz w:val="22"/>
          <w:szCs w:val="22"/>
          <w:lang w:eastAsia="ar-SA"/>
        </w:rPr>
        <w:t xml:space="preserve">овара (с выполнением всех предусмотренных изготовителем операций) и проверку ее результатов Покупателем. Все недостатки производственного характера, обнаруженные при проведении предпродажной подготовки, </w:t>
      </w:r>
      <w:proofErr w:type="gramStart"/>
      <w:r w:rsidRPr="00E27D3B">
        <w:rPr>
          <w:sz w:val="22"/>
          <w:szCs w:val="22"/>
          <w:lang w:eastAsia="ar-SA"/>
        </w:rPr>
        <w:t>должны</w:t>
      </w:r>
      <w:proofErr w:type="gramEnd"/>
      <w:r w:rsidRPr="00E27D3B">
        <w:rPr>
          <w:sz w:val="22"/>
          <w:szCs w:val="22"/>
          <w:lang w:eastAsia="ar-SA"/>
        </w:rPr>
        <w:t xml:space="preserve"> безусловно и безвозмездно устраняться Продавцом с составлением соответствующих актов гарантийного ремонта.</w:t>
      </w:r>
    </w:p>
    <w:p w:rsidR="00952EB5" w:rsidRPr="00C358ED" w:rsidRDefault="00C358ED" w:rsidP="00E27D3B">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Гарантия на Т</w:t>
      </w:r>
      <w:r w:rsidR="00E27D3B" w:rsidRPr="00C358ED">
        <w:rPr>
          <w:sz w:val="22"/>
          <w:szCs w:val="22"/>
          <w:lang w:eastAsia="ar-SA"/>
        </w:rPr>
        <w:t xml:space="preserve">овар должна составлять </w:t>
      </w:r>
      <w:r w:rsidR="00CE3988" w:rsidRPr="00C358ED">
        <w:rPr>
          <w:sz w:val="22"/>
          <w:szCs w:val="22"/>
          <w:lang w:eastAsia="ar-SA"/>
        </w:rPr>
        <w:t>_____</w:t>
      </w:r>
      <w:r w:rsidR="00E27D3B" w:rsidRPr="00C358ED">
        <w:rPr>
          <w:sz w:val="22"/>
          <w:szCs w:val="22"/>
          <w:lang w:eastAsia="ar-SA"/>
        </w:rPr>
        <w:t xml:space="preserve"> месяцев со дня ввода </w:t>
      </w:r>
      <w:r>
        <w:rPr>
          <w:sz w:val="22"/>
          <w:szCs w:val="22"/>
          <w:lang w:eastAsia="ar-SA"/>
        </w:rPr>
        <w:t xml:space="preserve">его </w:t>
      </w:r>
      <w:r w:rsidR="00E27D3B" w:rsidRPr="00C358ED">
        <w:rPr>
          <w:sz w:val="22"/>
          <w:szCs w:val="22"/>
          <w:lang w:eastAsia="ar-SA"/>
        </w:rPr>
        <w:t xml:space="preserve">в эксплуатацию. </w:t>
      </w:r>
      <w:r w:rsidR="00AF2797" w:rsidRPr="00C358ED">
        <w:rPr>
          <w:sz w:val="22"/>
          <w:szCs w:val="22"/>
        </w:rPr>
        <w:t xml:space="preserve">В процессе гарантийной эксплуатации и после </w:t>
      </w:r>
      <w:r>
        <w:rPr>
          <w:sz w:val="22"/>
          <w:szCs w:val="22"/>
        </w:rPr>
        <w:t>Продавец</w:t>
      </w:r>
      <w:r w:rsidR="00AF2797" w:rsidRPr="00C358ED">
        <w:rPr>
          <w:sz w:val="22"/>
          <w:szCs w:val="22"/>
        </w:rPr>
        <w:t xml:space="preserve"> должен обеспечить своевременное квалифицированное техническое обслуживание</w:t>
      </w:r>
      <w:r w:rsidR="00584967">
        <w:rPr>
          <w:sz w:val="22"/>
          <w:szCs w:val="22"/>
        </w:rPr>
        <w:t xml:space="preserve"> и ремонт</w:t>
      </w:r>
      <w:r w:rsidR="00E2381D">
        <w:rPr>
          <w:sz w:val="22"/>
          <w:szCs w:val="22"/>
        </w:rPr>
        <w:t xml:space="preserve"> Товара</w:t>
      </w:r>
      <w:r w:rsidR="00AF2797" w:rsidRPr="00C358ED">
        <w:rPr>
          <w:sz w:val="22"/>
          <w:szCs w:val="22"/>
        </w:rPr>
        <w:t>. Все расходы на гаран</w:t>
      </w:r>
      <w:r w:rsidR="007C1D31">
        <w:rPr>
          <w:sz w:val="22"/>
          <w:szCs w:val="22"/>
        </w:rPr>
        <w:t>тийное обслуживание и ремонт Т</w:t>
      </w:r>
      <w:r w:rsidR="00AF2797" w:rsidRPr="00C358ED">
        <w:rPr>
          <w:sz w:val="22"/>
          <w:szCs w:val="22"/>
        </w:rPr>
        <w:t xml:space="preserve">овара в период действия гарантии несет </w:t>
      </w:r>
      <w:r>
        <w:rPr>
          <w:sz w:val="22"/>
          <w:szCs w:val="22"/>
        </w:rPr>
        <w:t>Продавец.</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 xml:space="preserve">Возникновение у Покупателя права собственности на товар </w:t>
      </w:r>
    </w:p>
    <w:p w:rsidR="00952EB5" w:rsidRPr="00103EEF" w:rsidRDefault="00E2381D"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В смысле настоящего Д</w:t>
      </w:r>
      <w:r w:rsidR="00952EB5" w:rsidRPr="00E27D3B">
        <w:rPr>
          <w:sz w:val="22"/>
          <w:szCs w:val="22"/>
          <w:lang w:eastAsia="ar-SA"/>
        </w:rPr>
        <w:t>оговора стороны его определи</w:t>
      </w:r>
      <w:r w:rsidR="007C1D31">
        <w:rPr>
          <w:sz w:val="22"/>
          <w:szCs w:val="22"/>
          <w:lang w:eastAsia="ar-SA"/>
        </w:rPr>
        <w:t>ли, что право собственности на Товар, являющийся предметом Д</w:t>
      </w:r>
      <w:r w:rsidR="00952EB5" w:rsidRPr="00E27D3B">
        <w:rPr>
          <w:sz w:val="22"/>
          <w:szCs w:val="22"/>
          <w:lang w:eastAsia="ar-SA"/>
        </w:rPr>
        <w:t>оговора (п.1</w:t>
      </w:r>
      <w:r w:rsidR="007C1D31">
        <w:rPr>
          <w:sz w:val="22"/>
          <w:szCs w:val="22"/>
          <w:lang w:eastAsia="ar-SA"/>
        </w:rPr>
        <w:t>.1 Д</w:t>
      </w:r>
      <w:r w:rsidR="00952EB5" w:rsidRPr="00E27D3B">
        <w:rPr>
          <w:sz w:val="22"/>
          <w:szCs w:val="22"/>
          <w:lang w:eastAsia="ar-SA"/>
        </w:rPr>
        <w:t>оговора), переходит к Покупателю с момента передачи его Продавцом Покупателю по акту приема-</w:t>
      </w:r>
      <w:r w:rsidR="00952EB5" w:rsidRPr="00103EEF">
        <w:rPr>
          <w:sz w:val="22"/>
          <w:szCs w:val="22"/>
          <w:lang w:eastAsia="ar-SA"/>
        </w:rPr>
        <w:t>передачи</w:t>
      </w:r>
      <w:r w:rsidR="00103EEF">
        <w:rPr>
          <w:sz w:val="22"/>
          <w:szCs w:val="22"/>
          <w:lang w:eastAsia="ar-SA"/>
        </w:rPr>
        <w:t xml:space="preserve"> и его полной оплаты</w:t>
      </w:r>
      <w:r w:rsidR="00952EB5" w:rsidRPr="00103EEF">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Риск случайной гибели товара</w:t>
      </w:r>
    </w:p>
    <w:p w:rsidR="00952EB5" w:rsidRPr="00E27D3B" w:rsidRDefault="00952EB5" w:rsidP="00B36FFE">
      <w:pPr>
        <w:pStyle w:val="aff"/>
        <w:widowControl w:val="0"/>
        <w:numPr>
          <w:ilvl w:val="1"/>
          <w:numId w:val="25"/>
        </w:numPr>
        <w:autoSpaceDE w:val="0"/>
        <w:autoSpaceDN w:val="0"/>
        <w:adjustRightInd w:val="0"/>
        <w:ind w:left="426"/>
        <w:jc w:val="both"/>
        <w:rPr>
          <w:sz w:val="22"/>
          <w:szCs w:val="22"/>
          <w:lang w:eastAsia="ar-SA"/>
        </w:rPr>
      </w:pPr>
      <w:proofErr w:type="gramStart"/>
      <w:r w:rsidRPr="00E27D3B">
        <w:rPr>
          <w:sz w:val="22"/>
          <w:szCs w:val="22"/>
          <w:lang w:eastAsia="ar-SA"/>
        </w:rPr>
        <w:t>Риск случайной гибели или случайной</w:t>
      </w:r>
      <w:r w:rsidR="007C1D31">
        <w:rPr>
          <w:sz w:val="22"/>
          <w:szCs w:val="22"/>
          <w:lang w:eastAsia="ar-SA"/>
        </w:rPr>
        <w:t xml:space="preserve"> порчи, утраты или повреждения Т</w:t>
      </w:r>
      <w:r w:rsidRPr="00E27D3B">
        <w:rPr>
          <w:sz w:val="22"/>
          <w:szCs w:val="22"/>
          <w:lang w:eastAsia="ar-SA"/>
        </w:rPr>
        <w:t>овара, яв</w:t>
      </w:r>
      <w:r w:rsidR="007C1D31">
        <w:rPr>
          <w:sz w:val="22"/>
          <w:szCs w:val="22"/>
          <w:lang w:eastAsia="ar-SA"/>
        </w:rPr>
        <w:t>ляющегося предметом настоящего Д</w:t>
      </w:r>
      <w:r w:rsidRPr="00E27D3B">
        <w:rPr>
          <w:sz w:val="22"/>
          <w:szCs w:val="22"/>
          <w:lang w:eastAsia="ar-SA"/>
        </w:rPr>
        <w:t>оговора, несет Продавец или Покупатель в зависимости от того, кто из них о</w:t>
      </w:r>
      <w:r w:rsidR="007C1D31">
        <w:rPr>
          <w:sz w:val="22"/>
          <w:szCs w:val="22"/>
          <w:lang w:eastAsia="ar-SA"/>
        </w:rPr>
        <w:t>бладал правом собственности на Т</w:t>
      </w:r>
      <w:r w:rsidRPr="00E27D3B">
        <w:rPr>
          <w:sz w:val="22"/>
          <w:szCs w:val="22"/>
          <w:lang w:eastAsia="ar-SA"/>
        </w:rPr>
        <w:t>овар в момент случайной гибели или случайного повреждения ее, т.е. был ли он передан Покупател</w:t>
      </w:r>
      <w:r w:rsidR="007C1D31">
        <w:rPr>
          <w:sz w:val="22"/>
          <w:szCs w:val="22"/>
          <w:lang w:eastAsia="ar-SA"/>
        </w:rPr>
        <w:t>ю в порядке исполнения условий Д</w:t>
      </w:r>
      <w:r w:rsidRPr="00E27D3B">
        <w:rPr>
          <w:sz w:val="22"/>
          <w:szCs w:val="22"/>
          <w:lang w:eastAsia="ar-SA"/>
        </w:rPr>
        <w:t>оговора Продавцом.</w:t>
      </w:r>
      <w:proofErr w:type="gramEnd"/>
    </w:p>
    <w:p w:rsidR="00FC4C75" w:rsidRPr="004E22B6" w:rsidRDefault="00FC4C7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lastRenderedPageBreak/>
        <w:t xml:space="preserve">Срок </w:t>
      </w:r>
      <w:r w:rsidR="00E27D3B" w:rsidRPr="004E22B6">
        <w:rPr>
          <w:rStyle w:val="FontStyle18"/>
          <w:b/>
          <w:caps/>
          <w:sz w:val="22"/>
          <w:szCs w:val="22"/>
        </w:rPr>
        <w:t xml:space="preserve">и порядок </w:t>
      </w:r>
      <w:r w:rsidRPr="004E22B6">
        <w:rPr>
          <w:rStyle w:val="FontStyle18"/>
          <w:b/>
          <w:caps/>
          <w:sz w:val="22"/>
          <w:szCs w:val="22"/>
        </w:rPr>
        <w:t>поставки товара</w:t>
      </w:r>
    </w:p>
    <w:p w:rsidR="00E27D3B" w:rsidRPr="00BE3364" w:rsidRDefault="00FC4C75" w:rsidP="002B06E3">
      <w:pPr>
        <w:pStyle w:val="aff"/>
        <w:widowControl w:val="0"/>
        <w:numPr>
          <w:ilvl w:val="1"/>
          <w:numId w:val="25"/>
        </w:numPr>
        <w:autoSpaceDE w:val="0"/>
        <w:autoSpaceDN w:val="0"/>
        <w:adjustRightInd w:val="0"/>
        <w:ind w:left="426" w:hanging="426"/>
        <w:jc w:val="both"/>
        <w:rPr>
          <w:sz w:val="22"/>
          <w:szCs w:val="22"/>
        </w:rPr>
      </w:pPr>
      <w:r w:rsidRPr="00BE3364">
        <w:rPr>
          <w:sz w:val="22"/>
          <w:szCs w:val="22"/>
          <w:lang w:eastAsia="ar-SA"/>
        </w:rPr>
        <w:t>Срок поставки Товара - ______</w:t>
      </w:r>
      <w:r w:rsidR="00813D81" w:rsidRPr="00BE3364">
        <w:rPr>
          <w:sz w:val="22"/>
          <w:szCs w:val="22"/>
          <w:lang w:eastAsia="ar-SA"/>
        </w:rPr>
        <w:t xml:space="preserve"> календарных дней</w:t>
      </w:r>
      <w:r w:rsidR="00BE3364">
        <w:rPr>
          <w:sz w:val="22"/>
          <w:szCs w:val="22"/>
          <w:lang w:eastAsia="ar-SA"/>
        </w:rPr>
        <w:t xml:space="preserve"> </w:t>
      </w:r>
      <w:r w:rsidR="00E27D3B" w:rsidRPr="00BE3364">
        <w:rPr>
          <w:sz w:val="22"/>
          <w:szCs w:val="22"/>
        </w:rPr>
        <w:t xml:space="preserve">со дня заключения </w:t>
      </w:r>
      <w:r w:rsidR="00DC2C45" w:rsidRPr="00BE3364">
        <w:rPr>
          <w:sz w:val="22"/>
          <w:szCs w:val="22"/>
        </w:rPr>
        <w:t xml:space="preserve">настоящего </w:t>
      </w:r>
      <w:r w:rsidR="00E27D3B" w:rsidRPr="00BE3364">
        <w:rPr>
          <w:sz w:val="22"/>
          <w:szCs w:val="22"/>
        </w:rPr>
        <w:t>Договора.</w:t>
      </w:r>
    </w:p>
    <w:p w:rsidR="00FC4C75" w:rsidRPr="00AF2797" w:rsidRDefault="00E52690" w:rsidP="00FD2006">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Продавец </w:t>
      </w:r>
      <w:r w:rsidR="00FC4C75" w:rsidRPr="00AF2797">
        <w:rPr>
          <w:sz w:val="22"/>
          <w:szCs w:val="22"/>
          <w:lang w:eastAsia="ar-SA"/>
        </w:rPr>
        <w:t xml:space="preserve">имеет право досрочной  поставки Товара, при этом </w:t>
      </w:r>
      <w:r w:rsidRPr="00AF2797">
        <w:rPr>
          <w:sz w:val="22"/>
          <w:szCs w:val="22"/>
          <w:lang w:eastAsia="ar-SA"/>
        </w:rPr>
        <w:t xml:space="preserve">Продавец </w:t>
      </w:r>
      <w:r w:rsidR="00FC4C75" w:rsidRPr="00AF2797">
        <w:rPr>
          <w:sz w:val="22"/>
          <w:szCs w:val="22"/>
          <w:lang w:eastAsia="ar-SA"/>
        </w:rPr>
        <w:t xml:space="preserve">обязуется, уведомить Покупателя о поставке за 5 (пять) рабочих </w:t>
      </w:r>
      <w:r w:rsidR="00C358ED">
        <w:rPr>
          <w:sz w:val="22"/>
          <w:szCs w:val="22"/>
          <w:lang w:eastAsia="ar-SA"/>
        </w:rPr>
        <w:t>дней до начала отгрузки Товара.</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Организация поставки Товара в адрес Покупателя производится </w:t>
      </w:r>
      <w:r w:rsidR="00E27D3B" w:rsidRPr="00AF2797">
        <w:rPr>
          <w:sz w:val="22"/>
          <w:szCs w:val="22"/>
          <w:lang w:eastAsia="ar-SA"/>
        </w:rPr>
        <w:t>Продавцом</w:t>
      </w:r>
      <w:r w:rsidRPr="00AF2797">
        <w:rPr>
          <w:sz w:val="22"/>
          <w:szCs w:val="22"/>
          <w:lang w:eastAsia="ar-SA"/>
        </w:rPr>
        <w:t xml:space="preserve">, стоимость доставки оплачивается </w:t>
      </w:r>
      <w:r w:rsidR="00E27D3B" w:rsidRPr="00AF2797">
        <w:rPr>
          <w:sz w:val="22"/>
          <w:szCs w:val="22"/>
          <w:lang w:eastAsia="ar-SA"/>
        </w:rPr>
        <w:t>Продавцом</w:t>
      </w:r>
      <w:r w:rsidRPr="00AF2797">
        <w:rPr>
          <w:sz w:val="22"/>
          <w:szCs w:val="22"/>
          <w:lang w:eastAsia="ar-SA"/>
        </w:rPr>
        <w:t>.</w:t>
      </w:r>
    </w:p>
    <w:p w:rsidR="00FC4C75" w:rsidRPr="00AF2797" w:rsidRDefault="00C358ED"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 xml:space="preserve">Продавец гарантирует, что поставляемый </w:t>
      </w:r>
      <w:r w:rsidR="007C1D31">
        <w:rPr>
          <w:sz w:val="22"/>
          <w:szCs w:val="22"/>
          <w:lang w:eastAsia="ar-SA"/>
        </w:rPr>
        <w:t xml:space="preserve">Товар </w:t>
      </w:r>
      <w:r>
        <w:rPr>
          <w:sz w:val="22"/>
          <w:szCs w:val="22"/>
          <w:lang w:eastAsia="ar-SA"/>
        </w:rPr>
        <w:t>является новым</w:t>
      </w:r>
      <w:r w:rsidRPr="00AF2797">
        <w:rPr>
          <w:sz w:val="22"/>
          <w:szCs w:val="22"/>
        </w:rPr>
        <w:t xml:space="preserve"> (год изготовления- 2013)</w:t>
      </w:r>
      <w:r>
        <w:rPr>
          <w:sz w:val="22"/>
          <w:szCs w:val="22"/>
        </w:rPr>
        <w:t xml:space="preserve"> т.е. не</w:t>
      </w:r>
      <w:r w:rsidR="007C1D31">
        <w:rPr>
          <w:sz w:val="22"/>
          <w:szCs w:val="22"/>
        </w:rPr>
        <w:t xml:space="preserve"> </w:t>
      </w:r>
      <w:r w:rsidRPr="00AF2797">
        <w:rPr>
          <w:sz w:val="22"/>
          <w:szCs w:val="22"/>
        </w:rPr>
        <w:t>бывшим в употреблении, не прошедшим ремонт, в том числе восстановление, замену составных частей, восстановление потребительских свойств</w:t>
      </w:r>
      <w:r>
        <w:rPr>
          <w:sz w:val="22"/>
          <w:szCs w:val="22"/>
        </w:rPr>
        <w:t xml:space="preserve">, </w:t>
      </w:r>
      <w:r>
        <w:rPr>
          <w:sz w:val="22"/>
          <w:szCs w:val="22"/>
          <w:lang w:eastAsia="ar-SA"/>
        </w:rPr>
        <w:t>не</w:t>
      </w:r>
      <w:r w:rsidR="00AF2797" w:rsidRPr="00AF2797">
        <w:rPr>
          <w:sz w:val="22"/>
          <w:szCs w:val="22"/>
          <w:lang w:eastAsia="ar-SA"/>
        </w:rPr>
        <w:t xml:space="preserve"> име</w:t>
      </w:r>
      <w:r>
        <w:rPr>
          <w:sz w:val="22"/>
          <w:szCs w:val="22"/>
          <w:lang w:eastAsia="ar-SA"/>
        </w:rPr>
        <w:t>ет</w:t>
      </w:r>
      <w:r w:rsidR="00AF2797" w:rsidRPr="00AF2797">
        <w:rPr>
          <w:sz w:val="22"/>
          <w:szCs w:val="22"/>
          <w:lang w:eastAsia="ar-SA"/>
        </w:rPr>
        <w:t xml:space="preserve"> дефектов и деформаций</w:t>
      </w:r>
      <w:r>
        <w:rPr>
          <w:sz w:val="22"/>
          <w:szCs w:val="22"/>
          <w:lang w:eastAsia="ar-SA"/>
        </w:rPr>
        <w:t>.</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Обязанность </w:t>
      </w:r>
      <w:r w:rsidR="00E87A5F">
        <w:rPr>
          <w:sz w:val="22"/>
          <w:szCs w:val="22"/>
          <w:lang w:eastAsia="ar-SA"/>
        </w:rPr>
        <w:t>Продавц</w:t>
      </w:r>
      <w:r w:rsidRPr="00AF2797">
        <w:rPr>
          <w:sz w:val="22"/>
          <w:szCs w:val="22"/>
          <w:lang w:eastAsia="ar-SA"/>
        </w:rPr>
        <w:t>а по поставке Товара считается исполненной с момента приемки Товара Покупателем по акту приема-передачи</w:t>
      </w:r>
      <w:r w:rsidR="00E2381D">
        <w:rPr>
          <w:sz w:val="22"/>
          <w:szCs w:val="22"/>
          <w:lang w:eastAsia="ar-SA"/>
        </w:rPr>
        <w:t xml:space="preserve"> и ввода его в эксплуатацию</w:t>
      </w:r>
      <w:r w:rsidRPr="00AF2797">
        <w:rPr>
          <w:sz w:val="22"/>
          <w:szCs w:val="22"/>
          <w:lang w:eastAsia="ar-SA"/>
        </w:rPr>
        <w:t>.</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В день отгрузки Товара </w:t>
      </w:r>
      <w:r w:rsidR="00E87A5F">
        <w:rPr>
          <w:sz w:val="22"/>
          <w:szCs w:val="22"/>
          <w:lang w:eastAsia="ar-SA"/>
        </w:rPr>
        <w:t>Продавец</w:t>
      </w:r>
      <w:r w:rsidRPr="00AF2797">
        <w:rPr>
          <w:sz w:val="22"/>
          <w:szCs w:val="22"/>
          <w:lang w:eastAsia="ar-SA"/>
        </w:rPr>
        <w:t xml:space="preserve"> направляет уведомление об этом Покупателю контактное лицо Самсонов Вячеслав Константинович, тел (3812) 517-381. Контактное лицо со стороны </w:t>
      </w:r>
      <w:r w:rsidR="00E87A5F">
        <w:rPr>
          <w:sz w:val="22"/>
          <w:szCs w:val="22"/>
          <w:lang w:eastAsia="ar-SA"/>
        </w:rPr>
        <w:t>Продавц</w:t>
      </w:r>
      <w:r w:rsidRPr="00AF2797">
        <w:rPr>
          <w:sz w:val="22"/>
          <w:szCs w:val="22"/>
          <w:lang w:eastAsia="ar-SA"/>
        </w:rPr>
        <w:t>а ____________________, тел. ________________.</w:t>
      </w:r>
    </w:p>
    <w:p w:rsidR="00AC1303" w:rsidRPr="00AF2797" w:rsidRDefault="00AC1303" w:rsidP="00AC1303">
      <w:pPr>
        <w:pStyle w:val="aff"/>
        <w:widowControl w:val="0"/>
        <w:numPr>
          <w:ilvl w:val="1"/>
          <w:numId w:val="25"/>
        </w:numPr>
        <w:autoSpaceDE w:val="0"/>
        <w:autoSpaceDN w:val="0"/>
        <w:adjustRightInd w:val="0"/>
        <w:ind w:left="426"/>
        <w:jc w:val="both"/>
        <w:rPr>
          <w:b/>
          <w:sz w:val="22"/>
          <w:szCs w:val="22"/>
          <w:lang w:eastAsia="ar-SA"/>
        </w:rPr>
      </w:pPr>
      <w:r w:rsidRPr="00AF2797">
        <w:rPr>
          <w:rStyle w:val="FontStyle24"/>
          <w:rFonts w:ascii="Times New Roman" w:hAnsi="Times New Roman" w:cs="Times New Roman"/>
          <w:sz w:val="22"/>
          <w:szCs w:val="22"/>
        </w:rPr>
        <w:t>Продавец обязуется про</w:t>
      </w:r>
      <w:r w:rsidR="00AF2797" w:rsidRPr="00AF2797">
        <w:rPr>
          <w:rStyle w:val="FontStyle24"/>
          <w:rFonts w:ascii="Times New Roman" w:hAnsi="Times New Roman" w:cs="Times New Roman"/>
          <w:sz w:val="22"/>
          <w:szCs w:val="22"/>
        </w:rPr>
        <w:t>из</w:t>
      </w:r>
      <w:r w:rsidRPr="00AF2797">
        <w:rPr>
          <w:rStyle w:val="FontStyle24"/>
          <w:rFonts w:ascii="Times New Roman" w:hAnsi="Times New Roman" w:cs="Times New Roman"/>
          <w:sz w:val="22"/>
          <w:szCs w:val="22"/>
        </w:rPr>
        <w:t xml:space="preserve">вести ввод Товара в эксплуатацию и обучение персонала </w:t>
      </w:r>
      <w:r w:rsidR="00AF2797" w:rsidRPr="00AF2797">
        <w:rPr>
          <w:rStyle w:val="FontStyle24"/>
          <w:rFonts w:ascii="Times New Roman" w:hAnsi="Times New Roman" w:cs="Times New Roman"/>
          <w:sz w:val="22"/>
          <w:szCs w:val="22"/>
        </w:rPr>
        <w:t>Покупателя в течение 1</w:t>
      </w:r>
      <w:r w:rsidR="00E448E3">
        <w:rPr>
          <w:rStyle w:val="FontStyle24"/>
          <w:rFonts w:ascii="Times New Roman" w:hAnsi="Times New Roman" w:cs="Times New Roman"/>
          <w:sz w:val="22"/>
          <w:szCs w:val="22"/>
        </w:rPr>
        <w:t>(од</w:t>
      </w:r>
      <w:r w:rsidR="007C1D31">
        <w:rPr>
          <w:rStyle w:val="FontStyle24"/>
          <w:rFonts w:ascii="Times New Roman" w:hAnsi="Times New Roman" w:cs="Times New Roman"/>
          <w:sz w:val="22"/>
          <w:szCs w:val="22"/>
        </w:rPr>
        <w:t>н</w:t>
      </w:r>
      <w:r w:rsidR="00E448E3">
        <w:rPr>
          <w:rStyle w:val="FontStyle24"/>
          <w:rFonts w:ascii="Times New Roman" w:hAnsi="Times New Roman" w:cs="Times New Roman"/>
          <w:sz w:val="22"/>
          <w:szCs w:val="22"/>
        </w:rPr>
        <w:t>ого)</w:t>
      </w:r>
      <w:r w:rsidR="00AF2797" w:rsidRPr="00AF2797">
        <w:rPr>
          <w:rStyle w:val="FontStyle24"/>
          <w:rFonts w:ascii="Times New Roman" w:hAnsi="Times New Roman" w:cs="Times New Roman"/>
          <w:sz w:val="22"/>
          <w:szCs w:val="22"/>
        </w:rPr>
        <w:t xml:space="preserve"> месяца со дня подписания акта приемки-передачи Товара.</w:t>
      </w:r>
      <w:r w:rsidRPr="00AF2797">
        <w:rPr>
          <w:rStyle w:val="FontStyle24"/>
          <w:rFonts w:ascii="Times New Roman" w:hAnsi="Times New Roman" w:cs="Times New Roman"/>
          <w:sz w:val="22"/>
          <w:szCs w:val="22"/>
        </w:rPr>
        <w:t xml:space="preserve"> </w:t>
      </w:r>
      <w:r w:rsidRPr="00AF2797">
        <w:rPr>
          <w:sz w:val="22"/>
          <w:szCs w:val="22"/>
        </w:rPr>
        <w:t xml:space="preserve">По окончанию проведения обучения </w:t>
      </w:r>
      <w:r w:rsidR="0031526E" w:rsidRPr="00AF2797">
        <w:rPr>
          <w:sz w:val="22"/>
          <w:szCs w:val="22"/>
        </w:rPr>
        <w:t xml:space="preserve">Покупатель и Продавец </w:t>
      </w:r>
      <w:r w:rsidR="00DC2C45">
        <w:rPr>
          <w:sz w:val="22"/>
          <w:szCs w:val="22"/>
        </w:rPr>
        <w:t>подписывают а</w:t>
      </w:r>
      <w:r w:rsidRPr="00AF2797">
        <w:rPr>
          <w:sz w:val="22"/>
          <w:szCs w:val="22"/>
        </w:rPr>
        <w:t xml:space="preserve">кт о вводе </w:t>
      </w:r>
      <w:r w:rsidR="00DC2C45">
        <w:rPr>
          <w:sz w:val="22"/>
          <w:szCs w:val="22"/>
        </w:rPr>
        <w:t>Товара</w:t>
      </w:r>
      <w:r w:rsidRPr="00AF2797">
        <w:rPr>
          <w:sz w:val="22"/>
          <w:szCs w:val="22"/>
        </w:rPr>
        <w:t xml:space="preserve"> в эксплуатацию.</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Передача принадлежностей и документов на товар</w:t>
      </w:r>
    </w:p>
    <w:p w:rsidR="00952EB5" w:rsidRPr="00E27D3B" w:rsidRDefault="00952EB5" w:rsidP="004561DE">
      <w:pPr>
        <w:pStyle w:val="aff"/>
        <w:widowControl w:val="0"/>
        <w:numPr>
          <w:ilvl w:val="1"/>
          <w:numId w:val="25"/>
        </w:numPr>
        <w:autoSpaceDE w:val="0"/>
        <w:autoSpaceDN w:val="0"/>
        <w:adjustRightInd w:val="0"/>
        <w:ind w:left="426"/>
        <w:jc w:val="both"/>
        <w:rPr>
          <w:rStyle w:val="FontStyle11"/>
          <w:rFonts w:ascii="Times New Roman" w:hAnsi="Times New Roman" w:cs="Times New Roman"/>
          <w:sz w:val="22"/>
          <w:szCs w:val="22"/>
        </w:rPr>
      </w:pPr>
      <w:proofErr w:type="gramStart"/>
      <w:r w:rsidRPr="004561DE">
        <w:rPr>
          <w:rStyle w:val="FontStyle12"/>
          <w:rFonts w:ascii="Times New Roman" w:hAnsi="Times New Roman" w:cs="Times New Roman"/>
          <w:sz w:val="22"/>
          <w:szCs w:val="22"/>
        </w:rPr>
        <w:t>П</w:t>
      </w:r>
      <w:r w:rsidRPr="00E27D3B">
        <w:rPr>
          <w:sz w:val="22"/>
          <w:szCs w:val="22"/>
          <w:lang w:eastAsia="ar-SA"/>
        </w:rPr>
        <w:t>родавец обязуется одновременно с</w:t>
      </w:r>
      <w:r w:rsidR="007C1D31">
        <w:rPr>
          <w:sz w:val="22"/>
          <w:szCs w:val="22"/>
          <w:lang w:eastAsia="ar-SA"/>
        </w:rPr>
        <w:t xml:space="preserve"> передачей (сдачей - приемкой) Т</w:t>
      </w:r>
      <w:r w:rsidRPr="00E27D3B">
        <w:rPr>
          <w:sz w:val="22"/>
          <w:szCs w:val="22"/>
          <w:lang w:eastAsia="ar-SA"/>
        </w:rPr>
        <w:t>овара передать Покупат</w:t>
      </w:r>
      <w:r w:rsidR="006C082A" w:rsidRPr="00E27D3B">
        <w:rPr>
          <w:sz w:val="22"/>
          <w:szCs w:val="22"/>
          <w:lang w:eastAsia="ar-SA"/>
        </w:rPr>
        <w:t xml:space="preserve">елю принадлежности этого </w:t>
      </w:r>
      <w:r w:rsidR="007C1D31">
        <w:rPr>
          <w:sz w:val="22"/>
          <w:szCs w:val="22"/>
          <w:lang w:eastAsia="ar-SA"/>
        </w:rPr>
        <w:t>Т</w:t>
      </w:r>
      <w:r w:rsidR="006C082A" w:rsidRPr="00E27D3B">
        <w:rPr>
          <w:sz w:val="22"/>
          <w:szCs w:val="22"/>
          <w:lang w:eastAsia="ar-SA"/>
        </w:rPr>
        <w:t>овара</w:t>
      </w:r>
      <w:r w:rsidR="00F143AF" w:rsidRPr="00E27D3B">
        <w:rPr>
          <w:sz w:val="22"/>
          <w:szCs w:val="22"/>
          <w:lang w:eastAsia="ar-SA"/>
        </w:rPr>
        <w:t xml:space="preserve"> (домкрат, запасное колесо в сборе)</w:t>
      </w:r>
      <w:r w:rsidR="006C082A" w:rsidRPr="00E27D3B">
        <w:rPr>
          <w:sz w:val="22"/>
          <w:szCs w:val="22"/>
          <w:lang w:eastAsia="ar-SA"/>
        </w:rPr>
        <w:t xml:space="preserve">, </w:t>
      </w:r>
      <w:r w:rsidRPr="00E27D3B">
        <w:rPr>
          <w:sz w:val="22"/>
          <w:szCs w:val="22"/>
          <w:lang w:eastAsia="ar-SA"/>
        </w:rPr>
        <w:t>а так</w:t>
      </w:r>
      <w:r w:rsidR="003E4E48" w:rsidRPr="00E27D3B">
        <w:rPr>
          <w:sz w:val="22"/>
          <w:szCs w:val="22"/>
          <w:lang w:eastAsia="ar-SA"/>
        </w:rPr>
        <w:t>же относящиеся к нему документы</w:t>
      </w:r>
      <w:r w:rsidR="004561DE">
        <w:rPr>
          <w:sz w:val="22"/>
          <w:szCs w:val="22"/>
        </w:rPr>
        <w:t xml:space="preserve"> </w:t>
      </w:r>
      <w:r w:rsidR="00103EEF">
        <w:rPr>
          <w:sz w:val="22"/>
          <w:szCs w:val="22"/>
        </w:rPr>
        <w:t>(</w:t>
      </w:r>
      <w:r w:rsidR="00103EEF" w:rsidRPr="00103EEF">
        <w:rPr>
          <w:rStyle w:val="FontStyle24"/>
          <w:rFonts w:ascii="Times New Roman" w:hAnsi="Times New Roman" w:cs="Times New Roman"/>
          <w:sz w:val="22"/>
          <w:szCs w:val="22"/>
        </w:rPr>
        <w:t>акт приема-передачи,</w:t>
      </w:r>
      <w:r w:rsidR="00103EEF">
        <w:rPr>
          <w:rStyle w:val="FontStyle24"/>
          <w:rFonts w:ascii="Times New Roman" w:hAnsi="Times New Roman" w:cs="Times New Roman"/>
          <w:sz w:val="22"/>
          <w:szCs w:val="22"/>
        </w:rPr>
        <w:t xml:space="preserve"> </w:t>
      </w:r>
      <w:r w:rsidR="00103EEF" w:rsidRPr="00103EEF">
        <w:rPr>
          <w:color w:val="000000"/>
          <w:kern w:val="22"/>
          <w:sz w:val="22"/>
          <w:szCs w:val="22"/>
        </w:rPr>
        <w:t>товарную накладную</w:t>
      </w:r>
      <w:r w:rsidR="00103EEF">
        <w:rPr>
          <w:color w:val="000000"/>
          <w:kern w:val="22"/>
          <w:sz w:val="22"/>
          <w:szCs w:val="22"/>
        </w:rPr>
        <w:t xml:space="preserve"> ТОРГ-</w:t>
      </w:r>
      <w:r w:rsidR="00103EEF" w:rsidRPr="00103EEF">
        <w:rPr>
          <w:color w:val="000000"/>
          <w:kern w:val="22"/>
          <w:sz w:val="22"/>
          <w:szCs w:val="22"/>
        </w:rPr>
        <w:t>12,</w:t>
      </w:r>
      <w:r w:rsidR="00103EEF">
        <w:rPr>
          <w:color w:val="000000"/>
          <w:kern w:val="22"/>
          <w:sz w:val="22"/>
          <w:szCs w:val="22"/>
        </w:rPr>
        <w:t xml:space="preserve"> </w:t>
      </w:r>
      <w:r w:rsidR="00103EEF" w:rsidRPr="00103EEF">
        <w:rPr>
          <w:color w:val="000000"/>
          <w:kern w:val="22"/>
          <w:sz w:val="22"/>
          <w:szCs w:val="22"/>
        </w:rPr>
        <w:t>товарно-транспортную накладную</w:t>
      </w:r>
      <w:r w:rsidR="00103EEF">
        <w:rPr>
          <w:color w:val="000000"/>
          <w:kern w:val="22"/>
          <w:sz w:val="22"/>
          <w:szCs w:val="22"/>
        </w:rPr>
        <w:t xml:space="preserve"> 1-Т, </w:t>
      </w:r>
      <w:r w:rsidR="00103EEF" w:rsidRPr="00103EEF">
        <w:rPr>
          <w:color w:val="000000"/>
          <w:kern w:val="22"/>
          <w:sz w:val="22"/>
          <w:szCs w:val="22"/>
        </w:rPr>
        <w:t>счет-фактуру,</w:t>
      </w:r>
      <w:r w:rsidR="00103EEF">
        <w:rPr>
          <w:color w:val="000000"/>
          <w:kern w:val="22"/>
          <w:sz w:val="22"/>
          <w:szCs w:val="22"/>
        </w:rPr>
        <w:t xml:space="preserve"> </w:t>
      </w:r>
      <w:r w:rsidR="00AF2797">
        <w:rPr>
          <w:color w:val="000000"/>
          <w:kern w:val="22"/>
          <w:sz w:val="22"/>
          <w:szCs w:val="22"/>
        </w:rPr>
        <w:t>оригинал ПТС (</w:t>
      </w:r>
      <w:r w:rsidR="00D3418D">
        <w:rPr>
          <w:color w:val="000000"/>
          <w:kern w:val="22"/>
          <w:sz w:val="22"/>
          <w:szCs w:val="22"/>
        </w:rPr>
        <w:t>ПСМ</w:t>
      </w:r>
      <w:r w:rsidR="00AF2797">
        <w:rPr>
          <w:color w:val="000000"/>
          <w:kern w:val="22"/>
          <w:sz w:val="22"/>
          <w:szCs w:val="22"/>
        </w:rPr>
        <w:t>)</w:t>
      </w:r>
      <w:r w:rsidR="00103EEF" w:rsidRPr="00103EEF">
        <w:rPr>
          <w:color w:val="000000"/>
          <w:kern w:val="22"/>
          <w:sz w:val="22"/>
          <w:szCs w:val="22"/>
        </w:rPr>
        <w:t>,</w:t>
      </w:r>
      <w:r w:rsidR="00103EEF">
        <w:rPr>
          <w:color w:val="000000"/>
          <w:kern w:val="22"/>
          <w:sz w:val="22"/>
          <w:szCs w:val="22"/>
        </w:rPr>
        <w:t xml:space="preserve"> сервисную книжку,</w:t>
      </w:r>
      <w:r w:rsidR="00103EEF" w:rsidRPr="00103EEF">
        <w:rPr>
          <w:color w:val="000000"/>
          <w:kern w:val="22"/>
          <w:sz w:val="22"/>
          <w:szCs w:val="22"/>
        </w:rPr>
        <w:t xml:space="preserve"> сертификат соответствия,</w:t>
      </w:r>
      <w:r w:rsidR="00103EEF">
        <w:rPr>
          <w:color w:val="000000"/>
          <w:kern w:val="22"/>
          <w:sz w:val="22"/>
          <w:szCs w:val="22"/>
        </w:rPr>
        <w:t xml:space="preserve"> </w:t>
      </w:r>
      <w:r w:rsidR="00103EEF" w:rsidRPr="00103EEF">
        <w:rPr>
          <w:color w:val="000000"/>
          <w:kern w:val="22"/>
          <w:sz w:val="22"/>
          <w:szCs w:val="22"/>
        </w:rPr>
        <w:t>документацию, необходимую для дальнейшей эксплуатации и ре</w:t>
      </w:r>
      <w:r w:rsidR="00103EEF">
        <w:rPr>
          <w:color w:val="000000"/>
          <w:kern w:val="22"/>
          <w:sz w:val="22"/>
          <w:szCs w:val="22"/>
        </w:rPr>
        <w:t xml:space="preserve">гистрации транспортного средства, </w:t>
      </w:r>
      <w:r w:rsidR="00103EEF" w:rsidRPr="00103EEF">
        <w:rPr>
          <w:color w:val="000000"/>
          <w:kern w:val="22"/>
          <w:sz w:val="22"/>
          <w:szCs w:val="22"/>
        </w:rPr>
        <w:t>документы, подтверждающие условия и</w:t>
      </w:r>
      <w:r w:rsidR="00103EEF">
        <w:rPr>
          <w:color w:val="000000"/>
          <w:kern w:val="22"/>
          <w:sz w:val="22"/>
          <w:szCs w:val="22"/>
        </w:rPr>
        <w:t xml:space="preserve"> срок предоставления гарантии, </w:t>
      </w:r>
      <w:r w:rsidR="00103EEF" w:rsidRPr="00103EEF">
        <w:rPr>
          <w:color w:val="000000"/>
          <w:kern w:val="22"/>
          <w:sz w:val="22"/>
          <w:szCs w:val="22"/>
        </w:rPr>
        <w:t>руководства по эксплуатации, обслужив</w:t>
      </w:r>
      <w:r w:rsidR="00103EEF">
        <w:rPr>
          <w:color w:val="000000"/>
          <w:kern w:val="22"/>
          <w:sz w:val="22"/>
          <w:szCs w:val="22"/>
        </w:rPr>
        <w:t>анию</w:t>
      </w:r>
      <w:proofErr w:type="gramEnd"/>
      <w:r w:rsidR="00103EEF">
        <w:rPr>
          <w:color w:val="000000"/>
          <w:kern w:val="22"/>
          <w:sz w:val="22"/>
          <w:szCs w:val="22"/>
        </w:rPr>
        <w:t xml:space="preserve"> </w:t>
      </w:r>
      <w:proofErr w:type="gramStart"/>
      <w:r w:rsidR="00103EEF">
        <w:rPr>
          <w:color w:val="000000"/>
          <w:kern w:val="22"/>
          <w:sz w:val="22"/>
          <w:szCs w:val="22"/>
        </w:rPr>
        <w:t>и ремонту на русском языке)</w:t>
      </w:r>
      <w:r w:rsidR="00103EEF" w:rsidRPr="00E27D3B">
        <w:rPr>
          <w:rStyle w:val="FontStyle12"/>
          <w:rFonts w:ascii="Times New Roman" w:hAnsi="Times New Roman" w:cs="Times New Roman"/>
          <w:sz w:val="22"/>
          <w:szCs w:val="22"/>
        </w:rPr>
        <w:t xml:space="preserve"> </w:t>
      </w:r>
      <w:r w:rsidR="007C1D31">
        <w:rPr>
          <w:rStyle w:val="FontStyle12"/>
          <w:rFonts w:ascii="Times New Roman" w:hAnsi="Times New Roman" w:cs="Times New Roman"/>
          <w:sz w:val="22"/>
          <w:szCs w:val="22"/>
        </w:rPr>
        <w:t>необходимые при эксплуатации Т</w:t>
      </w:r>
      <w:r w:rsidRPr="00E27D3B">
        <w:rPr>
          <w:rStyle w:val="FontStyle12"/>
          <w:rFonts w:ascii="Times New Roman" w:hAnsi="Times New Roman" w:cs="Times New Roman"/>
          <w:sz w:val="22"/>
          <w:szCs w:val="22"/>
        </w:rPr>
        <w:t>овара по его производственному назначению.</w:t>
      </w:r>
      <w:proofErr w:type="gramEnd"/>
    </w:p>
    <w:p w:rsidR="00952EB5" w:rsidRPr="00E27D3B" w:rsidRDefault="00952EB5" w:rsidP="00B36FFE">
      <w:pPr>
        <w:pStyle w:val="aff"/>
        <w:widowControl w:val="0"/>
        <w:numPr>
          <w:ilvl w:val="1"/>
          <w:numId w:val="25"/>
        </w:numPr>
        <w:autoSpaceDE w:val="0"/>
        <w:autoSpaceDN w:val="0"/>
        <w:adjustRightInd w:val="0"/>
        <w:ind w:left="426"/>
        <w:jc w:val="both"/>
        <w:rPr>
          <w:b/>
          <w:bCs/>
          <w:sz w:val="22"/>
          <w:szCs w:val="22"/>
          <w:lang w:eastAsia="ar-SA"/>
        </w:rPr>
      </w:pPr>
      <w:r w:rsidRPr="00E27D3B">
        <w:rPr>
          <w:rStyle w:val="FontStyle12"/>
          <w:rFonts w:ascii="Times New Roman" w:hAnsi="Times New Roman" w:cs="Times New Roman"/>
          <w:sz w:val="22"/>
          <w:szCs w:val="22"/>
        </w:rPr>
        <w:t>В случае, когда принадлежности и/или документы, относящиеся к</w:t>
      </w:r>
      <w:r w:rsidR="007C1D31">
        <w:rPr>
          <w:rStyle w:val="FontStyle12"/>
          <w:rFonts w:ascii="Times New Roman" w:hAnsi="Times New Roman" w:cs="Times New Roman"/>
          <w:sz w:val="22"/>
          <w:szCs w:val="22"/>
        </w:rPr>
        <w:t xml:space="preserve"> Т</w:t>
      </w:r>
      <w:r w:rsidRPr="00E27D3B">
        <w:rPr>
          <w:rStyle w:val="FontStyle12"/>
          <w:rFonts w:ascii="Times New Roman" w:hAnsi="Times New Roman" w:cs="Times New Roman"/>
          <w:sz w:val="22"/>
          <w:szCs w:val="22"/>
        </w:rPr>
        <w:t xml:space="preserve">овару, не переданы </w:t>
      </w:r>
      <w:r w:rsidRPr="00E27D3B">
        <w:rPr>
          <w:sz w:val="22"/>
          <w:szCs w:val="22"/>
          <w:lang w:eastAsia="ar-SA"/>
        </w:rPr>
        <w:t>Продавцом в установленный срок, П</w:t>
      </w:r>
      <w:r w:rsidR="007C1D31">
        <w:rPr>
          <w:sz w:val="22"/>
          <w:szCs w:val="22"/>
          <w:lang w:eastAsia="ar-SA"/>
        </w:rPr>
        <w:t>окупатель вправе отказаться от Т</w:t>
      </w:r>
      <w:r w:rsidRPr="00E27D3B">
        <w:rPr>
          <w:sz w:val="22"/>
          <w:szCs w:val="22"/>
          <w:lang w:eastAsia="ar-SA"/>
        </w:rPr>
        <w:t>овара и потребовать возмещения убытков.</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Цена товара и договора, порядок расчетов</w:t>
      </w:r>
    </w:p>
    <w:p w:rsidR="00452EEB" w:rsidRPr="00E27D3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Общая цена Договора </w:t>
      </w:r>
      <w:r w:rsidR="004561DE">
        <w:rPr>
          <w:sz w:val="22"/>
          <w:szCs w:val="22"/>
          <w:lang w:eastAsia="ar-SA"/>
        </w:rPr>
        <w:t>составляет</w:t>
      </w:r>
      <w:proofErr w:type="gramStart"/>
      <w:r w:rsidR="004561DE">
        <w:rPr>
          <w:sz w:val="22"/>
          <w:szCs w:val="22"/>
          <w:lang w:eastAsia="ar-SA"/>
        </w:rPr>
        <w:t xml:space="preserve"> ______________________ (_____________________) </w:t>
      </w:r>
      <w:proofErr w:type="gramEnd"/>
      <w:r w:rsidR="004561DE">
        <w:rPr>
          <w:sz w:val="22"/>
          <w:szCs w:val="22"/>
          <w:lang w:eastAsia="ar-SA"/>
        </w:rPr>
        <w:t xml:space="preserve">рублей  и </w:t>
      </w:r>
      <w:r w:rsidRPr="00E27D3B">
        <w:rPr>
          <w:sz w:val="22"/>
          <w:szCs w:val="22"/>
          <w:lang w:eastAsia="ar-SA"/>
        </w:rPr>
        <w:t xml:space="preserve">включает </w:t>
      </w:r>
      <w:r w:rsidR="004561DE">
        <w:rPr>
          <w:sz w:val="22"/>
          <w:szCs w:val="22"/>
          <w:lang w:eastAsia="ar-SA"/>
        </w:rPr>
        <w:t xml:space="preserve">в себя </w:t>
      </w:r>
      <w:r w:rsidRPr="00E27D3B">
        <w:rPr>
          <w:sz w:val="22"/>
          <w:szCs w:val="22"/>
          <w:lang w:eastAsia="ar-SA"/>
        </w:rPr>
        <w:t>стоимос</w:t>
      </w:r>
      <w:r w:rsidR="007C1D31">
        <w:rPr>
          <w:sz w:val="22"/>
          <w:szCs w:val="22"/>
          <w:lang w:eastAsia="ar-SA"/>
        </w:rPr>
        <w:t>ть Товара, расходы на доставку Т</w:t>
      </w:r>
      <w:r w:rsidRPr="00E27D3B">
        <w:rPr>
          <w:sz w:val="22"/>
          <w:szCs w:val="22"/>
          <w:lang w:eastAsia="ar-SA"/>
        </w:rPr>
        <w:t>овара по адресу Покупателя, ввод Товара в эксплуатацию</w:t>
      </w:r>
      <w:r w:rsidR="009C60CF" w:rsidRPr="00E27D3B">
        <w:rPr>
          <w:sz w:val="22"/>
          <w:szCs w:val="22"/>
          <w:lang w:eastAsia="ar-SA"/>
        </w:rPr>
        <w:t xml:space="preserve"> на территории Покупателя</w:t>
      </w:r>
      <w:r w:rsidRPr="00E27D3B">
        <w:rPr>
          <w:sz w:val="22"/>
          <w:szCs w:val="22"/>
          <w:lang w:eastAsia="ar-SA"/>
        </w:rPr>
        <w:t>, обучение специалистов Покупателя, уплату таможенных пошлин, налогов, сборов (в том числе</w:t>
      </w:r>
      <w:r w:rsidR="009C60CF" w:rsidRPr="00E27D3B">
        <w:rPr>
          <w:sz w:val="22"/>
          <w:szCs w:val="22"/>
          <w:lang w:eastAsia="ar-SA"/>
        </w:rPr>
        <w:t xml:space="preserve"> </w:t>
      </w:r>
      <w:r w:rsidRPr="00E27D3B">
        <w:rPr>
          <w:sz w:val="22"/>
          <w:szCs w:val="22"/>
          <w:lang w:eastAsia="ar-SA"/>
        </w:rPr>
        <w:t>утилизационного) и других обязательных платежей.</w:t>
      </w:r>
    </w:p>
    <w:p w:rsidR="00452EEB" w:rsidRPr="00E27D3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Расчеты между Сторонами производятся путем перечисления безналичных денежных сре</w:t>
      </w:r>
      <w:proofErr w:type="gramStart"/>
      <w:r w:rsidRPr="00E27D3B">
        <w:rPr>
          <w:sz w:val="22"/>
          <w:szCs w:val="22"/>
          <w:lang w:eastAsia="ar-SA"/>
        </w:rPr>
        <w:t>дств с р</w:t>
      </w:r>
      <w:proofErr w:type="gramEnd"/>
      <w:r w:rsidRPr="00E27D3B">
        <w:rPr>
          <w:sz w:val="22"/>
          <w:szCs w:val="22"/>
          <w:lang w:eastAsia="ar-SA"/>
        </w:rPr>
        <w:t xml:space="preserve">асчетного счета Покупателя на расчетный счет </w:t>
      </w:r>
      <w:r w:rsidR="009C60CF" w:rsidRPr="00E27D3B">
        <w:rPr>
          <w:sz w:val="22"/>
          <w:szCs w:val="22"/>
          <w:lang w:eastAsia="ar-SA"/>
        </w:rPr>
        <w:t>Продавца</w:t>
      </w:r>
      <w:r w:rsidRPr="00E27D3B">
        <w:rPr>
          <w:sz w:val="22"/>
          <w:szCs w:val="22"/>
          <w:lang w:eastAsia="ar-SA"/>
        </w:rPr>
        <w:t>.</w:t>
      </w:r>
    </w:p>
    <w:p w:rsidR="00452EEB" w:rsidRPr="00E27D3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Расчеты за Товар производятся в следующем порядке:</w:t>
      </w:r>
    </w:p>
    <w:p w:rsidR="00452EEB" w:rsidRPr="00E27D3B" w:rsidRDefault="00452EEB" w:rsidP="007703C4">
      <w:pPr>
        <w:widowControl w:val="0"/>
        <w:suppressLineNumbers/>
        <w:suppressAutoHyphens/>
        <w:ind w:left="425"/>
        <w:jc w:val="both"/>
        <w:rPr>
          <w:rFonts w:eastAsia="SimSun"/>
          <w:kern w:val="1"/>
          <w:sz w:val="22"/>
          <w:szCs w:val="22"/>
          <w:lang w:eastAsia="hi-IN" w:bidi="hi-IN"/>
        </w:rPr>
      </w:pPr>
      <w:r w:rsidRPr="00E27D3B">
        <w:rPr>
          <w:rFonts w:eastAsia="SimSun"/>
          <w:kern w:val="1"/>
          <w:sz w:val="22"/>
          <w:szCs w:val="22"/>
          <w:lang w:eastAsia="hi-IN" w:bidi="hi-IN"/>
        </w:rPr>
        <w:t xml:space="preserve">- 30% общей цены Договора перечисляется </w:t>
      </w:r>
      <w:r w:rsidR="009C60CF" w:rsidRPr="00E27D3B">
        <w:rPr>
          <w:rFonts w:eastAsia="SimSun"/>
          <w:kern w:val="1"/>
          <w:sz w:val="22"/>
          <w:szCs w:val="22"/>
          <w:lang w:eastAsia="hi-IN" w:bidi="hi-IN"/>
        </w:rPr>
        <w:t>Продавцу</w:t>
      </w:r>
      <w:r w:rsidRPr="00E27D3B">
        <w:rPr>
          <w:rFonts w:eastAsia="SimSun"/>
          <w:kern w:val="1"/>
          <w:sz w:val="22"/>
          <w:szCs w:val="22"/>
          <w:lang w:eastAsia="hi-IN" w:bidi="hi-IN"/>
        </w:rPr>
        <w:t xml:space="preserve"> в течение 14 банковских дней с момента получения от </w:t>
      </w:r>
      <w:r w:rsidR="009C60CF" w:rsidRPr="00E27D3B">
        <w:rPr>
          <w:rFonts w:eastAsia="SimSun"/>
          <w:kern w:val="1"/>
          <w:sz w:val="22"/>
          <w:szCs w:val="22"/>
          <w:lang w:eastAsia="hi-IN" w:bidi="hi-IN"/>
        </w:rPr>
        <w:t>Продавца</w:t>
      </w:r>
      <w:r w:rsidRPr="00E27D3B">
        <w:rPr>
          <w:rFonts w:eastAsia="SimSun"/>
          <w:kern w:val="1"/>
          <w:sz w:val="22"/>
          <w:szCs w:val="22"/>
          <w:lang w:eastAsia="hi-IN" w:bidi="hi-IN"/>
        </w:rPr>
        <w:t xml:space="preserve"> счета на предоплату;</w:t>
      </w:r>
    </w:p>
    <w:p w:rsidR="00452EEB" w:rsidRPr="00E27D3B" w:rsidRDefault="00452EEB" w:rsidP="007703C4">
      <w:pPr>
        <w:widowControl w:val="0"/>
        <w:suppressLineNumbers/>
        <w:suppressAutoHyphens/>
        <w:ind w:left="425"/>
        <w:jc w:val="both"/>
        <w:rPr>
          <w:rFonts w:eastAsia="SimSun"/>
          <w:kern w:val="1"/>
          <w:sz w:val="22"/>
          <w:szCs w:val="22"/>
          <w:lang w:eastAsia="hi-IN" w:bidi="hi-IN"/>
        </w:rPr>
      </w:pPr>
      <w:r w:rsidRPr="00E27D3B">
        <w:rPr>
          <w:rFonts w:eastAsia="SimSun"/>
          <w:kern w:val="1"/>
          <w:sz w:val="22"/>
          <w:szCs w:val="22"/>
          <w:lang w:eastAsia="hi-IN" w:bidi="hi-IN"/>
        </w:rPr>
        <w:t xml:space="preserve">- 40% общей цены Договора перечисляется </w:t>
      </w:r>
      <w:r w:rsidR="009C60CF" w:rsidRPr="00E27D3B">
        <w:rPr>
          <w:rFonts w:eastAsia="SimSun"/>
          <w:kern w:val="1"/>
          <w:sz w:val="22"/>
          <w:szCs w:val="22"/>
          <w:lang w:eastAsia="hi-IN" w:bidi="hi-IN"/>
        </w:rPr>
        <w:t>Продавцу</w:t>
      </w:r>
      <w:r w:rsidRPr="00E27D3B">
        <w:rPr>
          <w:rFonts w:eastAsia="SimSun"/>
          <w:kern w:val="1"/>
          <w:sz w:val="22"/>
          <w:szCs w:val="22"/>
          <w:lang w:eastAsia="hi-IN" w:bidi="hi-IN"/>
        </w:rPr>
        <w:t xml:space="preserve"> в течение 14 банковских дней после предоставления </w:t>
      </w:r>
      <w:r w:rsidR="009C60CF" w:rsidRPr="00E27D3B">
        <w:rPr>
          <w:rFonts w:eastAsia="SimSun"/>
          <w:kern w:val="1"/>
          <w:sz w:val="22"/>
          <w:szCs w:val="22"/>
          <w:lang w:eastAsia="hi-IN" w:bidi="hi-IN"/>
        </w:rPr>
        <w:t>Покупателю</w:t>
      </w:r>
      <w:r w:rsidRPr="00E27D3B">
        <w:rPr>
          <w:rFonts w:eastAsia="SimSun"/>
          <w:kern w:val="1"/>
          <w:sz w:val="22"/>
          <w:szCs w:val="22"/>
          <w:lang w:eastAsia="hi-IN" w:bidi="hi-IN"/>
        </w:rPr>
        <w:t xml:space="preserve"> письменного уведомления о готовности к отгрузке Товара в адрес Покупателя.</w:t>
      </w:r>
    </w:p>
    <w:p w:rsidR="00452EEB" w:rsidRPr="00E27D3B" w:rsidRDefault="00452EEB" w:rsidP="007703C4">
      <w:pPr>
        <w:widowControl w:val="0"/>
        <w:suppressLineNumbers/>
        <w:suppressAutoHyphens/>
        <w:ind w:left="425"/>
        <w:jc w:val="both"/>
        <w:rPr>
          <w:rFonts w:eastAsia="SimSun"/>
          <w:kern w:val="1"/>
          <w:sz w:val="22"/>
          <w:szCs w:val="22"/>
          <w:lang w:eastAsia="hi-IN" w:bidi="hi-IN"/>
        </w:rPr>
      </w:pPr>
      <w:r w:rsidRPr="00E27D3B">
        <w:rPr>
          <w:rFonts w:eastAsia="SimSun"/>
          <w:kern w:val="1"/>
          <w:sz w:val="22"/>
          <w:szCs w:val="22"/>
          <w:lang w:eastAsia="hi-IN" w:bidi="hi-IN"/>
        </w:rPr>
        <w:t xml:space="preserve">- </w:t>
      </w:r>
      <w:r w:rsidR="00E448E3">
        <w:rPr>
          <w:rFonts w:eastAsia="SimSun"/>
          <w:kern w:val="1"/>
          <w:sz w:val="22"/>
          <w:szCs w:val="22"/>
          <w:lang w:eastAsia="hi-IN" w:bidi="hi-IN"/>
        </w:rPr>
        <w:t xml:space="preserve">окончательный расчет в размере </w:t>
      </w:r>
      <w:r w:rsidRPr="00E27D3B">
        <w:rPr>
          <w:rFonts w:eastAsia="SimSun"/>
          <w:kern w:val="1"/>
          <w:sz w:val="22"/>
          <w:szCs w:val="22"/>
          <w:lang w:eastAsia="hi-IN" w:bidi="hi-IN"/>
        </w:rPr>
        <w:t xml:space="preserve">30% общей цены Договора перечисляется </w:t>
      </w:r>
      <w:r w:rsidR="009C60CF" w:rsidRPr="00E27D3B">
        <w:rPr>
          <w:rFonts w:eastAsia="SimSun"/>
          <w:kern w:val="1"/>
          <w:sz w:val="22"/>
          <w:szCs w:val="22"/>
          <w:lang w:eastAsia="hi-IN" w:bidi="hi-IN"/>
        </w:rPr>
        <w:t>Продавцу</w:t>
      </w:r>
      <w:r w:rsidRPr="00E27D3B">
        <w:rPr>
          <w:rFonts w:eastAsia="SimSun"/>
          <w:kern w:val="1"/>
          <w:sz w:val="22"/>
          <w:szCs w:val="22"/>
          <w:lang w:eastAsia="hi-IN" w:bidi="hi-IN"/>
        </w:rPr>
        <w:t xml:space="preserve"> в течение 14 банковских дней после подписания </w:t>
      </w:r>
      <w:r w:rsidR="009C60CF" w:rsidRPr="00E27D3B">
        <w:rPr>
          <w:rFonts w:eastAsia="SimSun"/>
          <w:kern w:val="1"/>
          <w:sz w:val="22"/>
          <w:szCs w:val="22"/>
          <w:lang w:eastAsia="hi-IN" w:bidi="hi-IN"/>
        </w:rPr>
        <w:t>Покупателем</w:t>
      </w:r>
      <w:r w:rsidRPr="00E27D3B">
        <w:rPr>
          <w:rFonts w:eastAsia="SimSun"/>
          <w:kern w:val="1"/>
          <w:sz w:val="22"/>
          <w:szCs w:val="22"/>
          <w:lang w:eastAsia="hi-IN" w:bidi="hi-IN"/>
        </w:rPr>
        <w:t xml:space="preserve"> </w:t>
      </w:r>
      <w:r w:rsidRPr="00E27D3B">
        <w:rPr>
          <w:sz w:val="22"/>
          <w:szCs w:val="22"/>
        </w:rPr>
        <w:t>товарной накладной ТОРГ-12,</w:t>
      </w:r>
      <w:r w:rsidRPr="00E27D3B">
        <w:rPr>
          <w:rFonts w:eastAsia="SimSun"/>
          <w:kern w:val="1"/>
          <w:sz w:val="22"/>
          <w:szCs w:val="22"/>
          <w:lang w:eastAsia="hi-IN" w:bidi="hi-IN"/>
        </w:rPr>
        <w:t xml:space="preserve"> акта приема-передачи Товара и акта о вводе спецтехники в эксплуатацию.</w:t>
      </w:r>
    </w:p>
    <w:p w:rsidR="00452EEB" w:rsidRPr="00E27D3B" w:rsidRDefault="009C60CF" w:rsidP="007703C4">
      <w:pPr>
        <w:pStyle w:val="aff"/>
        <w:widowControl w:val="0"/>
        <w:numPr>
          <w:ilvl w:val="1"/>
          <w:numId w:val="25"/>
        </w:numPr>
        <w:autoSpaceDE w:val="0"/>
        <w:autoSpaceDN w:val="0"/>
        <w:adjustRightInd w:val="0"/>
        <w:ind w:left="425"/>
        <w:jc w:val="both"/>
        <w:rPr>
          <w:sz w:val="22"/>
          <w:szCs w:val="22"/>
        </w:rPr>
      </w:pPr>
      <w:r w:rsidRPr="00E27D3B">
        <w:rPr>
          <w:sz w:val="22"/>
          <w:szCs w:val="22"/>
          <w:lang w:eastAsia="ar-SA"/>
        </w:rPr>
        <w:t>Продавец</w:t>
      </w:r>
      <w:r w:rsidR="00452EEB" w:rsidRPr="00E27D3B">
        <w:rPr>
          <w:sz w:val="22"/>
          <w:szCs w:val="22"/>
          <w:lang w:eastAsia="ar-SA"/>
        </w:rPr>
        <w:t xml:space="preserve"> обязуется предоставлять Покупателю счет-фактуру на оплату поставленного Товара, оформленную в соответствии с Налоговым</w:t>
      </w:r>
      <w:r w:rsidR="00452EEB" w:rsidRPr="00E27D3B">
        <w:rPr>
          <w:sz w:val="22"/>
          <w:szCs w:val="22"/>
        </w:rPr>
        <w:t xml:space="preserve"> законодательством РФ. </w:t>
      </w:r>
    </w:p>
    <w:p w:rsid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Порядок приемки товара по количеству,</w:t>
      </w:r>
    </w:p>
    <w:p w:rsidR="00952EB5" w:rsidRPr="004E22B6" w:rsidRDefault="00952EB5" w:rsidP="004E22B6">
      <w:pPr>
        <w:pStyle w:val="Style8"/>
        <w:widowControl/>
        <w:spacing w:before="120" w:line="240" w:lineRule="exact"/>
        <w:ind w:left="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комплектности и качеству</w:t>
      </w:r>
    </w:p>
    <w:p w:rsidR="006A54EB"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Товар, являющийся предметом настоящего договора, принимается Покупателем по количеству и комплектности по адресу: </w:t>
      </w:r>
      <w:r w:rsidR="00E2381D">
        <w:rPr>
          <w:sz w:val="22"/>
          <w:szCs w:val="22"/>
          <w:lang w:eastAsia="ar-SA"/>
        </w:rPr>
        <w:t xml:space="preserve">РФ, 644103, </w:t>
      </w:r>
      <w:r w:rsidRPr="00E27D3B">
        <w:rPr>
          <w:sz w:val="22"/>
          <w:szCs w:val="22"/>
          <w:lang w:eastAsia="ar-SA"/>
        </w:rPr>
        <w:t xml:space="preserve">г. Омск, ул. Транссибирская, </w:t>
      </w:r>
      <w:r w:rsidR="00855695">
        <w:rPr>
          <w:sz w:val="22"/>
          <w:szCs w:val="22"/>
          <w:lang w:eastAsia="ar-SA"/>
        </w:rPr>
        <w:t>7</w:t>
      </w:r>
      <w:r w:rsidR="00171BDA" w:rsidRPr="00E27D3B">
        <w:rPr>
          <w:sz w:val="22"/>
          <w:szCs w:val="22"/>
          <w:lang w:eastAsia="ar-SA"/>
        </w:rPr>
        <w:t>,</w:t>
      </w:r>
      <w:r w:rsidRPr="00E27D3B">
        <w:rPr>
          <w:sz w:val="22"/>
          <w:szCs w:val="22"/>
          <w:lang w:eastAsia="ar-SA"/>
        </w:rPr>
        <w:t xml:space="preserve"> непосредственно ответственными представителями Продавца и Покупателя</w:t>
      </w:r>
      <w:r w:rsidR="00F946F8" w:rsidRPr="00E27D3B">
        <w:rPr>
          <w:sz w:val="22"/>
          <w:szCs w:val="22"/>
          <w:lang w:eastAsia="ar-SA"/>
        </w:rPr>
        <w:t>.</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В случае выявления количественных или по комплектности несоответст</w:t>
      </w:r>
      <w:r w:rsidR="007C1D31">
        <w:rPr>
          <w:sz w:val="22"/>
          <w:szCs w:val="22"/>
          <w:lang w:eastAsia="ar-SA"/>
        </w:rPr>
        <w:t xml:space="preserve">вий товара условиям </w:t>
      </w:r>
      <w:r w:rsidR="007C1D31">
        <w:rPr>
          <w:sz w:val="22"/>
          <w:szCs w:val="22"/>
          <w:lang w:eastAsia="ar-SA"/>
        </w:rPr>
        <w:lastRenderedPageBreak/>
        <w:t>настоящего Д</w:t>
      </w:r>
      <w:r w:rsidRPr="00E27D3B">
        <w:rPr>
          <w:sz w:val="22"/>
          <w:szCs w:val="22"/>
          <w:lang w:eastAsia="ar-SA"/>
        </w:rPr>
        <w:t>оговора стороны составляют соответствующий акт, который служит доказательством (документальным обоснованием) при урегулировании сторонами возникших разногласий.</w:t>
      </w:r>
    </w:p>
    <w:p w:rsidR="00C648E6" w:rsidRPr="00E27D3B" w:rsidRDefault="00C648E6"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При исполнении Договора по согласованию </w:t>
      </w:r>
      <w:r w:rsidR="00E87A5F">
        <w:rPr>
          <w:sz w:val="22"/>
          <w:szCs w:val="22"/>
          <w:lang w:eastAsia="ar-SA"/>
        </w:rPr>
        <w:t>Продавц</w:t>
      </w:r>
      <w:r w:rsidRPr="00E27D3B">
        <w:rPr>
          <w:sz w:val="22"/>
          <w:szCs w:val="22"/>
          <w:lang w:eastAsia="ar-SA"/>
        </w:rPr>
        <w:t>а с По</w:t>
      </w:r>
      <w:r w:rsidR="007C1D31">
        <w:rPr>
          <w:sz w:val="22"/>
          <w:szCs w:val="22"/>
          <w:lang w:eastAsia="ar-SA"/>
        </w:rPr>
        <w:t>купателем допускается поставка Т</w:t>
      </w:r>
      <w:r w:rsidRPr="00E27D3B">
        <w:rPr>
          <w:sz w:val="22"/>
          <w:szCs w:val="22"/>
          <w:lang w:eastAsia="ar-SA"/>
        </w:rPr>
        <w:t xml:space="preserve">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7C1D31">
        <w:rPr>
          <w:sz w:val="22"/>
          <w:szCs w:val="22"/>
          <w:lang w:eastAsia="ar-SA"/>
        </w:rPr>
        <w:t>Т</w:t>
      </w:r>
      <w:r w:rsidRPr="00E27D3B">
        <w:rPr>
          <w:sz w:val="22"/>
          <w:szCs w:val="22"/>
          <w:lang w:eastAsia="ar-SA"/>
        </w:rPr>
        <w:t>овара, указанными в Приложени</w:t>
      </w:r>
      <w:r w:rsidR="00C358ED">
        <w:rPr>
          <w:sz w:val="22"/>
          <w:szCs w:val="22"/>
          <w:lang w:eastAsia="ar-SA"/>
        </w:rPr>
        <w:t>и</w:t>
      </w:r>
      <w:r w:rsidRPr="00E27D3B">
        <w:rPr>
          <w:sz w:val="22"/>
          <w:szCs w:val="22"/>
          <w:lang w:eastAsia="ar-SA"/>
        </w:rPr>
        <w:t xml:space="preserve"> 1</w:t>
      </w:r>
      <w:r w:rsidR="00DC2C45">
        <w:rPr>
          <w:sz w:val="22"/>
          <w:szCs w:val="22"/>
          <w:lang w:eastAsia="ar-SA"/>
        </w:rPr>
        <w:t xml:space="preserve"> к настоящему Договору</w:t>
      </w:r>
      <w:r w:rsidR="00855695">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Ответственность сторон</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За невыполнение сторонами обязательств по настоящему Договору, стороны несут ответственность, предусмотренную действующим законодательством РФ.</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В случае нарушения Покупателем обязательств по оплате Товара (окончательный расчет), Покупатель обязан уплатить </w:t>
      </w:r>
      <w:r w:rsidR="004E22B6">
        <w:rPr>
          <w:sz w:val="22"/>
          <w:szCs w:val="22"/>
          <w:lang w:eastAsia="ar-SA"/>
        </w:rPr>
        <w:t>Продавцу</w:t>
      </w:r>
      <w:r w:rsidRPr="00E448E3">
        <w:rPr>
          <w:sz w:val="22"/>
          <w:szCs w:val="22"/>
          <w:lang w:eastAsia="ar-SA"/>
        </w:rPr>
        <w:t xml:space="preserve"> </w:t>
      </w:r>
      <w:r w:rsidR="00855695">
        <w:rPr>
          <w:sz w:val="22"/>
          <w:szCs w:val="22"/>
          <w:lang w:eastAsia="ar-SA"/>
        </w:rPr>
        <w:t>неустойку</w:t>
      </w:r>
      <w:r w:rsidR="007C1D31">
        <w:rPr>
          <w:sz w:val="22"/>
          <w:szCs w:val="22"/>
          <w:lang w:eastAsia="ar-SA"/>
        </w:rPr>
        <w:t xml:space="preserve"> в размере 0,</w:t>
      </w:r>
      <w:r>
        <w:rPr>
          <w:sz w:val="22"/>
          <w:szCs w:val="22"/>
          <w:lang w:eastAsia="ar-SA"/>
        </w:rPr>
        <w:t>1</w:t>
      </w:r>
      <w:r w:rsidRPr="00E448E3">
        <w:rPr>
          <w:sz w:val="22"/>
          <w:szCs w:val="22"/>
          <w:lang w:eastAsia="ar-SA"/>
        </w:rPr>
        <w:t xml:space="preserve"> % от суммы задолженности за каждый день просрочки оплаты.</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 При нарушении </w:t>
      </w:r>
      <w:r w:rsidR="004E22B6">
        <w:rPr>
          <w:sz w:val="22"/>
          <w:szCs w:val="22"/>
          <w:lang w:eastAsia="ar-SA"/>
        </w:rPr>
        <w:t>Продавцом</w:t>
      </w:r>
      <w:r w:rsidRPr="00E448E3">
        <w:rPr>
          <w:sz w:val="22"/>
          <w:szCs w:val="22"/>
          <w:lang w:eastAsia="ar-SA"/>
        </w:rPr>
        <w:t xml:space="preserve"> сроков поставки Товара, </w:t>
      </w:r>
      <w:r w:rsidR="004E22B6">
        <w:rPr>
          <w:sz w:val="22"/>
          <w:szCs w:val="22"/>
          <w:lang w:eastAsia="ar-SA"/>
        </w:rPr>
        <w:t>Продавец</w:t>
      </w:r>
      <w:r w:rsidRPr="00E448E3">
        <w:rPr>
          <w:sz w:val="22"/>
          <w:szCs w:val="22"/>
          <w:lang w:eastAsia="ar-SA"/>
        </w:rPr>
        <w:t xml:space="preserve"> оплачивает Покупателю </w:t>
      </w:r>
      <w:r w:rsidR="00855695">
        <w:rPr>
          <w:sz w:val="22"/>
          <w:szCs w:val="22"/>
          <w:lang w:eastAsia="ar-SA"/>
        </w:rPr>
        <w:t>неустойку</w:t>
      </w:r>
      <w:r w:rsidRPr="00E448E3">
        <w:rPr>
          <w:sz w:val="22"/>
          <w:szCs w:val="22"/>
          <w:lang w:eastAsia="ar-SA"/>
        </w:rPr>
        <w:t xml:space="preserve"> в размере 0,</w:t>
      </w:r>
      <w:r w:rsidR="007C1D31">
        <w:rPr>
          <w:sz w:val="22"/>
          <w:szCs w:val="22"/>
          <w:lang w:eastAsia="ar-SA"/>
        </w:rPr>
        <w:t>1</w:t>
      </w:r>
      <w:r w:rsidRPr="00E448E3">
        <w:rPr>
          <w:sz w:val="22"/>
          <w:szCs w:val="22"/>
          <w:lang w:eastAsia="ar-SA"/>
        </w:rPr>
        <w:t xml:space="preserve">% от </w:t>
      </w:r>
      <w:r w:rsidR="00226663">
        <w:rPr>
          <w:sz w:val="22"/>
          <w:szCs w:val="22"/>
          <w:lang w:eastAsia="ar-SA"/>
        </w:rPr>
        <w:t>общей цены Договора, установленной п. 1.1 настоящего Договора,</w:t>
      </w:r>
      <w:r w:rsidRPr="00E448E3">
        <w:rPr>
          <w:sz w:val="22"/>
          <w:szCs w:val="22"/>
          <w:lang w:eastAsia="ar-SA"/>
        </w:rPr>
        <w:t xml:space="preserve"> за каждый день просрочки поставки.</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Оплата </w:t>
      </w:r>
      <w:r w:rsidR="00855695">
        <w:rPr>
          <w:sz w:val="22"/>
          <w:szCs w:val="22"/>
          <w:lang w:eastAsia="ar-SA"/>
        </w:rPr>
        <w:t xml:space="preserve">неустойки </w:t>
      </w:r>
      <w:r w:rsidRPr="00E448E3">
        <w:rPr>
          <w:sz w:val="22"/>
          <w:szCs w:val="22"/>
          <w:lang w:eastAsia="ar-SA"/>
        </w:rPr>
        <w:t>Стороной, нарушившей обязательства по Договору, не освобождает ее от обязанности выполнить обязательства надлежащим образом.</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Для взыскания </w:t>
      </w:r>
      <w:r w:rsidR="00855695">
        <w:rPr>
          <w:sz w:val="22"/>
          <w:szCs w:val="22"/>
          <w:lang w:eastAsia="ar-SA"/>
        </w:rPr>
        <w:t xml:space="preserve"> неустойки </w:t>
      </w:r>
      <w:proofErr w:type="gramStart"/>
      <w:r w:rsidRPr="00E448E3">
        <w:rPr>
          <w:sz w:val="22"/>
          <w:szCs w:val="22"/>
          <w:lang w:eastAsia="ar-SA"/>
        </w:rPr>
        <w:t>Стороне, нарушившей договорные обязательства направляется</w:t>
      </w:r>
      <w:proofErr w:type="gramEnd"/>
      <w:r w:rsidRPr="00E448E3">
        <w:rPr>
          <w:sz w:val="22"/>
          <w:szCs w:val="22"/>
          <w:lang w:eastAsia="ar-SA"/>
        </w:rPr>
        <w:t xml:space="preserve"> письменная претензия. </w:t>
      </w:r>
      <w:proofErr w:type="gramStart"/>
      <w:r w:rsidRPr="00E448E3">
        <w:rPr>
          <w:sz w:val="22"/>
          <w:szCs w:val="22"/>
          <w:lang w:eastAsia="ar-SA"/>
        </w:rPr>
        <w:t>Право на получение пеней</w:t>
      </w:r>
      <w:r w:rsidR="004E22B6">
        <w:rPr>
          <w:sz w:val="22"/>
          <w:szCs w:val="22"/>
          <w:lang w:eastAsia="ar-SA"/>
        </w:rPr>
        <w:t xml:space="preserve"> </w:t>
      </w:r>
      <w:r w:rsidRPr="00E448E3">
        <w:rPr>
          <w:sz w:val="22"/>
          <w:szCs w:val="22"/>
          <w:lang w:eastAsia="ar-SA"/>
        </w:rPr>
        <w:t xml:space="preserve">и отражение этих сумм по 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w:t>
      </w:r>
      <w:r w:rsidR="00855695">
        <w:rPr>
          <w:sz w:val="22"/>
          <w:szCs w:val="22"/>
          <w:lang w:eastAsia="ar-SA"/>
        </w:rPr>
        <w:t>неустойки</w:t>
      </w:r>
      <w:r w:rsidRPr="00E448E3">
        <w:rPr>
          <w:sz w:val="22"/>
          <w:szCs w:val="22"/>
          <w:lang w:eastAsia="ar-SA"/>
        </w:rPr>
        <w:t xml:space="preserve">, либо на следующий день после вступления в законную силу судебного акта о взыскании со Стороны, нарушившей обязательства, </w:t>
      </w:r>
      <w:r w:rsidR="00855695">
        <w:rPr>
          <w:sz w:val="22"/>
          <w:szCs w:val="22"/>
          <w:lang w:eastAsia="ar-SA"/>
        </w:rPr>
        <w:t>неустойки</w:t>
      </w:r>
      <w:r w:rsidRPr="00E448E3">
        <w:rPr>
          <w:sz w:val="22"/>
          <w:szCs w:val="22"/>
          <w:lang w:eastAsia="ar-SA"/>
        </w:rPr>
        <w:t xml:space="preserve"> в пользу заявителя, если претензия  не признавалась.</w:t>
      </w:r>
      <w:proofErr w:type="gramEnd"/>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Покупатель вправе, уведомив письменно или телефонограммой </w:t>
      </w:r>
      <w:r w:rsidR="004E22B6">
        <w:rPr>
          <w:sz w:val="22"/>
          <w:szCs w:val="22"/>
          <w:lang w:eastAsia="ar-SA"/>
        </w:rPr>
        <w:t>Продавца</w:t>
      </w:r>
      <w:r w:rsidRPr="00E448E3">
        <w:rPr>
          <w:sz w:val="22"/>
          <w:szCs w:val="22"/>
          <w:lang w:eastAsia="ar-SA"/>
        </w:rPr>
        <w:t xml:space="preserve">, отказаться от принятия </w:t>
      </w:r>
      <w:r w:rsidR="004E22B6">
        <w:rPr>
          <w:sz w:val="22"/>
          <w:szCs w:val="22"/>
          <w:lang w:eastAsia="ar-SA"/>
        </w:rPr>
        <w:t>Товара</w:t>
      </w:r>
      <w:r w:rsidRPr="00E448E3">
        <w:rPr>
          <w:sz w:val="22"/>
          <w:szCs w:val="22"/>
          <w:lang w:eastAsia="ar-SA"/>
        </w:rPr>
        <w:t>, поставка котор</w:t>
      </w:r>
      <w:r w:rsidR="004E22B6">
        <w:rPr>
          <w:sz w:val="22"/>
          <w:szCs w:val="22"/>
          <w:lang w:eastAsia="ar-SA"/>
        </w:rPr>
        <w:t>ого</w:t>
      </w:r>
      <w:r w:rsidRPr="00E448E3">
        <w:rPr>
          <w:sz w:val="22"/>
          <w:szCs w:val="22"/>
          <w:lang w:eastAsia="ar-SA"/>
        </w:rPr>
        <w:t xml:space="preserve"> просрочена более чем </w:t>
      </w:r>
      <w:r>
        <w:rPr>
          <w:sz w:val="22"/>
          <w:szCs w:val="22"/>
          <w:lang w:eastAsia="ar-SA"/>
        </w:rPr>
        <w:t>на 6</w:t>
      </w:r>
      <w:r w:rsidRPr="00E448E3">
        <w:rPr>
          <w:sz w:val="22"/>
          <w:szCs w:val="22"/>
          <w:lang w:eastAsia="ar-SA"/>
        </w:rPr>
        <w:t>0 (</w:t>
      </w:r>
      <w:r>
        <w:rPr>
          <w:sz w:val="22"/>
          <w:szCs w:val="22"/>
          <w:lang w:eastAsia="ar-SA"/>
        </w:rPr>
        <w:t>шестьдесят</w:t>
      </w:r>
      <w:r w:rsidRPr="00E448E3">
        <w:rPr>
          <w:sz w:val="22"/>
          <w:szCs w:val="22"/>
          <w:lang w:eastAsia="ar-SA"/>
        </w:rPr>
        <w:t>) календарных дней.</w:t>
      </w:r>
    </w:p>
    <w:p w:rsidR="00E448E3" w:rsidRPr="00E448E3" w:rsidRDefault="004E22B6" w:rsidP="00E448E3">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Продавец</w:t>
      </w:r>
      <w:r w:rsidR="00E448E3" w:rsidRPr="00E448E3">
        <w:rPr>
          <w:sz w:val="22"/>
          <w:szCs w:val="22"/>
          <w:lang w:eastAsia="ar-SA"/>
        </w:rPr>
        <w:t xml:space="preserve"> обязуется возместить Покупателю убытки, причиненные вследствие поставки некачественно</w:t>
      </w:r>
      <w:r>
        <w:rPr>
          <w:sz w:val="22"/>
          <w:szCs w:val="22"/>
          <w:lang w:eastAsia="ar-SA"/>
        </w:rPr>
        <w:t>го Товара.</w:t>
      </w:r>
    </w:p>
    <w:p w:rsidR="00E448E3" w:rsidRPr="007C1D31" w:rsidRDefault="00E448E3"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sz w:val="22"/>
          <w:szCs w:val="22"/>
        </w:rPr>
      </w:pPr>
      <w:r w:rsidRPr="007C1D31">
        <w:rPr>
          <w:rStyle w:val="FontStyle11"/>
          <w:rFonts w:ascii="Times New Roman" w:hAnsi="Times New Roman" w:cs="Times New Roman"/>
          <w:sz w:val="22"/>
          <w:szCs w:val="22"/>
        </w:rPr>
        <w:t xml:space="preserve"> </w:t>
      </w:r>
      <w:proofErr w:type="gramStart"/>
      <w:r w:rsidRPr="007C1D31">
        <w:rPr>
          <w:rStyle w:val="FontStyle11"/>
          <w:rFonts w:ascii="Times New Roman" w:hAnsi="Times New Roman" w:cs="Times New Roman"/>
          <w:sz w:val="22"/>
          <w:szCs w:val="22"/>
        </w:rPr>
        <w:t>ФОРС</w:t>
      </w:r>
      <w:proofErr w:type="gramEnd"/>
      <w:r w:rsidRPr="007C1D31">
        <w:rPr>
          <w:rStyle w:val="FontStyle11"/>
          <w:rFonts w:ascii="Times New Roman" w:hAnsi="Times New Roman" w:cs="Times New Roman"/>
          <w:sz w:val="22"/>
          <w:szCs w:val="22"/>
        </w:rPr>
        <w:t xml:space="preserve"> - МАЖОРНЫЕ ОБСТОЯТЕЛЬСТВА.</w:t>
      </w:r>
    </w:p>
    <w:p w:rsidR="00E448E3" w:rsidRPr="00D83592" w:rsidRDefault="00E448E3" w:rsidP="00E2381D">
      <w:pPr>
        <w:pStyle w:val="aff"/>
        <w:widowControl w:val="0"/>
        <w:numPr>
          <w:ilvl w:val="1"/>
          <w:numId w:val="25"/>
        </w:numPr>
        <w:tabs>
          <w:tab w:val="left" w:pos="567"/>
        </w:tabs>
        <w:autoSpaceDE w:val="0"/>
        <w:autoSpaceDN w:val="0"/>
        <w:adjustRightInd w:val="0"/>
        <w:ind w:left="567" w:hanging="501"/>
        <w:jc w:val="both"/>
        <w:rPr>
          <w:sz w:val="22"/>
          <w:szCs w:val="22"/>
          <w:lang w:eastAsia="ar-SA"/>
        </w:rPr>
      </w:pPr>
      <w:r w:rsidRPr="00D83592">
        <w:rPr>
          <w:sz w:val="22"/>
          <w:szCs w:val="22"/>
          <w:lang w:eastAsia="ar-SA"/>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(стихийные бедствия, военными действиями и т.п.).</w:t>
      </w:r>
    </w:p>
    <w:p w:rsidR="00E448E3" w:rsidRPr="00D83592" w:rsidRDefault="00E448E3" w:rsidP="00E2381D">
      <w:pPr>
        <w:pStyle w:val="aff"/>
        <w:widowControl w:val="0"/>
        <w:numPr>
          <w:ilvl w:val="1"/>
          <w:numId w:val="25"/>
        </w:numPr>
        <w:tabs>
          <w:tab w:val="left" w:pos="567"/>
        </w:tabs>
        <w:autoSpaceDE w:val="0"/>
        <w:autoSpaceDN w:val="0"/>
        <w:adjustRightInd w:val="0"/>
        <w:ind w:left="567" w:hanging="501"/>
        <w:jc w:val="both"/>
        <w:rPr>
          <w:sz w:val="22"/>
          <w:szCs w:val="22"/>
          <w:lang w:eastAsia="ar-SA"/>
        </w:rPr>
      </w:pPr>
      <w:r w:rsidRPr="00D83592">
        <w:rPr>
          <w:sz w:val="22"/>
          <w:szCs w:val="22"/>
          <w:lang w:eastAsia="ar-SA"/>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  иметь право на возмещение другой Стороной возможных убытков.</w:t>
      </w:r>
    </w:p>
    <w:p w:rsidR="00E448E3" w:rsidRPr="00D83592" w:rsidRDefault="00E448E3" w:rsidP="00E2381D">
      <w:pPr>
        <w:pStyle w:val="aff"/>
        <w:widowControl w:val="0"/>
        <w:numPr>
          <w:ilvl w:val="1"/>
          <w:numId w:val="25"/>
        </w:numPr>
        <w:tabs>
          <w:tab w:val="left" w:pos="567"/>
        </w:tabs>
        <w:autoSpaceDE w:val="0"/>
        <w:autoSpaceDN w:val="0"/>
        <w:adjustRightInd w:val="0"/>
        <w:ind w:left="567" w:hanging="501"/>
        <w:jc w:val="both"/>
        <w:rPr>
          <w:sz w:val="22"/>
          <w:szCs w:val="22"/>
          <w:lang w:eastAsia="ar-SA"/>
        </w:rPr>
      </w:pPr>
      <w:r w:rsidRPr="00D83592">
        <w:rPr>
          <w:sz w:val="22"/>
          <w:szCs w:val="22"/>
          <w:lang w:eastAsia="ar-SA"/>
        </w:rPr>
        <w:t>Сторона, для которой создалась невозможность исполнения обязательств по настоящему Договору, обязана не позднее десяти дней со дня начала действия  обстоятельств 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Неуведомление или не своевременное уведомление о наступлении обстоятельств  непреодолимой силы  лишает Сторону права ссылаться на них.</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Порядок разрешения споров</w:t>
      </w:r>
    </w:p>
    <w:p w:rsidR="00952EB5" w:rsidRPr="00E27D3B" w:rsidRDefault="00952EB5" w:rsidP="00E2381D">
      <w:pPr>
        <w:pStyle w:val="aff"/>
        <w:widowControl w:val="0"/>
        <w:numPr>
          <w:ilvl w:val="1"/>
          <w:numId w:val="25"/>
        </w:numPr>
        <w:tabs>
          <w:tab w:val="left" w:pos="567"/>
        </w:tabs>
        <w:autoSpaceDE w:val="0"/>
        <w:autoSpaceDN w:val="0"/>
        <w:adjustRightInd w:val="0"/>
        <w:ind w:left="567" w:hanging="501"/>
        <w:jc w:val="both"/>
        <w:rPr>
          <w:sz w:val="22"/>
          <w:szCs w:val="22"/>
          <w:lang w:eastAsia="ar-SA"/>
        </w:rPr>
      </w:pPr>
      <w:proofErr w:type="gramStart"/>
      <w:r w:rsidRPr="00E27D3B">
        <w:rPr>
          <w:sz w:val="22"/>
          <w:szCs w:val="22"/>
          <w:lang w:eastAsia="ar-SA"/>
        </w:rPr>
        <w:t>Споры, которые могут возникнуть при</w:t>
      </w:r>
      <w:r w:rsidR="003A3CAA">
        <w:rPr>
          <w:sz w:val="22"/>
          <w:szCs w:val="22"/>
          <w:lang w:eastAsia="ar-SA"/>
        </w:rPr>
        <w:t xml:space="preserve"> исполнении условий настоящего Д</w:t>
      </w:r>
      <w:r w:rsidRPr="00E27D3B">
        <w:rPr>
          <w:sz w:val="22"/>
          <w:szCs w:val="22"/>
          <w:lang w:eastAsia="ar-SA"/>
        </w:rPr>
        <w:t>оговора, стороны его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952EB5" w:rsidRPr="00E27D3B" w:rsidRDefault="00952EB5" w:rsidP="00E2381D">
      <w:pPr>
        <w:pStyle w:val="aff"/>
        <w:widowControl w:val="0"/>
        <w:numPr>
          <w:ilvl w:val="1"/>
          <w:numId w:val="25"/>
        </w:numPr>
        <w:tabs>
          <w:tab w:val="left" w:pos="567"/>
        </w:tabs>
        <w:autoSpaceDE w:val="0"/>
        <w:autoSpaceDN w:val="0"/>
        <w:adjustRightInd w:val="0"/>
        <w:ind w:left="426"/>
        <w:jc w:val="both"/>
        <w:rPr>
          <w:rStyle w:val="FontStyle15"/>
          <w:rFonts w:ascii="Times New Roman" w:hAnsi="Times New Roman" w:cs="Times New Roman"/>
          <w:sz w:val="22"/>
          <w:szCs w:val="22"/>
        </w:rPr>
      </w:pPr>
      <w:r w:rsidRPr="00E27D3B">
        <w:rPr>
          <w:sz w:val="22"/>
          <w:szCs w:val="22"/>
          <w:lang w:eastAsia="ar-SA"/>
        </w:rPr>
        <w:t xml:space="preserve">При недостижении взаимоприемлемого решения стороны вправе передать спорный вопрос на </w:t>
      </w:r>
      <w:r w:rsidRPr="00E27D3B">
        <w:rPr>
          <w:sz w:val="22"/>
          <w:szCs w:val="22"/>
          <w:lang w:eastAsia="ar-SA"/>
        </w:rPr>
        <w:lastRenderedPageBreak/>
        <w:t>разрешение в</w:t>
      </w:r>
      <w:r w:rsidRPr="00E27D3B">
        <w:rPr>
          <w:rStyle w:val="FontStyle15"/>
          <w:rFonts w:ascii="Times New Roman" w:hAnsi="Times New Roman" w:cs="Times New Roman"/>
          <w:sz w:val="22"/>
          <w:szCs w:val="22"/>
        </w:rPr>
        <w:t xml:space="preserve"> арбитражный суд Омкой области.</w:t>
      </w:r>
    </w:p>
    <w:p w:rsidR="00952EB5" w:rsidRPr="004E22B6" w:rsidRDefault="00952EB5" w:rsidP="00E2381D">
      <w:pPr>
        <w:pStyle w:val="Style8"/>
        <w:widowControl/>
        <w:numPr>
          <w:ilvl w:val="0"/>
          <w:numId w:val="25"/>
        </w:numPr>
        <w:tabs>
          <w:tab w:val="left" w:pos="567"/>
        </w:tabs>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Изменение и/или дополнение договора</w:t>
      </w:r>
    </w:p>
    <w:p w:rsidR="00952EB5" w:rsidRPr="00E27D3B" w:rsidRDefault="003A3CAA" w:rsidP="00E2381D">
      <w:pPr>
        <w:pStyle w:val="aff"/>
        <w:widowControl w:val="0"/>
        <w:numPr>
          <w:ilvl w:val="1"/>
          <w:numId w:val="25"/>
        </w:numPr>
        <w:tabs>
          <w:tab w:val="left" w:pos="567"/>
        </w:tabs>
        <w:autoSpaceDE w:val="0"/>
        <w:autoSpaceDN w:val="0"/>
        <w:adjustRightInd w:val="0"/>
        <w:ind w:left="567" w:hanging="642"/>
        <w:jc w:val="both"/>
        <w:rPr>
          <w:sz w:val="22"/>
          <w:szCs w:val="22"/>
          <w:lang w:eastAsia="ar-SA"/>
        </w:rPr>
      </w:pPr>
      <w:r>
        <w:rPr>
          <w:rStyle w:val="FontStyle15"/>
          <w:rFonts w:ascii="Times New Roman" w:hAnsi="Times New Roman" w:cs="Times New Roman"/>
          <w:sz w:val="22"/>
          <w:szCs w:val="22"/>
        </w:rPr>
        <w:t>Настоящий Д</w:t>
      </w:r>
      <w:r w:rsidR="00952EB5" w:rsidRPr="00E27D3B">
        <w:rPr>
          <w:rStyle w:val="FontStyle15"/>
          <w:rFonts w:ascii="Times New Roman" w:hAnsi="Times New Roman" w:cs="Times New Roman"/>
          <w:sz w:val="22"/>
          <w:szCs w:val="22"/>
        </w:rPr>
        <w:t xml:space="preserve">оговор может быть изменен и/или дополнен сторонами в период его действия на </w:t>
      </w:r>
      <w:r w:rsidR="00952EB5" w:rsidRPr="00E27D3B">
        <w:rPr>
          <w:sz w:val="22"/>
          <w:szCs w:val="22"/>
          <w:lang w:eastAsia="ar-SA"/>
        </w:rPr>
        <w:t>основе их взаимного согласия и наличия объективных причин, вызвавших такие действия сторон.</w:t>
      </w:r>
    </w:p>
    <w:p w:rsidR="00952EB5" w:rsidRPr="00E27D3B" w:rsidRDefault="00952EB5" w:rsidP="00E2381D">
      <w:pPr>
        <w:pStyle w:val="aff"/>
        <w:widowControl w:val="0"/>
        <w:numPr>
          <w:ilvl w:val="1"/>
          <w:numId w:val="25"/>
        </w:numPr>
        <w:tabs>
          <w:tab w:val="left" w:pos="567"/>
        </w:tabs>
        <w:autoSpaceDE w:val="0"/>
        <w:autoSpaceDN w:val="0"/>
        <w:adjustRightInd w:val="0"/>
        <w:ind w:left="567" w:hanging="501"/>
        <w:jc w:val="both"/>
        <w:rPr>
          <w:sz w:val="22"/>
          <w:szCs w:val="22"/>
          <w:lang w:eastAsia="ar-SA"/>
        </w:rPr>
      </w:pPr>
      <w:r w:rsidRPr="00E27D3B">
        <w:rPr>
          <w:sz w:val="22"/>
          <w:szCs w:val="22"/>
          <w:lang w:eastAsia="ar-SA"/>
        </w:rPr>
        <w:t xml:space="preserve">Если стороны не </w:t>
      </w:r>
      <w:r w:rsidR="003A3CAA">
        <w:rPr>
          <w:sz w:val="22"/>
          <w:szCs w:val="22"/>
          <w:lang w:eastAsia="ar-SA"/>
        </w:rPr>
        <w:t>достигли согласия о приведении Д</w:t>
      </w:r>
      <w:r w:rsidRPr="00E27D3B">
        <w:rPr>
          <w:sz w:val="22"/>
          <w:szCs w:val="22"/>
          <w:lang w:eastAsia="ar-SA"/>
        </w:rPr>
        <w:t>оговора в соответствие с изменившимися обстоятельствами, по требо</w:t>
      </w:r>
      <w:r w:rsidR="003A3CAA">
        <w:rPr>
          <w:sz w:val="22"/>
          <w:szCs w:val="22"/>
          <w:lang w:eastAsia="ar-SA"/>
        </w:rPr>
        <w:t>ванию заинтересованной стороны Д</w:t>
      </w:r>
      <w:r w:rsidRPr="00E27D3B">
        <w:rPr>
          <w:sz w:val="22"/>
          <w:szCs w:val="22"/>
          <w:lang w:eastAsia="ar-SA"/>
        </w:rPr>
        <w:t>оговор может быть изменен и/или дополнен по решению суда только при наличии условий, предусмотренных действующим законодательством.</w:t>
      </w:r>
    </w:p>
    <w:p w:rsidR="00952EB5" w:rsidRPr="00E27D3B" w:rsidRDefault="00952EB5" w:rsidP="00E2381D">
      <w:pPr>
        <w:pStyle w:val="aff"/>
        <w:widowControl w:val="0"/>
        <w:numPr>
          <w:ilvl w:val="1"/>
          <w:numId w:val="25"/>
        </w:numPr>
        <w:tabs>
          <w:tab w:val="left" w:pos="567"/>
        </w:tabs>
        <w:autoSpaceDE w:val="0"/>
        <w:autoSpaceDN w:val="0"/>
        <w:adjustRightInd w:val="0"/>
        <w:ind w:left="567" w:hanging="501"/>
        <w:jc w:val="both"/>
        <w:rPr>
          <w:sz w:val="22"/>
          <w:szCs w:val="22"/>
          <w:lang w:eastAsia="ar-SA"/>
        </w:rPr>
      </w:pPr>
      <w:r w:rsidRPr="00E27D3B">
        <w:rPr>
          <w:sz w:val="22"/>
          <w:szCs w:val="22"/>
          <w:lang w:eastAsia="ar-SA"/>
        </w:rPr>
        <w:t>Последствия изменен</w:t>
      </w:r>
      <w:r w:rsidR="003A3CAA">
        <w:rPr>
          <w:sz w:val="22"/>
          <w:szCs w:val="22"/>
          <w:lang w:eastAsia="ar-SA"/>
        </w:rPr>
        <w:t>ия и/или дополнения настоящего Д</w:t>
      </w:r>
      <w:r w:rsidRPr="00E27D3B">
        <w:rPr>
          <w:sz w:val="22"/>
          <w:szCs w:val="22"/>
          <w:lang w:eastAsia="ar-SA"/>
        </w:rPr>
        <w:t xml:space="preserve">оговора определяются взаимным соглашением сторон или судом по требованию любой из сторон </w:t>
      </w:r>
      <w:r w:rsidR="003A3CAA">
        <w:rPr>
          <w:sz w:val="22"/>
          <w:szCs w:val="22"/>
          <w:lang w:eastAsia="ar-SA"/>
        </w:rPr>
        <w:t>Д</w:t>
      </w:r>
      <w:r w:rsidRPr="00E27D3B">
        <w:rPr>
          <w:sz w:val="22"/>
          <w:szCs w:val="22"/>
          <w:lang w:eastAsia="ar-SA"/>
        </w:rPr>
        <w:t>оговора.</w:t>
      </w:r>
    </w:p>
    <w:p w:rsidR="00952EB5" w:rsidRPr="00E27D3B" w:rsidRDefault="00952EB5" w:rsidP="00E2381D">
      <w:pPr>
        <w:pStyle w:val="aff"/>
        <w:widowControl w:val="0"/>
        <w:numPr>
          <w:ilvl w:val="1"/>
          <w:numId w:val="25"/>
        </w:numPr>
        <w:tabs>
          <w:tab w:val="left" w:pos="567"/>
        </w:tabs>
        <w:autoSpaceDE w:val="0"/>
        <w:autoSpaceDN w:val="0"/>
        <w:adjustRightInd w:val="0"/>
        <w:ind w:left="567" w:hanging="501"/>
        <w:jc w:val="both"/>
        <w:rPr>
          <w:sz w:val="22"/>
          <w:szCs w:val="22"/>
          <w:lang w:eastAsia="ar-SA"/>
        </w:rPr>
      </w:pPr>
      <w:r w:rsidRPr="00E27D3B">
        <w:rPr>
          <w:sz w:val="22"/>
          <w:szCs w:val="22"/>
          <w:lang w:eastAsia="ar-SA"/>
        </w:rPr>
        <w:t xml:space="preserve">Любые соглашения сторон по изменению и/или дополнению условий настоящего </w:t>
      </w:r>
      <w:r w:rsidR="003A3CAA">
        <w:rPr>
          <w:sz w:val="22"/>
          <w:szCs w:val="22"/>
          <w:lang w:eastAsia="ar-SA"/>
        </w:rPr>
        <w:t>Д</w:t>
      </w:r>
      <w:r w:rsidRPr="00E27D3B">
        <w:rPr>
          <w:sz w:val="22"/>
          <w:szCs w:val="22"/>
          <w:lang w:eastAsia="ar-SA"/>
        </w:rPr>
        <w:t>оговора имеют силу в том случае, если они оформлены в письме</w:t>
      </w:r>
      <w:r w:rsidR="003A3CAA">
        <w:rPr>
          <w:sz w:val="22"/>
          <w:szCs w:val="22"/>
          <w:lang w:eastAsia="ar-SA"/>
        </w:rPr>
        <w:t>нном виде, подписаны сторонами Д</w:t>
      </w:r>
      <w:r w:rsidRPr="00E27D3B">
        <w:rPr>
          <w:sz w:val="22"/>
          <w:szCs w:val="22"/>
          <w:lang w:eastAsia="ar-SA"/>
        </w:rPr>
        <w:t>оговора и скреплены печатями сторон.</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Возможность и порядок расторжения договора</w:t>
      </w:r>
    </w:p>
    <w:p w:rsidR="00952EB5" w:rsidRPr="00E27D3B" w:rsidRDefault="00952EB5" w:rsidP="00E2381D">
      <w:pPr>
        <w:pStyle w:val="aff"/>
        <w:widowControl w:val="0"/>
        <w:numPr>
          <w:ilvl w:val="1"/>
          <w:numId w:val="25"/>
        </w:numPr>
        <w:tabs>
          <w:tab w:val="left" w:pos="567"/>
        </w:tabs>
        <w:autoSpaceDE w:val="0"/>
        <w:autoSpaceDN w:val="0"/>
        <w:adjustRightInd w:val="0"/>
        <w:ind w:left="567" w:hanging="501"/>
        <w:jc w:val="both"/>
        <w:rPr>
          <w:sz w:val="22"/>
          <w:szCs w:val="22"/>
          <w:lang w:eastAsia="ar-SA"/>
        </w:rPr>
      </w:pPr>
      <w:r w:rsidRPr="00E27D3B">
        <w:rPr>
          <w:sz w:val="22"/>
          <w:szCs w:val="22"/>
          <w:lang w:eastAsia="ar-SA"/>
        </w:rPr>
        <w:t>Стор</w:t>
      </w:r>
      <w:r w:rsidR="003A3CAA">
        <w:rPr>
          <w:sz w:val="22"/>
          <w:szCs w:val="22"/>
          <w:lang w:eastAsia="ar-SA"/>
        </w:rPr>
        <w:t xml:space="preserve">оны согласились, что настоящий </w:t>
      </w:r>
      <w:proofErr w:type="gramStart"/>
      <w:r w:rsidR="003A3CAA">
        <w:rPr>
          <w:sz w:val="22"/>
          <w:szCs w:val="22"/>
          <w:lang w:eastAsia="ar-SA"/>
        </w:rPr>
        <w:t>Д</w:t>
      </w:r>
      <w:r w:rsidRPr="00E27D3B">
        <w:rPr>
          <w:sz w:val="22"/>
          <w:szCs w:val="22"/>
          <w:lang w:eastAsia="ar-SA"/>
        </w:rPr>
        <w:t>оговор</w:t>
      </w:r>
      <w:proofErr w:type="gramEnd"/>
      <w:r w:rsidRPr="00E27D3B">
        <w:rPr>
          <w:sz w:val="22"/>
          <w:szCs w:val="22"/>
          <w:lang w:eastAsia="ar-SA"/>
        </w:rPr>
        <w:t xml:space="preserve"> может быть расторгнут по соглашению сторон при наличии к тому оснований, которые стороны сочту</w:t>
      </w:r>
      <w:r w:rsidR="003A3CAA">
        <w:rPr>
          <w:sz w:val="22"/>
          <w:szCs w:val="22"/>
          <w:lang w:eastAsia="ar-SA"/>
        </w:rPr>
        <w:t>т достаточными для расторжения Д</w:t>
      </w:r>
      <w:r w:rsidRPr="00E27D3B">
        <w:rPr>
          <w:sz w:val="22"/>
          <w:szCs w:val="22"/>
          <w:lang w:eastAsia="ar-SA"/>
        </w:rPr>
        <w:t>оговора.</w:t>
      </w:r>
    </w:p>
    <w:p w:rsidR="00952EB5" w:rsidRPr="00E27D3B" w:rsidRDefault="003A3CAA" w:rsidP="00E2381D">
      <w:pPr>
        <w:pStyle w:val="aff"/>
        <w:widowControl w:val="0"/>
        <w:numPr>
          <w:ilvl w:val="1"/>
          <w:numId w:val="25"/>
        </w:numPr>
        <w:tabs>
          <w:tab w:val="left" w:pos="567"/>
        </w:tabs>
        <w:autoSpaceDE w:val="0"/>
        <w:autoSpaceDN w:val="0"/>
        <w:adjustRightInd w:val="0"/>
        <w:ind w:left="567" w:hanging="501"/>
        <w:jc w:val="both"/>
        <w:rPr>
          <w:rStyle w:val="FontStyle15"/>
          <w:rFonts w:ascii="Times New Roman" w:hAnsi="Times New Roman" w:cs="Times New Roman"/>
          <w:sz w:val="22"/>
          <w:szCs w:val="22"/>
        </w:rPr>
      </w:pPr>
      <w:r>
        <w:rPr>
          <w:sz w:val="22"/>
          <w:szCs w:val="22"/>
          <w:lang w:eastAsia="ar-SA"/>
        </w:rPr>
        <w:t xml:space="preserve">Настоящий </w:t>
      </w:r>
      <w:proofErr w:type="gramStart"/>
      <w:r>
        <w:rPr>
          <w:sz w:val="22"/>
          <w:szCs w:val="22"/>
          <w:lang w:eastAsia="ar-SA"/>
        </w:rPr>
        <w:t>Д</w:t>
      </w:r>
      <w:r w:rsidR="00952EB5" w:rsidRPr="00E27D3B">
        <w:rPr>
          <w:sz w:val="22"/>
          <w:szCs w:val="22"/>
          <w:lang w:eastAsia="ar-SA"/>
        </w:rPr>
        <w:t>оговор</w:t>
      </w:r>
      <w:proofErr w:type="gramEnd"/>
      <w:r w:rsidR="00952EB5" w:rsidRPr="00E27D3B">
        <w:rPr>
          <w:sz w:val="22"/>
          <w:szCs w:val="22"/>
          <w:lang w:eastAsia="ar-SA"/>
        </w:rPr>
        <w:t xml:space="preserve"> может быть расторгнут в соответствии со ст.523 ГК РФ в одностороннем порядке</w:t>
      </w:r>
      <w:r w:rsidR="00952EB5" w:rsidRPr="00E27D3B">
        <w:rPr>
          <w:rStyle w:val="FontStyle15"/>
          <w:rFonts w:ascii="Times New Roman" w:hAnsi="Times New Roman" w:cs="Times New Roman"/>
          <w:sz w:val="22"/>
          <w:szCs w:val="22"/>
        </w:rPr>
        <w:t>.</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Действие договора во времени</w:t>
      </w:r>
    </w:p>
    <w:p w:rsidR="00952EB5" w:rsidRPr="00E27D3B" w:rsidRDefault="003A3CAA" w:rsidP="00E2381D">
      <w:pPr>
        <w:pStyle w:val="aff"/>
        <w:widowControl w:val="0"/>
        <w:numPr>
          <w:ilvl w:val="1"/>
          <w:numId w:val="25"/>
        </w:numPr>
        <w:tabs>
          <w:tab w:val="left" w:pos="567"/>
        </w:tabs>
        <w:autoSpaceDE w:val="0"/>
        <w:autoSpaceDN w:val="0"/>
        <w:adjustRightInd w:val="0"/>
        <w:ind w:left="567" w:hanging="566"/>
        <w:jc w:val="both"/>
        <w:rPr>
          <w:rStyle w:val="FontStyle15"/>
          <w:rFonts w:ascii="Times New Roman" w:hAnsi="Times New Roman" w:cs="Times New Roman"/>
          <w:sz w:val="22"/>
          <w:szCs w:val="22"/>
        </w:rPr>
      </w:pPr>
      <w:r>
        <w:rPr>
          <w:sz w:val="22"/>
          <w:szCs w:val="22"/>
          <w:lang w:eastAsia="ar-SA"/>
        </w:rPr>
        <w:t>Настоящий Д</w:t>
      </w:r>
      <w:r w:rsidR="00952EB5" w:rsidRPr="00E27D3B">
        <w:rPr>
          <w:sz w:val="22"/>
          <w:szCs w:val="22"/>
          <w:lang w:eastAsia="ar-SA"/>
        </w:rPr>
        <w:t xml:space="preserve">оговор вступает в силу со дня подписания его сторонами, с которого и становится обязательным для сторон, заключив их, его и действует в части возникших обязательств до полного их </w:t>
      </w:r>
      <w:r>
        <w:rPr>
          <w:sz w:val="22"/>
          <w:szCs w:val="22"/>
          <w:lang w:eastAsia="ar-SA"/>
        </w:rPr>
        <w:t>исполнения. Условия настоящего Д</w:t>
      </w:r>
      <w:r w:rsidR="00952EB5" w:rsidRPr="00E27D3B">
        <w:rPr>
          <w:sz w:val="22"/>
          <w:szCs w:val="22"/>
          <w:lang w:eastAsia="ar-SA"/>
        </w:rPr>
        <w:t>оговора применяются к отношениям</w:t>
      </w:r>
      <w:r w:rsidR="00952EB5" w:rsidRPr="00E27D3B">
        <w:rPr>
          <w:rStyle w:val="FontStyle15"/>
          <w:rFonts w:ascii="Times New Roman" w:hAnsi="Times New Roman" w:cs="Times New Roman"/>
          <w:sz w:val="22"/>
          <w:szCs w:val="22"/>
        </w:rPr>
        <w:t xml:space="preserve"> сторон, возникшим только после з</w:t>
      </w:r>
      <w:r>
        <w:rPr>
          <w:rStyle w:val="FontStyle15"/>
          <w:rFonts w:ascii="Times New Roman" w:hAnsi="Times New Roman" w:cs="Times New Roman"/>
          <w:sz w:val="22"/>
          <w:szCs w:val="22"/>
        </w:rPr>
        <w:t>аключения настоящего Д</w:t>
      </w:r>
      <w:r w:rsidR="00952EB5" w:rsidRPr="00E27D3B">
        <w:rPr>
          <w:rStyle w:val="FontStyle15"/>
          <w:rFonts w:ascii="Times New Roman" w:hAnsi="Times New Roman" w:cs="Times New Roman"/>
          <w:sz w:val="22"/>
          <w:szCs w:val="22"/>
        </w:rPr>
        <w:t>оговора.</w:t>
      </w:r>
    </w:p>
    <w:p w:rsidR="00952EB5" w:rsidRPr="00E27D3B" w:rsidRDefault="00952EB5" w:rsidP="00952EB5">
      <w:pPr>
        <w:jc w:val="both"/>
        <w:rPr>
          <w:bCs/>
          <w:sz w:val="22"/>
          <w:szCs w:val="22"/>
        </w:rPr>
      </w:pPr>
    </w:p>
    <w:p w:rsidR="00952EB5" w:rsidRPr="004E22B6" w:rsidRDefault="00952EB5" w:rsidP="004E22B6">
      <w:pPr>
        <w:pStyle w:val="Style8"/>
        <w:widowControl/>
        <w:numPr>
          <w:ilvl w:val="0"/>
          <w:numId w:val="25"/>
        </w:numPr>
        <w:spacing w:before="240" w:line="240" w:lineRule="exact"/>
        <w:ind w:left="357" w:hanging="357"/>
        <w:jc w:val="center"/>
        <w:rPr>
          <w:rStyle w:val="ad"/>
          <w:rFonts w:ascii="Times New Roman" w:hAnsi="Times New Roman" w:cs="Times New Roman"/>
          <w:caps/>
          <w:color w:val="000000"/>
          <w:sz w:val="22"/>
          <w:szCs w:val="22"/>
        </w:rPr>
      </w:pPr>
      <w:r w:rsidRPr="004E22B6">
        <w:rPr>
          <w:rStyle w:val="ad"/>
          <w:rFonts w:ascii="Times New Roman" w:hAnsi="Times New Roman" w:cs="Times New Roman"/>
          <w:caps/>
          <w:color w:val="000000"/>
          <w:sz w:val="22"/>
          <w:szCs w:val="22"/>
        </w:rPr>
        <w:t>Юридические адреса и подписи сторон</w:t>
      </w:r>
    </w:p>
    <w:p w:rsidR="00952EB5" w:rsidRPr="00E27D3B" w:rsidRDefault="00952EB5" w:rsidP="00952EB5">
      <w:pPr>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11"/>
        <w:gridCol w:w="4764"/>
      </w:tblGrid>
      <w:tr w:rsidR="00952EB5" w:rsidRPr="00E27D3B" w:rsidTr="0032684F">
        <w:tc>
          <w:tcPr>
            <w:tcW w:w="4911" w:type="dxa"/>
          </w:tcPr>
          <w:p w:rsidR="00952EB5" w:rsidRPr="00E27D3B" w:rsidRDefault="00952EB5" w:rsidP="0032684F">
            <w:pPr>
              <w:pStyle w:val="ae"/>
              <w:outlineLvl w:val="0"/>
              <w:rPr>
                <w:rFonts w:ascii="Times New Roman" w:hAnsi="Times New Roman" w:cs="Times New Roman"/>
                <w:b/>
                <w:sz w:val="22"/>
                <w:szCs w:val="22"/>
              </w:rPr>
            </w:pPr>
            <w:permStart w:id="1574976070" w:edGrp="everyone"/>
            <w:r w:rsidRPr="00E27D3B">
              <w:rPr>
                <w:rFonts w:ascii="Times New Roman" w:hAnsi="Times New Roman" w:cs="Times New Roman"/>
                <w:b/>
                <w:sz w:val="22"/>
                <w:szCs w:val="22"/>
              </w:rPr>
              <w:t>Продавец:</w:t>
            </w:r>
          </w:p>
          <w:p w:rsidR="00952EB5" w:rsidRPr="00E27D3B" w:rsidRDefault="00952EB5" w:rsidP="0032684F">
            <w:pPr>
              <w:rPr>
                <w:sz w:val="22"/>
                <w:szCs w:val="22"/>
              </w:rPr>
            </w:pPr>
            <w:r w:rsidRPr="00E27D3B">
              <w:rPr>
                <w:sz w:val="22"/>
                <w:szCs w:val="22"/>
              </w:rPr>
              <w:t>_______________________________</w:t>
            </w:r>
            <w:r w:rsidR="0026662F">
              <w:rPr>
                <w:sz w:val="22"/>
                <w:szCs w:val="22"/>
              </w:rPr>
              <w:t>__</w:t>
            </w:r>
          </w:p>
          <w:p w:rsidR="00952EB5" w:rsidRPr="00E27D3B" w:rsidRDefault="00952EB5" w:rsidP="0032684F">
            <w:pPr>
              <w:rPr>
                <w:sz w:val="22"/>
                <w:szCs w:val="22"/>
              </w:rPr>
            </w:pPr>
            <w:r w:rsidRPr="00E27D3B">
              <w:rPr>
                <w:sz w:val="22"/>
                <w:szCs w:val="22"/>
              </w:rPr>
              <w:t>Адрес_____________________</w:t>
            </w:r>
            <w:r w:rsidR="0026662F">
              <w:rPr>
                <w:sz w:val="22"/>
                <w:szCs w:val="22"/>
              </w:rPr>
              <w:t>______</w:t>
            </w:r>
            <w:r w:rsidRPr="00E27D3B">
              <w:rPr>
                <w:sz w:val="22"/>
                <w:szCs w:val="22"/>
              </w:rPr>
              <w:t>_</w:t>
            </w:r>
          </w:p>
          <w:p w:rsidR="00952EB5" w:rsidRPr="00E27D3B" w:rsidRDefault="00952EB5" w:rsidP="0032684F">
            <w:pPr>
              <w:rPr>
                <w:sz w:val="22"/>
                <w:szCs w:val="22"/>
              </w:rPr>
            </w:pPr>
            <w:r w:rsidRPr="00E27D3B">
              <w:rPr>
                <w:sz w:val="22"/>
                <w:szCs w:val="22"/>
              </w:rPr>
              <w:t>ИНН____ КПП________ ОГРН______</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/счет_______________________</w:t>
            </w:r>
            <w:r w:rsidR="0026662F">
              <w:rPr>
                <w:sz w:val="22"/>
                <w:szCs w:val="22"/>
              </w:rPr>
              <w:t>____</w:t>
            </w:r>
          </w:p>
          <w:p w:rsidR="00952EB5" w:rsidRPr="00E27D3B" w:rsidRDefault="00952EB5" w:rsidP="0032684F">
            <w:pPr>
              <w:rPr>
                <w:sz w:val="22"/>
                <w:szCs w:val="22"/>
              </w:rPr>
            </w:pPr>
            <w:r w:rsidRPr="00E27D3B">
              <w:rPr>
                <w:sz w:val="22"/>
                <w:szCs w:val="22"/>
              </w:rPr>
              <w:t>наименование банка_________</w:t>
            </w:r>
            <w:r w:rsidR="0026662F">
              <w:rPr>
                <w:sz w:val="22"/>
                <w:szCs w:val="22"/>
              </w:rPr>
              <w:t>______</w:t>
            </w:r>
          </w:p>
          <w:p w:rsidR="00952EB5" w:rsidRPr="00E27D3B" w:rsidRDefault="00952EB5" w:rsidP="0032684F">
            <w:pPr>
              <w:rPr>
                <w:sz w:val="22"/>
                <w:szCs w:val="22"/>
              </w:rPr>
            </w:pPr>
            <w:proofErr w:type="spellStart"/>
            <w:proofErr w:type="gramStart"/>
            <w:r w:rsidRPr="00E27D3B">
              <w:rPr>
                <w:sz w:val="22"/>
                <w:szCs w:val="22"/>
              </w:rPr>
              <w:t>кор</w:t>
            </w:r>
            <w:proofErr w:type="spellEnd"/>
            <w:r w:rsidRPr="00E27D3B">
              <w:rPr>
                <w:sz w:val="22"/>
                <w:szCs w:val="22"/>
              </w:rPr>
              <w:t>/счет</w:t>
            </w:r>
            <w:proofErr w:type="gramEnd"/>
            <w:r w:rsidRPr="00E27D3B">
              <w:rPr>
                <w:sz w:val="22"/>
                <w:szCs w:val="22"/>
              </w:rPr>
              <w:t>____________________</w:t>
            </w:r>
            <w:r w:rsidR="0026662F">
              <w:rPr>
                <w:sz w:val="22"/>
                <w:szCs w:val="22"/>
              </w:rPr>
              <w:t>_____</w:t>
            </w:r>
          </w:p>
          <w:p w:rsidR="00952EB5" w:rsidRPr="00E27D3B" w:rsidRDefault="00952EB5" w:rsidP="0032684F">
            <w:pPr>
              <w:rPr>
                <w:sz w:val="22"/>
                <w:szCs w:val="22"/>
              </w:rPr>
            </w:pPr>
            <w:r w:rsidRPr="00E27D3B">
              <w:rPr>
                <w:sz w:val="22"/>
                <w:szCs w:val="22"/>
              </w:rPr>
              <w:t>БИК_____________</w:t>
            </w:r>
          </w:p>
          <w:p w:rsidR="00952EB5" w:rsidRPr="00E27D3B" w:rsidRDefault="002F13F0" w:rsidP="0032684F">
            <w:pPr>
              <w:rPr>
                <w:sz w:val="22"/>
                <w:szCs w:val="22"/>
              </w:rPr>
            </w:pPr>
            <w:r w:rsidRPr="00E27D3B">
              <w:rPr>
                <w:sz w:val="22"/>
                <w:szCs w:val="22"/>
              </w:rPr>
              <w:t>Тел./факс.</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w:t>
            </w:r>
            <w:r w:rsidR="00BE3364">
              <w:rPr>
                <w:rFonts w:ascii="Times New Roman" w:hAnsi="Times New Roman" w:cs="Times New Roman"/>
                <w:sz w:val="22"/>
                <w:szCs w:val="22"/>
              </w:rPr>
              <w:t>Продав</w:t>
            </w:r>
            <w:r w:rsidR="00E87A5F">
              <w:rPr>
                <w:rFonts w:ascii="Times New Roman" w:hAnsi="Times New Roman" w:cs="Times New Roman"/>
                <w:sz w:val="22"/>
                <w:szCs w:val="22"/>
              </w:rPr>
              <w:t>ц</w:t>
            </w:r>
            <w:r w:rsidRPr="00E27D3B">
              <w:rPr>
                <w:rFonts w:ascii="Times New Roman" w:hAnsi="Times New Roman" w:cs="Times New Roman"/>
                <w:sz w:val="22"/>
                <w:szCs w:val="22"/>
              </w:rPr>
              <w:t>а</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_______________________/___________/</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М.П.</w:t>
            </w:r>
          </w:p>
          <w:permEnd w:id="1574976070"/>
          <w:p w:rsidR="00952EB5" w:rsidRPr="00E2381D" w:rsidRDefault="00E2381D" w:rsidP="00E2381D">
            <w:pPr>
              <w:jc w:val="right"/>
              <w:rPr>
                <w:sz w:val="22"/>
                <w:szCs w:val="22"/>
              </w:rPr>
            </w:pPr>
            <w:r w:rsidRPr="00E2381D">
              <w:rPr>
                <w:sz w:val="22"/>
                <w:szCs w:val="22"/>
              </w:rPr>
              <w:t>«__» _________ 2013г.</w:t>
            </w:r>
          </w:p>
        </w:tc>
        <w:tc>
          <w:tcPr>
            <w:tcW w:w="4764" w:type="dxa"/>
          </w:tcPr>
          <w:p w:rsidR="00952EB5" w:rsidRPr="00E27D3B" w:rsidRDefault="00952EB5" w:rsidP="0032684F">
            <w:pPr>
              <w:pStyle w:val="ae"/>
              <w:outlineLvl w:val="0"/>
              <w:rPr>
                <w:rFonts w:ascii="Times New Roman" w:hAnsi="Times New Roman" w:cs="Times New Roman"/>
                <w:b/>
                <w:sz w:val="22"/>
                <w:szCs w:val="22"/>
              </w:rPr>
            </w:pPr>
            <w:r w:rsidRPr="00E27D3B">
              <w:rPr>
                <w:rFonts w:ascii="Times New Roman" w:hAnsi="Times New Roman" w:cs="Times New Roman"/>
                <w:b/>
                <w:sz w:val="22"/>
                <w:szCs w:val="22"/>
              </w:rPr>
              <w:t xml:space="preserve">Покупатель </w:t>
            </w:r>
          </w:p>
          <w:p w:rsidR="00952EB5" w:rsidRPr="00E27D3B" w:rsidRDefault="00952EB5" w:rsidP="0032684F">
            <w:pPr>
              <w:rPr>
                <w:sz w:val="22"/>
                <w:szCs w:val="22"/>
              </w:rPr>
            </w:pPr>
            <w:r w:rsidRPr="00E27D3B">
              <w:rPr>
                <w:sz w:val="22"/>
                <w:szCs w:val="22"/>
              </w:rPr>
              <w:t>ОАО «Омский аэропорт»</w:t>
            </w:r>
          </w:p>
          <w:p w:rsidR="00952EB5" w:rsidRPr="00E27D3B" w:rsidRDefault="00952EB5" w:rsidP="0032684F">
            <w:pPr>
              <w:rPr>
                <w:sz w:val="22"/>
                <w:szCs w:val="22"/>
              </w:rPr>
            </w:pPr>
            <w:r w:rsidRPr="00E27D3B">
              <w:rPr>
                <w:sz w:val="22"/>
                <w:szCs w:val="22"/>
              </w:rPr>
              <w:t xml:space="preserve">644103, г. Омск, ул. </w:t>
            </w:r>
            <w:proofErr w:type="gramStart"/>
            <w:r w:rsidRPr="00E27D3B">
              <w:rPr>
                <w:sz w:val="22"/>
                <w:szCs w:val="22"/>
              </w:rPr>
              <w:t>Транссибирская</w:t>
            </w:r>
            <w:proofErr w:type="gramEnd"/>
            <w:r w:rsidRPr="00E27D3B">
              <w:rPr>
                <w:sz w:val="22"/>
                <w:szCs w:val="22"/>
              </w:rPr>
              <w:t>, д.18</w:t>
            </w:r>
          </w:p>
          <w:p w:rsidR="00952EB5" w:rsidRPr="00E27D3B" w:rsidRDefault="00952EB5" w:rsidP="0032684F">
            <w:pPr>
              <w:rPr>
                <w:sz w:val="22"/>
                <w:szCs w:val="22"/>
              </w:rPr>
            </w:pPr>
            <w:r w:rsidRPr="00E27D3B">
              <w:rPr>
                <w:sz w:val="22"/>
                <w:szCs w:val="22"/>
              </w:rPr>
              <w:t>ИНН 5507028605 КПП 55</w:t>
            </w:r>
            <w:r w:rsidR="0026662F">
              <w:rPr>
                <w:sz w:val="22"/>
                <w:szCs w:val="22"/>
              </w:rPr>
              <w:t>4250001</w:t>
            </w:r>
          </w:p>
          <w:p w:rsidR="00952EB5" w:rsidRPr="00E27D3B" w:rsidRDefault="00952EB5" w:rsidP="0032684F">
            <w:pPr>
              <w:rPr>
                <w:sz w:val="22"/>
                <w:szCs w:val="22"/>
              </w:rPr>
            </w:pPr>
            <w:r w:rsidRPr="00E27D3B">
              <w:rPr>
                <w:sz w:val="22"/>
                <w:szCs w:val="22"/>
              </w:rPr>
              <w:t>ОГРН 1025501376878</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 xml:space="preserve">/счет 40702810900310000809 </w:t>
            </w:r>
          </w:p>
          <w:p w:rsidR="00952EB5" w:rsidRPr="00E27D3B" w:rsidRDefault="00952EB5" w:rsidP="0032684F">
            <w:pPr>
              <w:rPr>
                <w:sz w:val="22"/>
                <w:szCs w:val="22"/>
              </w:rPr>
            </w:pPr>
            <w:r w:rsidRPr="00E27D3B">
              <w:rPr>
                <w:sz w:val="22"/>
                <w:szCs w:val="22"/>
              </w:rPr>
              <w:t xml:space="preserve">в банке ф-л  «Газпромбанк» (Открытое акционерное общество) г. Омск, </w:t>
            </w:r>
          </w:p>
          <w:p w:rsidR="00952EB5" w:rsidRPr="00E27D3B" w:rsidRDefault="00952EB5" w:rsidP="0032684F">
            <w:pPr>
              <w:rPr>
                <w:sz w:val="22"/>
                <w:szCs w:val="22"/>
              </w:rPr>
            </w:pPr>
            <w:proofErr w:type="gramStart"/>
            <w:r w:rsidRPr="00E27D3B">
              <w:rPr>
                <w:sz w:val="22"/>
                <w:szCs w:val="22"/>
              </w:rPr>
              <w:t>к</w:t>
            </w:r>
            <w:proofErr w:type="gramEnd"/>
            <w:r w:rsidRPr="00E27D3B">
              <w:rPr>
                <w:sz w:val="22"/>
                <w:szCs w:val="22"/>
              </w:rPr>
              <w:t>/счет 30101810800000000828, БИК 045279828</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Покупателя          </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                 </w:t>
            </w:r>
          </w:p>
          <w:p w:rsidR="00952EB5" w:rsidRPr="00E27D3B" w:rsidRDefault="00952EB5" w:rsidP="0032684F">
            <w:pPr>
              <w:pStyle w:val="ae"/>
              <w:jc w:val="left"/>
              <w:rPr>
                <w:rFonts w:ascii="Times New Roman" w:hAnsi="Times New Roman" w:cs="Times New Roman"/>
                <w:sz w:val="22"/>
                <w:szCs w:val="22"/>
              </w:rPr>
            </w:pPr>
            <w:r w:rsidRPr="00E27D3B">
              <w:rPr>
                <w:rFonts w:ascii="Times New Roman" w:hAnsi="Times New Roman" w:cs="Times New Roman"/>
                <w:sz w:val="22"/>
                <w:szCs w:val="22"/>
              </w:rPr>
              <w:t xml:space="preserve"> ______________________/М.Л. Берман/                      М.П.                                  </w:t>
            </w:r>
          </w:p>
          <w:p w:rsidR="00952EB5" w:rsidRPr="00E27D3B" w:rsidRDefault="00E2381D" w:rsidP="00E2381D">
            <w:pPr>
              <w:jc w:val="right"/>
              <w:rPr>
                <w:sz w:val="22"/>
                <w:szCs w:val="22"/>
              </w:rPr>
            </w:pPr>
            <w:r w:rsidRPr="00E2381D">
              <w:rPr>
                <w:sz w:val="22"/>
                <w:szCs w:val="22"/>
              </w:rPr>
              <w:t>«__» _________ 2013г.</w:t>
            </w:r>
          </w:p>
          <w:p w:rsidR="00952EB5" w:rsidRPr="00E27D3B" w:rsidRDefault="00952EB5" w:rsidP="0032684F">
            <w:pPr>
              <w:rPr>
                <w:sz w:val="22"/>
                <w:szCs w:val="22"/>
              </w:rPr>
            </w:pPr>
          </w:p>
        </w:tc>
      </w:tr>
    </w:tbl>
    <w:p w:rsidR="00DC2C45" w:rsidRDefault="00D01F56" w:rsidP="00D01F56">
      <w:pPr>
        <w:tabs>
          <w:tab w:val="left" w:pos="420"/>
        </w:tabs>
        <w:suppressAutoHyphens/>
        <w:jc w:val="right"/>
        <w:rPr>
          <w:sz w:val="22"/>
          <w:szCs w:val="22"/>
          <w:lang w:eastAsia="ar-SA"/>
        </w:rPr>
      </w:pPr>
      <w:r w:rsidRPr="002963F9">
        <w:rPr>
          <w:sz w:val="22"/>
          <w:szCs w:val="22"/>
        </w:rPr>
        <w:br w:type="page"/>
      </w:r>
      <w:r w:rsidRPr="00B3000B">
        <w:rPr>
          <w:sz w:val="22"/>
          <w:szCs w:val="22"/>
          <w:lang w:eastAsia="ar-SA"/>
        </w:rPr>
        <w:lastRenderedPageBreak/>
        <w:t>Приложение 1 к Договору</w:t>
      </w:r>
    </w:p>
    <w:p w:rsidR="00D01F56" w:rsidRPr="00B3000B" w:rsidRDefault="00DC2C45" w:rsidP="00D01F56">
      <w:pPr>
        <w:tabs>
          <w:tab w:val="left" w:pos="420"/>
        </w:tabs>
        <w:suppressAutoHyphens/>
        <w:jc w:val="right"/>
        <w:rPr>
          <w:sz w:val="22"/>
          <w:szCs w:val="22"/>
          <w:lang w:eastAsia="ar-SA"/>
        </w:rPr>
      </w:pPr>
      <w:r>
        <w:rPr>
          <w:sz w:val="22"/>
          <w:szCs w:val="22"/>
          <w:lang w:eastAsia="ar-SA"/>
        </w:rPr>
        <w:t>купли-продажи автотранспортного средства</w:t>
      </w:r>
      <w:r w:rsidR="00D01F56" w:rsidRPr="005D5E9A">
        <w:rPr>
          <w:sz w:val="22"/>
          <w:szCs w:val="22"/>
          <w:lang w:eastAsia="ar-SA"/>
        </w:rPr>
        <w:t>№ ___ от _________________</w:t>
      </w:r>
      <w:r w:rsidR="00D01F56" w:rsidRPr="00B3000B">
        <w:rPr>
          <w:sz w:val="22"/>
          <w:szCs w:val="22"/>
          <w:lang w:eastAsia="ar-SA"/>
        </w:rPr>
        <w:t>2013 г</w:t>
      </w:r>
    </w:p>
    <w:p w:rsidR="00D01F56" w:rsidRPr="00B3000B" w:rsidRDefault="00D01F56" w:rsidP="00D01F56">
      <w:pPr>
        <w:tabs>
          <w:tab w:val="left" w:pos="420"/>
        </w:tabs>
        <w:suppressAutoHyphens/>
        <w:jc w:val="right"/>
        <w:rPr>
          <w:sz w:val="22"/>
          <w:szCs w:val="22"/>
        </w:rPr>
      </w:pPr>
    </w:p>
    <w:p w:rsidR="00DC2C45" w:rsidRDefault="00DC2C45" w:rsidP="00D01F56">
      <w:pPr>
        <w:widowControl w:val="0"/>
        <w:autoSpaceDE w:val="0"/>
        <w:autoSpaceDN w:val="0"/>
        <w:adjustRightInd w:val="0"/>
        <w:jc w:val="center"/>
        <w:rPr>
          <w:b/>
          <w:sz w:val="22"/>
          <w:szCs w:val="22"/>
        </w:rPr>
      </w:pPr>
    </w:p>
    <w:p w:rsidR="00DC2C45" w:rsidRDefault="00DC2C45" w:rsidP="00D01F56">
      <w:pPr>
        <w:widowControl w:val="0"/>
        <w:autoSpaceDE w:val="0"/>
        <w:autoSpaceDN w:val="0"/>
        <w:adjustRightInd w:val="0"/>
        <w:jc w:val="center"/>
        <w:rPr>
          <w:b/>
          <w:sz w:val="22"/>
          <w:szCs w:val="22"/>
        </w:rPr>
      </w:pPr>
    </w:p>
    <w:p w:rsidR="00D01F56" w:rsidRPr="00B3000B" w:rsidRDefault="00DC2C45" w:rsidP="00D01F56">
      <w:pPr>
        <w:widowControl w:val="0"/>
        <w:autoSpaceDE w:val="0"/>
        <w:autoSpaceDN w:val="0"/>
        <w:adjustRightInd w:val="0"/>
        <w:jc w:val="center"/>
        <w:rPr>
          <w:sz w:val="22"/>
          <w:szCs w:val="22"/>
        </w:rPr>
      </w:pPr>
      <w:r>
        <w:rPr>
          <w:b/>
          <w:sz w:val="22"/>
          <w:szCs w:val="22"/>
        </w:rPr>
        <w:t>ТЕХНИЧЕСКИЕ ХАРАКТЕРИСТИКИ ТОВАРА</w:t>
      </w:r>
    </w:p>
    <w:p w:rsidR="00D01F56" w:rsidRPr="00B3000B" w:rsidRDefault="00D01F56" w:rsidP="00D01F56">
      <w:pPr>
        <w:rPr>
          <w:sz w:val="22"/>
          <w:szCs w:val="22"/>
        </w:rPr>
      </w:pPr>
    </w:p>
    <w:p w:rsidR="00691CD4" w:rsidRDefault="00691CD4" w:rsidP="00691CD4">
      <w:pPr>
        <w:spacing w:after="120"/>
        <w:jc w:val="both"/>
        <w:rPr>
          <w:b/>
          <w:sz w:val="22"/>
          <w:szCs w:val="22"/>
        </w:rPr>
      </w:pPr>
    </w:p>
    <w:p w:rsidR="00691CD4" w:rsidRPr="00CD2FFB" w:rsidRDefault="00691CD4" w:rsidP="00691CD4">
      <w:pPr>
        <w:spacing w:after="120"/>
        <w:jc w:val="both"/>
        <w:rPr>
          <w:b/>
          <w:sz w:val="22"/>
          <w:szCs w:val="22"/>
        </w:rPr>
      </w:pPr>
      <w:r>
        <w:rPr>
          <w:b/>
          <w:sz w:val="22"/>
          <w:szCs w:val="22"/>
        </w:rPr>
        <w:t>Наименование товара:</w:t>
      </w:r>
    </w:p>
    <w:p w:rsidR="00691CD4" w:rsidRDefault="00691CD4" w:rsidP="00691CD4">
      <w:pPr>
        <w:spacing w:after="120"/>
        <w:jc w:val="both"/>
        <w:rPr>
          <w:sz w:val="22"/>
          <w:szCs w:val="22"/>
        </w:rPr>
      </w:pPr>
    </w:p>
    <w:p w:rsidR="00691CD4" w:rsidRPr="00691CD4" w:rsidRDefault="00691CD4" w:rsidP="00691CD4">
      <w:pPr>
        <w:spacing w:after="120"/>
        <w:jc w:val="both"/>
        <w:rPr>
          <w:b/>
          <w:sz w:val="22"/>
          <w:szCs w:val="22"/>
        </w:rPr>
      </w:pPr>
      <w:r w:rsidRPr="00691CD4">
        <w:rPr>
          <w:b/>
          <w:sz w:val="22"/>
          <w:szCs w:val="22"/>
        </w:rPr>
        <w:t>Торговая марка, модель:</w:t>
      </w:r>
    </w:p>
    <w:p w:rsidR="00691CD4" w:rsidRDefault="00691CD4" w:rsidP="00691CD4">
      <w:pPr>
        <w:spacing w:after="120"/>
        <w:jc w:val="both"/>
        <w:rPr>
          <w:b/>
          <w:sz w:val="22"/>
          <w:szCs w:val="22"/>
        </w:rPr>
      </w:pPr>
    </w:p>
    <w:p w:rsidR="00691CD4" w:rsidRPr="00691CD4" w:rsidRDefault="00691CD4" w:rsidP="00691CD4">
      <w:pPr>
        <w:spacing w:after="120"/>
        <w:jc w:val="both"/>
        <w:rPr>
          <w:b/>
          <w:sz w:val="22"/>
          <w:szCs w:val="22"/>
        </w:rPr>
      </w:pPr>
      <w:r w:rsidRPr="00691CD4">
        <w:rPr>
          <w:b/>
          <w:sz w:val="22"/>
          <w:szCs w:val="22"/>
        </w:rPr>
        <w:t>Страна происхождения:</w:t>
      </w:r>
    </w:p>
    <w:p w:rsidR="00691CD4" w:rsidRDefault="00691CD4" w:rsidP="00691CD4">
      <w:pPr>
        <w:ind w:hanging="13"/>
        <w:rPr>
          <w:b/>
          <w:bCs/>
          <w:color w:val="000000"/>
          <w:sz w:val="22"/>
          <w:szCs w:val="22"/>
        </w:rPr>
      </w:pPr>
    </w:p>
    <w:p w:rsidR="00691CD4" w:rsidRDefault="00691CD4" w:rsidP="00691CD4">
      <w:pPr>
        <w:ind w:hanging="13"/>
        <w:rPr>
          <w:b/>
          <w:bCs/>
          <w:color w:val="000000"/>
          <w:sz w:val="22"/>
          <w:szCs w:val="22"/>
        </w:rPr>
      </w:pPr>
      <w:r>
        <w:rPr>
          <w:b/>
          <w:bCs/>
          <w:color w:val="000000"/>
          <w:sz w:val="22"/>
          <w:szCs w:val="22"/>
        </w:rPr>
        <w:t>Подробные технические характеристики:</w:t>
      </w:r>
    </w:p>
    <w:p w:rsidR="00691CD4" w:rsidRPr="00CD2FFB" w:rsidRDefault="00691CD4" w:rsidP="00691CD4">
      <w:pPr>
        <w:ind w:hanging="13"/>
        <w:rPr>
          <w:color w:val="000000"/>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Pr="00691CD4" w:rsidRDefault="00691CD4" w:rsidP="00D01F56">
      <w:pPr>
        <w:rPr>
          <w:b/>
          <w:sz w:val="22"/>
          <w:szCs w:val="22"/>
        </w:rPr>
      </w:pPr>
      <w:r w:rsidRPr="00691CD4">
        <w:rPr>
          <w:b/>
          <w:sz w:val="22"/>
          <w:szCs w:val="22"/>
        </w:rPr>
        <w:t xml:space="preserve">Соответствие качеству и требованиям </w:t>
      </w:r>
      <w:r w:rsidR="00FA77E3">
        <w:rPr>
          <w:b/>
          <w:sz w:val="22"/>
          <w:szCs w:val="22"/>
        </w:rPr>
        <w:t xml:space="preserve">по </w:t>
      </w:r>
      <w:r w:rsidRPr="00691CD4">
        <w:rPr>
          <w:b/>
          <w:sz w:val="22"/>
          <w:szCs w:val="22"/>
        </w:rPr>
        <w:t>безопасности товара:</w:t>
      </w: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D01F56" w:rsidRPr="00B3000B" w:rsidRDefault="00D01F56" w:rsidP="00D01F56">
      <w:pPr>
        <w:rPr>
          <w:sz w:val="22"/>
          <w:szCs w:val="22"/>
        </w:rPr>
      </w:pPr>
      <w:r w:rsidRPr="00B3000B">
        <w:rPr>
          <w:sz w:val="22"/>
          <w:szCs w:val="22"/>
        </w:rPr>
        <w:t xml:space="preserve">от </w:t>
      </w:r>
      <w:r w:rsidR="00BE3364">
        <w:rPr>
          <w:sz w:val="22"/>
          <w:szCs w:val="22"/>
        </w:rPr>
        <w:t>Продав</w:t>
      </w:r>
      <w:r w:rsidR="00E87A5F">
        <w:rPr>
          <w:sz w:val="22"/>
          <w:szCs w:val="22"/>
        </w:rPr>
        <w:t>ц</w:t>
      </w:r>
      <w:r w:rsidRPr="00B3000B">
        <w:rPr>
          <w:sz w:val="22"/>
          <w:szCs w:val="22"/>
        </w:rPr>
        <w:t>а                                                                                     от Покупателя</w:t>
      </w:r>
    </w:p>
    <w:p w:rsidR="00D01F56" w:rsidRPr="00B3000B" w:rsidRDefault="00D01F56" w:rsidP="00D01F56">
      <w:pPr>
        <w:rPr>
          <w:sz w:val="22"/>
          <w:szCs w:val="22"/>
        </w:rPr>
      </w:pPr>
      <w:r w:rsidRPr="00B3000B">
        <w:rPr>
          <w:sz w:val="22"/>
          <w:szCs w:val="22"/>
        </w:rPr>
        <w:t>______________/________/                                                                 ___________</w:t>
      </w:r>
      <w:r>
        <w:rPr>
          <w:sz w:val="22"/>
          <w:szCs w:val="22"/>
        </w:rPr>
        <w:t>/</w:t>
      </w:r>
      <w:r w:rsidRPr="00B3000B">
        <w:rPr>
          <w:sz w:val="22"/>
          <w:szCs w:val="22"/>
        </w:rPr>
        <w:t>М.Л. Берман</w:t>
      </w:r>
      <w:r>
        <w:rPr>
          <w:sz w:val="22"/>
          <w:szCs w:val="22"/>
        </w:rPr>
        <w:t>/</w:t>
      </w:r>
    </w:p>
    <w:p w:rsidR="00D01F56" w:rsidRPr="00B3000B" w:rsidRDefault="00D01F56" w:rsidP="00D01F56">
      <w:pPr>
        <w:ind w:firstLine="720"/>
        <w:jc w:val="center"/>
        <w:rPr>
          <w:b/>
          <w:sz w:val="22"/>
          <w:szCs w:val="22"/>
        </w:rPr>
      </w:pPr>
      <w:r w:rsidRPr="00B3000B">
        <w:rPr>
          <w:sz w:val="22"/>
          <w:szCs w:val="22"/>
        </w:rPr>
        <w:br w:type="page"/>
      </w:r>
      <w:r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431041">
        <w:rPr>
          <w:b/>
          <w:sz w:val="22"/>
          <w:szCs w:val="22"/>
        </w:rPr>
        <w:t>83</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bookmarkStart w:id="11" w:name="_GoBack"/>
      <w:bookmarkEnd w:id="11"/>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D01F56" w:rsidRPr="00B3000B"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26662F" w:rsidRPr="00B3000B" w:rsidRDefault="0026662F" w:rsidP="0026662F">
            <w:pPr>
              <w:pStyle w:val="a9"/>
              <w:tabs>
                <w:tab w:val="clear" w:pos="2978"/>
                <w:tab w:val="left" w:pos="360"/>
              </w:tabs>
              <w:spacing w:line="240" w:lineRule="auto"/>
              <w:ind w:left="0" w:firstLine="0"/>
              <w:jc w:val="left"/>
              <w:rPr>
                <w:sz w:val="22"/>
                <w:szCs w:val="22"/>
              </w:rPr>
            </w:pPr>
            <w:r w:rsidRPr="00B3000B">
              <w:rPr>
                <w:sz w:val="22"/>
                <w:szCs w:val="22"/>
              </w:rPr>
              <w:t>Начальник отдела закупок</w:t>
            </w:r>
          </w:p>
          <w:p w:rsidR="00D01F56" w:rsidRPr="00B3000B" w:rsidRDefault="00D01F56" w:rsidP="0026662F">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26662F" w:rsidP="0026662F">
            <w:pPr>
              <w:pStyle w:val="a9"/>
              <w:tabs>
                <w:tab w:val="clear" w:pos="2978"/>
                <w:tab w:val="left" w:pos="360"/>
              </w:tabs>
              <w:spacing w:after="120"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r w:rsidRPr="00B3000B">
              <w:rPr>
                <w:sz w:val="22"/>
                <w:szCs w:val="22"/>
              </w:rPr>
              <w:t xml:space="preserve"> </w:t>
            </w:r>
          </w:p>
        </w:tc>
      </w:tr>
      <w:tr w:rsidR="00D01F56" w:rsidRPr="00B3000B" w:rsidTr="0079208D">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26662F" w:rsidRPr="00B3000B" w:rsidRDefault="0026662F" w:rsidP="0026662F">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D01F56" w:rsidRPr="00B3000B"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26662F" w:rsidP="0079208D">
            <w:pPr>
              <w:pStyle w:val="a9"/>
              <w:tabs>
                <w:tab w:val="clear" w:pos="2978"/>
                <w:tab w:val="left" w:pos="360"/>
              </w:tabs>
              <w:spacing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E2C" w:rsidRDefault="00675E2C" w:rsidP="000649A2">
      <w:r>
        <w:separator/>
      </w:r>
    </w:p>
  </w:endnote>
  <w:endnote w:type="continuationSeparator" w:id="0">
    <w:p w:rsidR="00675E2C" w:rsidRDefault="00675E2C"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E2C" w:rsidRDefault="00675E2C" w:rsidP="000649A2">
      <w:r>
        <w:separator/>
      </w:r>
    </w:p>
  </w:footnote>
  <w:footnote w:type="continuationSeparator" w:id="0">
    <w:p w:rsidR="00675E2C" w:rsidRDefault="00675E2C"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5">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6">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8">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9">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2">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3">
    <w:nsid w:val="3B2363CB"/>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4">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15">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6">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17">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19">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0">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1">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2">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23">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24">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25">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28">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num w:numId="1">
    <w:abstractNumId w:val="18"/>
  </w:num>
  <w:num w:numId="2">
    <w:abstractNumId w:val="26"/>
  </w:num>
  <w:num w:numId="3">
    <w:abstractNumId w:val="20"/>
  </w:num>
  <w:num w:numId="4">
    <w:abstractNumId w:val="25"/>
  </w:num>
  <w:num w:numId="5">
    <w:abstractNumId w:val="6"/>
  </w:num>
  <w:num w:numId="6">
    <w:abstractNumId w:val="10"/>
  </w:num>
  <w:num w:numId="7">
    <w:abstractNumId w:val="19"/>
  </w:num>
  <w:num w:numId="8">
    <w:abstractNumId w:val="17"/>
  </w:num>
  <w:num w:numId="9">
    <w:abstractNumId w:val="15"/>
  </w:num>
  <w:num w:numId="10">
    <w:abstractNumId w:val="21"/>
  </w:num>
  <w:num w:numId="11">
    <w:abstractNumId w:val="16"/>
  </w:num>
  <w:num w:numId="12">
    <w:abstractNumId w:val="28"/>
  </w:num>
  <w:num w:numId="13">
    <w:abstractNumId w:val="22"/>
  </w:num>
  <w:num w:numId="14">
    <w:abstractNumId w:val="14"/>
  </w:num>
  <w:num w:numId="15">
    <w:abstractNumId w:val="12"/>
  </w:num>
  <w:num w:numId="16">
    <w:abstractNumId w:val="23"/>
  </w:num>
  <w:num w:numId="17">
    <w:abstractNumId w:val="8"/>
  </w:num>
  <w:num w:numId="18">
    <w:abstractNumId w:val="4"/>
  </w:num>
  <w:num w:numId="19">
    <w:abstractNumId w:val="27"/>
  </w:num>
  <w:num w:numId="20">
    <w:abstractNumId w:val="24"/>
  </w:num>
  <w:num w:numId="21">
    <w:abstractNumId w:val="7"/>
  </w:num>
  <w:num w:numId="22">
    <w:abstractNumId w:val="11"/>
  </w:num>
  <w:num w:numId="23">
    <w:abstractNumId w:val="1"/>
  </w:num>
  <w:num w:numId="24">
    <w:abstractNumId w:val="9"/>
  </w:num>
  <w:num w:numId="25">
    <w:abstractNumId w:val="13"/>
  </w:num>
  <w:num w:numId="26">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B7B"/>
    <w:rsid w:val="00042BBC"/>
    <w:rsid w:val="00045C9A"/>
    <w:rsid w:val="000500E7"/>
    <w:rsid w:val="00054CF7"/>
    <w:rsid w:val="00055C9C"/>
    <w:rsid w:val="00056E63"/>
    <w:rsid w:val="00061C67"/>
    <w:rsid w:val="000649A2"/>
    <w:rsid w:val="00064B7F"/>
    <w:rsid w:val="00064F86"/>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57C7"/>
    <w:rsid w:val="00087DAB"/>
    <w:rsid w:val="000921EB"/>
    <w:rsid w:val="00094DC5"/>
    <w:rsid w:val="00096598"/>
    <w:rsid w:val="00097855"/>
    <w:rsid w:val="000A1062"/>
    <w:rsid w:val="000B1F3C"/>
    <w:rsid w:val="000B5AE4"/>
    <w:rsid w:val="000C30F7"/>
    <w:rsid w:val="000D02EC"/>
    <w:rsid w:val="000D06F1"/>
    <w:rsid w:val="000D1186"/>
    <w:rsid w:val="000D22E7"/>
    <w:rsid w:val="000D4694"/>
    <w:rsid w:val="000D4DF2"/>
    <w:rsid w:val="000D606C"/>
    <w:rsid w:val="000D65F6"/>
    <w:rsid w:val="000D725A"/>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36DFE"/>
    <w:rsid w:val="001406CB"/>
    <w:rsid w:val="00141359"/>
    <w:rsid w:val="00141884"/>
    <w:rsid w:val="001423E0"/>
    <w:rsid w:val="00142C17"/>
    <w:rsid w:val="001434FA"/>
    <w:rsid w:val="00145BFC"/>
    <w:rsid w:val="00151F73"/>
    <w:rsid w:val="00152219"/>
    <w:rsid w:val="001523A0"/>
    <w:rsid w:val="00154548"/>
    <w:rsid w:val="00155C99"/>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38DE"/>
    <w:rsid w:val="00185227"/>
    <w:rsid w:val="0018600B"/>
    <w:rsid w:val="001861D4"/>
    <w:rsid w:val="001873D0"/>
    <w:rsid w:val="00190508"/>
    <w:rsid w:val="0019072C"/>
    <w:rsid w:val="001919EF"/>
    <w:rsid w:val="0019418A"/>
    <w:rsid w:val="00196142"/>
    <w:rsid w:val="00196255"/>
    <w:rsid w:val="001A2E28"/>
    <w:rsid w:val="001A56B3"/>
    <w:rsid w:val="001A74F1"/>
    <w:rsid w:val="001B060D"/>
    <w:rsid w:val="001B0D9B"/>
    <w:rsid w:val="001B10B2"/>
    <w:rsid w:val="001B289C"/>
    <w:rsid w:val="001B2966"/>
    <w:rsid w:val="001C06D4"/>
    <w:rsid w:val="001C1422"/>
    <w:rsid w:val="001C1871"/>
    <w:rsid w:val="001C35F5"/>
    <w:rsid w:val="001C471D"/>
    <w:rsid w:val="001C57DF"/>
    <w:rsid w:val="001C6F0B"/>
    <w:rsid w:val="001C7401"/>
    <w:rsid w:val="001D1EB6"/>
    <w:rsid w:val="001D2376"/>
    <w:rsid w:val="001D277B"/>
    <w:rsid w:val="001D2C16"/>
    <w:rsid w:val="001D41BC"/>
    <w:rsid w:val="001D4C61"/>
    <w:rsid w:val="001D53E9"/>
    <w:rsid w:val="001D7DD8"/>
    <w:rsid w:val="001E01F4"/>
    <w:rsid w:val="001E0C04"/>
    <w:rsid w:val="001E2936"/>
    <w:rsid w:val="001E3550"/>
    <w:rsid w:val="001E3E02"/>
    <w:rsid w:val="001E439B"/>
    <w:rsid w:val="001E4426"/>
    <w:rsid w:val="001E44DE"/>
    <w:rsid w:val="001E673B"/>
    <w:rsid w:val="001E67D9"/>
    <w:rsid w:val="001E75B7"/>
    <w:rsid w:val="001F2E7D"/>
    <w:rsid w:val="001F43C4"/>
    <w:rsid w:val="001F4A18"/>
    <w:rsid w:val="001F5239"/>
    <w:rsid w:val="0020075F"/>
    <w:rsid w:val="00201159"/>
    <w:rsid w:val="00202E7E"/>
    <w:rsid w:val="002030D4"/>
    <w:rsid w:val="00203A0B"/>
    <w:rsid w:val="00210B29"/>
    <w:rsid w:val="00212D96"/>
    <w:rsid w:val="00213E79"/>
    <w:rsid w:val="00217295"/>
    <w:rsid w:val="00217F4D"/>
    <w:rsid w:val="00222B32"/>
    <w:rsid w:val="00223A11"/>
    <w:rsid w:val="00226663"/>
    <w:rsid w:val="00226DC0"/>
    <w:rsid w:val="0022772A"/>
    <w:rsid w:val="0023141C"/>
    <w:rsid w:val="00233E55"/>
    <w:rsid w:val="00235833"/>
    <w:rsid w:val="00237E91"/>
    <w:rsid w:val="00245E79"/>
    <w:rsid w:val="002470BB"/>
    <w:rsid w:val="0025147A"/>
    <w:rsid w:val="00252EF9"/>
    <w:rsid w:val="00253E7D"/>
    <w:rsid w:val="00255587"/>
    <w:rsid w:val="00255D76"/>
    <w:rsid w:val="00256EF1"/>
    <w:rsid w:val="0026175A"/>
    <w:rsid w:val="00262967"/>
    <w:rsid w:val="00264637"/>
    <w:rsid w:val="0026662F"/>
    <w:rsid w:val="00266860"/>
    <w:rsid w:val="00267189"/>
    <w:rsid w:val="00272684"/>
    <w:rsid w:val="002730DC"/>
    <w:rsid w:val="00273858"/>
    <w:rsid w:val="00273DC7"/>
    <w:rsid w:val="0027464E"/>
    <w:rsid w:val="002747DB"/>
    <w:rsid w:val="00277F73"/>
    <w:rsid w:val="00295682"/>
    <w:rsid w:val="0029666E"/>
    <w:rsid w:val="00296E14"/>
    <w:rsid w:val="002A05F5"/>
    <w:rsid w:val="002A0958"/>
    <w:rsid w:val="002A47DA"/>
    <w:rsid w:val="002A6F4E"/>
    <w:rsid w:val="002B06E3"/>
    <w:rsid w:val="002B0EB1"/>
    <w:rsid w:val="002B36D9"/>
    <w:rsid w:val="002B4FCA"/>
    <w:rsid w:val="002B527B"/>
    <w:rsid w:val="002C2E86"/>
    <w:rsid w:val="002C322B"/>
    <w:rsid w:val="002C510A"/>
    <w:rsid w:val="002C7C4E"/>
    <w:rsid w:val="002D0A67"/>
    <w:rsid w:val="002D437F"/>
    <w:rsid w:val="002D527B"/>
    <w:rsid w:val="002D53C2"/>
    <w:rsid w:val="002D6C07"/>
    <w:rsid w:val="002D6E25"/>
    <w:rsid w:val="002D7180"/>
    <w:rsid w:val="002E1D69"/>
    <w:rsid w:val="002E2801"/>
    <w:rsid w:val="002E48A3"/>
    <w:rsid w:val="002E6754"/>
    <w:rsid w:val="002E7837"/>
    <w:rsid w:val="002E7C0E"/>
    <w:rsid w:val="002E7E61"/>
    <w:rsid w:val="002F13F0"/>
    <w:rsid w:val="002F2016"/>
    <w:rsid w:val="002F4A53"/>
    <w:rsid w:val="002F5E02"/>
    <w:rsid w:val="002F6631"/>
    <w:rsid w:val="002F72AA"/>
    <w:rsid w:val="003035DC"/>
    <w:rsid w:val="0030770A"/>
    <w:rsid w:val="003129FE"/>
    <w:rsid w:val="00314318"/>
    <w:rsid w:val="0031526E"/>
    <w:rsid w:val="00315D1B"/>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DA6"/>
    <w:rsid w:val="00337D51"/>
    <w:rsid w:val="00341A8B"/>
    <w:rsid w:val="003423B0"/>
    <w:rsid w:val="00342693"/>
    <w:rsid w:val="00342EB8"/>
    <w:rsid w:val="00343CF7"/>
    <w:rsid w:val="00344D78"/>
    <w:rsid w:val="00350B78"/>
    <w:rsid w:val="00352939"/>
    <w:rsid w:val="0035405D"/>
    <w:rsid w:val="0035544E"/>
    <w:rsid w:val="0036074F"/>
    <w:rsid w:val="00360BE2"/>
    <w:rsid w:val="00361AEE"/>
    <w:rsid w:val="00362A23"/>
    <w:rsid w:val="003638B8"/>
    <w:rsid w:val="00364282"/>
    <w:rsid w:val="003654C6"/>
    <w:rsid w:val="003659C9"/>
    <w:rsid w:val="00366BF3"/>
    <w:rsid w:val="00371667"/>
    <w:rsid w:val="00371929"/>
    <w:rsid w:val="003728E4"/>
    <w:rsid w:val="0037301A"/>
    <w:rsid w:val="003739D3"/>
    <w:rsid w:val="00375B3B"/>
    <w:rsid w:val="00376525"/>
    <w:rsid w:val="00380006"/>
    <w:rsid w:val="00380D89"/>
    <w:rsid w:val="00381AA7"/>
    <w:rsid w:val="00381DAE"/>
    <w:rsid w:val="003909DC"/>
    <w:rsid w:val="00391489"/>
    <w:rsid w:val="00391AF5"/>
    <w:rsid w:val="00392AC0"/>
    <w:rsid w:val="003A1D95"/>
    <w:rsid w:val="003A1DC7"/>
    <w:rsid w:val="003A28D5"/>
    <w:rsid w:val="003A3CAA"/>
    <w:rsid w:val="003A458D"/>
    <w:rsid w:val="003B0F23"/>
    <w:rsid w:val="003B2EF4"/>
    <w:rsid w:val="003B45D4"/>
    <w:rsid w:val="003B516A"/>
    <w:rsid w:val="003B637A"/>
    <w:rsid w:val="003B723A"/>
    <w:rsid w:val="003C0C66"/>
    <w:rsid w:val="003C1666"/>
    <w:rsid w:val="003C2924"/>
    <w:rsid w:val="003C2EB2"/>
    <w:rsid w:val="003C39B2"/>
    <w:rsid w:val="003C6E03"/>
    <w:rsid w:val="003D09E4"/>
    <w:rsid w:val="003D1198"/>
    <w:rsid w:val="003D302C"/>
    <w:rsid w:val="003D5E61"/>
    <w:rsid w:val="003D5EB7"/>
    <w:rsid w:val="003D604E"/>
    <w:rsid w:val="003D6120"/>
    <w:rsid w:val="003D64E9"/>
    <w:rsid w:val="003E044E"/>
    <w:rsid w:val="003E0EDE"/>
    <w:rsid w:val="003E1667"/>
    <w:rsid w:val="003E4E48"/>
    <w:rsid w:val="003E7F93"/>
    <w:rsid w:val="003F0A8A"/>
    <w:rsid w:val="003F4032"/>
    <w:rsid w:val="003F4E62"/>
    <w:rsid w:val="004006EB"/>
    <w:rsid w:val="00400D6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793F"/>
    <w:rsid w:val="00431041"/>
    <w:rsid w:val="004318CB"/>
    <w:rsid w:val="00433175"/>
    <w:rsid w:val="00434E58"/>
    <w:rsid w:val="00437DD7"/>
    <w:rsid w:val="00442427"/>
    <w:rsid w:val="00445278"/>
    <w:rsid w:val="004453C4"/>
    <w:rsid w:val="004474E6"/>
    <w:rsid w:val="00452EEB"/>
    <w:rsid w:val="004533A9"/>
    <w:rsid w:val="00455BBA"/>
    <w:rsid w:val="004561DE"/>
    <w:rsid w:val="0045673D"/>
    <w:rsid w:val="004569A6"/>
    <w:rsid w:val="00456F7C"/>
    <w:rsid w:val="00457B0A"/>
    <w:rsid w:val="00460DBB"/>
    <w:rsid w:val="00462A13"/>
    <w:rsid w:val="00463266"/>
    <w:rsid w:val="00465FA4"/>
    <w:rsid w:val="00467A1B"/>
    <w:rsid w:val="00470CCC"/>
    <w:rsid w:val="00471C2F"/>
    <w:rsid w:val="004725C1"/>
    <w:rsid w:val="00472CF4"/>
    <w:rsid w:val="00474B2A"/>
    <w:rsid w:val="00474CDF"/>
    <w:rsid w:val="00474FF8"/>
    <w:rsid w:val="00475DAB"/>
    <w:rsid w:val="004821B4"/>
    <w:rsid w:val="00484667"/>
    <w:rsid w:val="00484D31"/>
    <w:rsid w:val="00485A23"/>
    <w:rsid w:val="004860FF"/>
    <w:rsid w:val="00487709"/>
    <w:rsid w:val="00490DA7"/>
    <w:rsid w:val="004913EF"/>
    <w:rsid w:val="00494989"/>
    <w:rsid w:val="00495465"/>
    <w:rsid w:val="0049795E"/>
    <w:rsid w:val="004A05F6"/>
    <w:rsid w:val="004A0CBA"/>
    <w:rsid w:val="004A1384"/>
    <w:rsid w:val="004A205B"/>
    <w:rsid w:val="004A6080"/>
    <w:rsid w:val="004A6C68"/>
    <w:rsid w:val="004B299B"/>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F0431"/>
    <w:rsid w:val="004F058C"/>
    <w:rsid w:val="004F2188"/>
    <w:rsid w:val="004F28E4"/>
    <w:rsid w:val="004F2F74"/>
    <w:rsid w:val="004F2F86"/>
    <w:rsid w:val="004F33FD"/>
    <w:rsid w:val="004F6336"/>
    <w:rsid w:val="004F7D86"/>
    <w:rsid w:val="00501D0E"/>
    <w:rsid w:val="00502C68"/>
    <w:rsid w:val="00502DC9"/>
    <w:rsid w:val="0050690C"/>
    <w:rsid w:val="00507FD9"/>
    <w:rsid w:val="00510DAC"/>
    <w:rsid w:val="0051131E"/>
    <w:rsid w:val="005142BC"/>
    <w:rsid w:val="0052033D"/>
    <w:rsid w:val="005206CD"/>
    <w:rsid w:val="00520AE2"/>
    <w:rsid w:val="00523A51"/>
    <w:rsid w:val="00524D7D"/>
    <w:rsid w:val="00525C20"/>
    <w:rsid w:val="0052629D"/>
    <w:rsid w:val="00527C04"/>
    <w:rsid w:val="00531BEB"/>
    <w:rsid w:val="00531FC1"/>
    <w:rsid w:val="005322AB"/>
    <w:rsid w:val="00532EDF"/>
    <w:rsid w:val="00536103"/>
    <w:rsid w:val="00542212"/>
    <w:rsid w:val="0054254F"/>
    <w:rsid w:val="005429EB"/>
    <w:rsid w:val="00545EB3"/>
    <w:rsid w:val="005478BA"/>
    <w:rsid w:val="00552B4A"/>
    <w:rsid w:val="0055688A"/>
    <w:rsid w:val="005606E6"/>
    <w:rsid w:val="005615A3"/>
    <w:rsid w:val="0056212B"/>
    <w:rsid w:val="005633D7"/>
    <w:rsid w:val="0057262A"/>
    <w:rsid w:val="00573533"/>
    <w:rsid w:val="005736D5"/>
    <w:rsid w:val="005749DF"/>
    <w:rsid w:val="00575343"/>
    <w:rsid w:val="00581285"/>
    <w:rsid w:val="005815A3"/>
    <w:rsid w:val="00584967"/>
    <w:rsid w:val="00587C18"/>
    <w:rsid w:val="005918EB"/>
    <w:rsid w:val="00595451"/>
    <w:rsid w:val="005964D0"/>
    <w:rsid w:val="00597950"/>
    <w:rsid w:val="005A2DD5"/>
    <w:rsid w:val="005A7984"/>
    <w:rsid w:val="005B0FE7"/>
    <w:rsid w:val="005B2BC4"/>
    <w:rsid w:val="005B3212"/>
    <w:rsid w:val="005B577D"/>
    <w:rsid w:val="005B60A0"/>
    <w:rsid w:val="005B6733"/>
    <w:rsid w:val="005C33A5"/>
    <w:rsid w:val="005C38A6"/>
    <w:rsid w:val="005C51EF"/>
    <w:rsid w:val="005C5B49"/>
    <w:rsid w:val="005C6599"/>
    <w:rsid w:val="005D0870"/>
    <w:rsid w:val="005D6082"/>
    <w:rsid w:val="005D7297"/>
    <w:rsid w:val="005E0078"/>
    <w:rsid w:val="005E11AC"/>
    <w:rsid w:val="005E15A1"/>
    <w:rsid w:val="005E16AB"/>
    <w:rsid w:val="005E1A4B"/>
    <w:rsid w:val="005E548B"/>
    <w:rsid w:val="005F1A54"/>
    <w:rsid w:val="005F1A73"/>
    <w:rsid w:val="005F309F"/>
    <w:rsid w:val="005F6470"/>
    <w:rsid w:val="005F66B6"/>
    <w:rsid w:val="005F689F"/>
    <w:rsid w:val="005F71DF"/>
    <w:rsid w:val="005F7A12"/>
    <w:rsid w:val="005F7A62"/>
    <w:rsid w:val="00602646"/>
    <w:rsid w:val="006049D3"/>
    <w:rsid w:val="00604B4C"/>
    <w:rsid w:val="00606D12"/>
    <w:rsid w:val="00611105"/>
    <w:rsid w:val="006111CC"/>
    <w:rsid w:val="00612B35"/>
    <w:rsid w:val="006156F9"/>
    <w:rsid w:val="0061579F"/>
    <w:rsid w:val="00617583"/>
    <w:rsid w:val="00617E9A"/>
    <w:rsid w:val="006207DC"/>
    <w:rsid w:val="006208A8"/>
    <w:rsid w:val="00620B68"/>
    <w:rsid w:val="0062190F"/>
    <w:rsid w:val="00622DFA"/>
    <w:rsid w:val="00623DA9"/>
    <w:rsid w:val="006247CA"/>
    <w:rsid w:val="00626FA9"/>
    <w:rsid w:val="006317F5"/>
    <w:rsid w:val="00635378"/>
    <w:rsid w:val="00635BE2"/>
    <w:rsid w:val="00636547"/>
    <w:rsid w:val="006414C0"/>
    <w:rsid w:val="0064485A"/>
    <w:rsid w:val="006449B1"/>
    <w:rsid w:val="00644A04"/>
    <w:rsid w:val="00645C3F"/>
    <w:rsid w:val="00646E32"/>
    <w:rsid w:val="00647F1F"/>
    <w:rsid w:val="00650F92"/>
    <w:rsid w:val="00651E87"/>
    <w:rsid w:val="00653C64"/>
    <w:rsid w:val="006544DF"/>
    <w:rsid w:val="00657772"/>
    <w:rsid w:val="0066295A"/>
    <w:rsid w:val="00662C77"/>
    <w:rsid w:val="006633FC"/>
    <w:rsid w:val="00663541"/>
    <w:rsid w:val="00663A82"/>
    <w:rsid w:val="00664286"/>
    <w:rsid w:val="00664848"/>
    <w:rsid w:val="00667573"/>
    <w:rsid w:val="00670007"/>
    <w:rsid w:val="00670F2B"/>
    <w:rsid w:val="006735F0"/>
    <w:rsid w:val="00675116"/>
    <w:rsid w:val="00675E2C"/>
    <w:rsid w:val="00677D47"/>
    <w:rsid w:val="00680241"/>
    <w:rsid w:val="00680A14"/>
    <w:rsid w:val="006841D9"/>
    <w:rsid w:val="00684D72"/>
    <w:rsid w:val="00685E92"/>
    <w:rsid w:val="00691CD4"/>
    <w:rsid w:val="00692FE1"/>
    <w:rsid w:val="00694D73"/>
    <w:rsid w:val="006A1037"/>
    <w:rsid w:val="006A1F78"/>
    <w:rsid w:val="006A3BAA"/>
    <w:rsid w:val="006A3DC1"/>
    <w:rsid w:val="006A4584"/>
    <w:rsid w:val="006A5451"/>
    <w:rsid w:val="006A54EB"/>
    <w:rsid w:val="006A7F74"/>
    <w:rsid w:val="006B0284"/>
    <w:rsid w:val="006B0AAE"/>
    <w:rsid w:val="006B149B"/>
    <w:rsid w:val="006B15C8"/>
    <w:rsid w:val="006B2447"/>
    <w:rsid w:val="006B2D99"/>
    <w:rsid w:val="006B3758"/>
    <w:rsid w:val="006C082A"/>
    <w:rsid w:val="006C093E"/>
    <w:rsid w:val="006C0F84"/>
    <w:rsid w:val="006C1103"/>
    <w:rsid w:val="006C14F0"/>
    <w:rsid w:val="006C1F04"/>
    <w:rsid w:val="006C4033"/>
    <w:rsid w:val="006D01F0"/>
    <w:rsid w:val="006D105B"/>
    <w:rsid w:val="006D18DE"/>
    <w:rsid w:val="006D2216"/>
    <w:rsid w:val="006D3069"/>
    <w:rsid w:val="006D7E7A"/>
    <w:rsid w:val="006E0305"/>
    <w:rsid w:val="006E0D16"/>
    <w:rsid w:val="006E41FA"/>
    <w:rsid w:val="006E476D"/>
    <w:rsid w:val="006E47D7"/>
    <w:rsid w:val="006E4AED"/>
    <w:rsid w:val="006E63F3"/>
    <w:rsid w:val="006E6F8E"/>
    <w:rsid w:val="006E7EAD"/>
    <w:rsid w:val="006F0A7F"/>
    <w:rsid w:val="006F2C8B"/>
    <w:rsid w:val="006F5EC4"/>
    <w:rsid w:val="0070021C"/>
    <w:rsid w:val="00700D22"/>
    <w:rsid w:val="00702BC0"/>
    <w:rsid w:val="00707EB4"/>
    <w:rsid w:val="00710679"/>
    <w:rsid w:val="00711E13"/>
    <w:rsid w:val="007141FB"/>
    <w:rsid w:val="00715996"/>
    <w:rsid w:val="0072133C"/>
    <w:rsid w:val="0072279C"/>
    <w:rsid w:val="00722A2A"/>
    <w:rsid w:val="00723C5B"/>
    <w:rsid w:val="00723E02"/>
    <w:rsid w:val="00726D45"/>
    <w:rsid w:val="0072716A"/>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959E9"/>
    <w:rsid w:val="007A257C"/>
    <w:rsid w:val="007A3AC9"/>
    <w:rsid w:val="007A7A8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EE9"/>
    <w:rsid w:val="007E5D94"/>
    <w:rsid w:val="007E6685"/>
    <w:rsid w:val="007E758F"/>
    <w:rsid w:val="007F2888"/>
    <w:rsid w:val="007F377A"/>
    <w:rsid w:val="007F6B47"/>
    <w:rsid w:val="007F7573"/>
    <w:rsid w:val="00801B63"/>
    <w:rsid w:val="00802447"/>
    <w:rsid w:val="00805C86"/>
    <w:rsid w:val="008076F7"/>
    <w:rsid w:val="0081102D"/>
    <w:rsid w:val="00811BF9"/>
    <w:rsid w:val="00813D81"/>
    <w:rsid w:val="00814EB1"/>
    <w:rsid w:val="00815063"/>
    <w:rsid w:val="0081540B"/>
    <w:rsid w:val="0081555C"/>
    <w:rsid w:val="00815D2D"/>
    <w:rsid w:val="00816A34"/>
    <w:rsid w:val="00820B9C"/>
    <w:rsid w:val="00823F00"/>
    <w:rsid w:val="00824CD0"/>
    <w:rsid w:val="0082627A"/>
    <w:rsid w:val="008262DD"/>
    <w:rsid w:val="00826CFD"/>
    <w:rsid w:val="00826E52"/>
    <w:rsid w:val="00832183"/>
    <w:rsid w:val="00834285"/>
    <w:rsid w:val="00835510"/>
    <w:rsid w:val="00837325"/>
    <w:rsid w:val="008377BC"/>
    <w:rsid w:val="00837F3C"/>
    <w:rsid w:val="0084072B"/>
    <w:rsid w:val="00841A81"/>
    <w:rsid w:val="00842B65"/>
    <w:rsid w:val="00842DCF"/>
    <w:rsid w:val="008431DA"/>
    <w:rsid w:val="0084353F"/>
    <w:rsid w:val="008435E8"/>
    <w:rsid w:val="0084386B"/>
    <w:rsid w:val="0084733B"/>
    <w:rsid w:val="00847D1D"/>
    <w:rsid w:val="0085080B"/>
    <w:rsid w:val="008535A7"/>
    <w:rsid w:val="00854E3C"/>
    <w:rsid w:val="008551C9"/>
    <w:rsid w:val="00855695"/>
    <w:rsid w:val="008571F5"/>
    <w:rsid w:val="00861D8E"/>
    <w:rsid w:val="00863EE7"/>
    <w:rsid w:val="008644EE"/>
    <w:rsid w:val="0087275A"/>
    <w:rsid w:val="00873D23"/>
    <w:rsid w:val="00873DD3"/>
    <w:rsid w:val="0087522F"/>
    <w:rsid w:val="0088174E"/>
    <w:rsid w:val="00882EEE"/>
    <w:rsid w:val="00885FC2"/>
    <w:rsid w:val="00886E53"/>
    <w:rsid w:val="00887043"/>
    <w:rsid w:val="00887F64"/>
    <w:rsid w:val="0089228D"/>
    <w:rsid w:val="00893534"/>
    <w:rsid w:val="008943A5"/>
    <w:rsid w:val="00894A25"/>
    <w:rsid w:val="0089573F"/>
    <w:rsid w:val="00895DF7"/>
    <w:rsid w:val="00897433"/>
    <w:rsid w:val="00897B1E"/>
    <w:rsid w:val="008A084B"/>
    <w:rsid w:val="008A154F"/>
    <w:rsid w:val="008A2A59"/>
    <w:rsid w:val="008A5065"/>
    <w:rsid w:val="008A527C"/>
    <w:rsid w:val="008A72E8"/>
    <w:rsid w:val="008B0E1A"/>
    <w:rsid w:val="008B34A8"/>
    <w:rsid w:val="008B6655"/>
    <w:rsid w:val="008B7072"/>
    <w:rsid w:val="008C29DB"/>
    <w:rsid w:val="008C3C4E"/>
    <w:rsid w:val="008D046A"/>
    <w:rsid w:val="008D4748"/>
    <w:rsid w:val="008D7642"/>
    <w:rsid w:val="008D7C5E"/>
    <w:rsid w:val="008E4980"/>
    <w:rsid w:val="008E56FD"/>
    <w:rsid w:val="008E58E2"/>
    <w:rsid w:val="008E706C"/>
    <w:rsid w:val="008F1BAF"/>
    <w:rsid w:val="008F31AA"/>
    <w:rsid w:val="008F3FD8"/>
    <w:rsid w:val="008F537D"/>
    <w:rsid w:val="008F6CFF"/>
    <w:rsid w:val="0090036C"/>
    <w:rsid w:val="00900B9C"/>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EC8"/>
    <w:rsid w:val="00933F4E"/>
    <w:rsid w:val="009340E6"/>
    <w:rsid w:val="009405E2"/>
    <w:rsid w:val="009429A2"/>
    <w:rsid w:val="00943C00"/>
    <w:rsid w:val="009509BB"/>
    <w:rsid w:val="00952096"/>
    <w:rsid w:val="00952BFD"/>
    <w:rsid w:val="00952EB5"/>
    <w:rsid w:val="00953988"/>
    <w:rsid w:val="00956392"/>
    <w:rsid w:val="00960332"/>
    <w:rsid w:val="009613D0"/>
    <w:rsid w:val="009631E5"/>
    <w:rsid w:val="00963526"/>
    <w:rsid w:val="009657E3"/>
    <w:rsid w:val="00966EEA"/>
    <w:rsid w:val="00967B8C"/>
    <w:rsid w:val="009714AE"/>
    <w:rsid w:val="00980B21"/>
    <w:rsid w:val="00982725"/>
    <w:rsid w:val="0098288F"/>
    <w:rsid w:val="00982903"/>
    <w:rsid w:val="00983A12"/>
    <w:rsid w:val="00984D0E"/>
    <w:rsid w:val="00986562"/>
    <w:rsid w:val="00991A32"/>
    <w:rsid w:val="00994762"/>
    <w:rsid w:val="0099541E"/>
    <w:rsid w:val="009956C7"/>
    <w:rsid w:val="0099680B"/>
    <w:rsid w:val="009A0463"/>
    <w:rsid w:val="009A0DD7"/>
    <w:rsid w:val="009A3347"/>
    <w:rsid w:val="009A3E9F"/>
    <w:rsid w:val="009A4CE3"/>
    <w:rsid w:val="009A522A"/>
    <w:rsid w:val="009A7A80"/>
    <w:rsid w:val="009B06DA"/>
    <w:rsid w:val="009B082F"/>
    <w:rsid w:val="009B1811"/>
    <w:rsid w:val="009B281C"/>
    <w:rsid w:val="009B2C3E"/>
    <w:rsid w:val="009B360A"/>
    <w:rsid w:val="009B4881"/>
    <w:rsid w:val="009B5E98"/>
    <w:rsid w:val="009B61EE"/>
    <w:rsid w:val="009C141E"/>
    <w:rsid w:val="009C4E4E"/>
    <w:rsid w:val="009C502D"/>
    <w:rsid w:val="009C576B"/>
    <w:rsid w:val="009C60CF"/>
    <w:rsid w:val="009D1127"/>
    <w:rsid w:val="009D1410"/>
    <w:rsid w:val="009D6588"/>
    <w:rsid w:val="009D69E9"/>
    <w:rsid w:val="009E0639"/>
    <w:rsid w:val="009E0B69"/>
    <w:rsid w:val="009E14ED"/>
    <w:rsid w:val="009E20F6"/>
    <w:rsid w:val="009E43A5"/>
    <w:rsid w:val="009E5214"/>
    <w:rsid w:val="009E5472"/>
    <w:rsid w:val="009E65A8"/>
    <w:rsid w:val="009F237D"/>
    <w:rsid w:val="009F2895"/>
    <w:rsid w:val="009F7BF8"/>
    <w:rsid w:val="00A00147"/>
    <w:rsid w:val="00A00228"/>
    <w:rsid w:val="00A00B45"/>
    <w:rsid w:val="00A01AEB"/>
    <w:rsid w:val="00A04FE6"/>
    <w:rsid w:val="00A06A69"/>
    <w:rsid w:val="00A06D58"/>
    <w:rsid w:val="00A071BC"/>
    <w:rsid w:val="00A0770B"/>
    <w:rsid w:val="00A07BDF"/>
    <w:rsid w:val="00A07DBA"/>
    <w:rsid w:val="00A14685"/>
    <w:rsid w:val="00A149DD"/>
    <w:rsid w:val="00A168C0"/>
    <w:rsid w:val="00A17B57"/>
    <w:rsid w:val="00A22B42"/>
    <w:rsid w:val="00A2394E"/>
    <w:rsid w:val="00A3514C"/>
    <w:rsid w:val="00A35690"/>
    <w:rsid w:val="00A36146"/>
    <w:rsid w:val="00A42210"/>
    <w:rsid w:val="00A42221"/>
    <w:rsid w:val="00A42826"/>
    <w:rsid w:val="00A42C14"/>
    <w:rsid w:val="00A43835"/>
    <w:rsid w:val="00A43A6F"/>
    <w:rsid w:val="00A46B69"/>
    <w:rsid w:val="00A514CF"/>
    <w:rsid w:val="00A532F6"/>
    <w:rsid w:val="00A537B2"/>
    <w:rsid w:val="00A63F26"/>
    <w:rsid w:val="00A65B06"/>
    <w:rsid w:val="00A67112"/>
    <w:rsid w:val="00A67C84"/>
    <w:rsid w:val="00A704B4"/>
    <w:rsid w:val="00A70852"/>
    <w:rsid w:val="00A70F88"/>
    <w:rsid w:val="00A71D41"/>
    <w:rsid w:val="00A7254D"/>
    <w:rsid w:val="00A735F8"/>
    <w:rsid w:val="00A7385B"/>
    <w:rsid w:val="00A75140"/>
    <w:rsid w:val="00A75213"/>
    <w:rsid w:val="00A75B73"/>
    <w:rsid w:val="00A764A2"/>
    <w:rsid w:val="00A76C92"/>
    <w:rsid w:val="00A76E67"/>
    <w:rsid w:val="00A7766E"/>
    <w:rsid w:val="00A80A43"/>
    <w:rsid w:val="00A82065"/>
    <w:rsid w:val="00A84176"/>
    <w:rsid w:val="00A8590D"/>
    <w:rsid w:val="00A85E77"/>
    <w:rsid w:val="00A8696E"/>
    <w:rsid w:val="00A87DAC"/>
    <w:rsid w:val="00A9028A"/>
    <w:rsid w:val="00A90499"/>
    <w:rsid w:val="00A90550"/>
    <w:rsid w:val="00A90F3C"/>
    <w:rsid w:val="00A91DA2"/>
    <w:rsid w:val="00A924BC"/>
    <w:rsid w:val="00A932F3"/>
    <w:rsid w:val="00A9397C"/>
    <w:rsid w:val="00A963B6"/>
    <w:rsid w:val="00A97002"/>
    <w:rsid w:val="00AA16D4"/>
    <w:rsid w:val="00AA2B87"/>
    <w:rsid w:val="00AA2C4A"/>
    <w:rsid w:val="00AA376D"/>
    <w:rsid w:val="00AB0CF5"/>
    <w:rsid w:val="00AB1756"/>
    <w:rsid w:val="00AB40AC"/>
    <w:rsid w:val="00AB5A20"/>
    <w:rsid w:val="00AB6EAC"/>
    <w:rsid w:val="00AB6F21"/>
    <w:rsid w:val="00AC1303"/>
    <w:rsid w:val="00AC3EE8"/>
    <w:rsid w:val="00AC40EC"/>
    <w:rsid w:val="00AC4FF4"/>
    <w:rsid w:val="00AC5A02"/>
    <w:rsid w:val="00AC5BC7"/>
    <w:rsid w:val="00AC7210"/>
    <w:rsid w:val="00AC745A"/>
    <w:rsid w:val="00AC7C62"/>
    <w:rsid w:val="00AD1B5E"/>
    <w:rsid w:val="00AD1BD7"/>
    <w:rsid w:val="00AD74A6"/>
    <w:rsid w:val="00AD76FB"/>
    <w:rsid w:val="00AD780F"/>
    <w:rsid w:val="00AD7F49"/>
    <w:rsid w:val="00AE06F6"/>
    <w:rsid w:val="00AE2316"/>
    <w:rsid w:val="00AE2AE3"/>
    <w:rsid w:val="00AE4672"/>
    <w:rsid w:val="00AE46BE"/>
    <w:rsid w:val="00AE56F9"/>
    <w:rsid w:val="00AE7AFC"/>
    <w:rsid w:val="00AF02CE"/>
    <w:rsid w:val="00AF0AF3"/>
    <w:rsid w:val="00AF0C98"/>
    <w:rsid w:val="00AF10DF"/>
    <w:rsid w:val="00AF2797"/>
    <w:rsid w:val="00AF38FE"/>
    <w:rsid w:val="00AF4C66"/>
    <w:rsid w:val="00AF7884"/>
    <w:rsid w:val="00B024B2"/>
    <w:rsid w:val="00B02A80"/>
    <w:rsid w:val="00B02BA0"/>
    <w:rsid w:val="00B12233"/>
    <w:rsid w:val="00B12F58"/>
    <w:rsid w:val="00B14558"/>
    <w:rsid w:val="00B177C4"/>
    <w:rsid w:val="00B21BD9"/>
    <w:rsid w:val="00B23411"/>
    <w:rsid w:val="00B2360A"/>
    <w:rsid w:val="00B242D6"/>
    <w:rsid w:val="00B24F13"/>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4523"/>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6E1"/>
    <w:rsid w:val="00B6503E"/>
    <w:rsid w:val="00B65D1E"/>
    <w:rsid w:val="00B72CAC"/>
    <w:rsid w:val="00B7543B"/>
    <w:rsid w:val="00B75AB0"/>
    <w:rsid w:val="00B8508B"/>
    <w:rsid w:val="00B85671"/>
    <w:rsid w:val="00B859CC"/>
    <w:rsid w:val="00B85A1C"/>
    <w:rsid w:val="00B87836"/>
    <w:rsid w:val="00B87F2A"/>
    <w:rsid w:val="00B92E8D"/>
    <w:rsid w:val="00B93B52"/>
    <w:rsid w:val="00B943C3"/>
    <w:rsid w:val="00B95587"/>
    <w:rsid w:val="00B95E9C"/>
    <w:rsid w:val="00B9652F"/>
    <w:rsid w:val="00BA31C9"/>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CD8"/>
    <w:rsid w:val="00BD156F"/>
    <w:rsid w:val="00BD35B8"/>
    <w:rsid w:val="00BD6E16"/>
    <w:rsid w:val="00BE2327"/>
    <w:rsid w:val="00BE3364"/>
    <w:rsid w:val="00BE33F9"/>
    <w:rsid w:val="00BE54CC"/>
    <w:rsid w:val="00BE6B19"/>
    <w:rsid w:val="00BE6F1E"/>
    <w:rsid w:val="00BF075A"/>
    <w:rsid w:val="00BF0AA3"/>
    <w:rsid w:val="00BF21B8"/>
    <w:rsid w:val="00BF2394"/>
    <w:rsid w:val="00BF2513"/>
    <w:rsid w:val="00BF3293"/>
    <w:rsid w:val="00C00F04"/>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8ED"/>
    <w:rsid w:val="00C3616C"/>
    <w:rsid w:val="00C362D2"/>
    <w:rsid w:val="00C36587"/>
    <w:rsid w:val="00C377B6"/>
    <w:rsid w:val="00C37C43"/>
    <w:rsid w:val="00C40274"/>
    <w:rsid w:val="00C4252B"/>
    <w:rsid w:val="00C44A3D"/>
    <w:rsid w:val="00C463A2"/>
    <w:rsid w:val="00C471D2"/>
    <w:rsid w:val="00C5286A"/>
    <w:rsid w:val="00C52AE2"/>
    <w:rsid w:val="00C53451"/>
    <w:rsid w:val="00C5423E"/>
    <w:rsid w:val="00C54F22"/>
    <w:rsid w:val="00C60C64"/>
    <w:rsid w:val="00C61534"/>
    <w:rsid w:val="00C648E6"/>
    <w:rsid w:val="00C64A2D"/>
    <w:rsid w:val="00C64AE5"/>
    <w:rsid w:val="00C665F8"/>
    <w:rsid w:val="00C67742"/>
    <w:rsid w:val="00C67815"/>
    <w:rsid w:val="00C70C31"/>
    <w:rsid w:val="00C71DAA"/>
    <w:rsid w:val="00C725E6"/>
    <w:rsid w:val="00C7381C"/>
    <w:rsid w:val="00C74314"/>
    <w:rsid w:val="00C75E11"/>
    <w:rsid w:val="00C76E89"/>
    <w:rsid w:val="00C77F6B"/>
    <w:rsid w:val="00C8341E"/>
    <w:rsid w:val="00C87C0C"/>
    <w:rsid w:val="00C922E7"/>
    <w:rsid w:val="00C92D16"/>
    <w:rsid w:val="00C94532"/>
    <w:rsid w:val="00C94E3D"/>
    <w:rsid w:val="00C95418"/>
    <w:rsid w:val="00C9606A"/>
    <w:rsid w:val="00C97828"/>
    <w:rsid w:val="00CA3D53"/>
    <w:rsid w:val="00CA493E"/>
    <w:rsid w:val="00CA529C"/>
    <w:rsid w:val="00CA6706"/>
    <w:rsid w:val="00CA7A8A"/>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42E6"/>
    <w:rsid w:val="00CF4B1E"/>
    <w:rsid w:val="00CF56B5"/>
    <w:rsid w:val="00D01F56"/>
    <w:rsid w:val="00D02556"/>
    <w:rsid w:val="00D0668E"/>
    <w:rsid w:val="00D06947"/>
    <w:rsid w:val="00D07BBF"/>
    <w:rsid w:val="00D12BF5"/>
    <w:rsid w:val="00D13AA2"/>
    <w:rsid w:val="00D1489F"/>
    <w:rsid w:val="00D15A7A"/>
    <w:rsid w:val="00D17423"/>
    <w:rsid w:val="00D21440"/>
    <w:rsid w:val="00D22E0E"/>
    <w:rsid w:val="00D2398B"/>
    <w:rsid w:val="00D24989"/>
    <w:rsid w:val="00D24E01"/>
    <w:rsid w:val="00D253DF"/>
    <w:rsid w:val="00D30717"/>
    <w:rsid w:val="00D30F18"/>
    <w:rsid w:val="00D310BF"/>
    <w:rsid w:val="00D31777"/>
    <w:rsid w:val="00D32BF5"/>
    <w:rsid w:val="00D33334"/>
    <w:rsid w:val="00D3418D"/>
    <w:rsid w:val="00D3465D"/>
    <w:rsid w:val="00D35C9E"/>
    <w:rsid w:val="00D40E0C"/>
    <w:rsid w:val="00D4159A"/>
    <w:rsid w:val="00D42140"/>
    <w:rsid w:val="00D43EBB"/>
    <w:rsid w:val="00D45505"/>
    <w:rsid w:val="00D4795A"/>
    <w:rsid w:val="00D47AEF"/>
    <w:rsid w:val="00D50C11"/>
    <w:rsid w:val="00D546BC"/>
    <w:rsid w:val="00D54778"/>
    <w:rsid w:val="00D5799C"/>
    <w:rsid w:val="00D611E6"/>
    <w:rsid w:val="00D6243E"/>
    <w:rsid w:val="00D63C2C"/>
    <w:rsid w:val="00D660A6"/>
    <w:rsid w:val="00D66C7C"/>
    <w:rsid w:val="00D721D7"/>
    <w:rsid w:val="00D755A8"/>
    <w:rsid w:val="00D808D2"/>
    <w:rsid w:val="00D81413"/>
    <w:rsid w:val="00D84AD3"/>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74E5"/>
    <w:rsid w:val="00DC7FE6"/>
    <w:rsid w:val="00DD78C7"/>
    <w:rsid w:val="00DE2372"/>
    <w:rsid w:val="00DE426B"/>
    <w:rsid w:val="00DE5002"/>
    <w:rsid w:val="00DF4929"/>
    <w:rsid w:val="00DF7CB7"/>
    <w:rsid w:val="00E002CD"/>
    <w:rsid w:val="00E01C00"/>
    <w:rsid w:val="00E0359A"/>
    <w:rsid w:val="00E039F9"/>
    <w:rsid w:val="00E03FB4"/>
    <w:rsid w:val="00E0556E"/>
    <w:rsid w:val="00E056C6"/>
    <w:rsid w:val="00E07BF0"/>
    <w:rsid w:val="00E07C0A"/>
    <w:rsid w:val="00E16052"/>
    <w:rsid w:val="00E23673"/>
    <w:rsid w:val="00E2381D"/>
    <w:rsid w:val="00E245A6"/>
    <w:rsid w:val="00E247A5"/>
    <w:rsid w:val="00E25168"/>
    <w:rsid w:val="00E25692"/>
    <w:rsid w:val="00E25B7A"/>
    <w:rsid w:val="00E26934"/>
    <w:rsid w:val="00E27D3B"/>
    <w:rsid w:val="00E32BCD"/>
    <w:rsid w:val="00E34CC8"/>
    <w:rsid w:val="00E34D78"/>
    <w:rsid w:val="00E36058"/>
    <w:rsid w:val="00E36086"/>
    <w:rsid w:val="00E372AF"/>
    <w:rsid w:val="00E37895"/>
    <w:rsid w:val="00E37A86"/>
    <w:rsid w:val="00E414B3"/>
    <w:rsid w:val="00E43956"/>
    <w:rsid w:val="00E448E3"/>
    <w:rsid w:val="00E45476"/>
    <w:rsid w:val="00E50BB1"/>
    <w:rsid w:val="00E52690"/>
    <w:rsid w:val="00E54153"/>
    <w:rsid w:val="00E560C8"/>
    <w:rsid w:val="00E602D4"/>
    <w:rsid w:val="00E60EE5"/>
    <w:rsid w:val="00E61893"/>
    <w:rsid w:val="00E62803"/>
    <w:rsid w:val="00E666C8"/>
    <w:rsid w:val="00E675A6"/>
    <w:rsid w:val="00E715FA"/>
    <w:rsid w:val="00E71BE4"/>
    <w:rsid w:val="00E72419"/>
    <w:rsid w:val="00E75221"/>
    <w:rsid w:val="00E776C0"/>
    <w:rsid w:val="00E77CD7"/>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ECE"/>
    <w:rsid w:val="00EB02E8"/>
    <w:rsid w:val="00EB2D77"/>
    <w:rsid w:val="00EB34E9"/>
    <w:rsid w:val="00EB7090"/>
    <w:rsid w:val="00EB7B23"/>
    <w:rsid w:val="00EC0CD3"/>
    <w:rsid w:val="00EC1EF2"/>
    <w:rsid w:val="00EC2F1D"/>
    <w:rsid w:val="00EC48B9"/>
    <w:rsid w:val="00EC5A95"/>
    <w:rsid w:val="00EC5F82"/>
    <w:rsid w:val="00EC62C2"/>
    <w:rsid w:val="00EC7C10"/>
    <w:rsid w:val="00ED0765"/>
    <w:rsid w:val="00ED2370"/>
    <w:rsid w:val="00ED2B9A"/>
    <w:rsid w:val="00ED5723"/>
    <w:rsid w:val="00ED756E"/>
    <w:rsid w:val="00EF06F8"/>
    <w:rsid w:val="00EF0D28"/>
    <w:rsid w:val="00EF22FD"/>
    <w:rsid w:val="00EF2386"/>
    <w:rsid w:val="00EF587D"/>
    <w:rsid w:val="00F006C0"/>
    <w:rsid w:val="00F0087B"/>
    <w:rsid w:val="00F01692"/>
    <w:rsid w:val="00F02570"/>
    <w:rsid w:val="00F04D38"/>
    <w:rsid w:val="00F07489"/>
    <w:rsid w:val="00F07C7C"/>
    <w:rsid w:val="00F11828"/>
    <w:rsid w:val="00F12E52"/>
    <w:rsid w:val="00F143AF"/>
    <w:rsid w:val="00F15055"/>
    <w:rsid w:val="00F17904"/>
    <w:rsid w:val="00F20251"/>
    <w:rsid w:val="00F23E65"/>
    <w:rsid w:val="00F2555B"/>
    <w:rsid w:val="00F30C48"/>
    <w:rsid w:val="00F30D68"/>
    <w:rsid w:val="00F3114A"/>
    <w:rsid w:val="00F32A21"/>
    <w:rsid w:val="00F34129"/>
    <w:rsid w:val="00F356E8"/>
    <w:rsid w:val="00F41052"/>
    <w:rsid w:val="00F437C0"/>
    <w:rsid w:val="00F46C55"/>
    <w:rsid w:val="00F52178"/>
    <w:rsid w:val="00F52583"/>
    <w:rsid w:val="00F52F57"/>
    <w:rsid w:val="00F54576"/>
    <w:rsid w:val="00F57E6F"/>
    <w:rsid w:val="00F60813"/>
    <w:rsid w:val="00F60F51"/>
    <w:rsid w:val="00F63B2E"/>
    <w:rsid w:val="00F648EA"/>
    <w:rsid w:val="00F664E1"/>
    <w:rsid w:val="00F66BAE"/>
    <w:rsid w:val="00F66BC9"/>
    <w:rsid w:val="00F71810"/>
    <w:rsid w:val="00F7332A"/>
    <w:rsid w:val="00F73582"/>
    <w:rsid w:val="00F740BD"/>
    <w:rsid w:val="00F7423A"/>
    <w:rsid w:val="00F74CA9"/>
    <w:rsid w:val="00F74D2D"/>
    <w:rsid w:val="00F771C0"/>
    <w:rsid w:val="00F809B8"/>
    <w:rsid w:val="00F83B06"/>
    <w:rsid w:val="00F8423A"/>
    <w:rsid w:val="00F84AFF"/>
    <w:rsid w:val="00F84E0E"/>
    <w:rsid w:val="00F870A4"/>
    <w:rsid w:val="00F87D42"/>
    <w:rsid w:val="00F93AAD"/>
    <w:rsid w:val="00F946F8"/>
    <w:rsid w:val="00FA094A"/>
    <w:rsid w:val="00FA15B4"/>
    <w:rsid w:val="00FA1832"/>
    <w:rsid w:val="00FA581D"/>
    <w:rsid w:val="00FA69A1"/>
    <w:rsid w:val="00FA77E3"/>
    <w:rsid w:val="00FB1B3C"/>
    <w:rsid w:val="00FB260B"/>
    <w:rsid w:val="00FB2C6C"/>
    <w:rsid w:val="00FB698C"/>
    <w:rsid w:val="00FC1770"/>
    <w:rsid w:val="00FC2228"/>
    <w:rsid w:val="00FC2949"/>
    <w:rsid w:val="00FC2EE4"/>
    <w:rsid w:val="00FC47AC"/>
    <w:rsid w:val="00FC4C75"/>
    <w:rsid w:val="00FC7FBD"/>
    <w:rsid w:val="00FD1F10"/>
    <w:rsid w:val="00FD2006"/>
    <w:rsid w:val="00FD254B"/>
    <w:rsid w:val="00FD48C3"/>
    <w:rsid w:val="00FD4BC6"/>
    <w:rsid w:val="00FD5BAE"/>
    <w:rsid w:val="00FD60CC"/>
    <w:rsid w:val="00FD7489"/>
    <w:rsid w:val="00FE0C9C"/>
    <w:rsid w:val="00FE15F8"/>
    <w:rsid w:val="00FE3107"/>
    <w:rsid w:val="00FE3FC6"/>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A74A9-E7D1-4EA7-9DCB-24A296152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22</Pages>
  <Words>8380</Words>
  <Characters>47772</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56040</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22</cp:revision>
  <cp:lastPrinted>2013-06-17T06:49:00Z</cp:lastPrinted>
  <dcterms:created xsi:type="dcterms:W3CDTF">2013-04-23T11:34:00Z</dcterms:created>
  <dcterms:modified xsi:type="dcterms:W3CDTF">2013-06-21T04:59:00Z</dcterms:modified>
</cp:coreProperties>
</file>