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774ACC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774ACC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A4444B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243 080,00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Двести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 три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восемьдесят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 в </w:t>
            </w:r>
            <w:proofErr w:type="spellStart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C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B61C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61C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B61C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1C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B61CEC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61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C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4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61C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A4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4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61C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A4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5F1B8A" w:rsidRPr="00934DAD" w:rsidRDefault="005F1B8A" w:rsidP="005F1B8A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13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05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5F1B8A" w:rsidRPr="005F1B8A" w:rsidTr="00774ACC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5F1B8A" w:rsidRPr="005F1B8A" w:rsidRDefault="005F1B8A" w:rsidP="005F1B8A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5F1B8A" w:rsidRPr="005F1B8A" w:rsidTr="00774ACC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774ACC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Системный блок (Материнская плата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ASRock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B85M</w:t>
            </w:r>
            <w:r w:rsidR="00B61C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Процессор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3-4130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;Модуль памяти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3 4096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  <w:proofErr w:type="gram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;К</w:t>
            </w:r>
            <w:proofErr w:type="gram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улер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DEEPCOOL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Theta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PWM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LGA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1155/1156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900-2400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17-26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250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Seagate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7200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SATA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 ATX 450W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Winard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3029 (или аналог)</w:t>
            </w:r>
            <w:proofErr w:type="gram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8.1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5F1B8A" w:rsidRPr="005F1B8A" w:rsidTr="00774ACC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2**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Системный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Материнская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ASRock</w:t>
            </w:r>
            <w:proofErr w:type="spellEnd"/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Процессор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3-4130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3 4096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1600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  <w:proofErr w:type="gramStart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улер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DEEPCOOL Theta 16 PWM LGA1155/1156 (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Al+Cu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900-2400 rpm, 17-26 dB(A));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Корпус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ATX 450W </w:t>
            </w:r>
            <w:proofErr w:type="spellStart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Winard</w:t>
            </w:r>
            <w:proofErr w:type="spellEnd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3029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="00B61CE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Samsung S19C200BR 5ms,1000:1, 250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1280x1024, 170/160, DVI, black (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5F1B8A" w:rsidRPr="005F1B8A" w:rsidTr="00774ACC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ИБП APC Smart-UPS  SUA2200i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1B8A" w:rsidRPr="005F1B8A" w:rsidTr="00774ACC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USB 2.0 AM/BM 1,8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витая пара UTP 4pair cat.5e медь 305m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5F1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6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LaserJet M1132 18ppm 600*600dpi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5F1B8A" w:rsidRPr="005F1B8A" w:rsidTr="00774ACC">
        <w:trPr>
          <w:trHeight w:val="27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4Gb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Qumo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Click’4 (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 памяти DDR PC-3200 / 400 1Gb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Модуль памяти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DDR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2048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800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NCP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 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МФУ Canon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 MF6180dw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Беспроводной маршрутизатор </w:t>
            </w:r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  <w:t>TP-</w:t>
            </w:r>
            <w:proofErr w:type="spellStart"/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  <w:t>Link</w:t>
            </w:r>
            <w:proofErr w:type="spellEnd"/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TL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5F1B8A" w:rsidRPr="005F1B8A" w:rsidRDefault="005F1B8A" w:rsidP="005F1B8A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5F1B8A" w:rsidRDefault="005F1B8A" w:rsidP="005F1B8A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</w:rPr>
        <w:t xml:space="preserve">**Конфигурация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8.</w:t>
      </w:r>
      <w:r w:rsidRPr="005F1B8A">
        <w:rPr>
          <w:rFonts w:ascii="Times New Roman" w:hAnsi="Times New Roman"/>
        </w:rPr>
        <w:t>1</w:t>
      </w:r>
      <w:r w:rsidRPr="00D50DD9">
        <w:rPr>
          <w:rFonts w:ascii="Times New Roman" w:hAnsi="Times New Roman"/>
        </w:rPr>
        <w:t xml:space="preserve">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обязательной.</w:t>
      </w:r>
    </w:p>
    <w:p w:rsidR="005F1B8A" w:rsidRDefault="005F1B8A" w:rsidP="005F1B8A">
      <w:pPr>
        <w:jc w:val="both"/>
        <w:rPr>
          <w:rFonts w:ascii="Times New Roman" w:hAnsi="Times New Roman"/>
          <w:b/>
        </w:rPr>
      </w:pPr>
    </w:p>
    <w:p w:rsidR="005F1B8A" w:rsidRPr="005F1B8A" w:rsidRDefault="005F1B8A" w:rsidP="005F1B8A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D64FD3">
        <w:rPr>
          <w:rFonts w:ascii="Times New Roman" w:hAnsi="Times New Roman"/>
        </w:rPr>
        <w:t>243080</w:t>
      </w:r>
      <w:r>
        <w:rPr>
          <w:rFonts w:ascii="Times New Roman" w:hAnsi="Times New Roman"/>
        </w:rPr>
        <w:t xml:space="preserve"> (двести сорок три тысячи восемьдесят)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5F1B8A" w:rsidRPr="00B9339F" w:rsidRDefault="005F1B8A" w:rsidP="005F1B8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5F1B8A" w:rsidRPr="00E902D0" w:rsidRDefault="005F1B8A" w:rsidP="005F1B8A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5F1B8A" w:rsidRP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F1B8A" w:rsidRPr="005F1B8A" w:rsidRDefault="005F1B8A" w:rsidP="005F1B8A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>
        <w:rPr>
          <w:rFonts w:ascii="Times New Roman" w:hAnsi="Times New Roman"/>
          <w:szCs w:val="24"/>
          <w:lang w:eastAsia="ru-RU"/>
        </w:rPr>
        <w:t>оответствии и ее регистрации»).</w:t>
      </w:r>
      <w:proofErr w:type="gramEnd"/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E79BA" w:rsidRPr="00704D75" w:rsidRDefault="005F1B8A" w:rsidP="00704D7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</w:t>
      </w:r>
      <w:r w:rsidR="00704D75">
        <w:rPr>
          <w:rFonts w:ascii="Times New Roman" w:hAnsi="Times New Roman"/>
          <w:szCs w:val="24"/>
          <w:lang w:eastAsia="ru-RU"/>
        </w:rPr>
        <w:t xml:space="preserve"> сопроводительными документами.</w:t>
      </w: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ACC" w:rsidRDefault="00774ACC">
      <w:pPr>
        <w:spacing w:after="0" w:line="240" w:lineRule="auto"/>
      </w:pPr>
      <w:r>
        <w:separator/>
      </w:r>
    </w:p>
  </w:endnote>
  <w:endnote w:type="continuationSeparator" w:id="0">
    <w:p w:rsidR="00774ACC" w:rsidRDefault="00774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ACC" w:rsidRDefault="00774AC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74ACC" w:rsidRDefault="00774ACC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ACC" w:rsidRDefault="00774AC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61CEC">
      <w:rPr>
        <w:rStyle w:val="af4"/>
        <w:noProof/>
      </w:rPr>
      <w:t>10</w:t>
    </w:r>
    <w:r>
      <w:rPr>
        <w:rStyle w:val="af4"/>
      </w:rPr>
      <w:fldChar w:fldCharType="end"/>
    </w:r>
  </w:p>
  <w:p w:rsidR="00774ACC" w:rsidRDefault="00774ACC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ACC" w:rsidRDefault="00774ACC">
      <w:pPr>
        <w:spacing w:after="0" w:line="240" w:lineRule="auto"/>
      </w:pPr>
      <w:r>
        <w:separator/>
      </w:r>
    </w:p>
  </w:footnote>
  <w:footnote w:type="continuationSeparator" w:id="0">
    <w:p w:rsidR="00774ACC" w:rsidRDefault="00774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CEC"/>
    <w:rsid w:val="00B83C60"/>
    <w:rsid w:val="00BC6C75"/>
    <w:rsid w:val="00BE4BEC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21</Pages>
  <Words>8185</Words>
  <Characters>46655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10</cp:revision>
  <cp:lastPrinted>2014-05-15T04:14:00Z</cp:lastPrinted>
  <dcterms:created xsi:type="dcterms:W3CDTF">2014-02-18T04:16:00Z</dcterms:created>
  <dcterms:modified xsi:type="dcterms:W3CDTF">2014-05-19T10:49:00Z</dcterms:modified>
</cp:coreProperties>
</file>