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B1F73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B1F73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BB42A9">
        <w:rPr>
          <w:b/>
          <w:sz w:val="28"/>
          <w:szCs w:val="24"/>
        </w:rPr>
        <w:t>Контейнер 40-футовый (№ 1923175)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9E7ACA" w:rsidRDefault="00F5554D" w:rsidP="00F5554D">
      <w:pPr>
        <w:suppressAutoHyphens w:val="0"/>
        <w:autoSpaceDN w:val="0"/>
        <w:adjustRightInd w:val="0"/>
        <w:jc w:val="center"/>
        <w:rPr>
          <w:b/>
          <w:sz w:val="24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="009E7ACA">
        <w:rPr>
          <w:lang w:eastAsia="ru-RU"/>
        </w:rPr>
        <w:t xml:space="preserve"> </w:t>
      </w:r>
      <w:r w:rsidR="009E7ACA" w:rsidRPr="009E7ACA">
        <w:rPr>
          <w:b/>
          <w:sz w:val="24"/>
          <w:lang w:eastAsia="ru-RU"/>
        </w:rPr>
        <w:t>13-20.К/</w:t>
      </w:r>
      <w:r w:rsidR="008B59F5">
        <w:rPr>
          <w:b/>
          <w:sz w:val="24"/>
          <w:lang w:eastAsia="ru-RU"/>
        </w:rPr>
        <w:t>29608</w:t>
      </w:r>
      <w:r w:rsidR="009E7ACA" w:rsidRPr="009E7ACA">
        <w:rPr>
          <w:b/>
          <w:sz w:val="24"/>
          <w:lang w:eastAsia="ru-RU"/>
        </w:rPr>
        <w:t xml:space="preserve">-ВК от </w:t>
      </w:r>
      <w:r w:rsidR="00BB42A9">
        <w:rPr>
          <w:b/>
          <w:sz w:val="24"/>
          <w:lang w:eastAsia="ru-RU"/>
        </w:rPr>
        <w:t>18</w:t>
      </w:r>
      <w:r w:rsidR="009E7ACA" w:rsidRPr="009E7ACA">
        <w:rPr>
          <w:b/>
          <w:sz w:val="24"/>
          <w:lang w:eastAsia="ru-RU"/>
        </w:rPr>
        <w:t>.</w:t>
      </w:r>
      <w:r w:rsidR="00BB42A9">
        <w:rPr>
          <w:b/>
          <w:sz w:val="24"/>
          <w:lang w:eastAsia="ru-RU"/>
        </w:rPr>
        <w:t>11</w:t>
      </w:r>
      <w:r w:rsidR="009E7ACA" w:rsidRPr="009E7ACA">
        <w:rPr>
          <w:b/>
          <w:sz w:val="24"/>
          <w:lang w:eastAsia="ru-RU"/>
        </w:rPr>
        <w:t>.2021</w:t>
      </w:r>
    </w:p>
    <w:p w:rsidR="005E7E5A" w:rsidRPr="00F5554D" w:rsidRDefault="005E7E5A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B42A9">
        <w:rPr>
          <w:b/>
          <w:sz w:val="28"/>
          <w:szCs w:val="28"/>
        </w:rPr>
        <w:t>Контейнер 40-футовый (№ 1923175)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Elependina</w:t>
        </w:r>
        <w:r w:rsidRPr="00F5554D">
          <w:rPr>
            <w:color w:val="0000FF"/>
            <w:sz w:val="28"/>
            <w:szCs w:val="28"/>
            <w:u w:val="single"/>
            <w:lang w:eastAsia="ru-RU"/>
          </w:rPr>
          <w:t>@</w:t>
        </w:r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ecp</w:t>
        </w:r>
        <w:r w:rsidRPr="00F5554D">
          <w:rPr>
            <w:color w:val="0000FF"/>
            <w:sz w:val="28"/>
            <w:szCs w:val="28"/>
            <w:u w:val="single"/>
            <w:lang w:eastAsia="ru-RU"/>
          </w:rPr>
          <w:t>.</w:t>
        </w:r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B42A9">
        <w:rPr>
          <w:b/>
          <w:sz w:val="28"/>
          <w:szCs w:val="28"/>
        </w:rPr>
        <w:t>Контейнер 40-футовый (№ 1923175)</w:t>
      </w:r>
      <w:r w:rsidR="00513D90" w:rsidRPr="00F5554D">
        <w:rPr>
          <w:b/>
          <w:sz w:val="28"/>
          <w:szCs w:val="28"/>
        </w:rPr>
        <w:t>»</w:t>
      </w:r>
    </w:p>
    <w:p w:rsidR="00E22475" w:rsidRPr="00F5554D" w:rsidRDefault="00E22475">
      <w:pPr>
        <w:widowControl/>
        <w:autoSpaceDE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B42A9">
        <w:rPr>
          <w:b/>
          <w:sz w:val="28"/>
          <w:szCs w:val="28"/>
        </w:rPr>
        <w:t>Контейнер 40-футовый (№ 1923175)</w:t>
      </w:r>
      <w:r w:rsidR="007F79D7">
        <w:rPr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-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 xml:space="preserve">складские остатки с надлежащими условиями хранения и качества, состояние </w:t>
      </w:r>
      <w:r w:rsidR="00A9454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FB5238" w:rsidRPr="00FB5238">
        <w:rPr>
          <w:sz w:val="28"/>
          <w:szCs w:val="28"/>
        </w:rPr>
        <w:t xml:space="preserve">Согласно </w:t>
      </w:r>
      <w:r w:rsidR="00513D90" w:rsidRPr="00F5554D">
        <w:rPr>
          <w:sz w:val="28"/>
          <w:szCs w:val="28"/>
        </w:rPr>
        <w:t>Приложени</w:t>
      </w:r>
      <w:r w:rsidR="00FB5238">
        <w:rPr>
          <w:sz w:val="28"/>
          <w:szCs w:val="28"/>
        </w:rPr>
        <w:t>ю</w:t>
      </w:r>
      <w:r w:rsidR="00513D90" w:rsidRPr="00F5554D">
        <w:rPr>
          <w:sz w:val="28"/>
          <w:szCs w:val="28"/>
        </w:rPr>
        <w:t xml:space="preserve"> №1.</w:t>
      </w:r>
    </w:p>
    <w:p w:rsidR="00407762" w:rsidRPr="00F5554D" w:rsidRDefault="009E14E4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392F59">
        <w:rPr>
          <w:sz w:val="28"/>
          <w:szCs w:val="28"/>
        </w:rPr>
        <w:t>объекты основных средств</w:t>
      </w:r>
      <w:r w:rsidR="00304045" w:rsidRPr="00F5554D">
        <w:rPr>
          <w:sz w:val="28"/>
          <w:szCs w:val="28"/>
        </w:rPr>
        <w:t xml:space="preserve"> (</w:t>
      </w:r>
      <w:r w:rsidR="00392F59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392F59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 при заключении договора/оплаты Счета-Договора (при сделке до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100 тысяч рублей). При выявлении любых недостатков </w:t>
      </w:r>
      <w:r w:rsidR="00392F59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договора/оплаты Счета-Договора (при сделке до 100 тысяч рублей)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B42A9">
        <w:rPr>
          <w:b/>
          <w:sz w:val="28"/>
          <w:szCs w:val="28"/>
        </w:rPr>
        <w:t>177 000,00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  <w:r w:rsidRPr="009F1554">
        <w:rPr>
          <w:sz w:val="28"/>
          <w:szCs w:val="28"/>
        </w:rPr>
        <w:t>К рассмотрению принимаются коммерческие предложения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потенциальных покупателей, как на </w:t>
      </w:r>
      <w:r w:rsidRPr="009F1554">
        <w:rPr>
          <w:sz w:val="28"/>
          <w:szCs w:val="28"/>
        </w:rPr>
        <w:lastRenderedPageBreak/>
        <w:t>весь лот, так и на отдельные позиции.</w:t>
      </w:r>
      <w:r>
        <w:rPr>
          <w:sz w:val="28"/>
          <w:szCs w:val="28"/>
        </w:rPr>
        <w:t xml:space="preserve"> </w:t>
      </w:r>
    </w:p>
    <w:p w:rsidR="00BB42A9" w:rsidRDefault="00BB42A9" w:rsidP="00BB42A9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BB42A9" w:rsidRDefault="00BB42A9" w:rsidP="00BB42A9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BB42A9" w:rsidRPr="00E02E40" w:rsidRDefault="00BB42A9" w:rsidP="00BB42A9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BB42A9" w:rsidRPr="00E02E40" w:rsidRDefault="00BB42A9" w:rsidP="00BB42A9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BB42A9" w:rsidRPr="00E02E40" w:rsidRDefault="00BB42A9" w:rsidP="00BB42A9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BB42A9" w:rsidRPr="00E02E40" w:rsidRDefault="00BB42A9" w:rsidP="00BB42A9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B42A9" w:rsidRPr="00E02E40" w:rsidRDefault="00BB42A9" w:rsidP="00BB42A9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BB42A9" w:rsidRPr="00E02E40" w:rsidRDefault="00BB42A9" w:rsidP="00BB42A9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BB42A9" w:rsidRPr="00E02E40" w:rsidRDefault="00BB42A9" w:rsidP="00BB42A9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>
        <w:rPr>
          <w:iCs/>
          <w:color w:val="0000FF"/>
          <w:spacing w:val="4"/>
          <w:sz w:val="28"/>
          <w:szCs w:val="28"/>
        </w:rPr>
        <w:t>2</w:t>
      </w:r>
      <w:r w:rsidR="008B59F5">
        <w:rPr>
          <w:iCs/>
          <w:color w:val="0000FF"/>
          <w:spacing w:val="4"/>
          <w:sz w:val="28"/>
          <w:szCs w:val="28"/>
        </w:rPr>
        <w:t>3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ноя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08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F089C" w:rsidRPr="001658A8" w:rsidRDefault="00FF089C" w:rsidP="00FF089C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F089C" w:rsidRPr="001658A8" w:rsidRDefault="00FF089C" w:rsidP="00FF089C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F089C" w:rsidRPr="009F1554" w:rsidRDefault="00FF089C" w:rsidP="00FF089C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F089C" w:rsidRPr="009F1554" w:rsidRDefault="00FF089C" w:rsidP="00FF089C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F089C" w:rsidRPr="009F1554" w:rsidRDefault="00FF089C" w:rsidP="00FF089C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BB42A9" w:rsidRDefault="00FF089C" w:rsidP="00FF089C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 xml:space="preserve">В случае поступления предложений на покупку от нескольких участников, победителем признается участник, предложивший наибольшую цену за лот целиком. </w:t>
      </w:r>
    </w:p>
    <w:p w:rsidR="00FF089C" w:rsidRPr="00392F59" w:rsidRDefault="00FF089C" w:rsidP="00FF089C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В случае если участник процедуры направил ценовое предложение на выкуп отдельных номенклатурных позиций из состава лота, данное предложение должно быть подано в форме, открытой для других участников процедуры.</w:t>
      </w:r>
    </w:p>
    <w:p w:rsidR="00FF089C" w:rsidRPr="00392F59" w:rsidRDefault="00FF089C" w:rsidP="00FF089C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 отдельных номенклатурных позиций организатор при </w:t>
      </w:r>
      <w:r w:rsidRPr="00392F59">
        <w:rPr>
          <w:sz w:val="28"/>
          <w:szCs w:val="28"/>
        </w:rPr>
        <w:lastRenderedPageBreak/>
        <w:t>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FF089C" w:rsidRPr="00392F59" w:rsidRDefault="00FF089C" w:rsidP="00FF089C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Обязательные условия:</w:t>
      </w:r>
    </w:p>
    <w:p w:rsidR="00FF089C" w:rsidRPr="00392F59" w:rsidRDefault="00FF089C" w:rsidP="00FF089C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- при общей стоимости лота более 100 000 рублей, заключение договора осуществляется только по форме типового договора купли-продажи АО «ПО ЭХЗ».</w:t>
      </w:r>
    </w:p>
    <w:p w:rsidR="00FF089C" w:rsidRPr="009F1554" w:rsidRDefault="00FF089C" w:rsidP="00FF089C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 xml:space="preserve">- в случае если за время проведения процедуры не поступило ни одной заявки на выкуп всего лота целиком, возможна реализация </w:t>
      </w:r>
      <w:r>
        <w:rPr>
          <w:sz w:val="28"/>
          <w:szCs w:val="28"/>
        </w:rPr>
        <w:t>ООС</w:t>
      </w:r>
      <w:r w:rsidRPr="00392F59">
        <w:rPr>
          <w:sz w:val="28"/>
          <w:szCs w:val="28"/>
        </w:rPr>
        <w:t xml:space="preserve"> отдельными номенклатурными позициями лота. Приоритетность выбора покупателя будет определена исходя из максимально предложенной стоимости за каждую номенклатурную позицию.</w:t>
      </w: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proofErr w:type="spellStart"/>
      <w:r w:rsidRPr="002370FB">
        <w:rPr>
          <w:color w:val="FFFFFF"/>
          <w:lang w:eastAsia="ru-RU"/>
        </w:rPr>
        <w:t>М</w:t>
      </w:r>
      <w:r w:rsidRPr="002370FB">
        <w:rPr>
          <w:sz w:val="28"/>
          <w:szCs w:val="28"/>
          <w:lang w:eastAsia="ru-RU"/>
        </w:rPr>
        <w:t>Согласовано</w:t>
      </w:r>
      <w:proofErr w:type="spellEnd"/>
      <w:r w:rsidRPr="002370FB">
        <w:rPr>
          <w:sz w:val="28"/>
          <w:szCs w:val="28"/>
          <w:lang w:eastAsia="ru-RU"/>
        </w:rPr>
        <w:t xml:space="preserve">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B42A9" w:rsidRDefault="00BB42A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2835"/>
        <w:gridCol w:w="851"/>
        <w:gridCol w:w="851"/>
        <w:gridCol w:w="850"/>
        <w:gridCol w:w="1559"/>
        <w:gridCol w:w="1559"/>
      </w:tblGrid>
      <w:tr w:rsidR="00273B1E" w:rsidTr="00273B1E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392F59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392F59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Инв.№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1E" w:rsidRPr="00392F59" w:rsidRDefault="00273B1E" w:rsidP="00EC5B1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Цена  с НДС 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273B1E" w:rsidTr="00633D3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B1E" w:rsidRPr="00392F59" w:rsidRDefault="00273B1E" w:rsidP="005B690D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5B690D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5B690D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5B690D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EC5B1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3F04B4" w:rsidRPr="00F6304B" w:rsidTr="00273B1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4B4" w:rsidRPr="00F4413F" w:rsidRDefault="00BB42A9" w:rsidP="00710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4B4" w:rsidRPr="00FF089C" w:rsidRDefault="003F04B4">
            <w:pPr>
              <w:jc w:val="center"/>
              <w:rPr>
                <w:color w:val="000000"/>
                <w:sz w:val="24"/>
                <w:szCs w:val="24"/>
              </w:rPr>
            </w:pPr>
            <w:r w:rsidRPr="00FF089C">
              <w:rPr>
                <w:color w:val="000000"/>
                <w:sz w:val="24"/>
                <w:szCs w:val="24"/>
              </w:rPr>
              <w:t>1923175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4B4" w:rsidRPr="00FF089C" w:rsidRDefault="003F04B4">
            <w:pPr>
              <w:rPr>
                <w:color w:val="000000"/>
                <w:sz w:val="24"/>
                <w:szCs w:val="24"/>
              </w:rPr>
            </w:pPr>
            <w:r w:rsidRPr="00FF089C">
              <w:rPr>
                <w:color w:val="000000"/>
                <w:sz w:val="24"/>
                <w:szCs w:val="24"/>
              </w:rPr>
              <w:t>Контейнер 40-футовый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B4" w:rsidRPr="00273B1E" w:rsidRDefault="003F04B4" w:rsidP="00273B1E">
            <w:pPr>
              <w:jc w:val="center"/>
              <w:rPr>
                <w:sz w:val="24"/>
              </w:rPr>
            </w:pPr>
            <w:r w:rsidRPr="00273B1E">
              <w:rPr>
                <w:sz w:val="24"/>
              </w:rPr>
              <w:t>1997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4B4" w:rsidRPr="00FF089C" w:rsidRDefault="003F04B4" w:rsidP="0046301C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FF089C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4B4" w:rsidRPr="00FF089C" w:rsidRDefault="003F04B4" w:rsidP="0046301C">
            <w:pPr>
              <w:jc w:val="center"/>
              <w:rPr>
                <w:sz w:val="24"/>
                <w:szCs w:val="24"/>
              </w:rPr>
            </w:pPr>
            <w:r w:rsidRPr="00FF089C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4B4" w:rsidRPr="003F04B4" w:rsidRDefault="00BB42A9">
            <w:pPr>
              <w:jc w:val="center"/>
              <w:rPr>
                <w:sz w:val="24"/>
              </w:rPr>
            </w:pPr>
            <w:r w:rsidRPr="00BB42A9">
              <w:rPr>
                <w:sz w:val="24"/>
              </w:rPr>
              <w:t>177 000,00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4B4" w:rsidRPr="003F04B4" w:rsidRDefault="00BB42A9">
            <w:pPr>
              <w:jc w:val="center"/>
              <w:rPr>
                <w:sz w:val="24"/>
              </w:rPr>
            </w:pPr>
            <w:r w:rsidRPr="00BB42A9">
              <w:rPr>
                <w:sz w:val="24"/>
              </w:rPr>
              <w:t>177 000,00</w:t>
            </w:r>
          </w:p>
        </w:tc>
      </w:tr>
      <w:tr w:rsidR="00273B1E" w:rsidRPr="00842835" w:rsidTr="00273B1E">
        <w:trPr>
          <w:trHeight w:val="5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B1E" w:rsidRPr="00392F59" w:rsidRDefault="00273B1E" w:rsidP="00CC55E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B1E" w:rsidRPr="00392F59" w:rsidRDefault="00273B1E" w:rsidP="00CC55E8">
            <w:pPr>
              <w:jc w:val="right"/>
              <w:rPr>
                <w:color w:val="000000"/>
                <w:sz w:val="24"/>
                <w:szCs w:val="24"/>
              </w:rPr>
            </w:pPr>
            <w:r w:rsidRPr="00392F59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</w:t>
            </w:r>
            <w:r w:rsidRPr="00392F59">
              <w:rPr>
                <w:b/>
                <w:bCs/>
                <w:color w:val="000000"/>
                <w:sz w:val="24"/>
                <w:szCs w:val="24"/>
              </w:rPr>
              <w:t>Итого с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B1E" w:rsidRPr="00392F59" w:rsidRDefault="00BB42A9" w:rsidP="00EC5B11">
            <w:pPr>
              <w:ind w:right="-108" w:hanging="11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177 000,00</w:t>
            </w:r>
          </w:p>
        </w:tc>
      </w:tr>
    </w:tbl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DD1528" w:rsidRDefault="00DD1528" w:rsidP="00DD1528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DD1528" w:rsidRDefault="00DD1528" w:rsidP="00DD1528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DD1528" w:rsidRDefault="00DD1528" w:rsidP="00DD1528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1923175</w:t>
      </w:r>
    </w:p>
    <w:p w:rsidR="00863C27" w:rsidRDefault="00DD1528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FD82A95" wp14:editId="72E6500C">
            <wp:simplePos x="0" y="0"/>
            <wp:positionH relativeFrom="column">
              <wp:posOffset>433070</wp:posOffset>
            </wp:positionH>
            <wp:positionV relativeFrom="paragraph">
              <wp:posOffset>54610</wp:posOffset>
            </wp:positionV>
            <wp:extent cx="5400040" cy="4050665"/>
            <wp:effectExtent l="0" t="0" r="0" b="6985"/>
            <wp:wrapNone/>
            <wp:docPr id="6" name="Рисунок 6" descr="D:\Документы Лепендина\73_ОМТО\Неликвиды на оценку\Контейнера все\Контейнера СОД\Пузикова фото\192317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 Лепендина\73_ОМТО\Неликвиды на оценку\Контейнера все\Контейнера СОД\Пузикова фото\1923175_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BB42A9" w:rsidRDefault="00BB42A9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63C27" w:rsidRDefault="00863C27" w:rsidP="00F30453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BB42A9">
        <w:rPr>
          <w:b/>
          <w:sz w:val="28"/>
          <w:szCs w:val="24"/>
        </w:rPr>
        <w:t>Контейнер 40-футовый (№ 1923175)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BB42A9">
        <w:rPr>
          <w:b/>
          <w:sz w:val="28"/>
          <w:szCs w:val="24"/>
        </w:rPr>
        <w:t>Контейнер 40-футовый (№ 1923175)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</w:t>
      </w:r>
      <w:r w:rsidR="00A94546">
        <w:rPr>
          <w:sz w:val="28"/>
          <w:szCs w:val="24"/>
        </w:rPr>
        <w:t>территории</w:t>
      </w:r>
      <w:r w:rsidRPr="008F217C">
        <w:rPr>
          <w:sz w:val="28"/>
          <w:szCs w:val="24"/>
        </w:rPr>
        <w:t>, принадлежащ</w:t>
      </w:r>
      <w:r w:rsidR="00A94546">
        <w:rPr>
          <w:sz w:val="28"/>
          <w:szCs w:val="24"/>
        </w:rPr>
        <w:t>ей</w:t>
      </w:r>
      <w:r w:rsidRPr="008F217C">
        <w:rPr>
          <w:sz w:val="28"/>
          <w:szCs w:val="24"/>
        </w:rPr>
        <w:t xml:space="preserve">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281C9D">
        <w:rPr>
          <w:sz w:val="28"/>
          <w:szCs w:val="28"/>
        </w:rPr>
        <w:t>10 календарных дней</w:t>
      </w:r>
      <w:r w:rsidR="001F1932" w:rsidRPr="008F217C">
        <w:rPr>
          <w:sz w:val="28"/>
          <w:szCs w:val="24"/>
        </w:rPr>
        <w:t xml:space="preserve">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BB42A9">
        <w:rPr>
          <w:b/>
          <w:sz w:val="28"/>
          <w:szCs w:val="24"/>
        </w:rPr>
        <w:t>Контейнер 40-футовый (№ 1923175)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BB42A9">
        <w:rPr>
          <w:b/>
          <w:sz w:val="28"/>
          <w:szCs w:val="24"/>
        </w:rPr>
        <w:t>177 000,00</w:t>
      </w:r>
      <w:r w:rsidR="005E7E5A" w:rsidRPr="005E7E5A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</w:t>
      </w:r>
      <w:r w:rsidR="00A94546">
        <w:rPr>
          <w:sz w:val="28"/>
          <w:szCs w:val="28"/>
          <w:lang w:eastAsia="ru-RU"/>
        </w:rPr>
        <w:t>, ИНН, ОГРН</w:t>
      </w:r>
      <w:r w:rsidRPr="008F217C">
        <w:rPr>
          <w:sz w:val="28"/>
          <w:szCs w:val="28"/>
          <w:lang w:eastAsia="ru-RU"/>
        </w:rPr>
        <w:t xml:space="preserve">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863B7B" w:rsidRPr="00863B7B" w:rsidRDefault="00863B7B" w:rsidP="00863B7B">
      <w:pPr>
        <w:pStyle w:val="af4"/>
        <w:numPr>
          <w:ilvl w:val="0"/>
          <w:numId w:val="7"/>
        </w:numPr>
        <w:rPr>
          <w:sz w:val="28"/>
        </w:rPr>
      </w:pPr>
      <w:r w:rsidRPr="00863B7B">
        <w:rPr>
          <w:sz w:val="28"/>
        </w:rPr>
        <w:t>Акт приема-передачи ф. ОС-1</w:t>
      </w:r>
    </w:p>
    <w:p w:rsidR="00343326" w:rsidRPr="008F217C" w:rsidRDefault="00343326" w:rsidP="00863B7B">
      <w:pPr>
        <w:widowControl/>
        <w:tabs>
          <w:tab w:val="left" w:pos="540"/>
        </w:tabs>
        <w:autoSpaceDE/>
        <w:ind w:left="360"/>
        <w:jc w:val="both"/>
        <w:rPr>
          <w:sz w:val="28"/>
          <w:szCs w:val="24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</w:t>
      </w:r>
      <w:r w:rsidR="00BB1F73">
        <w:t>1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BB42A9">
        <w:rPr>
          <w:b/>
          <w:sz w:val="24"/>
          <w:szCs w:val="24"/>
        </w:rPr>
        <w:t>Контейнер 40-футовый (№ 1923175)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BB42A9">
        <w:rPr>
          <w:b/>
          <w:szCs w:val="24"/>
        </w:rPr>
        <w:t>Контейнер 40-футовый (№ 1923175)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3C228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B42A9">
              <w:rPr>
                <w:b/>
                <w:szCs w:val="24"/>
              </w:rPr>
              <w:t>Контейнер 40-футовый (№ 1923175)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B42A9">
              <w:rPr>
                <w:b/>
                <w:szCs w:val="24"/>
              </w:rPr>
              <w:t>177 000,00</w:t>
            </w:r>
            <w:r w:rsidR="005E7E5A" w:rsidRPr="005E7E5A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281C9D">
              <w:rPr>
                <w:szCs w:val="24"/>
              </w:rPr>
              <w:t>10 календарных дней</w:t>
            </w:r>
            <w:r w:rsidR="001F1932" w:rsidRPr="0082314B">
              <w:rPr>
                <w:szCs w:val="24"/>
              </w:rPr>
              <w:t xml:space="preserve">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Pr="000E17EC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BB1F73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E70461" w:rsidRPr="0092448E">
            <w:rPr>
              <w:sz w:val="28"/>
              <w:szCs w:val="28"/>
              <w:lang w:eastAsia="ru-RU"/>
            </w:rPr>
            <w:t xml:space="preserve">доверенности № </w:t>
          </w:r>
          <w:r w:rsidR="00E70461" w:rsidRPr="00CD0F25">
            <w:rPr>
              <w:sz w:val="28"/>
              <w:szCs w:val="28"/>
              <w:lang w:eastAsia="ru-RU"/>
            </w:rPr>
            <w:t>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>
            <w:rPr>
              <w:sz w:val="28"/>
              <w:szCs w:val="28"/>
              <w:lang w:eastAsia="ru-RU"/>
            </w:rPr>
            <w:t>установлена в спецификации (приложение № 1 к Договору)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B59F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392F59"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392F59">
            <w:rPr>
              <w:sz w:val="28"/>
              <w:szCs w:val="28"/>
              <w:lang w:eastAsia="ru-RU"/>
            </w:rPr>
            <w:t>акт</w:t>
          </w:r>
          <w:proofErr w:type="gramStart"/>
          <w:r w:rsidR="00392F59">
            <w:rPr>
              <w:sz w:val="28"/>
              <w:szCs w:val="28"/>
              <w:lang w:eastAsia="ru-RU"/>
            </w:rPr>
            <w:t>у(</w:t>
          </w:r>
          <w:proofErr w:type="spellStart"/>
          <w:proofErr w:type="gramEnd"/>
          <w:r w:rsidR="00392F59">
            <w:rPr>
              <w:sz w:val="28"/>
              <w:szCs w:val="28"/>
              <w:lang w:eastAsia="ru-RU"/>
            </w:rPr>
            <w:t>ам</w:t>
          </w:r>
          <w:proofErr w:type="spellEnd"/>
          <w:r w:rsidR="00392F59">
            <w:rPr>
              <w:sz w:val="28"/>
              <w:szCs w:val="28"/>
              <w:lang w:eastAsia="ru-RU"/>
            </w:rPr>
            <w:t>)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8B59F5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если &quot;толеранс&quot; неприменим - удалить"/>
          <w:tag w:val="если &quot;толеранс&quot; неприменим - удалить"/>
          <w:id w:val="272361438"/>
          <w:placeholder>
            <w:docPart w:val="6109217C959B42348CF25246310E816A"/>
          </w:placeholder>
        </w:sdtPr>
        <w:sdtEndPr>
          <w:rPr>
            <w:i/>
            <w:color w:val="FF0000"/>
          </w:rPr>
        </w:sdtEndPr>
        <w:sdtContent>
          <w:r w:rsidR="002D22E2" w:rsidRPr="00F76B2A">
            <w:rPr>
              <w:sz w:val="28"/>
              <w:szCs w:val="28"/>
              <w:lang w:eastAsia="ru-RU"/>
            </w:rPr>
            <w:t>8.6. </w:t>
          </w:r>
          <w:proofErr w:type="gramStart"/>
          <w:r w:rsidR="002D22E2" w:rsidRPr="00F76B2A">
            <w:rPr>
              <w:sz w:val="28"/>
              <w:szCs w:val="28"/>
              <w:lang w:eastAsia="ru-RU"/>
            </w:rPr>
            <w:t>Номенклатура и количество Товара могут быть изменены Продавцом с отклонением +/</w:t>
          </w:r>
          <w:r w:rsidR="002D22E2" w:rsidRPr="00F76B2A">
            <w:rPr>
              <w:sz w:val="28"/>
              <w:szCs w:val="24"/>
              <w:lang w:eastAsia="ru-RU"/>
            </w:rPr>
            <w:sym w:font="Symbol" w:char="F02D"/>
          </w:r>
          <w:r w:rsidR="002D22E2" w:rsidRPr="00F76B2A">
            <w:rPr>
              <w:sz w:val="28"/>
              <w:szCs w:val="28"/>
              <w:lang w:eastAsia="ru-RU"/>
            </w:rPr>
            <w:t xml:space="preserve"> 10% от указанных в спецификации, что исключает применение штрафных санкций за недопоставку и влечет обязанность Покупателя по оплате</w:t>
          </w:r>
          <w:r w:rsidR="002D22E2">
            <w:rPr>
              <w:sz w:val="28"/>
              <w:szCs w:val="28"/>
              <w:lang w:eastAsia="ru-RU"/>
            </w:rPr>
            <w:t xml:space="preserve"> фактически полученного товара.</w:t>
          </w:r>
        </w:sdtContent>
      </w:sdt>
      <w:proofErr w:type="gramEnd"/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B59F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2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35"/>
        <w:gridCol w:w="2893"/>
        <w:gridCol w:w="2105"/>
        <w:gridCol w:w="2822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Pr="000652FF" w:rsidRDefault="000652FF" w:rsidP="000652FF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3417"/>
        <w:gridCol w:w="730"/>
        <w:gridCol w:w="821"/>
        <w:gridCol w:w="1709"/>
        <w:gridCol w:w="1418"/>
      </w:tblGrid>
      <w:tr w:rsidR="000652FF" w:rsidRPr="000652FF" w:rsidTr="00FF089C">
        <w:trPr>
          <w:trHeight w:val="85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FF089C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>
              <w:rPr>
                <w:sz w:val="24"/>
                <w:szCs w:val="28"/>
                <w:lang w:eastAsia="ru-RU"/>
              </w:rPr>
              <w:t>Инв.№</w:t>
            </w:r>
            <w:r w:rsidR="000652FF" w:rsidRPr="000652FF">
              <w:rPr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F82667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FF089C" w:rsidRPr="000652FF" w:rsidTr="00FF089C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89C" w:rsidRPr="00F4413F" w:rsidRDefault="00BB42A9" w:rsidP="004630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089C" w:rsidRPr="00FF089C" w:rsidRDefault="00FF089C" w:rsidP="0046301C">
            <w:pPr>
              <w:jc w:val="center"/>
              <w:rPr>
                <w:color w:val="000000"/>
                <w:sz w:val="24"/>
                <w:szCs w:val="24"/>
              </w:rPr>
            </w:pPr>
            <w:r w:rsidRPr="00FF089C">
              <w:rPr>
                <w:color w:val="000000"/>
                <w:sz w:val="24"/>
                <w:szCs w:val="24"/>
              </w:rPr>
              <w:t>1923175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089C" w:rsidRPr="00FF089C" w:rsidRDefault="00FF089C" w:rsidP="0046301C">
            <w:pPr>
              <w:rPr>
                <w:color w:val="000000"/>
                <w:sz w:val="24"/>
                <w:szCs w:val="24"/>
              </w:rPr>
            </w:pPr>
            <w:r w:rsidRPr="00FF089C">
              <w:rPr>
                <w:color w:val="000000"/>
                <w:sz w:val="24"/>
                <w:szCs w:val="24"/>
              </w:rPr>
              <w:t>Контейнер 40-футовый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89C" w:rsidRPr="00FF089C" w:rsidRDefault="00FF089C" w:rsidP="0046301C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FF089C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89C" w:rsidRPr="00FF089C" w:rsidRDefault="00FF089C" w:rsidP="0046301C">
            <w:pPr>
              <w:jc w:val="center"/>
              <w:rPr>
                <w:sz w:val="24"/>
                <w:szCs w:val="24"/>
              </w:rPr>
            </w:pPr>
            <w:r w:rsidRPr="00FF089C">
              <w:rPr>
                <w:sz w:val="24"/>
                <w:szCs w:val="24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89C" w:rsidRPr="00E70461" w:rsidRDefault="00FF089C" w:rsidP="00E704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89C" w:rsidRPr="00E70461" w:rsidRDefault="00FF089C" w:rsidP="00E70461">
            <w:pPr>
              <w:jc w:val="center"/>
              <w:rPr>
                <w:sz w:val="24"/>
                <w:szCs w:val="24"/>
              </w:rPr>
            </w:pPr>
          </w:p>
        </w:tc>
      </w:tr>
      <w:tr w:rsidR="000652FF" w:rsidRPr="000652FF" w:rsidTr="00FF089C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Итого без НДС: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652FF" w:rsidRPr="000652FF" w:rsidTr="00FF089C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652FF" w:rsidRPr="000652FF" w:rsidTr="00FF089C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0652FF" w:rsidRPr="000652FF" w:rsidTr="000652FF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 w:rsidR="00EC5B11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 w:rsidR="00EC5B11"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BB1F73">
      <w:footerReference w:type="default" r:id="rId13"/>
      <w:pgSz w:w="11906" w:h="16838"/>
      <w:pgMar w:top="993" w:right="991" w:bottom="1418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01C" w:rsidRDefault="0046301C">
      <w:r>
        <w:separator/>
      </w:r>
    </w:p>
  </w:endnote>
  <w:endnote w:type="continuationSeparator" w:id="0">
    <w:p w:rsidR="0046301C" w:rsidRDefault="00463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01C" w:rsidRDefault="0046301C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78E2FFB" wp14:editId="44D3749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301C" w:rsidRDefault="0046301C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B59F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ILiQIAABsFAAAOAAAAZHJzL2Uyb0RvYy54bWysVNuO2yAQfa/Uf0C8Z32Rk42tOKu9NFWl&#10;7UXa7QcQg2NUDBRI7G21/94B4uym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" stroked="f">
              <v:fill opacity="0"/>
              <v:textbox inset="0,0,0,0">
                <w:txbxContent>
                  <w:p w:rsidR="0046301C" w:rsidRDefault="0046301C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B59F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01C" w:rsidRDefault="0046301C">
      <w:r>
        <w:separator/>
      </w:r>
    </w:p>
  </w:footnote>
  <w:footnote w:type="continuationSeparator" w:id="0">
    <w:p w:rsidR="0046301C" w:rsidRDefault="004630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21C05"/>
    <w:rsid w:val="00027D7C"/>
    <w:rsid w:val="00032070"/>
    <w:rsid w:val="00036B60"/>
    <w:rsid w:val="00047F49"/>
    <w:rsid w:val="000652FF"/>
    <w:rsid w:val="00072247"/>
    <w:rsid w:val="00083196"/>
    <w:rsid w:val="0008771C"/>
    <w:rsid w:val="00087BFC"/>
    <w:rsid w:val="000905CA"/>
    <w:rsid w:val="000961AE"/>
    <w:rsid w:val="00096702"/>
    <w:rsid w:val="000A0332"/>
    <w:rsid w:val="000A51ED"/>
    <w:rsid w:val="000A56DB"/>
    <w:rsid w:val="000B4A5B"/>
    <w:rsid w:val="000C27BE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6581D"/>
    <w:rsid w:val="00167BD9"/>
    <w:rsid w:val="00172CAB"/>
    <w:rsid w:val="00173943"/>
    <w:rsid w:val="00177D35"/>
    <w:rsid w:val="00182410"/>
    <w:rsid w:val="001A060B"/>
    <w:rsid w:val="001A3F4A"/>
    <w:rsid w:val="001B25C5"/>
    <w:rsid w:val="001B654F"/>
    <w:rsid w:val="001C1C02"/>
    <w:rsid w:val="001D22DF"/>
    <w:rsid w:val="001E133A"/>
    <w:rsid w:val="001E640D"/>
    <w:rsid w:val="001E66AF"/>
    <w:rsid w:val="001F1932"/>
    <w:rsid w:val="001F2629"/>
    <w:rsid w:val="002167C7"/>
    <w:rsid w:val="00217580"/>
    <w:rsid w:val="00222B29"/>
    <w:rsid w:val="002252A1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3B1E"/>
    <w:rsid w:val="00274EAA"/>
    <w:rsid w:val="00276F19"/>
    <w:rsid w:val="00281C9D"/>
    <w:rsid w:val="00283602"/>
    <w:rsid w:val="002846F8"/>
    <w:rsid w:val="00284FF0"/>
    <w:rsid w:val="00287DE1"/>
    <w:rsid w:val="00292A05"/>
    <w:rsid w:val="002A5A46"/>
    <w:rsid w:val="002A69B5"/>
    <w:rsid w:val="002B09E5"/>
    <w:rsid w:val="002B1EF5"/>
    <w:rsid w:val="002B2158"/>
    <w:rsid w:val="002B27DC"/>
    <w:rsid w:val="002B56E8"/>
    <w:rsid w:val="002C4F6D"/>
    <w:rsid w:val="002C7549"/>
    <w:rsid w:val="002D1C18"/>
    <w:rsid w:val="002D22E2"/>
    <w:rsid w:val="002E40F9"/>
    <w:rsid w:val="002E74B5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4B18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2F59"/>
    <w:rsid w:val="00393D80"/>
    <w:rsid w:val="00397665"/>
    <w:rsid w:val="003B3F22"/>
    <w:rsid w:val="003B4BDA"/>
    <w:rsid w:val="003C2284"/>
    <w:rsid w:val="003C4352"/>
    <w:rsid w:val="003C6B71"/>
    <w:rsid w:val="003D5497"/>
    <w:rsid w:val="003F04B4"/>
    <w:rsid w:val="003F1FB1"/>
    <w:rsid w:val="003F3898"/>
    <w:rsid w:val="003F4E4F"/>
    <w:rsid w:val="003F5160"/>
    <w:rsid w:val="004042D0"/>
    <w:rsid w:val="00407762"/>
    <w:rsid w:val="00415687"/>
    <w:rsid w:val="00415B65"/>
    <w:rsid w:val="004178BE"/>
    <w:rsid w:val="004231B6"/>
    <w:rsid w:val="00431711"/>
    <w:rsid w:val="00441741"/>
    <w:rsid w:val="00441B2E"/>
    <w:rsid w:val="0044339C"/>
    <w:rsid w:val="00451CAB"/>
    <w:rsid w:val="00452690"/>
    <w:rsid w:val="0045284D"/>
    <w:rsid w:val="00452BCB"/>
    <w:rsid w:val="00452EC3"/>
    <w:rsid w:val="00457DF4"/>
    <w:rsid w:val="0046301C"/>
    <w:rsid w:val="00463455"/>
    <w:rsid w:val="004919C0"/>
    <w:rsid w:val="00495BA4"/>
    <w:rsid w:val="00495EC2"/>
    <w:rsid w:val="004B071A"/>
    <w:rsid w:val="004C0E02"/>
    <w:rsid w:val="004C2E1F"/>
    <w:rsid w:val="004D47F5"/>
    <w:rsid w:val="004D6E05"/>
    <w:rsid w:val="004D78B7"/>
    <w:rsid w:val="004E2DBB"/>
    <w:rsid w:val="004F023B"/>
    <w:rsid w:val="004F036E"/>
    <w:rsid w:val="004F0F29"/>
    <w:rsid w:val="004F113A"/>
    <w:rsid w:val="004F49CB"/>
    <w:rsid w:val="00500821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673"/>
    <w:rsid w:val="005555AB"/>
    <w:rsid w:val="0056694E"/>
    <w:rsid w:val="0056767A"/>
    <w:rsid w:val="00573F4A"/>
    <w:rsid w:val="00574D3B"/>
    <w:rsid w:val="0057548C"/>
    <w:rsid w:val="00577A62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9EC"/>
    <w:rsid w:val="005C776F"/>
    <w:rsid w:val="005D2DB7"/>
    <w:rsid w:val="005E3F25"/>
    <w:rsid w:val="005E5AC2"/>
    <w:rsid w:val="005E6E68"/>
    <w:rsid w:val="005E7050"/>
    <w:rsid w:val="005E7E5A"/>
    <w:rsid w:val="0060518E"/>
    <w:rsid w:val="00606591"/>
    <w:rsid w:val="006309EA"/>
    <w:rsid w:val="00636951"/>
    <w:rsid w:val="0064451F"/>
    <w:rsid w:val="00646E6A"/>
    <w:rsid w:val="00655935"/>
    <w:rsid w:val="00660E68"/>
    <w:rsid w:val="0066254C"/>
    <w:rsid w:val="0066464E"/>
    <w:rsid w:val="00664D2D"/>
    <w:rsid w:val="00672EFD"/>
    <w:rsid w:val="00673D2E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060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5023"/>
    <w:rsid w:val="007F79D7"/>
    <w:rsid w:val="0081028D"/>
    <w:rsid w:val="00810A40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54B4E"/>
    <w:rsid w:val="0086053D"/>
    <w:rsid w:val="00863B7B"/>
    <w:rsid w:val="00863C27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B59F5"/>
    <w:rsid w:val="008C017E"/>
    <w:rsid w:val="008C21F5"/>
    <w:rsid w:val="008C6E6C"/>
    <w:rsid w:val="008D1080"/>
    <w:rsid w:val="008D5FE0"/>
    <w:rsid w:val="008E2521"/>
    <w:rsid w:val="008E65CE"/>
    <w:rsid w:val="008F06B9"/>
    <w:rsid w:val="008F12B3"/>
    <w:rsid w:val="008F217C"/>
    <w:rsid w:val="008F2D66"/>
    <w:rsid w:val="008F36CA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752"/>
    <w:rsid w:val="009B77DF"/>
    <w:rsid w:val="009C7EAF"/>
    <w:rsid w:val="009D1B96"/>
    <w:rsid w:val="009E14E4"/>
    <w:rsid w:val="009E161F"/>
    <w:rsid w:val="009E7ACA"/>
    <w:rsid w:val="00A14FCA"/>
    <w:rsid w:val="00A15B7F"/>
    <w:rsid w:val="00A1785F"/>
    <w:rsid w:val="00A36166"/>
    <w:rsid w:val="00A36D84"/>
    <w:rsid w:val="00A46499"/>
    <w:rsid w:val="00A51544"/>
    <w:rsid w:val="00A55554"/>
    <w:rsid w:val="00A6131F"/>
    <w:rsid w:val="00A63404"/>
    <w:rsid w:val="00A67E10"/>
    <w:rsid w:val="00A743C0"/>
    <w:rsid w:val="00A9157D"/>
    <w:rsid w:val="00A94546"/>
    <w:rsid w:val="00A96CC3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AE74C8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14F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78A"/>
    <w:rsid w:val="00BA0F76"/>
    <w:rsid w:val="00BA3BA7"/>
    <w:rsid w:val="00BA402E"/>
    <w:rsid w:val="00BA69C6"/>
    <w:rsid w:val="00BB1F73"/>
    <w:rsid w:val="00BB42A9"/>
    <w:rsid w:val="00BB5417"/>
    <w:rsid w:val="00BB5C98"/>
    <w:rsid w:val="00BB6CC7"/>
    <w:rsid w:val="00BC0E1F"/>
    <w:rsid w:val="00BC19CB"/>
    <w:rsid w:val="00BC57C8"/>
    <w:rsid w:val="00BC79A1"/>
    <w:rsid w:val="00BD5209"/>
    <w:rsid w:val="00BD5297"/>
    <w:rsid w:val="00BE4E4D"/>
    <w:rsid w:val="00BE54DD"/>
    <w:rsid w:val="00BF0461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858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9060F"/>
    <w:rsid w:val="00C92195"/>
    <w:rsid w:val="00CA1484"/>
    <w:rsid w:val="00CA288E"/>
    <w:rsid w:val="00CA3AD0"/>
    <w:rsid w:val="00CA4A73"/>
    <w:rsid w:val="00CA5EC9"/>
    <w:rsid w:val="00CA6313"/>
    <w:rsid w:val="00CB0DFC"/>
    <w:rsid w:val="00CB5E10"/>
    <w:rsid w:val="00CB6F96"/>
    <w:rsid w:val="00CC1403"/>
    <w:rsid w:val="00CC215A"/>
    <w:rsid w:val="00CC24E7"/>
    <w:rsid w:val="00CC2F04"/>
    <w:rsid w:val="00CC55E8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5086"/>
    <w:rsid w:val="00D161A7"/>
    <w:rsid w:val="00D22F22"/>
    <w:rsid w:val="00D36A5E"/>
    <w:rsid w:val="00D37511"/>
    <w:rsid w:val="00D40914"/>
    <w:rsid w:val="00D76EB7"/>
    <w:rsid w:val="00D77118"/>
    <w:rsid w:val="00D833A1"/>
    <w:rsid w:val="00DA3EE7"/>
    <w:rsid w:val="00DB4BE6"/>
    <w:rsid w:val="00DB5C1C"/>
    <w:rsid w:val="00DB5F08"/>
    <w:rsid w:val="00DB7601"/>
    <w:rsid w:val="00DC231A"/>
    <w:rsid w:val="00DC5B44"/>
    <w:rsid w:val="00DC7E5D"/>
    <w:rsid w:val="00DD1528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11BB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45231"/>
    <w:rsid w:val="00E51106"/>
    <w:rsid w:val="00E52A84"/>
    <w:rsid w:val="00E64753"/>
    <w:rsid w:val="00E67BCA"/>
    <w:rsid w:val="00E70461"/>
    <w:rsid w:val="00E73AC3"/>
    <w:rsid w:val="00E755D0"/>
    <w:rsid w:val="00E834FB"/>
    <w:rsid w:val="00E84D33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30453"/>
    <w:rsid w:val="00F31BA3"/>
    <w:rsid w:val="00F32821"/>
    <w:rsid w:val="00F3441C"/>
    <w:rsid w:val="00F4413F"/>
    <w:rsid w:val="00F45394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E4"/>
    <w:rsid w:val="00FB5238"/>
    <w:rsid w:val="00FC6229"/>
    <w:rsid w:val="00FC717A"/>
    <w:rsid w:val="00FD340E"/>
    <w:rsid w:val="00FD4581"/>
    <w:rsid w:val="00FD6955"/>
    <w:rsid w:val="00FF089C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lependina@ecp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52C7"/>
    <w:rsid w:val="00035327"/>
    <w:rsid w:val="000A042B"/>
    <w:rsid w:val="002952C7"/>
    <w:rsid w:val="002B64AF"/>
    <w:rsid w:val="002F70BB"/>
    <w:rsid w:val="0045052E"/>
    <w:rsid w:val="00482AFD"/>
    <w:rsid w:val="00DD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B959D-F3FB-4009-B0EE-6A2C99370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18</Pages>
  <Words>5331</Words>
  <Characters>30391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35651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2021-11-18T08:26:00Z</dcterms:created>
  <dcterms:modified xsi:type="dcterms:W3CDTF">2021-11-19T03:05:00Z</dcterms:modified>
</cp:coreProperties>
</file>