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D494B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3D494B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  <w:bookmarkStart w:id="0" w:name="_GoBack"/>
            <w:bookmarkEnd w:id="0"/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D494B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3D494B" w:rsidRPr="003D494B">
              <w:rPr>
                <w:color w:val="000000"/>
                <w:sz w:val="28"/>
                <w:lang w:eastAsia="ru-RU"/>
              </w:rPr>
              <w:t>11823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423D4">
        <w:rPr>
          <w:b/>
          <w:sz w:val="26"/>
          <w:szCs w:val="26"/>
        </w:rPr>
        <w:t>Автогрейдер Д3-180 02-47хо24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E423D4">
        <w:rPr>
          <w:b/>
          <w:sz w:val="28"/>
          <w:szCs w:val="28"/>
        </w:rPr>
        <w:t>Автогрейдер Д3-180 02-47хо24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E423D4">
        <w:rPr>
          <w:b/>
          <w:sz w:val="28"/>
          <w:szCs w:val="28"/>
        </w:rPr>
        <w:t>Автогрейдер Д3-180 02-47хо24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E423D4" w:rsidRPr="00E423D4">
        <w:rPr>
          <w:b/>
          <w:sz w:val="28"/>
          <w:szCs w:val="28"/>
        </w:rPr>
        <w:t>Автогрейдер Д3-180 02-47хо24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E423D4" w:rsidRPr="00E423D4">
        <w:rPr>
          <w:sz w:val="28"/>
          <w:szCs w:val="28"/>
        </w:rPr>
        <w:t>1997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E423D4" w:rsidRPr="00E423D4">
        <w:rPr>
          <w:b/>
          <w:sz w:val="28"/>
          <w:szCs w:val="28"/>
          <w:lang w:eastAsia="ru-RU"/>
        </w:rPr>
        <w:t>2 312 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E423D4">
        <w:rPr>
          <w:b/>
          <w:sz w:val="28"/>
          <w:szCs w:val="28"/>
        </w:rPr>
        <w:t>1 150 000,00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8221D0">
        <w:rPr>
          <w:iCs/>
          <w:color w:val="0000FF"/>
          <w:spacing w:val="4"/>
          <w:sz w:val="28"/>
          <w:szCs w:val="28"/>
        </w:rPr>
        <w:t>06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E423D4">
        <w:rPr>
          <w:b/>
          <w:sz w:val="28"/>
          <w:szCs w:val="28"/>
        </w:rPr>
        <w:t>Автогрейдер Д3-180 02-47хо24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(Ф.и.о.,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423D4">
        <w:rPr>
          <w:b/>
          <w:sz w:val="28"/>
          <w:szCs w:val="28"/>
        </w:rPr>
        <w:t>Автогрейдер Д3-180 02-47хо24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E423D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1550973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423D4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Автогрейдер Д3-180 02-47хо24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423D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1 150 000,00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423D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1 150 000,00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E423D4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1 150 000,00</w:t>
            </w:r>
          </w:p>
        </w:tc>
      </w:tr>
    </w:tbl>
    <w:p w:rsidR="002167C7" w:rsidRDefault="00E423D4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6607E703" wp14:editId="583649FC">
            <wp:simplePos x="0" y="0"/>
            <wp:positionH relativeFrom="column">
              <wp:posOffset>27940</wp:posOffset>
            </wp:positionH>
            <wp:positionV relativeFrom="paragraph">
              <wp:posOffset>-3175</wp:posOffset>
            </wp:positionV>
            <wp:extent cx="3609975" cy="4023502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40235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E423D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5B883CD" wp14:editId="32A50E57">
            <wp:simplePos x="0" y="0"/>
            <wp:positionH relativeFrom="column">
              <wp:posOffset>27940</wp:posOffset>
            </wp:positionH>
            <wp:positionV relativeFrom="paragraph">
              <wp:posOffset>12065</wp:posOffset>
            </wp:positionV>
            <wp:extent cx="6152515" cy="4581525"/>
            <wp:effectExtent l="0" t="0" r="635" b="952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D09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418B03DA" wp14:editId="0D1F972B">
            <wp:simplePos x="0" y="0"/>
            <wp:positionH relativeFrom="column">
              <wp:posOffset>113665</wp:posOffset>
            </wp:positionH>
            <wp:positionV relativeFrom="paragraph">
              <wp:posOffset>94615</wp:posOffset>
            </wp:positionV>
            <wp:extent cx="4204335" cy="3498215"/>
            <wp:effectExtent l="0" t="0" r="5715" b="698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4335" cy="3498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8D09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77AF84E6" wp14:editId="238A5F3F">
            <wp:simplePos x="0" y="0"/>
            <wp:positionH relativeFrom="column">
              <wp:posOffset>1999615</wp:posOffset>
            </wp:positionH>
            <wp:positionV relativeFrom="paragraph">
              <wp:posOffset>117475</wp:posOffset>
            </wp:positionV>
            <wp:extent cx="4304030" cy="3191608"/>
            <wp:effectExtent l="0" t="0" r="1270" b="889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4030" cy="31916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8D09C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6619E067" wp14:editId="09C2CC7A">
            <wp:simplePos x="0" y="0"/>
            <wp:positionH relativeFrom="column">
              <wp:posOffset>8890</wp:posOffset>
            </wp:positionH>
            <wp:positionV relativeFrom="paragraph">
              <wp:posOffset>48895</wp:posOffset>
            </wp:positionV>
            <wp:extent cx="4133850" cy="312610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3126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423D4">
        <w:rPr>
          <w:b/>
          <w:sz w:val="28"/>
          <w:szCs w:val="28"/>
        </w:rPr>
        <w:t>Автогрейдер Д3-180 02-47хо24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423D4">
        <w:rPr>
          <w:b/>
          <w:sz w:val="28"/>
          <w:szCs w:val="28"/>
        </w:rPr>
        <w:t>Автогрейдер Д3-180 02-47хо24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423D4">
              <w:rPr>
                <w:b/>
                <w:szCs w:val="24"/>
              </w:rPr>
              <w:t>Автогрейдер Д3-180 02-47хо24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E423D4">
              <w:rPr>
                <w:b/>
                <w:szCs w:val="24"/>
              </w:rPr>
              <w:t>1 150 000,00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Фамилия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423D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423D4" w:rsidRPr="00E423D4">
            <w:rPr>
              <w:sz w:val="28"/>
            </w:rPr>
            <w:t xml:space="preserve">имущество: Автогрейдер Д3-180, 1997 г.в., инв.№ 1550973, VIN № отсутствует, модель, номер двигателя </w:t>
          </w:r>
          <w:r w:rsidR="00E423D4" w:rsidRPr="00E423D4">
            <w:rPr>
              <w:sz w:val="28"/>
            </w:rPr>
            <w:tab/>
            <w:t xml:space="preserve">, шасси (рама)            , кузов №       , цвет «     »,  государственный регистрационный номер 02-47хо24, паспорт </w:t>
          </w:r>
          <w:r w:rsidR="00E423D4">
            <w:rPr>
              <w:sz w:val="28"/>
            </w:rPr>
            <w:t>самоходной машины</w:t>
          </w:r>
          <w:r w:rsidR="00E423D4" w:rsidRPr="00E423D4">
            <w:rPr>
              <w:sz w:val="28"/>
            </w:rPr>
            <w:t xml:space="preserve">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D494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D494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К/сч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D494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D494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494B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80F2D-6CA7-46E6-AD21-40AD0A3D1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16</Pages>
  <Words>4850</Words>
  <Characters>27649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32435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2022-05-24T06:17:00Z</dcterms:created>
  <dcterms:modified xsi:type="dcterms:W3CDTF">2022-05-25T09:57:00Z</dcterms:modified>
</cp:coreProperties>
</file>