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5D2C4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</w:t>
      </w:r>
      <w:r w:rsidR="00826AF3">
        <w:rPr>
          <w:b/>
          <w:sz w:val="28"/>
          <w:szCs w:val="24"/>
        </w:rPr>
        <w:t>18-89ХР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192DD6">
        <w:rPr>
          <w:b/>
          <w:sz w:val="28"/>
          <w:szCs w:val="28"/>
          <w:lang w:eastAsia="ru-RU"/>
        </w:rPr>
        <w:t>28156</w:t>
      </w:r>
      <w:r w:rsidRPr="00F5554D">
        <w:rPr>
          <w:b/>
          <w:sz w:val="28"/>
          <w:szCs w:val="28"/>
          <w:lang w:eastAsia="ru-RU"/>
        </w:rPr>
        <w:t>-ВК</w:t>
      </w:r>
      <w:r w:rsidR="006740E0" w:rsidRPr="001915E4">
        <w:rPr>
          <w:b/>
          <w:sz w:val="28"/>
          <w:szCs w:val="28"/>
          <w:lang w:eastAsia="ru-RU"/>
        </w:rPr>
        <w:t>_</w:t>
      </w:r>
      <w:r w:rsidR="001915E4">
        <w:rPr>
          <w:b/>
          <w:sz w:val="28"/>
          <w:szCs w:val="28"/>
          <w:lang w:eastAsia="ru-RU"/>
        </w:rPr>
        <w:t>3</w:t>
      </w:r>
      <w:bookmarkStart w:id="0" w:name="_GoBack"/>
      <w:bookmarkEnd w:id="0"/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192DD6">
        <w:rPr>
          <w:b/>
          <w:sz w:val="28"/>
          <w:szCs w:val="28"/>
          <w:lang w:eastAsia="ru-RU"/>
        </w:rPr>
        <w:t>29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192DD6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D2C4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</w:t>
      </w:r>
      <w:r w:rsidR="00826AF3">
        <w:rPr>
          <w:b/>
          <w:sz w:val="28"/>
          <w:szCs w:val="28"/>
        </w:rPr>
        <w:t>18-89ХР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D2C4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</w:t>
      </w:r>
      <w:r w:rsidR="00826AF3">
        <w:rPr>
          <w:b/>
          <w:sz w:val="28"/>
          <w:szCs w:val="28"/>
        </w:rPr>
        <w:t>18-89ХР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D2C4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</w:t>
      </w:r>
      <w:r w:rsidR="00826AF3">
        <w:rPr>
          <w:b/>
          <w:sz w:val="28"/>
          <w:szCs w:val="28"/>
        </w:rPr>
        <w:t>18-89ХР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1998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915E4">
        <w:rPr>
          <w:b/>
          <w:sz w:val="28"/>
          <w:szCs w:val="28"/>
        </w:rPr>
        <w:t>142 500,00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1915E4" w:rsidRDefault="001915E4" w:rsidP="001915E4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1915E4" w:rsidRDefault="001915E4" w:rsidP="001915E4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1915E4" w:rsidRPr="00E02E40" w:rsidRDefault="001915E4" w:rsidP="001915E4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1915E4" w:rsidRPr="00E02E40" w:rsidRDefault="001915E4" w:rsidP="001915E4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1915E4" w:rsidRPr="00E02E40" w:rsidRDefault="001915E4" w:rsidP="001915E4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1915E4" w:rsidRPr="00E02E40" w:rsidRDefault="001915E4" w:rsidP="001915E4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1915E4" w:rsidRPr="00E02E40" w:rsidRDefault="001915E4" w:rsidP="001915E4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1915E4" w:rsidRPr="00E02E40" w:rsidRDefault="001915E4" w:rsidP="001915E4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1915E4" w:rsidRPr="009F1554" w:rsidRDefault="001915E4" w:rsidP="001915E4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Pr="001915E4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6740E0" w:rsidRPr="002E2719" w:rsidRDefault="006740E0" w:rsidP="006740E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6740E0" w:rsidRPr="009F1554" w:rsidRDefault="006740E0" w:rsidP="006740E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915E4" w:rsidRDefault="001915E4" w:rsidP="00F12451">
      <w:pPr>
        <w:jc w:val="center"/>
        <w:rPr>
          <w:b/>
          <w:sz w:val="28"/>
          <w:szCs w:val="28"/>
        </w:rPr>
      </w:pPr>
    </w:p>
    <w:p w:rsidR="001915E4" w:rsidRDefault="001915E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6AF3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1551118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D2C42" w:rsidP="00547C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</w:t>
            </w:r>
            <w:r w:rsidR="00547C2A" w:rsidRPr="00826AF3">
              <w:rPr>
                <w:sz w:val="22"/>
                <w:szCs w:val="22"/>
              </w:rPr>
              <w:t xml:space="preserve"> </w:t>
            </w:r>
            <w:r w:rsidR="00547C2A">
              <w:rPr>
                <w:sz w:val="22"/>
                <w:szCs w:val="22"/>
              </w:rPr>
              <w:t>ДП</w:t>
            </w:r>
            <w:r w:rsidR="00547C2A" w:rsidRPr="00826AF3">
              <w:rPr>
                <w:sz w:val="22"/>
                <w:szCs w:val="22"/>
              </w:rPr>
              <w:t xml:space="preserve">1604 </w:t>
            </w:r>
            <w:r w:rsidR="00547C2A" w:rsidRPr="00547C2A">
              <w:rPr>
                <w:sz w:val="22"/>
                <w:szCs w:val="22"/>
                <w:lang w:val="en-US"/>
              </w:rPr>
              <w:t>Q</w:t>
            </w:r>
            <w:r w:rsidR="00547C2A" w:rsidRPr="00826AF3">
              <w:rPr>
                <w:sz w:val="22"/>
                <w:szCs w:val="22"/>
              </w:rPr>
              <w:t xml:space="preserve">=1,6 </w:t>
            </w:r>
            <w:r w:rsidR="00547C2A" w:rsidRPr="00547C2A">
              <w:rPr>
                <w:sz w:val="22"/>
                <w:szCs w:val="22"/>
                <w:lang w:val="en-US"/>
              </w:rPr>
              <w:t>H</w:t>
            </w:r>
            <w:r w:rsidR="00547C2A" w:rsidRPr="00826AF3">
              <w:rPr>
                <w:sz w:val="22"/>
                <w:szCs w:val="22"/>
              </w:rPr>
              <w:t xml:space="preserve">=2,9 </w:t>
            </w:r>
            <w:r w:rsidR="00547C2A">
              <w:rPr>
                <w:sz w:val="22"/>
                <w:szCs w:val="22"/>
              </w:rPr>
              <w:t>гос</w:t>
            </w:r>
            <w:r w:rsidR="00547C2A" w:rsidRPr="00826AF3">
              <w:rPr>
                <w:sz w:val="22"/>
                <w:szCs w:val="22"/>
              </w:rPr>
              <w:t xml:space="preserve">.№ </w:t>
            </w:r>
            <w:r w:rsidR="00826AF3" w:rsidRPr="00826AF3">
              <w:rPr>
                <w:sz w:val="22"/>
                <w:szCs w:val="22"/>
              </w:rPr>
              <w:t>18-89ХР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915E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915E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915E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142 500,00</w:t>
            </w:r>
          </w:p>
        </w:tc>
      </w:tr>
    </w:tbl>
    <w:p w:rsidR="002167C7" w:rsidRDefault="00EF31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9FE82FC" wp14:editId="63F3E58C">
            <wp:simplePos x="0" y="0"/>
            <wp:positionH relativeFrom="column">
              <wp:posOffset>964565</wp:posOffset>
            </wp:positionH>
            <wp:positionV relativeFrom="paragraph">
              <wp:posOffset>194945</wp:posOffset>
            </wp:positionV>
            <wp:extent cx="4114800" cy="7426325"/>
            <wp:effectExtent l="0" t="0" r="0" b="317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1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EBA0A32" wp14:editId="6225EDF0">
            <wp:simplePos x="0" y="0"/>
            <wp:positionH relativeFrom="column">
              <wp:posOffset>1263015</wp:posOffset>
            </wp:positionH>
            <wp:positionV relativeFrom="paragraph">
              <wp:posOffset>-137160</wp:posOffset>
            </wp:positionV>
            <wp:extent cx="3816985" cy="577786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985" cy="577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31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25FEDB" wp14:editId="20AEFC44">
            <wp:simplePos x="0" y="0"/>
            <wp:positionH relativeFrom="column">
              <wp:posOffset>38735</wp:posOffset>
            </wp:positionH>
            <wp:positionV relativeFrom="paragraph">
              <wp:posOffset>41275</wp:posOffset>
            </wp:positionV>
            <wp:extent cx="3140075" cy="4152265"/>
            <wp:effectExtent l="0" t="0" r="3175" b="63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41074F9" wp14:editId="36645E1B">
            <wp:simplePos x="0" y="0"/>
            <wp:positionH relativeFrom="column">
              <wp:posOffset>3270065</wp:posOffset>
            </wp:positionH>
            <wp:positionV relativeFrom="paragraph">
              <wp:posOffset>42648</wp:posOffset>
            </wp:positionV>
            <wp:extent cx="3139182" cy="4157331"/>
            <wp:effectExtent l="0" t="0" r="444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769" cy="4170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5D2C4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</w:t>
      </w:r>
      <w:r w:rsidR="00826AF3">
        <w:rPr>
          <w:b/>
          <w:sz w:val="28"/>
          <w:szCs w:val="24"/>
        </w:rPr>
        <w:t>18-89ХР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5D2C4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</w:t>
      </w:r>
      <w:r w:rsidR="00826AF3">
        <w:rPr>
          <w:b/>
          <w:sz w:val="28"/>
          <w:szCs w:val="24"/>
        </w:rPr>
        <w:t>18-89ХР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5D2C4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</w:t>
      </w:r>
      <w:r w:rsidR="00826AF3">
        <w:rPr>
          <w:b/>
          <w:sz w:val="28"/>
          <w:szCs w:val="24"/>
        </w:rPr>
        <w:t>18-89ХР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1915E4">
        <w:rPr>
          <w:b/>
          <w:sz w:val="28"/>
          <w:szCs w:val="24"/>
        </w:rPr>
        <w:t>142 500,00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5D2C42">
        <w:rPr>
          <w:b/>
          <w:sz w:val="24"/>
          <w:szCs w:val="24"/>
        </w:rPr>
        <w:t>Автопогрузчик</w:t>
      </w:r>
      <w:r w:rsidR="00547C2A">
        <w:rPr>
          <w:b/>
          <w:sz w:val="24"/>
          <w:szCs w:val="24"/>
        </w:rPr>
        <w:t xml:space="preserve"> ДП1604 Q=1,6 H=2,9 гос.№ </w:t>
      </w:r>
      <w:r w:rsidR="00826AF3">
        <w:rPr>
          <w:b/>
          <w:sz w:val="24"/>
          <w:szCs w:val="24"/>
        </w:rPr>
        <w:t>18-89ХР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5D2C42">
        <w:rPr>
          <w:b/>
          <w:szCs w:val="24"/>
        </w:rPr>
        <w:t>Автопогрузчик</w:t>
      </w:r>
      <w:r w:rsidR="00547C2A">
        <w:rPr>
          <w:b/>
          <w:szCs w:val="24"/>
        </w:rPr>
        <w:t xml:space="preserve"> ДП1604 Q=1,6 H=2,9 гос.№ </w:t>
      </w:r>
      <w:r w:rsidR="00826AF3">
        <w:rPr>
          <w:b/>
          <w:szCs w:val="24"/>
        </w:rPr>
        <w:t>18-89ХР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1915E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D2C42">
              <w:rPr>
                <w:b/>
                <w:szCs w:val="24"/>
              </w:rPr>
              <w:t>Автопогрузчик</w:t>
            </w:r>
            <w:r w:rsidR="00547C2A">
              <w:rPr>
                <w:b/>
                <w:szCs w:val="24"/>
              </w:rPr>
              <w:t xml:space="preserve"> ДП1604 Q=1,6 H=2,9 гос.№ </w:t>
            </w:r>
            <w:r w:rsidR="00826AF3">
              <w:rPr>
                <w:b/>
                <w:szCs w:val="24"/>
              </w:rPr>
              <w:t>18-89ХР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915E4">
              <w:rPr>
                <w:b/>
                <w:szCs w:val="24"/>
              </w:rPr>
              <w:t>142 500,00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35FAA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47C2A" w:rsidRPr="00547C2A">
            <w:rPr>
              <w:sz w:val="28"/>
            </w:rPr>
            <w:t xml:space="preserve">имущество: </w:t>
          </w:r>
          <w:r w:rsidR="005D2C42">
            <w:rPr>
              <w:sz w:val="28"/>
            </w:rPr>
            <w:t>Автопогрузчик</w:t>
          </w:r>
          <w:r w:rsidR="00547C2A" w:rsidRPr="00547C2A">
            <w:rPr>
              <w:sz w:val="28"/>
            </w:rPr>
            <w:t xml:space="preserve"> ДП1604 Q=1,6 H=2,9, 1998 </w:t>
          </w:r>
          <w:proofErr w:type="spellStart"/>
          <w:r w:rsidR="00547C2A" w:rsidRPr="00547C2A">
            <w:rPr>
              <w:sz w:val="28"/>
            </w:rPr>
            <w:t>г.в</w:t>
          </w:r>
          <w:proofErr w:type="spellEnd"/>
          <w:r w:rsidR="00547C2A" w:rsidRPr="00547C2A">
            <w:rPr>
              <w:sz w:val="28"/>
            </w:rPr>
            <w:t>., инв.№ 155111</w:t>
          </w:r>
          <w:r w:rsidR="00826AF3">
            <w:rPr>
              <w:sz w:val="28"/>
            </w:rPr>
            <w:t>8</w:t>
          </w:r>
          <w:r w:rsidR="00547C2A" w:rsidRPr="00547C2A">
            <w:rPr>
              <w:sz w:val="28"/>
            </w:rPr>
            <w:t xml:space="preserve">, VIN № , модель, номер двигателя </w:t>
          </w:r>
          <w:r w:rsidR="00547C2A" w:rsidRPr="00547C2A">
            <w:rPr>
              <w:sz w:val="28"/>
            </w:rPr>
            <w:tab/>
            <w:t>, шасси (рама)</w:t>
          </w:r>
          <w:proofErr w:type="gramStart"/>
          <w:r w:rsidR="00547C2A" w:rsidRPr="00547C2A">
            <w:rPr>
              <w:sz w:val="28"/>
            </w:rPr>
            <w:t xml:space="preserve">         ,</w:t>
          </w:r>
          <w:proofErr w:type="gramEnd"/>
          <w:r w:rsidR="00547C2A" w:rsidRPr="00547C2A">
            <w:rPr>
              <w:sz w:val="28"/>
            </w:rPr>
            <w:t xml:space="preserve"> кузов №      , цвет «     »,  государственный регистрационный номер </w:t>
          </w:r>
          <w:r w:rsidR="00826AF3">
            <w:rPr>
              <w:sz w:val="28"/>
            </w:rPr>
            <w:t>18-89ХР</w:t>
          </w:r>
          <w:r w:rsidR="00547C2A" w:rsidRPr="00547C2A">
            <w:rPr>
              <w:sz w:val="28"/>
            </w:rPr>
            <w:t>, паспорт самоходной машины 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915E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915E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1915E4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A55D9AE" wp14:editId="0A8CBA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915E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915E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15E4"/>
    <w:rsid w:val="00192DD6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558B8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C42"/>
    <w:rsid w:val="005D2DB7"/>
    <w:rsid w:val="005E3F25"/>
    <w:rsid w:val="005E5AC2"/>
    <w:rsid w:val="005E6E68"/>
    <w:rsid w:val="005F16A6"/>
    <w:rsid w:val="005F3607"/>
    <w:rsid w:val="0060518E"/>
    <w:rsid w:val="00606591"/>
    <w:rsid w:val="006074D5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40E0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D5CAF"/>
    <w:rsid w:val="009E14E4"/>
    <w:rsid w:val="009E161F"/>
    <w:rsid w:val="00A14FCA"/>
    <w:rsid w:val="00A15B7F"/>
    <w:rsid w:val="00A1785F"/>
    <w:rsid w:val="00A226F9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F42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B8733-F3A8-4050-A603-F0BA5C8E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5248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2021-11-26T04:05:00Z</dcterms:created>
  <dcterms:modified xsi:type="dcterms:W3CDTF">2021-11-26T04:07:00Z</dcterms:modified>
</cp:coreProperties>
</file>