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06401A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F51C11" w:rsidP="0006401A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06401A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06401A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E421A6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E421A6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06401A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06401A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06401A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06401A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06401A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06401A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418"/>
        <w:gridCol w:w="567"/>
        <w:gridCol w:w="2835"/>
      </w:tblGrid>
      <w:tr w:rsidR="00986B03" w:rsidRPr="008C5364" w:rsidTr="00954687">
        <w:trPr>
          <w:cantSplit/>
          <w:trHeight w:val="454"/>
        </w:trPr>
        <w:tc>
          <w:tcPr>
            <w:tcW w:w="1418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F51C11" w:rsidP="00E421A6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23.05.2022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06401A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835" w:type="dxa"/>
            <w:tcBorders>
              <w:bottom w:val="single" w:sz="4" w:space="0" w:color="000000"/>
            </w:tcBorders>
            <w:vAlign w:val="bottom"/>
          </w:tcPr>
          <w:p w:rsidR="00986B03" w:rsidRPr="00D40F94" w:rsidRDefault="00F51C11" w:rsidP="00E938E6">
            <w:pPr>
              <w:tabs>
                <w:tab w:val="left" w:pos="4275"/>
              </w:tabs>
              <w:spacing w:before="80"/>
              <w:rPr>
                <w:color w:val="000000"/>
                <w:sz w:val="28"/>
                <w:lang w:eastAsia="ru-RU"/>
              </w:rPr>
            </w:pPr>
            <w:r w:rsidRPr="00F51C11">
              <w:rPr>
                <w:color w:val="000000"/>
                <w:sz w:val="28"/>
                <w:lang w:eastAsia="ru-RU"/>
              </w:rPr>
              <w:t>13-20.К/11495-ВК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</w:t>
      </w:r>
      <w:bookmarkStart w:id="0" w:name="_GoBack"/>
      <w:r w:rsidRPr="00986B03">
        <w:rPr>
          <w:b/>
          <w:sz w:val="26"/>
          <w:szCs w:val="26"/>
        </w:rPr>
        <w:t xml:space="preserve">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06401A">
        <w:rPr>
          <w:b/>
          <w:sz w:val="26"/>
          <w:szCs w:val="26"/>
        </w:rPr>
        <w:t>ЭЛЕКТРООБОРУДОВАНИЕ</w:t>
      </w:r>
      <w:r w:rsidRPr="00986B03">
        <w:rPr>
          <w:b/>
          <w:sz w:val="26"/>
          <w:szCs w:val="26"/>
        </w:rPr>
        <w:t>»</w:t>
      </w:r>
    </w:p>
    <w:bookmarkEnd w:id="0"/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58707C" w:rsidRDefault="00986B03" w:rsidP="00986B03">
      <w:pPr>
        <w:jc w:val="center"/>
        <w:rPr>
          <w:sz w:val="26"/>
          <w:szCs w:val="26"/>
        </w:rPr>
      </w:pPr>
      <w:r w:rsidRPr="0058707C">
        <w:rPr>
          <w:sz w:val="26"/>
          <w:szCs w:val="26"/>
        </w:rPr>
        <w:t>Уважаемые Господа!</w:t>
      </w:r>
    </w:p>
    <w:p w:rsidR="00986B03" w:rsidRPr="00F5554D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06401A">
        <w:rPr>
          <w:b/>
          <w:sz w:val="28"/>
          <w:szCs w:val="28"/>
        </w:rPr>
        <w:t>ЭЛЕКТРООБОРУДОВАНИЕ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</w:t>
      </w:r>
      <w:r w:rsidR="00604F78">
        <w:rPr>
          <w:sz w:val="28"/>
          <w:szCs w:val="28"/>
          <w:lang w:eastAsia="ru-RU"/>
        </w:rPr>
        <w:t>Демина Надежда Витальевна, телефон 8-(39169)-9-48</w:t>
      </w:r>
      <w:r w:rsidRPr="00F5554D">
        <w:rPr>
          <w:sz w:val="28"/>
          <w:szCs w:val="28"/>
          <w:lang w:eastAsia="ru-RU"/>
        </w:rPr>
        <w:t>-6</w:t>
      </w:r>
      <w:r w:rsidR="00604F78">
        <w:rPr>
          <w:sz w:val="28"/>
          <w:szCs w:val="28"/>
          <w:lang w:eastAsia="ru-RU"/>
        </w:rPr>
        <w:t>3</w:t>
      </w:r>
      <w:r w:rsidRPr="00F5554D">
        <w:rPr>
          <w:sz w:val="28"/>
          <w:szCs w:val="28"/>
          <w:lang w:eastAsia="ru-RU"/>
        </w:rPr>
        <w:t xml:space="preserve">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hyperlink r:id="rId9" w:history="1">
        <w:r w:rsidR="00604F78" w:rsidRPr="00D65D52">
          <w:rPr>
            <w:rStyle w:val="a3"/>
            <w:sz w:val="28"/>
            <w:szCs w:val="28"/>
            <w:lang w:val="en-US" w:eastAsia="ru-RU"/>
          </w:rPr>
          <w:t>NViDemina</w:t>
        </w:r>
        <w:r w:rsidR="00604F78" w:rsidRPr="00D65D52">
          <w:rPr>
            <w:rStyle w:val="a3"/>
            <w:sz w:val="28"/>
            <w:szCs w:val="28"/>
            <w:lang w:eastAsia="ru-RU"/>
          </w:rPr>
          <w:t>@</w:t>
        </w:r>
        <w:r w:rsidR="00604F78" w:rsidRPr="00D65D52">
          <w:rPr>
            <w:rStyle w:val="a3"/>
            <w:sz w:val="28"/>
            <w:szCs w:val="28"/>
            <w:lang w:val="en-US" w:eastAsia="ru-RU"/>
          </w:rPr>
          <w:t>rosatom</w:t>
        </w:r>
        <w:r w:rsidR="00604F78" w:rsidRPr="00D65D52">
          <w:rPr>
            <w:rStyle w:val="a3"/>
            <w:sz w:val="28"/>
            <w:szCs w:val="28"/>
            <w:lang w:eastAsia="ru-RU"/>
          </w:rPr>
          <w:t>.</w:t>
        </w:r>
        <w:proofErr w:type="spellStart"/>
        <w:r w:rsidR="00604F78" w:rsidRPr="00D65D52">
          <w:rPr>
            <w:rStyle w:val="a3"/>
            <w:sz w:val="28"/>
            <w:szCs w:val="28"/>
            <w:lang w:val="en-US" w:eastAsia="ru-RU"/>
          </w:rPr>
          <w:t>ru</w:t>
        </w:r>
        <w:proofErr w:type="spellEnd"/>
      </w:hyperlink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06401A">
        <w:rPr>
          <w:b/>
          <w:sz w:val="28"/>
          <w:szCs w:val="28"/>
        </w:rPr>
        <w:t>ЭЛЕКТРООБОРУДОВАНИЕ</w:t>
      </w:r>
      <w:r w:rsidR="00513D90" w:rsidRPr="00F5554D">
        <w:rPr>
          <w:b/>
          <w:sz w:val="28"/>
          <w:szCs w:val="28"/>
        </w:rPr>
        <w:t>»</w:t>
      </w:r>
    </w:p>
    <w:p w:rsidR="00E22475" w:rsidRPr="00EA2643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06401A">
        <w:rPr>
          <w:b/>
          <w:sz w:val="28"/>
          <w:szCs w:val="28"/>
        </w:rPr>
        <w:t>ЭЛЕКТРООБОРУДОВАНИЕ</w:t>
      </w:r>
      <w:r w:rsidR="00513D90" w:rsidRPr="00F5554D">
        <w:rPr>
          <w:sz w:val="28"/>
          <w:szCs w:val="28"/>
        </w:rPr>
        <w:t xml:space="preserve"> </w:t>
      </w:r>
      <w:r w:rsidR="007B3B07">
        <w:rPr>
          <w:sz w:val="28"/>
          <w:szCs w:val="28"/>
        </w:rPr>
        <w:t>–</w:t>
      </w:r>
      <w:r w:rsidR="00513D90" w:rsidRPr="00F5554D">
        <w:rPr>
          <w:b/>
          <w:sz w:val="28"/>
          <w:szCs w:val="28"/>
        </w:rPr>
        <w:t xml:space="preserve"> </w:t>
      </w:r>
      <w:r w:rsidR="001A0E56" w:rsidRPr="001A0E56">
        <w:rPr>
          <w:sz w:val="28"/>
          <w:szCs w:val="28"/>
        </w:rPr>
        <w:t>не</w:t>
      </w:r>
      <w:r w:rsidR="001A0E56">
        <w:rPr>
          <w:b/>
          <w:sz w:val="28"/>
          <w:szCs w:val="28"/>
        </w:rPr>
        <w:t xml:space="preserve"> </w:t>
      </w:r>
      <w:r w:rsidR="007B3B07">
        <w:rPr>
          <w:sz w:val="28"/>
          <w:szCs w:val="28"/>
        </w:rPr>
        <w:t>бывшее в употреблении имущество</w:t>
      </w:r>
      <w:r w:rsidR="00C55A8A">
        <w:rPr>
          <w:sz w:val="28"/>
          <w:szCs w:val="28"/>
        </w:rPr>
        <w:t xml:space="preserve">, </w:t>
      </w:r>
      <w:r w:rsidR="00513D90" w:rsidRPr="00F5554D">
        <w:rPr>
          <w:sz w:val="28"/>
          <w:szCs w:val="28"/>
        </w:rPr>
        <w:t xml:space="preserve">состояние </w:t>
      </w:r>
      <w:r w:rsidR="003826BB">
        <w:rPr>
          <w:sz w:val="28"/>
          <w:szCs w:val="28"/>
        </w:rPr>
        <w:t>хорошее</w:t>
      </w:r>
      <w:r w:rsidR="00513D90" w:rsidRPr="00F5554D">
        <w:rPr>
          <w:sz w:val="28"/>
          <w:szCs w:val="28"/>
        </w:rPr>
        <w:t>.</w:t>
      </w:r>
    </w:p>
    <w:p w:rsidR="009E14E4" w:rsidRPr="00F5554D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CF758D">
        <w:rPr>
          <w:sz w:val="28"/>
          <w:szCs w:val="28"/>
        </w:rPr>
        <w:t>согласно Приложение №1</w:t>
      </w:r>
    </w:p>
    <w:p w:rsidR="00407762" w:rsidRPr="00F5554D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BB0DBD">
        <w:rPr>
          <w:sz w:val="28"/>
          <w:szCs w:val="28"/>
        </w:rPr>
        <w:t>НТМЦ</w:t>
      </w:r>
      <w:r w:rsidR="00986B03">
        <w:rPr>
          <w:sz w:val="28"/>
          <w:szCs w:val="28"/>
        </w:rPr>
        <w:t>,</w:t>
      </w:r>
      <w:r w:rsidR="00304045" w:rsidRPr="00F5554D">
        <w:rPr>
          <w:sz w:val="28"/>
          <w:szCs w:val="28"/>
        </w:rPr>
        <w:t xml:space="preserve"> в качестве «как они есть».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Pr="009F1554">
        <w:rPr>
          <w:sz w:val="28"/>
          <w:szCs w:val="28"/>
        </w:rPr>
        <w:t xml:space="preserve"> Перед участием в процедуре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рекомендуется осмотр предмета продажи. Все недостатки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при заключении договора. При выявлении любых недостатков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Покупатель не вправе требовать от Продавца </w:t>
      </w:r>
      <w:proofErr w:type="gramStart"/>
      <w:r w:rsidRPr="009F1554">
        <w:rPr>
          <w:sz w:val="28"/>
          <w:szCs w:val="28"/>
        </w:rPr>
        <w:t>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</w:t>
      </w:r>
      <w:proofErr w:type="gramEnd"/>
      <w:r w:rsidRPr="009F1554">
        <w:rPr>
          <w:sz w:val="28"/>
          <w:szCs w:val="28"/>
        </w:rPr>
        <w:t>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06401A" w:rsidRPr="0006401A">
        <w:rPr>
          <w:b/>
          <w:sz w:val="28"/>
          <w:szCs w:val="28"/>
        </w:rPr>
        <w:t>859 251,79</w:t>
      </w:r>
      <w:r w:rsidR="0006401A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>самовывоз силами покупателя со склада продавца в  г. Зеленогорске Красноярского края в течение 30 рабочих дней с 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  <w:r w:rsidR="005A46FE" w:rsidRPr="005A46FE">
        <w:rPr>
          <w:b/>
          <w:sz w:val="28"/>
          <w:szCs w:val="28"/>
          <w:lang w:eastAsia="ru-RU"/>
        </w:rPr>
        <w:t xml:space="preserve">Погрузка </w:t>
      </w:r>
      <w:r w:rsidR="005A46FE">
        <w:rPr>
          <w:b/>
          <w:sz w:val="28"/>
          <w:szCs w:val="28"/>
          <w:lang w:eastAsia="ru-RU"/>
        </w:rPr>
        <w:t xml:space="preserve">силами </w:t>
      </w:r>
      <w:r w:rsidR="005A46FE" w:rsidRPr="005A46FE">
        <w:rPr>
          <w:b/>
          <w:sz w:val="28"/>
          <w:szCs w:val="28"/>
          <w:lang w:eastAsia="ru-RU"/>
        </w:rPr>
        <w:t xml:space="preserve"> Продавца</w:t>
      </w:r>
      <w:r w:rsidR="005A46FE">
        <w:rPr>
          <w:b/>
          <w:sz w:val="28"/>
          <w:szCs w:val="28"/>
          <w:lang w:eastAsia="ru-RU"/>
        </w:rPr>
        <w:t>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lastRenderedPageBreak/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 w:rsidR="00954687">
        <w:rPr>
          <w:sz w:val="28"/>
          <w:szCs w:val="28"/>
        </w:rPr>
        <w:t>в течение 10 календарных дней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по адресу: </w:t>
      </w:r>
      <w:hyperlink r:id="rId10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="00604F78">
        <w:rPr>
          <w:iCs/>
          <w:color w:val="0000FF"/>
          <w:spacing w:val="4"/>
          <w:sz w:val="28"/>
          <w:szCs w:val="28"/>
        </w:rPr>
        <w:t>«</w:t>
      </w:r>
      <w:r w:rsidR="00F51C11">
        <w:rPr>
          <w:iCs/>
          <w:color w:val="0000FF"/>
          <w:spacing w:val="4"/>
          <w:sz w:val="28"/>
          <w:szCs w:val="28"/>
        </w:rPr>
        <w:t>02</w:t>
      </w:r>
      <w:r w:rsidR="000362C5">
        <w:rPr>
          <w:iCs/>
          <w:color w:val="0000FF"/>
          <w:spacing w:val="4"/>
          <w:sz w:val="28"/>
          <w:szCs w:val="28"/>
        </w:rPr>
        <w:t>»</w:t>
      </w:r>
      <w:r w:rsidR="00E421A6">
        <w:rPr>
          <w:iCs/>
          <w:color w:val="0000FF"/>
          <w:spacing w:val="4"/>
          <w:sz w:val="28"/>
          <w:szCs w:val="28"/>
        </w:rPr>
        <w:t xml:space="preserve"> </w:t>
      </w:r>
      <w:r w:rsidRPr="00E02E40">
        <w:rPr>
          <w:iCs/>
          <w:color w:val="0000FF"/>
          <w:spacing w:val="4"/>
          <w:sz w:val="28"/>
          <w:szCs w:val="28"/>
        </w:rPr>
        <w:t xml:space="preserve"> </w:t>
      </w:r>
      <w:r w:rsidR="00374EA2">
        <w:rPr>
          <w:iCs/>
          <w:color w:val="0000FF"/>
          <w:spacing w:val="4"/>
          <w:sz w:val="28"/>
          <w:szCs w:val="28"/>
        </w:rPr>
        <w:t>июня</w:t>
      </w:r>
      <w:r w:rsidRPr="00E02E40">
        <w:rPr>
          <w:iCs/>
          <w:color w:val="0000FF"/>
          <w:spacing w:val="4"/>
          <w:sz w:val="28"/>
          <w:szCs w:val="28"/>
        </w:rPr>
        <w:t xml:space="preserve">    </w:t>
      </w:r>
      <w:r w:rsidR="002B0A88">
        <w:rPr>
          <w:iCs/>
          <w:color w:val="0000FF"/>
          <w:spacing w:val="4"/>
          <w:sz w:val="28"/>
          <w:szCs w:val="28"/>
        </w:rPr>
        <w:t>2022</w:t>
      </w:r>
      <w:r w:rsidRPr="00E02E40">
        <w:rPr>
          <w:iCs/>
          <w:color w:val="0000FF"/>
          <w:spacing w:val="4"/>
          <w:sz w:val="28"/>
          <w:szCs w:val="28"/>
        </w:rPr>
        <w:t xml:space="preserve">г. </w:t>
      </w:r>
      <w:r w:rsidR="00F33B22">
        <w:rPr>
          <w:iCs/>
          <w:color w:val="0000FF"/>
          <w:spacing w:val="4"/>
          <w:sz w:val="28"/>
          <w:szCs w:val="28"/>
        </w:rPr>
        <w:t>10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выбрать победителя (принять одно из поступивших предложений);</w:t>
      </w:r>
    </w:p>
    <w:p w:rsidR="00BE789C" w:rsidRPr="007B3B0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3D387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 xml:space="preserve">принять решение о </w:t>
      </w:r>
      <w:proofErr w:type="gramStart"/>
      <w:r w:rsidRPr="007B3B07">
        <w:rPr>
          <w:sz w:val="28"/>
          <w:szCs w:val="28"/>
        </w:rPr>
        <w:t>проведении</w:t>
      </w:r>
      <w:proofErr w:type="gramEnd"/>
      <w:r w:rsidRPr="007B3B07">
        <w:rPr>
          <w:sz w:val="28"/>
          <w:szCs w:val="28"/>
        </w:rPr>
        <w:t xml:space="preserve"> процедуры переторжки между претендентами на выкуп.</w:t>
      </w:r>
    </w:p>
    <w:p w:rsidR="003B394D" w:rsidRPr="007B3B07" w:rsidRDefault="003B394D" w:rsidP="003B394D">
      <w:pPr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Количество товара, указанное в настоящем извещении, на момент заключения договора купли-продажи может быть скорректировано организатором в зависимости от его фактического наличия.</w:t>
      </w:r>
    </w:p>
    <w:p w:rsidR="003B394D" w:rsidRPr="007B3B07" w:rsidRDefault="003B394D" w:rsidP="003B394D">
      <w:pPr>
        <w:ind w:firstLine="709"/>
        <w:jc w:val="both"/>
        <w:rPr>
          <w:i/>
          <w:sz w:val="28"/>
          <w:szCs w:val="28"/>
        </w:rPr>
      </w:pPr>
      <w:r w:rsidRPr="007B3B07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7B3B07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В случае если участник процедуры подал ценовое предложение на выкуп всего лота с ценой, превышающей начальную цену реализации лота, без указания стоимости</w:t>
      </w:r>
      <w:r w:rsidRPr="003B394D">
        <w:rPr>
          <w:sz w:val="28"/>
          <w:szCs w:val="28"/>
        </w:rPr>
        <w:t xml:space="preserve"> отдельных номенклатурных позиций организатор при принятии решения рассчитывает цену отдельных номенклатурных позиций из состава лота с учетом пропорционального распределения положительной </w:t>
      </w:r>
      <w:r w:rsidRPr="003B394D">
        <w:rPr>
          <w:sz w:val="28"/>
          <w:szCs w:val="28"/>
        </w:rPr>
        <w:lastRenderedPageBreak/>
        <w:t>разницы в цене на все позиции лота.</w:t>
      </w:r>
    </w:p>
    <w:p w:rsidR="00BE789C" w:rsidRPr="003D3877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ind w:firstLine="709"/>
        <w:jc w:val="both"/>
        <w:rPr>
          <w:sz w:val="28"/>
          <w:szCs w:val="28"/>
        </w:rPr>
      </w:pPr>
      <w:r w:rsidRPr="003B394D">
        <w:rPr>
          <w:sz w:val="28"/>
          <w:szCs w:val="28"/>
        </w:rPr>
        <w:t xml:space="preserve">В случае если за время проведения процедуры не поступило ни одной заявки на выкуп всего лота целиком, возможна реализация ТМЦ отдельными номенклатурными позициями из состава лота. </w:t>
      </w:r>
      <w:r w:rsidRPr="003B394D">
        <w:rPr>
          <w:sz w:val="28"/>
          <w:szCs w:val="28"/>
          <w:lang w:eastAsia="ru-RU"/>
        </w:rPr>
        <w:t xml:space="preserve">Приоритетность выбора покупателя будет определена исходя из максимально предложенной стоимости за номенклатурную позицию.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приказ/решение о </w:t>
      </w:r>
      <w:proofErr w:type="gramStart"/>
      <w:r w:rsidRPr="005634B4">
        <w:rPr>
          <w:sz w:val="28"/>
          <w:szCs w:val="28"/>
        </w:rPr>
        <w:t>назначении</w:t>
      </w:r>
      <w:proofErr w:type="gramEnd"/>
      <w:r w:rsidRPr="005634B4">
        <w:rPr>
          <w:sz w:val="28"/>
          <w:szCs w:val="28"/>
        </w:rPr>
        <w:t xml:space="preserve"> руководителя;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ОГРН;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ИНН;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список бенефициаров;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реквизиты организации;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банковские реквизиты.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9-48-71,  9-25-97,   8-983-162-34-35,   8-913-598-13-51 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Pr="005634B4">
          <w:rPr>
            <w:rStyle w:val="a3"/>
            <w:sz w:val="28"/>
            <w:szCs w:val="28"/>
          </w:rPr>
          <w:t>045OZA@ecp.ru</w:t>
        </w:r>
      </w:hyperlink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1. </w:t>
      </w:r>
      <w:r w:rsidRPr="005634B4">
        <w:rPr>
          <w:sz w:val="28"/>
          <w:szCs w:val="28"/>
        </w:rPr>
        <w:t>Лот «</w:t>
      </w:r>
      <w:r w:rsidR="0006401A">
        <w:rPr>
          <w:b/>
          <w:sz w:val="28"/>
          <w:szCs w:val="28"/>
        </w:rPr>
        <w:t>ЭЛЕКТРООБОРУДОВАНИЕ</w:t>
      </w:r>
      <w:r w:rsidRPr="005634B4">
        <w:rPr>
          <w:color w:val="000000"/>
          <w:sz w:val="28"/>
          <w:szCs w:val="28"/>
        </w:rPr>
        <w:t>»</w:t>
      </w:r>
      <w:r w:rsidRPr="005634B4">
        <w:rPr>
          <w:sz w:val="28"/>
          <w:szCs w:val="28"/>
        </w:rPr>
        <w:t>.</w:t>
      </w:r>
    </w:p>
    <w:p w:rsidR="005634B4" w:rsidRPr="005634B4" w:rsidRDefault="005634B4" w:rsidP="005634B4">
      <w:pPr>
        <w:jc w:val="both"/>
        <w:rPr>
          <w:b/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2. </w:t>
      </w:r>
      <w:r w:rsidRPr="005634B4">
        <w:rPr>
          <w:sz w:val="28"/>
          <w:szCs w:val="28"/>
        </w:rPr>
        <w:t>Форма заявки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о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подаче предложения (оферты).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>Приложение 3.</w:t>
      </w:r>
      <w:r w:rsidRPr="005634B4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5634B4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F5554D" w:rsidRDefault="00673D2E">
      <w:pPr>
        <w:jc w:val="both"/>
        <w:rPr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</w:t>
      </w:r>
      <w:r w:rsidR="00604F78">
        <w:rPr>
          <w:sz w:val="28"/>
          <w:szCs w:val="28"/>
          <w:lang w:eastAsia="ru-RU"/>
        </w:rPr>
        <w:t>Н.В. Демина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2370F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lastRenderedPageBreak/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06401A">
        <w:rPr>
          <w:b/>
          <w:sz w:val="28"/>
          <w:szCs w:val="28"/>
        </w:rPr>
        <w:t>ЭЛЕКТРООБОРУДОВАНИЕ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418"/>
        <w:gridCol w:w="3260"/>
        <w:gridCol w:w="851"/>
        <w:gridCol w:w="850"/>
        <w:gridCol w:w="1418"/>
        <w:gridCol w:w="1417"/>
      </w:tblGrid>
      <w:tr w:rsidR="00513D90" w:rsidTr="00604F78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604F78" w:rsidP="00EC5B11">
            <w:pPr>
              <w:jc w:val="center"/>
            </w:pPr>
            <w:r>
              <w:t>ОЗМ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DC0236">
        <w:trPr>
          <w:trHeight w:val="46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06401A" w:rsidRPr="00F6304B" w:rsidTr="0006401A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401A" w:rsidRPr="00495BA4" w:rsidRDefault="0006401A" w:rsidP="0006401A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401A" w:rsidRDefault="0006401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1000171725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401A" w:rsidRDefault="0006401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Реле РП-12 УХЛ</w:t>
            </w:r>
            <w:proofErr w:type="gramStart"/>
            <w:r>
              <w:rPr>
                <w:color w:val="000000"/>
                <w:sz w:val="22"/>
                <w:szCs w:val="22"/>
              </w:rPr>
              <w:t>4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220В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401A" w:rsidRDefault="0006401A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401A" w:rsidRDefault="0006401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401A" w:rsidRDefault="0006401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4 012,20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401A" w:rsidRDefault="0006401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228 695,40</w:t>
            </w:r>
          </w:p>
        </w:tc>
      </w:tr>
      <w:tr w:rsidR="0006401A" w:rsidRPr="00F6304B" w:rsidTr="0006401A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401A" w:rsidRPr="003826BB" w:rsidRDefault="0006401A" w:rsidP="0006401A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401A" w:rsidRDefault="0006401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1000229495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401A" w:rsidRDefault="0006401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_КОНТАКТОР КМ-44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401A" w:rsidRDefault="0006401A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401A" w:rsidRDefault="0006401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401A" w:rsidRDefault="0006401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7 560,00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401A" w:rsidRDefault="0006401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30 240,00</w:t>
            </w:r>
          </w:p>
        </w:tc>
      </w:tr>
      <w:tr w:rsidR="0006401A" w:rsidRPr="00F6304B" w:rsidTr="0006401A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401A" w:rsidRPr="003826BB" w:rsidRDefault="0006401A" w:rsidP="0006401A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401A" w:rsidRDefault="0006401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1000245108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401A" w:rsidRDefault="0006401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Источник 9130 3000 RM </w:t>
            </w:r>
            <w:proofErr w:type="spellStart"/>
            <w:r>
              <w:rPr>
                <w:color w:val="000000"/>
                <w:sz w:val="22"/>
                <w:szCs w:val="22"/>
              </w:rPr>
              <w:t>Eaton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401A" w:rsidRDefault="0006401A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401A" w:rsidRDefault="0006401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401A" w:rsidRDefault="0006401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96 570,07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401A" w:rsidRDefault="0006401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96 570,07</w:t>
            </w:r>
          </w:p>
        </w:tc>
      </w:tr>
      <w:tr w:rsidR="0006401A" w:rsidRPr="0006401A" w:rsidTr="0006401A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401A" w:rsidRPr="003826BB" w:rsidRDefault="0006401A" w:rsidP="0006401A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401A" w:rsidRDefault="0006401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1000245120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401A" w:rsidRPr="0006401A" w:rsidRDefault="0006401A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Источник</w:t>
            </w:r>
            <w:r w:rsidRPr="0006401A">
              <w:rPr>
                <w:color w:val="000000"/>
                <w:sz w:val="22"/>
                <w:szCs w:val="22"/>
                <w:lang w:val="en-US"/>
              </w:rPr>
              <w:t xml:space="preserve"> Smart-UPS 2200VA SUA2200I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401A" w:rsidRDefault="0006401A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401A" w:rsidRDefault="0006401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401A" w:rsidRDefault="0006401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61 155,00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401A" w:rsidRDefault="0006401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61 155,00</w:t>
            </w:r>
          </w:p>
        </w:tc>
      </w:tr>
      <w:tr w:rsidR="0006401A" w:rsidRPr="00F6304B" w:rsidTr="0006401A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401A" w:rsidRPr="003826BB" w:rsidRDefault="0006401A" w:rsidP="0006401A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401A" w:rsidRDefault="0006401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1000254589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401A" w:rsidRDefault="0006401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Предохранитель ПНБ7-690/630-3 УХЛ3 630А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401A" w:rsidRDefault="0006401A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401A" w:rsidRDefault="0006401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401A" w:rsidRDefault="0006401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11 009,52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401A" w:rsidRDefault="0006401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220 190,40</w:t>
            </w:r>
          </w:p>
        </w:tc>
      </w:tr>
      <w:tr w:rsidR="0006401A" w:rsidRPr="00F6304B" w:rsidTr="0006401A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401A" w:rsidRPr="003826BB" w:rsidRDefault="0006401A" w:rsidP="0006401A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401A" w:rsidRDefault="0006401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1000256579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401A" w:rsidRDefault="0006401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Регулятор РС29.2.32М 50М 220В 50Гц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401A" w:rsidRDefault="0006401A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401A" w:rsidRDefault="0006401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401A" w:rsidRDefault="0006401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49 320,00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401A" w:rsidRDefault="0006401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49 320,00</w:t>
            </w:r>
          </w:p>
        </w:tc>
      </w:tr>
      <w:tr w:rsidR="0006401A" w:rsidRPr="00F6304B" w:rsidTr="0006401A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401A" w:rsidRPr="003826BB" w:rsidRDefault="0006401A" w:rsidP="0006401A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401A" w:rsidRDefault="0006401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1000347459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401A" w:rsidRDefault="0006401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_Автомат АЕ 2046 16А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401A" w:rsidRDefault="0006401A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401A" w:rsidRDefault="0006401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401A" w:rsidRDefault="0006401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2 149,75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401A" w:rsidRDefault="0006401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90 289,46</w:t>
            </w:r>
          </w:p>
        </w:tc>
      </w:tr>
      <w:tr w:rsidR="0006401A" w:rsidRPr="00F6304B" w:rsidTr="0006401A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401A" w:rsidRPr="003826BB" w:rsidRDefault="0006401A" w:rsidP="0006401A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401A" w:rsidRDefault="0006401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1000347460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401A" w:rsidRDefault="0006401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_Автомат АЕ 2046 25А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401A" w:rsidRDefault="0006401A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401A" w:rsidRDefault="0006401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401A" w:rsidRDefault="0006401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2 237,61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401A" w:rsidRDefault="0006401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82 791,46</w:t>
            </w:r>
          </w:p>
        </w:tc>
      </w:tr>
      <w:tr w:rsidR="0006401A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401A" w:rsidRPr="003C6B71" w:rsidRDefault="0006401A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401A" w:rsidRPr="00D40F94" w:rsidRDefault="0006401A" w:rsidP="00954687">
            <w:pPr>
              <w:jc w:val="center"/>
              <w:rPr>
                <w:b/>
              </w:rPr>
            </w:pPr>
            <w:r>
              <w:rPr>
                <w:b/>
              </w:rPr>
              <w:t>859 251,79</w:t>
            </w:r>
          </w:p>
        </w:tc>
      </w:tr>
    </w:tbl>
    <w:p w:rsidR="002167C7" w:rsidRDefault="00C12334" w:rsidP="00C12334">
      <w:pPr>
        <w:tabs>
          <w:tab w:val="left" w:pos="5927"/>
          <w:tab w:val="right" w:pos="9781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2167C7" w:rsidRDefault="00216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6401A" w:rsidRDefault="0006401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6401A" w:rsidRDefault="0006401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6401A" w:rsidRDefault="0006401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6401A" w:rsidRDefault="0006401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6401A" w:rsidRDefault="0006401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6401A" w:rsidRDefault="0006401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6401A" w:rsidRDefault="0006401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6401A" w:rsidRDefault="0006401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6401A" w:rsidRDefault="0006401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6401A" w:rsidRDefault="0006401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6401A" w:rsidRDefault="0006401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6401A" w:rsidRDefault="0006401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6401A" w:rsidRDefault="0006401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6401A" w:rsidRDefault="0006401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6401A" w:rsidRDefault="0006401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6401A" w:rsidRDefault="0006401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 w:rsidP="00D048E7">
      <w:pPr>
        <w:tabs>
          <w:tab w:val="left" w:pos="385"/>
        </w:tabs>
        <w:autoSpaceDN w:val="0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06401A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06401A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06401A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06401A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proofErr w:type="gramStart"/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06401A">
        <w:rPr>
          <w:b/>
          <w:sz w:val="28"/>
          <w:szCs w:val="28"/>
        </w:rPr>
        <w:t>ЭЛЕКТРООБОРУДОВАНИЕ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  <w:proofErr w:type="gramEnd"/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</w:t>
      </w:r>
      <w:proofErr w:type="gramStart"/>
      <w:r w:rsidRPr="009F6768">
        <w:rPr>
          <w:sz w:val="28"/>
          <w:szCs w:val="28"/>
        </w:rPr>
        <w:t>согласии</w:t>
      </w:r>
      <w:proofErr w:type="gramEnd"/>
      <w:r w:rsidRPr="009F6768">
        <w:rPr>
          <w:sz w:val="28"/>
          <w:szCs w:val="28"/>
        </w:rPr>
        <w:t xml:space="preserve">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06401A">
        <w:rPr>
          <w:b/>
          <w:sz w:val="28"/>
          <w:szCs w:val="28"/>
        </w:rPr>
        <w:t>ЭЛЕКТРООБОРУДОВАНИЕ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13A04" w:rsidRDefault="00E22475" w:rsidP="007D7B6F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06401A">
              <w:rPr>
                <w:b/>
                <w:szCs w:val="24"/>
              </w:rPr>
              <w:t>ЭЛЕКТРООБОРУДОВАНИЕ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</w:p>
          <w:p w:rsidR="00E22475" w:rsidRPr="003826BB" w:rsidRDefault="0006401A" w:rsidP="003826BB">
            <w:pPr>
              <w:pStyle w:val="ad"/>
              <w:rPr>
                <w:b/>
                <w:color w:val="000000"/>
                <w:sz w:val="22"/>
                <w:szCs w:val="22"/>
              </w:rPr>
            </w:pPr>
            <w:r w:rsidRPr="0006401A">
              <w:rPr>
                <w:b/>
                <w:color w:val="000000"/>
                <w:sz w:val="22"/>
                <w:szCs w:val="22"/>
              </w:rPr>
              <w:t>859 251,79</w:t>
            </w:r>
            <w:r>
              <w:rPr>
                <w:b/>
                <w:color w:val="000000"/>
                <w:sz w:val="22"/>
                <w:szCs w:val="22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="00E22475"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374EA2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>Количество:</w:t>
            </w:r>
            <w:r w:rsidR="00542BC5">
              <w:rPr>
                <w:szCs w:val="24"/>
              </w:rPr>
              <w:t xml:space="preserve"> </w:t>
            </w:r>
            <w:r w:rsidR="00374EA2">
              <w:rPr>
                <w:szCs w:val="24"/>
              </w:rPr>
              <w:t>20</w:t>
            </w:r>
            <w:r w:rsidR="003826BB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D40F94">
              <w:rPr>
                <w:szCs w:val="24"/>
              </w:rPr>
              <w:t>ых</w:t>
            </w:r>
            <w:r w:rsidR="00B057C3" w:rsidRPr="009F6768">
              <w:rPr>
                <w:szCs w:val="24"/>
              </w:rPr>
              <w:t xml:space="preserve"> позици</w:t>
            </w:r>
            <w:r w:rsidR="00D40F94">
              <w:rPr>
                <w:szCs w:val="24"/>
              </w:rPr>
              <w:t>й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Pr="002B0A88" w:rsidRDefault="006B3FE9" w:rsidP="006B3FE9">
      <w:pPr>
        <w:ind w:firstLine="709"/>
        <w:jc w:val="both"/>
        <w:rPr>
          <w:sz w:val="18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2B0A88" w:rsidRDefault="006B3FE9" w:rsidP="006B3FE9">
      <w:pPr>
        <w:jc w:val="both"/>
        <w:rPr>
          <w:sz w:val="4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06401A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  <w:p w:rsidR="002B0A88" w:rsidRDefault="002B0A88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  <w:p w:rsidR="002B0A88" w:rsidRDefault="002B0A88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  <w:p w:rsidR="00542BC5" w:rsidRPr="002B0A88" w:rsidRDefault="00542BC5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</w:tc>
      </w:tr>
    </w:tbl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lastRenderedPageBreak/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E421A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>, действующег</w:t>
      </w:r>
      <w:proofErr w:type="gramStart"/>
      <w:r w:rsidRPr="0092448E">
        <w:rPr>
          <w:sz w:val="28"/>
          <w:szCs w:val="28"/>
          <w:lang w:eastAsia="ru-RU"/>
        </w:rPr>
        <w:t>о(</w:t>
      </w:r>
      <w:proofErr w:type="gramEnd"/>
      <w:r w:rsidRPr="0092448E">
        <w:rPr>
          <w:sz w:val="28"/>
          <w:szCs w:val="28"/>
          <w:lang w:eastAsia="ru-RU"/>
        </w:rPr>
        <w:t xml:space="preserve">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 xml:space="preserve">, с другой стороны, вместе именуемые «Стороны», заключили настоящий договор (далее – Договор) о </w:t>
      </w:r>
      <w:proofErr w:type="gramStart"/>
      <w:r w:rsidRPr="0092448E">
        <w:rPr>
          <w:sz w:val="28"/>
          <w:szCs w:val="28"/>
          <w:lang w:eastAsia="ru-RU"/>
        </w:rPr>
        <w:t>нижеследующем</w:t>
      </w:r>
      <w:proofErr w:type="gramEnd"/>
      <w:r w:rsidRPr="0092448E">
        <w:rPr>
          <w:sz w:val="28"/>
          <w:szCs w:val="28"/>
          <w:lang w:eastAsia="ru-RU"/>
        </w:rPr>
        <w:t>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D26B7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proofErr w:type="gramStart"/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C12334">
            <w:rPr>
              <w:sz w:val="28"/>
            </w:rPr>
            <w:t>имущество в номенклатуре и количестве, предусмотренных в спецификации (приложение № 1 к Договору)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  <w:proofErr w:type="gramEnd"/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F51C11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</w:t>
          </w:r>
          <w:proofErr w:type="spellStart"/>
          <w:r w:rsidRPr="0092448E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i/>
              <w:color w:val="FF0000"/>
              <w:sz w:val="28"/>
              <w:szCs w:val="28"/>
              <w:lang w:eastAsia="ru-RU"/>
            </w:rPr>
            <w:t>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</w:t>
          </w:r>
          <w:r w:rsidRPr="0092448E">
            <w:rPr>
              <w:sz w:val="28"/>
              <w:szCs w:val="24"/>
              <w:lang w:eastAsia="ru-RU"/>
            </w:rPr>
            <w:lastRenderedPageBreak/>
            <w:t xml:space="preserve">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</w:t>
          </w:r>
          <w:proofErr w:type="spellStart"/>
          <w:r w:rsidRPr="0092448E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i/>
              <w:color w:val="FF0000"/>
              <w:sz w:val="28"/>
              <w:szCs w:val="28"/>
              <w:lang w:eastAsia="ru-RU"/>
            </w:rPr>
            <w:t>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</w:t>
          </w:r>
          <w:proofErr w:type="spellStart"/>
          <w:r w:rsidRPr="0092448E">
            <w:rPr>
              <w:sz w:val="28"/>
              <w:szCs w:val="28"/>
              <w:lang w:eastAsia="ru-RU"/>
            </w:rPr>
            <w:t>Госкорпорации</w:t>
          </w:r>
          <w:proofErr w:type="spellEnd"/>
          <w:r w:rsidRPr="0092448E">
            <w:rPr>
              <w:sz w:val="28"/>
              <w:szCs w:val="28"/>
              <w:lang w:eastAsia="ru-RU"/>
            </w:rPr>
            <w:t xml:space="preserve"> «</w:t>
          </w:r>
          <w:proofErr w:type="spellStart"/>
          <w:r w:rsidRPr="0092448E">
            <w:rPr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sz w:val="28"/>
              <w:szCs w:val="28"/>
              <w:lang w:eastAsia="ru-RU"/>
            </w:rPr>
            <w:t>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lastRenderedPageBreak/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</w:t>
      </w:r>
      <w:proofErr w:type="gramStart"/>
      <w:r w:rsidRPr="00F76B2A">
        <w:rPr>
          <w:sz w:val="28"/>
          <w:szCs w:val="28"/>
          <w:lang w:eastAsia="ru-RU"/>
        </w:rPr>
        <w:t>возникновении</w:t>
      </w:r>
      <w:proofErr w:type="gramEnd"/>
      <w:r w:rsidRPr="00F76B2A">
        <w:rPr>
          <w:sz w:val="28"/>
          <w:szCs w:val="28"/>
          <w:lang w:eastAsia="ru-RU"/>
        </w:rPr>
        <w:t xml:space="preserve">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6.1. Настоящий Договор считается заключенным с момента его подписания обеими Сторонами и действует до полного исполнения Сторонами своих </w:t>
      </w:r>
      <w:r w:rsidRPr="00F76B2A">
        <w:rPr>
          <w:sz w:val="28"/>
          <w:szCs w:val="28"/>
          <w:lang w:eastAsia="ru-RU"/>
        </w:rPr>
        <w:lastRenderedPageBreak/>
        <w:t>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</w:t>
          </w:r>
          <w:proofErr w:type="spellStart"/>
          <w:r w:rsidRPr="00F76B2A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F76B2A">
            <w:rPr>
              <w:i/>
              <w:color w:val="FF0000"/>
              <w:sz w:val="28"/>
              <w:szCs w:val="28"/>
              <w:lang w:eastAsia="ru-RU"/>
            </w:rPr>
            <w:t>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  <w:proofErr w:type="spell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lastRenderedPageBreak/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</w:t>
      </w:r>
      <w:proofErr w:type="gramStart"/>
      <w:r w:rsidRPr="00F76B2A">
        <w:rPr>
          <w:sz w:val="28"/>
          <w:szCs w:val="28"/>
          <w:lang w:eastAsia="ru-RU"/>
        </w:rPr>
        <w:t>вручении</w:t>
      </w:r>
      <w:proofErr w:type="gramEnd"/>
      <w:r w:rsidRPr="00F76B2A">
        <w:rPr>
          <w:sz w:val="28"/>
          <w:szCs w:val="28"/>
          <w:lang w:eastAsia="ru-RU"/>
        </w:rPr>
        <w:t xml:space="preserve">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</w:t>
      </w:r>
      <w:proofErr w:type="gramStart"/>
      <w:r w:rsidRPr="00F76B2A">
        <w:rPr>
          <w:sz w:val="28"/>
          <w:szCs w:val="28"/>
          <w:lang w:eastAsia="ru-RU"/>
        </w:rPr>
        <w:t>вручении</w:t>
      </w:r>
      <w:proofErr w:type="gramEnd"/>
      <w:r w:rsidRPr="00F76B2A">
        <w:rPr>
          <w:sz w:val="28"/>
          <w:szCs w:val="28"/>
          <w:lang w:eastAsia="ru-RU"/>
        </w:rPr>
        <w:t>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8.1. Товар по настоящему Договору не является новым и передается с условием о </w:t>
      </w:r>
      <w:proofErr w:type="gramStart"/>
      <w:r w:rsidRPr="00F76B2A">
        <w:rPr>
          <w:sz w:val="28"/>
          <w:szCs w:val="28"/>
          <w:lang w:eastAsia="ru-RU"/>
        </w:rPr>
        <w:t>качестве</w:t>
      </w:r>
      <w:proofErr w:type="gramEnd"/>
      <w:r w:rsidRPr="00F76B2A">
        <w:rPr>
          <w:sz w:val="28"/>
          <w:szCs w:val="28"/>
          <w:lang w:eastAsia="ru-RU"/>
        </w:rPr>
        <w:t xml:space="preserve">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proofErr w:type="spellStart"/>
              <w:r w:rsidR="00D048E7">
                <w:rPr>
                  <w:color w:val="0000FF"/>
                  <w:sz w:val="28"/>
                  <w:szCs w:val="28"/>
                  <w:lang w:val="en-US" w:eastAsia="ru-RU"/>
                </w:rPr>
                <w:t>NViDemina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proofErr w:type="spellStart"/>
              <w:r w:rsidR="001E570B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proofErr w:type="spellStart"/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  <w:proofErr w:type="spellEnd"/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 xml:space="preserve">, Правительству Российской Федерации,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Госкорпорации</w:t>
          </w:r>
          <w:proofErr w:type="spellEnd"/>
          <w:r w:rsidRPr="00F76B2A">
            <w:rPr>
              <w:sz w:val="28"/>
              <w:szCs w:val="28"/>
              <w:lang w:eastAsia="ru-RU"/>
            </w:rPr>
            <w:t xml:space="preserve">  «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Росатом</w:t>
          </w:r>
          <w:proofErr w:type="spellEnd"/>
          <w:r w:rsidRPr="00F76B2A">
            <w:rPr>
              <w:sz w:val="28"/>
              <w:szCs w:val="28"/>
              <w:lang w:eastAsia="ru-RU"/>
            </w:rPr>
            <w:t>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Покупатель и Продавец подтверждают, что условия настоящего Договора о </w:t>
          </w:r>
          <w:proofErr w:type="gramStart"/>
          <w:r w:rsidRPr="00F76B2A">
            <w:rPr>
              <w:sz w:val="28"/>
              <w:szCs w:val="28"/>
              <w:lang w:eastAsia="ru-RU"/>
            </w:rPr>
            <w:t>предоставлении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</w:t>
          </w:r>
          <w:r w:rsidRPr="00F76B2A">
            <w:rPr>
              <w:sz w:val="28"/>
              <w:szCs w:val="28"/>
              <w:lang w:eastAsia="ru-RU"/>
            </w:rPr>
            <w:lastRenderedPageBreak/>
            <w:t>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627377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8.7. Продавец и Покупатель подтверждают взаимное согласие на выставление и получение следующих электронных документов:</w:t>
      </w:r>
    </w:p>
    <w:p w:rsidR="002D22E2" w:rsidRPr="00627377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proofErr w:type="gramStart"/>
      <w:r w:rsidRPr="00627377">
        <w:rPr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627377">
        <w:rPr>
          <w:sz w:val="28"/>
          <w:szCs w:val="28"/>
          <w:lang w:eastAsia="ru-RU"/>
        </w:rPr>
        <w:t>получения</w:t>
      </w:r>
      <w:proofErr w:type="gramEnd"/>
      <w:r w:rsidRPr="00627377">
        <w:rPr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</w:t>
      </w:r>
      <w:r w:rsidRPr="00F76B2A">
        <w:rPr>
          <w:sz w:val="28"/>
          <w:szCs w:val="28"/>
          <w:lang w:eastAsia="ru-RU"/>
        </w:rPr>
        <w:lastRenderedPageBreak/>
        <w:t>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proofErr w:type="spellStart"/>
      <w:r w:rsidRPr="00F76B2A">
        <w:rPr>
          <w:sz w:val="28"/>
          <w:szCs w:val="28"/>
          <w:lang w:val="en-US" w:eastAsia="ru-RU"/>
        </w:rPr>
        <w:t>ecp</w:t>
      </w:r>
      <w:proofErr w:type="spellEnd"/>
      <w:r w:rsidRPr="00F76B2A">
        <w:rPr>
          <w:sz w:val="28"/>
          <w:szCs w:val="28"/>
          <w:lang w:eastAsia="ru-RU"/>
        </w:rPr>
        <w:t>.</w:t>
      </w:r>
      <w:proofErr w:type="spellStart"/>
      <w:r w:rsidRPr="00F76B2A">
        <w:rPr>
          <w:sz w:val="28"/>
          <w:szCs w:val="28"/>
          <w:lang w:val="en-US" w:eastAsia="ru-RU"/>
        </w:rPr>
        <w:t>ru</w:t>
      </w:r>
      <w:proofErr w:type="spellEnd"/>
      <w:r w:rsidRPr="00F76B2A">
        <w:rPr>
          <w:sz w:val="28"/>
          <w:szCs w:val="28"/>
          <w:lang w:eastAsia="ru-RU"/>
        </w:rPr>
        <w:t xml:space="preserve"> или @</w:t>
      </w:r>
      <w:proofErr w:type="spellStart"/>
      <w:r w:rsidRPr="00F76B2A">
        <w:rPr>
          <w:sz w:val="28"/>
          <w:szCs w:val="28"/>
          <w:lang w:val="en-US" w:eastAsia="ru-RU"/>
        </w:rPr>
        <w:t>rosatom</w:t>
      </w:r>
      <w:proofErr w:type="spellEnd"/>
      <w:r w:rsidRPr="00F76B2A">
        <w:rPr>
          <w:sz w:val="28"/>
          <w:szCs w:val="28"/>
          <w:lang w:eastAsia="ru-RU"/>
        </w:rPr>
        <w:t>.</w:t>
      </w:r>
      <w:proofErr w:type="spellStart"/>
      <w:r w:rsidRPr="00F76B2A">
        <w:rPr>
          <w:sz w:val="28"/>
          <w:szCs w:val="28"/>
          <w:lang w:val="en-US" w:eastAsia="ru-RU"/>
        </w:rPr>
        <w:t>ru</w:t>
      </w:r>
      <w:proofErr w:type="spellEnd"/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F51C11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D048E7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Тел/факс: (39169) 9-</w:t>
            </w:r>
            <w:r>
              <w:rPr>
                <w:sz w:val="28"/>
                <w:szCs w:val="28"/>
                <w:lang w:val="en-US"/>
              </w:rPr>
              <w:t>48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3</w:t>
            </w:r>
            <w:r w:rsidR="002D22E2" w:rsidRPr="002C7236">
              <w:rPr>
                <w:sz w:val="28"/>
                <w:szCs w:val="28"/>
              </w:rPr>
              <w:t>, 9-</w:t>
            </w:r>
            <w:r>
              <w:rPr>
                <w:sz w:val="28"/>
                <w:szCs w:val="28"/>
                <w:lang w:val="en-US"/>
              </w:rPr>
              <w:t>20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7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sdt>
              <w:sdtPr>
                <w:rPr>
                  <w:color w:val="0000FF"/>
                  <w:sz w:val="28"/>
                  <w:szCs w:val="28"/>
                  <w:lang w:eastAsia="ru-RU"/>
                </w:rPr>
                <w:alias w:val="адрес электронной почты"/>
                <w:tag w:val="адрес электронной почты"/>
                <w:id w:val="438955302"/>
                <w:placeholder>
                  <w:docPart w:val="BF1A06F9163948499C084817E3314F4A"/>
                </w:placeholder>
              </w:sdtPr>
              <w:sdtEndPr/>
              <w:sdtContent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NViDemina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@</w:t>
                </w:r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rosatom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.</w:t>
                </w:r>
                <w:r w:rsidR="00D048E7" w:rsidRPr="006911DE">
                  <w:rPr>
                    <w:color w:val="0000FF"/>
                    <w:sz w:val="28"/>
                    <w:szCs w:val="28"/>
                    <w:lang w:val="en-US" w:eastAsia="ru-RU"/>
                  </w:rPr>
                  <w:t>ru</w:t>
                </w:r>
              </w:sdtContent>
            </w:sdt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C12334" w:rsidRPr="000652FF" w:rsidRDefault="00C12334" w:rsidP="00C12334">
      <w:pPr>
        <w:pageBreakBefore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lastRenderedPageBreak/>
        <w:t>Приложение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к договору купли-продажи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от «___» ______ 202</w:t>
      </w:r>
      <w:r w:rsidR="005A46FE">
        <w:rPr>
          <w:sz w:val="28"/>
          <w:szCs w:val="28"/>
          <w:lang w:eastAsia="ru-RU"/>
        </w:rPr>
        <w:t>2</w:t>
      </w:r>
      <w:r w:rsidRPr="000652FF">
        <w:rPr>
          <w:sz w:val="28"/>
          <w:szCs w:val="28"/>
          <w:lang w:eastAsia="ru-RU"/>
        </w:rPr>
        <w:t>_г.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№________________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СПЕЦИФИКАЦИЯ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tbl>
      <w:tblPr>
        <w:tblW w:w="10223" w:type="dxa"/>
        <w:tblInd w:w="93" w:type="dxa"/>
        <w:tblLook w:val="04A0" w:firstRow="1" w:lastRow="0" w:firstColumn="1" w:lastColumn="0" w:noHBand="0" w:noVBand="1"/>
      </w:tblPr>
      <w:tblGrid>
        <w:gridCol w:w="569"/>
        <w:gridCol w:w="1416"/>
        <w:gridCol w:w="4409"/>
        <w:gridCol w:w="851"/>
        <w:gridCol w:w="708"/>
        <w:gridCol w:w="1134"/>
        <w:gridCol w:w="1136"/>
      </w:tblGrid>
      <w:tr w:rsidR="00C12334" w:rsidRPr="000652FF" w:rsidTr="00374EA2">
        <w:trPr>
          <w:trHeight w:val="135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06401A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№ </w:t>
            </w:r>
            <w:proofErr w:type="gramStart"/>
            <w:r w:rsidRPr="000652FF">
              <w:rPr>
                <w:sz w:val="24"/>
                <w:szCs w:val="28"/>
                <w:lang w:eastAsia="ru-RU"/>
              </w:rPr>
              <w:t>п</w:t>
            </w:r>
            <w:proofErr w:type="gramEnd"/>
            <w:r w:rsidRPr="000652FF">
              <w:rPr>
                <w:sz w:val="24"/>
                <w:szCs w:val="28"/>
                <w:lang w:eastAsia="ru-RU"/>
              </w:rPr>
              <w:t>/п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06401A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 Код МЦ 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06401A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Наименование Товара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06401A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Е.И.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06401A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06401A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Цена (без учета НДС),</w:t>
            </w:r>
            <w:r w:rsidRPr="000652FF">
              <w:rPr>
                <w:sz w:val="24"/>
                <w:szCs w:val="28"/>
                <w:lang w:eastAsia="ru-RU"/>
              </w:rPr>
              <w:br/>
              <w:t xml:space="preserve"> руб.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06401A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Сумма без учета НДС, руб.</w:t>
            </w:r>
          </w:p>
        </w:tc>
      </w:tr>
      <w:tr w:rsidR="003C3F9F" w:rsidRPr="000652FF" w:rsidTr="00374EA2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F9F" w:rsidRPr="00495BA4" w:rsidRDefault="003C3F9F" w:rsidP="0006401A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3F9F" w:rsidRDefault="003C3F9F" w:rsidP="007E26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1000171725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3F9F" w:rsidRDefault="003C3F9F" w:rsidP="007E263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Реле РП-12 УХЛ</w:t>
            </w:r>
            <w:proofErr w:type="gramStart"/>
            <w:r>
              <w:rPr>
                <w:color w:val="000000"/>
                <w:sz w:val="22"/>
                <w:szCs w:val="22"/>
              </w:rPr>
              <w:t>4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220В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3F9F" w:rsidRDefault="003C3F9F" w:rsidP="007E263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3F9F" w:rsidRDefault="003C3F9F" w:rsidP="007E26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F9F" w:rsidRDefault="003C3F9F" w:rsidP="0006401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F9F" w:rsidRDefault="003C3F9F" w:rsidP="0006401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C3F9F" w:rsidRPr="000652FF" w:rsidTr="00374EA2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F9F" w:rsidRDefault="003C3F9F" w:rsidP="0006401A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3F9F" w:rsidRDefault="003C3F9F" w:rsidP="007E26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1000229495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3F9F" w:rsidRDefault="003C3F9F" w:rsidP="007E263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_КОНТАКТОР КМ-44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3F9F" w:rsidRDefault="003C3F9F" w:rsidP="007E263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3F9F" w:rsidRDefault="003C3F9F" w:rsidP="007E26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F9F" w:rsidRDefault="003C3F9F" w:rsidP="0006401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F9F" w:rsidRDefault="003C3F9F" w:rsidP="0006401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C3F9F" w:rsidRPr="000652FF" w:rsidTr="00374EA2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F9F" w:rsidRDefault="003C3F9F" w:rsidP="0006401A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  <w:p w:rsidR="003C3F9F" w:rsidRDefault="003C3F9F" w:rsidP="0006401A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3F9F" w:rsidRDefault="003C3F9F" w:rsidP="007E26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1000245108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3F9F" w:rsidRDefault="003C3F9F" w:rsidP="007E263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Источник 9130 3000 RM </w:t>
            </w:r>
            <w:proofErr w:type="spellStart"/>
            <w:r>
              <w:rPr>
                <w:color w:val="000000"/>
                <w:sz w:val="22"/>
                <w:szCs w:val="22"/>
              </w:rPr>
              <w:t>Eaton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3F9F" w:rsidRDefault="003C3F9F" w:rsidP="007E263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3F9F" w:rsidRDefault="003C3F9F" w:rsidP="007E26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F9F" w:rsidRDefault="003C3F9F" w:rsidP="0006401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F9F" w:rsidRDefault="003C3F9F" w:rsidP="0006401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C3F9F" w:rsidRPr="000652FF" w:rsidTr="00374EA2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F9F" w:rsidRDefault="003C3F9F" w:rsidP="0006401A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3F9F" w:rsidRDefault="003C3F9F" w:rsidP="007E26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1000245120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3F9F" w:rsidRPr="0006401A" w:rsidRDefault="003C3F9F" w:rsidP="007E263B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Источник</w:t>
            </w:r>
            <w:r w:rsidRPr="0006401A">
              <w:rPr>
                <w:color w:val="000000"/>
                <w:sz w:val="22"/>
                <w:szCs w:val="22"/>
                <w:lang w:val="en-US"/>
              </w:rPr>
              <w:t xml:space="preserve"> Smart-UPS 2200VA SUA2200I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3F9F" w:rsidRDefault="003C3F9F" w:rsidP="007E263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3F9F" w:rsidRDefault="003C3F9F" w:rsidP="007E26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F9F" w:rsidRDefault="003C3F9F" w:rsidP="0006401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F9F" w:rsidRDefault="003C3F9F" w:rsidP="0006401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C3F9F" w:rsidRPr="000652FF" w:rsidTr="00374EA2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F9F" w:rsidRDefault="003C3F9F" w:rsidP="0006401A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3F9F" w:rsidRDefault="003C3F9F" w:rsidP="007E26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1000254589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3F9F" w:rsidRDefault="003C3F9F" w:rsidP="007E263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Предохранитель ПНБ7-690/630-3 УХЛ3 630А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3F9F" w:rsidRDefault="003C3F9F" w:rsidP="007E263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3F9F" w:rsidRDefault="003C3F9F" w:rsidP="007E26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F9F" w:rsidRDefault="003C3F9F" w:rsidP="0006401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F9F" w:rsidRDefault="003C3F9F" w:rsidP="0006401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C3F9F" w:rsidRPr="000652FF" w:rsidTr="00374EA2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F9F" w:rsidRDefault="003C3F9F" w:rsidP="0006401A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3F9F" w:rsidRDefault="003C3F9F" w:rsidP="007E26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1000256579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3F9F" w:rsidRDefault="003C3F9F" w:rsidP="007E263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Регулятор РС29.2.32М 50М 220В 50Гц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3F9F" w:rsidRDefault="003C3F9F" w:rsidP="007E263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3F9F" w:rsidRDefault="003C3F9F" w:rsidP="007E26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F9F" w:rsidRDefault="003C3F9F" w:rsidP="0006401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F9F" w:rsidRDefault="003C3F9F" w:rsidP="0006401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C3F9F" w:rsidRPr="000652FF" w:rsidTr="00374EA2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F9F" w:rsidRDefault="003C3F9F" w:rsidP="0006401A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3F9F" w:rsidRDefault="003C3F9F" w:rsidP="007E26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1000347459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3F9F" w:rsidRDefault="003C3F9F" w:rsidP="007E263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_Автомат АЕ 2046 16А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3F9F" w:rsidRDefault="003C3F9F" w:rsidP="007E263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3F9F" w:rsidRDefault="003C3F9F" w:rsidP="007E26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F9F" w:rsidRDefault="003C3F9F" w:rsidP="0006401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F9F" w:rsidRDefault="003C3F9F" w:rsidP="0006401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C3F9F" w:rsidRPr="000652FF" w:rsidTr="00374EA2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F9F" w:rsidRDefault="003C3F9F" w:rsidP="0006401A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3F9F" w:rsidRDefault="003C3F9F" w:rsidP="007E26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1000347460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3F9F" w:rsidRDefault="003C3F9F" w:rsidP="007E263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_Автомат АЕ 2046 25А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3F9F" w:rsidRDefault="003C3F9F" w:rsidP="007E263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3F9F" w:rsidRDefault="003C3F9F" w:rsidP="007E26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F9F" w:rsidRDefault="003C3F9F" w:rsidP="0006401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F9F" w:rsidRDefault="003C3F9F" w:rsidP="0006401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0652FF">
        <w:rPr>
          <w:b/>
          <w:sz w:val="28"/>
          <w:szCs w:val="28"/>
          <w:lang w:eastAsia="ru-RU"/>
        </w:rPr>
        <w:t>Подписи Сторон:</w:t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6"/>
        <w:gridCol w:w="5082"/>
      </w:tblGrid>
      <w:tr w:rsidR="00C12334" w:rsidRPr="000652FF" w:rsidTr="0006401A">
        <w:trPr>
          <w:trHeight w:val="199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06401A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06401A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Продавец:</w:t>
            </w:r>
          </w:p>
          <w:p w:rsidR="00C12334" w:rsidRPr="000652FF" w:rsidRDefault="00C12334" w:rsidP="0006401A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06401A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</w:t>
            </w:r>
          </w:p>
          <w:p w:rsidR="00C12334" w:rsidRPr="000652FF" w:rsidRDefault="00C12334" w:rsidP="0006401A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06401A">
            <w:pPr>
              <w:suppressAutoHyphens w:val="0"/>
              <w:autoSpaceDN w:val="0"/>
              <w:adjustRightInd w:val="0"/>
              <w:ind w:right="-2"/>
              <w:jc w:val="center"/>
              <w:rPr>
                <w:b/>
                <w:sz w:val="28"/>
                <w:szCs w:val="28"/>
                <w:lang w:eastAsia="ru-RU"/>
              </w:rPr>
            </w:pPr>
          </w:p>
          <w:p w:rsidR="00C12334" w:rsidRPr="000652FF" w:rsidRDefault="00C12334" w:rsidP="0006401A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Покупатель:</w:t>
            </w:r>
          </w:p>
          <w:p w:rsidR="00C12334" w:rsidRPr="000652FF" w:rsidRDefault="00C12334" w:rsidP="0006401A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06401A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_____________________</w:t>
            </w:r>
          </w:p>
          <w:p w:rsidR="00C12334" w:rsidRPr="000652FF" w:rsidRDefault="00C12334" w:rsidP="0006401A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2"/>
      <w:footerReference w:type="first" r:id="rId13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401A" w:rsidRDefault="0006401A">
      <w:r>
        <w:separator/>
      </w:r>
    </w:p>
  </w:endnote>
  <w:endnote w:type="continuationSeparator" w:id="0">
    <w:p w:rsidR="0006401A" w:rsidRDefault="000640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401A" w:rsidRDefault="0006401A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06947BB5" wp14:editId="095A7472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6401A" w:rsidRDefault="0006401A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F51C11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06401A" w:rsidRDefault="0006401A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F51C11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401A" w:rsidRDefault="0006401A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401A" w:rsidRDefault="0006401A">
      <w:r>
        <w:separator/>
      </w:r>
    </w:p>
  </w:footnote>
  <w:footnote w:type="continuationSeparator" w:id="0">
    <w:p w:rsidR="0006401A" w:rsidRDefault="000640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9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208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2C5"/>
    <w:rsid w:val="00036B60"/>
    <w:rsid w:val="00047F49"/>
    <w:rsid w:val="0006401A"/>
    <w:rsid w:val="000652FF"/>
    <w:rsid w:val="00072247"/>
    <w:rsid w:val="00083196"/>
    <w:rsid w:val="00087BFC"/>
    <w:rsid w:val="000905CA"/>
    <w:rsid w:val="00096702"/>
    <w:rsid w:val="000A51ED"/>
    <w:rsid w:val="000A56DB"/>
    <w:rsid w:val="000B4A5B"/>
    <w:rsid w:val="000B56F9"/>
    <w:rsid w:val="000B5DBA"/>
    <w:rsid w:val="000D07C6"/>
    <w:rsid w:val="000D0F7B"/>
    <w:rsid w:val="000D36F1"/>
    <w:rsid w:val="000E17EC"/>
    <w:rsid w:val="000E20FC"/>
    <w:rsid w:val="000E5FB6"/>
    <w:rsid w:val="000E642C"/>
    <w:rsid w:val="000E6F79"/>
    <w:rsid w:val="000E7D14"/>
    <w:rsid w:val="000F0FBC"/>
    <w:rsid w:val="000F1AA0"/>
    <w:rsid w:val="000F3230"/>
    <w:rsid w:val="000F3DBD"/>
    <w:rsid w:val="00100274"/>
    <w:rsid w:val="00101820"/>
    <w:rsid w:val="001063FB"/>
    <w:rsid w:val="00113B58"/>
    <w:rsid w:val="00114F29"/>
    <w:rsid w:val="00117C7B"/>
    <w:rsid w:val="00126362"/>
    <w:rsid w:val="001320B3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A0E56"/>
    <w:rsid w:val="001B25C5"/>
    <w:rsid w:val="001C1C02"/>
    <w:rsid w:val="001D22DF"/>
    <w:rsid w:val="001E133A"/>
    <w:rsid w:val="001E570B"/>
    <w:rsid w:val="001E66AF"/>
    <w:rsid w:val="001F1932"/>
    <w:rsid w:val="001F218A"/>
    <w:rsid w:val="00203D36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7040"/>
    <w:rsid w:val="00273B03"/>
    <w:rsid w:val="00274EAA"/>
    <w:rsid w:val="00276F19"/>
    <w:rsid w:val="0028265C"/>
    <w:rsid w:val="00283602"/>
    <w:rsid w:val="002846F8"/>
    <w:rsid w:val="00284FF0"/>
    <w:rsid w:val="00287DE1"/>
    <w:rsid w:val="002A12D2"/>
    <w:rsid w:val="002A4B23"/>
    <w:rsid w:val="002A5437"/>
    <w:rsid w:val="002A5A46"/>
    <w:rsid w:val="002A69B5"/>
    <w:rsid w:val="002B09E5"/>
    <w:rsid w:val="002B0A88"/>
    <w:rsid w:val="002B1EF5"/>
    <w:rsid w:val="002B2158"/>
    <w:rsid w:val="002B27DC"/>
    <w:rsid w:val="002B56E8"/>
    <w:rsid w:val="002C4A19"/>
    <w:rsid w:val="002C4F6D"/>
    <w:rsid w:val="002C7549"/>
    <w:rsid w:val="002D1AFC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26C49"/>
    <w:rsid w:val="00332258"/>
    <w:rsid w:val="003325B2"/>
    <w:rsid w:val="00332A74"/>
    <w:rsid w:val="00332BD1"/>
    <w:rsid w:val="00334CC5"/>
    <w:rsid w:val="00340A06"/>
    <w:rsid w:val="00343326"/>
    <w:rsid w:val="00345C55"/>
    <w:rsid w:val="00347E41"/>
    <w:rsid w:val="0036473B"/>
    <w:rsid w:val="003703D2"/>
    <w:rsid w:val="00374EA2"/>
    <w:rsid w:val="0037560E"/>
    <w:rsid w:val="00375BF5"/>
    <w:rsid w:val="00376ABC"/>
    <w:rsid w:val="00381E25"/>
    <w:rsid w:val="003826BB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94D"/>
    <w:rsid w:val="003B3F22"/>
    <w:rsid w:val="003B4BDA"/>
    <w:rsid w:val="003C2284"/>
    <w:rsid w:val="003C3F9F"/>
    <w:rsid w:val="003C4352"/>
    <w:rsid w:val="003C6B71"/>
    <w:rsid w:val="003D1A18"/>
    <w:rsid w:val="003D3877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6E06"/>
    <w:rsid w:val="004178BE"/>
    <w:rsid w:val="0042174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448D"/>
    <w:rsid w:val="0045529C"/>
    <w:rsid w:val="00457DF4"/>
    <w:rsid w:val="00463455"/>
    <w:rsid w:val="00475E8B"/>
    <w:rsid w:val="004919C0"/>
    <w:rsid w:val="00495BA4"/>
    <w:rsid w:val="00495EC2"/>
    <w:rsid w:val="004B071A"/>
    <w:rsid w:val="004B3EB3"/>
    <w:rsid w:val="004C0E02"/>
    <w:rsid w:val="004C2E1F"/>
    <w:rsid w:val="004D47F5"/>
    <w:rsid w:val="004D6E05"/>
    <w:rsid w:val="004E2DBB"/>
    <w:rsid w:val="004F023B"/>
    <w:rsid w:val="004F036E"/>
    <w:rsid w:val="004F113A"/>
    <w:rsid w:val="004F47ED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A04"/>
    <w:rsid w:val="00513D90"/>
    <w:rsid w:val="00523C8C"/>
    <w:rsid w:val="005361FA"/>
    <w:rsid w:val="00536415"/>
    <w:rsid w:val="005370B4"/>
    <w:rsid w:val="005427D8"/>
    <w:rsid w:val="00542BC5"/>
    <w:rsid w:val="00542DF1"/>
    <w:rsid w:val="00547C2A"/>
    <w:rsid w:val="00550A2A"/>
    <w:rsid w:val="005515E2"/>
    <w:rsid w:val="00551C9F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6FE"/>
    <w:rsid w:val="005A4B60"/>
    <w:rsid w:val="005A4DE2"/>
    <w:rsid w:val="005A53D8"/>
    <w:rsid w:val="005A7202"/>
    <w:rsid w:val="005A7528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F25"/>
    <w:rsid w:val="005E5AC2"/>
    <w:rsid w:val="005E6E68"/>
    <w:rsid w:val="005F16A6"/>
    <w:rsid w:val="005F1C6B"/>
    <w:rsid w:val="005F3607"/>
    <w:rsid w:val="00604F78"/>
    <w:rsid w:val="0060518E"/>
    <w:rsid w:val="00606591"/>
    <w:rsid w:val="006074D5"/>
    <w:rsid w:val="00624B97"/>
    <w:rsid w:val="00627377"/>
    <w:rsid w:val="006309EA"/>
    <w:rsid w:val="00636951"/>
    <w:rsid w:val="0064451F"/>
    <w:rsid w:val="00651762"/>
    <w:rsid w:val="00654291"/>
    <w:rsid w:val="00654814"/>
    <w:rsid w:val="00655935"/>
    <w:rsid w:val="00660E68"/>
    <w:rsid w:val="0066254C"/>
    <w:rsid w:val="00663664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21E4"/>
    <w:rsid w:val="006B3416"/>
    <w:rsid w:val="006B3FE9"/>
    <w:rsid w:val="006B6518"/>
    <w:rsid w:val="006C0043"/>
    <w:rsid w:val="006C07C1"/>
    <w:rsid w:val="006C1103"/>
    <w:rsid w:val="006C7249"/>
    <w:rsid w:val="006D0A39"/>
    <w:rsid w:val="006D1119"/>
    <w:rsid w:val="006D4D35"/>
    <w:rsid w:val="006D5CB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3B07"/>
    <w:rsid w:val="007B509A"/>
    <w:rsid w:val="007B74BF"/>
    <w:rsid w:val="007C34EC"/>
    <w:rsid w:val="007C38FF"/>
    <w:rsid w:val="007C4683"/>
    <w:rsid w:val="007C6BD8"/>
    <w:rsid w:val="007C7884"/>
    <w:rsid w:val="007D7B6F"/>
    <w:rsid w:val="007E0C93"/>
    <w:rsid w:val="007E1A82"/>
    <w:rsid w:val="007E3D80"/>
    <w:rsid w:val="007F0DE7"/>
    <w:rsid w:val="007F1A17"/>
    <w:rsid w:val="007F2FDA"/>
    <w:rsid w:val="007F3EFC"/>
    <w:rsid w:val="007F4B5D"/>
    <w:rsid w:val="007F5F94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9FF"/>
    <w:rsid w:val="00846AD2"/>
    <w:rsid w:val="0085249B"/>
    <w:rsid w:val="00856357"/>
    <w:rsid w:val="0086053D"/>
    <w:rsid w:val="00863D00"/>
    <w:rsid w:val="00864083"/>
    <w:rsid w:val="00871027"/>
    <w:rsid w:val="00881B5F"/>
    <w:rsid w:val="00881F84"/>
    <w:rsid w:val="00885E10"/>
    <w:rsid w:val="00890007"/>
    <w:rsid w:val="008901C6"/>
    <w:rsid w:val="00893952"/>
    <w:rsid w:val="008A132B"/>
    <w:rsid w:val="008A484B"/>
    <w:rsid w:val="008A4934"/>
    <w:rsid w:val="008A6AC8"/>
    <w:rsid w:val="008A6CB0"/>
    <w:rsid w:val="008B43D3"/>
    <w:rsid w:val="008C21F5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37701"/>
    <w:rsid w:val="00937B74"/>
    <w:rsid w:val="009420FE"/>
    <w:rsid w:val="00943E51"/>
    <w:rsid w:val="009449C9"/>
    <w:rsid w:val="009463CB"/>
    <w:rsid w:val="00950BB0"/>
    <w:rsid w:val="00952FFA"/>
    <w:rsid w:val="00953F9A"/>
    <w:rsid w:val="00954687"/>
    <w:rsid w:val="00954CC9"/>
    <w:rsid w:val="00955411"/>
    <w:rsid w:val="00964985"/>
    <w:rsid w:val="00964E2C"/>
    <w:rsid w:val="00967781"/>
    <w:rsid w:val="009741A1"/>
    <w:rsid w:val="0098088B"/>
    <w:rsid w:val="00983844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D7F25"/>
    <w:rsid w:val="009E14E4"/>
    <w:rsid w:val="009E161F"/>
    <w:rsid w:val="009F6768"/>
    <w:rsid w:val="00A026A9"/>
    <w:rsid w:val="00A033A9"/>
    <w:rsid w:val="00A07B57"/>
    <w:rsid w:val="00A14FCA"/>
    <w:rsid w:val="00A15B7F"/>
    <w:rsid w:val="00A1785F"/>
    <w:rsid w:val="00A208BB"/>
    <w:rsid w:val="00A226F9"/>
    <w:rsid w:val="00A3083B"/>
    <w:rsid w:val="00A36D84"/>
    <w:rsid w:val="00A451D2"/>
    <w:rsid w:val="00A46499"/>
    <w:rsid w:val="00A51544"/>
    <w:rsid w:val="00A55270"/>
    <w:rsid w:val="00A55554"/>
    <w:rsid w:val="00A6131F"/>
    <w:rsid w:val="00A67E10"/>
    <w:rsid w:val="00A702E4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0DBD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2334"/>
    <w:rsid w:val="00C15C9F"/>
    <w:rsid w:val="00C2017E"/>
    <w:rsid w:val="00C234D5"/>
    <w:rsid w:val="00C2404D"/>
    <w:rsid w:val="00C32426"/>
    <w:rsid w:val="00C407AA"/>
    <w:rsid w:val="00C4112F"/>
    <w:rsid w:val="00C446CF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2C31"/>
    <w:rsid w:val="00C736B8"/>
    <w:rsid w:val="00C761D7"/>
    <w:rsid w:val="00C81469"/>
    <w:rsid w:val="00C816FA"/>
    <w:rsid w:val="00C86379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0CDD"/>
    <w:rsid w:val="00CF10EA"/>
    <w:rsid w:val="00CF20FC"/>
    <w:rsid w:val="00CF2875"/>
    <w:rsid w:val="00CF4307"/>
    <w:rsid w:val="00CF6A0D"/>
    <w:rsid w:val="00CF758D"/>
    <w:rsid w:val="00D048E7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40F94"/>
    <w:rsid w:val="00D5759E"/>
    <w:rsid w:val="00D63FDC"/>
    <w:rsid w:val="00D64BF5"/>
    <w:rsid w:val="00D76EB7"/>
    <w:rsid w:val="00D77118"/>
    <w:rsid w:val="00D85351"/>
    <w:rsid w:val="00D9747B"/>
    <w:rsid w:val="00DA3EE7"/>
    <w:rsid w:val="00DA4825"/>
    <w:rsid w:val="00DB09CB"/>
    <w:rsid w:val="00DB4BE6"/>
    <w:rsid w:val="00DB5F08"/>
    <w:rsid w:val="00DB7601"/>
    <w:rsid w:val="00DB7982"/>
    <w:rsid w:val="00DC0236"/>
    <w:rsid w:val="00DC0670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6659"/>
    <w:rsid w:val="00DF22D8"/>
    <w:rsid w:val="00DF382E"/>
    <w:rsid w:val="00DF4F47"/>
    <w:rsid w:val="00DF52F8"/>
    <w:rsid w:val="00E13CA1"/>
    <w:rsid w:val="00E16175"/>
    <w:rsid w:val="00E17C22"/>
    <w:rsid w:val="00E17EE3"/>
    <w:rsid w:val="00E22475"/>
    <w:rsid w:val="00E22C02"/>
    <w:rsid w:val="00E24380"/>
    <w:rsid w:val="00E244EF"/>
    <w:rsid w:val="00E26829"/>
    <w:rsid w:val="00E35D5F"/>
    <w:rsid w:val="00E421A6"/>
    <w:rsid w:val="00E42A2A"/>
    <w:rsid w:val="00E51106"/>
    <w:rsid w:val="00E52A84"/>
    <w:rsid w:val="00E6467B"/>
    <w:rsid w:val="00E64753"/>
    <w:rsid w:val="00E67BCA"/>
    <w:rsid w:val="00E73AC3"/>
    <w:rsid w:val="00E752B6"/>
    <w:rsid w:val="00E755D0"/>
    <w:rsid w:val="00E834FB"/>
    <w:rsid w:val="00E8726A"/>
    <w:rsid w:val="00E9002B"/>
    <w:rsid w:val="00E938E6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C764A"/>
    <w:rsid w:val="00ED139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3B22"/>
    <w:rsid w:val="00F3441C"/>
    <w:rsid w:val="00F47FA0"/>
    <w:rsid w:val="00F50428"/>
    <w:rsid w:val="00F50BA2"/>
    <w:rsid w:val="00F51C11"/>
    <w:rsid w:val="00F5273E"/>
    <w:rsid w:val="00F542D6"/>
    <w:rsid w:val="00F5554D"/>
    <w:rsid w:val="00F57368"/>
    <w:rsid w:val="00F6304B"/>
    <w:rsid w:val="00F70125"/>
    <w:rsid w:val="00F74B7F"/>
    <w:rsid w:val="00F77FF1"/>
    <w:rsid w:val="00F82667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571B"/>
    <w:rsid w:val="00FC6229"/>
    <w:rsid w:val="00FC717A"/>
    <w:rsid w:val="00FD340E"/>
    <w:rsid w:val="00FD438A"/>
    <w:rsid w:val="00FD6955"/>
    <w:rsid w:val="00FE6C92"/>
    <w:rsid w:val="00FE7A50"/>
    <w:rsid w:val="00FF6902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0833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71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3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2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OZA@ecp.ru" TargetMode="External"/><Relationship Id="rId5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0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NViDemina@rosatom.ru" TargetMode="Externa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7D62D0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7D62D0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7D62D0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7D62D0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7D62D0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BF1A06F9163948499C084817E3314F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A62ED4C-3B20-4801-975B-4C71C2596468}"/>
      </w:docPartPr>
      <w:docPartBody>
        <w:p w:rsidR="005736F4" w:rsidRDefault="005B543A" w:rsidP="005B543A">
          <w:pPr>
            <w:pStyle w:val="BF1A06F9163948499C084817E3314F4A"/>
          </w:pPr>
          <w:r>
            <w:rPr>
              <w:rStyle w:val="a3"/>
            </w:rPr>
            <w:t>адрес электронной почты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2952C7"/>
    <w:rsid w:val="002B64AF"/>
    <w:rsid w:val="002F70BB"/>
    <w:rsid w:val="005736F4"/>
    <w:rsid w:val="005B543A"/>
    <w:rsid w:val="007D62D0"/>
    <w:rsid w:val="00D9534F"/>
    <w:rsid w:val="00FE3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6175D5-9323-4099-8D7E-CE989DBBFD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16</Pages>
  <Words>5028</Words>
  <Characters>28664</Characters>
  <Application>Microsoft Office Word</Application>
  <DocSecurity>0</DocSecurity>
  <Lines>238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33625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Демина Надежда Витальевна</cp:lastModifiedBy>
  <cp:revision>4</cp:revision>
  <cp:lastPrinted>2019-03-22T03:22:00Z</cp:lastPrinted>
  <dcterms:created xsi:type="dcterms:W3CDTF">2022-05-23T03:57:00Z</dcterms:created>
  <dcterms:modified xsi:type="dcterms:W3CDTF">2022-05-23T10:29:00Z</dcterms:modified>
</cp:coreProperties>
</file>