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DD2B6C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426"/>
        <w:gridCol w:w="2693"/>
      </w:tblGrid>
      <w:tr w:rsidR="00986B03" w:rsidRPr="008C5364" w:rsidTr="00C435FA">
        <w:trPr>
          <w:cantSplit/>
          <w:trHeight w:val="454"/>
        </w:trPr>
        <w:tc>
          <w:tcPr>
            <w:tcW w:w="1701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497770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</w:t>
            </w:r>
            <w:r w:rsidR="00497770"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60B0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97770" w:rsidRPr="00497770">
              <w:rPr>
                <w:color w:val="000000"/>
                <w:sz w:val="28"/>
                <w:lang w:eastAsia="ru-RU"/>
              </w:rPr>
              <w:t>12782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C435FA">
              <w:rPr>
                <w:color w:val="000000"/>
                <w:sz w:val="28"/>
                <w:lang w:eastAsia="ru-RU"/>
              </w:rPr>
              <w:t>_</w:t>
            </w:r>
            <w:r w:rsidR="00060B03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proofErr w:type="spellStart"/>
      <w:r w:rsidR="005C4EB4">
        <w:rPr>
          <w:b/>
          <w:sz w:val="26"/>
          <w:szCs w:val="26"/>
        </w:rPr>
        <w:t>Кунг</w:t>
      </w:r>
      <w:proofErr w:type="spellEnd"/>
      <w:r w:rsidR="005C4EB4">
        <w:rPr>
          <w:b/>
          <w:sz w:val="26"/>
          <w:szCs w:val="26"/>
        </w:rPr>
        <w:t xml:space="preserve"> 4ПН от изделия ТДН-2В № 0616100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5C4EB4">
        <w:rPr>
          <w:sz w:val="28"/>
          <w:szCs w:val="28"/>
        </w:rPr>
        <w:t>1970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E4539D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060B03">
        <w:rPr>
          <w:b/>
          <w:sz w:val="28"/>
          <w:szCs w:val="28"/>
        </w:rPr>
        <w:t>67 600,00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261A9F">
        <w:rPr>
          <w:iCs/>
          <w:color w:val="0000FF"/>
          <w:spacing w:val="4"/>
          <w:sz w:val="28"/>
          <w:szCs w:val="28"/>
        </w:rPr>
        <w:t>1</w:t>
      </w:r>
      <w:r w:rsidR="00DD2B6C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060B03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DD2B6C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969"/>
        <w:gridCol w:w="709"/>
        <w:gridCol w:w="566"/>
        <w:gridCol w:w="1417"/>
        <w:gridCol w:w="1417"/>
      </w:tblGrid>
      <w:tr w:rsidR="00513D90" w:rsidTr="001D528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1D528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1D5288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C4EB4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4100519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C4EB4" w:rsidP="008221D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Кунг</w:t>
            </w:r>
            <w:proofErr w:type="spellEnd"/>
            <w:r>
              <w:rPr>
                <w:sz w:val="22"/>
                <w:szCs w:val="22"/>
              </w:rPr>
              <w:t xml:space="preserve"> 4ПН от изделия ТДН-2В № 0616100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1970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60B0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60B0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67 600,00</w:t>
            </w:r>
          </w:p>
        </w:tc>
      </w:tr>
      <w:tr w:rsidR="003C4352" w:rsidRPr="00842835" w:rsidTr="001D5288">
        <w:trPr>
          <w:trHeight w:val="415"/>
        </w:trPr>
        <w:tc>
          <w:tcPr>
            <w:tcW w:w="86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60B0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67 600,00</w:t>
            </w:r>
          </w:p>
        </w:tc>
      </w:tr>
    </w:tbl>
    <w:p w:rsidR="00FC6229" w:rsidRDefault="00AF61E7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44F2F29" wp14:editId="0CD10D04">
            <wp:simplePos x="0" y="0"/>
            <wp:positionH relativeFrom="column">
              <wp:posOffset>1326884</wp:posOffset>
            </wp:positionH>
            <wp:positionV relativeFrom="paragraph">
              <wp:posOffset>30273</wp:posOffset>
            </wp:positionV>
            <wp:extent cx="3466214" cy="4272391"/>
            <wp:effectExtent l="0" t="0" r="127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431" cy="42763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AF61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AED131E" wp14:editId="04033660">
            <wp:simplePos x="0" y="0"/>
            <wp:positionH relativeFrom="column">
              <wp:posOffset>752283</wp:posOffset>
            </wp:positionH>
            <wp:positionV relativeFrom="paragraph">
              <wp:posOffset>12606</wp:posOffset>
            </wp:positionV>
            <wp:extent cx="4925447" cy="3466214"/>
            <wp:effectExtent l="0" t="0" r="8890" b="127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5447" cy="3466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F61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A49B780" wp14:editId="49116CEF">
            <wp:simplePos x="0" y="0"/>
            <wp:positionH relativeFrom="column">
              <wp:posOffset>550707</wp:posOffset>
            </wp:positionH>
            <wp:positionV relativeFrom="paragraph">
              <wp:posOffset>108200</wp:posOffset>
            </wp:positionV>
            <wp:extent cx="5199321" cy="4216543"/>
            <wp:effectExtent l="0" t="0" r="190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333" cy="421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F61E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C8CF8F2" wp14:editId="073739E1">
            <wp:simplePos x="0" y="0"/>
            <wp:positionH relativeFrom="column">
              <wp:posOffset>1283970</wp:posOffset>
            </wp:positionH>
            <wp:positionV relativeFrom="paragraph">
              <wp:posOffset>173148</wp:posOffset>
            </wp:positionV>
            <wp:extent cx="3825875" cy="5128895"/>
            <wp:effectExtent l="0" t="0" r="317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5875" cy="5128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68247C" w:rsidRDefault="0068247C">
      <w:pPr>
        <w:shd w:val="clear" w:color="auto" w:fill="FFFFFF"/>
        <w:tabs>
          <w:tab w:val="left" w:pos="7088"/>
        </w:tabs>
        <w:ind w:left="142" w:firstLine="142"/>
        <w:jc w:val="right"/>
        <w:rPr>
          <w:sz w:val="28"/>
          <w:szCs w:val="28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proofErr w:type="spellStart"/>
      <w:r w:rsidR="005C4EB4">
        <w:rPr>
          <w:b/>
          <w:sz w:val="28"/>
          <w:szCs w:val="28"/>
        </w:rPr>
        <w:t>Кунг</w:t>
      </w:r>
      <w:proofErr w:type="spellEnd"/>
      <w:r w:rsidR="005C4EB4">
        <w:rPr>
          <w:b/>
          <w:sz w:val="28"/>
          <w:szCs w:val="28"/>
        </w:rPr>
        <w:t xml:space="preserve"> 4ПН от изделия ТДН-2В № 0616100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proofErr w:type="spellStart"/>
            <w:r w:rsidR="005C4EB4">
              <w:rPr>
                <w:b/>
                <w:szCs w:val="24"/>
              </w:rPr>
              <w:t>Кунг</w:t>
            </w:r>
            <w:proofErr w:type="spellEnd"/>
            <w:r w:rsidR="005C4EB4">
              <w:rPr>
                <w:b/>
                <w:szCs w:val="24"/>
              </w:rPr>
              <w:t xml:space="preserve"> 4ПН от изделия ТДН-2В № 0616100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60B03">
              <w:rPr>
                <w:b/>
                <w:szCs w:val="24"/>
              </w:rPr>
              <w:t>67 600,00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68247C" w:rsidRDefault="0068247C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proofErr w:type="spellStart"/>
          <w:r w:rsidR="00581FA4" w:rsidRPr="00581FA4">
            <w:rPr>
              <w:sz w:val="28"/>
            </w:rPr>
            <w:t>Кунг</w:t>
          </w:r>
          <w:proofErr w:type="spellEnd"/>
          <w:r w:rsidR="00581FA4" w:rsidRPr="00581FA4">
            <w:rPr>
              <w:sz w:val="28"/>
            </w:rPr>
            <w:t xml:space="preserve"> 4ПН от изделия ТДН-2В № 0616100, 1970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4100519, государственный регистрационный номер </w:t>
          </w:r>
          <w:r w:rsidR="00581FA4">
            <w:rPr>
              <w:sz w:val="28"/>
            </w:rPr>
            <w:t xml:space="preserve"> 71-38ко24</w:t>
          </w:r>
          <w:r w:rsidR="00581FA4" w:rsidRPr="00581FA4">
            <w:rPr>
              <w:sz w:val="28"/>
            </w:rPr>
            <w:t>, паспорт №      от</w:t>
          </w:r>
          <w:proofErr w:type="gramStart"/>
          <w:r w:rsidR="00581FA4" w:rsidRPr="00581FA4">
            <w:rPr>
              <w:sz w:val="28"/>
            </w:rPr>
            <w:t xml:space="preserve">       ,</w:t>
          </w:r>
          <w:proofErr w:type="gramEnd"/>
          <w:r w:rsidR="00581FA4" w:rsidRPr="00581FA4">
            <w:rPr>
              <w:sz w:val="28"/>
            </w:rPr>
            <w:t xml:space="preserve"> свидетельство о регистрации      № </w:t>
          </w:r>
          <w:r w:rsidR="00581FA4">
            <w:rPr>
              <w:sz w:val="28"/>
            </w:rPr>
            <w:t xml:space="preserve">  </w:t>
          </w:r>
          <w:r w:rsidR="00581FA4" w:rsidRPr="00581FA4">
            <w:rPr>
              <w:sz w:val="28"/>
            </w:rPr>
            <w:t>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DD2B6C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D2B6C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DD2B6C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DD2B6C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0B03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1A9F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97770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35FA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B6C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4539D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D5C86-6501-4D9A-ACB9-AFF20904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1106</TotalTime>
  <Pages>16</Pages>
  <Words>4839</Words>
  <Characters>27584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32359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11</cp:revision>
  <cp:lastPrinted>2019-03-22T03:22:00Z</cp:lastPrinted>
  <dcterms:created xsi:type="dcterms:W3CDTF">2022-05-30T08:33:00Z</dcterms:created>
  <dcterms:modified xsi:type="dcterms:W3CDTF">2022-08-01T09:56:00Z</dcterms:modified>
</cp:coreProperties>
</file>