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F382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0F382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60709" w:rsidP="00F11177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F11177">
              <w:rPr>
                <w:sz w:val="28"/>
                <w:lang w:eastAsia="ru-RU"/>
              </w:rPr>
              <w:t>0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F382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87E34" w:rsidRPr="00587E34">
              <w:rPr>
                <w:color w:val="000000"/>
                <w:sz w:val="28"/>
                <w:lang w:eastAsia="ru-RU"/>
              </w:rPr>
              <w:t>13444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F382C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D62C4">
        <w:rPr>
          <w:b/>
          <w:sz w:val="28"/>
          <w:szCs w:val="26"/>
        </w:rPr>
        <w:t>Автосамосвал ЗИЛ-ММЗ-4502 в403км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4D62C4">
        <w:rPr>
          <w:b/>
          <w:sz w:val="28"/>
          <w:szCs w:val="28"/>
        </w:rPr>
        <w:t>Автосамосвал ЗИЛ-ММЗ-4502 в403км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4D62C4">
        <w:rPr>
          <w:b/>
          <w:sz w:val="28"/>
          <w:szCs w:val="28"/>
        </w:rPr>
        <w:t>Автосамосвал ЗИЛ-ММЗ-4502 в403км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D62C4">
        <w:rPr>
          <w:b/>
          <w:sz w:val="28"/>
          <w:szCs w:val="28"/>
        </w:rPr>
        <w:t>Автосамосвал ЗИЛ-ММЗ-4502 в403км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D62C4">
        <w:rPr>
          <w:sz w:val="28"/>
          <w:szCs w:val="28"/>
        </w:rPr>
        <w:t>1990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735BA9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D62C4">
        <w:rPr>
          <w:sz w:val="28"/>
          <w:szCs w:val="28"/>
        </w:rPr>
        <w:t>2</w:t>
      </w:r>
      <w:r w:rsidR="004D62C4" w:rsidRPr="004D62C4">
        <w:rPr>
          <w:sz w:val="28"/>
          <w:szCs w:val="28"/>
        </w:rPr>
        <w:t>49 795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F382C">
        <w:rPr>
          <w:b/>
          <w:sz w:val="28"/>
          <w:szCs w:val="28"/>
        </w:rPr>
        <w:t>84 030,00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F382C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0F382C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</w:t>
      </w:r>
      <w:r w:rsidR="00F11177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4D62C4">
        <w:rPr>
          <w:b/>
          <w:sz w:val="28"/>
          <w:szCs w:val="28"/>
        </w:rPr>
        <w:t>Автосамосвал ЗИЛ-ММЗ-4502 в403км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D62C4">
        <w:rPr>
          <w:b/>
          <w:sz w:val="28"/>
          <w:szCs w:val="28"/>
        </w:rPr>
        <w:t>Автосамосвал ЗИЛ-ММЗ-4502 в403км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D62C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D62C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ЗИЛ-ММЗ-4502 в403км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F382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84 030,00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F382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84 030,00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F382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84 030,00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735BA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64456B9" wp14:editId="36BFE547">
            <wp:simplePos x="0" y="0"/>
            <wp:positionH relativeFrom="column">
              <wp:posOffset>40345</wp:posOffset>
            </wp:positionH>
            <wp:positionV relativeFrom="paragraph">
              <wp:posOffset>70352</wp:posOffset>
            </wp:positionV>
            <wp:extent cx="6262576" cy="5920805"/>
            <wp:effectExtent l="0" t="0" r="5080" b="3810"/>
            <wp:wrapNone/>
            <wp:docPr id="2" name="Рисунок 2" descr="D:\Документы Лепендина\73_ОМТО\Неликвиды на оценку\Автомобили\1801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Лепендина\73_ОМТО\Неликвиды на оценку\Автомобили\180144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576" cy="592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35BA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ACBA82F" wp14:editId="720019A5">
            <wp:simplePos x="0" y="0"/>
            <wp:positionH relativeFrom="column">
              <wp:posOffset>178568</wp:posOffset>
            </wp:positionH>
            <wp:positionV relativeFrom="paragraph">
              <wp:posOffset>31322</wp:posOffset>
            </wp:positionV>
            <wp:extent cx="6134986" cy="4547460"/>
            <wp:effectExtent l="0" t="0" r="0" b="5715"/>
            <wp:wrapNone/>
            <wp:docPr id="4" name="Рисунок 4" descr="D:\Документы Лепендина\73_ОМТО\Неликвиды на оценку\Автомобили\18014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 Лепендина\73_ОМТО\Неликвиды на оценку\Автомобили\1801440_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457" cy="454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35BA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8E4B17A" wp14:editId="48794367">
            <wp:simplePos x="0" y="0"/>
            <wp:positionH relativeFrom="column">
              <wp:posOffset>181610</wp:posOffset>
            </wp:positionH>
            <wp:positionV relativeFrom="paragraph">
              <wp:posOffset>145415</wp:posOffset>
            </wp:positionV>
            <wp:extent cx="6131560" cy="4591685"/>
            <wp:effectExtent l="0" t="0" r="2540" b="0"/>
            <wp:wrapNone/>
            <wp:docPr id="3" name="Рисунок 3" descr="D:\Документы Лепендина\73_ОМТО\Неликвиды на оценку\Автомобили\180144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 Лепендина\73_ОМТО\Неликвиды на оценку\Автомобили\1801440_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560" cy="459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D62C4">
        <w:rPr>
          <w:b/>
          <w:sz w:val="28"/>
          <w:szCs w:val="28"/>
        </w:rPr>
        <w:t>Автосамосвал ЗИЛ-ММЗ-4502 в403км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D62C4">
        <w:rPr>
          <w:b/>
          <w:sz w:val="28"/>
          <w:szCs w:val="28"/>
        </w:rPr>
        <w:t>Автосамосвал ЗИЛ-ММЗ-4502 в403км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D62C4">
              <w:rPr>
                <w:b/>
                <w:szCs w:val="24"/>
              </w:rPr>
              <w:t>Автосамосвал ЗИЛ-ММЗ-4502 в403км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F382C">
              <w:rPr>
                <w:b/>
                <w:szCs w:val="24"/>
              </w:rPr>
              <w:t>84 030,00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735BA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735BA9" w:rsidRPr="00735BA9">
            <w:rPr>
              <w:sz w:val="28"/>
              <w:szCs w:val="28"/>
            </w:rPr>
            <w:t xml:space="preserve">имущество: Автосамосвал ЗИЛ-ММЗ-4502, 1990 </w:t>
          </w:r>
          <w:proofErr w:type="spellStart"/>
          <w:r w:rsidR="00735BA9" w:rsidRPr="00735BA9">
            <w:rPr>
              <w:sz w:val="28"/>
              <w:szCs w:val="28"/>
            </w:rPr>
            <w:t>г.в</w:t>
          </w:r>
          <w:proofErr w:type="spellEnd"/>
          <w:r w:rsidR="00735BA9" w:rsidRPr="00735BA9">
            <w:rPr>
              <w:sz w:val="28"/>
              <w:szCs w:val="28"/>
            </w:rPr>
            <w:t xml:space="preserve">., инв.№ 1801440, VIN № отсутствует, модель, номер двигателя </w:t>
          </w:r>
          <w:r w:rsidR="00735BA9" w:rsidRPr="00735BA9">
            <w:rPr>
              <w:sz w:val="28"/>
              <w:szCs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735BA9" w:rsidRPr="002424A5">
            <w:rPr>
              <w:sz w:val="28"/>
              <w:szCs w:val="28"/>
            </w:rPr>
            <w:t>в403км</w:t>
          </w:r>
          <w:r w:rsidR="00735BA9" w:rsidRPr="00735BA9">
            <w:rPr>
              <w:sz w:val="28"/>
              <w:szCs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F382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F382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F382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F382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82C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F2745-7428-4FA2-AB9C-F2A306EB4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16</Pages>
  <Words>4854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2022-06-07T09:06:00Z</dcterms:created>
  <dcterms:modified xsi:type="dcterms:W3CDTF">2022-06-24T08:33:00Z</dcterms:modified>
</cp:coreProperties>
</file>