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CC1AEA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551"/>
      </w:tblGrid>
      <w:tr w:rsidR="00986B03" w:rsidRPr="008C5364" w:rsidTr="00986B03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CC1AEA" w:rsidP="0001561D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25.05.2022</w:t>
            </w:r>
            <w:bookmarkStart w:id="0" w:name="_GoBack"/>
            <w:bookmarkEnd w:id="0"/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CC1AEA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CC1AEA" w:rsidRPr="00CC1AEA">
              <w:rPr>
                <w:color w:val="000000"/>
                <w:sz w:val="28"/>
                <w:lang w:eastAsia="ru-RU"/>
              </w:rPr>
              <w:t>11824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314573">
        <w:rPr>
          <w:b/>
          <w:sz w:val="26"/>
          <w:szCs w:val="26"/>
        </w:rPr>
        <w:t>Автогрейдер ДЗ-180А 12-84хо24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314573">
        <w:rPr>
          <w:b/>
          <w:sz w:val="28"/>
          <w:szCs w:val="28"/>
        </w:rPr>
        <w:t>Автогрейдер ДЗ-180А 12-84хо24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314573">
        <w:rPr>
          <w:b/>
          <w:sz w:val="28"/>
          <w:szCs w:val="28"/>
        </w:rPr>
        <w:t>Автогрейдер ДЗ-180А 12-84хо24</w:t>
      </w:r>
      <w:r w:rsidR="00513D90" w:rsidRPr="004D021B">
        <w:rPr>
          <w:b/>
          <w:sz w:val="28"/>
          <w:szCs w:val="28"/>
        </w:rPr>
        <w:t>»</w:t>
      </w:r>
    </w:p>
    <w:p w:rsidR="00E22475" w:rsidRPr="00E423D4" w:rsidRDefault="00E22475" w:rsidP="00E423D4">
      <w:pPr>
        <w:jc w:val="both"/>
        <w:rPr>
          <w:sz w:val="28"/>
          <w:szCs w:val="28"/>
          <w:lang w:eastAsia="ru-RU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</w:t>
      </w:r>
      <w:r w:rsidRPr="00E423D4">
        <w:rPr>
          <w:b/>
          <w:iCs/>
          <w:spacing w:val="-1"/>
          <w:sz w:val="28"/>
          <w:szCs w:val="28"/>
        </w:rPr>
        <w:t xml:space="preserve">характеристика: </w:t>
      </w:r>
      <w:r w:rsidR="00314573">
        <w:rPr>
          <w:b/>
          <w:sz w:val="28"/>
          <w:szCs w:val="28"/>
        </w:rPr>
        <w:t>Автогрейдер ДЗ-180А 12-84хо24</w:t>
      </w:r>
      <w:r w:rsidR="00513D90" w:rsidRPr="00E423D4">
        <w:rPr>
          <w:sz w:val="28"/>
          <w:szCs w:val="28"/>
        </w:rPr>
        <w:t xml:space="preserve"> -</w:t>
      </w:r>
      <w:r w:rsidR="00513D90" w:rsidRPr="00E423D4">
        <w:rPr>
          <w:b/>
          <w:sz w:val="28"/>
          <w:szCs w:val="28"/>
        </w:rPr>
        <w:t xml:space="preserve"> </w:t>
      </w:r>
      <w:r w:rsidR="005F16A6" w:rsidRPr="00E423D4">
        <w:rPr>
          <w:sz w:val="28"/>
          <w:szCs w:val="28"/>
        </w:rPr>
        <w:t xml:space="preserve">год выпуска </w:t>
      </w:r>
      <w:r w:rsidR="00E423D4" w:rsidRPr="00E423D4">
        <w:rPr>
          <w:sz w:val="28"/>
          <w:szCs w:val="28"/>
        </w:rPr>
        <w:t>1997</w:t>
      </w:r>
      <w:r w:rsidR="005F16A6" w:rsidRPr="00E423D4">
        <w:rPr>
          <w:sz w:val="28"/>
          <w:szCs w:val="28"/>
        </w:rPr>
        <w:t xml:space="preserve">, </w:t>
      </w:r>
      <w:r w:rsidR="006F6023" w:rsidRPr="00E423D4">
        <w:rPr>
          <w:sz w:val="28"/>
          <w:szCs w:val="28"/>
        </w:rPr>
        <w:t xml:space="preserve">VIN № </w:t>
      </w:r>
      <w:r w:rsidR="00E423D4" w:rsidRPr="00E423D4">
        <w:rPr>
          <w:sz w:val="28"/>
          <w:szCs w:val="28"/>
        </w:rPr>
        <w:t>отсутствует</w:t>
      </w:r>
      <w:r w:rsidR="006F6023" w:rsidRPr="00E423D4">
        <w:rPr>
          <w:sz w:val="28"/>
          <w:szCs w:val="28"/>
        </w:rPr>
        <w:t xml:space="preserve">, </w:t>
      </w:r>
      <w:r w:rsidR="00E423D4" w:rsidRPr="00E423D4">
        <w:rPr>
          <w:sz w:val="28"/>
          <w:szCs w:val="28"/>
        </w:rPr>
        <w:t xml:space="preserve">наработка </w:t>
      </w:r>
      <w:r w:rsidR="00E423D4" w:rsidRPr="00E423D4">
        <w:rPr>
          <w:b/>
          <w:sz w:val="28"/>
          <w:szCs w:val="28"/>
          <w:lang w:eastAsia="ru-RU"/>
        </w:rPr>
        <w:t>2 </w:t>
      </w:r>
      <w:r w:rsidR="00314573">
        <w:rPr>
          <w:b/>
          <w:sz w:val="28"/>
          <w:szCs w:val="28"/>
          <w:lang w:eastAsia="ru-RU"/>
        </w:rPr>
        <w:t>563</w:t>
      </w:r>
      <w:r w:rsidR="00E423D4" w:rsidRPr="00E423D4">
        <w:rPr>
          <w:b/>
          <w:sz w:val="28"/>
          <w:szCs w:val="28"/>
          <w:lang w:eastAsia="ru-RU"/>
        </w:rPr>
        <w:t xml:space="preserve"> м/час</w:t>
      </w:r>
      <w:r w:rsidR="00C55A8A" w:rsidRPr="00E423D4">
        <w:rPr>
          <w:sz w:val="28"/>
          <w:szCs w:val="28"/>
        </w:rPr>
        <w:t xml:space="preserve">, </w:t>
      </w:r>
      <w:r w:rsidR="00513D90" w:rsidRPr="00E423D4">
        <w:rPr>
          <w:sz w:val="28"/>
          <w:szCs w:val="28"/>
        </w:rPr>
        <w:t xml:space="preserve">состояние </w:t>
      </w:r>
      <w:r w:rsidR="00BC6EE6" w:rsidRPr="00E423D4">
        <w:rPr>
          <w:sz w:val="28"/>
          <w:szCs w:val="28"/>
        </w:rPr>
        <w:t>удовлетворительное</w:t>
      </w:r>
      <w:r w:rsidR="00513D90" w:rsidRPr="00E423D4">
        <w:rPr>
          <w:sz w:val="28"/>
          <w:szCs w:val="28"/>
        </w:rPr>
        <w:t>.</w:t>
      </w:r>
    </w:p>
    <w:p w:rsidR="009E14E4" w:rsidRPr="00E423D4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E423D4">
        <w:rPr>
          <w:b/>
          <w:sz w:val="28"/>
          <w:szCs w:val="28"/>
        </w:rPr>
        <w:t>Количество:</w:t>
      </w:r>
      <w:r w:rsidR="00513D90" w:rsidRPr="00E423D4">
        <w:rPr>
          <w:b/>
          <w:sz w:val="28"/>
          <w:szCs w:val="28"/>
        </w:rPr>
        <w:t xml:space="preserve"> </w:t>
      </w:r>
      <w:r w:rsidR="00513D90" w:rsidRPr="00E423D4">
        <w:rPr>
          <w:sz w:val="28"/>
          <w:szCs w:val="28"/>
        </w:rPr>
        <w:t>1</w:t>
      </w:r>
      <w:r w:rsidR="003A50D7" w:rsidRPr="00E423D4">
        <w:rPr>
          <w:sz w:val="28"/>
          <w:szCs w:val="28"/>
        </w:rPr>
        <w:t xml:space="preserve"> шт.</w:t>
      </w:r>
    </w:p>
    <w:p w:rsidR="00407762" w:rsidRPr="00E423D4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z w:val="28"/>
          <w:szCs w:val="28"/>
        </w:rPr>
        <w:t>Качество предмета продажи:</w:t>
      </w:r>
      <w:r w:rsidR="00451CAB" w:rsidRPr="00E423D4">
        <w:rPr>
          <w:sz w:val="28"/>
          <w:szCs w:val="28"/>
        </w:rPr>
        <w:t xml:space="preserve"> </w:t>
      </w:r>
      <w:r w:rsidR="00304045" w:rsidRPr="00E423D4">
        <w:rPr>
          <w:sz w:val="28"/>
          <w:szCs w:val="28"/>
        </w:rPr>
        <w:t>Невостребованны</w:t>
      </w:r>
      <w:r w:rsidR="006B6CEB" w:rsidRPr="00E423D4">
        <w:rPr>
          <w:sz w:val="28"/>
          <w:szCs w:val="28"/>
        </w:rPr>
        <w:t>й</w:t>
      </w:r>
      <w:r w:rsidR="00304045" w:rsidRPr="00E423D4">
        <w:rPr>
          <w:sz w:val="28"/>
          <w:szCs w:val="28"/>
        </w:rPr>
        <w:t xml:space="preserve"> </w:t>
      </w:r>
      <w:r w:rsidR="008F61BD" w:rsidRPr="00E423D4">
        <w:rPr>
          <w:sz w:val="28"/>
          <w:szCs w:val="28"/>
        </w:rPr>
        <w:t>объект основных средств</w:t>
      </w:r>
      <w:r w:rsidR="005F1C6B" w:rsidRPr="00E423D4">
        <w:rPr>
          <w:sz w:val="28"/>
          <w:szCs w:val="28"/>
        </w:rPr>
        <w:t xml:space="preserve"> </w:t>
      </w:r>
      <w:r w:rsidR="00304045" w:rsidRPr="00E423D4">
        <w:rPr>
          <w:sz w:val="28"/>
          <w:szCs w:val="28"/>
        </w:rPr>
        <w:t>(</w:t>
      </w:r>
      <w:r w:rsidR="008F61BD" w:rsidRPr="00E423D4">
        <w:rPr>
          <w:sz w:val="28"/>
          <w:szCs w:val="28"/>
        </w:rPr>
        <w:t>ООС</w:t>
      </w:r>
      <w:r w:rsidR="00304045" w:rsidRPr="00E423D4">
        <w:rPr>
          <w:sz w:val="28"/>
          <w:szCs w:val="28"/>
        </w:rPr>
        <w:t>)</w:t>
      </w:r>
      <w:r w:rsidR="00986B03" w:rsidRPr="00E423D4">
        <w:rPr>
          <w:sz w:val="28"/>
          <w:szCs w:val="28"/>
        </w:rPr>
        <w:t xml:space="preserve"> бывши</w:t>
      </w:r>
      <w:r w:rsidR="006B6CEB" w:rsidRPr="00E423D4">
        <w:rPr>
          <w:sz w:val="28"/>
          <w:szCs w:val="28"/>
        </w:rPr>
        <w:t>й</w:t>
      </w:r>
      <w:r w:rsidR="00986B03" w:rsidRPr="00E423D4">
        <w:rPr>
          <w:sz w:val="28"/>
          <w:szCs w:val="28"/>
        </w:rPr>
        <w:t xml:space="preserve"> в употреблении,</w:t>
      </w:r>
      <w:r w:rsidR="00304045" w:rsidRPr="00E423D4">
        <w:rPr>
          <w:sz w:val="28"/>
          <w:szCs w:val="28"/>
        </w:rPr>
        <w:t xml:space="preserve"> в качестве «как он есть».</w:t>
      </w:r>
    </w:p>
    <w:p w:rsidR="00C56AA7" w:rsidRPr="00E423D4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pacing w:val="-2"/>
          <w:sz w:val="28"/>
          <w:szCs w:val="28"/>
        </w:rPr>
        <w:t xml:space="preserve">Место отгрузки Товара: </w:t>
      </w:r>
      <w:r w:rsidRPr="00E423D4">
        <w:rPr>
          <w:bCs/>
          <w:sz w:val="28"/>
          <w:szCs w:val="28"/>
        </w:rPr>
        <w:t>Россия, Красноярский край, г. Зеленогорск, ул. Октябрьская</w:t>
      </w:r>
      <w:r w:rsidR="00F57756" w:rsidRPr="00E423D4">
        <w:rPr>
          <w:bCs/>
          <w:sz w:val="28"/>
          <w:szCs w:val="28"/>
        </w:rPr>
        <w:t>,</w:t>
      </w:r>
      <w:r w:rsidRPr="00E423D4"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E423D4">
        <w:rPr>
          <w:b/>
          <w:sz w:val="28"/>
          <w:szCs w:val="28"/>
        </w:rPr>
        <w:t>Условия реализации предмета продажи</w:t>
      </w:r>
      <w:r w:rsidRPr="00C56AA7">
        <w:rPr>
          <w:b/>
          <w:sz w:val="28"/>
          <w:szCs w:val="28"/>
        </w:rPr>
        <w:t>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применения каких-либо последствий передачи Товара ненадлежащего качества.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E423D4">
        <w:rPr>
          <w:b/>
          <w:sz w:val="28"/>
          <w:szCs w:val="28"/>
        </w:rPr>
        <w:t>1 150 000,00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lastRenderedPageBreak/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в электронной форме претендентами на участие в процедуре посредством системы электронного документооборота на сайте в сети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8221D0">
        <w:rPr>
          <w:iCs/>
          <w:color w:val="0000FF"/>
          <w:spacing w:val="4"/>
          <w:sz w:val="28"/>
          <w:szCs w:val="28"/>
        </w:rPr>
        <w:t>06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221D0">
        <w:rPr>
          <w:iCs/>
          <w:color w:val="0000FF"/>
          <w:spacing w:val="4"/>
          <w:sz w:val="28"/>
          <w:szCs w:val="28"/>
        </w:rPr>
        <w:t>июня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разместив извещение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314573">
        <w:rPr>
          <w:b/>
          <w:sz w:val="28"/>
          <w:szCs w:val="28"/>
        </w:rPr>
        <w:t>Автогрейдер ДЗ-180А 12-84хо24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(Ф.и.о.,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E423D4" w:rsidRDefault="00E423D4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314573">
        <w:rPr>
          <w:b/>
          <w:sz w:val="28"/>
          <w:szCs w:val="28"/>
        </w:rPr>
        <w:t>Автогрейдер ДЗ-180А 12-84хо24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969"/>
        <w:gridCol w:w="709"/>
        <w:gridCol w:w="850"/>
        <w:gridCol w:w="1418"/>
        <w:gridCol w:w="1417"/>
      </w:tblGrid>
      <w:tr w:rsidR="00513D90" w:rsidTr="00FA4669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№ п/п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FA4669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FA466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314573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1550808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314573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Автогрейдер ДЗ-180А 12-84хо24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E423D4">
              <w:rPr>
                <w:sz w:val="22"/>
                <w:szCs w:val="22"/>
              </w:rPr>
              <w:t>1997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r w:rsidR="007F4B5D">
              <w:rPr>
                <w:sz w:val="22"/>
                <w:szCs w:val="22"/>
              </w:rPr>
              <w:t>в</w:t>
            </w:r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423D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1 150 000,00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423D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1 150 000,00</w:t>
            </w:r>
          </w:p>
        </w:tc>
      </w:tr>
      <w:tr w:rsidR="003C4352" w:rsidRPr="00842835" w:rsidTr="00FA4669">
        <w:trPr>
          <w:trHeight w:val="415"/>
        </w:trPr>
        <w:tc>
          <w:tcPr>
            <w:tcW w:w="85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E423D4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1 150 000,00</w:t>
            </w:r>
          </w:p>
        </w:tc>
      </w:tr>
    </w:tbl>
    <w:p w:rsidR="002167C7" w:rsidRDefault="007A5FBF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75565</wp:posOffset>
            </wp:positionH>
            <wp:positionV relativeFrom="paragraph">
              <wp:posOffset>44450</wp:posOffset>
            </wp:positionV>
            <wp:extent cx="6152515" cy="4162425"/>
            <wp:effectExtent l="0" t="0" r="635" b="952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4162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7A5FB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62E1E014" wp14:editId="0E5E4AB7">
            <wp:simplePos x="0" y="0"/>
            <wp:positionH relativeFrom="column">
              <wp:posOffset>60960</wp:posOffset>
            </wp:positionH>
            <wp:positionV relativeFrom="paragraph">
              <wp:posOffset>27305</wp:posOffset>
            </wp:positionV>
            <wp:extent cx="6152515" cy="3955415"/>
            <wp:effectExtent l="0" t="0" r="635" b="698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3955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7A5FB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06F971B7" wp14:editId="2A8C2B29">
            <wp:simplePos x="0" y="0"/>
            <wp:positionH relativeFrom="column">
              <wp:posOffset>780415</wp:posOffset>
            </wp:positionH>
            <wp:positionV relativeFrom="paragraph">
              <wp:posOffset>-54610</wp:posOffset>
            </wp:positionV>
            <wp:extent cx="3800475" cy="4681220"/>
            <wp:effectExtent l="0" t="0" r="9525" b="508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0475" cy="4681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7A5FB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1EE1E958" wp14:editId="5BC19B2D">
            <wp:simplePos x="0" y="0"/>
            <wp:positionH relativeFrom="column">
              <wp:posOffset>59055</wp:posOffset>
            </wp:positionH>
            <wp:positionV relativeFrom="paragraph">
              <wp:posOffset>52705</wp:posOffset>
            </wp:positionV>
            <wp:extent cx="6152515" cy="5231130"/>
            <wp:effectExtent l="0" t="0" r="635" b="762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5231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314573">
        <w:rPr>
          <w:b/>
          <w:sz w:val="28"/>
          <w:szCs w:val="28"/>
        </w:rPr>
        <w:t>Автогрейдер ДЗ-180А 12-84хо24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314573">
        <w:rPr>
          <w:b/>
          <w:sz w:val="28"/>
          <w:szCs w:val="28"/>
        </w:rPr>
        <w:t>Автогрейдер ДЗ-180А 12-84хо24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№ п/п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314573">
              <w:rPr>
                <w:b/>
                <w:szCs w:val="24"/>
              </w:rPr>
              <w:t>Автогрейдер ДЗ-180А 12-84хо24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E423D4">
              <w:rPr>
                <w:b/>
                <w:szCs w:val="24"/>
              </w:rPr>
              <w:t>1 150 000,00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>С качеством товара и условиями извещения ознакомлен,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Фамилия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8221D0" w:rsidRDefault="008221D0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423D4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E423D4" w:rsidRPr="00E423D4">
            <w:rPr>
              <w:sz w:val="28"/>
            </w:rPr>
            <w:t>имущество: Автогрейдер Д3-180</w:t>
          </w:r>
          <w:r w:rsidR="00314573">
            <w:rPr>
              <w:sz w:val="28"/>
            </w:rPr>
            <w:t>А</w:t>
          </w:r>
          <w:r w:rsidR="00E423D4" w:rsidRPr="00E423D4">
            <w:rPr>
              <w:sz w:val="28"/>
            </w:rPr>
            <w:t xml:space="preserve">, 1997 г.в., инв.№ </w:t>
          </w:r>
          <w:r w:rsidR="00314573">
            <w:rPr>
              <w:sz w:val="28"/>
            </w:rPr>
            <w:t>1550808</w:t>
          </w:r>
          <w:r w:rsidR="00E423D4" w:rsidRPr="00E423D4">
            <w:rPr>
              <w:sz w:val="28"/>
            </w:rPr>
            <w:t xml:space="preserve">, VIN № отсутствует, модель, номер двигателя </w:t>
          </w:r>
          <w:r w:rsidR="00E423D4" w:rsidRPr="00E423D4">
            <w:rPr>
              <w:sz w:val="28"/>
            </w:rPr>
            <w:tab/>
            <w:t xml:space="preserve">, шасси (рама)            , кузов №       , цвет «     »,  государственный регистрационный номер </w:t>
          </w:r>
          <w:r w:rsidR="00314573">
            <w:rPr>
              <w:sz w:val="28"/>
            </w:rPr>
            <w:t>1</w:t>
          </w:r>
          <w:r w:rsidR="00E423D4" w:rsidRPr="00E423D4">
            <w:rPr>
              <w:sz w:val="28"/>
            </w:rPr>
            <w:t>2-</w:t>
          </w:r>
          <w:r w:rsidR="00314573">
            <w:rPr>
              <w:sz w:val="28"/>
            </w:rPr>
            <w:t>8</w:t>
          </w:r>
          <w:r w:rsidR="00E423D4" w:rsidRPr="00E423D4">
            <w:rPr>
              <w:sz w:val="28"/>
            </w:rPr>
            <w:t xml:space="preserve">4хо24, паспорт </w:t>
          </w:r>
          <w:r w:rsidR="00E423D4">
            <w:rPr>
              <w:sz w:val="28"/>
            </w:rPr>
            <w:t>самоходной машины</w:t>
          </w:r>
          <w:r w:rsidR="00E423D4" w:rsidRPr="00E423D4">
            <w:rPr>
              <w:sz w:val="28"/>
            </w:rPr>
            <w:t xml:space="preserve">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коп. без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CC1AEA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с даты заключения Договора. В случае,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обязательств Сторон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>Настоящий Договор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 xml:space="preserve">8.3.2. 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Факт включения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пункт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Стороны не ограничиваются в возможности выставления и получения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 При этом,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CC1AEA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6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Р/с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К/сч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CC1AEA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CC1AEA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4573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715"/>
    <w:rsid w:val="00533B26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A5FBF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09CD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09F3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45F3E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1AEA"/>
    <w:rsid w:val="00CC215A"/>
    <w:rsid w:val="00CC24E7"/>
    <w:rsid w:val="00CC2F04"/>
    <w:rsid w:val="00CC7FFE"/>
    <w:rsid w:val="00CD0477"/>
    <w:rsid w:val="00CD19CB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3D4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540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035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6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Elependina@ecp.ru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79B52D-80E7-43C2-A921-5618725F33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16</Pages>
  <Words>4852</Words>
  <Characters>27657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32445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5</cp:revision>
  <cp:lastPrinted>2019-03-22T03:22:00Z</cp:lastPrinted>
  <dcterms:created xsi:type="dcterms:W3CDTF">2022-05-24T06:33:00Z</dcterms:created>
  <dcterms:modified xsi:type="dcterms:W3CDTF">2022-05-25T09:58:00Z</dcterms:modified>
</cp:coreProperties>
</file>