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3035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2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17"/>
        <w:gridCol w:w="2409"/>
      </w:tblGrid>
      <w:tr w:rsidR="00986B03" w:rsidRPr="008C5364" w:rsidTr="00D430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F34EE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31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D43035">
            <w:pPr>
              <w:tabs>
                <w:tab w:val="left" w:pos="4275"/>
              </w:tabs>
              <w:spacing w:before="80" w:line="276" w:lineRule="auto"/>
              <w:ind w:right="-105" w:hanging="115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0F34EE">
              <w:rPr>
                <w:color w:val="000000"/>
                <w:sz w:val="28"/>
                <w:lang w:eastAsia="ru-RU"/>
              </w:rPr>
              <w:t>6854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D43035">
              <w:rPr>
                <w:color w:val="000000"/>
                <w:sz w:val="28"/>
                <w:lang w:val="en-US"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4632F0">
        <w:rPr>
          <w:b/>
          <w:sz w:val="28"/>
          <w:szCs w:val="26"/>
        </w:rPr>
        <w:t>Тисы слесарные</w:t>
      </w:r>
      <w:r w:rsidR="00634B9E" w:rsidRPr="00007EC4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4632F0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4632F0">
        <w:rPr>
          <w:sz w:val="28"/>
          <w:szCs w:val="28"/>
          <w:lang w:eastAsia="ru-RU"/>
        </w:rPr>
        <w:t>Лепендина Елена Валерьевна</w:t>
      </w:r>
      <w:r w:rsidR="004632F0" w:rsidRPr="003C1C68">
        <w:rPr>
          <w:sz w:val="28"/>
          <w:szCs w:val="28"/>
          <w:lang w:eastAsia="ru-RU"/>
        </w:rPr>
        <w:t>, телефон 8-(39169)-9-</w:t>
      </w:r>
      <w:r w:rsidR="004632F0">
        <w:rPr>
          <w:sz w:val="28"/>
          <w:szCs w:val="28"/>
          <w:lang w:eastAsia="ru-RU"/>
        </w:rPr>
        <w:t>20</w:t>
      </w:r>
      <w:r w:rsidR="004632F0" w:rsidRPr="003C1C68">
        <w:rPr>
          <w:sz w:val="28"/>
          <w:szCs w:val="28"/>
          <w:lang w:eastAsia="ru-RU"/>
        </w:rPr>
        <w:t>-6</w:t>
      </w:r>
      <w:r w:rsidR="004632F0">
        <w:rPr>
          <w:sz w:val="28"/>
          <w:szCs w:val="28"/>
          <w:lang w:eastAsia="ru-RU"/>
        </w:rPr>
        <w:t>7</w:t>
      </w:r>
      <w:r w:rsidR="004632F0" w:rsidRPr="003C1C68">
        <w:rPr>
          <w:sz w:val="28"/>
          <w:szCs w:val="28"/>
          <w:lang w:eastAsia="ru-RU"/>
        </w:rPr>
        <w:t xml:space="preserve">, </w:t>
      </w:r>
      <w:r w:rsidR="004632F0" w:rsidRPr="003C1C68">
        <w:rPr>
          <w:sz w:val="28"/>
          <w:szCs w:val="28"/>
          <w:lang w:val="en-US" w:eastAsia="ru-RU"/>
        </w:rPr>
        <w:t>e</w:t>
      </w:r>
      <w:r w:rsidR="004632F0" w:rsidRPr="003C1C68">
        <w:rPr>
          <w:sz w:val="28"/>
          <w:szCs w:val="28"/>
          <w:lang w:eastAsia="ru-RU"/>
        </w:rPr>
        <w:t>-</w:t>
      </w:r>
      <w:r w:rsidR="004632F0" w:rsidRPr="003C1C68">
        <w:rPr>
          <w:sz w:val="28"/>
          <w:szCs w:val="28"/>
          <w:lang w:val="en-US" w:eastAsia="ru-RU"/>
        </w:rPr>
        <w:t>mail</w:t>
      </w:r>
      <w:r w:rsidR="004632F0"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4632F0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4632F0" w:rsidRPr="005E6D62">
          <w:rPr>
            <w:rStyle w:val="a3"/>
            <w:sz w:val="28"/>
            <w:szCs w:val="28"/>
            <w:lang w:eastAsia="ru-RU"/>
          </w:rPr>
          <w:t>@</w:t>
        </w:r>
        <w:r w:rsidR="004632F0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4632F0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4632F0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="004632F0"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981044" w:rsidRPr="003C1C68">
        <w:rPr>
          <w:sz w:val="28"/>
          <w:szCs w:val="28"/>
        </w:rPr>
        <w:t>удовлетворительное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BB0DBD" w:rsidRPr="003C1C68">
        <w:rPr>
          <w:sz w:val="28"/>
          <w:szCs w:val="28"/>
        </w:rPr>
        <w:t>НТМЦ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764F33" w:rsidRPr="00E423D4" w:rsidRDefault="00764F33" w:rsidP="00764F3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43035">
        <w:rPr>
          <w:b/>
          <w:sz w:val="28"/>
          <w:szCs w:val="28"/>
        </w:rPr>
        <w:t>80 000,00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43035" w:rsidRPr="00D43035">
        <w:rPr>
          <w:iCs/>
          <w:color w:val="0000FF"/>
          <w:spacing w:val="4"/>
          <w:sz w:val="28"/>
          <w:szCs w:val="28"/>
        </w:rPr>
        <w:t>1</w:t>
      </w:r>
      <w:r w:rsidR="004632F0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а</w:t>
      </w:r>
      <w:r w:rsidR="007211E7">
        <w:rPr>
          <w:iCs/>
          <w:color w:val="0000FF"/>
          <w:spacing w:val="4"/>
          <w:sz w:val="28"/>
          <w:szCs w:val="28"/>
        </w:rPr>
        <w:t>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D43035">
        <w:rPr>
          <w:iCs/>
          <w:color w:val="0000FF"/>
          <w:spacing w:val="4"/>
          <w:sz w:val="28"/>
          <w:szCs w:val="28"/>
          <w:lang w:val="en-US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</w:t>
      </w:r>
      <w:r w:rsidRPr="003B394D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4632F0">
        <w:rPr>
          <w:sz w:val="28"/>
          <w:szCs w:val="28"/>
          <w:lang w:eastAsia="ru-RU"/>
        </w:rPr>
        <w:t>Е.В. 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3515"/>
        <w:gridCol w:w="851"/>
        <w:gridCol w:w="850"/>
        <w:gridCol w:w="1418"/>
        <w:gridCol w:w="1417"/>
      </w:tblGrid>
      <w:tr w:rsidR="00513D90" w:rsidTr="004632F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B37E9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632F0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9057729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widowControl/>
              <w:suppressAutoHyphens w:val="0"/>
              <w:autoSpaceDE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9057730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9057732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9058937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9058938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</w:t>
            </w:r>
            <w:bookmarkStart w:id="0" w:name="_GoBack"/>
            <w:bookmarkEnd w:id="0"/>
            <w:r w:rsidRPr="00D43035">
              <w:rPr>
                <w:sz w:val="24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9058942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43035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9058943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007EC4" w:rsidRDefault="00D43035" w:rsidP="00D4303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Pr="00D43035" w:rsidRDefault="00D43035" w:rsidP="00D43035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10 000,00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43035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4632F0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2B37E9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</w:t>
      </w:r>
      <w:r w:rsidR="004632F0">
        <w:rPr>
          <w:b/>
          <w:bCs/>
          <w:snapToGrid w:val="0"/>
          <w:sz w:val="28"/>
          <w:szCs w:val="28"/>
          <w:lang w:eastAsia="ru-RU"/>
        </w:rPr>
        <w:t>Поз. 1-3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BB4A6D">
            <wp:simplePos x="0" y="0"/>
            <wp:positionH relativeFrom="column">
              <wp:posOffset>104140</wp:posOffset>
            </wp:positionH>
            <wp:positionV relativeFrom="paragraph">
              <wp:posOffset>27326</wp:posOffset>
            </wp:positionV>
            <wp:extent cx="6223670" cy="3724275"/>
            <wp:effectExtent l="0" t="0" r="571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67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4793045">
            <wp:simplePos x="0" y="0"/>
            <wp:positionH relativeFrom="column">
              <wp:posOffset>2047240</wp:posOffset>
            </wp:positionH>
            <wp:positionV relativeFrom="paragraph">
              <wp:posOffset>-54609</wp:posOffset>
            </wp:positionV>
            <wp:extent cx="4302760" cy="2244988"/>
            <wp:effectExtent l="0" t="0" r="2540" b="317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757" cy="2250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4-6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F19C2C">
            <wp:simplePos x="0" y="0"/>
            <wp:positionH relativeFrom="column">
              <wp:posOffset>-124460</wp:posOffset>
            </wp:positionH>
            <wp:positionV relativeFrom="paragraph">
              <wp:posOffset>141604</wp:posOffset>
            </wp:positionV>
            <wp:extent cx="2419350" cy="3410131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792" cy="342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3360" behindDoc="0" locked="0" layoutInCell="1" allowOverlap="1" wp14:anchorId="00B01ACC">
            <wp:simplePos x="0" y="0"/>
            <wp:positionH relativeFrom="column">
              <wp:posOffset>-114935</wp:posOffset>
            </wp:positionH>
            <wp:positionV relativeFrom="paragraph">
              <wp:posOffset>59690</wp:posOffset>
            </wp:positionV>
            <wp:extent cx="4640857" cy="2421255"/>
            <wp:effectExtent l="0" t="0" r="762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857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2B37E9">
      <w:pPr>
        <w:tabs>
          <w:tab w:val="left" w:pos="739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  <w:t>Поз. 7-8</w:t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2336" behindDoc="0" locked="0" layoutInCell="1" allowOverlap="1" wp14:anchorId="75A1C4A3">
            <wp:simplePos x="0" y="0"/>
            <wp:positionH relativeFrom="column">
              <wp:posOffset>3380105</wp:posOffset>
            </wp:positionH>
            <wp:positionV relativeFrom="paragraph">
              <wp:posOffset>80010</wp:posOffset>
            </wp:positionV>
            <wp:extent cx="2790825" cy="2860328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860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32F0">
              <w:rPr>
                <w:b/>
                <w:szCs w:val="24"/>
              </w:rPr>
              <w:t>Тисы слесарные</w:t>
            </w:r>
            <w:r w:rsidR="00007EC4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D43035">
              <w:rPr>
                <w:b/>
                <w:color w:val="000000"/>
                <w:sz w:val="22"/>
                <w:szCs w:val="22"/>
              </w:rPr>
              <w:t>80 000,00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81E2E">
              <w:rPr>
                <w:szCs w:val="24"/>
              </w:rPr>
              <w:t>8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681E2E">
              <w:rPr>
                <w:szCs w:val="24"/>
              </w:rPr>
              <w:t>х</w:t>
            </w:r>
            <w:r w:rsidR="00B057C3" w:rsidRPr="009F6768">
              <w:rPr>
                <w:szCs w:val="24"/>
              </w:rPr>
              <w:t xml:space="preserve"> позици</w:t>
            </w:r>
            <w:r w:rsidR="00681E2E">
              <w:rPr>
                <w:szCs w:val="24"/>
              </w:rPr>
              <w:t>й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007EC4" w:rsidRDefault="00007EC4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303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303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6" w:history="1"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2B37E9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540"/>
        <w:gridCol w:w="1459"/>
        <w:gridCol w:w="986"/>
        <w:gridCol w:w="3564"/>
        <w:gridCol w:w="959"/>
        <w:gridCol w:w="709"/>
        <w:gridCol w:w="1554"/>
      </w:tblGrid>
      <w:tr w:rsidR="002B37E9" w:rsidRPr="000652FF" w:rsidTr="002B37E9">
        <w:trPr>
          <w:trHeight w:val="10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Инв.№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widowControl/>
              <w:suppressAutoHyphens w:val="0"/>
              <w:autoSpaceDE/>
              <w:ind w:right="-110" w:hanging="77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900000013632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9057729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9058937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7E9" w:rsidRDefault="002B37E9">
      <w:r>
        <w:separator/>
      </w:r>
    </w:p>
  </w:endnote>
  <w:endnote w:type="continuationSeparator" w:id="0">
    <w:p w:rsidR="002B37E9" w:rsidRDefault="002B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37E9" w:rsidRDefault="002B37E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B37E9" w:rsidRDefault="002B37E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7E9" w:rsidRDefault="002B37E9">
      <w:r>
        <w:separator/>
      </w:r>
    </w:p>
  </w:footnote>
  <w:footnote w:type="continuationSeparator" w:id="0">
    <w:p w:rsidR="002B37E9" w:rsidRDefault="002B3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4EE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37E9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2F0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1E2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1E7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3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04C2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035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oNotEmbedSmartTags/>
  <w:decimalSymbol w:val=","/>
  <w:listSeparator w:val=";"/>
  <w14:docId w14:val="0EB59F56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VLependina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A794F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D9DCC-30F6-47D3-A078-898FCFEE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16</Pages>
  <Words>5067</Words>
  <Characters>28884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2023-03-21T02:52:00Z</dcterms:created>
  <dcterms:modified xsi:type="dcterms:W3CDTF">2023-04-03T02:22:00Z</dcterms:modified>
</cp:coreProperties>
</file>