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2649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D6BB4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D6BB4">
              <w:rPr>
                <w:sz w:val="28"/>
                <w:lang w:eastAsia="ru-RU"/>
              </w:rPr>
              <w:t>20.05.2022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773DB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DD6BB4" w:rsidRPr="00DD6BB4">
              <w:rPr>
                <w:color w:val="000000"/>
                <w:sz w:val="28"/>
                <w:lang w:eastAsia="ru-RU"/>
              </w:rPr>
              <w:t>13-20.К/11378-ВК</w:t>
            </w:r>
            <w:r w:rsidR="001773DB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C6312">
        <w:rPr>
          <w:b/>
          <w:sz w:val="26"/>
          <w:szCs w:val="26"/>
        </w:rPr>
        <w:t>ПРЕОБРАЗОВАТЕЛИ ТЕМПЕРАТУРЫ И ДАВЛЕНИЯ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726499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val="en-US"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bookmarkStart w:id="0" w:name="_GoBack"/>
      <w:bookmarkEnd w:id="0"/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773DB">
        <w:rPr>
          <w:b/>
          <w:sz w:val="28"/>
          <w:szCs w:val="28"/>
        </w:rPr>
        <w:t>355 363,00</w:t>
      </w:r>
      <w:r w:rsidR="007D62B9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6E2666">
        <w:rPr>
          <w:iCs/>
          <w:color w:val="0000FF"/>
          <w:spacing w:val="4"/>
          <w:sz w:val="28"/>
          <w:szCs w:val="28"/>
        </w:rPr>
        <w:t>23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6E2666">
        <w:rPr>
          <w:iCs/>
          <w:color w:val="0000FF"/>
          <w:spacing w:val="4"/>
          <w:sz w:val="28"/>
          <w:szCs w:val="28"/>
        </w:rPr>
        <w:t>январ</w:t>
      </w:r>
      <w:r w:rsidR="007D62B9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6E2666">
        <w:rPr>
          <w:iCs/>
          <w:color w:val="0000FF"/>
          <w:spacing w:val="4"/>
          <w:sz w:val="28"/>
          <w:szCs w:val="28"/>
        </w:rPr>
        <w:t>2023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620DE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A964BD" w:rsidRPr="002370FB" w:rsidRDefault="00A964BD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827"/>
        <w:gridCol w:w="851"/>
        <w:gridCol w:w="850"/>
        <w:gridCol w:w="1276"/>
        <w:gridCol w:w="1276"/>
      </w:tblGrid>
      <w:tr w:rsidR="00513D90" w:rsidTr="001773DB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773DB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495BA4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ПЭ-МИ-10кгс/см2-1-0-5мА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744,00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3826BB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ПЭ-МИ-16кгс/см2-10-5мА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744,00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3826BB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1000254689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ИПТВ-056/М3-03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256,00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3826BB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18 788,22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169 094,00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3826BB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36 905,00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184 525,00</w:t>
            </w:r>
          </w:p>
        </w:tc>
      </w:tr>
      <w:tr w:rsidR="007D62B9" w:rsidRPr="00842835" w:rsidTr="001773DB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3C6B71" w:rsidRDefault="007D62B9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7D62B9" w:rsidRDefault="001773DB" w:rsidP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355 363,00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773DB" w:rsidRDefault="001773D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773DB" w:rsidRDefault="001773D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C6312">
              <w:rPr>
                <w:b/>
                <w:szCs w:val="24"/>
              </w:rPr>
              <w:t>ПРЕОБРАЗОВАТЕЛИ ТЕМПЕРАТУРЫ И ДАВЛЕНИЯ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1773D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355 363,00</w:t>
            </w:r>
            <w:r w:rsidR="007D62B9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964B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964BD">
              <w:rPr>
                <w:szCs w:val="24"/>
              </w:rPr>
              <w:t>5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2649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E266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312" w:rsidRPr="00495BA4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ПЭ-МИ-10кгс/см2-1-0-5мА 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ПЭ-МИ-16кгс/см2-10-5мА 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ИПТВ-056/М3-03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2649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2649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6312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3DB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6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0DED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2666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6499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62B9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66CA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4BD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6CC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6BB4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EA45B-18D7-4F92-A122-25B5CE53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5012</Words>
  <Characters>28575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33520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2022-06-01T07:12:00Z</dcterms:created>
  <dcterms:modified xsi:type="dcterms:W3CDTF">2023-01-11T02:51:00Z</dcterms:modified>
</cp:coreProperties>
</file>