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981044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EA5930" w:rsidP="00981044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981044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981044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20C86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71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459"/>
        <w:gridCol w:w="2693"/>
      </w:tblGrid>
      <w:tr w:rsidR="00986B03" w:rsidRPr="008C5364" w:rsidTr="00EA5930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120C86" w:rsidP="00E421A6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 xml:space="preserve"> </w:t>
            </w:r>
            <w:r w:rsidR="00F23227">
              <w:rPr>
                <w:color w:val="000000"/>
                <w:sz w:val="28"/>
                <w:lang w:eastAsia="ru-RU"/>
              </w:rPr>
              <w:t>24</w:t>
            </w:r>
            <w:r w:rsidR="00A1388E" w:rsidRPr="00A1388E">
              <w:rPr>
                <w:color w:val="000000"/>
                <w:sz w:val="28"/>
                <w:lang w:eastAsia="ru-RU"/>
              </w:rPr>
              <w:t>.0</w:t>
            </w:r>
            <w:r>
              <w:rPr>
                <w:color w:val="000000"/>
                <w:sz w:val="28"/>
                <w:lang w:eastAsia="ru-RU"/>
              </w:rPr>
              <w:t>3</w:t>
            </w:r>
            <w:r w:rsidR="00A1388E" w:rsidRPr="00A1388E">
              <w:rPr>
                <w:color w:val="000000"/>
                <w:sz w:val="28"/>
                <w:lang w:eastAsia="ru-RU"/>
              </w:rPr>
              <w:t>.202</w:t>
            </w:r>
            <w:r>
              <w:rPr>
                <w:color w:val="000000"/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59" w:type="dxa"/>
                <w:vAlign w:val="bottom"/>
              </w:tcPr>
              <w:p w:rsidR="00986B03" w:rsidRPr="008C5364" w:rsidRDefault="00986B03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A1388E" w:rsidP="00EA5930">
            <w:pPr>
              <w:tabs>
                <w:tab w:val="left" w:pos="4275"/>
              </w:tabs>
              <w:spacing w:before="80"/>
              <w:ind w:hanging="108"/>
              <w:jc w:val="center"/>
              <w:rPr>
                <w:color w:val="000000"/>
                <w:sz w:val="28"/>
                <w:lang w:eastAsia="ru-RU"/>
              </w:rPr>
            </w:pPr>
            <w:r w:rsidRPr="00A1388E">
              <w:rPr>
                <w:color w:val="000000"/>
                <w:sz w:val="28"/>
                <w:lang w:eastAsia="ru-RU"/>
              </w:rPr>
              <w:t>13-</w:t>
            </w:r>
            <w:proofErr w:type="gramStart"/>
            <w:r w:rsidRPr="00A1388E">
              <w:rPr>
                <w:color w:val="000000"/>
                <w:sz w:val="28"/>
                <w:lang w:eastAsia="ru-RU"/>
              </w:rPr>
              <w:t>20.К</w:t>
            </w:r>
            <w:proofErr w:type="gramEnd"/>
            <w:r w:rsidRPr="00A1388E">
              <w:rPr>
                <w:color w:val="000000"/>
                <w:sz w:val="28"/>
                <w:lang w:eastAsia="ru-RU"/>
              </w:rPr>
              <w:t>/</w:t>
            </w:r>
            <w:r w:rsidR="00F23227">
              <w:rPr>
                <w:color w:val="000000"/>
                <w:sz w:val="28"/>
                <w:lang w:eastAsia="ru-RU"/>
              </w:rPr>
              <w:t>7040</w:t>
            </w:r>
            <w:r w:rsidR="00120C86">
              <w:rPr>
                <w:color w:val="000000"/>
                <w:sz w:val="28"/>
                <w:lang w:eastAsia="ru-RU"/>
              </w:rPr>
              <w:t>-</w:t>
            </w:r>
            <w:r w:rsidRPr="00A1388E">
              <w:rPr>
                <w:color w:val="000000"/>
                <w:sz w:val="28"/>
                <w:lang w:eastAsia="ru-RU"/>
              </w:rPr>
              <w:t>ВК</w:t>
            </w:r>
            <w:r w:rsidR="00EA5930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007EC4" w:rsidRDefault="00986B03" w:rsidP="00986B03">
      <w:pPr>
        <w:jc w:val="center"/>
        <w:rPr>
          <w:b/>
          <w:sz w:val="28"/>
          <w:szCs w:val="26"/>
        </w:rPr>
      </w:pPr>
      <w:r w:rsidRPr="00007EC4">
        <w:rPr>
          <w:b/>
          <w:sz w:val="28"/>
          <w:szCs w:val="26"/>
        </w:rPr>
        <w:t>«</w:t>
      </w:r>
      <w:r w:rsidR="008E12AC">
        <w:rPr>
          <w:b/>
          <w:sz w:val="28"/>
          <w:szCs w:val="26"/>
        </w:rPr>
        <w:t>Компрессоры</w:t>
      </w:r>
      <w:r w:rsidR="001314C6">
        <w:rPr>
          <w:b/>
          <w:sz w:val="28"/>
          <w:szCs w:val="26"/>
        </w:rPr>
        <w:t xml:space="preserve"> б/у</w:t>
      </w:r>
      <w:r w:rsidRPr="00007EC4">
        <w:rPr>
          <w:b/>
          <w:sz w:val="28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3C1C68" w:rsidRDefault="00986B03" w:rsidP="00986B03">
      <w:pPr>
        <w:jc w:val="center"/>
        <w:rPr>
          <w:sz w:val="28"/>
          <w:szCs w:val="28"/>
        </w:rPr>
      </w:pPr>
      <w:r w:rsidRPr="003C1C68">
        <w:rPr>
          <w:sz w:val="28"/>
          <w:szCs w:val="28"/>
        </w:rPr>
        <w:t>Уважаемые Господа!</w:t>
      </w:r>
    </w:p>
    <w:p w:rsidR="00986B03" w:rsidRPr="003C1C68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3C1C68" w:rsidRDefault="00F5554D" w:rsidP="00986B03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3C1C68">
        <w:rPr>
          <w:b/>
          <w:sz w:val="28"/>
          <w:szCs w:val="28"/>
        </w:rPr>
        <w:t>«</w:t>
      </w:r>
      <w:r w:rsidR="008E12AC">
        <w:rPr>
          <w:b/>
          <w:sz w:val="28"/>
          <w:szCs w:val="28"/>
        </w:rPr>
        <w:t>Компрессоры</w:t>
      </w:r>
      <w:r w:rsidR="001314C6">
        <w:rPr>
          <w:b/>
          <w:sz w:val="28"/>
          <w:szCs w:val="28"/>
        </w:rPr>
        <w:t xml:space="preserve"> б/у</w:t>
      </w:r>
      <w:r w:rsidRPr="003C1C68">
        <w:rPr>
          <w:b/>
          <w:sz w:val="28"/>
          <w:szCs w:val="28"/>
        </w:rPr>
        <w:t>»</w:t>
      </w:r>
      <w:r w:rsidR="00FB5238" w:rsidRPr="003C1C68">
        <w:rPr>
          <w:sz w:val="28"/>
          <w:szCs w:val="28"/>
        </w:rPr>
        <w:t>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Организатор процедуры:</w:t>
      </w:r>
      <w:r w:rsidRPr="003C1C68">
        <w:rPr>
          <w:sz w:val="28"/>
          <w:szCs w:val="28"/>
          <w:lang w:eastAsia="ru-RU"/>
        </w:rPr>
        <w:t xml:space="preserve"> АО «ПО ЭХЗ».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Место нахождения организатора:</w:t>
      </w:r>
      <w:r w:rsidRPr="003C1C68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3C1C68">
        <w:rPr>
          <w:sz w:val="28"/>
          <w:szCs w:val="28"/>
          <w:lang w:eastAsia="ru-RU"/>
        </w:rPr>
        <w:t xml:space="preserve"> </w:t>
      </w:r>
      <w:r w:rsidRPr="003C1C68">
        <w:rPr>
          <w:sz w:val="28"/>
          <w:szCs w:val="28"/>
          <w:lang w:eastAsia="ru-RU"/>
        </w:rPr>
        <w:t>ул. Первая Промышленная, дом 1.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Почтовый адрес организатора:</w:t>
      </w:r>
      <w:r w:rsidRPr="003C1C68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3C1C68">
        <w:rPr>
          <w:sz w:val="28"/>
          <w:szCs w:val="28"/>
          <w:lang w:eastAsia="ru-RU"/>
        </w:rPr>
        <w:t xml:space="preserve"> </w:t>
      </w:r>
      <w:r w:rsidRPr="003C1C68">
        <w:rPr>
          <w:sz w:val="28"/>
          <w:szCs w:val="28"/>
          <w:lang w:eastAsia="ru-RU"/>
        </w:rPr>
        <w:t>ул. Первая Промышленная, дом 1.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Контактное лицо организатора:</w:t>
      </w:r>
      <w:r w:rsidRPr="003C1C68">
        <w:rPr>
          <w:sz w:val="28"/>
          <w:szCs w:val="28"/>
          <w:lang w:eastAsia="ru-RU"/>
        </w:rPr>
        <w:t xml:space="preserve"> </w:t>
      </w:r>
      <w:r w:rsidR="000B2141" w:rsidRPr="000B2141">
        <w:rPr>
          <w:sz w:val="28"/>
          <w:szCs w:val="28"/>
          <w:lang w:eastAsia="ru-RU"/>
        </w:rPr>
        <w:t>Лепендина Елена Валерьевна</w:t>
      </w:r>
      <w:r w:rsidR="00604F78" w:rsidRPr="003C1C68">
        <w:rPr>
          <w:sz w:val="28"/>
          <w:szCs w:val="28"/>
          <w:lang w:eastAsia="ru-RU"/>
        </w:rPr>
        <w:t>, телефон 8-(39169)-9-</w:t>
      </w:r>
      <w:r w:rsidR="000B2141">
        <w:rPr>
          <w:sz w:val="28"/>
          <w:szCs w:val="28"/>
          <w:lang w:eastAsia="ru-RU"/>
        </w:rPr>
        <w:t>20</w:t>
      </w:r>
      <w:r w:rsidRPr="003C1C68">
        <w:rPr>
          <w:sz w:val="28"/>
          <w:szCs w:val="28"/>
          <w:lang w:eastAsia="ru-RU"/>
        </w:rPr>
        <w:t>-6</w:t>
      </w:r>
      <w:r w:rsidR="000B2141">
        <w:rPr>
          <w:sz w:val="28"/>
          <w:szCs w:val="28"/>
          <w:lang w:eastAsia="ru-RU"/>
        </w:rPr>
        <w:t>7</w:t>
      </w:r>
      <w:r w:rsidRPr="003C1C68">
        <w:rPr>
          <w:sz w:val="28"/>
          <w:szCs w:val="28"/>
          <w:lang w:eastAsia="ru-RU"/>
        </w:rPr>
        <w:t xml:space="preserve">, </w:t>
      </w:r>
      <w:r w:rsidRPr="003C1C68">
        <w:rPr>
          <w:sz w:val="28"/>
          <w:szCs w:val="28"/>
          <w:lang w:val="en-US" w:eastAsia="ru-RU"/>
        </w:rPr>
        <w:t>e</w:t>
      </w:r>
      <w:r w:rsidRPr="003C1C68">
        <w:rPr>
          <w:sz w:val="28"/>
          <w:szCs w:val="28"/>
          <w:lang w:eastAsia="ru-RU"/>
        </w:rPr>
        <w:t>-</w:t>
      </w:r>
      <w:r w:rsidRPr="003C1C68">
        <w:rPr>
          <w:sz w:val="28"/>
          <w:szCs w:val="28"/>
          <w:lang w:val="en-US" w:eastAsia="ru-RU"/>
        </w:rPr>
        <w:t>mail</w:t>
      </w:r>
      <w:r w:rsidRPr="003C1C68">
        <w:rPr>
          <w:sz w:val="28"/>
          <w:szCs w:val="28"/>
          <w:lang w:eastAsia="ru-RU"/>
        </w:rPr>
        <w:t xml:space="preserve">: </w:t>
      </w:r>
      <w:hyperlink r:id="rId8" w:history="1">
        <w:r w:rsidR="00205E04" w:rsidRPr="005E6D62">
          <w:rPr>
            <w:rStyle w:val="a3"/>
            <w:sz w:val="28"/>
            <w:szCs w:val="28"/>
            <w:lang w:val="en-US" w:eastAsia="ru-RU"/>
          </w:rPr>
          <w:t>EVLependina</w:t>
        </w:r>
        <w:r w:rsidR="00205E04" w:rsidRPr="005E6D62">
          <w:rPr>
            <w:rStyle w:val="a3"/>
            <w:sz w:val="28"/>
            <w:szCs w:val="28"/>
            <w:lang w:eastAsia="ru-RU"/>
          </w:rPr>
          <w:t>@</w:t>
        </w:r>
        <w:r w:rsidR="00205E04" w:rsidRPr="005E6D62">
          <w:rPr>
            <w:rStyle w:val="a3"/>
            <w:sz w:val="28"/>
            <w:szCs w:val="28"/>
            <w:lang w:val="en-US" w:eastAsia="ru-RU"/>
          </w:rPr>
          <w:t>rosatom</w:t>
        </w:r>
        <w:r w:rsidR="00205E04" w:rsidRPr="005E6D6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205E04" w:rsidRPr="005E6D6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3C1C68">
        <w:rPr>
          <w:sz w:val="28"/>
          <w:szCs w:val="28"/>
          <w:lang w:eastAsia="ru-RU"/>
        </w:rPr>
        <w:t>.</w:t>
      </w:r>
    </w:p>
    <w:p w:rsidR="00E22475" w:rsidRPr="003C1C68" w:rsidRDefault="00F5554D" w:rsidP="00986B03">
      <w:pPr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  <w:lang w:eastAsia="ru-RU"/>
        </w:rPr>
        <w:t>Предмет продажи:</w:t>
      </w:r>
      <w:r w:rsidR="00E22475" w:rsidRPr="003C1C68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3C1C68">
        <w:rPr>
          <w:color w:val="000000"/>
          <w:spacing w:val="-1"/>
          <w:sz w:val="28"/>
          <w:szCs w:val="28"/>
        </w:rPr>
        <w:t>лот</w:t>
      </w:r>
      <w:r w:rsidR="00513D90" w:rsidRPr="003C1C68">
        <w:rPr>
          <w:iCs/>
          <w:spacing w:val="-1"/>
          <w:sz w:val="28"/>
          <w:szCs w:val="28"/>
        </w:rPr>
        <w:t xml:space="preserve"> </w:t>
      </w:r>
      <w:r w:rsidR="00513D90" w:rsidRPr="003C1C68">
        <w:rPr>
          <w:b/>
          <w:sz w:val="28"/>
          <w:szCs w:val="28"/>
        </w:rPr>
        <w:t>«</w:t>
      </w:r>
      <w:r w:rsidR="008E12AC">
        <w:rPr>
          <w:b/>
          <w:sz w:val="28"/>
          <w:szCs w:val="28"/>
        </w:rPr>
        <w:t>Компрессоры</w:t>
      </w:r>
      <w:r w:rsidR="001314C6">
        <w:rPr>
          <w:b/>
          <w:sz w:val="28"/>
          <w:szCs w:val="28"/>
        </w:rPr>
        <w:t xml:space="preserve"> б/у</w:t>
      </w:r>
      <w:r w:rsidR="00513D90" w:rsidRPr="003C1C68">
        <w:rPr>
          <w:b/>
          <w:sz w:val="28"/>
          <w:szCs w:val="28"/>
        </w:rPr>
        <w:t>»</w:t>
      </w:r>
    </w:p>
    <w:p w:rsidR="00E22475" w:rsidRPr="003C1C68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3C1C68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8E12AC">
        <w:rPr>
          <w:b/>
          <w:sz w:val="28"/>
          <w:szCs w:val="28"/>
        </w:rPr>
        <w:t>Компрессоры</w:t>
      </w:r>
      <w:r w:rsidR="001314C6">
        <w:rPr>
          <w:b/>
          <w:sz w:val="28"/>
          <w:szCs w:val="28"/>
        </w:rPr>
        <w:t xml:space="preserve"> б/у</w:t>
      </w:r>
      <w:r w:rsidR="00513D90" w:rsidRPr="003C1C68">
        <w:rPr>
          <w:sz w:val="28"/>
          <w:szCs w:val="28"/>
        </w:rPr>
        <w:t xml:space="preserve"> </w:t>
      </w:r>
      <w:r w:rsidR="007B3B07" w:rsidRPr="003C1C68">
        <w:rPr>
          <w:sz w:val="28"/>
          <w:szCs w:val="28"/>
        </w:rPr>
        <w:t>–</w:t>
      </w:r>
      <w:r w:rsidR="00513D90" w:rsidRPr="003C1C68">
        <w:rPr>
          <w:b/>
          <w:sz w:val="28"/>
          <w:szCs w:val="28"/>
        </w:rPr>
        <w:t xml:space="preserve"> </w:t>
      </w:r>
      <w:r w:rsidR="007B3B07" w:rsidRPr="003C1C68">
        <w:rPr>
          <w:sz w:val="28"/>
          <w:szCs w:val="28"/>
        </w:rPr>
        <w:t>бывшее в употреблении имущество</w:t>
      </w:r>
      <w:r w:rsidR="00C55A8A" w:rsidRPr="003C1C68">
        <w:rPr>
          <w:sz w:val="28"/>
          <w:szCs w:val="28"/>
        </w:rPr>
        <w:t xml:space="preserve">, </w:t>
      </w:r>
      <w:r w:rsidR="00513D90" w:rsidRPr="003C1C68">
        <w:rPr>
          <w:sz w:val="28"/>
          <w:szCs w:val="28"/>
        </w:rPr>
        <w:t xml:space="preserve">состояние </w:t>
      </w:r>
      <w:r w:rsidR="00205E04">
        <w:rPr>
          <w:sz w:val="28"/>
          <w:szCs w:val="28"/>
        </w:rPr>
        <w:t>хорошее</w:t>
      </w:r>
      <w:r w:rsidR="00513D90" w:rsidRPr="003C1C68">
        <w:rPr>
          <w:sz w:val="28"/>
          <w:szCs w:val="28"/>
        </w:rPr>
        <w:t>.</w:t>
      </w:r>
    </w:p>
    <w:p w:rsidR="009E14E4" w:rsidRPr="003C1C68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3C1C68">
        <w:rPr>
          <w:b/>
          <w:sz w:val="28"/>
          <w:szCs w:val="28"/>
        </w:rPr>
        <w:t>Количество:</w:t>
      </w:r>
      <w:r w:rsidR="00513D90" w:rsidRPr="003C1C68">
        <w:rPr>
          <w:b/>
          <w:sz w:val="28"/>
          <w:szCs w:val="28"/>
        </w:rPr>
        <w:t xml:space="preserve"> </w:t>
      </w:r>
      <w:r w:rsidR="00CF758D" w:rsidRPr="003C1C68">
        <w:rPr>
          <w:sz w:val="28"/>
          <w:szCs w:val="28"/>
        </w:rPr>
        <w:t>согласно Приложени</w:t>
      </w:r>
      <w:r w:rsidR="00007EC4" w:rsidRPr="003C1C68">
        <w:rPr>
          <w:sz w:val="28"/>
          <w:szCs w:val="28"/>
        </w:rPr>
        <w:t>ю</w:t>
      </w:r>
      <w:r w:rsidR="00CF758D" w:rsidRPr="003C1C68">
        <w:rPr>
          <w:sz w:val="28"/>
          <w:szCs w:val="28"/>
        </w:rPr>
        <w:t xml:space="preserve"> №1</w:t>
      </w:r>
    </w:p>
    <w:p w:rsidR="00407762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Качество предмета продажи:</w:t>
      </w:r>
      <w:r w:rsidR="00451CAB" w:rsidRPr="003C1C68">
        <w:rPr>
          <w:sz w:val="28"/>
          <w:szCs w:val="28"/>
        </w:rPr>
        <w:t xml:space="preserve"> </w:t>
      </w:r>
      <w:r w:rsidR="00304045" w:rsidRPr="003C1C68">
        <w:rPr>
          <w:sz w:val="28"/>
          <w:szCs w:val="28"/>
        </w:rPr>
        <w:t xml:space="preserve">Невостребованные </w:t>
      </w:r>
      <w:r w:rsidR="00205E04">
        <w:rPr>
          <w:sz w:val="28"/>
          <w:szCs w:val="28"/>
        </w:rPr>
        <w:t>объекты ОС (ООС)</w:t>
      </w:r>
      <w:r w:rsidR="00986B03" w:rsidRPr="003C1C68">
        <w:rPr>
          <w:sz w:val="28"/>
          <w:szCs w:val="28"/>
        </w:rPr>
        <w:t>,</w:t>
      </w:r>
      <w:r w:rsidR="00304045" w:rsidRPr="003C1C68">
        <w:rPr>
          <w:sz w:val="28"/>
          <w:szCs w:val="28"/>
        </w:rPr>
        <w:t xml:space="preserve"> в качестве «как они есть».</w:t>
      </w:r>
    </w:p>
    <w:p w:rsidR="004E15FE" w:rsidRPr="00E423D4" w:rsidRDefault="004E15FE" w:rsidP="004E15FE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</w:t>
      </w:r>
      <w:r>
        <w:rPr>
          <w:bCs/>
          <w:sz w:val="28"/>
          <w:szCs w:val="28"/>
        </w:rPr>
        <w:t xml:space="preserve"> </w:t>
      </w:r>
      <w:r w:rsidR="008E12AC">
        <w:rPr>
          <w:bCs/>
          <w:sz w:val="28"/>
          <w:szCs w:val="28"/>
        </w:rPr>
        <w:t>Октябрьская</w:t>
      </w:r>
      <w:r w:rsidRPr="00E423D4">
        <w:rPr>
          <w:bCs/>
          <w:sz w:val="28"/>
          <w:szCs w:val="28"/>
        </w:rPr>
        <w:t xml:space="preserve">, </w:t>
      </w:r>
      <w:r w:rsidR="008E12AC">
        <w:rPr>
          <w:bCs/>
          <w:sz w:val="28"/>
          <w:szCs w:val="28"/>
        </w:rPr>
        <w:t>59</w:t>
      </w:r>
      <w:r w:rsidRPr="00E423D4">
        <w:rPr>
          <w:bCs/>
          <w:sz w:val="28"/>
          <w:szCs w:val="28"/>
        </w:rPr>
        <w:t>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Условия реализации предмета продажи</w:t>
      </w:r>
      <w:proofErr w:type="gramStart"/>
      <w:r w:rsidRPr="003C1C68">
        <w:rPr>
          <w:b/>
          <w:sz w:val="28"/>
          <w:szCs w:val="28"/>
        </w:rPr>
        <w:t>:</w:t>
      </w:r>
      <w:r w:rsidRPr="003C1C68">
        <w:rPr>
          <w:sz w:val="28"/>
          <w:szCs w:val="28"/>
        </w:rPr>
        <w:t xml:space="preserve"> Перед</w:t>
      </w:r>
      <w:proofErr w:type="gramEnd"/>
      <w:r w:rsidRPr="003C1C68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205E04">
        <w:rPr>
          <w:sz w:val="28"/>
          <w:szCs w:val="28"/>
        </w:rPr>
        <w:t>ООС</w:t>
      </w:r>
      <w:r w:rsidRPr="003C1C68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205E04">
        <w:rPr>
          <w:sz w:val="28"/>
          <w:szCs w:val="28"/>
        </w:rPr>
        <w:t>ООС</w:t>
      </w:r>
      <w:r w:rsidRPr="003C1C68">
        <w:rPr>
          <w:sz w:val="28"/>
          <w:szCs w:val="28"/>
        </w:rPr>
        <w:t xml:space="preserve"> после заключения договора Покупатель</w:t>
      </w:r>
      <w:r w:rsidRPr="009F1554">
        <w:rPr>
          <w:sz w:val="28"/>
          <w:szCs w:val="28"/>
        </w:rPr>
        <w:t xml:space="preserve">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EA5930">
        <w:rPr>
          <w:b/>
          <w:sz w:val="28"/>
          <w:szCs w:val="28"/>
        </w:rPr>
        <w:t>361 200,00</w:t>
      </w:r>
      <w:r w:rsidR="00DD76CE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</w:t>
      </w:r>
      <w:r w:rsidRPr="00FB5238">
        <w:rPr>
          <w:sz w:val="28"/>
          <w:szCs w:val="28"/>
          <w:lang w:eastAsia="ru-RU"/>
        </w:rPr>
        <w:lastRenderedPageBreak/>
        <w:t>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981044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9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EA5930">
        <w:rPr>
          <w:iCs/>
          <w:color w:val="0000FF"/>
          <w:spacing w:val="4"/>
          <w:sz w:val="28"/>
          <w:szCs w:val="28"/>
        </w:rPr>
        <w:t>1</w:t>
      </w:r>
      <w:r w:rsidR="001314C6">
        <w:rPr>
          <w:iCs/>
          <w:color w:val="0000FF"/>
          <w:spacing w:val="4"/>
          <w:sz w:val="28"/>
          <w:szCs w:val="28"/>
        </w:rPr>
        <w:t>3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="00650641">
        <w:rPr>
          <w:iCs/>
          <w:color w:val="0000FF"/>
          <w:spacing w:val="4"/>
          <w:sz w:val="28"/>
          <w:szCs w:val="28"/>
        </w:rPr>
        <w:t>апреля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EA5930"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разместив извещение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</w:t>
      </w:r>
      <w:r w:rsidRPr="003B394D">
        <w:rPr>
          <w:sz w:val="28"/>
          <w:szCs w:val="28"/>
        </w:rPr>
        <w:lastRenderedPageBreak/>
        <w:t>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</w:t>
      </w:r>
      <w:r w:rsidR="00205E04">
        <w:rPr>
          <w:sz w:val="28"/>
          <w:szCs w:val="28"/>
        </w:rPr>
        <w:t>ООС</w:t>
      </w:r>
      <w:r w:rsidRPr="003B394D">
        <w:rPr>
          <w:sz w:val="28"/>
          <w:szCs w:val="28"/>
        </w:rPr>
        <w:t xml:space="preserve">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приказ/решение о назначении руководителя;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свидетельство ОГРН;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свидетельство ИНН;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список бенефициаров;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реквизиты организации;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банковские реквизиты.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9-48-</w:t>
      </w:r>
      <w:proofErr w:type="gramStart"/>
      <w:r w:rsidRPr="003C1C68">
        <w:rPr>
          <w:sz w:val="28"/>
          <w:szCs w:val="28"/>
        </w:rPr>
        <w:t>71,  9</w:t>
      </w:r>
      <w:proofErr w:type="gramEnd"/>
      <w:r w:rsidRPr="003C1C68">
        <w:rPr>
          <w:sz w:val="28"/>
          <w:szCs w:val="28"/>
        </w:rPr>
        <w:t xml:space="preserve">-25-97,   8-983-162-34-35,   8-913-598-13-51 </w:t>
      </w: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sz w:val="28"/>
          <w:szCs w:val="28"/>
        </w:rPr>
        <w:t xml:space="preserve">(в том числе и для СМС) и по электронной почте на адрес </w:t>
      </w:r>
      <w:hyperlink r:id="rId10" w:history="1">
        <w:r w:rsidR="001F2AC7" w:rsidRPr="003C1C68">
          <w:rPr>
            <w:rStyle w:val="a3"/>
            <w:sz w:val="28"/>
            <w:szCs w:val="28"/>
          </w:rPr>
          <w:t>045@rosatom.ru</w:t>
        </w:r>
      </w:hyperlink>
    </w:p>
    <w:p w:rsidR="005634B4" w:rsidRPr="003C1C68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3C1C68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 xml:space="preserve">Приложение 1. </w:t>
      </w:r>
      <w:r w:rsidRPr="003C1C68">
        <w:rPr>
          <w:sz w:val="28"/>
          <w:szCs w:val="28"/>
        </w:rPr>
        <w:t>Лот «</w:t>
      </w:r>
      <w:r w:rsidR="008E12AC">
        <w:rPr>
          <w:b/>
          <w:sz w:val="28"/>
          <w:szCs w:val="28"/>
        </w:rPr>
        <w:t>Компрессоры</w:t>
      </w:r>
      <w:r w:rsidR="001314C6">
        <w:rPr>
          <w:b/>
          <w:sz w:val="28"/>
          <w:szCs w:val="28"/>
        </w:rPr>
        <w:t xml:space="preserve"> б/у</w:t>
      </w:r>
      <w:r w:rsidRPr="003C1C68">
        <w:rPr>
          <w:color w:val="000000"/>
          <w:sz w:val="28"/>
          <w:szCs w:val="28"/>
        </w:rPr>
        <w:t>»</w:t>
      </w:r>
      <w:r w:rsidRPr="003C1C68">
        <w:rPr>
          <w:sz w:val="28"/>
          <w:szCs w:val="28"/>
        </w:rPr>
        <w:t>.</w:t>
      </w:r>
    </w:p>
    <w:p w:rsidR="005634B4" w:rsidRPr="003C1C68" w:rsidRDefault="005634B4" w:rsidP="005634B4">
      <w:pPr>
        <w:jc w:val="both"/>
        <w:rPr>
          <w:b/>
          <w:sz w:val="28"/>
          <w:szCs w:val="28"/>
        </w:rPr>
      </w:pPr>
      <w:r w:rsidRPr="003C1C68">
        <w:rPr>
          <w:b/>
          <w:sz w:val="28"/>
          <w:szCs w:val="28"/>
        </w:rPr>
        <w:t xml:space="preserve">Приложение 2. </w:t>
      </w:r>
      <w:r w:rsidRPr="003C1C68">
        <w:rPr>
          <w:sz w:val="28"/>
          <w:szCs w:val="28"/>
        </w:rPr>
        <w:t>Форма заявки</w:t>
      </w:r>
      <w:r w:rsidRPr="003C1C68">
        <w:rPr>
          <w:b/>
          <w:sz w:val="28"/>
          <w:szCs w:val="28"/>
        </w:rPr>
        <w:t xml:space="preserve"> </w:t>
      </w:r>
      <w:r w:rsidRPr="003C1C68">
        <w:rPr>
          <w:sz w:val="28"/>
          <w:szCs w:val="28"/>
        </w:rPr>
        <w:t>о</w:t>
      </w:r>
      <w:r w:rsidRPr="003C1C68">
        <w:rPr>
          <w:b/>
          <w:sz w:val="28"/>
          <w:szCs w:val="28"/>
        </w:rPr>
        <w:t xml:space="preserve"> </w:t>
      </w:r>
      <w:r w:rsidRPr="003C1C68">
        <w:rPr>
          <w:sz w:val="28"/>
          <w:szCs w:val="28"/>
        </w:rPr>
        <w:t>подаче предложения (оферты).</w:t>
      </w: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Приложение 3.</w:t>
      </w:r>
      <w:r w:rsidRPr="003C1C68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3C1C68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3C1C68" w:rsidRDefault="00673D2E">
      <w:pPr>
        <w:jc w:val="both"/>
        <w:rPr>
          <w:sz w:val="28"/>
          <w:szCs w:val="28"/>
        </w:rPr>
      </w:pPr>
    </w:p>
    <w:p w:rsidR="002370FB" w:rsidRPr="003C1C68" w:rsidRDefault="002370FB" w:rsidP="00F12451">
      <w:pPr>
        <w:jc w:val="center"/>
        <w:rPr>
          <w:b/>
          <w:sz w:val="28"/>
          <w:szCs w:val="28"/>
        </w:rPr>
      </w:pP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 xml:space="preserve">Начальник ОМТО              </w:t>
      </w:r>
      <w:r w:rsidRPr="003C1C68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Экономист по МТС</w:t>
      </w:r>
      <w:r w:rsidRPr="003C1C68">
        <w:rPr>
          <w:sz w:val="28"/>
          <w:szCs w:val="28"/>
          <w:lang w:eastAsia="ru-RU"/>
        </w:rPr>
        <w:tab/>
      </w:r>
      <w:r w:rsidRPr="003C1C68">
        <w:rPr>
          <w:sz w:val="28"/>
          <w:szCs w:val="28"/>
          <w:lang w:eastAsia="ru-RU"/>
        </w:rPr>
        <w:tab/>
      </w:r>
      <w:r w:rsidRPr="003C1C68">
        <w:rPr>
          <w:sz w:val="28"/>
          <w:szCs w:val="28"/>
          <w:lang w:eastAsia="ru-RU"/>
        </w:rPr>
        <w:tab/>
        <w:t xml:space="preserve">     ______________           </w:t>
      </w:r>
      <w:r w:rsidR="00205E04">
        <w:rPr>
          <w:sz w:val="28"/>
          <w:szCs w:val="28"/>
          <w:lang w:eastAsia="ru-RU"/>
        </w:rPr>
        <w:t>Е</w:t>
      </w:r>
      <w:r w:rsidR="00604F78" w:rsidRPr="003C1C68">
        <w:rPr>
          <w:sz w:val="28"/>
          <w:szCs w:val="28"/>
          <w:lang w:eastAsia="ru-RU"/>
        </w:rPr>
        <w:t xml:space="preserve">.В. </w:t>
      </w:r>
      <w:r w:rsidR="00205E04">
        <w:rPr>
          <w:sz w:val="28"/>
          <w:szCs w:val="28"/>
          <w:lang w:eastAsia="ru-RU"/>
        </w:rPr>
        <w:t>Лепендина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Согласовано ОЗА:</w:t>
      </w:r>
    </w:p>
    <w:p w:rsidR="002370FB" w:rsidRPr="003C1C68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_____________________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(</w:t>
      </w:r>
      <w:proofErr w:type="spellStart"/>
      <w:r w:rsidRPr="003C1C68">
        <w:rPr>
          <w:sz w:val="28"/>
          <w:szCs w:val="28"/>
          <w:lang w:eastAsia="ru-RU"/>
        </w:rPr>
        <w:t>Ф.и.о.</w:t>
      </w:r>
      <w:proofErr w:type="spellEnd"/>
      <w:r w:rsidRPr="003C1C68">
        <w:rPr>
          <w:sz w:val="28"/>
          <w:szCs w:val="28"/>
          <w:lang w:eastAsia="ru-RU"/>
        </w:rPr>
        <w:t>, должность, дата)</w:t>
      </w:r>
    </w:p>
    <w:p w:rsidR="002370FB" w:rsidRPr="003C1C68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05E04" w:rsidRDefault="00205E04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8E12AC">
        <w:rPr>
          <w:b/>
          <w:sz w:val="28"/>
          <w:szCs w:val="28"/>
        </w:rPr>
        <w:t>Компрессоры</w:t>
      </w:r>
      <w:r w:rsidR="001314C6">
        <w:rPr>
          <w:b/>
          <w:sz w:val="28"/>
          <w:szCs w:val="28"/>
        </w:rPr>
        <w:t xml:space="preserve"> б/у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82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163"/>
        <w:gridCol w:w="4536"/>
        <w:gridCol w:w="709"/>
        <w:gridCol w:w="709"/>
        <w:gridCol w:w="709"/>
        <w:gridCol w:w="14"/>
        <w:gridCol w:w="1403"/>
        <w:gridCol w:w="14"/>
      </w:tblGrid>
      <w:tr w:rsidR="00513D90" w:rsidTr="00EA5930">
        <w:trPr>
          <w:gridAfter w:val="1"/>
          <w:wAfter w:w="14" w:type="dxa"/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C1C68" w:rsidRDefault="00205E04" w:rsidP="00EC5B1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Инв.№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1314C6" w:rsidRDefault="001314C6" w:rsidP="00EC5B11">
            <w:pPr>
              <w:jc w:val="center"/>
              <w:rPr>
                <w:b/>
                <w:sz w:val="24"/>
                <w:szCs w:val="24"/>
              </w:rPr>
            </w:pPr>
            <w:r w:rsidRPr="001314C6">
              <w:rPr>
                <w:b/>
                <w:sz w:val="24"/>
                <w:szCs w:val="24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1314C6" w:rsidP="00EC5B11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ЕИ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1314C6" w:rsidP="00EC5B11">
            <w:pPr>
              <w:ind w:left="-109" w:right="-106"/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Кол-во</w:t>
            </w:r>
            <w:r w:rsidR="00DE3414" w:rsidRPr="00007EC4"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Pr="00007EC4" w:rsidRDefault="001314C6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 xml:space="preserve">Цена </w:t>
            </w:r>
            <w:r w:rsidR="00513D90" w:rsidRPr="00007EC4">
              <w:rPr>
                <w:b/>
                <w:bCs/>
                <w:sz w:val="24"/>
                <w:szCs w:val="24"/>
              </w:rPr>
              <w:t>с НДС руб.</w:t>
            </w:r>
          </w:p>
        </w:tc>
      </w:tr>
      <w:tr w:rsidR="00C92195" w:rsidTr="00EA5930">
        <w:trPr>
          <w:gridAfter w:val="1"/>
          <w:wAfter w:w="14" w:type="dxa"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7</w:t>
            </w:r>
          </w:p>
        </w:tc>
      </w:tr>
      <w:tr w:rsidR="00EA5930" w:rsidRPr="00F6304B" w:rsidTr="00EA5930">
        <w:trPr>
          <w:gridAfter w:val="1"/>
          <w:wAfter w:w="14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30" w:rsidRPr="00007EC4" w:rsidRDefault="00EA5930" w:rsidP="00EA5930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30" w:rsidRPr="00EA5930" w:rsidRDefault="00EA5930" w:rsidP="00EA5930">
            <w:pPr>
              <w:widowControl/>
              <w:suppressAutoHyphens w:val="0"/>
              <w:autoSpaceDE/>
              <w:ind w:left="-85" w:right="-111"/>
              <w:jc w:val="center"/>
              <w:rPr>
                <w:sz w:val="24"/>
                <w:szCs w:val="24"/>
                <w:lang w:eastAsia="ru-RU"/>
              </w:rPr>
            </w:pPr>
            <w:r w:rsidRPr="00EA5930">
              <w:rPr>
                <w:sz w:val="24"/>
                <w:szCs w:val="24"/>
              </w:rPr>
              <w:t>1552479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30" w:rsidRPr="00EA5930" w:rsidRDefault="00EA5930" w:rsidP="00EA5930">
            <w:pPr>
              <w:rPr>
                <w:sz w:val="24"/>
                <w:szCs w:val="24"/>
              </w:rPr>
            </w:pPr>
            <w:r w:rsidRPr="00EA5930">
              <w:rPr>
                <w:sz w:val="24"/>
                <w:szCs w:val="24"/>
              </w:rPr>
              <w:t>Станция компрессорная НВ10/8м2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30" w:rsidRPr="00EA5930" w:rsidRDefault="00EA5930" w:rsidP="00EA5930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A5930">
              <w:rPr>
                <w:sz w:val="24"/>
                <w:szCs w:val="24"/>
              </w:rPr>
              <w:t>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30" w:rsidRPr="00EA5930" w:rsidRDefault="00EA5930" w:rsidP="00EA5930">
            <w:pPr>
              <w:jc w:val="center"/>
              <w:rPr>
                <w:color w:val="000000"/>
                <w:sz w:val="24"/>
                <w:szCs w:val="24"/>
              </w:rPr>
            </w:pPr>
            <w:r w:rsidRPr="00EA5930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30" w:rsidRPr="00EA5930" w:rsidRDefault="00EA5930" w:rsidP="00EA5930">
            <w:pPr>
              <w:jc w:val="center"/>
              <w:rPr>
                <w:color w:val="000000"/>
                <w:sz w:val="24"/>
                <w:szCs w:val="24"/>
              </w:rPr>
            </w:pPr>
            <w:r w:rsidRPr="00EA5930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30" w:rsidRPr="00EA5930" w:rsidRDefault="00EA5930" w:rsidP="00EA5930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EA5930">
              <w:rPr>
                <w:sz w:val="24"/>
                <w:szCs w:val="24"/>
              </w:rPr>
              <w:t>288 700,00</w:t>
            </w:r>
          </w:p>
        </w:tc>
      </w:tr>
      <w:tr w:rsidR="00EA5930" w:rsidRPr="00F6304B" w:rsidTr="00EA5930">
        <w:trPr>
          <w:gridAfter w:val="1"/>
          <w:wAfter w:w="14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30" w:rsidRPr="00007EC4" w:rsidRDefault="00EA5930" w:rsidP="00EA5930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30" w:rsidRPr="00EA5930" w:rsidRDefault="00EA5930" w:rsidP="00EA5930">
            <w:pPr>
              <w:ind w:left="-85" w:right="-111"/>
              <w:jc w:val="center"/>
              <w:rPr>
                <w:sz w:val="24"/>
                <w:szCs w:val="24"/>
              </w:rPr>
            </w:pPr>
            <w:r w:rsidRPr="00EA5930">
              <w:rPr>
                <w:sz w:val="24"/>
                <w:szCs w:val="24"/>
              </w:rPr>
              <w:t>4500561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30" w:rsidRPr="00EA5930" w:rsidRDefault="00EA5930" w:rsidP="00EA5930">
            <w:pPr>
              <w:rPr>
                <w:sz w:val="24"/>
                <w:szCs w:val="24"/>
              </w:rPr>
            </w:pPr>
            <w:r w:rsidRPr="00EA5930">
              <w:rPr>
                <w:sz w:val="24"/>
                <w:szCs w:val="24"/>
              </w:rPr>
              <w:t>КОМПРЕССОР ЗИФ-55В 52-50 КЮ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30" w:rsidRPr="00EA5930" w:rsidRDefault="00EA5930" w:rsidP="00EA5930">
            <w:pPr>
              <w:jc w:val="center"/>
              <w:rPr>
                <w:sz w:val="24"/>
                <w:szCs w:val="24"/>
              </w:rPr>
            </w:pPr>
            <w:r w:rsidRPr="00EA5930">
              <w:rPr>
                <w:sz w:val="24"/>
                <w:szCs w:val="24"/>
              </w:rPr>
              <w:t>1985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30" w:rsidRPr="00EA5930" w:rsidRDefault="00EA5930" w:rsidP="00EA5930">
            <w:pPr>
              <w:jc w:val="center"/>
              <w:rPr>
                <w:color w:val="000000"/>
                <w:sz w:val="24"/>
                <w:szCs w:val="24"/>
              </w:rPr>
            </w:pPr>
            <w:r w:rsidRPr="00EA5930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30" w:rsidRPr="00EA5930" w:rsidRDefault="00EA5930" w:rsidP="00EA5930">
            <w:pPr>
              <w:jc w:val="center"/>
              <w:rPr>
                <w:color w:val="000000"/>
                <w:sz w:val="24"/>
                <w:szCs w:val="24"/>
              </w:rPr>
            </w:pPr>
            <w:r w:rsidRPr="00EA5930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30" w:rsidRPr="00EA5930" w:rsidRDefault="00EA5930" w:rsidP="00EA5930">
            <w:pPr>
              <w:jc w:val="center"/>
              <w:rPr>
                <w:sz w:val="24"/>
                <w:szCs w:val="24"/>
              </w:rPr>
            </w:pPr>
            <w:r w:rsidRPr="00EA5930">
              <w:rPr>
                <w:sz w:val="24"/>
                <w:szCs w:val="24"/>
              </w:rPr>
              <w:t>72 500,00</w:t>
            </w:r>
          </w:p>
        </w:tc>
      </w:tr>
      <w:tr w:rsidR="001314C6" w:rsidRPr="00842835" w:rsidTr="00EA5930">
        <w:trPr>
          <w:trHeight w:val="415"/>
        </w:trPr>
        <w:tc>
          <w:tcPr>
            <w:tcW w:w="84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4C6" w:rsidRPr="00007EC4" w:rsidRDefault="001314C6" w:rsidP="001314C6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Итого с НДС: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4C6" w:rsidRPr="00007EC4" w:rsidRDefault="00EA5930" w:rsidP="001314C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361 200,00</w:t>
            </w:r>
          </w:p>
        </w:tc>
      </w:tr>
    </w:tbl>
    <w:p w:rsidR="00542BC5" w:rsidRDefault="003E1FD4" w:rsidP="008E12AC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1ADA45A2">
            <wp:simplePos x="0" y="0"/>
            <wp:positionH relativeFrom="column">
              <wp:posOffset>-635</wp:posOffset>
            </wp:positionH>
            <wp:positionV relativeFrom="paragraph">
              <wp:posOffset>45721</wp:posOffset>
            </wp:positionV>
            <wp:extent cx="3371850" cy="2884050"/>
            <wp:effectExtent l="0" t="0" r="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4272" cy="2894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2334">
        <w:rPr>
          <w:b/>
          <w:bCs/>
          <w:snapToGrid w:val="0"/>
          <w:sz w:val="28"/>
          <w:szCs w:val="28"/>
          <w:lang w:eastAsia="ru-RU"/>
        </w:rPr>
        <w:tab/>
      </w:r>
    </w:p>
    <w:p w:rsidR="004643C4" w:rsidRDefault="00A3102C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 xml:space="preserve">             </w:t>
      </w:r>
      <w:bookmarkStart w:id="0" w:name="_Hlk130300692"/>
      <w:r w:rsidR="003E1FD4">
        <w:rPr>
          <w:b/>
          <w:bCs/>
          <w:snapToGrid w:val="0"/>
          <w:sz w:val="28"/>
          <w:szCs w:val="28"/>
          <w:lang w:eastAsia="ru-RU"/>
        </w:rPr>
        <w:t xml:space="preserve">                                                                                              </w:t>
      </w:r>
      <w:r>
        <w:rPr>
          <w:b/>
          <w:bCs/>
          <w:snapToGrid w:val="0"/>
          <w:sz w:val="28"/>
          <w:szCs w:val="28"/>
          <w:lang w:eastAsia="ru-RU"/>
        </w:rPr>
        <w:t>Поз. 1 – 1552</w:t>
      </w:r>
      <w:r w:rsidR="003E1FD4">
        <w:rPr>
          <w:b/>
          <w:bCs/>
          <w:snapToGrid w:val="0"/>
          <w:sz w:val="28"/>
          <w:szCs w:val="28"/>
          <w:lang w:eastAsia="ru-RU"/>
        </w:rPr>
        <w:t xml:space="preserve">479 </w:t>
      </w:r>
      <w:r>
        <w:rPr>
          <w:b/>
          <w:bCs/>
          <w:snapToGrid w:val="0"/>
          <w:sz w:val="28"/>
          <w:szCs w:val="28"/>
          <w:lang w:eastAsia="ru-RU"/>
        </w:rPr>
        <w:t xml:space="preserve">                                  </w:t>
      </w:r>
      <w:bookmarkEnd w:id="0"/>
    </w:p>
    <w:p w:rsidR="004643C4" w:rsidRDefault="008F5A2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3C1E1571">
            <wp:simplePos x="0" y="0"/>
            <wp:positionH relativeFrom="column">
              <wp:posOffset>3371215</wp:posOffset>
            </wp:positionH>
            <wp:positionV relativeFrom="paragraph">
              <wp:posOffset>101600</wp:posOffset>
            </wp:positionV>
            <wp:extent cx="3074670" cy="2418757"/>
            <wp:effectExtent l="0" t="0" r="0" b="635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4670" cy="24187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8F5A27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47D742E1">
            <wp:simplePos x="0" y="0"/>
            <wp:positionH relativeFrom="column">
              <wp:posOffset>-162560</wp:posOffset>
            </wp:positionH>
            <wp:positionV relativeFrom="paragraph">
              <wp:posOffset>121285</wp:posOffset>
            </wp:positionV>
            <wp:extent cx="5013065" cy="4352925"/>
            <wp:effectExtent l="0" t="0" r="0" b="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3065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7174">
        <w:rPr>
          <w:b/>
          <w:bCs/>
          <w:snapToGrid w:val="0"/>
          <w:sz w:val="28"/>
          <w:szCs w:val="28"/>
          <w:lang w:eastAsia="ru-RU"/>
        </w:rPr>
        <w:t xml:space="preserve">       </w:t>
      </w:r>
      <w:bookmarkStart w:id="1" w:name="_Hlk130300997"/>
      <w:r>
        <w:rPr>
          <w:b/>
          <w:bCs/>
          <w:snapToGrid w:val="0"/>
          <w:sz w:val="28"/>
          <w:szCs w:val="28"/>
          <w:lang w:eastAsia="ru-RU"/>
        </w:rPr>
        <w:t xml:space="preserve">                                                                                                        </w:t>
      </w:r>
      <w:r w:rsidR="00A3102C" w:rsidRPr="00A3102C">
        <w:rPr>
          <w:b/>
          <w:bCs/>
          <w:snapToGrid w:val="0"/>
          <w:sz w:val="28"/>
          <w:szCs w:val="28"/>
          <w:lang w:eastAsia="ru-RU"/>
        </w:rPr>
        <w:t xml:space="preserve">Поз. </w:t>
      </w:r>
      <w:r w:rsidR="00147174">
        <w:rPr>
          <w:b/>
          <w:bCs/>
          <w:snapToGrid w:val="0"/>
          <w:sz w:val="28"/>
          <w:szCs w:val="28"/>
          <w:lang w:eastAsia="ru-RU"/>
        </w:rPr>
        <w:t>2</w:t>
      </w:r>
      <w:r w:rsidR="00A3102C" w:rsidRPr="00A3102C">
        <w:rPr>
          <w:b/>
          <w:bCs/>
          <w:snapToGrid w:val="0"/>
          <w:sz w:val="28"/>
          <w:szCs w:val="28"/>
          <w:lang w:eastAsia="ru-RU"/>
        </w:rPr>
        <w:t xml:space="preserve"> – </w:t>
      </w:r>
      <w:bookmarkEnd w:id="1"/>
      <w:r w:rsidRPr="008F5A27">
        <w:rPr>
          <w:b/>
          <w:bCs/>
          <w:snapToGrid w:val="0"/>
          <w:sz w:val="28"/>
          <w:szCs w:val="28"/>
          <w:lang w:eastAsia="ru-RU"/>
        </w:rPr>
        <w:t>4500561</w:t>
      </w:r>
      <w:r w:rsidR="00A3102C" w:rsidRPr="00A3102C">
        <w:rPr>
          <w:b/>
          <w:bCs/>
          <w:snapToGrid w:val="0"/>
          <w:sz w:val="28"/>
          <w:szCs w:val="28"/>
          <w:lang w:eastAsia="ru-RU"/>
        </w:rPr>
        <w:t xml:space="preserve">                                 </w:t>
      </w: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</w:t>
      </w:r>
      <w:bookmarkStart w:id="2" w:name="_GoBack"/>
      <w:bookmarkEnd w:id="2"/>
      <w:r w:rsidRPr="009F6768">
        <w:rPr>
          <w:sz w:val="28"/>
          <w:szCs w:val="28"/>
        </w:rPr>
        <w:t>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A71116" w:rsidRDefault="00A71116" w:rsidP="00A71116">
      <w:pPr>
        <w:ind w:firstLine="5103"/>
        <w:rPr>
          <w:sz w:val="28"/>
          <w:szCs w:val="28"/>
        </w:rPr>
      </w:pP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981044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8E12AC">
        <w:rPr>
          <w:b/>
          <w:sz w:val="28"/>
          <w:szCs w:val="28"/>
        </w:rPr>
        <w:t>Компрессоры</w:t>
      </w:r>
      <w:r w:rsidR="001314C6">
        <w:rPr>
          <w:b/>
          <w:sz w:val="28"/>
          <w:szCs w:val="28"/>
        </w:rPr>
        <w:t xml:space="preserve"> б/у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8E12AC">
        <w:rPr>
          <w:b/>
          <w:sz w:val="28"/>
          <w:szCs w:val="28"/>
        </w:rPr>
        <w:t>Компрессоры</w:t>
      </w:r>
      <w:r w:rsidR="001314C6">
        <w:rPr>
          <w:b/>
          <w:sz w:val="28"/>
          <w:szCs w:val="28"/>
        </w:rPr>
        <w:t xml:space="preserve"> б/у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946"/>
        <w:gridCol w:w="4362"/>
      </w:tblGrid>
      <w:tr w:rsidR="00E22475" w:rsidTr="00007EC4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07EC4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3826BB" w:rsidRDefault="00E22475" w:rsidP="00007EC4">
            <w:pPr>
              <w:pStyle w:val="ac"/>
              <w:spacing w:before="0" w:after="0"/>
              <w:jc w:val="both"/>
              <w:rPr>
                <w:b/>
                <w:color w:val="000000"/>
                <w:sz w:val="22"/>
                <w:szCs w:val="22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8E12AC">
              <w:rPr>
                <w:b/>
                <w:szCs w:val="24"/>
              </w:rPr>
              <w:t>Компрессоры</w:t>
            </w:r>
            <w:r w:rsidR="001314C6">
              <w:rPr>
                <w:b/>
                <w:szCs w:val="24"/>
              </w:rPr>
              <w:t xml:space="preserve"> б/у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007EC4">
              <w:rPr>
                <w:szCs w:val="24"/>
              </w:rPr>
              <w:t>-</w:t>
            </w:r>
            <w:r w:rsidR="00A9157D" w:rsidRPr="0082314B">
              <w:rPr>
                <w:szCs w:val="24"/>
              </w:rPr>
              <w:t xml:space="preserve"> </w:t>
            </w:r>
            <w:r w:rsidR="00EA5930">
              <w:rPr>
                <w:b/>
                <w:color w:val="000000"/>
                <w:sz w:val="22"/>
                <w:szCs w:val="22"/>
              </w:rPr>
              <w:t>361 200,00</w:t>
            </w:r>
            <w:r w:rsidR="00DD76CE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07EC4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A75F25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A75F25">
              <w:rPr>
                <w:szCs w:val="24"/>
              </w:rPr>
              <w:t>3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</w:t>
            </w:r>
            <w:r w:rsidR="00007EC4">
              <w:rPr>
                <w:szCs w:val="24"/>
              </w:rPr>
              <w:t>е</w:t>
            </w:r>
            <w:r w:rsidR="00B057C3" w:rsidRPr="009F6768">
              <w:rPr>
                <w:szCs w:val="24"/>
              </w:rPr>
              <w:t xml:space="preserve"> позици</w:t>
            </w:r>
            <w:r w:rsidR="00007EC4">
              <w:rPr>
                <w:szCs w:val="24"/>
              </w:rPr>
              <w:t>и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981044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007EC4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5B0B8A" w:rsidRDefault="005B0B8A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lastRenderedPageBreak/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EA5930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</w:t>
          </w:r>
          <w:r w:rsidRPr="0092448E">
            <w:rPr>
              <w:sz w:val="28"/>
              <w:szCs w:val="24"/>
              <w:lang w:eastAsia="ru-RU"/>
            </w:rPr>
            <w:lastRenderedPageBreak/>
            <w:t>последнее число месяца прошедшего квартала в двух экземплярах. Покупатель в течение 5 (пяти) рабочих дней с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с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 w:rsidR="00A75F25">
            <w:rPr>
              <w:sz w:val="28"/>
              <w:szCs w:val="28"/>
              <w:lang w:eastAsia="ru-RU"/>
            </w:rPr>
            <w:t xml:space="preserve">партиями 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A75F25">
        <w:rPr>
          <w:sz w:val="28"/>
          <w:szCs w:val="28"/>
          <w:lang w:eastAsia="ru-RU"/>
        </w:rPr>
        <w:t>Погрузка в транспорт производится силами и за счет Покупателя.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r>
            <w:rPr>
              <w:sz w:val="28"/>
              <w:szCs w:val="28"/>
              <w:lang w:eastAsia="ru-RU"/>
            </w:rPr>
            <w:t>по</w:t>
          </w:r>
          <w:proofErr w:type="spell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 xml:space="preserve">4.4. В случае несвоевременного исполнения обязательств Сторон по пункту 2.5 Договора любая из Сторон имеет право потребовать от Стороны, по вине </w:t>
      </w:r>
      <w:r w:rsidRPr="00F76B2A">
        <w:rPr>
          <w:sz w:val="28"/>
          <w:szCs w:val="24"/>
          <w:lang w:eastAsia="en-US"/>
        </w:rPr>
        <w:lastRenderedPageBreak/>
        <w:t>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заключение и/или исполнение Стороной Договора не противоречит прямо или косвенно никаким законам, постановлениям, указам, прочим нормативным </w:t>
      </w:r>
      <w:r w:rsidRPr="00F76B2A">
        <w:rPr>
          <w:sz w:val="28"/>
          <w:szCs w:val="28"/>
          <w:lang w:eastAsia="ru-RU"/>
        </w:rPr>
        <w:lastRenderedPageBreak/>
        <w:t>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</w:t>
      </w:r>
      <w:r w:rsidRPr="00F76B2A">
        <w:rPr>
          <w:sz w:val="28"/>
          <w:szCs w:val="28"/>
          <w:lang w:eastAsia="ru-RU"/>
        </w:rPr>
        <w:lastRenderedPageBreak/>
        <w:t>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lastRenderedPageBreak/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9.4. В том случае, если документ и/или сообщение было направлено Стороне по адресу, указанному в Договоре, но не было вручено по зависящим от адресата </w:t>
      </w:r>
      <w:r w:rsidRPr="00F76B2A">
        <w:rPr>
          <w:sz w:val="28"/>
          <w:szCs w:val="28"/>
          <w:lang w:eastAsia="ru-RU"/>
        </w:rPr>
        <w:lastRenderedPageBreak/>
        <w:t>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EA5930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</w:t>
            </w:r>
            <w:r w:rsidR="002D22E2" w:rsidRPr="002C7236">
              <w:rPr>
                <w:sz w:val="28"/>
                <w:szCs w:val="28"/>
              </w:rPr>
              <w:t xml:space="preserve">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  <w:r w:rsidR="004E15FE">
              <w:rPr>
                <w:sz w:val="28"/>
                <w:szCs w:val="28"/>
              </w:rPr>
              <w:t>, 9-</w:t>
            </w:r>
            <w:r w:rsidR="004E15FE">
              <w:rPr>
                <w:sz w:val="28"/>
                <w:szCs w:val="28"/>
                <w:lang w:val="en-US"/>
              </w:rPr>
              <w:t>48</w:t>
            </w:r>
            <w:r w:rsidR="004E15FE" w:rsidRPr="002C7236">
              <w:rPr>
                <w:sz w:val="28"/>
                <w:szCs w:val="28"/>
              </w:rPr>
              <w:t>-</w:t>
            </w:r>
            <w:r w:rsidR="004E15FE" w:rsidRPr="002C7236">
              <w:rPr>
                <w:sz w:val="28"/>
                <w:szCs w:val="28"/>
                <w:lang w:val="en-US"/>
              </w:rPr>
              <w:t>6</w:t>
            </w:r>
            <w:r w:rsidR="004E15FE">
              <w:rPr>
                <w:sz w:val="28"/>
                <w:szCs w:val="28"/>
                <w:lang w:val="en-US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hyperlink r:id="rId14" w:history="1">
                  <w:r w:rsidR="004E15FE" w:rsidRPr="004D021B">
                    <w:rPr>
                      <w:rStyle w:val="a3"/>
                      <w:sz w:val="28"/>
                      <w:szCs w:val="28"/>
                      <w:lang w:val="en-US" w:eastAsia="ru-RU"/>
                    </w:rPr>
                    <w:t>EVLependina</w:t>
                  </w:r>
                  <w:r w:rsidR="004E15FE" w:rsidRPr="004E15FE">
                    <w:rPr>
                      <w:rStyle w:val="a3"/>
                      <w:sz w:val="28"/>
                      <w:szCs w:val="28"/>
                      <w:lang w:val="en-US" w:eastAsia="ru-RU"/>
                    </w:rPr>
                    <w:t>@</w:t>
                  </w:r>
                  <w:r w:rsidR="004E15FE" w:rsidRPr="004D021B">
                    <w:rPr>
                      <w:rStyle w:val="a3"/>
                      <w:sz w:val="28"/>
                      <w:szCs w:val="28"/>
                      <w:lang w:val="en-US" w:eastAsia="ru-RU"/>
                    </w:rPr>
                    <w:t>rosatom</w:t>
                  </w:r>
                  <w:r w:rsidR="004E15FE" w:rsidRPr="004E15FE">
                    <w:rPr>
                      <w:rStyle w:val="a3"/>
                      <w:sz w:val="28"/>
                      <w:szCs w:val="28"/>
                      <w:lang w:val="en-US" w:eastAsia="ru-RU"/>
                    </w:rPr>
                    <w:t>.</w:t>
                  </w:r>
                  <w:r w:rsidR="004E15FE" w:rsidRPr="004D021B">
                    <w:rPr>
                      <w:rStyle w:val="a3"/>
                      <w:sz w:val="28"/>
                      <w:szCs w:val="28"/>
                      <w:lang w:val="en-US" w:eastAsia="ru-RU"/>
                    </w:rPr>
                    <w:t>ru</w:t>
                  </w:r>
                </w:hyperlink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6F04E0">
        <w:rPr>
          <w:sz w:val="28"/>
          <w:szCs w:val="28"/>
          <w:lang w:eastAsia="ru-RU"/>
        </w:rPr>
        <w:t xml:space="preserve">3 </w:t>
      </w:r>
      <w:r w:rsidRPr="000652FF">
        <w:rPr>
          <w:sz w:val="28"/>
          <w:szCs w:val="28"/>
          <w:lang w:eastAsia="ru-RU"/>
        </w:rPr>
        <w:t>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9683" w:type="dxa"/>
        <w:jc w:val="center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0"/>
        <w:gridCol w:w="713"/>
        <w:gridCol w:w="1726"/>
      </w:tblGrid>
      <w:tr w:rsidR="005B0B8A" w:rsidRPr="000652FF" w:rsidTr="009A6C3A">
        <w:trPr>
          <w:trHeight w:val="1002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 xml:space="preserve">Инв.№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Е.И.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Цена (без учета НДС),</w:t>
            </w:r>
            <w:r w:rsidRPr="005B0B8A">
              <w:rPr>
                <w:sz w:val="24"/>
                <w:szCs w:val="24"/>
                <w:lang w:eastAsia="ru-RU"/>
              </w:rPr>
              <w:br/>
              <w:t xml:space="preserve"> руб.</w:t>
            </w:r>
          </w:p>
        </w:tc>
      </w:tr>
      <w:tr w:rsidR="008F5A27" w:rsidRPr="000652FF" w:rsidTr="009A6C3A">
        <w:trPr>
          <w:trHeight w:val="61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A27" w:rsidRPr="005B0B8A" w:rsidRDefault="008F5A27" w:rsidP="008F5A27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5A27" w:rsidRPr="008F5A27" w:rsidRDefault="008F5A27" w:rsidP="008F5A27">
            <w:pPr>
              <w:widowControl/>
              <w:suppressAutoHyphens w:val="0"/>
              <w:autoSpaceDE/>
              <w:jc w:val="center"/>
              <w:rPr>
                <w:sz w:val="24"/>
                <w:szCs w:val="22"/>
                <w:lang w:eastAsia="ru-RU"/>
              </w:rPr>
            </w:pPr>
            <w:r w:rsidRPr="008F5A27">
              <w:rPr>
                <w:sz w:val="24"/>
                <w:szCs w:val="22"/>
              </w:rPr>
              <w:t>1552479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5A27" w:rsidRPr="008F5A27" w:rsidRDefault="008F5A27" w:rsidP="008F5A27">
            <w:pPr>
              <w:rPr>
                <w:sz w:val="24"/>
                <w:szCs w:val="22"/>
              </w:rPr>
            </w:pPr>
            <w:r w:rsidRPr="008F5A27">
              <w:rPr>
                <w:sz w:val="24"/>
                <w:szCs w:val="22"/>
              </w:rPr>
              <w:t>Станция компрессорная НВ10/8м2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27" w:rsidRPr="005B0B8A" w:rsidRDefault="008F5A27" w:rsidP="008F5A27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27" w:rsidRPr="005B0B8A" w:rsidRDefault="008F5A27" w:rsidP="008F5A27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27" w:rsidRPr="005B0B8A" w:rsidRDefault="008F5A27" w:rsidP="008F5A2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8F5A27" w:rsidRPr="000652FF" w:rsidTr="009A6C3A">
        <w:trPr>
          <w:trHeight w:val="61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27" w:rsidRPr="005B0B8A" w:rsidRDefault="008F5A27" w:rsidP="008F5A27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5A27" w:rsidRPr="008F5A27" w:rsidRDefault="008F5A27" w:rsidP="008F5A27">
            <w:pPr>
              <w:jc w:val="center"/>
              <w:rPr>
                <w:sz w:val="24"/>
                <w:szCs w:val="22"/>
              </w:rPr>
            </w:pPr>
            <w:r w:rsidRPr="008F5A27">
              <w:rPr>
                <w:sz w:val="24"/>
                <w:szCs w:val="22"/>
              </w:rPr>
              <w:t>4500561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5A27" w:rsidRPr="008F5A27" w:rsidRDefault="008F5A27" w:rsidP="008F5A27">
            <w:pPr>
              <w:rPr>
                <w:sz w:val="24"/>
                <w:szCs w:val="22"/>
              </w:rPr>
            </w:pPr>
            <w:r w:rsidRPr="008F5A27">
              <w:rPr>
                <w:sz w:val="24"/>
                <w:szCs w:val="22"/>
              </w:rPr>
              <w:t>КОМПРЕССОР ЗИФ-55В 52-50 КЮ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27" w:rsidRPr="005B0B8A" w:rsidRDefault="008F5A27" w:rsidP="008F5A27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27" w:rsidRPr="005B0B8A" w:rsidRDefault="008F5A27" w:rsidP="008F5A27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A27" w:rsidRPr="005B0B8A" w:rsidRDefault="008F5A27" w:rsidP="008F5A27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Итого без 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Всего с 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981044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5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1044" w:rsidRDefault="00981044">
      <w:r>
        <w:separator/>
      </w:r>
    </w:p>
  </w:endnote>
  <w:endnote w:type="continuationSeparator" w:id="0">
    <w:p w:rsidR="00981044" w:rsidRDefault="00981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1044" w:rsidRDefault="00981044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81044" w:rsidRDefault="00981044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C07E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947BB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981044" w:rsidRDefault="00981044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C07E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1044" w:rsidRDefault="00981044">
      <w:r>
        <w:separator/>
      </w:r>
    </w:p>
  </w:footnote>
  <w:footnote w:type="continuationSeparator" w:id="0">
    <w:p w:rsidR="00981044" w:rsidRDefault="009810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47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07EC4"/>
    <w:rsid w:val="00021C05"/>
    <w:rsid w:val="00031C42"/>
    <w:rsid w:val="00032070"/>
    <w:rsid w:val="000362C5"/>
    <w:rsid w:val="00036B60"/>
    <w:rsid w:val="00047F49"/>
    <w:rsid w:val="000652FF"/>
    <w:rsid w:val="00072247"/>
    <w:rsid w:val="0008167D"/>
    <w:rsid w:val="00083196"/>
    <w:rsid w:val="00087BFC"/>
    <w:rsid w:val="000905CA"/>
    <w:rsid w:val="00096702"/>
    <w:rsid w:val="000A51ED"/>
    <w:rsid w:val="000A56DB"/>
    <w:rsid w:val="000B2141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0C86"/>
    <w:rsid w:val="00126362"/>
    <w:rsid w:val="001314C6"/>
    <w:rsid w:val="001320B3"/>
    <w:rsid w:val="0014171B"/>
    <w:rsid w:val="001417AF"/>
    <w:rsid w:val="00145B36"/>
    <w:rsid w:val="00147174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0AD5"/>
    <w:rsid w:val="001C1C02"/>
    <w:rsid w:val="001D22DF"/>
    <w:rsid w:val="001E133A"/>
    <w:rsid w:val="001E570B"/>
    <w:rsid w:val="001E66AF"/>
    <w:rsid w:val="001F1932"/>
    <w:rsid w:val="001F218A"/>
    <w:rsid w:val="001F2AC7"/>
    <w:rsid w:val="00203D36"/>
    <w:rsid w:val="00205E04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07E7"/>
    <w:rsid w:val="003C1C68"/>
    <w:rsid w:val="003C2284"/>
    <w:rsid w:val="003C4352"/>
    <w:rsid w:val="003C6B71"/>
    <w:rsid w:val="003D1A18"/>
    <w:rsid w:val="003D3877"/>
    <w:rsid w:val="003D48E8"/>
    <w:rsid w:val="003D5497"/>
    <w:rsid w:val="003E1FD4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643C4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15FE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0B8A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4B9E"/>
    <w:rsid w:val="00636951"/>
    <w:rsid w:val="0064451F"/>
    <w:rsid w:val="00650641"/>
    <w:rsid w:val="00651762"/>
    <w:rsid w:val="00654291"/>
    <w:rsid w:val="00654520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BDA"/>
    <w:rsid w:val="006E6E8C"/>
    <w:rsid w:val="006E6FE7"/>
    <w:rsid w:val="006E7831"/>
    <w:rsid w:val="006F04E0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3A2D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164D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12AC"/>
    <w:rsid w:val="008E2791"/>
    <w:rsid w:val="008E65CE"/>
    <w:rsid w:val="008F06B9"/>
    <w:rsid w:val="008F12B3"/>
    <w:rsid w:val="008F217C"/>
    <w:rsid w:val="008F2D66"/>
    <w:rsid w:val="008F36CA"/>
    <w:rsid w:val="008F5A27"/>
    <w:rsid w:val="008F5CC1"/>
    <w:rsid w:val="008F61BD"/>
    <w:rsid w:val="009018BA"/>
    <w:rsid w:val="00906DD9"/>
    <w:rsid w:val="00910976"/>
    <w:rsid w:val="009145BE"/>
    <w:rsid w:val="009152A4"/>
    <w:rsid w:val="00915D57"/>
    <w:rsid w:val="00916455"/>
    <w:rsid w:val="009176AA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7E6"/>
    <w:rsid w:val="00954CC9"/>
    <w:rsid w:val="00955411"/>
    <w:rsid w:val="00964985"/>
    <w:rsid w:val="00964E2C"/>
    <w:rsid w:val="00967781"/>
    <w:rsid w:val="009741A1"/>
    <w:rsid w:val="0098088B"/>
    <w:rsid w:val="00981044"/>
    <w:rsid w:val="00983844"/>
    <w:rsid w:val="00985359"/>
    <w:rsid w:val="00986B03"/>
    <w:rsid w:val="00987A60"/>
    <w:rsid w:val="00994AFE"/>
    <w:rsid w:val="009A1662"/>
    <w:rsid w:val="009A1A14"/>
    <w:rsid w:val="009A6C3A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11CE"/>
    <w:rsid w:val="00A1388E"/>
    <w:rsid w:val="00A14FCA"/>
    <w:rsid w:val="00A15B7F"/>
    <w:rsid w:val="00A1785F"/>
    <w:rsid w:val="00A208BB"/>
    <w:rsid w:val="00A226F9"/>
    <w:rsid w:val="00A3083B"/>
    <w:rsid w:val="00A3102C"/>
    <w:rsid w:val="00A36D84"/>
    <w:rsid w:val="00A451D2"/>
    <w:rsid w:val="00A46499"/>
    <w:rsid w:val="00A51544"/>
    <w:rsid w:val="00A55270"/>
    <w:rsid w:val="00A55554"/>
    <w:rsid w:val="00A6131F"/>
    <w:rsid w:val="00A67E10"/>
    <w:rsid w:val="00A70207"/>
    <w:rsid w:val="00A702E4"/>
    <w:rsid w:val="00A71116"/>
    <w:rsid w:val="00A72263"/>
    <w:rsid w:val="00A743C0"/>
    <w:rsid w:val="00A756EB"/>
    <w:rsid w:val="00A75F25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5AE5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0E26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87BCF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D76CE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373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30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3227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96172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7457"/>
    <o:shapelayout v:ext="edit">
      <o:idmap v:ext="edit" data="1"/>
    </o:shapelayout>
  </w:shapeDefaults>
  <w:doNotEmbedSmartTags/>
  <w:decimalSymbol w:val=","/>
  <w:listSeparator w:val=";"/>
  <w14:docId w14:val="437C11E6"/>
  <w15:docId w15:val="{0CD8961A-2ED8-43D1-A6D1-0B14A909A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Unresolved Mention"/>
    <w:basedOn w:val="a0"/>
    <w:uiPriority w:val="99"/>
    <w:semiHidden/>
    <w:unhideWhenUsed/>
    <w:rsid w:val="00205E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045@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mailto:EVLependina@rosatom.r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8136ED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1563A9-34B0-475F-8CA2-FBC42F34A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15</Pages>
  <Words>4995</Words>
  <Characters>28478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33407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2023-03-23T03:49:00Z</dcterms:created>
  <dcterms:modified xsi:type="dcterms:W3CDTF">2023-04-03T07:19:00Z</dcterms:modified>
</cp:coreProperties>
</file>