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491FE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C90157" w:rsidP="00491FE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Content>
              <w:p w:rsidR="00986B03" w:rsidRPr="008C5364" w:rsidRDefault="00986B03" w:rsidP="00491FE9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491FE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C90157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C90157">
              <w:rPr>
                <w:sz w:val="28"/>
                <w:lang w:eastAsia="ru-RU"/>
              </w:rPr>
              <w:t>24.10.2022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C90157" w:rsidP="00E938E6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C90157">
              <w:rPr>
                <w:color w:val="000000"/>
                <w:sz w:val="28"/>
                <w:lang w:eastAsia="ru-RU"/>
              </w:rPr>
              <w:t>13-20.К/243</w:t>
            </w:r>
            <w:bookmarkStart w:id="0" w:name="_GoBack"/>
            <w:bookmarkEnd w:id="0"/>
            <w:r w:rsidRPr="00C90157">
              <w:rPr>
                <w:color w:val="000000"/>
                <w:sz w:val="28"/>
                <w:lang w:eastAsia="ru-RU"/>
              </w:rPr>
              <w:t>66-ВК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E81921">
        <w:rPr>
          <w:b/>
          <w:sz w:val="26"/>
          <w:szCs w:val="26"/>
        </w:rPr>
        <w:t>КОНТЕЙНЕР 4</w:t>
      </w:r>
      <w:r w:rsidR="002D29C8">
        <w:rPr>
          <w:b/>
          <w:sz w:val="26"/>
          <w:szCs w:val="26"/>
        </w:rPr>
        <w:t xml:space="preserve">0-ФУТОВЫЙ ЗАВ.№ </w:t>
      </w:r>
      <w:r w:rsidR="00A2384E">
        <w:rPr>
          <w:b/>
          <w:sz w:val="26"/>
          <w:szCs w:val="26"/>
        </w:rPr>
        <w:t>107178</w:t>
      </w:r>
      <w:proofErr w:type="gramStart"/>
      <w:r w:rsidR="00A2384E">
        <w:rPr>
          <w:b/>
          <w:sz w:val="26"/>
          <w:szCs w:val="26"/>
        </w:rPr>
        <w:t xml:space="preserve"> С</w:t>
      </w:r>
      <w:proofErr w:type="gramEnd"/>
      <w:r w:rsidR="00FF096C">
        <w:rPr>
          <w:b/>
          <w:sz w:val="26"/>
          <w:szCs w:val="26"/>
        </w:rPr>
        <w:t xml:space="preserve"> </w:t>
      </w:r>
      <w:r w:rsidR="00FF096C" w:rsidRPr="00FF096C">
        <w:rPr>
          <w:b/>
          <w:sz w:val="26"/>
          <w:szCs w:val="26"/>
        </w:rPr>
        <w:t>РЕЗИНОТЕХНИЧЕСКИ</w:t>
      </w:r>
      <w:r w:rsidR="00FF096C">
        <w:rPr>
          <w:b/>
          <w:sz w:val="26"/>
          <w:szCs w:val="26"/>
        </w:rPr>
        <w:t>МИ</w:t>
      </w:r>
      <w:r w:rsidR="00FF096C" w:rsidRPr="00FF096C">
        <w:rPr>
          <w:b/>
          <w:sz w:val="26"/>
          <w:szCs w:val="26"/>
        </w:rPr>
        <w:t xml:space="preserve"> ИЗДЕЛИЯ</w:t>
      </w:r>
      <w:r w:rsidR="00FF096C">
        <w:rPr>
          <w:b/>
          <w:sz w:val="26"/>
          <w:szCs w:val="26"/>
        </w:rPr>
        <w:t>МИ, КОНТРОЛЬНО-ИЗМЕРИТЕЛЬНЫМИ ПРИБОРАМИ</w:t>
      </w:r>
      <w:r w:rsidR="00E308CB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265AEB">
        <w:rPr>
          <w:b/>
          <w:sz w:val="28"/>
          <w:szCs w:val="28"/>
        </w:rPr>
        <w:t>КОНТЕЙНЕР 40-ФУТОВЫЙ ЗАВ.№ 107178</w:t>
      </w:r>
      <w:proofErr w:type="gramStart"/>
      <w:r w:rsidR="00265AEB">
        <w:rPr>
          <w:b/>
          <w:sz w:val="28"/>
          <w:szCs w:val="28"/>
        </w:rPr>
        <w:t xml:space="preserve"> С</w:t>
      </w:r>
      <w:proofErr w:type="gramEnd"/>
      <w:r w:rsidR="00265AEB">
        <w:rPr>
          <w:b/>
          <w:sz w:val="28"/>
          <w:szCs w:val="28"/>
        </w:rPr>
        <w:t xml:space="preserve"> РЕЗИНОТЕХНИЧЕСКИМИ ИЗДЕЛИЯМИ, КОНТРОЛЬНО-ИЗМЕРИТЕЛЬНЫМИ ПРИБОРАМИ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265AEB">
        <w:rPr>
          <w:b/>
          <w:sz w:val="28"/>
          <w:szCs w:val="28"/>
        </w:rPr>
        <w:t>КОНТЕЙНЕР 40-ФУТОВЫЙ ЗАВ.№ 107178</w:t>
      </w:r>
      <w:proofErr w:type="gramStart"/>
      <w:r w:rsidR="00265AEB">
        <w:rPr>
          <w:b/>
          <w:sz w:val="28"/>
          <w:szCs w:val="28"/>
        </w:rPr>
        <w:t xml:space="preserve"> С</w:t>
      </w:r>
      <w:proofErr w:type="gramEnd"/>
      <w:r w:rsidR="00265AEB">
        <w:rPr>
          <w:b/>
          <w:sz w:val="28"/>
          <w:szCs w:val="28"/>
        </w:rPr>
        <w:t xml:space="preserve"> РЕЗИНОТЕХНИЧЕСКИМИ ИЗДЕЛИЯМИ, КОНТРОЛЬНО-ИЗМЕРИТЕЛЬНЫМИ ПРИБОРАМИ</w:t>
      </w:r>
      <w:r w:rsidR="00513D90" w:rsidRPr="00F5554D">
        <w:rPr>
          <w:b/>
          <w:sz w:val="28"/>
          <w:szCs w:val="28"/>
        </w:rPr>
        <w:t>»</w:t>
      </w:r>
    </w:p>
    <w:p w:rsidR="00EC104F" w:rsidRDefault="00E22475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265AEB">
        <w:rPr>
          <w:b/>
          <w:sz w:val="28"/>
          <w:szCs w:val="28"/>
        </w:rPr>
        <w:t>КОНТЕЙНЕР 40-ФУТОВЫЙ ЗАВ.№ 107178</w:t>
      </w:r>
      <w:proofErr w:type="gramStart"/>
      <w:r w:rsidR="00265AEB">
        <w:rPr>
          <w:b/>
          <w:sz w:val="28"/>
          <w:szCs w:val="28"/>
        </w:rPr>
        <w:t xml:space="preserve"> С</w:t>
      </w:r>
      <w:proofErr w:type="gramEnd"/>
      <w:r w:rsidR="00265AEB">
        <w:rPr>
          <w:b/>
          <w:sz w:val="28"/>
          <w:szCs w:val="28"/>
        </w:rPr>
        <w:t xml:space="preserve"> РЕЗИНОТЕХНИЧЕСКИМИ ИЗДЕЛИЯМИ, КОНТРОЛЬНО-ИЗМЕРИТЕЛЬНЫМИ ПРИБОРАМИ</w:t>
      </w:r>
      <w:r w:rsidR="00EC104F">
        <w:rPr>
          <w:b/>
          <w:sz w:val="28"/>
          <w:szCs w:val="28"/>
        </w:rPr>
        <w:t xml:space="preserve"> </w:t>
      </w:r>
    </w:p>
    <w:p w:rsidR="00EC104F" w:rsidRDefault="00EC104F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Контейнер 40-футовый б/у – </w:t>
      </w:r>
      <w:r w:rsidRPr="00EC104F">
        <w:rPr>
          <w:sz w:val="28"/>
          <w:szCs w:val="28"/>
        </w:rPr>
        <w:t>состояние удовлетворительное</w:t>
      </w:r>
      <w:r>
        <w:rPr>
          <w:sz w:val="28"/>
          <w:szCs w:val="28"/>
        </w:rPr>
        <w:t xml:space="preserve"> (фото).</w:t>
      </w:r>
    </w:p>
    <w:p w:rsidR="00E22475" w:rsidRPr="00EA2643" w:rsidRDefault="00EC104F" w:rsidP="00986B03">
      <w:pPr>
        <w:widowControl/>
        <w:autoSpaceDE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НТМЦ -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 xml:space="preserve">Реализация НТМЦ в контейнере производится неделимым лотом. Выкуп отдельных номенклатурных позиций невозможен. </w:t>
      </w:r>
      <w:r w:rsidR="00EC104F" w:rsidRPr="00ED14AF">
        <w:rPr>
          <w:sz w:val="28"/>
          <w:szCs w:val="28"/>
        </w:rPr>
        <w:t>Пере</w:t>
      </w:r>
      <w:r w:rsidR="00EC104F" w:rsidRPr="00EC104F">
        <w:rPr>
          <w:sz w:val="28"/>
          <w:szCs w:val="28"/>
        </w:rPr>
        <w:t xml:space="preserve">д участием в процедуре </w:t>
      </w:r>
      <w:r w:rsidR="00EC104F">
        <w:rPr>
          <w:sz w:val="28"/>
          <w:szCs w:val="28"/>
        </w:rPr>
        <w:t>рекомендуется</w:t>
      </w:r>
      <w:r w:rsidR="00EC104F" w:rsidRPr="00EC104F">
        <w:rPr>
          <w:sz w:val="28"/>
          <w:szCs w:val="28"/>
        </w:rPr>
        <w:t xml:space="preserve"> осмотр предмета продажи</w:t>
      </w:r>
      <w:r w:rsidR="00EC104F">
        <w:rPr>
          <w:sz w:val="28"/>
          <w:szCs w:val="28"/>
        </w:rPr>
        <w:t xml:space="preserve">. </w:t>
      </w:r>
      <w:r w:rsidR="00EC104F">
        <w:rPr>
          <w:b/>
          <w:sz w:val="28"/>
          <w:szCs w:val="28"/>
        </w:rPr>
        <w:t>О</w:t>
      </w:r>
      <w:r w:rsidR="00EC104F">
        <w:rPr>
          <w:sz w:val="28"/>
          <w:szCs w:val="28"/>
        </w:rPr>
        <w:t>смотр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НТМЦ</w:t>
      </w:r>
      <w:r w:rsidR="00EC104F">
        <w:rPr>
          <w:b/>
          <w:sz w:val="28"/>
          <w:szCs w:val="28"/>
        </w:rPr>
        <w:t xml:space="preserve"> </w:t>
      </w:r>
      <w:r w:rsidR="00710E74" w:rsidRPr="00710E74">
        <w:rPr>
          <w:sz w:val="28"/>
          <w:szCs w:val="28"/>
        </w:rPr>
        <w:t>ограничен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по причине</w:t>
      </w:r>
      <w:r w:rsidR="00EC104F">
        <w:rPr>
          <w:b/>
          <w:sz w:val="28"/>
          <w:szCs w:val="28"/>
        </w:rPr>
        <w:t xml:space="preserve"> </w:t>
      </w:r>
      <w:r w:rsidR="00EC104F">
        <w:rPr>
          <w:sz w:val="28"/>
          <w:szCs w:val="28"/>
        </w:rPr>
        <w:t>затаривания в контейнер</w:t>
      </w:r>
      <w:r w:rsidR="00EC104F">
        <w:rPr>
          <w:b/>
          <w:sz w:val="28"/>
          <w:szCs w:val="28"/>
        </w:rPr>
        <w:t xml:space="preserve">, </w:t>
      </w:r>
      <w:r w:rsidR="00EC104F">
        <w:rPr>
          <w:sz w:val="28"/>
          <w:szCs w:val="28"/>
        </w:rPr>
        <w:t>возможен</w:t>
      </w:r>
      <w:r w:rsidR="00EC104F" w:rsidRPr="00EC104F">
        <w:rPr>
          <w:sz w:val="28"/>
          <w:szCs w:val="28"/>
        </w:rPr>
        <w:t xml:space="preserve"> </w:t>
      </w:r>
      <w:r w:rsidR="00EC104F">
        <w:rPr>
          <w:sz w:val="28"/>
          <w:szCs w:val="28"/>
        </w:rPr>
        <w:t xml:space="preserve">наружный </w:t>
      </w:r>
      <w:r w:rsidR="00EC104F" w:rsidRPr="00EC104F">
        <w:rPr>
          <w:sz w:val="28"/>
          <w:szCs w:val="28"/>
        </w:rPr>
        <w:t xml:space="preserve">осмотр </w:t>
      </w:r>
      <w:r w:rsidR="00EC104F">
        <w:rPr>
          <w:sz w:val="28"/>
          <w:szCs w:val="28"/>
        </w:rPr>
        <w:t>контейнера.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>Приемка покупателем НТМЦ производится согласно упаковочной ведомости</w:t>
      </w:r>
      <w:r w:rsidR="00ED14AF">
        <w:rPr>
          <w:sz w:val="28"/>
          <w:szCs w:val="28"/>
        </w:rPr>
        <w:t xml:space="preserve"> без возможности пересчета на складе Продавца</w:t>
      </w:r>
      <w:r w:rsidR="00ED14AF" w:rsidRPr="00ED14AF">
        <w:rPr>
          <w:sz w:val="28"/>
          <w:szCs w:val="28"/>
        </w:rPr>
        <w:t>.</w:t>
      </w:r>
      <w:r w:rsidR="00ED14AF">
        <w:rPr>
          <w:b/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так и </w:t>
      </w:r>
      <w:r w:rsidRPr="009F1554">
        <w:rPr>
          <w:sz w:val="28"/>
          <w:szCs w:val="28"/>
        </w:rPr>
        <w:lastRenderedPageBreak/>
        <w:t>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C85BCD" w:rsidRPr="00C85BCD">
        <w:rPr>
          <w:b/>
          <w:sz w:val="28"/>
          <w:szCs w:val="28"/>
        </w:rPr>
        <w:t>8 212 979,55</w:t>
      </w:r>
      <w:r w:rsidR="0071416B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EC104F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71416B">
        <w:rPr>
          <w:iCs/>
          <w:color w:val="0000FF"/>
          <w:spacing w:val="4"/>
          <w:sz w:val="28"/>
          <w:szCs w:val="28"/>
        </w:rPr>
        <w:t>03</w:t>
      </w:r>
      <w:r w:rsidR="00C85BCD">
        <w:rPr>
          <w:iCs/>
          <w:color w:val="0000FF"/>
          <w:spacing w:val="4"/>
          <w:sz w:val="28"/>
          <w:szCs w:val="28"/>
        </w:rPr>
        <w:t xml:space="preserve"> </w:t>
      </w:r>
      <w:r w:rsidR="000C73EB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265AEB">
        <w:rPr>
          <w:iCs/>
          <w:color w:val="0000FF"/>
          <w:spacing w:val="4"/>
          <w:sz w:val="28"/>
          <w:szCs w:val="28"/>
        </w:rPr>
        <w:t>но</w:t>
      </w:r>
      <w:r w:rsidR="00C85BCD">
        <w:rPr>
          <w:iCs/>
          <w:color w:val="0000FF"/>
          <w:spacing w:val="4"/>
          <w:sz w:val="28"/>
          <w:szCs w:val="28"/>
        </w:rPr>
        <w:t>яб</w:t>
      </w:r>
      <w:r w:rsidR="000C73EB">
        <w:rPr>
          <w:iCs/>
          <w:color w:val="0000FF"/>
          <w:spacing w:val="4"/>
          <w:sz w:val="28"/>
          <w:szCs w:val="28"/>
        </w:rPr>
        <w:t>ря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</w:t>
      </w:r>
      <w:r w:rsidR="00F868C5">
        <w:rPr>
          <w:iCs/>
          <w:color w:val="0000FF"/>
          <w:spacing w:val="4"/>
          <w:sz w:val="28"/>
          <w:szCs w:val="28"/>
        </w:rPr>
        <w:t>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lastRenderedPageBreak/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1E2D8E">
      <w:pPr>
        <w:tabs>
          <w:tab w:val="left" w:pos="3402"/>
        </w:tabs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1E2D8E" w:rsidRPr="001E2D8E">
          <w:rPr>
            <w:rStyle w:val="a3"/>
            <w:sz w:val="28"/>
          </w:rPr>
          <w:t>045@rosatom.ru</w:t>
        </w:r>
      </w:hyperlink>
      <w:r w:rsidR="001E2D8E" w:rsidRPr="001E2D8E">
        <w:rPr>
          <w:sz w:val="28"/>
          <w:szCs w:val="28"/>
        </w:rPr>
        <w:t xml:space="preserve"> </w:t>
      </w:r>
    </w:p>
    <w:p w:rsidR="005634B4" w:rsidRPr="00C5110C" w:rsidRDefault="005634B4" w:rsidP="00BE789C">
      <w:pPr>
        <w:ind w:firstLine="709"/>
        <w:jc w:val="both"/>
        <w:rPr>
          <w:sz w:val="1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265AEB">
        <w:rPr>
          <w:b/>
          <w:sz w:val="28"/>
          <w:szCs w:val="28"/>
        </w:rPr>
        <w:t>КОНТЕЙНЕР 40-ФУТОВЫЙ ЗАВ.№ 107178</w:t>
      </w:r>
      <w:proofErr w:type="gramStart"/>
      <w:r w:rsidR="00265AEB">
        <w:rPr>
          <w:b/>
          <w:sz w:val="28"/>
          <w:szCs w:val="28"/>
        </w:rPr>
        <w:t xml:space="preserve"> С</w:t>
      </w:r>
      <w:proofErr w:type="gramEnd"/>
      <w:r w:rsidR="00265AEB">
        <w:rPr>
          <w:b/>
          <w:sz w:val="28"/>
          <w:szCs w:val="28"/>
        </w:rPr>
        <w:t xml:space="preserve"> РЕЗИНОТЕХНИЧЕСКИМИ ИЗДЕЛИЯМИ, КОНТРОЛЬНО-ИЗМЕРИТЕЛЬНЫМИ ПРИБОРАМИ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2370FB" w:rsidRPr="00C5110C" w:rsidRDefault="002370FB" w:rsidP="00F12451">
      <w:pPr>
        <w:jc w:val="center"/>
        <w:rPr>
          <w:b/>
          <w:sz w:val="22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C85BCD" w:rsidRDefault="00C85BCD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C85BCD" w:rsidRDefault="00C85BCD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Pr="002370FB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265AEB">
        <w:rPr>
          <w:b/>
          <w:sz w:val="28"/>
          <w:szCs w:val="28"/>
        </w:rPr>
        <w:t>КОНТЕЙНЕР 40-ФУТОВЫЙ ЗАВ.№ 107178</w:t>
      </w:r>
      <w:proofErr w:type="gramStart"/>
      <w:r w:rsidR="00265AEB">
        <w:rPr>
          <w:b/>
          <w:sz w:val="28"/>
          <w:szCs w:val="28"/>
        </w:rPr>
        <w:t xml:space="preserve"> С</w:t>
      </w:r>
      <w:proofErr w:type="gramEnd"/>
      <w:r w:rsidR="00265AEB">
        <w:rPr>
          <w:b/>
          <w:sz w:val="28"/>
          <w:szCs w:val="28"/>
        </w:rPr>
        <w:t xml:space="preserve"> РЕЗИНОТЕХНИЧЕСКИМИ ИЗДЕЛИЯМИ, КОНТРОЛЬНО-ИЗМЕРИТЕЛЬНЫМИ ПРИБОРАМИ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C0F1F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  <w:proofErr w:type="gramStart"/>
            <w:r w:rsidR="004B6E3C">
              <w:t>//И</w:t>
            </w:r>
            <w:proofErr w:type="gramEnd"/>
            <w:r w:rsidR="004B6E3C">
              <w:t>нв.№/зав№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6C0F1F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495BA4" w:rsidRDefault="000F030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1923375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Контейнер 40-футовый, зав № 107178-4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3826BB" w:rsidRDefault="000F030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1000264707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Электрод ОЗЛ-36-3,0-0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3826BB" w:rsidRDefault="000F030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1000264720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Электрод ЦЛ-11-4,0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3826BB" w:rsidRDefault="000F030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1000264721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Электрод ЦЛ-11-5,0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3826BB" w:rsidRDefault="000F030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1000264722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Электрод Э50А-УОНИИ-13/55-5,0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3826BB" w:rsidRDefault="000F030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1000246751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Коврик резиновый бытовой 25х76мм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3826BB" w:rsidRDefault="000F030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МП2-УУ2-16кгс/см2-2,5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3826BB" w:rsidRDefault="000F030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МП2-УУ2-250кгс/см2-2,5-IP40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3826BB" w:rsidRDefault="000F0309" w:rsidP="003826B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МП2-УУ2-4кгс/см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3826BB" w:rsidRDefault="000F030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МП2-УУ2-40кгс/см2-2,5-КИС-IP40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3826BB" w:rsidRDefault="000F030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МП2-У-40кгс/см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3826BB" w:rsidRDefault="000F030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МП3-УУ2-25кгс/см2-1,0-IP40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3826BB" w:rsidRDefault="000F030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МП4-У-250кгс/см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3826BB" w:rsidRDefault="000F030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МП4У-600кгс/см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3826BB" w:rsidRDefault="000F030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МП4-УУ2-1кгс/см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3826BB" w:rsidRDefault="000F030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МП4-УУ2-40кгс/см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1000254699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Преобразователь НПТ-2.1 0-100С 4-20мА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1.2-100х125-1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1.2-40х55-1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1.2-65х90-1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1.2-80х105-1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1-70х55-1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3-55х45-1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3-83х63-1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1000232009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_ОКОННЫЙ БЛОК ОР 15-9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1000232012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_ОКОННЫЙ БЛОК СТО 9-9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1000236039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_Стол на </w:t>
            </w:r>
            <w:proofErr w:type="spellStart"/>
            <w:r>
              <w:t>м.к</w:t>
            </w:r>
            <w:proofErr w:type="gramStart"/>
            <w:r>
              <w:t>.с</w:t>
            </w:r>
            <w:proofErr w:type="spellEnd"/>
            <w:proofErr w:type="gramEnd"/>
            <w:r>
              <w:t xml:space="preserve"> 1 тум.1560х780х750б/у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1000236559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_стул т 1024 </w:t>
            </w:r>
            <w:proofErr w:type="spellStart"/>
            <w:r>
              <w:t>gak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1000237388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_трубка вак.9.0 * 9.0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21,05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1000244754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Заполнитель шамотный ЗШВ класса 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1000246891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005-008-19-2-2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1000246895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020-024-25-2-2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1000246896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020-025-30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1000246897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021-026-30-2-2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1000246898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022-026-25-2-2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1000246902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028-032-25-2-4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1000246903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030-034-25-2-2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1000246904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032-036-25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1000246905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035-040-30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1000246907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037-045-46-2-2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1000246909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040-044-25-2-4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1000246924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070-080-58-2-2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1000246927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082-090-46-2-2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1000246929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090-095-30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1000246930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090-100-58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1000246932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095-105-58-2-2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1000246933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100-105-30-2-2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1000246936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102-110-46-2-2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1000246947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135-140-30-2-2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1000246949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140-150-58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1000247065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МУ-01 арт.4160 Болид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1000248019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Контакт дополнительный 1НЗ BDK10 IEK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1000249274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Лампа СМН</w:t>
            </w:r>
            <w:proofErr w:type="gramStart"/>
            <w:r>
              <w:t>6</w:t>
            </w:r>
            <w:proofErr w:type="gramEnd"/>
            <w:r>
              <w:t>,3-20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1000249276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Лампа СМН6-80-2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1000249277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Лампа СМН9-60-2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1000249283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Лампа ТН 0,2-2 В</w:t>
            </w:r>
            <w:proofErr w:type="gramStart"/>
            <w:r>
              <w:t>9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1000249285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Лампа ТН 0,3-3 В</w:t>
            </w:r>
            <w:proofErr w:type="gramStart"/>
            <w:r>
              <w:t>9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1000249286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Лампа ТН-0,3-3 Е10/13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1000249304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Лен трепаный №12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10,32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1000249310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Лента 20/8-20 6м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РУЛ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1000249314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Лента 2М-600-3-ТК-200-2-3-2-М-НБ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1000249318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Лента 5095 56,9/74 </w:t>
            </w:r>
            <w:proofErr w:type="spellStart"/>
            <w:r>
              <w:t>Zebra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1000249365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Лента ЛСБЭ ширина 20 мм толщина 0,2мм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1000249367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Лента ЛСК-110-ТПл 20х0,13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1000249371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Лента ЛЭС 0,1х20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1000249378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Лента полупроводящая ППЛ-1 0,10-20мм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Лупа часовая СПК-10х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1.2- 80х100-1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1.2.-30х52-1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1.2-10х22-1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1.2-110х135-2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1.2-15х30-1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1.2-16х30-1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1.2-17х32-1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1.2-20х35-1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1.2-20х42-1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1.2-21х40-1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1.2-25х47-1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1.2-25х52-1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1.2-28х42-1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1.2-28х45-1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1.2-30х47-1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1.2-30х50-1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1.2-32х52-1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1.2-45х70-1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1.2-60х80-1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1.2-63х90-1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1.2-70х90-1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1.2-95х120-1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1-025-3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1-100х70-1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1-110х90-1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1-120х100-1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1-125-3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1-125х105-1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1-140х120-1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1-25х15-1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1-26х16-1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1-28х18-1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1-30х20-1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1-32х22-1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1-340х320-1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1-35х25-1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1-38х28-1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1-40х30-1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1-50х40-1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1-60х50-1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1-63х48-1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1-78х63-1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1-85х70-1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1-90х75-1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2.2.-40х62-1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2.2-28х47-1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3-125х95-1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3-160х130-1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3-52х32-1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3-52х32-1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3-60х40-1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3-76х56-1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3-80х60-1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3-90х65-1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3-90х70-1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М 280х320-2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roofErr w:type="spellStart"/>
            <w:r>
              <w:t>Мановак</w:t>
            </w:r>
            <w:proofErr w:type="spellEnd"/>
            <w:r>
              <w:t>. МВП2-УУ2-1..1,5кгс/см2-2,5-IP40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Манометр 111.12 40мм 0-6бар кл.2,5 </w:t>
            </w:r>
            <w:proofErr w:type="spellStart"/>
            <w:r>
              <w:t>Wika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Манометр 111.12 40мм 0-2,5бар </w:t>
            </w:r>
            <w:proofErr w:type="spellStart"/>
            <w:r>
              <w:t>Wika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Манометр 111.12 40мм 0-4бар кл.2,5 </w:t>
            </w:r>
            <w:proofErr w:type="spellStart"/>
            <w:r>
              <w:t>Wika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Манометр 111.12 40мм 10бар </w:t>
            </w:r>
            <w:proofErr w:type="spellStart"/>
            <w:r>
              <w:t>Wika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Манометр 111.12 40мм 16бар G1/8 B </w:t>
            </w:r>
            <w:proofErr w:type="spellStart"/>
            <w:r>
              <w:t>Wika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Манометр 212.20.100 0-160бар кл.1 </w:t>
            </w:r>
            <w:proofErr w:type="spellStart"/>
            <w:r>
              <w:t>Wika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Манометр 233.50.063 0-100бар кл.1,6 </w:t>
            </w:r>
            <w:proofErr w:type="spellStart"/>
            <w:r>
              <w:t>Wika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Манометр 233.50.063 0-160бар кл.1,6 </w:t>
            </w:r>
            <w:proofErr w:type="spellStart"/>
            <w:r>
              <w:t>Wika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Манометр 233.50.063 0-400бар кл.1,6 </w:t>
            </w:r>
            <w:proofErr w:type="spellStart"/>
            <w:r>
              <w:t>Wika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Манометр 233.50.063 0-4бар кл.1,6 </w:t>
            </w:r>
            <w:proofErr w:type="spellStart"/>
            <w:r>
              <w:t>Wika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ДМ 100-10,0МПа-2,5-У2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ДМ 100-1МПа-2,5-У2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ДМ 100-6,0МПа-2,5-У2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ДМ 160-10,0МПа-2,5-У2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ДМ2020-3-У2-16кгс/см2-2,5 исп.3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МП2-УУ2-100кгс/см2-2,5-КИС-IP40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МП2-УУ2-160кгс/см2-2,5-IP40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МП2-УУ2-160кгс/см2-2,5-КИС-IP40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МП2-УУ2-1кгс/см2-2,5-IP40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МП2-УУ2-250кгс/см2-2,5-ФОШ-IP40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МП2-УУ2-25кгс/см2-2,5-IP40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МП2-УУ2-60кгс/см2-2,5-КИС-IP40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МП2-УУ2-6кгс/см2-2,5-IP40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МП2-У-25кгс/см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МП2-Ух6,0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МП3-УУ2-100кгс/см2-1,5-IP40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МП3-УУ2-100кгс/см2-1,5-ФОШ-IP40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МП3-УУ2-250кгс/см2–1,5–ФОШ–IP40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МП3-УУ2-6кгс/см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МП3-УУ2-600кгс/см2-1,5-IP40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МП4У-400кгс/см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МП4-УУ2-1,6МПа-1,5-IP40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МП4-УУ2-100кгс/см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МП4-УУ2-400кгс/см2-1,5-IP40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МП4-УУ2-6кгс/см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МП4УХ16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МТП160-16кгс/см2-1,5-IP40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МТП-1М-160кгс/см2-2,5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Маркер арт. TTC.41.0301 FPE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УПК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Маркировка ZB 10,LGS:FORTL.ZAHLEN 11-20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Маркировка ZB 10,LGS:FORTL.ZAHLEN 21-30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Маркировка ZB 10,LGS:FORTL.ZAHLEN 31-40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Маркировка ZB16,3:UNPRITED арт.0820222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1000250045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Масло ТСп-14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1000250047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Масло ХФ 12-16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1000250048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Масло часовое МБП-12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ФЛК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1000250142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Машинка для скотча </w:t>
            </w:r>
            <w:proofErr w:type="spellStart"/>
            <w:r>
              <w:t>Herlitz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1000250164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Мембрана 0-30 еК</w:t>
            </w:r>
            <w:proofErr w:type="gramStart"/>
            <w:r>
              <w:t>7</w:t>
            </w:r>
            <w:proofErr w:type="gramEnd"/>
            <w:r>
              <w:t>.010.010-04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1000250165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Мембрана 0-50 еК</w:t>
            </w:r>
            <w:proofErr w:type="gramStart"/>
            <w:r>
              <w:t>7</w:t>
            </w:r>
            <w:proofErr w:type="gramEnd"/>
            <w:r>
              <w:t>.010.010-05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1000250166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Мембрана 0-75 еК</w:t>
            </w:r>
            <w:proofErr w:type="gramStart"/>
            <w:r>
              <w:t>7</w:t>
            </w:r>
            <w:proofErr w:type="gramEnd"/>
            <w:r>
              <w:t>.010.010-06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1000250178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Мембрана еК</w:t>
            </w:r>
            <w:proofErr w:type="gramStart"/>
            <w:r>
              <w:t>7</w:t>
            </w:r>
            <w:proofErr w:type="gramEnd"/>
            <w:r>
              <w:t>.010.010-07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1000250423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0F0309" w:rsidRDefault="000F0309">
            <w:pPr>
              <w:rPr>
                <w:lang w:val="en-US"/>
              </w:rPr>
            </w:pPr>
            <w:proofErr w:type="spellStart"/>
            <w:r>
              <w:t>Микрос</w:t>
            </w:r>
            <w:proofErr w:type="spellEnd"/>
            <w:r w:rsidRPr="000F0309">
              <w:rPr>
                <w:lang w:val="en-US"/>
              </w:rPr>
              <w:t xml:space="preserve">.M27C128A-10F1 ST </w:t>
            </w:r>
            <w:proofErr w:type="spellStart"/>
            <w:r w:rsidRPr="000F0309">
              <w:rPr>
                <w:lang w:val="en-US"/>
              </w:rPr>
              <w:t>Microelecronics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1000250424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0F0309" w:rsidRDefault="000F0309">
            <w:pPr>
              <w:rPr>
                <w:lang w:val="en-US"/>
              </w:rPr>
            </w:pPr>
            <w:proofErr w:type="spellStart"/>
            <w:r>
              <w:t>Микрос</w:t>
            </w:r>
            <w:proofErr w:type="spellEnd"/>
            <w:r w:rsidRPr="000F0309">
              <w:rPr>
                <w:lang w:val="en-US"/>
              </w:rPr>
              <w:t>.M27C256B-12C1 ST Microelectronics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1000250971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Миллиамперметр М42300 0-15мА кл.т.1,5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1000250972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Миллиамперметр М42301 0-1мА кл.т.1,5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1000251008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0F0309" w:rsidRDefault="000F0309">
            <w:pPr>
              <w:rPr>
                <w:lang w:val="en-US"/>
              </w:rPr>
            </w:pPr>
            <w:r>
              <w:t>Модуль</w:t>
            </w:r>
            <w:r w:rsidRPr="000F0309">
              <w:rPr>
                <w:lang w:val="en-US"/>
              </w:rPr>
              <w:t xml:space="preserve"> AT-MC601 Allied Telesis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1000251009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0F0309" w:rsidRDefault="000F0309">
            <w:pPr>
              <w:rPr>
                <w:lang w:val="en-US"/>
              </w:rPr>
            </w:pPr>
            <w:r>
              <w:t>Модуль</w:t>
            </w:r>
            <w:r w:rsidRPr="000F0309">
              <w:rPr>
                <w:lang w:val="en-US"/>
              </w:rPr>
              <w:t xml:space="preserve"> AT-MC602 Allied Telesis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1000251030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Модуль </w:t>
            </w:r>
            <w:proofErr w:type="spellStart"/>
            <w:r>
              <w:t>Ethernet</w:t>
            </w:r>
            <w:proofErr w:type="spellEnd"/>
            <w:r>
              <w:t xml:space="preserve"> В76.20-00.00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1000251041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Модуль MEK75-12DA </w:t>
            </w:r>
            <w:proofErr w:type="spellStart"/>
            <w:r>
              <w:t>Mitsubishi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1000251050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Модуль PU-17A АЛГВ.436734.012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1000251059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0F0309" w:rsidRDefault="000F0309">
            <w:pPr>
              <w:rPr>
                <w:lang w:val="en-US"/>
              </w:rPr>
            </w:pPr>
            <w:r>
              <w:t>Модуль</w:t>
            </w:r>
            <w:r w:rsidRPr="000F0309">
              <w:rPr>
                <w:lang w:val="en-US"/>
              </w:rPr>
              <w:t xml:space="preserve"> WRS 2115 230V 2A </w:t>
            </w:r>
            <w:r>
              <w:t>арт</w:t>
            </w:r>
            <w:r w:rsidRPr="000F0309">
              <w:rPr>
                <w:lang w:val="en-US"/>
              </w:rPr>
              <w:t>. 8418260000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1000251063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Модуль В63.03-01.00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1000251064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Модуль В76.08-00.00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1000251065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Модуль В76.08-00.00 ТСРВ-023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1000251066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Модуль В76.13-00.00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1000251072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Модуль ВИП-24 В76.05-00.00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1000251073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Модуль ВИП-24 ШКСД.436121.001-01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1000251100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Модуль Орфей АМ исп.01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1000251119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Модуль преобразователя В76.02-00.00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1000251120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Модуль преобразователя В76.03-00.00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1000251134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Модуль ШКСД.408845.001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1000251251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Мост поперечного соединения М2-10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1000251252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Мост поперечного соединения М2-2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1000251253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Мост поперечного соединения М2-3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1000251254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Мост поперечного соединения М2-4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1000251256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Мост поперечного соединения М7-5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1000251302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Муфта 1СТп-4 35/50мм2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1000251303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Муфта 1СТп-4М 16/25мм2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1000251322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Муфта POLJ-12/1х(70-150)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1000251326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Муфта арт. 130101-00020 </w:t>
            </w:r>
            <w:proofErr w:type="spellStart"/>
            <w:r>
              <w:t>Связьстройдеталь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1000251503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Набор G0311 контактов </w:t>
            </w:r>
            <w:proofErr w:type="spellStart"/>
            <w:r>
              <w:t>Gainta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1000251562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Набор колец ВД АВ671/4080080000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1000251593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Набор прокладок АВ 851/671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1000251624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Навес арт. SZ2470.000 </w:t>
            </w:r>
            <w:proofErr w:type="spellStart"/>
            <w:r>
              <w:t>Rittal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1000251643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Накладка 230205 К100 белая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1000251644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Накладка 230252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1000251645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Накладка 230426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1000251646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Накладка 230491 STN-0415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1000251647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Накладка 258926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1000251651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Накладка PZ 60х30х10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1000251654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Накладка на стык H16 арт. 033647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1000251832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Наконечник-гильза НГ10-12 UEN11-10-12IEK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Нитки капроновые № 50К черные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1000252002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Нитки </w:t>
            </w:r>
            <w:proofErr w:type="gramStart"/>
            <w:r>
              <w:t>х/б</w:t>
            </w:r>
            <w:proofErr w:type="gramEnd"/>
            <w:r>
              <w:t xml:space="preserve"> Экстра №40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КТШ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1000252100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Обои </w:t>
            </w:r>
            <w:proofErr w:type="spellStart"/>
            <w:r>
              <w:t>винилов</w:t>
            </w:r>
            <w:proofErr w:type="gramStart"/>
            <w:r>
              <w:t>.б</w:t>
            </w:r>
            <w:proofErr w:type="gramEnd"/>
            <w:r>
              <w:t>елые</w:t>
            </w:r>
            <w:proofErr w:type="spellEnd"/>
            <w:r>
              <w:t xml:space="preserve"> 1060х25000см Винил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1000252125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Ограничитель арт. 264603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1000252127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Ограничитель арт.280-472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1000252132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Ограничитель ОПН-110 УХЛ</w:t>
            </w:r>
            <w:proofErr w:type="gramStart"/>
            <w: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1000252134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Ограничитель ОПН-133 УХЛ</w:t>
            </w:r>
            <w:proofErr w:type="gramStart"/>
            <w: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1000252138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Ограничитель ОПН-233 УХЛ</w:t>
            </w:r>
            <w:proofErr w:type="gramStart"/>
            <w: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1000252161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roofErr w:type="spellStart"/>
            <w:r>
              <w:t>Оповещатель</w:t>
            </w:r>
            <w:proofErr w:type="spellEnd"/>
            <w:r>
              <w:t xml:space="preserve"> MTWP-2475W-FR код 8420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1000252165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roofErr w:type="spellStart"/>
            <w:r>
              <w:t>Оповещатель</w:t>
            </w:r>
            <w:proofErr w:type="spellEnd"/>
            <w:r>
              <w:t xml:space="preserve"> Свирель-2 08-11-52-ПС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1000252269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Основание ППТ-10У3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1000252362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Отвод 100х50 арт.030237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1000252407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Отвод ПЭ 100 SDR 17 Ду110х110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1000252431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Пакет № 6 исполнение 3 6л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1000252549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~Пара чайная набор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1000252572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Паста АСМ 1/0 НОМ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1000252573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Паста АСМ 10/7 НОМГ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1000252574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Паста АСМ 14/10 НОМГ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1000252575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Паста АСМ 2/1 НОМГ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1000252577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Паста АСМ 5/3 НОМ 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1000252578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Паста АСМ 60/40 НОМ 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1000252579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Паста АСМ 7/5 НОМ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1000252580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Паста ГОИ №4 грубая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1000252581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~Паста ГОИ средняя 8-16мк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1000252582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~Паста ГОИ тонкая 1-7мк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1000252583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Паста МНО ЛМ 10/7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1000252584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Паста МНО ЛМ 14/10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1000252585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Паста МНО ЛМ 28/20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1000252586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Паста МНО ЛМ 3/2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1000252587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Паста МНО ЛМ 5/3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1000252588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Паста МНО ЛМ 7/5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1000252613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Патрубок арт. 528003 </w:t>
            </w:r>
            <w:proofErr w:type="spellStart"/>
            <w:r>
              <w:t>Промконсалтиг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1000252656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Передатчик Риф-</w:t>
            </w:r>
            <w:proofErr w:type="spellStart"/>
            <w:r>
              <w:t>Стринг</w:t>
            </w:r>
            <w:proofErr w:type="spellEnd"/>
            <w:r>
              <w:t xml:space="preserve"> RS-200TP </w:t>
            </w:r>
            <w:proofErr w:type="spellStart"/>
            <w:r>
              <w:t>Альтоника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1000252811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Перемычка 780-458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1000252859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Переход ПЭ 100 SDR17 Ду160х110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1000252860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Переход ПЭ 100 SDR17 Ду160х110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1000252878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Переходник D16 арт.57116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1000252920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Петля арт.№502001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1000253058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Пластина 264-361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1000253062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Пластина 280-324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1000253084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Пластина 783-317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1000253117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Пластина арт. 284-308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1000253157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Пластина торцевая 280-301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1000253158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Пластина торцевая 282-308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1000253159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Пластина торцевая 283-350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1000253195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1SDA066653R1 ABB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Плата </w:t>
            </w:r>
            <w:proofErr w:type="spellStart"/>
            <w:r>
              <w:t>MicroPC</w:t>
            </w:r>
            <w:proofErr w:type="spellEnd"/>
            <w:r>
              <w:t xml:space="preserve"> </w:t>
            </w:r>
            <w:proofErr w:type="spellStart"/>
            <w:r>
              <w:t>Unio</w:t>
            </w:r>
            <w:proofErr w:type="spellEnd"/>
            <w:r>
              <w:t xml:space="preserve"> 48-5 DIC 11002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RS232/RS485 В76.19-00.00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В12.10-01.00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В25.01-07.00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В25.01-11.00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В25.01-13.00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В41.02-00.00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В41.03-00.00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В41.30-02.00-01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В41.30-02.00-03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В76.02-00.00-02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вычислителя B20.02-01.00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вычислителя В62.03-00.00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вычислителя В76.02-00.00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вычислителя Взлет ЭРСВ-410 В41.03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генерат</w:t>
            </w:r>
            <w:proofErr w:type="gramStart"/>
            <w:r>
              <w:t>.Ч</w:t>
            </w:r>
            <w:proofErr w:type="gramEnd"/>
            <w:r>
              <w:t>А5.411.503Электроавтомат.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измерителя В76.03-00.00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с RS232/RS485 В76.19-00.00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ШКСД.408835.001 Взлет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ЭРСВ-310 Взлет E 231017 OL-D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1000253380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Пленка </w:t>
            </w:r>
            <w:proofErr w:type="gramStart"/>
            <w:r>
              <w:t>ПЭТ-Э</w:t>
            </w:r>
            <w:proofErr w:type="gramEnd"/>
            <w:r>
              <w:t xml:space="preserve"> 20х900 неокрашенная 1 сорт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28,72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1000253391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roofErr w:type="spellStart"/>
            <w:r>
              <w:t>Пленкоэлектрокартон</w:t>
            </w:r>
            <w:proofErr w:type="spellEnd"/>
            <w:r>
              <w:t xml:space="preserve"> ПЭК-0,27мм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1000253478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Поворот на 90° арт.50425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1000253490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Подводка 1/2" 10х50 STS 5614050 </w:t>
            </w:r>
            <w:proofErr w:type="spellStart"/>
            <w:r>
              <w:t>Santehas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ПАР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1000253491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Подводка 1/2" 10х60 STS 5614060 </w:t>
            </w:r>
            <w:proofErr w:type="spellStart"/>
            <w:r>
              <w:t>Santehas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ПАР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1000253492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Подводка 1/2" 10х80 STS 5614080 </w:t>
            </w:r>
            <w:proofErr w:type="spellStart"/>
            <w:r>
              <w:t>Santehas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ПАР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1000253494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Подводка гибкая </w:t>
            </w:r>
            <w:proofErr w:type="gramStart"/>
            <w:r>
              <w:t>г</w:t>
            </w:r>
            <w:proofErr w:type="gramEnd"/>
            <w:r>
              <w:t>/г 1500мм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1000254341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Позиционер PA 0-100% </w:t>
            </w:r>
            <w:proofErr w:type="spellStart"/>
            <w:r>
              <w:t>Polar</w:t>
            </w:r>
            <w:proofErr w:type="spellEnd"/>
            <w:r>
              <w:t xml:space="preserve"> </w:t>
            </w:r>
            <w:proofErr w:type="spellStart"/>
            <w:r>
              <w:t>Bear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1000254351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Полиамид ПА6</w:t>
            </w:r>
            <w:proofErr w:type="gramStart"/>
            <w:r>
              <w:t xml:space="preserve"> Б</w:t>
            </w:r>
            <w:proofErr w:type="gramEnd"/>
            <w:r>
              <w:t xml:space="preserve"> первый сорт ф80мм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14,03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1000254411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Полотенце 70х140см цвет 2001 ПЛ-701-1192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1000254414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Полотенце махровое 35х75см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1000254523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Предохранитель 35А III SVV10.35 </w:t>
            </w:r>
            <w:proofErr w:type="spellStart"/>
            <w:r>
              <w:t>Ensto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1000254531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FSKK 0,05A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1000254534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Предохранитель KTK-15 </w:t>
            </w:r>
            <w:proofErr w:type="spellStart"/>
            <w:r>
              <w:t>Bussmann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1000254538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Предохранитель S084012P </w:t>
            </w:r>
            <w:proofErr w:type="spellStart"/>
            <w:r>
              <w:t>Ferraz</w:t>
            </w:r>
            <w:proofErr w:type="spellEnd"/>
            <w:r>
              <w:t xml:space="preserve"> </w:t>
            </w:r>
            <w:proofErr w:type="spellStart"/>
            <w:r>
              <w:t>Shawmut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1000254547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Е27 У3 10А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1000254549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Е27ПФ-2 380В 10А У3 IP20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1000254550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Н520РТ 15А 250В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1000254552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ПВ-25 2А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1000254553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ПДС-1 1А 380В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1000254554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ПДС-1 4А 380В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1000254560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ПК-45 0,15</w:t>
            </w:r>
            <w:proofErr w:type="gramStart"/>
            <w: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1000254561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ПК-45 4А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1000254563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плавкий НПН2-60УЗ 25А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1000254567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плавкий ПРС-10У3-П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1000254568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плавкий ПРС-25У3-П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1000254570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ПМ-20-0,15А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1000254575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ПН-2-100-У1 60А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1000254578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ПН2-250 160А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1000254601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ПР-2У4-15/15А 220В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1000254603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ПР-2У4-15/60А УХЛ3 500В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1000254604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Предохранитель ПР-2У4-15/6А 500В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1000254605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Предохранитель ПР-2У4-200/100А 500В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1000254606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ПР-2У4-200/200А 220В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1000254607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Предохранитель ПР-2У4-60/35А 500В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1000254609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Предохранитель ПР-2У4-60/60А 500В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1000254611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ПРС-10У3-П с ПВДI-6,3У3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1000254612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ПРС-25У3-П с ПВДII-20У3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1000254613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Предохранитель ПРС-25У3-П с </w:t>
            </w:r>
            <w:r>
              <w:lastRenderedPageBreak/>
              <w:t>ПВДII-25У3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lastRenderedPageBreak/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322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1000254614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трубчатый ПК-45 5,0</w:t>
            </w:r>
            <w:proofErr w:type="gramStart"/>
            <w: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1000254684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Преобразователь ИП-055-100М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1000254735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roofErr w:type="spellStart"/>
            <w:r>
              <w:t>Преобразоватль</w:t>
            </w:r>
            <w:proofErr w:type="spellEnd"/>
            <w:r>
              <w:t xml:space="preserve"> ПМТ-2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1000254757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Прибор ВЭРС-ПК-4М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1000254759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Прибор Гранд Магистр-4А МГ</w:t>
            </w:r>
            <w:proofErr w:type="gramStart"/>
            <w:r>
              <w:t>2</w:t>
            </w:r>
            <w:proofErr w:type="gramEnd"/>
            <w:r>
              <w:t>.940.004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1000254777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Прибор управления оповещением Рокот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1000254807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Приемник RR-701R-20 </w:t>
            </w:r>
            <w:proofErr w:type="spellStart"/>
            <w:r>
              <w:t>Альтоника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1000254808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Приемник RR-701RM4 </w:t>
            </w:r>
            <w:proofErr w:type="spellStart"/>
            <w:r>
              <w:t>Альтоника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1000254812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Прижим скрытый рамный 250727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1000254813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roofErr w:type="gramStart"/>
            <w:r>
              <w:t>Прижим</w:t>
            </w:r>
            <w:proofErr w:type="gramEnd"/>
            <w:r>
              <w:t xml:space="preserve"> срытый створчатая часть 331485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1000254852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Приставка ПКИ-20 арт.KPK10-20 IEK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1000254887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Пробка резиновая №60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1000255158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Прокладка 026.283.003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1000255193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Прокладка 240-1003210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1000255257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Прокладка верхняя 026.272.005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1000255259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Прокладка гильзы медная Д120-1407536Б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1000255272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Прокладка ЕК8.683.562 </w:t>
            </w:r>
            <w:proofErr w:type="spellStart"/>
            <w:r>
              <w:t>Уралприбор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1000255292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Прокладка ОМ</w:t>
            </w:r>
            <w:proofErr w:type="gramStart"/>
            <w:r>
              <w:t>6</w:t>
            </w:r>
            <w:proofErr w:type="gramEnd"/>
            <w:r>
              <w:t xml:space="preserve"> еК7.840.139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1000254349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Полиамид 66 </w:t>
            </w:r>
            <w:proofErr w:type="spellStart"/>
            <w:r>
              <w:t>Технамид</w:t>
            </w:r>
            <w:proofErr w:type="spellEnd"/>
            <w:r>
              <w:t xml:space="preserve"> А-101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1000254350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Полиамид ПА6</w:t>
            </w:r>
            <w:proofErr w:type="gramStart"/>
            <w:r>
              <w:t xml:space="preserve"> Б</w:t>
            </w:r>
            <w:proofErr w:type="gramEnd"/>
            <w:r>
              <w:t xml:space="preserve"> первый сорт ф150мм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1000254352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Полиамид ПА</w:t>
            </w:r>
            <w:proofErr w:type="gramStart"/>
            <w:r>
              <w:t>6</w:t>
            </w:r>
            <w:proofErr w:type="gramEnd"/>
            <w:r>
              <w:t xml:space="preserve"> блочный 1 сорт 100мм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1000254354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Полиамид ПА6-210-КС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6C0F1F">
        <w:trPr>
          <w:trHeight w:val="444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C85BC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8 212 979,55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31F04" w:rsidRDefault="00531F0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31F04" w:rsidRDefault="00F15028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F1502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Pr="00DF6A22" w:rsidRDefault="0044368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 wp14:anchorId="66EFFE1B" wp14:editId="1FF42DAC">
            <wp:simplePos x="0" y="0"/>
            <wp:positionH relativeFrom="column">
              <wp:posOffset>3295574</wp:posOffset>
            </wp:positionH>
            <wp:positionV relativeFrom="paragraph">
              <wp:posOffset>-2503</wp:posOffset>
            </wp:positionV>
            <wp:extent cx="3181449" cy="4231933"/>
            <wp:effectExtent l="0" t="0" r="0" b="0"/>
            <wp:wrapNone/>
            <wp:docPr id="6" name="Рисунок 6" descr="H:\Извещения 2022\Контейнеры\9_107178-4\фото 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Извещения 2022\Контейнеры\9_107178-4\фото 1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9275" cy="4229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0309"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7588ED7B" wp14:editId="210B8B43">
            <wp:extent cx="3186600" cy="4231342"/>
            <wp:effectExtent l="0" t="0" r="0" b="0"/>
            <wp:docPr id="4" name="Рисунок 4" descr="H:\Извещения 2022\Контейнеры\9_107178-4\фото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Извещения 2022\Контейнеры\9_107178-4\фото 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2301" cy="4238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412FD5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412FD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</w:t>
      </w:r>
    </w:p>
    <w:p w:rsidR="00F15028" w:rsidRDefault="00F15028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F0309" w:rsidRDefault="0044368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52EA3B51" wp14:editId="7EF2722E">
            <wp:simplePos x="0" y="0"/>
            <wp:positionH relativeFrom="column">
              <wp:posOffset>3357880</wp:posOffset>
            </wp:positionH>
            <wp:positionV relativeFrom="paragraph">
              <wp:posOffset>3175</wp:posOffset>
            </wp:positionV>
            <wp:extent cx="3046055" cy="4061011"/>
            <wp:effectExtent l="0" t="0" r="2540" b="0"/>
            <wp:wrapNone/>
            <wp:docPr id="8" name="Рисунок 8" descr="H:\Извещения 2022\Контейнеры\9_107178-4\IMG202210201256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Извещения 2022\Контейнеры\9_107178-4\IMG2022102012565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055" cy="4061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36135429" wp14:editId="1E906FB4">
            <wp:extent cx="3113667" cy="4150659"/>
            <wp:effectExtent l="0" t="0" r="0" b="2540"/>
            <wp:docPr id="7" name="Рисунок 7" descr="H:\Извещения 2022\Контейнеры\9_107178-4\IMG202210201256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Извещения 2022\Контейнеры\9_107178-4\IMG2022102012565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8900" cy="4157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0309" w:rsidRDefault="000F030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F0309" w:rsidRDefault="000F030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F0309" w:rsidRDefault="000F030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F0309" w:rsidRDefault="000F030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F15028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F1502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lastRenderedPageBreak/>
        <w:t xml:space="preserve"> </w:t>
      </w: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491FE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265AEB">
        <w:rPr>
          <w:b/>
          <w:sz w:val="28"/>
          <w:szCs w:val="28"/>
        </w:rPr>
        <w:t>КОНТЕЙНЕР 40-ФУТОВЫЙ ЗАВ.№ 107178</w:t>
      </w:r>
      <w:proofErr w:type="gramStart"/>
      <w:r w:rsidR="00265AEB">
        <w:rPr>
          <w:b/>
          <w:sz w:val="28"/>
          <w:szCs w:val="28"/>
        </w:rPr>
        <w:t xml:space="preserve"> С</w:t>
      </w:r>
      <w:proofErr w:type="gramEnd"/>
      <w:r w:rsidR="00265AEB">
        <w:rPr>
          <w:b/>
          <w:sz w:val="28"/>
          <w:szCs w:val="28"/>
        </w:rPr>
        <w:t xml:space="preserve"> РЕЗИНОТЕХНИЧЕСКИМИ ИЗДЕЛИЯМИ, КОНТРОЛЬНО-ИЗМЕРИТЕЛЬНЫМИ ПРИБОРАМИ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265AEB">
        <w:rPr>
          <w:b/>
          <w:sz w:val="28"/>
          <w:szCs w:val="28"/>
        </w:rPr>
        <w:t>КОНТЕЙНЕР 40-ФУТОВЫЙ ЗАВ.№ 107178</w:t>
      </w:r>
      <w:proofErr w:type="gramStart"/>
      <w:r w:rsidR="00265AEB">
        <w:rPr>
          <w:b/>
          <w:sz w:val="28"/>
          <w:szCs w:val="28"/>
        </w:rPr>
        <w:t xml:space="preserve"> С</w:t>
      </w:r>
      <w:proofErr w:type="gramEnd"/>
      <w:r w:rsidR="00265AEB">
        <w:rPr>
          <w:b/>
          <w:sz w:val="28"/>
          <w:szCs w:val="28"/>
        </w:rPr>
        <w:t xml:space="preserve"> РЕЗИНОТЕХНИЧЕСКИМИ ИЗДЕЛИЯМИ, КОНТРОЛЬНО-ИЗМЕРИТЕЛЬНЫМИ ПРИБОРАМИ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265AEB">
              <w:rPr>
                <w:b/>
                <w:szCs w:val="24"/>
              </w:rPr>
              <w:t>КОНТЕЙНЕР 40-ФУТОВЫЙ ЗАВ.№ 107178</w:t>
            </w:r>
            <w:proofErr w:type="gramStart"/>
            <w:r w:rsidR="00265AEB">
              <w:rPr>
                <w:b/>
                <w:szCs w:val="24"/>
              </w:rPr>
              <w:t xml:space="preserve"> С</w:t>
            </w:r>
            <w:proofErr w:type="gramEnd"/>
            <w:r w:rsidR="00265AEB">
              <w:rPr>
                <w:b/>
                <w:szCs w:val="24"/>
              </w:rPr>
              <w:t xml:space="preserve"> РЕЗИНОТЕХНИЧЕСКИМИ ИЗДЕЛИЯМИ, КОНТРОЛЬНО-ИЗМЕРИТЕЛЬНЫМИ ПРИБОРАМИ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C85BCD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C85BCD">
              <w:rPr>
                <w:b/>
                <w:szCs w:val="24"/>
              </w:rPr>
              <w:t>8 212 979,55</w:t>
            </w:r>
            <w:r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0F0309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0F0309">
              <w:rPr>
                <w:szCs w:val="24"/>
              </w:rPr>
              <w:t>343</w:t>
            </w:r>
            <w:r w:rsidR="00973725">
              <w:rPr>
                <w:szCs w:val="24"/>
              </w:rPr>
              <w:t xml:space="preserve"> </w:t>
            </w:r>
            <w:r w:rsidR="00B06CB9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491FE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C90157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B06CB9">
        <w:rPr>
          <w:sz w:val="28"/>
          <w:szCs w:val="28"/>
          <w:lang w:eastAsia="ru-RU"/>
        </w:rPr>
        <w:t>Погрузка осуществляется силами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4.3. За нарушение срока передачи предварительно оплаченного Покупателем Товара Продавец по требованию Покупателя уплачивает неустойку </w:t>
      </w:r>
      <w:r w:rsidRPr="00F76B2A">
        <w:rPr>
          <w:sz w:val="28"/>
          <w:szCs w:val="28"/>
          <w:lang w:eastAsia="ru-RU"/>
        </w:rPr>
        <w:lastRenderedPageBreak/>
        <w:t>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8.2. С момента подписания настоящего Договора Покупатель считается осведомленным о готовности Товара к передаче к сроку, предусмотренному </w:t>
      </w:r>
      <w:r w:rsidRPr="00F76B2A">
        <w:rPr>
          <w:sz w:val="28"/>
          <w:szCs w:val="28"/>
          <w:lang w:eastAsia="ru-RU"/>
        </w:rPr>
        <w:lastRenderedPageBreak/>
        <w:t>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C90157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3826BB" w:rsidRPr="000652FF" w:rsidTr="00491FE9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6BB" w:rsidRPr="00495BA4" w:rsidRDefault="003826BB" w:rsidP="00491FE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491FE9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C5110C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0157" w:rsidRDefault="00C90157">
      <w:r>
        <w:separator/>
      </w:r>
    </w:p>
  </w:endnote>
  <w:endnote w:type="continuationSeparator" w:id="0">
    <w:p w:rsidR="00C90157" w:rsidRDefault="00C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157" w:rsidRDefault="00C90157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6BD7977F" wp14:editId="48DBD1F5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90157" w:rsidRDefault="00C90157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71416B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C90157" w:rsidRDefault="00C90157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71416B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157" w:rsidRDefault="00C9015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0157" w:rsidRDefault="00C90157">
      <w:r>
        <w:separator/>
      </w:r>
    </w:p>
  </w:footnote>
  <w:footnote w:type="continuationSeparator" w:id="0">
    <w:p w:rsidR="00C90157" w:rsidRDefault="00C901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55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259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C73EB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309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2D8E"/>
    <w:rsid w:val="001E570B"/>
    <w:rsid w:val="001E66AF"/>
    <w:rsid w:val="001F1932"/>
    <w:rsid w:val="001F218A"/>
    <w:rsid w:val="00203D36"/>
    <w:rsid w:val="00206B94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47AC4"/>
    <w:rsid w:val="00250F35"/>
    <w:rsid w:val="00251308"/>
    <w:rsid w:val="0025167A"/>
    <w:rsid w:val="0025524B"/>
    <w:rsid w:val="00261A0B"/>
    <w:rsid w:val="002621AC"/>
    <w:rsid w:val="00265AEB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29C8"/>
    <w:rsid w:val="002D6C2A"/>
    <w:rsid w:val="002E40F9"/>
    <w:rsid w:val="002E74B5"/>
    <w:rsid w:val="002F27AF"/>
    <w:rsid w:val="002F5163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0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2FD5"/>
    <w:rsid w:val="00415687"/>
    <w:rsid w:val="00416E06"/>
    <w:rsid w:val="004178BE"/>
    <w:rsid w:val="0042174E"/>
    <w:rsid w:val="004231B6"/>
    <w:rsid w:val="00431711"/>
    <w:rsid w:val="00441741"/>
    <w:rsid w:val="00441EE2"/>
    <w:rsid w:val="0044368E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27F"/>
    <w:rsid w:val="004919C0"/>
    <w:rsid w:val="00491FE9"/>
    <w:rsid w:val="00495BA4"/>
    <w:rsid w:val="00495EC2"/>
    <w:rsid w:val="004B071A"/>
    <w:rsid w:val="004B3EB3"/>
    <w:rsid w:val="004B6E3C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1F04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0F1F"/>
    <w:rsid w:val="006C1103"/>
    <w:rsid w:val="006C7249"/>
    <w:rsid w:val="006D0A39"/>
    <w:rsid w:val="006D1119"/>
    <w:rsid w:val="006D4D35"/>
    <w:rsid w:val="006D5CB1"/>
    <w:rsid w:val="006E3FD5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E74"/>
    <w:rsid w:val="00710F4E"/>
    <w:rsid w:val="00711834"/>
    <w:rsid w:val="0071416B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9A1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0B16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4653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0417"/>
    <w:rsid w:val="00973725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2384E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4CE1"/>
    <w:rsid w:val="00AC61AF"/>
    <w:rsid w:val="00AC684F"/>
    <w:rsid w:val="00AE0B37"/>
    <w:rsid w:val="00B00EA2"/>
    <w:rsid w:val="00B04AD1"/>
    <w:rsid w:val="00B057C3"/>
    <w:rsid w:val="00B06CB9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333C"/>
    <w:rsid w:val="00BB5417"/>
    <w:rsid w:val="00BB5C98"/>
    <w:rsid w:val="00BB6CC7"/>
    <w:rsid w:val="00BC0E1F"/>
    <w:rsid w:val="00BC19CB"/>
    <w:rsid w:val="00BC33F0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110C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5BCD"/>
    <w:rsid w:val="00C86379"/>
    <w:rsid w:val="00C90157"/>
    <w:rsid w:val="00C9060F"/>
    <w:rsid w:val="00C92195"/>
    <w:rsid w:val="00C94C41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DF6A22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08CB"/>
    <w:rsid w:val="00E35D5F"/>
    <w:rsid w:val="00E421A6"/>
    <w:rsid w:val="00E42A2A"/>
    <w:rsid w:val="00E44A3F"/>
    <w:rsid w:val="00E51106"/>
    <w:rsid w:val="00E52A84"/>
    <w:rsid w:val="00E6467B"/>
    <w:rsid w:val="00E64753"/>
    <w:rsid w:val="00E67BCA"/>
    <w:rsid w:val="00E73AC3"/>
    <w:rsid w:val="00E752B6"/>
    <w:rsid w:val="00E755D0"/>
    <w:rsid w:val="00E81921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104F"/>
    <w:rsid w:val="00EC24EF"/>
    <w:rsid w:val="00EC32BD"/>
    <w:rsid w:val="00EC5B11"/>
    <w:rsid w:val="00EC5D77"/>
    <w:rsid w:val="00EC6804"/>
    <w:rsid w:val="00EC764A"/>
    <w:rsid w:val="00ED139F"/>
    <w:rsid w:val="00ED14A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028"/>
    <w:rsid w:val="00F15F54"/>
    <w:rsid w:val="00F1785F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910"/>
    <w:rsid w:val="00F77FF1"/>
    <w:rsid w:val="00F82667"/>
    <w:rsid w:val="00F85335"/>
    <w:rsid w:val="00F868C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096C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56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0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0E0E6B"/>
    <w:rsid w:val="001E1C01"/>
    <w:rsid w:val="002952C7"/>
    <w:rsid w:val="002B64AF"/>
    <w:rsid w:val="002F70BB"/>
    <w:rsid w:val="00327272"/>
    <w:rsid w:val="003B6D6E"/>
    <w:rsid w:val="005736F4"/>
    <w:rsid w:val="005B543A"/>
    <w:rsid w:val="0064128C"/>
    <w:rsid w:val="006A2009"/>
    <w:rsid w:val="007D62D0"/>
    <w:rsid w:val="00D83F09"/>
    <w:rsid w:val="00D9534F"/>
    <w:rsid w:val="00DF03B2"/>
    <w:rsid w:val="00EC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D0676D-DA1C-49CD-BAAB-2691A9818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940</TotalTime>
  <Pages>28</Pages>
  <Words>7648</Words>
  <Characters>43596</Characters>
  <Application>Microsoft Office Word</Application>
  <DocSecurity>0</DocSecurity>
  <Lines>363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51142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25</cp:revision>
  <cp:lastPrinted>2019-03-22T03:22:00Z</cp:lastPrinted>
  <dcterms:created xsi:type="dcterms:W3CDTF">2022-06-03T09:04:00Z</dcterms:created>
  <dcterms:modified xsi:type="dcterms:W3CDTF">2022-10-24T02:05:00Z</dcterms:modified>
</cp:coreProperties>
</file>