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tiff" ContentType="image/tif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3E53" w:rsidRDefault="00E67F2D" w:rsidP="00E47336">
      <w:pPr>
        <w:shd w:val="clear" w:color="auto" w:fill="FFFFFF"/>
        <w:jc w:val="center"/>
        <w:rPr>
          <w:b/>
          <w:bCs/>
          <w:spacing w:val="-10"/>
        </w:rPr>
      </w:pPr>
      <w:r>
        <w:rPr>
          <w:b/>
          <w:bCs/>
          <w:spacing w:val="-10"/>
        </w:rPr>
        <w:t>Д</w:t>
      </w:r>
      <w:r w:rsidR="00357798">
        <w:rPr>
          <w:b/>
          <w:bCs/>
          <w:spacing w:val="-10"/>
        </w:rPr>
        <w:t xml:space="preserve">ОГОВОР </w:t>
      </w:r>
      <w:r w:rsidR="00357798">
        <w:rPr>
          <w:bCs/>
          <w:spacing w:val="-10"/>
        </w:rPr>
        <w:t>–</w:t>
      </w:r>
      <w:r w:rsidR="00357798">
        <w:rPr>
          <w:b/>
          <w:bCs/>
          <w:spacing w:val="-10"/>
        </w:rPr>
        <w:t xml:space="preserve">ПОДРЯДА </w:t>
      </w:r>
    </w:p>
    <w:p w:rsidR="00E47336" w:rsidRDefault="00147950" w:rsidP="00E47336">
      <w:pPr>
        <w:shd w:val="clear" w:color="auto" w:fill="FFFFFF"/>
        <w:jc w:val="center"/>
        <w:rPr>
          <w:b/>
          <w:bCs/>
          <w:spacing w:val="-10"/>
        </w:rPr>
      </w:pPr>
      <w:r>
        <w:rPr>
          <w:b/>
          <w:bCs/>
          <w:spacing w:val="-10"/>
        </w:rPr>
        <w:t xml:space="preserve">№ </w:t>
      </w:r>
      <w:r w:rsidR="00A77FAD">
        <w:rPr>
          <w:b/>
          <w:bCs/>
          <w:spacing w:val="-10"/>
        </w:rPr>
        <w:t>______</w:t>
      </w:r>
    </w:p>
    <w:p w:rsidR="00E67F2D" w:rsidRDefault="00E67F2D" w:rsidP="00E47336">
      <w:pPr>
        <w:shd w:val="clear" w:color="auto" w:fill="FFFFFF"/>
        <w:spacing w:before="360"/>
        <w:jc w:val="center"/>
        <w:rPr>
          <w:spacing w:val="-10"/>
        </w:rPr>
      </w:pPr>
      <w:r>
        <w:rPr>
          <w:spacing w:val="-11"/>
        </w:rPr>
        <w:t xml:space="preserve">г. Саров                                                                               </w:t>
      </w:r>
      <w:r w:rsidR="00E47336">
        <w:rPr>
          <w:spacing w:val="-11"/>
        </w:rPr>
        <w:tab/>
      </w:r>
      <w:r w:rsidR="00243E53">
        <w:rPr>
          <w:spacing w:val="-11"/>
        </w:rPr>
        <w:t>‹‹</w:t>
      </w:r>
      <w:r w:rsidR="00A77FAD">
        <w:rPr>
          <w:spacing w:val="-10"/>
        </w:rPr>
        <w:t xml:space="preserve">   ››.   . 2014</w:t>
      </w:r>
      <w:r>
        <w:rPr>
          <w:spacing w:val="-10"/>
        </w:rPr>
        <w:t xml:space="preserve"> г.</w:t>
      </w:r>
    </w:p>
    <w:p w:rsidR="000D63BD" w:rsidRPr="00E47336" w:rsidRDefault="000D63BD" w:rsidP="000D63BD">
      <w:pPr>
        <w:shd w:val="clear" w:color="auto" w:fill="FFFFFF"/>
        <w:jc w:val="center"/>
        <w:rPr>
          <w:b/>
          <w:bCs/>
          <w:spacing w:val="-10"/>
        </w:rPr>
      </w:pPr>
    </w:p>
    <w:p w:rsidR="000D63BD" w:rsidRDefault="00E67F2D" w:rsidP="007B021B">
      <w:pPr>
        <w:shd w:val="clear" w:color="auto" w:fill="FFFFFF"/>
        <w:spacing w:line="274" w:lineRule="exact"/>
        <w:ind w:firstLine="720"/>
        <w:jc w:val="both"/>
      </w:pPr>
      <w:r>
        <w:rPr>
          <w:spacing w:val="-9"/>
        </w:rPr>
        <w:t xml:space="preserve">Федеральное государственное унитарное предприятие «Российский Федеральный </w:t>
      </w:r>
      <w:r>
        <w:rPr>
          <w:spacing w:val="-10"/>
        </w:rPr>
        <w:t xml:space="preserve">Ядерный центр - Всероссийский научно-исследовательский институт экспериментальной </w:t>
      </w:r>
      <w:r>
        <w:rPr>
          <w:spacing w:val="-4"/>
        </w:rPr>
        <w:t>физики» (ФГУП «РФЯЦ-ВНИИЭФ»), именуемое в дальнейшем Заказчик, в лице</w:t>
      </w:r>
      <w:r w:rsidR="00907E09">
        <w:rPr>
          <w:spacing w:val="-4"/>
        </w:rPr>
        <w:t xml:space="preserve"> </w:t>
      </w:r>
      <w:r w:rsidR="00907E09">
        <w:t>_______________________________________________________</w:t>
      </w:r>
      <w:r w:rsidR="00847EA1">
        <w:t>,</w:t>
      </w:r>
      <w:r w:rsidR="00847EA1" w:rsidRPr="009A2B0F">
        <w:t xml:space="preserve"> действующего на о</w:t>
      </w:r>
      <w:r w:rsidR="00A77FAD">
        <w:t>сновании доверенности № 2095/7д от 30.12</w:t>
      </w:r>
      <w:r w:rsidR="004A1A83">
        <w:t>.13</w:t>
      </w:r>
      <w:r w:rsidR="00847EA1" w:rsidRPr="009A2B0F">
        <w:t>г.</w:t>
      </w:r>
      <w:r>
        <w:rPr>
          <w:spacing w:val="-4"/>
        </w:rPr>
        <w:t xml:space="preserve">, с одной </w:t>
      </w:r>
      <w:r w:rsidR="00A77FAD">
        <w:rPr>
          <w:spacing w:val="-10"/>
        </w:rPr>
        <w:t>стороны,________________________</w:t>
      </w:r>
      <w:r>
        <w:rPr>
          <w:spacing w:val="-10"/>
        </w:rPr>
        <w:t>, именуемое  в да</w:t>
      </w:r>
      <w:r w:rsidR="00505EE7">
        <w:rPr>
          <w:spacing w:val="-10"/>
        </w:rPr>
        <w:t>льнейшем «Подрядчик», в лице</w:t>
      </w:r>
      <w:r w:rsidR="00907E09">
        <w:rPr>
          <w:spacing w:val="-10"/>
        </w:rPr>
        <w:t xml:space="preserve"> </w:t>
      </w:r>
      <w:r>
        <w:rPr>
          <w:spacing w:val="-10"/>
        </w:rPr>
        <w:t>директора</w:t>
      </w:r>
      <w:r w:rsidR="00A77FAD">
        <w:rPr>
          <w:spacing w:val="-10"/>
        </w:rPr>
        <w:t xml:space="preserve">______________________ </w:t>
      </w:r>
      <w:r w:rsidR="00996C1A">
        <w:rPr>
          <w:spacing w:val="-10"/>
        </w:rPr>
        <w:t>действующего</w:t>
      </w:r>
      <w:r w:rsidR="00F107F6">
        <w:rPr>
          <w:spacing w:val="-10"/>
        </w:rPr>
        <w:t xml:space="preserve"> на основании</w:t>
      </w:r>
      <w:r w:rsidR="00F00A07">
        <w:rPr>
          <w:spacing w:val="-10"/>
        </w:rPr>
        <w:t xml:space="preserve"> Устава</w:t>
      </w:r>
      <w:r w:rsidRPr="00F00A07">
        <w:rPr>
          <w:spacing w:val="-10"/>
        </w:rPr>
        <w:t>с другой стороны</w:t>
      </w:r>
      <w:r>
        <w:rPr>
          <w:spacing w:val="-10"/>
        </w:rPr>
        <w:t>, именуемые в дальнейшем</w:t>
      </w:r>
      <w:r w:rsidR="00907E09">
        <w:rPr>
          <w:spacing w:val="-10"/>
        </w:rPr>
        <w:t xml:space="preserve"> </w:t>
      </w:r>
      <w:r>
        <w:rPr>
          <w:spacing w:val="-10"/>
        </w:rPr>
        <w:t>Сторонами</w:t>
      </w:r>
      <w:r w:rsidR="00907E09">
        <w:rPr>
          <w:spacing w:val="-10"/>
        </w:rPr>
        <w:t xml:space="preserve"> </w:t>
      </w:r>
      <w:r>
        <w:rPr>
          <w:spacing w:val="-10"/>
        </w:rPr>
        <w:t>заключили</w:t>
      </w:r>
      <w:r w:rsidR="00907E09">
        <w:rPr>
          <w:spacing w:val="-10"/>
        </w:rPr>
        <w:t xml:space="preserve"> </w:t>
      </w:r>
      <w:r>
        <w:rPr>
          <w:spacing w:val="-10"/>
        </w:rPr>
        <w:t xml:space="preserve">настоящий договор </w:t>
      </w:r>
      <w:r>
        <w:t>о нижеследующем:</w:t>
      </w:r>
    </w:p>
    <w:p w:rsidR="007B021B" w:rsidRDefault="007B021B" w:rsidP="007B021B">
      <w:pPr>
        <w:pStyle w:val="af1"/>
        <w:shd w:val="clear" w:color="auto" w:fill="FFFFFF"/>
        <w:spacing w:after="120" w:line="200" w:lineRule="atLeast"/>
        <w:rPr>
          <w:b/>
          <w:bCs/>
          <w:spacing w:val="-13"/>
        </w:rPr>
      </w:pPr>
    </w:p>
    <w:p w:rsidR="00E67F2D" w:rsidRPr="007B021B" w:rsidRDefault="00E67F2D" w:rsidP="007B021B">
      <w:pPr>
        <w:pStyle w:val="af1"/>
        <w:numPr>
          <w:ilvl w:val="0"/>
          <w:numId w:val="11"/>
        </w:numPr>
        <w:shd w:val="clear" w:color="auto" w:fill="FFFFFF"/>
        <w:spacing w:after="120" w:line="200" w:lineRule="atLeast"/>
        <w:jc w:val="center"/>
        <w:rPr>
          <w:b/>
          <w:bCs/>
          <w:spacing w:val="-13"/>
        </w:rPr>
      </w:pPr>
      <w:r w:rsidRPr="007B021B">
        <w:rPr>
          <w:b/>
          <w:bCs/>
          <w:spacing w:val="-13"/>
        </w:rPr>
        <w:t>ПРЕДМЕТ ДОГОВОРА</w:t>
      </w:r>
    </w:p>
    <w:p w:rsidR="007B021B" w:rsidRPr="007B021B" w:rsidRDefault="007B021B" w:rsidP="007B021B">
      <w:pPr>
        <w:pStyle w:val="af1"/>
        <w:shd w:val="clear" w:color="auto" w:fill="FFFFFF"/>
        <w:spacing w:line="200" w:lineRule="atLeast"/>
        <w:rPr>
          <w:b/>
          <w:bCs/>
          <w:spacing w:val="-13"/>
        </w:rPr>
      </w:pPr>
    </w:p>
    <w:p w:rsidR="00E67F2D" w:rsidRDefault="00E67F2D">
      <w:pPr>
        <w:shd w:val="clear" w:color="auto" w:fill="FFFFFF"/>
        <w:spacing w:line="200" w:lineRule="atLeast"/>
        <w:jc w:val="both"/>
        <w:rPr>
          <w:spacing w:val="-8"/>
        </w:rPr>
      </w:pPr>
      <w:r>
        <w:rPr>
          <w:spacing w:val="-3"/>
        </w:rPr>
        <w:t>1.1 Предметом настояще</w:t>
      </w:r>
      <w:r w:rsidR="00434844">
        <w:rPr>
          <w:spacing w:val="-3"/>
        </w:rPr>
        <w:t>го Договора является выполнение_______________</w:t>
      </w:r>
      <w:r w:rsidR="006A14DA">
        <w:rPr>
          <w:spacing w:val="-3"/>
        </w:rPr>
        <w:t>.</w:t>
      </w:r>
    </w:p>
    <w:p w:rsidR="00E67F2D" w:rsidRDefault="00E67F2D">
      <w:pPr>
        <w:shd w:val="clear" w:color="auto" w:fill="FFFFFF"/>
        <w:spacing w:line="200" w:lineRule="atLeast"/>
        <w:jc w:val="both"/>
      </w:pPr>
      <w:r>
        <w:rPr>
          <w:spacing w:val="-3"/>
        </w:rPr>
        <w:t xml:space="preserve">1.2. Основанием для заключения договора является </w:t>
      </w:r>
      <w:r w:rsidR="004A175D">
        <w:rPr>
          <w:spacing w:val="-3"/>
        </w:rPr>
        <w:t xml:space="preserve">Решение </w:t>
      </w:r>
      <w:r>
        <w:rPr>
          <w:spacing w:val="-3"/>
        </w:rPr>
        <w:t>закупочно</w:t>
      </w:r>
      <w:r w:rsidR="004A175D">
        <w:rPr>
          <w:spacing w:val="-3"/>
        </w:rPr>
        <w:t>го</w:t>
      </w:r>
      <w:r>
        <w:rPr>
          <w:spacing w:val="-9"/>
        </w:rPr>
        <w:t>коми</w:t>
      </w:r>
      <w:r w:rsidR="004A175D">
        <w:rPr>
          <w:spacing w:val="-9"/>
        </w:rPr>
        <w:t>тета</w:t>
      </w:r>
      <w:r>
        <w:rPr>
          <w:spacing w:val="-9"/>
        </w:rPr>
        <w:t xml:space="preserve"> №</w:t>
      </w:r>
      <w:r w:rsidR="00434844">
        <w:rPr>
          <w:spacing w:val="-9"/>
        </w:rPr>
        <w:t>_________</w:t>
      </w:r>
      <w:r w:rsidR="00505EE7">
        <w:rPr>
          <w:spacing w:val="-9"/>
        </w:rPr>
        <w:t>.</w:t>
      </w:r>
    </w:p>
    <w:p w:rsidR="00505EE7" w:rsidRDefault="00E67F2D" w:rsidP="00C73FB5">
      <w:pPr>
        <w:shd w:val="clear" w:color="auto" w:fill="FFFFFF"/>
        <w:tabs>
          <w:tab w:val="left" w:pos="0"/>
          <w:tab w:val="left" w:pos="426"/>
        </w:tabs>
        <w:spacing w:line="200" w:lineRule="atLeast"/>
      </w:pPr>
      <w:r>
        <w:rPr>
          <w:spacing w:val="-24"/>
        </w:rPr>
        <w:t>1</w:t>
      </w:r>
      <w:r w:rsidR="00665C15">
        <w:rPr>
          <w:spacing w:val="-24"/>
        </w:rPr>
        <w:t>.</w:t>
      </w:r>
      <w:r>
        <w:rPr>
          <w:spacing w:val="-24"/>
        </w:rPr>
        <w:t xml:space="preserve">3. </w:t>
      </w:r>
      <w:r w:rsidR="00505EE7">
        <w:t xml:space="preserve">Сроки выполнения работ </w:t>
      </w:r>
    </w:p>
    <w:p w:rsidR="00E67F2D" w:rsidRPr="00202875" w:rsidRDefault="00E67F2D" w:rsidP="00C73FB5">
      <w:pPr>
        <w:shd w:val="clear" w:color="auto" w:fill="FFFFFF"/>
        <w:tabs>
          <w:tab w:val="left" w:pos="0"/>
          <w:tab w:val="left" w:pos="426"/>
        </w:tabs>
        <w:spacing w:line="200" w:lineRule="atLeast"/>
      </w:pPr>
      <w:r w:rsidRPr="00202875">
        <w:rPr>
          <w:spacing w:val="-8"/>
        </w:rPr>
        <w:t>-начало выпо</w:t>
      </w:r>
      <w:r w:rsidR="00665C15" w:rsidRPr="00202875">
        <w:rPr>
          <w:spacing w:val="-8"/>
        </w:rPr>
        <w:t>лнения работ –</w:t>
      </w:r>
      <w:r w:rsidR="00B87757" w:rsidRPr="00202875">
        <w:rPr>
          <w:spacing w:val="-8"/>
        </w:rPr>
        <w:t xml:space="preserve"> с момента заключения договора</w:t>
      </w:r>
    </w:p>
    <w:p w:rsidR="00E67F2D" w:rsidRPr="00202875" w:rsidRDefault="00E67F2D">
      <w:pPr>
        <w:shd w:val="clear" w:color="auto" w:fill="FFFFFF"/>
        <w:spacing w:line="200" w:lineRule="atLeast"/>
        <w:jc w:val="both"/>
        <w:rPr>
          <w:spacing w:val="-8"/>
        </w:rPr>
      </w:pPr>
      <w:r w:rsidRPr="00202875">
        <w:rPr>
          <w:spacing w:val="-8"/>
        </w:rPr>
        <w:t>-окончание выполнения работ –</w:t>
      </w:r>
      <w:r w:rsidR="007C2BC7">
        <w:rPr>
          <w:spacing w:val="-8"/>
        </w:rPr>
        <w:t xml:space="preserve"> </w:t>
      </w:r>
      <w:r w:rsidR="00907E09">
        <w:rPr>
          <w:spacing w:val="-8"/>
        </w:rPr>
        <w:t>ноябрь</w:t>
      </w:r>
      <w:r w:rsidR="006A14DA" w:rsidRPr="00202875">
        <w:rPr>
          <w:spacing w:val="-8"/>
        </w:rPr>
        <w:t xml:space="preserve">  201</w:t>
      </w:r>
      <w:r w:rsidR="00205C63" w:rsidRPr="00907E09">
        <w:rPr>
          <w:spacing w:val="-8"/>
        </w:rPr>
        <w:t>4</w:t>
      </w:r>
      <w:r w:rsidR="00907E09">
        <w:rPr>
          <w:spacing w:val="-8"/>
        </w:rPr>
        <w:t xml:space="preserve"> </w:t>
      </w:r>
      <w:r w:rsidR="006A14DA" w:rsidRPr="00202875">
        <w:rPr>
          <w:spacing w:val="-8"/>
        </w:rPr>
        <w:t>г.</w:t>
      </w:r>
    </w:p>
    <w:p w:rsidR="00E67F2D" w:rsidRDefault="00E67F2D" w:rsidP="000D63BD">
      <w:pPr>
        <w:widowControl w:val="0"/>
        <w:shd w:val="clear" w:color="auto" w:fill="FFFFFF"/>
        <w:tabs>
          <w:tab w:val="left" w:pos="1334"/>
        </w:tabs>
        <w:autoSpaceDE w:val="0"/>
        <w:spacing w:line="200" w:lineRule="atLeast"/>
        <w:jc w:val="both"/>
        <w:rPr>
          <w:spacing w:val="-9"/>
        </w:rPr>
      </w:pPr>
      <w:r>
        <w:rPr>
          <w:spacing w:val="-9"/>
        </w:rPr>
        <w:t xml:space="preserve">1.4. </w:t>
      </w:r>
      <w:r w:rsidRPr="00A03C57">
        <w:rPr>
          <w:spacing w:val="-9"/>
        </w:rPr>
        <w:t xml:space="preserve">Объем работ, выполняемых Подрядчиком в рамках договора, оговорен </w:t>
      </w:r>
      <w:r w:rsidR="00A03C57" w:rsidRPr="00A03C57">
        <w:rPr>
          <w:spacing w:val="-9"/>
        </w:rPr>
        <w:t>локальным</w:t>
      </w:r>
      <w:r w:rsidR="00740AE6">
        <w:rPr>
          <w:spacing w:val="-9"/>
        </w:rPr>
        <w:t>и</w:t>
      </w:r>
      <w:r w:rsidR="00A03C57" w:rsidRPr="00A03C57">
        <w:rPr>
          <w:spacing w:val="-9"/>
        </w:rPr>
        <w:t xml:space="preserve"> сметным</w:t>
      </w:r>
      <w:r w:rsidR="007C2BC7">
        <w:rPr>
          <w:spacing w:val="-9"/>
        </w:rPr>
        <w:t xml:space="preserve"> расчётом</w:t>
      </w:r>
      <w:r w:rsidR="00434844">
        <w:rPr>
          <w:spacing w:val="-9"/>
        </w:rPr>
        <w:t xml:space="preserve"> №_________</w:t>
      </w:r>
      <w:r w:rsidRPr="00A03C57">
        <w:rPr>
          <w:spacing w:val="-9"/>
        </w:rPr>
        <w:t>(Приложение №1 к настоящему Договору)</w:t>
      </w:r>
      <w:r>
        <w:rPr>
          <w:spacing w:val="-9"/>
        </w:rPr>
        <w:t xml:space="preserve">. </w:t>
      </w:r>
    </w:p>
    <w:p w:rsidR="000D63BD" w:rsidRPr="000D63BD" w:rsidRDefault="000D63BD" w:rsidP="000D63BD">
      <w:pPr>
        <w:widowControl w:val="0"/>
        <w:shd w:val="clear" w:color="auto" w:fill="FFFFFF"/>
        <w:tabs>
          <w:tab w:val="left" w:pos="1334"/>
        </w:tabs>
        <w:autoSpaceDE w:val="0"/>
        <w:spacing w:line="200" w:lineRule="atLeast"/>
        <w:jc w:val="both"/>
        <w:rPr>
          <w:spacing w:val="-9"/>
        </w:rPr>
      </w:pPr>
    </w:p>
    <w:p w:rsidR="00E67F2D" w:rsidRPr="007B021B" w:rsidRDefault="00E67F2D" w:rsidP="007B021B">
      <w:pPr>
        <w:pStyle w:val="af1"/>
        <w:numPr>
          <w:ilvl w:val="0"/>
          <w:numId w:val="11"/>
        </w:numPr>
        <w:shd w:val="clear" w:color="auto" w:fill="FFFFFF"/>
        <w:spacing w:line="200" w:lineRule="atLeast"/>
        <w:jc w:val="center"/>
        <w:rPr>
          <w:b/>
          <w:bCs/>
        </w:rPr>
      </w:pPr>
      <w:r w:rsidRPr="007B021B">
        <w:rPr>
          <w:b/>
          <w:bCs/>
        </w:rPr>
        <w:t>ЦЕНА ДОГОВОРА И ПОРЯДОК РАСЧЁТОВ</w:t>
      </w:r>
    </w:p>
    <w:p w:rsidR="007B021B" w:rsidRPr="007B021B" w:rsidRDefault="007B021B" w:rsidP="007B021B">
      <w:pPr>
        <w:pStyle w:val="af1"/>
        <w:shd w:val="clear" w:color="auto" w:fill="FFFFFF"/>
        <w:spacing w:line="200" w:lineRule="atLeast"/>
        <w:rPr>
          <w:b/>
          <w:bCs/>
        </w:rPr>
      </w:pPr>
    </w:p>
    <w:p w:rsidR="00E67F2D" w:rsidRDefault="00E67F2D">
      <w:pPr>
        <w:widowControl w:val="0"/>
        <w:shd w:val="clear" w:color="auto" w:fill="FFFFFF"/>
        <w:tabs>
          <w:tab w:val="left" w:pos="1512"/>
        </w:tabs>
        <w:autoSpaceDE w:val="0"/>
        <w:spacing w:line="200" w:lineRule="atLeast"/>
        <w:jc w:val="both"/>
      </w:pPr>
      <w:r>
        <w:t>2.1.</w:t>
      </w:r>
      <w:r w:rsidR="008D02F8">
        <w:t>Общая стоимость Работ, по настоящему договору определяется в соответствии с утвержденным локальным сметным расчет</w:t>
      </w:r>
      <w:r w:rsidR="007C2BC7">
        <w:t>ом</w:t>
      </w:r>
      <w:r w:rsidR="00434844">
        <w:t xml:space="preserve"> №______ </w:t>
      </w:r>
      <w:r w:rsidR="008D02F8">
        <w:t>и</w:t>
      </w:r>
      <w:r>
        <w:t xml:space="preserve"> составляет</w:t>
      </w:r>
      <w:r w:rsidR="00907E09">
        <w:t xml:space="preserve"> </w:t>
      </w:r>
      <w:r w:rsidR="00434844">
        <w:rPr>
          <w:b/>
        </w:rPr>
        <w:t>__________</w:t>
      </w:r>
      <w:r w:rsidRPr="00905C3C">
        <w:t>, в т.ч. НДС 18% -</w:t>
      </w:r>
      <w:r w:rsidR="00434844">
        <w:rPr>
          <w:b/>
        </w:rPr>
        <w:t>_______________</w:t>
      </w:r>
      <w:r w:rsidR="008D02F8" w:rsidRPr="00905C3C">
        <w:t>.</w:t>
      </w:r>
    </w:p>
    <w:p w:rsidR="00E67F2D" w:rsidRDefault="00E67F2D">
      <w:pPr>
        <w:widowControl w:val="0"/>
        <w:shd w:val="clear" w:color="auto" w:fill="FFFFFF"/>
        <w:tabs>
          <w:tab w:val="left" w:pos="1512"/>
        </w:tabs>
        <w:autoSpaceDE w:val="0"/>
        <w:spacing w:line="200" w:lineRule="atLeast"/>
        <w:jc w:val="both"/>
      </w:pPr>
      <w:r>
        <w:t xml:space="preserve">2.2. Цена Договора является фиксированной и не подлежит изменению в течение срока действия настоящего Договора. </w:t>
      </w:r>
      <w:r>
        <w:rPr>
          <w:spacing w:val="-1"/>
        </w:rPr>
        <w:t xml:space="preserve">В цену Договора входят все налоги, </w:t>
      </w:r>
      <w:r>
        <w:t xml:space="preserve">пошлины, сборы, а также расходы, которые Подрядчик должен выплатить в связи с выполнением обязательств по Договору в соответствии с законодательством Российской Федерации. </w:t>
      </w:r>
    </w:p>
    <w:p w:rsidR="004B3A42" w:rsidRPr="009A2B0F" w:rsidRDefault="004B3A42" w:rsidP="004B3A42">
      <w:pPr>
        <w:pStyle w:val="a8"/>
        <w:jc w:val="both"/>
      </w:pPr>
      <w:r>
        <w:t>2.3. Оплата производится путём перечисления денежных средств на расчётный счёт Подрядчика после выполнения работ и предоставления Заказчику необходимых документов (КС</w:t>
      </w:r>
      <w:r w:rsidR="00202875">
        <w:t>-</w:t>
      </w:r>
      <w:r>
        <w:t>2,КС-3 и т.д.)</w:t>
      </w:r>
    </w:p>
    <w:p w:rsidR="004B3A42" w:rsidRPr="00104C5B" w:rsidRDefault="004B3A42" w:rsidP="004B3A42">
      <w:pPr>
        <w:pStyle w:val="a8"/>
        <w:jc w:val="both"/>
      </w:pPr>
      <w:r>
        <w:t>2</w:t>
      </w:r>
      <w:r w:rsidRPr="009A2B0F">
        <w:t>.</w:t>
      </w:r>
      <w:r>
        <w:t>4</w:t>
      </w:r>
      <w:r w:rsidRPr="009A2B0F">
        <w:t>. Все расчеты по Договору производятся в безналичном порядке путем перечисления денежных средств на указанный Подрядчиком расчетный счет.</w:t>
      </w:r>
    </w:p>
    <w:p w:rsidR="00F433CA" w:rsidRDefault="00F433CA" w:rsidP="000D63BD">
      <w:pPr>
        <w:shd w:val="clear" w:color="auto" w:fill="FFFFFF"/>
        <w:tabs>
          <w:tab w:val="left" w:pos="1502"/>
        </w:tabs>
        <w:spacing w:line="200" w:lineRule="atLeast"/>
        <w:rPr>
          <w:b/>
          <w:bCs/>
        </w:rPr>
      </w:pPr>
    </w:p>
    <w:p w:rsidR="00B407C0" w:rsidRDefault="00B407C0" w:rsidP="007B021B">
      <w:pPr>
        <w:pStyle w:val="a8"/>
        <w:numPr>
          <w:ilvl w:val="0"/>
          <w:numId w:val="11"/>
        </w:numPr>
        <w:jc w:val="center"/>
        <w:rPr>
          <w:b/>
        </w:rPr>
      </w:pPr>
      <w:r w:rsidRPr="00104C5B">
        <w:rPr>
          <w:b/>
        </w:rPr>
        <w:t>ОТВЕТСТВЕННОСТЬ СТОРОН</w:t>
      </w:r>
    </w:p>
    <w:p w:rsidR="007B021B" w:rsidRPr="00104C5B" w:rsidRDefault="007B021B" w:rsidP="007B021B">
      <w:pPr>
        <w:pStyle w:val="a8"/>
        <w:ind w:left="720"/>
        <w:rPr>
          <w:b/>
        </w:rPr>
      </w:pPr>
    </w:p>
    <w:p w:rsidR="00B407C0" w:rsidRPr="009A2B0F" w:rsidRDefault="00B407C0" w:rsidP="00B407C0">
      <w:pPr>
        <w:pStyle w:val="a8"/>
        <w:jc w:val="both"/>
      </w:pPr>
      <w:r>
        <w:t>3</w:t>
      </w:r>
      <w:r w:rsidRPr="00104C5B">
        <w:t xml:space="preserve">.1. За нарушение сроков </w:t>
      </w:r>
      <w:r w:rsidRPr="009A2B0F">
        <w:t xml:space="preserve">выполнения работ (п. 1.3 Договора) Заказчик вправе требовать с Подрядчика уплаты неустойки (пени) в размере 0,1 процентов от стоимости не выполненных в срок работ за каждый день просрочки, но не более 5 % от стоимости не выполненных работ. </w:t>
      </w:r>
    </w:p>
    <w:p w:rsidR="00B407C0" w:rsidRPr="009A2B0F" w:rsidRDefault="00B407C0" w:rsidP="00B407C0">
      <w:pPr>
        <w:pStyle w:val="a8"/>
        <w:jc w:val="both"/>
      </w:pPr>
      <w:r>
        <w:t>3</w:t>
      </w:r>
      <w:r w:rsidRPr="009A2B0F">
        <w:t xml:space="preserve">.2. За нарушение сроков оплаты Подрядчик вправе требовать с Заказчика уплаты неустойки (пени) в размере 0,1 процентов от неуплаченной суммы за каждый день просрочки, но не более 5 % от общей стоимости работ. </w:t>
      </w:r>
    </w:p>
    <w:p w:rsidR="00B407C0" w:rsidRPr="009A2B0F" w:rsidRDefault="00B407C0" w:rsidP="00B407C0">
      <w:pPr>
        <w:pStyle w:val="a8"/>
        <w:jc w:val="both"/>
      </w:pPr>
      <w:r>
        <w:t>3</w:t>
      </w:r>
      <w:r w:rsidRPr="009A2B0F">
        <w:t>.3. Уплата неустойки не освобождает Стороны от исполнения своих обязательств по Договору.</w:t>
      </w:r>
    </w:p>
    <w:p w:rsidR="00B407C0" w:rsidRPr="009A2B0F" w:rsidRDefault="00B407C0" w:rsidP="00B407C0">
      <w:pPr>
        <w:pStyle w:val="a8"/>
        <w:jc w:val="both"/>
      </w:pPr>
      <w:r>
        <w:t>3</w:t>
      </w:r>
      <w:r w:rsidRPr="009A2B0F">
        <w:t xml:space="preserve">.4. Подрядчик не несет ответственности за нарушение сроков выполнения работ, в случае нарушения Заказчиком условий настоящего Договора. </w:t>
      </w:r>
    </w:p>
    <w:p w:rsidR="00B407C0" w:rsidRDefault="00B407C0" w:rsidP="00B407C0">
      <w:pPr>
        <w:pStyle w:val="a8"/>
        <w:jc w:val="both"/>
      </w:pPr>
      <w:r>
        <w:lastRenderedPageBreak/>
        <w:t>3</w:t>
      </w:r>
      <w:r w:rsidRPr="009A2B0F">
        <w:t>.5. Во всех других случаях неисполнения обязательств по Договору Стороны несут ответственность в соответствии с действующим законодательством</w:t>
      </w:r>
      <w:r w:rsidRPr="00104C5B">
        <w:t xml:space="preserve"> РФ.</w:t>
      </w:r>
    </w:p>
    <w:p w:rsidR="00B1193C" w:rsidRPr="00104C5B" w:rsidRDefault="00B1193C" w:rsidP="00B407C0">
      <w:pPr>
        <w:pStyle w:val="a8"/>
        <w:jc w:val="both"/>
      </w:pPr>
    </w:p>
    <w:p w:rsidR="00B407C0" w:rsidRPr="007B021B" w:rsidRDefault="00B407C0" w:rsidP="007B021B">
      <w:pPr>
        <w:pStyle w:val="af1"/>
        <w:numPr>
          <w:ilvl w:val="0"/>
          <w:numId w:val="11"/>
        </w:numPr>
        <w:jc w:val="center"/>
        <w:rPr>
          <w:b/>
          <w:bCs/>
          <w:color w:val="000000"/>
        </w:rPr>
      </w:pPr>
      <w:r w:rsidRPr="007B021B">
        <w:rPr>
          <w:b/>
          <w:bCs/>
          <w:color w:val="000000"/>
        </w:rPr>
        <w:t>ПОРЯДОК СДАЧИ И ПРИЕМКИ РАБОТ</w:t>
      </w:r>
    </w:p>
    <w:p w:rsidR="007B021B" w:rsidRPr="007B021B" w:rsidRDefault="007B021B" w:rsidP="007B021B">
      <w:pPr>
        <w:pStyle w:val="af1"/>
        <w:rPr>
          <w:color w:val="000000"/>
        </w:rPr>
      </w:pPr>
    </w:p>
    <w:p w:rsidR="00B407C0" w:rsidRPr="00104C5B" w:rsidRDefault="00B407C0" w:rsidP="00B407C0">
      <w:pPr>
        <w:pStyle w:val="a8"/>
        <w:jc w:val="both"/>
      </w:pPr>
      <w:r>
        <w:t>4.1</w:t>
      </w:r>
      <w:r w:rsidRPr="009A2B0F">
        <w:t>. В течение 5 (Пяти) рабочих дней после получения акта сдачи-приемки выполненных работ Заказчик обязан подписать его и направить один экземпляр Подрядчику, либо, при наличии недостатков, представить Подрядчику мотивированный отказ от его подписания, содержащий в себе перечень недостатков и сроков их устранения.</w:t>
      </w:r>
    </w:p>
    <w:p w:rsidR="00B407C0" w:rsidRPr="00104C5B" w:rsidRDefault="00B407C0" w:rsidP="00B407C0">
      <w:pPr>
        <w:pStyle w:val="a8"/>
        <w:jc w:val="both"/>
      </w:pPr>
      <w:r>
        <w:t>4</w:t>
      </w:r>
      <w:r w:rsidRPr="00104C5B">
        <w:t>.</w:t>
      </w:r>
      <w:r>
        <w:t>2</w:t>
      </w:r>
      <w:r w:rsidRPr="00104C5B">
        <w:t xml:space="preserve">. </w:t>
      </w:r>
      <w:r w:rsidRPr="009A2B0F">
        <w:t>Работы считаются принятыми Заказчиком с момента подписания Сторонами акта сдачи-приемки выполненных работ.</w:t>
      </w:r>
    </w:p>
    <w:p w:rsidR="00E67F2D" w:rsidRDefault="00E67F2D">
      <w:pPr>
        <w:widowControl w:val="0"/>
        <w:shd w:val="clear" w:color="auto" w:fill="FFFFFF"/>
        <w:tabs>
          <w:tab w:val="left" w:pos="556"/>
        </w:tabs>
        <w:autoSpaceDE w:val="0"/>
        <w:spacing w:line="200" w:lineRule="atLeast"/>
        <w:jc w:val="both"/>
      </w:pPr>
    </w:p>
    <w:p w:rsidR="00B407C0" w:rsidRDefault="00B407C0" w:rsidP="007B021B">
      <w:pPr>
        <w:pStyle w:val="a8"/>
        <w:numPr>
          <w:ilvl w:val="0"/>
          <w:numId w:val="11"/>
        </w:numPr>
        <w:jc w:val="center"/>
        <w:rPr>
          <w:b/>
        </w:rPr>
      </w:pPr>
      <w:r w:rsidRPr="00104C5B">
        <w:rPr>
          <w:b/>
        </w:rPr>
        <w:t>ГАРАНТИИ</w:t>
      </w:r>
    </w:p>
    <w:p w:rsidR="007B021B" w:rsidRPr="00104C5B" w:rsidRDefault="007B021B" w:rsidP="007B021B">
      <w:pPr>
        <w:pStyle w:val="a8"/>
        <w:ind w:left="720"/>
        <w:rPr>
          <w:b/>
        </w:rPr>
      </w:pPr>
    </w:p>
    <w:p w:rsidR="00B407C0" w:rsidRPr="009A2B0F" w:rsidRDefault="000D63BD" w:rsidP="00B407C0">
      <w:pPr>
        <w:pStyle w:val="a8"/>
        <w:jc w:val="both"/>
      </w:pPr>
      <w:r>
        <w:t>5</w:t>
      </w:r>
      <w:r w:rsidR="00B407C0" w:rsidRPr="00104C5B">
        <w:t xml:space="preserve">.1. Гарантийный срок на </w:t>
      </w:r>
      <w:r w:rsidR="00B407C0" w:rsidRPr="009A2B0F">
        <w:t>выполненные работы, осуществляемые Подрядчиком по настоящему Договору, составляет 24 (Двадцать четыре) месяца от даты подписания последнего Акта сдачи-приемки выполненных работ.</w:t>
      </w:r>
    </w:p>
    <w:p w:rsidR="00B407C0" w:rsidRPr="00104C5B" w:rsidRDefault="000D63BD" w:rsidP="00B407C0">
      <w:pPr>
        <w:pStyle w:val="a8"/>
        <w:jc w:val="both"/>
      </w:pPr>
      <w:r>
        <w:t>5</w:t>
      </w:r>
      <w:r w:rsidR="00B407C0" w:rsidRPr="009A2B0F">
        <w:t>.2. Гарантийный срок на оборудование,</w:t>
      </w:r>
      <w:r w:rsidR="00B407C0">
        <w:t xml:space="preserve"> материалы поставляемые</w:t>
      </w:r>
      <w:r w:rsidR="00B407C0" w:rsidRPr="009A2B0F">
        <w:t xml:space="preserve"> Подрядчиком</w:t>
      </w:r>
      <w:r w:rsidR="00B407C0" w:rsidRPr="00104C5B">
        <w:t xml:space="preserve"> по настоящему Договору, устанавливается изготовителем и указывается в сопроводительных документах, но не может превышать гара</w:t>
      </w:r>
      <w:r w:rsidR="00B040EE">
        <w:t>нтийног</w:t>
      </w:r>
      <w:r>
        <w:t>о срока указанного в п. 5</w:t>
      </w:r>
      <w:r w:rsidR="00B407C0" w:rsidRPr="00104C5B">
        <w:t>.1. настоящего Договора.</w:t>
      </w:r>
    </w:p>
    <w:p w:rsidR="00B407C0" w:rsidRPr="00104C5B" w:rsidRDefault="000D63BD" w:rsidP="00B407C0">
      <w:pPr>
        <w:pStyle w:val="a8"/>
        <w:jc w:val="both"/>
      </w:pPr>
      <w:r>
        <w:t>5</w:t>
      </w:r>
      <w:r w:rsidR="00B407C0" w:rsidRPr="00104C5B">
        <w:t>.3. Действие гарантии не распространяется в случаях:</w:t>
      </w:r>
    </w:p>
    <w:p w:rsidR="00B407C0" w:rsidRPr="00104C5B" w:rsidRDefault="00B407C0" w:rsidP="00B407C0">
      <w:pPr>
        <w:pStyle w:val="a8"/>
        <w:jc w:val="both"/>
      </w:pPr>
      <w:r w:rsidRPr="00104C5B">
        <w:t>- повреждений, нанесенных стихийными бедствиями, природными, экологическими или иными аномалиями;</w:t>
      </w:r>
    </w:p>
    <w:p w:rsidR="00B407C0" w:rsidRPr="00104C5B" w:rsidRDefault="00B407C0" w:rsidP="00B407C0">
      <w:pPr>
        <w:pStyle w:val="a8"/>
        <w:jc w:val="both"/>
      </w:pPr>
      <w:r w:rsidRPr="00104C5B">
        <w:t>- повреждений, полученных при обслуживании и прочих работах со стороны Заказчика или несоблюдения правил эксплуатации;</w:t>
      </w:r>
    </w:p>
    <w:p w:rsidR="00B407C0" w:rsidRPr="00104C5B" w:rsidRDefault="00B407C0" w:rsidP="00B407C0">
      <w:pPr>
        <w:pStyle w:val="a8"/>
        <w:jc w:val="both"/>
      </w:pPr>
      <w:r w:rsidRPr="00104C5B">
        <w:t>- повреждений, полученных со стороны третьих лиц;</w:t>
      </w:r>
    </w:p>
    <w:p w:rsidR="00B407C0" w:rsidRPr="009A2B0F" w:rsidRDefault="000D63BD" w:rsidP="00B407C0">
      <w:pPr>
        <w:pStyle w:val="a8"/>
        <w:jc w:val="both"/>
      </w:pPr>
      <w:r>
        <w:t>5</w:t>
      </w:r>
      <w:r w:rsidR="00B407C0" w:rsidRPr="00104C5B">
        <w:t>.4. Наличие дефектов, за исключением</w:t>
      </w:r>
      <w:r>
        <w:t xml:space="preserve"> возникших в соответствии с п. 5</w:t>
      </w:r>
      <w:r w:rsidR="00B407C0" w:rsidRPr="00104C5B">
        <w:t xml:space="preserve">.3. настоящего Договора, выявленных в течение гарантийного срока, устанавливается двухсторонним актом Заказчика и </w:t>
      </w:r>
      <w:r w:rsidR="00B407C0" w:rsidRPr="009A2B0F">
        <w:t>Подрядчика. В акте указывается характер обнаруженных недостатков, порядок и сроки их устранения Подрядчиком. На время устранения недостатков течение гарантийного срока приостанавливается. Возобновляется течение гарантийного срока от даты подписания Сторонами акта об устранении недостатков.</w:t>
      </w:r>
    </w:p>
    <w:p w:rsidR="00B407C0" w:rsidRPr="00104C5B" w:rsidRDefault="000D63BD" w:rsidP="00B407C0">
      <w:pPr>
        <w:pStyle w:val="a8"/>
        <w:jc w:val="both"/>
      </w:pPr>
      <w:r>
        <w:t>5</w:t>
      </w:r>
      <w:r w:rsidR="00B407C0" w:rsidRPr="009A2B0F">
        <w:t>.5. Для участия в составлении акта, согласования порядка и сроков устранения дефектов Подрядчик обязан направить своего представителя – в течение 5 (Пяти) рабочих дней со дня получения письменного извещения от Заказчика об обнаружении недостатков. В течение гарантийного периода Подрядчик обязан своими силами и за свой счет выполнить работы по исправлению и устранению недостатков</w:t>
      </w:r>
      <w:r w:rsidR="00B407C0" w:rsidRPr="00104C5B">
        <w:t xml:space="preserve">. </w:t>
      </w:r>
    </w:p>
    <w:p w:rsidR="00B407C0" w:rsidRPr="00104C5B" w:rsidRDefault="00B407C0" w:rsidP="00B407C0">
      <w:pPr>
        <w:pStyle w:val="a8"/>
        <w:jc w:val="both"/>
      </w:pPr>
    </w:p>
    <w:p w:rsidR="00B407C0" w:rsidRDefault="007B021B" w:rsidP="007B021B">
      <w:pPr>
        <w:pStyle w:val="a8"/>
        <w:rPr>
          <w:b/>
        </w:rPr>
      </w:pPr>
      <w:r>
        <w:rPr>
          <w:b/>
        </w:rPr>
        <w:t xml:space="preserve">6. </w:t>
      </w:r>
      <w:r w:rsidR="00B407C0" w:rsidRPr="00104C5B">
        <w:rPr>
          <w:b/>
        </w:rPr>
        <w:t>СРОК ДЕЙСТВИЯ, ИЗМЕНЕНИЕ И ДОСРОЧНОЕ РАСТОРЖЕНИЕ ДОГОВОРА</w:t>
      </w:r>
    </w:p>
    <w:p w:rsidR="007B021B" w:rsidRPr="00104C5B" w:rsidRDefault="007B021B" w:rsidP="007B021B">
      <w:pPr>
        <w:pStyle w:val="a8"/>
        <w:ind w:left="720"/>
        <w:rPr>
          <w:b/>
        </w:rPr>
      </w:pPr>
    </w:p>
    <w:p w:rsidR="00B407C0" w:rsidRPr="00104C5B" w:rsidRDefault="000D63BD" w:rsidP="00B407C0">
      <w:pPr>
        <w:pStyle w:val="a8"/>
        <w:jc w:val="both"/>
      </w:pPr>
      <w:r>
        <w:t>6</w:t>
      </w:r>
      <w:r w:rsidR="00B407C0" w:rsidRPr="00104C5B">
        <w:t>.1. Настоящий Договор действует с момента его подписания и до полного выполнения Сторонами взятых на себя обязательств по настоящему Договору.</w:t>
      </w:r>
    </w:p>
    <w:p w:rsidR="00B407C0" w:rsidRPr="00104C5B" w:rsidRDefault="000D63BD" w:rsidP="00B407C0">
      <w:pPr>
        <w:pStyle w:val="a8"/>
        <w:jc w:val="both"/>
      </w:pPr>
      <w:r>
        <w:t>6</w:t>
      </w:r>
      <w:r w:rsidR="00B407C0" w:rsidRPr="00104C5B">
        <w:t>.2. Все изменения и дополнения к Договору действительны, если совершены в письменной форме и подписаны обеими Сторонами. Соответствующие дополнительные соглашения Сторон являются неотъемлемой частью Договора.</w:t>
      </w:r>
    </w:p>
    <w:p w:rsidR="00B1193C" w:rsidRDefault="000D63BD" w:rsidP="007B021B">
      <w:pPr>
        <w:pStyle w:val="a8"/>
        <w:jc w:val="both"/>
      </w:pPr>
      <w:r>
        <w:t>6</w:t>
      </w:r>
      <w:r w:rsidR="00B407C0" w:rsidRPr="00104C5B">
        <w:t>.3. Договор может быть досрочно расторгнут по соглашению Сторон, либо по требованию одной из Сторон в порядке и по основаниям, предусмотренным действующим законодательством РФ.</w:t>
      </w:r>
    </w:p>
    <w:p w:rsidR="007B021B" w:rsidRDefault="007B021B" w:rsidP="007B021B">
      <w:pPr>
        <w:pStyle w:val="a8"/>
        <w:jc w:val="both"/>
      </w:pPr>
    </w:p>
    <w:p w:rsidR="00147950" w:rsidRDefault="00147950" w:rsidP="007B021B">
      <w:pPr>
        <w:pStyle w:val="a8"/>
        <w:jc w:val="both"/>
      </w:pPr>
    </w:p>
    <w:p w:rsidR="00147950" w:rsidRDefault="00147950" w:rsidP="007B021B">
      <w:pPr>
        <w:pStyle w:val="a8"/>
        <w:jc w:val="both"/>
      </w:pPr>
    </w:p>
    <w:p w:rsidR="00434844" w:rsidRDefault="00434844" w:rsidP="007B021B">
      <w:pPr>
        <w:pStyle w:val="a8"/>
        <w:jc w:val="both"/>
      </w:pPr>
    </w:p>
    <w:p w:rsidR="00434844" w:rsidRPr="007B021B" w:rsidRDefault="00434844" w:rsidP="007B021B">
      <w:pPr>
        <w:pStyle w:val="a8"/>
        <w:jc w:val="both"/>
      </w:pPr>
    </w:p>
    <w:p w:rsidR="00B407C0" w:rsidRDefault="00B407C0" w:rsidP="007B021B">
      <w:pPr>
        <w:pStyle w:val="a8"/>
        <w:numPr>
          <w:ilvl w:val="0"/>
          <w:numId w:val="13"/>
        </w:numPr>
        <w:jc w:val="center"/>
        <w:rPr>
          <w:b/>
        </w:rPr>
      </w:pPr>
      <w:r w:rsidRPr="00104C5B">
        <w:rPr>
          <w:b/>
        </w:rPr>
        <w:lastRenderedPageBreak/>
        <w:t>РАЗРЕШЕНИЕ СПОРОВ</w:t>
      </w:r>
    </w:p>
    <w:p w:rsidR="007B021B" w:rsidRPr="00104C5B" w:rsidRDefault="007B021B" w:rsidP="007B021B">
      <w:pPr>
        <w:pStyle w:val="a8"/>
        <w:ind w:left="720"/>
        <w:rPr>
          <w:b/>
        </w:rPr>
      </w:pPr>
    </w:p>
    <w:p w:rsidR="00B407C0" w:rsidRPr="00104C5B" w:rsidRDefault="000D63BD" w:rsidP="00B407C0">
      <w:pPr>
        <w:pStyle w:val="a8"/>
        <w:jc w:val="both"/>
      </w:pPr>
      <w:r>
        <w:t>7</w:t>
      </w:r>
      <w:r w:rsidR="00B407C0" w:rsidRPr="00104C5B">
        <w:t>.1. Стороны будут стремиться к разрешению всех возможных споров и разногласий, которые могут возникнуть по Договору или в связи с ним, путем переговоров.</w:t>
      </w:r>
    </w:p>
    <w:p w:rsidR="00B407C0" w:rsidRPr="00104C5B" w:rsidRDefault="000D63BD" w:rsidP="00B407C0">
      <w:pPr>
        <w:pStyle w:val="a8"/>
        <w:jc w:val="both"/>
      </w:pPr>
      <w:r>
        <w:t>7</w:t>
      </w:r>
      <w:r w:rsidR="00B407C0" w:rsidRPr="00104C5B">
        <w:t>.2. Споры, не урегулированные путем переговоров, передаются на рассмотрение суда в порядке, предусмотренном действующим законодательством РФ.</w:t>
      </w:r>
    </w:p>
    <w:p w:rsidR="00B407C0" w:rsidRDefault="00B407C0" w:rsidP="00B407C0">
      <w:pPr>
        <w:pStyle w:val="a8"/>
        <w:jc w:val="center"/>
        <w:rPr>
          <w:b/>
        </w:rPr>
      </w:pPr>
    </w:p>
    <w:p w:rsidR="00B407C0" w:rsidRDefault="00B407C0" w:rsidP="007B021B">
      <w:pPr>
        <w:pStyle w:val="a8"/>
        <w:numPr>
          <w:ilvl w:val="0"/>
          <w:numId w:val="13"/>
        </w:numPr>
        <w:jc w:val="center"/>
        <w:rPr>
          <w:b/>
        </w:rPr>
      </w:pPr>
      <w:r w:rsidRPr="008F1F77">
        <w:rPr>
          <w:b/>
        </w:rPr>
        <w:t>ЗАКЛЮЧИТЕЛЬНЫЕ ПОЛОЖЕНИЯ</w:t>
      </w:r>
    </w:p>
    <w:p w:rsidR="007B021B" w:rsidRPr="008F1F77" w:rsidRDefault="007B021B" w:rsidP="007B021B">
      <w:pPr>
        <w:pStyle w:val="a8"/>
        <w:ind w:left="720"/>
        <w:rPr>
          <w:b/>
        </w:rPr>
      </w:pPr>
    </w:p>
    <w:p w:rsidR="00B407C0" w:rsidRPr="00DC1BF7" w:rsidRDefault="000D63BD" w:rsidP="00A51D37">
      <w:pPr>
        <w:pStyle w:val="a8"/>
        <w:jc w:val="both"/>
      </w:pPr>
      <w:r>
        <w:t>8</w:t>
      </w:r>
      <w:r w:rsidR="00B407C0" w:rsidRPr="00DC1BF7">
        <w:t>.1. Договор составлен в двух идентичных экземплярах, имеющих одинаковую силу, по одному экземпляру для каждой из Сторон.</w:t>
      </w:r>
    </w:p>
    <w:p w:rsidR="00B407C0" w:rsidRPr="00DC1BF7" w:rsidRDefault="000D63BD" w:rsidP="00B407C0">
      <w:pPr>
        <w:pStyle w:val="31"/>
        <w:shd w:val="clear" w:color="auto" w:fill="auto"/>
        <w:tabs>
          <w:tab w:val="left" w:pos="1495"/>
        </w:tabs>
        <w:spacing w:before="0" w:line="248" w:lineRule="exact"/>
        <w:ind w:right="60"/>
        <w:jc w:val="both"/>
        <w:rPr>
          <w:rFonts w:ascii="Times New Roman" w:hAnsi="Times New Roman" w:cs="Times New Roman"/>
          <w:sz w:val="24"/>
          <w:szCs w:val="24"/>
        </w:rPr>
      </w:pPr>
      <w:r w:rsidRPr="00202875">
        <w:rPr>
          <w:rFonts w:ascii="Times New Roman" w:hAnsi="Times New Roman" w:cs="Times New Roman"/>
          <w:sz w:val="24"/>
          <w:szCs w:val="24"/>
        </w:rPr>
        <w:t>8</w:t>
      </w:r>
      <w:r w:rsidR="00B407C0" w:rsidRPr="00202875">
        <w:rPr>
          <w:rFonts w:ascii="Times New Roman" w:hAnsi="Times New Roman" w:cs="Times New Roman"/>
          <w:sz w:val="24"/>
          <w:szCs w:val="24"/>
        </w:rPr>
        <w:t>.2.</w:t>
      </w:r>
      <w:r w:rsidR="00B407C0" w:rsidRPr="00DC1BF7">
        <w:rPr>
          <w:rFonts w:ascii="Times New Roman" w:hAnsi="Times New Roman" w:cs="Times New Roman"/>
          <w:sz w:val="24"/>
          <w:szCs w:val="24"/>
        </w:rPr>
        <w:t xml:space="preserve"> Условия о раскрытии Сведений о Подрядчике:</w:t>
      </w:r>
    </w:p>
    <w:p w:rsidR="00B407C0" w:rsidRPr="00A51D37" w:rsidRDefault="000D63BD" w:rsidP="00B407C0">
      <w:pPr>
        <w:pStyle w:val="31"/>
        <w:shd w:val="clear" w:color="auto" w:fill="auto"/>
        <w:tabs>
          <w:tab w:val="left" w:pos="1495"/>
        </w:tabs>
        <w:spacing w:before="0" w:line="248" w:lineRule="exact"/>
        <w:ind w:right="60"/>
        <w:jc w:val="both"/>
        <w:rPr>
          <w:rFonts w:ascii="Times New Roman" w:hAnsi="Times New Roman" w:cs="Times New Roman"/>
          <w:sz w:val="24"/>
          <w:szCs w:val="24"/>
        </w:rPr>
      </w:pPr>
      <w:r>
        <w:rPr>
          <w:rFonts w:ascii="Times New Roman" w:hAnsi="Times New Roman" w:cs="Times New Roman"/>
          <w:sz w:val="24"/>
          <w:szCs w:val="24"/>
        </w:rPr>
        <w:t>8</w:t>
      </w:r>
      <w:r w:rsidR="00B407C0" w:rsidRPr="00DC1BF7">
        <w:rPr>
          <w:rFonts w:ascii="Times New Roman" w:hAnsi="Times New Roman" w:cs="Times New Roman"/>
          <w:sz w:val="24"/>
          <w:szCs w:val="24"/>
        </w:rPr>
        <w:t xml:space="preserve">.2.1. Стороны согласовали возможность передачи Подрядчиком сведений и документов в отношении всей цепочки собственников и руководителей Подрядчика, включая бенефициаров (в том числе конечных) (далее Сведения) путем направления с адреса электронной почты Подрядчика </w:t>
      </w:r>
      <w:r w:rsidR="00434844">
        <w:rPr>
          <w:rFonts w:ascii="Times New Roman" w:eastAsia="Times-Roman" w:hAnsi="Times New Roman" w:cs="Times New Roman"/>
          <w:color w:val="0000FF"/>
          <w:sz w:val="24"/>
          <w:szCs w:val="24"/>
          <w:u w:val="single"/>
          <w:lang w:eastAsia="ru-RU"/>
        </w:rPr>
        <w:softHyphen/>
        <w:t>_______</w:t>
      </w:r>
      <w:r w:rsidR="00B407C0" w:rsidRPr="00DC1BF7">
        <w:rPr>
          <w:rFonts w:ascii="Times New Roman" w:hAnsi="Times New Roman" w:cs="Times New Roman"/>
          <w:sz w:val="24"/>
          <w:szCs w:val="24"/>
        </w:rPr>
        <w:t xml:space="preserve">на адрес электронной почты Заказчика: </w:t>
      </w:r>
      <w:hyperlink r:id="rId8" w:history="1">
        <w:r w:rsidR="00B407C0" w:rsidRPr="00DC1BF7">
          <w:rPr>
            <w:rStyle w:val="a5"/>
            <w:rFonts w:ascii="Times New Roman" w:hAnsi="Times New Roman" w:cs="Times New Roman"/>
            <w:sz w:val="24"/>
            <w:szCs w:val="24"/>
          </w:rPr>
          <w:t>staff@vniief.ru</w:t>
        </w:r>
      </w:hyperlink>
      <w:r w:rsidR="00B407C0" w:rsidRPr="00DC1BF7">
        <w:rPr>
          <w:rFonts w:ascii="Times New Roman" w:hAnsi="Times New Roman" w:cs="Times New Roman"/>
          <w:sz w:val="24"/>
          <w:szCs w:val="24"/>
        </w:rPr>
        <w:t>.</w:t>
      </w:r>
    </w:p>
    <w:p w:rsidR="00A51D37" w:rsidRDefault="000D63BD" w:rsidP="00B407C0">
      <w:pPr>
        <w:pStyle w:val="31"/>
        <w:shd w:val="clear" w:color="auto" w:fill="auto"/>
        <w:tabs>
          <w:tab w:val="left" w:pos="1495"/>
        </w:tabs>
        <w:spacing w:before="0" w:line="248" w:lineRule="exact"/>
        <w:ind w:right="60"/>
        <w:jc w:val="both"/>
        <w:rPr>
          <w:rFonts w:ascii="Times New Roman" w:hAnsi="Times New Roman"/>
          <w:sz w:val="24"/>
          <w:szCs w:val="24"/>
        </w:rPr>
      </w:pPr>
      <w:r>
        <w:rPr>
          <w:rFonts w:ascii="Times New Roman" w:hAnsi="Times New Roman"/>
          <w:sz w:val="24"/>
          <w:szCs w:val="24"/>
        </w:rPr>
        <w:t>8</w:t>
      </w:r>
      <w:r w:rsidR="00B407C0" w:rsidRPr="00DC1BF7">
        <w:rPr>
          <w:rFonts w:ascii="Times New Roman" w:hAnsi="Times New Roman"/>
          <w:sz w:val="24"/>
          <w:szCs w:val="24"/>
        </w:rPr>
        <w:t xml:space="preserve">.2.2. Подрядчик гарантирует Заказчику, что Сведения переданные Заказчику согласно </w:t>
      </w:r>
    </w:p>
    <w:p w:rsidR="00B407C0" w:rsidRPr="00DC1BF7" w:rsidRDefault="00B407C0" w:rsidP="00B407C0">
      <w:pPr>
        <w:pStyle w:val="31"/>
        <w:shd w:val="clear" w:color="auto" w:fill="auto"/>
        <w:tabs>
          <w:tab w:val="left" w:pos="1495"/>
        </w:tabs>
        <w:spacing w:before="0" w:line="248" w:lineRule="exact"/>
        <w:ind w:right="60"/>
        <w:jc w:val="both"/>
        <w:rPr>
          <w:rFonts w:ascii="Times New Roman" w:hAnsi="Times New Roman"/>
          <w:sz w:val="24"/>
          <w:szCs w:val="24"/>
        </w:rPr>
      </w:pPr>
      <w:r w:rsidRPr="00DC1BF7">
        <w:rPr>
          <w:rFonts w:ascii="Times New Roman" w:hAnsi="Times New Roman"/>
          <w:sz w:val="24"/>
          <w:szCs w:val="24"/>
        </w:rPr>
        <w:t xml:space="preserve">п. </w:t>
      </w:r>
      <w:r w:rsidR="009D4AF1">
        <w:rPr>
          <w:rFonts w:ascii="Times New Roman" w:hAnsi="Times New Roman"/>
          <w:sz w:val="24"/>
          <w:szCs w:val="24"/>
        </w:rPr>
        <w:t>8</w:t>
      </w:r>
      <w:r w:rsidRPr="00DC1BF7">
        <w:rPr>
          <w:rFonts w:ascii="Times New Roman" w:hAnsi="Times New Roman"/>
          <w:sz w:val="24"/>
          <w:szCs w:val="24"/>
        </w:rPr>
        <w:t>.2.1 настоящего договора являются полными, точными и достоверными.</w:t>
      </w:r>
    </w:p>
    <w:p w:rsidR="00A51D37" w:rsidRDefault="000D63BD" w:rsidP="00B407C0">
      <w:pPr>
        <w:pStyle w:val="31"/>
        <w:shd w:val="clear" w:color="auto" w:fill="auto"/>
        <w:tabs>
          <w:tab w:val="left" w:pos="1495"/>
        </w:tabs>
        <w:spacing w:before="0" w:line="248" w:lineRule="exact"/>
        <w:ind w:right="60"/>
        <w:jc w:val="both"/>
        <w:rPr>
          <w:rFonts w:ascii="Times New Roman" w:hAnsi="Times New Roman"/>
          <w:sz w:val="24"/>
          <w:szCs w:val="24"/>
        </w:rPr>
      </w:pPr>
      <w:r>
        <w:rPr>
          <w:rFonts w:ascii="Times New Roman" w:hAnsi="Times New Roman"/>
          <w:sz w:val="24"/>
          <w:szCs w:val="24"/>
        </w:rPr>
        <w:t>8</w:t>
      </w:r>
      <w:r w:rsidR="00B407C0" w:rsidRPr="00DC1BF7">
        <w:rPr>
          <w:rFonts w:ascii="Times New Roman" w:hAnsi="Times New Roman"/>
          <w:sz w:val="24"/>
          <w:szCs w:val="24"/>
        </w:rPr>
        <w:t>.2.3. 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 с оформлением по форме предусмотренной Приложением №_</w:t>
      </w:r>
      <w:r w:rsidR="00762F14">
        <w:rPr>
          <w:rFonts w:ascii="Times New Roman" w:hAnsi="Times New Roman"/>
          <w:sz w:val="24"/>
          <w:szCs w:val="24"/>
          <w:u w:val="single"/>
        </w:rPr>
        <w:t>3</w:t>
      </w:r>
      <w:r w:rsidR="00B407C0" w:rsidRPr="00DC1BF7">
        <w:rPr>
          <w:rFonts w:ascii="Times New Roman" w:hAnsi="Times New Roman"/>
          <w:sz w:val="24"/>
          <w:szCs w:val="24"/>
        </w:rPr>
        <w:t xml:space="preserve">_ к настоящему договору, в двух форматах: pdf. с подписью и в редактируемом формате excel на  электронный адрес указанный в </w:t>
      </w:r>
    </w:p>
    <w:p w:rsidR="00B407C0" w:rsidRPr="00DC1BF7" w:rsidRDefault="00B407C0" w:rsidP="00B407C0">
      <w:pPr>
        <w:pStyle w:val="31"/>
        <w:shd w:val="clear" w:color="auto" w:fill="auto"/>
        <w:tabs>
          <w:tab w:val="left" w:pos="1495"/>
        </w:tabs>
        <w:spacing w:before="0" w:line="248" w:lineRule="exact"/>
        <w:ind w:right="60"/>
        <w:jc w:val="both"/>
        <w:rPr>
          <w:rFonts w:ascii="Times New Roman" w:hAnsi="Times New Roman"/>
          <w:sz w:val="24"/>
          <w:szCs w:val="24"/>
        </w:rPr>
      </w:pPr>
      <w:r w:rsidRPr="00DC1BF7">
        <w:rPr>
          <w:rFonts w:ascii="Times New Roman" w:hAnsi="Times New Roman"/>
          <w:sz w:val="24"/>
          <w:szCs w:val="24"/>
        </w:rPr>
        <w:t xml:space="preserve">п. </w:t>
      </w:r>
      <w:r w:rsidR="000D63BD">
        <w:rPr>
          <w:rFonts w:ascii="Times New Roman" w:hAnsi="Times New Roman"/>
          <w:sz w:val="24"/>
          <w:szCs w:val="24"/>
        </w:rPr>
        <w:t>8</w:t>
      </w:r>
      <w:r w:rsidRPr="00DC1BF7">
        <w:rPr>
          <w:rFonts w:ascii="Times New Roman" w:hAnsi="Times New Roman"/>
          <w:sz w:val="24"/>
          <w:szCs w:val="24"/>
        </w:rPr>
        <w:t>.2.1.договора.</w:t>
      </w:r>
    </w:p>
    <w:p w:rsidR="00B407C0" w:rsidRPr="00DC1BF7" w:rsidRDefault="000D63BD" w:rsidP="00B407C0">
      <w:pPr>
        <w:pStyle w:val="31"/>
        <w:shd w:val="clear" w:color="auto" w:fill="auto"/>
        <w:tabs>
          <w:tab w:val="left" w:pos="1495"/>
        </w:tabs>
        <w:spacing w:before="0" w:line="248" w:lineRule="exact"/>
        <w:ind w:right="60"/>
        <w:jc w:val="both"/>
        <w:rPr>
          <w:rFonts w:ascii="Times New Roman" w:hAnsi="Times New Roman"/>
          <w:sz w:val="24"/>
          <w:szCs w:val="24"/>
        </w:rPr>
      </w:pPr>
      <w:r>
        <w:rPr>
          <w:rFonts w:ascii="Times New Roman" w:hAnsi="Times New Roman"/>
          <w:sz w:val="24"/>
          <w:szCs w:val="24"/>
        </w:rPr>
        <w:t>8</w:t>
      </w:r>
      <w:r w:rsidR="00B407C0" w:rsidRPr="00DC1BF7">
        <w:rPr>
          <w:rFonts w:ascii="Times New Roman" w:hAnsi="Times New Roman"/>
          <w:sz w:val="24"/>
          <w:szCs w:val="24"/>
        </w:rPr>
        <w:t>.2.4. 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числеГосударственной корпорации по атомной энергии «Росатом»,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B407C0" w:rsidRPr="00DC1BF7" w:rsidRDefault="000D63BD" w:rsidP="00B407C0">
      <w:pPr>
        <w:pStyle w:val="31"/>
        <w:shd w:val="clear" w:color="auto" w:fill="auto"/>
        <w:tabs>
          <w:tab w:val="left" w:pos="1495"/>
        </w:tabs>
        <w:spacing w:before="0" w:line="248" w:lineRule="exact"/>
        <w:jc w:val="both"/>
        <w:rPr>
          <w:rFonts w:ascii="Times New Roman" w:hAnsi="Times New Roman"/>
          <w:sz w:val="24"/>
          <w:szCs w:val="24"/>
        </w:rPr>
      </w:pPr>
      <w:r>
        <w:rPr>
          <w:rFonts w:ascii="Times New Roman" w:hAnsi="Times New Roman"/>
          <w:sz w:val="24"/>
          <w:szCs w:val="24"/>
        </w:rPr>
        <w:t>8</w:t>
      </w:r>
      <w:r w:rsidR="00B407C0" w:rsidRPr="00DC1BF7">
        <w:rPr>
          <w:rFonts w:ascii="Times New Roman" w:hAnsi="Times New Roman"/>
          <w:sz w:val="24"/>
          <w:szCs w:val="24"/>
        </w:rPr>
        <w:t>.2.5. Заказчик и Подрядчик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407C0" w:rsidRPr="00762F14" w:rsidRDefault="000D63BD" w:rsidP="00762F14">
      <w:pPr>
        <w:pStyle w:val="31"/>
        <w:shd w:val="clear" w:color="auto" w:fill="auto"/>
        <w:tabs>
          <w:tab w:val="left" w:pos="1495"/>
        </w:tabs>
        <w:spacing w:before="0" w:line="248" w:lineRule="exact"/>
        <w:jc w:val="both"/>
        <w:rPr>
          <w:rFonts w:ascii="Times New Roman" w:hAnsi="Times New Roman"/>
        </w:rPr>
      </w:pPr>
      <w:r>
        <w:rPr>
          <w:rFonts w:ascii="Times New Roman" w:hAnsi="Times New Roman"/>
          <w:sz w:val="24"/>
          <w:szCs w:val="24"/>
        </w:rPr>
        <w:t>8</w:t>
      </w:r>
      <w:r w:rsidR="00B407C0" w:rsidRPr="00DC1BF7">
        <w:rPr>
          <w:rFonts w:ascii="Times New Roman" w:hAnsi="Times New Roman"/>
          <w:sz w:val="24"/>
          <w:szCs w:val="24"/>
        </w:rPr>
        <w:t>.2.6.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7B021B" w:rsidRDefault="007B021B" w:rsidP="00B407C0">
      <w:pPr>
        <w:pStyle w:val="a8"/>
        <w:jc w:val="both"/>
      </w:pPr>
    </w:p>
    <w:p w:rsidR="007B021B" w:rsidRDefault="007B021B" w:rsidP="00B407C0">
      <w:pPr>
        <w:pStyle w:val="a8"/>
        <w:jc w:val="both"/>
      </w:pPr>
    </w:p>
    <w:p w:rsidR="00202875" w:rsidRDefault="00202875" w:rsidP="00B407C0">
      <w:pPr>
        <w:pStyle w:val="a8"/>
        <w:jc w:val="both"/>
      </w:pPr>
    </w:p>
    <w:p w:rsidR="00202875" w:rsidRDefault="00202875" w:rsidP="00B407C0">
      <w:pPr>
        <w:pStyle w:val="a8"/>
        <w:jc w:val="both"/>
      </w:pPr>
    </w:p>
    <w:p w:rsidR="00202875" w:rsidRDefault="00202875" w:rsidP="00B407C0">
      <w:pPr>
        <w:pStyle w:val="a8"/>
        <w:jc w:val="both"/>
      </w:pPr>
    </w:p>
    <w:p w:rsidR="00202875" w:rsidRDefault="00202875" w:rsidP="00B407C0">
      <w:pPr>
        <w:pStyle w:val="a8"/>
        <w:jc w:val="both"/>
      </w:pPr>
    </w:p>
    <w:p w:rsidR="00147950" w:rsidRDefault="00147950" w:rsidP="00B407C0">
      <w:pPr>
        <w:pStyle w:val="a8"/>
        <w:jc w:val="both"/>
      </w:pPr>
    </w:p>
    <w:p w:rsidR="007B021B" w:rsidRDefault="007B021B" w:rsidP="00B407C0">
      <w:pPr>
        <w:pStyle w:val="a8"/>
        <w:jc w:val="both"/>
      </w:pPr>
    </w:p>
    <w:p w:rsidR="00B407C0" w:rsidRPr="00202875" w:rsidRDefault="000D63BD" w:rsidP="00202875">
      <w:pPr>
        <w:shd w:val="clear" w:color="auto" w:fill="FFFFFF"/>
        <w:rPr>
          <w:b/>
          <w:bCs/>
          <w:spacing w:val="-10"/>
        </w:rPr>
      </w:pPr>
      <w:r>
        <w:t>8</w:t>
      </w:r>
      <w:r w:rsidR="00B407C0" w:rsidRPr="00DC1BF7">
        <w:t>.</w:t>
      </w:r>
      <w:r w:rsidR="00B407C0">
        <w:t>3</w:t>
      </w:r>
      <w:r w:rsidR="00B407C0" w:rsidRPr="00DC1BF7">
        <w:t>. К Договору</w:t>
      </w:r>
      <w:r w:rsidR="00147950">
        <w:rPr>
          <w:bCs/>
          <w:spacing w:val="-10"/>
        </w:rPr>
        <w:t xml:space="preserve">№ </w:t>
      </w:r>
      <w:r w:rsidR="00434844">
        <w:rPr>
          <w:bCs/>
          <w:spacing w:val="-10"/>
        </w:rPr>
        <w:t xml:space="preserve">______ </w:t>
      </w:r>
      <w:r w:rsidR="00B407C0" w:rsidRPr="00DC1BF7">
        <w:t>прилагаются:</w:t>
      </w:r>
    </w:p>
    <w:p w:rsidR="00B407C0" w:rsidRPr="00DC1BF7" w:rsidRDefault="00B407C0" w:rsidP="00B407C0">
      <w:pPr>
        <w:pStyle w:val="a8"/>
        <w:jc w:val="both"/>
      </w:pPr>
      <w:r w:rsidRPr="00DC1BF7">
        <w:t>- Локальны</w:t>
      </w:r>
      <w:r w:rsidR="00147950">
        <w:t>й</w:t>
      </w:r>
      <w:r w:rsidRPr="00DC1BF7">
        <w:t xml:space="preserve"> сметны</w:t>
      </w:r>
      <w:r w:rsidR="00147950">
        <w:t>й</w:t>
      </w:r>
      <w:r w:rsidRPr="00DC1BF7">
        <w:t xml:space="preserve"> расчет </w:t>
      </w:r>
      <w:r w:rsidR="00147950">
        <w:rPr>
          <w:spacing w:val="-9"/>
        </w:rPr>
        <w:t>№</w:t>
      </w:r>
      <w:r w:rsidR="00434844">
        <w:rPr>
          <w:spacing w:val="-9"/>
        </w:rPr>
        <w:t>_____</w:t>
      </w:r>
      <w:r>
        <w:t>(приложение №1</w:t>
      </w:r>
      <w:r w:rsidRPr="00DC1BF7">
        <w:t>)</w:t>
      </w:r>
    </w:p>
    <w:p w:rsidR="00B407C0" w:rsidRPr="00DC1BF7" w:rsidRDefault="00B407C0" w:rsidP="00B407C0">
      <w:pPr>
        <w:pStyle w:val="a8"/>
        <w:jc w:val="both"/>
      </w:pPr>
      <w:r w:rsidRPr="00DC1BF7">
        <w:t>- Соглашение п</w:t>
      </w:r>
      <w:r>
        <w:t>о охране труда (приложение №2</w:t>
      </w:r>
      <w:r w:rsidRPr="00DC1BF7">
        <w:t>).</w:t>
      </w:r>
    </w:p>
    <w:p w:rsidR="000D63BD" w:rsidRDefault="00B407C0" w:rsidP="00202875">
      <w:pPr>
        <w:pStyle w:val="31"/>
        <w:shd w:val="clear" w:color="auto" w:fill="auto"/>
        <w:tabs>
          <w:tab w:val="left" w:pos="1495"/>
        </w:tabs>
        <w:spacing w:before="0" w:line="248" w:lineRule="exact"/>
        <w:ind w:right="60"/>
        <w:jc w:val="both"/>
        <w:rPr>
          <w:rFonts w:ascii="Times New Roman" w:hAnsi="Times New Roman" w:cs="Times New Roman"/>
          <w:sz w:val="24"/>
          <w:szCs w:val="24"/>
        </w:rPr>
      </w:pPr>
      <w:r w:rsidRPr="00DC1BF7">
        <w:rPr>
          <w:rFonts w:ascii="Times New Roman" w:hAnsi="Times New Roman" w:cs="Times New Roman"/>
          <w:sz w:val="24"/>
          <w:szCs w:val="24"/>
        </w:rPr>
        <w:t>- Изменения информаци</w:t>
      </w:r>
      <w:r>
        <w:rPr>
          <w:rFonts w:ascii="Times New Roman" w:hAnsi="Times New Roman" w:cs="Times New Roman"/>
          <w:sz w:val="24"/>
          <w:szCs w:val="24"/>
        </w:rPr>
        <w:t>и о контрагенте – (приложение №3</w:t>
      </w:r>
      <w:r w:rsidRPr="00DC1BF7">
        <w:rPr>
          <w:rFonts w:ascii="Times New Roman" w:hAnsi="Times New Roman" w:cs="Times New Roman"/>
          <w:sz w:val="24"/>
          <w:szCs w:val="24"/>
        </w:rPr>
        <w:t>).</w:t>
      </w:r>
    </w:p>
    <w:p w:rsidR="00202875" w:rsidRPr="00202875" w:rsidRDefault="00202875" w:rsidP="00202875">
      <w:pPr>
        <w:pStyle w:val="31"/>
        <w:shd w:val="clear" w:color="auto" w:fill="auto"/>
        <w:tabs>
          <w:tab w:val="left" w:pos="1495"/>
        </w:tabs>
        <w:spacing w:before="0" w:line="248" w:lineRule="exact"/>
        <w:ind w:right="60"/>
        <w:jc w:val="both"/>
        <w:rPr>
          <w:rFonts w:ascii="Times New Roman" w:hAnsi="Times New Roman" w:cs="Times New Roman"/>
          <w:sz w:val="24"/>
          <w:szCs w:val="24"/>
        </w:rPr>
      </w:pPr>
    </w:p>
    <w:p w:rsidR="007B021B" w:rsidRDefault="00A51D37" w:rsidP="007B021B">
      <w:pPr>
        <w:pStyle w:val="af1"/>
        <w:numPr>
          <w:ilvl w:val="0"/>
          <w:numId w:val="12"/>
        </w:numPr>
        <w:spacing w:before="100" w:beforeAutospacing="1"/>
        <w:jc w:val="center"/>
      </w:pPr>
      <w:r w:rsidRPr="007B021B">
        <w:rPr>
          <w:b/>
          <w:bCs/>
          <w:color w:val="000000"/>
        </w:rPr>
        <w:t>АДРЕСА, РЕКВИЗИТЫ И ПОДПИСИ СТОРОН</w:t>
      </w:r>
    </w:p>
    <w:p w:rsidR="00A51D37" w:rsidRPr="007B021B" w:rsidRDefault="00A51D37" w:rsidP="007B021B">
      <w:pPr>
        <w:pStyle w:val="af1"/>
        <w:spacing w:before="100" w:beforeAutospacing="1"/>
        <w:rPr>
          <w:color w:val="000000"/>
        </w:rPr>
      </w:pPr>
    </w:p>
    <w:p w:rsidR="00A51D37" w:rsidRDefault="00A51D37" w:rsidP="00A51D37">
      <w:pPr>
        <w:pStyle w:val="a8"/>
        <w:jc w:val="right"/>
        <w:rPr>
          <w:b/>
        </w:rPr>
      </w:pPr>
    </w:p>
    <w:tbl>
      <w:tblPr>
        <w:tblStyle w:val="af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48"/>
        <w:gridCol w:w="4722"/>
      </w:tblGrid>
      <w:tr w:rsidR="00A51D37" w:rsidTr="00745F03">
        <w:trPr>
          <w:trHeight w:val="1593"/>
        </w:trPr>
        <w:tc>
          <w:tcPr>
            <w:tcW w:w="4926" w:type="dxa"/>
          </w:tcPr>
          <w:p w:rsidR="00A51D37" w:rsidRPr="002E7447" w:rsidRDefault="00A51D37" w:rsidP="00745F03">
            <w:pPr>
              <w:pStyle w:val="a8"/>
              <w:rPr>
                <w:rFonts w:ascii="Times New Roman" w:hAnsi="Times New Roman"/>
                <w:b/>
                <w:bCs/>
              </w:rPr>
            </w:pPr>
            <w:r w:rsidRPr="002E7447">
              <w:rPr>
                <w:rFonts w:ascii="Times New Roman" w:hAnsi="Times New Roman"/>
                <w:b/>
                <w:bCs/>
              </w:rPr>
              <w:t>Заказчик</w:t>
            </w:r>
            <w:r>
              <w:rPr>
                <w:rFonts w:ascii="Times New Roman" w:hAnsi="Times New Roman"/>
                <w:b/>
                <w:bCs/>
              </w:rPr>
              <w:t>:</w:t>
            </w:r>
          </w:p>
          <w:p w:rsidR="00A51D37" w:rsidRPr="002E7447" w:rsidRDefault="00A51D37" w:rsidP="004A029B">
            <w:pPr>
              <w:pStyle w:val="a8"/>
              <w:rPr>
                <w:rFonts w:ascii="Times New Roman" w:hAnsi="Times New Roman"/>
              </w:rPr>
            </w:pPr>
            <w:r w:rsidRPr="002E7447">
              <w:rPr>
                <w:rFonts w:ascii="Times New Roman" w:hAnsi="Times New Roman"/>
                <w:b/>
              </w:rPr>
              <w:t>Адрес:</w:t>
            </w:r>
            <w:r w:rsidRPr="002E7447">
              <w:rPr>
                <w:rFonts w:ascii="Times New Roman" w:hAnsi="Times New Roman"/>
              </w:rPr>
              <w:t xml:space="preserve"> 607186, Россия, г. Саров Нижегородской обл., пр. Мира, д. 37</w:t>
            </w:r>
          </w:p>
          <w:p w:rsidR="00A51D37" w:rsidRDefault="00A51D37" w:rsidP="004A029B">
            <w:pPr>
              <w:pStyle w:val="a8"/>
              <w:rPr>
                <w:rFonts w:ascii="Times New Roman" w:hAnsi="Times New Roman"/>
              </w:rPr>
            </w:pPr>
            <w:r w:rsidRPr="002E7447">
              <w:rPr>
                <w:rFonts w:ascii="Times New Roman" w:hAnsi="Times New Roman"/>
                <w:b/>
              </w:rPr>
              <w:t>ИНН</w:t>
            </w:r>
            <w:r w:rsidRPr="002E7447">
              <w:rPr>
                <w:rFonts w:ascii="Times New Roman" w:hAnsi="Times New Roman"/>
              </w:rPr>
              <w:t xml:space="preserve"> 5254001230</w:t>
            </w:r>
          </w:p>
          <w:p w:rsidR="00A51D37" w:rsidRPr="002E7447" w:rsidRDefault="00A51D37" w:rsidP="004A029B">
            <w:pPr>
              <w:pStyle w:val="a8"/>
              <w:rPr>
                <w:rFonts w:ascii="Times New Roman" w:hAnsi="Times New Roman"/>
              </w:rPr>
            </w:pPr>
            <w:r w:rsidRPr="002E7447">
              <w:rPr>
                <w:rFonts w:ascii="Times New Roman" w:hAnsi="Times New Roman"/>
                <w:b/>
              </w:rPr>
              <w:t xml:space="preserve">КПП </w:t>
            </w:r>
            <w:r w:rsidRPr="002E7447">
              <w:rPr>
                <w:rFonts w:ascii="Times New Roman" w:hAnsi="Times New Roman"/>
              </w:rPr>
              <w:t xml:space="preserve">525350001 </w:t>
            </w:r>
          </w:p>
          <w:p w:rsidR="00A51D37" w:rsidRPr="002E7447" w:rsidRDefault="00A51D37" w:rsidP="004A029B">
            <w:pPr>
              <w:pStyle w:val="a8"/>
              <w:rPr>
                <w:rFonts w:ascii="Times New Roman" w:hAnsi="Times New Roman"/>
                <w:b/>
                <w:bCs/>
              </w:rPr>
            </w:pPr>
            <w:r w:rsidRPr="002E7447">
              <w:rPr>
                <w:rFonts w:ascii="Times New Roman" w:hAnsi="Times New Roman"/>
                <w:b/>
              </w:rPr>
              <w:t>р/с</w:t>
            </w:r>
            <w:r w:rsidRPr="002E7447">
              <w:rPr>
                <w:rFonts w:ascii="Times New Roman" w:hAnsi="Times New Roman"/>
              </w:rPr>
              <w:t xml:space="preserve"> 40502810242410000008</w:t>
            </w:r>
          </w:p>
          <w:p w:rsidR="004A029B" w:rsidRPr="004A029B" w:rsidRDefault="004A029B" w:rsidP="004A029B">
            <w:pPr>
              <w:rPr>
                <w:rFonts w:ascii="Times New Roman" w:hAnsi="Times New Roman"/>
              </w:rPr>
            </w:pPr>
            <w:r w:rsidRPr="004A029B">
              <w:rPr>
                <w:rFonts w:ascii="Times New Roman" w:hAnsi="Times New Roman"/>
              </w:rPr>
              <w:t>в ВОЛГО-ВЯТСКИЙ  БАНК СБЕРБАНКА    РОССИИ  Г.НИЖНИЙ НОВГОРОД</w:t>
            </w:r>
          </w:p>
          <w:p w:rsidR="00A51D37" w:rsidRPr="002E7447" w:rsidRDefault="00A51D37" w:rsidP="004A029B">
            <w:pPr>
              <w:pStyle w:val="a8"/>
              <w:rPr>
                <w:rFonts w:ascii="Times New Roman" w:hAnsi="Times New Roman"/>
              </w:rPr>
            </w:pPr>
            <w:r w:rsidRPr="002E7447">
              <w:rPr>
                <w:rFonts w:ascii="Times New Roman" w:hAnsi="Times New Roman"/>
                <w:b/>
              </w:rPr>
              <w:t>к/с</w:t>
            </w:r>
            <w:r w:rsidRPr="002E7447">
              <w:rPr>
                <w:rFonts w:ascii="Times New Roman" w:hAnsi="Times New Roman"/>
              </w:rPr>
              <w:t xml:space="preserve"> 30101810900000000603                                </w:t>
            </w:r>
          </w:p>
          <w:p w:rsidR="00A51D37" w:rsidRDefault="00A51D37" w:rsidP="004A029B">
            <w:pPr>
              <w:pStyle w:val="a8"/>
              <w:rPr>
                <w:rFonts w:ascii="Times New Roman" w:hAnsi="Times New Roman"/>
                <w:b/>
                <w:bCs/>
              </w:rPr>
            </w:pPr>
            <w:r w:rsidRPr="002E7447">
              <w:rPr>
                <w:rFonts w:ascii="Times New Roman" w:hAnsi="Times New Roman"/>
                <w:b/>
              </w:rPr>
              <w:t>БИК</w:t>
            </w:r>
            <w:r w:rsidRPr="002E7447">
              <w:rPr>
                <w:rFonts w:ascii="Times New Roman" w:hAnsi="Times New Roman"/>
              </w:rPr>
              <w:t xml:space="preserve"> 042202603</w:t>
            </w:r>
          </w:p>
          <w:p w:rsidR="00A51D37" w:rsidRDefault="00A51D37" w:rsidP="00745F03">
            <w:pPr>
              <w:pStyle w:val="a8"/>
              <w:rPr>
                <w:rFonts w:ascii="Times New Roman" w:hAnsi="Times New Roman"/>
                <w:b/>
                <w:bCs/>
              </w:rPr>
            </w:pPr>
          </w:p>
          <w:p w:rsidR="00A51D37" w:rsidRDefault="00A51D37" w:rsidP="00745F03">
            <w:pPr>
              <w:pStyle w:val="a8"/>
              <w:rPr>
                <w:rFonts w:ascii="Times New Roman" w:hAnsi="Times New Roman"/>
                <w:b/>
                <w:bCs/>
              </w:rPr>
            </w:pPr>
          </w:p>
          <w:p w:rsidR="00A51D37" w:rsidRDefault="00A51D37" w:rsidP="00745F03">
            <w:pPr>
              <w:pStyle w:val="a8"/>
              <w:rPr>
                <w:rFonts w:ascii="Times New Roman" w:hAnsi="Times New Roman"/>
                <w:b/>
                <w:bCs/>
              </w:rPr>
            </w:pPr>
          </w:p>
          <w:p w:rsidR="00922153" w:rsidRDefault="00A51D37" w:rsidP="00745F03">
            <w:pPr>
              <w:pStyle w:val="a8"/>
              <w:rPr>
                <w:rFonts w:ascii="Times New Roman" w:hAnsi="Times New Roman"/>
                <w:b/>
              </w:rPr>
            </w:pPr>
            <w:r w:rsidRPr="00104C5B">
              <w:rPr>
                <w:rFonts w:ascii="Times New Roman" w:hAnsi="Times New Roman"/>
                <w:b/>
              </w:rPr>
              <w:t xml:space="preserve">От имени Заказчика    </w:t>
            </w:r>
          </w:p>
          <w:p w:rsidR="00A51D37" w:rsidRPr="00104C5B" w:rsidRDefault="00A51D37" w:rsidP="00745F03">
            <w:pPr>
              <w:pStyle w:val="a8"/>
              <w:rPr>
                <w:rFonts w:ascii="Times New Roman" w:hAnsi="Times New Roman"/>
                <w:b/>
              </w:rPr>
            </w:pPr>
          </w:p>
          <w:p w:rsidR="00A51D37" w:rsidRPr="00104C5B" w:rsidRDefault="00812330" w:rsidP="00745F03">
            <w:pPr>
              <w:pStyle w:val="a8"/>
              <w:rPr>
                <w:rFonts w:ascii="Times New Roman" w:hAnsi="Times New Roman"/>
                <w:b/>
              </w:rPr>
            </w:pPr>
            <w:r>
              <w:rPr>
                <w:rFonts w:ascii="Times New Roman" w:hAnsi="Times New Roman"/>
                <w:b/>
              </w:rPr>
              <w:t>__________________(</w:t>
            </w:r>
            <w:r w:rsidR="00907E09">
              <w:rPr>
                <w:rFonts w:ascii="Times New Roman" w:hAnsi="Times New Roman"/>
                <w:b/>
              </w:rPr>
              <w:t>___________</w:t>
            </w:r>
            <w:r w:rsidR="00A51D37" w:rsidRPr="00104C5B">
              <w:rPr>
                <w:rFonts w:ascii="Times New Roman" w:hAnsi="Times New Roman"/>
                <w:b/>
              </w:rPr>
              <w:t xml:space="preserve">)           </w:t>
            </w:r>
          </w:p>
          <w:p w:rsidR="00A51D37" w:rsidRPr="002E7447" w:rsidRDefault="00A51D37" w:rsidP="00745F03">
            <w:pPr>
              <w:pStyle w:val="a8"/>
              <w:rPr>
                <w:rFonts w:ascii="Times New Roman" w:hAnsi="Times New Roman"/>
              </w:rPr>
            </w:pPr>
          </w:p>
        </w:tc>
        <w:tc>
          <w:tcPr>
            <w:tcW w:w="4927" w:type="dxa"/>
          </w:tcPr>
          <w:p w:rsidR="00A51D37" w:rsidRPr="00A51D37" w:rsidRDefault="00A51D37" w:rsidP="00745F03">
            <w:pPr>
              <w:pStyle w:val="a8"/>
              <w:rPr>
                <w:rFonts w:ascii="Times New Roman" w:hAnsi="Times New Roman"/>
                <w:b/>
              </w:rPr>
            </w:pPr>
            <w:r w:rsidRPr="00A51D37">
              <w:rPr>
                <w:rFonts w:ascii="Times New Roman" w:hAnsi="Times New Roman"/>
                <w:b/>
              </w:rPr>
              <w:t>Подрядчик:</w:t>
            </w:r>
          </w:p>
          <w:p w:rsidR="00A51D37" w:rsidRDefault="00A51D37" w:rsidP="00745F03">
            <w:pPr>
              <w:pStyle w:val="a8"/>
              <w:rPr>
                <w:rFonts w:ascii="Times New Roman" w:hAnsi="Times New Roman"/>
                <w:b/>
              </w:rPr>
            </w:pPr>
          </w:p>
          <w:p w:rsidR="00A51D37" w:rsidRDefault="00A51D37" w:rsidP="00745F03">
            <w:pPr>
              <w:pStyle w:val="a8"/>
              <w:rPr>
                <w:rFonts w:ascii="Times New Roman" w:hAnsi="Times New Roman"/>
                <w:b/>
              </w:rPr>
            </w:pPr>
          </w:p>
          <w:p w:rsidR="00A51D37" w:rsidRDefault="00A51D37" w:rsidP="00745F03">
            <w:pPr>
              <w:pStyle w:val="a8"/>
              <w:rPr>
                <w:rFonts w:ascii="Times New Roman" w:hAnsi="Times New Roman"/>
                <w:b/>
              </w:rPr>
            </w:pPr>
          </w:p>
          <w:p w:rsidR="00434844" w:rsidRDefault="00434844" w:rsidP="00745F03">
            <w:pPr>
              <w:pStyle w:val="a8"/>
              <w:rPr>
                <w:rFonts w:ascii="Times New Roman" w:hAnsi="Times New Roman"/>
                <w:b/>
              </w:rPr>
            </w:pPr>
          </w:p>
          <w:p w:rsidR="00434844" w:rsidRDefault="00434844" w:rsidP="00745F03">
            <w:pPr>
              <w:pStyle w:val="a8"/>
              <w:rPr>
                <w:rFonts w:ascii="Times New Roman" w:hAnsi="Times New Roman"/>
                <w:b/>
              </w:rPr>
            </w:pPr>
          </w:p>
          <w:p w:rsidR="00434844" w:rsidRDefault="00434844" w:rsidP="00745F03">
            <w:pPr>
              <w:pStyle w:val="a8"/>
              <w:rPr>
                <w:rFonts w:ascii="Times New Roman" w:hAnsi="Times New Roman"/>
                <w:b/>
              </w:rPr>
            </w:pPr>
          </w:p>
          <w:p w:rsidR="00434844" w:rsidRDefault="00434844" w:rsidP="00745F03">
            <w:pPr>
              <w:pStyle w:val="a8"/>
              <w:rPr>
                <w:rFonts w:ascii="Times New Roman" w:hAnsi="Times New Roman"/>
                <w:b/>
              </w:rPr>
            </w:pPr>
          </w:p>
          <w:p w:rsidR="00434844" w:rsidRDefault="00434844" w:rsidP="00745F03">
            <w:pPr>
              <w:pStyle w:val="a8"/>
              <w:rPr>
                <w:rFonts w:ascii="Times New Roman" w:hAnsi="Times New Roman"/>
                <w:b/>
              </w:rPr>
            </w:pPr>
          </w:p>
          <w:p w:rsidR="00434844" w:rsidRDefault="00434844" w:rsidP="00745F03">
            <w:pPr>
              <w:pStyle w:val="a8"/>
              <w:rPr>
                <w:rFonts w:ascii="Times New Roman" w:hAnsi="Times New Roman"/>
                <w:b/>
              </w:rPr>
            </w:pPr>
          </w:p>
          <w:p w:rsidR="00434844" w:rsidRDefault="00434844" w:rsidP="00745F03">
            <w:pPr>
              <w:pStyle w:val="a8"/>
              <w:rPr>
                <w:rFonts w:ascii="Times New Roman" w:hAnsi="Times New Roman"/>
                <w:b/>
              </w:rPr>
            </w:pPr>
          </w:p>
          <w:p w:rsidR="00434844" w:rsidRDefault="00434844" w:rsidP="00745F03">
            <w:pPr>
              <w:pStyle w:val="a8"/>
              <w:rPr>
                <w:rFonts w:ascii="Times New Roman" w:hAnsi="Times New Roman"/>
                <w:b/>
              </w:rPr>
            </w:pPr>
          </w:p>
          <w:p w:rsidR="00434844" w:rsidRDefault="00434844" w:rsidP="00745F03">
            <w:pPr>
              <w:pStyle w:val="a8"/>
              <w:rPr>
                <w:rFonts w:ascii="Times New Roman" w:hAnsi="Times New Roman"/>
                <w:b/>
              </w:rPr>
            </w:pPr>
          </w:p>
          <w:p w:rsidR="00A51D37" w:rsidRDefault="00A51D37" w:rsidP="00745F03">
            <w:pPr>
              <w:pStyle w:val="a8"/>
              <w:rPr>
                <w:rFonts w:ascii="Times New Roman" w:hAnsi="Times New Roman"/>
                <w:b/>
              </w:rPr>
            </w:pPr>
            <w:r>
              <w:rPr>
                <w:rFonts w:ascii="Times New Roman" w:hAnsi="Times New Roman"/>
                <w:b/>
              </w:rPr>
              <w:t>От имени Подрядчика:</w:t>
            </w:r>
          </w:p>
          <w:p w:rsidR="00A51D37" w:rsidRDefault="00A51D37" w:rsidP="00745F03">
            <w:pPr>
              <w:pStyle w:val="a8"/>
              <w:rPr>
                <w:rFonts w:ascii="Times New Roman" w:hAnsi="Times New Roman"/>
                <w:b/>
              </w:rPr>
            </w:pPr>
          </w:p>
          <w:p w:rsidR="00A51D37" w:rsidRPr="002E7447" w:rsidRDefault="00A51D37" w:rsidP="00434844">
            <w:pPr>
              <w:pStyle w:val="a8"/>
              <w:rPr>
                <w:rFonts w:ascii="Times New Roman" w:hAnsi="Times New Roman"/>
                <w:b/>
              </w:rPr>
            </w:pPr>
            <w:r>
              <w:rPr>
                <w:rFonts w:ascii="Times New Roman" w:hAnsi="Times New Roman"/>
                <w:b/>
              </w:rPr>
              <w:t>________________</w:t>
            </w:r>
          </w:p>
        </w:tc>
      </w:tr>
    </w:tbl>
    <w:p w:rsidR="00A51D37" w:rsidRDefault="00A51D37" w:rsidP="00A51D37">
      <w:pPr>
        <w:pStyle w:val="a8"/>
        <w:jc w:val="center"/>
        <w:rPr>
          <w:b/>
        </w:rPr>
      </w:pPr>
    </w:p>
    <w:p w:rsidR="00E67F2D" w:rsidRDefault="00E67F2D">
      <w:pPr>
        <w:pStyle w:val="14"/>
        <w:keepNext/>
        <w:keepLines/>
        <w:shd w:val="clear" w:color="auto" w:fill="auto"/>
        <w:spacing w:after="0" w:line="270" w:lineRule="exact"/>
        <w:ind w:right="-6296"/>
        <w:rPr>
          <w:rStyle w:val="10"/>
          <w:color w:val="000000"/>
        </w:rPr>
      </w:pPr>
      <w:r>
        <w:rPr>
          <w:rStyle w:val="10"/>
          <w:color w:val="000000"/>
        </w:rPr>
        <w:tab/>
      </w:r>
      <w:r>
        <w:rPr>
          <w:rStyle w:val="10"/>
          <w:color w:val="000000"/>
        </w:rPr>
        <w:tab/>
      </w:r>
    </w:p>
    <w:p w:rsidR="00E67F2D" w:rsidRDefault="00E67F2D">
      <w:pPr>
        <w:pStyle w:val="14"/>
        <w:keepNext/>
        <w:keepLines/>
        <w:shd w:val="clear" w:color="auto" w:fill="auto"/>
        <w:spacing w:after="0" w:line="270" w:lineRule="exact"/>
      </w:pPr>
    </w:p>
    <w:p w:rsidR="00DB2638" w:rsidRDefault="00DB2638">
      <w:pPr>
        <w:pStyle w:val="30"/>
        <w:shd w:val="clear" w:color="auto" w:fill="auto"/>
        <w:spacing w:before="0" w:after="0" w:line="240" w:lineRule="exact"/>
        <w:ind w:right="20"/>
        <w:rPr>
          <w:rStyle w:val="3"/>
          <w:color w:val="000000"/>
          <w:sz w:val="27"/>
          <w:szCs w:val="27"/>
        </w:rPr>
      </w:pPr>
    </w:p>
    <w:p w:rsidR="00DB2638" w:rsidRDefault="00DB2638">
      <w:pPr>
        <w:pStyle w:val="30"/>
        <w:shd w:val="clear" w:color="auto" w:fill="auto"/>
        <w:spacing w:before="0" w:after="0" w:line="240" w:lineRule="exact"/>
        <w:ind w:right="20"/>
        <w:rPr>
          <w:rStyle w:val="3"/>
          <w:color w:val="000000"/>
          <w:sz w:val="27"/>
          <w:szCs w:val="27"/>
        </w:rPr>
      </w:pPr>
    </w:p>
    <w:p w:rsidR="00DB2638" w:rsidRDefault="00DB2638">
      <w:pPr>
        <w:pStyle w:val="30"/>
        <w:shd w:val="clear" w:color="auto" w:fill="auto"/>
        <w:spacing w:before="0" w:after="0" w:line="240" w:lineRule="exact"/>
        <w:ind w:right="20"/>
        <w:rPr>
          <w:rStyle w:val="3"/>
          <w:color w:val="000000"/>
          <w:sz w:val="27"/>
          <w:szCs w:val="27"/>
        </w:rPr>
      </w:pPr>
    </w:p>
    <w:p w:rsidR="00DB2638" w:rsidRDefault="00DB2638">
      <w:pPr>
        <w:pStyle w:val="30"/>
        <w:shd w:val="clear" w:color="auto" w:fill="auto"/>
        <w:spacing w:before="0" w:after="0" w:line="240" w:lineRule="exact"/>
        <w:ind w:right="20"/>
        <w:rPr>
          <w:rStyle w:val="3"/>
          <w:color w:val="000000"/>
          <w:sz w:val="27"/>
          <w:szCs w:val="27"/>
        </w:rPr>
      </w:pPr>
    </w:p>
    <w:p w:rsidR="00DB2638" w:rsidRDefault="00DB2638">
      <w:pPr>
        <w:pStyle w:val="30"/>
        <w:shd w:val="clear" w:color="auto" w:fill="auto"/>
        <w:spacing w:before="0" w:after="0" w:line="240" w:lineRule="exact"/>
        <w:ind w:right="20"/>
        <w:rPr>
          <w:rStyle w:val="3"/>
          <w:color w:val="000000"/>
          <w:sz w:val="27"/>
          <w:szCs w:val="27"/>
        </w:rPr>
      </w:pPr>
    </w:p>
    <w:p w:rsidR="00DB2638" w:rsidRDefault="00DB2638">
      <w:pPr>
        <w:pStyle w:val="30"/>
        <w:shd w:val="clear" w:color="auto" w:fill="auto"/>
        <w:spacing w:before="0" w:after="0" w:line="240" w:lineRule="exact"/>
        <w:ind w:right="20"/>
        <w:rPr>
          <w:rStyle w:val="3"/>
          <w:color w:val="000000"/>
          <w:sz w:val="27"/>
          <w:szCs w:val="27"/>
        </w:rPr>
      </w:pPr>
    </w:p>
    <w:p w:rsidR="00DB2638" w:rsidRDefault="00DB2638">
      <w:pPr>
        <w:pStyle w:val="30"/>
        <w:shd w:val="clear" w:color="auto" w:fill="auto"/>
        <w:spacing w:before="0" w:after="0" w:line="240" w:lineRule="exact"/>
        <w:ind w:right="20"/>
        <w:rPr>
          <w:rStyle w:val="3"/>
          <w:color w:val="000000"/>
          <w:sz w:val="27"/>
          <w:szCs w:val="27"/>
        </w:rPr>
      </w:pPr>
    </w:p>
    <w:p w:rsidR="00DB2638" w:rsidRDefault="00DB2638">
      <w:pPr>
        <w:pStyle w:val="30"/>
        <w:shd w:val="clear" w:color="auto" w:fill="auto"/>
        <w:spacing w:before="0" w:after="0" w:line="240" w:lineRule="exact"/>
        <w:ind w:right="20"/>
        <w:rPr>
          <w:rStyle w:val="3"/>
          <w:color w:val="000000"/>
          <w:sz w:val="27"/>
          <w:szCs w:val="27"/>
        </w:rPr>
      </w:pPr>
    </w:p>
    <w:p w:rsidR="00DB2638" w:rsidRDefault="00DB2638">
      <w:pPr>
        <w:pStyle w:val="30"/>
        <w:shd w:val="clear" w:color="auto" w:fill="auto"/>
        <w:spacing w:before="0" w:after="0" w:line="240" w:lineRule="exact"/>
        <w:ind w:right="20"/>
        <w:rPr>
          <w:rStyle w:val="3"/>
          <w:color w:val="000000"/>
          <w:sz w:val="27"/>
          <w:szCs w:val="27"/>
        </w:rPr>
      </w:pPr>
    </w:p>
    <w:p w:rsidR="00DB2638" w:rsidRDefault="00DB2638">
      <w:pPr>
        <w:pStyle w:val="30"/>
        <w:shd w:val="clear" w:color="auto" w:fill="auto"/>
        <w:spacing w:before="0" w:after="0" w:line="240" w:lineRule="exact"/>
        <w:ind w:right="20"/>
        <w:rPr>
          <w:rStyle w:val="3"/>
          <w:color w:val="000000"/>
          <w:sz w:val="27"/>
          <w:szCs w:val="27"/>
        </w:rPr>
      </w:pPr>
    </w:p>
    <w:p w:rsidR="00DB2638" w:rsidRDefault="00DB2638">
      <w:pPr>
        <w:pStyle w:val="30"/>
        <w:shd w:val="clear" w:color="auto" w:fill="auto"/>
        <w:spacing w:before="0" w:after="0" w:line="240" w:lineRule="exact"/>
        <w:ind w:right="20"/>
        <w:rPr>
          <w:rStyle w:val="3"/>
          <w:color w:val="000000"/>
          <w:sz w:val="27"/>
          <w:szCs w:val="27"/>
        </w:rPr>
      </w:pPr>
    </w:p>
    <w:p w:rsidR="00DB2638" w:rsidRDefault="00DB2638">
      <w:pPr>
        <w:pStyle w:val="30"/>
        <w:shd w:val="clear" w:color="auto" w:fill="auto"/>
        <w:spacing w:before="0" w:after="0" w:line="240" w:lineRule="exact"/>
        <w:ind w:right="20"/>
        <w:rPr>
          <w:rStyle w:val="3"/>
          <w:color w:val="000000"/>
          <w:sz w:val="27"/>
          <w:szCs w:val="27"/>
        </w:rPr>
      </w:pPr>
    </w:p>
    <w:p w:rsidR="00DB2638" w:rsidRDefault="00DB2638">
      <w:pPr>
        <w:pStyle w:val="30"/>
        <w:shd w:val="clear" w:color="auto" w:fill="auto"/>
        <w:spacing w:before="0" w:after="0" w:line="240" w:lineRule="exact"/>
        <w:ind w:right="20"/>
        <w:rPr>
          <w:rStyle w:val="3"/>
          <w:color w:val="000000"/>
          <w:sz w:val="27"/>
          <w:szCs w:val="27"/>
        </w:rPr>
      </w:pPr>
    </w:p>
    <w:p w:rsidR="00DB2638" w:rsidRDefault="00DB2638">
      <w:pPr>
        <w:pStyle w:val="30"/>
        <w:shd w:val="clear" w:color="auto" w:fill="auto"/>
        <w:spacing w:before="0" w:after="0" w:line="240" w:lineRule="exact"/>
        <w:ind w:right="20"/>
        <w:rPr>
          <w:rStyle w:val="3"/>
          <w:color w:val="000000"/>
          <w:sz w:val="27"/>
          <w:szCs w:val="27"/>
        </w:rPr>
      </w:pPr>
    </w:p>
    <w:p w:rsidR="00DB2638" w:rsidRDefault="00DB2638">
      <w:pPr>
        <w:pStyle w:val="30"/>
        <w:shd w:val="clear" w:color="auto" w:fill="auto"/>
        <w:spacing w:before="0" w:after="0" w:line="240" w:lineRule="exact"/>
        <w:ind w:right="20"/>
        <w:rPr>
          <w:rStyle w:val="3"/>
          <w:color w:val="000000"/>
          <w:sz w:val="27"/>
          <w:szCs w:val="27"/>
        </w:rPr>
      </w:pPr>
    </w:p>
    <w:p w:rsidR="00DB2638" w:rsidRDefault="00DB2638">
      <w:pPr>
        <w:pStyle w:val="30"/>
        <w:shd w:val="clear" w:color="auto" w:fill="auto"/>
        <w:spacing w:before="0" w:after="0" w:line="240" w:lineRule="exact"/>
        <w:ind w:right="20"/>
        <w:rPr>
          <w:rStyle w:val="3"/>
          <w:color w:val="000000"/>
          <w:sz w:val="27"/>
          <w:szCs w:val="27"/>
        </w:rPr>
      </w:pPr>
    </w:p>
    <w:p w:rsidR="00DB2638" w:rsidRDefault="00DB2638">
      <w:pPr>
        <w:pStyle w:val="30"/>
        <w:shd w:val="clear" w:color="auto" w:fill="auto"/>
        <w:spacing w:before="0" w:after="0" w:line="240" w:lineRule="exact"/>
        <w:ind w:right="20"/>
        <w:rPr>
          <w:rStyle w:val="3"/>
          <w:color w:val="000000"/>
          <w:sz w:val="27"/>
          <w:szCs w:val="27"/>
        </w:rPr>
      </w:pPr>
    </w:p>
    <w:p w:rsidR="00DB2638" w:rsidRDefault="00DB2638">
      <w:pPr>
        <w:pStyle w:val="30"/>
        <w:shd w:val="clear" w:color="auto" w:fill="auto"/>
        <w:spacing w:before="0" w:after="0" w:line="240" w:lineRule="exact"/>
        <w:ind w:right="20"/>
        <w:rPr>
          <w:rStyle w:val="3"/>
          <w:color w:val="000000"/>
          <w:sz w:val="27"/>
          <w:szCs w:val="27"/>
        </w:rPr>
      </w:pPr>
    </w:p>
    <w:p w:rsidR="00DB2638" w:rsidRDefault="00DB2638">
      <w:pPr>
        <w:pStyle w:val="30"/>
        <w:shd w:val="clear" w:color="auto" w:fill="auto"/>
        <w:spacing w:before="0" w:after="0" w:line="240" w:lineRule="exact"/>
        <w:ind w:right="20"/>
        <w:rPr>
          <w:rStyle w:val="3"/>
          <w:color w:val="000000"/>
          <w:sz w:val="27"/>
          <w:szCs w:val="27"/>
        </w:rPr>
      </w:pPr>
    </w:p>
    <w:p w:rsidR="00DB2638" w:rsidRDefault="00DB2638">
      <w:pPr>
        <w:pStyle w:val="30"/>
        <w:shd w:val="clear" w:color="auto" w:fill="auto"/>
        <w:spacing w:before="0" w:after="0" w:line="240" w:lineRule="exact"/>
        <w:ind w:right="20"/>
        <w:rPr>
          <w:rStyle w:val="3"/>
          <w:color w:val="000000"/>
          <w:sz w:val="27"/>
          <w:szCs w:val="27"/>
        </w:rPr>
      </w:pPr>
    </w:p>
    <w:p w:rsidR="00DB2638" w:rsidRDefault="00DB2638">
      <w:pPr>
        <w:pStyle w:val="30"/>
        <w:shd w:val="clear" w:color="auto" w:fill="auto"/>
        <w:spacing w:before="0" w:after="0" w:line="240" w:lineRule="exact"/>
        <w:ind w:right="20"/>
        <w:rPr>
          <w:rStyle w:val="3"/>
          <w:color w:val="000000"/>
          <w:sz w:val="27"/>
          <w:szCs w:val="27"/>
        </w:rPr>
      </w:pPr>
    </w:p>
    <w:p w:rsidR="00DB2638" w:rsidRDefault="00DB2638">
      <w:pPr>
        <w:pStyle w:val="30"/>
        <w:shd w:val="clear" w:color="auto" w:fill="auto"/>
        <w:spacing w:before="0" w:after="0" w:line="240" w:lineRule="exact"/>
        <w:ind w:right="20"/>
        <w:rPr>
          <w:rStyle w:val="3"/>
          <w:color w:val="000000"/>
          <w:sz w:val="27"/>
          <w:szCs w:val="27"/>
        </w:rPr>
      </w:pPr>
    </w:p>
    <w:p w:rsidR="00DB2638" w:rsidRDefault="00DB2638">
      <w:pPr>
        <w:pStyle w:val="30"/>
        <w:shd w:val="clear" w:color="auto" w:fill="auto"/>
        <w:spacing w:before="0" w:after="0" w:line="240" w:lineRule="exact"/>
        <w:ind w:right="20"/>
        <w:rPr>
          <w:rStyle w:val="3"/>
          <w:color w:val="000000"/>
          <w:sz w:val="27"/>
          <w:szCs w:val="27"/>
        </w:rPr>
      </w:pPr>
    </w:p>
    <w:p w:rsidR="00DB2638" w:rsidRDefault="00DB2638">
      <w:pPr>
        <w:pStyle w:val="30"/>
        <w:shd w:val="clear" w:color="auto" w:fill="auto"/>
        <w:spacing w:before="0" w:after="0" w:line="240" w:lineRule="exact"/>
        <w:ind w:right="20"/>
        <w:rPr>
          <w:rStyle w:val="3"/>
          <w:color w:val="000000"/>
          <w:sz w:val="27"/>
          <w:szCs w:val="27"/>
        </w:rPr>
      </w:pPr>
    </w:p>
    <w:p w:rsidR="00DB2638" w:rsidRDefault="00DB2638">
      <w:pPr>
        <w:pStyle w:val="30"/>
        <w:shd w:val="clear" w:color="auto" w:fill="auto"/>
        <w:spacing w:before="0" w:after="0" w:line="240" w:lineRule="exact"/>
        <w:ind w:right="20"/>
        <w:rPr>
          <w:rStyle w:val="3"/>
          <w:color w:val="000000"/>
          <w:sz w:val="27"/>
          <w:szCs w:val="27"/>
        </w:rPr>
      </w:pPr>
    </w:p>
    <w:p w:rsidR="00DB2638" w:rsidRDefault="00DB2638" w:rsidP="00DB2638">
      <w:pPr>
        <w:pStyle w:val="26"/>
        <w:keepNext/>
        <w:keepLines/>
        <w:shd w:val="clear" w:color="auto" w:fill="auto"/>
        <w:spacing w:before="0" w:line="276" w:lineRule="auto"/>
        <w:ind w:left="1916" w:firstLine="3040"/>
        <w:rPr>
          <w:sz w:val="24"/>
          <w:szCs w:val="24"/>
        </w:rPr>
      </w:pPr>
      <w:r>
        <w:rPr>
          <w:sz w:val="24"/>
          <w:szCs w:val="24"/>
        </w:rPr>
        <w:lastRenderedPageBreak/>
        <w:t xml:space="preserve">          Приложение №2 к договору-подряда</w:t>
      </w:r>
    </w:p>
    <w:p w:rsidR="00DB2638" w:rsidRDefault="00DB2638" w:rsidP="00DB2638">
      <w:pPr>
        <w:pStyle w:val="26"/>
        <w:keepNext/>
        <w:keepLines/>
        <w:shd w:val="clear" w:color="auto" w:fill="auto"/>
        <w:spacing w:before="0" w:line="276" w:lineRule="auto"/>
        <w:ind w:firstLine="3040"/>
        <w:rPr>
          <w:sz w:val="24"/>
          <w:szCs w:val="24"/>
        </w:rPr>
      </w:pPr>
      <w:r>
        <w:rPr>
          <w:sz w:val="24"/>
          <w:szCs w:val="24"/>
        </w:rPr>
        <w:t xml:space="preserve">                                          №_____от  ‹‹   ››       2014</w:t>
      </w:r>
    </w:p>
    <w:p w:rsidR="00DB2638" w:rsidRDefault="00DB2638" w:rsidP="00DB2638">
      <w:pPr>
        <w:pStyle w:val="26"/>
        <w:keepNext/>
        <w:keepLines/>
        <w:shd w:val="clear" w:color="auto" w:fill="auto"/>
        <w:spacing w:before="0" w:line="276" w:lineRule="auto"/>
        <w:ind w:firstLine="3040"/>
        <w:rPr>
          <w:sz w:val="24"/>
          <w:szCs w:val="24"/>
        </w:rPr>
      </w:pPr>
    </w:p>
    <w:p w:rsidR="00DB2638" w:rsidRPr="008C4807" w:rsidRDefault="00DB2638" w:rsidP="00DB2638">
      <w:pPr>
        <w:pStyle w:val="26"/>
        <w:keepNext/>
        <w:keepLines/>
        <w:shd w:val="clear" w:color="auto" w:fill="auto"/>
        <w:spacing w:before="0" w:line="276" w:lineRule="auto"/>
        <w:ind w:firstLine="3040"/>
        <w:rPr>
          <w:sz w:val="26"/>
          <w:szCs w:val="26"/>
        </w:rPr>
      </w:pPr>
      <w:r w:rsidRPr="008C4807">
        <w:rPr>
          <w:sz w:val="26"/>
          <w:szCs w:val="26"/>
        </w:rPr>
        <w:t xml:space="preserve">Соглашение по охране труда </w:t>
      </w:r>
    </w:p>
    <w:p w:rsidR="00DB2638" w:rsidRPr="008C4807" w:rsidRDefault="00DB2638" w:rsidP="00DB2638">
      <w:pPr>
        <w:shd w:val="clear" w:color="auto" w:fill="FFFFFF"/>
        <w:spacing w:line="200" w:lineRule="atLeast"/>
        <w:jc w:val="both"/>
        <w:rPr>
          <w:spacing w:val="-8"/>
          <w:sz w:val="26"/>
          <w:szCs w:val="26"/>
        </w:rPr>
      </w:pPr>
      <w:r w:rsidRPr="008C4807">
        <w:rPr>
          <w:spacing w:val="-3"/>
          <w:sz w:val="26"/>
          <w:szCs w:val="26"/>
        </w:rPr>
        <w:t>на выполнение</w:t>
      </w:r>
      <w:r>
        <w:rPr>
          <w:spacing w:val="-3"/>
          <w:sz w:val="26"/>
          <w:szCs w:val="26"/>
        </w:rPr>
        <w:t xml:space="preserve"> _______________________________________________ </w:t>
      </w:r>
      <w:r w:rsidRPr="008C4807">
        <w:rPr>
          <w:sz w:val="26"/>
          <w:szCs w:val="26"/>
        </w:rPr>
        <w:t>для нужд ФГУП</w:t>
      </w:r>
      <w:bookmarkStart w:id="0" w:name="bookmark1"/>
      <w:r w:rsidRPr="008C4807">
        <w:rPr>
          <w:sz w:val="26"/>
          <w:szCs w:val="26"/>
        </w:rPr>
        <w:t xml:space="preserve"> «РФЯЦ-ВНИИЭФ».</w:t>
      </w:r>
      <w:bookmarkEnd w:id="0"/>
    </w:p>
    <w:p w:rsidR="00DB2638" w:rsidRPr="00240037" w:rsidRDefault="00DB2638" w:rsidP="00DB2638">
      <w:pPr>
        <w:pStyle w:val="26"/>
        <w:keepNext/>
        <w:keepLines/>
        <w:shd w:val="clear" w:color="auto" w:fill="auto"/>
        <w:spacing w:before="0" w:line="276" w:lineRule="auto"/>
        <w:jc w:val="both"/>
        <w:rPr>
          <w:sz w:val="24"/>
          <w:szCs w:val="24"/>
        </w:rPr>
      </w:pPr>
      <w:bookmarkStart w:id="1" w:name="bookmark2"/>
    </w:p>
    <w:p w:rsidR="00DB2638" w:rsidRPr="003D2FCF" w:rsidRDefault="00DB2638" w:rsidP="00DB2638">
      <w:pPr>
        <w:pStyle w:val="26"/>
        <w:keepNext/>
        <w:keepLines/>
        <w:shd w:val="clear" w:color="auto" w:fill="auto"/>
        <w:spacing w:before="0" w:line="276" w:lineRule="auto"/>
        <w:jc w:val="both"/>
        <w:rPr>
          <w:sz w:val="24"/>
          <w:szCs w:val="24"/>
        </w:rPr>
      </w:pPr>
      <w:r w:rsidRPr="003D2FCF">
        <w:rPr>
          <w:sz w:val="24"/>
          <w:szCs w:val="24"/>
        </w:rPr>
        <w:t>1. Подрядчик обязуется:</w:t>
      </w:r>
      <w:bookmarkEnd w:id="1"/>
    </w:p>
    <w:p w:rsidR="00DB2638" w:rsidRPr="003D2FCF" w:rsidRDefault="00DB2638" w:rsidP="00DB2638">
      <w:pPr>
        <w:pStyle w:val="27"/>
        <w:numPr>
          <w:ilvl w:val="0"/>
          <w:numId w:val="14"/>
        </w:numPr>
        <w:shd w:val="clear" w:color="auto" w:fill="auto"/>
        <w:tabs>
          <w:tab w:val="left" w:pos="426"/>
        </w:tabs>
        <w:spacing w:before="0" w:line="276" w:lineRule="auto"/>
        <w:rPr>
          <w:sz w:val="24"/>
          <w:szCs w:val="24"/>
        </w:rPr>
      </w:pPr>
      <w:r w:rsidRPr="003D2FCF">
        <w:rPr>
          <w:sz w:val="24"/>
          <w:szCs w:val="24"/>
        </w:rPr>
        <w:t>Иметь соответствующие разрешительные документы на производство строительных, монтажных, ремонтных и иных проводимых работ, в том числе на и производственном объекте ЗАКАЗЧИКА.</w:t>
      </w:r>
    </w:p>
    <w:p w:rsidR="00DB2638" w:rsidRPr="003D2FCF" w:rsidRDefault="00DB2638" w:rsidP="00DB2638">
      <w:pPr>
        <w:pStyle w:val="27"/>
        <w:numPr>
          <w:ilvl w:val="0"/>
          <w:numId w:val="14"/>
        </w:numPr>
        <w:shd w:val="clear" w:color="auto" w:fill="auto"/>
        <w:tabs>
          <w:tab w:val="left" w:pos="426"/>
        </w:tabs>
        <w:spacing w:before="0" w:line="276" w:lineRule="auto"/>
        <w:rPr>
          <w:sz w:val="24"/>
          <w:szCs w:val="24"/>
        </w:rPr>
      </w:pPr>
      <w:r w:rsidRPr="003D2FCF">
        <w:rPr>
          <w:sz w:val="24"/>
          <w:szCs w:val="24"/>
        </w:rPr>
        <w:t xml:space="preserve">Обеспечить безопасное производство работ на объекте при </w:t>
      </w:r>
      <w:r w:rsidRPr="003D2FCF">
        <w:rPr>
          <w:spacing w:val="-3"/>
          <w:sz w:val="24"/>
          <w:szCs w:val="24"/>
        </w:rPr>
        <w:t xml:space="preserve">выполнении </w:t>
      </w:r>
      <w:r>
        <w:rPr>
          <w:spacing w:val="-3"/>
          <w:sz w:val="26"/>
          <w:szCs w:val="26"/>
        </w:rPr>
        <w:t>______________________________________</w:t>
      </w:r>
      <w:r w:rsidRPr="003D2FCF">
        <w:rPr>
          <w:sz w:val="24"/>
          <w:szCs w:val="24"/>
        </w:rPr>
        <w:t>для нужд ФГУП «РФЯЦ-ВНИИЭФ» и соблюдение работниками Подрядчика, занятых на ремонтно-строительных работах, строительных норм и правил (СНиП), правил и норм безопасности и охраны труда ( в т.ч. при работе с оборудованием, электро- и пневмо- инструментами, технологической оснасткой), пожарной безопасности, промышленной санитарии и охраны окружающей среды.</w:t>
      </w:r>
    </w:p>
    <w:p w:rsidR="00DB2638" w:rsidRPr="003D2FCF" w:rsidRDefault="00DB2638" w:rsidP="00DB2638">
      <w:pPr>
        <w:pStyle w:val="27"/>
        <w:numPr>
          <w:ilvl w:val="0"/>
          <w:numId w:val="14"/>
        </w:numPr>
        <w:shd w:val="clear" w:color="auto" w:fill="auto"/>
        <w:tabs>
          <w:tab w:val="left" w:pos="426"/>
        </w:tabs>
        <w:spacing w:before="0" w:line="276" w:lineRule="auto"/>
        <w:rPr>
          <w:sz w:val="24"/>
          <w:szCs w:val="24"/>
        </w:rPr>
      </w:pPr>
      <w:r w:rsidRPr="003D2FCF">
        <w:rPr>
          <w:sz w:val="24"/>
          <w:szCs w:val="24"/>
        </w:rPr>
        <w:t>Обеспечить соблюдение работниками требований действующей у ЗАКАЗЧИКА системы управления охраной труда при выполнении</w:t>
      </w:r>
      <w:r>
        <w:rPr>
          <w:spacing w:val="-3"/>
          <w:sz w:val="24"/>
          <w:szCs w:val="24"/>
        </w:rPr>
        <w:t>_____________________________________________________</w:t>
      </w:r>
      <w:r>
        <w:rPr>
          <w:spacing w:val="-3"/>
          <w:sz w:val="26"/>
          <w:szCs w:val="26"/>
        </w:rPr>
        <w:t>.</w:t>
      </w:r>
    </w:p>
    <w:p w:rsidR="00DB2638" w:rsidRPr="003D2FCF" w:rsidRDefault="00DB2638" w:rsidP="00DB2638">
      <w:pPr>
        <w:pStyle w:val="27"/>
        <w:numPr>
          <w:ilvl w:val="0"/>
          <w:numId w:val="14"/>
        </w:numPr>
        <w:shd w:val="clear" w:color="auto" w:fill="auto"/>
        <w:tabs>
          <w:tab w:val="left" w:pos="426"/>
        </w:tabs>
        <w:spacing w:before="0" w:line="276" w:lineRule="auto"/>
        <w:rPr>
          <w:sz w:val="24"/>
          <w:szCs w:val="24"/>
        </w:rPr>
      </w:pPr>
      <w:r w:rsidRPr="003D2FCF">
        <w:rPr>
          <w:sz w:val="24"/>
          <w:szCs w:val="24"/>
        </w:rPr>
        <w:t>Допускать к производству  работ только обученный, аттестованный и допущенный в установленном порядке персонал;</w:t>
      </w:r>
    </w:p>
    <w:p w:rsidR="00DB2638" w:rsidRPr="003D2FCF" w:rsidRDefault="00DB2638" w:rsidP="00DB2638">
      <w:pPr>
        <w:pStyle w:val="27"/>
        <w:numPr>
          <w:ilvl w:val="0"/>
          <w:numId w:val="14"/>
        </w:numPr>
        <w:shd w:val="clear" w:color="auto" w:fill="auto"/>
        <w:tabs>
          <w:tab w:val="left" w:pos="426"/>
        </w:tabs>
        <w:spacing w:before="0" w:line="276" w:lineRule="auto"/>
        <w:rPr>
          <w:sz w:val="24"/>
          <w:szCs w:val="24"/>
        </w:rPr>
      </w:pPr>
      <w:r w:rsidRPr="003D2FCF">
        <w:rPr>
          <w:sz w:val="24"/>
          <w:szCs w:val="24"/>
        </w:rPr>
        <w:t>Обеспечить своих работников исправными сертифицированными средствами индивидуальной и коллективной защиты, лечебно-профилактическим питанием по утверждённым нормам;</w:t>
      </w:r>
    </w:p>
    <w:p w:rsidR="00DB2638" w:rsidRPr="003D2FCF" w:rsidRDefault="00DB2638" w:rsidP="00DB2638">
      <w:pPr>
        <w:pStyle w:val="27"/>
        <w:numPr>
          <w:ilvl w:val="0"/>
          <w:numId w:val="14"/>
        </w:numPr>
        <w:shd w:val="clear" w:color="auto" w:fill="auto"/>
        <w:tabs>
          <w:tab w:val="left" w:pos="426"/>
        </w:tabs>
        <w:spacing w:before="0" w:line="276" w:lineRule="auto"/>
        <w:rPr>
          <w:sz w:val="24"/>
          <w:szCs w:val="24"/>
        </w:rPr>
      </w:pPr>
      <w:r w:rsidRPr="003D2FCF">
        <w:rPr>
          <w:sz w:val="24"/>
          <w:szCs w:val="24"/>
        </w:rPr>
        <w:t>Содержать промышленно-производственную территорию, производственные участки работ и рабочего места, предоставляемых ЗАКАЗЧИКОМ, в чистоте и порядке.</w:t>
      </w:r>
    </w:p>
    <w:p w:rsidR="00DB2638" w:rsidRPr="003D2FCF" w:rsidRDefault="00DB2638" w:rsidP="00DB2638">
      <w:pPr>
        <w:pStyle w:val="27"/>
        <w:numPr>
          <w:ilvl w:val="0"/>
          <w:numId w:val="14"/>
        </w:numPr>
        <w:shd w:val="clear" w:color="auto" w:fill="auto"/>
        <w:tabs>
          <w:tab w:val="left" w:pos="426"/>
        </w:tabs>
        <w:spacing w:before="0" w:line="276" w:lineRule="auto"/>
        <w:rPr>
          <w:sz w:val="24"/>
          <w:szCs w:val="24"/>
        </w:rPr>
      </w:pPr>
      <w:r w:rsidRPr="003D2FCF">
        <w:rPr>
          <w:sz w:val="24"/>
          <w:szCs w:val="24"/>
        </w:rPr>
        <w:t>Обеспечить организацию и проведение, по согласованному с ЗАКАЗЧИКОМ графику, совместных проверок обеспечения безопасности и охраны труда на строительной площадке, участках работ и рабочих местах.</w:t>
      </w:r>
    </w:p>
    <w:p w:rsidR="00DB2638" w:rsidRPr="003D2FCF" w:rsidRDefault="00DB2638" w:rsidP="00DB2638">
      <w:pPr>
        <w:pStyle w:val="27"/>
        <w:numPr>
          <w:ilvl w:val="0"/>
          <w:numId w:val="14"/>
        </w:numPr>
        <w:shd w:val="clear" w:color="auto" w:fill="auto"/>
        <w:tabs>
          <w:tab w:val="left" w:pos="426"/>
        </w:tabs>
        <w:spacing w:before="0" w:line="276" w:lineRule="auto"/>
        <w:rPr>
          <w:sz w:val="24"/>
          <w:szCs w:val="24"/>
        </w:rPr>
      </w:pPr>
      <w:r w:rsidRPr="003D2FCF">
        <w:rPr>
          <w:sz w:val="24"/>
          <w:szCs w:val="24"/>
        </w:rPr>
        <w:t>Обеспечить в случае выявления ЗАКАЗЧИКОМ, в результате проверки или иным образом, фактов несоблюдения Подрядчиком - требований безопасности и охраны труда, разработку и согласование с ЗАКАЗЧИКОМ плана мероприятий по устранению выявленных нарушений.</w:t>
      </w:r>
    </w:p>
    <w:p w:rsidR="00DB2638" w:rsidRPr="003D2FCF" w:rsidRDefault="00DB2638" w:rsidP="00DB2638">
      <w:pPr>
        <w:pStyle w:val="27"/>
        <w:numPr>
          <w:ilvl w:val="0"/>
          <w:numId w:val="14"/>
        </w:numPr>
        <w:shd w:val="clear" w:color="auto" w:fill="auto"/>
        <w:tabs>
          <w:tab w:val="left" w:pos="426"/>
        </w:tabs>
        <w:spacing w:before="0" w:line="276" w:lineRule="auto"/>
        <w:rPr>
          <w:sz w:val="24"/>
          <w:szCs w:val="24"/>
        </w:rPr>
      </w:pPr>
      <w:r w:rsidRPr="003D2FCF">
        <w:rPr>
          <w:sz w:val="24"/>
          <w:szCs w:val="24"/>
        </w:rPr>
        <w:t xml:space="preserve"> Незамедлительно сообщать ответственному представителю ЗАКАЗЧИКА о всех нештатных ситуациях на строительной площадке, участках работ и рабочих местах (авариях, инцидентах, отклонениях, пожарах, возгораниях, несчастных случаях) и принимаемых решениях.</w:t>
      </w:r>
    </w:p>
    <w:p w:rsidR="00DB2638" w:rsidRPr="003D2FCF" w:rsidRDefault="00DB2638" w:rsidP="00DB2638">
      <w:pPr>
        <w:pStyle w:val="27"/>
        <w:shd w:val="clear" w:color="auto" w:fill="auto"/>
        <w:tabs>
          <w:tab w:val="left" w:pos="692"/>
        </w:tabs>
        <w:spacing w:before="0" w:line="276" w:lineRule="auto"/>
        <w:rPr>
          <w:sz w:val="24"/>
          <w:szCs w:val="24"/>
        </w:rPr>
      </w:pPr>
    </w:p>
    <w:p w:rsidR="00DB2638" w:rsidRPr="003D2FCF" w:rsidRDefault="00DB2638" w:rsidP="00DB2638">
      <w:pPr>
        <w:pStyle w:val="26"/>
        <w:keepNext/>
        <w:keepLines/>
        <w:shd w:val="clear" w:color="auto" w:fill="auto"/>
        <w:spacing w:before="0" w:line="276" w:lineRule="auto"/>
        <w:jc w:val="both"/>
        <w:rPr>
          <w:sz w:val="24"/>
          <w:szCs w:val="24"/>
        </w:rPr>
      </w:pPr>
      <w:bookmarkStart w:id="2" w:name="bookmark3"/>
      <w:r w:rsidRPr="003D2FCF">
        <w:rPr>
          <w:sz w:val="24"/>
          <w:szCs w:val="24"/>
        </w:rPr>
        <w:t>2. ЗАКАЗЧИК обязуется:</w:t>
      </w:r>
      <w:bookmarkEnd w:id="2"/>
    </w:p>
    <w:p w:rsidR="00DB2638" w:rsidRPr="003D2FCF" w:rsidRDefault="00DB2638" w:rsidP="00DB2638">
      <w:pPr>
        <w:pStyle w:val="27"/>
        <w:numPr>
          <w:ilvl w:val="0"/>
          <w:numId w:val="15"/>
        </w:numPr>
        <w:shd w:val="clear" w:color="auto" w:fill="auto"/>
        <w:tabs>
          <w:tab w:val="left" w:pos="426"/>
        </w:tabs>
        <w:spacing w:before="0" w:line="276" w:lineRule="auto"/>
        <w:rPr>
          <w:sz w:val="24"/>
          <w:szCs w:val="24"/>
        </w:rPr>
      </w:pPr>
      <w:r w:rsidRPr="003D2FCF">
        <w:rPr>
          <w:sz w:val="24"/>
          <w:szCs w:val="24"/>
        </w:rPr>
        <w:t>Оформить совместно с Подрядчиком границы производственных территорий, помещений, участков работ и рабочих мест, предоставляемых Подрядчику для производства работ.</w:t>
      </w:r>
    </w:p>
    <w:p w:rsidR="00DB2638" w:rsidRPr="003D2FCF" w:rsidRDefault="00DB2638" w:rsidP="00DB2638">
      <w:pPr>
        <w:pStyle w:val="27"/>
        <w:numPr>
          <w:ilvl w:val="0"/>
          <w:numId w:val="15"/>
        </w:numPr>
        <w:shd w:val="clear" w:color="auto" w:fill="auto"/>
        <w:tabs>
          <w:tab w:val="left" w:pos="426"/>
        </w:tabs>
        <w:spacing w:before="0" w:line="276" w:lineRule="auto"/>
        <w:rPr>
          <w:sz w:val="24"/>
          <w:szCs w:val="24"/>
        </w:rPr>
      </w:pPr>
      <w:r w:rsidRPr="003D2FCF">
        <w:rPr>
          <w:sz w:val="24"/>
          <w:szCs w:val="24"/>
        </w:rPr>
        <w:t>Предоставить Подрядчику проектную, организационно-технологическую иную техническую документацию, необходимую для производства работ.</w:t>
      </w:r>
    </w:p>
    <w:p w:rsidR="00DB2638" w:rsidRPr="003D2FCF" w:rsidRDefault="00DB2638" w:rsidP="00DB2638">
      <w:pPr>
        <w:pStyle w:val="27"/>
        <w:numPr>
          <w:ilvl w:val="0"/>
          <w:numId w:val="15"/>
        </w:numPr>
        <w:shd w:val="clear" w:color="auto" w:fill="auto"/>
        <w:tabs>
          <w:tab w:val="left" w:pos="426"/>
        </w:tabs>
        <w:spacing w:before="0" w:line="276" w:lineRule="auto"/>
        <w:rPr>
          <w:sz w:val="24"/>
          <w:szCs w:val="24"/>
        </w:rPr>
      </w:pPr>
      <w:r w:rsidRPr="003D2FCF">
        <w:rPr>
          <w:sz w:val="24"/>
          <w:szCs w:val="24"/>
        </w:rPr>
        <w:lastRenderedPageBreak/>
        <w:t>Обеспечить своевременное подключение и отключение оборудования и инженерных коммуникаций, поддержание установленных режимов их работы для обеспечения безопасного производства работ Подрядчика, оформить акты обеспечения безопасного производства работ Подрядчиком, оформить акты разграничения зон ответственности по энергообеспечению мест производства работ и допуске персонала Подрядчика к работам в зоне действия оборудования или вблизи его.</w:t>
      </w:r>
    </w:p>
    <w:p w:rsidR="00DB2638" w:rsidRPr="003D2FCF" w:rsidRDefault="00DB2638" w:rsidP="00DB2638">
      <w:pPr>
        <w:pStyle w:val="27"/>
        <w:numPr>
          <w:ilvl w:val="0"/>
          <w:numId w:val="15"/>
        </w:numPr>
        <w:shd w:val="clear" w:color="auto" w:fill="auto"/>
        <w:tabs>
          <w:tab w:val="left" w:pos="426"/>
        </w:tabs>
        <w:spacing w:before="0" w:line="276" w:lineRule="auto"/>
        <w:rPr>
          <w:sz w:val="24"/>
          <w:szCs w:val="24"/>
        </w:rPr>
      </w:pPr>
      <w:r w:rsidRPr="003D2FCF">
        <w:rPr>
          <w:sz w:val="24"/>
          <w:szCs w:val="24"/>
        </w:rPr>
        <w:t>Обеспечить ознакомление работников с действующей системой управления охраной труда, опасными и вредными производственными факторами, создаваемые производственной деятельностью предприятия ЗАКАЗЧИКА и мерами защиты от них с записью в журнале регистрации инструктажа по безопасности и охране труда.</w:t>
      </w:r>
    </w:p>
    <w:p w:rsidR="00DB2638" w:rsidRPr="003D2FCF" w:rsidRDefault="00DB2638" w:rsidP="00DB2638">
      <w:pPr>
        <w:pStyle w:val="27"/>
        <w:numPr>
          <w:ilvl w:val="0"/>
          <w:numId w:val="15"/>
        </w:numPr>
        <w:shd w:val="clear" w:color="auto" w:fill="auto"/>
        <w:tabs>
          <w:tab w:val="left" w:pos="426"/>
        </w:tabs>
        <w:spacing w:before="0" w:line="276" w:lineRule="auto"/>
        <w:rPr>
          <w:sz w:val="24"/>
          <w:szCs w:val="24"/>
        </w:rPr>
      </w:pPr>
      <w:r w:rsidRPr="003D2FCF">
        <w:rPr>
          <w:sz w:val="24"/>
          <w:szCs w:val="24"/>
        </w:rPr>
        <w:t>Оформить совместно с генподрядчиком акт-допуск для производства работ на производственных территориях объектов РФЯЦ-ВНИИЭФ и наряд-допуск на выполнение работ в зонах действия опасных производственных факторов, возникновение которых не связано с характером выполняемых работ согласно приложениям В и Д к СНиП 12-03-2001.</w:t>
      </w:r>
    </w:p>
    <w:p w:rsidR="00DB2638" w:rsidRPr="003D2FCF" w:rsidRDefault="00DB2638" w:rsidP="00DB2638">
      <w:pPr>
        <w:pStyle w:val="27"/>
        <w:shd w:val="clear" w:color="auto" w:fill="auto"/>
        <w:spacing w:before="0" w:line="276" w:lineRule="auto"/>
        <w:ind w:firstLine="426"/>
        <w:rPr>
          <w:sz w:val="24"/>
          <w:szCs w:val="24"/>
        </w:rPr>
      </w:pPr>
      <w:r w:rsidRPr="003D2FCF">
        <w:rPr>
          <w:sz w:val="24"/>
          <w:szCs w:val="24"/>
        </w:rPr>
        <w:t>В случае выявления при проверках грубых нарушений требований правил (норм) охраны труда и промышленной безопасности, могущих повлечь за собой аварию или несчастный случай, сообщать в органы государственного или ведомственного контроля и надзора для принятия мер административного воздействия к подрядной организации или ее должностному лицу.</w:t>
      </w:r>
    </w:p>
    <w:p w:rsidR="00DB2638" w:rsidRPr="003D2FCF" w:rsidRDefault="00DB2638" w:rsidP="00DB2638">
      <w:pPr>
        <w:pStyle w:val="27"/>
        <w:numPr>
          <w:ilvl w:val="0"/>
          <w:numId w:val="15"/>
        </w:numPr>
        <w:shd w:val="clear" w:color="auto" w:fill="auto"/>
        <w:tabs>
          <w:tab w:val="left" w:pos="426"/>
        </w:tabs>
        <w:spacing w:before="0" w:line="276" w:lineRule="auto"/>
        <w:rPr>
          <w:sz w:val="24"/>
          <w:szCs w:val="24"/>
        </w:rPr>
      </w:pPr>
      <w:r w:rsidRPr="003D2FCF">
        <w:rPr>
          <w:sz w:val="24"/>
          <w:szCs w:val="24"/>
        </w:rPr>
        <w:t>Принимать участие в проверках состояния охраны труда при выполнении СМР на производственной территории РФЯЦ-ВНИИЭФ по согласованному графику.</w:t>
      </w:r>
    </w:p>
    <w:p w:rsidR="00DB2638" w:rsidRPr="003D2FCF" w:rsidRDefault="00DB2638" w:rsidP="00DB2638">
      <w:pPr>
        <w:pStyle w:val="27"/>
        <w:numPr>
          <w:ilvl w:val="0"/>
          <w:numId w:val="15"/>
        </w:numPr>
        <w:shd w:val="clear" w:color="auto" w:fill="auto"/>
        <w:tabs>
          <w:tab w:val="left" w:pos="426"/>
        </w:tabs>
        <w:spacing w:before="0" w:line="276" w:lineRule="auto"/>
        <w:rPr>
          <w:sz w:val="24"/>
          <w:szCs w:val="24"/>
        </w:rPr>
      </w:pPr>
      <w:r w:rsidRPr="003D2FCF">
        <w:rPr>
          <w:sz w:val="24"/>
          <w:szCs w:val="24"/>
        </w:rPr>
        <w:t>Обеспечить на основании сведений Подрядчика подготовку и передачу оперативных сообщений в ФГУП «СКЦ ГК «Росатом» обо всех произошедших инцидентов и несчастных случаях на строящихся, реконструируемых и ремонтируемых производственных объектах РФЯЦ-ВНИИЭФ при производстве работ Подрядчиком.</w:t>
      </w:r>
    </w:p>
    <w:p w:rsidR="00DB2638" w:rsidRPr="00240037" w:rsidRDefault="00DB2638" w:rsidP="00DB2638">
      <w:pPr>
        <w:rPr>
          <w:b/>
        </w:rPr>
      </w:pPr>
      <w:r w:rsidRPr="003D2FCF">
        <w:t>3. Настоящее соглашение является неотъемлемой частью Договора подряда</w:t>
      </w:r>
      <w:r>
        <w:t xml:space="preserve"> №______  </w:t>
      </w:r>
      <w:r w:rsidRPr="00240037">
        <w:t>от</w:t>
      </w:r>
      <w:r>
        <w:t xml:space="preserve"> ‹‹    ››       2014г.</w:t>
      </w:r>
      <w:bookmarkStart w:id="3" w:name="_GoBack"/>
      <w:bookmarkEnd w:id="3"/>
    </w:p>
    <w:p w:rsidR="00DB2638" w:rsidRPr="00240037" w:rsidRDefault="00DB2638" w:rsidP="00DB2638">
      <w:pPr>
        <w:rPr>
          <w:b/>
        </w:rPr>
      </w:pPr>
    </w:p>
    <w:p w:rsidR="00DB2638" w:rsidRPr="00240037" w:rsidRDefault="00DB2638" w:rsidP="00922153">
      <w:pPr>
        <w:spacing w:after="120"/>
        <w:rPr>
          <w:b/>
        </w:rPr>
      </w:pPr>
      <w:r w:rsidRPr="00240037">
        <w:rPr>
          <w:b/>
        </w:rPr>
        <w:t xml:space="preserve">Заказчик </w:t>
      </w:r>
      <w:r w:rsidRPr="00240037">
        <w:tab/>
      </w:r>
      <w:r w:rsidRPr="00240037">
        <w:tab/>
      </w:r>
      <w:r w:rsidRPr="00240037">
        <w:tab/>
      </w:r>
      <w:r w:rsidR="00907E09">
        <w:tab/>
      </w:r>
      <w:r w:rsidR="00907E09">
        <w:tab/>
      </w:r>
      <w:r w:rsidR="00907E09">
        <w:tab/>
      </w:r>
      <w:r w:rsidR="00907E09">
        <w:tab/>
      </w:r>
      <w:r>
        <w:rPr>
          <w:b/>
        </w:rPr>
        <w:t>Подрядчик</w:t>
      </w:r>
    </w:p>
    <w:p w:rsidR="00922153" w:rsidRDefault="00922153" w:rsidP="00922153">
      <w:pPr>
        <w:pStyle w:val="a8"/>
      </w:pPr>
    </w:p>
    <w:p w:rsidR="00DB2638" w:rsidRPr="00922153" w:rsidRDefault="00907E09" w:rsidP="00922153">
      <w:pPr>
        <w:pStyle w:val="a8"/>
      </w:pPr>
      <w:r>
        <w:rPr>
          <w:b/>
        </w:rPr>
        <w:t>__________________(____________</w:t>
      </w:r>
      <w:r w:rsidR="00922153">
        <w:rPr>
          <w:b/>
        </w:rPr>
        <w:t xml:space="preserve">)                             </w:t>
      </w:r>
      <w:r>
        <w:rPr>
          <w:b/>
        </w:rPr>
        <w:tab/>
      </w:r>
      <w:r w:rsidR="00DB2638" w:rsidRPr="008C4807">
        <w:t>________________</w:t>
      </w:r>
    </w:p>
    <w:p w:rsidR="00DB2638" w:rsidRPr="00240037" w:rsidRDefault="00DB2638" w:rsidP="00DB2638">
      <w:pPr>
        <w:pStyle w:val="27"/>
        <w:shd w:val="clear" w:color="auto" w:fill="auto"/>
        <w:spacing w:before="0" w:line="360" w:lineRule="auto"/>
        <w:rPr>
          <w:b/>
          <w:sz w:val="24"/>
          <w:szCs w:val="24"/>
        </w:rPr>
      </w:pPr>
      <w:r w:rsidRPr="00B8784F">
        <w:rPr>
          <w:b/>
          <w:sz w:val="24"/>
          <w:szCs w:val="24"/>
        </w:rPr>
        <w:t xml:space="preserve">м.п.                 </w:t>
      </w:r>
      <w:r w:rsidRPr="00B8784F">
        <w:rPr>
          <w:sz w:val="24"/>
          <w:szCs w:val="24"/>
        </w:rPr>
        <w:tab/>
      </w:r>
      <w:r w:rsidRPr="00B8784F">
        <w:rPr>
          <w:sz w:val="24"/>
          <w:szCs w:val="24"/>
        </w:rPr>
        <w:tab/>
      </w:r>
      <w:r w:rsidRPr="00B8784F">
        <w:rPr>
          <w:sz w:val="24"/>
          <w:szCs w:val="24"/>
        </w:rPr>
        <w:tab/>
      </w:r>
      <w:r w:rsidRPr="00B8784F">
        <w:rPr>
          <w:sz w:val="24"/>
          <w:szCs w:val="24"/>
        </w:rPr>
        <w:tab/>
      </w:r>
      <w:r w:rsidRPr="00B8784F">
        <w:rPr>
          <w:sz w:val="24"/>
          <w:szCs w:val="24"/>
        </w:rPr>
        <w:tab/>
      </w:r>
      <w:r w:rsidR="00907E09">
        <w:rPr>
          <w:sz w:val="24"/>
          <w:szCs w:val="24"/>
        </w:rPr>
        <w:tab/>
      </w:r>
      <w:r w:rsidRPr="00B8784F">
        <w:rPr>
          <w:b/>
          <w:sz w:val="24"/>
          <w:szCs w:val="24"/>
        </w:rPr>
        <w:t xml:space="preserve">м.п.                 </w:t>
      </w:r>
    </w:p>
    <w:p w:rsidR="00DB2638" w:rsidRPr="00240037" w:rsidRDefault="00DB2638" w:rsidP="00DB2638">
      <w:pPr>
        <w:pStyle w:val="14"/>
        <w:keepNext/>
        <w:keepLines/>
        <w:shd w:val="clear" w:color="auto" w:fill="auto"/>
        <w:spacing w:line="250" w:lineRule="exact"/>
        <w:rPr>
          <w:b/>
          <w:sz w:val="24"/>
          <w:szCs w:val="24"/>
        </w:rPr>
      </w:pPr>
      <w:bookmarkStart w:id="4" w:name="bookmark6"/>
    </w:p>
    <w:p w:rsidR="00DB2638" w:rsidRPr="00240037" w:rsidRDefault="00DB2638" w:rsidP="00DB2638">
      <w:pPr>
        <w:pStyle w:val="14"/>
        <w:keepNext/>
        <w:keepLines/>
        <w:shd w:val="clear" w:color="auto" w:fill="auto"/>
        <w:spacing w:line="250" w:lineRule="exact"/>
        <w:rPr>
          <w:sz w:val="24"/>
          <w:szCs w:val="24"/>
        </w:rPr>
      </w:pPr>
      <w:r w:rsidRPr="00240037">
        <w:rPr>
          <w:sz w:val="24"/>
          <w:szCs w:val="24"/>
        </w:rPr>
        <w:t>СОГЛАСОВАНО</w:t>
      </w:r>
      <w:bookmarkEnd w:id="4"/>
    </w:p>
    <w:p w:rsidR="00DB2638" w:rsidRPr="00240037" w:rsidRDefault="00DB2638" w:rsidP="00DB2638">
      <w:pPr>
        <w:pStyle w:val="14"/>
        <w:keepNext/>
        <w:keepLines/>
        <w:shd w:val="clear" w:color="auto" w:fill="auto"/>
        <w:spacing w:line="250" w:lineRule="exact"/>
        <w:rPr>
          <w:sz w:val="24"/>
          <w:szCs w:val="24"/>
        </w:rPr>
      </w:pPr>
    </w:p>
    <w:p w:rsidR="00DB2638" w:rsidRPr="00B8784F" w:rsidRDefault="00DB2638" w:rsidP="00DB2638">
      <w:pPr>
        <w:pStyle w:val="27"/>
        <w:shd w:val="clear" w:color="auto" w:fill="auto"/>
        <w:spacing w:before="0" w:line="276" w:lineRule="auto"/>
        <w:jc w:val="left"/>
        <w:rPr>
          <w:sz w:val="24"/>
          <w:szCs w:val="24"/>
        </w:rPr>
      </w:pPr>
      <w:r w:rsidRPr="00B8784F">
        <w:rPr>
          <w:sz w:val="24"/>
          <w:szCs w:val="24"/>
        </w:rPr>
        <w:t>Главный инженер ИЯРФ</w:t>
      </w:r>
    </w:p>
    <w:p w:rsidR="00DB2638" w:rsidRPr="00B8784F" w:rsidRDefault="00DB2638" w:rsidP="00DB2638">
      <w:pPr>
        <w:pStyle w:val="27"/>
        <w:shd w:val="clear" w:color="auto" w:fill="auto"/>
        <w:spacing w:before="0" w:line="276" w:lineRule="auto"/>
        <w:jc w:val="left"/>
        <w:rPr>
          <w:sz w:val="24"/>
          <w:szCs w:val="24"/>
        </w:rPr>
      </w:pPr>
      <w:r w:rsidRPr="00B8784F">
        <w:rPr>
          <w:sz w:val="24"/>
          <w:szCs w:val="24"/>
        </w:rPr>
        <w:t>______________</w:t>
      </w:r>
      <w:r w:rsidR="00907E09">
        <w:rPr>
          <w:sz w:val="24"/>
          <w:szCs w:val="24"/>
        </w:rPr>
        <w:t xml:space="preserve"> </w:t>
      </w:r>
      <w:r w:rsidRPr="00B8784F">
        <w:rPr>
          <w:sz w:val="24"/>
          <w:szCs w:val="24"/>
        </w:rPr>
        <w:t>И.З.Мусин</w:t>
      </w:r>
    </w:p>
    <w:p w:rsidR="00DB2638" w:rsidRPr="00B8784F" w:rsidRDefault="00DB2638" w:rsidP="00DB2638">
      <w:pPr>
        <w:pStyle w:val="27"/>
        <w:shd w:val="clear" w:color="auto" w:fill="auto"/>
        <w:spacing w:before="0" w:line="276" w:lineRule="auto"/>
        <w:jc w:val="left"/>
        <w:rPr>
          <w:sz w:val="24"/>
          <w:szCs w:val="24"/>
        </w:rPr>
      </w:pPr>
    </w:p>
    <w:p w:rsidR="00DB2638" w:rsidRDefault="00DB2638" w:rsidP="00DB2638">
      <w:pPr>
        <w:pStyle w:val="27"/>
        <w:shd w:val="clear" w:color="auto" w:fill="auto"/>
        <w:spacing w:before="0" w:line="276" w:lineRule="auto"/>
        <w:jc w:val="left"/>
        <w:rPr>
          <w:sz w:val="24"/>
          <w:szCs w:val="24"/>
        </w:rPr>
      </w:pPr>
      <w:r w:rsidRPr="00B8784F">
        <w:rPr>
          <w:sz w:val="24"/>
          <w:szCs w:val="24"/>
        </w:rPr>
        <w:t>Начальник группы ОТ ИЯРФ</w:t>
      </w:r>
    </w:p>
    <w:p w:rsidR="000D76C0" w:rsidRDefault="00DB2638" w:rsidP="00DB2638">
      <w:pPr>
        <w:pStyle w:val="27"/>
        <w:shd w:val="clear" w:color="auto" w:fill="auto"/>
        <w:spacing w:before="0" w:line="276" w:lineRule="auto"/>
        <w:jc w:val="left"/>
        <w:rPr>
          <w:rStyle w:val="3"/>
          <w:color w:val="000000"/>
          <w:sz w:val="27"/>
          <w:szCs w:val="27"/>
        </w:rPr>
        <w:sectPr w:rsidR="000D76C0" w:rsidSect="000D76C0">
          <w:pgSz w:w="11906" w:h="16838"/>
          <w:pgMar w:top="851" w:right="851" w:bottom="851" w:left="1701" w:header="720" w:footer="720" w:gutter="0"/>
          <w:cols w:space="720"/>
          <w:docGrid w:linePitch="360"/>
        </w:sectPr>
      </w:pPr>
      <w:r w:rsidRPr="00B8784F">
        <w:rPr>
          <w:sz w:val="24"/>
          <w:szCs w:val="24"/>
        </w:rPr>
        <w:t>______________</w:t>
      </w:r>
      <w:r w:rsidR="00907E09">
        <w:rPr>
          <w:sz w:val="24"/>
          <w:szCs w:val="24"/>
        </w:rPr>
        <w:t xml:space="preserve"> </w:t>
      </w:r>
      <w:r w:rsidRPr="00B8784F">
        <w:rPr>
          <w:sz w:val="24"/>
          <w:szCs w:val="24"/>
        </w:rPr>
        <w:t>С.В.Сизонов</w:t>
      </w:r>
    </w:p>
    <w:p w:rsidR="000D76C0" w:rsidRDefault="000D76C0" w:rsidP="00DB2638">
      <w:pPr>
        <w:pStyle w:val="27"/>
        <w:shd w:val="clear" w:color="auto" w:fill="auto"/>
        <w:spacing w:before="0" w:line="276" w:lineRule="auto"/>
        <w:jc w:val="left"/>
        <w:rPr>
          <w:noProof/>
          <w:color w:val="000000"/>
          <w:sz w:val="27"/>
          <w:szCs w:val="27"/>
          <w:shd w:val="clear" w:color="auto" w:fill="FFFFFF"/>
        </w:rPr>
      </w:pPr>
    </w:p>
    <w:p w:rsidR="00707037" w:rsidRPr="00DB2638" w:rsidRDefault="00707037" w:rsidP="00DB2638">
      <w:pPr>
        <w:pStyle w:val="27"/>
        <w:shd w:val="clear" w:color="auto" w:fill="auto"/>
        <w:spacing w:before="0" w:line="276" w:lineRule="auto"/>
        <w:jc w:val="left"/>
        <w:rPr>
          <w:sz w:val="24"/>
          <w:szCs w:val="24"/>
        </w:rPr>
      </w:pPr>
      <w:r>
        <w:rPr>
          <w:noProof/>
          <w:color w:val="000000"/>
          <w:sz w:val="27"/>
          <w:szCs w:val="27"/>
          <w:shd w:val="clear" w:color="auto" w:fill="FFFFFF"/>
        </w:rPr>
        <w:drawing>
          <wp:inline distT="0" distB="0" distL="0" distR="0">
            <wp:extent cx="9271000" cy="4992840"/>
            <wp:effectExtent l="0" t="0" r="0" b="0"/>
            <wp:docPr id="1" name="Рисунок 1" descr="E:\Договора\бенифициары\page-000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Договора\бенифициары\page-0001.tif"/>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271000" cy="4992840"/>
                    </a:xfrm>
                    <a:prstGeom prst="rect">
                      <a:avLst/>
                    </a:prstGeom>
                    <a:noFill/>
                    <a:ln>
                      <a:noFill/>
                    </a:ln>
                  </pic:spPr>
                </pic:pic>
              </a:graphicData>
            </a:graphic>
          </wp:inline>
        </w:drawing>
      </w:r>
    </w:p>
    <w:sectPr w:rsidR="00707037" w:rsidRPr="00DB2638" w:rsidSect="000D76C0">
      <w:pgSz w:w="16838" w:h="11906" w:orient="landscape"/>
      <w:pgMar w:top="1701" w:right="851" w:bottom="851" w:left="85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B3EC7" w:rsidRDefault="001B3EC7" w:rsidP="00357798">
      <w:r>
        <w:separator/>
      </w:r>
    </w:p>
  </w:endnote>
  <w:endnote w:type="continuationSeparator" w:id="1">
    <w:p w:rsidR="001B3EC7" w:rsidRDefault="001B3EC7" w:rsidP="0035779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Times-Roman">
    <w:altName w:val="MS Mincho"/>
    <w:panose1 w:val="00000000000000000000"/>
    <w:charset w:val="80"/>
    <w:family w:val="roman"/>
    <w:notTrueType/>
    <w:pitch w:val="default"/>
    <w:sig w:usb0="00000001" w:usb1="08070000" w:usb2="00000010" w:usb3="00000000" w:csb0="00020000"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B3EC7" w:rsidRDefault="001B3EC7" w:rsidP="00357798">
      <w:r>
        <w:separator/>
      </w:r>
    </w:p>
  </w:footnote>
  <w:footnote w:type="continuationSeparator" w:id="1">
    <w:p w:rsidR="001B3EC7" w:rsidRDefault="001B3EC7" w:rsidP="0035779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singleLevel"/>
    <w:tmpl w:val="00000002"/>
    <w:name w:val="WW8Num2"/>
    <w:lvl w:ilvl="0">
      <w:start w:val="1"/>
      <w:numFmt w:val="decimal"/>
      <w:lvlText w:val="6.%1"/>
      <w:lvlJc w:val="left"/>
      <w:pPr>
        <w:tabs>
          <w:tab w:val="num" w:pos="0"/>
        </w:tabs>
        <w:ind w:left="0" w:firstLine="0"/>
      </w:pPr>
      <w:rPr>
        <w:rFonts w:ascii="Times New Roman" w:hAnsi="Times New Roman" w:cs="Times New Roman"/>
      </w:rPr>
    </w:lvl>
  </w:abstractNum>
  <w:abstractNum w:abstractNumId="2">
    <w:nsid w:val="00000003"/>
    <w:multiLevelType w:val="multilevel"/>
    <w:tmpl w:val="00000003"/>
    <w:name w:val="WW8Num3"/>
    <w:lvl w:ilvl="0">
      <w:start w:val="4"/>
      <w:numFmt w:val="decimal"/>
      <w:lvlText w:val="8.%1"/>
      <w:lvlJc w:val="left"/>
      <w:pPr>
        <w:tabs>
          <w:tab w:val="num" w:pos="0"/>
        </w:tabs>
        <w:ind w:left="0" w:firstLine="0"/>
      </w:pPr>
      <w:rPr>
        <w:rFonts w:ascii="Times New Roman" w:hAnsi="Times New Roman"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singleLevel"/>
    <w:tmpl w:val="00000004"/>
    <w:name w:val="WW8Num6"/>
    <w:lvl w:ilvl="0">
      <w:start w:val="1"/>
      <w:numFmt w:val="decimal"/>
      <w:lvlText w:val="4.%1"/>
      <w:lvlJc w:val="left"/>
      <w:pPr>
        <w:tabs>
          <w:tab w:val="num" w:pos="0"/>
        </w:tabs>
        <w:ind w:left="0" w:firstLine="0"/>
      </w:pPr>
      <w:rPr>
        <w:rFonts w:ascii="Times New Roman" w:hAnsi="Times New Roman" w:cs="Times New Roman"/>
      </w:rPr>
    </w:lvl>
  </w:abstractNum>
  <w:abstractNum w:abstractNumId="4">
    <w:nsid w:val="00000005"/>
    <w:multiLevelType w:val="singleLevel"/>
    <w:tmpl w:val="00000005"/>
    <w:name w:val="WW8Num7"/>
    <w:lvl w:ilvl="0">
      <w:start w:val="4"/>
      <w:numFmt w:val="decimal"/>
      <w:lvlText w:val="5.%1"/>
      <w:lvlJc w:val="left"/>
      <w:pPr>
        <w:tabs>
          <w:tab w:val="num" w:pos="0"/>
        </w:tabs>
        <w:ind w:left="0" w:firstLine="0"/>
      </w:pPr>
      <w:rPr>
        <w:rFonts w:ascii="Times New Roman" w:hAnsi="Times New Roman" w:cs="Times New Roman"/>
      </w:rPr>
    </w:lvl>
  </w:abstractNum>
  <w:abstractNum w:abstractNumId="5">
    <w:nsid w:val="00000006"/>
    <w:multiLevelType w:val="singleLevel"/>
    <w:tmpl w:val="00000006"/>
    <w:name w:val="WW8Num8"/>
    <w:lvl w:ilvl="0">
      <w:start w:val="1"/>
      <w:numFmt w:val="decimal"/>
      <w:lvlText w:val="5.%1"/>
      <w:lvlJc w:val="left"/>
      <w:pPr>
        <w:tabs>
          <w:tab w:val="num" w:pos="0"/>
        </w:tabs>
        <w:ind w:left="0" w:firstLine="0"/>
      </w:pPr>
      <w:rPr>
        <w:rFonts w:ascii="Times New Roman" w:hAnsi="Times New Roman" w:cs="Times New Roman"/>
      </w:rPr>
    </w:lvl>
  </w:abstractNum>
  <w:abstractNum w:abstractNumId="6">
    <w:nsid w:val="00000007"/>
    <w:multiLevelType w:val="singleLevel"/>
    <w:tmpl w:val="00000007"/>
    <w:name w:val="WW8Num9"/>
    <w:lvl w:ilvl="0">
      <w:start w:val="2"/>
      <w:numFmt w:val="decimal"/>
      <w:lvlText w:val="3.1.%1"/>
      <w:lvlJc w:val="left"/>
      <w:pPr>
        <w:tabs>
          <w:tab w:val="num" w:pos="0"/>
        </w:tabs>
        <w:ind w:left="0" w:firstLine="0"/>
      </w:pPr>
      <w:rPr>
        <w:rFonts w:ascii="Times New Roman" w:hAnsi="Times New Roman" w:cs="Times New Roman"/>
      </w:rPr>
    </w:lvl>
  </w:abstractNum>
  <w:abstractNum w:abstractNumId="7">
    <w:nsid w:val="00000008"/>
    <w:multiLevelType w:val="multilevel"/>
    <w:tmpl w:val="00000008"/>
    <w:name w:val="WW8Num10"/>
    <w:lvl w:ilvl="0">
      <w:start w:val="3"/>
      <w:numFmt w:val="decimal"/>
      <w:lvlText w:val="%1."/>
      <w:lvlJc w:val="left"/>
      <w:pPr>
        <w:tabs>
          <w:tab w:val="num" w:pos="720"/>
        </w:tabs>
        <w:ind w:left="720" w:hanging="360"/>
      </w:pPr>
    </w:lvl>
    <w:lvl w:ilvl="1">
      <w:start w:val="3"/>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8">
    <w:nsid w:val="00000009"/>
    <w:multiLevelType w:val="multilevel"/>
    <w:tmpl w:val="00000009"/>
    <w:name w:val="WW8Num11"/>
    <w:lvl w:ilvl="0">
      <w:start w:val="7"/>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9">
    <w:nsid w:val="154704AB"/>
    <w:multiLevelType w:val="multilevel"/>
    <w:tmpl w:val="74EC05F0"/>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EE20BA3"/>
    <w:multiLevelType w:val="multilevel"/>
    <w:tmpl w:val="2396BB8C"/>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33255596"/>
    <w:multiLevelType w:val="hybridMultilevel"/>
    <w:tmpl w:val="42A4E736"/>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1296531"/>
    <w:multiLevelType w:val="hybridMultilevel"/>
    <w:tmpl w:val="1A7A07FE"/>
    <w:lvl w:ilvl="0" w:tplc="29749344">
      <w:start w:val="9"/>
      <w:numFmt w:val="decimal"/>
      <w:lvlText w:val="%1."/>
      <w:lvlJc w:val="left"/>
      <w:pPr>
        <w:ind w:left="720" w:hanging="360"/>
      </w:pPr>
      <w:rPr>
        <w:rFonts w:hint="default"/>
        <w:b/>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7AC71E1"/>
    <w:multiLevelType w:val="singleLevel"/>
    <w:tmpl w:val="D4C06D92"/>
    <w:lvl w:ilvl="0">
      <w:start w:val="1"/>
      <w:numFmt w:val="decimal"/>
      <w:lvlText w:val="4.%1"/>
      <w:legacy w:legacy="1" w:legacySpace="0" w:legacyIndent="451"/>
      <w:lvlJc w:val="left"/>
      <w:rPr>
        <w:rFonts w:ascii="Times New Roman" w:hAnsi="Times New Roman" w:cs="Times New Roman" w:hint="default"/>
      </w:rPr>
    </w:lvl>
  </w:abstractNum>
  <w:abstractNum w:abstractNumId="14">
    <w:nsid w:val="68613012"/>
    <w:multiLevelType w:val="hybridMultilevel"/>
    <w:tmpl w:val="1A62A7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13"/>
  </w:num>
  <w:num w:numId="11">
    <w:abstractNumId w:val="14"/>
  </w:num>
  <w:num w:numId="12">
    <w:abstractNumId w:val="12"/>
  </w:num>
  <w:num w:numId="13">
    <w:abstractNumId w:val="11"/>
  </w:num>
  <w:num w:numId="14">
    <w:abstractNumId w:val="9"/>
  </w:num>
  <w:num w:numId="15">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isplayBackgroundShape/>
  <w:embedSystemFonts/>
  <w:stylePaneFormatFilter w:val="000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0"/>
    <w:footnote w:id="1"/>
  </w:footnotePr>
  <w:endnotePr>
    <w:endnote w:id="0"/>
    <w:endnote w:id="1"/>
  </w:endnotePr>
  <w:compat/>
  <w:rsids>
    <w:rsidRoot w:val="00DD326A"/>
    <w:rsid w:val="00023563"/>
    <w:rsid w:val="000612D2"/>
    <w:rsid w:val="000D0EEF"/>
    <w:rsid w:val="000D63BD"/>
    <w:rsid w:val="000D648A"/>
    <w:rsid w:val="000D76C0"/>
    <w:rsid w:val="000E7356"/>
    <w:rsid w:val="001407C6"/>
    <w:rsid w:val="00147950"/>
    <w:rsid w:val="001808D3"/>
    <w:rsid w:val="00183D7B"/>
    <w:rsid w:val="001B23F8"/>
    <w:rsid w:val="001B3EC7"/>
    <w:rsid w:val="001C253E"/>
    <w:rsid w:val="00202875"/>
    <w:rsid w:val="00205C63"/>
    <w:rsid w:val="00216346"/>
    <w:rsid w:val="002226A0"/>
    <w:rsid w:val="00243E53"/>
    <w:rsid w:val="00250141"/>
    <w:rsid w:val="0027768A"/>
    <w:rsid w:val="00295054"/>
    <w:rsid w:val="002D7C07"/>
    <w:rsid w:val="002F171A"/>
    <w:rsid w:val="003055CF"/>
    <w:rsid w:val="00324E0D"/>
    <w:rsid w:val="00330AE5"/>
    <w:rsid w:val="00357798"/>
    <w:rsid w:val="00373A11"/>
    <w:rsid w:val="00392B9F"/>
    <w:rsid w:val="00394532"/>
    <w:rsid w:val="00394764"/>
    <w:rsid w:val="003B2B94"/>
    <w:rsid w:val="003E386F"/>
    <w:rsid w:val="003F287C"/>
    <w:rsid w:val="0043475C"/>
    <w:rsid w:val="00434844"/>
    <w:rsid w:val="00472EDB"/>
    <w:rsid w:val="004A029B"/>
    <w:rsid w:val="004A175D"/>
    <w:rsid w:val="004A1A83"/>
    <w:rsid w:val="004B3A42"/>
    <w:rsid w:val="004C3A34"/>
    <w:rsid w:val="004F18E4"/>
    <w:rsid w:val="004F4A24"/>
    <w:rsid w:val="00505EE7"/>
    <w:rsid w:val="005705DF"/>
    <w:rsid w:val="00580921"/>
    <w:rsid w:val="005965E0"/>
    <w:rsid w:val="005B5D4B"/>
    <w:rsid w:val="00646FD2"/>
    <w:rsid w:val="0065247B"/>
    <w:rsid w:val="00665C15"/>
    <w:rsid w:val="00680B7B"/>
    <w:rsid w:val="006A14DA"/>
    <w:rsid w:val="006B0946"/>
    <w:rsid w:val="006C6113"/>
    <w:rsid w:val="006E163A"/>
    <w:rsid w:val="006F2E47"/>
    <w:rsid w:val="00707037"/>
    <w:rsid w:val="00740AE6"/>
    <w:rsid w:val="00741880"/>
    <w:rsid w:val="00762F14"/>
    <w:rsid w:val="00765F1D"/>
    <w:rsid w:val="0078288D"/>
    <w:rsid w:val="00792669"/>
    <w:rsid w:val="00792C21"/>
    <w:rsid w:val="007B021B"/>
    <w:rsid w:val="007C2BC7"/>
    <w:rsid w:val="00812330"/>
    <w:rsid w:val="0081461E"/>
    <w:rsid w:val="00817B84"/>
    <w:rsid w:val="0082042C"/>
    <w:rsid w:val="00847EA1"/>
    <w:rsid w:val="00856CC9"/>
    <w:rsid w:val="00857532"/>
    <w:rsid w:val="00895CC1"/>
    <w:rsid w:val="00897DC6"/>
    <w:rsid w:val="008C4D73"/>
    <w:rsid w:val="008C702F"/>
    <w:rsid w:val="008D02F8"/>
    <w:rsid w:val="008E45AF"/>
    <w:rsid w:val="009039C9"/>
    <w:rsid w:val="00905C3C"/>
    <w:rsid w:val="00907462"/>
    <w:rsid w:val="00907E09"/>
    <w:rsid w:val="00913194"/>
    <w:rsid w:val="009145AA"/>
    <w:rsid w:val="00915140"/>
    <w:rsid w:val="00922153"/>
    <w:rsid w:val="00947EC9"/>
    <w:rsid w:val="00996C1A"/>
    <w:rsid w:val="009A739F"/>
    <w:rsid w:val="009D4AF1"/>
    <w:rsid w:val="009F11ED"/>
    <w:rsid w:val="00A03C57"/>
    <w:rsid w:val="00A41F68"/>
    <w:rsid w:val="00A446F7"/>
    <w:rsid w:val="00A51D37"/>
    <w:rsid w:val="00A77FAD"/>
    <w:rsid w:val="00A96F60"/>
    <w:rsid w:val="00AE1B69"/>
    <w:rsid w:val="00AE7E12"/>
    <w:rsid w:val="00B040EE"/>
    <w:rsid w:val="00B1193C"/>
    <w:rsid w:val="00B407C0"/>
    <w:rsid w:val="00B554CE"/>
    <w:rsid w:val="00B87757"/>
    <w:rsid w:val="00BA21F4"/>
    <w:rsid w:val="00BB47DD"/>
    <w:rsid w:val="00BC3C4A"/>
    <w:rsid w:val="00BF26AF"/>
    <w:rsid w:val="00C01FC2"/>
    <w:rsid w:val="00C06CD4"/>
    <w:rsid w:val="00C73FB5"/>
    <w:rsid w:val="00D27019"/>
    <w:rsid w:val="00D35196"/>
    <w:rsid w:val="00D6450D"/>
    <w:rsid w:val="00D900FE"/>
    <w:rsid w:val="00D97CBB"/>
    <w:rsid w:val="00DB2638"/>
    <w:rsid w:val="00DD326A"/>
    <w:rsid w:val="00E05E71"/>
    <w:rsid w:val="00E47336"/>
    <w:rsid w:val="00E55161"/>
    <w:rsid w:val="00E67F2D"/>
    <w:rsid w:val="00ED6FB8"/>
    <w:rsid w:val="00F00A07"/>
    <w:rsid w:val="00F01D29"/>
    <w:rsid w:val="00F107F6"/>
    <w:rsid w:val="00F433CA"/>
    <w:rsid w:val="00F92040"/>
    <w:rsid w:val="00FA1CA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7019"/>
    <w:pPr>
      <w:suppressAutoHyphens/>
    </w:pPr>
    <w:rPr>
      <w:sz w:val="24"/>
      <w:szCs w:val="24"/>
      <w:lang w:eastAsia="ar-SA"/>
    </w:rPr>
  </w:style>
  <w:style w:type="paragraph" w:styleId="2">
    <w:name w:val="heading 2"/>
    <w:basedOn w:val="a0"/>
    <w:next w:val="a1"/>
    <w:qFormat/>
    <w:rsid w:val="00D27019"/>
    <w:pPr>
      <w:tabs>
        <w:tab w:val="num" w:pos="0"/>
      </w:tabs>
      <w:ind w:left="576" w:hanging="576"/>
      <w:outlineLvl w:val="1"/>
    </w:pPr>
    <w:rPr>
      <w:rFonts w:ascii="Times New Roman" w:hAnsi="Times New Roman"/>
      <w:b/>
      <w:bCs/>
      <w:sz w:val="36"/>
      <w:szCs w:val="36"/>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WW8Num1z0">
    <w:name w:val="WW8Num1z0"/>
    <w:rsid w:val="00D27019"/>
    <w:rPr>
      <w:rFonts w:ascii="Times New Roman" w:hAnsi="Times New Roman" w:cs="Times New Roman"/>
    </w:rPr>
  </w:style>
  <w:style w:type="character" w:customStyle="1" w:styleId="WW8Num2z0">
    <w:name w:val="WW8Num2z0"/>
    <w:rsid w:val="00D27019"/>
    <w:rPr>
      <w:rFonts w:ascii="Times New Roman" w:hAnsi="Times New Roman" w:cs="Times New Roman"/>
    </w:rPr>
  </w:style>
  <w:style w:type="character" w:customStyle="1" w:styleId="WW8Num3z0">
    <w:name w:val="WW8Num3z0"/>
    <w:rsid w:val="00D27019"/>
    <w:rPr>
      <w:rFonts w:ascii="Times New Roman" w:hAnsi="Times New Roman" w:cs="Times New Roman"/>
    </w:rPr>
  </w:style>
  <w:style w:type="character" w:customStyle="1" w:styleId="WW8Num4z0">
    <w:name w:val="WW8Num4z0"/>
    <w:rsid w:val="00D27019"/>
    <w:rPr>
      <w:rFonts w:ascii="Times New Roman" w:hAnsi="Times New Roman" w:cs="Times New Roman"/>
    </w:rPr>
  </w:style>
  <w:style w:type="character" w:customStyle="1" w:styleId="WW8Num5z0">
    <w:name w:val="WW8Num5z0"/>
    <w:rsid w:val="00D27019"/>
    <w:rPr>
      <w:rFonts w:ascii="Times New Roman" w:hAnsi="Times New Roman" w:cs="Times New Roman"/>
    </w:rPr>
  </w:style>
  <w:style w:type="character" w:customStyle="1" w:styleId="WW8Num6z0">
    <w:name w:val="WW8Num6z0"/>
    <w:rsid w:val="00D27019"/>
    <w:rPr>
      <w:rFonts w:ascii="Times New Roman" w:hAnsi="Times New Roman" w:cs="Times New Roman"/>
    </w:rPr>
  </w:style>
  <w:style w:type="character" w:customStyle="1" w:styleId="WW8Num7z0">
    <w:name w:val="WW8Num7z0"/>
    <w:rsid w:val="00D27019"/>
    <w:rPr>
      <w:rFonts w:ascii="Times New Roman" w:hAnsi="Times New Roman" w:cs="Times New Roman"/>
    </w:rPr>
  </w:style>
  <w:style w:type="character" w:customStyle="1" w:styleId="WW8Num8z0">
    <w:name w:val="WW8Num8z0"/>
    <w:rsid w:val="00D27019"/>
    <w:rPr>
      <w:rFonts w:ascii="Times New Roman" w:hAnsi="Times New Roman" w:cs="Times New Roman"/>
    </w:rPr>
  </w:style>
  <w:style w:type="character" w:customStyle="1" w:styleId="WW8Num9z0">
    <w:name w:val="WW8Num9z0"/>
    <w:rsid w:val="00D27019"/>
    <w:rPr>
      <w:rFonts w:ascii="Times New Roman" w:hAnsi="Times New Roman" w:cs="Times New Roman"/>
    </w:rPr>
  </w:style>
  <w:style w:type="character" w:customStyle="1" w:styleId="20">
    <w:name w:val="Основной шрифт абзаца2"/>
    <w:rsid w:val="00D27019"/>
  </w:style>
  <w:style w:type="character" w:customStyle="1" w:styleId="1">
    <w:name w:val="Основной шрифт абзаца1"/>
    <w:rsid w:val="00D27019"/>
  </w:style>
  <w:style w:type="character" w:styleId="a5">
    <w:name w:val="Hyperlink"/>
    <w:basedOn w:val="1"/>
    <w:rsid w:val="00D27019"/>
    <w:rPr>
      <w:color w:val="0000FF"/>
      <w:u w:val="single"/>
    </w:rPr>
  </w:style>
  <w:style w:type="character" w:customStyle="1" w:styleId="21">
    <w:name w:val="Основной текст (2)_"/>
    <w:basedOn w:val="1"/>
    <w:rsid w:val="00D27019"/>
    <w:rPr>
      <w:sz w:val="25"/>
      <w:szCs w:val="25"/>
      <w:lang w:val="ru-RU" w:eastAsia="ar-SA" w:bidi="ar-SA"/>
    </w:rPr>
  </w:style>
  <w:style w:type="character" w:customStyle="1" w:styleId="10">
    <w:name w:val="Заголовок №1_"/>
    <w:basedOn w:val="1"/>
    <w:rsid w:val="00D27019"/>
    <w:rPr>
      <w:sz w:val="27"/>
      <w:szCs w:val="27"/>
      <w:shd w:val="clear" w:color="auto" w:fill="FFFFFF"/>
      <w:lang w:eastAsia="ar-SA" w:bidi="ar-SA"/>
    </w:rPr>
  </w:style>
  <w:style w:type="character" w:customStyle="1" w:styleId="22">
    <w:name w:val="Заголовок №2_"/>
    <w:basedOn w:val="1"/>
    <w:rsid w:val="00D27019"/>
    <w:rPr>
      <w:sz w:val="27"/>
      <w:szCs w:val="27"/>
      <w:shd w:val="clear" w:color="auto" w:fill="FFFFFF"/>
      <w:lang w:eastAsia="ar-SA" w:bidi="ar-SA"/>
    </w:rPr>
  </w:style>
  <w:style w:type="character" w:customStyle="1" w:styleId="3">
    <w:name w:val="Основной текст (3)_"/>
    <w:basedOn w:val="1"/>
    <w:rsid w:val="00D27019"/>
    <w:rPr>
      <w:shd w:val="clear" w:color="auto" w:fill="FFFFFF"/>
      <w:lang w:eastAsia="ar-SA" w:bidi="ar-SA"/>
    </w:rPr>
  </w:style>
  <w:style w:type="character" w:customStyle="1" w:styleId="a6">
    <w:name w:val="Символ нумерации"/>
    <w:rsid w:val="00D27019"/>
  </w:style>
  <w:style w:type="paragraph" w:customStyle="1" w:styleId="a0">
    <w:name w:val="Заголовок"/>
    <w:basedOn w:val="a"/>
    <w:next w:val="a1"/>
    <w:rsid w:val="00D27019"/>
    <w:pPr>
      <w:keepNext/>
      <w:spacing w:before="240" w:after="120"/>
    </w:pPr>
    <w:rPr>
      <w:rFonts w:ascii="Arial" w:eastAsia="Arial Unicode MS" w:hAnsi="Arial" w:cs="Mangal"/>
      <w:sz w:val="28"/>
      <w:szCs w:val="28"/>
    </w:rPr>
  </w:style>
  <w:style w:type="paragraph" w:styleId="a1">
    <w:name w:val="Body Text"/>
    <w:basedOn w:val="a"/>
    <w:rsid w:val="00D27019"/>
    <w:pPr>
      <w:tabs>
        <w:tab w:val="left" w:pos="1134"/>
      </w:tabs>
      <w:overflowPunct w:val="0"/>
      <w:autoSpaceDE w:val="0"/>
      <w:spacing w:before="120"/>
      <w:jc w:val="both"/>
      <w:textAlignment w:val="baseline"/>
    </w:pPr>
    <w:rPr>
      <w:szCs w:val="20"/>
    </w:rPr>
  </w:style>
  <w:style w:type="paragraph" w:styleId="a7">
    <w:name w:val="List"/>
    <w:basedOn w:val="a1"/>
    <w:rsid w:val="00D27019"/>
    <w:rPr>
      <w:rFonts w:cs="Mangal"/>
    </w:rPr>
  </w:style>
  <w:style w:type="paragraph" w:customStyle="1" w:styleId="23">
    <w:name w:val="Название2"/>
    <w:basedOn w:val="a"/>
    <w:rsid w:val="00D27019"/>
    <w:pPr>
      <w:suppressLineNumbers/>
      <w:spacing w:before="120" w:after="120"/>
    </w:pPr>
    <w:rPr>
      <w:rFonts w:cs="Mangal"/>
      <w:i/>
      <w:iCs/>
    </w:rPr>
  </w:style>
  <w:style w:type="paragraph" w:customStyle="1" w:styleId="24">
    <w:name w:val="Указатель2"/>
    <w:basedOn w:val="a"/>
    <w:rsid w:val="00D27019"/>
    <w:pPr>
      <w:suppressLineNumbers/>
    </w:pPr>
    <w:rPr>
      <w:rFonts w:cs="Mangal"/>
    </w:rPr>
  </w:style>
  <w:style w:type="paragraph" w:customStyle="1" w:styleId="11">
    <w:name w:val="Название1"/>
    <w:basedOn w:val="a"/>
    <w:rsid w:val="00D27019"/>
    <w:pPr>
      <w:suppressLineNumbers/>
      <w:spacing w:before="120" w:after="120"/>
    </w:pPr>
    <w:rPr>
      <w:rFonts w:cs="Mangal"/>
      <w:i/>
      <w:iCs/>
    </w:rPr>
  </w:style>
  <w:style w:type="paragraph" w:customStyle="1" w:styleId="12">
    <w:name w:val="Указатель1"/>
    <w:basedOn w:val="a"/>
    <w:rsid w:val="00D27019"/>
    <w:pPr>
      <w:suppressLineNumbers/>
    </w:pPr>
    <w:rPr>
      <w:rFonts w:cs="Mangal"/>
    </w:rPr>
  </w:style>
  <w:style w:type="paragraph" w:customStyle="1" w:styleId="13">
    <w:name w:val="Знак1"/>
    <w:basedOn w:val="a"/>
    <w:rsid w:val="00D27019"/>
    <w:pPr>
      <w:spacing w:after="160" w:line="240" w:lineRule="exact"/>
      <w:jc w:val="both"/>
    </w:pPr>
    <w:rPr>
      <w:szCs w:val="20"/>
      <w:lang w:val="en-US"/>
    </w:rPr>
  </w:style>
  <w:style w:type="paragraph" w:styleId="a8">
    <w:name w:val="No Spacing"/>
    <w:uiPriority w:val="1"/>
    <w:qFormat/>
    <w:rsid w:val="00D27019"/>
    <w:pPr>
      <w:suppressAutoHyphens/>
    </w:pPr>
    <w:rPr>
      <w:rFonts w:eastAsia="Arial"/>
      <w:sz w:val="24"/>
      <w:szCs w:val="24"/>
      <w:lang w:eastAsia="ar-SA"/>
    </w:rPr>
  </w:style>
  <w:style w:type="paragraph" w:customStyle="1" w:styleId="25">
    <w:name w:val="Основной текст (2)"/>
    <w:basedOn w:val="a"/>
    <w:rsid w:val="00D27019"/>
    <w:pPr>
      <w:widowControl w:val="0"/>
      <w:shd w:val="clear" w:color="auto" w:fill="FFFFFF"/>
      <w:spacing w:line="240" w:lineRule="atLeast"/>
    </w:pPr>
    <w:rPr>
      <w:sz w:val="25"/>
      <w:szCs w:val="25"/>
    </w:rPr>
  </w:style>
  <w:style w:type="paragraph" w:customStyle="1" w:styleId="14">
    <w:name w:val="Заголовок №1"/>
    <w:basedOn w:val="a"/>
    <w:rsid w:val="00D27019"/>
    <w:pPr>
      <w:widowControl w:val="0"/>
      <w:shd w:val="clear" w:color="auto" w:fill="FFFFFF"/>
      <w:spacing w:after="60" w:line="240" w:lineRule="atLeast"/>
    </w:pPr>
    <w:rPr>
      <w:sz w:val="27"/>
      <w:szCs w:val="27"/>
      <w:shd w:val="clear" w:color="auto" w:fill="FFFFFF"/>
    </w:rPr>
  </w:style>
  <w:style w:type="paragraph" w:customStyle="1" w:styleId="26">
    <w:name w:val="Заголовок №2"/>
    <w:basedOn w:val="a"/>
    <w:rsid w:val="00D27019"/>
    <w:pPr>
      <w:widowControl w:val="0"/>
      <w:shd w:val="clear" w:color="auto" w:fill="FFFFFF"/>
      <w:spacing w:before="60" w:after="60" w:line="240" w:lineRule="atLeast"/>
    </w:pPr>
    <w:rPr>
      <w:sz w:val="27"/>
      <w:szCs w:val="27"/>
      <w:shd w:val="clear" w:color="auto" w:fill="FFFFFF"/>
    </w:rPr>
  </w:style>
  <w:style w:type="paragraph" w:customStyle="1" w:styleId="30">
    <w:name w:val="Основной текст (3)"/>
    <w:basedOn w:val="a"/>
    <w:rsid w:val="00D27019"/>
    <w:pPr>
      <w:widowControl w:val="0"/>
      <w:shd w:val="clear" w:color="auto" w:fill="FFFFFF"/>
      <w:spacing w:before="60" w:after="60" w:line="240" w:lineRule="atLeast"/>
    </w:pPr>
    <w:rPr>
      <w:sz w:val="20"/>
      <w:szCs w:val="20"/>
      <w:shd w:val="clear" w:color="auto" w:fill="FFFFFF"/>
    </w:rPr>
  </w:style>
  <w:style w:type="paragraph" w:customStyle="1" w:styleId="a9">
    <w:name w:val="Содержимое врезки"/>
    <w:basedOn w:val="a1"/>
    <w:rsid w:val="00D27019"/>
  </w:style>
  <w:style w:type="paragraph" w:customStyle="1" w:styleId="aa">
    <w:name w:val="Содержимое таблицы"/>
    <w:basedOn w:val="a"/>
    <w:rsid w:val="00D27019"/>
    <w:pPr>
      <w:suppressLineNumbers/>
    </w:pPr>
  </w:style>
  <w:style w:type="paragraph" w:customStyle="1" w:styleId="14pt">
    <w:name w:val="Стиль Маркированный список + 14 pt"/>
    <w:basedOn w:val="a"/>
    <w:rsid w:val="00D27019"/>
    <w:pPr>
      <w:tabs>
        <w:tab w:val="num" w:pos="0"/>
      </w:tabs>
      <w:spacing w:after="240" w:line="360" w:lineRule="auto"/>
      <w:ind w:right="170"/>
      <w:jc w:val="both"/>
    </w:pPr>
    <w:rPr>
      <w:kern w:val="1"/>
      <w:sz w:val="28"/>
      <w:szCs w:val="28"/>
      <w:lang w:val="en-US"/>
    </w:rPr>
  </w:style>
  <w:style w:type="paragraph" w:customStyle="1" w:styleId="ab">
    <w:name w:val="Заголовок таблицы"/>
    <w:basedOn w:val="aa"/>
    <w:rsid w:val="00D27019"/>
    <w:pPr>
      <w:jc w:val="center"/>
    </w:pPr>
    <w:rPr>
      <w:b/>
      <w:bCs/>
    </w:rPr>
  </w:style>
  <w:style w:type="paragraph" w:styleId="ac">
    <w:name w:val="header"/>
    <w:basedOn w:val="a"/>
    <w:link w:val="ad"/>
    <w:uiPriority w:val="99"/>
    <w:semiHidden/>
    <w:unhideWhenUsed/>
    <w:rsid w:val="00357798"/>
    <w:pPr>
      <w:tabs>
        <w:tab w:val="center" w:pos="4677"/>
        <w:tab w:val="right" w:pos="9355"/>
      </w:tabs>
    </w:pPr>
  </w:style>
  <w:style w:type="character" w:customStyle="1" w:styleId="ad">
    <w:name w:val="Верхний колонтитул Знак"/>
    <w:basedOn w:val="a2"/>
    <w:link w:val="ac"/>
    <w:uiPriority w:val="99"/>
    <w:semiHidden/>
    <w:rsid w:val="00357798"/>
    <w:rPr>
      <w:sz w:val="24"/>
      <w:szCs w:val="24"/>
      <w:lang w:eastAsia="ar-SA"/>
    </w:rPr>
  </w:style>
  <w:style w:type="paragraph" w:styleId="ae">
    <w:name w:val="footer"/>
    <w:basedOn w:val="a"/>
    <w:link w:val="af"/>
    <w:uiPriority w:val="99"/>
    <w:semiHidden/>
    <w:unhideWhenUsed/>
    <w:rsid w:val="00357798"/>
    <w:pPr>
      <w:tabs>
        <w:tab w:val="center" w:pos="4677"/>
        <w:tab w:val="right" w:pos="9355"/>
      </w:tabs>
    </w:pPr>
  </w:style>
  <w:style w:type="character" w:customStyle="1" w:styleId="af">
    <w:name w:val="Нижний колонтитул Знак"/>
    <w:basedOn w:val="a2"/>
    <w:link w:val="ae"/>
    <w:uiPriority w:val="99"/>
    <w:semiHidden/>
    <w:rsid w:val="00357798"/>
    <w:rPr>
      <w:sz w:val="24"/>
      <w:szCs w:val="24"/>
      <w:lang w:eastAsia="ar-SA"/>
    </w:rPr>
  </w:style>
  <w:style w:type="paragraph" w:customStyle="1" w:styleId="31">
    <w:name w:val="Основной текст3"/>
    <w:basedOn w:val="a"/>
    <w:rsid w:val="00856CC9"/>
    <w:pPr>
      <w:shd w:val="clear" w:color="auto" w:fill="FFFFFF"/>
      <w:suppressAutoHyphens w:val="0"/>
      <w:spacing w:before="120" w:line="240" w:lineRule="atLeast"/>
    </w:pPr>
    <w:rPr>
      <w:rFonts w:ascii="Arial" w:hAnsi="Arial" w:cs="Arial"/>
      <w:sz w:val="22"/>
      <w:szCs w:val="22"/>
      <w:lang w:eastAsia="en-US"/>
    </w:rPr>
  </w:style>
  <w:style w:type="table" w:styleId="af0">
    <w:name w:val="Table Grid"/>
    <w:basedOn w:val="a3"/>
    <w:uiPriority w:val="59"/>
    <w:rsid w:val="00A51D37"/>
    <w:rPr>
      <w:rFonts w:ascii="Calibri" w:hAnsi="Calibr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1">
    <w:name w:val="List Paragraph"/>
    <w:basedOn w:val="a"/>
    <w:uiPriority w:val="34"/>
    <w:qFormat/>
    <w:rsid w:val="007B021B"/>
    <w:pPr>
      <w:ind w:left="720"/>
      <w:contextualSpacing/>
    </w:pPr>
  </w:style>
  <w:style w:type="paragraph" w:styleId="af2">
    <w:name w:val="Balloon Text"/>
    <w:basedOn w:val="a"/>
    <w:link w:val="af3"/>
    <w:uiPriority w:val="99"/>
    <w:semiHidden/>
    <w:unhideWhenUsed/>
    <w:rsid w:val="00913194"/>
    <w:rPr>
      <w:rFonts w:ascii="Tahoma" w:hAnsi="Tahoma" w:cs="Tahoma"/>
      <w:sz w:val="16"/>
      <w:szCs w:val="16"/>
    </w:rPr>
  </w:style>
  <w:style w:type="character" w:customStyle="1" w:styleId="af3">
    <w:name w:val="Текст выноски Знак"/>
    <w:basedOn w:val="a2"/>
    <w:link w:val="af2"/>
    <w:uiPriority w:val="99"/>
    <w:semiHidden/>
    <w:rsid w:val="00913194"/>
    <w:rPr>
      <w:rFonts w:ascii="Tahoma" w:hAnsi="Tahoma" w:cs="Tahoma"/>
      <w:sz w:val="16"/>
      <w:szCs w:val="16"/>
      <w:lang w:eastAsia="ar-SA"/>
    </w:rPr>
  </w:style>
  <w:style w:type="character" w:customStyle="1" w:styleId="af4">
    <w:name w:val="Основной текст_"/>
    <w:basedOn w:val="a2"/>
    <w:link w:val="27"/>
    <w:rsid w:val="00DB2638"/>
    <w:rPr>
      <w:sz w:val="25"/>
      <w:szCs w:val="25"/>
      <w:shd w:val="clear" w:color="auto" w:fill="FFFFFF"/>
    </w:rPr>
  </w:style>
  <w:style w:type="paragraph" w:customStyle="1" w:styleId="27">
    <w:name w:val="Основной текст2"/>
    <w:basedOn w:val="a"/>
    <w:link w:val="af4"/>
    <w:rsid w:val="00DB2638"/>
    <w:pPr>
      <w:shd w:val="clear" w:color="auto" w:fill="FFFFFF"/>
      <w:suppressAutoHyphens w:val="0"/>
      <w:spacing w:before="420" w:line="338" w:lineRule="exact"/>
      <w:jc w:val="both"/>
    </w:pPr>
    <w:rPr>
      <w:sz w:val="25"/>
      <w:szCs w:val="25"/>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aff@vniief.ru"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tif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DCB120-A732-44A0-B5DF-1542FA435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222</TotalTime>
  <Pages>7</Pages>
  <Words>2153</Words>
  <Characters>12274</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Проект Договора № _____</vt:lpstr>
    </vt:vector>
  </TitlesOfParts>
  <Company>SamForum.ws</Company>
  <LinksUpToDate>false</LinksUpToDate>
  <CharactersWithSpaces>14399</CharactersWithSpaces>
  <SharedDoc>false</SharedDoc>
  <HLinks>
    <vt:vector size="6" baseType="variant">
      <vt:variant>
        <vt:i4>3604491</vt:i4>
      </vt:variant>
      <vt:variant>
        <vt:i4>0</vt:i4>
      </vt:variant>
      <vt:variant>
        <vt:i4>0</vt:i4>
      </vt:variant>
      <vt:variant>
        <vt:i4>5</vt:i4>
      </vt:variant>
      <vt:variant>
        <vt:lpwstr>mailto:staff@vniief.ru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 № _____</dc:title>
  <dc:subject/>
  <dc:creator>User</dc:creator>
  <cp:keywords/>
  <cp:lastModifiedBy>devyatkina</cp:lastModifiedBy>
  <cp:revision>52</cp:revision>
  <cp:lastPrinted>2013-05-30T12:00:00Z</cp:lastPrinted>
  <dcterms:created xsi:type="dcterms:W3CDTF">2013-04-23T12:46:00Z</dcterms:created>
  <dcterms:modified xsi:type="dcterms:W3CDTF">2014-02-24T10:15:00Z</dcterms:modified>
</cp:coreProperties>
</file>