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65C36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865C36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B2393" w:rsidP="00865C36">
            <w:pPr>
              <w:ind w:lef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</w:t>
            </w:r>
            <w:r w:rsidR="0099750A">
              <w:rPr>
                <w:sz w:val="28"/>
                <w:lang w:eastAsia="ru-RU"/>
              </w:rPr>
              <w:t>8</w:t>
            </w:r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865C36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3070D" w:rsidRPr="0013070D">
              <w:rPr>
                <w:color w:val="000000"/>
                <w:sz w:val="28"/>
                <w:lang w:eastAsia="ru-RU"/>
              </w:rPr>
              <w:t>13183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865C36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93353">
        <w:rPr>
          <w:b/>
          <w:sz w:val="26"/>
          <w:szCs w:val="26"/>
        </w:rPr>
        <w:t>Снегоуборочная машина МТД 10/28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93353">
        <w:rPr>
          <w:b/>
          <w:sz w:val="28"/>
          <w:szCs w:val="28"/>
        </w:rPr>
        <w:t>Снегоуборочная машина МТД 10/28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93353">
        <w:rPr>
          <w:b/>
          <w:sz w:val="28"/>
          <w:szCs w:val="28"/>
        </w:rPr>
        <w:t>Снегоуборочная машина МТД 10/28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93353">
        <w:rPr>
          <w:b/>
          <w:sz w:val="28"/>
          <w:szCs w:val="28"/>
        </w:rPr>
        <w:t>Снегоуборочная машина МТД 10/28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093353">
        <w:rPr>
          <w:sz w:val="28"/>
          <w:szCs w:val="28"/>
        </w:rPr>
        <w:t>1996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0901B4">
        <w:rPr>
          <w:bCs/>
          <w:sz w:val="28"/>
          <w:szCs w:val="28"/>
        </w:rPr>
        <w:t>Октябрьская, 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865C36">
        <w:rPr>
          <w:b/>
          <w:sz w:val="28"/>
          <w:szCs w:val="28"/>
        </w:rPr>
        <w:t>55 000,00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65C36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865C36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93353">
        <w:rPr>
          <w:b/>
          <w:sz w:val="28"/>
          <w:szCs w:val="28"/>
        </w:rPr>
        <w:t>Снегоуборочная машина МТД 10/28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93353">
        <w:rPr>
          <w:b/>
          <w:sz w:val="28"/>
          <w:szCs w:val="28"/>
        </w:rPr>
        <w:t>Снегоуборочная машина МТД 10/28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969"/>
        <w:gridCol w:w="709"/>
        <w:gridCol w:w="566"/>
        <w:gridCol w:w="1417"/>
        <w:gridCol w:w="1417"/>
      </w:tblGrid>
      <w:tr w:rsidR="00513D90" w:rsidTr="002119F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119F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119F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093353" w:rsidP="002119F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1550336/ 900000005219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9335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Снегоуборочная машина МТД 10/28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1996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65C3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65C3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55 000,00</w:t>
            </w:r>
          </w:p>
        </w:tc>
      </w:tr>
      <w:tr w:rsidR="003C4352" w:rsidRPr="00842835" w:rsidTr="002119F6">
        <w:trPr>
          <w:trHeight w:val="415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865C36" w:rsidP="0099750A">
            <w:pPr>
              <w:ind w:right="32" w:hanging="110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55 000,00</w:t>
            </w:r>
          </w:p>
        </w:tc>
      </w:tr>
    </w:tbl>
    <w:p w:rsidR="00FC6229" w:rsidRDefault="00392029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A38C043" wp14:editId="4E349E2F">
            <wp:simplePos x="0" y="0"/>
            <wp:positionH relativeFrom="column">
              <wp:posOffset>2694153</wp:posOffset>
            </wp:positionH>
            <wp:positionV relativeFrom="paragraph">
              <wp:posOffset>51537</wp:posOffset>
            </wp:positionV>
            <wp:extent cx="3725727" cy="4465675"/>
            <wp:effectExtent l="0" t="0" r="825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8239" cy="44686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41764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3A554BA" wp14:editId="08B053BE">
            <wp:simplePos x="0" y="0"/>
            <wp:positionH relativeFrom="column">
              <wp:posOffset>-13335</wp:posOffset>
            </wp:positionH>
            <wp:positionV relativeFrom="paragraph">
              <wp:posOffset>23495</wp:posOffset>
            </wp:positionV>
            <wp:extent cx="3771900" cy="457200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3920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F895046" wp14:editId="01D98CBD">
            <wp:simplePos x="0" y="0"/>
            <wp:positionH relativeFrom="column">
              <wp:posOffset>3824605</wp:posOffset>
            </wp:positionH>
            <wp:positionV relativeFrom="paragraph">
              <wp:posOffset>22225</wp:posOffset>
            </wp:positionV>
            <wp:extent cx="2585720" cy="3348990"/>
            <wp:effectExtent l="0" t="0" r="5080" b="381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5720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93353">
        <w:rPr>
          <w:b/>
          <w:sz w:val="28"/>
          <w:szCs w:val="28"/>
        </w:rPr>
        <w:t>Снегоуборочная машина МТД 10/28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93353">
        <w:rPr>
          <w:b/>
          <w:sz w:val="28"/>
          <w:szCs w:val="28"/>
        </w:rPr>
        <w:t>Снегоуборочная машина МТД 10/28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93353">
              <w:rPr>
                <w:b/>
                <w:szCs w:val="24"/>
              </w:rPr>
              <w:t>Снегоуборочная машина МТД 10/28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65C36">
              <w:rPr>
                <w:b/>
                <w:szCs w:val="24"/>
              </w:rPr>
              <w:t>55 000,00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r w:rsidR="00093353">
            <w:rPr>
              <w:sz w:val="28"/>
            </w:rPr>
            <w:t>Снегоуборочная машина МТД 10/28</w:t>
          </w:r>
          <w:r w:rsidR="00581FA4" w:rsidRPr="00581FA4">
            <w:rPr>
              <w:sz w:val="28"/>
            </w:rPr>
            <w:t xml:space="preserve">, </w:t>
          </w:r>
          <w:r w:rsidR="00093353">
            <w:rPr>
              <w:sz w:val="28"/>
            </w:rPr>
            <w:t>1996</w:t>
          </w:r>
          <w:r w:rsidR="00581FA4" w:rsidRPr="00581FA4">
            <w:rPr>
              <w:sz w:val="28"/>
            </w:rPr>
            <w:t xml:space="preserve">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</w:t>
          </w:r>
          <w:r w:rsidR="00093353">
            <w:rPr>
              <w:sz w:val="28"/>
            </w:rPr>
            <w:t>1550336/ 900000005219</w:t>
          </w:r>
          <w:r w:rsidR="007248C4">
            <w:rPr>
              <w:sz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65C3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65C3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65C3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65C3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1B4"/>
    <w:rsid w:val="000905CA"/>
    <w:rsid w:val="00093353"/>
    <w:rsid w:val="00096702"/>
    <w:rsid w:val="00097BDA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070D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19F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64CE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2029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3D07"/>
    <w:rsid w:val="00415687"/>
    <w:rsid w:val="00415E57"/>
    <w:rsid w:val="00416E06"/>
    <w:rsid w:val="00417648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2F25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48C4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04CB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65C36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50A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1DF4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1E8B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2393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78201-F5BA-4DD3-A802-8A0DD6896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14</Pages>
  <Words>4804</Words>
  <Characters>27388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32128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2022-06-07T03:26:00Z</dcterms:created>
  <dcterms:modified xsi:type="dcterms:W3CDTF">2022-06-24T08:30:00Z</dcterms:modified>
</cp:coreProperties>
</file>