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E50984" w:rsidP="00796F1E">
      <w:pPr>
        <w:pStyle w:val="af5"/>
        <w:spacing w:before="120" w:beforeAutospacing="0" w:after="0" w:afterAutospacing="0"/>
        <w:jc w:val="center"/>
        <w:rPr>
          <w:rFonts w:ascii="Arial Narrow" w:hAnsi="Arial Narrow"/>
          <w:b/>
          <w:sz w:val="22"/>
          <w:szCs w:val="22"/>
        </w:rPr>
      </w:pPr>
      <w:r w:rsidRPr="00E50984">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w:t>
      </w:r>
      <w:proofErr w:type="spellStart"/>
      <w:r w:rsidR="00796F1E" w:rsidRPr="0009756A">
        <w:rPr>
          <w:rFonts w:ascii="Arial Narrow" w:hAnsi="Arial Narrow"/>
          <w:b/>
          <w:sz w:val="22"/>
          <w:szCs w:val="22"/>
        </w:rPr>
        <w:t>Атомфлот</w:t>
      </w:r>
      <w:proofErr w:type="spellEnd"/>
      <w:r w:rsidR="00796F1E" w:rsidRPr="0009756A">
        <w:rPr>
          <w:rFonts w:ascii="Arial Narrow" w:hAnsi="Arial Narrow"/>
          <w:b/>
          <w:sz w:val="22"/>
          <w:szCs w:val="22"/>
        </w:rPr>
        <w:t>»</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7D1DB5" w:rsidRPr="00866E06" w:rsidRDefault="007D1DB5" w:rsidP="007D1DB5">
      <w:pPr>
        <w:spacing w:before="120"/>
        <w:jc w:val="center"/>
        <w:rPr>
          <w:rFonts w:ascii="Arial Narrow" w:hAnsi="Arial Narrow"/>
          <w:sz w:val="22"/>
          <w:szCs w:val="22"/>
        </w:rPr>
      </w:pPr>
      <w:r w:rsidRPr="00866E06">
        <w:rPr>
          <w:rFonts w:ascii="Arial Narrow" w:hAnsi="Arial Narrow"/>
          <w:sz w:val="22"/>
          <w:szCs w:val="22"/>
        </w:rPr>
        <w:t xml:space="preserve">на </w:t>
      </w:r>
      <w:r>
        <w:rPr>
          <w:rFonts w:ascii="Arial Narrow" w:hAnsi="Arial Narrow"/>
          <w:sz w:val="22"/>
          <w:szCs w:val="22"/>
        </w:rPr>
        <w:t xml:space="preserve">выполнение </w:t>
      </w:r>
      <w:r w:rsidRPr="00D36572">
        <w:rPr>
          <w:rFonts w:ascii="Arial Narrow" w:hAnsi="Arial Narrow"/>
          <w:sz w:val="22"/>
          <w:szCs w:val="22"/>
        </w:rPr>
        <w:t xml:space="preserve"> работ по ремонту </w:t>
      </w:r>
      <w:r>
        <w:rPr>
          <w:rFonts w:ascii="Arial Narrow" w:hAnsi="Arial Narrow"/>
          <w:sz w:val="22"/>
          <w:szCs w:val="22"/>
        </w:rPr>
        <w:t xml:space="preserve">помещений зала КВХ в здании </w:t>
      </w:r>
      <w:r w:rsidR="0062519E">
        <w:rPr>
          <w:rFonts w:ascii="Arial Narrow" w:hAnsi="Arial Narrow"/>
          <w:sz w:val="22"/>
          <w:szCs w:val="22"/>
        </w:rPr>
        <w:t>ХТ</w:t>
      </w:r>
      <w:r>
        <w:rPr>
          <w:rFonts w:ascii="Arial Narrow" w:hAnsi="Arial Narrow"/>
          <w:sz w:val="22"/>
          <w:szCs w:val="22"/>
        </w:rPr>
        <w:t xml:space="preserve">О </w:t>
      </w:r>
      <w:r w:rsidRPr="00D36572">
        <w:rPr>
          <w:rFonts w:ascii="Arial Narrow" w:hAnsi="Arial Narrow"/>
          <w:sz w:val="22"/>
          <w:szCs w:val="22"/>
        </w:rPr>
        <w:t xml:space="preserve"> ФГУП «</w:t>
      </w:r>
      <w:proofErr w:type="spellStart"/>
      <w:r w:rsidRPr="00D36572">
        <w:rPr>
          <w:rFonts w:ascii="Arial Narrow" w:hAnsi="Arial Narrow"/>
          <w:sz w:val="22"/>
          <w:szCs w:val="22"/>
        </w:rPr>
        <w:t>Атомфлот</w:t>
      </w:r>
      <w:proofErr w:type="spellEnd"/>
      <w:r w:rsidRPr="00D36572">
        <w:rPr>
          <w:rFonts w:ascii="Arial Narrow" w:hAnsi="Arial Narrow"/>
          <w:sz w:val="22"/>
          <w:szCs w:val="22"/>
        </w:rPr>
        <w:t>» (номенклатурная группа № - 6.25 - ремонт и техническое обслуживание зданий и сооружений)</w:t>
      </w:r>
    </w:p>
    <w:p w:rsidR="00866E06" w:rsidRPr="006A4132" w:rsidRDefault="00866E06" w:rsidP="00860F7A">
      <w:pPr>
        <w:spacing w:before="120"/>
        <w:jc w:val="center"/>
        <w:rPr>
          <w:rFonts w:ascii="Arial Narrow" w:hAnsi="Arial Narrow"/>
          <w:sz w:val="22"/>
          <w:szCs w:val="22"/>
        </w:rPr>
      </w:pP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8123669"/>
      <w:r w:rsidRPr="0009756A">
        <w:rPr>
          <w:rFonts w:ascii="Arial Narrow" w:hAnsi="Arial Narrow"/>
          <w:b w:val="0"/>
          <w:bCs/>
          <w:snapToGrid/>
          <w:sz w:val="28"/>
          <w:szCs w:val="24"/>
        </w:rPr>
        <w:lastRenderedPageBreak/>
        <w:t>СОДЕРЖАНИЕ</w:t>
      </w:r>
      <w:bookmarkEnd w:id="0"/>
      <w:bookmarkEnd w:id="2"/>
    </w:p>
    <w:p w:rsidR="00D33D19" w:rsidRDefault="00E50984">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8123669" w:history="1">
        <w:r w:rsidR="00D33D19" w:rsidRPr="00EE0F92">
          <w:rPr>
            <w:rStyle w:val="afc"/>
            <w:rFonts w:ascii="Arial Narrow" w:hAnsi="Arial Narrow"/>
            <w:bCs/>
          </w:rPr>
          <w:t>СОДЕРЖАНИЕ</w:t>
        </w:r>
        <w:r w:rsidR="00D33D19">
          <w:rPr>
            <w:webHidden/>
          </w:rPr>
          <w:tab/>
        </w:r>
        <w:r>
          <w:rPr>
            <w:webHidden/>
          </w:rPr>
          <w:fldChar w:fldCharType="begin"/>
        </w:r>
        <w:r w:rsidR="00D33D19">
          <w:rPr>
            <w:webHidden/>
          </w:rPr>
          <w:instrText xml:space="preserve"> PAGEREF _Toc358123669 \h </w:instrText>
        </w:r>
        <w:r>
          <w:rPr>
            <w:webHidden/>
          </w:rPr>
        </w:r>
        <w:r>
          <w:rPr>
            <w:webHidden/>
          </w:rPr>
          <w:fldChar w:fldCharType="separate"/>
        </w:r>
        <w:r w:rsidR="00D33D19">
          <w:rPr>
            <w:webHidden/>
          </w:rPr>
          <w:t>2</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670" w:history="1">
        <w:r w:rsidR="00D33D19" w:rsidRPr="00EE0F92">
          <w:rPr>
            <w:rStyle w:val="afc"/>
            <w:rFonts w:ascii="Arial Narrow" w:hAnsi="Arial Narrow"/>
          </w:rPr>
          <w:t>ИЗВЕЩЕНИЕ О ПРОВЕДЕНИИ ЗАПРОСА ПРЕДЛОЖЕНИЙ</w:t>
        </w:r>
        <w:r w:rsidR="00D33D19">
          <w:rPr>
            <w:webHidden/>
          </w:rPr>
          <w:tab/>
        </w:r>
        <w:r>
          <w:rPr>
            <w:webHidden/>
          </w:rPr>
          <w:fldChar w:fldCharType="begin"/>
        </w:r>
        <w:r w:rsidR="00D33D19">
          <w:rPr>
            <w:webHidden/>
          </w:rPr>
          <w:instrText xml:space="preserve"> PAGEREF _Toc358123670 \h </w:instrText>
        </w:r>
        <w:r>
          <w:rPr>
            <w:webHidden/>
          </w:rPr>
        </w:r>
        <w:r>
          <w:rPr>
            <w:webHidden/>
          </w:rPr>
          <w:fldChar w:fldCharType="separate"/>
        </w:r>
        <w:r w:rsidR="00D33D19">
          <w:rPr>
            <w:webHidden/>
          </w:rPr>
          <w:t>3</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671" w:history="1">
        <w:r w:rsidR="00D33D19" w:rsidRPr="00EE0F92">
          <w:rPr>
            <w:rStyle w:val="afc"/>
            <w:rFonts w:ascii="Arial Narrow" w:hAnsi="Arial Narrow"/>
          </w:rPr>
          <w:t>1.</w:t>
        </w:r>
        <w:r w:rsidR="00D33D19">
          <w:rPr>
            <w:rFonts w:asciiTheme="minorHAnsi" w:eastAsiaTheme="minorEastAsia" w:hAnsiTheme="minorHAnsi" w:cstheme="minorBidi"/>
            <w:sz w:val="22"/>
            <w:szCs w:val="22"/>
          </w:rPr>
          <w:tab/>
        </w:r>
        <w:r w:rsidR="00D33D19" w:rsidRPr="00EE0F92">
          <w:rPr>
            <w:rStyle w:val="afc"/>
            <w:rFonts w:ascii="Arial Narrow" w:hAnsi="Arial Narrow"/>
          </w:rPr>
          <w:t>ТЕРМИНЫ И ОПРЕДЕЛЕНИЯ</w:t>
        </w:r>
        <w:r w:rsidR="00D33D19">
          <w:rPr>
            <w:webHidden/>
          </w:rPr>
          <w:tab/>
        </w:r>
        <w:r>
          <w:rPr>
            <w:webHidden/>
          </w:rPr>
          <w:fldChar w:fldCharType="begin"/>
        </w:r>
        <w:r w:rsidR="00D33D19">
          <w:rPr>
            <w:webHidden/>
          </w:rPr>
          <w:instrText xml:space="preserve"> PAGEREF _Toc358123671 \h </w:instrText>
        </w:r>
        <w:r>
          <w:rPr>
            <w:webHidden/>
          </w:rPr>
        </w:r>
        <w:r>
          <w:rPr>
            <w:webHidden/>
          </w:rPr>
          <w:fldChar w:fldCharType="separate"/>
        </w:r>
        <w:r w:rsidR="00D33D19">
          <w:rPr>
            <w:webHidden/>
          </w:rPr>
          <w:t>5</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672" w:history="1">
        <w:r w:rsidR="00D33D19" w:rsidRPr="00EE0F92">
          <w:rPr>
            <w:rStyle w:val="afc"/>
            <w:rFonts w:ascii="Arial Narrow" w:hAnsi="Arial Narrow"/>
            <w:lang w:val="en-US"/>
          </w:rPr>
          <w:t>2.</w:t>
        </w:r>
        <w:r w:rsidR="00D33D19">
          <w:rPr>
            <w:rFonts w:asciiTheme="minorHAnsi" w:eastAsiaTheme="minorEastAsia" w:hAnsiTheme="minorHAnsi" w:cstheme="minorBidi"/>
            <w:sz w:val="22"/>
            <w:szCs w:val="22"/>
          </w:rPr>
          <w:tab/>
        </w:r>
        <w:r w:rsidR="00D33D19" w:rsidRPr="00EE0F92">
          <w:rPr>
            <w:rStyle w:val="afc"/>
            <w:rFonts w:ascii="Arial Narrow" w:hAnsi="Arial Narrow"/>
          </w:rPr>
          <w:t>ОБЩИЕ ПОЛОЖЕНИЯ</w:t>
        </w:r>
        <w:r w:rsidR="00D33D19">
          <w:rPr>
            <w:webHidden/>
          </w:rPr>
          <w:tab/>
        </w:r>
        <w:r>
          <w:rPr>
            <w:webHidden/>
          </w:rPr>
          <w:fldChar w:fldCharType="begin"/>
        </w:r>
        <w:r w:rsidR="00D33D19">
          <w:rPr>
            <w:webHidden/>
          </w:rPr>
          <w:instrText xml:space="preserve"> PAGEREF _Toc358123672 \h </w:instrText>
        </w:r>
        <w:r>
          <w:rPr>
            <w:webHidden/>
          </w:rPr>
        </w:r>
        <w:r>
          <w:rPr>
            <w:webHidden/>
          </w:rPr>
          <w:fldChar w:fldCharType="separate"/>
        </w:r>
        <w:r w:rsidR="00D33D19">
          <w:rPr>
            <w:webHidden/>
          </w:rPr>
          <w:t>7</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73" w:history="1">
        <w:r w:rsidR="00D33D19" w:rsidRPr="00EE0F92">
          <w:rPr>
            <w:rStyle w:val="afc"/>
            <w:rFonts w:ascii="Arial Narrow" w:hAnsi="Arial Narrow"/>
          </w:rPr>
          <w:t>2.1.</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Форма и вид процедуры закупки, предмет запроса предложений</w:t>
        </w:r>
        <w:r w:rsidR="00D33D19">
          <w:rPr>
            <w:webHidden/>
          </w:rPr>
          <w:tab/>
        </w:r>
        <w:r>
          <w:rPr>
            <w:webHidden/>
          </w:rPr>
          <w:fldChar w:fldCharType="begin"/>
        </w:r>
        <w:r w:rsidR="00D33D19">
          <w:rPr>
            <w:webHidden/>
          </w:rPr>
          <w:instrText xml:space="preserve"> PAGEREF _Toc358123673 \h </w:instrText>
        </w:r>
        <w:r>
          <w:rPr>
            <w:webHidden/>
          </w:rPr>
        </w:r>
        <w:r>
          <w:rPr>
            <w:webHidden/>
          </w:rPr>
          <w:fldChar w:fldCharType="separate"/>
        </w:r>
        <w:r w:rsidR="00D33D19">
          <w:rPr>
            <w:webHidden/>
          </w:rPr>
          <w:t>7</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74" w:history="1">
        <w:r w:rsidR="00D33D19" w:rsidRPr="00EE0F92">
          <w:rPr>
            <w:rStyle w:val="afc"/>
            <w:rFonts w:ascii="Arial Narrow" w:hAnsi="Arial Narrow"/>
          </w:rPr>
          <w:t>2.2.</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Участие в процедуре запроса предложений</w:t>
        </w:r>
        <w:r w:rsidR="00D33D19">
          <w:rPr>
            <w:webHidden/>
          </w:rPr>
          <w:tab/>
        </w:r>
        <w:r>
          <w:rPr>
            <w:webHidden/>
          </w:rPr>
          <w:fldChar w:fldCharType="begin"/>
        </w:r>
        <w:r w:rsidR="00D33D19">
          <w:rPr>
            <w:webHidden/>
          </w:rPr>
          <w:instrText xml:space="preserve"> PAGEREF _Toc358123674 \h </w:instrText>
        </w:r>
        <w:r>
          <w:rPr>
            <w:webHidden/>
          </w:rPr>
        </w:r>
        <w:r>
          <w:rPr>
            <w:webHidden/>
          </w:rPr>
          <w:fldChar w:fldCharType="separate"/>
        </w:r>
        <w:r w:rsidR="00D33D19">
          <w:rPr>
            <w:webHidden/>
          </w:rPr>
          <w:t>7</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75" w:history="1">
        <w:r w:rsidR="00D33D19" w:rsidRPr="00EE0F92">
          <w:rPr>
            <w:rStyle w:val="afc"/>
            <w:rFonts w:ascii="Arial Narrow" w:hAnsi="Arial Narrow"/>
          </w:rPr>
          <w:t>2.3.</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Правовой статус документов</w:t>
        </w:r>
        <w:r w:rsidR="00D33D19">
          <w:rPr>
            <w:webHidden/>
          </w:rPr>
          <w:tab/>
        </w:r>
        <w:r>
          <w:rPr>
            <w:webHidden/>
          </w:rPr>
          <w:fldChar w:fldCharType="begin"/>
        </w:r>
        <w:r w:rsidR="00D33D19">
          <w:rPr>
            <w:webHidden/>
          </w:rPr>
          <w:instrText xml:space="preserve"> PAGEREF _Toc358123675 \h </w:instrText>
        </w:r>
        <w:r>
          <w:rPr>
            <w:webHidden/>
          </w:rPr>
        </w:r>
        <w:r>
          <w:rPr>
            <w:webHidden/>
          </w:rPr>
          <w:fldChar w:fldCharType="separate"/>
        </w:r>
        <w:r w:rsidR="00D33D19">
          <w:rPr>
            <w:webHidden/>
          </w:rPr>
          <w:t>8</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76" w:history="1">
        <w:r w:rsidR="00D33D19" w:rsidRPr="00EE0F92">
          <w:rPr>
            <w:rStyle w:val="afc"/>
            <w:rFonts w:ascii="Arial Narrow" w:hAnsi="Arial Narrow"/>
          </w:rPr>
          <w:t>2.4.</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Особые положения в связи с проведением запроса предложений через ЭТП</w:t>
        </w:r>
        <w:r w:rsidR="00D33D19">
          <w:rPr>
            <w:webHidden/>
          </w:rPr>
          <w:tab/>
        </w:r>
        <w:r>
          <w:rPr>
            <w:webHidden/>
          </w:rPr>
          <w:fldChar w:fldCharType="begin"/>
        </w:r>
        <w:r w:rsidR="00D33D19">
          <w:rPr>
            <w:webHidden/>
          </w:rPr>
          <w:instrText xml:space="preserve"> PAGEREF _Toc358123676 \h </w:instrText>
        </w:r>
        <w:r>
          <w:rPr>
            <w:webHidden/>
          </w:rPr>
        </w:r>
        <w:r>
          <w:rPr>
            <w:webHidden/>
          </w:rPr>
          <w:fldChar w:fldCharType="separate"/>
        </w:r>
        <w:r w:rsidR="00D33D19">
          <w:rPr>
            <w:webHidden/>
          </w:rPr>
          <w:t>8</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77" w:history="1">
        <w:r w:rsidR="00D33D19" w:rsidRPr="00EE0F92">
          <w:rPr>
            <w:rStyle w:val="afc"/>
            <w:rFonts w:ascii="Arial Narrow" w:hAnsi="Arial Narrow"/>
          </w:rPr>
          <w:t>2.5.</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Затраты на участие в запросе предложений</w:t>
        </w:r>
        <w:r w:rsidR="00D33D19">
          <w:rPr>
            <w:webHidden/>
          </w:rPr>
          <w:tab/>
        </w:r>
        <w:r>
          <w:rPr>
            <w:webHidden/>
          </w:rPr>
          <w:fldChar w:fldCharType="begin"/>
        </w:r>
        <w:r w:rsidR="00D33D19">
          <w:rPr>
            <w:webHidden/>
          </w:rPr>
          <w:instrText xml:space="preserve"> PAGEREF _Toc358123677 \h </w:instrText>
        </w:r>
        <w:r>
          <w:rPr>
            <w:webHidden/>
          </w:rPr>
        </w:r>
        <w:r>
          <w:rPr>
            <w:webHidden/>
          </w:rPr>
          <w:fldChar w:fldCharType="separate"/>
        </w:r>
        <w:r w:rsidR="00D33D19">
          <w:rPr>
            <w:webHidden/>
          </w:rPr>
          <w:t>8</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78" w:history="1">
        <w:r w:rsidR="00D33D19" w:rsidRPr="00EE0F92">
          <w:rPr>
            <w:rStyle w:val="afc"/>
            <w:rFonts w:ascii="Arial Narrow" w:hAnsi="Arial Narrow"/>
          </w:rPr>
          <w:t>2.6.</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 xml:space="preserve">Отказ от проведения запроса предложений </w:t>
        </w:r>
        <w:r w:rsidR="00D33D19" w:rsidRPr="00EE0F92">
          <w:rPr>
            <w:rStyle w:val="afc"/>
            <w:rFonts w:ascii="Arial Narrow" w:hAnsi="Arial Narrow"/>
            <w:i/>
          </w:rPr>
          <w:t>[или любого лота запроса предложений]</w:t>
        </w:r>
        <w:r w:rsidR="00D33D19">
          <w:rPr>
            <w:webHidden/>
          </w:rPr>
          <w:tab/>
        </w:r>
        <w:r>
          <w:rPr>
            <w:webHidden/>
          </w:rPr>
          <w:fldChar w:fldCharType="begin"/>
        </w:r>
        <w:r w:rsidR="00D33D19">
          <w:rPr>
            <w:webHidden/>
          </w:rPr>
          <w:instrText xml:space="preserve"> PAGEREF _Toc358123678 \h </w:instrText>
        </w:r>
        <w:r>
          <w:rPr>
            <w:webHidden/>
          </w:rPr>
        </w:r>
        <w:r>
          <w:rPr>
            <w:webHidden/>
          </w:rPr>
          <w:fldChar w:fldCharType="separate"/>
        </w:r>
        <w:r w:rsidR="00D33D19">
          <w:rPr>
            <w:webHidden/>
          </w:rPr>
          <w:t>8</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79" w:history="1">
        <w:r w:rsidR="00D33D19" w:rsidRPr="00EE0F92">
          <w:rPr>
            <w:rStyle w:val="afc"/>
            <w:rFonts w:ascii="Arial Narrow" w:hAnsi="Arial Narrow"/>
          </w:rPr>
          <w:t>2.7.</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Официальный источник информации о ходе и результатах запроса предложений</w:t>
        </w:r>
        <w:r w:rsidR="00D33D19">
          <w:rPr>
            <w:webHidden/>
          </w:rPr>
          <w:tab/>
        </w:r>
        <w:r>
          <w:rPr>
            <w:webHidden/>
          </w:rPr>
          <w:fldChar w:fldCharType="begin"/>
        </w:r>
        <w:r w:rsidR="00D33D19">
          <w:rPr>
            <w:webHidden/>
          </w:rPr>
          <w:instrText xml:space="preserve"> PAGEREF _Toc358123679 \h </w:instrText>
        </w:r>
        <w:r>
          <w:rPr>
            <w:webHidden/>
          </w:rPr>
        </w:r>
        <w:r>
          <w:rPr>
            <w:webHidden/>
          </w:rPr>
          <w:fldChar w:fldCharType="separate"/>
        </w:r>
        <w:r w:rsidR="00D33D19">
          <w:rPr>
            <w:webHidden/>
          </w:rPr>
          <w:t>9</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0" w:history="1">
        <w:r w:rsidR="00D33D19" w:rsidRPr="00EE0F92">
          <w:rPr>
            <w:rStyle w:val="afc"/>
            <w:rFonts w:ascii="Arial Narrow" w:hAnsi="Arial Narrow"/>
          </w:rPr>
          <w:t>2.8.</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Прочие положения</w:t>
        </w:r>
        <w:r w:rsidR="00D33D19">
          <w:rPr>
            <w:webHidden/>
          </w:rPr>
          <w:tab/>
        </w:r>
        <w:r>
          <w:rPr>
            <w:webHidden/>
          </w:rPr>
          <w:fldChar w:fldCharType="begin"/>
        </w:r>
        <w:r w:rsidR="00D33D19">
          <w:rPr>
            <w:webHidden/>
          </w:rPr>
          <w:instrText xml:space="preserve"> PAGEREF _Toc358123680 \h </w:instrText>
        </w:r>
        <w:r>
          <w:rPr>
            <w:webHidden/>
          </w:rPr>
        </w:r>
        <w:r>
          <w:rPr>
            <w:webHidden/>
          </w:rPr>
          <w:fldChar w:fldCharType="separate"/>
        </w:r>
        <w:r w:rsidR="00D33D19">
          <w:rPr>
            <w:webHidden/>
          </w:rPr>
          <w:t>9</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681" w:history="1">
        <w:r w:rsidR="00D33D19" w:rsidRPr="00EE0F92">
          <w:rPr>
            <w:rStyle w:val="afc"/>
            <w:rFonts w:ascii="Arial Narrow" w:hAnsi="Arial Narrow"/>
          </w:rPr>
          <w:t>3.</w:t>
        </w:r>
        <w:r w:rsidR="00D33D19">
          <w:rPr>
            <w:rFonts w:asciiTheme="minorHAnsi" w:eastAsiaTheme="minorEastAsia" w:hAnsiTheme="minorHAnsi" w:cstheme="minorBidi"/>
            <w:sz w:val="22"/>
            <w:szCs w:val="22"/>
          </w:rPr>
          <w:tab/>
        </w:r>
        <w:r w:rsidR="00D33D19" w:rsidRPr="00EE0F92">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D33D19">
          <w:rPr>
            <w:webHidden/>
          </w:rPr>
          <w:tab/>
        </w:r>
        <w:r>
          <w:rPr>
            <w:webHidden/>
          </w:rPr>
          <w:fldChar w:fldCharType="begin"/>
        </w:r>
        <w:r w:rsidR="00D33D19">
          <w:rPr>
            <w:webHidden/>
          </w:rPr>
          <w:instrText xml:space="preserve"> PAGEREF _Toc358123681 \h </w:instrText>
        </w:r>
        <w:r>
          <w:rPr>
            <w:webHidden/>
          </w:rPr>
        </w:r>
        <w:r>
          <w:rPr>
            <w:webHidden/>
          </w:rPr>
          <w:fldChar w:fldCharType="separate"/>
        </w:r>
        <w:r w:rsidR="00D33D19">
          <w:rPr>
            <w:webHidden/>
          </w:rPr>
          <w:t>10</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2" w:history="1">
        <w:r w:rsidR="00D33D19" w:rsidRPr="00EE0F92">
          <w:rPr>
            <w:rStyle w:val="afc"/>
            <w:rFonts w:ascii="Arial Narrow" w:hAnsi="Arial Narrow"/>
          </w:rPr>
          <w:t>3.1.</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Требования к участникам запроса предложений</w:t>
        </w:r>
        <w:r w:rsidR="00D33D19">
          <w:rPr>
            <w:webHidden/>
          </w:rPr>
          <w:tab/>
        </w:r>
        <w:r>
          <w:rPr>
            <w:webHidden/>
          </w:rPr>
          <w:fldChar w:fldCharType="begin"/>
        </w:r>
        <w:r w:rsidR="00D33D19">
          <w:rPr>
            <w:webHidden/>
          </w:rPr>
          <w:instrText xml:space="preserve"> PAGEREF _Toc358123682 \h </w:instrText>
        </w:r>
        <w:r>
          <w:rPr>
            <w:webHidden/>
          </w:rPr>
        </w:r>
        <w:r>
          <w:rPr>
            <w:webHidden/>
          </w:rPr>
          <w:fldChar w:fldCharType="separate"/>
        </w:r>
        <w:r w:rsidR="00D33D19">
          <w:rPr>
            <w:webHidden/>
          </w:rPr>
          <w:t>10</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3" w:history="1">
        <w:r w:rsidR="00D33D19" w:rsidRPr="00EE0F92">
          <w:rPr>
            <w:rStyle w:val="afc"/>
            <w:rFonts w:ascii="Arial Narrow" w:hAnsi="Arial Narrow"/>
          </w:rPr>
          <w:t>3.2.</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Дополнительные требования к участникам запроса предложений</w:t>
        </w:r>
        <w:r w:rsidR="00D33D19">
          <w:rPr>
            <w:webHidden/>
          </w:rPr>
          <w:tab/>
        </w:r>
        <w:r>
          <w:rPr>
            <w:webHidden/>
          </w:rPr>
          <w:fldChar w:fldCharType="begin"/>
        </w:r>
        <w:r w:rsidR="00D33D19">
          <w:rPr>
            <w:webHidden/>
          </w:rPr>
          <w:instrText xml:space="preserve"> PAGEREF _Toc358123683 \h </w:instrText>
        </w:r>
        <w:r>
          <w:rPr>
            <w:webHidden/>
          </w:rPr>
        </w:r>
        <w:r>
          <w:rPr>
            <w:webHidden/>
          </w:rPr>
          <w:fldChar w:fldCharType="separate"/>
        </w:r>
        <w:r w:rsidR="00D33D19">
          <w:rPr>
            <w:webHidden/>
          </w:rPr>
          <w:t>10</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4" w:history="1">
        <w:r w:rsidR="00D33D19" w:rsidRPr="00EE0F92">
          <w:rPr>
            <w:rStyle w:val="afc"/>
            <w:rFonts w:ascii="Arial Narrow" w:hAnsi="Arial Narrow"/>
          </w:rPr>
          <w:t>3.3.</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Документы, предоставляемые в составе заявки на участие в запросе предложений</w:t>
        </w:r>
        <w:r w:rsidR="00D33D19">
          <w:rPr>
            <w:webHidden/>
          </w:rPr>
          <w:tab/>
        </w:r>
        <w:r>
          <w:rPr>
            <w:webHidden/>
          </w:rPr>
          <w:fldChar w:fldCharType="begin"/>
        </w:r>
        <w:r w:rsidR="00D33D19">
          <w:rPr>
            <w:webHidden/>
          </w:rPr>
          <w:instrText xml:space="preserve"> PAGEREF _Toc358123684 \h </w:instrText>
        </w:r>
        <w:r>
          <w:rPr>
            <w:webHidden/>
          </w:rPr>
        </w:r>
        <w:r>
          <w:rPr>
            <w:webHidden/>
          </w:rPr>
          <w:fldChar w:fldCharType="separate"/>
        </w:r>
        <w:r w:rsidR="00D33D19">
          <w:rPr>
            <w:webHidden/>
          </w:rPr>
          <w:t>10</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5" w:history="1">
        <w:r w:rsidR="00D33D19" w:rsidRPr="00EE0F92">
          <w:rPr>
            <w:rStyle w:val="afc"/>
            <w:rFonts w:ascii="Arial Narrow" w:hAnsi="Arial Narrow"/>
          </w:rPr>
          <w:t>3.4.</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 xml:space="preserve">Условия привлечения </w:t>
        </w:r>
        <w:r w:rsidR="00D33D19" w:rsidRPr="00EE0F92">
          <w:rPr>
            <w:rStyle w:val="afc"/>
            <w:rFonts w:ascii="Arial Narrow" w:hAnsi="Arial Narrow"/>
            <w:i/>
          </w:rPr>
          <w:t>поставщиков/</w:t>
        </w:r>
        <w:r w:rsidR="00D33D19" w:rsidRPr="00EE0F92">
          <w:rPr>
            <w:rStyle w:val="afc"/>
            <w:rFonts w:ascii="Arial Narrow" w:hAnsi="Arial Narrow"/>
          </w:rPr>
          <w:t xml:space="preserve"> </w:t>
        </w:r>
        <w:r w:rsidR="00D33D19" w:rsidRPr="00EE0F92">
          <w:rPr>
            <w:rStyle w:val="afc"/>
            <w:rFonts w:ascii="Arial Narrow" w:hAnsi="Arial Narrow"/>
            <w:i/>
          </w:rPr>
          <w:t>субподрядчиков/ соисполнителей</w:t>
        </w:r>
        <w:r w:rsidR="00D33D19" w:rsidRPr="00EE0F92">
          <w:rPr>
            <w:rStyle w:val="afc"/>
            <w:rFonts w:ascii="Arial Narrow" w:hAnsi="Arial Narrow"/>
          </w:rPr>
          <w:t xml:space="preserve"> и порядок подтверждения их соответствия установленным требованиям</w:t>
        </w:r>
        <w:r w:rsidR="00D33D19">
          <w:rPr>
            <w:webHidden/>
          </w:rPr>
          <w:tab/>
        </w:r>
        <w:r>
          <w:rPr>
            <w:webHidden/>
          </w:rPr>
          <w:fldChar w:fldCharType="begin"/>
        </w:r>
        <w:r w:rsidR="00D33D19">
          <w:rPr>
            <w:webHidden/>
          </w:rPr>
          <w:instrText xml:space="preserve"> PAGEREF _Toc358123685 \h </w:instrText>
        </w:r>
        <w:r>
          <w:rPr>
            <w:webHidden/>
          </w:rPr>
        </w:r>
        <w:r>
          <w:rPr>
            <w:webHidden/>
          </w:rPr>
          <w:fldChar w:fldCharType="separate"/>
        </w:r>
        <w:r w:rsidR="00D33D19">
          <w:rPr>
            <w:webHidden/>
          </w:rPr>
          <w:t>11</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6" w:history="1">
        <w:r w:rsidR="00D33D19" w:rsidRPr="00EE0F92">
          <w:rPr>
            <w:rStyle w:val="afc"/>
            <w:rFonts w:ascii="Arial Narrow" w:hAnsi="Arial Narrow"/>
          </w:rPr>
          <w:t>3.5.</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 xml:space="preserve">Привлечение </w:t>
        </w:r>
        <w:r w:rsidR="00D33D19" w:rsidRPr="00EE0F92">
          <w:rPr>
            <w:rStyle w:val="afc"/>
            <w:rFonts w:ascii="Arial Narrow" w:hAnsi="Arial Narrow"/>
            <w:i/>
          </w:rPr>
          <w:t>поставщиков/</w:t>
        </w:r>
        <w:r w:rsidR="00D33D19" w:rsidRPr="00EE0F92">
          <w:rPr>
            <w:rStyle w:val="afc"/>
            <w:rFonts w:ascii="Arial Narrow" w:hAnsi="Arial Narrow"/>
          </w:rPr>
          <w:t xml:space="preserve"> </w:t>
        </w:r>
        <w:r w:rsidR="00D33D19" w:rsidRPr="00EE0F92">
          <w:rPr>
            <w:rStyle w:val="afc"/>
            <w:rFonts w:ascii="Arial Narrow" w:hAnsi="Arial Narrow"/>
            <w:i/>
          </w:rPr>
          <w:t>субподрядчиков/ соисполнителей [в отношении любого лота запроса предложений].</w:t>
        </w:r>
        <w:r w:rsidR="00D33D19">
          <w:rPr>
            <w:webHidden/>
          </w:rPr>
          <w:tab/>
        </w:r>
        <w:r>
          <w:rPr>
            <w:webHidden/>
          </w:rPr>
          <w:fldChar w:fldCharType="begin"/>
        </w:r>
        <w:r w:rsidR="00D33D19">
          <w:rPr>
            <w:webHidden/>
          </w:rPr>
          <w:instrText xml:space="preserve"> PAGEREF _Toc358123686 \h </w:instrText>
        </w:r>
        <w:r>
          <w:rPr>
            <w:webHidden/>
          </w:rPr>
        </w:r>
        <w:r>
          <w:rPr>
            <w:webHidden/>
          </w:rPr>
          <w:fldChar w:fldCharType="separate"/>
        </w:r>
        <w:r w:rsidR="00D33D19">
          <w:rPr>
            <w:webHidden/>
          </w:rPr>
          <w:t>11</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687" w:history="1">
        <w:r w:rsidR="00D33D19" w:rsidRPr="00EE0F92">
          <w:rPr>
            <w:rStyle w:val="afc"/>
            <w:rFonts w:ascii="Arial Narrow" w:hAnsi="Arial Narrow"/>
          </w:rPr>
          <w:t>4.</w:t>
        </w:r>
        <w:r w:rsidR="00D33D19">
          <w:rPr>
            <w:rFonts w:asciiTheme="minorHAnsi" w:eastAsiaTheme="minorEastAsia" w:hAnsiTheme="minorHAnsi" w:cstheme="minorBidi"/>
            <w:sz w:val="22"/>
            <w:szCs w:val="22"/>
          </w:rPr>
          <w:tab/>
        </w:r>
        <w:r w:rsidR="00D33D19" w:rsidRPr="00EE0F92">
          <w:rPr>
            <w:rStyle w:val="afc"/>
            <w:rFonts w:ascii="Arial Narrow" w:hAnsi="Arial Narrow"/>
            <w:lang w:val="en-US"/>
          </w:rPr>
          <w:t>ПОРЯДОК ПРОВЕДЕНИЯ ЗАПРОСА ПРЕДЛОЖЕНИЙ</w:t>
        </w:r>
        <w:r w:rsidR="00D33D19">
          <w:rPr>
            <w:webHidden/>
          </w:rPr>
          <w:tab/>
        </w:r>
        <w:r>
          <w:rPr>
            <w:webHidden/>
          </w:rPr>
          <w:fldChar w:fldCharType="begin"/>
        </w:r>
        <w:r w:rsidR="00D33D19">
          <w:rPr>
            <w:webHidden/>
          </w:rPr>
          <w:instrText xml:space="preserve"> PAGEREF _Toc358123687 \h </w:instrText>
        </w:r>
        <w:r>
          <w:rPr>
            <w:webHidden/>
          </w:rPr>
        </w:r>
        <w:r>
          <w:rPr>
            <w:webHidden/>
          </w:rPr>
          <w:fldChar w:fldCharType="separate"/>
        </w:r>
        <w:r w:rsidR="00D33D19">
          <w:rPr>
            <w:webHidden/>
          </w:rPr>
          <w:t>14</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8" w:history="1">
        <w:r w:rsidR="00D33D19" w:rsidRPr="00EE0F92">
          <w:rPr>
            <w:rStyle w:val="afc"/>
            <w:rFonts w:ascii="Arial Narrow" w:hAnsi="Arial Narrow" w:cs="Times New Roman"/>
          </w:rPr>
          <w:t>4.1.</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Получение документации по запросу предложений</w:t>
        </w:r>
        <w:r w:rsidR="00D33D19">
          <w:rPr>
            <w:webHidden/>
          </w:rPr>
          <w:tab/>
        </w:r>
        <w:r>
          <w:rPr>
            <w:webHidden/>
          </w:rPr>
          <w:fldChar w:fldCharType="begin"/>
        </w:r>
        <w:r w:rsidR="00D33D19">
          <w:rPr>
            <w:webHidden/>
          </w:rPr>
          <w:instrText xml:space="preserve"> PAGEREF _Toc358123688 \h </w:instrText>
        </w:r>
        <w:r>
          <w:rPr>
            <w:webHidden/>
          </w:rPr>
        </w:r>
        <w:r>
          <w:rPr>
            <w:webHidden/>
          </w:rPr>
          <w:fldChar w:fldCharType="separate"/>
        </w:r>
        <w:r w:rsidR="00D33D19">
          <w:rPr>
            <w:webHidden/>
          </w:rPr>
          <w:t>14</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89" w:history="1">
        <w:r w:rsidR="00D33D19" w:rsidRPr="00EE0F92">
          <w:rPr>
            <w:rStyle w:val="afc"/>
            <w:rFonts w:ascii="Arial Narrow" w:hAnsi="Arial Narrow" w:cs="Times New Roman"/>
          </w:rPr>
          <w:t>4.2.</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Разъяснение положений документации по запросу предложений</w:t>
        </w:r>
        <w:r w:rsidR="00D33D19">
          <w:rPr>
            <w:webHidden/>
          </w:rPr>
          <w:tab/>
        </w:r>
        <w:r>
          <w:rPr>
            <w:webHidden/>
          </w:rPr>
          <w:fldChar w:fldCharType="begin"/>
        </w:r>
        <w:r w:rsidR="00D33D19">
          <w:rPr>
            <w:webHidden/>
          </w:rPr>
          <w:instrText xml:space="preserve"> PAGEREF _Toc358123689 \h </w:instrText>
        </w:r>
        <w:r>
          <w:rPr>
            <w:webHidden/>
          </w:rPr>
        </w:r>
        <w:r>
          <w:rPr>
            <w:webHidden/>
          </w:rPr>
          <w:fldChar w:fldCharType="separate"/>
        </w:r>
        <w:r w:rsidR="00D33D19">
          <w:rPr>
            <w:webHidden/>
          </w:rPr>
          <w:t>14</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90" w:history="1">
        <w:r w:rsidR="00D33D19" w:rsidRPr="00EE0F92">
          <w:rPr>
            <w:rStyle w:val="afc"/>
            <w:rFonts w:ascii="Arial Narrow" w:hAnsi="Arial Narrow" w:cs="Times New Roman"/>
          </w:rPr>
          <w:t>4.3.</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D33D19">
          <w:rPr>
            <w:webHidden/>
          </w:rPr>
          <w:tab/>
        </w:r>
        <w:r>
          <w:rPr>
            <w:webHidden/>
          </w:rPr>
          <w:fldChar w:fldCharType="begin"/>
        </w:r>
        <w:r w:rsidR="00D33D19">
          <w:rPr>
            <w:webHidden/>
          </w:rPr>
          <w:instrText xml:space="preserve"> PAGEREF _Toc358123690 \h </w:instrText>
        </w:r>
        <w:r>
          <w:rPr>
            <w:webHidden/>
          </w:rPr>
        </w:r>
        <w:r>
          <w:rPr>
            <w:webHidden/>
          </w:rPr>
          <w:fldChar w:fldCharType="separate"/>
        </w:r>
        <w:r w:rsidR="00D33D19">
          <w:rPr>
            <w:webHidden/>
          </w:rPr>
          <w:t>14</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91" w:history="1">
        <w:r w:rsidR="00D33D19" w:rsidRPr="00EE0F92">
          <w:rPr>
            <w:rStyle w:val="afc"/>
            <w:rFonts w:ascii="Arial Narrow" w:hAnsi="Arial Narrow" w:cs="Times New Roman"/>
          </w:rPr>
          <w:t>4.4.</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Общие требования к заявке на участие в запросе предложений</w:t>
        </w:r>
        <w:r w:rsidR="00D33D19">
          <w:rPr>
            <w:webHidden/>
          </w:rPr>
          <w:tab/>
        </w:r>
        <w:r>
          <w:rPr>
            <w:webHidden/>
          </w:rPr>
          <w:fldChar w:fldCharType="begin"/>
        </w:r>
        <w:r w:rsidR="00D33D19">
          <w:rPr>
            <w:webHidden/>
          </w:rPr>
          <w:instrText xml:space="preserve"> PAGEREF _Toc358123691 \h </w:instrText>
        </w:r>
        <w:r>
          <w:rPr>
            <w:webHidden/>
          </w:rPr>
        </w:r>
        <w:r>
          <w:rPr>
            <w:webHidden/>
          </w:rPr>
          <w:fldChar w:fldCharType="separate"/>
        </w:r>
        <w:r w:rsidR="00D33D19">
          <w:rPr>
            <w:webHidden/>
          </w:rPr>
          <w:t>15</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92" w:history="1">
        <w:r w:rsidR="00D33D19" w:rsidRPr="00EE0F92">
          <w:rPr>
            <w:rStyle w:val="afc"/>
            <w:rFonts w:ascii="Arial Narrow" w:hAnsi="Arial Narrow" w:cs="Times New Roman"/>
          </w:rPr>
          <w:t>4.5.</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Срок действия заявки на участие в запросе предложений</w:t>
        </w:r>
        <w:r w:rsidR="00D33D19">
          <w:rPr>
            <w:webHidden/>
          </w:rPr>
          <w:tab/>
        </w:r>
        <w:r>
          <w:rPr>
            <w:webHidden/>
          </w:rPr>
          <w:fldChar w:fldCharType="begin"/>
        </w:r>
        <w:r w:rsidR="00D33D19">
          <w:rPr>
            <w:webHidden/>
          </w:rPr>
          <w:instrText xml:space="preserve"> PAGEREF _Toc358123692 \h </w:instrText>
        </w:r>
        <w:r>
          <w:rPr>
            <w:webHidden/>
          </w:rPr>
        </w:r>
        <w:r>
          <w:rPr>
            <w:webHidden/>
          </w:rPr>
          <w:fldChar w:fldCharType="separate"/>
        </w:r>
        <w:r w:rsidR="00D33D19">
          <w:rPr>
            <w:webHidden/>
          </w:rPr>
          <w:t>16</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93" w:history="1">
        <w:r w:rsidR="00D33D19" w:rsidRPr="00EE0F92">
          <w:rPr>
            <w:rStyle w:val="afc"/>
            <w:rFonts w:ascii="Arial Narrow" w:hAnsi="Arial Narrow" w:cs="Times New Roman"/>
          </w:rPr>
          <w:t>4.6.</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Официальный язык запроса предложений</w:t>
        </w:r>
        <w:r w:rsidR="00D33D19">
          <w:rPr>
            <w:webHidden/>
          </w:rPr>
          <w:tab/>
        </w:r>
        <w:r>
          <w:rPr>
            <w:webHidden/>
          </w:rPr>
          <w:fldChar w:fldCharType="begin"/>
        </w:r>
        <w:r w:rsidR="00D33D19">
          <w:rPr>
            <w:webHidden/>
          </w:rPr>
          <w:instrText xml:space="preserve"> PAGEREF _Toc358123693 \h </w:instrText>
        </w:r>
        <w:r>
          <w:rPr>
            <w:webHidden/>
          </w:rPr>
        </w:r>
        <w:r>
          <w:rPr>
            <w:webHidden/>
          </w:rPr>
          <w:fldChar w:fldCharType="separate"/>
        </w:r>
        <w:r w:rsidR="00D33D19">
          <w:rPr>
            <w:webHidden/>
          </w:rPr>
          <w:t>16</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94" w:history="1">
        <w:r w:rsidR="00D33D19" w:rsidRPr="00EE0F92">
          <w:rPr>
            <w:rStyle w:val="afc"/>
            <w:rFonts w:ascii="Arial Narrow" w:hAnsi="Arial Narrow" w:cs="Times New Roman"/>
          </w:rPr>
          <w:t>4.7.</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Валюта запроса предложений</w:t>
        </w:r>
        <w:r w:rsidR="00D33D19">
          <w:rPr>
            <w:webHidden/>
          </w:rPr>
          <w:tab/>
        </w:r>
        <w:r>
          <w:rPr>
            <w:webHidden/>
          </w:rPr>
          <w:fldChar w:fldCharType="begin"/>
        </w:r>
        <w:r w:rsidR="00D33D19">
          <w:rPr>
            <w:webHidden/>
          </w:rPr>
          <w:instrText xml:space="preserve"> PAGEREF _Toc358123694 \h </w:instrText>
        </w:r>
        <w:r>
          <w:rPr>
            <w:webHidden/>
          </w:rPr>
        </w:r>
        <w:r>
          <w:rPr>
            <w:webHidden/>
          </w:rPr>
          <w:fldChar w:fldCharType="separate"/>
        </w:r>
        <w:r w:rsidR="00D33D19">
          <w:rPr>
            <w:webHidden/>
          </w:rPr>
          <w:t>16</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95" w:history="1">
        <w:r w:rsidR="00D33D19" w:rsidRPr="00EE0F92">
          <w:rPr>
            <w:rStyle w:val="afc"/>
            <w:rFonts w:ascii="Arial Narrow" w:hAnsi="Arial Narrow" w:cs="Times New Roman"/>
          </w:rPr>
          <w:t>4.8.</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Начальная (максимальная) цена договора [цена лота]</w:t>
        </w:r>
        <w:r w:rsidR="00D33D19">
          <w:rPr>
            <w:webHidden/>
          </w:rPr>
          <w:tab/>
        </w:r>
        <w:r>
          <w:rPr>
            <w:webHidden/>
          </w:rPr>
          <w:fldChar w:fldCharType="begin"/>
        </w:r>
        <w:r w:rsidR="00D33D19">
          <w:rPr>
            <w:webHidden/>
          </w:rPr>
          <w:instrText xml:space="preserve"> PAGEREF _Toc358123695 \h </w:instrText>
        </w:r>
        <w:r>
          <w:rPr>
            <w:webHidden/>
          </w:rPr>
        </w:r>
        <w:r>
          <w:rPr>
            <w:webHidden/>
          </w:rPr>
          <w:fldChar w:fldCharType="separate"/>
        </w:r>
        <w:r w:rsidR="00D33D19">
          <w:rPr>
            <w:webHidden/>
          </w:rPr>
          <w:t>17</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696" w:history="1">
        <w:r w:rsidR="00D33D19" w:rsidRPr="00EE0F92">
          <w:rPr>
            <w:rStyle w:val="afc"/>
            <w:rFonts w:ascii="Arial Narrow" w:hAnsi="Arial Narrow" w:cs="Times New Roman"/>
          </w:rPr>
          <w:t>4.9.</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Обеспечение исполнения обязательств, связанных с участием в</w:t>
        </w:r>
        <w:r w:rsidR="00D33D19" w:rsidRPr="00EE0F92">
          <w:rPr>
            <w:rStyle w:val="afc"/>
            <w:rFonts w:ascii="Arial Narrow" w:hAnsi="Arial Narrow" w:cs="Times New Roman"/>
            <w:lang w:val="en-US"/>
          </w:rPr>
          <w:t> </w:t>
        </w:r>
        <w:r w:rsidR="00D33D19" w:rsidRPr="00EE0F92">
          <w:rPr>
            <w:rStyle w:val="afc"/>
            <w:rFonts w:ascii="Arial Narrow" w:hAnsi="Arial Narrow" w:cs="Times New Roman"/>
          </w:rPr>
          <w:t>запросе предложений (обеспечение заявки на участие в запросе предложений)</w:t>
        </w:r>
        <w:r w:rsidR="00D33D19">
          <w:rPr>
            <w:webHidden/>
          </w:rPr>
          <w:tab/>
        </w:r>
        <w:r>
          <w:rPr>
            <w:webHidden/>
          </w:rPr>
          <w:fldChar w:fldCharType="begin"/>
        </w:r>
        <w:r w:rsidR="00D33D19">
          <w:rPr>
            <w:webHidden/>
          </w:rPr>
          <w:instrText xml:space="preserve"> PAGEREF _Toc358123696 \h </w:instrText>
        </w:r>
        <w:r>
          <w:rPr>
            <w:webHidden/>
          </w:rPr>
        </w:r>
        <w:r>
          <w:rPr>
            <w:webHidden/>
          </w:rPr>
          <w:fldChar w:fldCharType="separate"/>
        </w:r>
        <w:r w:rsidR="00D33D19">
          <w:rPr>
            <w:webHidden/>
          </w:rPr>
          <w:t>17</w:t>
        </w:r>
        <w:r>
          <w:rPr>
            <w:webHidden/>
          </w:rPr>
          <w:fldChar w:fldCharType="end"/>
        </w:r>
      </w:hyperlink>
    </w:p>
    <w:p w:rsidR="00D33D19" w:rsidRDefault="00E50984">
      <w:pPr>
        <w:pStyle w:val="29"/>
        <w:tabs>
          <w:tab w:val="left" w:pos="1134"/>
        </w:tabs>
        <w:rPr>
          <w:rFonts w:asciiTheme="minorHAnsi" w:eastAsiaTheme="minorEastAsia" w:hAnsiTheme="minorHAnsi" w:cstheme="minorBidi"/>
          <w:b w:val="0"/>
          <w:bCs w:val="0"/>
          <w:sz w:val="22"/>
          <w:szCs w:val="22"/>
        </w:rPr>
      </w:pPr>
      <w:hyperlink w:anchor="_Toc358123697" w:history="1">
        <w:r w:rsidR="00D33D19" w:rsidRPr="00EE0F92">
          <w:rPr>
            <w:rStyle w:val="afc"/>
            <w:rFonts w:ascii="Arial Narrow" w:hAnsi="Arial Narrow" w:cs="Times New Roman"/>
          </w:rPr>
          <w:t>4.10.</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Подача и прием заявок на участие в запросе предложений</w:t>
        </w:r>
        <w:r w:rsidR="00D33D19">
          <w:rPr>
            <w:webHidden/>
          </w:rPr>
          <w:tab/>
        </w:r>
        <w:r>
          <w:rPr>
            <w:webHidden/>
          </w:rPr>
          <w:fldChar w:fldCharType="begin"/>
        </w:r>
        <w:r w:rsidR="00D33D19">
          <w:rPr>
            <w:webHidden/>
          </w:rPr>
          <w:instrText xml:space="preserve"> PAGEREF _Toc358123697 \h </w:instrText>
        </w:r>
        <w:r>
          <w:rPr>
            <w:webHidden/>
          </w:rPr>
        </w:r>
        <w:r>
          <w:rPr>
            <w:webHidden/>
          </w:rPr>
          <w:fldChar w:fldCharType="separate"/>
        </w:r>
        <w:r w:rsidR="00D33D19">
          <w:rPr>
            <w:webHidden/>
          </w:rPr>
          <w:t>18</w:t>
        </w:r>
        <w:r>
          <w:rPr>
            <w:webHidden/>
          </w:rPr>
          <w:fldChar w:fldCharType="end"/>
        </w:r>
      </w:hyperlink>
    </w:p>
    <w:p w:rsidR="00D33D19" w:rsidRDefault="00E50984">
      <w:pPr>
        <w:pStyle w:val="29"/>
        <w:tabs>
          <w:tab w:val="left" w:pos="1134"/>
        </w:tabs>
        <w:rPr>
          <w:rFonts w:asciiTheme="minorHAnsi" w:eastAsiaTheme="minorEastAsia" w:hAnsiTheme="minorHAnsi" w:cstheme="minorBidi"/>
          <w:b w:val="0"/>
          <w:bCs w:val="0"/>
          <w:sz w:val="22"/>
          <w:szCs w:val="22"/>
        </w:rPr>
      </w:pPr>
      <w:hyperlink w:anchor="_Toc358123698" w:history="1">
        <w:r w:rsidR="00D33D19" w:rsidRPr="00EE0F92">
          <w:rPr>
            <w:rStyle w:val="afc"/>
            <w:rFonts w:ascii="Arial Narrow" w:hAnsi="Arial Narrow" w:cs="Times New Roman"/>
          </w:rPr>
          <w:t>4.11.</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Изменение заявок на участие в запросе предложений или их отзыв</w:t>
        </w:r>
        <w:r w:rsidR="00D33D19">
          <w:rPr>
            <w:webHidden/>
          </w:rPr>
          <w:tab/>
        </w:r>
        <w:r>
          <w:rPr>
            <w:webHidden/>
          </w:rPr>
          <w:fldChar w:fldCharType="begin"/>
        </w:r>
        <w:r w:rsidR="00D33D19">
          <w:rPr>
            <w:webHidden/>
          </w:rPr>
          <w:instrText xml:space="preserve"> PAGEREF _Toc358123698 \h </w:instrText>
        </w:r>
        <w:r>
          <w:rPr>
            <w:webHidden/>
          </w:rPr>
        </w:r>
        <w:r>
          <w:rPr>
            <w:webHidden/>
          </w:rPr>
          <w:fldChar w:fldCharType="separate"/>
        </w:r>
        <w:r w:rsidR="00D33D19">
          <w:rPr>
            <w:webHidden/>
          </w:rPr>
          <w:t>18</w:t>
        </w:r>
        <w:r>
          <w:rPr>
            <w:webHidden/>
          </w:rPr>
          <w:fldChar w:fldCharType="end"/>
        </w:r>
      </w:hyperlink>
    </w:p>
    <w:p w:rsidR="00D33D19" w:rsidRDefault="00E50984">
      <w:pPr>
        <w:pStyle w:val="29"/>
        <w:tabs>
          <w:tab w:val="left" w:pos="1134"/>
        </w:tabs>
        <w:rPr>
          <w:rFonts w:asciiTheme="minorHAnsi" w:eastAsiaTheme="minorEastAsia" w:hAnsiTheme="minorHAnsi" w:cstheme="minorBidi"/>
          <w:b w:val="0"/>
          <w:bCs w:val="0"/>
          <w:sz w:val="22"/>
          <w:szCs w:val="22"/>
        </w:rPr>
      </w:pPr>
      <w:hyperlink w:anchor="_Toc358123699" w:history="1">
        <w:r w:rsidR="00D33D19" w:rsidRPr="00EE0F92">
          <w:rPr>
            <w:rStyle w:val="afc"/>
            <w:rFonts w:ascii="Arial Narrow" w:hAnsi="Arial Narrow" w:cs="Times New Roman"/>
          </w:rPr>
          <w:t>4.12.</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cs="Times New Roman"/>
          </w:rPr>
          <w:t>Открытие доступа к поданным заявкам на участие в запросе предложений</w:t>
        </w:r>
        <w:r w:rsidR="00D33D19">
          <w:rPr>
            <w:webHidden/>
          </w:rPr>
          <w:tab/>
        </w:r>
        <w:r>
          <w:rPr>
            <w:webHidden/>
          </w:rPr>
          <w:fldChar w:fldCharType="begin"/>
        </w:r>
        <w:r w:rsidR="00D33D19">
          <w:rPr>
            <w:webHidden/>
          </w:rPr>
          <w:instrText xml:space="preserve"> PAGEREF _Toc358123699 \h </w:instrText>
        </w:r>
        <w:r>
          <w:rPr>
            <w:webHidden/>
          </w:rPr>
        </w:r>
        <w:r>
          <w:rPr>
            <w:webHidden/>
          </w:rPr>
          <w:fldChar w:fldCharType="separate"/>
        </w:r>
        <w:r w:rsidR="00D33D19">
          <w:rPr>
            <w:webHidden/>
          </w:rPr>
          <w:t>19</w:t>
        </w:r>
        <w:r>
          <w:rPr>
            <w:webHidden/>
          </w:rPr>
          <w:fldChar w:fldCharType="end"/>
        </w:r>
      </w:hyperlink>
    </w:p>
    <w:p w:rsidR="00D33D19" w:rsidRDefault="00E50984">
      <w:pPr>
        <w:pStyle w:val="29"/>
        <w:tabs>
          <w:tab w:val="left" w:pos="1134"/>
        </w:tabs>
        <w:rPr>
          <w:rFonts w:asciiTheme="minorHAnsi" w:eastAsiaTheme="minorEastAsia" w:hAnsiTheme="minorHAnsi" w:cstheme="minorBidi"/>
          <w:b w:val="0"/>
          <w:bCs w:val="0"/>
          <w:sz w:val="22"/>
          <w:szCs w:val="22"/>
        </w:rPr>
      </w:pPr>
      <w:hyperlink w:anchor="_Toc358123700" w:history="1">
        <w:r w:rsidR="00D33D19" w:rsidRPr="00EE0F92">
          <w:rPr>
            <w:rStyle w:val="afc"/>
            <w:rFonts w:ascii="Arial Narrow" w:hAnsi="Arial Narrow"/>
          </w:rPr>
          <w:t>4.13.</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Опоздавшие заявки на участие в запросе предложений</w:t>
        </w:r>
        <w:r w:rsidR="00D33D19">
          <w:rPr>
            <w:webHidden/>
          </w:rPr>
          <w:tab/>
        </w:r>
        <w:r>
          <w:rPr>
            <w:webHidden/>
          </w:rPr>
          <w:fldChar w:fldCharType="begin"/>
        </w:r>
        <w:r w:rsidR="00D33D19">
          <w:rPr>
            <w:webHidden/>
          </w:rPr>
          <w:instrText xml:space="preserve"> PAGEREF _Toc358123700 \h </w:instrText>
        </w:r>
        <w:r>
          <w:rPr>
            <w:webHidden/>
          </w:rPr>
        </w:r>
        <w:r>
          <w:rPr>
            <w:webHidden/>
          </w:rPr>
          <w:fldChar w:fldCharType="separate"/>
        </w:r>
        <w:r w:rsidR="00D33D19">
          <w:rPr>
            <w:webHidden/>
          </w:rPr>
          <w:t>20</w:t>
        </w:r>
        <w:r>
          <w:rPr>
            <w:webHidden/>
          </w:rPr>
          <w:fldChar w:fldCharType="end"/>
        </w:r>
      </w:hyperlink>
    </w:p>
    <w:p w:rsidR="00D33D19" w:rsidRDefault="00E50984">
      <w:pPr>
        <w:pStyle w:val="29"/>
        <w:tabs>
          <w:tab w:val="left" w:pos="1134"/>
        </w:tabs>
        <w:rPr>
          <w:rFonts w:asciiTheme="minorHAnsi" w:eastAsiaTheme="minorEastAsia" w:hAnsiTheme="minorHAnsi" w:cstheme="minorBidi"/>
          <w:b w:val="0"/>
          <w:bCs w:val="0"/>
          <w:sz w:val="22"/>
          <w:szCs w:val="22"/>
        </w:rPr>
      </w:pPr>
      <w:hyperlink w:anchor="_Toc358123701" w:history="1">
        <w:r w:rsidR="00D33D19" w:rsidRPr="00EE0F92">
          <w:rPr>
            <w:rStyle w:val="afc"/>
            <w:rFonts w:ascii="Arial Narrow" w:hAnsi="Arial Narrow"/>
          </w:rPr>
          <w:t>4.14.</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D33D19">
          <w:rPr>
            <w:webHidden/>
          </w:rPr>
          <w:tab/>
        </w:r>
        <w:r>
          <w:rPr>
            <w:webHidden/>
          </w:rPr>
          <w:fldChar w:fldCharType="begin"/>
        </w:r>
        <w:r w:rsidR="00D33D19">
          <w:rPr>
            <w:webHidden/>
          </w:rPr>
          <w:instrText xml:space="preserve"> PAGEREF _Toc358123701 \h </w:instrText>
        </w:r>
        <w:r>
          <w:rPr>
            <w:webHidden/>
          </w:rPr>
        </w:r>
        <w:r>
          <w:rPr>
            <w:webHidden/>
          </w:rPr>
          <w:fldChar w:fldCharType="separate"/>
        </w:r>
        <w:r w:rsidR="00D33D19">
          <w:rPr>
            <w:webHidden/>
          </w:rPr>
          <w:t>20</w:t>
        </w:r>
        <w:r>
          <w:rPr>
            <w:webHidden/>
          </w:rPr>
          <w:fldChar w:fldCharType="end"/>
        </w:r>
      </w:hyperlink>
    </w:p>
    <w:p w:rsidR="00D33D19" w:rsidRDefault="00E50984">
      <w:pPr>
        <w:pStyle w:val="29"/>
        <w:tabs>
          <w:tab w:val="left" w:pos="1134"/>
        </w:tabs>
        <w:rPr>
          <w:rFonts w:asciiTheme="minorHAnsi" w:eastAsiaTheme="minorEastAsia" w:hAnsiTheme="minorHAnsi" w:cstheme="minorBidi"/>
          <w:b w:val="0"/>
          <w:bCs w:val="0"/>
          <w:sz w:val="22"/>
          <w:szCs w:val="22"/>
        </w:rPr>
      </w:pPr>
      <w:hyperlink w:anchor="_Toc358123702" w:history="1">
        <w:r w:rsidR="00D33D19" w:rsidRPr="00EE0F92">
          <w:rPr>
            <w:rStyle w:val="afc"/>
            <w:rFonts w:ascii="Arial Narrow" w:hAnsi="Arial Narrow"/>
          </w:rPr>
          <w:t>4.15.</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Заключение договора по результатам запроса предложений</w:t>
        </w:r>
        <w:r w:rsidR="00D33D19">
          <w:rPr>
            <w:webHidden/>
          </w:rPr>
          <w:tab/>
        </w:r>
        <w:r>
          <w:rPr>
            <w:webHidden/>
          </w:rPr>
          <w:fldChar w:fldCharType="begin"/>
        </w:r>
        <w:r w:rsidR="00D33D19">
          <w:rPr>
            <w:webHidden/>
          </w:rPr>
          <w:instrText xml:space="preserve"> PAGEREF _Toc358123702 \h </w:instrText>
        </w:r>
        <w:r>
          <w:rPr>
            <w:webHidden/>
          </w:rPr>
        </w:r>
        <w:r>
          <w:rPr>
            <w:webHidden/>
          </w:rPr>
          <w:fldChar w:fldCharType="separate"/>
        </w:r>
        <w:r w:rsidR="00D33D19">
          <w:rPr>
            <w:webHidden/>
          </w:rPr>
          <w:t>29</w:t>
        </w:r>
        <w:r>
          <w:rPr>
            <w:webHidden/>
          </w:rPr>
          <w:fldChar w:fldCharType="end"/>
        </w:r>
      </w:hyperlink>
    </w:p>
    <w:p w:rsidR="00D33D19" w:rsidRDefault="00E50984">
      <w:pPr>
        <w:pStyle w:val="29"/>
        <w:tabs>
          <w:tab w:val="left" w:pos="1134"/>
        </w:tabs>
        <w:rPr>
          <w:rFonts w:asciiTheme="minorHAnsi" w:eastAsiaTheme="minorEastAsia" w:hAnsiTheme="minorHAnsi" w:cstheme="minorBidi"/>
          <w:b w:val="0"/>
          <w:bCs w:val="0"/>
          <w:sz w:val="22"/>
          <w:szCs w:val="22"/>
        </w:rPr>
      </w:pPr>
      <w:hyperlink w:anchor="_Toc358123703" w:history="1">
        <w:r w:rsidR="00D33D19" w:rsidRPr="00EE0F92">
          <w:rPr>
            <w:rStyle w:val="afc"/>
            <w:rFonts w:ascii="Arial Narrow" w:hAnsi="Arial Narrow"/>
          </w:rPr>
          <w:t>4.16.</w:t>
        </w:r>
        <w:r w:rsidR="00D33D19">
          <w:rPr>
            <w:rFonts w:asciiTheme="minorHAnsi" w:eastAsiaTheme="minorEastAsia" w:hAnsiTheme="minorHAnsi" w:cstheme="minorBidi"/>
            <w:b w:val="0"/>
            <w:bCs w:val="0"/>
            <w:sz w:val="22"/>
            <w:szCs w:val="22"/>
          </w:rPr>
          <w:tab/>
        </w:r>
        <w:r w:rsidR="00D33D19" w:rsidRPr="00EE0F92">
          <w:rPr>
            <w:rStyle w:val="afc"/>
            <w:rFonts w:ascii="Arial Narrow" w:hAnsi="Arial Narrow"/>
          </w:rPr>
          <w:t xml:space="preserve">Обеспечение исполнения </w:t>
        </w:r>
        <w:r w:rsidR="00D33D19" w:rsidRPr="00EE0F92">
          <w:rPr>
            <w:rStyle w:val="afc"/>
            <w:rFonts w:ascii="Arial Narrow" w:hAnsi="Arial Narrow" w:cs="Times New Roman"/>
          </w:rPr>
          <w:t>обязательств по договору</w:t>
        </w:r>
        <w:r w:rsidR="00D33D19">
          <w:rPr>
            <w:webHidden/>
          </w:rPr>
          <w:tab/>
        </w:r>
        <w:r>
          <w:rPr>
            <w:webHidden/>
          </w:rPr>
          <w:fldChar w:fldCharType="begin"/>
        </w:r>
        <w:r w:rsidR="00D33D19">
          <w:rPr>
            <w:webHidden/>
          </w:rPr>
          <w:instrText xml:space="preserve"> PAGEREF _Toc358123703 \h </w:instrText>
        </w:r>
        <w:r>
          <w:rPr>
            <w:webHidden/>
          </w:rPr>
        </w:r>
        <w:r>
          <w:rPr>
            <w:webHidden/>
          </w:rPr>
          <w:fldChar w:fldCharType="separate"/>
        </w:r>
        <w:r w:rsidR="00D33D19">
          <w:rPr>
            <w:webHidden/>
          </w:rPr>
          <w:t>32</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704" w:history="1">
        <w:r w:rsidR="00D33D19" w:rsidRPr="00EE0F92">
          <w:rPr>
            <w:rStyle w:val="afc"/>
            <w:rFonts w:ascii="Arial Narrow" w:hAnsi="Arial Narrow"/>
          </w:rPr>
          <w:t>5.</w:t>
        </w:r>
        <w:r w:rsidR="00D33D19">
          <w:rPr>
            <w:rFonts w:asciiTheme="minorHAnsi" w:eastAsiaTheme="minorEastAsia" w:hAnsiTheme="minorHAnsi" w:cstheme="minorBidi"/>
            <w:sz w:val="22"/>
            <w:szCs w:val="22"/>
          </w:rPr>
          <w:tab/>
        </w:r>
        <w:r w:rsidR="00D33D19" w:rsidRPr="00EE0F92">
          <w:rPr>
            <w:rStyle w:val="afc"/>
            <w:rFonts w:ascii="Arial Narrow" w:hAnsi="Arial Narrow"/>
          </w:rPr>
          <w:t>ИНФОРМАЦИОННАЯ КАРТА ЗАПРОСА ПРЕДЛОЖЕНИЙ</w:t>
        </w:r>
        <w:r w:rsidR="00D33D19">
          <w:rPr>
            <w:webHidden/>
          </w:rPr>
          <w:tab/>
        </w:r>
        <w:r>
          <w:rPr>
            <w:webHidden/>
          </w:rPr>
          <w:fldChar w:fldCharType="begin"/>
        </w:r>
        <w:r w:rsidR="00D33D19">
          <w:rPr>
            <w:webHidden/>
          </w:rPr>
          <w:instrText xml:space="preserve"> PAGEREF _Toc358123704 \h </w:instrText>
        </w:r>
        <w:r>
          <w:rPr>
            <w:webHidden/>
          </w:rPr>
        </w:r>
        <w:r>
          <w:rPr>
            <w:webHidden/>
          </w:rPr>
          <w:fldChar w:fldCharType="separate"/>
        </w:r>
        <w:r w:rsidR="00D33D19">
          <w:rPr>
            <w:webHidden/>
          </w:rPr>
          <w:t>34</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705" w:history="1">
        <w:r w:rsidR="00D33D19" w:rsidRPr="00EE0F92">
          <w:rPr>
            <w:rStyle w:val="afc"/>
            <w:rFonts w:ascii="Arial Narrow" w:hAnsi="Arial Narrow"/>
          </w:rPr>
          <w:t>6.</w:t>
        </w:r>
        <w:r w:rsidR="00D33D19">
          <w:rPr>
            <w:rFonts w:asciiTheme="minorHAnsi" w:eastAsiaTheme="minorEastAsia" w:hAnsiTheme="minorHAnsi" w:cstheme="minorBidi"/>
            <w:sz w:val="22"/>
            <w:szCs w:val="22"/>
          </w:rPr>
          <w:tab/>
        </w:r>
        <w:r w:rsidR="00D33D19" w:rsidRPr="00EE0F92">
          <w:rPr>
            <w:rStyle w:val="afc"/>
            <w:rFonts w:ascii="Arial Narrow" w:hAnsi="Arial Narrow"/>
          </w:rPr>
          <w:t>ОБРАЗЦЫ ФОРМ ОСНОВНЫХ ДОКУМЕНТОВ, ВКЛЮЧАЕМЫХ В ЗАЯВКУ НА УЧАСТИЕ В ЗАПРОСЕ ПРЕДЛОЖЕНИЙ</w:t>
        </w:r>
        <w:r w:rsidR="00D33D19">
          <w:rPr>
            <w:webHidden/>
          </w:rPr>
          <w:tab/>
        </w:r>
        <w:r>
          <w:rPr>
            <w:webHidden/>
          </w:rPr>
          <w:fldChar w:fldCharType="begin"/>
        </w:r>
        <w:r w:rsidR="00D33D19">
          <w:rPr>
            <w:webHidden/>
          </w:rPr>
          <w:instrText xml:space="preserve"> PAGEREF _Toc358123705 \h </w:instrText>
        </w:r>
        <w:r>
          <w:rPr>
            <w:webHidden/>
          </w:rPr>
        </w:r>
        <w:r>
          <w:rPr>
            <w:webHidden/>
          </w:rPr>
          <w:fldChar w:fldCharType="separate"/>
        </w:r>
        <w:r w:rsidR="00D33D19">
          <w:rPr>
            <w:webHidden/>
          </w:rPr>
          <w:t>42</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706" w:history="1">
        <w:r w:rsidR="00D33D19" w:rsidRPr="00EE0F92">
          <w:rPr>
            <w:rStyle w:val="afc"/>
            <w:rFonts w:ascii="Arial Narrow" w:hAnsi="Arial Narrow" w:cs="Times New Roman"/>
          </w:rPr>
          <w:t>ЗАЯВКА НА УЧАСТИЕ В ЗАПРОСЕ ПРЕДЛОЖЕНИЙ (Форма 1)</w:t>
        </w:r>
        <w:r w:rsidR="00D33D19">
          <w:rPr>
            <w:webHidden/>
          </w:rPr>
          <w:tab/>
        </w:r>
        <w:r>
          <w:rPr>
            <w:webHidden/>
          </w:rPr>
          <w:fldChar w:fldCharType="begin"/>
        </w:r>
        <w:r w:rsidR="00D33D19">
          <w:rPr>
            <w:webHidden/>
          </w:rPr>
          <w:instrText xml:space="preserve"> PAGEREF _Toc358123706 \h </w:instrText>
        </w:r>
        <w:r>
          <w:rPr>
            <w:webHidden/>
          </w:rPr>
        </w:r>
        <w:r>
          <w:rPr>
            <w:webHidden/>
          </w:rPr>
          <w:fldChar w:fldCharType="separate"/>
        </w:r>
        <w:r w:rsidR="00D33D19">
          <w:rPr>
            <w:webHidden/>
          </w:rPr>
          <w:t>42</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707" w:history="1">
        <w:r w:rsidR="00D33D19" w:rsidRPr="00EE0F92">
          <w:rPr>
            <w:rStyle w:val="afc"/>
            <w:rFonts w:ascii="Arial Narrow" w:hAnsi="Arial Narrow" w:cs="Times New Roman"/>
          </w:rPr>
          <w:t>АНКЕТА УЧАСТНИКА ЗАПРОСА ПРЕДЛОЖЕНИЙ (Форма 2)</w:t>
        </w:r>
        <w:r w:rsidR="00D33D19">
          <w:rPr>
            <w:webHidden/>
          </w:rPr>
          <w:tab/>
        </w:r>
        <w:r>
          <w:rPr>
            <w:webHidden/>
          </w:rPr>
          <w:fldChar w:fldCharType="begin"/>
        </w:r>
        <w:r w:rsidR="00D33D19">
          <w:rPr>
            <w:webHidden/>
          </w:rPr>
          <w:instrText xml:space="preserve"> PAGEREF _Toc358123707 \h </w:instrText>
        </w:r>
        <w:r>
          <w:rPr>
            <w:webHidden/>
          </w:rPr>
        </w:r>
        <w:r>
          <w:rPr>
            <w:webHidden/>
          </w:rPr>
          <w:fldChar w:fldCharType="separate"/>
        </w:r>
        <w:r w:rsidR="00D33D19">
          <w:rPr>
            <w:webHidden/>
          </w:rPr>
          <w:t>45</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708" w:history="1">
        <w:r w:rsidR="00D33D19" w:rsidRPr="00EE0F92">
          <w:rPr>
            <w:rStyle w:val="afc"/>
            <w:rFonts w:ascii="Arial Narrow" w:hAnsi="Arial Narrow" w:cs="Times New Roman"/>
          </w:rPr>
          <w:t>ТЕХНИЧЕСКОЕ ПРЕДЛОЖЕНИЕ (Форма 3)</w:t>
        </w:r>
        <w:r w:rsidR="00D33D19">
          <w:rPr>
            <w:webHidden/>
          </w:rPr>
          <w:tab/>
        </w:r>
        <w:r>
          <w:rPr>
            <w:webHidden/>
          </w:rPr>
          <w:fldChar w:fldCharType="begin"/>
        </w:r>
        <w:r w:rsidR="00D33D19">
          <w:rPr>
            <w:webHidden/>
          </w:rPr>
          <w:instrText xml:space="preserve"> PAGEREF _Toc358123708 \h </w:instrText>
        </w:r>
        <w:r>
          <w:rPr>
            <w:webHidden/>
          </w:rPr>
        </w:r>
        <w:r>
          <w:rPr>
            <w:webHidden/>
          </w:rPr>
          <w:fldChar w:fldCharType="separate"/>
        </w:r>
        <w:r w:rsidR="00D33D19">
          <w:rPr>
            <w:webHidden/>
          </w:rPr>
          <w:t>51</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709" w:history="1">
        <w:r w:rsidR="00D33D19" w:rsidRPr="00EE0F92">
          <w:rPr>
            <w:rStyle w:val="afc"/>
            <w:rFonts w:ascii="Arial Narrow" w:hAnsi="Arial Narrow" w:cs="Times New Roman"/>
          </w:rPr>
          <w:t>СВОДНАЯ ТАБЛИЦА СТОИМОСТИ</w:t>
        </w:r>
        <w:r w:rsidR="00D33D19" w:rsidRPr="00EE0F92">
          <w:rPr>
            <w:rStyle w:val="afc"/>
            <w:rFonts w:ascii="Times New Roman" w:hAnsi="Times New Roman" w:cs="Times New Roman"/>
          </w:rPr>
          <w:t xml:space="preserve"> </w:t>
        </w:r>
        <w:r w:rsidR="00D33D19" w:rsidRPr="00EE0F92">
          <w:rPr>
            <w:rStyle w:val="afc"/>
            <w:rFonts w:ascii="Arial Narrow" w:hAnsi="Arial Narrow" w:cs="Times New Roman"/>
          </w:rPr>
          <w:t>(Форма 4)</w:t>
        </w:r>
        <w:r w:rsidR="00D33D19">
          <w:rPr>
            <w:webHidden/>
          </w:rPr>
          <w:tab/>
        </w:r>
        <w:r>
          <w:rPr>
            <w:webHidden/>
          </w:rPr>
          <w:fldChar w:fldCharType="begin"/>
        </w:r>
        <w:r w:rsidR="00D33D19">
          <w:rPr>
            <w:webHidden/>
          </w:rPr>
          <w:instrText xml:space="preserve"> PAGEREF _Toc358123709 \h </w:instrText>
        </w:r>
        <w:r>
          <w:rPr>
            <w:webHidden/>
          </w:rPr>
        </w:r>
        <w:r>
          <w:rPr>
            <w:webHidden/>
          </w:rPr>
          <w:fldChar w:fldCharType="separate"/>
        </w:r>
        <w:r w:rsidR="00D33D19">
          <w:rPr>
            <w:webHidden/>
          </w:rPr>
          <w:t>53</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710" w:history="1">
        <w:r w:rsidR="00D33D19" w:rsidRPr="00EE0F92">
          <w:rPr>
            <w:rStyle w:val="afc"/>
            <w:rFonts w:ascii="Arial Narrow" w:hAnsi="Arial Narrow" w:cs="Times New Roman"/>
          </w:rPr>
          <w:t>СПРАВКА ОБ ОПЫТЕ ВЫПОЛНЕНИЯ ДОГОВОРОВ (Форма 5)</w:t>
        </w:r>
        <w:r w:rsidR="00D33D19">
          <w:rPr>
            <w:webHidden/>
          </w:rPr>
          <w:tab/>
        </w:r>
        <w:r>
          <w:rPr>
            <w:webHidden/>
          </w:rPr>
          <w:fldChar w:fldCharType="begin"/>
        </w:r>
        <w:r w:rsidR="00D33D19">
          <w:rPr>
            <w:webHidden/>
          </w:rPr>
          <w:instrText xml:space="preserve"> PAGEREF _Toc358123710 \h </w:instrText>
        </w:r>
        <w:r>
          <w:rPr>
            <w:webHidden/>
          </w:rPr>
        </w:r>
        <w:r>
          <w:rPr>
            <w:webHidden/>
          </w:rPr>
          <w:fldChar w:fldCharType="separate"/>
        </w:r>
        <w:r w:rsidR="00D33D19">
          <w:rPr>
            <w:webHidden/>
          </w:rPr>
          <w:t>54</w:t>
        </w:r>
        <w:r>
          <w:rPr>
            <w:webHidden/>
          </w:rPr>
          <w:fldChar w:fldCharType="end"/>
        </w:r>
      </w:hyperlink>
    </w:p>
    <w:p w:rsidR="00D33D19" w:rsidRDefault="00E50984">
      <w:pPr>
        <w:pStyle w:val="29"/>
        <w:rPr>
          <w:rFonts w:asciiTheme="minorHAnsi" w:eastAsiaTheme="minorEastAsia" w:hAnsiTheme="minorHAnsi" w:cstheme="minorBidi"/>
          <w:b w:val="0"/>
          <w:bCs w:val="0"/>
          <w:sz w:val="22"/>
          <w:szCs w:val="22"/>
        </w:rPr>
      </w:pPr>
      <w:hyperlink w:anchor="_Toc358123711" w:history="1">
        <w:r w:rsidR="00D33D19" w:rsidRPr="00EE0F92">
          <w:rPr>
            <w:rStyle w:val="afc"/>
            <w:rFonts w:ascii="Arial Narrow" w:hAnsi="Arial Narrow" w:cs="Times New Roman"/>
          </w:rPr>
          <w:t>СПРАВКА О КАДРОВЫХ РЕСУРСАХ (Форма 6)</w:t>
        </w:r>
        <w:r w:rsidR="00D33D19">
          <w:rPr>
            <w:webHidden/>
          </w:rPr>
          <w:tab/>
        </w:r>
        <w:r>
          <w:rPr>
            <w:webHidden/>
          </w:rPr>
          <w:fldChar w:fldCharType="begin"/>
        </w:r>
        <w:r w:rsidR="00D33D19">
          <w:rPr>
            <w:webHidden/>
          </w:rPr>
          <w:instrText xml:space="preserve"> PAGEREF _Toc358123711 \h </w:instrText>
        </w:r>
        <w:r>
          <w:rPr>
            <w:webHidden/>
          </w:rPr>
        </w:r>
        <w:r>
          <w:rPr>
            <w:webHidden/>
          </w:rPr>
          <w:fldChar w:fldCharType="separate"/>
        </w:r>
        <w:r w:rsidR="00D33D19">
          <w:rPr>
            <w:webHidden/>
          </w:rPr>
          <w:t>55</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712" w:history="1">
        <w:r w:rsidR="00D33D19" w:rsidRPr="00EE0F92">
          <w:rPr>
            <w:rStyle w:val="afc"/>
            <w:rFonts w:ascii="Arial Narrow" w:hAnsi="Arial Narrow"/>
          </w:rPr>
          <w:t>7.</w:t>
        </w:r>
        <w:r w:rsidR="00D33D19">
          <w:rPr>
            <w:rFonts w:asciiTheme="minorHAnsi" w:eastAsiaTheme="minorEastAsia" w:hAnsiTheme="minorHAnsi" w:cstheme="minorBidi"/>
            <w:sz w:val="22"/>
            <w:szCs w:val="22"/>
          </w:rPr>
          <w:tab/>
        </w:r>
        <w:r w:rsidR="00D33D19" w:rsidRPr="00EE0F92">
          <w:rPr>
            <w:rStyle w:val="afc"/>
            <w:rFonts w:ascii="Arial Narrow" w:hAnsi="Arial Narrow"/>
          </w:rPr>
          <w:t>ТЕХНИЧЕСКАЯ ЧАСТЬ</w:t>
        </w:r>
        <w:r w:rsidR="00D33D19">
          <w:rPr>
            <w:webHidden/>
          </w:rPr>
          <w:tab/>
        </w:r>
        <w:r>
          <w:rPr>
            <w:webHidden/>
          </w:rPr>
          <w:fldChar w:fldCharType="begin"/>
        </w:r>
        <w:r w:rsidR="00D33D19">
          <w:rPr>
            <w:webHidden/>
          </w:rPr>
          <w:instrText xml:space="preserve"> PAGEREF _Toc358123712 \h </w:instrText>
        </w:r>
        <w:r>
          <w:rPr>
            <w:webHidden/>
          </w:rPr>
        </w:r>
        <w:r>
          <w:rPr>
            <w:webHidden/>
          </w:rPr>
          <w:fldChar w:fldCharType="separate"/>
        </w:r>
        <w:r w:rsidR="00D33D19">
          <w:rPr>
            <w:webHidden/>
          </w:rPr>
          <w:t>57</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713" w:history="1">
        <w:r w:rsidR="00D33D19" w:rsidRPr="00EE0F92">
          <w:rPr>
            <w:rStyle w:val="afc"/>
            <w:rFonts w:ascii="Arial Narrow" w:hAnsi="Arial Narrow"/>
          </w:rPr>
          <w:t>8.</w:t>
        </w:r>
        <w:r w:rsidR="00D33D19">
          <w:rPr>
            <w:rFonts w:asciiTheme="minorHAnsi" w:eastAsiaTheme="minorEastAsia" w:hAnsiTheme="minorHAnsi" w:cstheme="minorBidi"/>
            <w:sz w:val="22"/>
            <w:szCs w:val="22"/>
          </w:rPr>
          <w:tab/>
        </w:r>
        <w:r w:rsidR="00D33D19" w:rsidRPr="00EE0F92">
          <w:rPr>
            <w:rStyle w:val="afc"/>
            <w:rFonts w:ascii="Arial Narrow" w:hAnsi="Arial Narrow"/>
          </w:rPr>
          <w:t>ПРОЕКТ ДОГОВОРА</w:t>
        </w:r>
        <w:r w:rsidR="00D33D19">
          <w:rPr>
            <w:webHidden/>
          </w:rPr>
          <w:tab/>
        </w:r>
        <w:r>
          <w:rPr>
            <w:webHidden/>
          </w:rPr>
          <w:fldChar w:fldCharType="begin"/>
        </w:r>
        <w:r w:rsidR="00D33D19">
          <w:rPr>
            <w:webHidden/>
          </w:rPr>
          <w:instrText xml:space="preserve"> PAGEREF _Toc358123713 \h </w:instrText>
        </w:r>
        <w:r>
          <w:rPr>
            <w:webHidden/>
          </w:rPr>
        </w:r>
        <w:r>
          <w:rPr>
            <w:webHidden/>
          </w:rPr>
          <w:fldChar w:fldCharType="separate"/>
        </w:r>
        <w:r w:rsidR="00D33D19">
          <w:rPr>
            <w:webHidden/>
          </w:rPr>
          <w:t>58</w:t>
        </w:r>
        <w:r>
          <w:rPr>
            <w:webHidden/>
          </w:rPr>
          <w:fldChar w:fldCharType="end"/>
        </w:r>
      </w:hyperlink>
    </w:p>
    <w:p w:rsidR="00D33D19" w:rsidRDefault="00E50984">
      <w:pPr>
        <w:pStyle w:val="15"/>
        <w:rPr>
          <w:rFonts w:asciiTheme="minorHAnsi" w:eastAsiaTheme="minorEastAsia" w:hAnsiTheme="minorHAnsi" w:cstheme="minorBidi"/>
          <w:sz w:val="22"/>
          <w:szCs w:val="22"/>
        </w:rPr>
      </w:pPr>
      <w:hyperlink w:anchor="_Toc358123714" w:history="1">
        <w:r w:rsidR="00D33D19" w:rsidRPr="00EE0F92">
          <w:rPr>
            <w:rStyle w:val="afc"/>
            <w:rFonts w:ascii="Arial Narrow" w:hAnsi="Arial Narrow"/>
            <w:caps/>
          </w:rPr>
          <w:t>9.</w:t>
        </w:r>
        <w:r w:rsidR="00D33D19">
          <w:rPr>
            <w:rFonts w:asciiTheme="minorHAnsi" w:eastAsiaTheme="minorEastAsia" w:hAnsiTheme="minorHAnsi" w:cstheme="minorBidi"/>
            <w:sz w:val="22"/>
            <w:szCs w:val="22"/>
          </w:rPr>
          <w:tab/>
        </w:r>
        <w:r w:rsidR="00D33D19" w:rsidRPr="00EE0F92">
          <w:rPr>
            <w:rStyle w:val="afc"/>
            <w:rFonts w:ascii="Arial Narrow" w:hAnsi="Arial Narrow"/>
          </w:rPr>
          <w:t xml:space="preserve">ДОГОВОР </w:t>
        </w:r>
        <w:r w:rsidR="00D33D19" w:rsidRPr="00EE0F92">
          <w:rPr>
            <w:rStyle w:val="afc"/>
            <w:rFonts w:ascii="Arial Narrow" w:hAnsi="Arial Narrow"/>
            <w:caps/>
          </w:rPr>
          <w:t>о конфиденциальности</w:t>
        </w:r>
        <w:r w:rsidR="00D33D19" w:rsidRPr="00EE0F92">
          <w:rPr>
            <w:rStyle w:val="afc"/>
            <w:rFonts w:ascii="Arial Narrow" w:hAnsi="Arial Narrow"/>
          </w:rPr>
          <w:t xml:space="preserve"> </w:t>
        </w:r>
        <w:r w:rsidR="00D33D19" w:rsidRPr="00EE0F92">
          <w:rPr>
            <w:rStyle w:val="afc"/>
            <w:rFonts w:ascii="Arial Narrow" w:hAnsi="Arial Narrow"/>
            <w:caps/>
          </w:rPr>
          <w:t>и взаимном неразглашении информации</w:t>
        </w:r>
        <w:r w:rsidR="00D33D19">
          <w:rPr>
            <w:webHidden/>
          </w:rPr>
          <w:tab/>
        </w:r>
        <w:r>
          <w:rPr>
            <w:webHidden/>
          </w:rPr>
          <w:fldChar w:fldCharType="begin"/>
        </w:r>
        <w:r w:rsidR="00D33D19">
          <w:rPr>
            <w:webHidden/>
          </w:rPr>
          <w:instrText xml:space="preserve"> PAGEREF _Toc358123714 \h </w:instrText>
        </w:r>
        <w:r>
          <w:rPr>
            <w:webHidden/>
          </w:rPr>
        </w:r>
        <w:r>
          <w:rPr>
            <w:webHidden/>
          </w:rPr>
          <w:fldChar w:fldCharType="separate"/>
        </w:r>
        <w:r w:rsidR="00D33D19">
          <w:rPr>
            <w:webHidden/>
          </w:rPr>
          <w:t>74</w:t>
        </w:r>
        <w:r>
          <w:rPr>
            <w:webHidden/>
          </w:rPr>
          <w:fldChar w:fldCharType="end"/>
        </w:r>
      </w:hyperlink>
    </w:p>
    <w:p w:rsidR="00C87330" w:rsidRPr="0009756A" w:rsidRDefault="00E50984"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58123670"/>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495F7D" w:rsidRDefault="00C87330" w:rsidP="00FB2931">
      <w:pPr>
        <w:tabs>
          <w:tab w:val="left" w:pos="1134"/>
        </w:tabs>
        <w:spacing w:before="120"/>
        <w:ind w:firstLine="567"/>
        <w:jc w:val="center"/>
        <w:rPr>
          <w:rFonts w:ascii="Arial Narrow" w:hAnsi="Arial Narrow"/>
          <w:sz w:val="22"/>
          <w:szCs w:val="22"/>
        </w:rPr>
      </w:pP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Форма</w:t>
      </w:r>
      <w:r w:rsidR="00A415BA" w:rsidRPr="00495F7D">
        <w:rPr>
          <w:rFonts w:ascii="Arial Narrow" w:hAnsi="Arial Narrow"/>
          <w:spacing w:val="-6"/>
          <w:sz w:val="22"/>
          <w:szCs w:val="22"/>
        </w:rPr>
        <w:t xml:space="preserve"> и способ</w:t>
      </w:r>
      <w:r w:rsidRPr="00495F7D">
        <w:rPr>
          <w:rFonts w:ascii="Arial Narrow" w:hAnsi="Arial Narrow"/>
          <w:spacing w:val="-6"/>
          <w:sz w:val="22"/>
          <w:szCs w:val="22"/>
        </w:rPr>
        <w:t xml:space="preserve"> процедуры закупки: </w:t>
      </w:r>
      <w:r w:rsidRPr="00495F7D">
        <w:rPr>
          <w:rFonts w:ascii="Arial Narrow" w:hAnsi="Arial Narrow"/>
          <w:sz w:val="22"/>
          <w:szCs w:val="22"/>
        </w:rPr>
        <w:t xml:space="preserve">Открытый одноэтапный </w:t>
      </w:r>
      <w:r w:rsidR="0086714B" w:rsidRPr="00495F7D">
        <w:rPr>
          <w:rFonts w:ascii="Arial Narrow" w:hAnsi="Arial Narrow"/>
          <w:sz w:val="22"/>
          <w:szCs w:val="22"/>
        </w:rPr>
        <w:t>запрос предложений</w:t>
      </w:r>
      <w:r w:rsidRPr="00495F7D">
        <w:rPr>
          <w:rFonts w:ascii="Arial Narrow" w:hAnsi="Arial Narrow"/>
          <w:sz w:val="22"/>
          <w:szCs w:val="22"/>
        </w:rPr>
        <w:t xml:space="preserve"> </w:t>
      </w:r>
      <w:r w:rsidR="000A1961" w:rsidRPr="00495F7D">
        <w:rPr>
          <w:rFonts w:ascii="Arial Narrow" w:hAnsi="Arial Narrow"/>
          <w:sz w:val="22"/>
          <w:szCs w:val="22"/>
        </w:rPr>
        <w:t xml:space="preserve">в электронной форме </w:t>
      </w:r>
      <w:r w:rsidRPr="00495F7D">
        <w:rPr>
          <w:rFonts w:ascii="Arial Narrow" w:hAnsi="Arial Narrow"/>
          <w:sz w:val="22"/>
          <w:szCs w:val="22"/>
        </w:rPr>
        <w:t>без квалификационного отбора</w:t>
      </w:r>
      <w:r w:rsidR="007E559C" w:rsidRPr="00495F7D">
        <w:rPr>
          <w:rFonts w:ascii="Arial Narrow" w:hAnsi="Arial Narrow"/>
          <w:sz w:val="22"/>
          <w:szCs w:val="22"/>
        </w:rPr>
        <w:t>.</w:t>
      </w:r>
    </w:p>
    <w:p w:rsidR="00C425BB"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pacing w:val="-6"/>
          <w:sz w:val="22"/>
          <w:szCs w:val="22"/>
        </w:rPr>
        <w:t>Заказчик</w:t>
      </w:r>
      <w:r w:rsidR="00C425BB" w:rsidRPr="00495F7D">
        <w:rPr>
          <w:rFonts w:ascii="Arial Narrow" w:hAnsi="Arial Narrow"/>
          <w:spacing w:val="-6"/>
          <w:sz w:val="22"/>
          <w:szCs w:val="22"/>
        </w:rPr>
        <w:t>:</w:t>
      </w:r>
      <w:r w:rsidRPr="00495F7D">
        <w:rPr>
          <w:rFonts w:ascii="Arial Narrow" w:hAnsi="Arial Narrow"/>
          <w:spacing w:val="-6"/>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495F7D">
        <w:rPr>
          <w:rFonts w:ascii="Arial Narrow" w:hAnsi="Arial Narrow"/>
          <w:spacing w:val="-2"/>
          <w:sz w:val="22"/>
          <w:szCs w:val="22"/>
        </w:rPr>
        <w:t>Атомфлот</w:t>
      </w:r>
      <w:proofErr w:type="spellEnd"/>
      <w:r w:rsidR="00C425BB" w:rsidRPr="00495F7D">
        <w:rPr>
          <w:rFonts w:ascii="Arial Narrow" w:hAnsi="Arial Narrow"/>
          <w:spacing w:val="-2"/>
          <w:sz w:val="22"/>
          <w:szCs w:val="22"/>
        </w:rPr>
        <w:t>»).</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proofErr w:type="gramStart"/>
      <w:r w:rsidRPr="00495F7D">
        <w:rPr>
          <w:rFonts w:ascii="Arial Narrow" w:hAnsi="Arial Narrow"/>
          <w:sz w:val="22"/>
          <w:szCs w:val="22"/>
        </w:rPr>
        <w:t>.М</w:t>
      </w:r>
      <w:proofErr w:type="gramEnd"/>
      <w:r w:rsidRPr="00495F7D">
        <w:rPr>
          <w:rFonts w:ascii="Arial Narrow" w:hAnsi="Arial Narrow"/>
          <w:sz w:val="22"/>
          <w:szCs w:val="22"/>
        </w:rPr>
        <w:t>урманск -17.</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Телефон/факс, </w:t>
      </w:r>
      <w:proofErr w:type="spellStart"/>
      <w:r w:rsidRPr="00495F7D">
        <w:rPr>
          <w:rFonts w:ascii="Arial Narrow" w:hAnsi="Arial Narrow"/>
          <w:sz w:val="22"/>
          <w:szCs w:val="22"/>
        </w:rPr>
        <w:t>эл</w:t>
      </w:r>
      <w:proofErr w:type="gramStart"/>
      <w:r w:rsidRPr="00495F7D">
        <w:rPr>
          <w:rFonts w:ascii="Arial Narrow" w:hAnsi="Arial Narrow"/>
          <w:sz w:val="22"/>
          <w:szCs w:val="22"/>
        </w:rPr>
        <w:t>.п</w:t>
      </w:r>
      <w:proofErr w:type="gramEnd"/>
      <w:r w:rsidRPr="00495F7D">
        <w:rPr>
          <w:rFonts w:ascii="Arial Narrow" w:hAnsi="Arial Narrow"/>
          <w:sz w:val="22"/>
          <w:szCs w:val="22"/>
        </w:rPr>
        <w:t>очта</w:t>
      </w:r>
      <w:proofErr w:type="spellEnd"/>
      <w:r w:rsidRPr="00495F7D">
        <w:rPr>
          <w:rFonts w:ascii="Arial Narrow" w:hAnsi="Arial Narrow"/>
          <w:sz w:val="22"/>
          <w:szCs w:val="22"/>
        </w:rPr>
        <w:t xml:space="preserve">: (8152) 553-355/(8152)553-300, </w:t>
      </w:r>
      <w:proofErr w:type="spellStart"/>
      <w:r w:rsidRPr="00495F7D">
        <w:rPr>
          <w:rFonts w:ascii="Arial Narrow" w:hAnsi="Arial Narrow"/>
          <w:sz w:val="22"/>
          <w:szCs w:val="22"/>
        </w:rPr>
        <w:t>general@rosatomflot.ru</w:t>
      </w:r>
      <w:proofErr w:type="spellEnd"/>
      <w:r w:rsidRPr="00495F7D">
        <w:rPr>
          <w:rFonts w:ascii="Arial Narrow" w:hAnsi="Arial Narrow"/>
          <w:sz w:val="22"/>
          <w:szCs w:val="22"/>
        </w:rPr>
        <w:t>.</w:t>
      </w:r>
    </w:p>
    <w:p w:rsidR="00C87330"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00C425BB" w:rsidRPr="00495F7D">
        <w:rPr>
          <w:rFonts w:ascii="Arial Narrow" w:hAnsi="Arial Narrow"/>
          <w:sz w:val="22"/>
          <w:szCs w:val="22"/>
        </w:rPr>
        <w:t>:</w:t>
      </w:r>
      <w:r w:rsidRPr="00495F7D">
        <w:rPr>
          <w:rFonts w:ascii="Arial Narrow" w:hAnsi="Arial Narrow"/>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495F7D">
        <w:rPr>
          <w:rFonts w:ascii="Arial Narrow" w:hAnsi="Arial Narrow"/>
          <w:spacing w:val="-2"/>
          <w:sz w:val="22"/>
          <w:szCs w:val="22"/>
        </w:rPr>
        <w:t>Атомфлот</w:t>
      </w:r>
      <w:proofErr w:type="spellEnd"/>
      <w:r w:rsidR="00C425BB" w:rsidRPr="00495F7D">
        <w:rPr>
          <w:rFonts w:ascii="Arial Narrow" w:hAnsi="Arial Narrow"/>
          <w:spacing w:val="-2"/>
          <w:sz w:val="22"/>
          <w:szCs w:val="22"/>
        </w:rPr>
        <w:t>»).</w:t>
      </w:r>
    </w:p>
    <w:p w:rsidR="00EE4833" w:rsidRPr="00495F7D" w:rsidRDefault="00EE4833"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proofErr w:type="gramStart"/>
      <w:r w:rsidRPr="00495F7D">
        <w:rPr>
          <w:rFonts w:ascii="Arial Narrow" w:hAnsi="Arial Narrow"/>
          <w:sz w:val="22"/>
          <w:szCs w:val="22"/>
        </w:rPr>
        <w:t>.М</w:t>
      </w:r>
      <w:proofErr w:type="gramEnd"/>
      <w:r w:rsidRPr="00495F7D">
        <w:rPr>
          <w:rFonts w:ascii="Arial Narrow" w:hAnsi="Arial Narrow"/>
          <w:sz w:val="22"/>
          <w:szCs w:val="22"/>
        </w:rPr>
        <w:t>урманск -17.</w:t>
      </w:r>
    </w:p>
    <w:p w:rsidR="007D1DB5" w:rsidRPr="00435787" w:rsidRDefault="007D1DB5" w:rsidP="007D1DB5">
      <w:pPr>
        <w:tabs>
          <w:tab w:val="left" w:pos="6015"/>
        </w:tabs>
        <w:spacing w:before="120"/>
        <w:ind w:firstLine="567"/>
        <w:jc w:val="both"/>
        <w:rPr>
          <w:rFonts w:ascii="Arial Narrow" w:hAnsi="Arial Narrow"/>
          <w:sz w:val="22"/>
          <w:szCs w:val="22"/>
        </w:rPr>
      </w:pPr>
      <w:r w:rsidRPr="00624828">
        <w:rPr>
          <w:rFonts w:ascii="Arial Narrow" w:hAnsi="Arial Narrow"/>
          <w:sz w:val="22"/>
          <w:szCs w:val="22"/>
        </w:rPr>
        <w:t xml:space="preserve">Контактное лицо: </w:t>
      </w:r>
      <w:proofErr w:type="spellStart"/>
      <w:r w:rsidRPr="00624828">
        <w:rPr>
          <w:rFonts w:ascii="Arial Narrow" w:hAnsi="Arial Narrow"/>
          <w:sz w:val="22"/>
          <w:szCs w:val="22"/>
        </w:rPr>
        <w:t>Сосунова</w:t>
      </w:r>
      <w:proofErr w:type="spellEnd"/>
      <w:r w:rsidRPr="00624828">
        <w:rPr>
          <w:rFonts w:ascii="Arial Narrow" w:hAnsi="Arial Narrow"/>
          <w:sz w:val="22"/>
          <w:szCs w:val="22"/>
        </w:rPr>
        <w:t xml:space="preserve"> Анна Александровна, р.т. (8152) 553-301, доб.6236; м.т.+7 911 345 67 63, </w:t>
      </w:r>
      <w:proofErr w:type="spellStart"/>
      <w:r w:rsidRPr="00435787">
        <w:rPr>
          <w:rFonts w:ascii="Arial Narrow" w:hAnsi="Arial Narrow"/>
          <w:sz w:val="22"/>
          <w:szCs w:val="22"/>
        </w:rPr>
        <w:t>Суляк</w:t>
      </w:r>
      <w:proofErr w:type="spellEnd"/>
      <w:r w:rsidRPr="00435787">
        <w:rPr>
          <w:rFonts w:ascii="Arial Narrow" w:hAnsi="Arial Narrow"/>
          <w:sz w:val="22"/>
          <w:szCs w:val="22"/>
        </w:rPr>
        <w:t xml:space="preserve"> Ольга Викторовна, т.(8152) 553-257, +7 911 345 66 92</w:t>
      </w:r>
      <w:r>
        <w:rPr>
          <w:rFonts w:ascii="Arial Narrow" w:hAnsi="Arial Narrow"/>
          <w:sz w:val="22"/>
          <w:szCs w:val="22"/>
        </w:rPr>
        <w:t>.</w:t>
      </w:r>
    </w:p>
    <w:p w:rsidR="00912FB6" w:rsidRPr="007D1DB5" w:rsidRDefault="007D1DB5" w:rsidP="007D1DB5">
      <w:pPr>
        <w:tabs>
          <w:tab w:val="left" w:pos="6015"/>
        </w:tabs>
        <w:spacing w:before="120"/>
        <w:ind w:firstLine="567"/>
        <w:jc w:val="both"/>
        <w:rPr>
          <w:rFonts w:ascii="Arial Narrow" w:hAnsi="Arial Narrow"/>
          <w:sz w:val="22"/>
          <w:szCs w:val="22"/>
          <w:lang w:val="en-US"/>
        </w:rPr>
      </w:pPr>
      <w:r w:rsidRPr="00624828">
        <w:rPr>
          <w:rFonts w:ascii="Arial Narrow" w:hAnsi="Arial Narrow"/>
          <w:sz w:val="22"/>
          <w:szCs w:val="22"/>
          <w:lang w:val="en-US"/>
        </w:rPr>
        <w:t>E</w:t>
      </w:r>
      <w:r w:rsidRPr="00311B73">
        <w:rPr>
          <w:rFonts w:ascii="Arial Narrow" w:hAnsi="Arial Narrow"/>
          <w:sz w:val="22"/>
          <w:szCs w:val="22"/>
          <w:lang w:val="en-US"/>
        </w:rPr>
        <w:t>-</w:t>
      </w:r>
      <w:r w:rsidRPr="00624828">
        <w:rPr>
          <w:rFonts w:ascii="Arial Narrow" w:hAnsi="Arial Narrow"/>
          <w:sz w:val="22"/>
          <w:szCs w:val="22"/>
          <w:lang w:val="en-US"/>
        </w:rPr>
        <w:t>mail</w:t>
      </w:r>
      <w:r w:rsidRPr="00311B73">
        <w:rPr>
          <w:rFonts w:ascii="Arial Narrow" w:hAnsi="Arial Narrow"/>
          <w:sz w:val="22"/>
          <w:szCs w:val="22"/>
          <w:lang w:val="en-US"/>
        </w:rPr>
        <w:t xml:space="preserve">: </w:t>
      </w:r>
      <w:hyperlink r:id="rId10" w:history="1">
        <w:r w:rsidRPr="00435787">
          <w:rPr>
            <w:rStyle w:val="afc"/>
            <w:rFonts w:ascii="Arial Narrow" w:hAnsi="Arial Narrow"/>
            <w:sz w:val="22"/>
            <w:szCs w:val="22"/>
            <w:lang w:val="en-US"/>
          </w:rPr>
          <w:t>SosunovaAA@rosatomflot.ru</w:t>
        </w:r>
      </w:hyperlink>
      <w:r w:rsidRPr="00435787">
        <w:rPr>
          <w:rFonts w:ascii="Arial Narrow" w:hAnsi="Arial Narrow"/>
          <w:sz w:val="22"/>
          <w:szCs w:val="22"/>
          <w:lang w:val="en-US"/>
        </w:rPr>
        <w:t xml:space="preserve">, </w:t>
      </w:r>
      <w:hyperlink r:id="rId11" w:history="1">
        <w:r w:rsidRPr="007034AD">
          <w:rPr>
            <w:rStyle w:val="afc"/>
            <w:rFonts w:ascii="Arial Narrow" w:hAnsi="Arial Narrow"/>
            <w:sz w:val="22"/>
            <w:szCs w:val="22"/>
            <w:lang w:val="en-US"/>
          </w:rPr>
          <w:t>Sulyakov@rosatomflot.ru</w:t>
        </w:r>
      </w:hyperlink>
      <w:r w:rsidRPr="00F30B56">
        <w:rPr>
          <w:rFonts w:ascii="Arial Narrow" w:hAnsi="Arial Narrow"/>
          <w:sz w:val="22"/>
          <w:szCs w:val="22"/>
          <w:lang w:val="en-US"/>
        </w:rPr>
        <w:t>.</w:t>
      </w:r>
    </w:p>
    <w:p w:rsidR="00B96AB7" w:rsidRPr="00495F7D" w:rsidRDefault="00C87330" w:rsidP="00A16AF1">
      <w:pPr>
        <w:spacing w:before="120"/>
        <w:ind w:firstLine="567"/>
        <w:jc w:val="both"/>
        <w:rPr>
          <w:rFonts w:ascii="Arial Narrow" w:hAnsi="Arial Narrow"/>
          <w:sz w:val="22"/>
          <w:szCs w:val="22"/>
        </w:rPr>
      </w:pPr>
      <w:r w:rsidRPr="00495F7D">
        <w:rPr>
          <w:rFonts w:ascii="Arial Narrow" w:hAnsi="Arial Narrow"/>
          <w:sz w:val="22"/>
          <w:szCs w:val="22"/>
        </w:rPr>
        <w:t xml:space="preserve">Предмет договора </w:t>
      </w:r>
      <w:r w:rsidRPr="00495F7D">
        <w:rPr>
          <w:rFonts w:ascii="Arial Narrow" w:hAnsi="Arial Narrow"/>
          <w:i/>
          <w:sz w:val="22"/>
          <w:szCs w:val="22"/>
        </w:rPr>
        <w:t>[по лоту 1]</w:t>
      </w:r>
      <w:r w:rsidR="00C53925" w:rsidRPr="00495F7D">
        <w:rPr>
          <w:rFonts w:ascii="Arial Narrow" w:hAnsi="Arial Narrow"/>
          <w:sz w:val="22"/>
          <w:szCs w:val="22"/>
        </w:rPr>
        <w:t xml:space="preserve">: </w:t>
      </w:r>
      <w:r w:rsidR="0062519E">
        <w:rPr>
          <w:rFonts w:ascii="Arial Narrow" w:hAnsi="Arial Narrow"/>
          <w:sz w:val="22"/>
          <w:szCs w:val="22"/>
        </w:rPr>
        <w:t xml:space="preserve">выполнение </w:t>
      </w:r>
      <w:r w:rsidR="0062519E" w:rsidRPr="00D36572">
        <w:rPr>
          <w:rFonts w:ascii="Arial Narrow" w:hAnsi="Arial Narrow"/>
          <w:sz w:val="22"/>
          <w:szCs w:val="22"/>
        </w:rPr>
        <w:t xml:space="preserve"> работ по ремонту </w:t>
      </w:r>
      <w:r w:rsidR="0062519E">
        <w:rPr>
          <w:rFonts w:ascii="Arial Narrow" w:hAnsi="Arial Narrow"/>
          <w:sz w:val="22"/>
          <w:szCs w:val="22"/>
        </w:rPr>
        <w:t xml:space="preserve">помещений зала КВХ в здании ХТО </w:t>
      </w:r>
      <w:r w:rsidR="0062519E" w:rsidRPr="00D36572">
        <w:rPr>
          <w:rFonts w:ascii="Arial Narrow" w:hAnsi="Arial Narrow"/>
          <w:sz w:val="22"/>
          <w:szCs w:val="22"/>
        </w:rPr>
        <w:t xml:space="preserve"> ФГУП «</w:t>
      </w:r>
      <w:proofErr w:type="spellStart"/>
      <w:r w:rsidR="0062519E" w:rsidRPr="00D36572">
        <w:rPr>
          <w:rFonts w:ascii="Arial Narrow" w:hAnsi="Arial Narrow"/>
          <w:sz w:val="22"/>
          <w:szCs w:val="22"/>
        </w:rPr>
        <w:t>Атомфлот</w:t>
      </w:r>
      <w:proofErr w:type="spellEnd"/>
      <w:r w:rsidR="0062519E" w:rsidRPr="00D36572">
        <w:rPr>
          <w:rFonts w:ascii="Arial Narrow" w:hAnsi="Arial Narrow"/>
          <w:sz w:val="22"/>
          <w:szCs w:val="22"/>
        </w:rPr>
        <w:t>» (номенклатурная группа № - 6.25 - ремонт и техническое обслуживание зданий и сооружений)</w:t>
      </w:r>
      <w:r w:rsidR="00860F7A" w:rsidRPr="00495F7D">
        <w:rPr>
          <w:rFonts w:ascii="Arial Narrow" w:hAnsi="Arial Narrow"/>
          <w:sz w:val="22"/>
          <w:szCs w:val="22"/>
        </w:rPr>
        <w:t>.</w:t>
      </w:r>
    </w:p>
    <w:p w:rsidR="00C425BB" w:rsidRPr="00495F7D" w:rsidRDefault="00C87330" w:rsidP="00B96AB7">
      <w:pPr>
        <w:tabs>
          <w:tab w:val="left" w:pos="1134"/>
        </w:tabs>
        <w:spacing w:before="120"/>
        <w:ind w:left="567"/>
        <w:jc w:val="both"/>
        <w:rPr>
          <w:rFonts w:ascii="Arial Narrow" w:hAnsi="Arial Narrow"/>
          <w:sz w:val="22"/>
          <w:szCs w:val="22"/>
        </w:rPr>
      </w:pPr>
      <w:r w:rsidRPr="00495F7D">
        <w:rPr>
          <w:rFonts w:ascii="Arial Narrow" w:hAnsi="Arial Narrow"/>
          <w:sz w:val="22"/>
          <w:szCs w:val="22"/>
        </w:rPr>
        <w:t xml:space="preserve">Состав и объем </w:t>
      </w:r>
      <w:r w:rsidRPr="00495F7D">
        <w:rPr>
          <w:rFonts w:ascii="Arial Narrow" w:hAnsi="Arial Narrow"/>
          <w:i/>
          <w:sz w:val="22"/>
          <w:szCs w:val="22"/>
        </w:rPr>
        <w:t>[товара/работ/услуг]</w:t>
      </w:r>
      <w:r w:rsidRPr="00495F7D">
        <w:rPr>
          <w:rFonts w:ascii="Arial Narrow" w:hAnsi="Arial Narrow"/>
          <w:sz w:val="22"/>
          <w:szCs w:val="22"/>
        </w:rPr>
        <w:t xml:space="preserve"> </w:t>
      </w:r>
      <w:r w:rsidRPr="00495F7D">
        <w:rPr>
          <w:rFonts w:ascii="Arial Narrow" w:hAnsi="Arial Narrow"/>
          <w:i/>
          <w:sz w:val="22"/>
          <w:szCs w:val="22"/>
        </w:rPr>
        <w:t>[по лоту 1]</w:t>
      </w:r>
      <w:r w:rsidRPr="00495F7D">
        <w:rPr>
          <w:rFonts w:ascii="Arial Narrow" w:hAnsi="Arial Narrow"/>
          <w:sz w:val="22"/>
          <w:szCs w:val="22"/>
        </w:rPr>
        <w:t>:</w:t>
      </w:r>
      <w:r w:rsidR="00B80F80" w:rsidRPr="00495F7D">
        <w:rPr>
          <w:rFonts w:ascii="Arial Narrow" w:hAnsi="Arial Narrow"/>
          <w:sz w:val="22"/>
          <w:szCs w:val="22"/>
        </w:rPr>
        <w:t xml:space="preserve"> </w:t>
      </w:r>
      <w:r w:rsidR="00C425BB" w:rsidRPr="00495F7D">
        <w:rPr>
          <w:rFonts w:ascii="Arial Narrow" w:hAnsi="Arial Narrow"/>
          <w:sz w:val="22"/>
          <w:szCs w:val="22"/>
        </w:rPr>
        <w:t>в соответствии с условиями технической части документации.</w:t>
      </w:r>
    </w:p>
    <w:p w:rsidR="00C87330" w:rsidRPr="00495F7D" w:rsidRDefault="00C425BB" w:rsidP="0067049D">
      <w:pPr>
        <w:spacing w:before="120"/>
        <w:ind w:firstLine="567"/>
        <w:jc w:val="both"/>
        <w:rPr>
          <w:rFonts w:ascii="Arial Narrow" w:hAnsi="Arial Narrow"/>
          <w:sz w:val="22"/>
          <w:szCs w:val="22"/>
        </w:rPr>
      </w:pPr>
      <w:r w:rsidRPr="00495F7D">
        <w:rPr>
          <w:rFonts w:ascii="Arial Narrow" w:hAnsi="Arial Narrow"/>
          <w:sz w:val="22"/>
          <w:szCs w:val="22"/>
        </w:rPr>
        <w:t xml:space="preserve">Срок </w:t>
      </w:r>
      <w:r w:rsidRPr="00495F7D">
        <w:rPr>
          <w:rFonts w:ascii="Arial Narrow" w:hAnsi="Arial Narrow"/>
          <w:i/>
          <w:sz w:val="22"/>
          <w:szCs w:val="22"/>
        </w:rPr>
        <w:t>поставки товара, выполнения работ или оказания услуг</w:t>
      </w:r>
      <w:r w:rsidRPr="00495F7D">
        <w:rPr>
          <w:rFonts w:ascii="Arial Narrow" w:hAnsi="Arial Narrow"/>
          <w:sz w:val="22"/>
          <w:szCs w:val="22"/>
        </w:rPr>
        <w:t xml:space="preserve"> </w:t>
      </w:r>
      <w:r w:rsidRPr="00495F7D">
        <w:rPr>
          <w:rFonts w:ascii="Arial Narrow" w:hAnsi="Arial Narrow"/>
          <w:i/>
          <w:sz w:val="22"/>
          <w:szCs w:val="22"/>
        </w:rPr>
        <w:t>[по лоту 1]</w:t>
      </w:r>
      <w:r w:rsidR="004E3004" w:rsidRPr="00495F7D">
        <w:rPr>
          <w:rFonts w:ascii="Arial Narrow" w:hAnsi="Arial Narrow"/>
          <w:sz w:val="22"/>
          <w:szCs w:val="22"/>
        </w:rPr>
        <w:t>:</w:t>
      </w:r>
      <w:r w:rsidR="007C7B74" w:rsidRPr="00495F7D">
        <w:rPr>
          <w:rFonts w:ascii="Arial Narrow" w:hAnsi="Arial Narrow"/>
          <w:sz w:val="22"/>
          <w:szCs w:val="22"/>
        </w:rPr>
        <w:t xml:space="preserve"> </w:t>
      </w:r>
    </w:p>
    <w:p w:rsidR="0017159D" w:rsidRPr="00495F7D" w:rsidRDefault="0017159D" w:rsidP="0017159D">
      <w:pPr>
        <w:tabs>
          <w:tab w:val="left" w:pos="567"/>
          <w:tab w:val="left" w:pos="1134"/>
        </w:tabs>
        <w:spacing w:before="120"/>
        <w:ind w:firstLine="567"/>
        <w:jc w:val="both"/>
        <w:rPr>
          <w:rFonts w:ascii="Arial Narrow" w:hAnsi="Arial Narrow"/>
          <w:sz w:val="22"/>
          <w:szCs w:val="22"/>
        </w:rPr>
      </w:pPr>
      <w:r w:rsidRPr="00495F7D">
        <w:rPr>
          <w:rFonts w:ascii="Arial Narrow" w:hAnsi="Arial Narrow"/>
          <w:sz w:val="22"/>
          <w:szCs w:val="22"/>
        </w:rPr>
        <w:t xml:space="preserve">Начальный срок выполнения работ – следующий день после подписания договора. </w:t>
      </w:r>
    </w:p>
    <w:p w:rsidR="00185A70" w:rsidRPr="00185A70" w:rsidRDefault="0017159D" w:rsidP="00185A70">
      <w:pPr>
        <w:spacing w:before="120"/>
        <w:ind w:firstLine="567"/>
        <w:jc w:val="both"/>
        <w:rPr>
          <w:rFonts w:ascii="Arial Narrow" w:hAnsi="Arial Narrow"/>
          <w:sz w:val="22"/>
          <w:szCs w:val="22"/>
        </w:rPr>
      </w:pPr>
      <w:r w:rsidRPr="00185A70">
        <w:rPr>
          <w:rFonts w:ascii="Arial Narrow" w:hAnsi="Arial Narrow"/>
          <w:sz w:val="22"/>
          <w:szCs w:val="22"/>
        </w:rPr>
        <w:t xml:space="preserve">Конечный срок выполнения работ – </w:t>
      </w:r>
      <w:r w:rsidR="00185A70" w:rsidRPr="00185A70">
        <w:rPr>
          <w:rFonts w:ascii="Arial Narrow" w:hAnsi="Arial Narrow"/>
          <w:sz w:val="22"/>
          <w:szCs w:val="22"/>
        </w:rPr>
        <w:t>«07» октября 2013 г.</w:t>
      </w:r>
    </w:p>
    <w:p w:rsidR="00C425BB" w:rsidRPr="00495F7D" w:rsidRDefault="00C87330" w:rsidP="006C3AA5">
      <w:pPr>
        <w:numPr>
          <w:ilvl w:val="0"/>
          <w:numId w:val="6"/>
        </w:numPr>
        <w:tabs>
          <w:tab w:val="clear" w:pos="720"/>
          <w:tab w:val="num" w:pos="1134"/>
        </w:tabs>
        <w:spacing w:before="120"/>
        <w:ind w:left="0" w:firstLine="567"/>
        <w:jc w:val="both"/>
        <w:rPr>
          <w:rFonts w:ascii="Arial Narrow" w:hAnsi="Arial Narrow"/>
          <w:i/>
          <w:sz w:val="22"/>
          <w:szCs w:val="22"/>
        </w:rPr>
      </w:pPr>
      <w:r w:rsidRPr="00495F7D">
        <w:rPr>
          <w:rFonts w:ascii="Arial Narrow" w:hAnsi="Arial Narrow"/>
          <w:sz w:val="22"/>
          <w:szCs w:val="22"/>
        </w:rPr>
        <w:t xml:space="preserve">Место </w:t>
      </w:r>
      <w:r w:rsidRPr="00495F7D">
        <w:rPr>
          <w:rFonts w:ascii="Arial Narrow" w:hAnsi="Arial Narrow"/>
          <w:i/>
          <w:sz w:val="22"/>
          <w:szCs w:val="22"/>
        </w:rPr>
        <w:t>поставки товара, выполнения работ, оказания услуг [по лоту 1]</w:t>
      </w:r>
      <w:r w:rsidRPr="00495F7D">
        <w:rPr>
          <w:rFonts w:ascii="Arial Narrow" w:hAnsi="Arial Narrow"/>
          <w:sz w:val="22"/>
          <w:szCs w:val="22"/>
        </w:rPr>
        <w:t xml:space="preserve">: </w:t>
      </w:r>
      <w:r w:rsidR="00747B32" w:rsidRPr="00495F7D">
        <w:rPr>
          <w:rFonts w:ascii="Arial Narrow" w:hAnsi="Arial Narrow"/>
          <w:sz w:val="22"/>
          <w:szCs w:val="22"/>
        </w:rPr>
        <w:t>183017</w:t>
      </w:r>
      <w:r w:rsidR="00CD1A0F" w:rsidRPr="00495F7D">
        <w:rPr>
          <w:rFonts w:ascii="Arial Narrow" w:hAnsi="Arial Narrow"/>
          <w:sz w:val="22"/>
          <w:szCs w:val="22"/>
        </w:rPr>
        <w:t>,</w:t>
      </w:r>
      <w:r w:rsidR="00747B32" w:rsidRPr="00495F7D">
        <w:rPr>
          <w:rFonts w:ascii="Arial Narrow" w:hAnsi="Arial Narrow"/>
          <w:sz w:val="22"/>
          <w:szCs w:val="22"/>
        </w:rPr>
        <w:t xml:space="preserve"> г</w:t>
      </w:r>
      <w:proofErr w:type="gramStart"/>
      <w:r w:rsidR="00747B32" w:rsidRPr="00495F7D">
        <w:rPr>
          <w:rFonts w:ascii="Arial Narrow" w:hAnsi="Arial Narrow"/>
          <w:sz w:val="22"/>
          <w:szCs w:val="22"/>
        </w:rPr>
        <w:t>.М</w:t>
      </w:r>
      <w:proofErr w:type="gramEnd"/>
      <w:r w:rsidR="00747B32" w:rsidRPr="00495F7D">
        <w:rPr>
          <w:rFonts w:ascii="Arial Narrow" w:hAnsi="Arial Narrow"/>
          <w:sz w:val="22"/>
          <w:szCs w:val="22"/>
        </w:rPr>
        <w:t>урманск -17. ФГУП «</w:t>
      </w:r>
      <w:proofErr w:type="spellStart"/>
      <w:r w:rsidR="00747B32" w:rsidRPr="00495F7D">
        <w:rPr>
          <w:rFonts w:ascii="Arial Narrow" w:hAnsi="Arial Narrow"/>
          <w:sz w:val="22"/>
          <w:szCs w:val="22"/>
        </w:rPr>
        <w:t>Атомфлот</w:t>
      </w:r>
      <w:proofErr w:type="spellEnd"/>
      <w:r w:rsidR="00747B32" w:rsidRPr="00495F7D">
        <w:rPr>
          <w:rFonts w:ascii="Arial Narrow" w:hAnsi="Arial Narrow"/>
          <w:sz w:val="22"/>
          <w:szCs w:val="22"/>
        </w:rPr>
        <w:t>».</w:t>
      </w:r>
    </w:p>
    <w:p w:rsidR="007E559C" w:rsidRPr="00495F7D"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Сведения о порядке проведения, в том числе об оформлении участия в </w:t>
      </w:r>
      <w:r w:rsidR="003E0066" w:rsidRPr="00495F7D">
        <w:rPr>
          <w:rFonts w:ascii="Arial Narrow" w:hAnsi="Arial Narrow"/>
          <w:sz w:val="22"/>
          <w:szCs w:val="22"/>
        </w:rPr>
        <w:t>запросе предложений</w:t>
      </w:r>
      <w:r w:rsidRPr="00495F7D">
        <w:rPr>
          <w:rFonts w:ascii="Arial Narrow" w:hAnsi="Arial Narrow"/>
          <w:sz w:val="22"/>
          <w:szCs w:val="22"/>
        </w:rPr>
        <w:t xml:space="preserve">, определении лица, выигравшего </w:t>
      </w:r>
      <w:r w:rsidR="003E0066" w:rsidRPr="00495F7D">
        <w:rPr>
          <w:rFonts w:ascii="Arial Narrow" w:hAnsi="Arial Narrow"/>
          <w:sz w:val="22"/>
          <w:szCs w:val="22"/>
        </w:rPr>
        <w:t>запрос предложений</w:t>
      </w:r>
      <w:r w:rsidRPr="00495F7D">
        <w:rPr>
          <w:rFonts w:ascii="Arial Narrow" w:hAnsi="Arial Narrow"/>
          <w:sz w:val="22"/>
          <w:szCs w:val="22"/>
        </w:rPr>
        <w:t>:</w:t>
      </w:r>
    </w:p>
    <w:p w:rsidR="00DA0A0B" w:rsidRPr="00495F7D" w:rsidRDefault="003E0066"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Запрос предложений</w:t>
      </w:r>
      <w:r w:rsidR="00C87330" w:rsidRPr="00495F7D">
        <w:rPr>
          <w:rFonts w:ascii="Arial Narrow" w:hAnsi="Arial Narrow"/>
          <w:sz w:val="22"/>
          <w:szCs w:val="22"/>
        </w:rPr>
        <w:t xml:space="preserve"> проводится </w:t>
      </w:r>
      <w:r w:rsidR="007E559C" w:rsidRPr="00495F7D">
        <w:rPr>
          <w:rFonts w:ascii="Arial Narrow" w:hAnsi="Arial Narrow"/>
          <w:sz w:val="22"/>
          <w:szCs w:val="22"/>
        </w:rPr>
        <w:t xml:space="preserve">на электронной торговой площадке </w:t>
      </w:r>
      <w:r w:rsidR="00900B95" w:rsidRPr="00495F7D">
        <w:rPr>
          <w:rFonts w:ascii="Arial Narrow" w:hAnsi="Arial Narrow"/>
          <w:sz w:val="22"/>
          <w:szCs w:val="22"/>
        </w:rPr>
        <w:t xml:space="preserve">«Аукционный Конкурсный Дом» в сети «Интернет» по адресу: </w:t>
      </w:r>
      <w:hyperlink r:id="rId12" w:history="1">
        <w:r w:rsidR="00900B95" w:rsidRPr="00495F7D">
          <w:rPr>
            <w:rStyle w:val="afc"/>
            <w:rFonts w:ascii="Arial Narrow" w:hAnsi="Arial Narrow"/>
            <w:sz w:val="22"/>
            <w:szCs w:val="22"/>
            <w:lang w:val="en-US"/>
          </w:rPr>
          <w:t>www</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a</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k</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d</w:t>
        </w:r>
        <w:r w:rsidR="00900B95" w:rsidRPr="00495F7D">
          <w:rPr>
            <w:rStyle w:val="afc"/>
            <w:rFonts w:ascii="Arial Narrow" w:hAnsi="Arial Narrow"/>
            <w:sz w:val="22"/>
            <w:szCs w:val="22"/>
          </w:rPr>
          <w:t>.</w:t>
        </w:r>
        <w:proofErr w:type="spellStart"/>
        <w:r w:rsidR="00900B95" w:rsidRPr="00495F7D">
          <w:rPr>
            <w:rStyle w:val="afc"/>
            <w:rFonts w:ascii="Arial Narrow" w:hAnsi="Arial Narrow"/>
            <w:sz w:val="22"/>
            <w:szCs w:val="22"/>
            <w:lang w:val="en-US"/>
          </w:rPr>
          <w:t>ru</w:t>
        </w:r>
        <w:proofErr w:type="spellEnd"/>
      </w:hyperlink>
      <w:r w:rsidR="00900B95" w:rsidRPr="00495F7D">
        <w:rPr>
          <w:rFonts w:ascii="Arial Narrow" w:hAnsi="Arial Narrow"/>
          <w:sz w:val="22"/>
          <w:szCs w:val="22"/>
        </w:rPr>
        <w:t xml:space="preserve"> </w:t>
      </w:r>
      <w:r w:rsidR="007E559C" w:rsidRPr="00495F7D">
        <w:rPr>
          <w:rFonts w:ascii="Arial Narrow" w:hAnsi="Arial Narrow"/>
          <w:sz w:val="22"/>
          <w:szCs w:val="22"/>
        </w:rPr>
        <w:t xml:space="preserve">в порядке, установленном регламентом </w:t>
      </w:r>
      <w:r w:rsidR="001E0335" w:rsidRPr="00495F7D">
        <w:rPr>
          <w:rFonts w:ascii="Arial Narrow" w:hAnsi="Arial Narrow"/>
          <w:sz w:val="22"/>
          <w:szCs w:val="22"/>
        </w:rPr>
        <w:t xml:space="preserve">данной </w:t>
      </w:r>
      <w:r w:rsidR="007E559C" w:rsidRPr="00495F7D">
        <w:rPr>
          <w:rFonts w:ascii="Arial Narrow" w:hAnsi="Arial Narrow"/>
          <w:sz w:val="22"/>
          <w:szCs w:val="22"/>
        </w:rPr>
        <w:t xml:space="preserve">электронной торговой площадки </w:t>
      </w:r>
      <w:r w:rsidR="00C87330" w:rsidRPr="00495F7D">
        <w:rPr>
          <w:rFonts w:ascii="Arial Narrow" w:hAnsi="Arial Narrow"/>
          <w:sz w:val="22"/>
          <w:szCs w:val="22"/>
        </w:rPr>
        <w:t>в соответствии с условиями и требов</w:t>
      </w:r>
      <w:r w:rsidR="00DA0A0B" w:rsidRPr="00495F7D">
        <w:rPr>
          <w:rFonts w:ascii="Arial Narrow" w:hAnsi="Arial Narrow"/>
          <w:sz w:val="22"/>
          <w:szCs w:val="22"/>
        </w:rPr>
        <w:t xml:space="preserve">аниями </w:t>
      </w:r>
      <w:r w:rsidRPr="00495F7D">
        <w:rPr>
          <w:rFonts w:ascii="Arial Narrow" w:hAnsi="Arial Narrow"/>
          <w:sz w:val="22"/>
          <w:szCs w:val="22"/>
        </w:rPr>
        <w:t>документации по запросу предложений</w:t>
      </w:r>
      <w:r w:rsidR="00DA0A0B" w:rsidRPr="00495F7D">
        <w:rPr>
          <w:rFonts w:ascii="Arial Narrow" w:hAnsi="Arial Narrow"/>
          <w:sz w:val="22"/>
          <w:szCs w:val="22"/>
        </w:rPr>
        <w:t>.</w:t>
      </w:r>
    </w:p>
    <w:p w:rsidR="00E0155B"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Для участия в </w:t>
      </w:r>
      <w:r w:rsidR="008D4E40" w:rsidRPr="00495F7D">
        <w:rPr>
          <w:rFonts w:ascii="Arial Narrow" w:hAnsi="Arial Narrow"/>
          <w:sz w:val="22"/>
          <w:szCs w:val="22"/>
        </w:rPr>
        <w:t>запросе предложений</w:t>
      </w:r>
      <w:r w:rsidRPr="00495F7D">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D1DB5" w:rsidRPr="007D1DB5" w:rsidRDefault="007D1DB5" w:rsidP="007D1DB5">
      <w:pPr>
        <w:pStyle w:val="afff0"/>
        <w:widowControl w:val="0"/>
        <w:autoSpaceDE w:val="0"/>
        <w:autoSpaceDN w:val="0"/>
        <w:adjustRightInd w:val="0"/>
        <w:spacing w:before="120" w:after="0" w:line="104" w:lineRule="atLeast"/>
        <w:ind w:left="0" w:firstLine="567"/>
        <w:contextualSpacing w:val="0"/>
        <w:jc w:val="both"/>
        <w:rPr>
          <w:rFonts w:ascii="Arial Narrow" w:hAnsi="Arial Narrow"/>
          <w:color w:val="000000"/>
        </w:rPr>
      </w:pPr>
      <w:r w:rsidRPr="00CA48A6">
        <w:rPr>
          <w:rFonts w:ascii="Arial Narrow" w:hAnsi="Arial Narrow" w:cs="Arial Narrow"/>
          <w:color w:val="000000"/>
        </w:rPr>
        <w:t>Для получения технической документации (с приложениями) участник процедуры закупки предоставляет в адрес ФГУП «</w:t>
      </w:r>
      <w:proofErr w:type="spellStart"/>
      <w:r w:rsidRPr="00CA48A6">
        <w:rPr>
          <w:rFonts w:ascii="Arial Narrow" w:hAnsi="Arial Narrow" w:cs="Arial Narrow"/>
          <w:color w:val="000000"/>
        </w:rPr>
        <w:t>Атомфлот</w:t>
      </w:r>
      <w:proofErr w:type="spellEnd"/>
      <w:r w:rsidRPr="00CA48A6">
        <w:rPr>
          <w:rFonts w:ascii="Arial Narrow" w:hAnsi="Arial Narrow" w:cs="Arial Narrow"/>
          <w:color w:val="000000"/>
        </w:rPr>
        <w:t>»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w:t>
      </w:r>
      <w:proofErr w:type="spellStart"/>
      <w:r w:rsidRPr="00CA48A6">
        <w:rPr>
          <w:rFonts w:ascii="Arial Narrow" w:hAnsi="Arial Narrow" w:cs="Arial Narrow"/>
          <w:color w:val="000000"/>
        </w:rPr>
        <w:t>Атомфлот</w:t>
      </w:r>
      <w:proofErr w:type="spellEnd"/>
      <w:r w:rsidRPr="00CA48A6">
        <w:rPr>
          <w:rFonts w:ascii="Arial Narrow" w:hAnsi="Arial Narrow" w:cs="Arial Narrow"/>
          <w:color w:val="000000"/>
        </w:rPr>
        <w:t>».</w:t>
      </w:r>
    </w:p>
    <w:p w:rsidR="00C87330"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П</w:t>
      </w:r>
      <w:r w:rsidR="007F0991" w:rsidRPr="00495F7D">
        <w:rPr>
          <w:rFonts w:ascii="Arial Narrow" w:hAnsi="Arial Narrow"/>
          <w:sz w:val="22"/>
          <w:szCs w:val="22"/>
        </w:rPr>
        <w:t>обедител</w:t>
      </w:r>
      <w:r w:rsidR="001E0335" w:rsidRPr="00495F7D">
        <w:rPr>
          <w:rFonts w:ascii="Arial Narrow" w:hAnsi="Arial Narrow"/>
          <w:sz w:val="22"/>
          <w:szCs w:val="22"/>
        </w:rPr>
        <w:t>ем</w:t>
      </w:r>
      <w:r w:rsidR="007F0991"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w:t>
      </w:r>
      <w:r w:rsidR="001E0335" w:rsidRPr="00495F7D">
        <w:rPr>
          <w:rFonts w:ascii="Arial Narrow" w:hAnsi="Arial Narrow"/>
          <w:sz w:val="22"/>
          <w:szCs w:val="22"/>
        </w:rPr>
        <w:t xml:space="preserve">признается, </w:t>
      </w:r>
      <w:r w:rsidR="007F0991" w:rsidRPr="00495F7D">
        <w:rPr>
          <w:rFonts w:ascii="Arial Narrow" w:hAnsi="Arial Narrow"/>
          <w:sz w:val="22"/>
          <w:szCs w:val="22"/>
        </w:rPr>
        <w:t xml:space="preserve">по решению </w:t>
      </w:r>
      <w:r w:rsidR="002E77A5" w:rsidRPr="00495F7D">
        <w:rPr>
          <w:rFonts w:ascii="Arial Narrow" w:hAnsi="Arial Narrow"/>
          <w:sz w:val="22"/>
          <w:szCs w:val="22"/>
        </w:rPr>
        <w:t>закупочной комиссии</w:t>
      </w:r>
      <w:r w:rsidR="001E0335" w:rsidRPr="00495F7D">
        <w:rPr>
          <w:rFonts w:ascii="Arial Narrow" w:hAnsi="Arial Narrow"/>
          <w:sz w:val="22"/>
          <w:szCs w:val="22"/>
        </w:rPr>
        <w:t>,</w:t>
      </w:r>
      <w:r w:rsidR="007F0991" w:rsidRPr="00495F7D">
        <w:rPr>
          <w:rFonts w:ascii="Arial Narrow" w:hAnsi="Arial Narrow"/>
          <w:sz w:val="22"/>
          <w:szCs w:val="22"/>
        </w:rPr>
        <w:t xml:space="preserve"> </w:t>
      </w:r>
      <w:r w:rsidR="009430A7" w:rsidRPr="00495F7D">
        <w:rPr>
          <w:rFonts w:ascii="Arial Narrow" w:hAnsi="Arial Narrow"/>
          <w:sz w:val="22"/>
          <w:szCs w:val="22"/>
        </w:rPr>
        <w:t xml:space="preserve">допущенный </w:t>
      </w:r>
      <w:r w:rsidR="007F0991" w:rsidRPr="00495F7D">
        <w:rPr>
          <w:rFonts w:ascii="Arial Narrow" w:hAnsi="Arial Narrow"/>
          <w:sz w:val="22"/>
          <w:szCs w:val="22"/>
        </w:rPr>
        <w:t>участник</w:t>
      </w:r>
      <w:r w:rsidR="001E0335"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предложивший наилучшие </w:t>
      </w:r>
      <w:r w:rsidRPr="00495F7D">
        <w:rPr>
          <w:rFonts w:ascii="Arial Narrow" w:hAnsi="Arial Narrow"/>
          <w:sz w:val="22"/>
          <w:szCs w:val="22"/>
        </w:rPr>
        <w:t>условия исполнения договора, по </w:t>
      </w:r>
      <w:r w:rsidR="007F0991" w:rsidRPr="00495F7D">
        <w:rPr>
          <w:rFonts w:ascii="Arial Narrow" w:hAnsi="Arial Narrow"/>
          <w:sz w:val="22"/>
          <w:szCs w:val="22"/>
        </w:rPr>
        <w:t xml:space="preserve">совокупности критериев, объявленных в </w:t>
      </w:r>
      <w:r w:rsidR="003E0066" w:rsidRPr="00495F7D">
        <w:rPr>
          <w:rFonts w:ascii="Arial Narrow" w:hAnsi="Arial Narrow"/>
          <w:sz w:val="22"/>
          <w:szCs w:val="22"/>
        </w:rPr>
        <w:t>документации по запросу предложений</w:t>
      </w:r>
      <w:r w:rsidR="007F0991" w:rsidRPr="00495F7D">
        <w:rPr>
          <w:rFonts w:ascii="Arial Narrow" w:hAnsi="Arial Narrow"/>
          <w:sz w:val="22"/>
          <w:szCs w:val="22"/>
        </w:rPr>
        <w:t>.</w:t>
      </w:r>
    </w:p>
    <w:p w:rsidR="00C87330" w:rsidRPr="00495F7D" w:rsidRDefault="00C87330" w:rsidP="00CA48A6">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495F7D">
        <w:rPr>
          <w:rFonts w:ascii="Arial Narrow" w:hAnsi="Arial Narrow"/>
          <w:sz w:val="22"/>
          <w:szCs w:val="22"/>
        </w:rPr>
        <w:t xml:space="preserve">Начальная (максимальная) цена договора </w:t>
      </w:r>
      <w:r w:rsidRPr="00495F7D">
        <w:rPr>
          <w:rFonts w:ascii="Arial Narrow" w:hAnsi="Arial Narrow"/>
          <w:i/>
          <w:sz w:val="22"/>
          <w:szCs w:val="22"/>
        </w:rPr>
        <w:t>[по лоту 1]</w:t>
      </w:r>
      <w:r w:rsidRPr="00495F7D">
        <w:rPr>
          <w:rFonts w:ascii="Arial Narrow" w:hAnsi="Arial Narrow"/>
          <w:sz w:val="22"/>
          <w:szCs w:val="22"/>
        </w:rPr>
        <w:t xml:space="preserve">: </w:t>
      </w:r>
      <w:r w:rsidR="007D1DB5" w:rsidRPr="00CA48A6">
        <w:rPr>
          <w:rFonts w:ascii="Arial Narrow" w:hAnsi="Arial Narrow"/>
          <w:sz w:val="22"/>
          <w:szCs w:val="22"/>
        </w:rPr>
        <w:t>9 997 259 (девять миллионов девятьсот девяносто семь тысяч двести пятьдесят девять) рублей 72 копейки (в т.ч. НДС).</w:t>
      </w:r>
      <w:r w:rsidR="00DF1A5E" w:rsidRPr="00495F7D">
        <w:rPr>
          <w:rFonts w:ascii="Arial Narrow" w:hAnsi="Arial Narrow"/>
          <w:sz w:val="22"/>
          <w:szCs w:val="22"/>
        </w:rPr>
        <w:t xml:space="preserve"> </w:t>
      </w:r>
    </w:p>
    <w:p w:rsidR="00872B31" w:rsidRPr="00495F7D" w:rsidRDefault="004F31AF" w:rsidP="00FD7D29">
      <w:pPr>
        <w:tabs>
          <w:tab w:val="left" w:pos="1134"/>
          <w:tab w:val="left" w:pos="1418"/>
        </w:tabs>
        <w:spacing w:before="120"/>
        <w:ind w:firstLine="567"/>
        <w:jc w:val="both"/>
        <w:rPr>
          <w:rFonts w:ascii="Arial Narrow" w:hAnsi="Arial Narrow"/>
          <w:bCs/>
          <w:i/>
          <w:sz w:val="22"/>
          <w:szCs w:val="22"/>
          <w:shd w:val="clear" w:color="auto" w:fill="FDE9D9"/>
        </w:rPr>
      </w:pPr>
      <w:r w:rsidRPr="00495F7D">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BE7228" w:rsidRPr="00495F7D">
        <w:rPr>
          <w:rFonts w:ascii="Arial Narrow" w:hAnsi="Arial Narrow"/>
          <w:bCs/>
          <w:sz w:val="22"/>
          <w:szCs w:val="22"/>
        </w:rPr>
        <w:t>.</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Срок, место и порядок предоставления </w:t>
      </w:r>
      <w:r w:rsidR="003E0066" w:rsidRPr="00495F7D">
        <w:rPr>
          <w:rFonts w:ascii="Arial Narrow" w:hAnsi="Arial Narrow"/>
          <w:spacing w:val="-6"/>
          <w:sz w:val="22"/>
          <w:szCs w:val="22"/>
        </w:rPr>
        <w:t>документации по запросу предложений</w:t>
      </w:r>
      <w:r w:rsidRPr="00495F7D">
        <w:rPr>
          <w:rFonts w:ascii="Arial Narrow" w:hAnsi="Arial Narrow"/>
          <w:spacing w:val="-6"/>
          <w:sz w:val="22"/>
          <w:szCs w:val="22"/>
        </w:rPr>
        <w:t>:</w:t>
      </w:r>
    </w:p>
    <w:p w:rsidR="00FD7D29" w:rsidRPr="00495F7D" w:rsidRDefault="00B640F7" w:rsidP="00FD7D29">
      <w:pPr>
        <w:tabs>
          <w:tab w:val="left" w:pos="1134"/>
          <w:tab w:val="left" w:pos="1418"/>
        </w:tabs>
        <w:spacing w:before="120"/>
        <w:ind w:firstLine="567"/>
        <w:jc w:val="both"/>
        <w:rPr>
          <w:rFonts w:ascii="Arial Narrow" w:hAnsi="Arial Narrow"/>
          <w:spacing w:val="-6"/>
          <w:sz w:val="22"/>
          <w:szCs w:val="22"/>
        </w:rPr>
      </w:pPr>
      <w:proofErr w:type="gramStart"/>
      <w:r w:rsidRPr="00495F7D">
        <w:rPr>
          <w:rFonts w:ascii="Arial Narrow" w:hAnsi="Arial Narrow"/>
          <w:spacing w:val="-6"/>
          <w:sz w:val="22"/>
          <w:szCs w:val="22"/>
        </w:rPr>
        <w:t xml:space="preserve">На официальном сайте </w:t>
      </w:r>
      <w:r w:rsidRPr="00495F7D">
        <w:rPr>
          <w:rFonts w:ascii="Arial Narrow" w:hAnsi="Arial Narrow"/>
          <w:sz w:val="22"/>
          <w:szCs w:val="22"/>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495F7D">
        <w:rPr>
          <w:rFonts w:ascii="Arial Narrow" w:hAnsi="Arial Narrow"/>
          <w:sz w:val="22"/>
          <w:szCs w:val="22"/>
        </w:rPr>
        <w:lastRenderedPageBreak/>
        <w:t>(</w:t>
      </w:r>
      <w:hyperlink r:id="rId13" w:history="1">
        <w:r w:rsidRPr="00495F7D">
          <w:rPr>
            <w:rStyle w:val="afc"/>
            <w:rFonts w:ascii="Arial Narrow" w:hAnsi="Arial Narrow"/>
            <w:color w:val="auto"/>
            <w:sz w:val="22"/>
            <w:szCs w:val="22"/>
          </w:rPr>
          <w:t>http://www.zakupki.gov.ru</w:t>
        </w:r>
      </w:hyperlink>
      <w:r w:rsidRPr="00495F7D">
        <w:rPr>
          <w:rFonts w:ascii="Arial Narrow" w:hAnsi="Arial Narrow"/>
          <w:sz w:val="22"/>
          <w:szCs w:val="22"/>
        </w:rPr>
        <w:t xml:space="preserve">), на официальном сайте по закупкам атомной отрасли </w:t>
      </w:r>
      <w:proofErr w:type="spellStart"/>
      <w:r w:rsidRPr="00495F7D">
        <w:rPr>
          <w:rFonts w:ascii="Arial Narrow" w:hAnsi="Arial Narrow"/>
          <w:sz w:val="22"/>
          <w:szCs w:val="22"/>
        </w:rPr>
        <w:t>Госкорпорации</w:t>
      </w:r>
      <w:proofErr w:type="spellEnd"/>
      <w:r w:rsidRPr="00495F7D">
        <w:rPr>
          <w:rFonts w:ascii="Arial Narrow" w:hAnsi="Arial Narrow"/>
          <w:sz w:val="22"/>
          <w:szCs w:val="22"/>
        </w:rPr>
        <w:t xml:space="preserve"> «</w:t>
      </w:r>
      <w:proofErr w:type="spellStart"/>
      <w:r w:rsidRPr="00495F7D">
        <w:rPr>
          <w:rFonts w:ascii="Arial Narrow" w:hAnsi="Arial Narrow"/>
          <w:sz w:val="22"/>
          <w:szCs w:val="22"/>
        </w:rPr>
        <w:t>Рос</w:t>
      </w:r>
      <w:r w:rsidRPr="00495F7D">
        <w:rPr>
          <w:rFonts w:ascii="Arial Narrow" w:hAnsi="Arial Narrow"/>
          <w:spacing w:val="-6"/>
          <w:sz w:val="22"/>
          <w:szCs w:val="22"/>
        </w:rPr>
        <w:t>атом</w:t>
      </w:r>
      <w:proofErr w:type="spellEnd"/>
      <w:r w:rsidRPr="00495F7D">
        <w:rPr>
          <w:rFonts w:ascii="Arial Narrow" w:hAnsi="Arial Narrow"/>
          <w:spacing w:val="-6"/>
          <w:sz w:val="22"/>
          <w:szCs w:val="22"/>
        </w:rPr>
        <w:t>» (</w:t>
      </w:r>
      <w:hyperlink r:id="rId14" w:history="1">
        <w:r w:rsidRPr="00495F7D">
          <w:rPr>
            <w:rStyle w:val="afc"/>
            <w:rFonts w:ascii="Arial Narrow" w:hAnsi="Arial Narrow"/>
            <w:color w:val="auto"/>
            <w:sz w:val="22"/>
            <w:szCs w:val="22"/>
          </w:rPr>
          <w:t>http://zakupki.rosatom.ru</w:t>
        </w:r>
      </w:hyperlink>
      <w:r w:rsidRPr="00495F7D">
        <w:rPr>
          <w:rFonts w:ascii="Arial Narrow" w:hAnsi="Arial Narrow"/>
          <w:spacing w:val="-6"/>
          <w:sz w:val="22"/>
          <w:szCs w:val="22"/>
        </w:rPr>
        <w:t xml:space="preserve">) документация по запросу предложений находится в открытом доступе, начиная </w:t>
      </w:r>
      <w:r w:rsidRPr="00495F7D">
        <w:rPr>
          <w:rFonts w:ascii="Arial Narrow" w:hAnsi="Arial Narrow"/>
          <w:sz w:val="22"/>
          <w:szCs w:val="22"/>
        </w:rPr>
        <w:t>с даты размещения настоящего извещения и документации по запросу предложений</w:t>
      </w:r>
      <w:r w:rsidRPr="00495F7D">
        <w:rPr>
          <w:rFonts w:ascii="Arial Narrow" w:hAnsi="Arial Narrow"/>
          <w:spacing w:val="-6"/>
          <w:sz w:val="22"/>
          <w:szCs w:val="22"/>
        </w:rPr>
        <w:t>.</w:t>
      </w:r>
      <w:proofErr w:type="gramEnd"/>
      <w:r w:rsidR="00D5400D" w:rsidRPr="00495F7D">
        <w:rPr>
          <w:rFonts w:ascii="Arial Narrow" w:hAnsi="Arial Narrow"/>
          <w:spacing w:val="-6"/>
          <w:sz w:val="22"/>
          <w:szCs w:val="22"/>
        </w:rPr>
        <w:t xml:space="preserve"> </w:t>
      </w:r>
      <w:r w:rsidR="00973E61" w:rsidRPr="00495F7D">
        <w:rPr>
          <w:rFonts w:ascii="Arial Narrow" w:hAnsi="Arial Narrow"/>
          <w:spacing w:val="-6"/>
          <w:sz w:val="22"/>
          <w:szCs w:val="22"/>
        </w:rPr>
        <w:t xml:space="preserve">Порядок получения </w:t>
      </w:r>
      <w:r w:rsidR="003E0066" w:rsidRPr="00495F7D">
        <w:rPr>
          <w:rFonts w:ascii="Arial Narrow" w:hAnsi="Arial Narrow"/>
          <w:spacing w:val="-6"/>
          <w:sz w:val="22"/>
          <w:szCs w:val="22"/>
        </w:rPr>
        <w:t>документации по запросу предложений</w:t>
      </w:r>
      <w:r w:rsidR="00973E61" w:rsidRPr="00495F7D">
        <w:rPr>
          <w:rFonts w:ascii="Arial Narrow" w:hAnsi="Arial Narrow"/>
          <w:spacing w:val="-6"/>
          <w:sz w:val="22"/>
          <w:szCs w:val="22"/>
        </w:rPr>
        <w:t xml:space="preserve"> на </w:t>
      </w:r>
      <w:r w:rsidR="00BB734C" w:rsidRPr="00495F7D">
        <w:rPr>
          <w:rFonts w:ascii="Arial Narrow" w:hAnsi="Arial Narrow"/>
          <w:spacing w:val="-6"/>
          <w:sz w:val="22"/>
          <w:szCs w:val="22"/>
        </w:rPr>
        <w:t xml:space="preserve">электронной торговой площадке </w:t>
      </w:r>
      <w:r w:rsidR="006D5F4B" w:rsidRPr="00495F7D">
        <w:rPr>
          <w:rFonts w:ascii="Arial Narrow" w:hAnsi="Arial Narrow"/>
          <w:sz w:val="22"/>
          <w:szCs w:val="22"/>
        </w:rPr>
        <w:t xml:space="preserve">«Аукционный Конкурсный Дом» </w:t>
      </w:r>
      <w:hyperlink r:id="rId15" w:history="1">
        <w:r w:rsidR="006D5F4B" w:rsidRPr="00495F7D">
          <w:rPr>
            <w:rStyle w:val="afc"/>
            <w:rFonts w:ascii="Arial Narrow" w:hAnsi="Arial Narrow"/>
            <w:sz w:val="22"/>
            <w:szCs w:val="22"/>
            <w:lang w:val="en-US"/>
          </w:rPr>
          <w:t>www</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a</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k</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d</w:t>
        </w:r>
        <w:r w:rsidR="006D5F4B" w:rsidRPr="00495F7D">
          <w:rPr>
            <w:rStyle w:val="afc"/>
            <w:rFonts w:ascii="Arial Narrow" w:hAnsi="Arial Narrow"/>
            <w:sz w:val="22"/>
            <w:szCs w:val="22"/>
          </w:rPr>
          <w:t>.</w:t>
        </w:r>
        <w:proofErr w:type="spellStart"/>
        <w:r w:rsidR="006D5F4B" w:rsidRPr="00495F7D">
          <w:rPr>
            <w:rStyle w:val="afc"/>
            <w:rFonts w:ascii="Arial Narrow" w:hAnsi="Arial Narrow"/>
            <w:sz w:val="22"/>
            <w:szCs w:val="22"/>
            <w:lang w:val="en-US"/>
          </w:rPr>
          <w:t>ru</w:t>
        </w:r>
        <w:proofErr w:type="spellEnd"/>
      </w:hyperlink>
      <w:r w:rsidR="006D5F4B" w:rsidRPr="00495F7D">
        <w:rPr>
          <w:rFonts w:ascii="Arial Narrow" w:hAnsi="Arial Narrow"/>
          <w:i/>
          <w:sz w:val="22"/>
          <w:szCs w:val="22"/>
        </w:rPr>
        <w:t xml:space="preserve">  </w:t>
      </w:r>
      <w:r w:rsidR="00973E61" w:rsidRPr="00495F7D">
        <w:rPr>
          <w:rFonts w:ascii="Arial Narrow" w:hAnsi="Arial Narrow"/>
          <w:spacing w:val="-6"/>
          <w:sz w:val="22"/>
          <w:szCs w:val="22"/>
        </w:rPr>
        <w:t xml:space="preserve">определяется правилами данной </w:t>
      </w:r>
      <w:r w:rsidR="00BB734C" w:rsidRPr="00495F7D">
        <w:rPr>
          <w:rFonts w:ascii="Arial Narrow" w:hAnsi="Arial Narrow"/>
          <w:spacing w:val="-6"/>
          <w:sz w:val="22"/>
          <w:szCs w:val="22"/>
        </w:rPr>
        <w:t>электронной торговой площадки</w:t>
      </w:r>
      <w:r w:rsidR="00973E61" w:rsidRPr="00495F7D">
        <w:rPr>
          <w:rFonts w:ascii="Arial Narrow" w:hAnsi="Arial Narrow"/>
          <w:spacing w:val="-6"/>
          <w:sz w:val="22"/>
          <w:szCs w:val="22"/>
        </w:rPr>
        <w:t>.</w:t>
      </w:r>
    </w:p>
    <w:p w:rsidR="0023105B" w:rsidRPr="0023105B" w:rsidRDefault="00C87330" w:rsidP="00796A6C">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Обеспечение</w:t>
      </w:r>
      <w:r w:rsidRPr="00495F7D">
        <w:rPr>
          <w:rFonts w:ascii="Arial Narrow" w:hAnsi="Arial Narrow"/>
          <w:sz w:val="22"/>
          <w:szCs w:val="22"/>
        </w:rPr>
        <w:t xml:space="preserve"> заявки на участие в </w:t>
      </w:r>
      <w:r w:rsidR="009D6ADE" w:rsidRPr="00495F7D">
        <w:rPr>
          <w:rFonts w:ascii="Arial Narrow" w:hAnsi="Arial Narrow"/>
          <w:sz w:val="22"/>
          <w:szCs w:val="22"/>
        </w:rPr>
        <w:t>запросе предложений</w:t>
      </w:r>
      <w:r w:rsidRPr="00495F7D">
        <w:rPr>
          <w:rFonts w:ascii="Arial Narrow" w:hAnsi="Arial Narrow"/>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z w:val="22"/>
          <w:szCs w:val="22"/>
        </w:rPr>
        <w:t>:</w:t>
      </w:r>
    </w:p>
    <w:p w:rsidR="00796A6C" w:rsidRPr="00495F7D" w:rsidRDefault="0079616A" w:rsidP="0023105B">
      <w:pPr>
        <w:tabs>
          <w:tab w:val="left" w:pos="1134"/>
          <w:tab w:val="left" w:pos="1418"/>
        </w:tabs>
        <w:spacing w:before="120"/>
        <w:ind w:left="567"/>
        <w:jc w:val="both"/>
        <w:rPr>
          <w:rFonts w:ascii="Arial Narrow" w:hAnsi="Arial Narrow"/>
          <w:spacing w:val="-6"/>
          <w:sz w:val="22"/>
          <w:szCs w:val="22"/>
        </w:rPr>
      </w:pPr>
      <w:r w:rsidRPr="00495F7D">
        <w:rPr>
          <w:rFonts w:ascii="Arial Narrow" w:hAnsi="Arial Narrow"/>
          <w:sz w:val="22"/>
          <w:szCs w:val="22"/>
        </w:rPr>
        <w:t xml:space="preserve"> </w:t>
      </w:r>
      <w:r w:rsidR="00796A6C" w:rsidRPr="00495F7D">
        <w:rPr>
          <w:rFonts w:ascii="Arial Narrow" w:hAnsi="Arial Narrow"/>
          <w:sz w:val="22"/>
          <w:szCs w:val="22"/>
        </w:rPr>
        <w:t>Форма обеспечения: денежные средства.</w:t>
      </w:r>
    </w:p>
    <w:p w:rsidR="00796A6C" w:rsidRPr="00495F7D" w:rsidRDefault="00796A6C" w:rsidP="00796A6C">
      <w:pPr>
        <w:tabs>
          <w:tab w:val="left" w:pos="1134"/>
          <w:tab w:val="left" w:pos="1418"/>
        </w:tabs>
        <w:spacing w:before="120"/>
        <w:ind w:firstLine="567"/>
        <w:jc w:val="both"/>
        <w:rPr>
          <w:rFonts w:ascii="Arial Narrow" w:hAnsi="Arial Narrow"/>
          <w:spacing w:val="-6"/>
          <w:sz w:val="22"/>
          <w:szCs w:val="22"/>
        </w:rPr>
      </w:pPr>
      <w:r w:rsidRPr="00495F7D">
        <w:rPr>
          <w:rFonts w:ascii="Arial Narrow" w:hAnsi="Arial Narrow"/>
          <w:sz w:val="22"/>
          <w:szCs w:val="22"/>
        </w:rPr>
        <w:t xml:space="preserve">Размер и валюта обеспечения: </w:t>
      </w:r>
      <w:r w:rsidR="007D1DB5" w:rsidRPr="00624828">
        <w:rPr>
          <w:rFonts w:ascii="Arial Narrow" w:hAnsi="Arial Narrow"/>
          <w:sz w:val="22"/>
          <w:szCs w:val="22"/>
        </w:rPr>
        <w:t xml:space="preserve">490 000 (четыреста девяносто тысяч) рублей 00 копеек, </w:t>
      </w:r>
      <w:r w:rsidR="007D1DB5" w:rsidRPr="00624828">
        <w:rPr>
          <w:rFonts w:ascii="Arial Narrow" w:hAnsi="Arial Narrow"/>
          <w:spacing w:val="-6"/>
          <w:sz w:val="22"/>
          <w:szCs w:val="22"/>
        </w:rPr>
        <w:t>НДС не облагается</w:t>
      </w:r>
      <w:r w:rsidRPr="00495F7D">
        <w:rPr>
          <w:rFonts w:ascii="Arial Narrow" w:hAnsi="Arial Narrow"/>
          <w:spacing w:val="-6"/>
          <w:sz w:val="22"/>
          <w:szCs w:val="22"/>
        </w:rPr>
        <w:t>.</w:t>
      </w:r>
    </w:p>
    <w:p w:rsidR="00584F2D" w:rsidRPr="00495F7D" w:rsidRDefault="00796A6C" w:rsidP="00796A6C">
      <w:pPr>
        <w:pStyle w:val="afff0"/>
        <w:tabs>
          <w:tab w:val="left" w:pos="1134"/>
          <w:tab w:val="left" w:pos="1418"/>
        </w:tabs>
        <w:spacing w:before="120" w:after="0" w:line="240" w:lineRule="auto"/>
        <w:ind w:left="0" w:firstLine="567"/>
        <w:contextualSpacing w:val="0"/>
        <w:jc w:val="both"/>
        <w:rPr>
          <w:rFonts w:ascii="Arial Narrow" w:hAnsi="Arial Narrow"/>
          <w:bCs/>
        </w:rPr>
      </w:pPr>
      <w:r w:rsidRPr="00495F7D">
        <w:rPr>
          <w:rFonts w:ascii="Arial Narrow" w:hAnsi="Arial Narrow"/>
        </w:rPr>
        <w:t>Обеспечение заявки на участие в запросе предложений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495F7D">
        <w:rPr>
          <w:rFonts w:ascii="Arial Narrow" w:hAnsi="Arial Narrow"/>
          <w:bCs/>
        </w:rPr>
        <w:t>.</w:t>
      </w:r>
    </w:p>
    <w:p w:rsidR="006D5F4B" w:rsidRPr="00495F7D"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pacing w:val="-6"/>
          <w:sz w:val="22"/>
          <w:szCs w:val="22"/>
        </w:rPr>
        <w:t xml:space="preserve">Возможность проведения процедуры </w:t>
      </w:r>
      <w:r w:rsidR="00213571" w:rsidRPr="00495F7D">
        <w:rPr>
          <w:rFonts w:ascii="Arial Narrow" w:hAnsi="Arial Narrow"/>
          <w:spacing w:val="-6"/>
          <w:sz w:val="22"/>
          <w:szCs w:val="22"/>
        </w:rPr>
        <w:t>переторжки</w:t>
      </w:r>
      <w:r w:rsidR="006D5F4B" w:rsidRPr="00495F7D">
        <w:rPr>
          <w:rFonts w:ascii="Arial Narrow" w:hAnsi="Arial Narrow"/>
          <w:spacing w:val="-6"/>
          <w:sz w:val="22"/>
          <w:szCs w:val="22"/>
        </w:rPr>
        <w:t xml:space="preserve">: возможна, </w:t>
      </w:r>
      <w:r w:rsidR="00213571" w:rsidRPr="00495F7D">
        <w:rPr>
          <w:rFonts w:ascii="Arial Narrow" w:hAnsi="Arial Narrow"/>
          <w:spacing w:val="-6"/>
          <w:sz w:val="22"/>
          <w:szCs w:val="22"/>
        </w:rPr>
        <w:t xml:space="preserve"> по снижению </w:t>
      </w:r>
      <w:r w:rsidR="00213571" w:rsidRPr="00495F7D">
        <w:rPr>
          <w:rFonts w:ascii="Arial Narrow" w:hAnsi="Arial Narrow"/>
          <w:sz w:val="22"/>
          <w:szCs w:val="22"/>
        </w:rPr>
        <w:t xml:space="preserve">первоначально указанной в заявке на участие в </w:t>
      </w:r>
      <w:r w:rsidR="009D6ADE" w:rsidRPr="00495F7D">
        <w:rPr>
          <w:rFonts w:ascii="Arial Narrow" w:hAnsi="Arial Narrow"/>
          <w:sz w:val="22"/>
          <w:szCs w:val="22"/>
        </w:rPr>
        <w:t>запросе предложений</w:t>
      </w:r>
      <w:r w:rsidR="000D147B" w:rsidRPr="00495F7D">
        <w:rPr>
          <w:rFonts w:ascii="Arial Narrow" w:hAnsi="Arial Narrow"/>
          <w:sz w:val="22"/>
          <w:szCs w:val="22"/>
        </w:rPr>
        <w:t xml:space="preserve"> цены.</w:t>
      </w:r>
    </w:p>
    <w:p w:rsidR="00110379" w:rsidRPr="00495F7D"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495F7D">
        <w:rPr>
          <w:rFonts w:ascii="Arial Narrow" w:hAnsi="Arial Narrow"/>
          <w:sz w:val="22"/>
          <w:szCs w:val="22"/>
        </w:rPr>
        <w:t>Дата</w:t>
      </w:r>
      <w:r w:rsidRPr="00495F7D">
        <w:rPr>
          <w:rFonts w:ascii="Arial Narrow" w:hAnsi="Arial Narrow"/>
          <w:spacing w:val="-6"/>
          <w:sz w:val="22"/>
          <w:szCs w:val="22"/>
        </w:rPr>
        <w:t xml:space="preserve"> начала и дата и время окончания подачи заявок на участие в </w:t>
      </w:r>
      <w:r w:rsidR="009D6ADE" w:rsidRPr="00495F7D">
        <w:rPr>
          <w:rFonts w:ascii="Arial Narrow" w:hAnsi="Arial Narrow"/>
          <w:spacing w:val="-6"/>
          <w:sz w:val="22"/>
          <w:szCs w:val="22"/>
        </w:rPr>
        <w:t>запросе предложений</w:t>
      </w:r>
      <w:r w:rsidR="003D2803" w:rsidRPr="00495F7D">
        <w:rPr>
          <w:rFonts w:ascii="Arial Narrow" w:hAnsi="Arial Narrow"/>
          <w:spacing w:val="-6"/>
          <w:sz w:val="22"/>
          <w:szCs w:val="22"/>
        </w:rPr>
        <w:t>, мест</w:t>
      </w:r>
      <w:r w:rsidR="002141E9" w:rsidRPr="00495F7D">
        <w:rPr>
          <w:rFonts w:ascii="Arial Narrow" w:hAnsi="Arial Narrow"/>
          <w:spacing w:val="-6"/>
          <w:sz w:val="22"/>
          <w:szCs w:val="22"/>
        </w:rPr>
        <w:t>о</w:t>
      </w:r>
      <w:r w:rsidR="003D2803" w:rsidRPr="00495F7D">
        <w:rPr>
          <w:rFonts w:ascii="Arial Narrow" w:hAnsi="Arial Narrow"/>
          <w:spacing w:val="-6"/>
          <w:sz w:val="22"/>
          <w:szCs w:val="22"/>
        </w:rPr>
        <w:t xml:space="preserve"> и поряд</w:t>
      </w:r>
      <w:r w:rsidR="002141E9" w:rsidRPr="00495F7D">
        <w:rPr>
          <w:rFonts w:ascii="Arial Narrow" w:hAnsi="Arial Narrow"/>
          <w:spacing w:val="-6"/>
          <w:sz w:val="22"/>
          <w:szCs w:val="22"/>
        </w:rPr>
        <w:t>о</w:t>
      </w:r>
      <w:r w:rsidR="003D2803" w:rsidRPr="00495F7D">
        <w:rPr>
          <w:rFonts w:ascii="Arial Narrow" w:hAnsi="Arial Narrow"/>
          <w:spacing w:val="-6"/>
          <w:sz w:val="22"/>
          <w:szCs w:val="22"/>
        </w:rPr>
        <w:t>к их подачи участниками</w:t>
      </w:r>
      <w:r w:rsidR="007C12A6" w:rsidRPr="00495F7D">
        <w:rPr>
          <w:rFonts w:ascii="Arial Narrow" w:hAnsi="Arial Narrow"/>
          <w:spacing w:val="-6"/>
          <w:sz w:val="22"/>
          <w:szCs w:val="22"/>
        </w:rPr>
        <w:t xml:space="preserve"> </w:t>
      </w:r>
      <w:r w:rsidR="007C12A6" w:rsidRPr="00495F7D">
        <w:rPr>
          <w:rFonts w:ascii="Arial Narrow" w:hAnsi="Arial Narrow"/>
          <w:i/>
          <w:sz w:val="22"/>
          <w:szCs w:val="22"/>
        </w:rPr>
        <w:t>[по лотам 1…</w:t>
      </w:r>
      <w:proofErr w:type="spellStart"/>
      <w:r w:rsidR="007C12A6" w:rsidRPr="00495F7D">
        <w:rPr>
          <w:rFonts w:ascii="Arial Narrow" w:hAnsi="Arial Narrow"/>
          <w:i/>
          <w:sz w:val="22"/>
          <w:szCs w:val="22"/>
        </w:rPr>
        <w:t>n</w:t>
      </w:r>
      <w:proofErr w:type="spellEnd"/>
      <w:r w:rsidR="007C12A6" w:rsidRPr="00495F7D">
        <w:rPr>
          <w:rFonts w:ascii="Arial Narrow" w:hAnsi="Arial Narrow"/>
          <w:i/>
          <w:sz w:val="22"/>
          <w:szCs w:val="22"/>
        </w:rPr>
        <w:t>]</w:t>
      </w:r>
      <w:r w:rsidR="00110379" w:rsidRPr="00495F7D">
        <w:rPr>
          <w:rFonts w:ascii="Arial Narrow" w:hAnsi="Arial Narrow"/>
          <w:spacing w:val="-6"/>
          <w:sz w:val="22"/>
          <w:szCs w:val="22"/>
        </w:rPr>
        <w:t>:</w:t>
      </w:r>
      <w:r w:rsidR="0079616A" w:rsidRPr="00495F7D">
        <w:rPr>
          <w:rFonts w:ascii="Arial Narrow" w:hAnsi="Arial Narrow"/>
          <w:spacing w:val="-6"/>
          <w:sz w:val="22"/>
          <w:szCs w:val="22"/>
        </w:rPr>
        <w:t xml:space="preserve"> з</w:t>
      </w:r>
      <w:r w:rsidR="0049084E" w:rsidRPr="00495F7D">
        <w:rPr>
          <w:rFonts w:ascii="Arial Narrow" w:hAnsi="Arial Narrow"/>
          <w:spacing w:val="-6"/>
          <w:sz w:val="22"/>
          <w:szCs w:val="22"/>
        </w:rPr>
        <w:t xml:space="preserve">аявки на участие в </w:t>
      </w:r>
      <w:r w:rsidR="009D6ADE" w:rsidRPr="00495F7D">
        <w:rPr>
          <w:rFonts w:ascii="Arial Narrow" w:hAnsi="Arial Narrow"/>
          <w:spacing w:val="-6"/>
          <w:sz w:val="22"/>
          <w:szCs w:val="22"/>
        </w:rPr>
        <w:t>запросе предложений</w:t>
      </w:r>
      <w:r w:rsidR="0049084E" w:rsidRPr="00495F7D">
        <w:rPr>
          <w:rFonts w:ascii="Arial Narrow" w:hAnsi="Arial Narrow"/>
          <w:spacing w:val="-6"/>
          <w:sz w:val="22"/>
          <w:szCs w:val="22"/>
        </w:rPr>
        <w:t xml:space="preserve"> </w:t>
      </w:r>
      <w:r w:rsidR="00110379" w:rsidRPr="00495F7D">
        <w:rPr>
          <w:rFonts w:ascii="Arial Narrow" w:hAnsi="Arial Narrow"/>
          <w:spacing w:val="-6"/>
          <w:sz w:val="22"/>
          <w:szCs w:val="22"/>
        </w:rPr>
        <w:t>предоставляются</w:t>
      </w:r>
      <w:r w:rsidR="0049084E" w:rsidRPr="00495F7D">
        <w:rPr>
          <w:rFonts w:ascii="Arial Narrow" w:hAnsi="Arial Narrow"/>
          <w:spacing w:val="-6"/>
          <w:sz w:val="22"/>
          <w:szCs w:val="22"/>
        </w:rPr>
        <w:t xml:space="preserve"> </w:t>
      </w:r>
      <w:r w:rsidR="002141E9" w:rsidRPr="00495F7D">
        <w:rPr>
          <w:rFonts w:ascii="Arial Narrow" w:hAnsi="Arial Narrow"/>
          <w:spacing w:val="-6"/>
          <w:sz w:val="22"/>
          <w:szCs w:val="22"/>
        </w:rPr>
        <w:t>на</w:t>
      </w:r>
      <w:r w:rsidR="00110379" w:rsidRPr="00495F7D">
        <w:rPr>
          <w:rFonts w:ascii="Arial Narrow" w:hAnsi="Arial Narrow"/>
          <w:spacing w:val="-6"/>
          <w:sz w:val="22"/>
          <w:szCs w:val="22"/>
        </w:rPr>
        <w:t xml:space="preserve"> </w:t>
      </w:r>
      <w:r w:rsidR="002141E9" w:rsidRPr="00495F7D">
        <w:rPr>
          <w:rFonts w:ascii="Arial Narrow" w:hAnsi="Arial Narrow"/>
          <w:spacing w:val="-6"/>
          <w:sz w:val="22"/>
          <w:szCs w:val="22"/>
        </w:rPr>
        <w:t xml:space="preserve">электронную торговую площадку </w:t>
      </w:r>
      <w:r w:rsidR="00614D51" w:rsidRPr="00495F7D">
        <w:rPr>
          <w:rFonts w:ascii="Arial Narrow" w:hAnsi="Arial Narrow"/>
          <w:sz w:val="22"/>
          <w:szCs w:val="22"/>
        </w:rPr>
        <w:t xml:space="preserve">«Аукционный Конкурсный Дом» </w:t>
      </w:r>
      <w:hyperlink r:id="rId16" w:history="1">
        <w:r w:rsidR="00614D51" w:rsidRPr="00495F7D">
          <w:rPr>
            <w:rFonts w:ascii="Arial Narrow" w:hAnsi="Arial Narrow"/>
            <w:sz w:val="22"/>
            <w:szCs w:val="22"/>
            <w:lang w:val="en-US"/>
          </w:rPr>
          <w:t>www</w:t>
        </w:r>
        <w:r w:rsidR="00614D51" w:rsidRPr="00495F7D">
          <w:rPr>
            <w:rFonts w:ascii="Arial Narrow" w:hAnsi="Arial Narrow"/>
            <w:sz w:val="22"/>
            <w:szCs w:val="22"/>
          </w:rPr>
          <w:t>.</w:t>
        </w:r>
        <w:r w:rsidR="00614D51" w:rsidRPr="00495F7D">
          <w:rPr>
            <w:rFonts w:ascii="Arial Narrow" w:hAnsi="Arial Narrow"/>
            <w:sz w:val="22"/>
            <w:szCs w:val="22"/>
            <w:lang w:val="en-US"/>
          </w:rPr>
          <w:t>a</w:t>
        </w:r>
        <w:r w:rsidR="00614D51" w:rsidRPr="00495F7D">
          <w:rPr>
            <w:rFonts w:ascii="Arial Narrow" w:hAnsi="Arial Narrow"/>
            <w:sz w:val="22"/>
            <w:szCs w:val="22"/>
          </w:rPr>
          <w:t>-</w:t>
        </w:r>
        <w:r w:rsidR="00614D51" w:rsidRPr="00495F7D">
          <w:rPr>
            <w:rFonts w:ascii="Arial Narrow" w:hAnsi="Arial Narrow"/>
            <w:sz w:val="22"/>
            <w:szCs w:val="22"/>
            <w:lang w:val="en-US"/>
          </w:rPr>
          <w:t>k</w:t>
        </w:r>
        <w:r w:rsidR="00614D51" w:rsidRPr="00495F7D">
          <w:rPr>
            <w:rFonts w:ascii="Arial Narrow" w:hAnsi="Arial Narrow"/>
            <w:sz w:val="22"/>
            <w:szCs w:val="22"/>
          </w:rPr>
          <w:t>-</w:t>
        </w:r>
        <w:r w:rsidR="00614D51" w:rsidRPr="00495F7D">
          <w:rPr>
            <w:rFonts w:ascii="Arial Narrow" w:hAnsi="Arial Narrow"/>
            <w:sz w:val="22"/>
            <w:szCs w:val="22"/>
            <w:lang w:val="en-US"/>
          </w:rPr>
          <w:t>d</w:t>
        </w:r>
        <w:r w:rsidR="00614D51" w:rsidRPr="00495F7D">
          <w:rPr>
            <w:rFonts w:ascii="Arial Narrow" w:hAnsi="Arial Narrow"/>
            <w:sz w:val="22"/>
            <w:szCs w:val="22"/>
          </w:rPr>
          <w:t>.</w:t>
        </w:r>
        <w:proofErr w:type="spellStart"/>
        <w:r w:rsidR="00614D51" w:rsidRPr="00495F7D">
          <w:rPr>
            <w:rFonts w:ascii="Arial Narrow" w:hAnsi="Arial Narrow"/>
            <w:sz w:val="22"/>
            <w:szCs w:val="22"/>
            <w:lang w:val="en-US"/>
          </w:rPr>
          <w:t>ru</w:t>
        </w:r>
        <w:proofErr w:type="spellEnd"/>
      </w:hyperlink>
      <w:r w:rsidRPr="00495F7D">
        <w:rPr>
          <w:rFonts w:ascii="Arial Narrow" w:hAnsi="Arial Narrow"/>
          <w:sz w:val="22"/>
          <w:szCs w:val="22"/>
        </w:rPr>
        <w:t xml:space="preserve">, </w:t>
      </w:r>
      <w:r w:rsidRPr="00495F7D">
        <w:rPr>
          <w:rFonts w:ascii="Arial Narrow" w:hAnsi="Arial Narrow"/>
          <w:spacing w:val="-6"/>
          <w:sz w:val="22"/>
          <w:szCs w:val="22"/>
        </w:rPr>
        <w:t>начиная с даты</w:t>
      </w:r>
      <w:r w:rsidRPr="00495F7D">
        <w:rPr>
          <w:rFonts w:ascii="Arial Narrow" w:hAnsi="Arial Narrow"/>
          <w:i/>
          <w:sz w:val="22"/>
          <w:szCs w:val="22"/>
        </w:rPr>
        <w:t xml:space="preserve"> </w:t>
      </w:r>
      <w:r w:rsidRPr="00495F7D">
        <w:rPr>
          <w:rFonts w:ascii="Arial Narrow" w:hAnsi="Arial Narrow"/>
          <w:sz w:val="22"/>
          <w:szCs w:val="22"/>
        </w:rPr>
        <w:t xml:space="preserve">размещения настоящего извещения и </w:t>
      </w:r>
      <w:r w:rsidR="003E0066" w:rsidRPr="00495F7D">
        <w:rPr>
          <w:rFonts w:ascii="Arial Narrow" w:hAnsi="Arial Narrow"/>
          <w:sz w:val="22"/>
          <w:szCs w:val="22"/>
        </w:rPr>
        <w:t>документации по запросу предложений</w:t>
      </w:r>
      <w:r w:rsidRPr="00495F7D">
        <w:rPr>
          <w:rFonts w:ascii="Arial Narrow" w:hAnsi="Arial Narrow"/>
          <w:sz w:val="22"/>
          <w:szCs w:val="22"/>
        </w:rPr>
        <w:t xml:space="preserve"> на официальном сайте и на данной ЭТП,</w:t>
      </w:r>
      <w:r w:rsidR="00110379" w:rsidRPr="00495F7D">
        <w:rPr>
          <w:rFonts w:ascii="Arial Narrow" w:hAnsi="Arial Narrow"/>
          <w:spacing w:val="-6"/>
          <w:sz w:val="22"/>
          <w:szCs w:val="22"/>
        </w:rPr>
        <w:t xml:space="preserve"> в</w:t>
      </w:r>
      <w:proofErr w:type="gramEnd"/>
      <w:r w:rsidR="00110379" w:rsidRPr="00495F7D">
        <w:rPr>
          <w:rFonts w:ascii="Arial Narrow" w:hAnsi="Arial Narrow"/>
          <w:spacing w:val="-6"/>
          <w:sz w:val="22"/>
          <w:szCs w:val="22"/>
        </w:rPr>
        <w:t xml:space="preserve"> </w:t>
      </w:r>
      <w:proofErr w:type="gramStart"/>
      <w:r w:rsidR="00110379" w:rsidRPr="00495F7D">
        <w:rPr>
          <w:rFonts w:ascii="Arial Narrow" w:hAnsi="Arial Narrow"/>
          <w:spacing w:val="-6"/>
          <w:sz w:val="22"/>
          <w:szCs w:val="22"/>
        </w:rPr>
        <w:t>порядке</w:t>
      </w:r>
      <w:proofErr w:type="gramEnd"/>
      <w:r w:rsidR="00110379" w:rsidRPr="00495F7D">
        <w:rPr>
          <w:rFonts w:ascii="Arial Narrow" w:hAnsi="Arial Narrow"/>
          <w:spacing w:val="-6"/>
          <w:sz w:val="22"/>
          <w:szCs w:val="22"/>
        </w:rPr>
        <w:t xml:space="preserve"> и в соответствии с регламентом работы </w:t>
      </w:r>
      <w:r w:rsidR="002141E9" w:rsidRPr="00495F7D">
        <w:rPr>
          <w:rFonts w:ascii="Arial Narrow" w:hAnsi="Arial Narrow"/>
          <w:spacing w:val="-6"/>
          <w:sz w:val="22"/>
          <w:szCs w:val="22"/>
        </w:rPr>
        <w:t>данной ЭТП,</w:t>
      </w:r>
      <w:r w:rsidR="00110379" w:rsidRPr="00495F7D">
        <w:rPr>
          <w:rFonts w:ascii="Arial Narrow" w:hAnsi="Arial Narrow"/>
          <w:spacing w:val="-6"/>
          <w:sz w:val="22"/>
          <w:szCs w:val="22"/>
        </w:rPr>
        <w:t xml:space="preserve"> </w:t>
      </w:r>
      <w:r w:rsidRPr="00495F7D">
        <w:rPr>
          <w:rFonts w:ascii="Arial Narrow" w:hAnsi="Arial Narrow"/>
          <w:spacing w:val="-6"/>
          <w:sz w:val="22"/>
          <w:szCs w:val="22"/>
        </w:rPr>
        <w:t xml:space="preserve">в срок </w:t>
      </w:r>
      <w:r w:rsidR="00110379" w:rsidRPr="00495F7D">
        <w:rPr>
          <w:rFonts w:ascii="Arial Narrow" w:hAnsi="Arial Narrow"/>
          <w:spacing w:val="-6"/>
          <w:sz w:val="22"/>
          <w:szCs w:val="22"/>
        </w:rPr>
        <w:t xml:space="preserve">не позднее </w:t>
      </w:r>
      <w:r w:rsidR="00614D51" w:rsidRPr="00495F7D">
        <w:rPr>
          <w:rFonts w:ascii="Arial Narrow" w:hAnsi="Arial Narrow"/>
          <w:spacing w:val="-6"/>
          <w:sz w:val="22"/>
          <w:szCs w:val="22"/>
        </w:rPr>
        <w:t>09</w:t>
      </w:r>
      <w:r w:rsidR="002141E9" w:rsidRPr="00495F7D">
        <w:rPr>
          <w:rFonts w:ascii="Arial Narrow" w:hAnsi="Arial Narrow"/>
          <w:spacing w:val="-6"/>
          <w:sz w:val="22"/>
          <w:szCs w:val="22"/>
        </w:rPr>
        <w:t xml:space="preserve">-00 (время московское) </w:t>
      </w:r>
      <w:r w:rsidR="00A16AF1" w:rsidRPr="00495F7D">
        <w:rPr>
          <w:rFonts w:ascii="Arial Narrow" w:hAnsi="Arial Narrow"/>
          <w:sz w:val="22"/>
          <w:szCs w:val="22"/>
        </w:rPr>
        <w:t>17</w:t>
      </w:r>
      <w:r w:rsidR="00614D51" w:rsidRPr="00495F7D">
        <w:rPr>
          <w:rFonts w:ascii="Arial Narrow" w:hAnsi="Arial Narrow"/>
          <w:sz w:val="22"/>
          <w:szCs w:val="22"/>
        </w:rPr>
        <w:t>.</w:t>
      </w:r>
      <w:r w:rsidR="00E229F8" w:rsidRPr="00495F7D">
        <w:rPr>
          <w:rFonts w:ascii="Arial Narrow" w:hAnsi="Arial Narrow"/>
          <w:sz w:val="22"/>
          <w:szCs w:val="22"/>
        </w:rPr>
        <w:t>0</w:t>
      </w:r>
      <w:r w:rsidR="00A16AF1" w:rsidRPr="00495F7D">
        <w:rPr>
          <w:rFonts w:ascii="Arial Narrow" w:hAnsi="Arial Narrow"/>
          <w:sz w:val="22"/>
          <w:szCs w:val="22"/>
        </w:rPr>
        <w:t>6</w:t>
      </w:r>
      <w:r w:rsidR="00614D51" w:rsidRPr="00495F7D">
        <w:rPr>
          <w:rFonts w:ascii="Arial Narrow" w:hAnsi="Arial Narrow"/>
          <w:sz w:val="22"/>
          <w:szCs w:val="22"/>
        </w:rPr>
        <w:t>.201</w:t>
      </w:r>
      <w:r w:rsidR="00E229F8" w:rsidRPr="00495F7D">
        <w:rPr>
          <w:rFonts w:ascii="Arial Narrow" w:hAnsi="Arial Narrow"/>
          <w:sz w:val="22"/>
          <w:szCs w:val="22"/>
        </w:rPr>
        <w:t>3</w:t>
      </w:r>
      <w:r w:rsidR="00110379" w:rsidRPr="00495F7D">
        <w:rPr>
          <w:rFonts w:ascii="Arial Narrow" w:hAnsi="Arial Narrow"/>
          <w:spacing w:val="-6"/>
          <w:sz w:val="22"/>
          <w:szCs w:val="22"/>
        </w:rPr>
        <w:t xml:space="preserve">.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дата и время </w:t>
      </w:r>
      <w:r w:rsidR="007C12A6" w:rsidRPr="00495F7D">
        <w:rPr>
          <w:rFonts w:ascii="Arial Narrow" w:hAnsi="Arial Narrow"/>
          <w:spacing w:val="-6"/>
          <w:sz w:val="22"/>
          <w:szCs w:val="22"/>
        </w:rPr>
        <w:t xml:space="preserve">открытия доступа к поданным заявкам на участие в </w:t>
      </w:r>
      <w:r w:rsidR="009D6ADE" w:rsidRPr="00495F7D">
        <w:rPr>
          <w:rFonts w:ascii="Arial Narrow" w:hAnsi="Arial Narrow"/>
          <w:spacing w:val="-6"/>
          <w:sz w:val="22"/>
          <w:szCs w:val="22"/>
        </w:rPr>
        <w:t>запросе предложений</w:t>
      </w:r>
      <w:r w:rsidR="007C12A6" w:rsidRPr="00495F7D">
        <w:rPr>
          <w:rFonts w:ascii="Arial Narrow" w:hAnsi="Arial Narrow"/>
          <w:i/>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614D51" w:rsidRPr="00495F7D">
        <w:rPr>
          <w:rFonts w:ascii="Arial Narrow" w:hAnsi="Arial Narrow"/>
          <w:spacing w:val="-6"/>
          <w:sz w:val="22"/>
          <w:szCs w:val="22"/>
        </w:rPr>
        <w:t xml:space="preserve">09-00 (время московское), </w:t>
      </w:r>
      <w:r w:rsidR="00A16AF1" w:rsidRPr="00495F7D">
        <w:rPr>
          <w:rFonts w:ascii="Arial Narrow" w:hAnsi="Arial Narrow"/>
          <w:sz w:val="22"/>
          <w:szCs w:val="22"/>
        </w:rPr>
        <w:t>17</w:t>
      </w:r>
      <w:r w:rsidR="00614D51" w:rsidRPr="00495F7D">
        <w:rPr>
          <w:rFonts w:ascii="Arial Narrow" w:hAnsi="Arial Narrow"/>
          <w:sz w:val="22"/>
          <w:szCs w:val="22"/>
        </w:rPr>
        <w:t>.</w:t>
      </w:r>
      <w:r w:rsidR="00E229F8" w:rsidRPr="00495F7D">
        <w:rPr>
          <w:rFonts w:ascii="Arial Narrow" w:hAnsi="Arial Narrow"/>
          <w:sz w:val="22"/>
          <w:szCs w:val="22"/>
        </w:rPr>
        <w:t>0</w:t>
      </w:r>
      <w:r w:rsidR="00A16AF1" w:rsidRPr="00495F7D">
        <w:rPr>
          <w:rFonts w:ascii="Arial Narrow" w:hAnsi="Arial Narrow"/>
          <w:sz w:val="22"/>
          <w:szCs w:val="22"/>
        </w:rPr>
        <w:t>6</w:t>
      </w:r>
      <w:r w:rsidR="00614D51" w:rsidRPr="00495F7D">
        <w:rPr>
          <w:rFonts w:ascii="Arial Narrow" w:hAnsi="Arial Narrow"/>
          <w:sz w:val="22"/>
          <w:szCs w:val="22"/>
        </w:rPr>
        <w:t>.201</w:t>
      </w:r>
      <w:r w:rsidR="00E229F8" w:rsidRPr="00495F7D">
        <w:rPr>
          <w:rFonts w:ascii="Arial Narrow" w:hAnsi="Arial Narrow"/>
          <w:sz w:val="22"/>
          <w:szCs w:val="22"/>
        </w:rPr>
        <w:t>3</w:t>
      </w:r>
      <w:r w:rsidR="00BF230F" w:rsidRPr="00495F7D">
        <w:rPr>
          <w:rFonts w:ascii="Arial Narrow" w:hAnsi="Arial Narrow"/>
          <w:sz w:val="22"/>
          <w:szCs w:val="22"/>
        </w:rPr>
        <w:t>.</w:t>
      </w:r>
    </w:p>
    <w:p w:rsidR="00BF230F" w:rsidRPr="00495F7D"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w:t>
      </w:r>
      <w:r w:rsidR="00822AB6" w:rsidRPr="00495F7D">
        <w:rPr>
          <w:rFonts w:ascii="Arial Narrow" w:hAnsi="Arial Narrow"/>
          <w:spacing w:val="-6"/>
          <w:sz w:val="22"/>
          <w:szCs w:val="22"/>
        </w:rPr>
        <w:t>проведения отборочной стадии</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A16AF1" w:rsidRPr="00495F7D">
        <w:rPr>
          <w:rFonts w:ascii="Arial Narrow" w:hAnsi="Arial Narrow"/>
          <w:sz w:val="22"/>
          <w:szCs w:val="22"/>
        </w:rPr>
        <w:t>24</w:t>
      </w:r>
      <w:r w:rsidR="00E229F8" w:rsidRPr="00495F7D">
        <w:rPr>
          <w:rFonts w:ascii="Arial Narrow" w:hAnsi="Arial Narrow"/>
          <w:sz w:val="22"/>
          <w:szCs w:val="22"/>
        </w:rPr>
        <w:t>.</w:t>
      </w:r>
      <w:r w:rsidR="000D4325" w:rsidRPr="00495F7D">
        <w:rPr>
          <w:rFonts w:ascii="Arial Narrow" w:hAnsi="Arial Narrow"/>
          <w:sz w:val="22"/>
          <w:szCs w:val="22"/>
        </w:rPr>
        <w:t>0</w:t>
      </w:r>
      <w:r w:rsidR="00A16AF1" w:rsidRPr="00495F7D">
        <w:rPr>
          <w:rFonts w:ascii="Arial Narrow" w:hAnsi="Arial Narrow"/>
          <w:sz w:val="22"/>
          <w:szCs w:val="22"/>
        </w:rPr>
        <w:t>6</w:t>
      </w:r>
      <w:r w:rsidR="00E229F8" w:rsidRPr="00495F7D">
        <w:rPr>
          <w:rFonts w:ascii="Arial Narrow" w:hAnsi="Arial Narrow"/>
          <w:sz w:val="22"/>
          <w:szCs w:val="22"/>
        </w:rPr>
        <w:t>.2013</w:t>
      </w:r>
      <w:r w:rsidR="00BF230F" w:rsidRPr="00495F7D">
        <w:rPr>
          <w:rFonts w:ascii="Arial Narrow" w:hAnsi="Arial Narrow"/>
          <w:sz w:val="22"/>
          <w:szCs w:val="22"/>
        </w:rPr>
        <w:t>.</w:t>
      </w:r>
    </w:p>
    <w:p w:rsidR="00C87330" w:rsidRPr="00495F7D"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подведения итогов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A16AF1" w:rsidRPr="00495F7D">
        <w:rPr>
          <w:rFonts w:ascii="Arial Narrow" w:hAnsi="Arial Narrow"/>
          <w:sz w:val="22"/>
          <w:szCs w:val="22"/>
        </w:rPr>
        <w:t>01</w:t>
      </w:r>
      <w:r w:rsidR="00E229F8" w:rsidRPr="00495F7D">
        <w:rPr>
          <w:rFonts w:ascii="Arial Narrow" w:hAnsi="Arial Narrow"/>
          <w:sz w:val="22"/>
          <w:szCs w:val="22"/>
        </w:rPr>
        <w:t>.</w:t>
      </w:r>
      <w:r w:rsidR="00E956D7" w:rsidRPr="00495F7D">
        <w:rPr>
          <w:rFonts w:ascii="Arial Narrow" w:hAnsi="Arial Narrow"/>
          <w:sz w:val="22"/>
          <w:szCs w:val="22"/>
        </w:rPr>
        <w:t>0</w:t>
      </w:r>
      <w:r w:rsidR="00A16AF1" w:rsidRPr="00495F7D">
        <w:rPr>
          <w:rFonts w:ascii="Arial Narrow" w:hAnsi="Arial Narrow"/>
          <w:sz w:val="22"/>
          <w:szCs w:val="22"/>
        </w:rPr>
        <w:t>7</w:t>
      </w:r>
      <w:r w:rsidR="00E229F8" w:rsidRPr="00495F7D">
        <w:rPr>
          <w:rFonts w:ascii="Arial Narrow" w:hAnsi="Arial Narrow"/>
          <w:sz w:val="22"/>
          <w:szCs w:val="22"/>
        </w:rPr>
        <w:t>.2013</w:t>
      </w:r>
      <w:r w:rsidR="00BF230F" w:rsidRPr="00495F7D">
        <w:rPr>
          <w:rFonts w:ascii="Arial Narrow" w:hAnsi="Arial Narrow"/>
          <w:spacing w:val="-6"/>
          <w:sz w:val="22"/>
          <w:szCs w:val="22"/>
        </w:rPr>
        <w:t>.</w:t>
      </w:r>
    </w:p>
    <w:p w:rsidR="00C87330" w:rsidRPr="00495F7D"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Срок</w:t>
      </w:r>
      <w:r w:rsidR="00C87330" w:rsidRPr="00495F7D">
        <w:rPr>
          <w:rFonts w:ascii="Arial Narrow" w:hAnsi="Arial Narrow"/>
          <w:spacing w:val="-6"/>
          <w:sz w:val="22"/>
          <w:szCs w:val="22"/>
        </w:rPr>
        <w:t xml:space="preserve"> заключения договора</w:t>
      </w:r>
      <w:r w:rsidR="00822AB6" w:rsidRPr="00495F7D">
        <w:rPr>
          <w:rFonts w:ascii="Arial Narrow" w:hAnsi="Arial Narrow"/>
          <w:spacing w:val="-6"/>
          <w:sz w:val="22"/>
          <w:szCs w:val="22"/>
        </w:rPr>
        <w:t xml:space="preserve"> после определения победителя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00A568B8"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BF230F" w:rsidRPr="00495F7D">
        <w:rPr>
          <w:rFonts w:ascii="Arial Narrow" w:hAnsi="Arial Narrow"/>
          <w:spacing w:val="-6"/>
          <w:sz w:val="22"/>
          <w:szCs w:val="22"/>
        </w:rPr>
        <w:t xml:space="preserve">не ранее 10 дней </w:t>
      </w:r>
      <w:r w:rsidR="00BF230F" w:rsidRPr="00495F7D">
        <w:rPr>
          <w:rFonts w:ascii="Arial Narrow" w:hAnsi="Arial Narrow"/>
          <w:sz w:val="22"/>
          <w:szCs w:val="22"/>
        </w:rPr>
        <w:t xml:space="preserve">после размещения на официальном сайте </w:t>
      </w:r>
      <w:r w:rsidR="007B0E41" w:rsidRPr="00495F7D">
        <w:rPr>
          <w:rFonts w:ascii="Arial Narrow" w:hAnsi="Arial Narrow"/>
          <w:sz w:val="22"/>
          <w:szCs w:val="22"/>
        </w:rPr>
        <w:t xml:space="preserve">и на ЭТП </w:t>
      </w:r>
      <w:r w:rsidR="00BF230F" w:rsidRPr="00495F7D">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495F7D">
        <w:rPr>
          <w:rFonts w:ascii="Arial Narrow" w:hAnsi="Arial Narrow"/>
          <w:spacing w:val="-6"/>
          <w:sz w:val="22"/>
          <w:szCs w:val="22"/>
        </w:rPr>
        <w:t xml:space="preserve">, после получения согласования заключения сделки от </w:t>
      </w:r>
      <w:proofErr w:type="spellStart"/>
      <w:r w:rsidR="00BF230F" w:rsidRPr="00495F7D">
        <w:rPr>
          <w:rFonts w:ascii="Arial Narrow" w:hAnsi="Arial Narrow"/>
          <w:spacing w:val="-6"/>
          <w:sz w:val="22"/>
          <w:szCs w:val="22"/>
        </w:rPr>
        <w:t>Госкорпорации</w:t>
      </w:r>
      <w:proofErr w:type="spellEnd"/>
      <w:r w:rsidR="00BF230F" w:rsidRPr="00495F7D">
        <w:rPr>
          <w:rFonts w:ascii="Arial Narrow" w:hAnsi="Arial Narrow"/>
          <w:spacing w:val="-6"/>
          <w:sz w:val="22"/>
          <w:szCs w:val="22"/>
        </w:rPr>
        <w:t xml:space="preserve"> «</w:t>
      </w:r>
      <w:proofErr w:type="spellStart"/>
      <w:r w:rsidR="00BF230F" w:rsidRPr="00495F7D">
        <w:rPr>
          <w:rFonts w:ascii="Arial Narrow" w:hAnsi="Arial Narrow"/>
          <w:spacing w:val="-6"/>
          <w:sz w:val="22"/>
          <w:szCs w:val="22"/>
        </w:rPr>
        <w:t>Росатом</w:t>
      </w:r>
      <w:proofErr w:type="spellEnd"/>
      <w:r w:rsidR="00BF230F" w:rsidRPr="00495F7D">
        <w:rPr>
          <w:rFonts w:ascii="Arial Narrow" w:hAnsi="Arial Narrow"/>
          <w:spacing w:val="-6"/>
          <w:sz w:val="22"/>
          <w:szCs w:val="22"/>
        </w:rPr>
        <w:t>».</w:t>
      </w:r>
    </w:p>
    <w:p w:rsidR="009F361B" w:rsidRPr="00495F7D"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proofErr w:type="gramStart"/>
      <w:r w:rsidRPr="00495F7D">
        <w:rPr>
          <w:rFonts w:ascii="Arial Narrow" w:hAnsi="Arial Narrow"/>
          <w:spacing w:val="-6"/>
          <w:sz w:val="22"/>
          <w:szCs w:val="22"/>
        </w:rPr>
        <w:t>Форма, размер и срок предоставления обеспечения</w:t>
      </w:r>
      <w:r w:rsidR="00C87330" w:rsidRPr="00495F7D">
        <w:rPr>
          <w:rFonts w:ascii="Arial Narrow" w:hAnsi="Arial Narrow"/>
          <w:spacing w:val="-6"/>
          <w:sz w:val="22"/>
          <w:szCs w:val="22"/>
        </w:rPr>
        <w:t xml:space="preserve"> исполнения договора</w:t>
      </w:r>
      <w:r w:rsidR="00C87330" w:rsidRPr="00495F7D">
        <w:rPr>
          <w:rFonts w:ascii="Arial Narrow" w:hAnsi="Arial Narrow"/>
          <w:i/>
          <w:spacing w:val="-6"/>
          <w:sz w:val="22"/>
          <w:szCs w:val="22"/>
        </w:rPr>
        <w:t xml:space="preserve"> </w:t>
      </w:r>
      <w:r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EF40E8" w:rsidRPr="00624828">
        <w:rPr>
          <w:rFonts w:ascii="Arial Narrow" w:hAnsi="Arial Narrow"/>
          <w:bCs/>
          <w:sz w:val="22"/>
          <w:szCs w:val="22"/>
        </w:rPr>
        <w:t>о</w:t>
      </w:r>
      <w:r w:rsidR="00EF40E8" w:rsidRPr="00624828">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передачи Заказчику декларированных средств в форме выплат депозита </w:t>
      </w:r>
      <w:r w:rsidR="00EF40E8" w:rsidRPr="00624828">
        <w:rPr>
          <w:rFonts w:ascii="Arial Narrow" w:hAnsi="Arial Narrow"/>
          <w:bCs/>
          <w:sz w:val="22"/>
          <w:szCs w:val="22"/>
        </w:rPr>
        <w:t xml:space="preserve">на сумму не менее 10% от общей стоимости работ по договору, </w:t>
      </w:r>
      <w:r w:rsidR="00EF40E8" w:rsidRPr="00624828">
        <w:rPr>
          <w:rFonts w:ascii="Arial Narrow" w:hAnsi="Arial Narrow" w:cs="Arial Narrow"/>
          <w:sz w:val="22"/>
          <w:szCs w:val="22"/>
        </w:rPr>
        <w:t xml:space="preserve">предоставляется победителем процедуры закупки в адрес Заказчика </w:t>
      </w:r>
      <w:r w:rsidR="00EF40E8" w:rsidRPr="00624828">
        <w:rPr>
          <w:rFonts w:ascii="Arial Narrow" w:hAnsi="Arial Narrow"/>
          <w:sz w:val="22"/>
          <w:szCs w:val="22"/>
        </w:rPr>
        <w:t>в срок не более 15 (пятнадцати) дней с даты заключения</w:t>
      </w:r>
      <w:proofErr w:type="gramEnd"/>
      <w:r w:rsidR="00EF40E8" w:rsidRPr="00624828">
        <w:rPr>
          <w:rFonts w:ascii="Arial Narrow" w:hAnsi="Arial Narrow"/>
          <w:sz w:val="22"/>
          <w:szCs w:val="22"/>
        </w:rPr>
        <w:t xml:space="preserve"> договора</w:t>
      </w:r>
      <w:r w:rsidR="00EF40E8" w:rsidRPr="00624828">
        <w:rPr>
          <w:rFonts w:ascii="Arial Narrow" w:hAnsi="Arial Narrow"/>
          <w:bCs/>
          <w:sz w:val="22"/>
          <w:szCs w:val="22"/>
        </w:rPr>
        <w:t>.</w:t>
      </w:r>
    </w:p>
    <w:p w:rsidR="00D54268" w:rsidRPr="00495F7D"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Процедура з</w:t>
      </w:r>
      <w:r w:rsidR="00D54268" w:rsidRPr="00495F7D">
        <w:rPr>
          <w:rFonts w:ascii="Arial Narrow" w:hAnsi="Arial Narrow"/>
          <w:sz w:val="22"/>
          <w:szCs w:val="22"/>
        </w:rPr>
        <w:t>апрос</w:t>
      </w:r>
      <w:r w:rsidRPr="00495F7D">
        <w:rPr>
          <w:rFonts w:ascii="Arial Narrow" w:hAnsi="Arial Narrow"/>
          <w:sz w:val="22"/>
          <w:szCs w:val="22"/>
        </w:rPr>
        <w:t>а</w:t>
      </w:r>
      <w:r w:rsidR="00D54268" w:rsidRPr="00495F7D">
        <w:rPr>
          <w:rFonts w:ascii="Arial Narrow" w:hAnsi="Arial Narrow"/>
          <w:sz w:val="22"/>
          <w:szCs w:val="22"/>
        </w:rPr>
        <w:t xml:space="preserve"> предложений не является торгами по законодательству Российской Федерации и </w:t>
      </w:r>
      <w:r w:rsidR="006810AE" w:rsidRPr="00495F7D">
        <w:rPr>
          <w:rFonts w:ascii="Arial Narrow" w:hAnsi="Arial Narrow"/>
          <w:sz w:val="22"/>
          <w:szCs w:val="22"/>
        </w:rPr>
        <w:t>заказчик/</w:t>
      </w:r>
      <w:r w:rsidRPr="00495F7D">
        <w:rPr>
          <w:rFonts w:ascii="Arial Narrow" w:hAnsi="Arial Narrow"/>
          <w:sz w:val="22"/>
          <w:szCs w:val="22"/>
        </w:rPr>
        <w:t>организатор запроса предложений</w:t>
      </w:r>
      <w:r w:rsidR="00D54268" w:rsidRPr="00495F7D">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495F7D"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вправе отказаться от проведения </w:t>
      </w:r>
      <w:r w:rsidR="003E0066" w:rsidRPr="00495F7D">
        <w:rPr>
          <w:rFonts w:ascii="Arial Narrow" w:hAnsi="Arial Narrow"/>
          <w:sz w:val="22"/>
          <w:szCs w:val="22"/>
        </w:rPr>
        <w:t>запроса предложений</w:t>
      </w:r>
      <w:r w:rsidR="00D54268" w:rsidRPr="00495F7D">
        <w:rPr>
          <w:rFonts w:ascii="Arial Narrow" w:hAnsi="Arial Narrow"/>
          <w:sz w:val="22"/>
          <w:szCs w:val="22"/>
        </w:rPr>
        <w:t xml:space="preserve"> </w:t>
      </w:r>
      <w:r w:rsidR="00D54268" w:rsidRPr="00495F7D">
        <w:rPr>
          <w:rFonts w:ascii="Arial Narrow" w:hAnsi="Arial Narrow"/>
          <w:i/>
          <w:sz w:val="22"/>
          <w:szCs w:val="22"/>
        </w:rPr>
        <w:t xml:space="preserve">[или любого лота запроса предложений] </w:t>
      </w:r>
      <w:r w:rsidR="00D54268" w:rsidRPr="00495F7D">
        <w:rPr>
          <w:rFonts w:ascii="Arial Narrow" w:hAnsi="Arial Narrow"/>
          <w:sz w:val="22"/>
          <w:szCs w:val="22"/>
        </w:rPr>
        <w:t>в любое время вплоть до подписания договора</w:t>
      </w:r>
      <w:r w:rsidRPr="00495F7D">
        <w:rPr>
          <w:rFonts w:ascii="Arial Narrow" w:hAnsi="Arial Narrow"/>
          <w:sz w:val="22"/>
          <w:szCs w:val="22"/>
        </w:rPr>
        <w:t xml:space="preserve">, не неся никакой ответственности перед участниками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или третьими лицами, которым такое действие может принести убытки.</w:t>
      </w:r>
    </w:p>
    <w:p w:rsidR="00C87330" w:rsidRPr="00495F7D"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Остальные и более подробные условия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содержатся в </w:t>
      </w:r>
      <w:r w:rsidR="003E0066" w:rsidRPr="00495F7D">
        <w:rPr>
          <w:rFonts w:ascii="Arial Narrow" w:hAnsi="Arial Narrow"/>
          <w:sz w:val="22"/>
          <w:szCs w:val="22"/>
        </w:rPr>
        <w:t>документации по запросу предложений</w:t>
      </w:r>
      <w:r w:rsidR="00392183" w:rsidRPr="00495F7D">
        <w:rPr>
          <w:rFonts w:ascii="Arial Narrow" w:hAnsi="Arial Narrow"/>
          <w:sz w:val="22"/>
          <w:szCs w:val="22"/>
        </w:rPr>
        <w:t>, являющейся неотъемлемым приложением к данному извещению</w:t>
      </w:r>
      <w:r w:rsidRPr="00495F7D">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8123671"/>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23105B" w:rsidRPr="0023105B">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23105B" w:rsidRPr="0023105B">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proofErr w:type="gramStart"/>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23105B" w:rsidRPr="0023105B">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23105B" w:rsidRPr="0023105B">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roofErr w:type="gramEnd"/>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23105B" w:rsidRPr="0023105B">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23105B" w:rsidRPr="0023105B">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proofErr w:type="gramStart"/>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345D8A">
          <w:rPr>
            <w:rStyle w:val="afc"/>
            <w:rFonts w:ascii="Arial Narrow" w:hAnsi="Arial Narrow"/>
            <w:color w:val="auto"/>
            <w:sz w:val="22"/>
            <w:szCs w:val="22"/>
          </w:rPr>
          <w:t>www.zakupki.gov.ru</w:t>
        </w:r>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c"/>
          <w:rFonts w:ascii="Arial Narrow" w:hAnsi="Arial Narrow"/>
          <w:color w:val="auto"/>
          <w:sz w:val="22"/>
          <w:szCs w:val="22"/>
        </w:rPr>
        <w:t>www.zakupki</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lang w:val="en-US"/>
        </w:rPr>
        <w:t>rosatom</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w:t>
      </w:r>
      <w:proofErr w:type="gramEnd"/>
      <w:r w:rsidRPr="00345D8A">
        <w:rPr>
          <w:rFonts w:ascii="Arial Narrow" w:hAnsi="Arial Narrow"/>
          <w:sz w:val="22"/>
          <w:szCs w:val="22"/>
        </w:rPr>
        <w:t xml:space="preserve"> отрасли.</w:t>
      </w:r>
    </w:p>
    <w:p w:rsidR="008D66C5" w:rsidRPr="00345D8A" w:rsidRDefault="008D66C5" w:rsidP="008D66C5">
      <w:pPr>
        <w:tabs>
          <w:tab w:val="left" w:pos="1418"/>
        </w:tabs>
        <w:spacing w:before="120"/>
        <w:ind w:firstLine="567"/>
        <w:jc w:val="both"/>
        <w:rPr>
          <w:rFonts w:ascii="Arial Narrow" w:hAnsi="Arial Narrow"/>
          <w:sz w:val="22"/>
          <w:szCs w:val="22"/>
        </w:rPr>
      </w:pPr>
      <w:proofErr w:type="gramStart"/>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proofErr w:type="gramStart"/>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9756A">
        <w:rPr>
          <w:rFonts w:ascii="Arial Narrow" w:hAnsi="Arial Narrow"/>
          <w:sz w:val="22"/>
          <w:szCs w:val="22"/>
        </w:rPr>
        <w:t xml:space="preserve"> участие в запросе предложений, либо своевременно </w:t>
      </w:r>
      <w:proofErr w:type="gramStart"/>
      <w:r w:rsidRPr="0009756A">
        <w:rPr>
          <w:rFonts w:ascii="Arial Narrow" w:hAnsi="Arial Narrow"/>
          <w:sz w:val="22"/>
          <w:szCs w:val="22"/>
        </w:rPr>
        <w:t>подавший</w:t>
      </w:r>
      <w:proofErr w:type="gramEnd"/>
      <w:r w:rsidRPr="0009756A">
        <w:rPr>
          <w:rFonts w:ascii="Arial Narrow" w:hAnsi="Arial Narrow"/>
          <w:sz w:val="22"/>
          <w:szCs w:val="22"/>
        </w:rPr>
        <w:t xml:space="preserve">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5164F7" w:rsidRPr="0009756A" w:rsidRDefault="005164F7" w:rsidP="008D66C5">
      <w:pPr>
        <w:tabs>
          <w:tab w:val="left" w:pos="1418"/>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23105B" w:rsidRPr="0023105B">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58123672"/>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58123673"/>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w:t>
      </w:r>
      <w:proofErr w:type="gramStart"/>
      <w:r w:rsidRPr="00303E94">
        <w:rPr>
          <w:rFonts w:ascii="Arial Narrow" w:hAnsi="Arial Narrow"/>
          <w:spacing w:val="-6"/>
          <w:sz w:val="22"/>
        </w:rPr>
        <w:t>указанной</w:t>
      </w:r>
      <w:proofErr w:type="gramEnd"/>
      <w:r w:rsidRPr="00303E94">
        <w:rPr>
          <w:rFonts w:ascii="Arial Narrow" w:hAnsi="Arial Narrow"/>
          <w:spacing w:val="-6"/>
          <w:sz w:val="22"/>
        </w:rPr>
        <w:t xml:space="preserve"> в пункте </w:t>
      </w:r>
      <w:fldSimple w:instr=" REF _Ref317250534 \r \h  \* MERGEFORMAT ">
        <w:r w:rsidR="0023105B" w:rsidRPr="0023105B">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03E94">
        <w:rPr>
          <w:rFonts w:ascii="Arial Narrow" w:hAnsi="Arial Narrow"/>
          <w:sz w:val="22"/>
        </w:rPr>
        <w:t xml:space="preserve">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23105B" w:rsidRPr="0023105B">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3105B" w:rsidRPr="0023105B">
          <w:rPr>
            <w:rFonts w:ascii="Arial Narrow" w:hAnsi="Arial Narrow"/>
            <w:sz w:val="22"/>
          </w:rPr>
          <w:t>1</w:t>
        </w:r>
      </w:fldSimple>
      <w:r w:rsidRPr="00303E94">
        <w:rPr>
          <w:rFonts w:ascii="Arial Narrow" w:hAnsi="Arial Narrow"/>
          <w:sz w:val="22"/>
        </w:rPr>
        <w:t>, </w:t>
      </w:r>
      <w:fldSimple w:instr=" REF _Ref317250598 \r \h  \* MERGEFORMAT ">
        <w:r w:rsidR="0023105B" w:rsidRPr="0023105B">
          <w:rPr>
            <w:rFonts w:ascii="Arial Narrow" w:hAnsi="Arial Narrow"/>
            <w:sz w:val="22"/>
          </w:rPr>
          <w:t>3</w:t>
        </w:r>
      </w:fldSimple>
      <w:r w:rsidRPr="00303E94">
        <w:rPr>
          <w:rFonts w:ascii="Arial Narrow" w:hAnsi="Arial Narrow"/>
          <w:sz w:val="22"/>
        </w:rPr>
        <w:t>, </w:t>
      </w:r>
      <w:fldSimple w:instr=" REF _Ref317250606 \r \h  \* MERGEFORMAT ">
        <w:r w:rsidR="0023105B" w:rsidRPr="0023105B">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58123674"/>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186E9A">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23105B" w:rsidRPr="0023105B">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23105B" w:rsidRPr="0023105B">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105B" w:rsidRPr="0023105B">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16"/>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получения заключения ЦАК</w:t>
      </w:r>
      <w:r w:rsidR="00613329">
        <w:rPr>
          <w:rFonts w:ascii="Arial Narrow" w:hAnsi="Arial Narrow"/>
          <w:sz w:val="22"/>
          <w:szCs w:val="22"/>
        </w:rPr>
        <w:t xml:space="preserve">, АК дивизиона </w:t>
      </w:r>
      <w:r w:rsidRPr="00303E94">
        <w:rPr>
          <w:rFonts w:ascii="Arial Narrow" w:hAnsi="Arial Narrow"/>
          <w:sz w:val="22"/>
          <w:szCs w:val="22"/>
        </w:rPr>
        <w:t xml:space="preserve">или Контрольного комитета (пункт </w:t>
      </w:r>
      <w:fldSimple w:instr=" REF _Ref321836472 \r \h  \* MERGEFORMAT ">
        <w:r w:rsidR="0023105B" w:rsidRPr="0023105B">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23105B" w:rsidRPr="0023105B">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105B" w:rsidRPr="0023105B">
          <w:rPr>
            <w:rFonts w:ascii="Arial Narrow" w:hAnsi="Arial Narrow"/>
            <w:sz w:val="22"/>
          </w:rPr>
          <w:t>4.14.1.8</w:t>
        </w:r>
      </w:fldSimple>
      <w:r w:rsidRPr="00303E94">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03E94">
        <w:rPr>
          <w:rFonts w:ascii="Arial Narrow" w:hAnsi="Arial Narrow"/>
          <w:sz w:val="22"/>
        </w:rPr>
        <w:t xml:space="preserve"> указанных в подпункте </w:t>
      </w:r>
      <w:fldSimple w:instr=" REF _Ref317173209 \r \h  \* MERGEFORMAT ">
        <w:r w:rsidR="0023105B" w:rsidRPr="0023105B">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23105B" w:rsidRPr="0023105B">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58123675"/>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23105B" w:rsidRPr="0023105B">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58123676"/>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23105B" w:rsidRPr="0023105B">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58123677"/>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58123678"/>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58123679"/>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23105B" w:rsidRPr="0023105B">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58123680"/>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58123681"/>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58123682"/>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03E94">
        <w:rPr>
          <w:rFonts w:ascii="Arial Narrow" w:hAnsi="Arial Narrow"/>
          <w:sz w:val="22"/>
          <w:szCs w:val="22"/>
        </w:rPr>
        <w:t xml:space="preserve">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23105B" w:rsidRPr="0023105B">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58123683"/>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23105B" w:rsidRPr="0023105B">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58123684"/>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23105B" w:rsidRPr="0023105B">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roofErr w:type="gramEnd"/>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sidR="00AB0B48">
        <w:rPr>
          <w:rFonts w:ascii="Arial Narrow" w:hAnsi="Arial Narrow"/>
          <w:sz w:val="22"/>
          <w:szCs w:val="22"/>
        </w:rPr>
        <w:t xml:space="preserve"> </w:t>
      </w:r>
      <w:r w:rsidR="00E50984" w:rsidRPr="00DC59DF">
        <w:rPr>
          <w:rFonts w:ascii="Arial Narrow" w:hAnsi="Arial Narrow"/>
          <w:sz w:val="22"/>
          <w:szCs w:val="22"/>
        </w:rPr>
        <w:fldChar w:fldCharType="begin"/>
      </w:r>
      <w:r w:rsidR="00DC59DF" w:rsidRPr="00DC59DF">
        <w:rPr>
          <w:rFonts w:ascii="Arial Narrow" w:hAnsi="Arial Narrow"/>
          <w:sz w:val="22"/>
          <w:szCs w:val="22"/>
        </w:rPr>
        <w:instrText xml:space="preserve"> REF _Ref352334465 \r \h  \* MERGEFORMAT </w:instrText>
      </w:r>
      <w:r w:rsidR="00E50984" w:rsidRPr="00DC59DF">
        <w:rPr>
          <w:rFonts w:ascii="Arial Narrow" w:hAnsi="Arial Narrow"/>
          <w:sz w:val="22"/>
          <w:szCs w:val="22"/>
        </w:rPr>
      </w:r>
      <w:r w:rsidR="00E50984" w:rsidRPr="00DC59DF">
        <w:rPr>
          <w:rFonts w:ascii="Arial Narrow" w:hAnsi="Arial Narrow"/>
          <w:sz w:val="22"/>
          <w:szCs w:val="22"/>
        </w:rPr>
        <w:fldChar w:fldCharType="separate"/>
      </w:r>
      <w:r w:rsidR="0023105B">
        <w:rPr>
          <w:rFonts w:ascii="Arial Narrow" w:hAnsi="Arial Narrow"/>
          <w:b/>
          <w:bCs/>
          <w:sz w:val="22"/>
          <w:szCs w:val="22"/>
        </w:rPr>
        <w:t>Ошибка! Источник ссылки не найден</w:t>
      </w:r>
      <w:proofErr w:type="gramStart"/>
      <w:r w:rsidR="0023105B">
        <w:rPr>
          <w:rFonts w:ascii="Arial Narrow" w:hAnsi="Arial Narrow"/>
          <w:b/>
          <w:bCs/>
          <w:sz w:val="22"/>
          <w:szCs w:val="22"/>
        </w:rPr>
        <w:t>.</w:t>
      </w:r>
      <w:proofErr w:type="gramEnd"/>
      <w:r w:rsidR="00E50984" w:rsidRPr="00DC59DF">
        <w:rPr>
          <w:rFonts w:ascii="Arial Narrow" w:hAnsi="Arial Narrow"/>
          <w:sz w:val="22"/>
          <w:szCs w:val="22"/>
        </w:rPr>
        <w:fldChar w:fldCharType="end"/>
      </w:r>
      <w:r w:rsidR="00764C69" w:rsidRPr="00DC59DF">
        <w:rPr>
          <w:rFonts w:ascii="Arial Narrow" w:hAnsi="Arial Narrow"/>
          <w:sz w:val="20"/>
          <w:szCs w:val="20"/>
        </w:rPr>
        <w:t xml:space="preserve"> </w:t>
      </w:r>
      <w:proofErr w:type="gramStart"/>
      <w:r w:rsidRPr="00303E94">
        <w:rPr>
          <w:rFonts w:ascii="Arial Narrow" w:hAnsi="Arial Narrow"/>
          <w:sz w:val="22"/>
          <w:szCs w:val="22"/>
        </w:rPr>
        <w:t>и</w:t>
      </w:r>
      <w:proofErr w:type="gramEnd"/>
      <w:r w:rsidRPr="00303E94">
        <w:rPr>
          <w:rFonts w:ascii="Arial Narrow" w:hAnsi="Arial Narrow"/>
          <w:sz w:val="22"/>
          <w:szCs w:val="22"/>
        </w:rPr>
        <w:t xml:space="preserve">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23105B" w:rsidRPr="0023105B">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w:t>
      </w:r>
      <w:proofErr w:type="gramEnd"/>
      <w:r w:rsidRPr="00303E94">
        <w:rPr>
          <w:rFonts w:ascii="Arial Narrow" w:hAnsi="Arial Narrow"/>
          <w:sz w:val="22"/>
          <w:szCs w:val="22"/>
        </w:rPr>
        <w:t xml:space="preserve">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3E94">
        <w:rPr>
          <w:rFonts w:ascii="Arial Narrow" w:hAnsi="Arial Narrow"/>
          <w:sz w:val="22"/>
          <w:szCs w:val="22"/>
        </w:rPr>
        <w:t xml:space="preserve">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303E94">
        <w:rPr>
          <w:rFonts w:ascii="Arial Narrow" w:hAnsi="Arial Narrow"/>
          <w:sz w:val="22"/>
          <w:szCs w:val="22"/>
        </w:rPr>
        <w:t xml:space="preserve">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23105B" w:rsidRPr="0023105B">
          <w:rPr>
            <w:rFonts w:ascii="Arial Narrow" w:hAnsi="Arial Narrow"/>
            <w:sz w:val="22"/>
            <w:szCs w:val="22"/>
          </w:rPr>
          <w:t>3.3.6</w:t>
        </w:r>
      </w:fldSimple>
      <w:r w:rsidR="00DB6556" w:rsidRPr="0004106E">
        <w:rPr>
          <w:rFonts w:ascii="Arial Narrow" w:hAnsi="Arial Narrow"/>
          <w:sz w:val="22"/>
          <w:szCs w:val="22"/>
        </w:rPr>
        <w:t xml:space="preserve">, </w:t>
      </w:r>
      <w:fldSimple w:instr=" REF _Ref317251962 \r \h  \* MERGEFORMAT ">
        <w:r w:rsidR="0023105B" w:rsidRPr="0023105B">
          <w:rPr>
            <w:rFonts w:ascii="Arial Narrow" w:hAnsi="Arial Narrow"/>
            <w:sz w:val="22"/>
            <w:szCs w:val="22"/>
          </w:rPr>
          <w:t>3.3.7</w:t>
        </w:r>
      </w:fldSimple>
      <w:r w:rsidRPr="0004106E">
        <w:rPr>
          <w:rFonts w:ascii="Arial Narrow" w:hAnsi="Arial Narrow"/>
          <w:sz w:val="22"/>
          <w:szCs w:val="22"/>
        </w:rPr>
        <w:t>, д</w:t>
      </w:r>
      <w:r w:rsidRPr="00303E94">
        <w:rPr>
          <w:rFonts w:ascii="Arial Narrow" w:hAnsi="Arial Narrow"/>
          <w:sz w:val="22"/>
          <w:szCs w:val="22"/>
        </w:rPr>
        <w:t>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3105B" w:rsidRPr="0023105B">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58123685"/>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23105B" w:rsidRPr="0023105B">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23105B" w:rsidRPr="0023105B">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58123686"/>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proofErr w:type="gramStart"/>
      <w:r w:rsidRPr="00303E94">
        <w:rPr>
          <w:rFonts w:ascii="Arial Narrow" w:hAnsi="Arial Narrow"/>
          <w:sz w:val="22"/>
        </w:rPr>
        <w:t xml:space="preserve">Если пунктом </w:t>
      </w:r>
      <w:fldSimple w:instr=" REF _Ref319670208 \r \h  \* MERGEFORMAT ">
        <w:r w:rsidR="0023105B" w:rsidRPr="0023105B">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23105B" w:rsidRPr="0023105B">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roofErr w:type="gramEnd"/>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proofErr w:type="gramStart"/>
      <w:r w:rsidRPr="00303E94">
        <w:rPr>
          <w:rFonts w:ascii="Arial Narrow" w:hAnsi="Arial Narrow"/>
          <w:i/>
          <w:color w:val="auto"/>
          <w:sz w:val="22"/>
          <w:szCs w:val="22"/>
        </w:rPr>
        <w:t>поставки товара/ выполнения работ/ оказания услуг</w:t>
      </w:r>
      <w:proofErr w:type="gramEnd"/>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23105B" w:rsidRPr="0023105B">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23105B" w:rsidRPr="0023105B">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proofErr w:type="gramStart"/>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roofErr w:type="gramEnd"/>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23105B" w:rsidRPr="0023105B">
          <w:rPr>
            <w:rFonts w:ascii="Arial Narrow" w:hAnsi="Arial Narrow" w:hint="eastAsia"/>
            <w:color w:val="auto"/>
            <w:sz w:val="22"/>
            <w:szCs w:val="22"/>
          </w:rPr>
          <w:t>а</w:t>
        </w:r>
        <w:r w:rsidR="0023105B" w:rsidRPr="0023105B">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23105B" w:rsidRPr="0023105B">
          <w:rPr>
            <w:rFonts w:ascii="Arial Narrow" w:hAnsi="Arial Narrow" w:hint="eastAsia"/>
            <w:color w:val="auto"/>
            <w:sz w:val="22"/>
            <w:szCs w:val="22"/>
          </w:rPr>
          <w:t>б</w:t>
        </w:r>
        <w:r w:rsidR="0023105B" w:rsidRPr="0023105B">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23105B" w:rsidRPr="0023105B">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3E94">
        <w:rPr>
          <w:rFonts w:ascii="Arial Narrow" w:hAnsi="Arial Narrow"/>
          <w:i/>
          <w:color w:val="auto"/>
          <w:sz w:val="22"/>
          <w:szCs w:val="22"/>
        </w:rPr>
        <w:t>поставки товара/ выполнения работ/ оказания</w:t>
      </w:r>
      <w:proofErr w:type="gramEnd"/>
      <w:r w:rsidRPr="00303E94">
        <w:rPr>
          <w:rFonts w:ascii="Arial Narrow" w:hAnsi="Arial Narrow"/>
          <w:i/>
          <w:color w:val="auto"/>
          <w:sz w:val="22"/>
          <w:szCs w:val="22"/>
        </w:rPr>
        <w:t xml:space="preserve">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w:t>
      </w:r>
      <w:proofErr w:type="gramStart"/>
      <w:r w:rsidRPr="00303E94">
        <w:rPr>
          <w:rFonts w:ascii="Arial Narrow" w:hAnsi="Arial Narrow"/>
          <w:color w:val="auto"/>
          <w:sz w:val="22"/>
          <w:szCs w:val="22"/>
        </w:rPr>
        <w:t xml:space="preserve">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w:t>
      </w:r>
      <w:proofErr w:type="gramEnd"/>
      <w:r w:rsidRPr="00303E94">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23105B" w:rsidRPr="0023105B">
          <w:rPr>
            <w:rFonts w:ascii="Arial Narrow" w:hAnsi="Arial Narrow" w:hint="eastAsia"/>
            <w:color w:val="auto"/>
            <w:sz w:val="22"/>
            <w:szCs w:val="22"/>
          </w:rPr>
          <w:t>в</w:t>
        </w:r>
        <w:r w:rsidR="0023105B" w:rsidRPr="0023105B">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23105B" w:rsidRPr="0023105B">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23105B" w:rsidRPr="0023105B">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23105B" w:rsidRPr="0023105B">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23105B" w:rsidRPr="0023105B">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23105B" w:rsidRPr="0023105B">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23105B" w:rsidRPr="0023105B">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23105B" w:rsidRPr="0023105B">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w:t>
      </w:r>
      <w:proofErr w:type="gramEnd"/>
      <w:r w:rsidRPr="00303E94">
        <w:rPr>
          <w:rFonts w:ascii="Arial Narrow" w:hAnsi="Arial Narrow"/>
          <w:i/>
          <w:sz w:val="22"/>
          <w:szCs w:val="22"/>
        </w:rPr>
        <w:t>/ соисполнителей</w:t>
      </w:r>
      <w:r w:rsidRPr="00303E94">
        <w:rPr>
          <w:rFonts w:ascii="Arial Narrow" w:hAnsi="Arial Narrow"/>
          <w:sz w:val="22"/>
          <w:szCs w:val="22"/>
        </w:rPr>
        <w:t xml:space="preserve">, указав на особый порядок их выбора. </w:t>
      </w:r>
      <w:proofErr w:type="gramStart"/>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поставщиков/ субподрядчиков/ соисполнителей.</w:t>
      </w:r>
      <w:proofErr w:type="gramEnd"/>
      <w:r w:rsidRPr="00303E94">
        <w:rPr>
          <w:rFonts w:ascii="Arial Narrow" w:hAnsi="Arial Narrow"/>
          <w:i/>
          <w:color w:val="auto"/>
          <w:sz w:val="22"/>
          <w:szCs w:val="22"/>
        </w:rPr>
        <w:t xml:space="preserve"> </w:t>
      </w:r>
      <w:r w:rsidRPr="00303E94">
        <w:rPr>
          <w:rFonts w:ascii="Arial Narrow" w:hAnsi="Arial Narrow"/>
          <w:color w:val="auto"/>
          <w:sz w:val="22"/>
          <w:szCs w:val="22"/>
        </w:rPr>
        <w:t>При этом</w:t>
      </w:r>
      <w:proofErr w:type="gramStart"/>
      <w:r w:rsidRPr="00303E94">
        <w:rPr>
          <w:rFonts w:ascii="Arial Narrow" w:hAnsi="Arial Narrow"/>
          <w:color w:val="auto"/>
          <w:sz w:val="22"/>
          <w:szCs w:val="22"/>
        </w:rPr>
        <w:t>,</w:t>
      </w:r>
      <w:proofErr w:type="gramEnd"/>
      <w:r w:rsidRPr="00303E94">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 xml:space="preserve">поставляемого </w:t>
      </w:r>
      <w:proofErr w:type="gramStart"/>
      <w:r w:rsidRPr="00303E94">
        <w:rPr>
          <w:rFonts w:ascii="Arial Narrow" w:hAnsi="Arial Narrow"/>
          <w:i/>
          <w:sz w:val="22"/>
        </w:rPr>
        <w:t>товара</w:t>
      </w:r>
      <w:proofErr w:type="gramEnd"/>
      <w:r w:rsidRPr="00303E94">
        <w:rPr>
          <w:rFonts w:ascii="Arial Narrow" w:hAnsi="Arial Narrow"/>
          <w:i/>
          <w:sz w:val="22"/>
        </w:rPr>
        <w:t>/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w:t>
      </w:r>
      <w:proofErr w:type="gramStart"/>
      <w:r w:rsidRPr="00220392">
        <w:rPr>
          <w:rFonts w:ascii="Arial Narrow" w:hAnsi="Arial Narrow"/>
          <w:sz w:val="22"/>
        </w:rPr>
        <w:t>Р</w:t>
      </w:r>
      <w:proofErr w:type="gramEnd"/>
      <w:r w:rsidRPr="00220392">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220392">
        <w:rPr>
          <w:rFonts w:ascii="Arial Narrow" w:hAnsi="Arial Narrow"/>
          <w:sz w:val="22"/>
        </w:rPr>
        <w:t>указаны</w:t>
      </w:r>
      <w:proofErr w:type="gramEnd"/>
      <w:r w:rsidRPr="00220392">
        <w:rPr>
          <w:rFonts w:ascii="Arial Narrow" w:hAnsi="Arial Narrow"/>
          <w:sz w:val="22"/>
        </w:rPr>
        <w:t xml:space="preserve"> </w:t>
      </w:r>
      <w:r w:rsidRPr="00220392">
        <w:rPr>
          <w:rFonts w:ascii="Arial Narrow" w:hAnsi="Arial Narrow"/>
          <w:sz w:val="22"/>
        </w:rPr>
        <w:lastRenderedPageBreak/>
        <w:t xml:space="preserve">в пункте </w:t>
      </w:r>
      <w:r w:rsidR="00AB2FAF" w:rsidRPr="00AB2FAF">
        <w:rPr>
          <w:rFonts w:ascii="Arial Narrow" w:hAnsi="Arial Narrow"/>
          <w:sz w:val="22"/>
        </w:rPr>
        <w:t>13</w:t>
      </w:r>
      <w:r w:rsidRPr="00220392">
        <w:rPr>
          <w:rFonts w:ascii="Arial Narrow" w:hAnsi="Arial Narrow"/>
          <w:sz w:val="22"/>
        </w:rPr>
        <w:t xml:space="preserve"> раздела </w:t>
      </w:r>
      <w:fldSimple w:instr=" REF _Ref317249938 \r \h  \* MERGEFORMAT ">
        <w:r w:rsidR="0023105B" w:rsidRPr="0023105B">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58123687"/>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58123688"/>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58123689"/>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proofErr w:type="gramStart"/>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03E94">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3105B" w:rsidRPr="0023105B">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23105B" w:rsidRPr="0023105B">
          <w:rPr>
            <w:rFonts w:ascii="Arial Narrow" w:hAnsi="Arial Narrow"/>
            <w:sz w:val="22"/>
            <w:szCs w:val="22"/>
          </w:rPr>
          <w:t>4.2.1</w:t>
        </w:r>
      </w:fldSimple>
      <w:r w:rsidRPr="00764C6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764C69">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764C69">
        <w:rPr>
          <w:rFonts w:ascii="Arial Narrow" w:hAnsi="Arial Narrow"/>
          <w:sz w:val="22"/>
          <w:szCs w:val="22"/>
        </w:rPr>
        <w:t>завпросе</w:t>
      </w:r>
      <w:proofErr w:type="spellEnd"/>
      <w:r w:rsidRPr="00764C69">
        <w:rPr>
          <w:rFonts w:ascii="Arial Narrow" w:hAnsi="Arial Narrow"/>
          <w:sz w:val="22"/>
          <w:szCs w:val="22"/>
        </w:rPr>
        <w:t xml:space="preserve"> предложений составлял не менее чем 2 (два) рабочих дня</w:t>
      </w:r>
      <w:proofErr w:type="gramEnd"/>
      <w:r w:rsidRPr="00764C69">
        <w:rPr>
          <w:rFonts w:ascii="Arial Narrow" w:hAnsi="Arial Narrow"/>
          <w:sz w:val="22"/>
          <w:szCs w:val="22"/>
        </w:rPr>
        <w:t xml:space="preserve">. Разъяснение положений документации по запросу предложений не изменяет ее </w:t>
      </w:r>
      <w:r w:rsidRPr="00764C69">
        <w:rPr>
          <w:rFonts w:ascii="Arial Narrow" w:hAnsi="Arial Narrow"/>
          <w:bCs/>
          <w:sz w:val="22"/>
          <w:szCs w:val="22"/>
        </w:rPr>
        <w:t>сути</w:t>
      </w:r>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не отвечать на запросы о</w:t>
      </w:r>
      <w:r w:rsidRPr="00764C69">
        <w:rPr>
          <w:rFonts w:ascii="Arial Narrow" w:hAnsi="Arial Narrow"/>
          <w:sz w:val="22"/>
          <w:szCs w:val="22"/>
          <w:lang w:val="en-US"/>
        </w:rPr>
        <w:t> </w:t>
      </w:r>
      <w:r w:rsidRPr="00764C6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3105B" w:rsidRPr="0023105B">
          <w:rPr>
            <w:rFonts w:ascii="Arial Narrow" w:hAnsi="Arial Narrow"/>
            <w:sz w:val="22"/>
            <w:szCs w:val="22"/>
          </w:rPr>
          <w:t>4.2.1</w:t>
        </w:r>
      </w:fldSimple>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764C69" w:rsidRDefault="008D66C5" w:rsidP="00764C69">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58123690"/>
      <w:r w:rsidRPr="00764C6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764C69">
        <w:rPr>
          <w:rFonts w:ascii="Arial Narrow" w:hAnsi="Arial Narrow"/>
          <w:sz w:val="22"/>
          <w:szCs w:val="22"/>
          <w:lang w:val="en-US"/>
        </w:rPr>
        <w:t> </w:t>
      </w:r>
      <w:r w:rsidRPr="00764C69">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2 (два) рабочих дня до окончания срока подачи заявок </w:t>
      </w:r>
      <w:r w:rsidRPr="00764C69">
        <w:rPr>
          <w:rFonts w:ascii="Arial Narrow" w:hAnsi="Arial Narrow"/>
          <w:i/>
          <w:sz w:val="22"/>
          <w:szCs w:val="22"/>
        </w:rPr>
        <w:t>[в отношении любого лота запроса предложений]</w:t>
      </w:r>
      <w:r w:rsidRPr="00764C69">
        <w:rPr>
          <w:rFonts w:ascii="Arial Narrow" w:hAnsi="Arial Narrow"/>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Любое изменение документации по запросу предложений является неотъемлемой ее частью.</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течение 3 (трех) рабочих дней со дня принятия решения о внесении изменений в </w:t>
      </w:r>
      <w:r w:rsidRPr="00764C69">
        <w:rPr>
          <w:rFonts w:ascii="Arial Narrow" w:hAnsi="Arial Narrow"/>
          <w:bCs/>
          <w:iCs/>
          <w:sz w:val="22"/>
          <w:szCs w:val="22"/>
        </w:rPr>
        <w:t xml:space="preserve">извещение о проведении запроса предложений или </w:t>
      </w:r>
      <w:r w:rsidRPr="00764C69">
        <w:rPr>
          <w:rFonts w:ascii="Arial Narrow" w:hAnsi="Arial Narrow"/>
          <w:sz w:val="22"/>
          <w:szCs w:val="22"/>
        </w:rPr>
        <w:t>документацию по запросу предложений, но не позднее срока окончания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такие</w:t>
      </w:r>
      <w:r w:rsidRPr="00764C69" w:rsidDel="008D1529">
        <w:rPr>
          <w:rFonts w:ascii="Arial Narrow" w:hAnsi="Arial Narrow"/>
          <w:sz w:val="22"/>
          <w:szCs w:val="22"/>
        </w:rPr>
        <w:t xml:space="preserve"> </w:t>
      </w:r>
      <w:r w:rsidRPr="00764C69">
        <w:rPr>
          <w:rFonts w:ascii="Arial Narrow" w:hAnsi="Arial Narrow"/>
          <w:sz w:val="22"/>
          <w:szCs w:val="22"/>
        </w:rPr>
        <w:t xml:space="preserve">изменения размещаются организатором запроса предложений </w:t>
      </w:r>
      <w:r w:rsidRPr="00764C69">
        <w:rPr>
          <w:rFonts w:ascii="Arial Narrow" w:hAnsi="Arial Narrow"/>
          <w:i/>
          <w:sz w:val="22"/>
          <w:szCs w:val="22"/>
        </w:rPr>
        <w:t>[в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отношении любого лота запроса предложений] </w:t>
      </w:r>
      <w:r w:rsidRPr="00764C6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При этом срок подачи заявок на участие в запросе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xml:space="preserve"> продлевается так, чтобы со дня размещения на</w:t>
      </w:r>
      <w:r w:rsidRPr="00764C69">
        <w:rPr>
          <w:rFonts w:ascii="Arial Narrow" w:hAnsi="Arial Narrow"/>
          <w:sz w:val="22"/>
          <w:szCs w:val="22"/>
          <w:lang w:val="en-US"/>
        </w:rPr>
        <w:t> </w:t>
      </w:r>
      <w:r w:rsidRPr="00764C6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такой срок составлял не менее 5 (пяти) рабочих дней</w:t>
      </w:r>
      <w:proofErr w:type="gramEnd"/>
      <w:r w:rsidRPr="00764C69">
        <w:rPr>
          <w:rFonts w:ascii="Arial Narrow" w:hAnsi="Arial Narrow"/>
          <w:sz w:val="22"/>
          <w:szCs w:val="22"/>
        </w:rPr>
        <w:t>, а в случае изменения предмета запроса предложений — 10 (десять) календарных дней.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Организатор запроса предложений вправе в любой момент до</w:t>
      </w:r>
      <w:r w:rsidRPr="00764C69">
        <w:rPr>
          <w:rFonts w:ascii="Arial Narrow" w:hAnsi="Arial Narrow"/>
          <w:sz w:val="22"/>
          <w:szCs w:val="22"/>
          <w:lang w:val="en-US"/>
        </w:rPr>
        <w:t> </w:t>
      </w:r>
      <w:r w:rsidRPr="00764C6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58123691"/>
      <w:bookmarkEnd w:id="90"/>
      <w:r w:rsidRPr="00764C69">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Для целей настоящей документации по запросу предложений под</w:t>
      </w:r>
      <w:r w:rsidRPr="00764C69">
        <w:rPr>
          <w:rFonts w:ascii="Arial Narrow" w:hAnsi="Arial Narrow"/>
          <w:sz w:val="22"/>
          <w:szCs w:val="22"/>
          <w:lang w:val="en-US"/>
        </w:rPr>
        <w:t> </w:t>
      </w:r>
      <w:r w:rsidRPr="00764C69">
        <w:rPr>
          <w:rFonts w:ascii="Arial Narrow" w:hAnsi="Arial Narrow"/>
          <w:bCs/>
          <w:sz w:val="22"/>
          <w:szCs w:val="22"/>
        </w:rPr>
        <w:t xml:space="preserve">заявкой на участие в запросе предложений </w:t>
      </w:r>
      <w:r w:rsidRPr="00764C69">
        <w:rPr>
          <w:rFonts w:ascii="Arial Narrow" w:hAnsi="Arial Narrow"/>
          <w:sz w:val="22"/>
          <w:szCs w:val="22"/>
        </w:rPr>
        <w:t>понимается предоставляемое участником запроса предложений с использованием функционала и в</w:t>
      </w:r>
      <w:r w:rsidRPr="00764C69">
        <w:rPr>
          <w:rFonts w:ascii="Arial Narrow" w:hAnsi="Arial Narrow"/>
          <w:sz w:val="22"/>
          <w:szCs w:val="22"/>
          <w:lang w:val="en-US"/>
        </w:rPr>
        <w:t> </w:t>
      </w:r>
      <w:r w:rsidRPr="00764C69">
        <w:rPr>
          <w:rFonts w:ascii="Arial Narrow" w:hAnsi="Arial Narrow"/>
          <w:sz w:val="22"/>
          <w:szCs w:val="22"/>
        </w:rPr>
        <w:t xml:space="preserve">соответствии с регламентом ЭТП предложение на участие в запросе предложений </w:t>
      </w:r>
      <w:r w:rsidRPr="00764C69">
        <w:rPr>
          <w:rFonts w:ascii="Arial Narrow" w:hAnsi="Arial Narrow"/>
          <w:i/>
          <w:sz w:val="22"/>
          <w:szCs w:val="22"/>
        </w:rPr>
        <w:t>[в отношении лота],</w:t>
      </w:r>
      <w:r w:rsidRPr="00764C6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3105B" w:rsidRPr="0023105B">
          <w:rPr>
            <w:rFonts w:ascii="Arial Narrow" w:hAnsi="Arial Narrow"/>
            <w:sz w:val="22"/>
            <w:szCs w:val="22"/>
          </w:rPr>
          <w:t>17</w:t>
        </w:r>
      </w:fldSimple>
      <w:r w:rsidRPr="00764C69">
        <w:rPr>
          <w:rFonts w:ascii="Arial Narrow" w:hAnsi="Arial Narrow"/>
          <w:sz w:val="22"/>
          <w:szCs w:val="22"/>
        </w:rPr>
        <w:t xml:space="preserve"> раздела </w:t>
      </w:r>
      <w:fldSimple w:instr=" REF _Ref317252621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оформленных в</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соответствии</w:t>
      </w:r>
      <w:proofErr w:type="gramEnd"/>
      <w:r w:rsidRPr="00764C69">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i/>
          <w:sz w:val="22"/>
          <w:szCs w:val="22"/>
        </w:rPr>
        <w:t xml:space="preserve"> </w:t>
      </w:r>
      <w:r w:rsidRPr="00764C69">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23105B" w:rsidRPr="0023105B">
          <w:rPr>
            <w:rFonts w:ascii="Arial Narrow" w:hAnsi="Arial Narrow"/>
            <w:sz w:val="22"/>
            <w:szCs w:val="22"/>
          </w:rPr>
          <w:t>4.4.3.1</w:t>
        </w:r>
      </w:fldSimple>
      <w:r w:rsidRPr="00764C69">
        <w:rPr>
          <w:rFonts w:ascii="Arial Narrow" w:hAnsi="Arial Narrow"/>
          <w:sz w:val="22"/>
          <w:szCs w:val="22"/>
        </w:rPr>
        <w:t>, если в пункте </w:t>
      </w:r>
      <w:fldSimple w:instr=" REF _Ref317513153 \r \h  \* MERGEFORMAT ">
        <w:r w:rsidR="0023105B" w:rsidRPr="0023105B">
          <w:rPr>
            <w:rFonts w:ascii="Arial Narrow" w:hAnsi="Arial Narrow"/>
            <w:sz w:val="22"/>
            <w:szCs w:val="22"/>
          </w:rPr>
          <w:t>17.1</w:t>
        </w:r>
      </w:fldSimple>
      <w:r w:rsidRPr="00764C69">
        <w:rPr>
          <w:rFonts w:ascii="Arial Narrow" w:hAnsi="Arial Narrow"/>
          <w:sz w:val="22"/>
          <w:szCs w:val="22"/>
        </w:rPr>
        <w:t xml:space="preserve"> раздела </w:t>
      </w:r>
      <w:fldSimple w:instr=" REF _Ref317252703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764C69" w:rsidRDefault="008D66C5" w:rsidP="00764C69">
      <w:pPr>
        <w:tabs>
          <w:tab w:val="num" w:pos="1418"/>
        </w:tabs>
        <w:spacing w:before="120"/>
        <w:ind w:firstLine="567"/>
        <w:jc w:val="both"/>
        <w:rPr>
          <w:rFonts w:ascii="Arial Narrow" w:hAnsi="Arial Narrow"/>
          <w:sz w:val="22"/>
          <w:szCs w:val="22"/>
        </w:rPr>
      </w:pPr>
      <w:proofErr w:type="gramStart"/>
      <w:r w:rsidRPr="00764C69">
        <w:rPr>
          <w:rFonts w:ascii="Arial Narrow" w:hAnsi="Arial Narrow"/>
          <w:sz w:val="22"/>
          <w:szCs w:val="22"/>
        </w:rPr>
        <w:t>В случае установления факта подачи одним участником двух и более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одного и того же лота]</w:t>
      </w:r>
      <w:r w:rsidRPr="00764C69">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764C69">
        <w:rPr>
          <w:rFonts w:ascii="Arial Narrow" w:hAnsi="Arial Narrow"/>
          <w:i/>
          <w:sz w:val="22"/>
          <w:szCs w:val="22"/>
        </w:rPr>
        <w:t>[поданные в отношении данного лота],</w:t>
      </w:r>
      <w:r w:rsidRPr="00764C69">
        <w:rPr>
          <w:rFonts w:ascii="Arial Narrow" w:hAnsi="Arial Narrow"/>
          <w:sz w:val="22"/>
          <w:szCs w:val="22"/>
        </w:rPr>
        <w:t xml:space="preserve"> не рассматриваются.</w:t>
      </w:r>
      <w:proofErr w:type="gramEnd"/>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bookmarkStart w:id="94" w:name="_Ref317252661"/>
      <w:r w:rsidRPr="00764C69">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764C69">
        <w:rPr>
          <w:rFonts w:ascii="Arial Narrow" w:hAnsi="Arial Narrow"/>
          <w:sz w:val="22"/>
          <w:szCs w:val="22"/>
          <w:lang w:val="en-US"/>
        </w:rPr>
        <w:t> </w:t>
      </w:r>
      <w:r w:rsidRPr="00764C69">
        <w:rPr>
          <w:rFonts w:ascii="Arial Narrow" w:hAnsi="Arial Narrow"/>
          <w:sz w:val="22"/>
          <w:szCs w:val="22"/>
        </w:rPr>
        <w:t>соответствии с правилами и регламентами подачи таких предложений на ЭТП.</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Альтернативным является предложение, дополнительное к</w:t>
      </w:r>
      <w:r w:rsidRPr="00764C69">
        <w:rPr>
          <w:rFonts w:ascii="Arial Narrow" w:hAnsi="Arial Narrow"/>
          <w:sz w:val="22"/>
          <w:szCs w:val="22"/>
          <w:lang w:val="en-US"/>
        </w:rPr>
        <w:t> </w:t>
      </w:r>
      <w:r w:rsidRPr="00764C6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3105B" w:rsidRPr="0023105B">
          <w:rPr>
            <w:rFonts w:ascii="Arial Narrow" w:hAnsi="Arial Narrow"/>
            <w:sz w:val="22"/>
            <w:szCs w:val="22"/>
          </w:rPr>
          <w:t>17.1</w:t>
        </w:r>
      </w:fldSimple>
      <w:r w:rsidRPr="00764C69">
        <w:rPr>
          <w:rFonts w:ascii="Arial Narrow" w:hAnsi="Arial Narrow"/>
          <w:sz w:val="22"/>
          <w:szCs w:val="22"/>
        </w:rPr>
        <w:t xml:space="preserve"> раздела </w:t>
      </w:r>
      <w:fldSimple w:instr=" REF _Ref31725272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764C69">
        <w:rPr>
          <w:rFonts w:ascii="Arial Narrow" w:hAnsi="Arial Narrow"/>
          <w:sz w:val="22"/>
          <w:szCs w:val="22"/>
          <w:lang w:val="en-US"/>
        </w:rPr>
        <w:t> </w:t>
      </w:r>
      <w:r w:rsidRPr="00764C69">
        <w:rPr>
          <w:rFonts w:ascii="Arial Narrow" w:hAnsi="Arial Narrow"/>
          <w:sz w:val="22"/>
          <w:szCs w:val="22"/>
        </w:rPr>
        <w:t>наличии основного предложения. Основным должно быть предложение, в</w:t>
      </w:r>
      <w:r w:rsidRPr="00764C69">
        <w:rPr>
          <w:rFonts w:ascii="Arial Narrow" w:hAnsi="Arial Narrow"/>
          <w:sz w:val="22"/>
          <w:szCs w:val="22"/>
          <w:lang w:val="en-US"/>
        </w:rPr>
        <w:t> </w:t>
      </w:r>
      <w:r w:rsidRPr="00764C69">
        <w:rPr>
          <w:rFonts w:ascii="Arial Narrow" w:hAnsi="Arial Narrow"/>
          <w:sz w:val="22"/>
          <w:szCs w:val="22"/>
        </w:rPr>
        <w:t>наибольшей степени соответствующее требованиям и условиям, указанным в</w:t>
      </w:r>
      <w:r w:rsidRPr="00764C69">
        <w:rPr>
          <w:rFonts w:ascii="Arial Narrow" w:hAnsi="Arial Narrow"/>
          <w:sz w:val="22"/>
          <w:szCs w:val="22"/>
          <w:lang w:val="en-US"/>
        </w:rPr>
        <w:t> </w:t>
      </w:r>
      <w:r w:rsidRPr="00764C6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4"/>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64C69">
        <w:rPr>
          <w:rFonts w:ascii="Arial Narrow" w:hAnsi="Arial Narrow"/>
          <w:bCs/>
          <w:sz w:val="22"/>
          <w:szCs w:val="22"/>
          <w:lang w:val="en-US"/>
        </w:rPr>
        <w:t> </w:t>
      </w:r>
      <w:r w:rsidRPr="00764C69">
        <w:rPr>
          <w:rFonts w:ascii="Arial Narrow" w:hAnsi="Arial Narrow"/>
          <w:sz w:val="22"/>
          <w:szCs w:val="22"/>
        </w:rPr>
        <w:t>пункте </w:t>
      </w:r>
      <w:fldSimple w:instr=" REF _Ref317513153 \r \h  \* MERGEFORMAT ">
        <w:r w:rsidR="0023105B" w:rsidRPr="0023105B">
          <w:rPr>
            <w:rFonts w:ascii="Arial Narrow" w:hAnsi="Arial Narrow"/>
            <w:sz w:val="22"/>
            <w:szCs w:val="22"/>
          </w:rPr>
          <w:t>17.1</w:t>
        </w:r>
      </w:fldSimple>
      <w:r w:rsidRPr="00764C69">
        <w:rPr>
          <w:rFonts w:ascii="Arial Narrow" w:hAnsi="Arial Narrow"/>
          <w:sz w:val="22"/>
          <w:szCs w:val="22"/>
        </w:rPr>
        <w:t xml:space="preserve"> раздела </w:t>
      </w:r>
      <w:fldSimple w:instr=" REF _Ref31725274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w:t>
      </w:r>
      <w:proofErr w:type="gramStart"/>
      <w:r w:rsidRPr="00764C69">
        <w:rPr>
          <w:rFonts w:ascii="Arial Narrow" w:hAnsi="Arial Narrow"/>
          <w:bCs/>
          <w:sz w:val="22"/>
          <w:szCs w:val="22"/>
        </w:rPr>
        <w:t>подачи</w:t>
      </w:r>
      <w:proofErr w:type="gramEnd"/>
      <w:r w:rsidRPr="00764C69">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3105B" w:rsidRPr="0023105B">
          <w:rPr>
            <w:rFonts w:ascii="Arial Narrow" w:hAnsi="Arial Narrow"/>
            <w:bCs/>
            <w:sz w:val="22"/>
            <w:szCs w:val="22"/>
          </w:rPr>
          <w:t>6</w:t>
        </w:r>
      </w:fldSimple>
      <w:r w:rsidRPr="00764C69">
        <w:rPr>
          <w:rFonts w:ascii="Arial Narrow" w:hAnsi="Arial Narrow"/>
          <w:bCs/>
          <w:sz w:val="22"/>
          <w:szCs w:val="22"/>
        </w:rPr>
        <w:t>). При этом</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64C69">
        <w:rPr>
          <w:rFonts w:ascii="Arial Narrow" w:hAnsi="Arial Narrow"/>
          <w:sz w:val="22"/>
          <w:szCs w:val="22"/>
        </w:rPr>
        <w:t>пункты </w:t>
      </w:r>
      <w:fldSimple w:instr=" REF _Ref317250645 \r \h  \* MERGEFORMAT ">
        <w:r w:rsidR="0023105B" w:rsidRPr="0023105B">
          <w:rPr>
            <w:rFonts w:ascii="Arial Narrow" w:hAnsi="Arial Narrow"/>
            <w:sz w:val="22"/>
            <w:szCs w:val="22"/>
          </w:rPr>
          <w:t>13.1</w:t>
        </w:r>
      </w:fldSimple>
      <w:r w:rsidRPr="00764C69">
        <w:rPr>
          <w:rFonts w:ascii="Arial Narrow" w:hAnsi="Arial Narrow"/>
          <w:sz w:val="22"/>
          <w:szCs w:val="22"/>
        </w:rPr>
        <w:t xml:space="preserve"> раздела </w:t>
      </w:r>
      <w:fldSimple w:instr=" REF _Ref317253259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подачи </w:t>
      </w:r>
      <w:r w:rsidRPr="00764C69">
        <w:rPr>
          <w:rFonts w:ascii="Arial Narrow" w:hAnsi="Arial Narrow"/>
          <w:sz w:val="22"/>
          <w:szCs w:val="22"/>
        </w:rPr>
        <w:t>предложения с допустимыми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 альтернативными параметрами,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w:t>
      </w:r>
      <w:r w:rsidRPr="00764C69">
        <w:rPr>
          <w:rFonts w:ascii="Arial Narrow" w:hAnsi="Arial Narrow"/>
          <w:bCs/>
          <w:sz w:val="22"/>
          <w:szCs w:val="22"/>
        </w:rPr>
        <w:t xml:space="preserve"> должно быть указание на предлагаемые альтернативные параметры.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5" w:name="_Ref317252426"/>
      <w:r w:rsidRPr="00764C69">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64C69">
        <w:rPr>
          <w:rFonts w:ascii="Arial Narrow" w:hAnsi="Arial Narrow"/>
          <w:sz w:val="22"/>
          <w:szCs w:val="22"/>
        </w:rPr>
        <w:t>образом</w:t>
      </w:r>
      <w:proofErr w:type="gramEnd"/>
      <w:r w:rsidRPr="00764C69">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5"/>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6" w:name="_Ref317252433"/>
      <w:r w:rsidRPr="00764C69">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Рекомендации пунктов </w:t>
      </w:r>
      <w:fldSimple w:instr=" REF _Ref317252426 \r \h  \* MERGEFORMAT ">
        <w:r w:rsidR="0023105B" w:rsidRPr="0023105B">
          <w:rPr>
            <w:rFonts w:ascii="Arial Narrow" w:hAnsi="Arial Narrow"/>
            <w:sz w:val="22"/>
            <w:szCs w:val="22"/>
          </w:rPr>
          <w:t>4.4.4</w:t>
        </w:r>
      </w:fldSimple>
      <w:r w:rsidRPr="00764C69">
        <w:rPr>
          <w:rFonts w:ascii="Arial Narrow" w:hAnsi="Arial Narrow"/>
          <w:sz w:val="22"/>
          <w:szCs w:val="22"/>
        </w:rPr>
        <w:t xml:space="preserve"> и </w:t>
      </w:r>
      <w:fldSimple w:instr=" REF _Ref317252433 \r \h  \* MERGEFORMAT ">
        <w:r w:rsidR="0023105B" w:rsidRPr="0023105B">
          <w:rPr>
            <w:rFonts w:ascii="Arial Narrow" w:hAnsi="Arial Narrow"/>
            <w:sz w:val="22"/>
            <w:szCs w:val="22"/>
          </w:rPr>
          <w:t>4.4.5</w:t>
        </w:r>
      </w:fldSimple>
      <w:r w:rsidRPr="00764C6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64C69">
        <w:rPr>
          <w:rFonts w:ascii="Arial Narrow" w:hAnsi="Arial Narrow"/>
          <w:sz w:val="22"/>
          <w:szCs w:val="22"/>
          <w:lang w:val="en-US"/>
        </w:rPr>
        <w:t> </w:t>
      </w:r>
      <w:r w:rsidRPr="00764C6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764C69">
        <w:rPr>
          <w:rFonts w:ascii="Arial Narrow" w:hAnsi="Arial Narrow"/>
          <w:sz w:val="22"/>
          <w:szCs w:val="22"/>
        </w:rPr>
        <w:t>исправленному</w:t>
      </w:r>
      <w:proofErr w:type="gramEnd"/>
      <w:r w:rsidRPr="00764C6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7" w:name="_Ref317253302"/>
      <w:r w:rsidRPr="00764C6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7"/>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Все документы (формы, заполненные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64C69">
        <w:rPr>
          <w:rFonts w:ascii="Arial Narrow" w:hAnsi="Arial Narrow"/>
          <w:sz w:val="22"/>
          <w:szCs w:val="22"/>
        </w:rPr>
        <w:t xml:space="preserve"> *.</w:t>
      </w:r>
      <w:proofErr w:type="spellStart"/>
      <w:proofErr w:type="gramStart"/>
      <w:r w:rsidRPr="00764C69">
        <w:rPr>
          <w:rFonts w:ascii="Arial Narrow" w:hAnsi="Arial Narrow"/>
          <w:sz w:val="22"/>
          <w:szCs w:val="22"/>
        </w:rPr>
        <w:t>pdf</w:t>
      </w:r>
      <w:proofErr w:type="spellEnd"/>
      <w:r w:rsidRPr="00764C69">
        <w:rPr>
          <w:rFonts w:ascii="Arial Narrow" w:hAnsi="Arial Narrow"/>
          <w:sz w:val="22"/>
          <w:szCs w:val="22"/>
        </w:rPr>
        <w:t>, формат: один файл – один документ).</w:t>
      </w:r>
      <w:proofErr w:type="gramEnd"/>
      <w:r w:rsidRPr="00764C69">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64C69">
        <w:rPr>
          <w:rFonts w:ascii="Arial Narrow" w:hAnsi="Arial Narrow"/>
          <w:sz w:val="22"/>
          <w:szCs w:val="22"/>
          <w:lang w:val="en-US"/>
        </w:rPr>
        <w:t> </w:t>
      </w:r>
      <w:r w:rsidRPr="00764C69">
        <w:rPr>
          <w:rFonts w:ascii="Arial Narrow" w:hAnsi="Arial Narrow"/>
          <w:sz w:val="22"/>
          <w:szCs w:val="22"/>
        </w:rPr>
        <w:t>соответствии с рекомендациями, указанными в пунктах </w:t>
      </w:r>
      <w:fldSimple w:instr=" REF _Ref317252426 \r \h  \* MERGEFORMAT ">
        <w:r w:rsidR="0023105B" w:rsidRPr="0023105B">
          <w:rPr>
            <w:rFonts w:ascii="Arial Narrow" w:hAnsi="Arial Narrow"/>
            <w:sz w:val="22"/>
            <w:szCs w:val="22"/>
          </w:rPr>
          <w:t>4.4.4</w:t>
        </w:r>
      </w:fldSimple>
      <w:r w:rsidRPr="00764C69">
        <w:rPr>
          <w:rFonts w:ascii="Arial Narrow" w:hAnsi="Arial Narrow"/>
          <w:sz w:val="22"/>
          <w:szCs w:val="22"/>
        </w:rPr>
        <w:t xml:space="preserve"> – </w:t>
      </w:r>
      <w:fldSimple w:instr=" REF _Ref317253302 \r \h  \* MERGEFORMAT ">
        <w:r w:rsidR="0023105B" w:rsidRPr="0023105B">
          <w:rPr>
            <w:rFonts w:ascii="Arial Narrow" w:hAnsi="Arial Narrow"/>
            <w:sz w:val="22"/>
            <w:szCs w:val="22"/>
          </w:rPr>
          <w:t>4.4.8</w:t>
        </w:r>
      </w:fldSimple>
      <w:r w:rsidRPr="00764C69">
        <w:rPr>
          <w:rFonts w:ascii="Arial Narrow" w:hAnsi="Arial Narrow"/>
          <w:sz w:val="22"/>
          <w:szCs w:val="22"/>
        </w:rPr>
        <w:t xml:space="preserve">. </w:t>
      </w:r>
      <w:r w:rsidRPr="00764C69">
        <w:rPr>
          <w:rFonts w:ascii="Arial Narrow" w:hAnsi="Arial Narrow"/>
          <w:bCs/>
          <w:sz w:val="22"/>
          <w:szCs w:val="22"/>
        </w:rPr>
        <w:t>Допускается размещение на ЭТП документов, сохраненных в архивах, при этом размещение на</w:t>
      </w:r>
      <w:r w:rsidRPr="00764C69">
        <w:rPr>
          <w:rFonts w:ascii="Arial Narrow" w:hAnsi="Arial Narrow"/>
          <w:bCs/>
          <w:sz w:val="22"/>
          <w:szCs w:val="22"/>
          <w:lang w:val="en-US"/>
        </w:rPr>
        <w:t> </w:t>
      </w:r>
      <w:r w:rsidRPr="00764C69">
        <w:rPr>
          <w:rFonts w:ascii="Arial Narrow" w:hAnsi="Arial Narrow"/>
          <w:bCs/>
          <w:sz w:val="22"/>
          <w:szCs w:val="22"/>
        </w:rPr>
        <w:t>ЭТП</w:t>
      </w:r>
      <w:r w:rsidRPr="00764C69">
        <w:rPr>
          <w:rFonts w:ascii="Arial Narrow" w:hAnsi="Arial Narrow"/>
          <w:sz w:val="22"/>
          <w:szCs w:val="22"/>
        </w:rPr>
        <w:t xml:space="preserve"> </w:t>
      </w:r>
      <w:r w:rsidRPr="00764C69">
        <w:rPr>
          <w:rFonts w:ascii="Arial Narrow" w:hAnsi="Arial Narrow"/>
          <w:bCs/>
          <w:sz w:val="22"/>
          <w:szCs w:val="22"/>
        </w:rPr>
        <w:t>архивов, разделенных на несколько частей</w:t>
      </w:r>
      <w:r w:rsidRPr="00764C69">
        <w:rPr>
          <w:rFonts w:ascii="Arial Narrow" w:hAnsi="Arial Narrow"/>
          <w:sz w:val="22"/>
          <w:szCs w:val="22"/>
        </w:rPr>
        <w:t>,</w:t>
      </w:r>
      <w:r w:rsidRPr="00764C69">
        <w:rPr>
          <w:rFonts w:ascii="Arial Narrow" w:hAnsi="Arial Narrow"/>
          <w:bCs/>
          <w:sz w:val="22"/>
          <w:szCs w:val="22"/>
        </w:rPr>
        <w:t xml:space="preserve"> открытие каждой из которых по отдельности невозможно, не допускается.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3328 \r \h  \* MERGEFORMAT ">
        <w:r w:rsidR="0023105B" w:rsidRPr="0023105B">
          <w:rPr>
            <w:rFonts w:ascii="Arial Narrow" w:hAnsi="Arial Narrow"/>
            <w:sz w:val="22"/>
            <w:szCs w:val="22"/>
          </w:rPr>
          <w:t>3.3</w:t>
        </w:r>
      </w:fldSimple>
      <w:r w:rsidRPr="00764C69">
        <w:rPr>
          <w:rFonts w:ascii="Arial Narrow" w:hAnsi="Arial Narrow"/>
          <w:sz w:val="22"/>
          <w:szCs w:val="22"/>
        </w:rPr>
        <w:t xml:space="preserve"> настоящей документации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8" w:name="_Toc352769006"/>
      <w:bookmarkStart w:id="99" w:name="_Toc358123692"/>
      <w:r w:rsidRPr="00764C69">
        <w:rPr>
          <w:rFonts w:ascii="Arial Narrow" w:hAnsi="Arial Narrow" w:cs="Times New Roman"/>
          <w:b w:val="0"/>
          <w:i w:val="0"/>
          <w:sz w:val="22"/>
          <w:szCs w:val="22"/>
        </w:rPr>
        <w:t>Срок действия заявки на участие в запросе предложений</w:t>
      </w:r>
      <w:bookmarkEnd w:id="98"/>
      <w:bookmarkEnd w:id="9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0" w:name="_Ref56220570"/>
      <w:bookmarkStart w:id="101" w:name="_Ref317257850"/>
      <w:r w:rsidRPr="00764C69">
        <w:rPr>
          <w:rFonts w:ascii="Arial Narrow" w:hAnsi="Arial Narrow"/>
          <w:sz w:val="22"/>
          <w:szCs w:val="22"/>
        </w:rPr>
        <w:t>Заявка на участие в запросе предложений [в отношении лота] должна быть действительна в</w:t>
      </w:r>
      <w:r w:rsidRPr="00764C69">
        <w:rPr>
          <w:rFonts w:ascii="Arial Narrow" w:hAnsi="Arial Narrow"/>
          <w:sz w:val="22"/>
          <w:szCs w:val="22"/>
          <w:lang w:val="en-US"/>
        </w:rPr>
        <w:t> </w:t>
      </w:r>
      <w:r w:rsidRPr="00764C69">
        <w:rPr>
          <w:rFonts w:ascii="Arial Narrow" w:hAnsi="Arial Narrow"/>
          <w:sz w:val="22"/>
          <w:szCs w:val="22"/>
        </w:rPr>
        <w:t>течение срока, указанного участником запроса предложений в</w:t>
      </w:r>
      <w:r w:rsidRPr="00764C69">
        <w:rPr>
          <w:rFonts w:ascii="Arial Narrow" w:hAnsi="Arial Narrow"/>
          <w:sz w:val="22"/>
          <w:szCs w:val="22"/>
          <w:lang w:val="en-US"/>
        </w:rPr>
        <w:t> </w:t>
      </w:r>
      <w:r w:rsidRPr="00764C69">
        <w:rPr>
          <w:rFonts w:ascii="Arial Narrow" w:hAnsi="Arial Narrow"/>
          <w:sz w:val="22"/>
          <w:szCs w:val="22"/>
        </w:rPr>
        <w:t>данной заявке (раздел </w:t>
      </w:r>
      <w:fldSimple w:instr=" REF _Ref317258884 \r \h  \* MERGEFORMAT ">
        <w:r w:rsidR="0023105B" w:rsidRPr="0023105B">
          <w:rPr>
            <w:rFonts w:ascii="Arial Narrow" w:hAnsi="Arial Narrow"/>
            <w:sz w:val="22"/>
            <w:szCs w:val="22"/>
          </w:rPr>
          <w:t>6</w:t>
        </w:r>
      </w:fldSimple>
      <w:r w:rsidRPr="00764C69">
        <w:rPr>
          <w:rFonts w:ascii="Arial Narrow" w:hAnsi="Arial Narrow"/>
          <w:sz w:val="22"/>
          <w:szCs w:val="22"/>
        </w:rPr>
        <w:t xml:space="preserve">, </w:t>
      </w:r>
      <w:hyperlink w:anchor="_Письмо_о_подаче" w:history="1">
        <w:r w:rsidRPr="00764C69">
          <w:rPr>
            <w:rStyle w:val="afc"/>
            <w:rFonts w:ascii="Arial Narrow" w:hAnsi="Arial Narrow"/>
            <w:color w:val="auto"/>
            <w:sz w:val="22"/>
            <w:szCs w:val="22"/>
          </w:rPr>
          <w:t>Форма 1</w:t>
        </w:r>
      </w:hyperlink>
      <w:r w:rsidRPr="00764C69">
        <w:rPr>
          <w:rFonts w:ascii="Arial Narrow" w:hAnsi="Arial Narrow"/>
          <w:sz w:val="22"/>
          <w:szCs w:val="22"/>
        </w:rPr>
        <w:t xml:space="preserve">), но </w:t>
      </w:r>
      <w:bookmarkEnd w:id="100"/>
      <w:r w:rsidRPr="00764C69">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1"/>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7"/>
      <w:bookmarkStart w:id="103" w:name="_Toc358123693"/>
      <w:r w:rsidRPr="00764C69">
        <w:rPr>
          <w:rFonts w:ascii="Arial Narrow" w:hAnsi="Arial Narrow" w:cs="Times New Roman"/>
          <w:b w:val="0"/>
          <w:i w:val="0"/>
          <w:sz w:val="22"/>
          <w:szCs w:val="22"/>
        </w:rPr>
        <w:t>Официальный язык запроса предложений</w:t>
      </w:r>
      <w:bookmarkEnd w:id="102"/>
      <w:bookmarkEnd w:id="10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4" w:name="_Ref317253353"/>
      <w:r w:rsidRPr="00764C6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64C69">
        <w:rPr>
          <w:rFonts w:ascii="Arial Narrow" w:hAnsi="Arial Narrow"/>
          <w:sz w:val="22"/>
          <w:szCs w:val="22"/>
          <w:lang w:val="en-US"/>
        </w:rPr>
        <w:t> </w:t>
      </w:r>
      <w:r w:rsidRPr="00764C69">
        <w:rPr>
          <w:rFonts w:ascii="Arial Narrow" w:hAnsi="Arial Narrow"/>
          <w:sz w:val="22"/>
          <w:szCs w:val="22"/>
        </w:rPr>
        <w:t>запросом предложений, которыми обмениваются участники запроса предложений и</w:t>
      </w:r>
      <w:r w:rsidRPr="00764C69">
        <w:rPr>
          <w:rFonts w:ascii="Arial Narrow" w:hAnsi="Arial Narrow"/>
          <w:sz w:val="22"/>
          <w:szCs w:val="22"/>
          <w:lang w:val="en-US"/>
        </w:rPr>
        <w:t> </w:t>
      </w:r>
      <w:r w:rsidRPr="00764C69">
        <w:rPr>
          <w:rFonts w:ascii="Arial Narrow" w:hAnsi="Arial Narrow"/>
          <w:sz w:val="22"/>
          <w:szCs w:val="22"/>
        </w:rPr>
        <w:t>организатор запроса предложений, должны быть написаны на</w:t>
      </w:r>
      <w:r w:rsidRPr="00764C69">
        <w:rPr>
          <w:rFonts w:ascii="Arial Narrow" w:hAnsi="Arial Narrow"/>
          <w:sz w:val="22"/>
          <w:szCs w:val="22"/>
          <w:lang w:val="en-US"/>
        </w:rPr>
        <w:t> </w:t>
      </w:r>
      <w:r w:rsidRPr="00764C69">
        <w:rPr>
          <w:rFonts w:ascii="Arial Narrow" w:hAnsi="Arial Narrow"/>
          <w:sz w:val="22"/>
          <w:szCs w:val="22"/>
        </w:rPr>
        <w:t>русском языке.</w:t>
      </w:r>
      <w:bookmarkEnd w:id="104"/>
      <w:r w:rsidRPr="00764C69">
        <w:rPr>
          <w:rFonts w:ascii="Arial Narrow" w:hAnsi="Arial Narrow"/>
          <w:sz w:val="22"/>
          <w:szCs w:val="22"/>
        </w:rPr>
        <w:t xml:space="preserve">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5" w:name="_Ref317253360"/>
      <w:r w:rsidRPr="00764C69">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64C69">
        <w:rPr>
          <w:rFonts w:ascii="Arial Narrow" w:hAnsi="Arial Narrow"/>
          <w:sz w:val="22"/>
          <w:szCs w:val="22"/>
          <w:lang w:val="en-US"/>
        </w:rPr>
        <w:t> </w:t>
      </w:r>
      <w:r w:rsidRPr="00764C6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64C69">
        <w:rPr>
          <w:rFonts w:ascii="Arial Narrow" w:hAnsi="Arial Narrow"/>
          <w:sz w:val="22"/>
          <w:szCs w:val="22"/>
        </w:rPr>
        <w:t>апостиль</w:t>
      </w:r>
      <w:proofErr w:type="spellEnd"/>
      <w:r w:rsidRPr="00764C6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64C69">
        <w:rPr>
          <w:rFonts w:ascii="Arial Narrow" w:hAnsi="Arial Narrow"/>
          <w:sz w:val="22"/>
          <w:szCs w:val="22"/>
          <w:lang w:val="en-US"/>
        </w:rPr>
        <w:t> </w:t>
      </w:r>
      <w:r w:rsidRPr="00764C69">
        <w:rPr>
          <w:rFonts w:ascii="Arial Narrow" w:hAnsi="Arial Narrow"/>
          <w:sz w:val="22"/>
          <w:szCs w:val="22"/>
        </w:rPr>
        <w:t>составе заявки на участие в запросе предложений.</w:t>
      </w:r>
      <w:bookmarkEnd w:id="105"/>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Использование других языков для подготовки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23105B" w:rsidRPr="0023105B">
          <w:rPr>
            <w:rFonts w:ascii="Arial Narrow" w:hAnsi="Arial Narrow"/>
            <w:sz w:val="22"/>
            <w:szCs w:val="22"/>
          </w:rPr>
          <w:t>4.6.1</w:t>
        </w:r>
      </w:fldSimple>
      <w:r w:rsidRPr="00764C69">
        <w:rPr>
          <w:rFonts w:ascii="Arial Narrow" w:hAnsi="Arial Narrow"/>
          <w:sz w:val="22"/>
          <w:szCs w:val="22"/>
        </w:rPr>
        <w:t xml:space="preserve">, </w:t>
      </w:r>
      <w:fldSimple w:instr=" REF _Ref317253360 \r \h  \* MERGEFORMAT ">
        <w:r w:rsidR="0023105B" w:rsidRPr="0023105B">
          <w:rPr>
            <w:rFonts w:ascii="Arial Narrow" w:hAnsi="Arial Narrow"/>
            <w:sz w:val="22"/>
            <w:szCs w:val="22"/>
          </w:rPr>
          <w:t>4.6.2</w:t>
        </w:r>
      </w:fldSimple>
      <w:r w:rsidRPr="00764C69">
        <w:rPr>
          <w:rFonts w:ascii="Arial Narrow" w:hAnsi="Arial Narrow"/>
          <w:sz w:val="22"/>
          <w:szCs w:val="22"/>
        </w:rPr>
        <w:t>, может быть расценено закупочной комиссией как</w:t>
      </w:r>
      <w:r w:rsidRPr="00764C69">
        <w:rPr>
          <w:rFonts w:ascii="Arial Narrow" w:hAnsi="Arial Narrow"/>
          <w:sz w:val="22"/>
          <w:szCs w:val="22"/>
          <w:lang w:val="en-US"/>
        </w:rPr>
        <w:t> </w:t>
      </w:r>
      <w:r w:rsidRPr="00764C69">
        <w:rPr>
          <w:rFonts w:ascii="Arial Narrow" w:hAnsi="Arial Narrow"/>
          <w:sz w:val="22"/>
          <w:szCs w:val="22"/>
        </w:rPr>
        <w:t>несоответствие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8"/>
      <w:bookmarkStart w:id="107" w:name="_Toc358123694"/>
      <w:r w:rsidRPr="00764C69">
        <w:rPr>
          <w:rFonts w:ascii="Arial Narrow" w:hAnsi="Arial Narrow" w:cs="Times New Roman"/>
          <w:b w:val="0"/>
          <w:i w:val="0"/>
          <w:sz w:val="22"/>
          <w:szCs w:val="22"/>
        </w:rPr>
        <w:t>Валюта запроса предложений</w:t>
      </w:r>
      <w:bookmarkEnd w:id="106"/>
      <w:bookmarkEnd w:id="107"/>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8" w:name="_Ref517806908"/>
      <w:bookmarkStart w:id="109" w:name="_Toc518119274"/>
      <w:bookmarkStart w:id="110" w:name="_Ref52534291"/>
      <w:bookmarkStart w:id="111" w:name="_Ref317253459"/>
      <w:r w:rsidRPr="00764C69">
        <w:rPr>
          <w:rFonts w:ascii="Arial Narrow" w:hAnsi="Arial Narrow"/>
          <w:sz w:val="22"/>
          <w:szCs w:val="22"/>
        </w:rPr>
        <w:t>Все суммы денежных сре</w:t>
      </w:r>
      <w:proofErr w:type="gramStart"/>
      <w:r w:rsidRPr="00764C69">
        <w:rPr>
          <w:rFonts w:ascii="Arial Narrow" w:hAnsi="Arial Narrow"/>
          <w:sz w:val="22"/>
          <w:szCs w:val="22"/>
        </w:rPr>
        <w:t>дств в з</w:t>
      </w:r>
      <w:proofErr w:type="gramEnd"/>
      <w:r w:rsidRPr="00764C69">
        <w:rPr>
          <w:rFonts w:ascii="Arial Narrow" w:hAnsi="Arial Narrow"/>
          <w:sz w:val="22"/>
          <w:szCs w:val="22"/>
        </w:rPr>
        <w:t>аявке на участие в запросе предложений и</w:t>
      </w:r>
      <w:r w:rsidRPr="00764C69">
        <w:rPr>
          <w:rFonts w:ascii="Arial Narrow" w:hAnsi="Arial Narrow"/>
          <w:sz w:val="22"/>
          <w:szCs w:val="22"/>
          <w:lang w:val="en-US"/>
        </w:rPr>
        <w:t> </w:t>
      </w:r>
      <w:r w:rsidRPr="00764C69">
        <w:rPr>
          <w:rFonts w:ascii="Arial Narrow" w:hAnsi="Arial Narrow"/>
          <w:sz w:val="22"/>
          <w:szCs w:val="22"/>
        </w:rPr>
        <w:t xml:space="preserve">приложениях к ней должны быть выражены в </w:t>
      </w:r>
      <w:bookmarkEnd w:id="108"/>
      <w:bookmarkEnd w:id="109"/>
      <w:r w:rsidRPr="00764C69">
        <w:rPr>
          <w:rFonts w:ascii="Arial Narrow" w:hAnsi="Arial Narrow"/>
          <w:sz w:val="22"/>
          <w:szCs w:val="22"/>
        </w:rPr>
        <w:t>валюте, установленной в пункте </w:t>
      </w:r>
      <w:fldSimple w:instr=" REF _Ref317253392 \r \h  \* MERGEFORMAT ">
        <w:r w:rsidR="0023105B" w:rsidRPr="0023105B">
          <w:rPr>
            <w:rFonts w:ascii="Arial Narrow" w:hAnsi="Arial Narrow"/>
            <w:sz w:val="22"/>
            <w:szCs w:val="22"/>
          </w:rPr>
          <w:t>11</w:t>
        </w:r>
      </w:fldSimple>
      <w:r w:rsidRPr="00764C69">
        <w:rPr>
          <w:rFonts w:ascii="Arial Narrow" w:hAnsi="Arial Narrow"/>
          <w:sz w:val="22"/>
          <w:szCs w:val="22"/>
        </w:rPr>
        <w:t xml:space="preserve"> раздела </w:t>
      </w:r>
      <w:fldSimple w:instr=" REF _Ref31725340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w:t>
      </w:r>
      <w:r w:rsidRPr="00764C69">
        <w:rPr>
          <w:rFonts w:ascii="Arial Narrow" w:hAnsi="Arial Narrow"/>
          <w:sz w:val="22"/>
          <w:szCs w:val="22"/>
        </w:rPr>
        <w:lastRenderedPageBreak/>
        <w:t>предложений», за исключением случаев, предусмотренных</w:t>
      </w:r>
      <w:bookmarkEnd w:id="110"/>
      <w:r w:rsidRPr="00764C69">
        <w:rPr>
          <w:rFonts w:ascii="Arial Narrow" w:hAnsi="Arial Narrow"/>
          <w:sz w:val="22"/>
          <w:szCs w:val="22"/>
        </w:rPr>
        <w:t xml:space="preserve"> в пункте </w:t>
      </w:r>
      <w:fldSimple w:instr=" REF _Ref317253392 \r \h  \* MERGEFORMAT ">
        <w:r w:rsidR="0023105B" w:rsidRPr="0023105B">
          <w:rPr>
            <w:rFonts w:ascii="Arial Narrow" w:hAnsi="Arial Narrow"/>
            <w:sz w:val="22"/>
            <w:szCs w:val="22"/>
          </w:rPr>
          <w:t>11</w:t>
        </w:r>
      </w:fldSimple>
      <w:r w:rsidRPr="00764C69">
        <w:rPr>
          <w:rFonts w:ascii="Arial Narrow" w:hAnsi="Arial Narrow"/>
          <w:sz w:val="22"/>
          <w:szCs w:val="22"/>
        </w:rPr>
        <w:t xml:space="preserve"> раздела </w:t>
      </w:r>
      <w:fldSimple w:instr=" REF _Ref31725341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11"/>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2" w:name="_Ref317253467"/>
      <w:bookmarkStart w:id="113" w:name="_Toc518119275"/>
      <w:proofErr w:type="gramStart"/>
      <w:r w:rsidRPr="00764C6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3105B" w:rsidRPr="0023105B">
          <w:rPr>
            <w:rFonts w:ascii="Arial Narrow" w:hAnsi="Arial Narrow"/>
            <w:sz w:val="22"/>
            <w:szCs w:val="22"/>
          </w:rPr>
          <w:t>11</w:t>
        </w:r>
      </w:fldSimple>
      <w:r w:rsidRPr="00764C69">
        <w:rPr>
          <w:rFonts w:ascii="Arial Narrow" w:hAnsi="Arial Narrow"/>
          <w:sz w:val="22"/>
          <w:szCs w:val="22"/>
        </w:rPr>
        <w:t xml:space="preserve"> раздела </w:t>
      </w:r>
      <w:fldSimple w:instr=" REF _Ref31725344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64C69">
        <w:rPr>
          <w:rFonts w:ascii="Arial Narrow" w:hAnsi="Arial Narrow"/>
          <w:sz w:val="22"/>
          <w:szCs w:val="22"/>
        </w:rPr>
        <w:t xml:space="preserve"> такового курса и даты его установления.</w:t>
      </w:r>
      <w:bookmarkEnd w:id="112"/>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23105B" w:rsidRPr="0023105B">
          <w:rPr>
            <w:rFonts w:ascii="Arial Narrow" w:hAnsi="Arial Narrow"/>
            <w:sz w:val="22"/>
            <w:szCs w:val="22"/>
          </w:rPr>
          <w:t>4.7.1</w:t>
        </w:r>
      </w:fldSimple>
      <w:r w:rsidRPr="00764C69">
        <w:rPr>
          <w:rFonts w:ascii="Arial Narrow" w:hAnsi="Arial Narrow"/>
          <w:sz w:val="22"/>
          <w:szCs w:val="22"/>
        </w:rPr>
        <w:t xml:space="preserve">, </w:t>
      </w:r>
      <w:fldSimple w:instr=" REF _Ref317253467 \r \h  \* MERGEFORMAT ">
        <w:r w:rsidR="0023105B" w:rsidRPr="0023105B">
          <w:rPr>
            <w:rFonts w:ascii="Arial Narrow" w:hAnsi="Arial Narrow"/>
            <w:sz w:val="22"/>
            <w:szCs w:val="22"/>
          </w:rPr>
          <w:t>4.7.2</w:t>
        </w:r>
      </w:fldSimple>
      <w:r w:rsidRPr="00764C69">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3"/>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4" w:name="_Toc352769009"/>
      <w:bookmarkStart w:id="115" w:name="_Toc358123695"/>
      <w:r w:rsidRPr="00764C69">
        <w:rPr>
          <w:rFonts w:ascii="Arial Narrow" w:hAnsi="Arial Narrow" w:cs="Times New Roman"/>
          <w:b w:val="0"/>
          <w:i w:val="0"/>
          <w:sz w:val="22"/>
          <w:szCs w:val="22"/>
        </w:rPr>
        <w:t xml:space="preserve">Начальная (максимальная) цена договора </w:t>
      </w:r>
      <w:r w:rsidRPr="00764C69">
        <w:rPr>
          <w:rFonts w:ascii="Arial Narrow" w:hAnsi="Arial Narrow" w:cs="Times New Roman"/>
          <w:b w:val="0"/>
          <w:bCs w:val="0"/>
          <w:iCs w:val="0"/>
          <w:sz w:val="22"/>
          <w:szCs w:val="22"/>
        </w:rPr>
        <w:t>[цена лота]</w:t>
      </w:r>
      <w:bookmarkEnd w:id="114"/>
      <w:bookmarkEnd w:id="115"/>
    </w:p>
    <w:p w:rsidR="008D66C5" w:rsidRPr="00764C69" w:rsidRDefault="008D66C5" w:rsidP="00764C69">
      <w:pPr>
        <w:pStyle w:val="Times12"/>
        <w:tabs>
          <w:tab w:val="num" w:pos="1418"/>
        </w:tabs>
        <w:spacing w:before="120"/>
        <w:rPr>
          <w:rFonts w:ascii="Arial Narrow" w:hAnsi="Arial Narrow"/>
          <w:sz w:val="22"/>
        </w:rPr>
      </w:pPr>
      <w:r w:rsidRPr="00764C69">
        <w:rPr>
          <w:rFonts w:ascii="Arial Narrow" w:hAnsi="Arial Narrow"/>
          <w:sz w:val="22"/>
        </w:rPr>
        <w:t xml:space="preserve">Начальная (максимальная) цена договора </w:t>
      </w:r>
      <w:r w:rsidRPr="00764C69">
        <w:rPr>
          <w:rFonts w:ascii="Arial Narrow" w:hAnsi="Arial Narrow"/>
          <w:bCs w:val="0"/>
          <w:sz w:val="22"/>
        </w:rPr>
        <w:t>[для каждого лота отдельно]</w:t>
      </w:r>
      <w:r w:rsidRPr="00764C69">
        <w:rPr>
          <w:rFonts w:ascii="Arial Narrow" w:hAnsi="Arial Narrow"/>
          <w:sz w:val="22"/>
        </w:rPr>
        <w:t xml:space="preserve"> указана в извещении о проведении запроса предложений и в пункте </w:t>
      </w:r>
      <w:fldSimple w:instr=" REF _Ref317250440 \r \h  \* MERGEFORMAT ">
        <w:r w:rsidR="0023105B" w:rsidRPr="0023105B">
          <w:rPr>
            <w:rFonts w:ascii="Arial Narrow" w:hAnsi="Arial Narrow"/>
            <w:sz w:val="22"/>
          </w:rPr>
          <w:t>9</w:t>
        </w:r>
      </w:fldSimple>
      <w:r w:rsidRPr="00764C69">
        <w:rPr>
          <w:rFonts w:ascii="Arial Narrow" w:hAnsi="Arial Narrow"/>
          <w:sz w:val="22"/>
        </w:rPr>
        <w:t xml:space="preserve"> раздела </w:t>
      </w:r>
      <w:fldSimple w:instr=" REF _Ref317253501 \r \h  \* MERGEFORMAT ">
        <w:r w:rsidR="0023105B" w:rsidRPr="0023105B">
          <w:rPr>
            <w:rFonts w:ascii="Arial Narrow" w:hAnsi="Arial Narrow"/>
            <w:sz w:val="22"/>
          </w:rPr>
          <w:t>5</w:t>
        </w:r>
      </w:fldSimple>
      <w:r w:rsidRPr="00764C69">
        <w:rPr>
          <w:rFonts w:ascii="Arial Narrow" w:hAnsi="Arial Narrow"/>
          <w:sz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16" w:name="_Ref317258254"/>
      <w:bookmarkStart w:id="117" w:name="_Toc352769010"/>
      <w:bookmarkStart w:id="118" w:name="_Toc358123696"/>
      <w:r w:rsidRPr="00764C69">
        <w:rPr>
          <w:rFonts w:ascii="Arial Narrow" w:hAnsi="Arial Narrow" w:cs="Times New Roman"/>
          <w:b w:val="0"/>
          <w:i w:val="0"/>
          <w:sz w:val="22"/>
          <w:szCs w:val="22"/>
        </w:rPr>
        <w:t>Обеспечение исполнения обязательств, связанных с участием в</w:t>
      </w:r>
      <w:r w:rsidRPr="00764C69">
        <w:rPr>
          <w:rFonts w:ascii="Arial Narrow" w:hAnsi="Arial Narrow" w:cs="Times New Roman"/>
          <w:b w:val="0"/>
          <w:i w:val="0"/>
          <w:sz w:val="22"/>
          <w:szCs w:val="22"/>
          <w:lang w:val="en-US"/>
        </w:rPr>
        <w:t> </w:t>
      </w:r>
      <w:r w:rsidRPr="00764C69">
        <w:rPr>
          <w:rFonts w:ascii="Arial Narrow" w:hAnsi="Arial Narrow" w:cs="Times New Roman"/>
          <w:b w:val="0"/>
          <w:i w:val="0"/>
          <w:sz w:val="22"/>
          <w:szCs w:val="22"/>
        </w:rPr>
        <w:t>запросе предложений (обеспечение заявки на участие в запросе предложений)</w:t>
      </w:r>
      <w:bookmarkEnd w:id="116"/>
      <w:bookmarkEnd w:id="117"/>
      <w:bookmarkEnd w:id="118"/>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23105B" w:rsidRPr="0023105B">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2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64C69">
        <w:rPr>
          <w:rFonts w:ascii="Arial Narrow" w:hAnsi="Arial Narrow"/>
          <w:sz w:val="22"/>
          <w:szCs w:val="22"/>
          <w:lang w:val="en-US"/>
        </w:rPr>
        <w:t> </w:t>
      </w:r>
      <w:proofErr w:type="gramStart"/>
      <w:r w:rsidRPr="00764C69">
        <w:rPr>
          <w:rFonts w:ascii="Arial Narrow" w:hAnsi="Arial Narrow"/>
          <w:sz w:val="22"/>
          <w:szCs w:val="22"/>
        </w:rPr>
        <w:t>требованиями</w:t>
      </w:r>
      <w:proofErr w:type="gramEnd"/>
      <w:r w:rsidRPr="00764C69">
        <w:rPr>
          <w:rFonts w:ascii="Arial Narrow" w:hAnsi="Arial Narrow"/>
          <w:sz w:val="22"/>
          <w:szCs w:val="22"/>
        </w:rPr>
        <w:t xml:space="preserve"> установленными в извещении о проведении запроса предложений и в пункте</w:t>
      </w:r>
      <w:r w:rsidRPr="00764C69">
        <w:rPr>
          <w:rFonts w:ascii="Arial Narrow" w:hAnsi="Arial Narrow"/>
          <w:sz w:val="22"/>
          <w:szCs w:val="22"/>
          <w:lang w:val="en-US"/>
        </w:rPr>
        <w:t> </w:t>
      </w:r>
      <w:fldSimple w:instr=" REF _Ref317253528 \r \h  \* MERGEFORMAT ">
        <w:r w:rsidR="0023105B" w:rsidRPr="0023105B">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46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764C69">
        <w:rPr>
          <w:rFonts w:ascii="Arial Narrow" w:hAnsi="Arial Narrow"/>
          <w:sz w:val="22"/>
          <w:szCs w:val="22"/>
          <w:lang w:val="en-US"/>
        </w:rPr>
        <w:t> </w:t>
      </w:r>
      <w:r w:rsidRPr="00764C69">
        <w:rPr>
          <w:rFonts w:ascii="Arial Narrow" w:hAnsi="Arial Narrow"/>
          <w:sz w:val="22"/>
          <w:szCs w:val="22"/>
        </w:rPr>
        <w:t>каждому такому лоту.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764C6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безотзывной.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сумма банковской гарантии должна быть выражена в российских рублях.</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действовать не менее </w:t>
      </w:r>
      <w:r w:rsidRPr="00764C69" w:rsidDel="00076279">
        <w:rPr>
          <w:rFonts w:ascii="Arial Narrow" w:hAnsi="Arial Narrow"/>
          <w:color w:val="auto"/>
          <w:sz w:val="22"/>
          <w:szCs w:val="22"/>
        </w:rPr>
        <w:t xml:space="preserve"> </w:t>
      </w:r>
      <w:r w:rsidRPr="00764C69">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764C69">
        <w:rPr>
          <w:rFonts w:ascii="Arial Narrow" w:hAnsi="Arial Narrow"/>
          <w:color w:val="auto"/>
          <w:sz w:val="22"/>
          <w:szCs w:val="22"/>
          <w:lang w:val="en-US"/>
        </w:rPr>
        <w:t> </w:t>
      </w:r>
      <w:r w:rsidRPr="00764C69">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764C69">
        <w:rPr>
          <w:rFonts w:ascii="Arial Narrow" w:hAnsi="Arial Narrow"/>
          <w:color w:val="auto"/>
          <w:sz w:val="22"/>
          <w:szCs w:val="22"/>
        </w:rPr>
        <w:t>образом</w:t>
      </w:r>
      <w:proofErr w:type="gramEnd"/>
      <w:r w:rsidRPr="00764C6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3105B" w:rsidRPr="0023105B">
          <w:rPr>
            <w:rFonts w:ascii="Arial Narrow" w:hAnsi="Arial Narrow"/>
            <w:color w:val="auto"/>
            <w:sz w:val="22"/>
            <w:szCs w:val="22"/>
          </w:rPr>
          <w:t>4.9.8</w:t>
        </w:r>
      </w:fldSimple>
      <w:r w:rsidRPr="00764C69">
        <w:rPr>
          <w:rFonts w:ascii="Arial Narrow" w:hAnsi="Arial Narrow"/>
          <w:color w:val="auto"/>
          <w:sz w:val="22"/>
          <w:szCs w:val="22"/>
        </w:rPr>
        <w:t>.</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________ </w:t>
      </w:r>
      <w:r w:rsidRPr="008963E2">
        <w:rPr>
          <w:rFonts w:ascii="Arial Narrow" w:hAnsi="Arial Narrow"/>
          <w:i/>
          <w:color w:val="auto"/>
          <w:sz w:val="22"/>
          <w:szCs w:val="22"/>
        </w:rPr>
        <w:t>[иные требования, установленные распорядительными документами Корпорации]</w:t>
      </w:r>
      <w:r w:rsidRPr="00764C69">
        <w:rPr>
          <w:rFonts w:ascii="Arial Narrow" w:hAnsi="Arial Narrow"/>
          <w:color w:val="auto"/>
          <w:sz w:val="22"/>
          <w:szCs w:val="22"/>
        </w:rPr>
        <w:t xml:space="preserve">. </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764C69">
        <w:rPr>
          <w:rFonts w:ascii="Arial Narrow" w:hAnsi="Arial Narrow"/>
          <w:sz w:val="22"/>
          <w:szCs w:val="22"/>
        </w:rPr>
        <w:t>вышеизложенному</w:t>
      </w:r>
      <w:proofErr w:type="gramEnd"/>
      <w:r w:rsidRPr="00764C69">
        <w:rPr>
          <w:rFonts w:ascii="Arial Narrow" w:hAnsi="Arial Narrow"/>
          <w:sz w:val="22"/>
          <w:szCs w:val="22"/>
        </w:rPr>
        <w:t>, или делающих вышеизложенное неисполнимым.</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При возможности предоставления участниками банковской гарантии в</w:t>
      </w:r>
      <w:r w:rsidRPr="00764C69">
        <w:rPr>
          <w:rFonts w:ascii="Arial Narrow" w:hAnsi="Arial Narrow"/>
          <w:i/>
          <w:sz w:val="22"/>
          <w:szCs w:val="22"/>
          <w:lang w:val="en-US"/>
        </w:rPr>
        <w:t> </w:t>
      </w:r>
      <w:r w:rsidRPr="00764C69">
        <w:rPr>
          <w:rFonts w:ascii="Arial Narrow" w:hAnsi="Arial Narrow"/>
          <w:i/>
          <w:sz w:val="22"/>
          <w:szCs w:val="22"/>
        </w:rPr>
        <w:t xml:space="preserve">качестве обеспечения заявки на участие в запросе предложений]. </w:t>
      </w:r>
      <w:r w:rsidRPr="00764C69">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764C69">
        <w:rPr>
          <w:rFonts w:ascii="Arial Narrow" w:hAnsi="Arial Narrow"/>
          <w:sz w:val="22"/>
          <w:szCs w:val="22"/>
        </w:rPr>
        <w:lastRenderedPageBreak/>
        <w:t xml:space="preserve">заявок на участие в запросе предложений по адресу </w:t>
      </w:r>
      <w:proofErr w:type="gramStart"/>
      <w:r w:rsidRPr="00764C69">
        <w:rPr>
          <w:rFonts w:ascii="Arial Narrow" w:hAnsi="Arial Narrow"/>
          <w:sz w:val="22"/>
          <w:szCs w:val="22"/>
        </w:rPr>
        <w:t>места нахождения организатора запроса предложений</w:t>
      </w:r>
      <w:proofErr w:type="gramEnd"/>
      <w:r w:rsidRPr="00764C69">
        <w:rPr>
          <w:rFonts w:ascii="Arial Narrow" w:hAnsi="Arial Narrow"/>
          <w:sz w:val="22"/>
          <w:szCs w:val="22"/>
        </w:rPr>
        <w:t xml:space="preserve"> в соответствии с пунктом </w:t>
      </w:r>
      <w:fldSimple w:instr=" REF _Ref317250471 \r \h  \* MERGEFORMAT ">
        <w:r w:rsidR="0023105B" w:rsidRPr="0023105B">
          <w:rPr>
            <w:rFonts w:ascii="Arial Narrow" w:hAnsi="Arial Narrow"/>
            <w:sz w:val="22"/>
            <w:szCs w:val="22"/>
          </w:rPr>
          <w:t>6</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9" w:name="_Ref317253663"/>
      <w:r w:rsidRPr="00764C69">
        <w:rPr>
          <w:rFonts w:ascii="Arial Narrow" w:hAnsi="Arial Narrow"/>
          <w:sz w:val="22"/>
          <w:szCs w:val="22"/>
        </w:rPr>
        <w:t>Обеспечение заявки на участие в запросе предложений возвращается:</w:t>
      </w:r>
      <w:bookmarkEnd w:id="119"/>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участником запроса предложений согласно пунктам </w:t>
      </w:r>
      <w:fldSimple w:instr=" REF _Ref318475514 \r \h  \* MERGEFORMAT ">
        <w:r w:rsidR="0023105B" w:rsidRPr="0023105B">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23105B" w:rsidRPr="0023105B">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23105B" w:rsidRPr="0023105B">
          <w:rPr>
            <w:rFonts w:ascii="Arial Narrow" w:hAnsi="Arial Narrow"/>
            <w:color w:val="auto"/>
            <w:sz w:val="22"/>
            <w:szCs w:val="22"/>
          </w:rPr>
          <w:t>4.15.15</w:t>
        </w:r>
      </w:fldSimple>
      <w:r w:rsidRPr="00764C69">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764C69">
        <w:rPr>
          <w:rFonts w:ascii="Arial Narrow" w:hAnsi="Arial Narrow"/>
          <w:color w:val="auto"/>
          <w:sz w:val="22"/>
          <w:szCs w:val="22"/>
          <w:lang w:val="en-US"/>
        </w:rPr>
        <w:t> </w:t>
      </w:r>
      <w:r w:rsidRPr="00764C69">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764C69">
        <w:rPr>
          <w:rFonts w:ascii="Arial Narrow" w:hAnsi="Arial Narrow"/>
          <w:color w:val="auto"/>
          <w:sz w:val="22"/>
          <w:szCs w:val="22"/>
        </w:rPr>
        <w:t>незаключении</w:t>
      </w:r>
      <w:proofErr w:type="spellEnd"/>
      <w:r w:rsidRPr="00764C69">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0" w:name="_Ref317253690"/>
      <w:r w:rsidRPr="00764C6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3105B" w:rsidRPr="0023105B">
          <w:rPr>
            <w:rFonts w:ascii="Arial Narrow" w:hAnsi="Arial Narrow"/>
            <w:sz w:val="22"/>
            <w:szCs w:val="22"/>
          </w:rPr>
          <w:t>4.9.6</w:t>
        </w:r>
      </w:fldSimple>
      <w:r w:rsidRPr="00764C6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1" w:name="_Ref317515319"/>
      <w:r w:rsidRPr="00764C69">
        <w:rPr>
          <w:rFonts w:ascii="Arial Narrow" w:hAnsi="Arial Narrow"/>
          <w:sz w:val="22"/>
          <w:szCs w:val="22"/>
        </w:rPr>
        <w:t>Обеспечение заявки на участие в запросе предложений может быть удержано в</w:t>
      </w:r>
      <w:r w:rsidRPr="00764C69">
        <w:rPr>
          <w:rFonts w:ascii="Arial Narrow" w:hAnsi="Arial Narrow"/>
          <w:sz w:val="22"/>
          <w:szCs w:val="22"/>
          <w:lang w:val="en-US"/>
        </w:rPr>
        <w:t> </w:t>
      </w:r>
      <w:r w:rsidRPr="00764C69">
        <w:rPr>
          <w:rFonts w:ascii="Arial Narrow" w:hAnsi="Arial Narrow"/>
          <w:sz w:val="22"/>
          <w:szCs w:val="22"/>
        </w:rPr>
        <w:t>следующих случаях:</w:t>
      </w:r>
      <w:bookmarkEnd w:id="120"/>
      <w:bookmarkEnd w:id="121"/>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64C69">
        <w:rPr>
          <w:rFonts w:ascii="Arial Narrow" w:hAnsi="Arial Narrow"/>
          <w:color w:val="auto"/>
          <w:sz w:val="22"/>
          <w:szCs w:val="22"/>
          <w:lang w:val="en-US"/>
        </w:rPr>
        <w:t> </w:t>
      </w:r>
      <w:fldSimple w:instr=" REF _Ref317250778 \r \h  \* MERGEFORMAT ">
        <w:r w:rsidR="0023105B" w:rsidRPr="0023105B">
          <w:rPr>
            <w:rFonts w:ascii="Arial Narrow" w:hAnsi="Arial Narrow"/>
            <w:color w:val="auto"/>
            <w:sz w:val="22"/>
            <w:szCs w:val="22"/>
          </w:rPr>
          <w:t>20</w:t>
        </w:r>
      </w:fldSimple>
      <w:r w:rsidRPr="00764C69">
        <w:rPr>
          <w:rFonts w:ascii="Arial Narrow" w:hAnsi="Arial Narrow"/>
          <w:color w:val="auto"/>
          <w:sz w:val="22"/>
          <w:szCs w:val="22"/>
        </w:rPr>
        <w:t xml:space="preserve"> раздела</w:t>
      </w:r>
      <w:r w:rsidRPr="00764C69">
        <w:rPr>
          <w:rFonts w:ascii="Arial Narrow" w:hAnsi="Arial Narrow"/>
          <w:color w:val="auto"/>
          <w:sz w:val="22"/>
          <w:szCs w:val="22"/>
          <w:lang w:val="en-US"/>
        </w:rPr>
        <w:t> </w:t>
      </w:r>
      <w:fldSimple w:instr=" REF _Ref317253625 \r \h  \* MERGEFORMAT ">
        <w:r w:rsidR="0023105B" w:rsidRPr="0023105B">
          <w:rPr>
            <w:rFonts w:ascii="Arial Narrow" w:hAnsi="Arial Narrow"/>
            <w:color w:val="auto"/>
            <w:sz w:val="22"/>
            <w:szCs w:val="22"/>
          </w:rPr>
          <w:t>5</w:t>
        </w:r>
      </w:fldSimple>
      <w:r w:rsidRPr="00764C69">
        <w:rPr>
          <w:rFonts w:ascii="Arial Narrow" w:hAnsi="Arial Narrow"/>
          <w:color w:val="auto"/>
          <w:sz w:val="22"/>
          <w:szCs w:val="22"/>
        </w:rPr>
        <w:t xml:space="preserve"> «Информационная карта запроса предложений»;</w:t>
      </w:r>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23105B" w:rsidRPr="0023105B">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23105B" w:rsidRPr="0023105B">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23105B" w:rsidRPr="0023105B">
          <w:rPr>
            <w:rFonts w:ascii="Arial Narrow" w:hAnsi="Arial Narrow"/>
            <w:color w:val="auto"/>
            <w:sz w:val="22"/>
            <w:szCs w:val="22"/>
          </w:rPr>
          <w:t>4.15.15</w:t>
        </w:r>
      </w:fldSimple>
      <w:r w:rsidRPr="00764C69">
        <w:rPr>
          <w:rFonts w:ascii="Arial Narrow" w:hAnsi="Arial Narrow"/>
          <w:color w:val="auto"/>
          <w:sz w:val="22"/>
          <w:szCs w:val="22"/>
        </w:rPr>
        <w:t>, от заключения договора (пункт </w:t>
      </w:r>
      <w:fldSimple w:instr=" REF _Ref352057514 \r \h  \* MERGEFORMAT ">
        <w:r w:rsidR="0023105B" w:rsidRPr="0023105B">
          <w:rPr>
            <w:rFonts w:ascii="Arial Narrow" w:hAnsi="Arial Narrow"/>
            <w:color w:val="auto"/>
            <w:sz w:val="22"/>
            <w:szCs w:val="22"/>
          </w:rPr>
          <w:t>4.15.16</w:t>
        </w:r>
      </w:fldSimple>
      <w:r w:rsidRPr="00764C69">
        <w:rPr>
          <w:rFonts w:ascii="Arial Narrow" w:hAnsi="Arial Narrow"/>
          <w:color w:val="auto"/>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При наступлении случая, указанного в пункте </w:t>
      </w:r>
      <w:fldSimple w:instr=" REF _Ref317515319 \r \h  \* MERGEFORMAT ">
        <w:r w:rsidR="0023105B" w:rsidRPr="0023105B">
          <w:rPr>
            <w:rFonts w:ascii="Arial Narrow" w:hAnsi="Arial Narrow"/>
            <w:sz w:val="22"/>
            <w:szCs w:val="22"/>
          </w:rPr>
          <w:t>4.9.8</w:t>
        </w:r>
      </w:fldSimple>
      <w:r w:rsidRPr="00764C6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2" w:name="_Ref317254894"/>
      <w:bookmarkStart w:id="123" w:name="_Toc352769011"/>
      <w:bookmarkStart w:id="124" w:name="_Toc358123697"/>
      <w:r w:rsidRPr="00764C69">
        <w:rPr>
          <w:rFonts w:ascii="Arial Narrow" w:hAnsi="Arial Narrow" w:cs="Times New Roman"/>
          <w:b w:val="0"/>
          <w:i w:val="0"/>
          <w:sz w:val="22"/>
          <w:szCs w:val="22"/>
        </w:rPr>
        <w:t>Подача и прием заявок на участие в запросе предложений</w:t>
      </w:r>
      <w:bookmarkEnd w:id="122"/>
      <w:bookmarkEnd w:id="123"/>
      <w:bookmarkEnd w:id="124"/>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Заявки на участие в запросе предложений должны быть поданы на</w:t>
      </w:r>
      <w:r w:rsidRPr="00764C69">
        <w:rPr>
          <w:rFonts w:ascii="Arial Narrow" w:hAnsi="Arial Narrow"/>
          <w:sz w:val="22"/>
          <w:szCs w:val="22"/>
          <w:lang w:val="en-US"/>
        </w:rPr>
        <w:t> </w:t>
      </w:r>
      <w:r w:rsidRPr="00764C69">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73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3105B" w:rsidRPr="0023105B">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5" w:name="_Toc352769012"/>
      <w:bookmarkStart w:id="126" w:name="_Toc358123698"/>
      <w:r w:rsidRPr="00764C69">
        <w:rPr>
          <w:rFonts w:ascii="Arial Narrow" w:hAnsi="Arial Narrow" w:cs="Times New Roman"/>
          <w:b w:val="0"/>
          <w:i w:val="0"/>
          <w:sz w:val="22"/>
          <w:szCs w:val="22"/>
        </w:rPr>
        <w:t>Изменение заявок на участие в запросе предложений или их отзыв</w:t>
      </w:r>
      <w:bookmarkEnd w:id="125"/>
      <w:bookmarkEnd w:id="126"/>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Участник запроса предложений, подавший заявку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какого-либо лота]</w:t>
      </w:r>
      <w:r w:rsidRPr="00764C69">
        <w:rPr>
          <w:rFonts w:ascii="Arial Narrow" w:hAnsi="Arial Narrow"/>
          <w:sz w:val="22"/>
          <w:szCs w:val="22"/>
        </w:rPr>
        <w:t xml:space="preserve">, вправе изменить или отозвать свою заявку на участие в запросе предложений </w:t>
      </w:r>
      <w:r w:rsidRPr="00764C69">
        <w:rPr>
          <w:rFonts w:ascii="Arial Narrow" w:hAnsi="Arial Narrow"/>
          <w:i/>
          <w:sz w:val="22"/>
          <w:szCs w:val="22"/>
        </w:rPr>
        <w:t>[поданную на данный лот]</w:t>
      </w:r>
      <w:r w:rsidRPr="00764C69">
        <w:rPr>
          <w:rFonts w:ascii="Arial Narrow" w:hAnsi="Arial Narrow"/>
          <w:sz w:val="22"/>
          <w:szCs w:val="22"/>
        </w:rPr>
        <w:t>, в соответствии с регламентом ЭТП, в любое время после ее</w:t>
      </w:r>
      <w:r w:rsidRPr="00764C69">
        <w:rPr>
          <w:rFonts w:ascii="Arial Narrow" w:hAnsi="Arial Narrow"/>
          <w:sz w:val="22"/>
          <w:szCs w:val="22"/>
          <w:lang w:val="en-US"/>
        </w:rPr>
        <w:t> </w:t>
      </w:r>
      <w:r w:rsidRPr="00764C69">
        <w:rPr>
          <w:rFonts w:ascii="Arial Narrow" w:hAnsi="Arial Narrow"/>
          <w:sz w:val="22"/>
          <w:szCs w:val="22"/>
        </w:rPr>
        <w:t>подачи, но до</w:t>
      </w:r>
      <w:r w:rsidRPr="00764C69">
        <w:rPr>
          <w:rFonts w:ascii="Arial Narrow" w:hAnsi="Arial Narrow"/>
          <w:sz w:val="22"/>
          <w:szCs w:val="22"/>
          <w:lang w:val="en-US"/>
        </w:rPr>
        <w:t> </w:t>
      </w:r>
      <w:r w:rsidRPr="00764C69">
        <w:rPr>
          <w:rFonts w:ascii="Arial Narrow" w:hAnsi="Arial Narrow"/>
          <w:sz w:val="22"/>
          <w:szCs w:val="22"/>
        </w:rPr>
        <w:t xml:space="preserve">истечения срока окончания </w:t>
      </w:r>
      <w:r w:rsidRPr="00764C69">
        <w:rPr>
          <w:rFonts w:ascii="Arial Narrow" w:hAnsi="Arial Narrow"/>
          <w:sz w:val="22"/>
          <w:szCs w:val="22"/>
        </w:rPr>
        <w:lastRenderedPageBreak/>
        <w:t xml:space="preserve">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указанного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w:t>
      </w:r>
      <w:proofErr w:type="gramEnd"/>
      <w:r w:rsidRPr="00764C69">
        <w:rPr>
          <w:rFonts w:ascii="Arial Narrow" w:hAnsi="Arial Narrow"/>
          <w:sz w:val="22"/>
          <w:szCs w:val="22"/>
        </w:rPr>
        <w:t> </w:t>
      </w:r>
      <w:fldSimple w:instr=" REF _Ref317253746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764C69">
        <w:rPr>
          <w:rFonts w:ascii="Arial Narrow" w:hAnsi="Arial Narrow"/>
          <w:sz w:val="22"/>
          <w:szCs w:val="22"/>
          <w:lang w:val="en-US"/>
        </w:rPr>
        <w:t> </w:t>
      </w:r>
      <w:r w:rsidRPr="00764C69">
        <w:rPr>
          <w:rFonts w:ascii="Arial Narrow" w:hAnsi="Arial Narrow"/>
          <w:sz w:val="22"/>
          <w:szCs w:val="22"/>
        </w:rPr>
        <w:t>регламентом работы данной ЭТП.</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7" w:name="_Ref317253800"/>
      <w:r w:rsidRPr="00764C6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отозвать поданную заявку и подать ее вновь (при желании);</w:t>
      </w:r>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bookmarkStart w:id="128" w:name="_Ref307223370"/>
      <w:r w:rsidRPr="00764C69">
        <w:rPr>
          <w:rFonts w:ascii="Arial Narrow" w:hAnsi="Arial Narrow"/>
          <w:sz w:val="22"/>
          <w:szCs w:val="22"/>
        </w:rPr>
        <w:t>продлить срок действия заявки на соответствующий период времени;</w:t>
      </w:r>
      <w:bookmarkEnd w:id="128"/>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Продление срока действия заявки в соответствии с подпунктом </w:t>
      </w:r>
      <w:fldSimple w:instr=" REF _Ref307223370 \r \h  \* MERGEFORMAT ">
        <w:r w:rsidR="0023105B" w:rsidRPr="0023105B">
          <w:rPr>
            <w:rFonts w:ascii="Arial Narrow" w:hAnsi="Arial Narrow"/>
            <w:sz w:val="22"/>
            <w:szCs w:val="22"/>
          </w:rPr>
          <w:t>б)</w:t>
        </w:r>
      </w:fldSimple>
      <w:r w:rsidRPr="00764C69">
        <w:rPr>
          <w:rFonts w:ascii="Arial Narrow" w:hAnsi="Arial Narrow"/>
          <w:sz w:val="22"/>
          <w:szCs w:val="22"/>
        </w:rPr>
        <w:t xml:space="preserve"> пункта </w:t>
      </w:r>
      <w:fldSimple w:instr=" REF _Ref317253800 \r \h  \* MERGEFORMAT ">
        <w:r w:rsidR="0023105B" w:rsidRPr="0023105B">
          <w:rPr>
            <w:rFonts w:ascii="Arial Narrow" w:hAnsi="Arial Narrow"/>
            <w:sz w:val="22"/>
            <w:szCs w:val="22"/>
          </w:rPr>
          <w:t>4.11.3</w:t>
        </w:r>
      </w:fldSimple>
      <w:r w:rsidRPr="00764C6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64C69">
        <w:rPr>
          <w:rFonts w:ascii="Arial Narrow" w:hAnsi="Arial Narrow"/>
          <w:sz w:val="22"/>
          <w:szCs w:val="22"/>
        </w:rPr>
        <w:t>а о ее</w:t>
      </w:r>
      <w:proofErr w:type="gramEnd"/>
      <w:r w:rsidRPr="00764C69">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764C69">
        <w:rPr>
          <w:rFonts w:ascii="Arial Narrow" w:hAnsi="Arial Narrow"/>
          <w:sz w:val="22"/>
          <w:szCs w:val="22"/>
        </w:rPr>
        <w:t>исполнения обязательств участника запроса предложений</w:t>
      </w:r>
      <w:proofErr w:type="gramEnd"/>
      <w:r w:rsidRPr="00764C69">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9" w:name="_Ref317254920"/>
      <w:bookmarkStart w:id="130" w:name="_Toc352769013"/>
      <w:bookmarkStart w:id="131" w:name="_Toc358123699"/>
      <w:r w:rsidRPr="00764C69">
        <w:rPr>
          <w:rFonts w:ascii="Arial Narrow" w:hAnsi="Arial Narrow" w:cs="Times New Roman"/>
          <w:b w:val="0"/>
          <w:i w:val="0"/>
          <w:sz w:val="22"/>
          <w:szCs w:val="22"/>
        </w:rPr>
        <w:t>Открытие доступа к поданным заявкам на участие в запросе предложений</w:t>
      </w:r>
      <w:bookmarkEnd w:id="129"/>
      <w:bookmarkEnd w:id="130"/>
      <w:bookmarkEnd w:id="131"/>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837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и</w:t>
      </w:r>
      <w:r w:rsidRPr="00764C69">
        <w:rPr>
          <w:rFonts w:ascii="Arial Narrow" w:hAnsi="Arial Narrow"/>
          <w:sz w:val="22"/>
          <w:szCs w:val="22"/>
          <w:lang w:val="en-US"/>
        </w:rPr>
        <w:t> </w:t>
      </w:r>
      <w:r w:rsidRPr="00764C69">
        <w:rPr>
          <w:rFonts w:ascii="Arial Narrow" w:hAnsi="Arial Narrow"/>
          <w:sz w:val="22"/>
          <w:szCs w:val="22"/>
        </w:rPr>
        <w:t>содержащимся в них документам и сведениям.</w:t>
      </w:r>
      <w:proofErr w:type="gramEnd"/>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bookmarkStart w:id="132" w:name="_Ref318387012"/>
      <w:r w:rsidRPr="00764C6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наименование ЭТП и ее адрес в информационно-телекоммуникационной сети «Интернет»;</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дату и время окончания подачи заявок;</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764C69">
      <w:pPr>
        <w:tabs>
          <w:tab w:val="num" w:pos="1288"/>
          <w:tab w:val="num" w:pos="1418"/>
          <w:tab w:val="num" w:pos="1560"/>
        </w:tabs>
        <w:spacing w:before="120"/>
        <w:ind w:firstLine="567"/>
        <w:jc w:val="both"/>
        <w:rPr>
          <w:rFonts w:ascii="Arial Narrow" w:hAnsi="Arial Narrow"/>
          <w:sz w:val="22"/>
          <w:szCs w:val="22"/>
        </w:rPr>
      </w:pPr>
      <w:r w:rsidRPr="00764C69">
        <w:rPr>
          <w:rFonts w:ascii="Arial Narrow" w:hAnsi="Arial Narrow"/>
          <w:sz w:val="22"/>
          <w:szCs w:val="22"/>
        </w:rPr>
        <w:t>Данный протокол в день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подписывается секретарем комиссии и</w:t>
      </w:r>
      <w:r w:rsidRPr="00764C69">
        <w:rPr>
          <w:rFonts w:ascii="Arial Narrow" w:hAnsi="Arial Narrow"/>
          <w:sz w:val="22"/>
          <w:szCs w:val="22"/>
          <w:lang w:val="en-US"/>
        </w:rPr>
        <w:t> </w:t>
      </w:r>
      <w:r w:rsidRPr="00764C69">
        <w:rPr>
          <w:rFonts w:ascii="Arial Narrow" w:hAnsi="Arial Narrow"/>
          <w:sz w:val="22"/>
          <w:szCs w:val="22"/>
        </w:rPr>
        <w:t>размещается на официальном сайте и на ЭТП.</w:t>
      </w:r>
      <w:bookmarkEnd w:id="132"/>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bookmarkStart w:id="133" w:name="_Ref318214577"/>
      <w:proofErr w:type="gramStart"/>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на ЭТП </w:t>
      </w:r>
      <w:r w:rsidRPr="00764C69">
        <w:rPr>
          <w:rFonts w:ascii="Arial Narrow" w:hAnsi="Arial Narrow"/>
          <w:i/>
          <w:sz w:val="22"/>
          <w:szCs w:val="22"/>
        </w:rPr>
        <w:t>[по лоту]</w:t>
      </w:r>
      <w:r w:rsidRPr="00764C6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64C69">
        <w:rPr>
          <w:rFonts w:ascii="Arial Narrow" w:hAnsi="Arial Narrow"/>
          <w:sz w:val="22"/>
          <w:szCs w:val="22"/>
          <w:lang w:val="en-US"/>
        </w:rPr>
        <w:t> </w:t>
      </w:r>
      <w:r w:rsidRPr="00764C69">
        <w:rPr>
          <w:rFonts w:ascii="Arial Narrow" w:hAnsi="Arial Narrow"/>
          <w:sz w:val="22"/>
          <w:szCs w:val="22"/>
        </w:rPr>
        <w:t xml:space="preserve">подано ни одной заявки на участие в 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64C69">
        <w:rPr>
          <w:rFonts w:ascii="Arial Narrow" w:hAnsi="Arial Narrow"/>
          <w:i/>
          <w:sz w:val="22"/>
          <w:szCs w:val="22"/>
        </w:rPr>
        <w:t>[в отношении такого лота]</w:t>
      </w:r>
      <w:r w:rsidRPr="00764C69">
        <w:rPr>
          <w:rFonts w:ascii="Arial Narrow" w:hAnsi="Arial Narrow"/>
          <w:sz w:val="22"/>
          <w:szCs w:val="22"/>
        </w:rPr>
        <w:t>.</w:t>
      </w:r>
      <w:proofErr w:type="gramEnd"/>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3105B" w:rsidRPr="0023105B">
          <w:rPr>
            <w:rFonts w:ascii="Arial Narrow" w:hAnsi="Arial Narrow"/>
            <w:sz w:val="22"/>
            <w:szCs w:val="22"/>
          </w:rPr>
          <w:t>4.14</w:t>
        </w:r>
      </w:fldSimple>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764C69">
        <w:rPr>
          <w:rFonts w:ascii="Arial Narrow" w:hAnsi="Arial Narrow"/>
          <w:sz w:val="22"/>
          <w:szCs w:val="22"/>
        </w:rPr>
        <w:t xml:space="preserve"> в запросе предложений. </w:t>
      </w:r>
      <w:proofErr w:type="gramStart"/>
      <w:r w:rsidRPr="00764C69">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bookmarkEnd w:id="133"/>
      <w:proofErr w:type="gramEnd"/>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764C69">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764C69">
        <w:rPr>
          <w:rFonts w:ascii="Arial Narrow" w:hAnsi="Arial Narrow"/>
          <w:sz w:val="22"/>
          <w:szCs w:val="22"/>
        </w:rPr>
        <w:t>о проведении запроса предложений и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86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105B" w:rsidRPr="0023105B">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764C69">
        <w:rPr>
          <w:rFonts w:ascii="Arial Narrow" w:hAnsi="Arial Narrow"/>
          <w:sz w:val="22"/>
          <w:szCs w:val="22"/>
        </w:rPr>
        <w:t xml:space="preserve"> на участие в запросе предложений.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4" w:name="_Ref320194434"/>
      <w:r w:rsidRPr="00764C69">
        <w:rPr>
          <w:rFonts w:ascii="Arial Narrow" w:hAnsi="Arial Narrow"/>
          <w:sz w:val="22"/>
          <w:szCs w:val="22"/>
        </w:rPr>
        <w:t xml:space="preserve">Присутствующие </w:t>
      </w:r>
      <w:proofErr w:type="gramStart"/>
      <w:r w:rsidRPr="00764C69">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764C69">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764C69">
        <w:rPr>
          <w:rFonts w:ascii="Arial Narrow" w:hAnsi="Arial Narrow"/>
          <w:i/>
          <w:sz w:val="22"/>
          <w:szCs w:val="22"/>
        </w:rPr>
        <w:t>[отдельно по лотам].</w:t>
      </w:r>
      <w:bookmarkEnd w:id="134"/>
    </w:p>
    <w:p w:rsidR="008D66C5" w:rsidRPr="00764C69" w:rsidRDefault="008D66C5" w:rsidP="00764C69">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Организатор запроса предложений вправе осуществлять </w:t>
      </w:r>
      <w:proofErr w:type="spellStart"/>
      <w:r w:rsidRPr="00764C69">
        <w:rPr>
          <w:rFonts w:ascii="Arial Narrow" w:hAnsi="Arial Narrow"/>
          <w:sz w:val="22"/>
          <w:szCs w:val="22"/>
        </w:rPr>
        <w:t>видеотрансляцию</w:t>
      </w:r>
      <w:proofErr w:type="spellEnd"/>
      <w:r w:rsidRPr="00764C69">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8" w:history="1">
        <w:r w:rsidRPr="00764C69">
          <w:rPr>
            <w:rStyle w:val="afc"/>
            <w:rFonts w:ascii="Arial Narrow" w:hAnsi="Arial Narrow"/>
            <w:color w:val="auto"/>
            <w:sz w:val="22"/>
            <w:szCs w:val="22"/>
          </w:rPr>
          <w:t>http://zakupki.rosatom.ru/</w:t>
        </w:r>
      </w:hyperlink>
      <w:r w:rsidRPr="00764C69">
        <w:rPr>
          <w:rStyle w:val="afc"/>
          <w:rFonts w:ascii="Arial Narrow" w:hAnsi="Arial Narrow"/>
          <w:color w:val="auto"/>
          <w:sz w:val="22"/>
          <w:szCs w:val="22"/>
        </w:rPr>
        <w:t xml:space="preserve"> </w:t>
      </w:r>
      <w:r w:rsidR="00C62C30" w:rsidRPr="00764C69">
        <w:rPr>
          <w:rFonts w:ascii="Arial Narrow" w:hAnsi="Arial Narrow"/>
          <w:sz w:val="22"/>
          <w:szCs w:val="22"/>
        </w:rPr>
        <w:t xml:space="preserve">официальный сайт организатора запроса предложений </w:t>
      </w:r>
      <w:hyperlink r:id="rId19"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rosatomflot</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ru</w:t>
        </w:r>
      </w:hyperlink>
      <w:r w:rsidR="00C62C30" w:rsidRPr="00764C69">
        <w:rPr>
          <w:rFonts w:ascii="Arial Narrow" w:hAnsi="Arial Narrow"/>
          <w:sz w:val="22"/>
          <w:szCs w:val="22"/>
        </w:rPr>
        <w:t xml:space="preserve">. </w:t>
      </w:r>
      <w:r w:rsidRPr="00764C69">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764C69">
        <w:rPr>
          <w:rFonts w:ascii="Arial Narrow" w:hAnsi="Arial Narrow"/>
          <w:i/>
          <w:sz w:val="22"/>
          <w:szCs w:val="22"/>
        </w:rPr>
        <w:t xml:space="preserve"> [отдельно по лотам] </w:t>
      </w:r>
      <w:r w:rsidRPr="00764C69">
        <w:rPr>
          <w:rFonts w:ascii="Arial Narrow" w:hAnsi="Arial Narrow"/>
          <w:sz w:val="22"/>
          <w:szCs w:val="22"/>
        </w:rPr>
        <w:t>в соответствии с пунктом </w:t>
      </w:r>
      <w:r w:rsidR="00E50984">
        <w:fldChar w:fldCharType="begin"/>
      </w:r>
      <w:r w:rsidR="00AA0584">
        <w:instrText xml:space="preserve"> REF _Ref320194434 \r \h  \* MERGEFORMAT </w:instrText>
      </w:r>
      <w:r w:rsidR="00E50984">
        <w:fldChar w:fldCharType="separate"/>
      </w:r>
      <w:r w:rsidR="0023105B" w:rsidRPr="0023105B">
        <w:rPr>
          <w:rFonts w:ascii="Arial Narrow" w:hAnsi="Arial Narrow"/>
          <w:sz w:val="22"/>
          <w:szCs w:val="22"/>
        </w:rPr>
        <w:t>4.12.7</w:t>
      </w:r>
      <w:proofErr w:type="gramEnd"/>
      <w:r w:rsidR="00E50984">
        <w:fldChar w:fldCharType="end"/>
      </w:r>
      <w:r w:rsidRPr="00764C69">
        <w:rPr>
          <w:rFonts w:ascii="Arial Narrow" w:hAnsi="Arial Narrow"/>
          <w:sz w:val="22"/>
          <w:szCs w:val="22"/>
        </w:rPr>
        <w:t xml:space="preserve">, тем самым выражают согласие на осуществление </w:t>
      </w:r>
      <w:proofErr w:type="spellStart"/>
      <w:r w:rsidRPr="00764C69">
        <w:rPr>
          <w:rFonts w:ascii="Arial Narrow" w:hAnsi="Arial Narrow"/>
          <w:sz w:val="22"/>
          <w:szCs w:val="22"/>
        </w:rPr>
        <w:t>видеотрансляции</w:t>
      </w:r>
      <w:proofErr w:type="spellEnd"/>
      <w:r w:rsidRPr="00764C69">
        <w:rPr>
          <w:rFonts w:ascii="Arial Narrow" w:hAnsi="Arial Narrow"/>
          <w:sz w:val="22"/>
          <w:szCs w:val="22"/>
        </w:rPr>
        <w:t xml:space="preserve"> на официальный сайт о размещении заказов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20" w:history="1">
        <w:r w:rsidRPr="00764C69">
          <w:rPr>
            <w:rStyle w:val="afc"/>
            <w:rFonts w:ascii="Arial Narrow" w:hAnsi="Arial Narrow"/>
            <w:color w:val="auto"/>
            <w:sz w:val="22"/>
            <w:szCs w:val="22"/>
          </w:rPr>
          <w:t>http://zakupki.rosatom.ru/</w:t>
        </w:r>
      </w:hyperlink>
      <w:r w:rsidR="00C62C30" w:rsidRPr="00764C69">
        <w:rPr>
          <w:rFonts w:ascii="Arial Narrow" w:hAnsi="Arial Narrow"/>
          <w:sz w:val="22"/>
          <w:szCs w:val="22"/>
        </w:rPr>
        <w:t xml:space="preserve">, официальный сайт организатора запроса предложений </w:t>
      </w:r>
      <w:hyperlink r:id="rId21"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rosatomflot</w:t>
        </w:r>
        <w:proofErr w:type="spellEnd"/>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ru</w:t>
        </w:r>
        <w:proofErr w:type="spellEnd"/>
      </w:hyperlink>
      <w:r w:rsidR="00C62C30" w:rsidRPr="00764C69">
        <w:rPr>
          <w:rFonts w:ascii="Arial Narrow" w:hAnsi="Arial Narrow"/>
          <w:sz w:val="22"/>
          <w:szCs w:val="22"/>
        </w:rPr>
        <w:t xml:space="preserve"> </w:t>
      </w:r>
      <w:r w:rsidRPr="00764C69">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5" w:name="_Toc317269894"/>
      <w:bookmarkStart w:id="136" w:name="_Toc317269975"/>
      <w:bookmarkStart w:id="137" w:name="_Toc317269900"/>
      <w:bookmarkStart w:id="138" w:name="_Toc317269981"/>
      <w:bookmarkStart w:id="139" w:name="_Toc317269901"/>
      <w:bookmarkStart w:id="140" w:name="_Toc317269982"/>
      <w:bookmarkStart w:id="141" w:name="_Toc317269902"/>
      <w:bookmarkStart w:id="142" w:name="_Toc317269983"/>
      <w:bookmarkStart w:id="143" w:name="_Toc317269903"/>
      <w:bookmarkStart w:id="144" w:name="_Toc317269984"/>
      <w:bookmarkStart w:id="145" w:name="_Toc317269904"/>
      <w:bookmarkStart w:id="146" w:name="_Toc317269985"/>
      <w:bookmarkStart w:id="147" w:name="_Toc317269907"/>
      <w:bookmarkStart w:id="148" w:name="_Toc317269988"/>
      <w:bookmarkStart w:id="149" w:name="_Toc317269909"/>
      <w:bookmarkStart w:id="150" w:name="_Toc317269990"/>
      <w:bookmarkStart w:id="151" w:name="_Toc269472549"/>
      <w:bookmarkStart w:id="152" w:name="_Toc277263812"/>
      <w:bookmarkStart w:id="153" w:name="_Toc353967300"/>
      <w:bookmarkStart w:id="154" w:name="_Toc358123700"/>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764C69">
        <w:rPr>
          <w:rFonts w:ascii="Arial Narrow" w:hAnsi="Arial Narrow"/>
          <w:b w:val="0"/>
          <w:i w:val="0"/>
          <w:sz w:val="22"/>
          <w:szCs w:val="22"/>
        </w:rPr>
        <w:t xml:space="preserve">Опоздавшие </w:t>
      </w:r>
      <w:bookmarkEnd w:id="151"/>
      <w:r w:rsidRPr="00764C69">
        <w:rPr>
          <w:rFonts w:ascii="Arial Narrow" w:hAnsi="Arial Narrow"/>
          <w:b w:val="0"/>
          <w:i w:val="0"/>
          <w:sz w:val="22"/>
          <w:szCs w:val="22"/>
        </w:rPr>
        <w:t>заявки на участие в запросе предложений</w:t>
      </w:r>
      <w:bookmarkEnd w:id="152"/>
      <w:bookmarkEnd w:id="153"/>
      <w:bookmarkEnd w:id="154"/>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764C69">
        <w:rPr>
          <w:rFonts w:ascii="Arial Narrow" w:hAnsi="Arial Narrow"/>
          <w:i/>
          <w:sz w:val="22"/>
          <w:szCs w:val="22"/>
        </w:rPr>
        <w:t>[</w:t>
      </w:r>
      <w:proofErr w:type="gramStart"/>
      <w:r w:rsidRPr="00764C69">
        <w:rPr>
          <w:rFonts w:ascii="Arial Narrow" w:hAnsi="Arial Narrow"/>
          <w:i/>
          <w:sz w:val="22"/>
          <w:szCs w:val="22"/>
        </w:rPr>
        <w:t>в отношение лота</w:t>
      </w:r>
      <w:proofErr w:type="gramEnd"/>
      <w:r w:rsidRPr="00764C69">
        <w:rPr>
          <w:rFonts w:ascii="Arial Narrow" w:hAnsi="Arial Narrow"/>
          <w:i/>
          <w:sz w:val="22"/>
          <w:szCs w:val="22"/>
        </w:rPr>
        <w:t xml:space="preserve">] </w:t>
      </w:r>
      <w:r w:rsidRPr="00764C69">
        <w:rPr>
          <w:rFonts w:ascii="Arial Narrow" w:hAnsi="Arial Narrow"/>
          <w:sz w:val="22"/>
          <w:szCs w:val="22"/>
        </w:rPr>
        <w:t xml:space="preserve">на ЭТП после окончания срока подачи заявок на участие в запросе предложений </w:t>
      </w:r>
      <w:r w:rsidRPr="00764C69">
        <w:rPr>
          <w:rFonts w:ascii="Arial Narrow" w:hAnsi="Arial Narrow"/>
          <w:i/>
          <w:sz w:val="22"/>
          <w:szCs w:val="22"/>
        </w:rPr>
        <w:t>[по данному лоту].</w:t>
      </w:r>
    </w:p>
    <w:p w:rsidR="008D66C5" w:rsidRPr="00764C69" w:rsidRDefault="008D66C5" w:rsidP="00764C69">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5" w:name="_Toc269472550"/>
      <w:bookmarkStart w:id="156" w:name="_Ref317258080"/>
      <w:bookmarkStart w:id="157" w:name="_Ref317258098"/>
      <w:bookmarkStart w:id="158" w:name="_Toc353967301"/>
      <w:bookmarkStart w:id="159" w:name="_Toc358123701"/>
      <w:r w:rsidRPr="00764C69">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5"/>
      <w:r w:rsidRPr="00764C69">
        <w:rPr>
          <w:rFonts w:ascii="Arial Narrow" w:hAnsi="Arial Narrow"/>
          <w:b w:val="0"/>
          <w:i w:val="0"/>
          <w:sz w:val="22"/>
          <w:szCs w:val="22"/>
        </w:rPr>
        <w:t>запроса предложений</w:t>
      </w:r>
      <w:bookmarkEnd w:id="156"/>
      <w:bookmarkEnd w:id="157"/>
      <w:bookmarkEnd w:id="158"/>
      <w:bookmarkEnd w:id="159"/>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Общие положения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w:t>
      </w:r>
      <w:r w:rsidRPr="00764C69">
        <w:rPr>
          <w:rFonts w:ascii="Arial Narrow" w:eastAsia="Arial Unicode MS" w:hAnsi="Arial Narrow"/>
          <w:sz w:val="22"/>
          <w:szCs w:val="22"/>
        </w:rPr>
        <w:t>ассмотрение заявок осуществляется в</w:t>
      </w:r>
      <w:r w:rsidRPr="00764C69">
        <w:rPr>
          <w:rFonts w:ascii="Arial Narrow" w:eastAsia="Arial Unicode MS" w:hAnsi="Arial Narrow"/>
          <w:sz w:val="22"/>
          <w:szCs w:val="22"/>
          <w:lang w:val="en-US"/>
        </w:rPr>
        <w:t> </w:t>
      </w:r>
      <w:r w:rsidRPr="00764C69">
        <w:rPr>
          <w:rFonts w:ascii="Arial Narrow" w:eastAsia="Arial Unicode MS" w:hAnsi="Arial Narrow"/>
          <w:sz w:val="22"/>
          <w:szCs w:val="22"/>
        </w:rPr>
        <w:t>следующем порядке:</w:t>
      </w:r>
    </w:p>
    <w:p w:rsidR="008D66C5" w:rsidRPr="00764C69" w:rsidRDefault="008D66C5" w:rsidP="00186E9A">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отборочной стадии (пункт </w:t>
      </w:r>
      <w:fldSimple w:instr=" REF _Ref317258141 \r \h  \* MERGEFORMAT ">
        <w:r w:rsidR="0023105B" w:rsidRPr="0023105B">
          <w:rPr>
            <w:rFonts w:ascii="Arial Narrow" w:eastAsia="Arial Unicode MS" w:hAnsi="Arial Narrow"/>
            <w:bCs/>
            <w:sz w:val="22"/>
            <w:szCs w:val="22"/>
          </w:rPr>
          <w:t>4.14.2</w:t>
        </w:r>
      </w:fldSimple>
      <w:r w:rsidRPr="00764C69">
        <w:rPr>
          <w:rFonts w:ascii="Arial Narrow" w:eastAsia="Arial Unicode MS" w:hAnsi="Arial Narrow"/>
          <w:sz w:val="22"/>
          <w:szCs w:val="22"/>
        </w:rPr>
        <w:t>);</w:t>
      </w:r>
    </w:p>
    <w:p w:rsidR="008D66C5" w:rsidRPr="00764C69" w:rsidRDefault="008D66C5" w:rsidP="00186E9A">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оценочной стадии (пункт </w:t>
      </w:r>
      <w:fldSimple w:instr=" REF _Ref317258175 \r \h  \* MERGEFORMAT ">
        <w:r w:rsidR="0023105B" w:rsidRPr="0023105B">
          <w:rPr>
            <w:rFonts w:ascii="Arial Narrow" w:eastAsia="Arial Unicode MS" w:hAnsi="Arial Narrow"/>
            <w:sz w:val="22"/>
            <w:szCs w:val="22"/>
          </w:rPr>
          <w:t>4.14.5</w:t>
        </w:r>
      </w:fldSimple>
      <w:r w:rsidRPr="00764C69">
        <w:rPr>
          <w:rFonts w:ascii="Arial Narrow" w:eastAsia="Arial Unicode MS" w:hAnsi="Arial Narrow"/>
          <w:sz w:val="22"/>
          <w:szCs w:val="22"/>
        </w:rPr>
        <w:t>).</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764C69">
        <w:rPr>
          <w:rFonts w:ascii="Arial Narrow" w:hAnsi="Arial Narrow"/>
          <w:sz w:val="22"/>
          <w:szCs w:val="22"/>
        </w:rPr>
        <w:t xml:space="preserve">по решению закупочной комиссии </w:t>
      </w:r>
      <w:r w:rsidRPr="00764C69">
        <w:rPr>
          <w:rFonts w:ascii="Arial Narrow" w:eastAsia="Arial Unicode MS" w:hAnsi="Arial Narrow"/>
          <w:sz w:val="22"/>
          <w:szCs w:val="22"/>
        </w:rPr>
        <w:t>проведение переговоров (пункт </w:t>
      </w:r>
      <w:fldSimple w:instr=" REF _Ref318369480 \r \h  \* MERGEFORMAT ">
        <w:r w:rsidR="0023105B" w:rsidRPr="0023105B">
          <w:rPr>
            <w:rFonts w:ascii="Arial Narrow" w:eastAsia="Arial Unicode MS" w:hAnsi="Arial Narrow"/>
            <w:sz w:val="22"/>
            <w:szCs w:val="22"/>
          </w:rPr>
          <w:t>4.14.3</w:t>
        </w:r>
      </w:fldSimple>
      <w:r w:rsidRPr="00764C69">
        <w:rPr>
          <w:rFonts w:ascii="Arial Narrow" w:eastAsia="Arial Unicode MS" w:hAnsi="Arial Narrow"/>
          <w:sz w:val="22"/>
          <w:szCs w:val="22"/>
        </w:rPr>
        <w:t>)</w:t>
      </w:r>
      <w:r w:rsidRPr="00764C69">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3105B" w:rsidRPr="0023105B">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[В отношении любого лота] </w:t>
      </w:r>
      <w:r w:rsidRPr="00764C6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проводится в сроки, установленные извещением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пунктом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15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764C69">
        <w:rPr>
          <w:rFonts w:ascii="Arial Narrow" w:hAnsi="Arial Narrow"/>
          <w:sz w:val="22"/>
          <w:szCs w:val="22"/>
        </w:rPr>
        <w:lastRenderedPageBreak/>
        <w:t>лиц, указанных в</w:t>
      </w:r>
      <w:r w:rsidRPr="00764C69">
        <w:rPr>
          <w:rFonts w:ascii="Arial Narrow" w:hAnsi="Arial Narrow"/>
          <w:sz w:val="22"/>
          <w:szCs w:val="22"/>
          <w:lang w:val="en-US"/>
        </w:rPr>
        <w:t> </w:t>
      </w:r>
      <w:r w:rsidRPr="00764C69">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сведений.</w:t>
      </w:r>
      <w:proofErr w:type="gramEnd"/>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317251555"/>
      <w:r w:rsidRPr="00764C69">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0"/>
    </w:p>
    <w:p w:rsidR="008D66C5" w:rsidRPr="00764C69" w:rsidRDefault="008D66C5" w:rsidP="00186E9A">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1" w:name="_Ref352334466"/>
      <w:proofErr w:type="gramStart"/>
      <w:r w:rsidRPr="00764C69">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64C69">
        <w:rPr>
          <w:rFonts w:ascii="Arial Narrow" w:hAnsi="Arial Narrow"/>
          <w:sz w:val="22"/>
          <w:szCs w:val="22"/>
        </w:rPr>
        <w:t>саморегулируемых</w:t>
      </w:r>
      <w:proofErr w:type="spellEnd"/>
      <w:r w:rsidRPr="00764C69">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764C69">
        <w:rPr>
          <w:rFonts w:ascii="Arial Narrow" w:hAnsi="Arial Narrow"/>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1"/>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64C69">
        <w:rPr>
          <w:rFonts w:ascii="Arial Narrow" w:hAnsi="Arial Narrow"/>
          <w:sz w:val="22"/>
          <w:szCs w:val="22"/>
          <w:lang w:val="en-US"/>
        </w:rPr>
        <w:t> </w:t>
      </w:r>
      <w:r w:rsidRPr="00764C69">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764C69" w:rsidRDefault="008D66C5" w:rsidP="00764C69">
      <w:pPr>
        <w:tabs>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Исправление иных ошибок не допускается.</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2" w:name="_Ref349118445"/>
      <w:proofErr w:type="gramStart"/>
      <w:r w:rsidRPr="00764C69">
        <w:rPr>
          <w:rFonts w:ascii="Arial Narrow" w:hAnsi="Arial Narrow"/>
          <w:sz w:val="22"/>
          <w:szCs w:val="22"/>
        </w:rPr>
        <w:t xml:space="preserve">направить участникам запроса предложений запросы о замене </w:t>
      </w:r>
      <w:r w:rsidRPr="00764C69">
        <w:rPr>
          <w:rFonts w:ascii="Arial Narrow" w:hAnsi="Arial Narrow"/>
          <w:i/>
          <w:sz w:val="22"/>
          <w:szCs w:val="22"/>
        </w:rPr>
        <w:t>субподрядчика/ поставщика/ соисполнителя</w:t>
      </w:r>
      <w:r w:rsidRPr="00764C69">
        <w:rPr>
          <w:rFonts w:ascii="Arial Narrow" w:hAnsi="Arial Narrow"/>
          <w:sz w:val="22"/>
          <w:szCs w:val="22"/>
        </w:rPr>
        <w:t xml:space="preserve">, если сведения о таком </w:t>
      </w:r>
      <w:r w:rsidRPr="00764C69">
        <w:rPr>
          <w:rFonts w:ascii="Arial Narrow" w:hAnsi="Arial Narrow"/>
          <w:i/>
          <w:sz w:val="22"/>
          <w:szCs w:val="22"/>
        </w:rPr>
        <w:t>субподрядчике/ поставщике/ соисполнителе</w:t>
      </w:r>
      <w:r w:rsidRPr="00764C6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764C69">
        <w:rPr>
          <w:rFonts w:ascii="Arial Narrow" w:hAnsi="Arial Narrow"/>
          <w:sz w:val="22"/>
          <w:szCs w:val="22"/>
        </w:rPr>
        <w:t xml:space="preserve">13 </w:t>
      </w:r>
      <w:r w:rsidRPr="00764C69">
        <w:rPr>
          <w:rFonts w:ascii="Arial Narrow" w:hAnsi="Arial Narrow"/>
          <w:sz w:val="22"/>
          <w:szCs w:val="22"/>
        </w:rPr>
        <w:t>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62"/>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317250737"/>
      <w:r w:rsidRPr="00764C6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3"/>
      <w:r w:rsidRPr="00764C69">
        <w:rPr>
          <w:rFonts w:ascii="Arial Narrow" w:hAnsi="Arial Narrow"/>
          <w:sz w:val="22"/>
          <w:szCs w:val="22"/>
        </w:rPr>
        <w:t xml:space="preserve"> Предусмотренные подпунктом </w:t>
      </w:r>
      <w:fldSimple w:instr=" REF _Ref352334466 \r \h  \* MERGEFORMAT ">
        <w:r w:rsidR="0023105B" w:rsidRPr="0023105B">
          <w:rPr>
            <w:rFonts w:ascii="Arial Narrow" w:hAnsi="Arial Narrow"/>
            <w:sz w:val="22"/>
            <w:szCs w:val="22"/>
          </w:rPr>
          <w:t>а)</w:t>
        </w:r>
      </w:fldSimple>
      <w:r w:rsidRPr="00764C69">
        <w:rPr>
          <w:rFonts w:ascii="Arial Narrow" w:hAnsi="Arial Narrow"/>
          <w:sz w:val="22"/>
          <w:szCs w:val="22"/>
        </w:rPr>
        <w:t xml:space="preserve"> пункта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Допускается не направлять участнику запроса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лота]</w:t>
      </w:r>
      <w:r w:rsidRPr="00764C69">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764C69">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23105B" w:rsidRPr="0023105B">
          <w:rPr>
            <w:rFonts w:ascii="Arial Narrow" w:hAnsi="Arial Narrow"/>
            <w:sz w:val="22"/>
            <w:szCs w:val="22"/>
          </w:rPr>
          <w:t>4.14.2.3</w:t>
        </w:r>
      </w:fldSimple>
      <w:r w:rsidRPr="00764C6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4290"/>
      <w:r w:rsidRPr="00764C69">
        <w:rPr>
          <w:rFonts w:ascii="Arial Narrow" w:hAnsi="Arial Narrow"/>
          <w:sz w:val="22"/>
          <w:szCs w:val="22"/>
        </w:rPr>
        <w:t xml:space="preserve">Решение закупочной комиссии </w:t>
      </w:r>
      <w:proofErr w:type="gramStart"/>
      <w:r w:rsidRPr="00764C69">
        <w:rPr>
          <w:rFonts w:ascii="Arial Narrow" w:hAnsi="Arial Narrow"/>
          <w:sz w:val="22"/>
          <w:szCs w:val="22"/>
        </w:rPr>
        <w:t>об уточнении заявок на участие в запросе предложений в соответствии с пунктом</w:t>
      </w:r>
      <w:proofErr w:type="gramEnd"/>
      <w:r w:rsidRPr="00764C69">
        <w:rPr>
          <w:rFonts w:ascii="Arial Narrow" w:hAnsi="Arial Narrow"/>
          <w:sz w:val="22"/>
          <w:szCs w:val="22"/>
        </w:rPr>
        <w:t>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64C69">
        <w:rPr>
          <w:rFonts w:ascii="Arial Narrow" w:hAnsi="Arial Narrow"/>
          <w:sz w:val="22"/>
          <w:szCs w:val="22"/>
          <w:lang w:val="en-US"/>
        </w:rPr>
        <w:t> </w:t>
      </w:r>
      <w:r w:rsidRPr="00764C69">
        <w:rPr>
          <w:rFonts w:ascii="Arial Narrow" w:hAnsi="Arial Narrow"/>
          <w:sz w:val="22"/>
          <w:szCs w:val="22"/>
        </w:rPr>
        <w:t>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bookmarkEnd w:id="16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4290 \r \h  \* MERGEFORMAT ">
        <w:r w:rsidR="0023105B" w:rsidRPr="0023105B">
          <w:rPr>
            <w:rFonts w:ascii="Arial Narrow" w:hAnsi="Arial Narrow"/>
            <w:sz w:val="22"/>
            <w:szCs w:val="22"/>
          </w:rPr>
          <w:t>4.14.1.11</w:t>
        </w:r>
      </w:fldSimple>
      <w:r w:rsidRPr="00764C69">
        <w:rPr>
          <w:rFonts w:ascii="Arial Narrow" w:hAnsi="Arial Narrow"/>
          <w:sz w:val="22"/>
          <w:szCs w:val="22"/>
        </w:rPr>
        <w:t xml:space="preserve">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рассмотрении заявок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764C69" w:rsidRDefault="008D66C5" w:rsidP="00764C69">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5" w:name="_Ref317258141"/>
      <w:r w:rsidRPr="00764C69">
        <w:rPr>
          <w:rFonts w:ascii="Arial Narrow" w:hAnsi="Arial Narrow"/>
          <w:b w:val="0"/>
          <w:sz w:val="22"/>
          <w:szCs w:val="22"/>
        </w:rPr>
        <w:t>Проведение отборочной стадии</w:t>
      </w:r>
      <w:bookmarkEnd w:id="16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рамках отборочной стадии закупочная комиссия в срок, указанный в 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в пункте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376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осуществляет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w:t>
      </w:r>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125833092"/>
      <w:r w:rsidRPr="00764C6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266805430"/>
      <w:bookmarkStart w:id="168" w:name="_Ref297560912"/>
      <w:r w:rsidRPr="00764C6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319671106"/>
      <w:r w:rsidRPr="00764C6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69"/>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0" w:name="_Ref310366279"/>
      <w:r w:rsidRPr="00764C6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3105B" w:rsidRPr="0023105B">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оформлению;</w:t>
      </w:r>
      <w:bookmarkEnd w:id="170"/>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1" w:name="_Ref319658796"/>
      <w:r w:rsidRPr="00764C69">
        <w:rPr>
          <w:rFonts w:ascii="Arial Narrow" w:hAnsi="Arial Narrow"/>
          <w:sz w:val="22"/>
          <w:szCs w:val="22"/>
        </w:rPr>
        <w:t>достоверность сведений и действительность документов, приведенных в заявке;</w:t>
      </w:r>
      <w:bookmarkEnd w:id="171"/>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2" w:name="_Ref319658823"/>
      <w:r w:rsidRPr="00764C69">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764C69">
        <w:rPr>
          <w:rFonts w:ascii="Arial Narrow" w:hAnsi="Arial Narrow"/>
          <w:i/>
          <w:sz w:val="22"/>
          <w:szCs w:val="22"/>
        </w:rPr>
        <w:t>субподрядчиков/ поставщиков/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23105B" w:rsidRPr="0023105B">
          <w:rPr>
            <w:rFonts w:ascii="Arial Narrow" w:hAnsi="Arial Narrow"/>
            <w:sz w:val="22"/>
            <w:szCs w:val="22"/>
          </w:rPr>
          <w:t>13</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2"/>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9659212"/>
      <w:r w:rsidRPr="00764C69">
        <w:rPr>
          <w:rFonts w:ascii="Arial Narrow" w:hAnsi="Arial Narrow"/>
          <w:sz w:val="22"/>
          <w:szCs w:val="22"/>
        </w:rPr>
        <w:t xml:space="preserve">соответствие предлагаемых участником запроса предложений </w:t>
      </w:r>
      <w:r w:rsidRPr="00764C69">
        <w:rPr>
          <w:rFonts w:ascii="Arial Narrow" w:hAnsi="Arial Narrow"/>
          <w:i/>
          <w:sz w:val="22"/>
          <w:szCs w:val="22"/>
        </w:rPr>
        <w:t>товаров, работ, услуг</w:t>
      </w:r>
      <w:r w:rsidRPr="00764C69">
        <w:rPr>
          <w:rFonts w:ascii="Arial Narrow" w:hAnsi="Arial Narrow"/>
          <w:sz w:val="22"/>
          <w:szCs w:val="22"/>
        </w:rPr>
        <w:t xml:space="preserve"> требованиям, установленным в пункте </w:t>
      </w:r>
      <w:fldSimple w:instr=" REF _Ref317257394 \r \h  \* MERGEFORMAT ">
        <w:r w:rsidR="0023105B" w:rsidRPr="0023105B">
          <w:rPr>
            <w:rFonts w:ascii="Arial Narrow" w:hAnsi="Arial Narrow"/>
            <w:sz w:val="22"/>
            <w:szCs w:val="22"/>
          </w:rPr>
          <w:t>15</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3"/>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9237"/>
      <w:r w:rsidRPr="00764C69">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764C69">
        <w:rPr>
          <w:rFonts w:ascii="Arial Narrow" w:hAnsi="Arial Narrow"/>
          <w:sz w:val="22"/>
          <w:szCs w:val="22"/>
        </w:rPr>
        <w:t>непревышения</w:t>
      </w:r>
      <w:proofErr w:type="spellEnd"/>
      <w:r w:rsidRPr="00764C6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23105B" w:rsidRPr="0023105B">
          <w:rPr>
            <w:rFonts w:ascii="Arial Narrow" w:hAnsi="Arial Narrow"/>
            <w:sz w:val="22"/>
            <w:szCs w:val="22"/>
          </w:rPr>
          <w:t>3</w:t>
        </w:r>
      </w:fldSimple>
      <w:r w:rsidRPr="00764C69">
        <w:rPr>
          <w:rFonts w:ascii="Arial Narrow" w:hAnsi="Arial Narrow"/>
          <w:sz w:val="22"/>
          <w:szCs w:val="22"/>
        </w:rPr>
        <w:t>, </w:t>
      </w:r>
      <w:fldSimple w:instr=" REF _Ref317250440 \r \h  \* MERGEFORMAT ">
        <w:r w:rsidR="0023105B" w:rsidRPr="0023105B">
          <w:rPr>
            <w:rFonts w:ascii="Arial Narrow" w:hAnsi="Arial Narrow"/>
            <w:sz w:val="22"/>
            <w:szCs w:val="22"/>
          </w:rPr>
          <w:t>9</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«Информационная карта запроса предложений»;</w:t>
      </w:r>
      <w:bookmarkEnd w:id="174"/>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9280"/>
      <w:r w:rsidRPr="00764C69">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3105B" w:rsidRPr="0023105B">
          <w:rPr>
            <w:rFonts w:ascii="Arial Narrow" w:hAnsi="Arial Narrow"/>
            <w:sz w:val="22"/>
            <w:szCs w:val="22"/>
          </w:rPr>
          <w:t>12</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По итогам отборочной стадии закупочная комиссия </w:t>
      </w:r>
      <w:r w:rsidRPr="00764C69">
        <w:rPr>
          <w:rFonts w:ascii="Arial Narrow" w:hAnsi="Arial Narrow"/>
          <w:i/>
          <w:sz w:val="22"/>
          <w:szCs w:val="22"/>
        </w:rPr>
        <w:t>[в отношении рассматриваемого лота]</w:t>
      </w:r>
      <w:r w:rsidRPr="00764C69">
        <w:rPr>
          <w:rFonts w:ascii="Arial Narrow" w:hAnsi="Arial Narrow"/>
          <w:sz w:val="22"/>
          <w:szCs w:val="22"/>
        </w:rPr>
        <w:t xml:space="preserve"> на своем заседании в отношении каждого участника запроса предложений </w:t>
      </w:r>
      <w:r w:rsidRPr="00764C69">
        <w:rPr>
          <w:rFonts w:ascii="Arial Narrow" w:hAnsi="Arial Narrow"/>
          <w:i/>
          <w:sz w:val="22"/>
          <w:szCs w:val="22"/>
        </w:rPr>
        <w:t xml:space="preserve">[данного лота] </w:t>
      </w:r>
      <w:r w:rsidRPr="00764C69">
        <w:rPr>
          <w:rFonts w:ascii="Arial Narrow" w:hAnsi="Arial Narrow"/>
          <w:sz w:val="22"/>
          <w:szCs w:val="22"/>
        </w:rPr>
        <w:t>принимает решение о</w:t>
      </w:r>
      <w:r w:rsidRPr="00764C69">
        <w:rPr>
          <w:rFonts w:ascii="Arial Narrow" w:hAnsi="Arial Narrow"/>
          <w:sz w:val="22"/>
          <w:szCs w:val="22"/>
          <w:lang w:val="en-US"/>
        </w:rPr>
        <w:t> </w:t>
      </w:r>
      <w:r w:rsidRPr="00764C69">
        <w:rPr>
          <w:rFonts w:ascii="Arial Narrow" w:hAnsi="Arial Narrow"/>
          <w:sz w:val="22"/>
          <w:szCs w:val="22"/>
        </w:rPr>
        <w:t>допуске к дальнейшему участию в запросе предложений, либо об отказе в</w:t>
      </w:r>
      <w:r w:rsidRPr="00764C69">
        <w:rPr>
          <w:rFonts w:ascii="Arial Narrow" w:hAnsi="Arial Narrow"/>
          <w:sz w:val="22"/>
          <w:szCs w:val="22"/>
          <w:lang w:val="en-US"/>
        </w:rPr>
        <w:t> </w:t>
      </w:r>
      <w:r w:rsidRPr="00764C69">
        <w:rPr>
          <w:rFonts w:ascii="Arial Narrow" w:hAnsi="Arial Narrow"/>
          <w:sz w:val="22"/>
          <w:szCs w:val="22"/>
        </w:rPr>
        <w:t>допуске</w:t>
      </w:r>
      <w:bookmarkEnd w:id="167"/>
      <w:r w:rsidRPr="00764C69">
        <w:rPr>
          <w:rFonts w:ascii="Arial Narrow" w:hAnsi="Arial Narrow"/>
          <w:sz w:val="22"/>
          <w:szCs w:val="22"/>
        </w:rPr>
        <w:t xml:space="preserve"> </w:t>
      </w:r>
      <w:r w:rsidRPr="00764C69">
        <w:rPr>
          <w:rFonts w:ascii="Arial Narrow" w:hAnsi="Arial Narrow"/>
          <w:i/>
          <w:sz w:val="22"/>
          <w:szCs w:val="22"/>
        </w:rPr>
        <w:t xml:space="preserve">[в отношении данного лота] </w:t>
      </w:r>
      <w:r w:rsidRPr="00764C69">
        <w:rPr>
          <w:rFonts w:ascii="Arial Narrow" w:hAnsi="Arial Narrow"/>
          <w:sz w:val="22"/>
          <w:szCs w:val="22"/>
        </w:rPr>
        <w:t>в соответствии с критериями отбора и в</w:t>
      </w:r>
      <w:r w:rsidRPr="00764C69">
        <w:rPr>
          <w:rFonts w:ascii="Arial Narrow" w:hAnsi="Arial Narrow"/>
          <w:sz w:val="22"/>
          <w:szCs w:val="22"/>
          <w:lang w:val="en-US"/>
        </w:rPr>
        <w:t> </w:t>
      </w:r>
      <w:r w:rsidRPr="00764C69">
        <w:rPr>
          <w:rFonts w:ascii="Arial Narrow" w:hAnsi="Arial Narrow"/>
          <w:sz w:val="22"/>
          <w:szCs w:val="22"/>
        </w:rPr>
        <w:t>порядке, которые установлены в документации по запросу предложений, по</w:t>
      </w:r>
      <w:r w:rsidRPr="00764C69">
        <w:rPr>
          <w:rFonts w:ascii="Arial Narrow" w:hAnsi="Arial Narrow"/>
          <w:sz w:val="22"/>
          <w:szCs w:val="22"/>
          <w:lang w:val="en-US"/>
        </w:rPr>
        <w:t> </w:t>
      </w:r>
      <w:r w:rsidRPr="00764C69">
        <w:rPr>
          <w:rFonts w:ascii="Arial Narrow" w:hAnsi="Arial Narrow"/>
          <w:sz w:val="22"/>
          <w:szCs w:val="22"/>
        </w:rPr>
        <w:t>следующим основаниям:</w:t>
      </w:r>
      <w:bookmarkStart w:id="176" w:name="sub_1211"/>
      <w:bookmarkEnd w:id="166"/>
      <w:bookmarkEnd w:id="168"/>
      <w:proofErr w:type="gramEnd"/>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77" w:name="_Ref299324479"/>
      <w:proofErr w:type="gramStart"/>
      <w:r w:rsidRPr="00764C69">
        <w:rPr>
          <w:rFonts w:ascii="Arial Narrow" w:hAnsi="Arial Narrow"/>
          <w:sz w:val="22"/>
          <w:szCs w:val="22"/>
        </w:rPr>
        <w:t>несоответствие заявки требованиям подпункта </w:t>
      </w:r>
      <w:fldSimple w:instr=" REF _Ref310366279 \r \h  \* MERGEFORMAT ">
        <w:r w:rsidR="0023105B" w:rsidRPr="0023105B">
          <w:rPr>
            <w:rFonts w:ascii="Arial Narrow" w:hAnsi="Arial Narrow"/>
            <w:sz w:val="22"/>
            <w:szCs w:val="22"/>
          </w:rPr>
          <w:t>а)</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764C69">
        <w:rPr>
          <w:rFonts w:ascii="Arial Narrow" w:hAnsi="Arial Narrow"/>
          <w:sz w:val="22"/>
          <w:szCs w:val="22"/>
          <w:lang w:val="en-US"/>
        </w:rPr>
        <w:t> </w:t>
      </w:r>
      <w:r w:rsidRPr="00764C69">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764C69">
        <w:rPr>
          <w:rFonts w:ascii="Arial Narrow" w:hAnsi="Arial Narrow"/>
          <w:sz w:val="22"/>
          <w:szCs w:val="22"/>
        </w:rPr>
        <w:t xml:space="preserve">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рассматриваемого лота]</w:t>
      </w:r>
      <w:r w:rsidRPr="00764C6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764C69">
        <w:rPr>
          <w:rFonts w:ascii="Arial Narrow" w:hAnsi="Arial Narrow"/>
          <w:i/>
          <w:sz w:val="22"/>
          <w:szCs w:val="22"/>
        </w:rPr>
        <w:t>[цену</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лота]</w:t>
      </w:r>
      <w:r w:rsidRPr="00764C69">
        <w:rPr>
          <w:rFonts w:ascii="Arial Narrow" w:hAnsi="Arial Narrow"/>
          <w:sz w:val="22"/>
          <w:szCs w:val="22"/>
        </w:rPr>
        <w:t xml:space="preserve">, начальную (максимальную) цену единицы товара, услуги, работы, срока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Если в заявке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указан срок в периодах (дни, недели, месяцы), а</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пункте </w:t>
      </w:r>
      <w:fldSimple w:instr=" REF _Ref317250598 \r \h  \* MERGEFORMAT ">
        <w:r w:rsidR="0023105B" w:rsidRPr="0023105B">
          <w:rPr>
            <w:rFonts w:ascii="Arial Narrow" w:hAnsi="Arial Narrow"/>
            <w:sz w:val="22"/>
            <w:szCs w:val="22"/>
          </w:rPr>
          <w:t>3</w:t>
        </w:r>
      </w:fldSimple>
      <w:r w:rsidRPr="00764C69">
        <w:rPr>
          <w:rFonts w:ascii="Arial Narrow" w:hAnsi="Arial Narrow"/>
          <w:sz w:val="22"/>
          <w:szCs w:val="22"/>
        </w:rPr>
        <w:t xml:space="preserve"> раздела </w:t>
      </w:r>
      <w:fldSimple w:instr=" REF _Ref317254587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xml:space="preserve"> отсчитывается от предполагаемой даты заключения</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договора, рассчитываемой в</w:t>
      </w:r>
      <w:r w:rsidRPr="00764C69">
        <w:rPr>
          <w:rFonts w:ascii="Arial Narrow" w:hAnsi="Arial Narrow"/>
          <w:sz w:val="22"/>
          <w:szCs w:val="22"/>
          <w:lang w:val="en-US"/>
        </w:rPr>
        <w:t> </w:t>
      </w:r>
      <w:r w:rsidRPr="00764C69">
        <w:rPr>
          <w:rFonts w:ascii="Arial Narrow" w:hAnsi="Arial Narrow"/>
          <w:sz w:val="22"/>
          <w:szCs w:val="22"/>
        </w:rPr>
        <w:t>соответствии с датой подведения итогов запроса предложений, указанной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w:t>
      </w:r>
      <w:r w:rsidRPr="00764C69">
        <w:rPr>
          <w:rFonts w:ascii="Arial Narrow" w:hAnsi="Arial Narrow"/>
          <w:sz w:val="22"/>
          <w:szCs w:val="22"/>
          <w:lang w:val="en-US"/>
        </w:rPr>
        <w:t>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624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 </w:t>
      </w:r>
      <w:fldSimple w:instr=" REF _Ref317254659 \r \h  \* MERGEFORMAT ">
        <w:r w:rsidR="0023105B" w:rsidRPr="0023105B">
          <w:rPr>
            <w:rFonts w:ascii="Arial Narrow" w:hAnsi="Arial Narrow"/>
            <w:sz w:val="22"/>
            <w:szCs w:val="22"/>
          </w:rPr>
          <w:t>24</w:t>
        </w:r>
      </w:fldSimple>
      <w:r w:rsidRPr="00764C69">
        <w:rPr>
          <w:rFonts w:ascii="Arial Narrow" w:hAnsi="Arial Narrow"/>
          <w:sz w:val="22"/>
          <w:szCs w:val="22"/>
        </w:rPr>
        <w:t xml:space="preserve"> раздела </w:t>
      </w:r>
      <w:fldSimple w:instr=" REF _Ref317254668 \r \h  \* MERGEFORMAT ">
        <w:r w:rsidR="0023105B" w:rsidRPr="0023105B">
          <w:rPr>
            <w:rFonts w:ascii="Arial Narrow" w:hAnsi="Arial Narrow"/>
            <w:bCs/>
            <w:sz w:val="22"/>
            <w:szCs w:val="22"/>
          </w:rPr>
          <w:t>5</w:t>
        </w:r>
      </w:fldSimple>
      <w:r w:rsidRPr="00764C69">
        <w:rPr>
          <w:rFonts w:ascii="Arial Narrow" w:hAnsi="Arial Narrow"/>
          <w:sz w:val="22"/>
          <w:szCs w:val="22"/>
        </w:rPr>
        <w:t xml:space="preserve"> «Информационная карта запроса предложений»;</w:t>
      </w:r>
      <w:proofErr w:type="gramEnd"/>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предоставление участником запроса предложений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недостоверных сведений (подпункт </w:t>
      </w:r>
      <w:fldSimple w:instr=" REF _Ref319658796 \r \h  \* MERGEFORMAT ">
        <w:r w:rsidR="0023105B" w:rsidRPr="0023105B">
          <w:rPr>
            <w:rFonts w:ascii="Arial Narrow" w:hAnsi="Arial Narrow"/>
            <w:sz w:val="22"/>
            <w:szCs w:val="22"/>
          </w:rPr>
          <w:t>б)</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23105B" w:rsidRPr="0023105B">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несоответствие </w:t>
      </w:r>
      <w:r w:rsidRPr="00764C69">
        <w:rPr>
          <w:rFonts w:ascii="Arial Narrow" w:hAnsi="Arial Narrow"/>
          <w:i/>
          <w:sz w:val="22"/>
          <w:szCs w:val="22"/>
        </w:rPr>
        <w:t>поставщиков/</w:t>
      </w:r>
      <w:r w:rsidRPr="00764C69">
        <w:rPr>
          <w:rFonts w:ascii="Arial Narrow" w:hAnsi="Arial Narrow"/>
          <w:sz w:val="22"/>
          <w:szCs w:val="22"/>
        </w:rPr>
        <w:t xml:space="preserve"> </w:t>
      </w:r>
      <w:r w:rsidRPr="00764C69">
        <w:rPr>
          <w:rFonts w:ascii="Arial Narrow" w:hAnsi="Arial Narrow"/>
          <w:i/>
          <w:sz w:val="22"/>
          <w:szCs w:val="22"/>
        </w:rPr>
        <w:t>субподрядчиков/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согласно критерию отбора подпункта </w:t>
      </w:r>
      <w:fldSimple w:instr=" REF _Ref319658823 \r \h  \* MERGEFORMAT ">
        <w:r w:rsidR="0023105B" w:rsidRPr="0023105B">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 если требования к ним были установлены;</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3105B" w:rsidRPr="0023105B">
          <w:rPr>
            <w:rFonts w:ascii="Arial Narrow" w:hAnsi="Arial Narrow"/>
            <w:sz w:val="22"/>
            <w:szCs w:val="22"/>
          </w:rPr>
          <w:t>г)</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E50984">
        <w:fldChar w:fldCharType="begin"/>
      </w:r>
      <w:r w:rsidR="00564DBF">
        <w:instrText xml:space="preserve"> REF _Ref319659237 \r \h  \* MERGEFORMAT </w:instrText>
      </w:r>
      <w:r w:rsidR="00E50984">
        <w:fldChar w:fldCharType="separate"/>
      </w:r>
      <w:r w:rsidR="0023105B" w:rsidRPr="0023105B">
        <w:rPr>
          <w:rFonts w:ascii="Arial Narrow" w:hAnsi="Arial Narrow"/>
          <w:sz w:val="22"/>
          <w:szCs w:val="22"/>
        </w:rPr>
        <w:t>д</w:t>
      </w:r>
      <w:proofErr w:type="spellEnd"/>
      <w:r w:rsidR="0023105B" w:rsidRPr="0023105B">
        <w:rPr>
          <w:rFonts w:ascii="Arial Narrow" w:hAnsi="Arial Narrow"/>
          <w:sz w:val="22"/>
          <w:szCs w:val="22"/>
        </w:rPr>
        <w:t>)</w:t>
      </w:r>
      <w:r w:rsidR="00E50984">
        <w:fldChar w:fldCharType="end"/>
      </w:r>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23105B" w:rsidRPr="0023105B">
          <w:rPr>
            <w:rFonts w:ascii="Arial Narrow" w:hAnsi="Arial Narrow"/>
            <w:sz w:val="22"/>
            <w:szCs w:val="22"/>
          </w:rPr>
          <w:t>е)</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764C69">
        <w:rPr>
          <w:rFonts w:ascii="Arial Narrow" w:hAnsi="Arial Narrow"/>
          <w:sz w:val="22"/>
          <w:szCs w:val="22"/>
        </w:rPr>
        <w:t>дств в к</w:t>
      </w:r>
      <w:proofErr w:type="gramEnd"/>
      <w:r w:rsidRPr="00764C6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64C69">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764C69">
        <w:rPr>
          <w:rFonts w:ascii="Arial Narrow" w:hAnsi="Arial Narrow"/>
          <w:sz w:val="22"/>
          <w:szCs w:val="22"/>
        </w:rPr>
        <w:t xml:space="preserve"> образом.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8" w:name="sub_1214"/>
      <w:bookmarkEnd w:id="176"/>
      <w:r w:rsidRPr="00764C69">
        <w:rPr>
          <w:rFonts w:ascii="Arial Narrow" w:hAnsi="Arial Narrow"/>
          <w:i/>
          <w:sz w:val="22"/>
          <w:szCs w:val="22"/>
        </w:rPr>
        <w:t>[По каждому лоту отдельно]</w:t>
      </w:r>
      <w:r w:rsidRPr="00764C6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764C69">
        <w:rPr>
          <w:rFonts w:ascii="Arial Narrow" w:hAnsi="Arial Narrow"/>
          <w:sz w:val="22"/>
          <w:szCs w:val="22"/>
          <w:lang w:val="en-US"/>
        </w:rPr>
        <w:t> </w:t>
      </w:r>
      <w:r w:rsidRPr="00764C69">
        <w:rPr>
          <w:rFonts w:ascii="Arial Narrow" w:hAnsi="Arial Narrow"/>
          <w:sz w:val="22"/>
          <w:szCs w:val="22"/>
        </w:rPr>
        <w:t>допуске к участию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64C69">
        <w:rPr>
          <w:rFonts w:ascii="Arial Narrow" w:hAnsi="Arial Narrow"/>
          <w:sz w:val="22"/>
          <w:szCs w:val="22"/>
          <w:lang w:val="en-US"/>
        </w:rPr>
        <w:t> </w:t>
      </w:r>
      <w:r w:rsidRPr="00764C6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764C69">
        <w:rPr>
          <w:rFonts w:ascii="Arial Narrow" w:hAnsi="Arial Narrow"/>
          <w:i/>
          <w:sz w:val="22"/>
          <w:szCs w:val="22"/>
        </w:rPr>
        <w:t xml:space="preserve"> [В случае если документацией по запросу предложений предусмотрено два и</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более лота, запрос предложений признается </w:t>
      </w:r>
      <w:r w:rsidRPr="00764C69">
        <w:rPr>
          <w:rFonts w:ascii="Arial Narrow" w:hAnsi="Arial Narrow"/>
          <w:i/>
          <w:sz w:val="22"/>
          <w:szCs w:val="22"/>
        </w:rPr>
        <w:lastRenderedPageBreak/>
        <w:t>не</w:t>
      </w:r>
      <w:r w:rsidRPr="00764C69">
        <w:rPr>
          <w:rFonts w:ascii="Arial Narrow" w:hAnsi="Arial Narrow"/>
          <w:i/>
          <w:sz w:val="22"/>
          <w:szCs w:val="22"/>
          <w:lang w:val="en-US"/>
        </w:rPr>
        <w:t> </w:t>
      </w:r>
      <w:r w:rsidRPr="00764C6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764C69">
        <w:rPr>
          <w:rFonts w:ascii="Arial Narrow" w:hAnsi="Arial Narrow"/>
          <w:i/>
          <w:sz w:val="22"/>
          <w:szCs w:val="22"/>
          <w:lang w:val="en-US"/>
        </w:rPr>
        <w:t> </w:t>
      </w:r>
      <w:r w:rsidRPr="00764C6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этого лота].</w:t>
      </w:r>
      <w:proofErr w:type="gramEnd"/>
    </w:p>
    <w:p w:rsidR="004471DB" w:rsidRPr="006556E5" w:rsidRDefault="004471DB"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E50984">
        <w:rPr>
          <w:rFonts w:ascii="Arial Narrow" w:hAnsi="Arial Narrow"/>
          <w:sz w:val="22"/>
          <w:szCs w:val="22"/>
        </w:rPr>
        <w:fldChar w:fldCharType="begin"/>
      </w:r>
      <w:r w:rsidR="00293306">
        <w:rPr>
          <w:rFonts w:ascii="Arial Narrow" w:hAnsi="Arial Narrow"/>
          <w:sz w:val="22"/>
          <w:szCs w:val="22"/>
        </w:rPr>
        <w:instrText xml:space="preserve"> REF _Ref358107968 \r \h </w:instrText>
      </w:r>
      <w:r w:rsidR="00E50984">
        <w:rPr>
          <w:rFonts w:ascii="Arial Narrow" w:hAnsi="Arial Narrow"/>
          <w:sz w:val="22"/>
          <w:szCs w:val="22"/>
        </w:rPr>
      </w:r>
      <w:r w:rsidR="00E50984">
        <w:rPr>
          <w:rFonts w:ascii="Arial Narrow" w:hAnsi="Arial Narrow"/>
          <w:sz w:val="22"/>
          <w:szCs w:val="22"/>
        </w:rPr>
        <w:fldChar w:fldCharType="separate"/>
      </w:r>
      <w:r w:rsidR="0023105B">
        <w:rPr>
          <w:rFonts w:ascii="Arial Narrow" w:hAnsi="Arial Narrow"/>
          <w:sz w:val="22"/>
          <w:szCs w:val="22"/>
        </w:rPr>
        <w:t>4.15.8</w:t>
      </w:r>
      <w:r w:rsidR="00E50984">
        <w:rPr>
          <w:rFonts w:ascii="Arial Narrow" w:hAnsi="Arial Narrow"/>
          <w:sz w:val="22"/>
          <w:szCs w:val="22"/>
        </w:rPr>
        <w:fldChar w:fldCharType="end"/>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317254711"/>
      <w:bookmarkEnd w:id="178"/>
      <w:r w:rsidRPr="00764C69">
        <w:rPr>
          <w:rFonts w:ascii="Arial Narrow" w:hAnsi="Arial Narrow"/>
          <w:i/>
          <w:sz w:val="22"/>
          <w:szCs w:val="22"/>
        </w:rPr>
        <w:t>[По каждому лоту отдельно]</w:t>
      </w:r>
      <w:r w:rsidRPr="00764C69">
        <w:rPr>
          <w:rFonts w:ascii="Arial Narrow" w:hAnsi="Arial Narrow"/>
          <w:sz w:val="22"/>
          <w:szCs w:val="22"/>
        </w:rPr>
        <w:t>, решения закупочной комиссии по</w:t>
      </w:r>
      <w:r w:rsidRPr="00764C69">
        <w:rPr>
          <w:rFonts w:ascii="Arial Narrow" w:hAnsi="Arial Narrow"/>
          <w:sz w:val="22"/>
          <w:szCs w:val="22"/>
          <w:lang w:val="en-US"/>
        </w:rPr>
        <w:t> </w:t>
      </w:r>
      <w:r w:rsidRPr="00764C69">
        <w:rPr>
          <w:rFonts w:ascii="Arial Narrow" w:hAnsi="Arial Narrow"/>
          <w:sz w:val="22"/>
          <w:szCs w:val="22"/>
        </w:rPr>
        <w:t>итогам отборочной стадии оформляются протоколом</w:t>
      </w:r>
      <w:r w:rsidRPr="00764C69">
        <w:rPr>
          <w:rFonts w:ascii="Arial Narrow" w:hAnsi="Arial Narrow"/>
          <w:i/>
          <w:sz w:val="22"/>
          <w:szCs w:val="22"/>
        </w:rPr>
        <w:t>/</w:t>
      </w:r>
      <w:proofErr w:type="spellStart"/>
      <w:r w:rsidRPr="00764C69">
        <w:rPr>
          <w:rFonts w:ascii="Arial Narrow" w:hAnsi="Arial Narrow"/>
          <w:i/>
          <w:sz w:val="22"/>
          <w:szCs w:val="22"/>
        </w:rPr>
        <w:t>ами</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в 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bookmarkEnd w:id="179"/>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0" w:name="_Ref267002804"/>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bookmarkEnd w:id="180"/>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xml:space="preserve"> (при необходимости);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1" w:name="_Ref267002810"/>
      <w:r w:rsidRPr="00764C6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результатах голосования членов закупочной комиссии, принявших участие в голосовании;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2" w:name="_Ref267002812"/>
      <w:r w:rsidRPr="00764C69">
        <w:rPr>
          <w:rFonts w:ascii="Arial Narrow" w:hAnsi="Arial Narrow"/>
          <w:sz w:val="22"/>
          <w:szCs w:val="22"/>
        </w:rPr>
        <w:t>информация о признании запроса предложений несостоявшимся (пункт 4.14.2.7), а</w:t>
      </w:r>
      <w:r w:rsidRPr="00764C69">
        <w:rPr>
          <w:rFonts w:ascii="Arial Narrow" w:hAnsi="Arial Narrow"/>
          <w:sz w:val="22"/>
          <w:szCs w:val="22"/>
          <w:lang w:val="en-US"/>
        </w:rPr>
        <w:t> </w:t>
      </w:r>
      <w:r w:rsidRPr="00764C69">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8214593"/>
      <w:bookmarkEnd w:id="182"/>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bookmarkEnd w:id="183"/>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270006910"/>
      <w:r w:rsidRPr="00764C6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764C69">
        <w:rPr>
          <w:rFonts w:ascii="Arial Narrow" w:hAnsi="Arial Narrow"/>
          <w:sz w:val="22"/>
          <w:szCs w:val="22"/>
          <w:lang w:val="en-US"/>
        </w:rPr>
        <w:t> </w:t>
      </w:r>
      <w:r w:rsidRPr="00764C6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64C69">
        <w:rPr>
          <w:rFonts w:ascii="Arial Narrow" w:hAnsi="Arial Narrow"/>
          <w:sz w:val="22"/>
          <w:szCs w:val="22"/>
          <w:lang w:val="en-US"/>
        </w:rPr>
        <w:t> </w:t>
      </w:r>
      <w:r w:rsidRPr="00764C69">
        <w:rPr>
          <w:rFonts w:ascii="Arial Narrow" w:hAnsi="Arial Narrow"/>
          <w:sz w:val="22"/>
          <w:szCs w:val="22"/>
        </w:rPr>
        <w:t>письменной форме соответствующие разъяснения.</w:t>
      </w:r>
      <w:bookmarkEnd w:id="184"/>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5" w:name="_Ref299529821"/>
      <w:bookmarkStart w:id="186" w:name="_Toc314731845"/>
      <w:bookmarkStart w:id="187" w:name="_Ref318369480"/>
      <w:r w:rsidRPr="00764C69">
        <w:rPr>
          <w:rFonts w:ascii="Arial Narrow" w:hAnsi="Arial Narrow"/>
          <w:b w:val="0"/>
          <w:sz w:val="22"/>
          <w:szCs w:val="22"/>
        </w:rPr>
        <w:t>Проведение переговоров с участниками</w:t>
      </w:r>
      <w:bookmarkEnd w:id="185"/>
      <w:bookmarkEnd w:id="186"/>
      <w:r w:rsidRPr="00764C69">
        <w:rPr>
          <w:rFonts w:ascii="Arial Narrow" w:hAnsi="Arial Narrow"/>
          <w:b w:val="0"/>
          <w:sz w:val="22"/>
          <w:szCs w:val="22"/>
        </w:rPr>
        <w:t xml:space="preserve"> запроса предложений</w:t>
      </w:r>
      <w:bookmarkEnd w:id="187"/>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764C69">
        <w:rPr>
          <w:rFonts w:ascii="Arial Narrow" w:hAnsi="Arial Narrow"/>
          <w:sz w:val="22"/>
          <w:szCs w:val="22"/>
        </w:rPr>
        <w:t>Допускается не более одного раунда</w:t>
      </w:r>
      <w:proofErr w:type="gramEnd"/>
      <w:r w:rsidRPr="00764C69">
        <w:rPr>
          <w:rFonts w:ascii="Arial Narrow" w:hAnsi="Arial Narrow"/>
          <w:sz w:val="22"/>
          <w:szCs w:val="22"/>
        </w:rPr>
        <w:t xml:space="preserve"> переговоров</w:t>
      </w:r>
      <w:r w:rsidRPr="00764C69">
        <w:rPr>
          <w:rFonts w:ascii="Arial Narrow" w:hAnsi="Arial Narrow"/>
          <w:sz w:val="22"/>
          <w:szCs w:val="22"/>
          <w:lang w:val="en-US"/>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достигнутые договоренности.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Переторжка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352057923"/>
      <w:proofErr w:type="gramStart"/>
      <w:r w:rsidRPr="00764C69">
        <w:rPr>
          <w:rFonts w:ascii="Arial Narrow" w:hAnsi="Arial Narrow"/>
          <w:sz w:val="22"/>
          <w:szCs w:val="22"/>
        </w:rPr>
        <w:t>Если в пункте </w:t>
      </w:r>
      <w:fldSimple w:instr=" REF _Ref317254826 \r \h  \* MERGEFORMAT ">
        <w:r w:rsidR="0023105B" w:rsidRPr="0023105B">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764C69">
        <w:rPr>
          <w:rFonts w:ascii="Arial Narrow" w:hAnsi="Arial Narrow"/>
          <w:i/>
          <w:sz w:val="22"/>
          <w:szCs w:val="22"/>
        </w:rPr>
        <w:t>[в отношении любого лота]</w:t>
      </w:r>
      <w:r w:rsidRPr="00764C69">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764C69">
        <w:rPr>
          <w:rFonts w:ascii="Arial Narrow" w:hAnsi="Arial Narrow"/>
          <w:sz w:val="22"/>
          <w:szCs w:val="22"/>
        </w:rPr>
        <w:t> </w:t>
      </w:r>
      <w:proofErr w:type="gramStart"/>
      <w:r w:rsidRPr="00764C69">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764C69">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w:t>
      </w:r>
      <w:proofErr w:type="gramEnd"/>
      <w:r w:rsidRPr="00764C69">
        <w:rPr>
          <w:rFonts w:ascii="Arial Narrow" w:hAnsi="Arial Narrow"/>
          <w:i/>
          <w:sz w:val="22"/>
          <w:szCs w:val="22"/>
        </w:rPr>
        <w:t> </w:t>
      </w:r>
      <w:proofErr w:type="gramStart"/>
      <w:r w:rsidRPr="00764C69">
        <w:rPr>
          <w:rFonts w:ascii="Arial Narrow" w:hAnsi="Arial Narrow"/>
          <w:i/>
          <w:sz w:val="22"/>
          <w:szCs w:val="22"/>
        </w:rPr>
        <w:t xml:space="preserve">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i/>
          <w:sz w:val="22"/>
          <w:szCs w:val="22"/>
        </w:rPr>
        <w:t>Снижение цены заявки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w:t>
      </w:r>
      <w:r w:rsidRPr="00764C69">
        <w:rPr>
          <w:rFonts w:ascii="Arial Narrow" w:hAnsi="Arial Narrow"/>
          <w:sz w:val="22"/>
          <w:szCs w:val="22"/>
        </w:rPr>
        <w:t xml:space="preserve"> </w:t>
      </w:r>
      <w:r w:rsidRPr="00764C69">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w:t>
      </w:r>
      <w:r w:rsidRPr="00764C69">
        <w:rPr>
          <w:rFonts w:ascii="Arial Narrow" w:hAnsi="Arial Narrow"/>
          <w:sz w:val="22"/>
          <w:szCs w:val="22"/>
        </w:rPr>
        <w:t>не</w:t>
      </w:r>
      <w:proofErr w:type="gramEnd"/>
      <w:r w:rsidRPr="00764C69">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18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C69">
        <w:rPr>
          <w:rFonts w:ascii="Arial Narrow" w:hAnsi="Arial Narrow"/>
          <w:i/>
          <w:sz w:val="22"/>
          <w:szCs w:val="22"/>
        </w:rPr>
        <w:t xml:space="preserve">ценовых </w:t>
      </w:r>
      <w:r w:rsidRPr="00764C69">
        <w:rPr>
          <w:rFonts w:ascii="Arial Narrow" w:hAnsi="Arial Narrow"/>
          <w:sz w:val="22"/>
          <w:szCs w:val="22"/>
        </w:rPr>
        <w:t xml:space="preserve">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764C69">
        <w:rPr>
          <w:rFonts w:ascii="Arial Narrow" w:hAnsi="Arial Narrow"/>
          <w:i/>
          <w:sz w:val="22"/>
          <w:szCs w:val="22"/>
        </w:rPr>
        <w:t xml:space="preserve">[по данным лотам], </w:t>
      </w:r>
      <w:r w:rsidRPr="00764C69">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764C69">
        <w:rPr>
          <w:rFonts w:ascii="Arial Narrow" w:hAnsi="Arial Narrow"/>
          <w:sz w:val="22"/>
          <w:szCs w:val="22"/>
        </w:rPr>
        <w:t xml:space="preserve">Участник запроса предложений, приглашенный на переторжку </w:t>
      </w:r>
      <w:r w:rsidRPr="00764C69">
        <w:rPr>
          <w:rFonts w:ascii="Arial Narrow" w:hAnsi="Arial Narrow"/>
          <w:i/>
          <w:sz w:val="22"/>
          <w:szCs w:val="22"/>
        </w:rPr>
        <w:t>[по какому-либо лоту]</w:t>
      </w:r>
      <w:r w:rsidRPr="00764C6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по которому он не участвовал в переторжке,</w:t>
      </w:r>
      <w:r w:rsidRPr="00764C69">
        <w:rPr>
          <w:rFonts w:ascii="Arial Narrow" w:hAnsi="Arial Narrow"/>
          <w:i/>
          <w:sz w:val="22"/>
          <w:szCs w:val="22"/>
        </w:rPr>
        <w:t xml:space="preserve"> </w:t>
      </w:r>
      <w:r w:rsidRPr="00764C69">
        <w:rPr>
          <w:rFonts w:ascii="Arial Narrow" w:hAnsi="Arial Narrow"/>
          <w:sz w:val="22"/>
          <w:szCs w:val="22"/>
        </w:rPr>
        <w:t xml:space="preserve">остается действующим с ранее </w:t>
      </w:r>
      <w:r w:rsidRPr="00764C6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764C69">
        <w:rPr>
          <w:rFonts w:ascii="Arial Narrow" w:hAnsi="Arial Narrow"/>
          <w:i/>
          <w:sz w:val="22"/>
          <w:szCs w:val="22"/>
          <w:lang w:val="en-US"/>
        </w:rPr>
        <w:t> </w:t>
      </w:r>
      <w:r w:rsidR="00E50984">
        <w:fldChar w:fldCharType="begin"/>
      </w:r>
      <w:r w:rsidR="00AA0584">
        <w:instrText xml:space="preserve"> REF _Ref352057923 \r \h  \* MERGEFORMAT </w:instrText>
      </w:r>
      <w:r w:rsidR="00E50984">
        <w:fldChar w:fldCharType="separate"/>
      </w:r>
      <w:r w:rsidR="0023105B" w:rsidRPr="0023105B">
        <w:rPr>
          <w:rFonts w:ascii="Arial Narrow" w:hAnsi="Arial Narrow"/>
          <w:i/>
          <w:sz w:val="22"/>
          <w:szCs w:val="22"/>
        </w:rPr>
        <w:t>4.14.4.1</w:t>
      </w:r>
      <w:proofErr w:type="gramEnd"/>
      <w:r w:rsidR="00E50984">
        <w:fldChar w:fldCharType="end"/>
      </w:r>
      <w:r w:rsidRPr="00764C69">
        <w:rPr>
          <w:rFonts w:ascii="Arial Narrow" w:hAnsi="Arial Narrow"/>
          <w:i/>
          <w:sz w:val="22"/>
          <w:szCs w:val="22"/>
        </w:rPr>
        <w:t>)]</w:t>
      </w:r>
      <w:r w:rsidRPr="00764C69">
        <w:rPr>
          <w:rFonts w:ascii="Arial Narrow" w:hAnsi="Arial Narrow"/>
          <w:sz w:val="22"/>
          <w:szCs w:val="22"/>
        </w:rPr>
        <w:t xml:space="preserve">, </w:t>
      </w:r>
      <w:proofErr w:type="gramStart"/>
      <w:r w:rsidRPr="00764C69">
        <w:rPr>
          <w:rFonts w:ascii="Arial Narrow" w:hAnsi="Arial Narrow"/>
          <w:sz w:val="22"/>
          <w:szCs w:val="22"/>
        </w:rPr>
        <w:t>указанной</w:t>
      </w:r>
      <w:r w:rsidRPr="00764C69">
        <w:rPr>
          <w:rFonts w:ascii="Arial Narrow" w:hAnsi="Arial Narrow"/>
          <w:i/>
          <w:sz w:val="22"/>
          <w:szCs w:val="22"/>
        </w:rPr>
        <w:t>/</w:t>
      </w:r>
      <w:proofErr w:type="spellStart"/>
      <w:r w:rsidRPr="00764C69">
        <w:rPr>
          <w:rFonts w:ascii="Arial Narrow" w:hAnsi="Arial Narrow"/>
          <w:i/>
          <w:sz w:val="22"/>
          <w:szCs w:val="22"/>
        </w:rPr>
        <w:t>ыми</w:t>
      </w:r>
      <w:proofErr w:type="spellEnd"/>
      <w:r w:rsidRPr="00764C69">
        <w:rPr>
          <w:rFonts w:ascii="Arial Narrow" w:hAnsi="Arial Narrow"/>
          <w:sz w:val="22"/>
          <w:szCs w:val="22"/>
        </w:rPr>
        <w:t xml:space="preserve"> в заявке на участие в запросе предложений.</w:t>
      </w:r>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iCs/>
          <w:sz w:val="22"/>
          <w:szCs w:val="22"/>
        </w:rPr>
        <w:tab/>
      </w:r>
      <w:proofErr w:type="gramStart"/>
      <w:r w:rsidRPr="00764C69">
        <w:rPr>
          <w:rFonts w:ascii="Arial Narrow" w:hAnsi="Arial Narrow"/>
          <w:i/>
          <w:sz w:val="22"/>
          <w:szCs w:val="22"/>
        </w:rPr>
        <w:t>[В случае возможной процедуры переторжки только по цене]</w:t>
      </w:r>
      <w:r w:rsidRPr="00764C69">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w:t>
      </w:r>
      <w:r w:rsidRPr="00764C69">
        <w:rPr>
          <w:rFonts w:ascii="Arial Narrow" w:hAnsi="Arial Narrow"/>
          <w:sz w:val="22"/>
          <w:szCs w:val="22"/>
        </w:rPr>
        <w:t>, остается действующим с ранее объявленной ценой.</w:t>
      </w:r>
      <w:proofErr w:type="gramEnd"/>
    </w:p>
    <w:p w:rsidR="008D66C5" w:rsidRPr="00764C69" w:rsidRDefault="008D66C5" w:rsidP="00764C69">
      <w:pPr>
        <w:tabs>
          <w:tab w:val="num" w:pos="709"/>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i/>
          <w:iCs/>
          <w:sz w:val="22"/>
          <w:szCs w:val="22"/>
        </w:rPr>
        <w:tab/>
      </w:r>
      <w:proofErr w:type="gramStart"/>
      <w:r w:rsidRPr="00764C69">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w:t>
      </w:r>
      <w:r w:rsidRPr="00764C69">
        <w:rPr>
          <w:rFonts w:ascii="Arial Narrow" w:hAnsi="Arial Narrow"/>
          <w:i/>
          <w:sz w:val="22"/>
          <w:szCs w:val="22"/>
        </w:rPr>
        <w:lastRenderedPageBreak/>
        <w:t>авансовым платежам]</w:t>
      </w:r>
      <w:r w:rsidRPr="00764C69">
        <w:rPr>
          <w:rFonts w:ascii="Arial Narrow" w:hAnsi="Arial Narrow"/>
          <w:sz w:val="22"/>
          <w:szCs w:val="22"/>
        </w:rPr>
        <w:t xml:space="preserve"> Предложения участника запроса предложений по увеличению</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 xml:space="preserve">цены либо ухудшению условий, указанных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 либо ранее объявленными условиями</w:t>
      </w:r>
      <w:proofErr w:type="gramEnd"/>
      <w:r w:rsidRPr="00764C69">
        <w:rPr>
          <w:rFonts w:ascii="Arial Narrow" w:hAnsi="Arial Narrow"/>
          <w:iCs/>
          <w:sz w:val="22"/>
          <w:szCs w:val="22"/>
        </w:rPr>
        <w:t xml:space="preserve"> </w:t>
      </w:r>
      <w:r w:rsidRPr="00764C69">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iCs/>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Переторжка может проводиться в режиме реального времени или иметь заочную форму.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08079787"/>
      <w:r w:rsidRPr="00764C69">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изменению подлежит только цена предложения.</w:t>
      </w:r>
      <w:bookmarkEnd w:id="189"/>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время начала и окончания процедуры переторжки;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о цене договора, сделанные участниками;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left" w:pos="0"/>
          <w:tab w:val="num" w:pos="1418"/>
        </w:tabs>
        <w:autoSpaceDE w:val="0"/>
        <w:autoSpaceDN w:val="0"/>
        <w:adjustRightInd w:val="0"/>
        <w:spacing w:before="120"/>
        <w:ind w:firstLine="567"/>
        <w:jc w:val="both"/>
        <w:rPr>
          <w:rFonts w:ascii="Arial Narrow" w:hAnsi="Arial Narrow"/>
          <w:sz w:val="22"/>
          <w:szCs w:val="22"/>
        </w:rPr>
      </w:pPr>
      <w:proofErr w:type="gramStart"/>
      <w:r w:rsidRPr="00764C69">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сайте</w:t>
      </w:r>
      <w:proofErr w:type="gramEnd"/>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bookmarkStart w:id="190" w:name="_Ref308083408"/>
      <w:proofErr w:type="gramStart"/>
      <w:r w:rsidRPr="00764C69">
        <w:rPr>
          <w:rFonts w:ascii="Arial Narrow" w:hAnsi="Arial Narrow"/>
          <w:sz w:val="22"/>
          <w:szCs w:val="22"/>
        </w:rPr>
        <w:t>Участники, участвовавшие в переторжке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3105B" w:rsidRPr="0023105B">
          <w:rPr>
            <w:rFonts w:ascii="Arial Narrow" w:hAnsi="Arial Narrow"/>
            <w:sz w:val="22"/>
            <w:szCs w:val="22"/>
          </w:rPr>
          <w:t>4.4</w:t>
        </w:r>
      </w:fldSimple>
      <w:r w:rsidRPr="00764C69">
        <w:rPr>
          <w:rFonts w:ascii="Arial Narrow" w:hAnsi="Arial Narrow"/>
          <w:sz w:val="22"/>
          <w:szCs w:val="22"/>
        </w:rPr>
        <w:t xml:space="preserve"> </w:t>
      </w:r>
      <w:r w:rsidRPr="00764C69">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3105B" w:rsidRPr="0023105B">
          <w:rPr>
            <w:rFonts w:ascii="Arial Narrow" w:hAnsi="Arial Narrow"/>
            <w:i/>
            <w:sz w:val="22"/>
            <w:szCs w:val="22"/>
          </w:rPr>
          <w:t>6</w:t>
        </w:r>
      </w:fldSimple>
      <w:r w:rsidRPr="00764C69">
        <w:rPr>
          <w:rFonts w:ascii="Arial Narrow" w:hAnsi="Arial Narrow"/>
          <w:i/>
          <w:sz w:val="22"/>
          <w:szCs w:val="22"/>
        </w:rPr>
        <w:t xml:space="preserve"> раздела </w:t>
      </w:r>
      <w:fldSimple w:instr=" REF _Ref317252507 \r \h  \* MERGEFORMAT ">
        <w:r w:rsidR="0023105B" w:rsidRPr="0023105B">
          <w:rPr>
            <w:rFonts w:ascii="Arial Narrow" w:hAnsi="Arial Narrow"/>
            <w:i/>
            <w:sz w:val="22"/>
            <w:szCs w:val="22"/>
          </w:rPr>
          <w:t>5</w:t>
        </w:r>
      </w:fldSimple>
      <w:r w:rsidRPr="00764C69">
        <w:rPr>
          <w:rFonts w:ascii="Arial Narrow" w:hAnsi="Arial Narrow"/>
          <w:i/>
          <w:sz w:val="22"/>
          <w:szCs w:val="22"/>
        </w:rPr>
        <w:t xml:space="preserve"> «Информационная карта запроса предложений»].</w:t>
      </w:r>
      <w:bookmarkEnd w:id="190"/>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299577527"/>
      <w:r w:rsidRPr="00764C6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23105B" w:rsidRPr="0023105B">
          <w:rPr>
            <w:rFonts w:ascii="Arial Narrow" w:hAnsi="Arial Narrow"/>
            <w:sz w:val="22"/>
            <w:szCs w:val="22"/>
          </w:rPr>
          <w:t>19</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3105B" w:rsidRPr="0023105B">
          <w:rPr>
            <w:rFonts w:ascii="Arial Narrow" w:hAnsi="Arial Narrow"/>
            <w:sz w:val="22"/>
            <w:szCs w:val="22"/>
          </w:rPr>
          <w:t>4.10</w:t>
        </w:r>
      </w:fldSimple>
      <w:r w:rsidRPr="00764C6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w:t>
      </w:r>
      <w:r w:rsidRPr="00764C69">
        <w:rPr>
          <w:rFonts w:ascii="Arial Narrow" w:hAnsi="Arial Narrow"/>
          <w:sz w:val="22"/>
          <w:szCs w:val="22"/>
          <w:lang w:val="en-US"/>
        </w:rPr>
        <w:t> </w:t>
      </w:r>
      <w:r w:rsidRPr="00764C69">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105B" w:rsidRPr="0023105B">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808337"/>
      <w:r w:rsidRPr="00764C69">
        <w:rPr>
          <w:rFonts w:ascii="Arial Narrow" w:hAnsi="Arial Narrow"/>
          <w:i/>
          <w:sz w:val="22"/>
          <w:szCs w:val="22"/>
        </w:rPr>
        <w:t xml:space="preserve">[При наличии функционала проведения заочной переторжки на ЭТП] </w:t>
      </w:r>
      <w:r w:rsidRPr="00764C69">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3105B" w:rsidRPr="0023105B">
          <w:rPr>
            <w:rFonts w:ascii="Arial Narrow" w:hAnsi="Arial Narrow"/>
            <w:sz w:val="22"/>
            <w:szCs w:val="22"/>
          </w:rPr>
          <w:t>4.12</w:t>
        </w:r>
      </w:fldSimple>
      <w:r w:rsidRPr="00764C6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2"/>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[При отсутствии функционала проведения заочной переторжки на ЭТП] </w:t>
      </w:r>
      <w:r w:rsidRPr="00764C69">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764C69">
        <w:rPr>
          <w:rFonts w:ascii="Arial Narrow" w:hAnsi="Arial Narrow"/>
          <w:i/>
          <w:sz w:val="22"/>
          <w:szCs w:val="22"/>
        </w:rPr>
        <w:t>[в отношении данного лота]</w:t>
      </w:r>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После проведения переторжки победитель определяется в</w:t>
      </w:r>
      <w:r w:rsidRPr="00764C69">
        <w:rPr>
          <w:rFonts w:ascii="Arial Narrow" w:hAnsi="Arial Narrow"/>
          <w:sz w:val="22"/>
          <w:szCs w:val="22"/>
          <w:lang w:val="en-US"/>
        </w:rPr>
        <w:t> </w:t>
      </w:r>
      <w:r w:rsidRPr="00764C69">
        <w:rPr>
          <w:rFonts w:ascii="Arial Narrow" w:hAnsi="Arial Narrow"/>
          <w:sz w:val="22"/>
          <w:szCs w:val="22"/>
        </w:rPr>
        <w:t>порядке, установленном для данного запроса предложений в соответствии с</w:t>
      </w:r>
      <w:r w:rsidRPr="00764C69">
        <w:rPr>
          <w:rFonts w:ascii="Arial Narrow" w:hAnsi="Arial Narrow"/>
          <w:sz w:val="22"/>
          <w:szCs w:val="22"/>
          <w:lang w:val="en-US"/>
        </w:rPr>
        <w:t> </w:t>
      </w:r>
      <w:r w:rsidRPr="00764C69">
        <w:rPr>
          <w:rFonts w:ascii="Arial Narrow" w:hAnsi="Arial Narrow"/>
          <w:sz w:val="22"/>
          <w:szCs w:val="22"/>
        </w:rPr>
        <w:t>критериями оценки, указанными в документации по запросу предложений</w:t>
      </w:r>
      <w:bookmarkStart w:id="193" w:name="_Ref308080192"/>
      <w:bookmarkEnd w:id="191"/>
      <w:r w:rsidRPr="00764C69">
        <w:rPr>
          <w:rFonts w:ascii="Arial Narrow" w:hAnsi="Arial Narrow"/>
          <w:sz w:val="22"/>
          <w:szCs w:val="22"/>
        </w:rPr>
        <w:t>.</w:t>
      </w:r>
      <w:bookmarkEnd w:id="193"/>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4" w:name="_Ref317258175"/>
      <w:r w:rsidRPr="00764C69">
        <w:rPr>
          <w:rFonts w:ascii="Arial Narrow" w:hAnsi="Arial Narrow"/>
          <w:b w:val="0"/>
          <w:sz w:val="22"/>
          <w:szCs w:val="22"/>
        </w:rPr>
        <w:t>Проведение оценочной стадии</w:t>
      </w:r>
      <w:bookmarkEnd w:id="19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рамках оценочной стадии </w:t>
      </w:r>
      <w:r w:rsidRPr="00764C69">
        <w:rPr>
          <w:rFonts w:ascii="Arial Narrow" w:hAnsi="Arial Narrow"/>
          <w:i/>
          <w:sz w:val="22"/>
          <w:szCs w:val="22"/>
        </w:rPr>
        <w:t>[по каждому лоту отдельно]</w:t>
      </w:r>
      <w:r w:rsidRPr="00764C69">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96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4C69">
        <w:rPr>
          <w:rFonts w:ascii="Arial Narrow" w:hAnsi="Arial Narrow"/>
          <w:sz w:val="22"/>
          <w:szCs w:val="22"/>
          <w:lang w:val="en-US"/>
        </w:rPr>
        <w:t> </w:t>
      </w:r>
      <w:r w:rsidRPr="00764C6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3105B" w:rsidRPr="0023105B">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23105B" w:rsidRPr="0023105B">
          <w:rPr>
            <w:rFonts w:ascii="Arial Narrow" w:hAnsi="Arial Narrow"/>
            <w:sz w:val="22"/>
            <w:szCs w:val="22"/>
          </w:rPr>
          <w:t>23</w:t>
        </w:r>
      </w:fldSimple>
      <w:r w:rsidRPr="00764C69">
        <w:rPr>
          <w:rFonts w:ascii="Arial Narrow" w:hAnsi="Arial Narrow"/>
          <w:sz w:val="22"/>
          <w:szCs w:val="22"/>
        </w:rPr>
        <w:t xml:space="preserve"> раздела </w:t>
      </w:r>
      <w:fldSimple w:instr=" REF _Ref317254984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764C69">
        <w:rPr>
          <w:rFonts w:ascii="Arial Narrow" w:hAnsi="Arial Narrow"/>
          <w:sz w:val="22"/>
          <w:szCs w:val="22"/>
        </w:rPr>
        <w:lastRenderedPageBreak/>
        <w:t>запросе предложений) и их значимость указаны</w:t>
      </w:r>
      <w:r w:rsidRPr="00764C69" w:rsidDel="002F4DB7">
        <w:rPr>
          <w:rFonts w:ascii="Arial Narrow" w:hAnsi="Arial Narrow"/>
          <w:sz w:val="22"/>
          <w:szCs w:val="22"/>
        </w:rPr>
        <w:t xml:space="preserve"> </w:t>
      </w:r>
      <w:r w:rsidRPr="00764C69">
        <w:rPr>
          <w:rFonts w:ascii="Arial Narrow" w:hAnsi="Arial Narrow"/>
          <w:sz w:val="22"/>
          <w:szCs w:val="22"/>
        </w:rPr>
        <w:t>в пункте </w:t>
      </w:r>
      <w:fldSimple w:instr=" REF _Ref317255007 \r \h  \* MERGEFORMAT ">
        <w:r w:rsidR="0023105B" w:rsidRPr="0023105B">
          <w:rPr>
            <w:rFonts w:ascii="Arial Narrow" w:hAnsi="Arial Narrow"/>
            <w:sz w:val="22"/>
            <w:szCs w:val="22"/>
          </w:rPr>
          <w:t>22</w:t>
        </w:r>
      </w:fldSimple>
      <w:r w:rsidRPr="00764C69">
        <w:rPr>
          <w:rFonts w:ascii="Arial Narrow" w:hAnsi="Arial Narrow"/>
          <w:sz w:val="22"/>
          <w:szCs w:val="22"/>
        </w:rPr>
        <w:t xml:space="preserve"> раздела </w:t>
      </w:r>
      <w:fldSimple w:instr=" REF _Ref31725505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наличия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основного и/или альтернативных предложений они оцениваются отдельно в</w:t>
      </w:r>
      <w:r w:rsidRPr="00764C69">
        <w:rPr>
          <w:rFonts w:ascii="Arial Narrow" w:hAnsi="Arial Narrow"/>
          <w:sz w:val="22"/>
          <w:szCs w:val="22"/>
          <w:lang w:val="en-US"/>
        </w:rPr>
        <w:t> </w:t>
      </w:r>
      <w:r w:rsidRPr="00764C69">
        <w:rPr>
          <w:rFonts w:ascii="Arial Narrow" w:hAnsi="Arial Narrow"/>
          <w:sz w:val="22"/>
          <w:szCs w:val="22"/>
        </w:rPr>
        <w:t>соответствии с критериями и методикой оценки, указанными в пунктах </w:t>
      </w:r>
      <w:fldSimple w:instr=" REF _Ref317255007 \r \h  \* MERGEFORMAT ">
        <w:r w:rsidR="0023105B" w:rsidRPr="0023105B">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23105B" w:rsidRPr="0023105B">
          <w:rPr>
            <w:rFonts w:ascii="Arial Narrow" w:hAnsi="Arial Narrow"/>
            <w:sz w:val="22"/>
            <w:szCs w:val="22"/>
          </w:rPr>
          <w:t>23</w:t>
        </w:r>
      </w:fldSimple>
      <w:r w:rsidRPr="00764C69">
        <w:rPr>
          <w:rFonts w:ascii="Arial Narrow" w:hAnsi="Arial Narrow"/>
          <w:sz w:val="22"/>
          <w:szCs w:val="22"/>
        </w:rPr>
        <w:t xml:space="preserve"> раздела </w:t>
      </w:r>
      <w:fldSimple w:instr=" REF _Ref317255067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 [По каждому лоту отдельно]</w:t>
      </w:r>
      <w:r w:rsidRPr="00764C6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4C69">
        <w:rPr>
          <w:rFonts w:ascii="Arial Narrow" w:hAnsi="Arial Narrow"/>
          <w:sz w:val="22"/>
          <w:szCs w:val="22"/>
          <w:lang w:val="en-US"/>
        </w:rPr>
        <w:t> </w:t>
      </w:r>
      <w:r w:rsidRPr="00764C69">
        <w:rPr>
          <w:rFonts w:ascii="Arial Narrow" w:hAnsi="Arial Narrow"/>
          <w:sz w:val="22"/>
          <w:szCs w:val="22"/>
        </w:rPr>
        <w:t>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5" w:name="_Ref264614940"/>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764C69">
        <w:rPr>
          <w:rFonts w:ascii="Arial Narrow" w:hAnsi="Arial Narrow"/>
          <w:i/>
          <w:sz w:val="22"/>
          <w:szCs w:val="22"/>
        </w:rPr>
        <w:t>[в отношении лота]</w:t>
      </w:r>
      <w:r w:rsidRPr="00764C69">
        <w:rPr>
          <w:rFonts w:ascii="Arial Narrow" w:hAnsi="Arial Narrow"/>
          <w:sz w:val="22"/>
          <w:szCs w:val="22"/>
        </w:rPr>
        <w:t>, и измененные условия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6" w:name="_Ref264625125"/>
      <w:bookmarkEnd w:id="195"/>
      <w:r w:rsidRPr="00764C69">
        <w:rPr>
          <w:rFonts w:ascii="Arial Narrow" w:hAnsi="Arial Narrow"/>
          <w:sz w:val="22"/>
          <w:szCs w:val="22"/>
        </w:rPr>
        <w:t>о результатах оценки каждой заявки</w:t>
      </w:r>
      <w:bookmarkEnd w:id="196"/>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4C69">
        <w:rPr>
          <w:rFonts w:ascii="Arial Narrow" w:hAnsi="Arial Narrow"/>
          <w:sz w:val="22"/>
          <w:szCs w:val="22"/>
          <w:lang w:val="en-US"/>
        </w:rPr>
        <w:t> </w:t>
      </w:r>
      <w:r w:rsidRPr="00764C69">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Toc255985697"/>
      <w:r w:rsidRPr="00764C69">
        <w:rPr>
          <w:rFonts w:ascii="Arial Narrow" w:hAnsi="Arial Narrow"/>
          <w:b w:val="0"/>
          <w:sz w:val="22"/>
          <w:szCs w:val="22"/>
        </w:rPr>
        <w:t>Подведение итогов запроса предложений. Выбор победителя запроса предложений</w:t>
      </w:r>
      <w:bookmarkEnd w:id="197"/>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Победителем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признается участник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который предложил лучшие условия исполнения договора (т.е. заявка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оценена наибольшим количеством баллов) и заявке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которого присвоено первое место.</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Закупочная комиссия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имеет право принять решение о победителе запроса предложений в</w:t>
      </w:r>
      <w:r w:rsidRPr="00764C69">
        <w:rPr>
          <w:rFonts w:ascii="Arial Narrow" w:hAnsi="Arial Narrow"/>
          <w:sz w:val="22"/>
          <w:szCs w:val="22"/>
          <w:lang w:val="en-US"/>
        </w:rPr>
        <w:t> </w:t>
      </w:r>
      <w:r w:rsidRPr="00764C69">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результатам запроса 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месте, дате, времени проведения данного заседания закупочной комиссии;</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об участниках запроса предложений, заявки на участие в </w:t>
      </w:r>
      <w:r w:rsidRPr="00764C69">
        <w:rPr>
          <w:rFonts w:ascii="Arial Narrow" w:hAnsi="Arial Narrow"/>
          <w:i/>
          <w:sz w:val="22"/>
          <w:szCs w:val="22"/>
        </w:rPr>
        <w:t xml:space="preserve">[данном лоте] </w:t>
      </w:r>
      <w:r w:rsidRPr="00764C69">
        <w:rPr>
          <w:rFonts w:ascii="Arial Narrow" w:hAnsi="Arial Narrow"/>
          <w:sz w:val="22"/>
          <w:szCs w:val="22"/>
        </w:rPr>
        <w:t>запроса предложений которых были рассмотрены;</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8" w:name="_Ref264625414"/>
      <w:r w:rsidRPr="00764C69">
        <w:rPr>
          <w:rFonts w:ascii="Arial Narrow" w:hAnsi="Arial Narrow"/>
          <w:sz w:val="22"/>
          <w:szCs w:val="22"/>
        </w:rPr>
        <w:t>о результатах переторжки (если проводилась);</w:t>
      </w:r>
      <w:bookmarkEnd w:id="198"/>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14947"/>
      <w:r w:rsidRPr="00764C69">
        <w:rPr>
          <w:rFonts w:ascii="Arial Narrow" w:hAnsi="Arial Narrow"/>
          <w:sz w:val="22"/>
          <w:szCs w:val="22"/>
        </w:rPr>
        <w:t xml:space="preserve">о принятом на основании результатов оценки и сопоставления заявок </w:t>
      </w:r>
      <w:proofErr w:type="gramStart"/>
      <w:r w:rsidRPr="00764C69">
        <w:rPr>
          <w:rFonts w:ascii="Arial Narrow" w:hAnsi="Arial Narrow"/>
          <w:sz w:val="22"/>
          <w:szCs w:val="22"/>
        </w:rPr>
        <w:t>на участие в запросе предложений решении о присвоении заявкам на участие в</w:t>
      </w:r>
      <w:r w:rsidRPr="00764C69">
        <w:rPr>
          <w:rFonts w:ascii="Arial Narrow" w:hAnsi="Arial Narrow"/>
          <w:sz w:val="22"/>
          <w:szCs w:val="22"/>
          <w:lang w:val="en-US"/>
        </w:rPr>
        <w:t> </w:t>
      </w:r>
      <w:r w:rsidRPr="00764C69">
        <w:rPr>
          <w:rFonts w:ascii="Arial Narrow" w:hAnsi="Arial Narrow"/>
          <w:sz w:val="22"/>
          <w:szCs w:val="22"/>
        </w:rPr>
        <w:t>запросе</w:t>
      </w:r>
      <w:proofErr w:type="gramEnd"/>
      <w:r w:rsidRPr="00764C69">
        <w:rPr>
          <w:rFonts w:ascii="Arial Narrow" w:hAnsi="Arial Narrow"/>
          <w:sz w:val="22"/>
          <w:szCs w:val="22"/>
        </w:rPr>
        <w:t xml:space="preserve"> предложений мест;</w:t>
      </w:r>
      <w:bookmarkEnd w:id="199"/>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25420"/>
      <w:r w:rsidRPr="00764C69">
        <w:rPr>
          <w:rFonts w:ascii="Arial Narrow" w:hAnsi="Arial Narrow"/>
          <w:sz w:val="22"/>
          <w:szCs w:val="22"/>
        </w:rPr>
        <w:t>о наименовании и адресе победителя запроса предложений, цене его</w:t>
      </w:r>
      <w:r w:rsidRPr="00764C69">
        <w:rPr>
          <w:rFonts w:ascii="Arial Narrow" w:hAnsi="Arial Narrow"/>
          <w:sz w:val="22"/>
          <w:szCs w:val="22"/>
          <w:lang w:val="en-US"/>
        </w:rPr>
        <w:t> </w:t>
      </w:r>
      <w:r w:rsidRPr="00764C69">
        <w:rPr>
          <w:rFonts w:ascii="Arial Narrow" w:hAnsi="Arial Narrow"/>
          <w:sz w:val="22"/>
          <w:szCs w:val="22"/>
        </w:rPr>
        <w:t>заявки.</w:t>
      </w:r>
      <w:bookmarkEnd w:id="200"/>
    </w:p>
    <w:p w:rsidR="008D66C5" w:rsidRPr="00764C69" w:rsidRDefault="008D66C5" w:rsidP="00764C69">
      <w:pPr>
        <w:numPr>
          <w:ilvl w:val="3"/>
          <w:numId w:val="11"/>
        </w:numPr>
        <w:tabs>
          <w:tab w:val="clear" w:pos="7743"/>
          <w:tab w:val="num" w:pos="993"/>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i/>
          <w:sz w:val="22"/>
          <w:szCs w:val="22"/>
        </w:rPr>
        <w:t>[в отношении каждого лота]</w:t>
      </w:r>
      <w:r w:rsidRPr="00764C69">
        <w:rPr>
          <w:rFonts w:ascii="Arial Narrow" w:hAnsi="Arial Narrow"/>
          <w:sz w:val="22"/>
          <w:szCs w:val="22"/>
        </w:rPr>
        <w:t xml:space="preserve"> протокол/</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подведению итогов запроса предложений </w:t>
      </w:r>
      <w:r w:rsidRPr="00764C69">
        <w:rPr>
          <w:rFonts w:ascii="Arial Narrow" w:hAnsi="Arial Narrow"/>
          <w:i/>
          <w:sz w:val="22"/>
          <w:szCs w:val="22"/>
        </w:rPr>
        <w:t xml:space="preserve">[по лоту] </w:t>
      </w:r>
      <w:r w:rsidRPr="00764C69">
        <w:rPr>
          <w:rFonts w:ascii="Arial Narrow" w:hAnsi="Arial Narrow"/>
          <w:sz w:val="22"/>
          <w:szCs w:val="22"/>
        </w:rPr>
        <w:t>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 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w:t>
      </w:r>
      <w:proofErr w:type="gramEnd"/>
      <w:r w:rsidRPr="00764C69">
        <w:rPr>
          <w:rFonts w:ascii="Arial Narrow" w:hAnsi="Arial Narrow"/>
          <w:sz w:val="22"/>
          <w:szCs w:val="22"/>
        </w:rPr>
        <w:t>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01" w:name="_Toc353967302"/>
      <w:bookmarkStart w:id="202" w:name="_Toc358123702"/>
      <w:bookmarkStart w:id="203" w:name="_Ref440090183"/>
      <w:bookmarkStart w:id="204" w:name="_Ref440090175"/>
      <w:bookmarkStart w:id="205" w:name="_Ref469290666"/>
      <w:bookmarkStart w:id="206" w:name="_Ref440090241"/>
      <w:r w:rsidRPr="00764C69">
        <w:rPr>
          <w:rFonts w:ascii="Arial Narrow" w:hAnsi="Arial Narrow"/>
          <w:b w:val="0"/>
          <w:i w:val="0"/>
          <w:sz w:val="22"/>
          <w:szCs w:val="22"/>
        </w:rPr>
        <w:t xml:space="preserve">Заключение договора </w:t>
      </w:r>
      <w:bookmarkStart w:id="207" w:name="_Toc314731803"/>
      <w:r w:rsidRPr="00764C69">
        <w:rPr>
          <w:rFonts w:ascii="Arial Narrow" w:hAnsi="Arial Narrow"/>
          <w:b w:val="0"/>
          <w:i w:val="0"/>
          <w:sz w:val="22"/>
          <w:szCs w:val="22"/>
        </w:rPr>
        <w:t>по результатам запроса предложений</w:t>
      </w:r>
      <w:bookmarkEnd w:id="201"/>
      <w:bookmarkEnd w:id="202"/>
      <w:bookmarkEnd w:id="207"/>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764C6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заявке на участие в запросе предложений, в</w:t>
      </w:r>
      <w:proofErr w:type="gramEnd"/>
      <w:r w:rsidRPr="00764C69">
        <w:rPr>
          <w:rFonts w:ascii="Arial Narrow" w:hAnsi="Arial Narrow"/>
          <w:sz w:val="22"/>
          <w:szCs w:val="22"/>
          <w:lang w:val="en-US"/>
        </w:rPr>
        <w:t> </w:t>
      </w:r>
      <w:r w:rsidRPr="00764C69">
        <w:rPr>
          <w:rFonts w:ascii="Arial Narrow" w:hAnsi="Arial Narrow"/>
          <w:sz w:val="22"/>
          <w:szCs w:val="22"/>
        </w:rPr>
        <w:t>проект договора, прилагаемый к документации по запросу предложений</w:t>
      </w:r>
      <w:r w:rsidR="003D0B77" w:rsidRPr="00764C69">
        <w:rPr>
          <w:rFonts w:ascii="Arial Narrow" w:hAnsi="Arial Narrow"/>
          <w:sz w:val="22"/>
          <w:szCs w:val="22"/>
        </w:rPr>
        <w:t xml:space="preserve"> с учетом преддоговорных переговоров (пункт 4.15.8)</w:t>
      </w:r>
      <w:r w:rsidRPr="00764C69">
        <w:rPr>
          <w:rFonts w:ascii="Arial Narrow" w:hAnsi="Arial Narrow"/>
          <w:sz w:val="22"/>
          <w:szCs w:val="22"/>
        </w:rPr>
        <w:t xml:space="preserve">. </w:t>
      </w:r>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8"/>
      <w:r w:rsidRPr="00764C69">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23105B" w:rsidRPr="0023105B">
          <w:rPr>
            <w:rFonts w:ascii="Arial Narrow" w:hAnsi="Arial Narrow"/>
            <w:sz w:val="22"/>
            <w:szCs w:val="22"/>
          </w:rPr>
          <w:t>16.4</w:t>
        </w:r>
      </w:fldSimple>
      <w:r w:rsidRPr="00764C69">
        <w:rPr>
          <w:rFonts w:ascii="Arial Narrow" w:hAnsi="Arial Narrow"/>
          <w:sz w:val="22"/>
          <w:szCs w:val="22"/>
        </w:rPr>
        <w:t xml:space="preserve"> раздела </w:t>
      </w:r>
      <w:r w:rsidR="00E50984">
        <w:fldChar w:fldCharType="begin"/>
      </w:r>
      <w:r w:rsidR="00AA0584">
        <w:instrText xml:space="preserve"> REF _Ref317249938 \r \h  \* MERGEFORMAT </w:instrText>
      </w:r>
      <w:r w:rsidR="00E50984">
        <w:fldChar w:fldCharType="separate"/>
      </w:r>
      <w:r w:rsidR="0023105B" w:rsidRPr="0023105B">
        <w:rPr>
          <w:rFonts w:ascii="Arial Narrow" w:hAnsi="Arial Narrow"/>
          <w:sz w:val="22"/>
          <w:szCs w:val="22"/>
        </w:rPr>
        <w:t>5</w:t>
      </w:r>
      <w:proofErr w:type="gramEnd"/>
      <w:r w:rsidR="00E50984">
        <w:fldChar w:fldCharType="end"/>
      </w:r>
      <w:r w:rsidRPr="00764C6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764C69">
        <w:rPr>
          <w:rFonts w:ascii="Arial Narrow" w:hAnsi="Arial Narrow"/>
          <w:i/>
          <w:sz w:val="22"/>
          <w:szCs w:val="22"/>
        </w:rPr>
        <w:t xml:space="preserve">[по данному лоту] </w:t>
      </w:r>
      <w:r w:rsidRPr="00764C6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3" w:name="_Ref352058229"/>
      <w:r w:rsidRPr="00764C69">
        <w:rPr>
          <w:rFonts w:ascii="Arial Narrow" w:hAnsi="Arial Narrow"/>
          <w:sz w:val="22"/>
          <w:szCs w:val="22"/>
        </w:rPr>
        <w:t xml:space="preserve">Договор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w:t>
      </w:r>
      <w:r w:rsidRPr="00764C69" w:rsidDel="00632244">
        <w:rPr>
          <w:rFonts w:ascii="Arial Narrow" w:hAnsi="Arial Narrow"/>
          <w:i/>
          <w:sz w:val="22"/>
          <w:szCs w:val="22"/>
        </w:rPr>
        <w:t xml:space="preserve"> </w:t>
      </w:r>
      <w:r w:rsidRPr="00764C69">
        <w:rPr>
          <w:rFonts w:ascii="Arial Narrow" w:hAnsi="Arial Narrow"/>
          <w:sz w:val="22"/>
          <w:szCs w:val="22"/>
        </w:rPr>
        <w:t>будет заключен в срок, указанный в пункте </w:t>
      </w:r>
      <w:fldSimple w:instr=" REF _Ref317254659 \r \h  \* MERGEFORMAT ">
        <w:r w:rsidR="0023105B" w:rsidRPr="0023105B">
          <w:rPr>
            <w:rFonts w:ascii="Arial Narrow" w:hAnsi="Arial Narrow"/>
            <w:sz w:val="22"/>
            <w:szCs w:val="22"/>
          </w:rPr>
          <w:t>24</w:t>
        </w:r>
      </w:fldSimple>
      <w:r w:rsidRPr="00764C69">
        <w:rPr>
          <w:rFonts w:ascii="Arial Narrow" w:hAnsi="Arial Narrow"/>
          <w:sz w:val="22"/>
          <w:szCs w:val="22"/>
        </w:rPr>
        <w:t xml:space="preserve"> раздела </w:t>
      </w:r>
      <w:fldSimple w:instr=" REF _Ref31725515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13"/>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i/>
          <w:sz w:val="22"/>
          <w:szCs w:val="22"/>
        </w:rPr>
      </w:pPr>
      <w:bookmarkStart w:id="214" w:name="_Ref317178853"/>
      <w:proofErr w:type="gramStart"/>
      <w:r w:rsidRPr="00764C69">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5" w:name="_Ref318475514"/>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запрос предложений признан несостоявшимся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отдельного лота]</w:t>
      </w:r>
      <w:r w:rsidRPr="00764C6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w:t>
      </w:r>
      <w:r w:rsidRPr="00764C69">
        <w:rPr>
          <w:rFonts w:ascii="Arial Narrow" w:hAnsi="Arial Narrow"/>
          <w:sz w:val="22"/>
          <w:szCs w:val="22"/>
        </w:rPr>
        <w:lastRenderedPageBreak/>
        <w:t>заявка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764C69">
        <w:rPr>
          <w:rFonts w:ascii="Arial Narrow" w:hAnsi="Arial Narrow"/>
          <w:sz w:val="22"/>
          <w:szCs w:val="22"/>
        </w:rPr>
        <w:t xml:space="preserve">принято решение о допуске только одного участника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764C69">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14"/>
      <w:bookmarkEnd w:id="215"/>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764C69">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16" w:name="_Ref358107968"/>
      <w:r w:rsidRPr="00764C69">
        <w:rPr>
          <w:rFonts w:ascii="Arial Narrow" w:hAnsi="Arial Narrow"/>
          <w:sz w:val="22"/>
          <w:szCs w:val="22"/>
        </w:rPr>
        <w:t>Преддоговорные переговоры допускаются:</w:t>
      </w:r>
      <w:bookmarkEnd w:id="216"/>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764C69">
        <w:rPr>
          <w:rFonts w:ascii="Arial Narrow" w:hAnsi="Arial Narrow"/>
          <w:i/>
          <w:sz w:val="22"/>
          <w:szCs w:val="22"/>
        </w:rPr>
        <w:t xml:space="preserve"> </w:t>
      </w:r>
      <w:proofErr w:type="gramStart"/>
      <w:r w:rsidR="0074271D" w:rsidRPr="00764C69">
        <w:rPr>
          <w:rFonts w:ascii="Arial Narrow" w:hAnsi="Arial Narrow"/>
          <w:sz w:val="22"/>
          <w:szCs w:val="22"/>
        </w:rPr>
        <w:t>П</w:t>
      </w:r>
      <w:r w:rsidRPr="00764C69">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764C6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Если </w:t>
      </w:r>
      <w:r w:rsidRPr="00764C69">
        <w:rPr>
          <w:rFonts w:ascii="Arial Narrow" w:hAnsi="Arial Narrow"/>
          <w:i/>
          <w:sz w:val="22"/>
          <w:szCs w:val="22"/>
        </w:rPr>
        <w:t xml:space="preserve">[в отношении лота] </w:t>
      </w:r>
      <w:r w:rsidRPr="00764C6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23105B" w:rsidRPr="0023105B">
          <w:rPr>
            <w:rFonts w:ascii="Arial Narrow" w:hAnsi="Arial Narrow"/>
            <w:sz w:val="22"/>
            <w:szCs w:val="22"/>
          </w:rPr>
          <w:t>4.15.2</w:t>
        </w:r>
      </w:fldSimple>
      <w:r w:rsidRPr="00764C6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764C6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17" w:name="_Ref352159321"/>
      <w:r w:rsidRPr="00764C69">
        <w:rPr>
          <w:rFonts w:ascii="Arial Narrow" w:hAnsi="Arial Narrow"/>
          <w:sz w:val="22"/>
          <w:szCs w:val="22"/>
        </w:rPr>
        <w:t>Заказчик вправе отказаться от заключения договора по результатам запроса предложений:</w:t>
      </w:r>
      <w:bookmarkEnd w:id="217"/>
    </w:p>
    <w:p w:rsidR="008D66C5" w:rsidRPr="00764C69" w:rsidRDefault="008D66C5" w:rsidP="00186E9A">
      <w:pPr>
        <w:numPr>
          <w:ilvl w:val="0"/>
          <w:numId w:val="73"/>
        </w:numPr>
        <w:tabs>
          <w:tab w:val="left" w:pos="1276"/>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в случае изменения потребностей заказчика или при наличии у заказчика иных обоснованных причин;</w:t>
      </w:r>
    </w:p>
    <w:p w:rsidR="008D66C5" w:rsidRPr="00764C69" w:rsidRDefault="008D66C5" w:rsidP="00186E9A">
      <w:pPr>
        <w:numPr>
          <w:ilvl w:val="0"/>
          <w:numId w:val="73"/>
        </w:numPr>
        <w:tabs>
          <w:tab w:val="left" w:pos="1276"/>
          <w:tab w:val="num" w:pos="1418"/>
        </w:tabs>
        <w:spacing w:before="120"/>
        <w:ind w:left="0" w:firstLine="567"/>
        <w:jc w:val="both"/>
        <w:rPr>
          <w:rFonts w:ascii="Arial Narrow" w:hAnsi="Arial Narrow"/>
          <w:sz w:val="22"/>
          <w:szCs w:val="22"/>
        </w:rPr>
      </w:pPr>
      <w:bookmarkStart w:id="218" w:name="_Ref352159320"/>
      <w:proofErr w:type="gramStart"/>
      <w:r w:rsidRPr="00764C69">
        <w:rPr>
          <w:rFonts w:ascii="Arial Narrow" w:hAnsi="Arial Narrow"/>
          <w:sz w:val="22"/>
          <w:szCs w:val="22"/>
        </w:rPr>
        <w:t xml:space="preserve">при </w:t>
      </w:r>
      <w:proofErr w:type="spellStart"/>
      <w:r w:rsidRPr="00764C69">
        <w:rPr>
          <w:rFonts w:ascii="Arial Narrow" w:hAnsi="Arial Narrow"/>
          <w:sz w:val="22"/>
          <w:szCs w:val="22"/>
        </w:rPr>
        <w:t>непредоставлении</w:t>
      </w:r>
      <w:proofErr w:type="spellEnd"/>
      <w:r w:rsidRPr="00764C6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3105B" w:rsidRPr="0023105B">
          <w:rPr>
            <w:rFonts w:ascii="Arial Narrow" w:hAnsi="Arial Narrow"/>
            <w:sz w:val="22"/>
            <w:szCs w:val="22"/>
          </w:rPr>
          <w:t>3.3.4</w:t>
        </w:r>
      </w:fldSimple>
      <w:r w:rsidRPr="00764C69">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764C69">
        <w:rPr>
          <w:rFonts w:ascii="Arial Narrow" w:hAnsi="Arial Narrow"/>
          <w:sz w:val="22"/>
          <w:szCs w:val="22"/>
        </w:rPr>
        <w:t xml:space="preserve"> запроса предложений.</w:t>
      </w:r>
      <w:bookmarkEnd w:id="218"/>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19" w:name="_Ref352315919"/>
      <w:r w:rsidRPr="00764C69">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23105B" w:rsidRPr="0023105B">
          <w:rPr>
            <w:rFonts w:ascii="Arial Narrow" w:hAnsi="Arial Narrow"/>
            <w:sz w:val="22"/>
            <w:szCs w:val="22"/>
          </w:rPr>
          <w:t>б)</w:t>
        </w:r>
      </w:fldSimple>
      <w:r w:rsidRPr="00764C69">
        <w:rPr>
          <w:rFonts w:ascii="Arial Narrow" w:hAnsi="Arial Narrow"/>
          <w:sz w:val="22"/>
          <w:szCs w:val="22"/>
        </w:rPr>
        <w:t xml:space="preserve"> пункта </w:t>
      </w:r>
      <w:fldSimple w:instr=" REF _Ref352159321 \r \h  \* MERGEFORMAT ">
        <w:r w:rsidR="0023105B" w:rsidRPr="0023105B">
          <w:rPr>
            <w:rFonts w:ascii="Arial Narrow" w:hAnsi="Arial Narrow"/>
            <w:sz w:val="22"/>
            <w:szCs w:val="22"/>
          </w:rPr>
          <w:t>4.15.13</w:t>
        </w:r>
      </w:fldSimple>
      <w:r w:rsidRPr="00764C69">
        <w:rPr>
          <w:rFonts w:ascii="Arial Narrow" w:hAnsi="Arial Narrow"/>
          <w:sz w:val="22"/>
          <w:szCs w:val="22"/>
        </w:rPr>
        <w:t>, заказчик имеет право заключить договор с участником, занявшим второе место.</w:t>
      </w:r>
      <w:bookmarkEnd w:id="219"/>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0" w:name="_Ref323120555"/>
      <w:r w:rsidRPr="00764C6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0"/>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1" w:name="_Ref352057514"/>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признается уклонившимся от заключения договора</w:t>
      </w:r>
      <w:bookmarkStart w:id="222" w:name="_Ref311027194"/>
      <w:r w:rsidRPr="00764C6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3105B" w:rsidRPr="0023105B">
          <w:rPr>
            <w:rFonts w:ascii="Arial Narrow" w:hAnsi="Arial Narrow"/>
            <w:sz w:val="22"/>
            <w:szCs w:val="22"/>
          </w:rPr>
          <w:t>24</w:t>
        </w:r>
      </w:fldSimple>
      <w:r w:rsidRPr="00764C69">
        <w:rPr>
          <w:rFonts w:ascii="Arial Narrow" w:hAnsi="Arial Narrow"/>
          <w:sz w:val="22"/>
          <w:szCs w:val="22"/>
        </w:rPr>
        <w:t xml:space="preserve"> раздела </w:t>
      </w:r>
      <w:fldSimple w:instr=" REF _Ref31725604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22"/>
      <w:r w:rsidRPr="00764C69">
        <w:rPr>
          <w:rFonts w:ascii="Arial Narrow" w:hAnsi="Arial Narrow"/>
          <w:sz w:val="22"/>
          <w:szCs w:val="22"/>
        </w:rPr>
        <w:t>:</w:t>
      </w:r>
      <w:bookmarkEnd w:id="221"/>
      <w:proofErr w:type="gramEnd"/>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прямой письменный отказ от подписания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23105B" w:rsidRPr="0023105B">
          <w:rPr>
            <w:rFonts w:ascii="Arial Narrow" w:hAnsi="Arial Narrow"/>
            <w:sz w:val="22"/>
            <w:szCs w:val="22"/>
          </w:rPr>
          <w:t>4.15.1</w:t>
        </w:r>
      </w:fldSimple>
      <w:r w:rsidRPr="00764C69">
        <w:rPr>
          <w:rFonts w:ascii="Arial Narrow" w:hAnsi="Arial Narrow"/>
          <w:sz w:val="22"/>
          <w:szCs w:val="22"/>
        </w:rPr>
        <w:t>;</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предъявление при подписании договора встречных требований по условиям </w:t>
      </w:r>
      <w:proofErr w:type="gramStart"/>
      <w:r w:rsidRPr="00764C69">
        <w:rPr>
          <w:rFonts w:ascii="Arial Narrow" w:hAnsi="Arial Narrow"/>
          <w:sz w:val="22"/>
          <w:szCs w:val="22"/>
        </w:rPr>
        <w:t>договора</w:t>
      </w:r>
      <w:proofErr w:type="gramEnd"/>
      <w:r w:rsidRPr="00764C69">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64C69">
        <w:rPr>
          <w:rFonts w:ascii="Arial Narrow" w:hAnsi="Arial Narrow"/>
          <w:sz w:val="22"/>
          <w:szCs w:val="22"/>
          <w:lang w:val="en-US"/>
        </w:rPr>
        <w:t> </w:t>
      </w:r>
      <w:r w:rsidRPr="00764C69">
        <w:rPr>
          <w:rFonts w:ascii="Arial Narrow" w:hAnsi="Arial Narrow"/>
          <w:sz w:val="22"/>
          <w:szCs w:val="22"/>
        </w:rPr>
        <w:t>заинтересованностью, указанных в пунктах </w:t>
      </w:r>
      <w:fldSimple w:instr=" REF _Ref317251956 \r \h  \* MERGEFORMAT ">
        <w:r w:rsidR="0023105B" w:rsidRPr="0023105B">
          <w:rPr>
            <w:rFonts w:ascii="Arial Narrow" w:hAnsi="Arial Narrow"/>
            <w:sz w:val="22"/>
            <w:szCs w:val="22"/>
          </w:rPr>
          <w:t>3.3.6</w:t>
        </w:r>
      </w:fldSimple>
      <w:r w:rsidRPr="00764C69">
        <w:rPr>
          <w:rFonts w:ascii="Arial Narrow" w:hAnsi="Arial Narrow"/>
          <w:sz w:val="22"/>
          <w:szCs w:val="22"/>
        </w:rPr>
        <w:t xml:space="preserve">, </w:t>
      </w:r>
      <w:fldSimple w:instr=" REF _Ref317251962 \r \h  \* MERGEFORMAT ">
        <w:r w:rsidR="0023105B" w:rsidRPr="0023105B">
          <w:rPr>
            <w:rFonts w:ascii="Arial Narrow" w:hAnsi="Arial Narrow"/>
            <w:sz w:val="22"/>
            <w:szCs w:val="22"/>
          </w:rPr>
          <w:t>3.3.7</w:t>
        </w:r>
      </w:fldSimple>
      <w:r w:rsidRPr="00764C69">
        <w:rPr>
          <w:rFonts w:ascii="Arial Narrow" w:hAnsi="Arial Narrow"/>
          <w:sz w:val="22"/>
          <w:szCs w:val="22"/>
        </w:rPr>
        <w:t>, до момента заключения договора.</w:t>
      </w:r>
      <w:proofErr w:type="gramEnd"/>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3" w:name="_Ref317179204"/>
      <w:r w:rsidRPr="00764C6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3"/>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297565397"/>
      <w:r w:rsidRPr="00764C69">
        <w:rPr>
          <w:rFonts w:ascii="Arial Narrow" w:hAnsi="Arial Narrow"/>
          <w:sz w:val="22"/>
          <w:szCs w:val="22"/>
        </w:rPr>
        <w:t xml:space="preserve">заключить договор с другим участником, занявшим следующее место </w:t>
      </w:r>
      <w:r w:rsidRPr="00764C69">
        <w:rPr>
          <w:rFonts w:ascii="Arial Narrow" w:hAnsi="Arial Narrow"/>
          <w:i/>
          <w:sz w:val="22"/>
          <w:szCs w:val="22"/>
        </w:rPr>
        <w:t>[в отношении данного лота]</w:t>
      </w:r>
      <w:r w:rsidRPr="00764C69">
        <w:rPr>
          <w:rFonts w:ascii="Arial Narrow" w:hAnsi="Arial Narrow"/>
          <w:sz w:val="22"/>
          <w:szCs w:val="22"/>
        </w:rPr>
        <w:t>, а также провести переговоры с ним по уменьшению цены его заявки;</w:t>
      </w:r>
      <w:bookmarkEnd w:id="224"/>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провести повторную процедуру закупки;</w:t>
      </w:r>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5" w:name="_Ref310532857"/>
      <w:r w:rsidRPr="00764C69">
        <w:rPr>
          <w:rFonts w:ascii="Arial Narrow" w:hAnsi="Arial Narrow"/>
          <w:sz w:val="22"/>
          <w:szCs w:val="22"/>
        </w:rPr>
        <w:t>отказаться от заключения договора и прекратить процедуру запроса предложений.</w:t>
      </w:r>
      <w:bookmarkEnd w:id="225"/>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случае уклонения победителя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участника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764C69">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764C69" w:rsidRDefault="008D66C5" w:rsidP="00186E9A">
      <w:pPr>
        <w:numPr>
          <w:ilvl w:val="0"/>
          <w:numId w:val="7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764C69" w:rsidRDefault="008D66C5" w:rsidP="00186E9A">
      <w:pPr>
        <w:numPr>
          <w:ilvl w:val="0"/>
          <w:numId w:val="7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удержать обеспечение заявки такого участника запроса предложений.</w:t>
      </w:r>
    </w:p>
    <w:bookmarkEnd w:id="209"/>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такой участник запроса предложений:</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будучи признанным победителем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участником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победителем запроса предложений или участником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764C69">
        <w:rPr>
          <w:rFonts w:ascii="Arial Narrow" w:hAnsi="Arial Narrow"/>
          <w:sz w:val="22"/>
          <w:szCs w:val="22"/>
        </w:rPr>
        <w:t>будет</w:t>
      </w:r>
      <w:proofErr w:type="gramEnd"/>
      <w:r w:rsidRPr="00764C69">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26" w:name="_Toc352334432"/>
      <w:bookmarkStart w:id="227" w:name="_Toc352348784"/>
      <w:bookmarkStart w:id="228" w:name="_Toc353546258"/>
      <w:bookmarkStart w:id="229" w:name="_Toc353547417"/>
      <w:bookmarkStart w:id="230" w:name="_Toc353967303"/>
      <w:bookmarkStart w:id="231" w:name="_Toc352334433"/>
      <w:bookmarkStart w:id="232" w:name="_Toc352348785"/>
      <w:bookmarkStart w:id="233" w:name="_Toc353546259"/>
      <w:bookmarkStart w:id="234" w:name="_Toc353547418"/>
      <w:bookmarkStart w:id="235" w:name="_Toc353967304"/>
      <w:bookmarkStart w:id="236" w:name="_Toc353967305"/>
      <w:bookmarkStart w:id="237" w:name="_Toc358123703"/>
      <w:bookmarkEnd w:id="226"/>
      <w:bookmarkEnd w:id="227"/>
      <w:bookmarkEnd w:id="228"/>
      <w:bookmarkEnd w:id="229"/>
      <w:bookmarkEnd w:id="230"/>
      <w:bookmarkEnd w:id="231"/>
      <w:bookmarkEnd w:id="232"/>
      <w:bookmarkEnd w:id="233"/>
      <w:bookmarkEnd w:id="234"/>
      <w:bookmarkEnd w:id="235"/>
      <w:r w:rsidRPr="00764C69">
        <w:rPr>
          <w:rFonts w:ascii="Arial Narrow" w:hAnsi="Arial Narrow"/>
          <w:b w:val="0"/>
          <w:i w:val="0"/>
          <w:sz w:val="22"/>
          <w:szCs w:val="22"/>
        </w:rPr>
        <w:t xml:space="preserve">Обеспечение исполнения </w:t>
      </w:r>
      <w:bookmarkEnd w:id="210"/>
      <w:bookmarkEnd w:id="211"/>
      <w:bookmarkEnd w:id="212"/>
      <w:r w:rsidRPr="00764C69">
        <w:rPr>
          <w:rFonts w:ascii="Arial Narrow" w:hAnsi="Arial Narrow" w:cs="Times New Roman"/>
          <w:b w:val="0"/>
          <w:i w:val="0"/>
          <w:sz w:val="22"/>
          <w:szCs w:val="22"/>
        </w:rPr>
        <w:t>обязательств по договору</w:t>
      </w:r>
      <w:bookmarkEnd w:id="236"/>
      <w:bookmarkEnd w:id="237"/>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38" w:name="_Ref166350669"/>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указано в пункте </w:t>
      </w:r>
      <w:fldSimple w:instr=" REF _Ref317256138 \r \h  \* MERGEFORMAT ">
        <w:r w:rsidR="0023105B" w:rsidRPr="0023105B">
          <w:rPr>
            <w:rFonts w:ascii="Arial Narrow" w:hAnsi="Arial Narrow"/>
            <w:sz w:val="22"/>
            <w:szCs w:val="22"/>
          </w:rPr>
          <w:t>25</w:t>
        </w:r>
      </w:fldSimple>
      <w:r w:rsidRPr="00764C69">
        <w:rPr>
          <w:rFonts w:ascii="Arial Narrow" w:hAnsi="Arial Narrow"/>
          <w:sz w:val="22"/>
          <w:szCs w:val="22"/>
        </w:rPr>
        <w:t xml:space="preserve"> раздела </w:t>
      </w:r>
      <w:fldSimple w:instr=" REF _Ref31725615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обязательства по возврату аванса;</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гарантийных обязательств,</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одной или нескольких из следующих форм:</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безотзывная банковская гарантия, выданная банком;</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поручительство;</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в форме денежных средств путем их перечисления заказчику.</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3105B" w:rsidRPr="0023105B">
          <w:rPr>
            <w:rFonts w:ascii="Arial Narrow" w:hAnsi="Arial Narrow"/>
            <w:sz w:val="22"/>
            <w:szCs w:val="22"/>
          </w:rPr>
          <w:t>25</w:t>
        </w:r>
      </w:fldSimple>
      <w:r w:rsidRPr="00764C69">
        <w:rPr>
          <w:rFonts w:ascii="Arial Narrow" w:hAnsi="Arial Narrow"/>
          <w:sz w:val="22"/>
          <w:szCs w:val="22"/>
        </w:rPr>
        <w:t xml:space="preserve"> раздела </w:t>
      </w:r>
      <w:fldSimple w:instr=" REF _Ref317256294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764C6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и ее организаций, и размещенным на официальном сайте закупок атомной отрасли: </w:t>
      </w:r>
      <w:hyperlink r:id="rId22" w:history="1">
        <w:r w:rsidRPr="00764C69">
          <w:rPr>
            <w:rStyle w:val="afc"/>
            <w:rFonts w:ascii="Arial Narrow" w:hAnsi="Arial Narrow"/>
            <w:bCs/>
            <w:sz w:val="22"/>
            <w:szCs w:val="22"/>
          </w:rPr>
          <w:t>http://zakupki.rosatom.ru</w:t>
        </w:r>
      </w:hyperlink>
      <w:r w:rsidRPr="00764C6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64C69">
        <w:rPr>
          <w:rFonts w:ascii="Arial Narrow" w:hAnsi="Arial Narrow"/>
          <w:sz w:val="22"/>
          <w:szCs w:val="22"/>
        </w:rPr>
        <w:t>предусмотренным проектом договора.</w:t>
      </w:r>
      <w:proofErr w:type="gramEnd"/>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39" w:name="_Ref347143584"/>
      <w:r w:rsidRPr="00764C6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9"/>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 xml:space="preserve">подлинник или копия доверенности, заверенная лицом </w:t>
      </w:r>
      <w:proofErr w:type="gramStart"/>
      <w:r w:rsidRPr="00764C69">
        <w:rPr>
          <w:rFonts w:ascii="Arial Narrow" w:hAnsi="Arial Narrow"/>
          <w:color w:val="000000"/>
        </w:rPr>
        <w:t>ее</w:t>
      </w:r>
      <w:proofErr w:type="gramEnd"/>
      <w:r w:rsidRPr="00764C6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64C69">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sz w:val="22"/>
          <w:szCs w:val="22"/>
        </w:rPr>
        <w:t>По решению заказчика, перечень документов, указанных в</w:t>
      </w:r>
      <w:r w:rsidRPr="00764C69">
        <w:rPr>
          <w:rFonts w:ascii="Arial Narrow" w:hAnsi="Arial Narrow"/>
          <w:bCs/>
          <w:sz w:val="22"/>
          <w:szCs w:val="22"/>
        </w:rPr>
        <w:t> пункте </w:t>
      </w:r>
      <w:fldSimple w:instr=" REF _Ref347143584 \r \h  \* MERGEFORMAT ">
        <w:r w:rsidR="0023105B" w:rsidRPr="0023105B">
          <w:rPr>
            <w:rFonts w:ascii="Arial Narrow" w:hAnsi="Arial Narrow"/>
            <w:bCs/>
            <w:sz w:val="22"/>
            <w:szCs w:val="22"/>
          </w:rPr>
          <w:t>4.16.5</w:t>
        </w:r>
      </w:fldSimple>
      <w:r w:rsidRPr="00764C69">
        <w:rPr>
          <w:rFonts w:ascii="Arial Narrow" w:hAnsi="Arial Narrow"/>
          <w:sz w:val="22"/>
          <w:szCs w:val="22"/>
        </w:rPr>
        <w:t xml:space="preserve"> может быть </w:t>
      </w:r>
      <w:r w:rsidRPr="00764C69">
        <w:rPr>
          <w:rFonts w:ascii="Arial Narrow" w:hAnsi="Arial Narrow"/>
          <w:bCs/>
          <w:sz w:val="22"/>
          <w:szCs w:val="22"/>
        </w:rPr>
        <w:t>ограничен только документами, необходимыми для актуализации уже имеющегося</w:t>
      </w:r>
      <w:r w:rsidRPr="00764C69">
        <w:rPr>
          <w:rFonts w:ascii="Arial Narrow" w:hAnsi="Arial Narrow"/>
          <w:sz w:val="22"/>
          <w:szCs w:val="22"/>
        </w:rPr>
        <w:t xml:space="preserve"> у заказчика </w:t>
      </w:r>
      <w:r w:rsidRPr="00764C69">
        <w:rPr>
          <w:rFonts w:ascii="Arial Narrow" w:hAnsi="Arial Narrow"/>
          <w:bCs/>
          <w:sz w:val="22"/>
          <w:szCs w:val="22"/>
        </w:rPr>
        <w:t>комплекта</w:t>
      </w:r>
      <w:r w:rsidRPr="00764C69">
        <w:rPr>
          <w:rFonts w:ascii="Arial Narrow" w:hAnsi="Arial Narrow"/>
          <w:sz w:val="22"/>
          <w:szCs w:val="22"/>
        </w:rPr>
        <w:t xml:space="preserve"> документов соответствующего </w:t>
      </w:r>
      <w:r w:rsidRPr="00764C69">
        <w:rPr>
          <w:rFonts w:ascii="Arial Narrow" w:hAnsi="Arial Narrow"/>
          <w:color w:val="000000"/>
          <w:sz w:val="22"/>
          <w:szCs w:val="22"/>
        </w:rPr>
        <w:t>поручителя или банка-гаранта.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0" w:name="_Ref264477417"/>
      <w:bookmarkStart w:id="241" w:name="_Ref264478467"/>
      <w:bookmarkStart w:id="242" w:name="_Ref298490302"/>
      <w:bookmarkStart w:id="243" w:name="_Toc342292943"/>
      <w:r w:rsidRPr="00764C69">
        <w:rPr>
          <w:rFonts w:ascii="Arial Narrow" w:hAnsi="Arial Narrow"/>
          <w:bCs/>
          <w:sz w:val="22"/>
          <w:szCs w:val="22"/>
        </w:rPr>
        <w:t>Срок действия обеспечения исполнения обязательств по договору</w:t>
      </w:r>
      <w:bookmarkEnd w:id="240"/>
      <w:bookmarkEnd w:id="241"/>
      <w:bookmarkEnd w:id="242"/>
      <w:bookmarkEnd w:id="243"/>
      <w:r w:rsidRPr="00764C69">
        <w:rPr>
          <w:rFonts w:ascii="Arial Narrow" w:hAnsi="Arial Narrow"/>
          <w:bCs/>
          <w:sz w:val="22"/>
          <w:szCs w:val="22"/>
        </w:rPr>
        <w:t xml:space="preserve"> должен составлять:</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w:t>
      </w:r>
      <w:r w:rsidRPr="00764C69">
        <w:rPr>
          <w:rFonts w:ascii="Arial Narrow" w:hAnsi="Arial Narrow"/>
        </w:rPr>
        <w:t xml:space="preserve"> обеспечения возврата аванса </w:t>
      </w:r>
      <w:r w:rsidRPr="00764C6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 xml:space="preserve">для обеспечения договора (кроме поручительства) - срок </w:t>
      </w:r>
      <w:r w:rsidRPr="00764C69">
        <w:rPr>
          <w:rFonts w:ascii="Arial Narrow" w:hAnsi="Arial Narrow"/>
        </w:rPr>
        <w:t xml:space="preserve">исполнения обязательств по договору </w:t>
      </w:r>
      <w:r w:rsidRPr="00764C69">
        <w:rPr>
          <w:rFonts w:ascii="Arial Narrow" w:eastAsia="Times New Roman" w:hAnsi="Arial Narrow"/>
          <w:bCs/>
          <w:lang w:eastAsia="ru-RU"/>
        </w:rPr>
        <w:t>плюс 60 дней;</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 обеспечения</w:t>
      </w:r>
      <w:r w:rsidRPr="00764C69">
        <w:rPr>
          <w:rFonts w:ascii="Arial Narrow" w:hAnsi="Arial Narrow"/>
        </w:rPr>
        <w:t xml:space="preserve"> исполнения гарантийных обязательств </w:t>
      </w:r>
      <w:r w:rsidRPr="00764C69">
        <w:rPr>
          <w:rFonts w:ascii="Arial Narrow" w:eastAsia="Times New Roman" w:hAnsi="Arial Narrow"/>
          <w:bCs/>
          <w:lang w:eastAsia="ru-RU"/>
        </w:rPr>
        <w:t>(кроме поручительства) - срок гарантийных обязатель</w:t>
      </w:r>
      <w:proofErr w:type="gramStart"/>
      <w:r w:rsidRPr="00764C69">
        <w:rPr>
          <w:rFonts w:ascii="Arial Narrow" w:eastAsia="Times New Roman" w:hAnsi="Arial Narrow"/>
          <w:bCs/>
          <w:lang w:eastAsia="ru-RU"/>
        </w:rPr>
        <w:t>ств пл</w:t>
      </w:r>
      <w:proofErr w:type="gramEnd"/>
      <w:r w:rsidRPr="00764C69">
        <w:rPr>
          <w:rFonts w:ascii="Arial Narrow" w:eastAsia="Times New Roman" w:hAnsi="Arial Narrow"/>
          <w:bCs/>
          <w:lang w:eastAsia="ru-RU"/>
        </w:rPr>
        <w:t>юс 60 дней.</w:t>
      </w:r>
    </w:p>
    <w:p w:rsidR="008D66C5" w:rsidRPr="00764C69" w:rsidRDefault="008D66C5" w:rsidP="00764C69">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764C69">
        <w:rPr>
          <w:rFonts w:ascii="Arial Narrow" w:hAnsi="Arial Narrow"/>
        </w:rPr>
        <w:t xml:space="preserve"> соответствующего </w:t>
      </w:r>
      <w:r w:rsidRPr="00764C69">
        <w:rPr>
          <w:rFonts w:ascii="Arial Narrow" w:eastAsia="Times New Roman" w:hAnsi="Arial Narrow"/>
          <w:bCs/>
          <w:lang w:eastAsia="ru-RU"/>
        </w:rPr>
        <w:t>обязательства плюс 1 (один) год.</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bCs/>
          <w:sz w:val="22"/>
          <w:szCs w:val="22"/>
        </w:rPr>
        <w:t>В случае</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64C69">
        <w:rPr>
          <w:rFonts w:ascii="Arial Narrow" w:hAnsi="Arial Narrow"/>
          <w:i/>
          <w:sz w:val="22"/>
          <w:szCs w:val="22"/>
        </w:rPr>
        <w:t>поставщик товара /подрядчик /исполнитель</w:t>
      </w:r>
      <w:r w:rsidRPr="00764C6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64C69">
        <w:rPr>
          <w:rFonts w:ascii="Arial Narrow" w:hAnsi="Arial Narrow"/>
          <w:sz w:val="22"/>
          <w:szCs w:val="22"/>
        </w:rPr>
        <w:t xml:space="preserve"> в порядке, предусмотренном проектом договора.</w:t>
      </w:r>
    </w:p>
    <w:bookmarkEnd w:id="238"/>
    <w:p w:rsidR="008D66C5" w:rsidRPr="00764C69" w:rsidRDefault="008D66C5" w:rsidP="00764C69">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764C69">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764C6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764C6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764C69" w:rsidRDefault="008D66C5" w:rsidP="00764C69">
      <w:pPr>
        <w:tabs>
          <w:tab w:val="num" w:pos="993"/>
          <w:tab w:val="left" w:pos="1134"/>
          <w:tab w:val="num" w:pos="1418"/>
          <w:tab w:val="left" w:pos="1701"/>
        </w:tabs>
        <w:spacing w:before="120"/>
        <w:ind w:firstLine="567"/>
        <w:jc w:val="both"/>
        <w:rPr>
          <w:rFonts w:ascii="Arial Narrow" w:hAnsi="Arial Narrow"/>
          <w:sz w:val="22"/>
          <w:szCs w:val="22"/>
        </w:rPr>
      </w:pPr>
      <w:r w:rsidRPr="00764C6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4" w:name="_Ref317249938"/>
      <w:bookmarkStart w:id="245" w:name="_Ref317250097"/>
      <w:bookmarkStart w:id="246" w:name="_Ref317250449"/>
      <w:bookmarkStart w:id="247" w:name="_Ref317250478"/>
      <w:bookmarkStart w:id="248" w:name="_Ref317250543"/>
      <w:bookmarkStart w:id="249" w:name="_Ref317250574"/>
      <w:bookmarkStart w:id="250" w:name="_Ref317250613"/>
      <w:bookmarkStart w:id="251" w:name="_Ref317250658"/>
      <w:bookmarkStart w:id="252" w:name="_Ref317250794"/>
      <w:bookmarkStart w:id="253" w:name="_Ref317250824"/>
      <w:bookmarkStart w:id="254" w:name="_Ref317250960"/>
      <w:bookmarkStart w:id="255" w:name="_Ref317251687"/>
      <w:bookmarkStart w:id="256" w:name="_Ref317251859"/>
      <w:bookmarkStart w:id="257" w:name="_Ref317251922"/>
      <w:bookmarkStart w:id="258" w:name="_Ref317252010"/>
      <w:bookmarkStart w:id="259" w:name="_Ref317252139"/>
      <w:bookmarkStart w:id="260" w:name="_Ref317252218"/>
      <w:bookmarkStart w:id="261" w:name="_Ref317252248"/>
      <w:bookmarkStart w:id="262" w:name="_Ref317252368"/>
      <w:bookmarkStart w:id="263" w:name="_Ref317252507"/>
      <w:bookmarkStart w:id="264" w:name="_Ref317252621"/>
      <w:bookmarkStart w:id="265" w:name="_Ref317252703"/>
      <w:bookmarkStart w:id="266" w:name="_Ref317252728"/>
      <w:bookmarkStart w:id="267" w:name="_Ref317252748"/>
      <w:bookmarkStart w:id="268" w:name="_Ref317253259"/>
      <w:bookmarkStart w:id="269" w:name="_Ref317253402"/>
      <w:bookmarkStart w:id="270" w:name="_Ref317253410"/>
      <w:bookmarkStart w:id="271" w:name="_Ref317253440"/>
      <w:bookmarkStart w:id="272" w:name="_Ref317253501"/>
      <w:bookmarkStart w:id="273" w:name="_Ref317253520"/>
      <w:bookmarkStart w:id="274" w:name="_Ref317253546"/>
      <w:bookmarkStart w:id="275" w:name="_Ref317253575"/>
      <w:bookmarkStart w:id="276" w:name="_Ref317253625"/>
      <w:bookmarkStart w:id="277" w:name="_Ref317253730"/>
      <w:bookmarkStart w:id="278" w:name="_Ref317253746"/>
      <w:bookmarkStart w:id="279" w:name="_Ref317253837"/>
      <w:bookmarkStart w:id="280" w:name="_Ref317253860"/>
      <w:bookmarkStart w:id="281" w:name="_Ref317253928"/>
      <w:bookmarkStart w:id="282" w:name="_Ref317253950"/>
      <w:bookmarkStart w:id="283" w:name="_Ref317254150"/>
      <w:bookmarkStart w:id="284" w:name="_Ref317254376"/>
      <w:bookmarkStart w:id="285" w:name="_Ref317254587"/>
      <w:bookmarkStart w:id="286" w:name="_Ref317254624"/>
      <w:bookmarkStart w:id="287" w:name="_Ref317254668"/>
      <w:bookmarkStart w:id="288" w:name="_Ref317254811"/>
      <w:bookmarkStart w:id="289" w:name="_Ref317254962"/>
      <w:bookmarkStart w:id="290" w:name="_Ref317254984"/>
      <w:bookmarkStart w:id="291" w:name="_Ref317255052"/>
      <w:bookmarkStart w:id="292" w:name="_Ref317255067"/>
      <w:bookmarkStart w:id="293" w:name="_Ref317255152"/>
      <w:bookmarkStart w:id="294" w:name="_Ref317255544"/>
      <w:bookmarkStart w:id="295" w:name="_Ref317255710"/>
      <w:bookmarkStart w:id="296" w:name="_Ref317255807"/>
      <w:bookmarkStart w:id="297" w:name="_Ref317256048"/>
      <w:bookmarkStart w:id="298" w:name="_Ref317256158"/>
      <w:bookmarkStart w:id="299" w:name="_Ref317256294"/>
      <w:bookmarkStart w:id="300" w:name="_Ref317256304"/>
      <w:bookmarkStart w:id="301" w:name="_Ref317256340"/>
      <w:bookmarkStart w:id="302" w:name="_Ref317256731"/>
      <w:bookmarkStart w:id="303" w:name="_Ref317257275"/>
      <w:bookmarkStart w:id="304" w:name="_Ref317257316"/>
      <w:bookmarkStart w:id="305" w:name="_Ref317257380"/>
      <w:bookmarkStart w:id="306" w:name="_Ref317257480"/>
      <w:bookmarkStart w:id="307" w:name="_Ref317257622"/>
      <w:bookmarkStart w:id="308" w:name="_Ref317257653"/>
      <w:bookmarkStart w:id="309" w:name="_Ref317257798"/>
      <w:bookmarkStart w:id="310" w:name="_Ref317257810"/>
      <w:bookmarkStart w:id="311" w:name="_Ref317257897"/>
      <w:bookmarkStart w:id="312" w:name="_Ref317258036"/>
      <w:bookmarkStart w:id="313" w:name="_Toc358123704"/>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23105B" w:rsidRPr="0023105B">
          <w:rPr>
            <w:rFonts w:ascii="Arial Narrow" w:hAnsi="Arial Narrow"/>
            <w:sz w:val="22"/>
            <w:szCs w:val="22"/>
          </w:rPr>
          <w:t>1</w:t>
        </w:r>
      </w:fldSimple>
      <w:r w:rsidRPr="0009756A">
        <w:rPr>
          <w:rFonts w:ascii="Arial Narrow" w:hAnsi="Arial Narrow"/>
          <w:sz w:val="22"/>
          <w:szCs w:val="22"/>
        </w:rPr>
        <w:t>…</w:t>
      </w:r>
      <w:fldSimple w:instr=" REF _Ref317259044 \r \h  \* MERGEFORMAT ">
        <w:r w:rsidR="0023105B" w:rsidRPr="0023105B">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proofErr w:type="gramStart"/>
            <w:r w:rsidRPr="0009756A">
              <w:rPr>
                <w:rFonts w:ascii="Arial Narrow" w:hAnsi="Arial Narrow"/>
                <w:bCs/>
                <w:sz w:val="16"/>
                <w:szCs w:val="16"/>
              </w:rPr>
              <w:t>п</w:t>
            </w:r>
            <w:proofErr w:type="spellEnd"/>
            <w:proofErr w:type="gram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186E9A">
            <w:pPr>
              <w:numPr>
                <w:ilvl w:val="0"/>
                <w:numId w:val="35"/>
              </w:numPr>
              <w:tabs>
                <w:tab w:val="num" w:pos="786"/>
              </w:tabs>
              <w:spacing w:before="120"/>
              <w:ind w:left="0" w:hanging="17"/>
              <w:jc w:val="center"/>
              <w:rPr>
                <w:rFonts w:ascii="Arial Narrow" w:hAnsi="Arial Narrow"/>
                <w:sz w:val="20"/>
                <w:szCs w:val="20"/>
              </w:rPr>
            </w:pPr>
            <w:bookmarkStart w:id="314" w:name="_Ref317250566"/>
          </w:p>
        </w:tc>
        <w:bookmarkEnd w:id="314"/>
        <w:tc>
          <w:tcPr>
            <w:tcW w:w="2409" w:type="dxa"/>
          </w:tcPr>
          <w:p w:rsidR="00CD072F" w:rsidRDefault="0091267B" w:rsidP="0091267B">
            <w:pPr>
              <w:spacing w:before="120"/>
              <w:rPr>
                <w:rFonts w:ascii="Arial Narrow" w:hAnsi="Arial Narrow"/>
                <w:bCs/>
                <w:sz w:val="20"/>
                <w:szCs w:val="20"/>
              </w:rPr>
            </w:pPr>
            <w:r>
              <w:rPr>
                <w:rFonts w:ascii="Arial Narrow" w:hAnsi="Arial Narrow"/>
                <w:bCs/>
                <w:sz w:val="20"/>
                <w:szCs w:val="20"/>
              </w:rPr>
              <w:t>Предмет запроса предложений</w:t>
            </w:r>
          </w:p>
          <w:p w:rsidR="0091267B" w:rsidRDefault="0091267B" w:rsidP="0091267B">
            <w:pPr>
              <w:spacing w:before="120"/>
              <w:rPr>
                <w:rFonts w:ascii="Arial Narrow" w:hAnsi="Arial Narrow"/>
                <w:bCs/>
                <w:sz w:val="20"/>
                <w:szCs w:val="20"/>
              </w:rPr>
            </w:pPr>
          </w:p>
          <w:p w:rsidR="00963824" w:rsidRPr="0009756A" w:rsidRDefault="00963824" w:rsidP="0091267B">
            <w:pPr>
              <w:spacing w:before="12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963824" w:rsidRPr="00A23F0F" w:rsidRDefault="0091267B" w:rsidP="0091267B">
            <w:pPr>
              <w:spacing w:before="120"/>
              <w:jc w:val="both"/>
              <w:rPr>
                <w:rFonts w:ascii="Arial Narrow" w:hAnsi="Arial Narrow"/>
                <w:sz w:val="20"/>
                <w:szCs w:val="20"/>
              </w:rPr>
            </w:pPr>
            <w:r w:rsidRPr="00A23F0F">
              <w:rPr>
                <w:rFonts w:ascii="Arial Narrow" w:hAnsi="Arial Narrow"/>
                <w:sz w:val="20"/>
                <w:szCs w:val="20"/>
              </w:rPr>
              <w:t xml:space="preserve">Право заключения договора </w:t>
            </w:r>
            <w:r>
              <w:rPr>
                <w:rFonts w:ascii="Arial Narrow" w:hAnsi="Arial Narrow"/>
                <w:sz w:val="20"/>
                <w:szCs w:val="20"/>
              </w:rPr>
              <w:t xml:space="preserve">на </w:t>
            </w:r>
            <w:r w:rsidRPr="00931021">
              <w:rPr>
                <w:rFonts w:ascii="Arial Narrow" w:hAnsi="Arial Narrow"/>
                <w:sz w:val="20"/>
                <w:szCs w:val="20"/>
              </w:rPr>
              <w:t>выполнение  работ по ремон</w:t>
            </w:r>
            <w:r w:rsidR="0062519E">
              <w:rPr>
                <w:rFonts w:ascii="Arial Narrow" w:hAnsi="Arial Narrow"/>
                <w:sz w:val="20"/>
                <w:szCs w:val="20"/>
              </w:rPr>
              <w:t>ту помещений зала КВХ в здании ХТ</w:t>
            </w:r>
            <w:r w:rsidRPr="00931021">
              <w:rPr>
                <w:rFonts w:ascii="Arial Narrow" w:hAnsi="Arial Narrow"/>
                <w:sz w:val="20"/>
                <w:szCs w:val="20"/>
              </w:rPr>
              <w:t>О</w:t>
            </w:r>
            <w:r w:rsidRPr="00A23F0F">
              <w:rPr>
                <w:rFonts w:ascii="Arial Narrow" w:hAnsi="Arial Narrow"/>
                <w:sz w:val="20"/>
                <w:szCs w:val="20"/>
              </w:rPr>
              <w:t xml:space="preserve">  ФГУП «</w:t>
            </w:r>
            <w:proofErr w:type="spellStart"/>
            <w:r w:rsidRPr="00A23F0F">
              <w:rPr>
                <w:rFonts w:ascii="Arial Narrow" w:hAnsi="Arial Narrow"/>
                <w:sz w:val="20"/>
                <w:szCs w:val="20"/>
              </w:rPr>
              <w:t>Атомфлот</w:t>
            </w:r>
            <w:proofErr w:type="spellEnd"/>
            <w:r w:rsidRPr="00A23F0F">
              <w:rPr>
                <w:rFonts w:ascii="Arial Narrow" w:hAnsi="Arial Narrow"/>
                <w:sz w:val="20"/>
                <w:szCs w:val="20"/>
              </w:rPr>
              <w:t>» (номенклатурная группа № - 6.25 - ремонт и техническое обслуживание зданий и сооружений)</w:t>
            </w:r>
            <w:r>
              <w:rPr>
                <w:rFonts w:ascii="Arial Narrow" w:hAnsi="Arial Narrow"/>
                <w:sz w:val="20"/>
                <w:szCs w:val="20"/>
              </w:rPr>
              <w:t>.</w:t>
            </w:r>
          </w:p>
          <w:p w:rsidR="00963824" w:rsidRPr="00A23F0F" w:rsidRDefault="00963824" w:rsidP="0091267B">
            <w:pPr>
              <w:spacing w:before="120"/>
              <w:jc w:val="both"/>
              <w:rPr>
                <w:rFonts w:ascii="Arial Narrow" w:hAnsi="Arial Narrow"/>
                <w:bCs/>
                <w:sz w:val="20"/>
                <w:szCs w:val="20"/>
              </w:rPr>
            </w:pPr>
            <w:r w:rsidRPr="00A23F0F">
              <w:rPr>
                <w:rFonts w:ascii="Arial Narrow" w:hAnsi="Arial Narrow"/>
                <w:sz w:val="20"/>
                <w:szCs w:val="20"/>
              </w:rPr>
              <w:t xml:space="preserve">Состав и объем </w:t>
            </w:r>
            <w:r w:rsidRPr="00A23F0F">
              <w:rPr>
                <w:rFonts w:ascii="Arial Narrow" w:hAnsi="Arial Narrow"/>
                <w:i/>
                <w:sz w:val="20"/>
                <w:szCs w:val="20"/>
              </w:rPr>
              <w:t>[товара/работ/услуг]</w:t>
            </w:r>
            <w:r w:rsidRPr="00A23F0F">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5" w:name="_Ref320198365"/>
          </w:p>
        </w:tc>
        <w:bookmarkEnd w:id="315"/>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186E9A">
            <w:pPr>
              <w:numPr>
                <w:ilvl w:val="0"/>
                <w:numId w:val="35"/>
              </w:numPr>
              <w:tabs>
                <w:tab w:val="num" w:pos="786"/>
              </w:tabs>
              <w:spacing w:before="120"/>
              <w:ind w:left="0" w:hanging="15"/>
              <w:jc w:val="center"/>
              <w:rPr>
                <w:rFonts w:ascii="Arial Narrow" w:hAnsi="Arial Narrow"/>
                <w:sz w:val="20"/>
                <w:szCs w:val="20"/>
              </w:rPr>
            </w:pPr>
            <w:bookmarkStart w:id="316" w:name="_Ref317250598"/>
          </w:p>
        </w:tc>
        <w:bookmarkEnd w:id="316"/>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D2E97" w:rsidRDefault="00FD2E97" w:rsidP="00FD2E97">
            <w:pPr>
              <w:tabs>
                <w:tab w:val="left" w:pos="567"/>
                <w:tab w:val="left" w:pos="1134"/>
              </w:tabs>
              <w:spacing w:before="120"/>
              <w:jc w:val="both"/>
              <w:rPr>
                <w:rFonts w:ascii="Arial Narrow" w:hAnsi="Arial Narrow"/>
                <w:sz w:val="20"/>
                <w:szCs w:val="20"/>
              </w:rPr>
            </w:pPr>
          </w:p>
          <w:p w:rsidR="00FD2E97" w:rsidRPr="00FD2E97" w:rsidRDefault="00FD2E97" w:rsidP="00FD2E97">
            <w:pPr>
              <w:tabs>
                <w:tab w:val="left" w:pos="567"/>
                <w:tab w:val="left" w:pos="1134"/>
              </w:tabs>
              <w:spacing w:before="120"/>
              <w:jc w:val="both"/>
              <w:rPr>
                <w:rFonts w:ascii="Arial Narrow" w:hAnsi="Arial Narrow"/>
                <w:sz w:val="20"/>
                <w:szCs w:val="20"/>
              </w:rPr>
            </w:pPr>
            <w:r w:rsidRPr="00FD2E97">
              <w:rPr>
                <w:rFonts w:ascii="Arial Narrow" w:hAnsi="Arial Narrow"/>
                <w:sz w:val="20"/>
                <w:szCs w:val="20"/>
              </w:rPr>
              <w:t xml:space="preserve">Начальный срок выполнения работ – следующий день после подписания договора. </w:t>
            </w:r>
          </w:p>
          <w:p w:rsidR="00FD2E97" w:rsidRPr="00FD2E97" w:rsidRDefault="00FD2E97" w:rsidP="00FD2E97">
            <w:pPr>
              <w:spacing w:before="120"/>
              <w:jc w:val="both"/>
              <w:rPr>
                <w:rFonts w:ascii="Arial Narrow" w:hAnsi="Arial Narrow"/>
                <w:sz w:val="20"/>
                <w:szCs w:val="20"/>
              </w:rPr>
            </w:pPr>
            <w:r w:rsidRPr="00FD2E97">
              <w:rPr>
                <w:rFonts w:ascii="Arial Narrow" w:hAnsi="Arial Narrow"/>
                <w:sz w:val="20"/>
                <w:szCs w:val="20"/>
              </w:rPr>
              <w:t xml:space="preserve">Конечный срок выполнения работ – </w:t>
            </w:r>
            <w:r w:rsidR="00CD072F">
              <w:rPr>
                <w:rFonts w:ascii="Arial Narrow" w:hAnsi="Arial Narrow"/>
                <w:sz w:val="20"/>
                <w:szCs w:val="20"/>
              </w:rPr>
              <w:t>«</w:t>
            </w:r>
            <w:r w:rsidR="00931021">
              <w:rPr>
                <w:rFonts w:ascii="Arial Narrow" w:hAnsi="Arial Narrow"/>
                <w:sz w:val="20"/>
                <w:szCs w:val="20"/>
              </w:rPr>
              <w:t>0</w:t>
            </w:r>
            <w:r w:rsidR="00185A70">
              <w:rPr>
                <w:rFonts w:ascii="Arial Narrow" w:hAnsi="Arial Narrow"/>
                <w:sz w:val="20"/>
                <w:szCs w:val="20"/>
              </w:rPr>
              <w:t>7</w:t>
            </w:r>
            <w:r w:rsidR="00CD072F">
              <w:rPr>
                <w:rFonts w:ascii="Arial Narrow" w:hAnsi="Arial Narrow"/>
                <w:sz w:val="20"/>
                <w:szCs w:val="20"/>
              </w:rPr>
              <w:t>»</w:t>
            </w:r>
            <w:r w:rsidR="00931021">
              <w:rPr>
                <w:rFonts w:ascii="Arial Narrow" w:hAnsi="Arial Narrow"/>
                <w:sz w:val="20"/>
                <w:szCs w:val="20"/>
              </w:rPr>
              <w:t xml:space="preserve"> </w:t>
            </w:r>
            <w:r w:rsidR="00185A70">
              <w:rPr>
                <w:rFonts w:ascii="Arial Narrow" w:hAnsi="Arial Narrow"/>
                <w:sz w:val="20"/>
                <w:szCs w:val="20"/>
              </w:rPr>
              <w:t>октября</w:t>
            </w:r>
            <w:r w:rsidRPr="00FD2E97">
              <w:rPr>
                <w:rFonts w:ascii="Arial Narrow" w:hAnsi="Arial Narrow"/>
                <w:sz w:val="20"/>
                <w:szCs w:val="20"/>
              </w:rPr>
              <w:t xml:space="preserve"> 2013 г.</w:t>
            </w:r>
          </w:p>
          <w:p w:rsidR="00FD2E97" w:rsidRPr="00FD2E97" w:rsidRDefault="00FD2E97" w:rsidP="00FD2E97">
            <w:pPr>
              <w:spacing w:before="120"/>
              <w:jc w:val="both"/>
              <w:rPr>
                <w:rFonts w:ascii="Arial Narrow" w:hAnsi="Arial Narrow"/>
                <w:sz w:val="20"/>
                <w:szCs w:val="20"/>
              </w:rPr>
            </w:pPr>
          </w:p>
          <w:p w:rsidR="00963824" w:rsidRPr="00FD2E97" w:rsidRDefault="00883BF0" w:rsidP="00FD2E97">
            <w:pPr>
              <w:spacing w:before="120"/>
              <w:jc w:val="both"/>
              <w:rPr>
                <w:rFonts w:ascii="Arial Narrow" w:hAnsi="Arial Narrow"/>
                <w:bCs/>
                <w:color w:val="000000"/>
                <w:sz w:val="20"/>
                <w:szCs w:val="20"/>
              </w:rPr>
            </w:pPr>
            <w:r w:rsidRPr="00FD2E97">
              <w:rPr>
                <w:rFonts w:ascii="Arial Narrow" w:hAnsi="Arial Narrow"/>
                <w:bCs/>
                <w:color w:val="000000"/>
                <w:sz w:val="20"/>
                <w:szCs w:val="20"/>
              </w:rPr>
              <w:t>1</w:t>
            </w:r>
            <w:r w:rsidR="00CD1A0F" w:rsidRPr="00FD2E97">
              <w:rPr>
                <w:rFonts w:ascii="Arial Narrow" w:hAnsi="Arial Narrow"/>
                <w:bCs/>
                <w:color w:val="000000"/>
                <w:sz w:val="20"/>
                <w:szCs w:val="20"/>
              </w:rPr>
              <w:t>83017, г</w:t>
            </w:r>
            <w:proofErr w:type="gramStart"/>
            <w:r w:rsidR="00CD1A0F" w:rsidRPr="00FD2E97">
              <w:rPr>
                <w:rFonts w:ascii="Arial Narrow" w:hAnsi="Arial Narrow"/>
                <w:bCs/>
                <w:color w:val="000000"/>
                <w:sz w:val="20"/>
                <w:szCs w:val="20"/>
              </w:rPr>
              <w:t>.М</w:t>
            </w:r>
            <w:proofErr w:type="gramEnd"/>
            <w:r w:rsidR="00CD1A0F" w:rsidRPr="00FD2E97">
              <w:rPr>
                <w:rFonts w:ascii="Arial Narrow" w:hAnsi="Arial Narrow"/>
                <w:bCs/>
                <w:color w:val="000000"/>
                <w:sz w:val="20"/>
                <w:szCs w:val="20"/>
              </w:rPr>
              <w:t>урманск ФГУП «</w:t>
            </w:r>
            <w:proofErr w:type="spellStart"/>
            <w:r w:rsidR="00CD1A0F" w:rsidRPr="00FD2E97">
              <w:rPr>
                <w:rFonts w:ascii="Arial Narrow" w:hAnsi="Arial Narrow"/>
                <w:bCs/>
                <w:color w:val="000000"/>
                <w:sz w:val="20"/>
                <w:szCs w:val="20"/>
              </w:rPr>
              <w:t>Атомфлот</w:t>
            </w:r>
            <w:proofErr w:type="spellEnd"/>
            <w:r w:rsidR="00CD1A0F" w:rsidRPr="00FD2E97">
              <w:rPr>
                <w:rFonts w:ascii="Arial Narrow" w:hAnsi="Arial Narrow"/>
                <w:bCs/>
                <w:color w:val="000000"/>
                <w:sz w:val="20"/>
                <w:szCs w:val="20"/>
              </w:rPr>
              <w:t>»</w:t>
            </w:r>
          </w:p>
          <w:p w:rsidR="00883BF0" w:rsidRPr="00FD2E97" w:rsidRDefault="00883BF0" w:rsidP="00FD2E97">
            <w:pPr>
              <w:spacing w:before="120"/>
              <w:jc w:val="both"/>
              <w:rPr>
                <w:rFonts w:ascii="Arial Narrow" w:hAnsi="Arial Narrow"/>
                <w:i/>
                <w:sz w:val="20"/>
                <w:szCs w:val="20"/>
              </w:rPr>
            </w:pPr>
          </w:p>
          <w:p w:rsidR="00963824" w:rsidRPr="00FD2E97" w:rsidRDefault="00963824" w:rsidP="00FD2E97">
            <w:pPr>
              <w:spacing w:before="120"/>
              <w:jc w:val="both"/>
              <w:rPr>
                <w:rFonts w:ascii="Arial Narrow" w:hAnsi="Arial Narrow"/>
                <w:i/>
                <w:sz w:val="20"/>
                <w:szCs w:val="20"/>
              </w:rPr>
            </w:pPr>
            <w:r w:rsidRPr="00FD2E97">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17" w:name="_Ref317250606"/>
          </w:p>
        </w:tc>
        <w:bookmarkEnd w:id="317"/>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186E9A">
            <w:pPr>
              <w:numPr>
                <w:ilvl w:val="0"/>
                <w:numId w:val="35"/>
              </w:numPr>
              <w:tabs>
                <w:tab w:val="num" w:pos="786"/>
              </w:tabs>
              <w:spacing w:before="120"/>
              <w:ind w:left="0" w:hanging="15"/>
              <w:jc w:val="center"/>
              <w:rPr>
                <w:rFonts w:ascii="Arial Narrow" w:hAnsi="Arial Narrow"/>
                <w:sz w:val="20"/>
                <w:szCs w:val="20"/>
              </w:rPr>
            </w:pPr>
            <w:bookmarkStart w:id="318" w:name="_Ref317249928"/>
          </w:p>
        </w:tc>
        <w:bookmarkEnd w:id="318"/>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w:t>
            </w:r>
            <w:proofErr w:type="spellStart"/>
            <w:r w:rsidRPr="0009756A">
              <w:rPr>
                <w:rFonts w:ascii="Arial Narrow" w:hAnsi="Arial Narrow"/>
                <w:spacing w:val="-2"/>
                <w:sz w:val="20"/>
                <w:szCs w:val="20"/>
              </w:rPr>
              <w:t>Атомфлот</w:t>
            </w:r>
            <w:proofErr w:type="spellEnd"/>
            <w:r w:rsidRPr="0009756A">
              <w:rPr>
                <w:rFonts w:ascii="Arial Narrow" w:hAnsi="Arial Narrow"/>
                <w:spacing w:val="-2"/>
                <w:sz w:val="20"/>
                <w:szCs w:val="20"/>
              </w:rPr>
              <w:t>»).</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C44207" w:rsidTr="0079616A">
        <w:trPr>
          <w:trHeight w:val="152"/>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9" w:name="_Ref317250471"/>
          </w:p>
        </w:tc>
        <w:bookmarkEnd w:id="319"/>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w:t>
            </w:r>
            <w:proofErr w:type="spellStart"/>
            <w:r w:rsidRPr="004E3BDA">
              <w:rPr>
                <w:rFonts w:ascii="Arial Narrow" w:hAnsi="Arial Narrow"/>
                <w:spacing w:val="-2"/>
                <w:sz w:val="20"/>
                <w:szCs w:val="20"/>
              </w:rPr>
              <w:t>Атомфлот</w:t>
            </w:r>
            <w:proofErr w:type="spellEnd"/>
            <w:r w:rsidRPr="004E3BDA">
              <w:rPr>
                <w:rFonts w:ascii="Arial Narrow" w:hAnsi="Arial Narrow"/>
                <w:spacing w:val="-2"/>
                <w:sz w:val="20"/>
                <w:szCs w:val="20"/>
              </w:rPr>
              <w:t>»).</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91267B" w:rsidRPr="00741F71" w:rsidRDefault="00F30B56" w:rsidP="0091267B">
            <w:pPr>
              <w:tabs>
                <w:tab w:val="left" w:pos="6015"/>
              </w:tabs>
              <w:spacing w:before="120"/>
              <w:jc w:val="both"/>
              <w:rPr>
                <w:rFonts w:ascii="Arial Narrow" w:hAnsi="Arial Narrow"/>
                <w:sz w:val="20"/>
                <w:szCs w:val="20"/>
              </w:rPr>
            </w:pPr>
            <w:r w:rsidRPr="00741F71">
              <w:rPr>
                <w:rFonts w:ascii="Arial Narrow" w:hAnsi="Arial Narrow"/>
                <w:sz w:val="20"/>
                <w:szCs w:val="20"/>
              </w:rPr>
              <w:t xml:space="preserve">Контактные лица: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r w:rsidR="0091267B" w:rsidRPr="00741F71">
              <w:rPr>
                <w:rFonts w:ascii="Arial Narrow" w:hAnsi="Arial Narrow"/>
                <w:sz w:val="20"/>
                <w:szCs w:val="20"/>
              </w:rPr>
              <w:t xml:space="preserve"> </w:t>
            </w:r>
            <w:proofErr w:type="spellStart"/>
            <w:r w:rsidR="0091267B" w:rsidRPr="00741F71">
              <w:rPr>
                <w:rFonts w:ascii="Arial Narrow" w:hAnsi="Arial Narrow"/>
                <w:sz w:val="20"/>
                <w:szCs w:val="20"/>
              </w:rPr>
              <w:t>Суляк</w:t>
            </w:r>
            <w:proofErr w:type="spellEnd"/>
            <w:r w:rsidR="0091267B" w:rsidRPr="00741F71">
              <w:rPr>
                <w:rFonts w:ascii="Arial Narrow" w:hAnsi="Arial Narrow"/>
                <w:sz w:val="20"/>
                <w:szCs w:val="20"/>
              </w:rPr>
              <w:t xml:space="preserve"> Ольга Викторовна, т.(8152) 553-257, +7 911 345 66 92</w:t>
            </w:r>
          </w:p>
          <w:p w:rsidR="002C38D2" w:rsidRPr="00FF38EC" w:rsidRDefault="0091267B" w:rsidP="0091267B">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91267B">
              <w:rPr>
                <w:rFonts w:ascii="Arial Narrow" w:hAnsi="Arial Narrow"/>
                <w:sz w:val="20"/>
                <w:szCs w:val="20"/>
                <w:lang w:val="en-US"/>
              </w:rPr>
              <w:t>-</w:t>
            </w:r>
            <w:r w:rsidRPr="00741F71">
              <w:rPr>
                <w:rFonts w:ascii="Arial Narrow" w:hAnsi="Arial Narrow"/>
                <w:sz w:val="20"/>
                <w:szCs w:val="20"/>
                <w:lang w:val="en-US"/>
              </w:rPr>
              <w:t>mail</w:t>
            </w:r>
            <w:r w:rsidRPr="0091267B">
              <w:rPr>
                <w:rFonts w:ascii="Arial Narrow" w:hAnsi="Arial Narrow"/>
                <w:sz w:val="20"/>
                <w:szCs w:val="20"/>
                <w:lang w:val="en-US"/>
              </w:rPr>
              <w:t xml:space="preserve">: </w:t>
            </w:r>
            <w:hyperlink r:id="rId23" w:history="1">
              <w:r w:rsidRPr="00741F71">
                <w:rPr>
                  <w:rStyle w:val="afc"/>
                  <w:rFonts w:ascii="Arial Narrow" w:hAnsi="Arial Narrow"/>
                  <w:sz w:val="20"/>
                  <w:szCs w:val="20"/>
                  <w:lang w:val="en-US"/>
                </w:rPr>
                <w:t>SosunovaAA</w:t>
              </w:r>
              <w:r w:rsidRPr="0091267B">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91267B">
                <w:rPr>
                  <w:rStyle w:val="afc"/>
                  <w:rFonts w:ascii="Arial Narrow" w:hAnsi="Arial Narrow"/>
                  <w:sz w:val="20"/>
                  <w:szCs w:val="20"/>
                  <w:lang w:val="en-US"/>
                </w:rPr>
                <w:t>.</w:t>
              </w:r>
              <w:r w:rsidRPr="00741F71">
                <w:rPr>
                  <w:rStyle w:val="afc"/>
                  <w:rFonts w:ascii="Arial Narrow" w:hAnsi="Arial Narrow"/>
                  <w:sz w:val="20"/>
                  <w:szCs w:val="20"/>
                  <w:lang w:val="en-US"/>
                </w:rPr>
                <w:t>ru</w:t>
              </w:r>
            </w:hyperlink>
            <w:r w:rsidRPr="0091267B">
              <w:rPr>
                <w:rFonts w:ascii="Arial Narrow" w:hAnsi="Arial Narrow"/>
                <w:sz w:val="20"/>
                <w:szCs w:val="20"/>
                <w:lang w:val="en-US"/>
              </w:rPr>
              <w:t xml:space="preserve">, </w:t>
            </w:r>
            <w:r w:rsidRPr="00741F71">
              <w:rPr>
                <w:rFonts w:ascii="Arial Narrow" w:hAnsi="Arial Narrow"/>
                <w:sz w:val="20"/>
                <w:szCs w:val="20"/>
                <w:lang w:val="en-US"/>
              </w:rPr>
              <w:t>Sulyakov</w:t>
            </w:r>
            <w:r w:rsidRPr="0091267B">
              <w:rPr>
                <w:rFonts w:ascii="Arial Narrow" w:hAnsi="Arial Narrow"/>
                <w:sz w:val="20"/>
                <w:szCs w:val="20"/>
                <w:lang w:val="en-US"/>
              </w:rPr>
              <w:t>@</w:t>
            </w:r>
            <w:r w:rsidRPr="00741F71">
              <w:rPr>
                <w:rFonts w:ascii="Arial Narrow" w:hAnsi="Arial Narrow"/>
                <w:sz w:val="20"/>
                <w:szCs w:val="20"/>
                <w:lang w:val="en-US"/>
              </w:rPr>
              <w:t>rosatomflot</w:t>
            </w:r>
            <w:r w:rsidRPr="0091267B">
              <w:rPr>
                <w:rFonts w:ascii="Arial Narrow" w:hAnsi="Arial Narrow"/>
                <w:sz w:val="20"/>
                <w:szCs w:val="20"/>
                <w:lang w:val="en-US"/>
              </w:rPr>
              <w:t>.</w:t>
            </w:r>
            <w:r w:rsidRPr="00741F71">
              <w:rPr>
                <w:rFonts w:ascii="Arial Narrow" w:hAnsi="Arial Narrow"/>
                <w:sz w:val="20"/>
                <w:szCs w:val="20"/>
                <w:lang w:val="en-US"/>
              </w:rPr>
              <w:t>ru</w:t>
            </w:r>
          </w:p>
        </w:tc>
      </w:tr>
      <w:tr w:rsidR="001D6B66" w:rsidRPr="0009756A" w:rsidTr="0079616A">
        <w:trPr>
          <w:trHeight w:val="70"/>
        </w:trPr>
        <w:tc>
          <w:tcPr>
            <w:tcW w:w="498" w:type="dxa"/>
          </w:tcPr>
          <w:p w:rsidR="001D6B66" w:rsidRPr="006728D4" w:rsidRDefault="001D6B66" w:rsidP="00186E9A">
            <w:pPr>
              <w:numPr>
                <w:ilvl w:val="0"/>
                <w:numId w:val="35"/>
              </w:numPr>
              <w:tabs>
                <w:tab w:val="num" w:pos="786"/>
              </w:tabs>
              <w:spacing w:before="120"/>
              <w:ind w:left="0" w:hanging="15"/>
              <w:jc w:val="center"/>
              <w:rPr>
                <w:rFonts w:ascii="Arial Narrow" w:hAnsi="Arial Narrow"/>
                <w:sz w:val="20"/>
                <w:szCs w:val="20"/>
                <w:lang w:val="en-US"/>
              </w:rPr>
            </w:pPr>
            <w:bookmarkStart w:id="320" w:name="_Ref317250534"/>
          </w:p>
        </w:tc>
        <w:bookmarkEnd w:id="320"/>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4"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5"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proofErr w:type="gramStart"/>
            <w:r w:rsidRPr="009B6206">
              <w:rPr>
                <w:rStyle w:val="afc"/>
                <w:rFonts w:ascii="Arial Narrow" w:hAnsi="Arial Narrow"/>
                <w:color w:val="auto"/>
                <w:sz w:val="20"/>
                <w:szCs w:val="20"/>
                <w:u w:val="none"/>
              </w:rPr>
              <w:t>Указана</w:t>
            </w:r>
            <w:proofErr w:type="gramEnd"/>
            <w:r w:rsidRPr="009B6206">
              <w:rPr>
                <w:rStyle w:val="afc"/>
                <w:rFonts w:ascii="Arial Narrow" w:hAnsi="Arial Narrow"/>
                <w:color w:val="auto"/>
                <w:sz w:val="20"/>
                <w:szCs w:val="20"/>
                <w:u w:val="none"/>
              </w:rPr>
              <w:t xml:space="preserve"> на сайтах:</w:t>
            </w:r>
          </w:p>
          <w:p w:rsidR="004927C1" w:rsidRPr="009B6206" w:rsidRDefault="00E50984" w:rsidP="00670592">
            <w:pPr>
              <w:spacing w:before="120"/>
              <w:ind w:right="153"/>
              <w:rPr>
                <w:rStyle w:val="afc"/>
                <w:rFonts w:ascii="Arial Narrow" w:hAnsi="Arial Narrow"/>
                <w:color w:val="auto"/>
                <w:sz w:val="20"/>
                <w:szCs w:val="20"/>
                <w:u w:val="none"/>
              </w:rPr>
            </w:pPr>
            <w:hyperlink r:id="rId27" w:history="1">
              <w:r w:rsidR="004927C1" w:rsidRPr="009B6206">
                <w:rPr>
                  <w:rStyle w:val="afc"/>
                  <w:rFonts w:ascii="Arial Narrow" w:hAnsi="Arial Narrow"/>
                  <w:sz w:val="20"/>
                  <w:szCs w:val="20"/>
                </w:rPr>
                <w:t>http://www.zakupki.gov.ru</w:t>
              </w:r>
            </w:hyperlink>
          </w:p>
          <w:p w:rsidR="004927C1" w:rsidRDefault="00E50984" w:rsidP="00670592">
            <w:pPr>
              <w:spacing w:before="120"/>
              <w:ind w:right="153"/>
              <w:rPr>
                <w:rStyle w:val="afc"/>
                <w:rFonts w:ascii="Arial Narrow" w:hAnsi="Arial Narrow"/>
                <w:sz w:val="20"/>
                <w:szCs w:val="20"/>
              </w:rPr>
            </w:pPr>
            <w:hyperlink r:id="rId28" w:history="1">
              <w:r w:rsidR="004927C1" w:rsidRPr="009B6206">
                <w:rPr>
                  <w:rStyle w:val="afc"/>
                  <w:rFonts w:ascii="Arial Narrow" w:hAnsi="Arial Narrow"/>
                  <w:sz w:val="20"/>
                  <w:szCs w:val="20"/>
                </w:rPr>
                <w:t>http://zakupki.rosatom.ru/</w:t>
              </w:r>
            </w:hyperlink>
          </w:p>
          <w:p w:rsidR="004927C1" w:rsidRPr="009B6206" w:rsidRDefault="00E50984" w:rsidP="00670592">
            <w:pPr>
              <w:spacing w:before="120"/>
              <w:ind w:right="153"/>
              <w:rPr>
                <w:rFonts w:ascii="Arial Narrow" w:hAnsi="Arial Narrow"/>
                <w:bCs/>
                <w:sz w:val="20"/>
                <w:szCs w:val="20"/>
              </w:rPr>
            </w:pPr>
            <w:hyperlink r:id="rId29" w:history="1">
              <w:r w:rsidR="004927C1" w:rsidRPr="00683B57">
                <w:rPr>
                  <w:rStyle w:val="afc"/>
                  <w:rFonts w:ascii="Arial Narrow" w:hAnsi="Arial Narrow"/>
                  <w:sz w:val="20"/>
                  <w:szCs w:val="20"/>
                </w:rPr>
                <w:t>www.a-k-d.ru</w:t>
              </w:r>
            </w:hyperlink>
          </w:p>
        </w:tc>
      </w:tr>
      <w:tr w:rsidR="0091267B" w:rsidRPr="0009756A" w:rsidTr="0079616A">
        <w:trPr>
          <w:trHeight w:val="152"/>
        </w:trPr>
        <w:tc>
          <w:tcPr>
            <w:tcW w:w="498" w:type="dxa"/>
          </w:tcPr>
          <w:p w:rsidR="0091267B" w:rsidRPr="0009756A" w:rsidRDefault="0091267B" w:rsidP="00186E9A">
            <w:pPr>
              <w:numPr>
                <w:ilvl w:val="0"/>
                <w:numId w:val="35"/>
              </w:numPr>
              <w:tabs>
                <w:tab w:val="num" w:pos="786"/>
              </w:tabs>
              <w:spacing w:before="120"/>
              <w:ind w:left="0" w:hanging="15"/>
              <w:jc w:val="center"/>
              <w:rPr>
                <w:rFonts w:ascii="Arial Narrow" w:hAnsi="Arial Narrow"/>
                <w:sz w:val="20"/>
                <w:szCs w:val="20"/>
              </w:rPr>
            </w:pPr>
            <w:bookmarkStart w:id="321" w:name="_Ref317250440"/>
          </w:p>
        </w:tc>
        <w:bookmarkEnd w:id="321"/>
        <w:tc>
          <w:tcPr>
            <w:tcW w:w="2409" w:type="dxa"/>
          </w:tcPr>
          <w:p w:rsidR="0091267B" w:rsidRPr="0009756A" w:rsidRDefault="0091267B"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91267B" w:rsidRPr="00931021" w:rsidRDefault="0091267B" w:rsidP="004D191C">
            <w:pPr>
              <w:tabs>
                <w:tab w:val="left" w:pos="1134"/>
                <w:tab w:val="left" w:pos="1418"/>
              </w:tabs>
              <w:spacing w:before="240"/>
              <w:jc w:val="both"/>
              <w:rPr>
                <w:rFonts w:ascii="Arial Narrow" w:hAnsi="Arial Narrow" w:cs="Arial Narrow"/>
                <w:color w:val="000000"/>
                <w:sz w:val="20"/>
                <w:szCs w:val="20"/>
              </w:rPr>
            </w:pPr>
            <w:r w:rsidRPr="00931021">
              <w:rPr>
                <w:rFonts w:ascii="Arial Narrow" w:hAnsi="Arial Narrow" w:cs="Arial Narrow"/>
                <w:color w:val="000000"/>
                <w:sz w:val="20"/>
                <w:szCs w:val="20"/>
              </w:rPr>
              <w:t>9 997 259 (девять миллионов девятьсот девяносто семь тысяч двести пятьдесят девять) рублей 72 копейки (в т.ч. НДС).</w:t>
            </w:r>
          </w:p>
          <w:p w:rsidR="0091267B" w:rsidRPr="004F31AF" w:rsidRDefault="0091267B" w:rsidP="004D191C">
            <w:pPr>
              <w:tabs>
                <w:tab w:val="left" w:pos="1134"/>
                <w:tab w:val="left" w:pos="1418"/>
              </w:tabs>
              <w:spacing w:before="240"/>
              <w:jc w:val="both"/>
              <w:rPr>
                <w:rFonts w:ascii="Arial Narrow" w:hAnsi="Arial Narrow"/>
                <w:bCs/>
                <w:i/>
                <w:sz w:val="20"/>
                <w:szCs w:val="20"/>
                <w:shd w:val="clear" w:color="auto" w:fill="FDE9D9"/>
              </w:rPr>
            </w:pPr>
            <w:r w:rsidRPr="004F31AF">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2" w:name="_Ref317253392"/>
          </w:p>
        </w:tc>
        <w:bookmarkEnd w:id="322"/>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23" w:name="_Ref317253528"/>
          </w:p>
        </w:tc>
        <w:bookmarkEnd w:id="323"/>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931021" w:rsidRPr="0091267B" w:rsidRDefault="0091267B" w:rsidP="0091267B">
            <w:pPr>
              <w:pStyle w:val="a0"/>
              <w:numPr>
                <w:ilvl w:val="0"/>
                <w:numId w:val="56"/>
              </w:numPr>
              <w:tabs>
                <w:tab w:val="left" w:pos="513"/>
              </w:tabs>
              <w:spacing w:before="240" w:line="240" w:lineRule="auto"/>
              <w:ind w:left="0" w:firstLine="0"/>
              <w:rPr>
                <w:rFonts w:ascii="Arial Narrow" w:hAnsi="Arial Narrow"/>
                <w:sz w:val="20"/>
                <w:szCs w:val="20"/>
              </w:rPr>
            </w:pPr>
            <w:r>
              <w:rPr>
                <w:rFonts w:ascii="Arial Narrow" w:hAnsi="Arial Narrow"/>
                <w:sz w:val="20"/>
                <w:szCs w:val="20"/>
              </w:rPr>
              <w:t>Денежные средства в размере</w:t>
            </w:r>
            <w:r w:rsidRPr="006A1932">
              <w:rPr>
                <w:rFonts w:ascii="Arial Narrow" w:hAnsi="Arial Narrow"/>
                <w:sz w:val="20"/>
                <w:szCs w:val="20"/>
              </w:rPr>
              <w:t xml:space="preserve"> </w:t>
            </w:r>
            <w:r>
              <w:rPr>
                <w:rFonts w:ascii="Arial Narrow" w:hAnsi="Arial Narrow"/>
                <w:sz w:val="20"/>
                <w:szCs w:val="20"/>
              </w:rPr>
              <w:t>490 0</w:t>
            </w:r>
            <w:r w:rsidRPr="0067777D">
              <w:rPr>
                <w:rFonts w:ascii="Arial Narrow" w:hAnsi="Arial Narrow"/>
                <w:sz w:val="20"/>
                <w:szCs w:val="20"/>
              </w:rPr>
              <w:t>00 (четыреста девяносто тысяч) рублей 00 копеек</w:t>
            </w:r>
            <w:r w:rsidRPr="006A1932">
              <w:rPr>
                <w:rFonts w:ascii="Arial Narrow" w:hAnsi="Arial Narrow"/>
                <w:sz w:val="20"/>
                <w:szCs w:val="20"/>
              </w:rPr>
              <w:t xml:space="preserve">, </w:t>
            </w:r>
            <w:r w:rsidRPr="0067777D">
              <w:rPr>
                <w:rFonts w:ascii="Arial Narrow" w:hAnsi="Arial Narrow"/>
                <w:sz w:val="20"/>
                <w:szCs w:val="20"/>
              </w:rPr>
              <w:t>НДС не облагается.</w:t>
            </w:r>
          </w:p>
          <w:p w:rsidR="00EE0EFB" w:rsidRPr="00785B12" w:rsidRDefault="00EE0EFB"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Российский рубль</w:t>
            </w:r>
          </w:p>
          <w:p w:rsidR="00EE0EFB" w:rsidRPr="00785B1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785B12">
              <w:rPr>
                <w:rFonts w:ascii="Arial Narrow" w:hAnsi="Arial Narrow"/>
                <w:sz w:val="20"/>
                <w:szCs w:val="20"/>
              </w:rPr>
              <w:t xml:space="preserve">Получатель: </w:t>
            </w:r>
            <w:r w:rsidRPr="00785B12">
              <w:rPr>
                <w:rFonts w:ascii="Arial Narrow" w:hAnsi="Arial Narrow"/>
                <w:spacing w:val="-2"/>
                <w:sz w:val="20"/>
                <w:szCs w:val="20"/>
              </w:rPr>
              <w:t>Федеральное государственное унитарное предприятие атомного флота (ФГУП «</w:t>
            </w:r>
            <w:proofErr w:type="spellStart"/>
            <w:r w:rsidRPr="00785B12">
              <w:rPr>
                <w:rFonts w:ascii="Arial Narrow" w:hAnsi="Arial Narrow"/>
                <w:spacing w:val="-2"/>
                <w:sz w:val="20"/>
                <w:szCs w:val="20"/>
              </w:rPr>
              <w:t>Атомфлот</w:t>
            </w:r>
            <w:proofErr w:type="spellEnd"/>
            <w:r w:rsidRPr="00785B12">
              <w:rPr>
                <w:rFonts w:ascii="Arial Narrow" w:hAnsi="Arial Narrow"/>
                <w:spacing w:val="-2"/>
                <w:sz w:val="20"/>
                <w:szCs w:val="20"/>
              </w:rPr>
              <w:t>»).</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Банковские реквизиты:</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ИНН/КПП:                                   5192110268/ 519950001</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Расчетный счет №:                 405 02 810 8410 001 70 001</w:t>
            </w:r>
          </w:p>
          <w:p w:rsidR="00EE0EFB" w:rsidRPr="00785B12" w:rsidRDefault="00EE0EFB" w:rsidP="005722F1">
            <w:pPr>
              <w:tabs>
                <w:tab w:val="left" w:pos="6015"/>
              </w:tabs>
              <w:spacing w:before="240"/>
              <w:rPr>
                <w:rFonts w:ascii="Arial Narrow" w:hAnsi="Arial Narrow"/>
                <w:color w:val="000000"/>
                <w:sz w:val="20"/>
                <w:szCs w:val="20"/>
              </w:rPr>
            </w:pPr>
            <w:r w:rsidRPr="00785B12">
              <w:rPr>
                <w:rFonts w:ascii="Arial Narrow" w:hAnsi="Arial Narrow"/>
                <w:sz w:val="20"/>
                <w:szCs w:val="20"/>
              </w:rPr>
              <w:t xml:space="preserve">Банк:                                        </w:t>
            </w:r>
            <w:r w:rsidRPr="00785B12">
              <w:rPr>
                <w:rFonts w:ascii="Arial Narrow" w:hAnsi="Arial Narrow"/>
                <w:color w:val="000000"/>
                <w:sz w:val="20"/>
                <w:szCs w:val="20"/>
              </w:rPr>
              <w:t>ОТДЕЛЕНИЕ №8627 СБЕРБАНКА РОССИИ Г.МУРМАНСК</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Корр. счет:                              </w:t>
            </w:r>
            <w:r w:rsidRPr="00785B12">
              <w:rPr>
                <w:rFonts w:ascii="Arial Narrow" w:hAnsi="Arial Narrow"/>
                <w:color w:val="000000"/>
                <w:sz w:val="20"/>
                <w:szCs w:val="20"/>
              </w:rPr>
              <w:t xml:space="preserve">301 01 810 3 0000 </w:t>
            </w:r>
            <w:proofErr w:type="spellStart"/>
            <w:r w:rsidRPr="00785B12">
              <w:rPr>
                <w:rFonts w:ascii="Arial Narrow" w:hAnsi="Arial Narrow"/>
                <w:color w:val="000000"/>
                <w:sz w:val="20"/>
                <w:szCs w:val="20"/>
              </w:rPr>
              <w:t>0000</w:t>
            </w:r>
            <w:proofErr w:type="spellEnd"/>
            <w:r w:rsidRPr="00785B12">
              <w:rPr>
                <w:rFonts w:ascii="Arial Narrow" w:hAnsi="Arial Narrow"/>
                <w:color w:val="000000"/>
                <w:sz w:val="20"/>
                <w:szCs w:val="20"/>
              </w:rPr>
              <w:t xml:space="preserve"> 615</w:t>
            </w:r>
            <w:r w:rsidRPr="00785B12">
              <w:rPr>
                <w:rFonts w:ascii="Arial Narrow" w:hAnsi="Arial Narrow"/>
                <w:sz w:val="20"/>
                <w:szCs w:val="20"/>
              </w:rPr>
              <w:t xml:space="preserve">         </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БИК:                                         </w:t>
            </w:r>
            <w:r w:rsidRPr="00785B12">
              <w:rPr>
                <w:rFonts w:ascii="Arial Narrow" w:hAnsi="Arial Narrow"/>
                <w:color w:val="000000"/>
                <w:sz w:val="20"/>
                <w:szCs w:val="20"/>
              </w:rPr>
              <w:t>044 705615</w:t>
            </w:r>
            <w:r w:rsidRPr="00785B12">
              <w:rPr>
                <w:rFonts w:ascii="Arial Narrow" w:hAnsi="Arial Narrow"/>
                <w:sz w:val="20"/>
                <w:szCs w:val="20"/>
              </w:rPr>
              <w:t xml:space="preserve">       </w:t>
            </w:r>
          </w:p>
          <w:p w:rsidR="00EE0EFB" w:rsidRPr="00785B12" w:rsidRDefault="00EE0EFB" w:rsidP="005722F1">
            <w:pPr>
              <w:pStyle w:val="af5"/>
              <w:spacing w:before="240" w:beforeAutospacing="0" w:after="0" w:afterAutospacing="0"/>
              <w:jc w:val="both"/>
              <w:rPr>
                <w:rFonts w:ascii="Arial Narrow" w:hAnsi="Arial Narrow"/>
                <w:sz w:val="20"/>
                <w:szCs w:val="20"/>
              </w:rPr>
            </w:pPr>
            <w:r w:rsidRPr="00785B12">
              <w:rPr>
                <w:rFonts w:ascii="Arial Narrow" w:hAnsi="Arial Narrow"/>
                <w:sz w:val="20"/>
                <w:szCs w:val="20"/>
              </w:rPr>
              <w:t xml:space="preserve">Назначение платежа: Обеспечение заявки на участие в запросе предложений ___________________ </w:t>
            </w:r>
            <w:r w:rsidRPr="00785B1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785B12">
              <w:rPr>
                <w:rFonts w:ascii="Arial Narrow" w:hAnsi="Arial Narrow"/>
                <w:sz w:val="20"/>
                <w:szCs w:val="20"/>
              </w:rPr>
              <w:t>, НДС не облагается.</w:t>
            </w:r>
          </w:p>
          <w:p w:rsidR="00B50E31" w:rsidRPr="00785B12" w:rsidRDefault="00EE0EFB" w:rsidP="005722F1">
            <w:pPr>
              <w:spacing w:before="240"/>
              <w:jc w:val="both"/>
              <w:rPr>
                <w:rFonts w:ascii="Arial Narrow" w:hAnsi="Arial Narrow"/>
                <w:sz w:val="20"/>
                <w:szCs w:val="20"/>
              </w:rPr>
            </w:pPr>
            <w:proofErr w:type="gramStart"/>
            <w:r w:rsidRPr="00785B12">
              <w:rPr>
                <w:rFonts w:ascii="Arial Narrow" w:hAnsi="Arial Narrow"/>
                <w:sz w:val="20"/>
                <w:szCs w:val="20"/>
              </w:rPr>
              <w:t xml:space="preserve">Обеспечение заявки на участие в запросе предложений </w:t>
            </w:r>
            <w:r w:rsidRPr="00785B1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785B1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785B12">
              <w:rPr>
                <w:rFonts w:ascii="Arial Narrow" w:hAnsi="Arial Narrow"/>
                <w:i/>
                <w:sz w:val="20"/>
                <w:szCs w:val="20"/>
              </w:rPr>
              <w:t>[в отношении каждого лота]</w:t>
            </w:r>
            <w:proofErr w:type="gramEnd"/>
          </w:p>
        </w:tc>
      </w:tr>
      <w:tr w:rsidR="00815182" w:rsidRPr="0009756A" w:rsidTr="003E5B3D">
        <w:trPr>
          <w:trHeight w:val="392"/>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24" w:name="_Ref319670208"/>
          </w:p>
        </w:tc>
        <w:bookmarkEnd w:id="324"/>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B91891"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5" w:name="_Ref317250645"/>
            <w:bookmarkStart w:id="326" w:name="_Ref317251482"/>
            <w:bookmarkStart w:id="327" w:name="_Ref317251727"/>
            <w:r w:rsidRPr="00B91891">
              <w:rPr>
                <w:rFonts w:ascii="Arial Narrow" w:hAnsi="Arial Narrow"/>
                <w:sz w:val="20"/>
                <w:szCs w:val="20"/>
              </w:rPr>
              <w:t xml:space="preserve">Требования к участникам </w:t>
            </w:r>
            <w:r w:rsidR="003E0066" w:rsidRPr="00B91891">
              <w:rPr>
                <w:rFonts w:ascii="Arial Narrow" w:hAnsi="Arial Narrow"/>
                <w:sz w:val="20"/>
                <w:szCs w:val="20"/>
              </w:rPr>
              <w:t>запроса предложений</w:t>
            </w:r>
            <w:r w:rsidRPr="00B91891">
              <w:rPr>
                <w:rFonts w:ascii="Arial Narrow" w:hAnsi="Arial Narrow"/>
                <w:sz w:val="20"/>
                <w:szCs w:val="20"/>
              </w:rPr>
              <w:t>:</w:t>
            </w:r>
            <w:bookmarkEnd w:id="325"/>
            <w:bookmarkEnd w:id="326"/>
            <w:bookmarkEnd w:id="327"/>
          </w:p>
          <w:p w:rsidR="00815182" w:rsidRPr="00B91891"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должен отвечать требованиям, указанным в пункте </w:t>
            </w:r>
            <w:fldSimple w:instr=" REF _Ref317256436 \r \h  \* MERGEFORMAT ">
              <w:r w:rsidR="0023105B" w:rsidRPr="0023105B">
                <w:rPr>
                  <w:rFonts w:ascii="Arial Narrow" w:hAnsi="Arial Narrow"/>
                  <w:sz w:val="20"/>
                  <w:szCs w:val="20"/>
                </w:rPr>
                <w:t>3.1</w:t>
              </w:r>
            </w:fldSimple>
            <w:r w:rsidRPr="00B91891">
              <w:rPr>
                <w:rFonts w:ascii="Arial Narrow" w:hAnsi="Arial Narrow"/>
                <w:sz w:val="20"/>
                <w:szCs w:val="20"/>
              </w:rPr>
              <w:t xml:space="preserve"> настоящей </w:t>
            </w:r>
            <w:r w:rsidR="003E0066" w:rsidRPr="00B91891">
              <w:rPr>
                <w:rFonts w:ascii="Arial Narrow" w:hAnsi="Arial Narrow"/>
                <w:sz w:val="20"/>
                <w:szCs w:val="20"/>
              </w:rPr>
              <w:t>документации по запросу предложений</w:t>
            </w:r>
            <w:r w:rsidRPr="00B91891">
              <w:rPr>
                <w:rFonts w:ascii="Arial Narrow" w:hAnsi="Arial Narrow"/>
                <w:sz w:val="20"/>
                <w:szCs w:val="20"/>
              </w:rPr>
              <w:t>;</w:t>
            </w:r>
          </w:p>
          <w:p w:rsidR="005761D6" w:rsidRPr="00B91891"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 xml:space="preserve">должен раскрывать в составе заявки на участие в </w:t>
            </w:r>
            <w:r w:rsidR="009D6ADE" w:rsidRPr="00B91891">
              <w:rPr>
                <w:rFonts w:ascii="Arial Narrow" w:hAnsi="Arial Narrow"/>
                <w:sz w:val="20"/>
                <w:szCs w:val="20"/>
              </w:rPr>
              <w:t>запросе предложений</w:t>
            </w:r>
            <w:r w:rsidRPr="00B91891">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B91891" w:rsidRDefault="00D913CA" w:rsidP="005722F1">
            <w:pPr>
              <w:tabs>
                <w:tab w:val="left" w:pos="811"/>
                <w:tab w:val="left" w:pos="851"/>
              </w:tabs>
              <w:spacing w:before="240"/>
              <w:jc w:val="both"/>
              <w:rPr>
                <w:rFonts w:ascii="Arial Narrow" w:hAnsi="Arial Narrow"/>
                <w:sz w:val="20"/>
                <w:szCs w:val="20"/>
              </w:rPr>
            </w:pPr>
            <w:proofErr w:type="gramStart"/>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B91891">
              <w:rPr>
                <w:rFonts w:ascii="Arial Narrow" w:hAnsi="Arial Narrow"/>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B91891" w:rsidRDefault="00D913CA" w:rsidP="00DE0FA2">
            <w:pPr>
              <w:tabs>
                <w:tab w:val="left" w:pos="811"/>
                <w:tab w:val="left" w:pos="851"/>
              </w:tabs>
              <w:spacing w:before="120"/>
              <w:jc w:val="both"/>
              <w:rPr>
                <w:rFonts w:ascii="Arial Narrow" w:hAnsi="Arial Narrow"/>
                <w:sz w:val="20"/>
                <w:szCs w:val="20"/>
              </w:rPr>
            </w:pPr>
            <w:proofErr w:type="gramStart"/>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B91891">
              <w:rPr>
                <w:rFonts w:ascii="Arial Narrow" w:hAnsi="Arial Narrow"/>
                <w:sz w:val="20"/>
                <w:szCs w:val="20"/>
              </w:rPr>
              <w:t xml:space="preserve"> и бенефициарах (в том числе конечных)</w:t>
            </w:r>
            <w:r w:rsidRPr="00B91891">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1891">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A30" w:rsidRPr="00B91891" w:rsidRDefault="006F6A30" w:rsidP="004E130F">
            <w:pPr>
              <w:numPr>
                <w:ilvl w:val="0"/>
                <w:numId w:val="32"/>
              </w:numPr>
              <w:tabs>
                <w:tab w:val="left" w:pos="778"/>
                <w:tab w:val="left" w:pos="811"/>
              </w:tabs>
              <w:spacing w:before="120"/>
              <w:ind w:left="0" w:firstLine="0"/>
              <w:jc w:val="both"/>
              <w:rPr>
                <w:rFonts w:ascii="Arial Narrow" w:hAnsi="Arial Narrow"/>
                <w:bCs/>
                <w:sz w:val="20"/>
                <w:szCs w:val="20"/>
              </w:rPr>
            </w:pPr>
            <w:r w:rsidRPr="00B91891">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91891">
              <w:rPr>
                <w:rFonts w:ascii="Arial Narrow" w:hAnsi="Arial Narrow"/>
                <w:bCs/>
                <w:sz w:val="20"/>
                <w:szCs w:val="20"/>
              </w:rPr>
              <w:t>право</w:t>
            </w:r>
            <w:proofErr w:type="gramEnd"/>
            <w:r w:rsidRPr="00B91891">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6728D4" w:rsidRDefault="006F6A30" w:rsidP="004E130F">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B91891">
              <w:rPr>
                <w:rFonts w:ascii="Arial Narrow" w:hAnsi="Arial Narrow"/>
                <w:bCs/>
                <w:sz w:val="20"/>
                <w:szCs w:val="20"/>
              </w:rPr>
              <w:t xml:space="preserve">свидетельство СРО согласно приказу </w:t>
            </w:r>
            <w:proofErr w:type="spellStart"/>
            <w:r w:rsidRPr="00B91891">
              <w:rPr>
                <w:rFonts w:ascii="Arial Narrow" w:hAnsi="Arial Narrow"/>
                <w:bCs/>
                <w:sz w:val="20"/>
                <w:szCs w:val="20"/>
              </w:rPr>
              <w:t>Ростехнадзора</w:t>
            </w:r>
            <w:proofErr w:type="spellEnd"/>
            <w:r w:rsidRPr="00B91891">
              <w:rPr>
                <w:rFonts w:ascii="Arial Narrow" w:hAnsi="Arial Narrow"/>
                <w:bCs/>
                <w:sz w:val="20"/>
                <w:szCs w:val="20"/>
              </w:rPr>
              <w:t xml:space="preserve"> от 05.07.20011 г. №356 </w:t>
            </w:r>
            <w:r w:rsidR="0091267B" w:rsidRPr="002A7CD2">
              <w:rPr>
                <w:rFonts w:ascii="Arial Narrow" w:hAnsi="Arial Narrow"/>
                <w:bCs/>
                <w:sz w:val="20"/>
                <w:szCs w:val="20"/>
              </w:rPr>
              <w:t>(пункты: 15.1; 15.2; 15.5)</w:t>
            </w:r>
            <w:r w:rsidR="0091267B">
              <w:rPr>
                <w:rFonts w:ascii="Arial Narrow" w:hAnsi="Arial Narrow"/>
                <w:bCs/>
                <w:sz w:val="20"/>
                <w:szCs w:val="20"/>
              </w:rPr>
              <w:t>;</w:t>
            </w:r>
          </w:p>
          <w:p w:rsidR="0091267B" w:rsidRPr="0091267B" w:rsidRDefault="0091267B" w:rsidP="0091267B">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91267B">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1B11C1" w:rsidRPr="00B91891" w:rsidRDefault="001B11C1" w:rsidP="004E130F">
            <w:pPr>
              <w:numPr>
                <w:ilvl w:val="0"/>
                <w:numId w:val="32"/>
              </w:numPr>
              <w:tabs>
                <w:tab w:val="left" w:pos="778"/>
                <w:tab w:val="left" w:pos="811"/>
              </w:tabs>
              <w:spacing w:before="120"/>
              <w:ind w:left="0" w:firstLine="0"/>
              <w:jc w:val="both"/>
              <w:rPr>
                <w:rFonts w:ascii="Arial Narrow" w:hAnsi="Arial Narrow"/>
                <w:bCs/>
                <w:sz w:val="20"/>
                <w:szCs w:val="20"/>
              </w:rPr>
            </w:pPr>
            <w:r w:rsidRPr="00B91891">
              <w:rPr>
                <w:rFonts w:ascii="Arial Narrow" w:hAnsi="Arial Narrow"/>
                <w:sz w:val="20"/>
                <w:szCs w:val="20"/>
              </w:rPr>
              <w:t>Должен обладать опытом, необходимым для исполнения договора:</w:t>
            </w:r>
          </w:p>
          <w:p w:rsidR="00DF78D2" w:rsidRPr="00B91891" w:rsidRDefault="0091267B" w:rsidP="004E130F">
            <w:pPr>
              <w:pStyle w:val="afff0"/>
              <w:numPr>
                <w:ilvl w:val="0"/>
                <w:numId w:val="76"/>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1B11C1">
              <w:rPr>
                <w:rFonts w:ascii="Arial Narrow" w:hAnsi="Arial Narrow"/>
                <w:bCs/>
                <w:sz w:val="20"/>
                <w:szCs w:val="20"/>
              </w:rPr>
              <w:t>наличие опыта выполнения работ: должен иметь договоры с завершенными в 201</w:t>
            </w:r>
            <w:r>
              <w:rPr>
                <w:rFonts w:ascii="Arial Narrow" w:hAnsi="Arial Narrow"/>
                <w:bCs/>
                <w:sz w:val="20"/>
                <w:szCs w:val="20"/>
              </w:rPr>
              <w:t>1</w:t>
            </w:r>
            <w:r w:rsidRPr="001B11C1">
              <w:rPr>
                <w:rFonts w:ascii="Arial Narrow" w:hAnsi="Arial Narrow"/>
                <w:bCs/>
                <w:sz w:val="20"/>
                <w:szCs w:val="20"/>
              </w:rPr>
              <w:t>, 201</w:t>
            </w:r>
            <w:r>
              <w:rPr>
                <w:rFonts w:ascii="Arial Narrow" w:hAnsi="Arial Narrow"/>
                <w:bCs/>
                <w:sz w:val="20"/>
                <w:szCs w:val="20"/>
              </w:rPr>
              <w:t>2</w:t>
            </w:r>
            <w:r w:rsidRPr="001B11C1">
              <w:rPr>
                <w:rFonts w:ascii="Arial Narrow" w:hAnsi="Arial Narrow"/>
                <w:bCs/>
                <w:sz w:val="20"/>
                <w:szCs w:val="20"/>
              </w:rPr>
              <w:t>, 201</w:t>
            </w:r>
            <w:r>
              <w:rPr>
                <w:rFonts w:ascii="Arial Narrow" w:hAnsi="Arial Narrow"/>
                <w:bCs/>
                <w:sz w:val="20"/>
                <w:szCs w:val="20"/>
              </w:rPr>
              <w:t>3</w:t>
            </w:r>
            <w:r w:rsidRPr="001B11C1">
              <w:rPr>
                <w:rFonts w:ascii="Arial Narrow" w:hAnsi="Arial Narrow"/>
                <w:bCs/>
                <w:sz w:val="20"/>
                <w:szCs w:val="20"/>
              </w:rPr>
              <w:t xml:space="preserve"> гг. выпо</w:t>
            </w:r>
            <w:r w:rsidR="00C44207">
              <w:rPr>
                <w:rFonts w:ascii="Arial Narrow" w:hAnsi="Arial Narrow"/>
                <w:bCs/>
                <w:sz w:val="20"/>
                <w:szCs w:val="20"/>
              </w:rPr>
              <w:t xml:space="preserve">лненными строительно-монтажными (отделочными, электромонтажными) </w:t>
            </w:r>
            <w:r w:rsidRPr="001B11C1">
              <w:rPr>
                <w:rFonts w:ascii="Arial Narrow" w:hAnsi="Arial Narrow"/>
                <w:bCs/>
                <w:sz w:val="20"/>
                <w:szCs w:val="20"/>
              </w:rPr>
              <w:t>работами на сумму не менее 4 900 000 (четыре миллиона девятьсот тысяч) рублей 00 копеек (в т.ч. НДС).</w:t>
            </w:r>
          </w:p>
          <w:p w:rsidR="00B91891" w:rsidRPr="00B754B1" w:rsidRDefault="00B91891" w:rsidP="002B2D2C">
            <w:pPr>
              <w:numPr>
                <w:ilvl w:val="0"/>
                <w:numId w:val="32"/>
              </w:numPr>
              <w:tabs>
                <w:tab w:val="left" w:pos="778"/>
                <w:tab w:val="left" w:pos="811"/>
              </w:tabs>
              <w:spacing w:before="120"/>
              <w:ind w:left="0" w:firstLine="0"/>
              <w:jc w:val="both"/>
              <w:rPr>
                <w:rFonts w:ascii="Arial Narrow" w:hAnsi="Arial Narrow"/>
                <w:sz w:val="20"/>
                <w:szCs w:val="20"/>
              </w:rPr>
            </w:pPr>
            <w:r w:rsidRPr="00B754B1">
              <w:rPr>
                <w:rFonts w:ascii="Arial Narrow" w:hAnsi="Arial Narrow"/>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91891" w:rsidRPr="00B754B1" w:rsidRDefault="0023483A" w:rsidP="003A62E6">
            <w:pPr>
              <w:pStyle w:val="a0"/>
              <w:numPr>
                <w:ilvl w:val="1"/>
                <w:numId w:val="77"/>
              </w:numPr>
              <w:tabs>
                <w:tab w:val="clear" w:pos="1553"/>
                <w:tab w:val="left" w:pos="920"/>
                <w:tab w:val="num" w:pos="1771"/>
                <w:tab w:val="left" w:pos="5740"/>
              </w:tabs>
              <w:spacing w:line="240" w:lineRule="auto"/>
              <w:ind w:left="0" w:right="153" w:firstLine="0"/>
              <w:jc w:val="left"/>
              <w:rPr>
                <w:rStyle w:val="affc"/>
                <w:rFonts w:ascii="Arial Narrow" w:eastAsia="Arial Unicode MS" w:hAnsi="Arial Narrow"/>
                <w:b w:val="0"/>
                <w:i w:val="0"/>
                <w:sz w:val="20"/>
                <w:szCs w:val="20"/>
                <w:shd w:val="clear" w:color="auto" w:fill="auto"/>
              </w:rPr>
            </w:pPr>
            <w:r w:rsidRPr="00B754B1">
              <w:rPr>
                <w:rStyle w:val="affc"/>
                <w:rFonts w:ascii="Arial Narrow" w:eastAsia="Arial Unicode MS" w:hAnsi="Arial Narrow"/>
                <w:b w:val="0"/>
                <w:i w:val="0"/>
                <w:sz w:val="20"/>
                <w:szCs w:val="20"/>
                <w:shd w:val="clear" w:color="auto" w:fill="auto"/>
              </w:rPr>
              <w:t xml:space="preserve">не менее </w:t>
            </w:r>
            <w:r w:rsidR="002B2D2C" w:rsidRPr="00B754B1">
              <w:rPr>
                <w:rStyle w:val="affc"/>
                <w:rFonts w:ascii="Arial Narrow" w:eastAsia="Arial Unicode MS" w:hAnsi="Arial Narrow"/>
                <w:b w:val="0"/>
                <w:i w:val="0"/>
                <w:sz w:val="20"/>
                <w:szCs w:val="20"/>
                <w:shd w:val="clear" w:color="auto" w:fill="auto"/>
              </w:rPr>
              <w:t>шестерых</w:t>
            </w:r>
            <w:r w:rsidRPr="00B754B1">
              <w:rPr>
                <w:rStyle w:val="affc"/>
                <w:rFonts w:ascii="Arial Narrow" w:eastAsia="Arial Unicode MS" w:hAnsi="Arial Narrow"/>
                <w:b w:val="0"/>
                <w:i w:val="0"/>
                <w:sz w:val="20"/>
                <w:szCs w:val="20"/>
                <w:shd w:val="clear" w:color="auto" w:fill="auto"/>
              </w:rPr>
              <w:t xml:space="preserve"> маляров-штукатуров </w:t>
            </w:r>
            <w:r w:rsidR="002B2D2C" w:rsidRPr="00B754B1">
              <w:rPr>
                <w:rStyle w:val="affc"/>
                <w:rFonts w:ascii="Arial Narrow" w:eastAsia="Arial Unicode MS" w:hAnsi="Arial Narrow"/>
                <w:b w:val="0"/>
                <w:i w:val="0"/>
                <w:sz w:val="20"/>
                <w:szCs w:val="20"/>
                <w:shd w:val="clear" w:color="auto" w:fill="auto"/>
              </w:rPr>
              <w:t>3-4</w:t>
            </w:r>
            <w:r w:rsidRPr="00B754B1">
              <w:rPr>
                <w:rStyle w:val="affc"/>
                <w:rFonts w:ascii="Arial Narrow" w:eastAsia="Arial Unicode MS" w:hAnsi="Arial Narrow"/>
                <w:b w:val="0"/>
                <w:i w:val="0"/>
                <w:sz w:val="20"/>
                <w:szCs w:val="20"/>
                <w:shd w:val="clear" w:color="auto" w:fill="auto"/>
              </w:rPr>
              <w:t xml:space="preserve"> разряда;</w:t>
            </w:r>
          </w:p>
          <w:p w:rsidR="00B91891" w:rsidRPr="00B754B1" w:rsidRDefault="00B91891" w:rsidP="003A62E6">
            <w:pPr>
              <w:pStyle w:val="a0"/>
              <w:numPr>
                <w:ilvl w:val="1"/>
                <w:numId w:val="77"/>
              </w:numPr>
              <w:tabs>
                <w:tab w:val="clear" w:pos="1553"/>
                <w:tab w:val="left" w:pos="920"/>
                <w:tab w:val="num" w:pos="1771"/>
                <w:tab w:val="left" w:pos="5740"/>
              </w:tabs>
              <w:spacing w:line="240" w:lineRule="auto"/>
              <w:ind w:left="0" w:right="153" w:firstLine="0"/>
              <w:jc w:val="left"/>
              <w:rPr>
                <w:rFonts w:ascii="Arial Narrow" w:hAnsi="Arial Narrow"/>
                <w:sz w:val="20"/>
                <w:szCs w:val="20"/>
              </w:rPr>
            </w:pPr>
            <w:r w:rsidRPr="00B754B1">
              <w:rPr>
                <w:rStyle w:val="affc"/>
                <w:rFonts w:ascii="Arial Narrow" w:eastAsia="Arial Unicode MS" w:hAnsi="Arial Narrow"/>
                <w:b w:val="0"/>
                <w:i w:val="0"/>
                <w:sz w:val="20"/>
                <w:szCs w:val="20"/>
                <w:shd w:val="clear" w:color="auto" w:fill="auto"/>
              </w:rPr>
              <w:t>не</w:t>
            </w:r>
            <w:r w:rsidR="0023483A" w:rsidRPr="00B754B1">
              <w:rPr>
                <w:rFonts w:ascii="Arial Narrow" w:hAnsi="Arial Narrow"/>
                <w:sz w:val="20"/>
                <w:szCs w:val="20"/>
              </w:rPr>
              <w:t xml:space="preserve"> менее трех монтажников 3 разряда;</w:t>
            </w:r>
          </w:p>
          <w:p w:rsidR="0023483A" w:rsidRPr="00B754B1" w:rsidRDefault="0023483A" w:rsidP="003A62E6">
            <w:pPr>
              <w:pStyle w:val="a0"/>
              <w:numPr>
                <w:ilvl w:val="1"/>
                <w:numId w:val="77"/>
              </w:numPr>
              <w:tabs>
                <w:tab w:val="clear" w:pos="1553"/>
                <w:tab w:val="left" w:pos="920"/>
                <w:tab w:val="num" w:pos="1771"/>
                <w:tab w:val="left" w:pos="5740"/>
              </w:tabs>
              <w:spacing w:line="240" w:lineRule="auto"/>
              <w:ind w:left="0" w:right="153" w:firstLine="0"/>
              <w:jc w:val="left"/>
              <w:rPr>
                <w:rFonts w:ascii="Arial Narrow" w:hAnsi="Arial Narrow"/>
                <w:sz w:val="20"/>
                <w:szCs w:val="20"/>
              </w:rPr>
            </w:pPr>
            <w:r w:rsidRPr="00B754B1">
              <w:rPr>
                <w:rFonts w:ascii="Arial Narrow" w:hAnsi="Arial Narrow"/>
                <w:sz w:val="20"/>
                <w:szCs w:val="20"/>
              </w:rPr>
              <w:t xml:space="preserve">не менее </w:t>
            </w:r>
            <w:r w:rsidR="002B2D2C" w:rsidRPr="00B754B1">
              <w:rPr>
                <w:rFonts w:ascii="Arial Narrow" w:hAnsi="Arial Narrow"/>
                <w:sz w:val="20"/>
                <w:szCs w:val="20"/>
              </w:rPr>
              <w:t>двух</w:t>
            </w:r>
            <w:r w:rsidRPr="00B754B1">
              <w:rPr>
                <w:rFonts w:ascii="Arial Narrow" w:hAnsi="Arial Narrow"/>
                <w:sz w:val="20"/>
                <w:szCs w:val="20"/>
              </w:rPr>
              <w:t xml:space="preserve"> электриков 3-4 разряда.</w:t>
            </w:r>
          </w:p>
          <w:p w:rsidR="006F6A30" w:rsidRPr="00B91891" w:rsidRDefault="00A41F72" w:rsidP="004E130F">
            <w:pPr>
              <w:widowControl w:val="0"/>
              <w:numPr>
                <w:ilvl w:val="0"/>
                <w:numId w:val="32"/>
              </w:numPr>
              <w:tabs>
                <w:tab w:val="left" w:pos="778"/>
              </w:tabs>
              <w:spacing w:before="120"/>
              <w:ind w:left="0" w:right="-1" w:firstLine="0"/>
              <w:jc w:val="both"/>
              <w:rPr>
                <w:rFonts w:ascii="Arial Narrow" w:hAnsi="Arial Narrow"/>
                <w:sz w:val="20"/>
                <w:szCs w:val="20"/>
              </w:rPr>
            </w:pPr>
            <w:r w:rsidRPr="00B91891">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B91891" w:rsidRDefault="001B11C1" w:rsidP="004E130F">
            <w:pPr>
              <w:numPr>
                <w:ilvl w:val="0"/>
                <w:numId w:val="75"/>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B91891" w:rsidRDefault="001B11C1" w:rsidP="00186E9A">
            <w:pPr>
              <w:numPr>
                <w:ilvl w:val="0"/>
                <w:numId w:val="75"/>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B91891" w:rsidRDefault="001B11C1" w:rsidP="00186E9A">
            <w:pPr>
              <w:numPr>
                <w:ilvl w:val="0"/>
                <w:numId w:val="75"/>
              </w:numPr>
              <w:tabs>
                <w:tab w:val="left" w:pos="778"/>
              </w:tabs>
              <w:spacing w:before="120"/>
              <w:ind w:left="0" w:right="153" w:firstLine="0"/>
              <w:jc w:val="both"/>
              <w:rPr>
                <w:rFonts w:ascii="Arial Narrow" w:hAnsi="Arial Narrow"/>
                <w:bCs/>
                <w:sz w:val="20"/>
                <w:szCs w:val="20"/>
              </w:rPr>
            </w:pPr>
            <w:r w:rsidRPr="00B91891">
              <w:rPr>
                <w:rFonts w:ascii="Arial Narrow" w:hAnsi="Arial Narrow"/>
                <w:sz w:val="20"/>
                <w:szCs w:val="20"/>
              </w:rPr>
              <w:t xml:space="preserve">в реестре недобросовестных поставщиков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 xml:space="preserve">» и организаций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186E9A">
            <w:pPr>
              <w:numPr>
                <w:ilvl w:val="0"/>
                <w:numId w:val="35"/>
              </w:numPr>
              <w:tabs>
                <w:tab w:val="num" w:pos="786"/>
              </w:tabs>
              <w:spacing w:before="120"/>
              <w:ind w:left="0" w:hanging="15"/>
              <w:jc w:val="center"/>
              <w:rPr>
                <w:rFonts w:ascii="Arial Narrow" w:hAnsi="Arial Narrow"/>
              </w:rPr>
            </w:pPr>
            <w:bookmarkStart w:id="328" w:name="_Ref317256469"/>
          </w:p>
        </w:tc>
        <w:bookmarkEnd w:id="328"/>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186E9A">
            <w:pPr>
              <w:numPr>
                <w:ilvl w:val="0"/>
                <w:numId w:val="35"/>
              </w:numPr>
              <w:tabs>
                <w:tab w:val="num" w:pos="786"/>
              </w:tabs>
              <w:spacing w:before="120"/>
              <w:ind w:left="0" w:hanging="15"/>
              <w:jc w:val="center"/>
              <w:rPr>
                <w:rFonts w:ascii="Arial Narrow" w:hAnsi="Arial Narrow"/>
              </w:rPr>
            </w:pPr>
            <w:bookmarkStart w:id="329" w:name="_Ref317257394"/>
          </w:p>
        </w:tc>
        <w:bookmarkEnd w:id="329"/>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w:t>
            </w:r>
            <w:r w:rsidRPr="0009756A">
              <w:rPr>
                <w:rFonts w:ascii="Arial Narrow" w:hAnsi="Arial Narrow"/>
                <w:i/>
                <w:sz w:val="20"/>
                <w:szCs w:val="20"/>
              </w:rPr>
              <w:lastRenderedPageBreak/>
              <w:t xml:space="preserve">лишь рекомендательный, а не обязательный характер. </w:t>
            </w:r>
            <w:proofErr w:type="gramStart"/>
            <w:r w:rsidRPr="0009756A">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09756A" w:rsidTr="0079616A">
        <w:trPr>
          <w:trHeight w:val="1031"/>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30" w:name="_Ref317257698"/>
          </w:p>
        </w:tc>
        <w:bookmarkEnd w:id="330"/>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 xml:space="preserve">запроса </w:t>
            </w:r>
            <w:proofErr w:type="gramStart"/>
            <w:r w:rsidR="003E0066" w:rsidRPr="0009756A">
              <w:rPr>
                <w:rFonts w:ascii="Arial Narrow" w:hAnsi="Arial Narrow"/>
                <w:sz w:val="20"/>
                <w:szCs w:val="20"/>
              </w:rPr>
              <w:t>предложений</w:t>
            </w:r>
            <w:proofErr w:type="gramEnd"/>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186E9A">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bookmarkStart w:id="331" w:name="_Ref317251847"/>
            <w:r w:rsidRPr="00102C42">
              <w:rPr>
                <w:rFonts w:ascii="Arial Narrow" w:hAnsi="Arial Narrow"/>
                <w:bCs/>
                <w:sz w:val="20"/>
                <w:szCs w:val="20"/>
              </w:rPr>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 xml:space="preserve">запроса </w:t>
            </w:r>
            <w:proofErr w:type="gramStart"/>
            <w:r w:rsidR="003E0066" w:rsidRPr="00102C42">
              <w:rPr>
                <w:rFonts w:ascii="Arial Narrow" w:hAnsi="Arial Narrow"/>
                <w:sz w:val="20"/>
                <w:szCs w:val="20"/>
              </w:rPr>
              <w:t>предложений</w:t>
            </w:r>
            <w:proofErr w:type="gramEnd"/>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1"/>
          </w:p>
          <w:p w:rsidR="00F15A95" w:rsidRDefault="00961906" w:rsidP="00F15A95">
            <w:pPr>
              <w:widowControl w:val="0"/>
              <w:tabs>
                <w:tab w:val="left" w:pos="212"/>
                <w:tab w:val="left" w:pos="636"/>
                <w:tab w:val="left" w:pos="778"/>
              </w:tabs>
              <w:spacing w:before="120"/>
              <w:ind w:left="70" w:right="-1"/>
              <w:jc w:val="both"/>
              <w:rPr>
                <w:rFonts w:ascii="Arial Narrow" w:hAnsi="Arial Narrow"/>
                <w:sz w:val="20"/>
                <w:szCs w:val="20"/>
              </w:rPr>
            </w:pPr>
            <w:bookmarkStart w:id="332" w:name="_Ref317256601"/>
            <w:r w:rsidRPr="00961906">
              <w:rPr>
                <w:rFonts w:ascii="Arial Narrow" w:hAnsi="Arial Narrow"/>
                <w:sz w:val="20"/>
                <w:szCs w:val="20"/>
              </w:rPr>
              <w:t>16.1.1.</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23105B" w:rsidRPr="0023105B">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документации по запросу предложений</w:t>
            </w:r>
            <w:bookmarkStart w:id="333" w:name="_Ref317257428"/>
            <w:bookmarkEnd w:id="332"/>
          </w:p>
          <w:p w:rsidR="00F15A95" w:rsidRPr="0036027D" w:rsidRDefault="00F15A95" w:rsidP="00F15A95">
            <w:pPr>
              <w:widowControl w:val="0"/>
              <w:tabs>
                <w:tab w:val="left" w:pos="212"/>
                <w:tab w:val="left" w:pos="636"/>
                <w:tab w:val="left" w:pos="778"/>
              </w:tabs>
              <w:spacing w:before="120"/>
              <w:ind w:left="70" w:right="-1"/>
              <w:jc w:val="both"/>
              <w:rPr>
                <w:rFonts w:ascii="Arial Narrow" w:hAnsi="Arial Narrow"/>
                <w:sz w:val="20"/>
                <w:szCs w:val="20"/>
              </w:rPr>
            </w:pPr>
            <w:proofErr w:type="gramStart"/>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0B132F">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0B132F">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состав заявки</w:t>
            </w:r>
            <w:proofErr w:type="gramEnd"/>
            <w:r w:rsidRPr="0036027D">
              <w:rPr>
                <w:rFonts w:ascii="Arial Narrow" w:hAnsi="Arial Narrow"/>
                <w:sz w:val="20"/>
                <w:szCs w:val="20"/>
              </w:rPr>
              <w:t xml:space="preserve"> на участие в </w:t>
            </w:r>
            <w:r w:rsidR="000B132F">
              <w:rPr>
                <w:rFonts w:ascii="Arial Narrow" w:hAnsi="Arial Narrow"/>
                <w:sz w:val="20"/>
                <w:szCs w:val="20"/>
              </w:rPr>
              <w:t>запросе предложений</w:t>
            </w:r>
            <w:r w:rsidRPr="0036027D">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6027D" w:rsidDel="000F05B1">
              <w:rPr>
                <w:rFonts w:ascii="Arial Narrow" w:hAnsi="Arial Narrow"/>
                <w:sz w:val="20"/>
                <w:szCs w:val="20"/>
              </w:rPr>
              <w:t xml:space="preserve"> </w:t>
            </w:r>
            <w:r w:rsidRPr="0036027D">
              <w:rPr>
                <w:rFonts w:ascii="Arial Narrow" w:hAnsi="Arial Narrow"/>
                <w:sz w:val="20"/>
                <w:szCs w:val="20"/>
              </w:rPr>
              <w:t>от соответствующего органа):</w:t>
            </w:r>
            <w:bookmarkEnd w:id="333"/>
          </w:p>
          <w:p w:rsidR="00F15A95" w:rsidRDefault="00F15A95" w:rsidP="00186E9A">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BB2BC6">
              <w:rPr>
                <w:rFonts w:ascii="Arial Narrow" w:hAnsi="Arial Narrow"/>
                <w:bCs/>
                <w:sz w:val="20"/>
                <w:szCs w:val="20"/>
              </w:rPr>
              <w:t xml:space="preserve">свидетельство СРО согласно приказу </w:t>
            </w:r>
            <w:proofErr w:type="spellStart"/>
            <w:r w:rsidRPr="00BB2BC6">
              <w:rPr>
                <w:rFonts w:ascii="Arial Narrow" w:hAnsi="Arial Narrow"/>
                <w:bCs/>
                <w:sz w:val="20"/>
                <w:szCs w:val="20"/>
              </w:rPr>
              <w:t>Ростехнадзора</w:t>
            </w:r>
            <w:proofErr w:type="spellEnd"/>
            <w:r w:rsidRPr="00BB2BC6">
              <w:rPr>
                <w:rFonts w:ascii="Arial Narrow" w:hAnsi="Arial Narrow"/>
                <w:bCs/>
                <w:sz w:val="20"/>
                <w:szCs w:val="20"/>
              </w:rPr>
              <w:t xml:space="preserve"> от 05.07.20011 г. №356 </w:t>
            </w:r>
            <w:r w:rsidR="004D191C" w:rsidRPr="002A7CD2">
              <w:rPr>
                <w:rFonts w:ascii="Arial Narrow" w:hAnsi="Arial Narrow"/>
                <w:bCs/>
                <w:sz w:val="20"/>
                <w:szCs w:val="20"/>
              </w:rPr>
              <w:t>(пункты: 15.1; 15.2; 15.5)</w:t>
            </w:r>
            <w:r w:rsidRPr="00BB2BC6">
              <w:rPr>
                <w:rFonts w:ascii="Arial Narrow" w:hAnsi="Arial Narrow"/>
                <w:bCs/>
                <w:sz w:val="20"/>
                <w:szCs w:val="20"/>
              </w:rPr>
              <w:t>.</w:t>
            </w:r>
          </w:p>
          <w:p w:rsidR="004D191C" w:rsidRPr="004D191C" w:rsidRDefault="004D191C" w:rsidP="004D191C">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4D191C">
              <w:rPr>
                <w:rFonts w:ascii="Arial Narrow" w:hAnsi="Arial Narrow"/>
                <w:sz w:val="20"/>
                <w:szCs w:val="20"/>
              </w:rPr>
              <w:t>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BB2BC6" w:rsidRPr="00BB2BC6" w:rsidRDefault="002A6C55" w:rsidP="00BB2BC6">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r w:rsidRPr="00BB2BC6">
              <w:rPr>
                <w:rFonts w:ascii="Arial Narrow" w:hAnsi="Arial Narrow"/>
                <w:sz w:val="20"/>
                <w:szCs w:val="20"/>
              </w:rPr>
              <w:t xml:space="preserve">Справка об опыте выполнения договоров (раздел 6, </w:t>
            </w:r>
            <w:hyperlink w:anchor="_Справка_о_перечне" w:history="1">
              <w:r w:rsidRPr="00BB2BC6">
                <w:rPr>
                  <w:rStyle w:val="afc"/>
                  <w:rFonts w:ascii="Arial Narrow" w:hAnsi="Arial Narrow"/>
                  <w:sz w:val="20"/>
                  <w:szCs w:val="20"/>
                </w:rPr>
                <w:t>Форма 5</w:t>
              </w:r>
            </w:hyperlink>
            <w:r w:rsidRPr="00BB2BC6">
              <w:rPr>
                <w:rFonts w:ascii="Arial Narrow" w:hAnsi="Arial Narrow"/>
                <w:sz w:val="20"/>
                <w:szCs w:val="20"/>
              </w:rPr>
              <w:t xml:space="preserve">) </w:t>
            </w:r>
            <w:r w:rsidR="00F06489" w:rsidRPr="00BB2BC6">
              <w:rPr>
                <w:rFonts w:ascii="Arial Narrow" w:hAnsi="Arial Narrow"/>
                <w:bCs/>
                <w:sz w:val="20"/>
                <w:szCs w:val="20"/>
              </w:rPr>
              <w:t xml:space="preserve">с обязательным приложением копий документов, подтверждающих исполнение </w:t>
            </w:r>
            <w:r w:rsidR="00F06489" w:rsidRPr="00BB2BC6">
              <w:rPr>
                <w:rFonts w:ascii="Arial Narrow" w:hAnsi="Arial Narrow"/>
                <w:bCs/>
                <w:iCs/>
                <w:sz w:val="20"/>
                <w:szCs w:val="20"/>
              </w:rPr>
              <w:t xml:space="preserve">данных договоров </w:t>
            </w:r>
            <w:r w:rsidR="00F06489" w:rsidRPr="00BB2BC6">
              <w:rPr>
                <w:rFonts w:ascii="Arial Narrow" w:hAnsi="Arial Narrow"/>
                <w:sz w:val="20"/>
                <w:szCs w:val="20"/>
              </w:rPr>
              <w:t>(акты выполнен</w:t>
            </w:r>
            <w:r w:rsidR="00F06489" w:rsidRPr="00BB2BC6">
              <w:rPr>
                <w:rFonts w:ascii="Arial Narrow" w:hAnsi="Arial Narrow"/>
                <w:bCs/>
                <w:sz w:val="20"/>
                <w:szCs w:val="20"/>
              </w:rPr>
              <w:t>ных</w:t>
            </w:r>
            <w:r w:rsidR="00F06489" w:rsidRPr="00BB2BC6">
              <w:rPr>
                <w:rFonts w:ascii="Arial Narrow" w:hAnsi="Arial Narrow"/>
                <w:sz w:val="20"/>
                <w:szCs w:val="20"/>
              </w:rPr>
              <w:t xml:space="preserve"> работ</w:t>
            </w:r>
            <w:r w:rsidR="00F06489" w:rsidRPr="00BB2BC6">
              <w:rPr>
                <w:rFonts w:ascii="Arial Narrow" w:hAnsi="Arial Narrow"/>
                <w:bCs/>
                <w:sz w:val="20"/>
                <w:szCs w:val="20"/>
              </w:rPr>
              <w:t xml:space="preserve">, </w:t>
            </w:r>
            <w:r w:rsidR="00F06489" w:rsidRPr="00BB2BC6">
              <w:rPr>
                <w:rFonts w:ascii="Arial Narrow" w:hAnsi="Arial Narrow"/>
                <w:sz w:val="20"/>
                <w:szCs w:val="20"/>
              </w:rPr>
              <w:t>КС-2</w:t>
            </w:r>
            <w:r w:rsidR="00F06489" w:rsidRPr="00BB2BC6">
              <w:rPr>
                <w:rFonts w:ascii="Arial Narrow" w:hAnsi="Arial Narrow"/>
                <w:bCs/>
                <w:sz w:val="20"/>
                <w:szCs w:val="20"/>
              </w:rPr>
              <w:t xml:space="preserve">, </w:t>
            </w:r>
            <w:r w:rsidR="00F06489" w:rsidRPr="00BB2BC6">
              <w:rPr>
                <w:rFonts w:ascii="Arial Narrow" w:hAnsi="Arial Narrow"/>
                <w:sz w:val="20"/>
                <w:szCs w:val="20"/>
              </w:rPr>
              <w:t xml:space="preserve">КС-3 </w:t>
            </w:r>
            <w:r w:rsidR="00F06489" w:rsidRPr="00BB2BC6">
              <w:rPr>
                <w:rFonts w:ascii="Arial Narrow" w:hAnsi="Arial Narrow"/>
                <w:bCs/>
                <w:iCs/>
                <w:sz w:val="20"/>
                <w:szCs w:val="20"/>
              </w:rPr>
              <w:t>и т.п.)</w:t>
            </w:r>
            <w:r w:rsidR="00F06489" w:rsidRPr="00BB2BC6">
              <w:rPr>
                <w:rFonts w:ascii="Arial Narrow" w:hAnsi="Arial Narrow"/>
                <w:bCs/>
                <w:sz w:val="20"/>
                <w:szCs w:val="20"/>
              </w:rPr>
              <w:t>.</w:t>
            </w:r>
          </w:p>
          <w:p w:rsidR="00641FF0" w:rsidRPr="00BB2BC6" w:rsidRDefault="00BB2BC6" w:rsidP="00BB2BC6">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r w:rsidRPr="00BB2BC6">
              <w:rPr>
                <w:rFonts w:ascii="Arial Narrow" w:hAnsi="Arial Narrow"/>
                <w:sz w:val="20"/>
                <w:szCs w:val="20"/>
              </w:rPr>
              <w:t>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w:t>
            </w:r>
            <w:r w:rsidR="00AD5A5F" w:rsidRPr="00BB2BC6">
              <w:rPr>
                <w:rFonts w:ascii="Arial Narrow" w:hAnsi="Arial Narrow"/>
                <w:sz w:val="20"/>
                <w:szCs w:val="20"/>
              </w:rPr>
              <w:t xml:space="preserve">раздел 6, </w:t>
            </w:r>
            <w:hyperlink w:anchor="_СПРАВКА_О_КАДРОВЫХ" w:history="1">
              <w:r w:rsidR="00AD5A5F">
                <w:rPr>
                  <w:rStyle w:val="afc"/>
                  <w:rFonts w:ascii="Arial Narrow" w:hAnsi="Arial Narrow"/>
                  <w:sz w:val="20"/>
                  <w:szCs w:val="20"/>
                </w:rPr>
                <w:t>Форма 6</w:t>
              </w:r>
            </w:hyperlink>
            <w:r w:rsidRPr="00BB2BC6">
              <w:rPr>
                <w:rFonts w:ascii="Arial Narrow" w:hAnsi="Arial Narrow"/>
                <w:sz w:val="20"/>
                <w:szCs w:val="20"/>
              </w:rPr>
              <w:t>) с обязательным предоставлением документов по специалистам, подтверждающих их квалификацию.</w:t>
            </w:r>
          </w:p>
          <w:p w:rsidR="00DE7959" w:rsidRPr="00BB2BC6" w:rsidRDefault="00905A7F" w:rsidP="00186E9A">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bookmarkStart w:id="334" w:name="_Ref325033559"/>
            <w:bookmarkStart w:id="335" w:name="_Ref344361087"/>
            <w:r w:rsidRPr="00BB2BC6">
              <w:rPr>
                <w:rFonts w:ascii="Arial Narrow" w:hAnsi="Arial Narrow"/>
                <w:sz w:val="20"/>
                <w:szCs w:val="20"/>
              </w:rPr>
              <w:t>Д</w:t>
            </w:r>
            <w:r w:rsidR="00DE7959" w:rsidRPr="00BB2BC6">
              <w:rPr>
                <w:rFonts w:ascii="Arial Narrow" w:hAnsi="Arial Narrow"/>
                <w:sz w:val="20"/>
                <w:szCs w:val="20"/>
              </w:rPr>
              <w:t>окументы, подтверждающие сведения о цепочке собственников, включая бенефициаров (в том числе конечных)</w:t>
            </w:r>
            <w:bookmarkEnd w:id="334"/>
            <w:r w:rsidR="00464C13" w:rsidRPr="00BB2BC6">
              <w:rPr>
                <w:rFonts w:ascii="Arial Narrow" w:hAnsi="Arial Narrow"/>
                <w:sz w:val="20"/>
                <w:szCs w:val="20"/>
              </w:rPr>
              <w:t>.</w:t>
            </w:r>
            <w:bookmarkEnd w:id="335"/>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186E9A">
            <w:pPr>
              <w:numPr>
                <w:ilvl w:val="0"/>
                <w:numId w:val="35"/>
              </w:numPr>
              <w:tabs>
                <w:tab w:val="num" w:pos="786"/>
              </w:tabs>
              <w:spacing w:before="120"/>
              <w:ind w:left="0" w:hanging="15"/>
              <w:jc w:val="center"/>
              <w:rPr>
                <w:rFonts w:ascii="Arial Narrow" w:hAnsi="Arial Narrow"/>
              </w:rPr>
            </w:pPr>
            <w:bookmarkStart w:id="336" w:name="_Ref317252608"/>
          </w:p>
        </w:tc>
        <w:bookmarkEnd w:id="336"/>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7"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23105B" w:rsidRPr="0023105B">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337"/>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23105B" w:rsidRPr="0023105B">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lastRenderedPageBreak/>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proofErr w:type="spellStart"/>
            <w:r w:rsidRPr="004F4350">
              <w:rPr>
                <w:rFonts w:ascii="Arial Narrow" w:hAnsi="Arial Narrow"/>
                <w:sz w:val="20"/>
                <w:szCs w:val="20"/>
                <w:lang w:val="en-US"/>
              </w:rPr>
              <w:t>pdf</w:t>
            </w:r>
            <w:proofErr w:type="spellEnd"/>
            <w:r w:rsidRPr="004F4350">
              <w:rPr>
                <w:rFonts w:ascii="Arial Narrow" w:hAnsi="Arial Narrow"/>
                <w:sz w:val="20"/>
                <w:szCs w:val="20"/>
              </w:rPr>
              <w:t xml:space="preserve"> и *.</w:t>
            </w:r>
            <w:proofErr w:type="spellStart"/>
            <w:r w:rsidRPr="004F4350">
              <w:rPr>
                <w:rFonts w:ascii="Arial Narrow" w:hAnsi="Arial Narrow"/>
                <w:sz w:val="20"/>
                <w:szCs w:val="20"/>
              </w:rPr>
              <w:t>xls</w:t>
            </w:r>
            <w:proofErr w:type="spellEnd"/>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w:t>
            </w:r>
            <w:proofErr w:type="gramStart"/>
            <w:r w:rsidRPr="004F4350">
              <w:rPr>
                <w:rFonts w:ascii="Arial Narrow" w:hAnsi="Arial Narrow"/>
                <w:sz w:val="20"/>
                <w:szCs w:val="20"/>
              </w:rPr>
              <w:t>дств в к</w:t>
            </w:r>
            <w:proofErr w:type="gramEnd"/>
            <w:r w:rsidRPr="004F4350">
              <w:rPr>
                <w:rFonts w:ascii="Arial Narrow" w:hAnsi="Arial Narrow"/>
                <w:sz w:val="20"/>
                <w:szCs w:val="20"/>
              </w:rPr>
              <w:t>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23105B" w:rsidRPr="0023105B">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23105B" w:rsidRPr="0023105B">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23105B" w:rsidRPr="0023105B">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23105B" w:rsidRPr="0023105B">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994B8D" w:rsidRDefault="00994B8D"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локальный сметный расчет</w:t>
            </w:r>
            <w:r w:rsidR="00C2429F">
              <w:rPr>
                <w:rFonts w:ascii="Arial Narrow" w:hAnsi="Arial Narrow"/>
                <w:sz w:val="20"/>
                <w:szCs w:val="20"/>
              </w:rPr>
              <w:t>, при расчете учесть коэффициент на производство работ во вредных условиях труда (ионизирующие излучения)</w:t>
            </w:r>
            <w:r>
              <w:rPr>
                <w:rFonts w:ascii="Arial Narrow" w:hAnsi="Arial Narrow"/>
                <w:sz w:val="20"/>
                <w:szCs w:val="20"/>
              </w:rPr>
              <w:t>;</w:t>
            </w:r>
          </w:p>
          <w:p w:rsidR="0032527C" w:rsidRPr="004F4350" w:rsidRDefault="00C13084"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сводная таблица стоимости</w:t>
            </w:r>
            <w:r w:rsidR="00993E5A" w:rsidRPr="004F4350">
              <w:rPr>
                <w:rFonts w:ascii="Arial Narrow" w:hAnsi="Arial Narrow"/>
                <w:sz w:val="20"/>
                <w:szCs w:val="20"/>
              </w:rPr>
              <w:t xml:space="preserve"> (раздел </w:t>
            </w:r>
            <w:fldSimple w:instr=" REF _Ref317259149 \r \h  \* MERGEFORMAT ">
              <w:r w:rsidR="0023105B" w:rsidRPr="0023105B">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proofErr w:type="gramStart"/>
            <w:r w:rsidRPr="004F435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23105B" w:rsidRPr="0023105B">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23105B" w:rsidRPr="0023105B">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23105B" w:rsidRPr="0023105B">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F61579" w:rsidRPr="00BB2BC6" w:rsidRDefault="00ED6DD7" w:rsidP="00561D1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23105B" w:rsidRPr="0023105B">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w:t>
              </w:r>
              <w:r w:rsidRPr="004F4350">
                <w:rPr>
                  <w:rStyle w:val="afc"/>
                  <w:rFonts w:ascii="Arial Narrow" w:hAnsi="Arial Narrow"/>
                  <w:color w:val="auto"/>
                  <w:sz w:val="20"/>
                  <w:szCs w:val="20"/>
                </w:rPr>
                <w:t xml:space="preserve"> </w:t>
              </w:r>
              <w:r w:rsidRPr="004F4350">
                <w:rPr>
                  <w:rStyle w:val="afc"/>
                  <w:rFonts w:ascii="Arial Narrow" w:hAnsi="Arial Narrow"/>
                  <w:color w:val="auto"/>
                  <w:sz w:val="20"/>
                  <w:szCs w:val="20"/>
                </w:rPr>
                <w:t>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4F4350">
              <w:rPr>
                <w:rFonts w:ascii="Arial Narrow" w:hAnsi="Arial Narrow"/>
                <w:bCs w:val="0"/>
                <w:sz w:val="20"/>
                <w:szCs w:val="20"/>
              </w:rPr>
              <w:t>договоров</w:t>
            </w:r>
            <w:r w:rsidR="00FA65BA" w:rsidRPr="004F4350">
              <w:rPr>
                <w:rFonts w:ascii="Arial Narrow" w:hAnsi="Arial Narrow"/>
                <w:bCs w:val="0"/>
                <w:sz w:val="20"/>
                <w:szCs w:val="20"/>
              </w:rPr>
              <w:t xml:space="preserve"> (</w:t>
            </w:r>
            <w:r w:rsidR="004F4350" w:rsidRPr="004F4350">
              <w:rPr>
                <w:rFonts w:ascii="Arial Narrow" w:hAnsi="Arial Narrow"/>
                <w:bCs w:val="0"/>
                <w:sz w:val="20"/>
                <w:szCs w:val="20"/>
              </w:rPr>
              <w:t xml:space="preserve">акты выполненных работ, КС-2, КС-3 </w:t>
            </w:r>
            <w:r w:rsidR="00561D19" w:rsidRPr="004F4350">
              <w:rPr>
                <w:rFonts w:ascii="Arial Narrow" w:hAnsi="Arial Narrow"/>
                <w:bCs w:val="0"/>
                <w:iCs/>
                <w:sz w:val="20"/>
                <w:szCs w:val="20"/>
              </w:rPr>
              <w:t>и т.п.</w:t>
            </w:r>
            <w:r w:rsidR="00FA65BA" w:rsidRPr="004F4350">
              <w:rPr>
                <w:rFonts w:ascii="Arial Narrow" w:hAnsi="Arial Narrow"/>
                <w:bCs w:val="0"/>
                <w:sz w:val="20"/>
                <w:szCs w:val="20"/>
              </w:rPr>
              <w:t>).</w:t>
            </w:r>
          </w:p>
          <w:p w:rsidR="00BB2BC6" w:rsidRPr="004F4350" w:rsidRDefault="00AD4138" w:rsidP="00AD4138">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 xml:space="preserve">справка о кадровых ресурсах </w:t>
            </w:r>
            <w:r w:rsidRPr="00BB2BC6">
              <w:rPr>
                <w:rFonts w:ascii="Arial Narrow" w:hAnsi="Arial Narrow"/>
                <w:sz w:val="20"/>
                <w:szCs w:val="20"/>
              </w:rPr>
              <w:t xml:space="preserve">(раздел 6, </w:t>
            </w:r>
            <w:hyperlink w:anchor="_СПРАВКА_О_КАДРОВЫХ" w:history="1">
              <w:r>
                <w:rPr>
                  <w:rStyle w:val="afc"/>
                  <w:rFonts w:ascii="Arial Narrow" w:hAnsi="Arial Narrow"/>
                  <w:sz w:val="20"/>
                  <w:szCs w:val="20"/>
                </w:rPr>
                <w:t>Форма 6</w:t>
              </w:r>
            </w:hyperlink>
            <w:r w:rsidRPr="00BB2BC6">
              <w:rPr>
                <w:rFonts w:ascii="Arial Narrow" w:hAnsi="Arial Narrow"/>
                <w:sz w:val="20"/>
                <w:szCs w:val="20"/>
              </w:rPr>
              <w:t>)</w:t>
            </w:r>
            <w:r w:rsidR="00BB2BC6">
              <w:rPr>
                <w:rFonts w:ascii="Arial Narrow" w:hAnsi="Arial Narrow"/>
                <w:sz w:val="20"/>
                <w:szCs w:val="20"/>
              </w:rPr>
              <w:t xml:space="preserve"> с приложением копий свидетельств, подтверждающих квалификацию, сертификатов, дипломов и других документов.</w:t>
            </w:r>
          </w:p>
        </w:tc>
      </w:tr>
      <w:tr w:rsidR="00E12CB6" w:rsidRPr="0009756A" w:rsidTr="0079616A">
        <w:trPr>
          <w:trHeight w:val="397"/>
        </w:trPr>
        <w:tc>
          <w:tcPr>
            <w:tcW w:w="498" w:type="dxa"/>
          </w:tcPr>
          <w:p w:rsidR="00E12CB6" w:rsidRPr="0009756A" w:rsidRDefault="00E12CB6" w:rsidP="00186E9A">
            <w:pPr>
              <w:numPr>
                <w:ilvl w:val="0"/>
                <w:numId w:val="52"/>
              </w:numPr>
              <w:tabs>
                <w:tab w:val="clear" w:pos="720"/>
                <w:tab w:val="num" w:pos="0"/>
              </w:tabs>
              <w:spacing w:before="120"/>
              <w:ind w:left="0" w:hanging="11"/>
              <w:jc w:val="center"/>
              <w:rPr>
                <w:rFonts w:ascii="Arial Narrow" w:hAnsi="Arial Narrow"/>
              </w:rPr>
            </w:pPr>
            <w:bookmarkStart w:id="338" w:name="_Ref317513153"/>
          </w:p>
        </w:tc>
        <w:bookmarkEnd w:id="338"/>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39" w:name="_Ref317252128"/>
          </w:p>
        </w:tc>
        <w:bookmarkEnd w:id="339"/>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roofErr w:type="gramStart"/>
            <w:r w:rsidRPr="0009756A">
              <w:rPr>
                <w:rFonts w:ascii="Arial Narrow" w:hAnsi="Arial Narrow"/>
                <w:spacing w:val="-6"/>
                <w:sz w:val="20"/>
                <w:szCs w:val="20"/>
              </w:rPr>
              <w:t>минимальный</w:t>
            </w:r>
            <w:proofErr w:type="gramEnd"/>
            <w:r w:rsidRPr="0009756A">
              <w:rPr>
                <w:rFonts w:ascii="Arial Narrow" w:hAnsi="Arial Narrow"/>
                <w:spacing w:val="-6"/>
                <w:sz w:val="20"/>
                <w:szCs w:val="20"/>
              </w:rPr>
              <w:t xml:space="preserve">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0" w:name="_Ref317254826"/>
          </w:p>
        </w:tc>
        <w:bookmarkEnd w:id="340"/>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186E9A">
            <w:pPr>
              <w:numPr>
                <w:ilvl w:val="0"/>
                <w:numId w:val="34"/>
              </w:numPr>
              <w:spacing w:before="120"/>
              <w:ind w:left="0" w:hanging="15"/>
              <w:jc w:val="center"/>
              <w:rPr>
                <w:rFonts w:ascii="Arial Narrow" w:hAnsi="Arial Narrow"/>
              </w:rPr>
            </w:pPr>
            <w:bookmarkStart w:id="341" w:name="_Ref317250778"/>
          </w:p>
        </w:tc>
        <w:bookmarkEnd w:id="341"/>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30"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w:t>
              </w:r>
              <w:proofErr w:type="spellStart"/>
              <w:r w:rsidRPr="0033648F">
                <w:rPr>
                  <w:rStyle w:val="afc"/>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Срок окончания подачи заявок:: 09-</w:t>
            </w:r>
            <w:r w:rsidR="0097236F" w:rsidRPr="0033648F">
              <w:rPr>
                <w:rFonts w:ascii="Arial Narrow" w:hAnsi="Arial Narrow"/>
                <w:sz w:val="20"/>
                <w:szCs w:val="20"/>
              </w:rPr>
              <w:t>0</w:t>
            </w:r>
            <w:r w:rsidRPr="0033648F">
              <w:rPr>
                <w:rFonts w:ascii="Arial Narrow" w:hAnsi="Arial Narrow"/>
                <w:sz w:val="20"/>
                <w:szCs w:val="20"/>
              </w:rPr>
              <w:t xml:space="preserve">0 (МСК), </w:t>
            </w:r>
            <w:r w:rsidR="009F7D96">
              <w:rPr>
                <w:rFonts w:ascii="Arial Narrow" w:hAnsi="Arial Narrow"/>
                <w:sz w:val="20"/>
                <w:szCs w:val="20"/>
              </w:rPr>
              <w:t>17</w:t>
            </w:r>
            <w:r w:rsidRPr="0033648F">
              <w:rPr>
                <w:rFonts w:ascii="Arial Narrow" w:hAnsi="Arial Narrow"/>
                <w:sz w:val="20"/>
                <w:szCs w:val="20"/>
              </w:rPr>
              <w:t>.</w:t>
            </w:r>
            <w:r w:rsidR="00D11532" w:rsidRPr="0033648F">
              <w:rPr>
                <w:rFonts w:ascii="Arial Narrow" w:hAnsi="Arial Narrow"/>
                <w:sz w:val="20"/>
                <w:szCs w:val="20"/>
              </w:rPr>
              <w:t>0</w:t>
            </w:r>
            <w:r w:rsidR="009F7D96">
              <w:rPr>
                <w:rFonts w:ascii="Arial Narrow" w:hAnsi="Arial Narrow"/>
                <w:sz w:val="20"/>
                <w:szCs w:val="20"/>
              </w:rPr>
              <w:t>6</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9F7D96">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Pr="0033648F">
              <w:rPr>
                <w:rFonts w:ascii="Arial Narrow" w:hAnsi="Arial Narrow"/>
                <w:sz w:val="20"/>
                <w:szCs w:val="20"/>
              </w:rPr>
              <w:t>9-</w:t>
            </w:r>
            <w:r w:rsidR="00881BA5" w:rsidRPr="0033648F">
              <w:rPr>
                <w:rFonts w:ascii="Arial Narrow" w:hAnsi="Arial Narrow"/>
                <w:sz w:val="20"/>
                <w:szCs w:val="20"/>
              </w:rPr>
              <w:t>0</w:t>
            </w:r>
            <w:r w:rsidRPr="0033648F">
              <w:rPr>
                <w:rFonts w:ascii="Arial Narrow" w:hAnsi="Arial Narrow"/>
                <w:sz w:val="20"/>
                <w:szCs w:val="20"/>
              </w:rPr>
              <w:t>0 (МСК)</w:t>
            </w:r>
            <w:r w:rsidR="009F7D96">
              <w:rPr>
                <w:rFonts w:ascii="Arial Narrow" w:hAnsi="Arial Narrow"/>
                <w:sz w:val="20"/>
                <w:szCs w:val="20"/>
              </w:rPr>
              <w:t>, 17</w:t>
            </w:r>
            <w:r w:rsidR="00BA3F64" w:rsidRPr="0033648F">
              <w:rPr>
                <w:rFonts w:ascii="Arial Narrow" w:hAnsi="Arial Narrow"/>
                <w:sz w:val="20"/>
                <w:szCs w:val="20"/>
              </w:rPr>
              <w:t>.</w:t>
            </w:r>
            <w:r w:rsidR="00D11532" w:rsidRPr="0033648F">
              <w:rPr>
                <w:rFonts w:ascii="Arial Narrow" w:hAnsi="Arial Narrow"/>
                <w:sz w:val="20"/>
                <w:szCs w:val="20"/>
              </w:rPr>
              <w:t>0</w:t>
            </w:r>
            <w:r w:rsidR="009F7D96">
              <w:rPr>
                <w:rFonts w:ascii="Arial Narrow" w:hAnsi="Arial Narrow"/>
                <w:sz w:val="20"/>
                <w:szCs w:val="20"/>
              </w:rPr>
              <w:t>6</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186E9A">
            <w:pPr>
              <w:numPr>
                <w:ilvl w:val="0"/>
                <w:numId w:val="34"/>
              </w:numPr>
              <w:spacing w:before="120"/>
              <w:ind w:left="0" w:hanging="15"/>
              <w:jc w:val="center"/>
              <w:rPr>
                <w:rFonts w:ascii="Arial Narrow" w:hAnsi="Arial Narrow"/>
              </w:rPr>
            </w:pPr>
            <w:bookmarkStart w:id="342" w:name="_Ref317254136"/>
          </w:p>
        </w:tc>
        <w:bookmarkEnd w:id="342"/>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9F7D96">
              <w:rPr>
                <w:rFonts w:ascii="Arial Narrow" w:hAnsi="Arial Narrow"/>
                <w:sz w:val="20"/>
                <w:szCs w:val="20"/>
              </w:rPr>
              <w:t>24</w:t>
            </w:r>
            <w:r w:rsidR="00BA3F64" w:rsidRPr="0033648F">
              <w:rPr>
                <w:rFonts w:ascii="Arial Narrow" w:hAnsi="Arial Narrow"/>
                <w:sz w:val="20"/>
                <w:szCs w:val="20"/>
              </w:rPr>
              <w:t>.0</w:t>
            </w:r>
            <w:r w:rsidR="009F7D96">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9F7D96">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022E0D">
              <w:rPr>
                <w:rFonts w:ascii="Arial Narrow" w:hAnsi="Arial Narrow"/>
                <w:sz w:val="20"/>
                <w:szCs w:val="20"/>
              </w:rPr>
              <w:t>01</w:t>
            </w:r>
            <w:r w:rsidR="00BA3F64" w:rsidRPr="0033648F">
              <w:rPr>
                <w:rFonts w:ascii="Arial Narrow" w:hAnsi="Arial Narrow"/>
                <w:sz w:val="20"/>
                <w:szCs w:val="20"/>
              </w:rPr>
              <w:t>.0</w:t>
            </w:r>
            <w:r w:rsidR="009F7D96">
              <w:rPr>
                <w:rFonts w:ascii="Arial Narrow" w:hAnsi="Arial Narrow"/>
                <w:sz w:val="20"/>
                <w:szCs w:val="20"/>
              </w:rPr>
              <w:t>7</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0B4BCD" w:rsidRPr="0009756A" w:rsidTr="0079616A">
        <w:trPr>
          <w:trHeight w:val="232"/>
        </w:trPr>
        <w:tc>
          <w:tcPr>
            <w:tcW w:w="498" w:type="dxa"/>
          </w:tcPr>
          <w:p w:rsidR="000B4BCD" w:rsidRPr="0009756A" w:rsidRDefault="000B4BCD" w:rsidP="00186E9A">
            <w:pPr>
              <w:numPr>
                <w:ilvl w:val="0"/>
                <w:numId w:val="34"/>
              </w:numPr>
              <w:spacing w:before="120"/>
              <w:ind w:left="0" w:hanging="15"/>
              <w:jc w:val="center"/>
              <w:rPr>
                <w:rFonts w:ascii="Arial Narrow" w:hAnsi="Arial Narrow"/>
              </w:rPr>
            </w:pPr>
            <w:bookmarkStart w:id="343" w:name="_Ref317255007"/>
          </w:p>
        </w:tc>
        <w:bookmarkEnd w:id="343"/>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316C1C" w:rsidRDefault="000B4BCD" w:rsidP="00186E9A">
            <w:pPr>
              <w:pStyle w:val="afff0"/>
              <w:numPr>
                <w:ilvl w:val="0"/>
                <w:numId w:val="6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86E9A">
            <w:pPr>
              <w:pStyle w:val="afff0"/>
              <w:numPr>
                <w:ilvl w:val="0"/>
                <w:numId w:val="6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запроса предложений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42507">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опыт и репутация участника запроса предложений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0B4BCD" w:rsidRPr="00316C1C" w:rsidRDefault="000B4BCD" w:rsidP="00C44207">
            <w:pPr>
              <w:tabs>
                <w:tab w:val="left" w:pos="495"/>
                <w:tab w:val="left" w:pos="6015"/>
              </w:tabs>
              <w:spacing w:before="240"/>
              <w:jc w:val="both"/>
              <w:rPr>
                <w:rFonts w:ascii="Arial Narrow" w:hAnsi="Arial Narrow"/>
                <w:sz w:val="20"/>
                <w:szCs w:val="20"/>
              </w:rPr>
            </w:pPr>
            <w:r w:rsidRPr="00316C1C">
              <w:rPr>
                <w:rFonts w:ascii="Arial Narrow" w:hAnsi="Arial Narrow"/>
                <w:sz w:val="20"/>
                <w:szCs w:val="20"/>
              </w:rPr>
              <w:t>2.1.1.</w:t>
            </w:r>
            <w:r w:rsidRPr="00316C1C">
              <w:rPr>
                <w:rFonts w:ascii="Arial Narrow" w:hAnsi="Arial Narrow"/>
                <w:sz w:val="20"/>
                <w:szCs w:val="20"/>
              </w:rPr>
              <w:tab/>
              <w:t xml:space="preserve">опыт участника запроса предложений по </w:t>
            </w:r>
            <w:r>
              <w:rPr>
                <w:rFonts w:ascii="Arial Narrow" w:hAnsi="Arial Narrow"/>
                <w:bCs/>
                <w:sz w:val="20"/>
                <w:szCs w:val="20"/>
              </w:rPr>
              <w:t xml:space="preserve">строительно-монтажным </w:t>
            </w:r>
            <w:r w:rsidR="00C44207">
              <w:rPr>
                <w:rFonts w:ascii="Arial Narrow" w:hAnsi="Arial Narrow"/>
                <w:bCs/>
                <w:sz w:val="20"/>
                <w:szCs w:val="20"/>
              </w:rPr>
              <w:t>(отделочным, электромонтажным)</w:t>
            </w:r>
            <w:r w:rsidR="00CA6EEB">
              <w:rPr>
                <w:rFonts w:ascii="Arial Narrow" w:hAnsi="Arial Narrow"/>
                <w:bCs/>
                <w:sz w:val="20"/>
                <w:szCs w:val="20"/>
              </w:rPr>
              <w:t xml:space="preserve"> </w:t>
            </w:r>
            <w:r>
              <w:rPr>
                <w:rFonts w:ascii="Arial Narrow" w:hAnsi="Arial Narrow"/>
                <w:bCs/>
                <w:sz w:val="20"/>
                <w:szCs w:val="20"/>
              </w:rPr>
              <w:t>работам</w:t>
            </w:r>
            <w:r w:rsidRPr="00FE5A88">
              <w:rPr>
                <w:rFonts w:ascii="Arial Narrow" w:hAnsi="Arial Narrow"/>
                <w:sz w:val="20"/>
                <w:szCs w:val="20"/>
              </w:rPr>
              <w:t xml:space="preserve"> </w:t>
            </w:r>
            <w:r w:rsidRPr="00316C1C">
              <w:rPr>
                <w:rFonts w:ascii="Arial Narrow" w:hAnsi="Arial Narrow"/>
                <w:sz w:val="20"/>
                <w:szCs w:val="20"/>
              </w:rPr>
              <w:t xml:space="preserve">за </w:t>
            </w:r>
            <w:r w:rsidRPr="00316C1C">
              <w:rPr>
                <w:rFonts w:ascii="Arial Narrow" w:hAnsi="Arial Narrow"/>
                <w:spacing w:val="-6"/>
                <w:sz w:val="20"/>
                <w:szCs w:val="20"/>
              </w:rPr>
              <w:t>20</w:t>
            </w:r>
            <w:r>
              <w:rPr>
                <w:rFonts w:ascii="Arial Narrow" w:hAnsi="Arial Narrow"/>
                <w:spacing w:val="-6"/>
                <w:sz w:val="20"/>
                <w:szCs w:val="20"/>
              </w:rPr>
              <w:t>1</w:t>
            </w:r>
            <w:r w:rsidR="009F7D96">
              <w:rPr>
                <w:rFonts w:ascii="Arial Narrow" w:hAnsi="Arial Narrow"/>
                <w:spacing w:val="-6"/>
                <w:sz w:val="20"/>
                <w:szCs w:val="20"/>
              </w:rPr>
              <w:t>1</w:t>
            </w:r>
            <w:r w:rsidRPr="00316C1C">
              <w:rPr>
                <w:rFonts w:ascii="Arial Narrow" w:hAnsi="Arial Narrow"/>
                <w:spacing w:val="-6"/>
                <w:sz w:val="20"/>
                <w:szCs w:val="20"/>
              </w:rPr>
              <w:t>-201</w:t>
            </w:r>
            <w:r w:rsidR="009F7D96">
              <w:rPr>
                <w:rFonts w:ascii="Arial Narrow" w:hAnsi="Arial Narrow"/>
                <w:spacing w:val="-6"/>
                <w:sz w:val="20"/>
                <w:szCs w:val="20"/>
              </w:rPr>
              <w:t>3</w:t>
            </w:r>
            <w:r w:rsidRPr="00316C1C">
              <w:rPr>
                <w:rFonts w:ascii="Arial Narrow" w:hAnsi="Arial Narrow"/>
                <w:spacing w:val="-6"/>
                <w:sz w:val="20"/>
                <w:szCs w:val="20"/>
              </w:rPr>
              <w:t>гг</w:t>
            </w:r>
            <w:r w:rsidRPr="00316C1C">
              <w:rPr>
                <w:rFonts w:ascii="Arial Narrow" w:hAnsi="Arial Narrow"/>
                <w:sz w:val="20"/>
                <w:szCs w:val="20"/>
              </w:rPr>
              <w:t>. (</w:t>
            </w:r>
            <w:r w:rsidRPr="00316C1C">
              <w:rPr>
                <w:rFonts w:ascii="Arial Narrow" w:hAnsi="Arial Narrow"/>
                <w:sz w:val="20"/>
                <w:szCs w:val="20"/>
                <w:lang w:val="en-US"/>
              </w:rPr>
              <w:t>O</w:t>
            </w:r>
            <w:proofErr w:type="spellStart"/>
            <w:r w:rsidRPr="00316C1C">
              <w:rPr>
                <w:rFonts w:ascii="Arial Narrow" w:hAnsi="Arial Narrow"/>
                <w:sz w:val="20"/>
                <w:szCs w:val="20"/>
                <w:vertAlign w:val="subscript"/>
              </w:rPr>
              <w:t>i</w:t>
            </w:r>
            <w:proofErr w:type="spellEnd"/>
            <w:r w:rsidRPr="00316C1C">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4" w:name="_Ref317255017"/>
          </w:p>
        </w:tc>
        <w:bookmarkEnd w:id="344"/>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подподкритериям</w:t>
            </w:r>
            <w:proofErr w:type="spellEnd"/>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lastRenderedPageBreak/>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BB0AB6" w:rsidRPr="007C038E" w:rsidRDefault="00BB0AB6" w:rsidP="00BB0AB6">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A84A5A">
              <w:rPr>
                <w:rFonts w:ascii="Arial Narrow" w:hAnsi="Arial Narrow"/>
                <w:caps/>
                <w:sz w:val="20"/>
                <w:szCs w:val="20"/>
              </w:rPr>
              <w:t xml:space="preserve">по </w:t>
            </w:r>
            <w:r>
              <w:rPr>
                <w:rFonts w:ascii="Arial Narrow" w:hAnsi="Arial Narrow"/>
                <w:bCs/>
                <w:caps/>
                <w:sz w:val="20"/>
                <w:szCs w:val="20"/>
              </w:rPr>
              <w:t>СТРОИТЕЛЬНО-МОНТАЖНЫМ</w:t>
            </w:r>
            <w:r w:rsidR="00FF38EC">
              <w:rPr>
                <w:rFonts w:ascii="Arial Narrow" w:hAnsi="Arial Narrow"/>
                <w:bCs/>
                <w:caps/>
                <w:sz w:val="20"/>
                <w:szCs w:val="20"/>
              </w:rPr>
              <w:t xml:space="preserve"> </w:t>
            </w:r>
            <w:r w:rsidR="00C44207" w:rsidRPr="00C44207">
              <w:rPr>
                <w:rFonts w:ascii="Arial Narrow" w:hAnsi="Arial Narrow"/>
                <w:bCs/>
                <w:caps/>
                <w:sz w:val="20"/>
                <w:szCs w:val="20"/>
              </w:rPr>
              <w:t>(</w:t>
            </w:r>
            <w:proofErr w:type="gramStart"/>
            <w:r w:rsidR="00C44207" w:rsidRPr="00C44207">
              <w:rPr>
                <w:rFonts w:ascii="Arial Narrow" w:hAnsi="Arial Narrow"/>
                <w:bCs/>
                <w:caps/>
                <w:sz w:val="20"/>
                <w:szCs w:val="20"/>
              </w:rPr>
              <w:t>отделочными</w:t>
            </w:r>
            <w:proofErr w:type="gramEnd"/>
            <w:r w:rsidR="00C44207" w:rsidRPr="00C44207">
              <w:rPr>
                <w:rFonts w:ascii="Arial Narrow" w:hAnsi="Arial Narrow"/>
                <w:bCs/>
                <w:caps/>
                <w:sz w:val="20"/>
                <w:szCs w:val="20"/>
              </w:rPr>
              <w:t>, электромонтажными)</w:t>
            </w:r>
            <w:r w:rsidR="00C44207">
              <w:rPr>
                <w:rFonts w:ascii="Arial Narrow" w:hAnsi="Arial Narrow"/>
                <w:bCs/>
                <w:sz w:val="20"/>
                <w:szCs w:val="20"/>
              </w:rPr>
              <w:t xml:space="preserve"> </w:t>
            </w:r>
            <w:r w:rsidRPr="00C939ED">
              <w:rPr>
                <w:rFonts w:ascii="Arial Narrow" w:hAnsi="Arial Narrow"/>
                <w:bCs/>
                <w:caps/>
                <w:sz w:val="20"/>
                <w:szCs w:val="20"/>
              </w:rPr>
              <w:t>работам</w:t>
            </w:r>
            <w:r w:rsidRPr="00FE5A88">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w:t>
            </w:r>
            <w:r w:rsidR="009F7D96">
              <w:rPr>
                <w:rFonts w:ascii="Arial Narrow" w:hAnsi="Arial Narrow"/>
                <w:caps/>
                <w:spacing w:val="-6"/>
                <w:sz w:val="20"/>
                <w:szCs w:val="20"/>
              </w:rPr>
              <w:t>1</w:t>
            </w:r>
            <w:r w:rsidRPr="007C038E">
              <w:rPr>
                <w:rFonts w:ascii="Arial Narrow" w:hAnsi="Arial Narrow"/>
                <w:caps/>
                <w:spacing w:val="-6"/>
                <w:sz w:val="20"/>
                <w:szCs w:val="20"/>
              </w:rPr>
              <w:t>-201</w:t>
            </w:r>
            <w:r w:rsidR="009F7D96">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B0AB6" w:rsidRPr="004F4350" w:rsidRDefault="00BB0AB6" w:rsidP="00BB0AB6">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принимаются завершенные в 201</w:t>
            </w:r>
            <w:r w:rsidR="009F7D96">
              <w:rPr>
                <w:rFonts w:ascii="Arial Narrow" w:hAnsi="Arial Narrow"/>
                <w:bCs/>
                <w:iCs/>
                <w:sz w:val="20"/>
                <w:szCs w:val="20"/>
              </w:rPr>
              <w:t>1</w:t>
            </w:r>
            <w:r w:rsidRPr="00A3054D">
              <w:rPr>
                <w:rFonts w:ascii="Arial Narrow" w:hAnsi="Arial Narrow"/>
                <w:bCs/>
                <w:iCs/>
                <w:sz w:val="20"/>
                <w:szCs w:val="20"/>
              </w:rPr>
              <w:t xml:space="preserve"> – 201</w:t>
            </w:r>
            <w:r w:rsidR="009F7D96">
              <w:rPr>
                <w:rFonts w:ascii="Arial Narrow" w:hAnsi="Arial Narrow"/>
                <w:bCs/>
                <w:iCs/>
                <w:sz w:val="20"/>
                <w:szCs w:val="20"/>
              </w:rPr>
              <w:t>3</w:t>
            </w:r>
            <w:r w:rsidRPr="00A3054D">
              <w:rPr>
                <w:rFonts w:ascii="Arial Narrow" w:hAnsi="Arial Narrow"/>
                <w:bCs/>
                <w:iCs/>
                <w:sz w:val="20"/>
                <w:szCs w:val="20"/>
              </w:rPr>
              <w:t xml:space="preserve"> гг. </w:t>
            </w:r>
            <w:r w:rsidR="00FF38EC" w:rsidRPr="00B91891">
              <w:rPr>
                <w:rFonts w:ascii="Arial Narrow" w:hAnsi="Arial Narrow"/>
                <w:bCs/>
                <w:sz w:val="20"/>
                <w:szCs w:val="20"/>
              </w:rPr>
              <w:t>строительно-монтажны</w:t>
            </w:r>
            <w:r w:rsidR="00FF38EC">
              <w:rPr>
                <w:rFonts w:ascii="Arial Narrow" w:hAnsi="Arial Narrow"/>
                <w:bCs/>
                <w:sz w:val="20"/>
                <w:szCs w:val="20"/>
              </w:rPr>
              <w:t>е</w:t>
            </w:r>
            <w:r w:rsidR="00FF38EC" w:rsidRPr="00B91891">
              <w:rPr>
                <w:rFonts w:ascii="Arial Narrow" w:hAnsi="Arial Narrow"/>
                <w:bCs/>
                <w:sz w:val="20"/>
                <w:szCs w:val="20"/>
              </w:rPr>
              <w:t xml:space="preserve"> </w:t>
            </w:r>
            <w:r w:rsidR="00C44207">
              <w:rPr>
                <w:rFonts w:ascii="Arial Narrow" w:hAnsi="Arial Narrow"/>
                <w:bCs/>
                <w:sz w:val="20"/>
                <w:szCs w:val="20"/>
              </w:rPr>
              <w:t>(отделочные, электромонтажные)</w:t>
            </w:r>
            <w:r w:rsidR="00FF38EC">
              <w:rPr>
                <w:rFonts w:ascii="Arial Narrow" w:hAnsi="Arial Narrow"/>
                <w:bCs/>
                <w:sz w:val="20"/>
                <w:szCs w:val="20"/>
              </w:rPr>
              <w:t xml:space="preserve"> </w:t>
            </w:r>
            <w:r>
              <w:rPr>
                <w:rFonts w:ascii="Arial Narrow" w:hAnsi="Arial Narrow"/>
                <w:bCs/>
                <w:sz w:val="20"/>
                <w:szCs w:val="20"/>
              </w:rPr>
              <w:t>работы</w:t>
            </w:r>
            <w:r w:rsidRPr="00754C0B">
              <w:rPr>
                <w:rFonts w:ascii="Arial Narrow" w:hAnsi="Arial Narrow"/>
                <w:bCs/>
                <w:iCs/>
                <w:sz w:val="20"/>
                <w:szCs w:val="20"/>
              </w:rPr>
              <w:t>,</w:t>
            </w:r>
            <w:r w:rsidRPr="00A3054D">
              <w:rPr>
                <w:rFonts w:ascii="Arial Narrow" w:hAnsi="Arial Narrow"/>
                <w:bCs/>
                <w:iCs/>
                <w:sz w:val="20"/>
                <w:szCs w:val="20"/>
              </w:rPr>
              <w:t xml:space="preserve"> </w:t>
            </w:r>
            <w:r w:rsidRPr="004F4350">
              <w:rPr>
                <w:rFonts w:ascii="Arial Narrow" w:hAnsi="Arial Narrow"/>
                <w:bCs/>
                <w:iCs/>
                <w:sz w:val="20"/>
                <w:szCs w:val="20"/>
              </w:rPr>
              <w:t xml:space="preserve">подтвержденные копиями документов, подтверждающих исполнение данных договоров </w:t>
            </w:r>
            <w:r w:rsidRPr="004F4350">
              <w:rPr>
                <w:rFonts w:ascii="Arial Narrow" w:hAnsi="Arial Narrow"/>
                <w:sz w:val="20"/>
                <w:szCs w:val="20"/>
              </w:rPr>
              <w:t>(акты выполнен</w:t>
            </w:r>
            <w:r w:rsidRPr="004F4350">
              <w:rPr>
                <w:rFonts w:ascii="Arial Narrow" w:hAnsi="Arial Narrow"/>
                <w:bCs/>
                <w:sz w:val="20"/>
                <w:szCs w:val="20"/>
              </w:rPr>
              <w:t>ных</w:t>
            </w:r>
            <w:r w:rsidRPr="004F4350">
              <w:rPr>
                <w:rFonts w:ascii="Arial Narrow" w:hAnsi="Arial Narrow"/>
                <w:sz w:val="20"/>
                <w:szCs w:val="20"/>
              </w:rPr>
              <w:t xml:space="preserve"> работ</w:t>
            </w:r>
            <w:r w:rsidRPr="004F4350">
              <w:rPr>
                <w:rFonts w:ascii="Arial Narrow" w:hAnsi="Arial Narrow"/>
                <w:bCs/>
                <w:sz w:val="20"/>
                <w:szCs w:val="20"/>
              </w:rPr>
              <w:t xml:space="preserve">, </w:t>
            </w:r>
            <w:r w:rsidRPr="004F4350">
              <w:rPr>
                <w:rFonts w:ascii="Arial Narrow" w:hAnsi="Arial Narrow"/>
                <w:sz w:val="20"/>
                <w:szCs w:val="20"/>
              </w:rPr>
              <w:t>КС-2</w:t>
            </w:r>
            <w:r w:rsidRPr="004F4350">
              <w:rPr>
                <w:rFonts w:ascii="Arial Narrow" w:hAnsi="Arial Narrow"/>
                <w:bCs/>
                <w:sz w:val="20"/>
                <w:szCs w:val="20"/>
              </w:rPr>
              <w:t xml:space="preserve">, </w:t>
            </w:r>
            <w:r w:rsidRPr="004F4350">
              <w:rPr>
                <w:rFonts w:ascii="Arial Narrow" w:hAnsi="Arial Narrow"/>
                <w:sz w:val="20"/>
                <w:szCs w:val="20"/>
              </w:rPr>
              <w:t>КС-3</w:t>
            </w:r>
            <w:r w:rsidRPr="004F4350">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BB0AB6" w:rsidRPr="007C038E" w:rsidTr="00FC5819">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BB0AB6" w:rsidRPr="007C038E" w:rsidTr="00FC5819">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A3054D" w:rsidRDefault="00BB0AB6" w:rsidP="008D1831">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EC4A2D">
                    <w:rPr>
                      <w:rFonts w:ascii="Arial Narrow" w:hAnsi="Arial Narrow"/>
                      <w:sz w:val="20"/>
                      <w:szCs w:val="20"/>
                    </w:rPr>
                    <w:t>1 – 2013</w:t>
                  </w:r>
                  <w:r w:rsidRPr="00A3054D">
                    <w:rPr>
                      <w:rFonts w:ascii="Arial Narrow" w:hAnsi="Arial Narrow"/>
                      <w:sz w:val="20"/>
                      <w:szCs w:val="20"/>
                    </w:rPr>
                    <w:t xml:space="preserve"> гг. </w:t>
                  </w:r>
                  <w:r>
                    <w:rPr>
                      <w:rFonts w:ascii="Arial Narrow" w:hAnsi="Arial Narrow"/>
                      <w:bCs/>
                      <w:sz w:val="20"/>
                      <w:szCs w:val="20"/>
                    </w:rPr>
                    <w:t xml:space="preserve">строительно-монтажные </w:t>
                  </w:r>
                  <w:r w:rsidR="00FF38EC">
                    <w:rPr>
                      <w:rFonts w:ascii="Arial Narrow" w:hAnsi="Arial Narrow"/>
                      <w:bCs/>
                      <w:sz w:val="20"/>
                      <w:szCs w:val="20"/>
                    </w:rPr>
                    <w:t xml:space="preserve"> </w:t>
                  </w:r>
                  <w:r w:rsidR="00C44207">
                    <w:rPr>
                      <w:rFonts w:ascii="Arial Narrow" w:hAnsi="Arial Narrow"/>
                      <w:bCs/>
                      <w:sz w:val="20"/>
                      <w:szCs w:val="20"/>
                    </w:rPr>
                    <w:t xml:space="preserve">(отделочные, электромонтажные) </w:t>
                  </w:r>
                  <w:r>
                    <w:rPr>
                      <w:rFonts w:ascii="Arial Narrow" w:hAnsi="Arial Narrow"/>
                      <w:bCs/>
                      <w:sz w:val="20"/>
                      <w:szCs w:val="20"/>
                    </w:rPr>
                    <w:t>работы</w:t>
                  </w:r>
                  <w:r>
                    <w:rPr>
                      <w:rFonts w:ascii="Arial Narrow" w:hAnsi="Arial Narrow"/>
                      <w:sz w:val="20"/>
                      <w:szCs w:val="20"/>
                    </w:rPr>
                    <w:t xml:space="preserve"> </w:t>
                  </w:r>
                  <w:r w:rsidRPr="00A3054D">
                    <w:rPr>
                      <w:rFonts w:ascii="Arial Narrow" w:hAnsi="Arial Narrow"/>
                      <w:sz w:val="20"/>
                      <w:szCs w:val="20"/>
                    </w:rPr>
                    <w:t xml:space="preserve">на общую сумму </w:t>
                  </w:r>
                  <w:r w:rsidR="008D1831">
                    <w:rPr>
                      <w:rFonts w:ascii="Arial Narrow" w:hAnsi="Arial Narrow"/>
                      <w:sz w:val="20"/>
                      <w:szCs w:val="20"/>
                    </w:rPr>
                    <w:t>4 9</w:t>
                  </w:r>
                  <w:r>
                    <w:rPr>
                      <w:rFonts w:ascii="Arial Narrow" w:hAnsi="Arial Narrow"/>
                      <w:sz w:val="20"/>
                      <w:szCs w:val="20"/>
                    </w:rPr>
                    <w:t>00 000</w:t>
                  </w:r>
                  <w:r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BB0AB6" w:rsidRPr="007C038E" w:rsidTr="00FC5819">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B0AB6" w:rsidRPr="007C038E" w:rsidRDefault="00BB0AB6" w:rsidP="008D1831">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w:t>
                  </w:r>
                  <w:r w:rsidR="008D1831">
                    <w:rPr>
                      <w:rFonts w:ascii="Arial Narrow" w:hAnsi="Arial Narrow"/>
                      <w:sz w:val="20"/>
                      <w:szCs w:val="20"/>
                    </w:rPr>
                    <w:t>4</w:t>
                  </w:r>
                  <w:r>
                    <w:rPr>
                      <w:rFonts w:ascii="Arial Narrow" w:hAnsi="Arial Narrow"/>
                      <w:sz w:val="20"/>
                      <w:szCs w:val="20"/>
                    </w:rPr>
                    <w:t> </w:t>
                  </w:r>
                  <w:r w:rsidR="008D1831">
                    <w:rPr>
                      <w:rFonts w:ascii="Arial Narrow" w:hAnsi="Arial Narrow"/>
                      <w:sz w:val="20"/>
                      <w:szCs w:val="20"/>
                    </w:rPr>
                    <w:t>9</w:t>
                  </w:r>
                  <w:r>
                    <w:rPr>
                      <w:rFonts w:ascii="Arial Narrow" w:hAnsi="Arial Narrow"/>
                      <w:sz w:val="20"/>
                      <w:szCs w:val="20"/>
                    </w:rPr>
                    <w:t>00 000</w:t>
                  </w:r>
                  <w:r w:rsidRPr="007C038E">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B0AB6" w:rsidRPr="007C038E" w:rsidRDefault="00BB0AB6" w:rsidP="00FC5819">
                  <w:pPr>
                    <w:pStyle w:val="af5"/>
                    <w:spacing w:line="276" w:lineRule="auto"/>
                    <w:jc w:val="center"/>
                    <w:rPr>
                      <w:rFonts w:ascii="Arial Narrow" w:hAnsi="Arial Narrow"/>
                      <w:bCs/>
                      <w:sz w:val="20"/>
                      <w:szCs w:val="20"/>
                    </w:rPr>
                  </w:pPr>
                </w:p>
              </w:tc>
            </w:tr>
            <w:tr w:rsidR="00BB0AB6" w:rsidRPr="007C038E" w:rsidTr="00FC5819">
              <w:trPr>
                <w:cantSplit/>
              </w:trPr>
              <w:tc>
                <w:tcPr>
                  <w:tcW w:w="847" w:type="dxa"/>
                  <w:vMerge/>
                  <w:tcBorders>
                    <w:top w:val="single" w:sz="4" w:space="0" w:color="auto"/>
                    <w:left w:val="single" w:sz="4" w:space="0" w:color="auto"/>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B0AB6" w:rsidRPr="007C038E" w:rsidRDefault="00BB0AB6" w:rsidP="008D1831">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EE5E45">
                    <w:rPr>
                      <w:rFonts w:ascii="Arial Narrow" w:hAnsi="Arial Narrow"/>
                      <w:sz w:val="20"/>
                      <w:szCs w:val="20"/>
                    </w:rPr>
                    <w:t xml:space="preserve"> </w:t>
                  </w:r>
                  <w:r w:rsidR="008D1831">
                    <w:rPr>
                      <w:rFonts w:ascii="Arial Narrow" w:hAnsi="Arial Narrow"/>
                      <w:sz w:val="20"/>
                      <w:szCs w:val="20"/>
                    </w:rPr>
                    <w:t>4 9</w:t>
                  </w:r>
                  <w:r>
                    <w:rPr>
                      <w:rFonts w:ascii="Arial Narrow" w:hAnsi="Arial Narrow"/>
                      <w:sz w:val="20"/>
                      <w:szCs w:val="20"/>
                    </w:rPr>
                    <w:t>00 000</w:t>
                  </w:r>
                  <w:r w:rsidRPr="007C038E">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B0AB6" w:rsidRPr="007C038E" w:rsidRDefault="00BB0AB6" w:rsidP="00FC5819">
                  <w:pPr>
                    <w:rPr>
                      <w:rFonts w:ascii="Arial Narrow" w:hAnsi="Arial Narrow"/>
                      <w:bCs/>
                      <w:sz w:val="20"/>
                      <w:szCs w:val="20"/>
                    </w:rPr>
                  </w:pPr>
                </w:p>
              </w:tc>
            </w:tr>
            <w:tr w:rsidR="00BB0AB6" w:rsidRPr="007C038E" w:rsidTr="00FC5819">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EC4A2D">
              <w:rPr>
                <w:rFonts w:ascii="Arial Narrow" w:hAnsi="Arial Narrow"/>
                <w:sz w:val="20"/>
                <w:szCs w:val="20"/>
              </w:rPr>
              <w:t>1</w:t>
            </w:r>
            <w:r w:rsidRPr="003D2944">
              <w:rPr>
                <w:rFonts w:ascii="Arial Narrow" w:hAnsi="Arial Narrow"/>
                <w:sz w:val="20"/>
                <w:szCs w:val="20"/>
              </w:rPr>
              <w:t>-201</w:t>
            </w:r>
            <w:r w:rsidR="00EC4A2D">
              <w:rPr>
                <w:rFonts w:ascii="Arial Narrow" w:hAnsi="Arial Narrow"/>
                <w:sz w:val="20"/>
                <w:szCs w:val="20"/>
              </w:rPr>
              <w:t>3</w:t>
            </w:r>
            <w:r w:rsidRPr="003D2944">
              <w:rPr>
                <w:rFonts w:ascii="Arial Narrow" w:hAnsi="Arial Narrow"/>
                <w:sz w:val="20"/>
                <w:szCs w:val="20"/>
              </w:rPr>
              <w:t xml:space="preserve">гг </w:t>
            </w:r>
            <w:r>
              <w:rPr>
                <w:rFonts w:ascii="Arial Narrow" w:hAnsi="Arial Narrow"/>
                <w:bCs/>
                <w:sz w:val="20"/>
                <w:szCs w:val="20"/>
              </w:rPr>
              <w:t xml:space="preserve">строительно-монтажных </w:t>
            </w:r>
            <w:r w:rsidR="00FF38EC">
              <w:rPr>
                <w:rFonts w:ascii="Arial Narrow" w:hAnsi="Arial Narrow"/>
                <w:bCs/>
                <w:sz w:val="20"/>
                <w:szCs w:val="20"/>
              </w:rPr>
              <w:t xml:space="preserve"> </w:t>
            </w:r>
            <w:r w:rsidR="00C44207">
              <w:rPr>
                <w:rFonts w:ascii="Arial Narrow" w:hAnsi="Arial Narrow"/>
                <w:bCs/>
                <w:sz w:val="20"/>
                <w:szCs w:val="20"/>
              </w:rPr>
              <w:t xml:space="preserve">(отделочных, электромонтажных) </w:t>
            </w:r>
            <w:r w:rsidR="00FF38EC">
              <w:rPr>
                <w:rFonts w:ascii="Arial Narrow" w:hAnsi="Arial Narrow"/>
                <w:bCs/>
                <w:sz w:val="20"/>
                <w:szCs w:val="20"/>
              </w:rPr>
              <w:t xml:space="preserve"> </w:t>
            </w:r>
            <w:r>
              <w:rPr>
                <w:rFonts w:ascii="Arial Narrow" w:hAnsi="Arial Narrow"/>
                <w:bCs/>
                <w:sz w:val="20"/>
                <w:szCs w:val="20"/>
              </w:rPr>
              <w:t>работ</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BB0AB6" w:rsidRPr="007C038E" w:rsidRDefault="00BB0AB6" w:rsidP="00BB0AB6">
            <w:pPr>
              <w:pStyle w:val="af5"/>
              <w:tabs>
                <w:tab w:val="left" w:pos="1062"/>
                <w:tab w:val="left" w:pos="1487"/>
              </w:tabs>
              <w:spacing w:before="120"/>
              <w:ind w:left="70"/>
              <w:jc w:val="both"/>
              <w:rPr>
                <w:rFonts w:ascii="Arial Narrow" w:hAnsi="Arial Narrow"/>
                <w:bCs/>
                <w:sz w:val="20"/>
                <w:szCs w:val="20"/>
              </w:rPr>
            </w:pPr>
            <w:proofErr w:type="gramStart"/>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00EC4A2D">
              <w:rPr>
                <w:rFonts w:ascii="Arial Narrow" w:hAnsi="Arial Narrow"/>
                <w:sz w:val="20"/>
                <w:szCs w:val="20"/>
              </w:rPr>
              <w:t>стоимость завершенных в 2011</w:t>
            </w:r>
            <w:r w:rsidRPr="007C038E">
              <w:rPr>
                <w:rFonts w:ascii="Arial Narrow" w:hAnsi="Arial Narrow"/>
                <w:sz w:val="20"/>
                <w:szCs w:val="20"/>
              </w:rPr>
              <w:t>-201</w:t>
            </w:r>
            <w:r w:rsidR="00EC4A2D">
              <w:rPr>
                <w:rFonts w:ascii="Arial Narrow" w:hAnsi="Arial Narrow"/>
                <w:sz w:val="20"/>
                <w:szCs w:val="20"/>
              </w:rPr>
              <w:t>3</w:t>
            </w:r>
            <w:r w:rsidRPr="007C038E">
              <w:rPr>
                <w:rFonts w:ascii="Arial Narrow" w:hAnsi="Arial Narrow"/>
                <w:sz w:val="20"/>
                <w:szCs w:val="20"/>
              </w:rPr>
              <w:t xml:space="preserve">гг </w:t>
            </w:r>
            <w:r>
              <w:rPr>
                <w:rFonts w:ascii="Arial Narrow" w:hAnsi="Arial Narrow"/>
                <w:bCs/>
                <w:sz w:val="20"/>
                <w:szCs w:val="20"/>
              </w:rPr>
              <w:t>строительно-монтажных</w:t>
            </w:r>
            <w:r w:rsidR="00C44207">
              <w:rPr>
                <w:rFonts w:ascii="Arial Narrow" w:hAnsi="Arial Narrow"/>
                <w:bCs/>
                <w:sz w:val="20"/>
                <w:szCs w:val="20"/>
              </w:rPr>
              <w:t xml:space="preserve"> </w:t>
            </w:r>
            <w:r w:rsidR="00FF38EC">
              <w:rPr>
                <w:rFonts w:ascii="Arial Narrow" w:hAnsi="Arial Narrow"/>
                <w:bCs/>
                <w:sz w:val="20"/>
                <w:szCs w:val="20"/>
              </w:rPr>
              <w:t xml:space="preserve"> </w:t>
            </w:r>
            <w:r w:rsidR="00C44207">
              <w:rPr>
                <w:rFonts w:ascii="Arial Narrow" w:hAnsi="Arial Narrow"/>
                <w:bCs/>
                <w:sz w:val="20"/>
                <w:szCs w:val="20"/>
              </w:rPr>
              <w:t xml:space="preserve">(отделочных, электромонтажных)  </w:t>
            </w:r>
            <w:r w:rsidR="00FF38EC">
              <w:rPr>
                <w:rFonts w:ascii="Arial Narrow" w:hAnsi="Arial Narrow"/>
                <w:bCs/>
                <w:sz w:val="20"/>
                <w:szCs w:val="20"/>
              </w:rPr>
              <w:t xml:space="preserve"> </w:t>
            </w:r>
            <w:r>
              <w:rPr>
                <w:rFonts w:ascii="Arial Narrow" w:hAnsi="Arial Narrow"/>
                <w:bCs/>
                <w:sz w:val="20"/>
                <w:szCs w:val="20"/>
              </w:rPr>
              <w:t>работ</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8D1831">
              <w:rPr>
                <w:rFonts w:ascii="Arial Narrow" w:hAnsi="Arial Narrow"/>
                <w:bCs/>
                <w:sz w:val="20"/>
                <w:szCs w:val="20"/>
              </w:rPr>
              <w:t>9</w:t>
            </w:r>
            <w:r>
              <w:rPr>
                <w:rFonts w:ascii="Arial Narrow" w:hAnsi="Arial Narrow"/>
                <w:bCs/>
                <w:sz w:val="20"/>
                <w:szCs w:val="20"/>
              </w:rPr>
              <w:t xml:space="preserve"> 800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roofErr w:type="gramEnd"/>
          </w:p>
          <w:p w:rsidR="000B4BCD" w:rsidRPr="007C038E" w:rsidRDefault="00BB0AB6" w:rsidP="008D1831">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Pr>
                <w:rFonts w:ascii="Arial Narrow" w:hAnsi="Arial Narrow"/>
                <w:sz w:val="20"/>
                <w:szCs w:val="20"/>
              </w:rPr>
              <w:t xml:space="preserve"> </w:t>
            </w:r>
            <w:r w:rsidR="008D1831">
              <w:rPr>
                <w:rFonts w:ascii="Arial Narrow" w:hAnsi="Arial Narrow"/>
                <w:bCs/>
                <w:sz w:val="20"/>
                <w:szCs w:val="20"/>
              </w:rPr>
              <w:t>9</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Pr>
                <w:rFonts w:ascii="Arial Narrow" w:hAnsi="Arial Narrow"/>
                <w:bCs/>
                <w:sz w:val="20"/>
                <w:szCs w:val="20"/>
              </w:rPr>
              <w:t xml:space="preserve"> </w:t>
            </w:r>
            <w:r w:rsidR="008D1831">
              <w:rPr>
                <w:rFonts w:ascii="Arial Narrow" w:hAnsi="Arial Narrow"/>
                <w:bCs/>
                <w:sz w:val="20"/>
                <w:szCs w:val="20"/>
              </w:rPr>
              <w:lastRenderedPageBreak/>
              <w:t>9</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5" w:name="_Ref317254659"/>
          </w:p>
        </w:tc>
        <w:bookmarkEnd w:id="345"/>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w:t>
            </w:r>
            <w:proofErr w:type="gramStart"/>
            <w:r w:rsidRPr="007C038E">
              <w:rPr>
                <w:rFonts w:ascii="Arial Narrow" w:hAnsi="Arial Narrow"/>
                <w:sz w:val="20"/>
                <w:szCs w:val="20"/>
              </w:rPr>
              <w:t>протокола подведения итогов запроса предложений</w:t>
            </w:r>
            <w:proofErr w:type="gramEnd"/>
            <w:r w:rsidRPr="007C038E">
              <w:rPr>
                <w:rFonts w:ascii="Arial Narrow" w:hAnsi="Arial Narrow"/>
                <w:sz w:val="20"/>
                <w:szCs w:val="20"/>
              </w:rPr>
              <w:t xml:space="preserve">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D33D19" w:rsidRPr="0009756A" w:rsidTr="002157BF">
        <w:trPr>
          <w:trHeight w:val="1276"/>
        </w:trPr>
        <w:tc>
          <w:tcPr>
            <w:tcW w:w="498" w:type="dxa"/>
          </w:tcPr>
          <w:p w:rsidR="00D33D19" w:rsidRPr="0009756A" w:rsidRDefault="00D33D19" w:rsidP="00186E9A">
            <w:pPr>
              <w:numPr>
                <w:ilvl w:val="0"/>
                <w:numId w:val="34"/>
              </w:numPr>
              <w:spacing w:before="120"/>
              <w:ind w:left="0" w:hanging="17"/>
              <w:jc w:val="center"/>
              <w:rPr>
                <w:rFonts w:ascii="Arial Narrow" w:hAnsi="Arial Narrow"/>
              </w:rPr>
            </w:pPr>
            <w:bookmarkStart w:id="346" w:name="_Ref317256138"/>
          </w:p>
        </w:tc>
        <w:bookmarkEnd w:id="346"/>
        <w:tc>
          <w:tcPr>
            <w:tcW w:w="2409" w:type="dxa"/>
          </w:tcPr>
          <w:p w:rsidR="00D33D19" w:rsidRPr="0009756A" w:rsidRDefault="00D33D19"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D33D19" w:rsidRPr="00931021" w:rsidRDefault="00D33D19" w:rsidP="00395F58">
            <w:pPr>
              <w:spacing w:before="240"/>
              <w:jc w:val="both"/>
              <w:rPr>
                <w:rFonts w:ascii="Arial Narrow" w:hAnsi="Arial Narrow"/>
                <w:sz w:val="20"/>
                <w:szCs w:val="20"/>
              </w:rPr>
            </w:pPr>
            <w:r w:rsidRPr="003D080E">
              <w:rPr>
                <w:rFonts w:ascii="Arial Narrow" w:hAnsi="Arial Narrow"/>
                <w:sz w:val="20"/>
                <w:szCs w:val="20"/>
              </w:rPr>
              <w:t>обеспечение исполнения обязательств по договору предоставляется в виде безотзывной банковской гарантии или передачи Заказчику декларированных сре</w:t>
            </w:r>
            <w:proofErr w:type="gramStart"/>
            <w:r w:rsidRPr="003D080E">
              <w:rPr>
                <w:rFonts w:ascii="Arial Narrow" w:hAnsi="Arial Narrow"/>
                <w:sz w:val="20"/>
                <w:szCs w:val="20"/>
              </w:rPr>
              <w:t>дств в ф</w:t>
            </w:r>
            <w:proofErr w:type="gramEnd"/>
            <w:r w:rsidRPr="003D080E">
              <w:rPr>
                <w:rFonts w:ascii="Arial Narrow" w:hAnsi="Arial Narrow"/>
                <w:sz w:val="20"/>
                <w:szCs w:val="20"/>
              </w:rPr>
              <w:t>орме выплат депозита на сумму не менее 10% от общей стоимости работ по договору, предоставляется победителем процедуры закупки в адрес Заказчика в срок не более 15 (пятнадцати) дней с даты заключения договора</w:t>
            </w:r>
          </w:p>
        </w:tc>
      </w:tr>
      <w:tr w:rsidR="00D33D19" w:rsidRPr="0009756A" w:rsidTr="0079616A">
        <w:trPr>
          <w:trHeight w:val="194"/>
        </w:trPr>
        <w:tc>
          <w:tcPr>
            <w:tcW w:w="498" w:type="dxa"/>
          </w:tcPr>
          <w:p w:rsidR="00D33D19" w:rsidRPr="0009756A" w:rsidRDefault="00D33D19" w:rsidP="00186E9A">
            <w:pPr>
              <w:numPr>
                <w:ilvl w:val="0"/>
                <w:numId w:val="34"/>
              </w:numPr>
              <w:spacing w:before="120"/>
              <w:ind w:left="0" w:hanging="17"/>
              <w:jc w:val="center"/>
              <w:rPr>
                <w:rFonts w:ascii="Arial Narrow" w:hAnsi="Arial Narrow"/>
              </w:rPr>
            </w:pPr>
          </w:p>
        </w:tc>
        <w:tc>
          <w:tcPr>
            <w:tcW w:w="2409" w:type="dxa"/>
          </w:tcPr>
          <w:p w:rsidR="00D33D19" w:rsidRPr="0009756A" w:rsidRDefault="00D33D19"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w:t>
            </w:r>
            <w:proofErr w:type="gramStart"/>
            <w:r w:rsidRPr="0009756A">
              <w:rPr>
                <w:rFonts w:ascii="Arial Narrow" w:hAnsi="Arial Narrow"/>
                <w:i/>
                <w:sz w:val="20"/>
                <w:szCs w:val="20"/>
              </w:rPr>
              <w:t>выбора способа предоставления обеспечения исполнения договора</w:t>
            </w:r>
            <w:proofErr w:type="gramEnd"/>
            <w:r w:rsidRPr="0009756A">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D33D19" w:rsidRPr="007C038E" w:rsidRDefault="00D33D19"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w:t>
            </w:r>
            <w:proofErr w:type="spellStart"/>
            <w:r w:rsidRPr="007C038E">
              <w:rPr>
                <w:rFonts w:ascii="Arial Narrow" w:hAnsi="Arial Narrow"/>
                <w:spacing w:val="-2"/>
                <w:sz w:val="20"/>
                <w:szCs w:val="20"/>
              </w:rPr>
              <w:t>Атомфлот</w:t>
            </w:r>
            <w:proofErr w:type="spellEnd"/>
            <w:r w:rsidRPr="007C038E">
              <w:rPr>
                <w:rFonts w:ascii="Arial Narrow" w:hAnsi="Arial Narrow"/>
                <w:spacing w:val="-2"/>
                <w:sz w:val="20"/>
                <w:szCs w:val="20"/>
              </w:rPr>
              <w:t>»).</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D33D19" w:rsidRPr="007C038E" w:rsidRDefault="00D33D19"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D33D19" w:rsidRPr="0009756A" w:rsidTr="0079616A">
        <w:trPr>
          <w:trHeight w:val="194"/>
        </w:trPr>
        <w:tc>
          <w:tcPr>
            <w:tcW w:w="498" w:type="dxa"/>
          </w:tcPr>
          <w:p w:rsidR="00D33D19" w:rsidRPr="0009756A" w:rsidRDefault="00D33D19" w:rsidP="00186E9A">
            <w:pPr>
              <w:numPr>
                <w:ilvl w:val="0"/>
                <w:numId w:val="34"/>
              </w:numPr>
              <w:spacing w:before="120"/>
              <w:ind w:left="0" w:hanging="17"/>
              <w:jc w:val="center"/>
              <w:rPr>
                <w:rFonts w:ascii="Arial Narrow" w:hAnsi="Arial Narrow"/>
              </w:rPr>
            </w:pPr>
            <w:bookmarkStart w:id="347" w:name="_Ref321836472"/>
          </w:p>
        </w:tc>
        <w:bookmarkEnd w:id="347"/>
        <w:tc>
          <w:tcPr>
            <w:tcW w:w="2409" w:type="dxa"/>
          </w:tcPr>
          <w:p w:rsidR="00D33D19" w:rsidRPr="0009756A" w:rsidRDefault="00D33D19"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D33D19" w:rsidRPr="009B17F7" w:rsidRDefault="00D33D19"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1"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w:t>
            </w:r>
            <w:proofErr w:type="gramStart"/>
            <w:r w:rsidRPr="009B17F7">
              <w:rPr>
                <w:rFonts w:ascii="Arial Narrow" w:hAnsi="Arial Narrow"/>
                <w:sz w:val="20"/>
                <w:szCs w:val="20"/>
              </w:rPr>
              <w:t>арбитраж</w:t>
            </w:r>
            <w:proofErr w:type="gramEnd"/>
            <w:r w:rsidRPr="009B17F7">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w:t>
            </w:r>
            <w:proofErr w:type="gramStart"/>
            <w:r w:rsidRPr="009B17F7">
              <w:rPr>
                <w:rFonts w:ascii="Arial Narrow" w:hAnsi="Arial Narrow"/>
                <w:sz w:val="20"/>
                <w:szCs w:val="20"/>
              </w:rPr>
              <w:t>Контрольный</w:t>
            </w:r>
            <w:proofErr w:type="gramEnd"/>
            <w:r w:rsidRPr="009B17F7">
              <w:rPr>
                <w:rFonts w:ascii="Arial Narrow" w:hAnsi="Arial Narrow"/>
                <w:sz w:val="20"/>
                <w:szCs w:val="20"/>
              </w:rPr>
              <w:t xml:space="preserve">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D33D19" w:rsidRPr="0009756A" w:rsidTr="0079616A">
        <w:trPr>
          <w:trHeight w:val="194"/>
        </w:trPr>
        <w:tc>
          <w:tcPr>
            <w:tcW w:w="498" w:type="dxa"/>
          </w:tcPr>
          <w:p w:rsidR="00D33D19" w:rsidRPr="0009756A" w:rsidRDefault="00D33D19" w:rsidP="00186E9A">
            <w:pPr>
              <w:numPr>
                <w:ilvl w:val="0"/>
                <w:numId w:val="34"/>
              </w:numPr>
              <w:ind w:left="0" w:hanging="15"/>
              <w:jc w:val="center"/>
              <w:rPr>
                <w:rFonts w:ascii="Arial Narrow" w:hAnsi="Arial Narrow"/>
              </w:rPr>
            </w:pPr>
          </w:p>
        </w:tc>
        <w:tc>
          <w:tcPr>
            <w:tcW w:w="2409" w:type="dxa"/>
          </w:tcPr>
          <w:p w:rsidR="00D33D19" w:rsidRPr="0009756A" w:rsidRDefault="00D33D19"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D33D19" w:rsidRPr="009B17F7" w:rsidRDefault="00D33D19"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D33D19" w:rsidRPr="009B17F7" w:rsidRDefault="00D33D19"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D33D19" w:rsidRPr="009B17F7" w:rsidRDefault="00D33D19"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5590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48" w:name="_Ref317252392"/>
      <w:bookmarkStart w:id="349" w:name="_Ref317252770"/>
      <w:bookmarkStart w:id="350" w:name="_Ref317258826"/>
      <w:bookmarkStart w:id="351" w:name="_Ref317258847"/>
      <w:bookmarkStart w:id="352" w:name="_Ref317258884"/>
      <w:bookmarkStart w:id="353" w:name="_Ref317259078"/>
      <w:bookmarkStart w:id="354" w:name="_Ref317259086"/>
      <w:bookmarkStart w:id="355" w:name="_Ref317259097"/>
      <w:bookmarkStart w:id="356" w:name="_Ref317259107"/>
      <w:bookmarkStart w:id="357" w:name="_Ref317259121"/>
      <w:bookmarkStart w:id="358" w:name="_Ref317259138"/>
      <w:bookmarkStart w:id="359" w:name="_Ref317259149"/>
      <w:bookmarkStart w:id="360" w:name="_Ref317259167"/>
      <w:bookmarkStart w:id="361" w:name="_Ref317259176"/>
      <w:bookmarkStart w:id="362" w:name="_Ref317259188"/>
      <w:bookmarkStart w:id="363" w:name="_Ref317259197"/>
      <w:bookmarkStart w:id="364" w:name="_Ref317259206"/>
      <w:bookmarkStart w:id="365" w:name="_Ref317259217"/>
      <w:bookmarkStart w:id="366" w:name="_Ref317259233"/>
      <w:bookmarkStart w:id="367" w:name="_Toc358123705"/>
      <w:bookmarkStart w:id="368"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C87330" w:rsidRPr="0009756A" w:rsidRDefault="00C87330" w:rsidP="00C87330">
      <w:pPr>
        <w:pStyle w:val="Times12"/>
        <w:jc w:val="right"/>
        <w:rPr>
          <w:rFonts w:ascii="Arial Narrow" w:hAnsi="Arial Narrow"/>
          <w:bCs w:val="0"/>
          <w:sz w:val="22"/>
        </w:rPr>
      </w:pPr>
      <w:bookmarkStart w:id="369" w:name="форма1"/>
      <w:bookmarkStart w:id="370" w:name="_Toc98251753"/>
      <w:bookmarkEnd w:id="368"/>
      <w:r w:rsidRPr="0009756A">
        <w:rPr>
          <w:rFonts w:ascii="Arial Narrow" w:hAnsi="Arial Narrow"/>
          <w:bCs w:val="0"/>
          <w:sz w:val="22"/>
        </w:rPr>
        <w:t>Форма 1</w:t>
      </w:r>
      <w:bookmarkEnd w:id="369"/>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1" w:name="_Письмо_о_подаче"/>
      <w:bookmarkStart w:id="372" w:name="_Toc255987071"/>
      <w:bookmarkStart w:id="373" w:name="_Toc272505461"/>
      <w:bookmarkEnd w:id="371"/>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4" w:name="_Toc358123706"/>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2"/>
      <w:bookmarkEnd w:id="373"/>
      <w:bookmarkEnd w:id="374"/>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5" w:name="_Ref55335821"/>
      <w:bookmarkStart w:id="376" w:name="_Ref55336345"/>
      <w:bookmarkStart w:id="377" w:name="_Toc57314674"/>
      <w:bookmarkStart w:id="378" w:name="_Toc69728988"/>
      <w:bookmarkStart w:id="379" w:name="_Toc98251754"/>
      <w:bookmarkEnd w:id="370"/>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09756A">
        <w:rPr>
          <w:rFonts w:ascii="Arial Narrow" w:hAnsi="Arial Narrow"/>
          <w:bCs/>
          <w:i/>
          <w:sz w:val="22"/>
          <w:szCs w:val="22"/>
        </w:rPr>
        <w:t>ов</w:t>
      </w:r>
      <w:proofErr w:type="spellEnd"/>
      <w:r w:rsidRPr="0009756A">
        <w:rPr>
          <w:rFonts w:ascii="Arial Narrow" w:hAnsi="Arial Narrow"/>
          <w:sz w:val="22"/>
          <w:szCs w:val="22"/>
        </w:rPr>
        <w:t xml:space="preserve"> на</w:t>
      </w:r>
      <w:proofErr w:type="gramEnd"/>
      <w:r w:rsidRPr="0009756A">
        <w:rPr>
          <w:rFonts w:ascii="Arial Narrow" w:hAnsi="Arial Narrow"/>
          <w:sz w:val="22"/>
          <w:szCs w:val="22"/>
        </w:rPr>
        <w:t xml:space="preserve">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proofErr w:type="gramStart"/>
      <w:r w:rsidRPr="0009756A">
        <w:rPr>
          <w:rFonts w:ascii="Arial Narrow" w:hAnsi="Arial Narrow"/>
          <w:sz w:val="22"/>
        </w:rPr>
        <w:t>зарегистрированное</w:t>
      </w:r>
      <w:proofErr w:type="gramEnd"/>
      <w:r w:rsidRPr="0009756A">
        <w:rPr>
          <w:rFonts w:ascii="Arial Narrow" w:hAnsi="Arial Narrow"/>
          <w:sz w:val="22"/>
        </w:rPr>
        <w:t xml:space="preserve">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предлагает заключить договор </w:t>
      </w:r>
      <w:proofErr w:type="gramStart"/>
      <w:r w:rsidRPr="0009756A">
        <w:rPr>
          <w:rFonts w:ascii="Arial Narrow" w:hAnsi="Arial Narrow"/>
          <w:sz w:val="22"/>
        </w:rPr>
        <w:t>на</w:t>
      </w:r>
      <w:proofErr w:type="gramEnd"/>
      <w:r w:rsidRPr="0009756A">
        <w:rPr>
          <w:rFonts w:ascii="Arial Narrow" w:hAnsi="Arial Narrow"/>
          <w:sz w:val="22"/>
        </w:rPr>
        <w:t>: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Pr>
          <w:rFonts w:ascii="Arial Narrow" w:hAnsi="Arial Narrow"/>
          <w:bCs w:val="0"/>
          <w:i/>
          <w:sz w:val="22"/>
        </w:rPr>
        <w:t>, локальным сметным расчетом</w:t>
      </w:r>
      <w:r w:rsidR="00293306">
        <w:rPr>
          <w:rFonts w:ascii="Arial Narrow" w:hAnsi="Arial Narrow"/>
          <w:bCs w:val="0"/>
          <w:i/>
          <w:sz w:val="22"/>
        </w:rPr>
        <w:t xml:space="preserve">, </w:t>
      </w:r>
      <w:r w:rsidRPr="0009756A">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proofErr w:type="gramStart"/>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roofErr w:type="gramEnd"/>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proofErr w:type="gramStart"/>
            <w:r w:rsidRPr="0009756A">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w:t>
            </w:r>
            <w:proofErr w:type="gramStart"/>
            <w:r w:rsidRPr="0009756A">
              <w:rPr>
                <w:rFonts w:ascii="Arial Narrow" w:hAnsi="Arial Narrow"/>
                <w:i/>
                <w:sz w:val="22"/>
                <w:szCs w:val="22"/>
              </w:rPr>
              <w:t>поставки товара/ выполнения работ /оказания услуг</w:t>
            </w:r>
            <w:proofErr w:type="gramEnd"/>
            <w:r w:rsidRPr="0009756A">
              <w:rPr>
                <w:rFonts w:ascii="Arial Narrow" w:hAnsi="Arial Narrow"/>
                <w:i/>
                <w:sz w:val="22"/>
                <w:szCs w:val="22"/>
              </w:rPr>
              <w:t xml:space="preserve"> в формате исчисления сроков, указанном в пункте </w:t>
            </w:r>
            <w:fldSimple w:instr=" REF _Ref317250598 \r \h  \* MERGEFORMAT ">
              <w:r w:rsidR="0023105B" w:rsidRPr="0023105B">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23105B" w:rsidRPr="0023105B">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80" w:name="_Hlt440565644"/>
      <w:bookmarkEnd w:id="380"/>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w:t>
      </w:r>
      <w:proofErr w:type="gramStart"/>
      <w:r w:rsidRPr="0009756A">
        <w:rPr>
          <w:rFonts w:ascii="Arial Narrow" w:hAnsi="Arial Narrow"/>
          <w:sz w:val="22"/>
          <w:szCs w:val="22"/>
        </w:rPr>
        <w:t>против</w:t>
      </w:r>
      <w:proofErr w:type="gramEnd"/>
      <w:r w:rsidRPr="0009756A">
        <w:rPr>
          <w:rFonts w:ascii="Arial Narrow" w:hAnsi="Arial Narrow"/>
          <w:sz w:val="22"/>
          <w:szCs w:val="22"/>
        </w:rPr>
        <w:t xml:space="preserve"> ________________________________ </w:t>
      </w:r>
      <w:r w:rsidRPr="0009756A">
        <w:rPr>
          <w:rFonts w:ascii="Arial Narrow" w:hAnsi="Arial Narrow"/>
          <w:i/>
          <w:sz w:val="22"/>
          <w:szCs w:val="22"/>
        </w:rPr>
        <w:t>(</w:t>
      </w:r>
      <w:proofErr w:type="gramStart"/>
      <w:r w:rsidRPr="0009756A">
        <w:rPr>
          <w:rFonts w:ascii="Arial Narrow" w:hAnsi="Arial Narrow"/>
          <w:i/>
          <w:sz w:val="22"/>
          <w:szCs w:val="22"/>
        </w:rPr>
        <w:t>наименование</w:t>
      </w:r>
      <w:proofErr w:type="gramEnd"/>
      <w:r w:rsidRPr="0009756A">
        <w:rPr>
          <w:rFonts w:ascii="Arial Narrow" w:hAnsi="Arial Narrow"/>
          <w:i/>
          <w:sz w:val="22"/>
          <w:szCs w:val="22"/>
        </w:rPr>
        <w:t xml:space="preserve">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33FC2">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33FC2">
        <w:rPr>
          <w:rFonts w:ascii="Arial Narrow" w:hAnsi="Arial Narrow"/>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23105B" w:rsidRPr="0023105B">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23105B" w:rsidRPr="0023105B">
          <w:rPr>
            <w:rFonts w:ascii="Arial Narrow" w:hAnsi="Arial Narrow"/>
            <w:i/>
            <w:sz w:val="22"/>
            <w:szCs w:val="22"/>
          </w:rPr>
          <w:t>5</w:t>
        </w:r>
      </w:fldSimple>
      <w:r w:rsidRPr="00B23848">
        <w:rPr>
          <w:rFonts w:ascii="Arial Narrow" w:hAnsi="Arial Narrow"/>
          <w:i/>
          <w:sz w:val="22"/>
          <w:szCs w:val="22"/>
        </w:rPr>
        <w:t xml:space="preserve"> «Информационная</w:t>
      </w:r>
      <w:proofErr w:type="gramEnd"/>
      <w:r w:rsidRPr="00B23848">
        <w:rPr>
          <w:rFonts w:ascii="Arial Narrow" w:hAnsi="Arial Narrow"/>
          <w:i/>
          <w:sz w:val="22"/>
          <w:szCs w:val="22"/>
        </w:rPr>
        <w:t xml:space="preserve"> </w:t>
      </w:r>
      <w:proofErr w:type="gramStart"/>
      <w:r w:rsidRPr="00B23848">
        <w:rPr>
          <w:rFonts w:ascii="Arial Narrow" w:hAnsi="Arial Narrow"/>
          <w:i/>
          <w:sz w:val="22"/>
          <w:szCs w:val="22"/>
        </w:rPr>
        <w:t>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23105B" w:rsidRPr="0023105B">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23105B" w:rsidRPr="0023105B">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23105B" w:rsidRPr="0023105B">
          <w:rPr>
            <w:rFonts w:ascii="Arial Narrow" w:hAnsi="Arial Narrow"/>
            <w:i/>
            <w:sz w:val="22"/>
            <w:szCs w:val="22"/>
          </w:rPr>
          <w:t>25</w:t>
        </w:r>
      </w:fldSimple>
      <w:r w:rsidRPr="00B23848">
        <w:rPr>
          <w:rFonts w:ascii="Arial Narrow" w:hAnsi="Arial Narrow"/>
          <w:i/>
          <w:sz w:val="22"/>
          <w:szCs w:val="22"/>
        </w:rPr>
        <w:t xml:space="preserve"> раздела </w:t>
      </w:r>
      <w:r w:rsidR="00E50984">
        <w:fldChar w:fldCharType="begin"/>
      </w:r>
      <w:r w:rsidR="00AA0584">
        <w:instrText xml:space="preserve"> REF _Ref317257798 \r \h  \* MERGEFORMAT </w:instrText>
      </w:r>
      <w:r w:rsidR="00E50984">
        <w:fldChar w:fldCharType="separate"/>
      </w:r>
      <w:r w:rsidR="0023105B" w:rsidRPr="0023105B">
        <w:rPr>
          <w:rFonts w:ascii="Arial Narrow" w:hAnsi="Arial Narrow"/>
          <w:i/>
          <w:sz w:val="22"/>
          <w:szCs w:val="22"/>
        </w:rPr>
        <w:t>5</w:t>
      </w:r>
      <w:proofErr w:type="gramEnd"/>
      <w:r w:rsidR="00E50984">
        <w:fldChar w:fldCharType="end"/>
      </w:r>
      <w:r w:rsidRPr="00B23848">
        <w:rPr>
          <w:rFonts w:ascii="Arial Narrow" w:hAnsi="Arial Narrow"/>
          <w:i/>
          <w:sz w:val="22"/>
          <w:szCs w:val="22"/>
        </w:rPr>
        <w:t xml:space="preserve"> «</w:t>
      </w:r>
      <w:proofErr w:type="gramStart"/>
      <w:r w:rsidRPr="00B23848">
        <w:rPr>
          <w:rFonts w:ascii="Arial Narrow" w:hAnsi="Arial Narrow"/>
          <w:i/>
          <w:sz w:val="22"/>
          <w:szCs w:val="22"/>
        </w:rPr>
        <w:t>Информационная карта запроса предложений» документации]</w:t>
      </w:r>
      <w:proofErr w:type="gramEnd"/>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w:t>
      </w:r>
      <w:proofErr w:type="gramStart"/>
      <w:r w:rsidRPr="00833FC2">
        <w:rPr>
          <w:rFonts w:ascii="Arial Narrow" w:hAnsi="Arial Narrow"/>
          <w:sz w:val="22"/>
          <w:szCs w:val="22"/>
        </w:rPr>
        <w:t>,</w:t>
      </w:r>
      <w:proofErr w:type="gramEnd"/>
      <w:r w:rsidRPr="00833FC2">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23105B" w:rsidRPr="0023105B">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23105B" w:rsidRPr="0023105B">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proofErr w:type="spellStart"/>
            <w:proofErr w:type="gramStart"/>
            <w:r w:rsidRPr="00EC1022">
              <w:rPr>
                <w:rFonts w:ascii="Arial Narrow" w:hAnsi="Arial Narrow" w:cs="Times New Roman"/>
                <w:sz w:val="16"/>
                <w:szCs w:val="16"/>
              </w:rPr>
              <w:t>п</w:t>
            </w:r>
            <w:proofErr w:type="spellEnd"/>
            <w:proofErr w:type="gram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09756A">
              <w:rPr>
                <w:rFonts w:ascii="Arial Narrow" w:hAnsi="Arial Narrow" w:cs="Times New Roman"/>
                <w:i/>
                <w:sz w:val="22"/>
                <w:szCs w:val="22"/>
              </w:rPr>
              <w:t>дств в к</w:t>
            </w:r>
            <w:proofErr w:type="gramEnd"/>
            <w:r w:rsidRPr="0009756A">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proofErr w:type="gramStart"/>
      <w:r w:rsidRPr="0009756A">
        <w:rPr>
          <w:rFonts w:ascii="Arial Narrow" w:hAnsi="Arial Narrow"/>
          <w:bCs w:val="0"/>
          <w:i/>
          <w:iCs/>
          <w:sz w:val="16"/>
        </w:rPr>
        <w:t>поставки товара/ выполнения работ/ оказания услуг</w:t>
      </w:r>
      <w:proofErr w:type="gramEnd"/>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9756A">
        <w:rPr>
          <w:rFonts w:ascii="Arial Narrow" w:hAnsi="Arial Narrow"/>
          <w:sz w:val="16"/>
        </w:rPr>
        <w:t>,Х</w:t>
      </w:r>
      <w:proofErr w:type="gramEnd"/>
      <w:r w:rsidRPr="0009756A">
        <w:rPr>
          <w:rFonts w:ascii="Arial Narrow" w:hAnsi="Arial Narrow"/>
          <w:sz w:val="16"/>
        </w:rPr>
        <w:t>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3105B" w:rsidRPr="0023105B">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3105B" w:rsidRPr="0023105B">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23105B" w:rsidRPr="0023105B">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3105B" w:rsidRPr="0023105B">
          <w:rPr>
            <w:rFonts w:ascii="Arial Narrow" w:hAnsi="Arial Narrow"/>
            <w:sz w:val="16"/>
          </w:rPr>
          <w:t>4.4.4</w:t>
        </w:r>
      </w:fldSimple>
      <w:r w:rsidRPr="0009756A">
        <w:rPr>
          <w:rFonts w:ascii="Arial Narrow" w:hAnsi="Arial Narrow"/>
          <w:sz w:val="16"/>
        </w:rPr>
        <w:t xml:space="preserve">, </w:t>
      </w:r>
      <w:fldSimple w:instr=" REF _Ref317252433 \r \h  \* MERGEFORMAT ">
        <w:r w:rsidR="0023105B" w:rsidRPr="0023105B">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5"/>
      <w:bookmarkEnd w:id="376"/>
      <w:bookmarkEnd w:id="377"/>
      <w:bookmarkEnd w:id="378"/>
      <w:bookmarkEnd w:id="379"/>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1" w:name="_Анкета_Претендента_на"/>
      <w:bookmarkStart w:id="382" w:name="_Анкета_Участника_процедуры"/>
      <w:bookmarkStart w:id="383" w:name="_Toc255987077"/>
      <w:bookmarkStart w:id="384" w:name="_Toc358123707"/>
      <w:bookmarkEnd w:id="381"/>
      <w:bookmarkEnd w:id="382"/>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3"/>
      <w:bookmarkEnd w:id="384"/>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w:t>
            </w:r>
            <w:proofErr w:type="gramStart"/>
            <w:r w:rsidRPr="0009756A">
              <w:rPr>
                <w:rFonts w:ascii="Arial Narrow" w:hAnsi="Arial Narrow"/>
                <w:sz w:val="22"/>
                <w:szCs w:val="22"/>
              </w:rPr>
              <w:t>заключение</w:t>
            </w:r>
            <w:proofErr w:type="gramEnd"/>
            <w:r w:rsidRPr="0009756A">
              <w:rPr>
                <w:rFonts w:ascii="Arial Narrow" w:hAnsi="Arial Narrow"/>
                <w:sz w:val="22"/>
                <w:szCs w:val="22"/>
              </w:rPr>
              <w:t xml:space="preserve">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w:t>
            </w:r>
            <w:proofErr w:type="gramStart"/>
            <w:r w:rsidRPr="0009756A">
              <w:rPr>
                <w:rFonts w:ascii="Arial Narrow" w:hAnsi="Arial Narrow"/>
                <w:sz w:val="22"/>
                <w:szCs w:val="22"/>
              </w:rPr>
              <w:t>.п</w:t>
            </w:r>
            <w:proofErr w:type="gramEnd"/>
            <w:r w:rsidRPr="0009756A">
              <w:rPr>
                <w:rFonts w:ascii="Arial Narrow" w:hAnsi="Arial Narrow"/>
                <w:sz w:val="22"/>
                <w:szCs w:val="22"/>
              </w:rPr>
              <w:t>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5"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5"/>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w:t>
      </w:r>
      <w:proofErr w:type="gramStart"/>
      <w:r w:rsidR="00C87330" w:rsidRPr="0009756A">
        <w:rPr>
          <w:rFonts w:ascii="Arial Narrow" w:hAnsi="Arial Narrow"/>
          <w:sz w:val="16"/>
          <w:szCs w:val="16"/>
        </w:rPr>
        <w:t>к</w:t>
      </w:r>
      <w:proofErr w:type="gramEnd"/>
      <w:r w:rsidR="00C87330" w:rsidRPr="0009756A">
        <w:rPr>
          <w:rFonts w:ascii="Arial Narrow" w:hAnsi="Arial Narrow"/>
          <w:sz w:val="16"/>
          <w:szCs w:val="16"/>
        </w:rPr>
        <w:t xml:space="preserve">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w:t>
      </w:r>
      <w:proofErr w:type="gramStart"/>
      <w:r w:rsidRPr="0009756A">
        <w:rPr>
          <w:rFonts w:ascii="Arial Narrow" w:hAnsi="Arial Narrow"/>
        </w:rPr>
        <w:t>,</w:t>
      </w:r>
      <w:proofErr w:type="gramEnd"/>
      <w:r w:rsidRPr="0009756A">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 физическое лицо указывается ФИО.</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proofErr w:type="gramStart"/>
            <w:r w:rsidRPr="0009756A">
              <w:rPr>
                <w:rFonts w:ascii="Arial Narrow" w:hAnsi="Arial Narrow"/>
                <w:i/>
                <w:sz w:val="16"/>
                <w:szCs w:val="16"/>
              </w:rPr>
              <w:t>п</w:t>
            </w:r>
            <w:proofErr w:type="spellEnd"/>
            <w:proofErr w:type="gram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.Л</w:t>
            </w:r>
            <w:proofErr w:type="gramEnd"/>
            <w:r w:rsidRPr="00FE5A88">
              <w:rPr>
                <w:rFonts w:ascii="Arial Narrow" w:hAnsi="Arial Narrow"/>
                <w:i/>
                <w:iCs/>
                <w:sz w:val="20"/>
                <w:szCs w:val="20"/>
              </w:rPr>
              <w:t>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.Щ</w:t>
            </w:r>
            <w:proofErr w:type="gramEnd"/>
            <w:r w:rsidRPr="00FE5A88">
              <w:rPr>
                <w:rFonts w:ascii="Arial Narrow" w:hAnsi="Arial Narrow"/>
                <w:i/>
                <w:iCs/>
                <w:sz w:val="20"/>
                <w:szCs w:val="20"/>
              </w:rPr>
              <w:t>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proofErr w:type="gram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w:t>
      </w:r>
      <w:proofErr w:type="gramEnd"/>
      <w:r w:rsidRPr="004E63F8">
        <w:rPr>
          <w:rFonts w:ascii="Arial Narrow" w:hAnsi="Arial Narrow"/>
          <w:sz w:val="22"/>
          <w:szCs w:val="22"/>
        </w:rPr>
        <w:t>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6" w:name="_Техническое_предложение_(Форма"/>
      <w:bookmarkStart w:id="387" w:name="_Toc235439567"/>
      <w:bookmarkStart w:id="388" w:name="_Toc358123708"/>
      <w:bookmarkEnd w:id="386"/>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7"/>
      <w:bookmarkEnd w:id="388"/>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E5925">
        <w:rPr>
          <w:rFonts w:ascii="Arial Narrow" w:hAnsi="Arial Narrow"/>
          <w:sz w:val="16"/>
          <w:szCs w:val="16"/>
        </w:rPr>
        <w:t>к</w:t>
      </w:r>
      <w:proofErr w:type="gramEnd"/>
      <w:r w:rsidRPr="008E5925">
        <w:rPr>
          <w:rFonts w:ascii="Arial Narrow" w:hAnsi="Arial Narrow"/>
          <w:sz w:val="16"/>
          <w:szCs w:val="16"/>
        </w:rPr>
        <w:t>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23105B" w:rsidRPr="002310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23105B" w:rsidRPr="002310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23105B" w:rsidRPr="0023105B">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23105B" w:rsidRPr="002310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proofErr w:type="gramStart"/>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Участник запроса предложений в данной форме должен подтвердить выполнение каждого технического требования</w:t>
      </w:r>
      <w:proofErr w:type="gramStart"/>
      <w:r w:rsidRPr="008E5925">
        <w:rPr>
          <w:rFonts w:ascii="Arial Narrow" w:hAnsi="Arial Narrow"/>
          <w:snapToGrid w:val="0"/>
          <w:sz w:val="16"/>
          <w:szCs w:val="16"/>
        </w:rPr>
        <w:t xml:space="preserve"> </w:t>
      </w:r>
      <w:r w:rsidRPr="008E5925">
        <w:rPr>
          <w:rFonts w:ascii="Arial Narrow" w:hAnsi="Arial Narrow"/>
          <w:b/>
          <w:i/>
          <w:sz w:val="16"/>
          <w:szCs w:val="16"/>
        </w:rPr>
        <w:t>П</w:t>
      </w:r>
      <w:proofErr w:type="gramEnd"/>
      <w:r w:rsidRPr="008E5925">
        <w:rPr>
          <w:rFonts w:ascii="Arial Narrow" w:hAnsi="Arial Narrow"/>
          <w:b/>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w:t>
            </w:r>
            <w:proofErr w:type="gramStart"/>
            <w:r w:rsidRPr="008E5925">
              <w:rPr>
                <w:rFonts w:ascii="Arial Narrow" w:hAnsi="Arial Narrow"/>
                <w:sz w:val="16"/>
                <w:szCs w:val="16"/>
              </w:rPr>
              <w:t>пункта материалов предложений участника запроса</w:t>
            </w:r>
            <w:proofErr w:type="gramEnd"/>
            <w:r w:rsidRPr="008E5925">
              <w:rPr>
                <w:rFonts w:ascii="Arial Narrow" w:hAnsi="Arial Narrow"/>
                <w:sz w:val="16"/>
                <w:szCs w:val="16"/>
              </w:rPr>
              <w:t xml:space="preserve">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xml:space="preserve">№ </w:t>
            </w:r>
            <w:proofErr w:type="spellStart"/>
            <w:proofErr w:type="gramStart"/>
            <w:r w:rsidRPr="008E5925">
              <w:rPr>
                <w:rFonts w:ascii="Arial Narrow" w:hAnsi="Arial Narrow"/>
                <w:bCs/>
                <w:sz w:val="16"/>
                <w:szCs w:val="16"/>
              </w:rPr>
              <w:t>п</w:t>
            </w:r>
            <w:proofErr w:type="spellEnd"/>
            <w:proofErr w:type="gramEnd"/>
            <w:r w:rsidRPr="008E5925">
              <w:rPr>
                <w:rFonts w:ascii="Arial Narrow" w:hAnsi="Arial Narrow"/>
                <w:bCs/>
                <w:sz w:val="16"/>
                <w:szCs w:val="16"/>
              </w:rPr>
              <w:t>/</w:t>
            </w:r>
            <w:proofErr w:type="spellStart"/>
            <w:r w:rsidRPr="008E5925">
              <w:rPr>
                <w:rFonts w:ascii="Arial Narrow" w:hAnsi="Arial Narrow"/>
                <w:bCs/>
                <w:sz w:val="16"/>
                <w:szCs w:val="16"/>
              </w:rPr>
              <w:t>п</w:t>
            </w:r>
            <w:proofErr w:type="spellEnd"/>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proofErr w:type="gramStart"/>
            <w:r w:rsidRPr="008E5925">
              <w:rPr>
                <w:rFonts w:ascii="Arial Narrow" w:hAnsi="Arial Narrow"/>
                <w:bCs/>
                <w:sz w:val="16"/>
                <w:szCs w:val="16"/>
              </w:rPr>
              <w:t>Предлагаемое</w:t>
            </w:r>
            <w:proofErr w:type="gramEnd"/>
            <w:r w:rsidRPr="008E5925">
              <w:rPr>
                <w:rFonts w:ascii="Arial Narrow" w:hAnsi="Arial Narrow"/>
                <w:bCs/>
                <w:sz w:val="16"/>
                <w:szCs w:val="16"/>
              </w:rPr>
              <w:t xml:space="preserve">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39583E" w:rsidP="009E41E9">
      <w:pPr>
        <w:pStyle w:val="20"/>
        <w:numPr>
          <w:ilvl w:val="0"/>
          <w:numId w:val="0"/>
        </w:numPr>
        <w:spacing w:before="0" w:after="0"/>
        <w:jc w:val="center"/>
        <w:rPr>
          <w:rFonts w:ascii="Arial Narrow" w:hAnsi="Arial Narrow" w:cs="Times New Roman"/>
          <w:b w:val="0"/>
          <w:i w:val="0"/>
          <w:sz w:val="22"/>
          <w:szCs w:val="22"/>
        </w:rPr>
      </w:pPr>
      <w:bookmarkStart w:id="389" w:name="_КАЛЬКУЛЯЦИЯ_СТОИМОСТИ_(СМЕТА)_1"/>
      <w:bookmarkStart w:id="390" w:name="_Toc358123709"/>
      <w:bookmarkEnd w:id="389"/>
      <w:r w:rsidRPr="0039583E">
        <w:rPr>
          <w:rFonts w:ascii="Arial Narrow" w:hAnsi="Arial Narrow" w:cs="Times New Roman"/>
          <w:b w:val="0"/>
          <w:i w:val="0"/>
          <w:sz w:val="22"/>
          <w:szCs w:val="22"/>
        </w:rPr>
        <w:t>СВОДНАЯ ТАБЛИЦА СТОИМОСТИ</w:t>
      </w:r>
      <w:r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90"/>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39583E" w:rsidRPr="0039583E" w:rsidTr="00EF28C8">
        <w:trPr>
          <w:cantSplit/>
          <w:trHeight w:val="328"/>
        </w:trPr>
        <w:tc>
          <w:tcPr>
            <w:tcW w:w="339"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 </w:t>
            </w:r>
            <w:proofErr w:type="spellStart"/>
            <w:proofErr w:type="gramStart"/>
            <w:r w:rsidRPr="0039583E">
              <w:rPr>
                <w:rFonts w:ascii="Arial Narrow" w:hAnsi="Arial Narrow"/>
                <w:bCs/>
                <w:sz w:val="22"/>
                <w:szCs w:val="22"/>
              </w:rPr>
              <w:t>п</w:t>
            </w:r>
            <w:proofErr w:type="spellEnd"/>
            <w:proofErr w:type="gramEnd"/>
            <w:r w:rsidRPr="0039583E">
              <w:rPr>
                <w:rFonts w:ascii="Arial Narrow" w:hAnsi="Arial Narrow"/>
                <w:bCs/>
                <w:sz w:val="22"/>
                <w:szCs w:val="22"/>
              </w:rPr>
              <w:t>/</w:t>
            </w:r>
            <w:proofErr w:type="spellStart"/>
            <w:r w:rsidRPr="0039583E">
              <w:rPr>
                <w:rFonts w:ascii="Arial Narrow" w:hAnsi="Arial Narrow"/>
                <w:bCs/>
                <w:sz w:val="22"/>
                <w:szCs w:val="22"/>
              </w:rPr>
              <w:t>п</w:t>
            </w:r>
            <w:proofErr w:type="spellEnd"/>
          </w:p>
        </w:tc>
        <w:tc>
          <w:tcPr>
            <w:tcW w:w="2298"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Наименование работ и затрат</w:t>
            </w:r>
          </w:p>
        </w:tc>
        <w:tc>
          <w:tcPr>
            <w:tcW w:w="35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Ед. </w:t>
            </w:r>
            <w:proofErr w:type="spellStart"/>
            <w:r w:rsidRPr="0039583E">
              <w:rPr>
                <w:rFonts w:ascii="Arial Narrow" w:hAnsi="Arial Narrow"/>
                <w:bCs/>
                <w:sz w:val="22"/>
                <w:szCs w:val="22"/>
              </w:rPr>
              <w:t>изм</w:t>
            </w:r>
            <w:proofErr w:type="spellEnd"/>
            <w:r w:rsidRPr="0039583E">
              <w:rPr>
                <w:rFonts w:ascii="Arial Narrow" w:hAnsi="Arial Narrow"/>
                <w:bCs/>
                <w:sz w:val="22"/>
                <w:szCs w:val="22"/>
              </w:rPr>
              <w:t>.</w:t>
            </w:r>
          </w:p>
        </w:tc>
        <w:tc>
          <w:tcPr>
            <w:tcW w:w="32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Кол-во</w:t>
            </w:r>
          </w:p>
        </w:tc>
        <w:tc>
          <w:tcPr>
            <w:tcW w:w="1675" w:type="pct"/>
            <w:gridSpan w:val="4"/>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Стоимость, руб. (без НДС)</w:t>
            </w:r>
          </w:p>
        </w:tc>
      </w:tr>
      <w:tr w:rsidR="0039583E" w:rsidRPr="0039583E" w:rsidTr="00EF28C8">
        <w:trPr>
          <w:cantSplit/>
          <w:trHeight w:val="1443"/>
        </w:trPr>
        <w:tc>
          <w:tcPr>
            <w:tcW w:w="33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СМР</w:t>
            </w:r>
          </w:p>
        </w:tc>
        <w:tc>
          <w:tcPr>
            <w:tcW w:w="408"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roofErr w:type="spellStart"/>
            <w:proofErr w:type="gramStart"/>
            <w:r w:rsidRPr="0039583E">
              <w:rPr>
                <w:rFonts w:ascii="Arial Narrow" w:hAnsi="Arial Narrow"/>
                <w:bCs/>
                <w:sz w:val="22"/>
                <w:szCs w:val="22"/>
              </w:rPr>
              <w:t>Оборудо-вание</w:t>
            </w:r>
            <w:proofErr w:type="spellEnd"/>
            <w:proofErr w:type="gramEnd"/>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Прочие</w:t>
            </w:r>
          </w:p>
        </w:tc>
        <w:tc>
          <w:tcPr>
            <w:tcW w:w="453"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ВСЕГО</w:t>
            </w:r>
          </w:p>
        </w:tc>
      </w:tr>
      <w:tr w:rsidR="0039583E" w:rsidRPr="0039583E" w:rsidTr="00EF28C8">
        <w:trPr>
          <w:cantSplit/>
          <w:trHeight w:val="277"/>
        </w:trPr>
        <w:tc>
          <w:tcPr>
            <w:tcW w:w="33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1</w:t>
            </w:r>
          </w:p>
        </w:tc>
        <w:tc>
          <w:tcPr>
            <w:tcW w:w="2298" w:type="pct"/>
            <w:vAlign w:val="center"/>
          </w:tcPr>
          <w:p w:rsidR="0039583E" w:rsidRPr="0039583E" w:rsidRDefault="0039583E" w:rsidP="00EF28C8">
            <w:pPr>
              <w:widowControl w:val="0"/>
              <w:autoSpaceDE w:val="0"/>
              <w:autoSpaceDN w:val="0"/>
              <w:snapToGrid w:val="0"/>
              <w:ind w:left="20" w:right="11"/>
              <w:jc w:val="center"/>
              <w:rPr>
                <w:rFonts w:ascii="Arial Narrow" w:hAnsi="Arial Narrow"/>
                <w:bCs/>
                <w:sz w:val="22"/>
                <w:szCs w:val="22"/>
              </w:rPr>
            </w:pPr>
            <w:r w:rsidRPr="0039583E">
              <w:rPr>
                <w:rFonts w:ascii="Arial Narrow" w:hAnsi="Arial Narrow"/>
                <w:bCs/>
                <w:sz w:val="22"/>
                <w:szCs w:val="22"/>
              </w:rPr>
              <w:t>2</w:t>
            </w:r>
          </w:p>
        </w:tc>
        <w:tc>
          <w:tcPr>
            <w:tcW w:w="35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3</w:t>
            </w:r>
          </w:p>
        </w:tc>
        <w:tc>
          <w:tcPr>
            <w:tcW w:w="32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4</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5</w:t>
            </w:r>
          </w:p>
        </w:tc>
        <w:tc>
          <w:tcPr>
            <w:tcW w:w="408"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6</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7</w:t>
            </w:r>
          </w:p>
        </w:tc>
        <w:tc>
          <w:tcPr>
            <w:tcW w:w="453"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8</w:t>
            </w:r>
          </w:p>
        </w:tc>
      </w:tr>
      <w:tr w:rsidR="0039583E" w:rsidRPr="0039583E" w:rsidTr="00EF28C8">
        <w:trPr>
          <w:cantSplit/>
          <w:trHeight w:val="355"/>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pStyle w:val="afff4"/>
              <w:ind w:left="20" w:right="11"/>
              <w:jc w:val="left"/>
              <w:rPr>
                <w:rFonts w:ascii="Arial Narrow" w:hAnsi="Arial Narrow" w:cs="Times New Roman"/>
                <w:b/>
                <w:bCs/>
                <w:sz w:val="22"/>
                <w:szCs w:val="22"/>
              </w:rPr>
            </w:pPr>
            <w:r w:rsidRPr="0039583E">
              <w:rPr>
                <w:rFonts w:ascii="Arial Narrow" w:hAnsi="Arial Narrow" w:cs="Times New Roman"/>
                <w:sz w:val="22"/>
                <w:szCs w:val="22"/>
              </w:rPr>
              <w:t>Глава 1. Подготовительные работы</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2. Строительно-монтажные работы по основным объектам строительства</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НДС 18%</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 с учетом НДС</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9583E">
        <w:rPr>
          <w:rFonts w:ascii="Arial Narrow" w:hAnsi="Arial Narrow"/>
          <w:sz w:val="16"/>
          <w:szCs w:val="16"/>
        </w:rPr>
        <w:t>к</w:t>
      </w:r>
      <w:proofErr w:type="gramEnd"/>
      <w:r w:rsidRPr="0039583E">
        <w:rPr>
          <w:rFonts w:ascii="Arial Narrow" w:hAnsi="Arial Narrow"/>
          <w:sz w:val="16"/>
          <w:szCs w:val="16"/>
        </w:rPr>
        <w:t xml:space="preserve"> которой является данная сводная таблица.</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дату, на которую он рассчитывал Сводную таблицу стоимости.</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1" w:name="_Справка_о_перечне"/>
      <w:bookmarkStart w:id="392" w:name="_СПРАВКА_ОБ_ОПЫТЕ"/>
      <w:bookmarkStart w:id="393" w:name="_Toc255987078"/>
      <w:bookmarkStart w:id="394" w:name="_Toc358123710"/>
      <w:bookmarkEnd w:id="391"/>
      <w:bookmarkEnd w:id="392"/>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3"/>
      <w:bookmarkEnd w:id="394"/>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81609" w:rsidRPr="0009756A" w:rsidRDefault="00581609" w:rsidP="00C87330">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581609" w:rsidRPr="0009756A" w:rsidTr="008D491A">
        <w:trPr>
          <w:cantSplit/>
          <w:trHeight w:val="404"/>
          <w:tblHeader/>
        </w:trPr>
        <w:tc>
          <w:tcPr>
            <w:tcW w:w="817"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581609" w:rsidRPr="0009756A" w:rsidRDefault="00581609" w:rsidP="00581609">
            <w:pPr>
              <w:pStyle w:val="af9"/>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sidR="00F3786A">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sidR="00F3786A">
              <w:rPr>
                <w:rFonts w:ascii="Arial Narrow" w:hAnsi="Arial Narrow"/>
                <w:sz w:val="16"/>
                <w:szCs w:val="16"/>
              </w:rPr>
              <w:t>поставки продукции</w:t>
            </w:r>
            <w:r w:rsidR="00F3786A" w:rsidRPr="0009756A">
              <w:rPr>
                <w:rFonts w:ascii="Arial Narrow" w:hAnsi="Arial Narrow"/>
                <w:sz w:val="16"/>
                <w:szCs w:val="16"/>
              </w:rPr>
              <w:t xml:space="preserve"> </w:t>
            </w:r>
            <w:r w:rsidRPr="0009756A">
              <w:rPr>
                <w:rFonts w:ascii="Arial Narrow" w:hAnsi="Arial Narrow"/>
                <w:sz w:val="16"/>
                <w:szCs w:val="16"/>
              </w:rPr>
              <w:t>по договору</w:t>
            </w:r>
          </w:p>
        </w:tc>
        <w:tc>
          <w:tcPr>
            <w:tcW w:w="2268" w:type="dxa"/>
            <w:vMerge w:val="restart"/>
            <w:vAlign w:val="center"/>
          </w:tcPr>
          <w:p w:rsidR="00581609" w:rsidRPr="0009756A" w:rsidRDefault="00581609" w:rsidP="007A0F9B">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sidR="007A0F9B">
              <w:rPr>
                <w:rFonts w:ascii="Arial Narrow" w:hAnsi="Arial Narrow"/>
                <w:sz w:val="16"/>
                <w:szCs w:val="16"/>
              </w:rPr>
              <w:t>поставки продукции</w:t>
            </w:r>
            <w:r w:rsidRPr="0009756A">
              <w:rPr>
                <w:rFonts w:ascii="Arial Narrow" w:hAnsi="Arial Narrow"/>
                <w:sz w:val="16"/>
                <w:szCs w:val="16"/>
              </w:rPr>
              <w:t xml:space="preserve"> (</w:t>
            </w:r>
            <w:r w:rsidR="007A0F9B" w:rsidRPr="007A0F9B">
              <w:rPr>
                <w:rFonts w:ascii="Arial Narrow" w:hAnsi="Arial Narrow"/>
                <w:sz w:val="16"/>
                <w:szCs w:val="16"/>
              </w:rPr>
              <w:t xml:space="preserve">год и месяц начала </w:t>
            </w:r>
            <w:r w:rsidR="007A0F9B">
              <w:rPr>
                <w:rFonts w:ascii="Arial Narrow" w:hAnsi="Arial Narrow"/>
                <w:sz w:val="16"/>
                <w:szCs w:val="16"/>
              </w:rPr>
              <w:t>поставки продукции</w:t>
            </w:r>
            <w:r w:rsidR="007A0F9B" w:rsidRPr="00855B34">
              <w:rPr>
                <w:rFonts w:ascii="Arial Narrow" w:hAnsi="Arial Narrow"/>
                <w:sz w:val="16"/>
                <w:szCs w:val="16"/>
              </w:rPr>
              <w:t xml:space="preserve"> - год и месяц фактического окончания </w:t>
            </w:r>
            <w:r w:rsidR="007A0F9B">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581609" w:rsidRPr="0009756A" w:rsidRDefault="00581609" w:rsidP="008D491A">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581609" w:rsidRPr="0009756A" w:rsidTr="00581609">
        <w:trPr>
          <w:cantSplit/>
          <w:trHeight w:val="870"/>
          <w:tblHeader/>
        </w:trPr>
        <w:tc>
          <w:tcPr>
            <w:tcW w:w="817" w:type="dxa"/>
            <w:vMerge/>
            <w:vAlign w:val="center"/>
          </w:tcPr>
          <w:p w:rsidR="00581609" w:rsidRPr="0009756A" w:rsidRDefault="00581609" w:rsidP="00581609">
            <w:pPr>
              <w:pStyle w:val="af9"/>
              <w:ind w:left="-57" w:right="-57"/>
              <w:jc w:val="center"/>
              <w:rPr>
                <w:rFonts w:ascii="Arial Narrow" w:hAnsi="Arial Narrow"/>
                <w:szCs w:val="22"/>
              </w:rPr>
            </w:pPr>
          </w:p>
        </w:tc>
        <w:tc>
          <w:tcPr>
            <w:tcW w:w="1985" w:type="dxa"/>
            <w:vMerge/>
            <w:vAlign w:val="center"/>
          </w:tcPr>
          <w:p w:rsidR="00581609" w:rsidRPr="0009756A" w:rsidRDefault="00581609" w:rsidP="00581609">
            <w:pPr>
              <w:pStyle w:val="af9"/>
              <w:ind w:left="-108" w:right="-108"/>
              <w:jc w:val="center"/>
              <w:rPr>
                <w:rFonts w:ascii="Arial Narrow" w:hAnsi="Arial Narrow"/>
                <w:szCs w:val="22"/>
              </w:rPr>
            </w:pPr>
          </w:p>
        </w:tc>
        <w:tc>
          <w:tcPr>
            <w:tcW w:w="2268" w:type="dxa"/>
            <w:vMerge/>
            <w:vAlign w:val="center"/>
          </w:tcPr>
          <w:p w:rsidR="00581609" w:rsidRPr="0009756A" w:rsidRDefault="00581609" w:rsidP="00581609">
            <w:pPr>
              <w:pStyle w:val="af9"/>
              <w:ind w:left="-57" w:right="-57"/>
              <w:jc w:val="center"/>
              <w:rPr>
                <w:rFonts w:ascii="Arial Narrow" w:hAnsi="Arial Narrow"/>
                <w:szCs w:val="22"/>
              </w:rPr>
            </w:pPr>
          </w:p>
        </w:tc>
        <w:tc>
          <w:tcPr>
            <w:tcW w:w="2126" w:type="dxa"/>
            <w:gridSpan w:val="2"/>
            <w:vMerge/>
            <w:vAlign w:val="center"/>
          </w:tcPr>
          <w:p w:rsidR="00581609" w:rsidRPr="0009756A" w:rsidRDefault="00581609" w:rsidP="00581609">
            <w:pPr>
              <w:pStyle w:val="af9"/>
              <w:ind w:left="34" w:right="0"/>
              <w:jc w:val="center"/>
              <w:rPr>
                <w:rFonts w:ascii="Arial Narrow" w:hAnsi="Arial Narrow"/>
                <w:szCs w:val="22"/>
              </w:rPr>
            </w:pPr>
          </w:p>
        </w:tc>
        <w:tc>
          <w:tcPr>
            <w:tcW w:w="1843" w:type="dxa"/>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581609" w:rsidRPr="0009756A" w:rsidRDefault="00581609" w:rsidP="00E370A2">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sidR="00E370A2">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581609" w:rsidRPr="0009756A" w:rsidRDefault="00581609" w:rsidP="00581609">
            <w:pPr>
              <w:pStyle w:val="af9"/>
              <w:tabs>
                <w:tab w:val="left" w:pos="1332"/>
              </w:tabs>
              <w:ind w:left="-108" w:right="-108"/>
              <w:jc w:val="center"/>
              <w:rPr>
                <w:rFonts w:ascii="Arial Narrow" w:hAnsi="Arial Narrow"/>
                <w:szCs w:val="22"/>
              </w:rPr>
            </w:pPr>
          </w:p>
        </w:tc>
        <w:tc>
          <w:tcPr>
            <w:tcW w:w="1984" w:type="dxa"/>
            <w:vMerge/>
          </w:tcPr>
          <w:p w:rsidR="00581609" w:rsidRPr="0009756A" w:rsidRDefault="00581609" w:rsidP="00581609">
            <w:pPr>
              <w:pStyle w:val="af9"/>
              <w:tabs>
                <w:tab w:val="left" w:pos="1332"/>
              </w:tabs>
              <w:ind w:left="-108" w:right="-108"/>
              <w:jc w:val="center"/>
              <w:rPr>
                <w:rFonts w:ascii="Arial Narrow" w:hAnsi="Arial Narrow"/>
                <w:szCs w:val="22"/>
              </w:rPr>
            </w:pPr>
          </w:p>
        </w:tc>
      </w:tr>
      <w:tr w:rsidR="00581609" w:rsidRPr="0009756A" w:rsidTr="00581609">
        <w:trPr>
          <w:cantSplit/>
          <w:trHeight w:val="304"/>
          <w:tblHeader/>
        </w:trPr>
        <w:tc>
          <w:tcPr>
            <w:tcW w:w="817"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B93D12" w:rsidRPr="0009756A" w:rsidTr="00AD4138">
        <w:trPr>
          <w:cantSplit/>
          <w:trHeight w:val="227"/>
        </w:trPr>
        <w:tc>
          <w:tcPr>
            <w:tcW w:w="817" w:type="dxa"/>
          </w:tcPr>
          <w:p w:rsidR="00B93D12" w:rsidRPr="0009756A" w:rsidRDefault="00B93D12" w:rsidP="00581609">
            <w:pPr>
              <w:ind w:left="34" w:hanging="34"/>
              <w:rPr>
                <w:rFonts w:ascii="Arial Narrow" w:hAnsi="Arial Narrow"/>
                <w:sz w:val="22"/>
                <w:szCs w:val="22"/>
              </w:rPr>
            </w:pPr>
          </w:p>
        </w:tc>
        <w:tc>
          <w:tcPr>
            <w:tcW w:w="14033" w:type="dxa"/>
            <w:gridSpan w:val="8"/>
          </w:tcPr>
          <w:p w:rsidR="00B93D12" w:rsidRPr="00C44207" w:rsidRDefault="00B93D12" w:rsidP="00545E79">
            <w:pPr>
              <w:pStyle w:val="afa"/>
              <w:spacing w:before="0" w:after="0"/>
              <w:rPr>
                <w:rFonts w:ascii="Arial Narrow" w:hAnsi="Arial Narrow"/>
                <w:b/>
                <w:szCs w:val="24"/>
              </w:rPr>
            </w:pPr>
            <w:r w:rsidRPr="00C44207">
              <w:rPr>
                <w:rFonts w:ascii="Arial Narrow" w:hAnsi="Arial Narrow"/>
                <w:b/>
                <w:szCs w:val="24"/>
              </w:rPr>
              <w:t xml:space="preserve">Сведения о завершенных в 2011-2013 гг. строительно-монтажных </w:t>
            </w:r>
            <w:r w:rsidR="00C44207" w:rsidRPr="00C44207">
              <w:rPr>
                <w:rFonts w:ascii="Arial Narrow" w:hAnsi="Arial Narrow"/>
                <w:b/>
                <w:bCs/>
                <w:szCs w:val="24"/>
              </w:rPr>
              <w:t xml:space="preserve">(отделочных, электромонтажных)  </w:t>
            </w:r>
            <w:r w:rsidR="00293306" w:rsidRPr="00C44207">
              <w:rPr>
                <w:rFonts w:ascii="Arial Narrow" w:hAnsi="Arial Narrow"/>
                <w:b/>
                <w:bCs/>
                <w:szCs w:val="24"/>
              </w:rPr>
              <w:t xml:space="preserve">работах </w:t>
            </w:r>
          </w:p>
        </w:tc>
      </w:tr>
      <w:tr w:rsidR="00581609" w:rsidRPr="0009756A" w:rsidTr="00581609">
        <w:trPr>
          <w:cantSplit/>
          <w:trHeight w:val="227"/>
        </w:trPr>
        <w:tc>
          <w:tcPr>
            <w:tcW w:w="817" w:type="dxa"/>
          </w:tcPr>
          <w:p w:rsidR="00581609" w:rsidRPr="0009756A" w:rsidRDefault="00581609" w:rsidP="00581609">
            <w:pPr>
              <w:pStyle w:val="afa"/>
              <w:spacing w:before="0" w:after="0"/>
              <w:ind w:left="0" w:right="-54"/>
              <w:jc w:val="both"/>
              <w:rPr>
                <w:rFonts w:ascii="Arial Narrow" w:hAnsi="Arial Narrow"/>
                <w:sz w:val="22"/>
                <w:szCs w:val="22"/>
              </w:rPr>
            </w:pP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45E79" w:rsidRPr="0009756A" w:rsidTr="00581609">
        <w:trPr>
          <w:cantSplit/>
          <w:trHeight w:val="227"/>
        </w:trPr>
        <w:tc>
          <w:tcPr>
            <w:tcW w:w="817" w:type="dxa"/>
          </w:tcPr>
          <w:p w:rsidR="00545E79" w:rsidRPr="0009756A" w:rsidRDefault="00545E79" w:rsidP="00581609">
            <w:pPr>
              <w:pStyle w:val="afa"/>
              <w:spacing w:before="0" w:after="0"/>
              <w:ind w:left="0" w:right="-54"/>
              <w:jc w:val="both"/>
              <w:rPr>
                <w:rFonts w:ascii="Arial Narrow" w:hAnsi="Arial Narrow"/>
                <w:sz w:val="22"/>
                <w:szCs w:val="22"/>
              </w:rPr>
            </w:pPr>
          </w:p>
        </w:tc>
        <w:tc>
          <w:tcPr>
            <w:tcW w:w="1985" w:type="dxa"/>
          </w:tcPr>
          <w:p w:rsidR="00545E79" w:rsidRPr="0009756A" w:rsidRDefault="00545E79" w:rsidP="00581609">
            <w:pPr>
              <w:pStyle w:val="afa"/>
              <w:spacing w:before="0" w:after="0"/>
              <w:rPr>
                <w:rFonts w:ascii="Arial Narrow" w:hAnsi="Arial Narrow"/>
                <w:sz w:val="22"/>
                <w:szCs w:val="22"/>
              </w:rPr>
            </w:pPr>
          </w:p>
        </w:tc>
        <w:tc>
          <w:tcPr>
            <w:tcW w:w="2301" w:type="dxa"/>
            <w:gridSpan w:val="2"/>
          </w:tcPr>
          <w:p w:rsidR="00545E79" w:rsidRPr="0009756A" w:rsidRDefault="00545E79" w:rsidP="00581609">
            <w:pPr>
              <w:pStyle w:val="afa"/>
              <w:spacing w:before="0" w:after="0"/>
              <w:rPr>
                <w:rFonts w:ascii="Arial Narrow" w:hAnsi="Arial Narrow"/>
                <w:sz w:val="22"/>
                <w:szCs w:val="22"/>
              </w:rPr>
            </w:pPr>
          </w:p>
        </w:tc>
        <w:tc>
          <w:tcPr>
            <w:tcW w:w="2093" w:type="dxa"/>
          </w:tcPr>
          <w:p w:rsidR="00545E79" w:rsidRPr="0009756A" w:rsidRDefault="00545E79" w:rsidP="00581609">
            <w:pPr>
              <w:pStyle w:val="afa"/>
              <w:spacing w:before="0" w:after="0"/>
              <w:rPr>
                <w:rFonts w:ascii="Arial Narrow" w:hAnsi="Arial Narrow"/>
                <w:sz w:val="22"/>
                <w:szCs w:val="22"/>
              </w:rPr>
            </w:pPr>
          </w:p>
        </w:tc>
        <w:tc>
          <w:tcPr>
            <w:tcW w:w="1843" w:type="dxa"/>
          </w:tcPr>
          <w:p w:rsidR="00545E79" w:rsidRPr="0009756A" w:rsidRDefault="00545E79" w:rsidP="00581609">
            <w:pPr>
              <w:pStyle w:val="afa"/>
              <w:spacing w:before="0" w:after="0"/>
              <w:rPr>
                <w:rFonts w:ascii="Arial Narrow" w:hAnsi="Arial Narrow"/>
                <w:sz w:val="22"/>
                <w:szCs w:val="22"/>
              </w:rPr>
            </w:pPr>
          </w:p>
        </w:tc>
        <w:tc>
          <w:tcPr>
            <w:tcW w:w="1559" w:type="dxa"/>
          </w:tcPr>
          <w:p w:rsidR="00545E79" w:rsidRPr="0009756A" w:rsidRDefault="00545E79" w:rsidP="00581609">
            <w:pPr>
              <w:pStyle w:val="afa"/>
              <w:spacing w:before="0" w:after="0"/>
              <w:rPr>
                <w:rFonts w:ascii="Arial Narrow" w:hAnsi="Arial Narrow"/>
                <w:sz w:val="22"/>
                <w:szCs w:val="22"/>
              </w:rPr>
            </w:pPr>
          </w:p>
        </w:tc>
        <w:tc>
          <w:tcPr>
            <w:tcW w:w="2268" w:type="dxa"/>
          </w:tcPr>
          <w:p w:rsidR="00545E79" w:rsidRPr="0009756A" w:rsidRDefault="00545E79" w:rsidP="00581609">
            <w:pPr>
              <w:pStyle w:val="afa"/>
              <w:spacing w:before="0" w:after="0"/>
              <w:rPr>
                <w:rFonts w:ascii="Arial Narrow" w:hAnsi="Arial Narrow"/>
                <w:sz w:val="22"/>
                <w:szCs w:val="22"/>
              </w:rPr>
            </w:pPr>
          </w:p>
        </w:tc>
        <w:tc>
          <w:tcPr>
            <w:tcW w:w="1984" w:type="dxa"/>
          </w:tcPr>
          <w:p w:rsidR="00545E79" w:rsidRPr="0009756A" w:rsidRDefault="00545E7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ТОГО:</w:t>
            </w:r>
          </w:p>
        </w:tc>
        <w:tc>
          <w:tcPr>
            <w:tcW w:w="2268"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C87330">
      <w:pPr>
        <w:jc w:val="center"/>
        <w:rPr>
          <w:rFonts w:ascii="Arial Narrow" w:hAnsi="Arial Narrow"/>
          <w:b/>
          <w:sz w:val="16"/>
          <w:szCs w:val="16"/>
        </w:rPr>
      </w:pPr>
    </w:p>
    <w:p w:rsidR="00203426" w:rsidRPr="000E2A51" w:rsidRDefault="00203426" w:rsidP="00203426">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запроса предложений</w:t>
      </w:r>
      <w:r w:rsidRPr="000E2A51">
        <w:rPr>
          <w:rFonts w:ascii="Arial Narrow" w:hAnsi="Arial Narrow"/>
          <w:sz w:val="16"/>
          <w:szCs w:val="16"/>
        </w:rPr>
        <w:t>;</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приводит номер и дату заявки на участие </w:t>
      </w:r>
      <w:proofErr w:type="gramStart"/>
      <w:r w:rsidRPr="000E2A51">
        <w:rPr>
          <w:rFonts w:ascii="Arial Narrow" w:hAnsi="Arial Narrow"/>
          <w:sz w:val="16"/>
          <w:szCs w:val="16"/>
        </w:rPr>
        <w:t>в</w:t>
      </w:r>
      <w:proofErr w:type="gramEnd"/>
      <w:r w:rsidRPr="000E2A51">
        <w:rPr>
          <w:rFonts w:ascii="Arial Narrow" w:hAnsi="Arial Narrow"/>
          <w:sz w:val="16"/>
          <w:szCs w:val="16"/>
        </w:rPr>
        <w:t xml:space="preserve"> </w:t>
      </w:r>
      <w:r>
        <w:rPr>
          <w:rFonts w:ascii="Arial Narrow" w:hAnsi="Arial Narrow"/>
          <w:sz w:val="16"/>
          <w:szCs w:val="16"/>
        </w:rPr>
        <w:t>запроса предложений</w:t>
      </w:r>
      <w:r w:rsidRPr="000E2A51">
        <w:rPr>
          <w:rFonts w:ascii="Arial Narrow" w:hAnsi="Arial Narrow"/>
          <w:sz w:val="16"/>
          <w:szCs w:val="16"/>
        </w:rPr>
        <w:t>, приложением к которой является данная справка;</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указывает свое фирменное наименование (в т.ч. организационно-правовую форму);</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указывает перечень и объемы заключенных договоров </w:t>
      </w:r>
      <w:r w:rsidR="00545E79">
        <w:rPr>
          <w:rFonts w:ascii="Arial Narrow" w:hAnsi="Arial Narrow"/>
          <w:bCs w:val="0"/>
          <w:sz w:val="16"/>
          <w:szCs w:val="16"/>
        </w:rPr>
        <w:t xml:space="preserve">по </w:t>
      </w:r>
      <w:r w:rsidR="0029473B">
        <w:rPr>
          <w:rFonts w:ascii="Arial Narrow" w:hAnsi="Arial Narrow"/>
          <w:bCs w:val="0"/>
          <w:sz w:val="16"/>
          <w:szCs w:val="16"/>
        </w:rPr>
        <w:t xml:space="preserve"> </w:t>
      </w:r>
      <w:r>
        <w:rPr>
          <w:rFonts w:ascii="Arial Narrow" w:hAnsi="Arial Narrow"/>
          <w:sz w:val="16"/>
          <w:szCs w:val="16"/>
        </w:rPr>
        <w:t xml:space="preserve">строительно-монтажным </w:t>
      </w:r>
      <w:r w:rsidR="00C44207">
        <w:rPr>
          <w:rFonts w:ascii="Arial Narrow" w:hAnsi="Arial Narrow"/>
          <w:sz w:val="16"/>
          <w:szCs w:val="16"/>
        </w:rPr>
        <w:t xml:space="preserve">(отделочным, электромонтажным) работам </w:t>
      </w:r>
      <w:r w:rsidR="0029473B">
        <w:rPr>
          <w:rFonts w:ascii="Arial Narrow" w:hAnsi="Arial Narrow"/>
          <w:sz w:val="16"/>
          <w:szCs w:val="16"/>
        </w:rPr>
        <w:t>(</w:t>
      </w:r>
      <w:r w:rsidRPr="000E2A51">
        <w:rPr>
          <w:rFonts w:ascii="Arial Narrow" w:hAnsi="Arial Narrow"/>
          <w:bCs w:val="0"/>
          <w:sz w:val="16"/>
          <w:szCs w:val="16"/>
        </w:rPr>
        <w:t>с завершенными в 201</w:t>
      </w:r>
      <w:r w:rsidR="00D573B0">
        <w:rPr>
          <w:rFonts w:ascii="Arial Narrow" w:hAnsi="Arial Narrow"/>
          <w:bCs w:val="0"/>
          <w:sz w:val="16"/>
          <w:szCs w:val="16"/>
        </w:rPr>
        <w:t>1</w:t>
      </w:r>
      <w:r w:rsidRPr="000E2A51">
        <w:rPr>
          <w:rFonts w:ascii="Arial Narrow" w:hAnsi="Arial Narrow"/>
          <w:bCs w:val="0"/>
          <w:sz w:val="16"/>
          <w:szCs w:val="16"/>
        </w:rPr>
        <w:t>-201</w:t>
      </w:r>
      <w:r w:rsidR="00D573B0">
        <w:rPr>
          <w:rFonts w:ascii="Arial Narrow" w:hAnsi="Arial Narrow"/>
          <w:bCs w:val="0"/>
          <w:sz w:val="16"/>
          <w:szCs w:val="16"/>
        </w:rPr>
        <w:t>3</w:t>
      </w:r>
      <w:r w:rsidRPr="000E2A51">
        <w:rPr>
          <w:rFonts w:ascii="Arial Narrow" w:hAnsi="Arial Narrow"/>
          <w:bCs w:val="0"/>
          <w:sz w:val="16"/>
          <w:szCs w:val="16"/>
        </w:rPr>
        <w:t xml:space="preserve"> гг. работами</w:t>
      </w:r>
      <w:r w:rsidR="0029473B">
        <w:rPr>
          <w:rFonts w:ascii="Arial Narrow" w:hAnsi="Arial Narrow"/>
          <w:bCs w:val="0"/>
          <w:sz w:val="16"/>
          <w:szCs w:val="16"/>
        </w:rPr>
        <w:t>)</w:t>
      </w:r>
      <w:r w:rsidRPr="000E2A51">
        <w:rPr>
          <w:rFonts w:ascii="Arial Narrow" w:hAnsi="Arial Narrow"/>
          <w:sz w:val="16"/>
          <w:szCs w:val="16"/>
        </w:rPr>
        <w:t>;</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включать и незавершенные договоры, обязательно отмечая данный факт и указав процент выполнения;</w:t>
      </w:r>
    </w:p>
    <w:p w:rsidR="00581609" w:rsidRPr="00203426" w:rsidRDefault="00203426" w:rsidP="00186E9A">
      <w:pPr>
        <w:pStyle w:val="Times12"/>
        <w:numPr>
          <w:ilvl w:val="0"/>
          <w:numId w:val="64"/>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должен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w:t>
      </w:r>
      <w:r w:rsidR="00102C42">
        <w:rPr>
          <w:rFonts w:ascii="Arial Narrow" w:hAnsi="Arial Narrow"/>
          <w:bCs w:val="0"/>
          <w:sz w:val="16"/>
          <w:szCs w:val="16"/>
        </w:rPr>
        <w:t>ных</w:t>
      </w:r>
      <w:r w:rsidRPr="000E2A51">
        <w:rPr>
          <w:rFonts w:ascii="Arial Narrow" w:hAnsi="Arial Narrow"/>
          <w:bCs w:val="0"/>
          <w:sz w:val="16"/>
          <w:szCs w:val="16"/>
        </w:rPr>
        <w:t xml:space="preserve"> работ</w:t>
      </w:r>
      <w:r>
        <w:rPr>
          <w:rFonts w:ascii="Arial Narrow" w:hAnsi="Arial Narrow"/>
          <w:bCs w:val="0"/>
          <w:sz w:val="16"/>
          <w:szCs w:val="16"/>
        </w:rPr>
        <w:t xml:space="preserve">, </w:t>
      </w:r>
      <w:r w:rsidRPr="000E2A51">
        <w:rPr>
          <w:rFonts w:ascii="Arial Narrow" w:hAnsi="Arial Narrow"/>
          <w:bCs w:val="0"/>
          <w:sz w:val="16"/>
          <w:szCs w:val="16"/>
        </w:rPr>
        <w:t>КС-2</w:t>
      </w:r>
      <w:r>
        <w:rPr>
          <w:rFonts w:ascii="Arial Narrow" w:hAnsi="Arial Narrow"/>
          <w:bCs w:val="0"/>
          <w:sz w:val="16"/>
          <w:szCs w:val="16"/>
        </w:rPr>
        <w:t xml:space="preserve">, </w:t>
      </w:r>
      <w:r w:rsidRPr="000E2A51">
        <w:rPr>
          <w:rFonts w:ascii="Arial Narrow" w:hAnsi="Arial Narrow"/>
          <w:bCs w:val="0"/>
          <w:sz w:val="16"/>
          <w:szCs w:val="16"/>
        </w:rPr>
        <w:t>КС-3)</w:t>
      </w:r>
      <w:r>
        <w:rPr>
          <w:rFonts w:ascii="Arial Narrow" w:hAnsi="Arial Narrow"/>
          <w:sz w:val="16"/>
          <w:szCs w:val="16"/>
        </w:rPr>
        <w:t>.</w:t>
      </w:r>
    </w:p>
    <w:p w:rsidR="00BB2BC6" w:rsidRDefault="00BB2BC6">
      <w:pPr>
        <w:rPr>
          <w:rFonts w:ascii="Arial Narrow" w:hAnsi="Arial Narrow"/>
          <w:b/>
          <w:sz w:val="16"/>
          <w:szCs w:val="16"/>
        </w:rPr>
      </w:pPr>
      <w:r>
        <w:rPr>
          <w:rFonts w:ascii="Arial Narrow" w:hAnsi="Arial Narrow"/>
          <w:b/>
          <w:bCs/>
          <w:sz w:val="16"/>
          <w:szCs w:val="16"/>
        </w:rPr>
        <w:br w:type="page"/>
      </w:r>
    </w:p>
    <w:p w:rsidR="00BB2BC6" w:rsidRDefault="00BB2BC6" w:rsidP="00BB2BC6">
      <w:pPr>
        <w:rPr>
          <w:rFonts w:ascii="Arial Narrow" w:hAnsi="Arial Narrow"/>
          <w:b/>
          <w:bCs/>
          <w:sz w:val="16"/>
          <w:szCs w:val="16"/>
        </w:rPr>
      </w:pPr>
    </w:p>
    <w:p w:rsidR="00BB2BC6" w:rsidRPr="0009756A" w:rsidRDefault="00BB2BC6" w:rsidP="00547482">
      <w:pPr>
        <w:pStyle w:val="Times12"/>
        <w:ind w:left="10773" w:firstLine="0"/>
        <w:jc w:val="left"/>
        <w:rPr>
          <w:rFonts w:ascii="Arial Narrow" w:hAnsi="Arial Narrow"/>
          <w:bCs w:val="0"/>
          <w:sz w:val="22"/>
        </w:rPr>
      </w:pPr>
      <w:r w:rsidRPr="0009756A">
        <w:rPr>
          <w:rFonts w:ascii="Arial Narrow" w:hAnsi="Arial Narrow"/>
          <w:bCs w:val="0"/>
          <w:sz w:val="22"/>
        </w:rPr>
        <w:t xml:space="preserve">Форма </w:t>
      </w:r>
      <w:r>
        <w:rPr>
          <w:rFonts w:ascii="Arial Narrow" w:hAnsi="Arial Narrow"/>
          <w:bCs w:val="0"/>
          <w:sz w:val="22"/>
        </w:rPr>
        <w:t>6</w:t>
      </w:r>
    </w:p>
    <w:p w:rsidR="00BB2BC6" w:rsidRPr="0009756A" w:rsidRDefault="00BB2BC6" w:rsidP="00547482">
      <w:pPr>
        <w:pStyle w:val="Times12"/>
        <w:ind w:left="10773"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BB2BC6" w:rsidRPr="0009756A" w:rsidRDefault="00BB2BC6" w:rsidP="00547482">
      <w:pPr>
        <w:pStyle w:val="Times12"/>
        <w:ind w:left="10773" w:firstLine="0"/>
        <w:jc w:val="left"/>
        <w:rPr>
          <w:rFonts w:ascii="Arial Narrow" w:hAnsi="Arial Narrow"/>
          <w:sz w:val="22"/>
        </w:rPr>
      </w:pPr>
      <w:r w:rsidRPr="0009756A">
        <w:rPr>
          <w:rFonts w:ascii="Arial Narrow" w:hAnsi="Arial Narrow"/>
          <w:iCs/>
          <w:sz w:val="22"/>
        </w:rPr>
        <w:t>от «___» __________ 20___ г. № ______</w:t>
      </w:r>
    </w:p>
    <w:p w:rsidR="00BB2BC6" w:rsidRPr="0009756A" w:rsidRDefault="00BB2BC6" w:rsidP="00BB2BC6">
      <w:pPr>
        <w:pStyle w:val="Times12"/>
        <w:jc w:val="right"/>
        <w:rPr>
          <w:rFonts w:ascii="Arial Narrow" w:hAnsi="Arial Narrow"/>
          <w:b/>
          <w:bCs w:val="0"/>
          <w:sz w:val="22"/>
        </w:rPr>
      </w:pPr>
    </w:p>
    <w:p w:rsidR="00BB2BC6" w:rsidRPr="00FE5A88" w:rsidRDefault="00BB2BC6" w:rsidP="00BB2BC6">
      <w:pPr>
        <w:jc w:val="center"/>
        <w:rPr>
          <w:rFonts w:ascii="Arial Narrow" w:hAnsi="Arial Narrow"/>
          <w:bCs/>
          <w:sz w:val="22"/>
          <w:szCs w:val="22"/>
        </w:rPr>
      </w:pPr>
      <w:r w:rsidRPr="00FE5A88">
        <w:rPr>
          <w:rFonts w:ascii="Arial Narrow" w:hAnsi="Arial Narrow"/>
          <w:bCs/>
          <w:sz w:val="22"/>
          <w:szCs w:val="22"/>
        </w:rPr>
        <w:t xml:space="preserve">Открытый запрос предложений </w:t>
      </w:r>
      <w:r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BB2BC6" w:rsidRPr="00547482" w:rsidRDefault="00BB2BC6" w:rsidP="00BB2BC6">
      <w:pPr>
        <w:pStyle w:val="Times12"/>
        <w:ind w:firstLine="0"/>
        <w:jc w:val="right"/>
        <w:rPr>
          <w:rFonts w:ascii="Arial Narrow" w:hAnsi="Arial Narrow"/>
          <w:bCs w:val="0"/>
          <w:i/>
          <w:sz w:val="28"/>
          <w:szCs w:val="28"/>
        </w:rPr>
      </w:pPr>
      <w:r w:rsidRPr="00547482">
        <w:rPr>
          <w:rFonts w:ascii="Arial Narrow" w:hAnsi="Arial Narrow"/>
          <w:b/>
          <w:bCs w:val="0"/>
          <w:i/>
          <w:szCs w:val="28"/>
        </w:rPr>
        <w:t>Лот</w:t>
      </w:r>
      <w:r w:rsidRPr="00547482">
        <w:rPr>
          <w:rFonts w:ascii="Arial Narrow" w:hAnsi="Arial Narrow"/>
          <w:bCs w:val="0"/>
          <w:i/>
          <w:sz w:val="28"/>
          <w:szCs w:val="28"/>
        </w:rPr>
        <w:t xml:space="preserve"> __</w:t>
      </w:r>
    </w:p>
    <w:p w:rsidR="00BB2BC6" w:rsidRPr="00547482" w:rsidRDefault="00BB2BC6" w:rsidP="00BB2BC6">
      <w:pPr>
        <w:pStyle w:val="20"/>
        <w:numPr>
          <w:ilvl w:val="0"/>
          <w:numId w:val="0"/>
        </w:numPr>
        <w:spacing w:before="0" w:after="0"/>
        <w:jc w:val="center"/>
        <w:rPr>
          <w:rFonts w:ascii="Arial Narrow" w:hAnsi="Arial Narrow" w:cs="Times New Roman"/>
          <w:b w:val="0"/>
          <w:i w:val="0"/>
          <w:sz w:val="22"/>
          <w:szCs w:val="22"/>
        </w:rPr>
      </w:pPr>
      <w:bookmarkStart w:id="395" w:name="_СПРАВКА_О_КАДРОВЫХ"/>
      <w:bookmarkStart w:id="396" w:name="_Toc356807666"/>
      <w:bookmarkStart w:id="397" w:name="_Toc358123711"/>
      <w:bookmarkEnd w:id="395"/>
      <w:r w:rsidRPr="00547482">
        <w:rPr>
          <w:rFonts w:ascii="Arial Narrow" w:hAnsi="Arial Narrow" w:cs="Times New Roman"/>
          <w:b w:val="0"/>
          <w:i w:val="0"/>
          <w:sz w:val="22"/>
          <w:szCs w:val="22"/>
        </w:rPr>
        <w:t>СПРАВК</w:t>
      </w:r>
      <w:r w:rsidR="00547482" w:rsidRPr="00547482">
        <w:rPr>
          <w:rFonts w:ascii="Arial Narrow" w:hAnsi="Arial Narrow" w:cs="Times New Roman"/>
          <w:b w:val="0"/>
          <w:i w:val="0"/>
          <w:sz w:val="22"/>
          <w:szCs w:val="22"/>
        </w:rPr>
        <w:t>А О КАДРОВЫХ РЕСУРСАХ (Форма 6</w:t>
      </w:r>
      <w:r w:rsidRPr="00547482">
        <w:rPr>
          <w:rFonts w:ascii="Arial Narrow" w:hAnsi="Arial Narrow" w:cs="Times New Roman"/>
          <w:b w:val="0"/>
          <w:i w:val="0"/>
          <w:sz w:val="22"/>
          <w:szCs w:val="22"/>
        </w:rPr>
        <w:t>)</w:t>
      </w:r>
      <w:bookmarkEnd w:id="396"/>
      <w:bookmarkEnd w:id="397"/>
    </w:p>
    <w:p w:rsidR="00BB2BC6" w:rsidRPr="00547482" w:rsidRDefault="00BB2BC6" w:rsidP="00BB2BC6">
      <w:pPr>
        <w:pStyle w:val="Times12"/>
        <w:rPr>
          <w:rFonts w:ascii="Arial Narrow" w:hAnsi="Arial Narrow"/>
          <w:sz w:val="22"/>
        </w:rPr>
      </w:pPr>
    </w:p>
    <w:p w:rsidR="00BB2BC6" w:rsidRPr="00547482" w:rsidRDefault="00BB2BC6" w:rsidP="00BB2BC6">
      <w:pPr>
        <w:pStyle w:val="Times12"/>
        <w:ind w:firstLine="0"/>
        <w:rPr>
          <w:rFonts w:ascii="Arial Narrow" w:hAnsi="Arial Narrow"/>
          <w:i/>
          <w:sz w:val="22"/>
        </w:rPr>
      </w:pPr>
      <w:r w:rsidRPr="00547482">
        <w:rPr>
          <w:rFonts w:ascii="Arial Narrow" w:hAnsi="Arial Narrow"/>
          <w:sz w:val="22"/>
        </w:rPr>
        <w:t xml:space="preserve">Участник запроса предложений: ________________________________ </w:t>
      </w:r>
    </w:p>
    <w:p w:rsidR="00BB2BC6" w:rsidRPr="00547482" w:rsidRDefault="00BB2BC6" w:rsidP="00BB2BC6">
      <w:pPr>
        <w:pStyle w:val="Times12"/>
        <w:ind w:firstLine="2520"/>
        <w:rPr>
          <w:rFonts w:ascii="Arial Narrow" w:hAnsi="Arial Narrow"/>
          <w:sz w:val="22"/>
        </w:rPr>
      </w:pPr>
    </w:p>
    <w:p w:rsidR="00BB2BC6" w:rsidRPr="00547482" w:rsidRDefault="00BB2BC6" w:rsidP="00BB2BC6">
      <w:pPr>
        <w:rPr>
          <w:rFonts w:ascii="Arial Narrow" w:hAnsi="Arial Narrow"/>
          <w:sz w:val="22"/>
          <w:szCs w:val="22"/>
        </w:rPr>
      </w:pPr>
      <w:r w:rsidRPr="00547482">
        <w:rPr>
          <w:rFonts w:ascii="Arial Narrow" w:hAnsi="Arial Narrow"/>
          <w:sz w:val="22"/>
          <w:szCs w:val="22"/>
        </w:rPr>
        <w:t>Таблица-1. Руководители и прочий персонал</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4028"/>
        <w:gridCol w:w="2694"/>
        <w:gridCol w:w="1842"/>
        <w:gridCol w:w="2835"/>
        <w:gridCol w:w="2268"/>
      </w:tblGrid>
      <w:tr w:rsidR="00BB2BC6" w:rsidRPr="00547482" w:rsidTr="00547482">
        <w:tc>
          <w:tcPr>
            <w:tcW w:w="616"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w:t>
            </w:r>
          </w:p>
        </w:tc>
        <w:tc>
          <w:tcPr>
            <w:tcW w:w="4028"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Фамилия, имя, отчество сотрудника</w:t>
            </w:r>
          </w:p>
        </w:tc>
        <w:tc>
          <w:tcPr>
            <w:tcW w:w="2694"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Образование (какое учебное заведение окончил, год окончания, специальность)</w:t>
            </w:r>
          </w:p>
        </w:tc>
        <w:tc>
          <w:tcPr>
            <w:tcW w:w="1842"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Должность</w:t>
            </w:r>
          </w:p>
        </w:tc>
        <w:tc>
          <w:tcPr>
            <w:tcW w:w="2835"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Стаж работы в данной или аналогичной должности, лет</w:t>
            </w:r>
          </w:p>
        </w:tc>
        <w:tc>
          <w:tcPr>
            <w:tcW w:w="2268" w:type="dxa"/>
            <w:vAlign w:val="center"/>
          </w:tcPr>
          <w:p w:rsidR="00BB2BC6" w:rsidRPr="00547482" w:rsidRDefault="00BB2BC6" w:rsidP="00AD4138">
            <w:pPr>
              <w:ind w:left="-107" w:right="-52"/>
              <w:jc w:val="center"/>
              <w:rPr>
                <w:rFonts w:ascii="Arial Narrow" w:hAnsi="Arial Narrow"/>
                <w:sz w:val="16"/>
                <w:szCs w:val="16"/>
              </w:rPr>
            </w:pPr>
            <w:r w:rsidRPr="00547482">
              <w:rPr>
                <w:rFonts w:ascii="Arial Narrow" w:hAnsi="Arial Narrow"/>
                <w:sz w:val="16"/>
                <w:szCs w:val="16"/>
              </w:rPr>
              <w:t>Примечание</w:t>
            </w:r>
          </w:p>
        </w:tc>
      </w:tr>
      <w:tr w:rsidR="00BB2BC6" w:rsidRPr="00547482" w:rsidTr="00547482">
        <w:trPr>
          <w:cantSplit/>
        </w:trPr>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Руководящее звено (руководитель и его заместители, главный бухгалтер, главный экономист, главный юрист)</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1</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2</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rPr>
          <w:cantSplit/>
        </w:trPr>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 xml:space="preserve">Специалисты </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1</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2</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Рабочие и вспомогательный персонал</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sz w:val="22"/>
        </w:rPr>
      </w:pPr>
      <w:r w:rsidRPr="00547482">
        <w:rPr>
          <w:rFonts w:ascii="Arial Narrow" w:hAnsi="Arial Narrow"/>
          <w:bCs w:val="0"/>
          <w:sz w:val="22"/>
        </w:rPr>
        <w:t>М.П.</w:t>
      </w:r>
    </w:p>
    <w:p w:rsidR="00BB2BC6" w:rsidRPr="00547482" w:rsidRDefault="00BB2BC6" w:rsidP="00BB2BC6">
      <w:pPr>
        <w:rPr>
          <w:rFonts w:ascii="Arial Narrow" w:hAnsi="Arial Narrow"/>
          <w:sz w:val="22"/>
          <w:szCs w:val="22"/>
        </w:rPr>
      </w:pPr>
      <w:r w:rsidRPr="00547482">
        <w:rPr>
          <w:rFonts w:ascii="Arial Narrow" w:hAnsi="Arial Narrow"/>
          <w:sz w:val="22"/>
          <w:szCs w:val="22"/>
        </w:rPr>
        <w:br w:type="page"/>
      </w:r>
      <w:r w:rsidRPr="00547482">
        <w:rPr>
          <w:rFonts w:ascii="Arial Narrow" w:hAnsi="Arial Narrow"/>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Штатная численность, чел.</w:t>
            </w: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bCs w:val="0"/>
          <w:sz w:val="22"/>
        </w:rPr>
      </w:pPr>
      <w:r w:rsidRPr="00547482">
        <w:rPr>
          <w:rFonts w:ascii="Arial Narrow" w:hAnsi="Arial Narrow"/>
          <w:bCs w:val="0"/>
          <w:sz w:val="22"/>
        </w:rPr>
        <w:t>М.П.</w:t>
      </w:r>
    </w:p>
    <w:p w:rsidR="00BB2BC6" w:rsidRPr="00547482" w:rsidRDefault="00BB2BC6" w:rsidP="00BB2BC6">
      <w:pPr>
        <w:rPr>
          <w:rFonts w:ascii="Arial Narrow" w:hAnsi="Arial Narrow"/>
          <w:sz w:val="22"/>
          <w:szCs w:val="22"/>
        </w:rPr>
      </w:pPr>
    </w:p>
    <w:p w:rsidR="00BB2BC6" w:rsidRPr="00547482" w:rsidRDefault="00BB2BC6" w:rsidP="00BB2BC6">
      <w:pPr>
        <w:rPr>
          <w:rFonts w:ascii="Arial Narrow" w:hAnsi="Arial Narrow"/>
          <w:sz w:val="22"/>
          <w:szCs w:val="22"/>
        </w:rPr>
      </w:pPr>
      <w:r w:rsidRPr="00547482">
        <w:rPr>
          <w:rFonts w:ascii="Arial Narrow" w:hAnsi="Arial Narrow"/>
          <w:sz w:val="22"/>
          <w:szCs w:val="22"/>
        </w:rPr>
        <w:t>Таблица-3. Специалисты, привлекаемые для выполнения договора</w:t>
      </w:r>
    </w:p>
    <w:p w:rsidR="00BB2BC6" w:rsidRPr="00547482" w:rsidRDefault="00BB2BC6" w:rsidP="00BB2BC6">
      <w:pPr>
        <w:rPr>
          <w:rFonts w:ascii="Arial Narrow" w:hAnsi="Arial Narrow"/>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BB2BC6" w:rsidRPr="00547482" w:rsidTr="00AD413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w:t>
            </w:r>
            <w:r w:rsidRPr="00547482">
              <w:rPr>
                <w:rStyle w:val="FontStyle57"/>
                <w:rFonts w:ascii="Arial Narrow" w:hAnsi="Arial Narrow"/>
                <w:b w:val="0"/>
                <w:spacing w:val="-10"/>
                <w:sz w:val="16"/>
                <w:szCs w:val="16"/>
              </w:rPr>
              <w:br/>
            </w:r>
            <w:proofErr w:type="spellStart"/>
            <w:proofErr w:type="gramStart"/>
            <w:r w:rsidRPr="00547482">
              <w:rPr>
                <w:rStyle w:val="FontStyle57"/>
                <w:rFonts w:ascii="Arial Narrow" w:hAnsi="Arial Narrow"/>
                <w:b w:val="0"/>
                <w:spacing w:val="-10"/>
                <w:sz w:val="16"/>
                <w:szCs w:val="16"/>
              </w:rPr>
              <w:t>п</w:t>
            </w:r>
            <w:proofErr w:type="spellEnd"/>
            <w:proofErr w:type="gramEnd"/>
            <w:r w:rsidRPr="00547482">
              <w:rPr>
                <w:rStyle w:val="FontStyle57"/>
                <w:rFonts w:ascii="Arial Narrow" w:hAnsi="Arial Narrow"/>
                <w:b w:val="0"/>
                <w:spacing w:val="-10"/>
                <w:sz w:val="16"/>
                <w:szCs w:val="16"/>
              </w:rPr>
              <w:t>/</w:t>
            </w:r>
            <w:proofErr w:type="spellStart"/>
            <w:r w:rsidRPr="00547482">
              <w:rPr>
                <w:rStyle w:val="FontStyle57"/>
                <w:rFonts w:ascii="Arial Narrow" w:hAnsi="Arial Narrow"/>
                <w:b w:val="0"/>
                <w:spacing w:val="-10"/>
                <w:sz w:val="16"/>
                <w:szCs w:val="16"/>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ind w:left="-113" w:right="-113"/>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Fonts w:ascii="Arial Narrow" w:hAnsi="Arial Narrow"/>
                <w:bCs/>
                <w:i/>
                <w:sz w:val="16"/>
                <w:szCs w:val="16"/>
              </w:rPr>
            </w:pPr>
            <w:r w:rsidRPr="00547482">
              <w:rPr>
                <w:rFonts w:ascii="Arial Narrow" w:hAnsi="Arial Narrow"/>
                <w:i/>
                <w:sz w:val="16"/>
                <w:szCs w:val="16"/>
              </w:rPr>
              <w:t>[при необходимости]</w:t>
            </w:r>
          </w:p>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Сертификат ____________</w:t>
            </w:r>
          </w:p>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Fonts w:ascii="Arial Narrow" w:hAnsi="Arial Narrow"/>
                <w:bCs/>
                <w:i/>
                <w:sz w:val="16"/>
                <w:szCs w:val="16"/>
              </w:rPr>
            </w:pPr>
            <w:r w:rsidRPr="00547482">
              <w:rPr>
                <w:rFonts w:ascii="Arial Narrow" w:hAnsi="Arial Narrow"/>
                <w:i/>
                <w:sz w:val="16"/>
                <w:szCs w:val="16"/>
              </w:rPr>
              <w:t>[при необходимости]</w:t>
            </w:r>
          </w:p>
          <w:p w:rsidR="00BB2BC6" w:rsidRPr="00547482" w:rsidRDefault="00BB2BC6" w:rsidP="00AD4138">
            <w:pPr>
              <w:ind w:left="-99" w:right="-93"/>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547482">
              <w:rPr>
                <w:rStyle w:val="FontStyle57"/>
                <w:rFonts w:ascii="Arial Narrow" w:hAnsi="Arial Narrow"/>
                <w:b w:val="0"/>
                <w:spacing w:val="-10"/>
                <w:sz w:val="16"/>
                <w:szCs w:val="16"/>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Сведения об опыте специалистов по </w:t>
            </w:r>
            <w:r w:rsidR="00547482">
              <w:rPr>
                <w:rStyle w:val="FontStyle57"/>
                <w:rFonts w:ascii="Arial Narrow" w:hAnsi="Arial Narrow"/>
                <w:b w:val="0"/>
                <w:spacing w:val="-10"/>
                <w:sz w:val="16"/>
                <w:szCs w:val="16"/>
              </w:rPr>
              <w:t xml:space="preserve">выполнению работ </w:t>
            </w:r>
            <w:proofErr w:type="gramStart"/>
            <w:r w:rsidRPr="00547482">
              <w:rPr>
                <w:rStyle w:val="FontStyle57"/>
                <w:rFonts w:ascii="Arial Narrow" w:hAnsi="Arial Narrow"/>
                <w:b w:val="0"/>
                <w:spacing w:val="-10"/>
                <w:sz w:val="16"/>
                <w:szCs w:val="16"/>
              </w:rPr>
              <w:t>г</w:t>
            </w:r>
            <w:proofErr w:type="gramEnd"/>
            <w:r w:rsidRPr="00547482">
              <w:rPr>
                <w:rStyle w:val="FontStyle57"/>
                <w:rFonts w:ascii="Arial Narrow" w:hAnsi="Arial Narrow"/>
                <w:b w:val="0"/>
                <w:spacing w:val="-10"/>
                <w:sz w:val="16"/>
                <w:szCs w:val="16"/>
              </w:rPr>
              <w:t xml:space="preserve"> в области _________________________</w:t>
            </w:r>
          </w:p>
          <w:p w:rsidR="00BB2BC6" w:rsidRPr="00547482" w:rsidRDefault="00BB2BC6" w:rsidP="00547482">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(указываются наименования организаций, к </w:t>
            </w:r>
            <w:r w:rsidR="00547482">
              <w:rPr>
                <w:rStyle w:val="FontStyle57"/>
                <w:rFonts w:ascii="Arial Narrow" w:hAnsi="Arial Narrow"/>
                <w:b w:val="0"/>
                <w:spacing w:val="-10"/>
                <w:sz w:val="16"/>
                <w:szCs w:val="16"/>
              </w:rPr>
              <w:t xml:space="preserve">выполнению работ в которых </w:t>
            </w:r>
            <w:r w:rsidRPr="00547482">
              <w:rPr>
                <w:rStyle w:val="FontStyle57"/>
                <w:rFonts w:ascii="Arial Narrow" w:hAnsi="Arial Narrow"/>
                <w:b w:val="0"/>
                <w:spacing w:val="-10"/>
                <w:sz w:val="16"/>
                <w:szCs w:val="16"/>
              </w:rPr>
              <w:t xml:space="preserve">данный специалист привлекался, а также виды </w:t>
            </w:r>
            <w:r w:rsidR="00547482">
              <w:rPr>
                <w:rStyle w:val="FontStyle57"/>
                <w:rFonts w:ascii="Arial Narrow" w:hAnsi="Arial Narrow"/>
                <w:b w:val="0"/>
                <w:spacing w:val="-10"/>
                <w:sz w:val="16"/>
                <w:szCs w:val="16"/>
              </w:rPr>
              <w:t>и сроки работ</w:t>
            </w:r>
            <w:r w:rsidRPr="00547482">
              <w:rPr>
                <w:rStyle w:val="FontStyle57"/>
                <w:rFonts w:ascii="Arial Narrow" w:hAnsi="Arial Narrow"/>
                <w:b w:val="0"/>
                <w:spacing w:val="-10"/>
                <w:sz w:val="16"/>
                <w:szCs w:val="16"/>
              </w:rPr>
              <w:t>) (при наличии такого опыта)</w:t>
            </w: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r w:rsidRPr="00547482">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r w:rsidRPr="00547482">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bCs w:val="0"/>
          <w:sz w:val="22"/>
        </w:rPr>
      </w:pPr>
      <w:r w:rsidRPr="00547482">
        <w:rPr>
          <w:rFonts w:ascii="Arial Narrow" w:hAnsi="Arial Narrow"/>
          <w:bCs w:val="0"/>
          <w:sz w:val="22"/>
        </w:rPr>
        <w:t>М.П.</w:t>
      </w:r>
    </w:p>
    <w:p w:rsidR="00BB2BC6" w:rsidRPr="00547482" w:rsidRDefault="00BB2BC6" w:rsidP="00BB2BC6">
      <w:pPr>
        <w:pStyle w:val="afff"/>
        <w:tabs>
          <w:tab w:val="left" w:pos="709"/>
          <w:tab w:val="left" w:pos="1134"/>
        </w:tabs>
        <w:suppressAutoHyphens/>
        <w:spacing w:before="0" w:after="0" w:line="240" w:lineRule="auto"/>
        <w:ind w:firstLine="709"/>
        <w:rPr>
          <w:rFonts w:ascii="Arial Narrow" w:hAnsi="Arial Narrow" w:cs="Times New Roman"/>
          <w:bCs/>
          <w:sz w:val="16"/>
          <w:szCs w:val="16"/>
        </w:rPr>
      </w:pPr>
      <w:r w:rsidRPr="00547482">
        <w:rPr>
          <w:rFonts w:ascii="Arial Narrow" w:hAnsi="Arial Narrow" w:cs="Times New Roman"/>
          <w:bCs/>
          <w:sz w:val="16"/>
          <w:szCs w:val="16"/>
        </w:rPr>
        <w:t>ИНСТРУКЦИИ ПО ЗАПОЛНЕНИЮ</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1.</w:t>
      </w:r>
      <w:r w:rsidRPr="00547482">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2.</w:t>
      </w:r>
      <w:r w:rsidRPr="00547482">
        <w:rPr>
          <w:rFonts w:ascii="Arial Narrow" w:hAnsi="Arial Narrow"/>
          <w:sz w:val="16"/>
          <w:szCs w:val="16"/>
        </w:rPr>
        <w:tab/>
        <w:t xml:space="preserve">Участник запроса предложений приводит номер и дату заявки на участие в запросе предложений, приложением </w:t>
      </w:r>
      <w:proofErr w:type="gramStart"/>
      <w:r w:rsidRPr="00547482">
        <w:rPr>
          <w:rFonts w:ascii="Arial Narrow" w:hAnsi="Arial Narrow"/>
          <w:sz w:val="16"/>
          <w:szCs w:val="16"/>
        </w:rPr>
        <w:t>к</w:t>
      </w:r>
      <w:proofErr w:type="gramEnd"/>
      <w:r w:rsidRPr="00547482">
        <w:rPr>
          <w:rFonts w:ascii="Arial Narrow" w:hAnsi="Arial Narrow"/>
          <w:sz w:val="16"/>
          <w:szCs w:val="16"/>
        </w:rPr>
        <w:t xml:space="preserve"> которой является данная справка.</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3.</w:t>
      </w:r>
      <w:r w:rsidRPr="00547482">
        <w:rPr>
          <w:rFonts w:ascii="Arial Narrow" w:hAnsi="Arial Narrow"/>
          <w:sz w:val="16"/>
          <w:szCs w:val="16"/>
        </w:rPr>
        <w:tab/>
        <w:t>Участник запроса предложений указывает свое фирменное наименование (в т.ч. организационно-правовую форму).</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4.</w:t>
      </w:r>
      <w:r w:rsidRPr="00547482">
        <w:rPr>
          <w:rFonts w:ascii="Arial Narrow" w:hAnsi="Arial Narrow"/>
          <w:sz w:val="16"/>
          <w:szCs w:val="16"/>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5.</w:t>
      </w:r>
      <w:r w:rsidRPr="00547482">
        <w:rPr>
          <w:rFonts w:ascii="Arial Narrow" w:hAnsi="Arial Narrow"/>
          <w:sz w:val="16"/>
          <w:szCs w:val="16"/>
        </w:rPr>
        <w:tab/>
        <w:t xml:space="preserve">В таблице-2 данной справки </w:t>
      </w:r>
      <w:proofErr w:type="gramStart"/>
      <w:r w:rsidRPr="00547482">
        <w:rPr>
          <w:rFonts w:ascii="Arial Narrow" w:hAnsi="Arial Narrow"/>
          <w:sz w:val="16"/>
          <w:szCs w:val="16"/>
        </w:rPr>
        <w:t>указывается</w:t>
      </w:r>
      <w:proofErr w:type="gramEnd"/>
      <w:r w:rsidRPr="00547482">
        <w:rPr>
          <w:rFonts w:ascii="Arial Narrow" w:hAnsi="Arial Narrow"/>
          <w:sz w:val="16"/>
          <w:szCs w:val="16"/>
        </w:rPr>
        <w:t xml:space="preserve"> в общем штатная численность всех сотрудников, находящихся в штате участника запроса предложений.</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6.</w:t>
      </w:r>
      <w:r w:rsidRPr="00547482">
        <w:rPr>
          <w:rFonts w:ascii="Arial Narrow" w:hAnsi="Arial Narrow"/>
          <w:sz w:val="16"/>
          <w:szCs w:val="16"/>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w:t>
      </w:r>
      <w:r w:rsidR="00476092">
        <w:rPr>
          <w:rFonts w:ascii="Arial Narrow" w:hAnsi="Arial Narrow"/>
          <w:sz w:val="16"/>
          <w:szCs w:val="16"/>
        </w:rPr>
        <w:t>должен</w:t>
      </w:r>
      <w:r w:rsidRPr="00547482">
        <w:rPr>
          <w:rFonts w:ascii="Arial Narrow" w:hAnsi="Arial Narrow"/>
          <w:sz w:val="16"/>
          <w:szCs w:val="16"/>
        </w:rPr>
        <w:t xml:space="preserve">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w:t>
      </w:r>
      <w:r w:rsidR="00476092">
        <w:rPr>
          <w:rFonts w:ascii="Arial Narrow" w:hAnsi="Arial Narrow"/>
          <w:sz w:val="16"/>
          <w:szCs w:val="16"/>
        </w:rPr>
        <w:t>выполнения работ</w:t>
      </w:r>
      <w:r w:rsidRPr="00547482">
        <w:rPr>
          <w:rFonts w:ascii="Arial Narrow" w:eastAsia="Calibri" w:hAnsi="Arial Narrow"/>
          <w:sz w:val="16"/>
          <w:szCs w:val="16"/>
        </w:rPr>
        <w:t>.</w:t>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186E9A">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398" w:name="_Toc330220526"/>
      <w:bookmarkStart w:id="399" w:name="_Toc358123712"/>
      <w:r w:rsidRPr="0009756A">
        <w:rPr>
          <w:rFonts w:ascii="Arial Narrow" w:hAnsi="Arial Narrow"/>
          <w:sz w:val="22"/>
          <w:szCs w:val="22"/>
        </w:rPr>
        <w:t>ТЕХНИЧЕСКАЯ ЧАСТЬ</w:t>
      </w:r>
      <w:bookmarkEnd w:id="398"/>
      <w:bookmarkEnd w:id="399"/>
    </w:p>
    <w:p w:rsidR="00CA6169" w:rsidRDefault="00CA6169" w:rsidP="008F7CE2">
      <w:pPr>
        <w:widowControl w:val="0"/>
        <w:autoSpaceDE w:val="0"/>
        <w:autoSpaceDN w:val="0"/>
        <w:adjustRightInd w:val="0"/>
        <w:ind w:right="141"/>
        <w:jc w:val="both"/>
        <w:rPr>
          <w:rFonts w:ascii="Arial Narrow" w:hAnsi="Arial Narrow"/>
          <w:sz w:val="22"/>
          <w:szCs w:val="22"/>
        </w:rPr>
      </w:pPr>
    </w:p>
    <w:p w:rsidR="00545E79" w:rsidRPr="00865D8D" w:rsidRDefault="00545E79" w:rsidP="00545E79">
      <w:pPr>
        <w:pStyle w:val="afff0"/>
        <w:widowControl w:val="0"/>
        <w:autoSpaceDE w:val="0"/>
        <w:autoSpaceDN w:val="0"/>
        <w:adjustRightInd w:val="0"/>
        <w:spacing w:before="15" w:after="0" w:line="104" w:lineRule="atLeast"/>
        <w:ind w:left="0" w:right="141" w:firstLine="567"/>
        <w:jc w:val="both"/>
        <w:rPr>
          <w:rFonts w:ascii="Arial Narrow" w:hAnsi="Arial Narrow"/>
          <w:color w:val="000000"/>
        </w:rPr>
      </w:pPr>
      <w:r w:rsidRPr="00865D8D">
        <w:rPr>
          <w:rFonts w:ascii="Arial Narrow" w:hAnsi="Arial Narrow" w:cs="Arial Narrow"/>
          <w:color w:val="000000"/>
        </w:rPr>
        <w:t xml:space="preserve">Для получения технической документации </w:t>
      </w:r>
      <w:r>
        <w:rPr>
          <w:rFonts w:ascii="Arial Narrow" w:hAnsi="Arial Narrow" w:cs="Arial Narrow"/>
          <w:color w:val="000000"/>
        </w:rPr>
        <w:t xml:space="preserve">(с приложениями) </w:t>
      </w:r>
      <w:r w:rsidRPr="00865D8D">
        <w:rPr>
          <w:rFonts w:ascii="Arial Narrow" w:hAnsi="Arial Narrow" w:cs="Arial Narrow"/>
          <w:color w:val="000000"/>
        </w:rPr>
        <w:t>участник процедуры закупки предоставляет в адрес ФГУП «</w:t>
      </w:r>
      <w:proofErr w:type="spellStart"/>
      <w:r w:rsidRPr="00865D8D">
        <w:rPr>
          <w:rFonts w:ascii="Arial Narrow" w:hAnsi="Arial Narrow" w:cs="Arial Narrow"/>
          <w:color w:val="000000"/>
        </w:rPr>
        <w:t>Атомфлот</w:t>
      </w:r>
      <w:proofErr w:type="spellEnd"/>
      <w:r w:rsidRPr="00865D8D">
        <w:rPr>
          <w:rFonts w:ascii="Arial Narrow" w:hAnsi="Arial Narrow" w:cs="Arial Narrow"/>
          <w:color w:val="000000"/>
        </w:rPr>
        <w:t>»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w:t>
      </w:r>
      <w:proofErr w:type="spellStart"/>
      <w:r w:rsidRPr="00865D8D">
        <w:rPr>
          <w:rFonts w:ascii="Arial Narrow" w:hAnsi="Arial Narrow" w:cs="Arial Narrow"/>
          <w:color w:val="000000"/>
        </w:rPr>
        <w:t>Атомфлот</w:t>
      </w:r>
      <w:proofErr w:type="spellEnd"/>
      <w:r w:rsidRPr="00865D8D">
        <w:rPr>
          <w:rFonts w:ascii="Arial Narrow" w:hAnsi="Arial Narrow" w:cs="Arial Narrow"/>
          <w:color w:val="000000"/>
        </w:rPr>
        <w:t>».</w:t>
      </w:r>
    </w:p>
    <w:p w:rsidR="00545E79" w:rsidRPr="00865D8D" w:rsidRDefault="00545E79" w:rsidP="00545E79">
      <w:pPr>
        <w:spacing w:before="15" w:line="104" w:lineRule="atLeast"/>
        <w:ind w:left="15" w:right="-72"/>
        <w:jc w:val="both"/>
        <w:rPr>
          <w:rFonts w:ascii="Arial Narrow" w:hAnsi="Arial Narrow"/>
          <w:color w:val="000000"/>
          <w:sz w:val="22"/>
          <w:szCs w:val="22"/>
        </w:rPr>
      </w:pPr>
    </w:p>
    <w:p w:rsidR="008F7CE2" w:rsidRPr="00AD4E71" w:rsidRDefault="00545E79" w:rsidP="00545E79">
      <w:pPr>
        <w:tabs>
          <w:tab w:val="left" w:pos="8794"/>
        </w:tabs>
        <w:ind w:right="70"/>
        <w:rPr>
          <w:rFonts w:ascii="Arial Narrow" w:hAnsi="Arial Narrow"/>
        </w:rPr>
      </w:pPr>
      <w:r>
        <w:rPr>
          <w:rFonts w:ascii="Arial Narrow" w:hAnsi="Arial Narrow"/>
        </w:rPr>
        <w:tab/>
      </w:r>
    </w:p>
    <w:p w:rsidR="00C61E17" w:rsidRDefault="00C61E17" w:rsidP="00186E9A">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0" w:name="_Toc330220527"/>
      <w:bookmarkStart w:id="401" w:name="_Toc358123713"/>
      <w:r w:rsidRPr="0009756A">
        <w:rPr>
          <w:rFonts w:ascii="Arial Narrow" w:hAnsi="Arial Narrow"/>
          <w:sz w:val="22"/>
          <w:szCs w:val="22"/>
        </w:rPr>
        <w:lastRenderedPageBreak/>
        <w:t>ПРОЕКТ ДОГОВОРА</w:t>
      </w:r>
      <w:bookmarkEnd w:id="400"/>
      <w:bookmarkEnd w:id="401"/>
    </w:p>
    <w:p w:rsidR="000A5B62" w:rsidRP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tbl>
      <w:tblPr>
        <w:tblW w:w="9854" w:type="dxa"/>
        <w:tblLook w:val="0000"/>
      </w:tblPr>
      <w:tblGrid>
        <w:gridCol w:w="5070"/>
        <w:gridCol w:w="4784"/>
      </w:tblGrid>
      <w:tr w:rsidR="00FD319B" w:rsidRPr="000E4B0E" w:rsidTr="005513A5">
        <w:tc>
          <w:tcPr>
            <w:tcW w:w="5070" w:type="dxa"/>
          </w:tcPr>
          <w:p w:rsidR="00FD319B" w:rsidRPr="000E4B0E" w:rsidRDefault="00FD319B" w:rsidP="00D32EE3">
            <w:pPr>
              <w:rPr>
                <w:rFonts w:ascii="Arial Narrow" w:hAnsi="Arial Narrow"/>
                <w:b/>
                <w:sz w:val="22"/>
                <w:szCs w:val="22"/>
              </w:rPr>
            </w:pPr>
            <w:bookmarkStart w:id="402" w:name="_Toc346798383"/>
          </w:p>
        </w:tc>
        <w:tc>
          <w:tcPr>
            <w:tcW w:w="4784" w:type="dxa"/>
          </w:tcPr>
          <w:p w:rsidR="00FD319B" w:rsidRPr="000E4B0E" w:rsidRDefault="00FD319B" w:rsidP="005513A5">
            <w:pPr>
              <w:ind w:left="317"/>
              <w:rPr>
                <w:rFonts w:ascii="Arial Narrow" w:hAnsi="Arial Narrow"/>
                <w:b/>
                <w:sz w:val="22"/>
                <w:szCs w:val="22"/>
              </w:rPr>
            </w:pPr>
          </w:p>
        </w:tc>
      </w:tr>
    </w:tbl>
    <w:p w:rsidR="000E4B0E" w:rsidRPr="00323BFE" w:rsidRDefault="000E4B0E" w:rsidP="00C171D8">
      <w:pPr>
        <w:spacing w:before="80" w:line="260" w:lineRule="exact"/>
        <w:jc w:val="center"/>
        <w:rPr>
          <w:rFonts w:ascii="Arial Narrow" w:hAnsi="Arial Narrow"/>
          <w:b/>
          <w:sz w:val="22"/>
          <w:szCs w:val="22"/>
        </w:rPr>
      </w:pPr>
      <w:r w:rsidRPr="00323BFE">
        <w:rPr>
          <w:rFonts w:ascii="Arial Narrow" w:hAnsi="Arial Narrow"/>
          <w:b/>
          <w:sz w:val="22"/>
          <w:szCs w:val="22"/>
        </w:rPr>
        <w:t xml:space="preserve">ДОГОВОР ПОДРЯДА  № </w:t>
      </w:r>
    </w:p>
    <w:p w:rsidR="000E4B0E" w:rsidRPr="00323BFE" w:rsidRDefault="000E4B0E" w:rsidP="00C171D8">
      <w:pPr>
        <w:widowControl w:val="0"/>
        <w:autoSpaceDE w:val="0"/>
        <w:autoSpaceDN w:val="0"/>
        <w:adjustRightInd w:val="0"/>
        <w:spacing w:before="80" w:line="260" w:lineRule="exact"/>
        <w:jc w:val="center"/>
        <w:rPr>
          <w:rFonts w:ascii="Arial Narrow" w:hAnsi="Arial Narrow"/>
          <w:b/>
          <w:sz w:val="22"/>
          <w:szCs w:val="22"/>
        </w:rPr>
      </w:pPr>
    </w:p>
    <w:p w:rsidR="000E4B0E" w:rsidRPr="00323BFE" w:rsidRDefault="000E4B0E" w:rsidP="00C171D8">
      <w:pPr>
        <w:spacing w:before="80" w:line="260" w:lineRule="exact"/>
        <w:rPr>
          <w:rFonts w:ascii="Arial Narrow" w:hAnsi="Arial Narrow"/>
          <w:sz w:val="22"/>
          <w:szCs w:val="22"/>
        </w:rPr>
      </w:pPr>
      <w:r w:rsidRPr="00323BFE">
        <w:rPr>
          <w:rFonts w:ascii="Arial Narrow" w:hAnsi="Arial Narrow"/>
          <w:sz w:val="22"/>
          <w:szCs w:val="22"/>
        </w:rPr>
        <w:t>г. Мурманск                                                                                                    «  » _________ 20    г.</w:t>
      </w:r>
    </w:p>
    <w:bookmarkEnd w:id="402"/>
    <w:p w:rsidR="00E122FC" w:rsidRPr="00C15101" w:rsidRDefault="00E122FC" w:rsidP="00E122FC">
      <w:pPr>
        <w:spacing w:line="260" w:lineRule="exact"/>
        <w:ind w:right="-5"/>
        <w:jc w:val="both"/>
        <w:rPr>
          <w:rFonts w:ascii="Arial Narrow" w:hAnsi="Arial Narrow"/>
          <w:sz w:val="22"/>
          <w:szCs w:val="22"/>
        </w:rPr>
      </w:pPr>
    </w:p>
    <w:p w:rsidR="00E122FC" w:rsidRPr="00C15101" w:rsidRDefault="00E122FC" w:rsidP="00E122FC">
      <w:pPr>
        <w:spacing w:line="260" w:lineRule="exact"/>
        <w:ind w:right="-5" w:firstLine="567"/>
        <w:jc w:val="both"/>
        <w:rPr>
          <w:rFonts w:ascii="Arial Narrow" w:hAnsi="Arial Narrow"/>
          <w:sz w:val="22"/>
          <w:szCs w:val="22"/>
        </w:rPr>
      </w:pPr>
      <w:r w:rsidRPr="00C15101">
        <w:rPr>
          <w:rFonts w:ascii="Arial Narrow" w:hAnsi="Arial Narrow"/>
          <w:sz w:val="22"/>
          <w:szCs w:val="22"/>
        </w:rPr>
        <w:t>Федеральное государственное унитарное предприятие атомного флота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C15101">
        <w:rPr>
          <w:rFonts w:ascii="Arial Narrow" w:hAnsi="Arial Narrow"/>
          <w:b/>
          <w:sz w:val="22"/>
          <w:szCs w:val="22"/>
        </w:rPr>
        <w:t>_______________________________________________________________________________,</w:t>
      </w:r>
      <w:r w:rsidRPr="00C15101">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E122FC" w:rsidRPr="00C15101" w:rsidRDefault="00E122FC" w:rsidP="00E122FC">
      <w:pPr>
        <w:numPr>
          <w:ilvl w:val="0"/>
          <w:numId w:val="59"/>
        </w:numPr>
        <w:tabs>
          <w:tab w:val="left" w:pos="426"/>
          <w:tab w:val="left" w:pos="1134"/>
        </w:tabs>
        <w:spacing w:before="120" w:after="120" w:line="260" w:lineRule="exact"/>
        <w:ind w:left="0" w:firstLine="567"/>
        <w:jc w:val="center"/>
        <w:rPr>
          <w:rFonts w:ascii="Arial Narrow" w:hAnsi="Arial Narrow"/>
          <w:b/>
          <w:sz w:val="22"/>
          <w:szCs w:val="22"/>
        </w:rPr>
      </w:pPr>
      <w:r w:rsidRPr="00C15101">
        <w:rPr>
          <w:rFonts w:ascii="Arial Narrow" w:hAnsi="Arial Narrow"/>
          <w:b/>
          <w:sz w:val="22"/>
          <w:szCs w:val="22"/>
        </w:rPr>
        <w:t>Предмет  договора</w:t>
      </w:r>
    </w:p>
    <w:p w:rsidR="00E122FC" w:rsidRPr="00C15101" w:rsidRDefault="00E122FC" w:rsidP="00E122FC">
      <w:pPr>
        <w:numPr>
          <w:ilvl w:val="1"/>
          <w:numId w:val="59"/>
        </w:numPr>
        <w:tabs>
          <w:tab w:val="left" w:pos="567"/>
          <w:tab w:val="left" w:pos="1134"/>
        </w:tabs>
        <w:spacing w:line="260" w:lineRule="exact"/>
        <w:ind w:left="0" w:firstLine="567"/>
        <w:jc w:val="both"/>
        <w:rPr>
          <w:rFonts w:ascii="Arial Narrow" w:hAnsi="Arial Narrow"/>
          <w:b/>
          <w:sz w:val="22"/>
          <w:szCs w:val="22"/>
        </w:rPr>
      </w:pPr>
      <w:r w:rsidRPr="00C15101">
        <w:rPr>
          <w:rFonts w:ascii="Arial Narrow" w:hAnsi="Arial Narrow"/>
          <w:sz w:val="22"/>
          <w:szCs w:val="22"/>
        </w:rPr>
        <w:t xml:space="preserve">Заказчик поручает, а Подрядчик принимает на себя обязательство выполнить работы по ремонту помещений зала КВХ в здании </w:t>
      </w:r>
      <w:r w:rsidR="00B754B1">
        <w:rPr>
          <w:rFonts w:ascii="Arial Narrow" w:hAnsi="Arial Narrow"/>
          <w:sz w:val="22"/>
          <w:szCs w:val="22"/>
        </w:rPr>
        <w:t>ХТ</w:t>
      </w:r>
      <w:r w:rsidRPr="00C15101">
        <w:rPr>
          <w:rFonts w:ascii="Arial Narrow" w:hAnsi="Arial Narrow"/>
          <w:sz w:val="22"/>
          <w:szCs w:val="22"/>
        </w:rPr>
        <w:t>О</w:t>
      </w:r>
      <w:r w:rsidRPr="00C15101">
        <w:rPr>
          <w:rFonts w:ascii="Arial Narrow" w:hAnsi="Arial Narrow"/>
          <w:b/>
          <w:sz w:val="22"/>
          <w:szCs w:val="22"/>
        </w:rPr>
        <w:t xml:space="preserve"> </w:t>
      </w:r>
      <w:r w:rsidRPr="00C15101">
        <w:rPr>
          <w:rFonts w:ascii="Arial Narrow" w:hAnsi="Arial Narrow"/>
          <w:sz w:val="22"/>
          <w:szCs w:val="22"/>
        </w:rPr>
        <w:t>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b/>
          <w:sz w:val="22"/>
          <w:szCs w:val="22"/>
        </w:rPr>
        <w:t xml:space="preserve"> </w:t>
      </w:r>
      <w:r w:rsidRPr="00C15101">
        <w:rPr>
          <w:rFonts w:ascii="Arial Narrow" w:hAnsi="Arial Narrow"/>
          <w:sz w:val="22"/>
          <w:szCs w:val="22"/>
        </w:rPr>
        <w:t xml:space="preserve">(номенклатурная группа № </w:t>
      </w:r>
      <w:r w:rsidRPr="00C15101">
        <w:rPr>
          <w:rFonts w:ascii="Arial Narrow" w:hAnsi="Arial Narrow"/>
          <w:color w:val="000000"/>
          <w:sz w:val="22"/>
          <w:szCs w:val="22"/>
        </w:rPr>
        <w:t>6.25.- ремонт и техническое обслуживание зданий и сооружений</w:t>
      </w:r>
      <w:r w:rsidRPr="00C15101">
        <w:rPr>
          <w:rFonts w:ascii="Arial Narrow" w:hAnsi="Arial Narrow"/>
          <w:sz w:val="22"/>
          <w:szCs w:val="22"/>
        </w:rPr>
        <w:t>), в соответствии с утвержденным Техническим заданием (Приложение № 1) и Локальной  сметой № _________  (Приложение № 2), являющимися неотъемлемыми частями настоящего договора.</w:t>
      </w:r>
    </w:p>
    <w:p w:rsidR="00E122FC" w:rsidRPr="00C15101" w:rsidRDefault="00E122FC" w:rsidP="00E122FC">
      <w:pPr>
        <w:numPr>
          <w:ilvl w:val="1"/>
          <w:numId w:val="59"/>
        </w:numPr>
        <w:tabs>
          <w:tab w:val="left" w:pos="567"/>
          <w:tab w:val="left" w:pos="1134"/>
        </w:tabs>
        <w:spacing w:line="260" w:lineRule="exact"/>
        <w:ind w:left="0" w:firstLine="567"/>
        <w:jc w:val="both"/>
        <w:rPr>
          <w:rFonts w:ascii="Arial Narrow" w:hAnsi="Arial Narrow"/>
          <w:b/>
          <w:sz w:val="22"/>
          <w:szCs w:val="22"/>
        </w:rPr>
      </w:pPr>
      <w:r w:rsidRPr="00C15101">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Стоимость  работ и порядок расчетов</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Стоимость  работ  по  настоящему  договору  определена Локальной сметой № _________  (Приложение № 2) и составляет</w:t>
      </w:r>
      <w:proofErr w:type="gramStart"/>
      <w:r w:rsidRPr="00C15101">
        <w:rPr>
          <w:rFonts w:ascii="Arial Narrow" w:hAnsi="Arial Narrow"/>
          <w:sz w:val="22"/>
          <w:szCs w:val="22"/>
        </w:rPr>
        <w:t xml:space="preserve"> ______(___________) </w:t>
      </w:r>
      <w:proofErr w:type="gramEnd"/>
      <w:r w:rsidRPr="00C15101">
        <w:rPr>
          <w:rFonts w:ascii="Arial Narrow" w:hAnsi="Arial Narrow"/>
          <w:sz w:val="22"/>
          <w:szCs w:val="22"/>
        </w:rPr>
        <w:t>рублей ___ копеек, кроме того НДС 18% - ______(___________) рублей ___ копеек, всего с учетом НДС – ______(___________) рублей ___ копеек.</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w:t>
      </w:r>
      <w:proofErr w:type="gramStart"/>
      <w:r w:rsidRPr="00C15101">
        <w:rPr>
          <w:rFonts w:ascii="Arial Narrow" w:hAnsi="Arial Narrow"/>
          <w:sz w:val="22"/>
          <w:szCs w:val="22"/>
        </w:rPr>
        <w:t>за</w:t>
      </w:r>
      <w:proofErr w:type="gramEnd"/>
      <w:r w:rsidRPr="00C15101">
        <w:rPr>
          <w:rFonts w:ascii="Arial Narrow" w:hAnsi="Arial Narrow"/>
          <w:sz w:val="22"/>
          <w:szCs w:val="22"/>
        </w:rPr>
        <w:t xml:space="preserve">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Датой оплаты по  настоящему договору считается дата списания денежных сре</w:t>
      </w:r>
      <w:proofErr w:type="gramStart"/>
      <w:r w:rsidRPr="00C15101">
        <w:rPr>
          <w:rFonts w:ascii="Arial Narrow" w:hAnsi="Arial Narrow"/>
          <w:sz w:val="22"/>
          <w:szCs w:val="22"/>
        </w:rPr>
        <w:t>дств с р</w:t>
      </w:r>
      <w:proofErr w:type="gramEnd"/>
      <w:r w:rsidRPr="00C15101">
        <w:rPr>
          <w:rFonts w:ascii="Arial Narrow" w:hAnsi="Arial Narrow"/>
          <w:sz w:val="22"/>
          <w:szCs w:val="22"/>
        </w:rPr>
        <w:t>асчетного счета Заказчика.</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Обеспечение договора</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proofErr w:type="gramStart"/>
      <w:r w:rsidRPr="00C15101">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w:t>
      </w:r>
      <w:r w:rsidRPr="00C15101">
        <w:rPr>
          <w:rFonts w:ascii="Arial Narrow" w:hAnsi="Arial Narrow"/>
          <w:sz w:val="22"/>
          <w:szCs w:val="22"/>
        </w:rPr>
        <w:lastRenderedPageBreak/>
        <w:t>Заказчику в размере ________ руб., что составляет 10 % от общей стоимости работ по договору.</w:t>
      </w:r>
      <w:proofErr w:type="gramEnd"/>
      <w:r w:rsidRPr="00C15101">
        <w:rPr>
          <w:rFonts w:ascii="Arial Narrow" w:hAnsi="Arial Narrow"/>
          <w:sz w:val="22"/>
          <w:szCs w:val="22"/>
        </w:rPr>
        <w:t xml:space="preserve"> Способ обеспечения исполнения договора определяется Подрядчиком самостоятельно.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E122FC" w:rsidRPr="00C15101" w:rsidRDefault="00E122FC" w:rsidP="003A62E6">
      <w:pPr>
        <w:numPr>
          <w:ilvl w:val="0"/>
          <w:numId w:val="83"/>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E122FC" w:rsidRPr="00C15101" w:rsidRDefault="00E122FC" w:rsidP="003A62E6">
      <w:pPr>
        <w:numPr>
          <w:ilvl w:val="0"/>
          <w:numId w:val="83"/>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122FC" w:rsidRPr="00C15101" w:rsidRDefault="00E122FC" w:rsidP="003A62E6">
      <w:pPr>
        <w:numPr>
          <w:ilvl w:val="0"/>
          <w:numId w:val="83"/>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подлинник или копия доверенности, заверенная лицом </w:t>
      </w:r>
      <w:proofErr w:type="gramStart"/>
      <w:r w:rsidRPr="00C15101">
        <w:rPr>
          <w:rFonts w:ascii="Arial Narrow" w:hAnsi="Arial Narrow"/>
          <w:sz w:val="22"/>
          <w:szCs w:val="22"/>
        </w:rPr>
        <w:t>ее</w:t>
      </w:r>
      <w:proofErr w:type="gramEnd"/>
      <w:r w:rsidRPr="00C15101">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15101">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E122FC" w:rsidRPr="00C15101" w:rsidRDefault="00E122FC" w:rsidP="003A62E6">
      <w:pPr>
        <w:numPr>
          <w:ilvl w:val="0"/>
          <w:numId w:val="83"/>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15101">
        <w:rPr>
          <w:rFonts w:ascii="Arial Narrow" w:hAnsi="Arial Narrow"/>
          <w:sz w:val="22"/>
          <w:szCs w:val="22"/>
        </w:rPr>
        <w:t>с даты</w:t>
      </w:r>
      <w:proofErr w:type="gramEnd"/>
      <w:r w:rsidRPr="00C15101">
        <w:rPr>
          <w:rFonts w:ascii="Arial Narrow" w:hAnsi="Arial Narrow"/>
          <w:sz w:val="22"/>
          <w:szCs w:val="22"/>
        </w:rPr>
        <w:t xml:space="preserve"> ее выдачи регистрирующего органом).</w:t>
      </w:r>
    </w:p>
    <w:p w:rsidR="00E122FC" w:rsidRPr="00C15101" w:rsidRDefault="00E122FC" w:rsidP="00E122FC">
      <w:pPr>
        <w:tabs>
          <w:tab w:val="left" w:pos="567"/>
          <w:tab w:val="left" w:pos="1134"/>
        </w:tabs>
        <w:spacing w:before="120"/>
        <w:ind w:firstLine="567"/>
        <w:jc w:val="both"/>
        <w:rPr>
          <w:rFonts w:ascii="Arial Narrow" w:hAnsi="Arial Narrow"/>
          <w:sz w:val="22"/>
          <w:szCs w:val="22"/>
        </w:rPr>
      </w:pPr>
      <w:r w:rsidRPr="00C15101">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Права и обязанности  сторон</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b/>
          <w:sz w:val="22"/>
          <w:szCs w:val="22"/>
        </w:rPr>
      </w:pPr>
      <w:r w:rsidRPr="00C15101">
        <w:rPr>
          <w:rFonts w:ascii="Arial Narrow" w:hAnsi="Arial Narrow"/>
          <w:b/>
          <w:sz w:val="22"/>
          <w:szCs w:val="22"/>
        </w:rPr>
        <w:t>Заказчик обязан:</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b/>
          <w:sz w:val="22"/>
          <w:szCs w:val="22"/>
        </w:rPr>
      </w:pPr>
      <w:r w:rsidRPr="00C15101">
        <w:rPr>
          <w:rFonts w:ascii="Arial Narrow" w:hAnsi="Arial Narrow"/>
          <w:sz w:val="22"/>
          <w:szCs w:val="22"/>
        </w:rPr>
        <w:t>В</w:t>
      </w:r>
      <w:r w:rsidRPr="00C15101">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Предоставить Подрядчику пропуска (специальные электронные карты) для прохода на свою территорию.</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lastRenderedPageBreak/>
        <w:t>Заказчик предоставляет услуги Подрядчику по обеспечению радиационной безопасности на территории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при выполнении строительно-монтажных работ на объекте Хранилище твердых отходов.</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b/>
          <w:sz w:val="22"/>
          <w:szCs w:val="22"/>
        </w:rPr>
      </w:pPr>
      <w:r w:rsidRPr="00C15101">
        <w:rPr>
          <w:rFonts w:ascii="Arial Narrow" w:hAnsi="Arial Narrow"/>
          <w:b/>
          <w:sz w:val="22"/>
          <w:szCs w:val="22"/>
        </w:rPr>
        <w:t xml:space="preserve">Подрядчик обязан: </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Выполнить  своими  силами  и  средствами  все  работы  в  объеме  и  в  сроки,  указанные в п.п. 1.1,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C15101">
        <w:rPr>
          <w:rFonts w:ascii="Arial Narrow" w:hAnsi="Arial Narrow"/>
          <w:sz w:val="22"/>
          <w:szCs w:val="22"/>
        </w:rPr>
        <w:t>СНиП</w:t>
      </w:r>
      <w:proofErr w:type="spellEnd"/>
      <w:r w:rsidRPr="00C15101">
        <w:rPr>
          <w:rFonts w:ascii="Arial Narrow" w:hAnsi="Arial Narrow"/>
          <w:sz w:val="22"/>
          <w:szCs w:val="22"/>
        </w:rPr>
        <w:t xml:space="preserve">, ТУ, РД  и имеющие необходимые сертификаты. </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Согласовывать с Заказчиком порядок ведения работ на объекте и обеспечивать его выполнение.</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(приложение № 3), являющимся неотъемлемой часть настоящего договора подряда».</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Перед началом выполнения работ предоставить в службу охраны труда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анкету, заполненную в соответствии с Приложением № 4 к настоящему договору.</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Заблаговременно, в срок не менее</w:t>
      </w:r>
      <w:proofErr w:type="gramStart"/>
      <w:r w:rsidRPr="00C15101">
        <w:rPr>
          <w:rFonts w:ascii="Arial Narrow" w:hAnsi="Arial Narrow"/>
          <w:sz w:val="22"/>
          <w:szCs w:val="22"/>
        </w:rPr>
        <w:t>,</w:t>
      </w:r>
      <w:proofErr w:type="gramEnd"/>
      <w:r w:rsidRPr="00C15101">
        <w:rPr>
          <w:rFonts w:ascii="Arial Narrow" w:hAnsi="Arial Narrow"/>
          <w:sz w:val="22"/>
          <w:szCs w:val="22"/>
        </w:rPr>
        <w:t xml:space="preserve">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15101">
        <w:rPr>
          <w:rFonts w:ascii="Arial Narrow" w:hAnsi="Arial Narrow"/>
          <w:sz w:val="22"/>
          <w:szCs w:val="22"/>
        </w:rPr>
        <w:t>режимно-секретного</w:t>
      </w:r>
      <w:proofErr w:type="spellEnd"/>
      <w:r w:rsidRPr="00C15101">
        <w:rPr>
          <w:rFonts w:ascii="Arial Narrow" w:hAnsi="Arial Narrow"/>
          <w:sz w:val="22"/>
          <w:szCs w:val="22"/>
        </w:rPr>
        <w:t xml:space="preserve"> подразделения вместе со списком в службу безопасности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 течение 3 (трех) дней  </w:t>
      </w:r>
      <w:proofErr w:type="gramStart"/>
      <w:r w:rsidRPr="00C15101">
        <w:rPr>
          <w:rFonts w:ascii="Arial Narrow" w:hAnsi="Arial Narrow"/>
          <w:sz w:val="22"/>
          <w:szCs w:val="22"/>
        </w:rPr>
        <w:t>с даты  подписания</w:t>
      </w:r>
      <w:proofErr w:type="gramEnd"/>
      <w:r w:rsidRPr="00C15101">
        <w:rPr>
          <w:rFonts w:ascii="Arial Narrow" w:hAnsi="Arial Narrow"/>
          <w:sz w:val="22"/>
          <w:szCs w:val="22"/>
        </w:rPr>
        <w:t xml:space="preserve">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Срок  выполнения  работ</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Начальный срок выполнения работ – следующий день после подписания договора.</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Конечный срок выполнения работ – 0</w:t>
      </w:r>
      <w:r w:rsidR="00B754B1">
        <w:rPr>
          <w:rFonts w:ascii="Arial Narrow" w:hAnsi="Arial Narrow"/>
          <w:sz w:val="22"/>
          <w:szCs w:val="22"/>
        </w:rPr>
        <w:t>7</w:t>
      </w:r>
      <w:r w:rsidRPr="00C15101">
        <w:rPr>
          <w:rFonts w:ascii="Arial Narrow" w:hAnsi="Arial Narrow"/>
          <w:sz w:val="22"/>
          <w:szCs w:val="22"/>
        </w:rPr>
        <w:t xml:space="preserve"> </w:t>
      </w:r>
      <w:r w:rsidR="00B754B1">
        <w:rPr>
          <w:rFonts w:ascii="Arial Narrow" w:hAnsi="Arial Narrow"/>
          <w:sz w:val="22"/>
          <w:szCs w:val="22"/>
        </w:rPr>
        <w:t>октября</w:t>
      </w:r>
      <w:r w:rsidRPr="00C15101">
        <w:rPr>
          <w:rFonts w:ascii="Arial Narrow" w:hAnsi="Arial Narrow"/>
          <w:sz w:val="22"/>
          <w:szCs w:val="22"/>
        </w:rPr>
        <w:t xml:space="preserve"> 2013г.</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w:t>
      </w:r>
      <w:r w:rsidRPr="00C15101">
        <w:rPr>
          <w:rFonts w:ascii="Arial Narrow" w:hAnsi="Arial Narrow"/>
          <w:sz w:val="22"/>
          <w:szCs w:val="22"/>
        </w:rPr>
        <w:lastRenderedPageBreak/>
        <w:t>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Настоящий договор вступает в действие после согласования </w:t>
      </w:r>
      <w:proofErr w:type="spellStart"/>
      <w:r w:rsidRPr="00C15101">
        <w:rPr>
          <w:rFonts w:ascii="Arial Narrow" w:hAnsi="Arial Narrow"/>
          <w:sz w:val="22"/>
          <w:szCs w:val="22"/>
        </w:rPr>
        <w:t>Госкорпорацией</w:t>
      </w:r>
      <w:proofErr w:type="spellEnd"/>
      <w:r w:rsidRPr="00C15101">
        <w:rPr>
          <w:rFonts w:ascii="Arial Narrow" w:hAnsi="Arial Narrow"/>
          <w:sz w:val="22"/>
          <w:szCs w:val="22"/>
        </w:rPr>
        <w:t xml:space="preserve"> «</w:t>
      </w:r>
      <w:proofErr w:type="spellStart"/>
      <w:r w:rsidRPr="00C15101">
        <w:rPr>
          <w:rFonts w:ascii="Arial Narrow" w:hAnsi="Arial Narrow"/>
          <w:sz w:val="22"/>
          <w:szCs w:val="22"/>
        </w:rPr>
        <w:t>Росатом</w:t>
      </w:r>
      <w:proofErr w:type="spellEnd"/>
      <w:r w:rsidRPr="00C15101">
        <w:rPr>
          <w:rFonts w:ascii="Arial Narrow" w:hAnsi="Arial Narrow"/>
          <w:sz w:val="22"/>
          <w:szCs w:val="22"/>
        </w:rPr>
        <w:t>» и последующего подписания обеими Сторонами и действует до полного исполнения Сторонами взятых на себя обязательств.</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Гарантии</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Гарантийный срок устанавливается в 24 (двадцать четыре) месяцев </w:t>
      </w:r>
      <w:proofErr w:type="gramStart"/>
      <w:r w:rsidRPr="00C15101">
        <w:rPr>
          <w:rFonts w:ascii="Arial Narrow" w:hAnsi="Arial Narrow"/>
          <w:sz w:val="22"/>
          <w:szCs w:val="22"/>
        </w:rPr>
        <w:t>с даты подписания</w:t>
      </w:r>
      <w:proofErr w:type="gramEnd"/>
      <w:r w:rsidRPr="00C15101">
        <w:rPr>
          <w:rFonts w:ascii="Arial Narrow" w:hAnsi="Arial Narrow"/>
          <w:sz w:val="22"/>
          <w:szCs w:val="22"/>
        </w:rPr>
        <w:t xml:space="preserve"> сторонами акта  сдачи-приемки выполненных работ.</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Расторжение  договора</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E122FC" w:rsidRPr="00C15101" w:rsidRDefault="00E122FC" w:rsidP="00E122FC">
      <w:pPr>
        <w:pStyle w:val="22"/>
        <w:numPr>
          <w:ilvl w:val="0"/>
          <w:numId w:val="60"/>
        </w:numPr>
        <w:tabs>
          <w:tab w:val="left" w:pos="1134"/>
        </w:tabs>
        <w:spacing w:before="120"/>
        <w:ind w:left="0" w:firstLine="567"/>
        <w:rPr>
          <w:rFonts w:ascii="Arial Narrow" w:hAnsi="Arial Narrow"/>
          <w:sz w:val="22"/>
          <w:szCs w:val="22"/>
        </w:rPr>
      </w:pPr>
      <w:r w:rsidRPr="00C15101">
        <w:rPr>
          <w:rFonts w:ascii="Arial Narrow" w:hAnsi="Arial Narrow"/>
          <w:sz w:val="22"/>
          <w:szCs w:val="22"/>
        </w:rPr>
        <w:t xml:space="preserve">задержка Подрядчиком начала работ более чем на 15 </w:t>
      </w:r>
      <w:proofErr w:type="gramStart"/>
      <w:r w:rsidRPr="00C15101">
        <w:rPr>
          <w:rFonts w:ascii="Arial Narrow" w:hAnsi="Arial Narrow"/>
          <w:sz w:val="22"/>
          <w:szCs w:val="22"/>
        </w:rPr>
        <w:t>к</w:t>
      </w:r>
      <w:proofErr w:type="gramEnd"/>
      <w:r w:rsidRPr="00C15101">
        <w:rPr>
          <w:rFonts w:ascii="Arial Narrow" w:hAnsi="Arial Narrow"/>
          <w:sz w:val="22"/>
          <w:szCs w:val="22"/>
        </w:rPr>
        <w:t>/дней по причинам, не зависящим от Заказчика;</w:t>
      </w:r>
    </w:p>
    <w:p w:rsidR="00E122FC" w:rsidRPr="00C15101" w:rsidRDefault="00E122FC" w:rsidP="00E122FC">
      <w:pPr>
        <w:pStyle w:val="22"/>
        <w:numPr>
          <w:ilvl w:val="0"/>
          <w:numId w:val="60"/>
        </w:numPr>
        <w:tabs>
          <w:tab w:val="left" w:pos="1134"/>
        </w:tabs>
        <w:spacing w:before="120"/>
        <w:ind w:left="0" w:firstLine="567"/>
        <w:rPr>
          <w:rFonts w:ascii="Arial Narrow" w:hAnsi="Arial Narrow"/>
          <w:sz w:val="22"/>
          <w:szCs w:val="22"/>
        </w:rPr>
      </w:pPr>
      <w:r w:rsidRPr="00C15101">
        <w:rPr>
          <w:rFonts w:ascii="Arial Narrow" w:hAnsi="Arial Narrow"/>
          <w:sz w:val="22"/>
          <w:szCs w:val="22"/>
        </w:rPr>
        <w:t xml:space="preserve">задержка Подрядчиком хода работ по его вине, когда срок завершения работ, установленный в договоре, увеличивается более чем на 15 </w:t>
      </w:r>
      <w:proofErr w:type="gramStart"/>
      <w:r w:rsidRPr="00C15101">
        <w:rPr>
          <w:rFonts w:ascii="Arial Narrow" w:hAnsi="Arial Narrow"/>
          <w:sz w:val="22"/>
          <w:szCs w:val="22"/>
        </w:rPr>
        <w:t>к</w:t>
      </w:r>
      <w:proofErr w:type="gramEnd"/>
      <w:r w:rsidRPr="00C15101">
        <w:rPr>
          <w:rFonts w:ascii="Arial Narrow" w:hAnsi="Arial Narrow"/>
          <w:sz w:val="22"/>
          <w:szCs w:val="22"/>
        </w:rPr>
        <w:t>/дней;</w:t>
      </w:r>
    </w:p>
    <w:p w:rsidR="00E122FC" w:rsidRPr="00C15101" w:rsidRDefault="00E122FC" w:rsidP="00E122FC">
      <w:pPr>
        <w:pStyle w:val="22"/>
        <w:numPr>
          <w:ilvl w:val="0"/>
          <w:numId w:val="60"/>
        </w:numPr>
        <w:tabs>
          <w:tab w:val="left" w:pos="1134"/>
        </w:tabs>
        <w:spacing w:before="120"/>
        <w:ind w:left="0" w:firstLine="567"/>
        <w:rPr>
          <w:rFonts w:ascii="Arial Narrow" w:hAnsi="Arial Narrow"/>
          <w:sz w:val="22"/>
          <w:szCs w:val="22"/>
        </w:rPr>
      </w:pPr>
      <w:r w:rsidRPr="00C15101">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Настоящий </w:t>
      </w:r>
      <w:proofErr w:type="gramStart"/>
      <w:r w:rsidRPr="00C15101">
        <w:rPr>
          <w:rFonts w:ascii="Arial Narrow" w:hAnsi="Arial Narrow"/>
          <w:sz w:val="22"/>
          <w:szCs w:val="22"/>
        </w:rPr>
        <w:t>договор</w:t>
      </w:r>
      <w:proofErr w:type="gramEnd"/>
      <w:r w:rsidRPr="00C15101">
        <w:rPr>
          <w:rFonts w:ascii="Arial Narrow" w:hAnsi="Arial Narrow"/>
          <w:sz w:val="22"/>
          <w:szCs w:val="22"/>
        </w:rPr>
        <w:t xml:space="preserve"> может быть расторгнут в случаях, предусмотренных законодательством.</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Ответственность  сторон</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Pr>
          <w:rFonts w:ascii="Arial Narrow" w:hAnsi="Arial Narrow"/>
          <w:b/>
          <w:sz w:val="22"/>
          <w:szCs w:val="22"/>
        </w:rPr>
        <w:t>Форс-мажор</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C15101">
        <w:rPr>
          <w:rFonts w:ascii="Arial Narrow" w:hAnsi="Arial Narrow"/>
          <w:sz w:val="22"/>
          <w:szCs w:val="22"/>
        </w:rPr>
        <w:t>каковым</w:t>
      </w:r>
      <w:proofErr w:type="gramEnd"/>
      <w:r w:rsidRPr="00C15101">
        <w:rPr>
          <w:rFonts w:ascii="Arial Narrow" w:hAnsi="Arial Narrow"/>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proofErr w:type="gramStart"/>
      <w:r w:rsidRPr="00C15101">
        <w:rPr>
          <w:rFonts w:ascii="Arial Narrow" w:hAnsi="Arial Narrow"/>
          <w:sz w:val="22"/>
          <w:szCs w:val="22"/>
        </w:rPr>
        <w:lastRenderedPageBreak/>
        <w:t>Сторона, подвергшаяся воздействию обстоятельств непреодолимой силы обязана</w:t>
      </w:r>
      <w:proofErr w:type="gramEnd"/>
      <w:r w:rsidRPr="00C15101">
        <w:rPr>
          <w:rFonts w:ascii="Arial Narrow" w:hAnsi="Arial Narrow"/>
          <w:sz w:val="22"/>
          <w:szCs w:val="22"/>
        </w:rPr>
        <w:t xml:space="preserve">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Иные условия</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C15101">
        <w:rPr>
          <w:rFonts w:ascii="Arial Narrow" w:hAnsi="Arial Narrow"/>
          <w:sz w:val="22"/>
          <w:szCs w:val="22"/>
        </w:rPr>
        <w:t>подписания</w:t>
      </w:r>
      <w:proofErr w:type="gramEnd"/>
      <w:r w:rsidRPr="00C15101">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E122FC" w:rsidRPr="00C15101" w:rsidRDefault="00E122FC" w:rsidP="00E122FC">
      <w:pPr>
        <w:tabs>
          <w:tab w:val="left" w:pos="567"/>
          <w:tab w:val="left" w:pos="1134"/>
        </w:tabs>
        <w:spacing w:before="120"/>
        <w:ind w:firstLine="567"/>
        <w:jc w:val="both"/>
        <w:rPr>
          <w:rFonts w:ascii="Arial Narrow" w:hAnsi="Arial Narrow"/>
          <w:sz w:val="22"/>
          <w:szCs w:val="22"/>
        </w:rPr>
      </w:pPr>
      <w:r w:rsidRPr="00C15101">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proofErr w:type="gramStart"/>
      <w:r w:rsidRPr="00C15101">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C15101">
        <w:rPr>
          <w:rFonts w:ascii="Arial Narrow" w:hAnsi="Arial Narrow"/>
          <w:sz w:val="22"/>
          <w:szCs w:val="22"/>
        </w:rPr>
        <w:t>general@rosatomflot.ru</w:t>
      </w:r>
      <w:proofErr w:type="spellEnd"/>
      <w:r w:rsidRPr="00C15101">
        <w:rPr>
          <w:rFonts w:ascii="Arial Narrow" w:hAnsi="Arial Narrow"/>
          <w:sz w:val="22"/>
          <w:szCs w:val="22"/>
        </w:rPr>
        <w:t>, (далее – Сведения) являются полными, точными и достоверными.</w:t>
      </w:r>
    </w:p>
    <w:p w:rsidR="00E122FC" w:rsidRPr="00C15101" w:rsidRDefault="00E122FC" w:rsidP="00E122FC">
      <w:pPr>
        <w:pStyle w:val="aff2"/>
        <w:tabs>
          <w:tab w:val="left" w:pos="1134"/>
        </w:tabs>
        <w:spacing w:before="120"/>
        <w:ind w:firstLine="567"/>
        <w:jc w:val="both"/>
        <w:rPr>
          <w:rFonts w:ascii="Arial Narrow" w:hAnsi="Arial Narrow"/>
          <w:sz w:val="22"/>
          <w:szCs w:val="22"/>
        </w:rPr>
      </w:pPr>
      <w:r w:rsidRPr="00C15101">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122FC" w:rsidRPr="00C15101" w:rsidRDefault="00E122FC" w:rsidP="00E122FC">
      <w:pPr>
        <w:pStyle w:val="aff2"/>
        <w:tabs>
          <w:tab w:val="left" w:pos="1134"/>
        </w:tabs>
        <w:spacing w:before="120"/>
        <w:ind w:firstLine="567"/>
        <w:jc w:val="both"/>
        <w:rPr>
          <w:rFonts w:ascii="Arial Narrow" w:hAnsi="Arial Narrow"/>
          <w:sz w:val="22"/>
          <w:szCs w:val="22"/>
        </w:rPr>
      </w:pPr>
      <w:proofErr w:type="gramStart"/>
      <w:r w:rsidRPr="00C15101">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15101">
        <w:rPr>
          <w:rFonts w:ascii="Arial Narrow" w:hAnsi="Arial Narrow"/>
          <w:sz w:val="22"/>
          <w:szCs w:val="22"/>
        </w:rPr>
        <w:t xml:space="preserve">, </w:t>
      </w:r>
      <w:proofErr w:type="gramStart"/>
      <w:r w:rsidRPr="00C15101">
        <w:rPr>
          <w:rFonts w:ascii="Arial Narrow" w:hAnsi="Arial Narrow"/>
          <w:sz w:val="22"/>
          <w:szCs w:val="22"/>
        </w:rPr>
        <w:t xml:space="preserve">Федеральной налоговой службе Российской Федерации, Минэнерго России, </w:t>
      </w:r>
      <w:proofErr w:type="spellStart"/>
      <w:r w:rsidRPr="00C15101">
        <w:rPr>
          <w:rFonts w:ascii="Arial Narrow" w:hAnsi="Arial Narrow"/>
          <w:sz w:val="22"/>
          <w:szCs w:val="22"/>
        </w:rPr>
        <w:t>Росфинмониторингу</w:t>
      </w:r>
      <w:proofErr w:type="spellEnd"/>
      <w:r w:rsidRPr="00C15101">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C15101">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E122FC" w:rsidRPr="00C15101" w:rsidRDefault="00E122FC" w:rsidP="00E122FC">
      <w:pPr>
        <w:pStyle w:val="aff2"/>
        <w:tabs>
          <w:tab w:val="left" w:pos="1134"/>
        </w:tabs>
        <w:spacing w:before="120"/>
        <w:ind w:firstLine="567"/>
        <w:jc w:val="both"/>
        <w:rPr>
          <w:rFonts w:ascii="Arial Narrow" w:hAnsi="Arial Narrow"/>
          <w:sz w:val="22"/>
          <w:szCs w:val="22"/>
        </w:rPr>
      </w:pPr>
      <w:r w:rsidRPr="00C15101">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22FC" w:rsidRPr="00C15101" w:rsidRDefault="00E122FC" w:rsidP="00E122FC">
      <w:pPr>
        <w:pStyle w:val="aff2"/>
        <w:tabs>
          <w:tab w:val="left" w:pos="1134"/>
        </w:tabs>
        <w:spacing w:before="120"/>
        <w:ind w:firstLine="567"/>
        <w:jc w:val="both"/>
        <w:rPr>
          <w:rFonts w:ascii="Arial Narrow" w:hAnsi="Arial Narrow"/>
          <w:sz w:val="22"/>
          <w:szCs w:val="22"/>
        </w:rPr>
      </w:pPr>
      <w:proofErr w:type="gramStart"/>
      <w:r w:rsidRPr="00C15101">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C15101">
        <w:rPr>
          <w:rFonts w:ascii="Arial Narrow" w:hAnsi="Arial Narrow"/>
          <w:sz w:val="22"/>
          <w:szCs w:val="22"/>
        </w:rPr>
        <w:t xml:space="preserve"> Договор считается расторгнутым </w:t>
      </w:r>
      <w:proofErr w:type="gramStart"/>
      <w:r w:rsidRPr="00C15101">
        <w:rPr>
          <w:rFonts w:ascii="Arial Narrow" w:hAnsi="Arial Narrow"/>
          <w:sz w:val="22"/>
          <w:szCs w:val="22"/>
        </w:rPr>
        <w:t>с даты получения</w:t>
      </w:r>
      <w:proofErr w:type="gramEnd"/>
      <w:r w:rsidRPr="00C15101">
        <w:rPr>
          <w:rFonts w:ascii="Arial Narrow" w:hAnsi="Arial Narrow"/>
          <w:sz w:val="22"/>
          <w:szCs w:val="22"/>
        </w:rPr>
        <w:t xml:space="preserve"> </w:t>
      </w:r>
      <w:r w:rsidRPr="00C15101">
        <w:rPr>
          <w:rFonts w:ascii="Arial Narrow" w:hAnsi="Arial Narrow"/>
          <w:sz w:val="22"/>
          <w:szCs w:val="22"/>
        </w:rPr>
        <w:lastRenderedPageBreak/>
        <w:t>Подрядчиком соответствующего письменного уведомления Заказчика, если более поздняя дата  не будет установлена в уведомлении.</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Настоящий договор составлен в двух экземплярах, по одному для каждой  стороны.</w:t>
      </w:r>
    </w:p>
    <w:p w:rsidR="00E122FC" w:rsidRPr="00C15101" w:rsidRDefault="00E122FC" w:rsidP="00E122FC">
      <w:pPr>
        <w:numPr>
          <w:ilvl w:val="1"/>
          <w:numId w:val="59"/>
        </w:numPr>
        <w:tabs>
          <w:tab w:val="left" w:pos="567"/>
          <w:tab w:val="left" w:pos="1134"/>
        </w:tabs>
        <w:spacing w:before="120"/>
        <w:ind w:left="0" w:firstLine="567"/>
        <w:jc w:val="both"/>
        <w:rPr>
          <w:rFonts w:ascii="Arial Narrow" w:hAnsi="Arial Narrow"/>
          <w:sz w:val="22"/>
          <w:szCs w:val="22"/>
        </w:rPr>
      </w:pPr>
      <w:r w:rsidRPr="00C15101">
        <w:rPr>
          <w:rFonts w:ascii="Arial Narrow" w:hAnsi="Arial Narrow"/>
          <w:sz w:val="22"/>
          <w:szCs w:val="22"/>
        </w:rPr>
        <w:t>Неотъемлемыми частями настоящего договора являются приложения:</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Техническое задание (Приложение № 1).</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 xml:space="preserve">Локальная смета № _____ (Приложение № 2). </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(Приложение № 3).</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Форма анкеты по охране труда (Приложение № 4).</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Форма заявки для сторонних организаций на оформление временных пропусков (Приложение № 5).</w:t>
      </w:r>
    </w:p>
    <w:p w:rsidR="00E122FC" w:rsidRPr="00C15101" w:rsidRDefault="00E122FC" w:rsidP="00E122FC">
      <w:pPr>
        <w:numPr>
          <w:ilvl w:val="2"/>
          <w:numId w:val="59"/>
        </w:numPr>
        <w:tabs>
          <w:tab w:val="left" w:pos="709"/>
          <w:tab w:val="left" w:pos="1134"/>
        </w:tabs>
        <w:spacing w:before="120"/>
        <w:ind w:left="0" w:firstLine="567"/>
        <w:jc w:val="both"/>
        <w:rPr>
          <w:rFonts w:ascii="Arial Narrow" w:hAnsi="Arial Narrow"/>
          <w:sz w:val="22"/>
          <w:szCs w:val="22"/>
        </w:rPr>
      </w:pPr>
      <w:r w:rsidRPr="00C15101">
        <w:rPr>
          <w:rFonts w:ascii="Arial Narrow" w:hAnsi="Arial Narrow"/>
          <w:sz w:val="22"/>
          <w:szCs w:val="22"/>
        </w:rPr>
        <w:t>Форма анкеты для оформления временных пропусков (Приложение № 6).</w:t>
      </w:r>
    </w:p>
    <w:p w:rsidR="00E122FC" w:rsidRPr="00C15101" w:rsidRDefault="00E122FC" w:rsidP="00E122FC">
      <w:pPr>
        <w:numPr>
          <w:ilvl w:val="0"/>
          <w:numId w:val="59"/>
        </w:numPr>
        <w:tabs>
          <w:tab w:val="left" w:pos="426"/>
          <w:tab w:val="left" w:pos="1134"/>
        </w:tabs>
        <w:spacing w:before="120"/>
        <w:ind w:left="0" w:firstLine="567"/>
        <w:jc w:val="center"/>
        <w:rPr>
          <w:rFonts w:ascii="Arial Narrow" w:hAnsi="Arial Narrow"/>
          <w:b/>
          <w:sz w:val="22"/>
          <w:szCs w:val="22"/>
        </w:rPr>
      </w:pPr>
      <w:r w:rsidRPr="00C15101">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E122FC" w:rsidRPr="00C15101" w:rsidTr="00395F58">
        <w:trPr>
          <w:gridAfter w:val="1"/>
          <w:wAfter w:w="231" w:type="dxa"/>
          <w:trHeight w:val="5093"/>
        </w:trPr>
        <w:tc>
          <w:tcPr>
            <w:tcW w:w="4811" w:type="dxa"/>
          </w:tcPr>
          <w:p w:rsidR="00E122FC" w:rsidRPr="00C15101" w:rsidRDefault="00E122FC" w:rsidP="00395F58">
            <w:pPr>
              <w:pStyle w:val="aff2"/>
              <w:jc w:val="center"/>
              <w:rPr>
                <w:rFonts w:ascii="Arial Narrow" w:hAnsi="Arial Narrow"/>
                <w:sz w:val="22"/>
                <w:szCs w:val="22"/>
              </w:rPr>
            </w:pPr>
            <w:r w:rsidRPr="00C15101">
              <w:rPr>
                <w:rFonts w:ascii="Arial Narrow" w:hAnsi="Arial Narrow"/>
                <w:sz w:val="22"/>
                <w:szCs w:val="22"/>
              </w:rPr>
              <w:t>ЗАКАЗЧИК</w:t>
            </w:r>
          </w:p>
          <w:p w:rsidR="00E122FC" w:rsidRPr="00C15101" w:rsidRDefault="00E122FC" w:rsidP="00395F58">
            <w:pPr>
              <w:pStyle w:val="aff2"/>
              <w:jc w:val="center"/>
              <w:rPr>
                <w:rFonts w:ascii="Arial Narrow" w:hAnsi="Arial Narrow"/>
                <w:sz w:val="22"/>
                <w:szCs w:val="22"/>
              </w:rPr>
            </w:pPr>
          </w:p>
          <w:p w:rsidR="00E122FC" w:rsidRPr="00C15101" w:rsidRDefault="00E122FC" w:rsidP="00395F58">
            <w:pPr>
              <w:rPr>
                <w:rFonts w:ascii="Arial Narrow" w:hAnsi="Arial Narrow"/>
                <w:sz w:val="22"/>
                <w:szCs w:val="22"/>
              </w:rPr>
            </w:pPr>
            <w:r w:rsidRPr="00C15101">
              <w:rPr>
                <w:rFonts w:ascii="Arial Narrow" w:hAnsi="Arial Narrow"/>
                <w:sz w:val="22"/>
                <w:szCs w:val="22"/>
              </w:rPr>
              <w:t>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E122FC" w:rsidRPr="00C15101" w:rsidRDefault="00E122FC" w:rsidP="00395F58">
            <w:pPr>
              <w:rPr>
                <w:rFonts w:ascii="Arial Narrow" w:hAnsi="Arial Narrow"/>
                <w:sz w:val="22"/>
                <w:szCs w:val="22"/>
              </w:rPr>
            </w:pPr>
            <w:r w:rsidRPr="00C15101">
              <w:rPr>
                <w:rFonts w:ascii="Arial Narrow" w:hAnsi="Arial Narrow"/>
                <w:sz w:val="22"/>
                <w:szCs w:val="22"/>
              </w:rPr>
              <w:t>183017, г</w:t>
            </w:r>
            <w:proofErr w:type="gramStart"/>
            <w:r w:rsidRPr="00C15101">
              <w:rPr>
                <w:rFonts w:ascii="Arial Narrow" w:hAnsi="Arial Narrow"/>
                <w:sz w:val="22"/>
                <w:szCs w:val="22"/>
              </w:rPr>
              <w:t>.М</w:t>
            </w:r>
            <w:proofErr w:type="gramEnd"/>
            <w:r w:rsidRPr="00C15101">
              <w:rPr>
                <w:rFonts w:ascii="Arial Narrow" w:hAnsi="Arial Narrow"/>
                <w:sz w:val="22"/>
                <w:szCs w:val="22"/>
              </w:rPr>
              <w:t xml:space="preserve">урманск-17. </w:t>
            </w:r>
          </w:p>
          <w:p w:rsidR="00E122FC" w:rsidRPr="00C15101" w:rsidRDefault="00E122FC" w:rsidP="00395F58">
            <w:pPr>
              <w:rPr>
                <w:rFonts w:ascii="Arial Narrow" w:hAnsi="Arial Narrow"/>
                <w:sz w:val="22"/>
                <w:szCs w:val="22"/>
              </w:rPr>
            </w:pPr>
            <w:r w:rsidRPr="00C15101">
              <w:rPr>
                <w:rFonts w:ascii="Arial Narrow" w:hAnsi="Arial Narrow"/>
                <w:sz w:val="22"/>
                <w:szCs w:val="22"/>
              </w:rPr>
              <w:t>Банковские реквизиты:</w:t>
            </w:r>
          </w:p>
          <w:p w:rsidR="00E122FC" w:rsidRPr="00C15101" w:rsidRDefault="00E122FC" w:rsidP="00395F58">
            <w:pPr>
              <w:rPr>
                <w:rFonts w:ascii="Arial Narrow" w:hAnsi="Arial Narrow"/>
                <w:sz w:val="22"/>
                <w:szCs w:val="22"/>
              </w:rPr>
            </w:pPr>
            <w:r w:rsidRPr="00C15101">
              <w:rPr>
                <w:rFonts w:ascii="Arial Narrow" w:hAnsi="Arial Narrow"/>
                <w:sz w:val="22"/>
                <w:szCs w:val="22"/>
              </w:rPr>
              <w:t>ИНН/КПП 5192110268/519950001</w:t>
            </w:r>
          </w:p>
          <w:p w:rsidR="00E122FC" w:rsidRPr="00C15101" w:rsidRDefault="00E122FC" w:rsidP="00395F58">
            <w:pPr>
              <w:rPr>
                <w:rFonts w:ascii="Arial Narrow" w:hAnsi="Arial Narrow"/>
                <w:sz w:val="22"/>
                <w:szCs w:val="22"/>
              </w:rPr>
            </w:pPr>
            <w:r w:rsidRPr="00C15101">
              <w:rPr>
                <w:rFonts w:ascii="Arial Narrow" w:hAnsi="Arial Narrow"/>
                <w:sz w:val="22"/>
                <w:szCs w:val="22"/>
              </w:rPr>
              <w:t>ОГРН: 1025100864117</w:t>
            </w:r>
          </w:p>
          <w:p w:rsidR="00E122FC" w:rsidRPr="00C15101" w:rsidRDefault="00E122FC" w:rsidP="00395F58">
            <w:pPr>
              <w:rPr>
                <w:rFonts w:ascii="Arial Narrow" w:hAnsi="Arial Narrow"/>
                <w:sz w:val="22"/>
                <w:szCs w:val="22"/>
              </w:rPr>
            </w:pPr>
            <w:proofErr w:type="spellStart"/>
            <w:proofErr w:type="gramStart"/>
            <w:r w:rsidRPr="00C15101">
              <w:rPr>
                <w:rFonts w:ascii="Arial Narrow" w:hAnsi="Arial Narrow"/>
                <w:sz w:val="22"/>
                <w:szCs w:val="22"/>
              </w:rPr>
              <w:t>р</w:t>
            </w:r>
            <w:proofErr w:type="spellEnd"/>
            <w:proofErr w:type="gramEnd"/>
            <w:r w:rsidRPr="00C15101">
              <w:rPr>
                <w:rFonts w:ascii="Arial Narrow" w:hAnsi="Arial Narrow"/>
                <w:sz w:val="22"/>
                <w:szCs w:val="22"/>
              </w:rPr>
              <w:t>/с 40502810841000170001</w:t>
            </w:r>
          </w:p>
          <w:p w:rsidR="00E122FC" w:rsidRPr="00C15101" w:rsidRDefault="00E122FC" w:rsidP="00395F58">
            <w:pPr>
              <w:rPr>
                <w:rFonts w:ascii="Arial Narrow" w:hAnsi="Arial Narrow"/>
                <w:sz w:val="22"/>
                <w:szCs w:val="22"/>
              </w:rPr>
            </w:pPr>
            <w:r w:rsidRPr="00C15101">
              <w:rPr>
                <w:rFonts w:ascii="Arial Narrow" w:hAnsi="Arial Narrow"/>
                <w:sz w:val="22"/>
                <w:szCs w:val="22"/>
              </w:rPr>
              <w:t>Банк: ОТДЕЛЕНИЕ №8627 СБЕРБАНКА РОССИИ Г.МУРМАНСК</w:t>
            </w:r>
          </w:p>
          <w:p w:rsidR="00E122FC" w:rsidRPr="00C15101" w:rsidRDefault="00E122FC" w:rsidP="00395F58">
            <w:pPr>
              <w:rPr>
                <w:rFonts w:ascii="Arial Narrow" w:hAnsi="Arial Narrow"/>
                <w:sz w:val="22"/>
                <w:szCs w:val="22"/>
              </w:rPr>
            </w:pPr>
            <w:r w:rsidRPr="00C15101">
              <w:rPr>
                <w:rFonts w:ascii="Arial Narrow" w:hAnsi="Arial Narrow"/>
                <w:sz w:val="22"/>
                <w:szCs w:val="22"/>
              </w:rPr>
              <w:t xml:space="preserve">Корр./с 30101810300000000615          </w:t>
            </w:r>
          </w:p>
          <w:p w:rsidR="00E122FC" w:rsidRPr="00C15101" w:rsidRDefault="00E122FC" w:rsidP="00395F58">
            <w:pPr>
              <w:rPr>
                <w:rFonts w:ascii="Arial Narrow" w:hAnsi="Arial Narrow"/>
                <w:sz w:val="22"/>
                <w:szCs w:val="22"/>
              </w:rPr>
            </w:pPr>
            <w:r w:rsidRPr="00C15101">
              <w:rPr>
                <w:rFonts w:ascii="Arial Narrow" w:hAnsi="Arial Narrow"/>
                <w:sz w:val="22"/>
                <w:szCs w:val="22"/>
              </w:rPr>
              <w:t xml:space="preserve">БИК 044 705 615  </w:t>
            </w:r>
          </w:p>
          <w:p w:rsidR="00E122FC" w:rsidRPr="00C15101" w:rsidRDefault="00E122FC" w:rsidP="00395F58">
            <w:pPr>
              <w:rPr>
                <w:rFonts w:ascii="Arial Narrow" w:hAnsi="Arial Narrow"/>
                <w:sz w:val="22"/>
                <w:szCs w:val="22"/>
              </w:rPr>
            </w:pPr>
            <w:r w:rsidRPr="00C15101">
              <w:rPr>
                <w:rFonts w:ascii="Arial Narrow" w:hAnsi="Arial Narrow"/>
                <w:sz w:val="22"/>
                <w:szCs w:val="22"/>
              </w:rPr>
              <w:t xml:space="preserve"> </w:t>
            </w:r>
          </w:p>
          <w:p w:rsidR="00E122FC" w:rsidRPr="00C15101" w:rsidRDefault="00E122FC" w:rsidP="00395F58">
            <w:pPr>
              <w:pStyle w:val="aff2"/>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E122FC" w:rsidRPr="00C15101" w:rsidRDefault="00E122FC" w:rsidP="00395F58">
            <w:pPr>
              <w:pStyle w:val="aff2"/>
              <w:jc w:val="both"/>
              <w:rPr>
                <w:rFonts w:ascii="Arial Narrow" w:hAnsi="Arial Narrow"/>
                <w:sz w:val="22"/>
                <w:szCs w:val="22"/>
              </w:rPr>
            </w:pPr>
          </w:p>
          <w:p w:rsidR="00E122FC" w:rsidRPr="00C15101" w:rsidRDefault="00E122FC" w:rsidP="00395F58">
            <w:pPr>
              <w:pStyle w:val="aff2"/>
              <w:jc w:val="both"/>
              <w:rPr>
                <w:rFonts w:ascii="Arial Narrow" w:hAnsi="Arial Narrow"/>
                <w:sz w:val="22"/>
                <w:szCs w:val="22"/>
              </w:rPr>
            </w:pPr>
            <w:r w:rsidRPr="00C15101">
              <w:rPr>
                <w:rFonts w:ascii="Arial Narrow" w:hAnsi="Arial Narrow"/>
                <w:sz w:val="22"/>
                <w:szCs w:val="22"/>
              </w:rPr>
              <w:t xml:space="preserve"> ___________________ В.В. Рукша</w:t>
            </w:r>
          </w:p>
          <w:p w:rsidR="00E122FC" w:rsidRPr="00C15101" w:rsidRDefault="00E122FC" w:rsidP="00395F58">
            <w:pPr>
              <w:pStyle w:val="aff2"/>
              <w:jc w:val="both"/>
              <w:rPr>
                <w:rFonts w:ascii="Arial Narrow" w:hAnsi="Arial Narrow"/>
                <w:sz w:val="22"/>
                <w:szCs w:val="22"/>
              </w:rPr>
            </w:pPr>
          </w:p>
          <w:p w:rsidR="00E122FC" w:rsidRPr="00C15101" w:rsidRDefault="00E122FC" w:rsidP="00395F58">
            <w:pPr>
              <w:ind w:left="-21"/>
              <w:rPr>
                <w:rFonts w:ascii="Arial Narrow" w:hAnsi="Arial Narrow"/>
                <w:color w:val="000000"/>
                <w:sz w:val="22"/>
                <w:szCs w:val="22"/>
              </w:rPr>
            </w:pPr>
            <w:r w:rsidRPr="00C15101">
              <w:rPr>
                <w:rFonts w:ascii="Arial Narrow" w:hAnsi="Arial Narrow"/>
                <w:color w:val="000000"/>
                <w:sz w:val="22"/>
                <w:szCs w:val="22"/>
              </w:rPr>
              <w:t>«____» _____________ 20__ г.</w:t>
            </w:r>
          </w:p>
          <w:p w:rsidR="00E122FC" w:rsidRPr="00C15101" w:rsidRDefault="00E122FC" w:rsidP="00395F58">
            <w:pPr>
              <w:ind w:left="-21"/>
              <w:rPr>
                <w:rFonts w:ascii="Arial Narrow" w:hAnsi="Arial Narrow"/>
                <w:color w:val="000000"/>
                <w:sz w:val="22"/>
                <w:szCs w:val="22"/>
              </w:rPr>
            </w:pPr>
          </w:p>
          <w:p w:rsidR="00E122FC" w:rsidRPr="00C15101" w:rsidRDefault="00E122FC" w:rsidP="00395F58">
            <w:pPr>
              <w:ind w:left="-21"/>
              <w:rPr>
                <w:rFonts w:ascii="Arial Narrow" w:hAnsi="Arial Narrow"/>
                <w:color w:val="000000"/>
                <w:sz w:val="22"/>
                <w:szCs w:val="22"/>
              </w:rPr>
            </w:pPr>
            <w:r w:rsidRPr="00C15101">
              <w:rPr>
                <w:rFonts w:ascii="Arial Narrow" w:hAnsi="Arial Narrow"/>
                <w:color w:val="000000"/>
                <w:sz w:val="22"/>
                <w:szCs w:val="22"/>
              </w:rPr>
              <w:t>М.П.</w:t>
            </w:r>
          </w:p>
        </w:tc>
        <w:tc>
          <w:tcPr>
            <w:tcW w:w="4812" w:type="dxa"/>
            <w:gridSpan w:val="2"/>
          </w:tcPr>
          <w:p w:rsidR="00E122FC" w:rsidRPr="00C15101" w:rsidRDefault="00E122FC" w:rsidP="00395F58">
            <w:pPr>
              <w:pStyle w:val="aff2"/>
              <w:jc w:val="center"/>
              <w:rPr>
                <w:rFonts w:ascii="Arial Narrow" w:hAnsi="Arial Narrow"/>
                <w:sz w:val="22"/>
                <w:szCs w:val="22"/>
              </w:rPr>
            </w:pPr>
            <w:r w:rsidRPr="00C15101">
              <w:rPr>
                <w:rFonts w:ascii="Arial Narrow" w:hAnsi="Arial Narrow"/>
                <w:sz w:val="22"/>
                <w:szCs w:val="22"/>
              </w:rPr>
              <w:t>ПОДРЯДЧИК</w:t>
            </w: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snapToGrid w:val="0"/>
              <w:ind w:left="-21"/>
              <w:rPr>
                <w:rFonts w:ascii="Arial Narrow" w:hAnsi="Arial Narrow"/>
                <w:color w:val="000000"/>
                <w:sz w:val="22"/>
                <w:szCs w:val="22"/>
              </w:rPr>
            </w:pPr>
          </w:p>
          <w:p w:rsidR="00E122FC" w:rsidRPr="00C15101" w:rsidRDefault="00E122FC" w:rsidP="00395F58">
            <w:pPr>
              <w:ind w:left="-21"/>
              <w:rPr>
                <w:rFonts w:ascii="Arial Narrow" w:hAnsi="Arial Narrow"/>
                <w:color w:val="000000"/>
                <w:sz w:val="22"/>
                <w:szCs w:val="22"/>
              </w:rPr>
            </w:pPr>
            <w:r w:rsidRPr="00C15101">
              <w:rPr>
                <w:rFonts w:ascii="Arial Narrow" w:hAnsi="Arial Narrow"/>
                <w:color w:val="000000"/>
                <w:sz w:val="22"/>
                <w:szCs w:val="22"/>
              </w:rPr>
              <w:t>«____» _____________ 20__ г.</w:t>
            </w:r>
          </w:p>
          <w:p w:rsidR="00E122FC" w:rsidRPr="00C15101" w:rsidRDefault="00E122FC" w:rsidP="00395F58">
            <w:pPr>
              <w:ind w:left="-21"/>
              <w:rPr>
                <w:rFonts w:ascii="Arial Narrow" w:hAnsi="Arial Narrow"/>
                <w:color w:val="000000"/>
                <w:sz w:val="22"/>
                <w:szCs w:val="22"/>
              </w:rPr>
            </w:pPr>
          </w:p>
          <w:p w:rsidR="00E122FC" w:rsidRPr="00C15101" w:rsidRDefault="00E122FC" w:rsidP="00395F58">
            <w:pPr>
              <w:ind w:left="-21"/>
              <w:rPr>
                <w:rFonts w:ascii="Arial Narrow" w:hAnsi="Arial Narrow"/>
                <w:color w:val="000000"/>
                <w:sz w:val="22"/>
                <w:szCs w:val="22"/>
              </w:rPr>
            </w:pPr>
            <w:r w:rsidRPr="00C15101">
              <w:rPr>
                <w:rFonts w:ascii="Arial Narrow" w:hAnsi="Arial Narrow"/>
                <w:color w:val="000000"/>
                <w:sz w:val="22"/>
                <w:szCs w:val="22"/>
              </w:rPr>
              <w:t>М.П.</w:t>
            </w:r>
          </w:p>
        </w:tc>
      </w:tr>
      <w:tr w:rsidR="00E122FC" w:rsidRPr="00C15101" w:rsidTr="00395F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E122FC" w:rsidRPr="00C15101" w:rsidRDefault="00E122FC" w:rsidP="00395F58">
            <w:pPr>
              <w:jc w:val="both"/>
              <w:rPr>
                <w:rFonts w:ascii="Arial Narrow" w:hAnsi="Arial Narrow"/>
                <w:b/>
                <w:sz w:val="22"/>
                <w:szCs w:val="22"/>
              </w:rPr>
            </w:pPr>
          </w:p>
        </w:tc>
        <w:tc>
          <w:tcPr>
            <w:tcW w:w="4784" w:type="dxa"/>
            <w:gridSpan w:val="2"/>
          </w:tcPr>
          <w:p w:rsidR="00E122FC" w:rsidRPr="00C15101" w:rsidRDefault="00E122FC" w:rsidP="00395F58">
            <w:pPr>
              <w:ind w:left="317"/>
              <w:rPr>
                <w:rFonts w:ascii="Arial Narrow" w:hAnsi="Arial Narrow"/>
                <w:b/>
                <w:sz w:val="22"/>
                <w:szCs w:val="22"/>
              </w:rPr>
            </w:pPr>
          </w:p>
        </w:tc>
      </w:tr>
    </w:tbl>
    <w:p w:rsidR="00E122FC" w:rsidRPr="00C15101" w:rsidRDefault="00E122FC" w:rsidP="00E122FC">
      <w:pPr>
        <w:rPr>
          <w:rFonts w:ascii="Arial Narrow" w:hAnsi="Arial Narrow"/>
          <w:sz w:val="22"/>
          <w:szCs w:val="22"/>
        </w:rPr>
        <w:sectPr w:rsidR="00E122FC" w:rsidRPr="00C15101" w:rsidSect="006F6A30">
          <w:footerReference w:type="default" r:id="rId32"/>
          <w:headerReference w:type="first" r:id="rId33"/>
          <w:footerReference w:type="first" r:id="rId34"/>
          <w:pgSz w:w="11906" w:h="16838" w:code="9"/>
          <w:pgMar w:top="1134" w:right="566" w:bottom="1134" w:left="1418" w:header="709" w:footer="567" w:gutter="0"/>
          <w:cols w:space="708"/>
          <w:titlePg/>
          <w:docGrid w:linePitch="360"/>
        </w:sectPr>
      </w:pPr>
    </w:p>
    <w:p w:rsidR="00E122FC" w:rsidRPr="00441AE6" w:rsidRDefault="00E122FC" w:rsidP="00E122FC">
      <w:pPr>
        <w:pStyle w:val="affff"/>
        <w:ind w:left="6381"/>
        <w:jc w:val="left"/>
        <w:rPr>
          <w:rFonts w:ascii="Arial Narrow" w:hAnsi="Arial Narrow"/>
          <w:b w:val="0"/>
          <w:sz w:val="22"/>
          <w:szCs w:val="22"/>
        </w:rPr>
      </w:pPr>
      <w:r w:rsidRPr="00441AE6">
        <w:rPr>
          <w:rFonts w:ascii="Arial Narrow" w:hAnsi="Arial Narrow"/>
          <w:b w:val="0"/>
          <w:sz w:val="22"/>
          <w:szCs w:val="22"/>
        </w:rPr>
        <w:lastRenderedPageBreak/>
        <w:t>Приложение № 1</w:t>
      </w:r>
    </w:p>
    <w:p w:rsidR="00E122FC" w:rsidRPr="00C15101" w:rsidRDefault="00E122FC" w:rsidP="00E122FC">
      <w:pPr>
        <w:pStyle w:val="affff"/>
        <w:ind w:left="6381"/>
        <w:jc w:val="left"/>
        <w:rPr>
          <w:rFonts w:ascii="Arial Narrow" w:hAnsi="Arial Narrow"/>
          <w:b w:val="0"/>
          <w:sz w:val="22"/>
          <w:szCs w:val="22"/>
        </w:rPr>
      </w:pPr>
      <w:r w:rsidRPr="00441AE6">
        <w:rPr>
          <w:rFonts w:ascii="Arial Narrow" w:hAnsi="Arial Narrow"/>
          <w:b w:val="0"/>
          <w:sz w:val="22"/>
          <w:szCs w:val="22"/>
        </w:rPr>
        <w:t>к договору № ____ от «____» ____________ 20 __ г.</w:t>
      </w:r>
    </w:p>
    <w:p w:rsidR="00E122FC" w:rsidRPr="00C15101" w:rsidRDefault="00E122FC" w:rsidP="00E122FC">
      <w:pPr>
        <w:pStyle w:val="affff"/>
        <w:jc w:val="left"/>
        <w:rPr>
          <w:rFonts w:ascii="Arial Narrow" w:hAnsi="Arial Narrow"/>
          <w:sz w:val="22"/>
          <w:szCs w:val="22"/>
        </w:rPr>
      </w:pPr>
    </w:p>
    <w:p w:rsidR="00E122FC" w:rsidRPr="00C15101" w:rsidRDefault="00E122FC" w:rsidP="00E122FC">
      <w:pPr>
        <w:pStyle w:val="affff"/>
        <w:jc w:val="right"/>
        <w:rPr>
          <w:rFonts w:ascii="Arial Narrow" w:hAnsi="Arial Narrow"/>
          <w:sz w:val="22"/>
          <w:szCs w:val="22"/>
        </w:rPr>
      </w:pPr>
      <w:r w:rsidRPr="00C15101">
        <w:rPr>
          <w:rFonts w:ascii="Arial Narrow" w:hAnsi="Arial Narrow"/>
          <w:sz w:val="22"/>
          <w:szCs w:val="22"/>
        </w:rPr>
        <w:t xml:space="preserve">                                                                                                 </w:t>
      </w:r>
    </w:p>
    <w:p w:rsidR="00E122FC" w:rsidRPr="00C15101" w:rsidRDefault="00E122FC" w:rsidP="00E122FC">
      <w:pPr>
        <w:pStyle w:val="affff"/>
        <w:ind w:firstLine="5670"/>
        <w:jc w:val="left"/>
        <w:rPr>
          <w:rFonts w:ascii="Arial Narrow" w:hAnsi="Arial Narrow"/>
          <w:sz w:val="22"/>
          <w:szCs w:val="22"/>
        </w:rPr>
      </w:pPr>
      <w:r w:rsidRPr="00C15101">
        <w:rPr>
          <w:rFonts w:ascii="Arial Narrow" w:hAnsi="Arial Narrow"/>
          <w:sz w:val="22"/>
          <w:szCs w:val="22"/>
        </w:rPr>
        <w:t>Утверждаю:</w:t>
      </w:r>
    </w:p>
    <w:p w:rsidR="00E122FC" w:rsidRPr="00C15101" w:rsidRDefault="00E122FC" w:rsidP="00E122FC">
      <w:pPr>
        <w:pStyle w:val="affff"/>
        <w:ind w:firstLine="5670"/>
        <w:jc w:val="left"/>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E122FC" w:rsidRPr="00C15101" w:rsidRDefault="00E122FC" w:rsidP="00E122FC">
      <w:pPr>
        <w:pStyle w:val="affff"/>
        <w:jc w:val="right"/>
        <w:rPr>
          <w:rFonts w:ascii="Arial Narrow" w:hAnsi="Arial Narrow"/>
          <w:sz w:val="22"/>
          <w:szCs w:val="22"/>
        </w:rPr>
      </w:pPr>
    </w:p>
    <w:p w:rsidR="00E122FC" w:rsidRPr="00C15101" w:rsidRDefault="00E122FC" w:rsidP="00E122FC">
      <w:pPr>
        <w:pStyle w:val="affff"/>
        <w:ind w:left="4961" w:firstLine="709"/>
        <w:jc w:val="left"/>
        <w:rPr>
          <w:rFonts w:ascii="Arial Narrow" w:hAnsi="Arial Narrow"/>
          <w:sz w:val="22"/>
          <w:szCs w:val="22"/>
        </w:rPr>
      </w:pPr>
      <w:proofErr w:type="spellStart"/>
      <w:r w:rsidRPr="00C15101">
        <w:rPr>
          <w:rFonts w:ascii="Arial Narrow" w:hAnsi="Arial Narrow"/>
          <w:sz w:val="22"/>
          <w:szCs w:val="22"/>
        </w:rPr>
        <w:t>_____________________В.В.Рукша</w:t>
      </w:r>
      <w:proofErr w:type="spellEnd"/>
    </w:p>
    <w:p w:rsidR="00E122FC" w:rsidRPr="00C15101" w:rsidRDefault="00E122FC" w:rsidP="00E122FC">
      <w:pPr>
        <w:pStyle w:val="affff"/>
        <w:rPr>
          <w:rFonts w:ascii="Arial Narrow" w:hAnsi="Arial Narrow"/>
          <w:sz w:val="22"/>
          <w:szCs w:val="22"/>
        </w:rPr>
      </w:pPr>
    </w:p>
    <w:p w:rsidR="00E122FC" w:rsidRPr="00C15101" w:rsidRDefault="00E122FC" w:rsidP="00E122FC">
      <w:pPr>
        <w:pStyle w:val="afd"/>
        <w:rPr>
          <w:rFonts w:ascii="Arial Narrow" w:hAnsi="Arial Narrow"/>
          <w:sz w:val="22"/>
          <w:szCs w:val="22"/>
        </w:rPr>
      </w:pPr>
    </w:p>
    <w:p w:rsidR="00E122FC" w:rsidRPr="00C15101" w:rsidRDefault="00E122FC" w:rsidP="00E122FC">
      <w:pPr>
        <w:jc w:val="center"/>
        <w:rPr>
          <w:rFonts w:ascii="Arial Narrow" w:hAnsi="Arial Narrow"/>
          <w:b/>
          <w:bCs/>
          <w:sz w:val="22"/>
          <w:szCs w:val="22"/>
        </w:rPr>
      </w:pPr>
      <w:r w:rsidRPr="00C15101">
        <w:rPr>
          <w:rFonts w:ascii="Arial Narrow" w:hAnsi="Arial Narrow"/>
          <w:b/>
          <w:bCs/>
          <w:sz w:val="22"/>
          <w:szCs w:val="22"/>
        </w:rPr>
        <w:t>Техническое задание</w:t>
      </w:r>
    </w:p>
    <w:p w:rsidR="00E122FC" w:rsidRPr="00C15101" w:rsidRDefault="00E122FC" w:rsidP="00E122FC">
      <w:pPr>
        <w:jc w:val="center"/>
        <w:rPr>
          <w:rFonts w:ascii="Arial Narrow" w:hAnsi="Arial Narrow"/>
          <w:b/>
          <w:bCs/>
          <w:sz w:val="22"/>
          <w:szCs w:val="22"/>
        </w:rPr>
      </w:pPr>
      <w:r w:rsidRPr="00C15101">
        <w:rPr>
          <w:rFonts w:ascii="Arial Narrow" w:hAnsi="Arial Narrow"/>
          <w:b/>
          <w:bCs/>
          <w:sz w:val="22"/>
          <w:szCs w:val="22"/>
        </w:rPr>
        <w:t>на ____________________________________________</w:t>
      </w:r>
    </w:p>
    <w:p w:rsidR="00E122FC" w:rsidRPr="00C15101" w:rsidRDefault="00E122FC" w:rsidP="00E122FC">
      <w:pPr>
        <w:pStyle w:val="afd"/>
        <w:rPr>
          <w:rFonts w:ascii="Arial Narrow" w:hAnsi="Arial Narrow"/>
          <w:sz w:val="22"/>
          <w:szCs w:val="22"/>
        </w:rPr>
      </w:pPr>
    </w:p>
    <w:p w:rsidR="00E122FC" w:rsidRPr="00C15101" w:rsidRDefault="00E122FC" w:rsidP="00E122FC">
      <w:pPr>
        <w:pStyle w:val="afd"/>
        <w:rPr>
          <w:rFonts w:ascii="Arial Narrow" w:hAnsi="Arial Narrow"/>
          <w:sz w:val="22"/>
          <w:szCs w:val="22"/>
        </w:rPr>
      </w:pPr>
      <w:r w:rsidRPr="00C15101">
        <w:rPr>
          <w:rFonts w:ascii="Arial Narrow" w:hAnsi="Arial Narrow"/>
          <w:sz w:val="22"/>
          <w:szCs w:val="22"/>
        </w:rPr>
        <w:t>г. Мурманск                                                                        «____» ___________________ 20 __  г.</w:t>
      </w:r>
    </w:p>
    <w:p w:rsidR="00E122FC" w:rsidRPr="00C15101" w:rsidRDefault="00E122FC" w:rsidP="00E122FC">
      <w:pPr>
        <w:rPr>
          <w:rFonts w:ascii="Arial Narrow" w:hAnsi="Arial Narrow"/>
          <w:b/>
          <w:bCs/>
          <w:sz w:val="22"/>
          <w:szCs w:val="22"/>
        </w:rPr>
      </w:pPr>
      <w:r w:rsidRPr="00C15101">
        <w:rPr>
          <w:rFonts w:ascii="Arial Narrow" w:hAnsi="Arial Narrow"/>
          <w:b/>
          <w:bCs/>
          <w:sz w:val="22"/>
          <w:szCs w:val="22"/>
        </w:rPr>
        <w:t xml:space="preserve">                                        </w:t>
      </w:r>
    </w:p>
    <w:p w:rsidR="00E122FC" w:rsidRPr="00C15101" w:rsidRDefault="00E122FC" w:rsidP="00E122FC">
      <w:pPr>
        <w:rPr>
          <w:rFonts w:ascii="Arial Narrow" w:hAnsi="Arial Narrow"/>
          <w:bCs/>
          <w:sz w:val="22"/>
          <w:szCs w:val="22"/>
        </w:rPr>
      </w:pPr>
    </w:p>
    <w:p w:rsidR="00E122FC" w:rsidRPr="00C15101" w:rsidRDefault="00E122FC" w:rsidP="00E122FC">
      <w:pPr>
        <w:rPr>
          <w:rFonts w:ascii="Arial Narrow" w:hAnsi="Arial Narrow"/>
          <w:bCs/>
          <w:sz w:val="22"/>
          <w:szCs w:val="22"/>
        </w:rPr>
      </w:pPr>
      <w:r w:rsidRPr="00C15101">
        <w:rPr>
          <w:rFonts w:ascii="Arial Narrow" w:hAnsi="Arial Narrow"/>
          <w:bCs/>
          <w:sz w:val="22"/>
          <w:szCs w:val="22"/>
        </w:rPr>
        <w:t>1. _________________________________</w:t>
      </w:r>
    </w:p>
    <w:p w:rsidR="00E122FC" w:rsidRPr="00C15101" w:rsidRDefault="00E122FC" w:rsidP="00E122FC">
      <w:pPr>
        <w:rPr>
          <w:rFonts w:ascii="Arial Narrow" w:hAnsi="Arial Narrow"/>
          <w:bCs/>
          <w:sz w:val="22"/>
          <w:szCs w:val="22"/>
        </w:rPr>
      </w:pPr>
      <w:r w:rsidRPr="00C15101">
        <w:rPr>
          <w:rFonts w:ascii="Arial Narrow" w:hAnsi="Arial Narrow"/>
          <w:bCs/>
          <w:sz w:val="22"/>
          <w:szCs w:val="22"/>
        </w:rPr>
        <w:t>2._________________________________</w:t>
      </w:r>
    </w:p>
    <w:p w:rsidR="00E122FC" w:rsidRPr="00C15101" w:rsidRDefault="00E122FC" w:rsidP="00E122FC">
      <w:pPr>
        <w:rPr>
          <w:rFonts w:ascii="Arial Narrow" w:hAnsi="Arial Narrow"/>
          <w:bCs/>
          <w:sz w:val="22"/>
          <w:szCs w:val="22"/>
        </w:rPr>
      </w:pPr>
      <w:r w:rsidRPr="00C15101">
        <w:rPr>
          <w:rFonts w:ascii="Arial Narrow" w:hAnsi="Arial Narrow"/>
          <w:bCs/>
          <w:sz w:val="22"/>
          <w:szCs w:val="22"/>
        </w:rPr>
        <w:t>3._________________________________</w:t>
      </w:r>
    </w:p>
    <w:p w:rsidR="00E122FC" w:rsidRPr="00C15101" w:rsidRDefault="00E122FC" w:rsidP="00E122FC">
      <w:pPr>
        <w:rPr>
          <w:rFonts w:ascii="Arial Narrow" w:hAnsi="Arial Narrow"/>
          <w:bCs/>
          <w:sz w:val="22"/>
          <w:szCs w:val="22"/>
        </w:rPr>
      </w:pPr>
    </w:p>
    <w:p w:rsidR="00E122FC" w:rsidRPr="00C15101" w:rsidRDefault="00E122FC" w:rsidP="00E122FC">
      <w:pPr>
        <w:rPr>
          <w:rFonts w:ascii="Arial Narrow" w:hAnsi="Arial Narrow"/>
          <w:bCs/>
          <w:sz w:val="22"/>
          <w:szCs w:val="22"/>
        </w:rPr>
      </w:pPr>
    </w:p>
    <w:p w:rsidR="00E122FC" w:rsidRPr="00C15101" w:rsidRDefault="00E122FC" w:rsidP="00E122FC">
      <w:pPr>
        <w:rPr>
          <w:rFonts w:ascii="Arial Narrow" w:hAnsi="Arial Narrow"/>
          <w:bCs/>
          <w:sz w:val="22"/>
          <w:szCs w:val="22"/>
        </w:rPr>
      </w:pPr>
    </w:p>
    <w:p w:rsidR="00E122FC" w:rsidRPr="00C15101" w:rsidRDefault="00E122FC" w:rsidP="00E122FC">
      <w:pPr>
        <w:rPr>
          <w:rFonts w:ascii="Arial Narrow" w:hAnsi="Arial Narrow"/>
          <w:bCs/>
          <w:sz w:val="22"/>
          <w:szCs w:val="22"/>
        </w:rPr>
      </w:pPr>
      <w:r w:rsidRPr="00C15101">
        <w:rPr>
          <w:rFonts w:ascii="Arial Narrow" w:hAnsi="Arial Narrow"/>
          <w:bCs/>
          <w:sz w:val="22"/>
          <w:szCs w:val="22"/>
        </w:rPr>
        <w:t>Приложение: 1. ______________________________________</w:t>
      </w:r>
    </w:p>
    <w:p w:rsidR="00E122FC" w:rsidRPr="00C15101" w:rsidRDefault="00E122FC" w:rsidP="00E122FC">
      <w:pPr>
        <w:rPr>
          <w:rFonts w:ascii="Arial Narrow" w:hAnsi="Arial Narrow"/>
          <w:bCs/>
          <w:sz w:val="22"/>
          <w:szCs w:val="22"/>
        </w:rPr>
      </w:pPr>
      <w:r w:rsidRPr="00C15101">
        <w:rPr>
          <w:rFonts w:ascii="Arial Narrow" w:hAnsi="Arial Narrow"/>
          <w:bCs/>
          <w:sz w:val="22"/>
          <w:szCs w:val="22"/>
        </w:rPr>
        <w:t xml:space="preserve">                        2. ______________________________________</w:t>
      </w:r>
    </w:p>
    <w:p w:rsidR="00E122FC" w:rsidRPr="00C15101" w:rsidRDefault="00E122FC" w:rsidP="00E122FC">
      <w:pPr>
        <w:rPr>
          <w:rFonts w:ascii="Arial Narrow" w:hAnsi="Arial Narrow"/>
          <w:bCs/>
          <w:sz w:val="22"/>
          <w:szCs w:val="22"/>
        </w:rPr>
      </w:pPr>
    </w:p>
    <w:p w:rsidR="00E122FC" w:rsidRPr="00C15101" w:rsidRDefault="00E122FC" w:rsidP="00E122FC">
      <w:pPr>
        <w:rPr>
          <w:rFonts w:ascii="Arial Narrow" w:hAnsi="Arial Narrow"/>
          <w:bCs/>
          <w:sz w:val="22"/>
          <w:szCs w:val="22"/>
        </w:rPr>
      </w:pPr>
    </w:p>
    <w:p w:rsidR="00E122FC" w:rsidRPr="00C15101" w:rsidRDefault="00E122FC" w:rsidP="00E122FC">
      <w:pPr>
        <w:rPr>
          <w:rFonts w:ascii="Arial Narrow" w:hAnsi="Arial Narrow"/>
          <w:b/>
          <w:bCs/>
          <w:sz w:val="22"/>
          <w:szCs w:val="22"/>
        </w:rPr>
      </w:pPr>
      <w:r w:rsidRPr="00C15101">
        <w:rPr>
          <w:rFonts w:ascii="Arial Narrow" w:hAnsi="Arial Narrow"/>
          <w:b/>
          <w:bCs/>
          <w:sz w:val="22"/>
          <w:szCs w:val="22"/>
        </w:rPr>
        <w:t>Составил:</w:t>
      </w:r>
    </w:p>
    <w:p w:rsidR="00E122FC" w:rsidRPr="00C15101" w:rsidRDefault="00E122FC" w:rsidP="00E122FC">
      <w:pPr>
        <w:rPr>
          <w:rFonts w:ascii="Arial Narrow" w:hAnsi="Arial Narrow"/>
          <w:b/>
          <w:bCs/>
          <w:sz w:val="22"/>
          <w:szCs w:val="22"/>
        </w:rPr>
      </w:pPr>
      <w:r w:rsidRPr="00C15101">
        <w:rPr>
          <w:rFonts w:ascii="Arial Narrow" w:hAnsi="Arial Narrow"/>
          <w:sz w:val="22"/>
          <w:szCs w:val="22"/>
        </w:rPr>
        <w:t xml:space="preserve">             ________________________                                    _________________________</w:t>
      </w:r>
    </w:p>
    <w:p w:rsidR="00E122FC" w:rsidRPr="00C15101" w:rsidRDefault="00E122FC" w:rsidP="00E122FC"/>
    <w:p w:rsidR="00E122FC" w:rsidRPr="00C15101" w:rsidRDefault="00E122FC" w:rsidP="00E122FC"/>
    <w:p w:rsidR="00E122FC" w:rsidRPr="00C15101" w:rsidRDefault="00E122FC" w:rsidP="00E122FC"/>
    <w:p w:rsidR="00E122FC" w:rsidRPr="00C15101" w:rsidRDefault="00E122FC" w:rsidP="00E122FC"/>
    <w:p w:rsidR="00E122FC" w:rsidRPr="00C15101" w:rsidRDefault="00E122FC" w:rsidP="00E122FC"/>
    <w:p w:rsidR="00E122FC" w:rsidRPr="00C15101" w:rsidRDefault="00E122FC" w:rsidP="00E122FC">
      <w:pPr>
        <w:rPr>
          <w:rFonts w:ascii="Arial Narrow" w:hAnsi="Arial Narrow"/>
          <w:b/>
        </w:rPr>
      </w:pPr>
      <w:r w:rsidRPr="00C15101">
        <w:rPr>
          <w:rFonts w:ascii="Arial Narrow" w:hAnsi="Arial Narrow"/>
          <w:b/>
        </w:rPr>
        <w:t>СОГЛАСОВАНО:</w:t>
      </w:r>
    </w:p>
    <w:p w:rsidR="00E122FC" w:rsidRPr="00C15101" w:rsidRDefault="00E122FC" w:rsidP="00E122FC">
      <w:pPr>
        <w:rPr>
          <w:rFonts w:ascii="Arial Narrow" w:hAnsi="Arial Narrow"/>
          <w:sz w:val="22"/>
          <w:szCs w:val="22"/>
        </w:rPr>
      </w:pPr>
    </w:p>
    <w:p w:rsidR="00E122FC" w:rsidRPr="00C15101" w:rsidRDefault="00E122FC" w:rsidP="00E122FC">
      <w:pPr>
        <w:rPr>
          <w:rFonts w:ascii="Arial Narrow" w:hAnsi="Arial Narrow"/>
          <w:b/>
          <w:bCs/>
          <w:sz w:val="22"/>
          <w:szCs w:val="22"/>
        </w:rPr>
      </w:pPr>
      <w:r w:rsidRPr="00C15101">
        <w:rPr>
          <w:rFonts w:ascii="Arial Narrow" w:hAnsi="Arial Narrow"/>
          <w:b/>
          <w:bCs/>
          <w:sz w:val="22"/>
          <w:szCs w:val="22"/>
        </w:rPr>
        <w:t>________________________________________</w:t>
      </w:r>
    </w:p>
    <w:p w:rsidR="00E122FC" w:rsidRPr="00C15101" w:rsidRDefault="00E122FC" w:rsidP="00E122FC">
      <w:pPr>
        <w:rPr>
          <w:rFonts w:ascii="Arial Narrow" w:hAnsi="Arial Narrow"/>
          <w:b/>
          <w:bCs/>
          <w:sz w:val="22"/>
          <w:szCs w:val="22"/>
        </w:rPr>
      </w:pPr>
      <w:r w:rsidRPr="00C15101">
        <w:rPr>
          <w:rFonts w:ascii="Arial Narrow" w:hAnsi="Arial Narrow"/>
          <w:b/>
          <w:bCs/>
          <w:sz w:val="22"/>
          <w:szCs w:val="22"/>
        </w:rPr>
        <w:t>________________________________________</w:t>
      </w:r>
    </w:p>
    <w:p w:rsidR="00E122FC" w:rsidRPr="00C15101" w:rsidRDefault="00E122FC" w:rsidP="00E122FC">
      <w:pPr>
        <w:rPr>
          <w:rFonts w:ascii="Arial Narrow" w:hAnsi="Arial Narrow"/>
          <w:sz w:val="22"/>
          <w:szCs w:val="22"/>
        </w:rPr>
      </w:pPr>
      <w:r w:rsidRPr="00C15101">
        <w:rPr>
          <w:rFonts w:ascii="Arial Narrow" w:hAnsi="Arial Narrow"/>
          <w:b/>
          <w:bCs/>
          <w:sz w:val="22"/>
          <w:szCs w:val="22"/>
        </w:rPr>
        <w:t xml:space="preserve">________________________________________      </w:t>
      </w:r>
    </w:p>
    <w:p w:rsidR="00E122FC" w:rsidRPr="00C15101" w:rsidRDefault="00E122FC" w:rsidP="00E122FC">
      <w:pPr>
        <w:rPr>
          <w:rFonts w:ascii="Arial Narrow" w:hAnsi="Arial Narrow"/>
          <w:sz w:val="22"/>
          <w:szCs w:val="22"/>
        </w:rPr>
      </w:pPr>
    </w:p>
    <w:p w:rsidR="00E122FC" w:rsidRPr="00C15101" w:rsidRDefault="00E122FC" w:rsidP="00E122FC">
      <w:pPr>
        <w:rPr>
          <w:rFonts w:ascii="Arial Narrow" w:hAnsi="Arial Narrow"/>
          <w:sz w:val="22"/>
          <w:szCs w:val="22"/>
        </w:rPr>
      </w:pPr>
    </w:p>
    <w:p w:rsidR="00E122FC" w:rsidRPr="00C15101" w:rsidRDefault="00E122FC" w:rsidP="00E122FC">
      <w:pPr>
        <w:rPr>
          <w:rFonts w:ascii="Arial Narrow" w:hAnsi="Arial Narrow"/>
          <w:sz w:val="22"/>
          <w:szCs w:val="22"/>
        </w:rPr>
        <w:sectPr w:rsidR="00E122FC" w:rsidRPr="00C15101" w:rsidSect="00197EA2">
          <w:footerReference w:type="default" r:id="rId35"/>
          <w:pgSz w:w="11906" w:h="16838" w:code="9"/>
          <w:pgMar w:top="1134" w:right="566" w:bottom="1134" w:left="1418" w:header="708" w:footer="708" w:gutter="0"/>
          <w:pgNumType w:start="62"/>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E122FC" w:rsidRPr="00C15101" w:rsidTr="00395F58">
        <w:trPr>
          <w:trHeight w:val="275"/>
        </w:trPr>
        <w:tc>
          <w:tcPr>
            <w:tcW w:w="8080" w:type="dxa"/>
            <w:gridSpan w:val="9"/>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lastRenderedPageBreak/>
              <w:t xml:space="preserve">Система выпуска сметной документации A0 </w:t>
            </w:r>
            <w:proofErr w:type="spellStart"/>
            <w:r w:rsidRPr="00C15101">
              <w:rPr>
                <w:rFonts w:ascii="Arial Narrow" w:hAnsi="Arial Narrow" w:cs="Arial"/>
                <w:color w:val="000000"/>
                <w:sz w:val="22"/>
                <w:szCs w:val="22"/>
              </w:rPr>
              <w:t>v</w:t>
            </w:r>
            <w:proofErr w:type="spellEnd"/>
            <w:r w:rsidRPr="00C15101">
              <w:rPr>
                <w:rFonts w:ascii="Arial Narrow" w:hAnsi="Arial Narrow" w:cs="Arial"/>
                <w:color w:val="000000"/>
                <w:sz w:val="22"/>
                <w:szCs w:val="22"/>
              </w:rPr>
              <w:t xml:space="preserve">. 1.5.4.465 </w:t>
            </w:r>
            <w:proofErr w:type="spellStart"/>
            <w:r w:rsidRPr="00C15101">
              <w:rPr>
                <w:rFonts w:ascii="Arial Narrow" w:hAnsi="Arial Narrow" w:cs="Arial"/>
                <w:color w:val="000000"/>
                <w:sz w:val="22"/>
                <w:szCs w:val="22"/>
              </w:rPr>
              <w:t>Copyright</w:t>
            </w:r>
            <w:proofErr w:type="spellEnd"/>
            <w:r w:rsidRPr="00C15101">
              <w:rPr>
                <w:rFonts w:ascii="Arial Narrow" w:hAnsi="Arial Narrow" w:cs="Arial"/>
                <w:color w:val="000000"/>
                <w:sz w:val="22"/>
                <w:szCs w:val="22"/>
              </w:rPr>
              <w:t xml:space="preserve"> </w:t>
            </w:r>
            <w:proofErr w:type="spellStart"/>
            <w:r w:rsidRPr="00C15101">
              <w:rPr>
                <w:rFonts w:ascii="Arial Narrow" w:hAnsi="Arial Narrow" w:cs="Arial"/>
                <w:color w:val="000000"/>
                <w:sz w:val="22"/>
                <w:szCs w:val="22"/>
              </w:rPr>
              <w:t>InfoStroy</w:t>
            </w:r>
            <w:proofErr w:type="spellEnd"/>
            <w:r w:rsidRPr="00C15101">
              <w:rPr>
                <w:rFonts w:ascii="Arial Narrow" w:hAnsi="Arial Narrow" w:cs="Arial"/>
                <w:color w:val="000000"/>
                <w:sz w:val="22"/>
                <w:szCs w:val="22"/>
              </w:rPr>
              <w:t xml:space="preserve"> </w:t>
            </w:r>
            <w:proofErr w:type="spellStart"/>
            <w:r w:rsidRPr="00C15101">
              <w:rPr>
                <w:rFonts w:ascii="Arial Narrow" w:hAnsi="Arial Narrow" w:cs="Arial"/>
                <w:color w:val="000000"/>
                <w:sz w:val="22"/>
                <w:szCs w:val="22"/>
              </w:rPr>
              <w:t>Ltd</w:t>
            </w:r>
            <w:proofErr w:type="spellEnd"/>
            <w:r w:rsidRPr="00C15101">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rPr>
                <w:rFonts w:ascii="Arial Narrow" w:hAnsi="Arial Narrow"/>
                <w:b/>
                <w:bCs/>
                <w:i/>
                <w:iCs/>
                <w:color w:val="000000"/>
                <w:sz w:val="22"/>
                <w:szCs w:val="22"/>
              </w:rPr>
            </w:pPr>
            <w:r w:rsidRPr="00C15101">
              <w:rPr>
                <w:rFonts w:ascii="Arial Narrow" w:hAnsi="Arial Narrow"/>
                <w:b/>
                <w:bCs/>
                <w:i/>
                <w:iCs/>
                <w:color w:val="000000"/>
                <w:sz w:val="22"/>
                <w:szCs w:val="22"/>
              </w:rPr>
              <w:t>Приложение № 2</w:t>
            </w:r>
          </w:p>
        </w:tc>
      </w:tr>
      <w:tr w:rsidR="00E122FC" w:rsidRPr="00C15101" w:rsidTr="00395F58">
        <w:trPr>
          <w:trHeight w:val="275"/>
        </w:trPr>
        <w:tc>
          <w:tcPr>
            <w:tcW w:w="10117" w:type="dxa"/>
            <w:gridSpan w:val="1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C15101">
              <w:rPr>
                <w:rFonts w:ascii="Arial Narrow" w:hAnsi="Arial Narrow"/>
                <w:color w:val="000000"/>
                <w:sz w:val="22"/>
                <w:szCs w:val="22"/>
              </w:rPr>
              <w:t>К договору № ___ от «____» ______________ 20 __ г.</w:t>
            </w:r>
          </w:p>
        </w:tc>
      </w:tr>
      <w:tr w:rsidR="00E122FC" w:rsidRPr="00C15101" w:rsidTr="00395F58">
        <w:trPr>
          <w:trHeight w:val="275"/>
        </w:trPr>
        <w:tc>
          <w:tcPr>
            <w:tcW w:w="1657"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C15101">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rPr>
                <w:rFonts w:ascii="Arial Narrow" w:hAnsi="Arial Narrow" w:cs="Arial"/>
                <w:b/>
                <w:bCs/>
                <w:color w:val="000000"/>
                <w:sz w:val="22"/>
                <w:szCs w:val="22"/>
              </w:rPr>
            </w:pPr>
            <w:r w:rsidRPr="00C15101">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Генеральный  директор </w:t>
            </w:r>
          </w:p>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ФГУП «АТОМФЛОТ"</w:t>
            </w:r>
          </w:p>
        </w:tc>
      </w:tr>
      <w:tr w:rsidR="00E122FC" w:rsidRPr="00C15101" w:rsidTr="00395F58">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В.В.Рукша</w:t>
            </w:r>
          </w:p>
        </w:tc>
      </w:tr>
      <w:tr w:rsidR="00E122FC" w:rsidRPr="00C15101" w:rsidTr="00395F58">
        <w:trPr>
          <w:trHeight w:val="275"/>
        </w:trPr>
        <w:tc>
          <w:tcPr>
            <w:tcW w:w="10117" w:type="dxa"/>
            <w:gridSpan w:val="1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r>
      <w:tr w:rsidR="00E122FC" w:rsidRPr="00C15101" w:rsidTr="00395F58">
        <w:trPr>
          <w:trHeight w:val="275"/>
        </w:trPr>
        <w:tc>
          <w:tcPr>
            <w:tcW w:w="1657"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33" w:lineRule="atLeast"/>
              <w:ind w:left="15"/>
              <w:rPr>
                <w:rFonts w:ascii="Arial Narrow" w:hAnsi="Arial Narrow" w:cs="Arial"/>
                <w:color w:val="000000"/>
                <w:sz w:val="22"/>
                <w:szCs w:val="22"/>
              </w:rPr>
            </w:pPr>
            <w:r w:rsidRPr="00C15101">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33" w:lineRule="atLeast"/>
              <w:ind w:left="15"/>
              <w:rPr>
                <w:rFonts w:ascii="Arial Narrow" w:hAnsi="Arial Narrow" w:cs="Arial"/>
                <w:color w:val="000000"/>
                <w:sz w:val="22"/>
                <w:szCs w:val="22"/>
              </w:rPr>
            </w:pPr>
          </w:p>
        </w:tc>
      </w:tr>
      <w:tr w:rsidR="00E122FC" w:rsidRPr="00C15101" w:rsidTr="00395F58">
        <w:trPr>
          <w:trHeight w:val="275"/>
        </w:trPr>
        <w:tc>
          <w:tcPr>
            <w:tcW w:w="1657"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33" w:lineRule="atLeast"/>
              <w:ind w:left="15"/>
              <w:rPr>
                <w:rFonts w:ascii="Arial Narrow" w:hAnsi="Arial Narrow" w:cs="Arial"/>
                <w:color w:val="000000"/>
                <w:sz w:val="22"/>
                <w:szCs w:val="22"/>
              </w:rPr>
            </w:pPr>
            <w:r w:rsidRPr="00C15101">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33" w:lineRule="atLeast"/>
              <w:ind w:left="15"/>
              <w:rPr>
                <w:rFonts w:ascii="Arial Narrow" w:hAnsi="Arial Narrow" w:cs="Arial"/>
                <w:color w:val="000000"/>
                <w:sz w:val="22"/>
                <w:szCs w:val="22"/>
              </w:rPr>
            </w:pPr>
          </w:p>
        </w:tc>
      </w:tr>
      <w:tr w:rsidR="00E122FC" w:rsidRPr="00C15101" w:rsidTr="00395F58">
        <w:trPr>
          <w:trHeight w:val="275"/>
        </w:trPr>
        <w:tc>
          <w:tcPr>
            <w:tcW w:w="10117" w:type="dxa"/>
            <w:gridSpan w:val="1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C15101">
              <w:rPr>
                <w:rFonts w:ascii="Arial Narrow" w:hAnsi="Arial Narrow"/>
                <w:b/>
                <w:bCs/>
                <w:color w:val="000000"/>
                <w:sz w:val="22"/>
                <w:szCs w:val="22"/>
              </w:rPr>
              <w:t>ЛОКАЛЬНАЯ СМЕТА №</w:t>
            </w:r>
          </w:p>
        </w:tc>
      </w:tr>
      <w:tr w:rsidR="00E122FC" w:rsidRPr="00C15101" w:rsidTr="00395F58">
        <w:trPr>
          <w:trHeight w:val="275"/>
        </w:trPr>
        <w:tc>
          <w:tcPr>
            <w:tcW w:w="10117" w:type="dxa"/>
            <w:gridSpan w:val="1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_________________________________________________________-</w:t>
            </w:r>
          </w:p>
        </w:tc>
      </w:tr>
      <w:tr w:rsidR="00E122FC" w:rsidRPr="00C15101" w:rsidTr="00395F58">
        <w:trPr>
          <w:trHeight w:val="275"/>
        </w:trPr>
        <w:tc>
          <w:tcPr>
            <w:tcW w:w="1657"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техническое задание</w:t>
            </w:r>
          </w:p>
        </w:tc>
      </w:tr>
      <w:tr w:rsidR="00E122FC" w:rsidRPr="00C15101" w:rsidTr="00395F58">
        <w:trPr>
          <w:trHeight w:val="494"/>
        </w:trPr>
        <w:tc>
          <w:tcPr>
            <w:tcW w:w="1657"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p>
        </w:tc>
      </w:tr>
      <w:tr w:rsidR="00E122FC" w:rsidRPr="00C15101" w:rsidTr="00395F58">
        <w:trPr>
          <w:trHeight w:val="275"/>
        </w:trPr>
        <w:tc>
          <w:tcPr>
            <w:tcW w:w="1657"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E122FC" w:rsidRPr="00C15101" w:rsidTr="00395F58">
        <w:trPr>
          <w:trHeight w:val="275"/>
        </w:trPr>
        <w:tc>
          <w:tcPr>
            <w:tcW w:w="1657"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E122FC" w:rsidRPr="00C15101" w:rsidTr="00395F58">
        <w:trPr>
          <w:trHeight w:val="275"/>
        </w:trPr>
        <w:tc>
          <w:tcPr>
            <w:tcW w:w="1657"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E122FC" w:rsidRPr="00C15101" w:rsidTr="00395F58">
        <w:trPr>
          <w:trHeight w:val="275"/>
        </w:trPr>
        <w:tc>
          <w:tcPr>
            <w:tcW w:w="3452" w:type="dxa"/>
            <w:gridSpan w:val="3"/>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тыс. чел. час.</w:t>
            </w:r>
          </w:p>
        </w:tc>
      </w:tr>
      <w:tr w:rsidR="00E122FC" w:rsidRPr="00C15101" w:rsidTr="00395F58">
        <w:trPr>
          <w:trHeight w:val="275"/>
        </w:trPr>
        <w:tc>
          <w:tcPr>
            <w:tcW w:w="3452" w:type="dxa"/>
            <w:gridSpan w:val="3"/>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 руб.</w:t>
            </w:r>
          </w:p>
        </w:tc>
      </w:tr>
      <w:tr w:rsidR="00E122FC" w:rsidRPr="00C15101" w:rsidTr="00395F58">
        <w:trPr>
          <w:trHeight w:val="275"/>
        </w:trPr>
        <w:tc>
          <w:tcPr>
            <w:tcW w:w="10117" w:type="dxa"/>
            <w:gridSpan w:val="1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rPr>
                <w:rFonts w:ascii="Arial Narrow" w:hAnsi="Arial Narrow" w:cs="Arial"/>
                <w:color w:val="000000"/>
                <w:sz w:val="22"/>
                <w:szCs w:val="22"/>
              </w:rPr>
            </w:pPr>
          </w:p>
        </w:tc>
      </w:tr>
      <w:tr w:rsidR="00E122FC" w:rsidRPr="00C15101" w:rsidTr="00395F58">
        <w:trPr>
          <w:trHeight w:val="385"/>
        </w:trPr>
        <w:tc>
          <w:tcPr>
            <w:tcW w:w="382" w:type="dxa"/>
            <w:tcBorders>
              <w:top w:val="single" w:sz="8" w:space="0" w:color="000000"/>
              <w:left w:val="single" w:sz="4" w:space="0" w:color="auto"/>
              <w:bottom w:val="nil"/>
              <w:right w:val="nil"/>
            </w:tcBorders>
            <w:tcMar>
              <w:top w:w="0" w:type="dxa"/>
              <w:left w:w="15" w:type="dxa"/>
              <w:bottom w:w="0" w:type="dxa"/>
              <w:right w:w="15" w:type="dxa"/>
            </w:tcMar>
            <w:vAlign w:val="bottom"/>
          </w:tcPr>
          <w:p w:rsidR="00E122FC" w:rsidRPr="00C15101" w:rsidRDefault="00E122FC" w:rsidP="00395F58">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Количество и единица</w:t>
            </w:r>
            <w:r w:rsidRPr="00C15101">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 xml:space="preserve">Затраты труда рабочих, не занятых обслуживанием машин, чел-ч </w:t>
            </w:r>
          </w:p>
        </w:tc>
      </w:tr>
      <w:tr w:rsidR="00E122FC" w:rsidRPr="00C15101" w:rsidTr="00395F58">
        <w:trPr>
          <w:trHeight w:val="604"/>
        </w:trPr>
        <w:tc>
          <w:tcPr>
            <w:tcW w:w="382" w:type="dxa"/>
            <w:tcBorders>
              <w:left w:val="single" w:sz="4" w:space="0" w:color="auto"/>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w:t>
            </w:r>
            <w:r w:rsidRPr="00C15101">
              <w:rPr>
                <w:rFonts w:ascii="Arial Narrow" w:hAnsi="Arial Narrow" w:cs="Arial"/>
                <w:color w:val="000000"/>
                <w:sz w:val="16"/>
                <w:szCs w:val="16"/>
              </w:rPr>
              <w:br/>
            </w:r>
            <w:proofErr w:type="spellStart"/>
            <w:proofErr w:type="gramStart"/>
            <w:r w:rsidRPr="00C15101">
              <w:rPr>
                <w:rFonts w:ascii="Arial Narrow" w:hAnsi="Arial Narrow" w:cs="Arial"/>
                <w:color w:val="000000"/>
                <w:sz w:val="16"/>
                <w:szCs w:val="16"/>
              </w:rPr>
              <w:t>п</w:t>
            </w:r>
            <w:proofErr w:type="spellEnd"/>
            <w:proofErr w:type="gramEnd"/>
            <w:r w:rsidRPr="00C15101">
              <w:rPr>
                <w:rFonts w:ascii="Arial Narrow" w:hAnsi="Arial Narrow" w:cs="Arial"/>
                <w:color w:val="000000"/>
                <w:sz w:val="16"/>
                <w:szCs w:val="16"/>
              </w:rPr>
              <w:t>/</w:t>
            </w:r>
            <w:proofErr w:type="spellStart"/>
            <w:r w:rsidRPr="00C15101">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C15101">
              <w:rPr>
                <w:rFonts w:ascii="Arial Narrow" w:hAnsi="Arial Narrow" w:cs="Arial"/>
                <w:color w:val="000000"/>
                <w:sz w:val="16"/>
                <w:szCs w:val="16"/>
              </w:rPr>
              <w:t>эксплуат</w:t>
            </w:r>
            <w:proofErr w:type="gramStart"/>
            <w:r w:rsidRPr="00C15101">
              <w:rPr>
                <w:rFonts w:ascii="Arial Narrow" w:hAnsi="Arial Narrow" w:cs="Arial"/>
                <w:color w:val="000000"/>
                <w:sz w:val="16"/>
                <w:szCs w:val="16"/>
              </w:rPr>
              <w:t>а</w:t>
            </w:r>
            <w:proofErr w:type="spellEnd"/>
            <w:r w:rsidRPr="00C15101">
              <w:rPr>
                <w:rFonts w:ascii="Arial Narrow" w:hAnsi="Arial Narrow" w:cs="Arial"/>
                <w:color w:val="000000"/>
                <w:sz w:val="16"/>
                <w:szCs w:val="16"/>
              </w:rPr>
              <w:t>-</w:t>
            </w:r>
            <w:proofErr w:type="gramEnd"/>
            <w:r w:rsidRPr="00C15101">
              <w:rPr>
                <w:rFonts w:ascii="Arial Narrow" w:hAnsi="Arial Narrow" w:cs="Arial"/>
                <w:color w:val="000000"/>
                <w:sz w:val="16"/>
                <w:szCs w:val="16"/>
              </w:rPr>
              <w:br/>
            </w:r>
            <w:proofErr w:type="spellStart"/>
            <w:r w:rsidRPr="00C15101">
              <w:rPr>
                <w:rFonts w:ascii="Arial Narrow" w:hAnsi="Arial Narrow" w:cs="Arial"/>
                <w:color w:val="000000"/>
                <w:sz w:val="16"/>
                <w:szCs w:val="16"/>
              </w:rPr>
              <w:t>ции</w:t>
            </w:r>
            <w:proofErr w:type="spellEnd"/>
            <w:r w:rsidRPr="00C15101">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C15101">
              <w:rPr>
                <w:rFonts w:ascii="Arial Narrow" w:hAnsi="Arial Narrow" w:cs="Arial"/>
                <w:color w:val="000000"/>
                <w:sz w:val="16"/>
                <w:szCs w:val="16"/>
              </w:rPr>
              <w:t>эксплуат</w:t>
            </w:r>
            <w:proofErr w:type="gramStart"/>
            <w:r w:rsidRPr="00C15101">
              <w:rPr>
                <w:rFonts w:ascii="Arial Narrow" w:hAnsi="Arial Narrow" w:cs="Arial"/>
                <w:color w:val="000000"/>
                <w:sz w:val="16"/>
                <w:szCs w:val="16"/>
              </w:rPr>
              <w:t>а</w:t>
            </w:r>
            <w:proofErr w:type="spellEnd"/>
            <w:r w:rsidRPr="00C15101">
              <w:rPr>
                <w:rFonts w:ascii="Arial Narrow" w:hAnsi="Arial Narrow" w:cs="Arial"/>
                <w:color w:val="000000"/>
                <w:sz w:val="16"/>
                <w:szCs w:val="16"/>
              </w:rPr>
              <w:t>-</w:t>
            </w:r>
            <w:proofErr w:type="gramEnd"/>
            <w:r w:rsidRPr="00C15101">
              <w:rPr>
                <w:rFonts w:ascii="Arial Narrow" w:hAnsi="Arial Narrow" w:cs="Arial"/>
                <w:color w:val="000000"/>
                <w:sz w:val="16"/>
                <w:szCs w:val="16"/>
              </w:rPr>
              <w:br/>
            </w:r>
            <w:proofErr w:type="spellStart"/>
            <w:r w:rsidRPr="00C15101">
              <w:rPr>
                <w:rFonts w:ascii="Arial Narrow" w:hAnsi="Arial Narrow" w:cs="Arial"/>
                <w:color w:val="000000"/>
                <w:sz w:val="16"/>
                <w:szCs w:val="16"/>
              </w:rPr>
              <w:t>ции</w:t>
            </w:r>
            <w:proofErr w:type="spellEnd"/>
            <w:r w:rsidRPr="00C15101">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4" w:space="0" w:color="auto"/>
            </w:tcBorders>
            <w:vAlign w:val="center"/>
          </w:tcPr>
          <w:p w:rsidR="00E122FC" w:rsidRPr="00C15101" w:rsidRDefault="00E122FC" w:rsidP="00395F58">
            <w:pPr>
              <w:rPr>
                <w:rFonts w:ascii="Arial Narrow" w:hAnsi="Arial Narrow" w:cs="Arial"/>
                <w:color w:val="000000"/>
                <w:sz w:val="16"/>
                <w:szCs w:val="16"/>
              </w:rPr>
            </w:pPr>
          </w:p>
        </w:tc>
      </w:tr>
      <w:tr w:rsidR="00E122FC" w:rsidRPr="00C15101" w:rsidTr="00395F58">
        <w:trPr>
          <w:trHeight w:val="385"/>
        </w:trPr>
        <w:tc>
          <w:tcPr>
            <w:tcW w:w="382" w:type="dxa"/>
            <w:tcBorders>
              <w:left w:val="single" w:sz="4" w:space="0" w:color="auto"/>
            </w:tcBorders>
            <w:tcMar>
              <w:top w:w="0" w:type="dxa"/>
              <w:left w:w="15" w:type="dxa"/>
              <w:bottom w:w="0" w:type="dxa"/>
              <w:right w:w="15" w:type="dxa"/>
            </w:tcMar>
            <w:vAlign w:val="bottom"/>
          </w:tcPr>
          <w:p w:rsidR="00E122FC" w:rsidRPr="00C15101" w:rsidRDefault="00E122FC" w:rsidP="00395F58">
            <w:pPr>
              <w:widowControl w:val="0"/>
              <w:autoSpaceDE w:val="0"/>
              <w:autoSpaceDN w:val="0"/>
              <w:adjustRightInd w:val="0"/>
              <w:spacing w:line="276" w:lineRule="auto"/>
              <w:jc w:val="center"/>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22"/>
                <w:szCs w:val="22"/>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rPr>
                <w:rFonts w:ascii="Arial Narrow" w:hAnsi="Arial Narrow" w:cs="Arial"/>
                <w:color w:val="000000"/>
                <w:sz w:val="22"/>
                <w:szCs w:val="22"/>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C15101">
              <w:rPr>
                <w:rFonts w:ascii="Arial Narrow" w:hAnsi="Arial Narrow" w:cs="Arial"/>
                <w:color w:val="000000"/>
                <w:sz w:val="16"/>
                <w:szCs w:val="16"/>
              </w:rPr>
              <w:t>всего</w:t>
            </w:r>
          </w:p>
        </w:tc>
      </w:tr>
      <w:tr w:rsidR="00E122FC" w:rsidRPr="00C15101" w:rsidTr="00395F58">
        <w:trPr>
          <w:trHeight w:val="275"/>
        </w:trPr>
        <w:tc>
          <w:tcPr>
            <w:tcW w:w="382" w:type="dxa"/>
            <w:tcBorders>
              <w:top w:val="nil"/>
              <w:left w:val="single" w:sz="4" w:space="0" w:color="auto"/>
              <w:bottom w:val="single" w:sz="8" w:space="0" w:color="000000"/>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E122FC" w:rsidRPr="00C15101" w:rsidRDefault="00E122FC" w:rsidP="00395F58">
            <w:pPr>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single" w:sz="4" w:space="0" w:color="auto"/>
            </w:tcBorders>
            <w:vAlign w:val="center"/>
          </w:tcPr>
          <w:p w:rsidR="00E122FC" w:rsidRPr="00C15101" w:rsidRDefault="00E122FC" w:rsidP="00395F58">
            <w:pPr>
              <w:rPr>
                <w:rFonts w:ascii="Arial Narrow" w:hAnsi="Arial Narrow" w:cs="Arial"/>
                <w:color w:val="000000"/>
                <w:sz w:val="22"/>
                <w:szCs w:val="22"/>
              </w:rPr>
            </w:pPr>
          </w:p>
        </w:tc>
      </w:tr>
      <w:tr w:rsidR="00E122FC" w:rsidRPr="00C15101" w:rsidTr="00395F58">
        <w:trPr>
          <w:trHeight w:val="275"/>
        </w:trPr>
        <w:tc>
          <w:tcPr>
            <w:tcW w:w="382" w:type="dxa"/>
            <w:tcBorders>
              <w:top w:val="single" w:sz="8" w:space="0" w:color="000000"/>
              <w:left w:val="single" w:sz="4" w:space="0" w:color="auto"/>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single" w:sz="4" w:space="0" w:color="auto"/>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color w:val="000000"/>
                <w:sz w:val="22"/>
                <w:szCs w:val="22"/>
              </w:rPr>
            </w:pPr>
            <w:r w:rsidRPr="00C15101">
              <w:rPr>
                <w:rFonts w:ascii="Arial Narrow" w:hAnsi="Arial Narrow" w:cs="Arial"/>
                <w:color w:val="000000"/>
                <w:sz w:val="22"/>
                <w:szCs w:val="22"/>
              </w:rPr>
              <w:t>11</w:t>
            </w:r>
          </w:p>
        </w:tc>
      </w:tr>
      <w:tr w:rsidR="00E122FC" w:rsidRPr="00C15101" w:rsidTr="00395F58">
        <w:trPr>
          <w:trHeight w:val="275"/>
        </w:trPr>
        <w:tc>
          <w:tcPr>
            <w:tcW w:w="10117" w:type="dxa"/>
            <w:gridSpan w:val="12"/>
            <w:tcBorders>
              <w:top w:val="nil"/>
              <w:left w:val="single" w:sz="4" w:space="0" w:color="auto"/>
              <w:bottom w:val="single" w:sz="12" w:space="0" w:color="000000"/>
              <w:right w:val="single" w:sz="4" w:space="0" w:color="auto"/>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C15101">
              <w:rPr>
                <w:rFonts w:ascii="Arial Narrow" w:hAnsi="Arial Narrow" w:cs="Arial"/>
                <w:b/>
                <w:bCs/>
                <w:color w:val="000000"/>
                <w:sz w:val="22"/>
                <w:szCs w:val="22"/>
              </w:rPr>
              <w:t>Наименование работ</w:t>
            </w:r>
          </w:p>
        </w:tc>
      </w:tr>
      <w:tr w:rsidR="00E122FC" w:rsidRPr="00C15101" w:rsidTr="00395F58">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E122FC" w:rsidRPr="00C15101" w:rsidTr="00395F58">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E122FC" w:rsidRPr="00C15101" w:rsidTr="00395F58">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E122FC" w:rsidRPr="00C15101" w:rsidTr="00395F58">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r w:rsidRPr="00C15101">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r>
      <w:tr w:rsidR="00E122FC" w:rsidRPr="00C15101" w:rsidTr="00395F58">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E122FC" w:rsidRPr="00C15101" w:rsidTr="00395F58">
        <w:trPr>
          <w:trHeight w:val="220"/>
        </w:trPr>
        <w:tc>
          <w:tcPr>
            <w:tcW w:w="5948" w:type="dxa"/>
            <w:gridSpan w:val="6"/>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363"/>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363"/>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r w:rsidRPr="00C15101">
              <w:rPr>
                <w:rFonts w:ascii="Arial Narrow" w:hAnsi="Arial Narrow" w:cs="Arial"/>
                <w:color w:val="000000"/>
                <w:sz w:val="22"/>
                <w:szCs w:val="22"/>
              </w:rPr>
              <w:t>-</w:t>
            </w: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b/>
                <w:bCs/>
                <w:color w:val="000000"/>
                <w:sz w:val="22"/>
                <w:szCs w:val="22"/>
              </w:rPr>
            </w:pPr>
            <w:r w:rsidRPr="00C15101">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5948" w:type="dxa"/>
            <w:gridSpan w:val="6"/>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363"/>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proofErr w:type="gramStart"/>
            <w:r w:rsidRPr="00C15101">
              <w:rPr>
                <w:rFonts w:ascii="Arial Narrow" w:hAnsi="Arial Narrow" w:cs="Arial"/>
                <w:color w:val="000000"/>
                <w:sz w:val="22"/>
                <w:szCs w:val="22"/>
              </w:rPr>
              <w:t>З</w:t>
            </w:r>
            <w:proofErr w:type="gramEnd"/>
            <w:r w:rsidRPr="00C15101">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363"/>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Материалы, учтенные расценками в тек</w:t>
            </w:r>
            <w:proofErr w:type="gramStart"/>
            <w:r w:rsidRPr="00C15101">
              <w:rPr>
                <w:rFonts w:ascii="Arial Narrow" w:hAnsi="Arial Narrow" w:cs="Arial"/>
                <w:color w:val="000000"/>
                <w:sz w:val="22"/>
                <w:szCs w:val="22"/>
              </w:rPr>
              <w:t>.</w:t>
            </w:r>
            <w:proofErr w:type="gramEnd"/>
            <w:r w:rsidRPr="00C15101">
              <w:rPr>
                <w:rFonts w:ascii="Arial Narrow" w:hAnsi="Arial Narrow" w:cs="Arial"/>
                <w:color w:val="000000"/>
                <w:sz w:val="22"/>
                <w:szCs w:val="22"/>
              </w:rPr>
              <w:t xml:space="preserve"> </w:t>
            </w:r>
            <w:proofErr w:type="gramStart"/>
            <w:r w:rsidRPr="00C15101">
              <w:rPr>
                <w:rFonts w:ascii="Arial Narrow" w:hAnsi="Arial Narrow" w:cs="Arial"/>
                <w:color w:val="000000"/>
                <w:sz w:val="22"/>
                <w:szCs w:val="22"/>
              </w:rPr>
              <w:t>ц</w:t>
            </w:r>
            <w:proofErr w:type="gramEnd"/>
            <w:r w:rsidRPr="00C15101">
              <w:rPr>
                <w:rFonts w:ascii="Arial Narrow" w:hAnsi="Arial Narrow" w:cs="Arial"/>
                <w:color w:val="000000"/>
                <w:sz w:val="22"/>
                <w:szCs w:val="22"/>
              </w:rPr>
              <w:t>енах</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363"/>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Материалы, не учтенные расценками по </w:t>
            </w:r>
            <w:r w:rsidRPr="00C15101">
              <w:rPr>
                <w:rFonts w:ascii="Arial Narrow" w:hAnsi="Arial Narrow" w:cs="Arial"/>
                <w:color w:val="000000"/>
                <w:sz w:val="22"/>
                <w:szCs w:val="22"/>
              </w:rPr>
              <w:lastRenderedPageBreak/>
              <w:t>справочникам</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ФОТ</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Накладные расходы </w:t>
            </w:r>
            <w:proofErr w:type="gramStart"/>
            <w:r w:rsidRPr="00C15101">
              <w:rPr>
                <w:rFonts w:ascii="Arial Narrow" w:hAnsi="Arial Narrow" w:cs="Arial"/>
                <w:color w:val="000000"/>
                <w:sz w:val="22"/>
                <w:szCs w:val="22"/>
              </w:rPr>
              <w:t>от</w:t>
            </w:r>
            <w:proofErr w:type="gramEnd"/>
            <w:r w:rsidRPr="00C15101">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 xml:space="preserve">Сметная прибыль </w:t>
            </w:r>
            <w:proofErr w:type="gramStart"/>
            <w:r w:rsidRPr="00C15101">
              <w:rPr>
                <w:rFonts w:ascii="Arial Narrow" w:hAnsi="Arial Narrow" w:cs="Arial"/>
                <w:color w:val="000000"/>
                <w:sz w:val="22"/>
                <w:szCs w:val="22"/>
              </w:rPr>
              <w:t>от</w:t>
            </w:r>
            <w:proofErr w:type="gramEnd"/>
            <w:r w:rsidRPr="00C15101">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НДС</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20"/>
        </w:trPr>
        <w:tc>
          <w:tcPr>
            <w:tcW w:w="38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rPr>
                <w:rFonts w:ascii="Arial Narrow" w:hAnsi="Arial Narrow" w:cs="Arial"/>
                <w:color w:val="000000"/>
                <w:sz w:val="22"/>
                <w:szCs w:val="22"/>
              </w:rPr>
            </w:pPr>
            <w:r w:rsidRPr="00C15101">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E122FC" w:rsidRPr="00C15101" w:rsidRDefault="00E122FC" w:rsidP="00395F58">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jc w:val="right"/>
              <w:rPr>
                <w:rFonts w:ascii="Arial Narrow" w:hAnsi="Arial Narrow" w:cs="Arial"/>
                <w:b/>
                <w:bCs/>
                <w:color w:val="000000"/>
                <w:sz w:val="22"/>
                <w:szCs w:val="22"/>
              </w:rPr>
            </w:pPr>
          </w:p>
        </w:tc>
      </w:tr>
      <w:tr w:rsidR="00E122FC" w:rsidRPr="00C15101" w:rsidTr="00395F58">
        <w:trPr>
          <w:trHeight w:val="275"/>
        </w:trPr>
        <w:tc>
          <w:tcPr>
            <w:tcW w:w="10117" w:type="dxa"/>
            <w:gridSpan w:val="1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r>
      <w:tr w:rsidR="00E122FC" w:rsidRPr="00C15101" w:rsidTr="00395F58">
        <w:trPr>
          <w:trHeight w:val="275"/>
        </w:trPr>
        <w:tc>
          <w:tcPr>
            <w:tcW w:w="10117" w:type="dxa"/>
            <w:gridSpan w:val="1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r>
      <w:tr w:rsidR="00E122FC" w:rsidRPr="00C15101" w:rsidTr="00395F58">
        <w:trPr>
          <w:trHeight w:val="275"/>
        </w:trPr>
        <w:tc>
          <w:tcPr>
            <w:tcW w:w="1657"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C15101">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48" w:lineRule="atLeast"/>
              <w:ind w:left="15"/>
              <w:rPr>
                <w:rFonts w:ascii="Arial Narrow" w:hAnsi="Arial Narrow" w:cs="Arial"/>
                <w:color w:val="000000"/>
                <w:sz w:val="22"/>
                <w:szCs w:val="22"/>
              </w:rPr>
            </w:pPr>
          </w:p>
        </w:tc>
      </w:tr>
      <w:tr w:rsidR="00E122FC" w:rsidRPr="00C15101" w:rsidTr="00395F58">
        <w:trPr>
          <w:trHeight w:val="275"/>
        </w:trPr>
        <w:tc>
          <w:tcPr>
            <w:tcW w:w="10117" w:type="dxa"/>
            <w:gridSpan w:val="12"/>
            <w:tcMar>
              <w:top w:w="0" w:type="dxa"/>
              <w:left w:w="15" w:type="dxa"/>
              <w:bottom w:w="0" w:type="dxa"/>
              <w:right w:w="15" w:type="dxa"/>
            </w:tcMa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r>
      <w:tr w:rsidR="00E122FC" w:rsidRPr="00C15101" w:rsidTr="00395F58">
        <w:trPr>
          <w:trHeight w:val="275"/>
        </w:trPr>
        <w:tc>
          <w:tcPr>
            <w:tcW w:w="1657" w:type="dxa"/>
            <w:gridSpan w:val="2"/>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C15101">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E122FC" w:rsidRPr="00C15101" w:rsidRDefault="00E122FC" w:rsidP="00395F58">
            <w:pPr>
              <w:widowControl w:val="0"/>
              <w:autoSpaceDE w:val="0"/>
              <w:autoSpaceDN w:val="0"/>
              <w:adjustRightInd w:val="0"/>
              <w:spacing w:line="276" w:lineRule="auto"/>
              <w:rPr>
                <w:rFonts w:ascii="Arial Narrow" w:hAnsi="Arial Narrow" w:cs="Arial"/>
                <w:color w:val="000000"/>
                <w:sz w:val="22"/>
                <w:szCs w:val="22"/>
              </w:rPr>
            </w:pPr>
          </w:p>
        </w:tc>
      </w:tr>
    </w:tbl>
    <w:p w:rsidR="00E122FC" w:rsidRPr="00C15101" w:rsidRDefault="00E122FC" w:rsidP="00E122FC">
      <w:pPr>
        <w:rPr>
          <w:rFonts w:ascii="Arial Narrow" w:hAnsi="Arial Narrow"/>
          <w:sz w:val="22"/>
          <w:szCs w:val="22"/>
        </w:rPr>
        <w:sectPr w:rsidR="00E122FC" w:rsidRPr="00C15101" w:rsidSect="00197EA2">
          <w:pgSz w:w="11906" w:h="16838" w:code="9"/>
          <w:pgMar w:top="1134" w:right="566" w:bottom="1134" w:left="1418" w:header="708" w:footer="708" w:gutter="0"/>
          <w:pgNumType w:start="63"/>
          <w:cols w:space="708"/>
          <w:titlePg/>
          <w:docGrid w:linePitch="360"/>
        </w:sectPr>
      </w:pPr>
    </w:p>
    <w:p w:rsidR="00E122FC" w:rsidRPr="00C15101" w:rsidRDefault="00E122FC" w:rsidP="00E122FC">
      <w:pPr>
        <w:ind w:left="6381"/>
        <w:rPr>
          <w:rFonts w:ascii="Arial Narrow" w:hAnsi="Arial Narrow"/>
          <w:sz w:val="22"/>
          <w:szCs w:val="22"/>
        </w:rPr>
      </w:pPr>
      <w:r w:rsidRPr="00C15101">
        <w:rPr>
          <w:rFonts w:ascii="Arial Narrow" w:hAnsi="Arial Narrow"/>
          <w:sz w:val="22"/>
          <w:szCs w:val="22"/>
        </w:rPr>
        <w:lastRenderedPageBreak/>
        <w:t>Приложение № 3</w:t>
      </w:r>
    </w:p>
    <w:p w:rsidR="00E122FC" w:rsidRPr="00C15101" w:rsidRDefault="00E122FC" w:rsidP="00E122FC">
      <w:pPr>
        <w:ind w:left="6381"/>
        <w:rPr>
          <w:rFonts w:ascii="Arial Narrow" w:hAnsi="Arial Narrow"/>
          <w:sz w:val="22"/>
          <w:szCs w:val="22"/>
        </w:rPr>
      </w:pPr>
      <w:r w:rsidRPr="00C15101">
        <w:rPr>
          <w:rFonts w:ascii="Arial Narrow" w:hAnsi="Arial Narrow"/>
          <w:sz w:val="22"/>
          <w:szCs w:val="22"/>
        </w:rPr>
        <w:t>к договору №  _____ от «_____»_____________20___ г.</w:t>
      </w:r>
    </w:p>
    <w:p w:rsidR="00E122FC" w:rsidRPr="00C15101" w:rsidRDefault="00E122FC" w:rsidP="00E122FC">
      <w:pPr>
        <w:jc w:val="right"/>
        <w:rPr>
          <w:rFonts w:ascii="Arial Narrow" w:hAnsi="Arial Narrow"/>
          <w:sz w:val="22"/>
          <w:szCs w:val="22"/>
        </w:rPr>
      </w:pPr>
    </w:p>
    <w:p w:rsidR="00E122FC" w:rsidRPr="00C15101" w:rsidRDefault="00E122FC" w:rsidP="00E122FC">
      <w:pPr>
        <w:jc w:val="center"/>
        <w:rPr>
          <w:rFonts w:ascii="Arial Narrow" w:hAnsi="Arial Narrow"/>
          <w:b/>
          <w:sz w:val="22"/>
          <w:szCs w:val="22"/>
        </w:rPr>
      </w:pPr>
    </w:p>
    <w:p w:rsidR="00E122FC" w:rsidRPr="00C15101" w:rsidRDefault="00E122FC" w:rsidP="00E122FC">
      <w:pPr>
        <w:jc w:val="center"/>
        <w:rPr>
          <w:rFonts w:ascii="Arial Narrow" w:hAnsi="Arial Narrow"/>
          <w:b/>
          <w:sz w:val="22"/>
          <w:szCs w:val="22"/>
        </w:rPr>
      </w:pPr>
      <w:r w:rsidRPr="00C15101">
        <w:rPr>
          <w:rFonts w:ascii="Arial Narrow" w:hAnsi="Arial Narrow"/>
          <w:b/>
          <w:sz w:val="22"/>
          <w:szCs w:val="22"/>
        </w:rPr>
        <w:t>ПОРЯДОК</w:t>
      </w:r>
    </w:p>
    <w:p w:rsidR="00E122FC" w:rsidRPr="00C15101" w:rsidRDefault="00E122FC" w:rsidP="00E122FC">
      <w:pPr>
        <w:jc w:val="center"/>
        <w:rPr>
          <w:rFonts w:ascii="Arial Narrow" w:hAnsi="Arial Narrow"/>
          <w:b/>
          <w:sz w:val="22"/>
          <w:szCs w:val="22"/>
        </w:rPr>
      </w:pPr>
      <w:r w:rsidRPr="00C15101">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w:t>
      </w:r>
      <w:proofErr w:type="spellStart"/>
      <w:r w:rsidRPr="00C15101">
        <w:rPr>
          <w:rFonts w:ascii="Arial Narrow" w:hAnsi="Arial Narrow"/>
          <w:b/>
          <w:sz w:val="22"/>
          <w:szCs w:val="22"/>
        </w:rPr>
        <w:t>Атомфлот</w:t>
      </w:r>
      <w:proofErr w:type="spellEnd"/>
      <w:r w:rsidRPr="00C15101">
        <w:rPr>
          <w:rFonts w:ascii="Arial Narrow" w:hAnsi="Arial Narrow"/>
          <w:b/>
          <w:sz w:val="22"/>
          <w:szCs w:val="22"/>
        </w:rPr>
        <w:t>»</w:t>
      </w:r>
    </w:p>
    <w:p w:rsidR="00E122FC" w:rsidRPr="00C15101" w:rsidRDefault="00E122FC" w:rsidP="00E122FC">
      <w:pPr>
        <w:rPr>
          <w:rFonts w:ascii="Arial Narrow" w:hAnsi="Arial Narrow"/>
          <w:b/>
          <w:sz w:val="22"/>
          <w:szCs w:val="22"/>
        </w:rPr>
      </w:pP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и выполнении Подрядчиком всех мероприятий указанных в п. 1.1 Акта-допуска.</w:t>
      </w: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Акт-допуск оформляется в двух экземплярах.</w:t>
      </w: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C15101">
        <w:rPr>
          <w:rFonts w:ascii="Arial Narrow" w:eastAsia="Arial Unicode MS" w:hAnsi="Arial Narrow"/>
          <w:kern w:val="1"/>
          <w:sz w:val="22"/>
          <w:szCs w:val="22"/>
          <w:lang w:eastAsia="ar-SA"/>
        </w:rPr>
        <w:t>проверки знаний работников Подрядчика требований</w:t>
      </w:r>
      <w:proofErr w:type="gramEnd"/>
      <w:r w:rsidRPr="00C15101">
        <w:rPr>
          <w:rFonts w:ascii="Arial Narrow" w:eastAsia="Arial Unicode MS" w:hAnsi="Arial Narrow"/>
          <w:kern w:val="1"/>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Подрядчик обязан перед началом работ:</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направить работников организации Подрядчика в службу охраны труда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для проведения вводного инструктажа по охране труда и пожарной безопасности;</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иметь проекты организации строительства (</w:t>
      </w:r>
      <w:proofErr w:type="gramStart"/>
      <w:r w:rsidRPr="00C15101">
        <w:rPr>
          <w:rFonts w:ascii="Arial Narrow" w:eastAsia="Arial Unicode MS" w:hAnsi="Arial Narrow"/>
          <w:kern w:val="1"/>
          <w:sz w:val="22"/>
          <w:szCs w:val="22"/>
          <w:lang w:eastAsia="ar-SA"/>
        </w:rPr>
        <w:t>ПОС</w:t>
      </w:r>
      <w:proofErr w:type="gramEnd"/>
      <w:r w:rsidRPr="00C15101">
        <w:rPr>
          <w:rFonts w:ascii="Arial Narrow" w:eastAsia="Arial Unicode MS" w:hAnsi="Arial Narrow"/>
          <w:kern w:val="1"/>
          <w:sz w:val="22"/>
          <w:szCs w:val="22"/>
          <w:lang w:eastAsia="ar-SA"/>
        </w:rPr>
        <w:t>), проекты  производства работ (ПРР), технологические карты по безопасной технологии производства работ;</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E122FC" w:rsidRPr="00C15101" w:rsidRDefault="00E122FC" w:rsidP="00E122FC">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Подрядчик обязан во время производства работ: </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 xml:space="preserve">осуществлять все виды инструктажей </w:t>
      </w:r>
      <w:proofErr w:type="gramStart"/>
      <w:r w:rsidRPr="00C15101">
        <w:rPr>
          <w:rFonts w:ascii="Arial Narrow" w:eastAsia="Arial Unicode MS" w:hAnsi="Arial Narrow"/>
          <w:kern w:val="1"/>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C15101">
        <w:rPr>
          <w:rFonts w:ascii="Arial Narrow" w:eastAsia="Arial Unicode MS" w:hAnsi="Arial Narrow"/>
          <w:kern w:val="1"/>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и Подрядчика;</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lastRenderedPageBreak/>
        <w:t xml:space="preserve">осуществлять постоянный </w:t>
      </w:r>
      <w:proofErr w:type="gramStart"/>
      <w:r w:rsidRPr="00C15101">
        <w:rPr>
          <w:rFonts w:ascii="Arial Narrow" w:eastAsia="Arial Unicode MS" w:hAnsi="Arial Narrow"/>
          <w:kern w:val="1"/>
          <w:sz w:val="22"/>
          <w:szCs w:val="22"/>
          <w:lang w:eastAsia="ar-SA"/>
        </w:rPr>
        <w:t>контроль за</w:t>
      </w:r>
      <w:proofErr w:type="gramEnd"/>
      <w:r w:rsidRPr="00C15101">
        <w:rPr>
          <w:rFonts w:ascii="Arial Narrow" w:eastAsia="Arial Unicode MS" w:hAnsi="Arial Narrow"/>
          <w:kern w:val="1"/>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и  Подрядчика, находящихся на выделенной территории;</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места для выноса и погрузки;</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информировать руководство ФГУП «</w:t>
      </w:r>
      <w:proofErr w:type="spellStart"/>
      <w:r w:rsidRPr="00C15101">
        <w:rPr>
          <w:rFonts w:ascii="Arial Narrow" w:eastAsia="Arial Unicode MS" w:hAnsi="Arial Narrow"/>
          <w:kern w:val="1"/>
          <w:sz w:val="22"/>
          <w:szCs w:val="22"/>
          <w:lang w:eastAsia="ar-SA"/>
        </w:rPr>
        <w:t>Атомфлот</w:t>
      </w:r>
      <w:proofErr w:type="spellEnd"/>
      <w:r w:rsidRPr="00C15101">
        <w:rPr>
          <w:rFonts w:ascii="Arial Narrow" w:eastAsia="Arial Unicode MS" w:hAnsi="Arial Narrow"/>
          <w:kern w:val="1"/>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E122FC" w:rsidRPr="00C15101" w:rsidRDefault="00E122FC" w:rsidP="00E122FC">
      <w:pPr>
        <w:widowControl w:val="0"/>
        <w:numPr>
          <w:ilvl w:val="0"/>
          <w:numId w:val="61"/>
        </w:numPr>
        <w:suppressAutoHyphens/>
        <w:spacing w:before="240" w:after="60"/>
        <w:ind w:left="0" w:firstLine="0"/>
        <w:jc w:val="both"/>
        <w:rPr>
          <w:rFonts w:ascii="Arial Narrow" w:eastAsia="Arial Unicode MS" w:hAnsi="Arial Narrow"/>
          <w:b/>
          <w:kern w:val="1"/>
          <w:sz w:val="22"/>
          <w:szCs w:val="22"/>
          <w:lang w:eastAsia="ar-SA"/>
        </w:rPr>
      </w:pPr>
      <w:r w:rsidRPr="00C15101">
        <w:rPr>
          <w:rFonts w:ascii="Arial Narrow" w:eastAsia="Arial Unicode MS" w:hAnsi="Arial Narrow"/>
          <w:b/>
          <w:kern w:val="1"/>
          <w:sz w:val="22"/>
          <w:szCs w:val="22"/>
          <w:lang w:eastAsia="ar-SA"/>
        </w:rPr>
        <w:t xml:space="preserve">Подрядчик несет ответственность </w:t>
      </w:r>
      <w:proofErr w:type="gramStart"/>
      <w:r w:rsidRPr="00C15101">
        <w:rPr>
          <w:rFonts w:ascii="Arial Narrow" w:eastAsia="Arial Unicode MS" w:hAnsi="Arial Narrow"/>
          <w:b/>
          <w:kern w:val="1"/>
          <w:sz w:val="22"/>
          <w:szCs w:val="22"/>
          <w:lang w:eastAsia="ar-SA"/>
        </w:rPr>
        <w:t>за</w:t>
      </w:r>
      <w:proofErr w:type="gramEnd"/>
      <w:r w:rsidRPr="00C15101">
        <w:rPr>
          <w:rFonts w:ascii="Arial Narrow" w:eastAsia="Arial Unicode MS" w:hAnsi="Arial Narrow"/>
          <w:b/>
          <w:kern w:val="1"/>
          <w:sz w:val="22"/>
          <w:szCs w:val="22"/>
          <w:lang w:eastAsia="ar-SA"/>
        </w:rPr>
        <w:t>:</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организацию и безопасное производство работ;</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квалификацию своего персонала;</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E122FC" w:rsidRPr="00C15101" w:rsidRDefault="00E122FC" w:rsidP="00E122FC">
      <w:pPr>
        <w:widowControl w:val="0"/>
        <w:numPr>
          <w:ilvl w:val="0"/>
          <w:numId w:val="61"/>
        </w:numPr>
        <w:suppressAutoHyphens/>
        <w:spacing w:before="240" w:after="200"/>
        <w:ind w:left="0" w:firstLine="0"/>
        <w:jc w:val="both"/>
        <w:rPr>
          <w:rFonts w:ascii="Arial Narrow" w:eastAsia="Arial Unicode MS" w:hAnsi="Arial Narrow"/>
          <w:b/>
          <w:kern w:val="1"/>
          <w:sz w:val="22"/>
          <w:szCs w:val="22"/>
          <w:lang w:eastAsia="ar-SA"/>
        </w:rPr>
      </w:pPr>
      <w:r w:rsidRPr="00C15101">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E122FC" w:rsidRPr="00C15101" w:rsidRDefault="00E122FC" w:rsidP="00E122FC">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E122FC" w:rsidRPr="00C15101" w:rsidRDefault="00E122FC" w:rsidP="00E122FC">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C15101">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E122FC" w:rsidRPr="00C15101" w:rsidRDefault="00E122FC" w:rsidP="00E122FC">
      <w:pPr>
        <w:widowControl w:val="0"/>
        <w:suppressAutoHyphens/>
        <w:spacing w:before="120"/>
        <w:jc w:val="both"/>
        <w:rPr>
          <w:rFonts w:ascii="Arial Narrow" w:eastAsia="Arial Unicode MS" w:hAnsi="Arial Narrow"/>
          <w:kern w:val="1"/>
          <w:sz w:val="22"/>
          <w:szCs w:val="22"/>
          <w:lang w:eastAsia="ar-SA"/>
        </w:rPr>
      </w:pPr>
    </w:p>
    <w:p w:rsidR="00E122FC" w:rsidRPr="00C15101" w:rsidRDefault="00E122FC" w:rsidP="00E122FC">
      <w:pPr>
        <w:jc w:val="both"/>
        <w:rPr>
          <w:rFonts w:ascii="Arial Narrow" w:hAnsi="Arial Narrow"/>
          <w:b/>
          <w:sz w:val="22"/>
          <w:szCs w:val="22"/>
        </w:rPr>
      </w:pPr>
    </w:p>
    <w:p w:rsidR="00E122FC" w:rsidRPr="00C15101" w:rsidRDefault="00E122FC" w:rsidP="00E122FC">
      <w:pPr>
        <w:jc w:val="both"/>
        <w:rPr>
          <w:rFonts w:ascii="Arial Narrow" w:hAnsi="Arial Narrow"/>
          <w:b/>
          <w:sz w:val="22"/>
          <w:szCs w:val="22"/>
        </w:rPr>
      </w:pPr>
      <w:r w:rsidRPr="00C15101">
        <w:rPr>
          <w:rFonts w:ascii="Arial Narrow" w:hAnsi="Arial Narrow"/>
          <w:b/>
          <w:sz w:val="22"/>
          <w:szCs w:val="22"/>
        </w:rPr>
        <w:t>ЗАКАЗЧИК</w:t>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t>ПОДРЯДЧИК</w:t>
      </w:r>
    </w:p>
    <w:p w:rsidR="00E122FC" w:rsidRPr="00C15101" w:rsidRDefault="00E122FC" w:rsidP="00E122FC">
      <w:pPr>
        <w:jc w:val="both"/>
        <w:rPr>
          <w:rFonts w:ascii="Arial Narrow" w:hAnsi="Arial Narrow"/>
          <w:sz w:val="22"/>
          <w:szCs w:val="22"/>
        </w:rPr>
      </w:pPr>
    </w:p>
    <w:p w:rsidR="00E122FC" w:rsidRPr="00C15101" w:rsidRDefault="00E122FC" w:rsidP="00E122FC">
      <w:pPr>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sz w:val="22"/>
          <w:szCs w:val="22"/>
        </w:rPr>
        <w:tab/>
      </w:r>
      <w:r w:rsidRPr="00C15101">
        <w:rPr>
          <w:rFonts w:ascii="Arial Narrow" w:hAnsi="Arial Narrow"/>
          <w:sz w:val="22"/>
          <w:szCs w:val="22"/>
        </w:rPr>
        <w:tab/>
      </w:r>
    </w:p>
    <w:p w:rsidR="00E122FC" w:rsidRPr="00C15101" w:rsidRDefault="00E122FC" w:rsidP="00E122FC">
      <w:pPr>
        <w:jc w:val="both"/>
        <w:rPr>
          <w:rFonts w:ascii="Arial Narrow" w:hAnsi="Arial Narrow"/>
          <w:sz w:val="22"/>
          <w:szCs w:val="22"/>
        </w:rPr>
      </w:pPr>
    </w:p>
    <w:p w:rsidR="00E122FC" w:rsidRPr="00C15101" w:rsidRDefault="00E122FC" w:rsidP="00E122FC">
      <w:pPr>
        <w:jc w:val="both"/>
        <w:rPr>
          <w:rFonts w:ascii="Arial Narrow" w:hAnsi="Arial Narrow"/>
          <w:sz w:val="22"/>
          <w:szCs w:val="22"/>
        </w:rPr>
      </w:pPr>
      <w:r w:rsidRPr="00C15101">
        <w:rPr>
          <w:rFonts w:ascii="Arial Narrow" w:hAnsi="Arial Narrow"/>
          <w:sz w:val="22"/>
          <w:szCs w:val="22"/>
        </w:rPr>
        <w:t>__________________  В.В. Рукша</w:t>
      </w:r>
      <w:r w:rsidRPr="00C15101">
        <w:rPr>
          <w:rFonts w:ascii="Arial Narrow" w:hAnsi="Arial Narrow"/>
          <w:sz w:val="22"/>
          <w:szCs w:val="22"/>
        </w:rPr>
        <w:tab/>
        <w:t xml:space="preserve">            </w:t>
      </w:r>
      <w:r w:rsidRPr="00C15101">
        <w:rPr>
          <w:rFonts w:ascii="Arial Narrow" w:hAnsi="Arial Narrow"/>
          <w:sz w:val="22"/>
          <w:szCs w:val="22"/>
        </w:rPr>
        <w:tab/>
      </w:r>
      <w:r w:rsidRPr="00C15101">
        <w:rPr>
          <w:rFonts w:ascii="Arial Narrow" w:hAnsi="Arial Narrow"/>
          <w:sz w:val="22"/>
          <w:szCs w:val="22"/>
        </w:rPr>
        <w:tab/>
        <w:t>_________________  ______________</w:t>
      </w:r>
    </w:p>
    <w:p w:rsidR="00E122FC" w:rsidRPr="00C15101" w:rsidRDefault="00E122FC" w:rsidP="00E122FC">
      <w:pPr>
        <w:jc w:val="both"/>
        <w:rPr>
          <w:rFonts w:ascii="Arial Narrow" w:hAnsi="Arial Narrow"/>
          <w:b/>
          <w:sz w:val="22"/>
          <w:szCs w:val="22"/>
        </w:rPr>
      </w:pPr>
      <w:r w:rsidRPr="00C15101">
        <w:rPr>
          <w:rFonts w:ascii="Arial Narrow" w:hAnsi="Arial Narrow"/>
          <w:b/>
          <w:sz w:val="22"/>
          <w:szCs w:val="22"/>
        </w:rPr>
        <w:tab/>
      </w:r>
      <w:r w:rsidRPr="00C15101">
        <w:rPr>
          <w:rFonts w:ascii="Arial Narrow" w:hAnsi="Arial Narrow"/>
          <w:b/>
          <w:sz w:val="22"/>
          <w:szCs w:val="22"/>
        </w:rPr>
        <w:tab/>
      </w:r>
    </w:p>
    <w:p w:rsidR="00E122FC" w:rsidRPr="00C15101" w:rsidRDefault="00E122FC" w:rsidP="00E122FC">
      <w:pPr>
        <w:spacing w:after="60"/>
        <w:jc w:val="right"/>
        <w:rPr>
          <w:rFonts w:ascii="Arial Narrow" w:hAnsi="Arial Narrow"/>
          <w:b/>
          <w:sz w:val="22"/>
          <w:szCs w:val="22"/>
        </w:rPr>
        <w:sectPr w:rsidR="00E122FC" w:rsidRPr="00C15101" w:rsidSect="00197EA2">
          <w:pgSz w:w="11906" w:h="16838" w:code="9"/>
          <w:pgMar w:top="1134" w:right="566" w:bottom="1134" w:left="1418" w:header="708" w:footer="708" w:gutter="0"/>
          <w:pgNumType w:start="66"/>
          <w:cols w:space="708"/>
          <w:titlePg/>
          <w:docGrid w:linePitch="360"/>
        </w:sectPr>
      </w:pPr>
    </w:p>
    <w:p w:rsidR="00E122FC" w:rsidRPr="00C15101" w:rsidRDefault="00E122FC" w:rsidP="00E122FC">
      <w:pPr>
        <w:spacing w:after="60"/>
        <w:jc w:val="right"/>
        <w:rPr>
          <w:rFonts w:ascii="Arial Narrow" w:hAnsi="Arial Narrow"/>
          <w:b/>
          <w:sz w:val="22"/>
          <w:szCs w:val="22"/>
        </w:rPr>
      </w:pPr>
      <w:r w:rsidRPr="00C15101">
        <w:rPr>
          <w:rFonts w:ascii="Arial Narrow" w:hAnsi="Arial Narrow"/>
          <w:b/>
          <w:sz w:val="22"/>
          <w:szCs w:val="22"/>
        </w:rPr>
        <w:lastRenderedPageBreak/>
        <w:t>Приложение № 4</w:t>
      </w:r>
    </w:p>
    <w:p w:rsidR="00E122FC" w:rsidRPr="00C15101" w:rsidRDefault="00E122FC" w:rsidP="00E122FC">
      <w:pPr>
        <w:spacing w:after="60"/>
        <w:jc w:val="right"/>
        <w:rPr>
          <w:rFonts w:ascii="Arial Narrow" w:hAnsi="Arial Narrow"/>
          <w:sz w:val="22"/>
          <w:szCs w:val="22"/>
        </w:rPr>
      </w:pPr>
      <w:r w:rsidRPr="00C15101">
        <w:rPr>
          <w:rFonts w:ascii="Arial Narrow" w:hAnsi="Arial Narrow"/>
          <w:sz w:val="22"/>
          <w:szCs w:val="22"/>
        </w:rPr>
        <w:t>к договору № _______ от «_____»_______________ 20__ г.</w:t>
      </w:r>
    </w:p>
    <w:p w:rsidR="00E122FC" w:rsidRPr="00C15101" w:rsidRDefault="00E122FC" w:rsidP="00E122FC">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C15101">
        <w:rPr>
          <w:rFonts w:ascii="Arial Narrow" w:hAnsi="Arial Narrow"/>
          <w:b/>
          <w:bCs/>
          <w:spacing w:val="-7"/>
          <w:sz w:val="22"/>
          <w:szCs w:val="22"/>
        </w:rPr>
        <w:t>ФОРМА</w:t>
      </w:r>
    </w:p>
    <w:p w:rsidR="00E122FC" w:rsidRPr="00C15101" w:rsidRDefault="00E122FC" w:rsidP="00E122FC">
      <w:pPr>
        <w:tabs>
          <w:tab w:val="left" w:pos="0"/>
        </w:tabs>
        <w:jc w:val="right"/>
        <w:rPr>
          <w:rFonts w:ascii="Arial Narrow" w:hAnsi="Arial Narrow"/>
          <w:bCs/>
          <w:i/>
          <w:sz w:val="22"/>
          <w:szCs w:val="22"/>
        </w:rPr>
      </w:pPr>
      <w:r w:rsidRPr="00C15101">
        <w:rPr>
          <w:rFonts w:ascii="Arial Narrow" w:hAnsi="Arial Narrow"/>
          <w:bCs/>
          <w:i/>
          <w:sz w:val="22"/>
          <w:szCs w:val="22"/>
        </w:rPr>
        <w:t>УТВЕРЖДЕНО</w:t>
      </w:r>
    </w:p>
    <w:p w:rsidR="00E122FC" w:rsidRPr="00C15101" w:rsidRDefault="00E122FC" w:rsidP="00E122FC">
      <w:pPr>
        <w:tabs>
          <w:tab w:val="left" w:pos="0"/>
        </w:tabs>
        <w:jc w:val="right"/>
        <w:rPr>
          <w:rFonts w:ascii="Arial Narrow" w:hAnsi="Arial Narrow"/>
          <w:bCs/>
          <w:i/>
          <w:sz w:val="22"/>
          <w:szCs w:val="22"/>
        </w:rPr>
      </w:pP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r>
      <w:r w:rsidRPr="00C15101">
        <w:rPr>
          <w:rFonts w:ascii="Arial Narrow" w:hAnsi="Arial Narrow"/>
          <w:bCs/>
          <w:i/>
          <w:sz w:val="22"/>
          <w:szCs w:val="22"/>
        </w:rPr>
        <w:tab/>
        <w:t xml:space="preserve"> Приказом </w:t>
      </w:r>
      <w:proofErr w:type="gramStart"/>
      <w:r w:rsidRPr="00C15101">
        <w:rPr>
          <w:rFonts w:ascii="Arial Narrow" w:hAnsi="Arial Narrow"/>
          <w:bCs/>
          <w:i/>
          <w:sz w:val="22"/>
          <w:szCs w:val="22"/>
        </w:rPr>
        <w:t>генерального</w:t>
      </w:r>
      <w:proofErr w:type="gramEnd"/>
      <w:r w:rsidRPr="00C15101">
        <w:rPr>
          <w:rFonts w:ascii="Arial Narrow" w:hAnsi="Arial Narrow"/>
          <w:bCs/>
          <w:i/>
          <w:sz w:val="22"/>
          <w:szCs w:val="22"/>
        </w:rPr>
        <w:t xml:space="preserve"> </w:t>
      </w:r>
    </w:p>
    <w:p w:rsidR="00E122FC" w:rsidRPr="00C15101" w:rsidRDefault="00E122FC" w:rsidP="00E122FC">
      <w:pPr>
        <w:tabs>
          <w:tab w:val="left" w:pos="0"/>
        </w:tabs>
        <w:jc w:val="right"/>
        <w:rPr>
          <w:rFonts w:ascii="Arial Narrow" w:hAnsi="Arial Narrow"/>
          <w:bCs/>
          <w:i/>
          <w:sz w:val="22"/>
          <w:szCs w:val="22"/>
        </w:rPr>
      </w:pPr>
      <w:r w:rsidRPr="00C15101">
        <w:rPr>
          <w:rFonts w:ascii="Arial Narrow" w:hAnsi="Arial Narrow"/>
          <w:bCs/>
          <w:i/>
          <w:sz w:val="22"/>
          <w:szCs w:val="22"/>
        </w:rPr>
        <w:t>директора ФГУП «</w:t>
      </w:r>
      <w:proofErr w:type="spellStart"/>
      <w:r w:rsidRPr="00C15101">
        <w:rPr>
          <w:rFonts w:ascii="Arial Narrow" w:hAnsi="Arial Narrow"/>
          <w:bCs/>
          <w:i/>
          <w:sz w:val="22"/>
          <w:szCs w:val="22"/>
        </w:rPr>
        <w:t>Атомфлот</w:t>
      </w:r>
      <w:proofErr w:type="spellEnd"/>
      <w:r w:rsidRPr="00C15101">
        <w:rPr>
          <w:rFonts w:ascii="Arial Narrow" w:hAnsi="Arial Narrow"/>
          <w:bCs/>
          <w:i/>
          <w:sz w:val="22"/>
          <w:szCs w:val="22"/>
        </w:rPr>
        <w:t>»</w:t>
      </w:r>
    </w:p>
    <w:p w:rsidR="00E122FC" w:rsidRPr="00C15101" w:rsidRDefault="00E122FC" w:rsidP="00E122FC">
      <w:pPr>
        <w:tabs>
          <w:tab w:val="left" w:pos="0"/>
        </w:tabs>
        <w:jc w:val="right"/>
        <w:rPr>
          <w:rFonts w:ascii="Arial Narrow" w:hAnsi="Arial Narrow"/>
          <w:bCs/>
          <w:i/>
          <w:sz w:val="22"/>
          <w:szCs w:val="22"/>
          <w:u w:val="single"/>
        </w:rPr>
      </w:pPr>
      <w:r w:rsidRPr="00C15101">
        <w:rPr>
          <w:rFonts w:ascii="Arial Narrow" w:hAnsi="Arial Narrow"/>
          <w:bCs/>
          <w:i/>
          <w:sz w:val="22"/>
          <w:szCs w:val="22"/>
        </w:rPr>
        <w:t xml:space="preserve">               от     </w:t>
      </w:r>
      <w:r w:rsidRPr="00C15101">
        <w:rPr>
          <w:rFonts w:ascii="Arial Narrow" w:hAnsi="Arial Narrow"/>
          <w:bCs/>
          <w:i/>
          <w:sz w:val="22"/>
          <w:szCs w:val="22"/>
          <w:u w:val="single"/>
        </w:rPr>
        <w:t>01.10.2010</w:t>
      </w:r>
      <w:r w:rsidRPr="00C15101">
        <w:rPr>
          <w:rFonts w:ascii="Arial Narrow" w:hAnsi="Arial Narrow"/>
          <w:bCs/>
          <w:i/>
          <w:sz w:val="22"/>
          <w:szCs w:val="22"/>
        </w:rPr>
        <w:t xml:space="preserve">     № _</w:t>
      </w:r>
      <w:r w:rsidRPr="00C15101">
        <w:rPr>
          <w:rFonts w:ascii="Arial Narrow" w:hAnsi="Arial Narrow"/>
          <w:bCs/>
          <w:i/>
          <w:sz w:val="22"/>
          <w:szCs w:val="22"/>
          <w:u w:val="single"/>
        </w:rPr>
        <w:t>1286</w:t>
      </w:r>
    </w:p>
    <w:p w:rsidR="00E122FC" w:rsidRPr="00C15101" w:rsidRDefault="00E122FC" w:rsidP="00E122FC">
      <w:pPr>
        <w:widowControl w:val="0"/>
        <w:shd w:val="clear" w:color="auto" w:fill="FFFFFF"/>
        <w:autoSpaceDE w:val="0"/>
        <w:autoSpaceDN w:val="0"/>
        <w:adjustRightInd w:val="0"/>
        <w:jc w:val="center"/>
        <w:rPr>
          <w:rFonts w:ascii="Arial Narrow" w:hAnsi="Arial Narrow"/>
          <w:b/>
          <w:bCs/>
          <w:spacing w:val="-7"/>
          <w:sz w:val="22"/>
          <w:szCs w:val="22"/>
        </w:rPr>
      </w:pPr>
    </w:p>
    <w:p w:rsidR="00E122FC" w:rsidRPr="00C15101" w:rsidRDefault="00E122FC" w:rsidP="00E122FC">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C15101">
        <w:rPr>
          <w:rFonts w:ascii="Arial Narrow" w:hAnsi="Arial Narrow"/>
          <w:b/>
          <w:bCs/>
          <w:spacing w:val="-7"/>
          <w:sz w:val="22"/>
          <w:szCs w:val="22"/>
        </w:rPr>
        <w:t>АНКЕТА ПО ОХРАНЕ ТРУДА</w:t>
      </w:r>
    </w:p>
    <w:p w:rsidR="00E122FC" w:rsidRPr="00C15101" w:rsidRDefault="00E122FC" w:rsidP="00E122FC">
      <w:pPr>
        <w:widowControl w:val="0"/>
        <w:shd w:val="clear" w:color="auto" w:fill="FFFFFF"/>
        <w:autoSpaceDE w:val="0"/>
        <w:autoSpaceDN w:val="0"/>
        <w:adjustRightInd w:val="0"/>
        <w:spacing w:line="254" w:lineRule="exact"/>
        <w:jc w:val="center"/>
        <w:rPr>
          <w:rFonts w:ascii="Arial Narrow" w:hAnsi="Arial Narrow"/>
          <w:sz w:val="22"/>
          <w:szCs w:val="22"/>
        </w:rPr>
      </w:pPr>
      <w:r w:rsidRPr="00C15101">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w:t>
      </w:r>
      <w:proofErr w:type="spellStart"/>
      <w:r w:rsidRPr="00C15101">
        <w:rPr>
          <w:rFonts w:ascii="Arial Narrow" w:hAnsi="Arial Narrow"/>
          <w:b/>
          <w:bCs/>
          <w:spacing w:val="-7"/>
          <w:sz w:val="22"/>
          <w:szCs w:val="22"/>
        </w:rPr>
        <w:t>Атомфлот</w:t>
      </w:r>
      <w:proofErr w:type="spellEnd"/>
      <w:r w:rsidRPr="00C15101">
        <w:rPr>
          <w:rFonts w:ascii="Arial Narrow" w:hAnsi="Arial Narrow"/>
          <w:b/>
          <w:bCs/>
          <w:spacing w:val="-7"/>
          <w:sz w:val="22"/>
          <w:szCs w:val="22"/>
        </w:rPr>
        <w:t>»</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Наименование организации подрядчика: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Дата: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Адрес: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Номер телефона: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rPr>
        <w:t xml:space="preserve"> Номер факса: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proofErr w:type="spellStart"/>
      <w:r w:rsidRPr="00C15101">
        <w:rPr>
          <w:rFonts w:ascii="Arial Narrow" w:hAnsi="Arial Narrow"/>
          <w:sz w:val="22"/>
          <w:szCs w:val="22"/>
        </w:rPr>
        <w:t>e-mail</w:t>
      </w:r>
      <w:proofErr w:type="spellEnd"/>
      <w:r w:rsidRPr="00C15101">
        <w:rPr>
          <w:rFonts w:ascii="Arial Narrow" w:hAnsi="Arial Narrow"/>
          <w:sz w:val="22"/>
          <w:szCs w:val="22"/>
        </w:rPr>
        <w:t xml:space="preserve">: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Является ли эта «Анкета» первой, которую Вы заполняете для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Если «нет», то сообщите дату заполнения последней анкеты: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Предполагаемый характер предстоящих работ по условиям договора (контракта):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Кто в Вашей организации является уполномоченным по охране труда (ФИО, должность):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Работа для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будет выполняться в период времени: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Место проведения работ (судно, здание, сооружение, участок и т.д.)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Количество сотрудников: временных</w:t>
      </w:r>
      <w:r w:rsidRPr="00C15101">
        <w:rPr>
          <w:rFonts w:ascii="Arial Narrow" w:hAnsi="Arial Narrow"/>
          <w:sz w:val="22"/>
          <w:szCs w:val="22"/>
          <w:u w:val="single"/>
        </w:rPr>
        <w:t xml:space="preserve">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rPr>
        <w:t xml:space="preserve">; постоянных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Организации (компании), которые могут привлекаться в качестве субподрядчиков: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Количество сотрудников субподрядчиков: временных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rPr>
        <w:t xml:space="preserve">; постоянных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Имеете ли Вы Политику Вашей компании по Охране труда?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Приведите примеры деятельности </w:t>
      </w:r>
      <w:proofErr w:type="gramStart"/>
      <w:r w:rsidRPr="00C15101">
        <w:rPr>
          <w:rFonts w:ascii="Arial Narrow" w:hAnsi="Arial Narrow"/>
          <w:sz w:val="22"/>
          <w:szCs w:val="22"/>
        </w:rPr>
        <w:t>за</w:t>
      </w:r>
      <w:proofErr w:type="gramEnd"/>
      <w:r w:rsidRPr="00C15101">
        <w:rPr>
          <w:rFonts w:ascii="Arial Narrow" w:hAnsi="Arial Narrow"/>
          <w:sz w:val="22"/>
          <w:szCs w:val="22"/>
        </w:rPr>
        <w:t xml:space="preserve"> последние 3 года: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Требуется ли специальное обучение/лицензирование для ваших видов деятельности(Да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Имеет ли ваша компания эти лицензии? (Да/Нет)(если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приложите копии к анкете): </w:t>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Проводится ли подробная регистрация проведенного обучения?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Название учебной организации проводившей обучение: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2. Используете ли Вы опасные процессы/материалы?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2.1. Если да, </w:t>
      </w:r>
      <w:proofErr w:type="gramStart"/>
      <w:r w:rsidRPr="00C15101">
        <w:rPr>
          <w:rFonts w:ascii="Arial Narrow" w:hAnsi="Arial Narrow"/>
          <w:sz w:val="22"/>
          <w:szCs w:val="22"/>
        </w:rPr>
        <w:t>то</w:t>
      </w:r>
      <w:proofErr w:type="gramEnd"/>
      <w:r w:rsidRPr="00C15101">
        <w:rPr>
          <w:rFonts w:ascii="Arial Narrow" w:hAnsi="Arial Narrow"/>
          <w:sz w:val="22"/>
          <w:szCs w:val="22"/>
        </w:rPr>
        <w:t xml:space="preserve"> какие?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2.2. Какие специальные меры предосторожности должны быть предприняты?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2.3. Есть ли у Вас «Данные о безопасности материалов»?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3. Есть ли у Вас написанные процедуры, инструкции и руководства по охране труда?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lastRenderedPageBreak/>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C15101">
        <w:rPr>
          <w:rFonts w:ascii="Arial Narrow" w:hAnsi="Arial Narrow"/>
          <w:sz w:val="22"/>
          <w:szCs w:val="22"/>
        </w:rPr>
        <w:t>/Н</w:t>
      </w:r>
      <w:proofErr w:type="gramEnd"/>
      <w:r w:rsidRPr="00C15101">
        <w:rPr>
          <w:rFonts w:ascii="Arial Narrow" w:hAnsi="Arial Narrow"/>
          <w:sz w:val="22"/>
          <w:szCs w:val="22"/>
        </w:rPr>
        <w:t>ет):</w:t>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используются ли проверочные листы?: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Кто проводит такие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Какая у них квалификация?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Как часто проводятся такие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4. Есть ли средства индивидуальной </w:t>
      </w:r>
      <w:proofErr w:type="gramStart"/>
      <w:r w:rsidRPr="00C15101">
        <w:rPr>
          <w:rFonts w:ascii="Arial Narrow" w:hAnsi="Arial Narrow"/>
          <w:sz w:val="22"/>
          <w:szCs w:val="22"/>
        </w:rPr>
        <w:t>защиты</w:t>
      </w:r>
      <w:proofErr w:type="gramEnd"/>
      <w:r w:rsidRPr="00C15101">
        <w:rPr>
          <w:rFonts w:ascii="Arial Narrow" w:hAnsi="Arial Narrow"/>
          <w:sz w:val="22"/>
          <w:szCs w:val="22"/>
        </w:rPr>
        <w:t xml:space="preserve"> такие как </w:t>
      </w:r>
      <w:proofErr w:type="spellStart"/>
      <w:r w:rsidRPr="00C15101">
        <w:rPr>
          <w:rFonts w:ascii="Arial Narrow" w:hAnsi="Arial Narrow"/>
          <w:sz w:val="22"/>
          <w:szCs w:val="22"/>
        </w:rPr>
        <w:t>беруши</w:t>
      </w:r>
      <w:proofErr w:type="spellEnd"/>
      <w:r w:rsidRPr="00C15101">
        <w:rPr>
          <w:rFonts w:ascii="Arial Narrow" w:hAnsi="Arial Narrow"/>
          <w:sz w:val="22"/>
          <w:szCs w:val="22"/>
        </w:rPr>
        <w:t>, средства защиты глаз, специальная одежда, обувь, каски и.т.д.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C15101">
        <w:rPr>
          <w:rFonts w:ascii="Arial Narrow" w:hAnsi="Arial Narrow"/>
          <w:sz w:val="22"/>
          <w:szCs w:val="22"/>
        </w:rPr>
        <w:t>строповочные</w:t>
      </w:r>
      <w:proofErr w:type="spellEnd"/>
      <w:r w:rsidRPr="00C15101">
        <w:rPr>
          <w:rFonts w:ascii="Arial Narrow" w:hAnsi="Arial Narrow"/>
          <w:sz w:val="22"/>
          <w:szCs w:val="22"/>
        </w:rPr>
        <w:t xml:space="preserve"> и грузоподъемные приспособления? (Да</w:t>
      </w:r>
      <w:proofErr w:type="gramStart"/>
      <w:r w:rsidRPr="00C15101">
        <w:rPr>
          <w:rFonts w:ascii="Arial Narrow" w:hAnsi="Arial Narrow"/>
          <w:sz w:val="22"/>
          <w:szCs w:val="22"/>
        </w:rPr>
        <w:t>/Н</w:t>
      </w:r>
      <w:proofErr w:type="gramEnd"/>
      <w:r w:rsidRPr="00C15101">
        <w:rPr>
          <w:rFonts w:ascii="Arial Narrow" w:hAnsi="Arial Narrow"/>
          <w:sz w:val="22"/>
          <w:szCs w:val="22"/>
        </w:rPr>
        <w:t>ет):</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какие?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имеется ли процедура регистрации результатов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Какую квалификацию имеют лица, проводящие такие проверки?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5.Есть ли у Вас комитет по охране труда?: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5.1. Принимают ли участие рабочие в этом комитете?: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5.2. Как часто происходят заседания этого комитета? ежемесячно/более часто/менее часто: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6.Есть ли у вас лица, имеющие квалификацию по оказанию первой помощи?: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6.1. Регистрируются ли случаи оказания первой помощи?: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6.2. Кто является ответственным за аптечки первой помощи?: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7.2</w:t>
      </w:r>
      <w:proofErr w:type="gramStart"/>
      <w:r w:rsidRPr="00C15101">
        <w:rPr>
          <w:rFonts w:ascii="Arial Narrow" w:hAnsi="Arial Narrow"/>
          <w:sz w:val="22"/>
          <w:szCs w:val="22"/>
        </w:rPr>
        <w:t xml:space="preserve"> П</w:t>
      </w:r>
      <w:proofErr w:type="gramEnd"/>
      <w:r w:rsidRPr="00C15101">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приведите подробные детали: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8. Количество несчастных случаев за последние два года:</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персонал подрядчика: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субподрядчика: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временные работники: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C15101">
        <w:rPr>
          <w:rFonts w:ascii="Arial Narrow" w:hAnsi="Arial Narrow"/>
          <w:sz w:val="22"/>
          <w:szCs w:val="22"/>
        </w:rPr>
        <w:t>/Н</w:t>
      </w:r>
      <w:proofErr w:type="gramEnd"/>
      <w:r w:rsidRPr="00C15101">
        <w:rPr>
          <w:rFonts w:ascii="Arial Narrow" w:hAnsi="Arial Narrow"/>
          <w:sz w:val="22"/>
          <w:szCs w:val="22"/>
        </w:rPr>
        <w:t xml:space="preserve">ет): </w:t>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Если</w:t>
      </w:r>
      <w:proofErr w:type="gramStart"/>
      <w:r w:rsidRPr="00C15101">
        <w:rPr>
          <w:rFonts w:ascii="Arial Narrow" w:hAnsi="Arial Narrow"/>
          <w:sz w:val="22"/>
          <w:szCs w:val="22"/>
        </w:rPr>
        <w:t xml:space="preserve"> Д</w:t>
      </w:r>
      <w:proofErr w:type="gramEnd"/>
      <w:r w:rsidRPr="00C15101">
        <w:rPr>
          <w:rFonts w:ascii="Arial Narrow" w:hAnsi="Arial Narrow"/>
          <w:sz w:val="22"/>
          <w:szCs w:val="22"/>
        </w:rPr>
        <w:t xml:space="preserve">а, то предоставьте все подробности: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10. Сколько сотрудников, </w:t>
      </w:r>
      <w:proofErr w:type="gramStart"/>
      <w:r w:rsidRPr="00C15101">
        <w:rPr>
          <w:rFonts w:ascii="Arial Narrow" w:hAnsi="Arial Narrow"/>
          <w:sz w:val="22"/>
          <w:szCs w:val="22"/>
        </w:rPr>
        <w:t>включая субподрядчиков и временных работников</w:t>
      </w:r>
      <w:proofErr w:type="gramEnd"/>
      <w:r w:rsidRPr="00C15101">
        <w:rPr>
          <w:rFonts w:ascii="Arial Narrow" w:hAnsi="Arial Narrow"/>
          <w:sz w:val="22"/>
          <w:szCs w:val="22"/>
        </w:rPr>
        <w:t xml:space="preserve"> будет работать на нашей территории одновременно?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11. Детали ответственности работодателя и страхования гражданской ответственности: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lastRenderedPageBreak/>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Гражданская ответственность. Предел ответственности: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Страховая компания: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Дата истечения срока действия договора: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Обязательства работодателя Предел ответственности: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Страховщик: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 xml:space="preserve">Дата истечения срока действия договора: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12. Скольким сотрудникам компании потребуется доступ на территорию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w:t>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в области Охраны труда.</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Подписав это заявление, Подрядчик подтверждает свое согласие выполнить требования Политики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C15101">
        <w:rPr>
          <w:rFonts w:ascii="Arial Narrow" w:hAnsi="Arial Narrow"/>
          <w:sz w:val="22"/>
          <w:szCs w:val="22"/>
        </w:rPr>
        <w:t>контроль за</w:t>
      </w:r>
      <w:proofErr w:type="gramEnd"/>
      <w:r w:rsidRPr="00C15101">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для всех сотрудников, перед допуском к работе на территории Заказчика.</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Подрядчик:</w:t>
      </w:r>
      <w:r w:rsidRPr="00C15101">
        <w:rPr>
          <w:rFonts w:ascii="Arial Narrow" w:hAnsi="Arial Narrow"/>
          <w:sz w:val="22"/>
          <w:szCs w:val="22"/>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                                                        </w:t>
      </w:r>
      <w:r w:rsidRPr="00C15101">
        <w:rPr>
          <w:rFonts w:ascii="Arial Narrow" w:hAnsi="Arial Narrow"/>
          <w:sz w:val="22"/>
          <w:szCs w:val="22"/>
        </w:rPr>
        <w:tab/>
        <w:t>Должность, подпись, фамилия, инициалы (печатными буквами)</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Дата</w:t>
      </w:r>
      <w:r w:rsidRPr="00C15101">
        <w:rPr>
          <w:rFonts w:ascii="Arial Narrow" w:hAnsi="Arial Narrow"/>
          <w:sz w:val="22"/>
          <w:szCs w:val="22"/>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Субподрядчики:</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u w:val="single"/>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r w:rsidRPr="00C15101">
        <w:rPr>
          <w:rFonts w:ascii="Arial Narrow" w:hAnsi="Arial Narrow"/>
          <w:sz w:val="22"/>
          <w:szCs w:val="22"/>
          <w:u w:val="single"/>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 xml:space="preserve">                                                        </w:t>
      </w:r>
      <w:r w:rsidRPr="00C15101">
        <w:rPr>
          <w:rFonts w:ascii="Arial Narrow" w:hAnsi="Arial Narrow"/>
          <w:sz w:val="22"/>
          <w:szCs w:val="22"/>
        </w:rPr>
        <w:tab/>
        <w:t>Должность, подпись, фамилия, инициалы (печатными буквами)</w:t>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Компания</w:t>
      </w:r>
      <w:r w:rsidRPr="00C15101">
        <w:rPr>
          <w:rFonts w:ascii="Arial Narrow" w:hAnsi="Arial Narrow"/>
          <w:sz w:val="22"/>
          <w:szCs w:val="22"/>
        </w:rPr>
        <w:tab/>
      </w:r>
    </w:p>
    <w:p w:rsidR="00E122FC" w:rsidRPr="00C15101" w:rsidRDefault="00E122FC" w:rsidP="00E122FC">
      <w:pPr>
        <w:widowControl w:val="0"/>
        <w:suppressAutoHyphens/>
        <w:autoSpaceDE w:val="0"/>
        <w:autoSpaceDN w:val="0"/>
        <w:adjustRightInd w:val="0"/>
        <w:spacing w:line="254" w:lineRule="exact"/>
        <w:jc w:val="both"/>
        <w:rPr>
          <w:rFonts w:ascii="Arial Narrow" w:hAnsi="Arial Narrow"/>
          <w:sz w:val="22"/>
          <w:szCs w:val="22"/>
        </w:rPr>
      </w:pPr>
    </w:p>
    <w:p w:rsidR="00E122FC" w:rsidRPr="00C15101" w:rsidRDefault="00E122FC" w:rsidP="00E122FC">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C15101">
        <w:rPr>
          <w:rFonts w:ascii="Arial Narrow" w:hAnsi="Arial Narrow"/>
          <w:sz w:val="22"/>
          <w:szCs w:val="22"/>
        </w:rPr>
        <w:t>Адрес:</w:t>
      </w:r>
      <w:r w:rsidRPr="00C15101">
        <w:rPr>
          <w:rFonts w:ascii="Arial Narrow" w:hAnsi="Arial Narrow"/>
          <w:sz w:val="22"/>
          <w:szCs w:val="22"/>
        </w:rPr>
        <w:tab/>
      </w:r>
    </w:p>
    <w:p w:rsidR="00E122FC" w:rsidRPr="00C15101" w:rsidRDefault="00E122FC" w:rsidP="00E122FC">
      <w:pPr>
        <w:rPr>
          <w:rFonts w:ascii="Arial Narrow" w:hAnsi="Arial Narrow"/>
          <w:sz w:val="22"/>
          <w:szCs w:val="22"/>
        </w:rPr>
      </w:pPr>
    </w:p>
    <w:p w:rsidR="00E122FC" w:rsidRPr="00C15101" w:rsidRDefault="00E122FC" w:rsidP="00E122FC">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E122FC" w:rsidRPr="00C15101" w:rsidTr="00395F58">
        <w:tc>
          <w:tcPr>
            <w:tcW w:w="5512" w:type="dxa"/>
          </w:tcPr>
          <w:p w:rsidR="00E122FC" w:rsidRPr="00C15101" w:rsidRDefault="00E122FC" w:rsidP="00395F58">
            <w:pPr>
              <w:spacing w:line="240" w:lineRule="exact"/>
              <w:jc w:val="center"/>
              <w:rPr>
                <w:rFonts w:ascii="Arial Narrow" w:hAnsi="Arial Narrow"/>
                <w:b/>
                <w:sz w:val="22"/>
                <w:szCs w:val="22"/>
              </w:rPr>
            </w:pPr>
            <w:r w:rsidRPr="00C15101">
              <w:rPr>
                <w:rFonts w:ascii="Arial Narrow" w:hAnsi="Arial Narrow"/>
                <w:b/>
                <w:sz w:val="22"/>
                <w:szCs w:val="22"/>
              </w:rPr>
              <w:t>ЗАКАЗЧИК</w:t>
            </w:r>
          </w:p>
          <w:p w:rsidR="00E122FC" w:rsidRPr="00C15101" w:rsidRDefault="00E122FC" w:rsidP="00395F58">
            <w:pPr>
              <w:spacing w:line="240" w:lineRule="exact"/>
              <w:jc w:val="center"/>
              <w:rPr>
                <w:rFonts w:ascii="Arial Narrow" w:hAnsi="Arial Narrow"/>
                <w:b/>
                <w:sz w:val="22"/>
                <w:szCs w:val="22"/>
              </w:rPr>
            </w:pPr>
          </w:p>
          <w:p w:rsidR="00E122FC" w:rsidRPr="00C15101" w:rsidRDefault="00E122FC" w:rsidP="00395F58">
            <w:pPr>
              <w:spacing w:line="240" w:lineRule="exact"/>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E122FC" w:rsidRPr="00C15101" w:rsidRDefault="00E122FC" w:rsidP="00395F58">
            <w:pPr>
              <w:spacing w:line="240" w:lineRule="exact"/>
              <w:jc w:val="both"/>
              <w:rPr>
                <w:rFonts w:ascii="Arial Narrow" w:hAnsi="Arial Narrow"/>
                <w:sz w:val="22"/>
                <w:szCs w:val="22"/>
              </w:rPr>
            </w:pPr>
          </w:p>
          <w:p w:rsidR="00E122FC" w:rsidRPr="00C15101" w:rsidRDefault="00E122FC" w:rsidP="00395F58">
            <w:pPr>
              <w:spacing w:line="240" w:lineRule="exact"/>
              <w:jc w:val="both"/>
              <w:rPr>
                <w:rFonts w:ascii="Arial Narrow" w:hAnsi="Arial Narrow"/>
                <w:sz w:val="22"/>
                <w:szCs w:val="22"/>
              </w:rPr>
            </w:pPr>
            <w:r w:rsidRPr="00C15101">
              <w:rPr>
                <w:rFonts w:ascii="Arial Narrow" w:hAnsi="Arial Narrow"/>
                <w:sz w:val="22"/>
                <w:szCs w:val="22"/>
              </w:rPr>
              <w:t xml:space="preserve"> ___________________ В.В. Рукша</w:t>
            </w:r>
          </w:p>
          <w:p w:rsidR="00E122FC" w:rsidRPr="00C15101" w:rsidRDefault="00E122FC" w:rsidP="00395F58">
            <w:pPr>
              <w:spacing w:line="240" w:lineRule="exact"/>
              <w:jc w:val="both"/>
              <w:rPr>
                <w:rFonts w:ascii="Arial Narrow" w:hAnsi="Arial Narrow"/>
                <w:color w:val="000000"/>
                <w:sz w:val="22"/>
                <w:szCs w:val="22"/>
              </w:rPr>
            </w:pPr>
          </w:p>
        </w:tc>
        <w:tc>
          <w:tcPr>
            <w:tcW w:w="4626" w:type="dxa"/>
          </w:tcPr>
          <w:p w:rsidR="00E122FC" w:rsidRPr="00C15101" w:rsidRDefault="00E122FC" w:rsidP="00395F58">
            <w:pPr>
              <w:spacing w:line="240" w:lineRule="exact"/>
              <w:jc w:val="center"/>
              <w:rPr>
                <w:rFonts w:ascii="Arial Narrow" w:hAnsi="Arial Narrow"/>
                <w:b/>
                <w:sz w:val="22"/>
                <w:szCs w:val="22"/>
              </w:rPr>
            </w:pPr>
            <w:r w:rsidRPr="00C15101">
              <w:rPr>
                <w:rFonts w:ascii="Arial Narrow" w:hAnsi="Arial Narrow"/>
                <w:b/>
                <w:sz w:val="22"/>
                <w:szCs w:val="22"/>
              </w:rPr>
              <w:t>ПОДРЯДЧИК</w:t>
            </w:r>
          </w:p>
          <w:p w:rsidR="00E122FC" w:rsidRPr="00C15101" w:rsidRDefault="00E122FC" w:rsidP="00395F58">
            <w:pPr>
              <w:snapToGrid w:val="0"/>
              <w:spacing w:line="240" w:lineRule="exact"/>
              <w:jc w:val="both"/>
              <w:rPr>
                <w:rFonts w:ascii="Arial Narrow" w:hAnsi="Arial Narrow"/>
                <w:color w:val="000000"/>
                <w:sz w:val="22"/>
                <w:szCs w:val="22"/>
              </w:rPr>
            </w:pPr>
          </w:p>
          <w:p w:rsidR="00E122FC" w:rsidRPr="00C15101" w:rsidRDefault="00E122FC" w:rsidP="00395F58">
            <w:pPr>
              <w:snapToGrid w:val="0"/>
              <w:spacing w:line="240" w:lineRule="exact"/>
              <w:jc w:val="both"/>
              <w:rPr>
                <w:rFonts w:ascii="Arial Narrow" w:hAnsi="Arial Narrow"/>
                <w:color w:val="000000"/>
                <w:sz w:val="22"/>
                <w:szCs w:val="22"/>
              </w:rPr>
            </w:pPr>
            <w:r w:rsidRPr="00C15101">
              <w:rPr>
                <w:rFonts w:ascii="Arial Narrow" w:hAnsi="Arial Narrow"/>
                <w:color w:val="000000"/>
                <w:sz w:val="22"/>
                <w:szCs w:val="22"/>
              </w:rPr>
              <w:t>______________________________</w:t>
            </w:r>
          </w:p>
          <w:p w:rsidR="00E122FC" w:rsidRPr="00C15101" w:rsidRDefault="00E122FC" w:rsidP="00395F58">
            <w:pPr>
              <w:snapToGrid w:val="0"/>
              <w:spacing w:line="240" w:lineRule="exact"/>
              <w:jc w:val="both"/>
              <w:rPr>
                <w:rFonts w:ascii="Arial Narrow" w:hAnsi="Arial Narrow"/>
                <w:color w:val="000000"/>
                <w:sz w:val="22"/>
                <w:szCs w:val="22"/>
              </w:rPr>
            </w:pPr>
          </w:p>
          <w:p w:rsidR="00E122FC" w:rsidRPr="00C15101" w:rsidRDefault="00E122FC" w:rsidP="00395F58">
            <w:pPr>
              <w:snapToGrid w:val="0"/>
              <w:spacing w:line="240" w:lineRule="exact"/>
              <w:jc w:val="both"/>
              <w:rPr>
                <w:rFonts w:ascii="Arial Narrow" w:hAnsi="Arial Narrow"/>
                <w:color w:val="000000"/>
                <w:sz w:val="22"/>
                <w:szCs w:val="22"/>
              </w:rPr>
            </w:pPr>
            <w:r w:rsidRPr="00C15101">
              <w:rPr>
                <w:rFonts w:ascii="Arial Narrow" w:hAnsi="Arial Narrow"/>
                <w:color w:val="000000"/>
                <w:sz w:val="22"/>
                <w:szCs w:val="22"/>
              </w:rPr>
              <w:t>_____________________ _______________</w:t>
            </w:r>
          </w:p>
          <w:p w:rsidR="00E122FC" w:rsidRPr="00C15101" w:rsidRDefault="00E122FC" w:rsidP="00395F58">
            <w:pPr>
              <w:spacing w:line="240" w:lineRule="exact"/>
              <w:jc w:val="both"/>
              <w:rPr>
                <w:rFonts w:ascii="Arial Narrow" w:hAnsi="Arial Narrow"/>
                <w:color w:val="000000"/>
                <w:sz w:val="22"/>
                <w:szCs w:val="22"/>
              </w:rPr>
            </w:pPr>
          </w:p>
        </w:tc>
      </w:tr>
    </w:tbl>
    <w:p w:rsidR="00E122FC" w:rsidRPr="00C15101" w:rsidRDefault="00E122FC" w:rsidP="00E122FC">
      <w:pPr>
        <w:rPr>
          <w:rFonts w:ascii="Arial Narrow" w:hAnsi="Arial Narrow"/>
          <w:sz w:val="22"/>
          <w:szCs w:val="22"/>
        </w:rPr>
      </w:pPr>
    </w:p>
    <w:p w:rsidR="00E122FC" w:rsidRPr="00C15101" w:rsidRDefault="00E122FC" w:rsidP="00E122FC">
      <w:pPr>
        <w:rPr>
          <w:rFonts w:ascii="Arial Narrow" w:hAnsi="Arial Narrow"/>
          <w:sz w:val="22"/>
          <w:szCs w:val="22"/>
        </w:rPr>
      </w:pPr>
    </w:p>
    <w:p w:rsidR="00E122FC" w:rsidRPr="00C15101" w:rsidRDefault="00E122FC" w:rsidP="00E122FC">
      <w:pPr>
        <w:rPr>
          <w:rFonts w:ascii="Arial Narrow" w:hAnsi="Arial Narrow"/>
          <w:sz w:val="22"/>
          <w:szCs w:val="22"/>
        </w:rPr>
      </w:pPr>
    </w:p>
    <w:p w:rsidR="00E122FC" w:rsidRPr="00C15101" w:rsidRDefault="00E122FC" w:rsidP="00E122FC">
      <w:pPr>
        <w:rPr>
          <w:rFonts w:ascii="Arial Narrow" w:hAnsi="Arial Narrow"/>
          <w:sz w:val="22"/>
          <w:szCs w:val="22"/>
        </w:rPr>
        <w:sectPr w:rsidR="00E122FC" w:rsidRPr="00C15101" w:rsidSect="00197EA2">
          <w:pgSz w:w="11906" w:h="16838" w:code="9"/>
          <w:pgMar w:top="1021" w:right="566" w:bottom="624" w:left="1134" w:header="720" w:footer="720" w:gutter="0"/>
          <w:pgNumType w:start="68"/>
          <w:cols w:space="720"/>
          <w:noEndnote/>
          <w:titlePg/>
          <w:docGrid w:linePitch="326"/>
        </w:sectPr>
      </w:pPr>
    </w:p>
    <w:p w:rsidR="00E122FC" w:rsidRPr="00FC5819" w:rsidRDefault="00E122FC" w:rsidP="00E122FC">
      <w:pPr>
        <w:ind w:left="7090"/>
        <w:rPr>
          <w:rFonts w:ascii="Arial Narrow" w:hAnsi="Arial Narrow"/>
          <w:sz w:val="22"/>
          <w:szCs w:val="22"/>
        </w:rPr>
      </w:pPr>
      <w:r w:rsidRPr="00FC5819">
        <w:rPr>
          <w:rFonts w:ascii="Arial Narrow" w:hAnsi="Arial Narrow"/>
          <w:sz w:val="22"/>
          <w:szCs w:val="22"/>
        </w:rPr>
        <w:lastRenderedPageBreak/>
        <w:t>Приложение № 5</w:t>
      </w:r>
    </w:p>
    <w:p w:rsidR="00E122FC" w:rsidRPr="00FC5819" w:rsidRDefault="00E122FC" w:rsidP="00E122FC">
      <w:pPr>
        <w:ind w:left="7090"/>
        <w:rPr>
          <w:rFonts w:ascii="Arial Narrow" w:hAnsi="Arial Narrow"/>
          <w:sz w:val="22"/>
          <w:szCs w:val="22"/>
        </w:rPr>
      </w:pPr>
      <w:r w:rsidRPr="00FC5819">
        <w:rPr>
          <w:rFonts w:ascii="Arial Narrow" w:hAnsi="Arial Narrow"/>
          <w:sz w:val="22"/>
          <w:szCs w:val="22"/>
        </w:rPr>
        <w:t>к договору №___________ от «___»_________20__ г.</w:t>
      </w:r>
    </w:p>
    <w:p w:rsidR="00E122FC" w:rsidRPr="00FC5819" w:rsidRDefault="00E122FC" w:rsidP="00E122FC">
      <w:pPr>
        <w:jc w:val="center"/>
        <w:rPr>
          <w:rFonts w:ascii="Arial Narrow" w:hAnsi="Arial Narrow"/>
          <w:b/>
          <w:sz w:val="22"/>
          <w:szCs w:val="22"/>
        </w:rPr>
      </w:pPr>
      <w:r w:rsidRPr="00FC5819">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E122FC" w:rsidRPr="00C15101" w:rsidTr="00395F58">
        <w:trPr>
          <w:trHeight w:val="130"/>
        </w:trPr>
        <w:tc>
          <w:tcPr>
            <w:tcW w:w="5199" w:type="dxa"/>
            <w:vMerge w:val="restart"/>
          </w:tcPr>
          <w:p w:rsidR="00E122FC" w:rsidRPr="00C15101" w:rsidRDefault="00E122FC" w:rsidP="00395F58">
            <w:pPr>
              <w:rPr>
                <w:rFonts w:ascii="Arial Narrow" w:hAnsi="Arial Narrow"/>
                <w:sz w:val="22"/>
                <w:szCs w:val="22"/>
              </w:rPr>
            </w:pPr>
            <w:r w:rsidRPr="00C15101">
              <w:rPr>
                <w:rFonts w:ascii="Arial Narrow" w:hAnsi="Arial Narrow"/>
                <w:sz w:val="22"/>
                <w:szCs w:val="22"/>
              </w:rPr>
              <w:t>Угловой (продольный) штамп предприятия</w:t>
            </w:r>
          </w:p>
        </w:tc>
        <w:tc>
          <w:tcPr>
            <w:tcW w:w="5222" w:type="dxa"/>
            <w:gridSpan w:val="3"/>
          </w:tcPr>
          <w:p w:rsidR="00E122FC" w:rsidRPr="00C15101" w:rsidRDefault="00E122FC" w:rsidP="00395F58">
            <w:pPr>
              <w:ind w:firstLine="567"/>
              <w:jc w:val="center"/>
              <w:rPr>
                <w:rFonts w:ascii="Arial Narrow" w:hAnsi="Arial Narrow"/>
                <w:sz w:val="22"/>
                <w:szCs w:val="22"/>
              </w:rPr>
            </w:pPr>
            <w:r w:rsidRPr="00C15101">
              <w:rPr>
                <w:rFonts w:ascii="Arial Narrow" w:hAnsi="Arial Narrow"/>
                <w:sz w:val="22"/>
                <w:szCs w:val="22"/>
              </w:rPr>
              <w:t xml:space="preserve">Генеральному директору </w:t>
            </w:r>
          </w:p>
        </w:tc>
      </w:tr>
      <w:tr w:rsidR="00E122FC" w:rsidRPr="00C15101" w:rsidTr="00395F58">
        <w:trPr>
          <w:trHeight w:val="128"/>
        </w:trPr>
        <w:tc>
          <w:tcPr>
            <w:tcW w:w="5199" w:type="dxa"/>
            <w:vMerge/>
          </w:tcPr>
          <w:p w:rsidR="00E122FC" w:rsidRPr="00C15101" w:rsidRDefault="00E122FC" w:rsidP="00395F58">
            <w:pPr>
              <w:rPr>
                <w:rFonts w:ascii="Arial Narrow" w:hAnsi="Arial Narrow"/>
                <w:sz w:val="22"/>
                <w:szCs w:val="22"/>
              </w:rPr>
            </w:pPr>
          </w:p>
        </w:tc>
        <w:tc>
          <w:tcPr>
            <w:tcW w:w="5222" w:type="dxa"/>
            <w:gridSpan w:val="3"/>
          </w:tcPr>
          <w:p w:rsidR="00E122FC" w:rsidRPr="00C15101" w:rsidRDefault="00E122FC" w:rsidP="00395F58">
            <w:pPr>
              <w:ind w:firstLine="567"/>
              <w:jc w:val="center"/>
              <w:rPr>
                <w:rFonts w:ascii="Arial Narrow" w:hAnsi="Arial Narrow"/>
                <w:sz w:val="22"/>
                <w:szCs w:val="22"/>
              </w:rPr>
            </w:pPr>
            <w:r w:rsidRPr="00C15101">
              <w:rPr>
                <w:rFonts w:ascii="Arial Narrow" w:hAnsi="Arial Narrow"/>
                <w:sz w:val="22"/>
                <w:szCs w:val="22"/>
              </w:rPr>
              <w:t>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tc>
      </w:tr>
      <w:tr w:rsidR="00E122FC" w:rsidRPr="00C15101" w:rsidTr="00395F58">
        <w:trPr>
          <w:trHeight w:val="128"/>
        </w:trPr>
        <w:tc>
          <w:tcPr>
            <w:tcW w:w="5199" w:type="dxa"/>
            <w:vMerge/>
          </w:tcPr>
          <w:p w:rsidR="00E122FC" w:rsidRPr="00C15101" w:rsidRDefault="00E122FC" w:rsidP="00395F58">
            <w:pPr>
              <w:rPr>
                <w:rFonts w:ascii="Arial Narrow" w:hAnsi="Arial Narrow"/>
                <w:sz w:val="22"/>
                <w:szCs w:val="22"/>
              </w:rPr>
            </w:pPr>
          </w:p>
        </w:tc>
        <w:tc>
          <w:tcPr>
            <w:tcW w:w="1740" w:type="dxa"/>
          </w:tcPr>
          <w:p w:rsidR="00E122FC" w:rsidRPr="00C15101" w:rsidRDefault="00E122FC" w:rsidP="00395F58">
            <w:pPr>
              <w:ind w:firstLine="567"/>
              <w:jc w:val="center"/>
              <w:rPr>
                <w:rFonts w:ascii="Arial Narrow" w:hAnsi="Arial Narrow"/>
                <w:sz w:val="22"/>
                <w:szCs w:val="22"/>
              </w:rPr>
            </w:pPr>
          </w:p>
        </w:tc>
        <w:tc>
          <w:tcPr>
            <w:tcW w:w="2611" w:type="dxa"/>
            <w:tcBorders>
              <w:bottom w:val="single" w:sz="4" w:space="0" w:color="auto"/>
            </w:tcBorders>
          </w:tcPr>
          <w:p w:rsidR="00E122FC" w:rsidRPr="00C15101" w:rsidRDefault="00E122FC" w:rsidP="00395F58">
            <w:pPr>
              <w:jc w:val="center"/>
              <w:rPr>
                <w:rFonts w:ascii="Arial Narrow" w:hAnsi="Arial Narrow"/>
                <w:sz w:val="22"/>
                <w:szCs w:val="22"/>
              </w:rPr>
            </w:pPr>
          </w:p>
        </w:tc>
        <w:tc>
          <w:tcPr>
            <w:tcW w:w="871" w:type="dxa"/>
          </w:tcPr>
          <w:p w:rsidR="00E122FC" w:rsidRPr="00C15101" w:rsidRDefault="00E122FC" w:rsidP="00395F58">
            <w:pPr>
              <w:ind w:firstLine="567"/>
              <w:jc w:val="center"/>
              <w:rPr>
                <w:rFonts w:ascii="Arial Narrow" w:hAnsi="Arial Narrow"/>
                <w:sz w:val="22"/>
                <w:szCs w:val="22"/>
              </w:rPr>
            </w:pPr>
          </w:p>
        </w:tc>
      </w:tr>
      <w:tr w:rsidR="00E122FC" w:rsidRPr="00C15101" w:rsidTr="00395F58">
        <w:trPr>
          <w:trHeight w:val="128"/>
        </w:trPr>
        <w:tc>
          <w:tcPr>
            <w:tcW w:w="5199" w:type="dxa"/>
            <w:vMerge/>
          </w:tcPr>
          <w:p w:rsidR="00E122FC" w:rsidRPr="00C15101" w:rsidRDefault="00E122FC" w:rsidP="00395F58">
            <w:pPr>
              <w:rPr>
                <w:rFonts w:ascii="Arial Narrow" w:hAnsi="Arial Narrow"/>
                <w:sz w:val="22"/>
                <w:szCs w:val="22"/>
              </w:rPr>
            </w:pPr>
          </w:p>
        </w:tc>
        <w:tc>
          <w:tcPr>
            <w:tcW w:w="1740" w:type="dxa"/>
          </w:tcPr>
          <w:p w:rsidR="00E122FC" w:rsidRPr="00C15101" w:rsidRDefault="00E122FC" w:rsidP="00395F58">
            <w:pPr>
              <w:ind w:firstLine="567"/>
              <w:jc w:val="center"/>
              <w:rPr>
                <w:rFonts w:ascii="Arial Narrow" w:hAnsi="Arial Narrow"/>
                <w:sz w:val="22"/>
                <w:szCs w:val="22"/>
              </w:rPr>
            </w:pPr>
          </w:p>
        </w:tc>
        <w:tc>
          <w:tcPr>
            <w:tcW w:w="2611" w:type="dxa"/>
            <w:vAlign w:val="center"/>
          </w:tcPr>
          <w:p w:rsidR="00E122FC" w:rsidRPr="00C15101" w:rsidRDefault="00E122FC" w:rsidP="00395F58">
            <w:pPr>
              <w:jc w:val="center"/>
              <w:rPr>
                <w:rFonts w:ascii="Arial Narrow" w:hAnsi="Arial Narrow"/>
                <w:sz w:val="22"/>
                <w:szCs w:val="22"/>
                <w:vertAlign w:val="superscript"/>
              </w:rPr>
            </w:pPr>
            <w:r w:rsidRPr="00C15101">
              <w:rPr>
                <w:rFonts w:ascii="Arial Narrow" w:hAnsi="Arial Narrow"/>
                <w:sz w:val="22"/>
                <w:szCs w:val="22"/>
                <w:vertAlign w:val="superscript"/>
              </w:rPr>
              <w:t>Ф.И.О</w:t>
            </w:r>
          </w:p>
        </w:tc>
        <w:tc>
          <w:tcPr>
            <w:tcW w:w="871" w:type="dxa"/>
          </w:tcPr>
          <w:p w:rsidR="00E122FC" w:rsidRPr="00C15101" w:rsidRDefault="00E122FC" w:rsidP="00395F58">
            <w:pPr>
              <w:ind w:firstLine="567"/>
              <w:jc w:val="center"/>
              <w:rPr>
                <w:rFonts w:ascii="Arial Narrow" w:hAnsi="Arial Narrow"/>
                <w:sz w:val="22"/>
                <w:szCs w:val="22"/>
              </w:rPr>
            </w:pPr>
          </w:p>
        </w:tc>
      </w:tr>
    </w:tbl>
    <w:p w:rsidR="00E122FC" w:rsidRPr="00C15101" w:rsidRDefault="00E122FC" w:rsidP="00E122FC">
      <w:pPr>
        <w:ind w:firstLine="567"/>
        <w:jc w:val="center"/>
        <w:rPr>
          <w:rFonts w:ascii="Arial Narrow" w:hAnsi="Arial Narrow"/>
          <w:b/>
          <w:sz w:val="22"/>
          <w:szCs w:val="22"/>
        </w:rPr>
      </w:pPr>
    </w:p>
    <w:p w:rsidR="00E122FC" w:rsidRPr="00C15101" w:rsidRDefault="00E122FC" w:rsidP="00E122FC">
      <w:pPr>
        <w:ind w:firstLine="567"/>
        <w:jc w:val="center"/>
        <w:rPr>
          <w:rFonts w:ascii="Arial Narrow" w:hAnsi="Arial Narrow"/>
          <w:b/>
          <w:sz w:val="22"/>
          <w:szCs w:val="22"/>
        </w:rPr>
      </w:pPr>
      <w:r w:rsidRPr="00C15101">
        <w:rPr>
          <w:rFonts w:ascii="Arial Narrow" w:hAnsi="Arial Narrow"/>
          <w:b/>
          <w:sz w:val="22"/>
          <w:szCs w:val="22"/>
        </w:rPr>
        <w:t>ЗАЯВКА</w:t>
      </w:r>
    </w:p>
    <w:p w:rsidR="00E122FC" w:rsidRPr="00C15101" w:rsidRDefault="00E122FC" w:rsidP="00E122FC">
      <w:pPr>
        <w:ind w:firstLine="567"/>
        <w:jc w:val="center"/>
        <w:rPr>
          <w:rFonts w:ascii="Arial Narrow" w:hAnsi="Arial Narrow"/>
          <w:b/>
          <w:sz w:val="22"/>
          <w:szCs w:val="22"/>
        </w:rPr>
      </w:pPr>
    </w:p>
    <w:p w:rsidR="00E122FC" w:rsidRPr="00C15101" w:rsidRDefault="00E122FC" w:rsidP="00E122FC">
      <w:pPr>
        <w:ind w:firstLine="567"/>
        <w:jc w:val="both"/>
        <w:rPr>
          <w:rFonts w:ascii="Arial Narrow" w:hAnsi="Arial Narrow"/>
          <w:sz w:val="22"/>
          <w:szCs w:val="22"/>
        </w:rPr>
      </w:pPr>
      <w:r w:rsidRPr="00C15101">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E122FC" w:rsidRPr="00C15101" w:rsidRDefault="00E122FC" w:rsidP="00E122FC">
      <w:pPr>
        <w:jc w:val="both"/>
        <w:rPr>
          <w:rFonts w:ascii="Arial Narrow" w:hAnsi="Arial Narrow"/>
          <w:sz w:val="22"/>
          <w:szCs w:val="22"/>
          <w:vertAlign w:val="superscript"/>
        </w:rPr>
      </w:pPr>
      <w:r w:rsidRPr="00C15101">
        <w:rPr>
          <w:rFonts w:ascii="Arial Narrow" w:hAnsi="Arial Narrow"/>
          <w:sz w:val="22"/>
          <w:szCs w:val="22"/>
        </w:rPr>
        <w:t>с ____________ 20_____г.  по  ____________20_____г. _____________________________________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vertAlign w:val="superscript"/>
        </w:rPr>
        <w:t>(режим работы – круглосуточно, рабочее время и т.д.)</w:t>
      </w:r>
    </w:p>
    <w:p w:rsidR="00E122FC" w:rsidRPr="00C15101" w:rsidRDefault="00E122FC" w:rsidP="00E122FC">
      <w:pPr>
        <w:jc w:val="both"/>
        <w:rPr>
          <w:rFonts w:ascii="Arial Narrow" w:hAnsi="Arial Narrow"/>
          <w:sz w:val="22"/>
          <w:szCs w:val="22"/>
          <w:vertAlign w:val="superscript"/>
        </w:rPr>
      </w:pPr>
      <w:r w:rsidRPr="00C15101">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E122FC" w:rsidRPr="00C15101" w:rsidTr="00395F58">
        <w:tc>
          <w:tcPr>
            <w:tcW w:w="641" w:type="dxa"/>
            <w:vAlign w:val="center"/>
          </w:tcPr>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w:t>
            </w:r>
            <w:proofErr w:type="spellStart"/>
            <w:proofErr w:type="gramStart"/>
            <w:r w:rsidRPr="00C15101">
              <w:rPr>
                <w:rFonts w:ascii="Arial Narrow" w:hAnsi="Arial Narrow"/>
                <w:sz w:val="22"/>
                <w:szCs w:val="22"/>
              </w:rPr>
              <w:t>п</w:t>
            </w:r>
            <w:proofErr w:type="spellEnd"/>
            <w:proofErr w:type="gramEnd"/>
          </w:p>
        </w:tc>
        <w:tc>
          <w:tcPr>
            <w:tcW w:w="2789" w:type="dxa"/>
            <w:vAlign w:val="center"/>
          </w:tcPr>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Фамилия, имя, отчество</w:t>
            </w:r>
          </w:p>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(в алфавитном порядке)</w:t>
            </w:r>
          </w:p>
        </w:tc>
        <w:tc>
          <w:tcPr>
            <w:tcW w:w="1755" w:type="dxa"/>
            <w:vAlign w:val="center"/>
          </w:tcPr>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Должность</w:t>
            </w:r>
          </w:p>
        </w:tc>
        <w:tc>
          <w:tcPr>
            <w:tcW w:w="1743" w:type="dxa"/>
            <w:vAlign w:val="center"/>
          </w:tcPr>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Серия и № паспорта</w:t>
            </w:r>
          </w:p>
        </w:tc>
        <w:tc>
          <w:tcPr>
            <w:tcW w:w="1755" w:type="dxa"/>
            <w:vAlign w:val="center"/>
          </w:tcPr>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Домашний адрес</w:t>
            </w:r>
          </w:p>
        </w:tc>
        <w:tc>
          <w:tcPr>
            <w:tcW w:w="1523" w:type="dxa"/>
            <w:vAlign w:val="center"/>
          </w:tcPr>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Форма*</w:t>
            </w:r>
          </w:p>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допуска</w:t>
            </w:r>
          </w:p>
        </w:tc>
      </w:tr>
      <w:tr w:rsidR="00E122FC" w:rsidRPr="00C15101" w:rsidTr="00395F58">
        <w:tc>
          <w:tcPr>
            <w:tcW w:w="641" w:type="dxa"/>
            <w:vAlign w:val="center"/>
          </w:tcPr>
          <w:p w:rsidR="00E122FC" w:rsidRPr="00C15101" w:rsidRDefault="00E122FC" w:rsidP="00E122FC">
            <w:pPr>
              <w:pStyle w:val="afff0"/>
              <w:numPr>
                <w:ilvl w:val="0"/>
                <w:numId w:val="58"/>
              </w:numPr>
              <w:spacing w:after="0" w:line="240" w:lineRule="auto"/>
              <w:ind w:left="0" w:firstLine="567"/>
              <w:jc w:val="center"/>
              <w:rPr>
                <w:rFonts w:ascii="Arial Narrow" w:hAnsi="Arial Narrow"/>
              </w:rPr>
            </w:pPr>
          </w:p>
        </w:tc>
        <w:tc>
          <w:tcPr>
            <w:tcW w:w="2789"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743"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523" w:type="dxa"/>
          </w:tcPr>
          <w:p w:rsidR="00E122FC" w:rsidRPr="00C15101" w:rsidRDefault="00E122FC" w:rsidP="00395F58">
            <w:pPr>
              <w:ind w:firstLine="567"/>
              <w:jc w:val="both"/>
              <w:rPr>
                <w:rFonts w:ascii="Arial Narrow" w:hAnsi="Arial Narrow"/>
                <w:sz w:val="22"/>
                <w:szCs w:val="22"/>
              </w:rPr>
            </w:pPr>
          </w:p>
        </w:tc>
      </w:tr>
      <w:tr w:rsidR="00E122FC" w:rsidRPr="00C15101" w:rsidTr="00395F58">
        <w:tc>
          <w:tcPr>
            <w:tcW w:w="641" w:type="dxa"/>
            <w:vAlign w:val="center"/>
          </w:tcPr>
          <w:p w:rsidR="00E122FC" w:rsidRPr="00C15101" w:rsidRDefault="00E122FC" w:rsidP="00E122FC">
            <w:pPr>
              <w:pStyle w:val="afff0"/>
              <w:numPr>
                <w:ilvl w:val="0"/>
                <w:numId w:val="58"/>
              </w:numPr>
              <w:spacing w:after="0" w:line="240" w:lineRule="auto"/>
              <w:ind w:left="0" w:firstLine="567"/>
              <w:jc w:val="center"/>
              <w:rPr>
                <w:rFonts w:ascii="Arial Narrow" w:hAnsi="Arial Narrow"/>
              </w:rPr>
            </w:pPr>
          </w:p>
        </w:tc>
        <w:tc>
          <w:tcPr>
            <w:tcW w:w="2789"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743"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523" w:type="dxa"/>
          </w:tcPr>
          <w:p w:rsidR="00E122FC" w:rsidRPr="00C15101" w:rsidRDefault="00E122FC" w:rsidP="00395F58">
            <w:pPr>
              <w:ind w:firstLine="567"/>
              <w:jc w:val="both"/>
              <w:rPr>
                <w:rFonts w:ascii="Arial Narrow" w:hAnsi="Arial Narrow"/>
                <w:sz w:val="22"/>
                <w:szCs w:val="22"/>
              </w:rPr>
            </w:pPr>
          </w:p>
        </w:tc>
      </w:tr>
      <w:tr w:rsidR="00E122FC" w:rsidRPr="00C15101" w:rsidTr="00395F58">
        <w:tc>
          <w:tcPr>
            <w:tcW w:w="641" w:type="dxa"/>
            <w:vAlign w:val="center"/>
          </w:tcPr>
          <w:p w:rsidR="00E122FC" w:rsidRPr="00C15101" w:rsidRDefault="00E122FC" w:rsidP="00E122FC">
            <w:pPr>
              <w:pStyle w:val="afff0"/>
              <w:numPr>
                <w:ilvl w:val="0"/>
                <w:numId w:val="58"/>
              </w:numPr>
              <w:spacing w:after="0" w:line="240" w:lineRule="auto"/>
              <w:ind w:left="0" w:firstLine="567"/>
              <w:jc w:val="center"/>
              <w:rPr>
                <w:rFonts w:ascii="Arial Narrow" w:hAnsi="Arial Narrow"/>
              </w:rPr>
            </w:pPr>
          </w:p>
        </w:tc>
        <w:tc>
          <w:tcPr>
            <w:tcW w:w="2789"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743"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523" w:type="dxa"/>
          </w:tcPr>
          <w:p w:rsidR="00E122FC" w:rsidRPr="00C15101" w:rsidRDefault="00E122FC" w:rsidP="00395F58">
            <w:pPr>
              <w:ind w:firstLine="567"/>
              <w:jc w:val="both"/>
              <w:rPr>
                <w:rFonts w:ascii="Arial Narrow" w:hAnsi="Arial Narrow"/>
                <w:sz w:val="22"/>
                <w:szCs w:val="22"/>
              </w:rPr>
            </w:pPr>
          </w:p>
        </w:tc>
      </w:tr>
      <w:tr w:rsidR="00E122FC" w:rsidRPr="00C15101" w:rsidTr="00395F58">
        <w:tc>
          <w:tcPr>
            <w:tcW w:w="641" w:type="dxa"/>
            <w:vAlign w:val="center"/>
          </w:tcPr>
          <w:p w:rsidR="00E122FC" w:rsidRPr="00C15101" w:rsidRDefault="00E122FC" w:rsidP="00E122FC">
            <w:pPr>
              <w:pStyle w:val="afff0"/>
              <w:numPr>
                <w:ilvl w:val="0"/>
                <w:numId w:val="58"/>
              </w:numPr>
              <w:spacing w:after="0" w:line="240" w:lineRule="auto"/>
              <w:ind w:left="0" w:firstLine="567"/>
              <w:jc w:val="center"/>
              <w:rPr>
                <w:rFonts w:ascii="Arial Narrow" w:hAnsi="Arial Narrow"/>
              </w:rPr>
            </w:pPr>
          </w:p>
        </w:tc>
        <w:tc>
          <w:tcPr>
            <w:tcW w:w="2789"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743"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523" w:type="dxa"/>
          </w:tcPr>
          <w:p w:rsidR="00E122FC" w:rsidRPr="00C15101" w:rsidRDefault="00E122FC" w:rsidP="00395F58">
            <w:pPr>
              <w:ind w:firstLine="567"/>
              <w:jc w:val="both"/>
              <w:rPr>
                <w:rFonts w:ascii="Arial Narrow" w:hAnsi="Arial Narrow"/>
                <w:sz w:val="22"/>
                <w:szCs w:val="22"/>
              </w:rPr>
            </w:pPr>
          </w:p>
        </w:tc>
      </w:tr>
      <w:tr w:rsidR="00E122FC" w:rsidRPr="00C15101" w:rsidTr="00395F58">
        <w:tc>
          <w:tcPr>
            <w:tcW w:w="641" w:type="dxa"/>
            <w:vAlign w:val="center"/>
          </w:tcPr>
          <w:p w:rsidR="00E122FC" w:rsidRPr="00C15101" w:rsidRDefault="00E122FC" w:rsidP="00E122FC">
            <w:pPr>
              <w:pStyle w:val="afff0"/>
              <w:numPr>
                <w:ilvl w:val="0"/>
                <w:numId w:val="58"/>
              </w:numPr>
              <w:spacing w:after="0" w:line="240" w:lineRule="auto"/>
              <w:ind w:left="0" w:firstLine="567"/>
              <w:jc w:val="center"/>
              <w:rPr>
                <w:rFonts w:ascii="Arial Narrow" w:hAnsi="Arial Narrow"/>
              </w:rPr>
            </w:pPr>
          </w:p>
        </w:tc>
        <w:tc>
          <w:tcPr>
            <w:tcW w:w="2789"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743"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523" w:type="dxa"/>
          </w:tcPr>
          <w:p w:rsidR="00E122FC" w:rsidRPr="00C15101" w:rsidRDefault="00E122FC" w:rsidP="00395F58">
            <w:pPr>
              <w:ind w:firstLine="567"/>
              <w:jc w:val="both"/>
              <w:rPr>
                <w:rFonts w:ascii="Arial Narrow" w:hAnsi="Arial Narrow"/>
                <w:sz w:val="22"/>
                <w:szCs w:val="22"/>
              </w:rPr>
            </w:pPr>
          </w:p>
        </w:tc>
      </w:tr>
      <w:tr w:rsidR="00E122FC" w:rsidRPr="00C15101" w:rsidTr="00395F58">
        <w:tc>
          <w:tcPr>
            <w:tcW w:w="641" w:type="dxa"/>
            <w:vAlign w:val="center"/>
          </w:tcPr>
          <w:p w:rsidR="00E122FC" w:rsidRPr="00C15101" w:rsidRDefault="00E122FC" w:rsidP="00E122FC">
            <w:pPr>
              <w:pStyle w:val="afff0"/>
              <w:numPr>
                <w:ilvl w:val="0"/>
                <w:numId w:val="58"/>
              </w:numPr>
              <w:spacing w:after="0" w:line="240" w:lineRule="auto"/>
              <w:ind w:left="0" w:firstLine="567"/>
              <w:jc w:val="center"/>
              <w:rPr>
                <w:rFonts w:ascii="Arial Narrow" w:hAnsi="Arial Narrow"/>
              </w:rPr>
            </w:pPr>
          </w:p>
        </w:tc>
        <w:tc>
          <w:tcPr>
            <w:tcW w:w="2789"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743"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523" w:type="dxa"/>
          </w:tcPr>
          <w:p w:rsidR="00E122FC" w:rsidRPr="00C15101" w:rsidRDefault="00E122FC" w:rsidP="00395F58">
            <w:pPr>
              <w:ind w:firstLine="567"/>
              <w:jc w:val="both"/>
              <w:rPr>
                <w:rFonts w:ascii="Arial Narrow" w:hAnsi="Arial Narrow"/>
                <w:sz w:val="22"/>
                <w:szCs w:val="22"/>
              </w:rPr>
            </w:pPr>
          </w:p>
        </w:tc>
      </w:tr>
      <w:tr w:rsidR="00E122FC" w:rsidRPr="00C15101" w:rsidTr="00395F58">
        <w:tc>
          <w:tcPr>
            <w:tcW w:w="641" w:type="dxa"/>
            <w:vAlign w:val="center"/>
          </w:tcPr>
          <w:p w:rsidR="00E122FC" w:rsidRPr="00C15101" w:rsidRDefault="00E122FC" w:rsidP="00E122FC">
            <w:pPr>
              <w:pStyle w:val="afff0"/>
              <w:numPr>
                <w:ilvl w:val="0"/>
                <w:numId w:val="58"/>
              </w:numPr>
              <w:spacing w:after="0" w:line="240" w:lineRule="auto"/>
              <w:ind w:left="0" w:firstLine="567"/>
              <w:jc w:val="center"/>
              <w:rPr>
                <w:rFonts w:ascii="Arial Narrow" w:hAnsi="Arial Narrow"/>
              </w:rPr>
            </w:pPr>
          </w:p>
        </w:tc>
        <w:tc>
          <w:tcPr>
            <w:tcW w:w="2789"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743" w:type="dxa"/>
          </w:tcPr>
          <w:p w:rsidR="00E122FC" w:rsidRPr="00C15101" w:rsidRDefault="00E122FC" w:rsidP="00395F58">
            <w:pPr>
              <w:ind w:firstLine="567"/>
              <w:jc w:val="both"/>
              <w:rPr>
                <w:rFonts w:ascii="Arial Narrow" w:hAnsi="Arial Narrow"/>
                <w:sz w:val="22"/>
                <w:szCs w:val="22"/>
              </w:rPr>
            </w:pPr>
          </w:p>
        </w:tc>
        <w:tc>
          <w:tcPr>
            <w:tcW w:w="1755" w:type="dxa"/>
          </w:tcPr>
          <w:p w:rsidR="00E122FC" w:rsidRPr="00C15101" w:rsidRDefault="00E122FC" w:rsidP="00395F58">
            <w:pPr>
              <w:ind w:firstLine="567"/>
              <w:jc w:val="both"/>
              <w:rPr>
                <w:rFonts w:ascii="Arial Narrow" w:hAnsi="Arial Narrow"/>
                <w:sz w:val="22"/>
                <w:szCs w:val="22"/>
              </w:rPr>
            </w:pPr>
          </w:p>
        </w:tc>
        <w:tc>
          <w:tcPr>
            <w:tcW w:w="1523" w:type="dxa"/>
          </w:tcPr>
          <w:p w:rsidR="00E122FC" w:rsidRPr="00C15101" w:rsidRDefault="00E122FC" w:rsidP="00395F58">
            <w:pPr>
              <w:ind w:firstLine="567"/>
              <w:jc w:val="both"/>
              <w:rPr>
                <w:rFonts w:ascii="Arial Narrow" w:hAnsi="Arial Narrow"/>
                <w:sz w:val="22"/>
                <w:szCs w:val="22"/>
              </w:rPr>
            </w:pPr>
          </w:p>
        </w:tc>
      </w:tr>
    </w:tbl>
    <w:p w:rsidR="00E122FC" w:rsidRPr="00C15101" w:rsidRDefault="00E122FC" w:rsidP="00E122FC">
      <w:pPr>
        <w:ind w:firstLine="567"/>
        <w:jc w:val="both"/>
        <w:rPr>
          <w:rFonts w:ascii="Arial Narrow" w:hAnsi="Arial Narrow"/>
          <w:sz w:val="22"/>
          <w:szCs w:val="22"/>
        </w:rPr>
      </w:pPr>
    </w:p>
    <w:p w:rsidR="00E122FC" w:rsidRPr="00C15101" w:rsidRDefault="00E122FC" w:rsidP="00E122FC">
      <w:pPr>
        <w:ind w:firstLine="567"/>
        <w:jc w:val="both"/>
        <w:rPr>
          <w:rFonts w:ascii="Arial Narrow" w:hAnsi="Arial Narrow"/>
          <w:sz w:val="22"/>
          <w:szCs w:val="22"/>
        </w:rPr>
      </w:pPr>
      <w:r w:rsidRPr="00C15101">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E122FC" w:rsidRPr="00C15101" w:rsidRDefault="00E122FC" w:rsidP="00E122FC">
      <w:pPr>
        <w:ind w:firstLine="567"/>
        <w:jc w:val="both"/>
        <w:rPr>
          <w:rFonts w:ascii="Arial Narrow" w:hAnsi="Arial Narrow"/>
          <w:sz w:val="22"/>
          <w:szCs w:val="22"/>
          <w:vertAlign w:val="superscript"/>
        </w:rPr>
      </w:pPr>
      <w:r w:rsidRPr="00C15101">
        <w:rPr>
          <w:rFonts w:ascii="Arial Narrow" w:hAnsi="Arial Narrow"/>
          <w:sz w:val="22"/>
          <w:szCs w:val="22"/>
        </w:rPr>
        <w:t>Руководитель предприятия</w:t>
      </w:r>
      <w:r w:rsidRPr="00C15101">
        <w:rPr>
          <w:rFonts w:ascii="Arial Narrow" w:hAnsi="Arial Narrow"/>
          <w:sz w:val="22"/>
          <w:szCs w:val="22"/>
        </w:rPr>
        <w:tab/>
        <w:t>_________________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_________________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vertAlign w:val="superscript"/>
        </w:rPr>
        <w:t>(подпись)</w:t>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t>(Ф.И.О.)</w:t>
      </w:r>
    </w:p>
    <w:p w:rsidR="00E122FC" w:rsidRPr="00C15101" w:rsidRDefault="00E122FC" w:rsidP="00E122FC">
      <w:pPr>
        <w:ind w:firstLine="567"/>
        <w:jc w:val="both"/>
        <w:rPr>
          <w:rFonts w:ascii="Arial Narrow" w:hAnsi="Arial Narrow"/>
          <w:sz w:val="22"/>
          <w:szCs w:val="22"/>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М.П.</w:t>
      </w:r>
    </w:p>
    <w:p w:rsidR="00E122FC" w:rsidRPr="00C15101" w:rsidRDefault="00E122FC" w:rsidP="00E122FC">
      <w:pPr>
        <w:ind w:firstLine="567"/>
        <w:jc w:val="both"/>
        <w:rPr>
          <w:rFonts w:ascii="Arial Narrow" w:hAnsi="Arial Narrow"/>
          <w:sz w:val="22"/>
          <w:szCs w:val="22"/>
          <w:vertAlign w:val="superscript"/>
        </w:rPr>
      </w:pPr>
      <w:r w:rsidRPr="00C15101">
        <w:rPr>
          <w:rFonts w:ascii="Arial Narrow" w:hAnsi="Arial Narrow"/>
          <w:sz w:val="22"/>
          <w:szCs w:val="22"/>
        </w:rPr>
        <w:t>Начальник РСП*</w:t>
      </w:r>
      <w:r w:rsidRPr="00C15101">
        <w:rPr>
          <w:rFonts w:ascii="Arial Narrow" w:hAnsi="Arial Narrow"/>
          <w:sz w:val="22"/>
          <w:szCs w:val="22"/>
        </w:rPr>
        <w:tab/>
      </w:r>
      <w:r w:rsidRPr="00C15101">
        <w:rPr>
          <w:rFonts w:ascii="Arial Narrow" w:hAnsi="Arial Narrow"/>
          <w:sz w:val="22"/>
          <w:szCs w:val="22"/>
        </w:rPr>
        <w:tab/>
        <w:t>________________</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________________________</w:t>
      </w:r>
      <w:r w:rsidRPr="00C15101">
        <w:rPr>
          <w:rFonts w:ascii="Arial Narrow" w:hAnsi="Arial Narrow"/>
          <w:sz w:val="22"/>
          <w:szCs w:val="22"/>
        </w:rPr>
        <w:tab/>
      </w:r>
      <w:r w:rsidRPr="00C15101">
        <w:rPr>
          <w:rFonts w:ascii="Arial Narrow" w:hAnsi="Arial Narrow"/>
          <w:sz w:val="22"/>
          <w:szCs w:val="22"/>
          <w:vertAlign w:val="superscript"/>
        </w:rPr>
        <w:t>(самой организации или</w:t>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vertAlign w:val="superscript"/>
        </w:rPr>
        <w:t>(подпись)</w:t>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t>(Ф.И.О.)</w:t>
      </w:r>
      <w:r w:rsidRPr="00C15101">
        <w:rPr>
          <w:rFonts w:ascii="Arial Narrow" w:hAnsi="Arial Narrow"/>
          <w:sz w:val="22"/>
          <w:szCs w:val="22"/>
          <w:vertAlign w:val="superscript"/>
        </w:rPr>
        <w:tab/>
      </w:r>
      <w:r w:rsidRPr="00C15101">
        <w:rPr>
          <w:rFonts w:ascii="Arial Narrow" w:hAnsi="Arial Narrow"/>
          <w:sz w:val="22"/>
          <w:szCs w:val="22"/>
          <w:vertAlign w:val="superscript"/>
        </w:rPr>
        <w:tab/>
        <w:t>обслуживающей данную организацию)</w:t>
      </w:r>
    </w:p>
    <w:p w:rsidR="00E122FC" w:rsidRPr="00C15101" w:rsidRDefault="00E122FC" w:rsidP="00E122FC">
      <w:pPr>
        <w:ind w:firstLine="567"/>
        <w:jc w:val="both"/>
        <w:rPr>
          <w:rFonts w:ascii="Arial Narrow" w:hAnsi="Arial Narrow"/>
          <w:sz w:val="22"/>
          <w:szCs w:val="22"/>
        </w:rPr>
      </w:pP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r>
      <w:r w:rsidRPr="00C15101">
        <w:rPr>
          <w:rFonts w:ascii="Arial Narrow" w:hAnsi="Arial Narrow"/>
          <w:sz w:val="22"/>
          <w:szCs w:val="22"/>
        </w:rPr>
        <w:tab/>
        <w:t>М.</w:t>
      </w:r>
      <w:proofErr w:type="gramStart"/>
      <w:r w:rsidRPr="00C15101">
        <w:rPr>
          <w:rFonts w:ascii="Arial Narrow" w:hAnsi="Arial Narrow"/>
          <w:sz w:val="22"/>
          <w:szCs w:val="22"/>
        </w:rPr>
        <w:t>П</w:t>
      </w:r>
      <w:proofErr w:type="gramEnd"/>
    </w:p>
    <w:p w:rsidR="00E122FC" w:rsidRPr="00C15101" w:rsidRDefault="00E122FC" w:rsidP="00E122FC">
      <w:pPr>
        <w:ind w:firstLine="567"/>
        <w:jc w:val="both"/>
        <w:rPr>
          <w:rFonts w:ascii="Arial Narrow" w:hAnsi="Arial Narrow"/>
          <w:sz w:val="22"/>
          <w:szCs w:val="22"/>
        </w:rPr>
      </w:pPr>
      <w:r w:rsidRPr="00C15101">
        <w:rPr>
          <w:rFonts w:ascii="Arial Narrow" w:hAnsi="Arial Narrow"/>
          <w:sz w:val="22"/>
          <w:szCs w:val="22"/>
        </w:rPr>
        <w:t>Согласованно:</w:t>
      </w:r>
    </w:p>
    <w:p w:rsidR="00E122FC" w:rsidRPr="00C15101" w:rsidRDefault="00E122FC" w:rsidP="00E122FC">
      <w:pPr>
        <w:rPr>
          <w:rFonts w:ascii="Arial Narrow" w:hAnsi="Arial Narrow"/>
          <w:sz w:val="22"/>
          <w:szCs w:val="22"/>
        </w:rPr>
      </w:pPr>
      <w:r w:rsidRPr="00C15101">
        <w:rPr>
          <w:rFonts w:ascii="Arial Narrow" w:hAnsi="Arial Narrow"/>
          <w:sz w:val="22"/>
          <w:szCs w:val="22"/>
        </w:rPr>
        <w:t xml:space="preserve">Начальник Управления </w:t>
      </w:r>
      <w:r w:rsidRPr="00C15101">
        <w:rPr>
          <w:rFonts w:ascii="Arial Narrow" w:hAnsi="Arial Narrow"/>
          <w:sz w:val="22"/>
          <w:szCs w:val="22"/>
        </w:rPr>
        <w:br/>
        <w:t>(службы, отдела)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w:t>
      </w:r>
      <w:r w:rsidRPr="00C15101">
        <w:rPr>
          <w:rFonts w:ascii="Arial Narrow" w:hAnsi="Arial Narrow"/>
          <w:sz w:val="22"/>
          <w:szCs w:val="22"/>
        </w:rPr>
        <w:tab/>
        <w:t>_______________</w:t>
      </w:r>
      <w:r w:rsidRPr="00C15101">
        <w:rPr>
          <w:rFonts w:ascii="Arial Narrow" w:hAnsi="Arial Narrow"/>
          <w:sz w:val="22"/>
          <w:szCs w:val="22"/>
        </w:rPr>
        <w:tab/>
      </w:r>
      <w:r w:rsidRPr="00C15101">
        <w:rPr>
          <w:rFonts w:ascii="Arial Narrow" w:hAnsi="Arial Narrow"/>
          <w:sz w:val="22"/>
          <w:szCs w:val="22"/>
        </w:rPr>
        <w:tab/>
        <w:t>_____________________</w:t>
      </w:r>
    </w:p>
    <w:p w:rsidR="00E122FC" w:rsidRPr="00C15101" w:rsidRDefault="00E122FC" w:rsidP="00E122FC">
      <w:pPr>
        <w:ind w:left="4254" w:firstLine="709"/>
        <w:rPr>
          <w:rFonts w:ascii="Arial Narrow" w:hAnsi="Arial Narrow"/>
          <w:sz w:val="22"/>
          <w:szCs w:val="22"/>
        </w:rPr>
      </w:pPr>
      <w:r w:rsidRPr="00C15101">
        <w:rPr>
          <w:rFonts w:ascii="Arial Narrow" w:hAnsi="Arial Narrow"/>
          <w:sz w:val="22"/>
          <w:szCs w:val="22"/>
          <w:vertAlign w:val="superscript"/>
        </w:rPr>
        <w:t>(подпись)</w:t>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r>
      <w:r w:rsidRPr="00C15101">
        <w:rPr>
          <w:rFonts w:ascii="Arial Narrow" w:hAnsi="Arial Narrow"/>
          <w:sz w:val="22"/>
          <w:szCs w:val="22"/>
          <w:vertAlign w:val="superscript"/>
        </w:rPr>
        <w:tab/>
        <w:t>(ф.и.о.)</w:t>
      </w:r>
    </w:p>
    <w:p w:rsidR="00E122FC" w:rsidRPr="00C15101" w:rsidRDefault="00E122FC" w:rsidP="00E122FC">
      <w:pPr>
        <w:ind w:firstLine="567"/>
        <w:jc w:val="both"/>
        <w:rPr>
          <w:rFonts w:ascii="Arial Narrow" w:hAnsi="Arial Narrow"/>
          <w:sz w:val="22"/>
          <w:szCs w:val="22"/>
        </w:rPr>
      </w:pPr>
      <w:r w:rsidRPr="00C15101">
        <w:rPr>
          <w:rFonts w:ascii="Arial Narrow" w:hAnsi="Arial Narrow"/>
          <w:b/>
          <w:sz w:val="22"/>
          <w:szCs w:val="22"/>
          <w:u w:val="single"/>
        </w:rPr>
        <w:t>Примечание</w:t>
      </w:r>
      <w:r w:rsidRPr="00C15101">
        <w:rPr>
          <w:rFonts w:ascii="Arial Narrow" w:hAnsi="Arial Narrow"/>
          <w:sz w:val="22"/>
          <w:szCs w:val="22"/>
          <w:u w:val="single"/>
        </w:rPr>
        <w:t>:</w:t>
      </w:r>
      <w:r w:rsidRPr="00C15101">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предоставляется  </w:t>
      </w:r>
      <w:r w:rsidRPr="00C15101">
        <w:rPr>
          <w:rFonts w:ascii="Arial Narrow" w:hAnsi="Arial Narrow"/>
          <w:b/>
          <w:sz w:val="22"/>
          <w:szCs w:val="22"/>
          <w:u w:val="single"/>
        </w:rPr>
        <w:t>анкета</w:t>
      </w:r>
      <w:r w:rsidRPr="00C15101">
        <w:rPr>
          <w:rFonts w:ascii="Arial Narrow" w:hAnsi="Arial Narrow"/>
          <w:sz w:val="22"/>
          <w:szCs w:val="22"/>
        </w:rPr>
        <w:t xml:space="preserve"> на каждого работника.</w:t>
      </w:r>
    </w:p>
    <w:p w:rsidR="00E122FC" w:rsidRPr="00C15101" w:rsidRDefault="00E122FC" w:rsidP="00E122FC">
      <w:pPr>
        <w:ind w:firstLine="567"/>
        <w:jc w:val="both"/>
        <w:rPr>
          <w:rFonts w:ascii="Arial Narrow" w:hAnsi="Arial Narrow"/>
          <w:sz w:val="22"/>
          <w:szCs w:val="22"/>
        </w:rPr>
      </w:pPr>
      <w:r w:rsidRPr="00C15101">
        <w:rPr>
          <w:rFonts w:ascii="Arial Narrow" w:hAnsi="Arial Narrow"/>
          <w:sz w:val="22"/>
          <w:szCs w:val="22"/>
        </w:rPr>
        <w:t>*Заполняется при наличии допуска РСП.</w:t>
      </w:r>
    </w:p>
    <w:p w:rsidR="00E122FC" w:rsidRPr="00C15101" w:rsidRDefault="00E122FC" w:rsidP="00E122FC">
      <w:pPr>
        <w:pBdr>
          <w:bottom w:val="single" w:sz="4" w:space="1" w:color="auto"/>
        </w:pBdr>
        <w:tabs>
          <w:tab w:val="left" w:pos="0"/>
        </w:tabs>
        <w:ind w:left="-284"/>
        <w:jc w:val="both"/>
        <w:rPr>
          <w:rFonts w:ascii="Arial Narrow" w:hAnsi="Arial Narrow"/>
          <w:sz w:val="22"/>
          <w:szCs w:val="22"/>
        </w:rPr>
      </w:pPr>
    </w:p>
    <w:p w:rsidR="00E122FC" w:rsidRPr="00C15101" w:rsidRDefault="00E122FC" w:rsidP="00E122FC">
      <w:pPr>
        <w:tabs>
          <w:tab w:val="left" w:pos="426"/>
        </w:tabs>
        <w:ind w:left="-284"/>
        <w:jc w:val="both"/>
        <w:rPr>
          <w:rFonts w:ascii="Arial Narrow" w:hAnsi="Arial Narrow"/>
          <w:sz w:val="22"/>
          <w:szCs w:val="22"/>
        </w:rPr>
      </w:pPr>
    </w:p>
    <w:p w:rsidR="00E122FC" w:rsidRPr="00C15101" w:rsidRDefault="00E122FC" w:rsidP="00E122FC">
      <w:pPr>
        <w:jc w:val="both"/>
        <w:rPr>
          <w:rFonts w:ascii="Arial Narrow" w:hAnsi="Arial Narrow"/>
          <w:b/>
          <w:sz w:val="22"/>
          <w:szCs w:val="22"/>
        </w:rPr>
      </w:pPr>
      <w:r w:rsidRPr="00C15101">
        <w:rPr>
          <w:rFonts w:ascii="Arial Narrow" w:hAnsi="Arial Narrow"/>
          <w:b/>
          <w:sz w:val="22"/>
          <w:szCs w:val="22"/>
        </w:rPr>
        <w:t>ЗАКАЗЧИК</w:t>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t>ПОДРЯДЧИК</w:t>
      </w:r>
    </w:p>
    <w:p w:rsidR="00E122FC" w:rsidRPr="00C15101" w:rsidRDefault="00E122FC" w:rsidP="00E122FC">
      <w:pPr>
        <w:jc w:val="both"/>
        <w:rPr>
          <w:rFonts w:ascii="Arial Narrow" w:hAnsi="Arial Narrow"/>
          <w:sz w:val="22"/>
          <w:szCs w:val="22"/>
        </w:rPr>
      </w:pPr>
    </w:p>
    <w:p w:rsidR="00E122FC" w:rsidRPr="00C15101" w:rsidRDefault="00E122FC" w:rsidP="00E122FC">
      <w:pPr>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sz w:val="22"/>
          <w:szCs w:val="22"/>
        </w:rPr>
        <w:tab/>
      </w:r>
      <w:r w:rsidRPr="00C15101">
        <w:rPr>
          <w:rFonts w:ascii="Arial Narrow" w:hAnsi="Arial Narrow"/>
          <w:sz w:val="22"/>
          <w:szCs w:val="22"/>
        </w:rPr>
        <w:tab/>
      </w:r>
    </w:p>
    <w:p w:rsidR="00E122FC" w:rsidRPr="00C15101" w:rsidRDefault="00E122FC" w:rsidP="00E122FC">
      <w:pPr>
        <w:jc w:val="both"/>
        <w:rPr>
          <w:rFonts w:ascii="Arial Narrow" w:hAnsi="Arial Narrow"/>
          <w:sz w:val="22"/>
          <w:szCs w:val="22"/>
        </w:rPr>
      </w:pPr>
    </w:p>
    <w:p w:rsidR="00E122FC" w:rsidRPr="00C15101" w:rsidRDefault="00E122FC" w:rsidP="00E122FC">
      <w:pPr>
        <w:jc w:val="both"/>
        <w:rPr>
          <w:rFonts w:ascii="Arial Narrow" w:hAnsi="Arial Narrow"/>
          <w:sz w:val="22"/>
          <w:szCs w:val="22"/>
        </w:rPr>
      </w:pPr>
      <w:r w:rsidRPr="00C15101">
        <w:rPr>
          <w:rFonts w:ascii="Arial Narrow" w:hAnsi="Arial Narrow"/>
          <w:sz w:val="22"/>
          <w:szCs w:val="22"/>
        </w:rPr>
        <w:t>__________________  В.В. Рукша</w:t>
      </w:r>
      <w:r w:rsidRPr="00C15101">
        <w:rPr>
          <w:rFonts w:ascii="Arial Narrow" w:hAnsi="Arial Narrow"/>
          <w:sz w:val="22"/>
          <w:szCs w:val="22"/>
        </w:rPr>
        <w:tab/>
        <w:t xml:space="preserve">            </w:t>
      </w:r>
      <w:r w:rsidRPr="00C15101">
        <w:rPr>
          <w:rFonts w:ascii="Arial Narrow" w:hAnsi="Arial Narrow"/>
          <w:sz w:val="22"/>
          <w:szCs w:val="22"/>
        </w:rPr>
        <w:tab/>
      </w:r>
      <w:r w:rsidRPr="00C15101">
        <w:rPr>
          <w:rFonts w:ascii="Arial Narrow" w:hAnsi="Arial Narrow"/>
          <w:sz w:val="22"/>
          <w:szCs w:val="22"/>
        </w:rPr>
        <w:tab/>
        <w:t>________________________</w:t>
      </w:r>
    </w:p>
    <w:p w:rsidR="00E122FC" w:rsidRPr="00C15101" w:rsidRDefault="00E122FC" w:rsidP="00E122FC">
      <w:pPr>
        <w:jc w:val="both"/>
        <w:rPr>
          <w:rFonts w:ascii="Arial Narrow" w:hAnsi="Arial Narrow"/>
          <w:sz w:val="22"/>
          <w:szCs w:val="22"/>
        </w:rPr>
      </w:pPr>
    </w:p>
    <w:p w:rsidR="00E122FC" w:rsidRPr="00C15101" w:rsidRDefault="00E122FC" w:rsidP="00E122FC">
      <w:pPr>
        <w:jc w:val="both"/>
        <w:rPr>
          <w:rFonts w:ascii="Arial Narrow" w:hAnsi="Arial Narrow"/>
          <w:sz w:val="22"/>
          <w:szCs w:val="22"/>
        </w:rPr>
        <w:sectPr w:rsidR="00E122FC" w:rsidRPr="00C15101" w:rsidSect="00197EA2">
          <w:headerReference w:type="first" r:id="rId36"/>
          <w:pgSz w:w="11906" w:h="16838" w:code="9"/>
          <w:pgMar w:top="1134" w:right="567" w:bottom="709" w:left="1134" w:header="340" w:footer="510" w:gutter="0"/>
          <w:pgNumType w:start="71"/>
          <w:cols w:space="708"/>
          <w:titlePg/>
          <w:docGrid w:linePitch="360"/>
        </w:sectPr>
      </w:pPr>
    </w:p>
    <w:tbl>
      <w:tblPr>
        <w:tblW w:w="10267" w:type="dxa"/>
        <w:tblLook w:val="01E0"/>
      </w:tblPr>
      <w:tblGrid>
        <w:gridCol w:w="36"/>
        <w:gridCol w:w="1392"/>
        <w:gridCol w:w="558"/>
        <w:gridCol w:w="1407"/>
        <w:gridCol w:w="1766"/>
        <w:gridCol w:w="2742"/>
        <w:gridCol w:w="556"/>
        <w:gridCol w:w="1574"/>
        <w:gridCol w:w="105"/>
        <w:gridCol w:w="131"/>
      </w:tblGrid>
      <w:tr w:rsidR="00E122FC" w:rsidRPr="00C15101" w:rsidTr="00395F58">
        <w:tc>
          <w:tcPr>
            <w:tcW w:w="10267" w:type="dxa"/>
            <w:gridSpan w:val="10"/>
            <w:vAlign w:val="center"/>
          </w:tcPr>
          <w:p w:rsidR="00E122FC" w:rsidRPr="00C15101" w:rsidRDefault="00E122FC" w:rsidP="00395F58">
            <w:pPr>
              <w:jc w:val="right"/>
              <w:rPr>
                <w:rFonts w:ascii="Arial Narrow" w:hAnsi="Arial Narrow"/>
                <w:b/>
                <w:sz w:val="22"/>
                <w:szCs w:val="22"/>
              </w:rPr>
            </w:pPr>
            <w:r w:rsidRPr="00C15101">
              <w:rPr>
                <w:rFonts w:ascii="Arial Narrow" w:hAnsi="Arial Narrow"/>
                <w:b/>
                <w:sz w:val="22"/>
                <w:szCs w:val="22"/>
              </w:rPr>
              <w:lastRenderedPageBreak/>
              <w:t>Приложение № 6</w:t>
            </w:r>
          </w:p>
          <w:p w:rsidR="00E122FC" w:rsidRPr="00C15101" w:rsidRDefault="00E122FC" w:rsidP="00395F58">
            <w:pPr>
              <w:jc w:val="right"/>
              <w:rPr>
                <w:rFonts w:ascii="Arial Narrow" w:hAnsi="Arial Narrow"/>
                <w:b/>
                <w:sz w:val="22"/>
                <w:szCs w:val="22"/>
              </w:rPr>
            </w:pPr>
            <w:r w:rsidRPr="00C15101">
              <w:rPr>
                <w:rFonts w:ascii="Arial Narrow" w:hAnsi="Arial Narrow"/>
                <w:sz w:val="22"/>
                <w:szCs w:val="22"/>
              </w:rPr>
              <w:t>к договору № ______ от «____»________ 20__г.</w:t>
            </w:r>
          </w:p>
        </w:tc>
      </w:tr>
      <w:tr w:rsidR="00E122FC" w:rsidRPr="00C15101" w:rsidTr="00395F58">
        <w:tc>
          <w:tcPr>
            <w:tcW w:w="10267" w:type="dxa"/>
            <w:gridSpan w:val="10"/>
            <w:tcBorders>
              <w:bottom w:val="single" w:sz="4" w:space="0" w:color="auto"/>
            </w:tcBorders>
            <w:vAlign w:val="center"/>
          </w:tcPr>
          <w:p w:rsidR="00E122FC" w:rsidRPr="00C15101" w:rsidRDefault="00E122FC" w:rsidP="00395F58">
            <w:pPr>
              <w:jc w:val="center"/>
              <w:rPr>
                <w:rFonts w:ascii="Arial Narrow" w:hAnsi="Arial Narrow"/>
                <w:b/>
                <w:sz w:val="22"/>
                <w:szCs w:val="22"/>
              </w:rPr>
            </w:pPr>
            <w:r w:rsidRPr="00C15101">
              <w:rPr>
                <w:rFonts w:ascii="Arial Narrow" w:hAnsi="Arial Narrow"/>
                <w:b/>
                <w:sz w:val="22"/>
                <w:szCs w:val="22"/>
              </w:rPr>
              <w:t>Форма анкеты для оформления временных пропусков</w:t>
            </w:r>
          </w:p>
        </w:tc>
      </w:tr>
      <w:tr w:rsidR="00E122FC" w:rsidRPr="00C15101" w:rsidTr="00395F58">
        <w:tc>
          <w:tcPr>
            <w:tcW w:w="10267" w:type="dxa"/>
            <w:gridSpan w:val="10"/>
            <w:tcBorders>
              <w:top w:val="single" w:sz="4" w:space="0" w:color="auto"/>
            </w:tcBorders>
            <w:vAlign w:val="center"/>
          </w:tcPr>
          <w:p w:rsidR="00E122FC" w:rsidRPr="00C15101" w:rsidRDefault="00E122FC" w:rsidP="00395F58">
            <w:pPr>
              <w:jc w:val="center"/>
              <w:rPr>
                <w:rFonts w:ascii="Arial Narrow" w:hAnsi="Arial Narrow"/>
                <w:b/>
                <w:sz w:val="22"/>
                <w:szCs w:val="22"/>
              </w:rPr>
            </w:pPr>
            <w:r w:rsidRPr="00C15101">
              <w:rPr>
                <w:rFonts w:ascii="Arial Narrow" w:hAnsi="Arial Narrow"/>
                <w:b/>
                <w:sz w:val="22"/>
                <w:szCs w:val="22"/>
              </w:rPr>
              <w:t>А Н К Е Т А</w:t>
            </w:r>
          </w:p>
          <w:p w:rsidR="00E122FC" w:rsidRPr="00C15101" w:rsidRDefault="00E122FC" w:rsidP="00395F58">
            <w:pPr>
              <w:jc w:val="center"/>
              <w:rPr>
                <w:rFonts w:ascii="Arial Narrow" w:hAnsi="Arial Narrow"/>
                <w:b/>
                <w:sz w:val="22"/>
                <w:szCs w:val="22"/>
              </w:rPr>
            </w:pPr>
            <w:r w:rsidRPr="00C15101">
              <w:rPr>
                <w:rFonts w:ascii="Arial Narrow" w:hAnsi="Arial Narrow"/>
                <w:b/>
                <w:sz w:val="22"/>
                <w:szCs w:val="22"/>
              </w:rPr>
              <w:t>(заполняется собственноручно)</w:t>
            </w:r>
          </w:p>
        </w:tc>
      </w:tr>
      <w:tr w:rsidR="00E122FC" w:rsidRPr="00C15101" w:rsidTr="00395F58">
        <w:tc>
          <w:tcPr>
            <w:tcW w:w="1428" w:type="dxa"/>
            <w:gridSpan w:val="2"/>
            <w:vMerge w:val="restart"/>
          </w:tcPr>
          <w:p w:rsidR="00E122FC" w:rsidRPr="00C15101" w:rsidRDefault="00E122FC" w:rsidP="00395F58">
            <w:pPr>
              <w:rPr>
                <w:rFonts w:ascii="Arial Narrow" w:hAnsi="Arial Narrow"/>
                <w:sz w:val="22"/>
                <w:szCs w:val="22"/>
              </w:rPr>
            </w:pPr>
          </w:p>
        </w:tc>
        <w:tc>
          <w:tcPr>
            <w:tcW w:w="1965" w:type="dxa"/>
            <w:gridSpan w:val="2"/>
          </w:tcPr>
          <w:p w:rsidR="00E122FC" w:rsidRPr="00C15101" w:rsidRDefault="00E122FC" w:rsidP="00395F58">
            <w:pPr>
              <w:rPr>
                <w:rFonts w:ascii="Arial Narrow" w:hAnsi="Arial Narrow"/>
                <w:b/>
                <w:sz w:val="22"/>
                <w:szCs w:val="22"/>
              </w:rPr>
            </w:pPr>
          </w:p>
        </w:tc>
        <w:tc>
          <w:tcPr>
            <w:tcW w:w="5064" w:type="dxa"/>
            <w:gridSpan w:val="3"/>
            <w:vMerge w:val="restart"/>
            <w:tcBorders>
              <w:right w:val="single" w:sz="4" w:space="0" w:color="auto"/>
            </w:tcBorders>
          </w:tcPr>
          <w:p w:rsidR="00E122FC" w:rsidRPr="00C15101" w:rsidRDefault="00E122FC" w:rsidP="00395F58">
            <w:pPr>
              <w:rPr>
                <w:rFonts w:ascii="Arial Narrow" w:hAnsi="Arial Narrow"/>
                <w:sz w:val="22"/>
                <w:szCs w:val="22"/>
              </w:rPr>
            </w:pPr>
          </w:p>
        </w:tc>
        <w:tc>
          <w:tcPr>
            <w:tcW w:w="1574" w:type="dxa"/>
            <w:vMerge w:val="restart"/>
            <w:tcBorders>
              <w:top w:val="single" w:sz="4" w:space="0" w:color="auto"/>
              <w:left w:val="single" w:sz="4" w:space="0" w:color="auto"/>
              <w:bottom w:val="single" w:sz="4" w:space="0" w:color="auto"/>
              <w:right w:val="single" w:sz="4" w:space="0" w:color="auto"/>
            </w:tcBorders>
            <w:vAlign w:val="center"/>
          </w:tcPr>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Место для фотографии</w:t>
            </w:r>
          </w:p>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 xml:space="preserve">(4 см </w:t>
            </w:r>
            <w:proofErr w:type="spellStart"/>
            <w:r w:rsidRPr="00C15101">
              <w:rPr>
                <w:rFonts w:ascii="Arial Narrow" w:hAnsi="Arial Narrow"/>
                <w:sz w:val="22"/>
                <w:szCs w:val="22"/>
              </w:rPr>
              <w:t>х</w:t>
            </w:r>
            <w:proofErr w:type="spellEnd"/>
            <w:r w:rsidRPr="00C15101">
              <w:rPr>
                <w:rFonts w:ascii="Arial Narrow" w:hAnsi="Arial Narrow"/>
                <w:sz w:val="22"/>
                <w:szCs w:val="22"/>
              </w:rPr>
              <w:t xml:space="preserve"> </w:t>
            </w:r>
            <w:smartTag w:uri="urn:schemas-microsoft-com:office:smarttags" w:element="metricconverter">
              <w:smartTagPr>
                <w:attr w:name="ProductID" w:val="6 см"/>
              </w:smartTagPr>
              <w:r w:rsidRPr="00C15101">
                <w:rPr>
                  <w:rFonts w:ascii="Arial Narrow" w:hAnsi="Arial Narrow"/>
                  <w:sz w:val="22"/>
                  <w:szCs w:val="22"/>
                </w:rPr>
                <w:t>6 см</w:t>
              </w:r>
            </w:smartTag>
            <w:r w:rsidRPr="00C15101">
              <w:rPr>
                <w:rFonts w:ascii="Arial Narrow" w:hAnsi="Arial Narrow"/>
                <w:sz w:val="22"/>
                <w:szCs w:val="22"/>
              </w:rPr>
              <w:t>)</w:t>
            </w:r>
          </w:p>
          <w:p w:rsidR="00E122FC" w:rsidRPr="00C15101" w:rsidRDefault="00E122FC" w:rsidP="00395F58">
            <w:pPr>
              <w:jc w:val="center"/>
              <w:rPr>
                <w:rFonts w:ascii="Arial Narrow" w:hAnsi="Arial Narrow"/>
                <w:sz w:val="22"/>
                <w:szCs w:val="22"/>
              </w:rPr>
            </w:pPr>
          </w:p>
          <w:p w:rsidR="00E122FC" w:rsidRPr="00C15101" w:rsidRDefault="00E122FC" w:rsidP="00395F58">
            <w:pPr>
              <w:jc w:val="center"/>
              <w:rPr>
                <w:rFonts w:ascii="Arial Narrow" w:hAnsi="Arial Narrow"/>
                <w:sz w:val="22"/>
                <w:szCs w:val="22"/>
              </w:rPr>
            </w:pPr>
          </w:p>
          <w:p w:rsidR="00E122FC" w:rsidRPr="00C15101" w:rsidRDefault="00E122FC" w:rsidP="00395F58">
            <w:pPr>
              <w:jc w:val="center"/>
              <w:rPr>
                <w:rFonts w:ascii="Arial Narrow" w:hAnsi="Arial Narrow"/>
                <w:sz w:val="22"/>
                <w:szCs w:val="22"/>
                <w:u w:val="single"/>
              </w:rPr>
            </w:pPr>
            <w:r w:rsidRPr="00C15101">
              <w:rPr>
                <w:rFonts w:ascii="Arial Narrow" w:hAnsi="Arial Narrow"/>
                <w:sz w:val="22"/>
                <w:szCs w:val="22"/>
                <w:u w:val="single"/>
              </w:rPr>
              <w:t xml:space="preserve">Примечание: </w:t>
            </w:r>
          </w:p>
          <w:p w:rsidR="00E122FC" w:rsidRPr="00C15101" w:rsidRDefault="00E122FC" w:rsidP="00395F58">
            <w:pPr>
              <w:jc w:val="center"/>
              <w:rPr>
                <w:rFonts w:ascii="Arial Narrow" w:hAnsi="Arial Narrow"/>
                <w:sz w:val="22"/>
                <w:szCs w:val="22"/>
              </w:rPr>
            </w:pPr>
            <w:r w:rsidRPr="00C15101">
              <w:rPr>
                <w:rFonts w:ascii="Arial Narrow" w:hAnsi="Arial Narrow"/>
                <w:sz w:val="22"/>
                <w:szCs w:val="22"/>
              </w:rPr>
              <w:t xml:space="preserve">фотография заверяется печатью </w:t>
            </w:r>
          </w:p>
        </w:tc>
        <w:tc>
          <w:tcPr>
            <w:tcW w:w="236" w:type="dxa"/>
            <w:gridSpan w:val="2"/>
            <w:vMerge w:val="restart"/>
            <w:tcBorders>
              <w:left w:val="single" w:sz="4" w:space="0" w:color="auto"/>
            </w:tcBorders>
          </w:tcPr>
          <w:p w:rsidR="00E122FC" w:rsidRPr="00C15101" w:rsidRDefault="00E122FC" w:rsidP="00395F58">
            <w:pPr>
              <w:rPr>
                <w:rFonts w:ascii="Arial Narrow" w:hAnsi="Arial Narrow"/>
                <w:sz w:val="22"/>
                <w:szCs w:val="22"/>
              </w:rPr>
            </w:pPr>
          </w:p>
        </w:tc>
      </w:tr>
      <w:tr w:rsidR="00E122FC" w:rsidRPr="00C15101" w:rsidTr="00395F58">
        <w:tc>
          <w:tcPr>
            <w:tcW w:w="1428" w:type="dxa"/>
            <w:gridSpan w:val="2"/>
            <w:vMerge/>
          </w:tcPr>
          <w:p w:rsidR="00E122FC" w:rsidRPr="00C15101" w:rsidRDefault="00E122FC" w:rsidP="00395F58">
            <w:pPr>
              <w:rPr>
                <w:rFonts w:ascii="Arial Narrow" w:hAnsi="Arial Narrow"/>
                <w:sz w:val="22"/>
                <w:szCs w:val="22"/>
              </w:rPr>
            </w:pPr>
          </w:p>
        </w:tc>
        <w:tc>
          <w:tcPr>
            <w:tcW w:w="558" w:type="dxa"/>
          </w:tcPr>
          <w:p w:rsidR="00E122FC" w:rsidRPr="00C15101" w:rsidRDefault="00E122FC" w:rsidP="00395F58">
            <w:pPr>
              <w:rPr>
                <w:rFonts w:ascii="Arial Narrow" w:hAnsi="Arial Narrow"/>
                <w:sz w:val="22"/>
                <w:szCs w:val="22"/>
              </w:rPr>
            </w:pPr>
            <w:r w:rsidRPr="00C15101">
              <w:rPr>
                <w:rFonts w:ascii="Arial Narrow" w:hAnsi="Arial Narrow"/>
                <w:sz w:val="22"/>
                <w:szCs w:val="22"/>
              </w:rPr>
              <w:t>1.</w:t>
            </w:r>
          </w:p>
        </w:tc>
        <w:tc>
          <w:tcPr>
            <w:tcW w:w="1407" w:type="dxa"/>
          </w:tcPr>
          <w:p w:rsidR="00E122FC" w:rsidRPr="00C15101" w:rsidRDefault="00E122FC" w:rsidP="00395F58">
            <w:pPr>
              <w:rPr>
                <w:rFonts w:ascii="Arial Narrow" w:hAnsi="Arial Narrow"/>
                <w:b/>
                <w:sz w:val="22"/>
                <w:szCs w:val="22"/>
              </w:rPr>
            </w:pPr>
            <w:r w:rsidRPr="00C15101">
              <w:rPr>
                <w:rFonts w:ascii="Arial Narrow" w:hAnsi="Arial Narrow"/>
                <w:b/>
                <w:sz w:val="22"/>
                <w:szCs w:val="22"/>
              </w:rPr>
              <w:t>Фамилия</w:t>
            </w:r>
          </w:p>
        </w:tc>
        <w:tc>
          <w:tcPr>
            <w:tcW w:w="5064" w:type="dxa"/>
            <w:gridSpan w:val="3"/>
            <w:vMerge/>
            <w:tcBorders>
              <w:right w:val="single" w:sz="4" w:space="0" w:color="auto"/>
            </w:tcBorders>
          </w:tcPr>
          <w:p w:rsidR="00E122FC" w:rsidRPr="00C15101" w:rsidRDefault="00E122FC" w:rsidP="00395F58">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E122FC" w:rsidRPr="00C15101" w:rsidRDefault="00E122FC" w:rsidP="00395F58">
            <w:pPr>
              <w:rPr>
                <w:rFonts w:ascii="Arial Narrow" w:hAnsi="Arial Narrow"/>
                <w:sz w:val="22"/>
                <w:szCs w:val="22"/>
              </w:rPr>
            </w:pPr>
          </w:p>
        </w:tc>
        <w:tc>
          <w:tcPr>
            <w:tcW w:w="236" w:type="dxa"/>
            <w:gridSpan w:val="2"/>
            <w:vMerge/>
            <w:tcBorders>
              <w:left w:val="single" w:sz="4" w:space="0" w:color="auto"/>
            </w:tcBorders>
          </w:tcPr>
          <w:p w:rsidR="00E122FC" w:rsidRPr="00C15101" w:rsidRDefault="00E122FC" w:rsidP="00395F58">
            <w:pPr>
              <w:rPr>
                <w:rFonts w:ascii="Arial Narrow" w:hAnsi="Arial Narrow"/>
                <w:sz w:val="22"/>
                <w:szCs w:val="22"/>
              </w:rPr>
            </w:pPr>
          </w:p>
        </w:tc>
      </w:tr>
      <w:tr w:rsidR="00E122FC" w:rsidRPr="00C15101" w:rsidTr="00395F58">
        <w:tc>
          <w:tcPr>
            <w:tcW w:w="1986" w:type="dxa"/>
            <w:gridSpan w:val="3"/>
            <w:vMerge w:val="restart"/>
          </w:tcPr>
          <w:p w:rsidR="00E122FC" w:rsidRPr="00C15101" w:rsidRDefault="00E122FC" w:rsidP="00395F58">
            <w:pPr>
              <w:rPr>
                <w:rFonts w:ascii="Arial Narrow" w:hAnsi="Arial Narrow"/>
                <w:sz w:val="22"/>
                <w:szCs w:val="22"/>
              </w:rPr>
            </w:pPr>
          </w:p>
        </w:tc>
        <w:tc>
          <w:tcPr>
            <w:tcW w:w="1407" w:type="dxa"/>
          </w:tcPr>
          <w:p w:rsidR="00E122FC" w:rsidRPr="00C15101" w:rsidRDefault="00E122FC" w:rsidP="00395F58">
            <w:pPr>
              <w:rPr>
                <w:rFonts w:ascii="Arial Narrow" w:hAnsi="Arial Narrow"/>
                <w:b/>
                <w:sz w:val="22"/>
                <w:szCs w:val="22"/>
              </w:rPr>
            </w:pPr>
          </w:p>
        </w:tc>
        <w:tc>
          <w:tcPr>
            <w:tcW w:w="4508" w:type="dxa"/>
            <w:gridSpan w:val="2"/>
            <w:vMerge w:val="restart"/>
            <w:tcBorders>
              <w:top w:val="single" w:sz="2" w:space="0" w:color="auto"/>
            </w:tcBorders>
          </w:tcPr>
          <w:p w:rsidR="00E122FC" w:rsidRPr="00C15101" w:rsidRDefault="00E122FC" w:rsidP="00395F58">
            <w:pPr>
              <w:rPr>
                <w:rFonts w:ascii="Arial Narrow" w:hAnsi="Arial Narrow"/>
                <w:sz w:val="22"/>
                <w:szCs w:val="22"/>
                <w:vertAlign w:val="superscript"/>
              </w:rPr>
            </w:pPr>
            <w:r w:rsidRPr="00C15101">
              <w:rPr>
                <w:rFonts w:ascii="Arial Narrow" w:hAnsi="Arial Narrow"/>
                <w:sz w:val="22"/>
                <w:szCs w:val="22"/>
              </w:rPr>
              <w:t xml:space="preserve">                                </w:t>
            </w:r>
            <w:r w:rsidRPr="00C15101">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E122FC" w:rsidRPr="00C15101" w:rsidRDefault="00E122FC" w:rsidP="00395F58">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E122FC" w:rsidRPr="00C15101" w:rsidRDefault="00E122FC" w:rsidP="00395F58">
            <w:pPr>
              <w:rPr>
                <w:rFonts w:ascii="Arial Narrow" w:hAnsi="Arial Narrow"/>
                <w:sz w:val="22"/>
                <w:szCs w:val="22"/>
              </w:rPr>
            </w:pPr>
          </w:p>
        </w:tc>
        <w:tc>
          <w:tcPr>
            <w:tcW w:w="236" w:type="dxa"/>
            <w:gridSpan w:val="2"/>
            <w:vMerge/>
            <w:tcBorders>
              <w:left w:val="single" w:sz="4" w:space="0" w:color="auto"/>
            </w:tcBorders>
          </w:tcPr>
          <w:p w:rsidR="00E122FC" w:rsidRPr="00C15101" w:rsidRDefault="00E122FC" w:rsidP="00395F58">
            <w:pPr>
              <w:rPr>
                <w:rFonts w:ascii="Arial Narrow" w:hAnsi="Arial Narrow"/>
                <w:sz w:val="22"/>
                <w:szCs w:val="22"/>
              </w:rPr>
            </w:pPr>
          </w:p>
        </w:tc>
      </w:tr>
      <w:tr w:rsidR="00E122FC" w:rsidRPr="00C15101" w:rsidTr="00395F58">
        <w:tc>
          <w:tcPr>
            <w:tcW w:w="1986" w:type="dxa"/>
            <w:gridSpan w:val="3"/>
            <w:vMerge/>
          </w:tcPr>
          <w:p w:rsidR="00E122FC" w:rsidRPr="00C15101" w:rsidRDefault="00E122FC" w:rsidP="00395F58">
            <w:pPr>
              <w:rPr>
                <w:rFonts w:ascii="Arial Narrow" w:hAnsi="Arial Narrow"/>
                <w:sz w:val="22"/>
                <w:szCs w:val="22"/>
              </w:rPr>
            </w:pPr>
          </w:p>
        </w:tc>
        <w:tc>
          <w:tcPr>
            <w:tcW w:w="1407" w:type="dxa"/>
          </w:tcPr>
          <w:p w:rsidR="00E122FC" w:rsidRPr="00C15101" w:rsidRDefault="00E122FC" w:rsidP="00395F58">
            <w:pPr>
              <w:rPr>
                <w:rFonts w:ascii="Arial Narrow" w:hAnsi="Arial Narrow"/>
                <w:sz w:val="22"/>
                <w:szCs w:val="22"/>
              </w:rPr>
            </w:pPr>
            <w:r w:rsidRPr="00C15101">
              <w:rPr>
                <w:rFonts w:ascii="Arial Narrow" w:hAnsi="Arial Narrow"/>
                <w:b/>
                <w:sz w:val="22"/>
                <w:szCs w:val="22"/>
              </w:rPr>
              <w:t>Имя</w:t>
            </w:r>
          </w:p>
        </w:tc>
        <w:tc>
          <w:tcPr>
            <w:tcW w:w="4508" w:type="dxa"/>
            <w:gridSpan w:val="2"/>
            <w:vMerge/>
            <w:tcBorders>
              <w:bottom w:val="single" w:sz="4" w:space="0" w:color="auto"/>
            </w:tcBorders>
          </w:tcPr>
          <w:p w:rsidR="00E122FC" w:rsidRPr="00C15101" w:rsidRDefault="00E122FC" w:rsidP="00395F58">
            <w:pPr>
              <w:rPr>
                <w:rFonts w:ascii="Arial Narrow" w:hAnsi="Arial Narrow"/>
                <w:sz w:val="22"/>
                <w:szCs w:val="22"/>
              </w:rPr>
            </w:pPr>
          </w:p>
        </w:tc>
        <w:tc>
          <w:tcPr>
            <w:tcW w:w="556" w:type="dxa"/>
            <w:vMerge/>
            <w:tcBorders>
              <w:right w:val="single" w:sz="4" w:space="0" w:color="auto"/>
            </w:tcBorders>
          </w:tcPr>
          <w:p w:rsidR="00E122FC" w:rsidRPr="00C15101" w:rsidRDefault="00E122FC" w:rsidP="00395F58">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E122FC" w:rsidRPr="00C15101" w:rsidRDefault="00E122FC" w:rsidP="00395F58">
            <w:pPr>
              <w:rPr>
                <w:rFonts w:ascii="Arial Narrow" w:hAnsi="Arial Narrow"/>
                <w:sz w:val="22"/>
                <w:szCs w:val="22"/>
              </w:rPr>
            </w:pPr>
          </w:p>
        </w:tc>
        <w:tc>
          <w:tcPr>
            <w:tcW w:w="236" w:type="dxa"/>
            <w:gridSpan w:val="2"/>
            <w:vMerge/>
            <w:tcBorders>
              <w:left w:val="single" w:sz="4" w:space="0" w:color="auto"/>
            </w:tcBorders>
          </w:tcPr>
          <w:p w:rsidR="00E122FC" w:rsidRPr="00C15101" w:rsidRDefault="00E122FC" w:rsidP="00395F58">
            <w:pPr>
              <w:rPr>
                <w:rFonts w:ascii="Arial Narrow" w:hAnsi="Arial Narrow"/>
                <w:sz w:val="22"/>
                <w:szCs w:val="22"/>
              </w:rPr>
            </w:pPr>
          </w:p>
        </w:tc>
      </w:tr>
      <w:tr w:rsidR="00E122FC" w:rsidRPr="00C15101" w:rsidTr="00395F58">
        <w:tc>
          <w:tcPr>
            <w:tcW w:w="1986" w:type="dxa"/>
            <w:gridSpan w:val="3"/>
            <w:vMerge/>
          </w:tcPr>
          <w:p w:rsidR="00E122FC" w:rsidRPr="00C15101" w:rsidRDefault="00E122FC" w:rsidP="00395F58">
            <w:pPr>
              <w:rPr>
                <w:rFonts w:ascii="Arial Narrow" w:hAnsi="Arial Narrow"/>
                <w:sz w:val="22"/>
                <w:szCs w:val="22"/>
              </w:rPr>
            </w:pPr>
          </w:p>
        </w:tc>
        <w:tc>
          <w:tcPr>
            <w:tcW w:w="1407" w:type="dxa"/>
          </w:tcPr>
          <w:p w:rsidR="00E122FC" w:rsidRPr="00C15101" w:rsidRDefault="00E122FC" w:rsidP="00395F58">
            <w:pPr>
              <w:rPr>
                <w:rFonts w:ascii="Arial Narrow" w:hAnsi="Arial Narrow"/>
                <w:b/>
                <w:sz w:val="22"/>
                <w:szCs w:val="22"/>
              </w:rPr>
            </w:pPr>
          </w:p>
        </w:tc>
        <w:tc>
          <w:tcPr>
            <w:tcW w:w="4508" w:type="dxa"/>
            <w:gridSpan w:val="2"/>
            <w:vMerge w:val="restart"/>
            <w:tcBorders>
              <w:top w:val="single" w:sz="4" w:space="0" w:color="auto"/>
            </w:tcBorders>
          </w:tcPr>
          <w:p w:rsidR="00E122FC" w:rsidRPr="00C15101" w:rsidRDefault="00E122FC" w:rsidP="00395F58">
            <w:pPr>
              <w:rPr>
                <w:rFonts w:ascii="Arial Narrow" w:hAnsi="Arial Narrow"/>
                <w:sz w:val="22"/>
                <w:szCs w:val="22"/>
                <w:vertAlign w:val="superscript"/>
              </w:rPr>
            </w:pPr>
            <w:r w:rsidRPr="00C15101">
              <w:rPr>
                <w:rFonts w:ascii="Arial Narrow" w:hAnsi="Arial Narrow"/>
                <w:sz w:val="22"/>
                <w:szCs w:val="22"/>
              </w:rPr>
              <w:t xml:space="preserve">                                   </w:t>
            </w:r>
            <w:r w:rsidRPr="00C15101">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E122FC" w:rsidRPr="00C15101" w:rsidRDefault="00E122FC" w:rsidP="00395F58">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E122FC" w:rsidRPr="00C15101" w:rsidRDefault="00E122FC" w:rsidP="00395F58">
            <w:pPr>
              <w:rPr>
                <w:rFonts w:ascii="Arial Narrow" w:hAnsi="Arial Narrow"/>
                <w:sz w:val="22"/>
                <w:szCs w:val="22"/>
              </w:rPr>
            </w:pPr>
          </w:p>
        </w:tc>
        <w:tc>
          <w:tcPr>
            <w:tcW w:w="236" w:type="dxa"/>
            <w:gridSpan w:val="2"/>
            <w:vMerge/>
            <w:tcBorders>
              <w:left w:val="single" w:sz="4" w:space="0" w:color="auto"/>
            </w:tcBorders>
          </w:tcPr>
          <w:p w:rsidR="00E122FC" w:rsidRPr="00C15101" w:rsidRDefault="00E122FC" w:rsidP="00395F58">
            <w:pPr>
              <w:rPr>
                <w:rFonts w:ascii="Arial Narrow" w:hAnsi="Arial Narrow"/>
                <w:sz w:val="22"/>
                <w:szCs w:val="22"/>
              </w:rPr>
            </w:pPr>
          </w:p>
        </w:tc>
      </w:tr>
      <w:tr w:rsidR="00E122FC" w:rsidRPr="00C15101" w:rsidTr="00395F58">
        <w:tc>
          <w:tcPr>
            <w:tcW w:w="1986" w:type="dxa"/>
            <w:gridSpan w:val="3"/>
            <w:vMerge/>
          </w:tcPr>
          <w:p w:rsidR="00E122FC" w:rsidRPr="00C15101" w:rsidRDefault="00E122FC" w:rsidP="00395F58">
            <w:pPr>
              <w:rPr>
                <w:rFonts w:ascii="Arial Narrow" w:hAnsi="Arial Narrow"/>
                <w:sz w:val="22"/>
                <w:szCs w:val="22"/>
              </w:rPr>
            </w:pPr>
          </w:p>
        </w:tc>
        <w:tc>
          <w:tcPr>
            <w:tcW w:w="1407" w:type="dxa"/>
          </w:tcPr>
          <w:p w:rsidR="00E122FC" w:rsidRPr="00C15101" w:rsidRDefault="00E122FC" w:rsidP="00395F58">
            <w:pPr>
              <w:rPr>
                <w:rFonts w:ascii="Arial Narrow" w:hAnsi="Arial Narrow"/>
                <w:sz w:val="22"/>
                <w:szCs w:val="22"/>
              </w:rPr>
            </w:pPr>
            <w:r w:rsidRPr="00C15101">
              <w:rPr>
                <w:rFonts w:ascii="Arial Narrow" w:hAnsi="Arial Narrow"/>
                <w:b/>
                <w:sz w:val="22"/>
                <w:szCs w:val="22"/>
              </w:rPr>
              <w:t>Отчество</w:t>
            </w:r>
          </w:p>
        </w:tc>
        <w:tc>
          <w:tcPr>
            <w:tcW w:w="4508" w:type="dxa"/>
            <w:gridSpan w:val="2"/>
            <w:vMerge/>
            <w:tcBorders>
              <w:bottom w:val="single" w:sz="4" w:space="0" w:color="auto"/>
            </w:tcBorders>
          </w:tcPr>
          <w:p w:rsidR="00E122FC" w:rsidRPr="00C15101" w:rsidRDefault="00E122FC" w:rsidP="00395F58">
            <w:pPr>
              <w:rPr>
                <w:rFonts w:ascii="Arial Narrow" w:hAnsi="Arial Narrow"/>
                <w:sz w:val="22"/>
                <w:szCs w:val="22"/>
              </w:rPr>
            </w:pPr>
          </w:p>
        </w:tc>
        <w:tc>
          <w:tcPr>
            <w:tcW w:w="556" w:type="dxa"/>
            <w:vMerge/>
            <w:tcBorders>
              <w:right w:val="single" w:sz="4" w:space="0" w:color="auto"/>
            </w:tcBorders>
          </w:tcPr>
          <w:p w:rsidR="00E122FC" w:rsidRPr="00C15101" w:rsidRDefault="00E122FC" w:rsidP="00395F58">
            <w:pPr>
              <w:rPr>
                <w:rFonts w:ascii="Arial Narrow" w:hAnsi="Arial Narrow"/>
                <w:sz w:val="22"/>
                <w:szCs w:val="22"/>
              </w:rPr>
            </w:pPr>
          </w:p>
        </w:tc>
        <w:tc>
          <w:tcPr>
            <w:tcW w:w="1574" w:type="dxa"/>
            <w:vMerge/>
            <w:tcBorders>
              <w:left w:val="single" w:sz="4" w:space="0" w:color="auto"/>
              <w:bottom w:val="single" w:sz="4" w:space="0" w:color="auto"/>
              <w:right w:val="single" w:sz="4" w:space="0" w:color="auto"/>
            </w:tcBorders>
          </w:tcPr>
          <w:p w:rsidR="00E122FC" w:rsidRPr="00C15101" w:rsidRDefault="00E122FC" w:rsidP="00395F58">
            <w:pPr>
              <w:rPr>
                <w:rFonts w:ascii="Arial Narrow" w:hAnsi="Arial Narrow"/>
                <w:sz w:val="22"/>
                <w:szCs w:val="22"/>
              </w:rPr>
            </w:pPr>
          </w:p>
        </w:tc>
        <w:tc>
          <w:tcPr>
            <w:tcW w:w="236" w:type="dxa"/>
            <w:gridSpan w:val="2"/>
            <w:vMerge/>
            <w:tcBorders>
              <w:left w:val="single" w:sz="4" w:space="0" w:color="auto"/>
            </w:tcBorders>
          </w:tcPr>
          <w:p w:rsidR="00E122FC" w:rsidRPr="00C15101" w:rsidRDefault="00E122FC" w:rsidP="00395F58">
            <w:pPr>
              <w:rPr>
                <w:rFonts w:ascii="Arial Narrow" w:hAnsi="Arial Narrow"/>
                <w:sz w:val="22"/>
                <w:szCs w:val="22"/>
              </w:rPr>
            </w:pPr>
          </w:p>
        </w:tc>
      </w:tr>
      <w:tr w:rsidR="00E122FC" w:rsidRPr="00C15101" w:rsidTr="00395F58">
        <w:trPr>
          <w:trHeight w:val="1630"/>
        </w:trPr>
        <w:tc>
          <w:tcPr>
            <w:tcW w:w="8457" w:type="dxa"/>
            <w:gridSpan w:val="7"/>
            <w:tcBorders>
              <w:right w:val="single" w:sz="4" w:space="0" w:color="auto"/>
            </w:tcBorders>
          </w:tcPr>
          <w:p w:rsidR="00E122FC" w:rsidRPr="00C15101" w:rsidRDefault="00E122FC" w:rsidP="00395F58">
            <w:pPr>
              <w:rPr>
                <w:rFonts w:ascii="Arial Narrow" w:hAnsi="Arial Narrow"/>
                <w:sz w:val="22"/>
                <w:szCs w:val="22"/>
                <w:vertAlign w:val="superscript"/>
              </w:rPr>
            </w:pPr>
            <w:r w:rsidRPr="00C15101">
              <w:rPr>
                <w:rFonts w:ascii="Arial Narrow" w:hAnsi="Arial Narrow"/>
                <w:sz w:val="22"/>
                <w:szCs w:val="22"/>
              </w:rPr>
              <w:t xml:space="preserve">                                                                                                         </w:t>
            </w:r>
            <w:r w:rsidRPr="00C15101">
              <w:rPr>
                <w:rFonts w:ascii="Arial Narrow" w:hAnsi="Arial Narrow"/>
                <w:sz w:val="22"/>
                <w:szCs w:val="22"/>
                <w:vertAlign w:val="superscript"/>
              </w:rPr>
              <w:t>(заполняется печатными буквами)</w:t>
            </w:r>
          </w:p>
          <w:p w:rsidR="00E122FC" w:rsidRPr="00C15101" w:rsidRDefault="00E122FC" w:rsidP="00395F58">
            <w:pPr>
              <w:rPr>
                <w:rFonts w:ascii="Arial Narrow" w:hAnsi="Arial Narrow"/>
                <w:sz w:val="22"/>
                <w:szCs w:val="22"/>
                <w:vertAlign w:val="superscript"/>
              </w:rPr>
            </w:pPr>
          </w:p>
          <w:p w:rsidR="00E122FC" w:rsidRPr="00C15101" w:rsidRDefault="00E122FC" w:rsidP="00395F58">
            <w:pPr>
              <w:rPr>
                <w:rFonts w:ascii="Arial Narrow" w:hAnsi="Arial Narrow"/>
                <w:sz w:val="22"/>
                <w:szCs w:val="22"/>
              </w:rPr>
            </w:pPr>
          </w:p>
          <w:p w:rsidR="00E122FC" w:rsidRPr="00C15101" w:rsidRDefault="00E122FC" w:rsidP="00395F58">
            <w:pPr>
              <w:rPr>
                <w:rFonts w:ascii="Arial Narrow" w:hAnsi="Arial Narrow"/>
                <w:sz w:val="22"/>
                <w:szCs w:val="22"/>
              </w:rPr>
            </w:pPr>
          </w:p>
          <w:p w:rsidR="00E122FC" w:rsidRPr="00C15101" w:rsidRDefault="00E122FC" w:rsidP="00395F58">
            <w:pPr>
              <w:rPr>
                <w:rFonts w:ascii="Arial Narrow" w:hAnsi="Arial Narrow"/>
                <w:sz w:val="22"/>
                <w:szCs w:val="22"/>
              </w:rPr>
            </w:pPr>
          </w:p>
          <w:p w:rsidR="00E122FC" w:rsidRPr="00C15101" w:rsidRDefault="00E122FC" w:rsidP="00395F58">
            <w:pPr>
              <w:rPr>
                <w:rFonts w:ascii="Arial Narrow" w:hAnsi="Arial Narrow"/>
                <w:sz w:val="22"/>
                <w:szCs w:val="22"/>
              </w:rPr>
            </w:pPr>
            <w:r w:rsidRPr="00C15101">
              <w:rPr>
                <w:rFonts w:ascii="Arial Narrow" w:hAnsi="Arial Narrow"/>
                <w:sz w:val="22"/>
                <w:szCs w:val="22"/>
              </w:rPr>
              <w:t xml:space="preserve">                                                                                                                                   М.П.       </w:t>
            </w:r>
          </w:p>
        </w:tc>
        <w:tc>
          <w:tcPr>
            <w:tcW w:w="1574" w:type="dxa"/>
            <w:vMerge/>
            <w:tcBorders>
              <w:left w:val="single" w:sz="4" w:space="0" w:color="auto"/>
              <w:bottom w:val="single" w:sz="4" w:space="0" w:color="auto"/>
              <w:right w:val="single" w:sz="4" w:space="0" w:color="auto"/>
            </w:tcBorders>
          </w:tcPr>
          <w:p w:rsidR="00E122FC" w:rsidRPr="00C15101" w:rsidRDefault="00E122FC" w:rsidP="00395F58">
            <w:pPr>
              <w:rPr>
                <w:rFonts w:ascii="Arial Narrow" w:hAnsi="Arial Narrow"/>
                <w:sz w:val="22"/>
                <w:szCs w:val="22"/>
              </w:rPr>
            </w:pPr>
          </w:p>
        </w:tc>
        <w:tc>
          <w:tcPr>
            <w:tcW w:w="236" w:type="dxa"/>
            <w:gridSpan w:val="2"/>
            <w:vMerge/>
            <w:tcBorders>
              <w:left w:val="single" w:sz="4" w:space="0" w:color="auto"/>
            </w:tcBorders>
          </w:tcPr>
          <w:p w:rsidR="00E122FC" w:rsidRPr="00C15101" w:rsidRDefault="00E122FC" w:rsidP="00395F58">
            <w:pPr>
              <w:rPr>
                <w:rFonts w:ascii="Arial Narrow" w:hAnsi="Arial Narrow"/>
                <w:sz w:val="22"/>
                <w:szCs w:val="22"/>
              </w:rPr>
            </w:pPr>
          </w:p>
        </w:tc>
      </w:tr>
      <w:tr w:rsidR="00E122FC" w:rsidRPr="00C15101" w:rsidTr="00395F58">
        <w:trPr>
          <w:gridBefore w:val="8"/>
          <w:wBefore w:w="10031" w:type="dxa"/>
          <w:trHeight w:val="285"/>
        </w:trPr>
        <w:tc>
          <w:tcPr>
            <w:tcW w:w="236" w:type="dxa"/>
            <w:gridSpan w:val="2"/>
            <w:vMerge/>
            <w:tcBorders>
              <w:lef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E122FC" w:rsidRPr="00C15101" w:rsidRDefault="00E122FC" w:rsidP="00395F58">
            <w:pPr>
              <w:pStyle w:val="ConsPlusNonformat"/>
              <w:ind w:left="34" w:hanging="218"/>
              <w:jc w:val="both"/>
              <w:rPr>
                <w:rFonts w:ascii="Arial Narrow" w:hAnsi="Arial Narrow" w:cs="Times New Roman"/>
                <w:sz w:val="22"/>
                <w:szCs w:val="22"/>
              </w:rPr>
            </w:pPr>
            <w:r w:rsidRPr="00C15101">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E122FC" w:rsidRPr="00C15101" w:rsidRDefault="00E122FC" w:rsidP="00395F58">
            <w:pPr>
              <w:pStyle w:val="ConsPlusNonformat"/>
              <w:ind w:left="175" w:hanging="175"/>
              <w:jc w:val="both"/>
              <w:rPr>
                <w:rFonts w:ascii="Arial Narrow" w:hAnsi="Arial Narrow" w:cs="Times New Roman"/>
                <w:sz w:val="22"/>
                <w:szCs w:val="22"/>
              </w:rPr>
            </w:pPr>
            <w:r w:rsidRPr="00C15101">
              <w:rPr>
                <w:rFonts w:ascii="Arial Narrow" w:hAnsi="Arial Narrow" w:cs="Times New Roman"/>
                <w:sz w:val="22"/>
                <w:szCs w:val="22"/>
              </w:rPr>
              <w:t xml:space="preserve">3.  Год, число, месяц и место  рождения </w:t>
            </w:r>
          </w:p>
          <w:p w:rsidR="00E122FC" w:rsidRPr="00C15101" w:rsidRDefault="00E122FC" w:rsidP="00395F58">
            <w:pPr>
              <w:pStyle w:val="ConsPlusNonformat"/>
              <w:ind w:left="175" w:hanging="175"/>
              <w:jc w:val="both"/>
              <w:rPr>
                <w:rFonts w:ascii="Arial Narrow" w:hAnsi="Arial Narrow" w:cs="Times New Roman"/>
                <w:sz w:val="22"/>
                <w:szCs w:val="22"/>
              </w:rPr>
            </w:pPr>
            <w:proofErr w:type="gramStart"/>
            <w:r w:rsidRPr="00C15101">
              <w:rPr>
                <w:rFonts w:ascii="Arial Narrow" w:hAnsi="Arial Narrow" w:cs="Times New Roman"/>
                <w:sz w:val="22"/>
                <w:szCs w:val="22"/>
              </w:rPr>
              <w:t xml:space="preserve">(село, деревня, город, район, область, край,  </w:t>
            </w:r>
            <w:proofErr w:type="gramEnd"/>
          </w:p>
          <w:p w:rsidR="00E122FC" w:rsidRPr="00C15101" w:rsidRDefault="00E122FC" w:rsidP="00395F58">
            <w:pPr>
              <w:pStyle w:val="ConsPlusNonformat"/>
              <w:ind w:left="175" w:hanging="175"/>
              <w:jc w:val="both"/>
              <w:rPr>
                <w:rFonts w:ascii="Arial Narrow" w:hAnsi="Arial Narrow" w:cs="Times New Roman"/>
                <w:sz w:val="22"/>
                <w:szCs w:val="22"/>
              </w:rPr>
            </w:pPr>
            <w:r w:rsidRPr="00C15101">
              <w:rPr>
                <w:rFonts w:ascii="Arial Narrow" w:hAnsi="Arial Narrow" w:cs="Times New Roman"/>
                <w:sz w:val="22"/>
                <w:szCs w:val="22"/>
              </w:rPr>
              <w:t xml:space="preserve">республика).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E122FC" w:rsidRPr="00C15101" w:rsidRDefault="00E122FC" w:rsidP="00395F58">
            <w:pPr>
              <w:pStyle w:val="ConsPlusNonformat"/>
              <w:jc w:val="both"/>
              <w:rPr>
                <w:rFonts w:ascii="Arial Narrow" w:hAnsi="Arial Narrow" w:cs="Times New Roman"/>
                <w:sz w:val="22"/>
                <w:szCs w:val="22"/>
              </w:rPr>
            </w:pPr>
            <w:r w:rsidRPr="00C15101">
              <w:rPr>
                <w:rFonts w:ascii="Arial Narrow" w:hAnsi="Arial Narrow" w:cs="Times New Roman"/>
                <w:sz w:val="22"/>
                <w:szCs w:val="22"/>
              </w:rPr>
              <w:t xml:space="preserve">4.  Паспорт (номер, серия, кем и   когда выдан).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E122FC" w:rsidRPr="00C15101" w:rsidRDefault="00E122FC" w:rsidP="00395F58">
            <w:pPr>
              <w:pStyle w:val="ConsPlusNonformat"/>
              <w:ind w:left="317" w:hanging="317"/>
              <w:jc w:val="both"/>
              <w:rPr>
                <w:rFonts w:ascii="Arial Narrow" w:hAnsi="Arial Narrow" w:cs="Times New Roman"/>
                <w:sz w:val="22"/>
                <w:szCs w:val="22"/>
              </w:rPr>
            </w:pPr>
            <w:r w:rsidRPr="00C15101">
              <w:rPr>
                <w:rFonts w:ascii="Arial Narrow" w:hAnsi="Arial Narrow" w:cs="Times New Roman"/>
                <w:sz w:val="22"/>
                <w:szCs w:val="22"/>
              </w:rPr>
              <w:t xml:space="preserve"> 5. Адрес проживания и регистрации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E122FC" w:rsidRPr="00C15101" w:rsidRDefault="00E122FC" w:rsidP="00395F58">
            <w:pPr>
              <w:pStyle w:val="ConsPlusNonformat"/>
              <w:ind w:left="175" w:hanging="141"/>
              <w:jc w:val="both"/>
              <w:rPr>
                <w:rFonts w:ascii="Arial Narrow" w:hAnsi="Arial Narrow" w:cs="Times New Roman"/>
                <w:sz w:val="22"/>
                <w:szCs w:val="22"/>
              </w:rPr>
            </w:pPr>
            <w:r w:rsidRPr="00C15101">
              <w:rPr>
                <w:rFonts w:ascii="Arial Narrow" w:hAnsi="Arial Narrow" w:cs="Times New Roman"/>
                <w:sz w:val="22"/>
                <w:szCs w:val="22"/>
              </w:rPr>
              <w:t xml:space="preserve"> 6. Должность с указанием наименования организации</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E122FC" w:rsidRPr="00C15101" w:rsidRDefault="00E122FC" w:rsidP="00395F58">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7. Адрес организации (фактический, юридический, в т.ч. за границей)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E122FC" w:rsidRPr="00C15101" w:rsidRDefault="00E122FC" w:rsidP="00395F58">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8. Месяц и год поступления на работу в данную организацию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E122FC" w:rsidRPr="00C15101" w:rsidRDefault="00E122FC" w:rsidP="00395F58">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E122FC" w:rsidRPr="00C15101" w:rsidRDefault="00E122FC" w:rsidP="00395F58">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E122FC" w:rsidRPr="00C15101" w:rsidRDefault="00E122FC" w:rsidP="00395F58">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E122FC" w:rsidRPr="00C15101" w:rsidRDefault="00E122FC" w:rsidP="00395F58">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t xml:space="preserve">11. Были ли Вы за границей (где, когда и с какой целью).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E122FC" w:rsidRPr="00C15101" w:rsidRDefault="00E122FC" w:rsidP="00395F58">
            <w:pPr>
              <w:pStyle w:val="ConsPlusNonformat"/>
              <w:ind w:left="142" w:hanging="142"/>
              <w:jc w:val="both"/>
              <w:rPr>
                <w:rFonts w:ascii="Arial Narrow" w:hAnsi="Arial Narrow" w:cs="Times New Roman"/>
                <w:sz w:val="22"/>
                <w:szCs w:val="22"/>
              </w:rPr>
            </w:pPr>
            <w:r w:rsidRPr="00C15101">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872" w:type="dxa"/>
            <w:gridSpan w:val="3"/>
            <w:tcBorders>
              <w:right w:val="single" w:sz="4" w:space="0" w:color="auto"/>
            </w:tcBorders>
          </w:tcPr>
          <w:p w:rsidR="00E122FC" w:rsidRPr="00C15101" w:rsidRDefault="00E122FC" w:rsidP="00395F58">
            <w:pPr>
              <w:rPr>
                <w:rFonts w:ascii="Arial Narrow" w:hAnsi="Arial Narrow"/>
                <w:sz w:val="22"/>
                <w:szCs w:val="22"/>
              </w:rPr>
            </w:pPr>
          </w:p>
        </w:tc>
        <w:tc>
          <w:tcPr>
            <w:tcW w:w="236" w:type="dxa"/>
            <w:gridSpan w:val="2"/>
            <w:tcBorders>
              <w:top w:val="nil"/>
              <w:left w:val="single" w:sz="4" w:space="0" w:color="auto"/>
              <w:bottom w:val="nil"/>
              <w:right w:val="nil"/>
            </w:tcBorders>
          </w:tcPr>
          <w:p w:rsidR="00E122FC" w:rsidRPr="00C15101" w:rsidRDefault="00E122FC" w:rsidP="00395F58">
            <w:pPr>
              <w:rPr>
                <w:rFonts w:ascii="Arial Narrow" w:hAnsi="Arial Narrow"/>
                <w:sz w:val="22"/>
                <w:szCs w:val="22"/>
              </w:rPr>
            </w:pPr>
          </w:p>
        </w:tc>
      </w:tr>
      <w:tr w:rsidR="00E122FC" w:rsidRPr="00C15101" w:rsidTr="00395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131" w:type="dxa"/>
        </w:trPr>
        <w:tc>
          <w:tcPr>
            <w:tcW w:w="10100" w:type="dxa"/>
            <w:gridSpan w:val="8"/>
            <w:tcBorders>
              <w:top w:val="nil"/>
              <w:left w:val="nil"/>
              <w:bottom w:val="nil"/>
              <w:right w:val="nil"/>
            </w:tcBorders>
          </w:tcPr>
          <w:p w:rsidR="00E122FC" w:rsidRPr="00C15101" w:rsidRDefault="00E122FC" w:rsidP="00395F58">
            <w:pPr>
              <w:ind w:left="284" w:hanging="284"/>
              <w:jc w:val="both"/>
              <w:rPr>
                <w:rFonts w:ascii="Arial Narrow" w:hAnsi="Arial Narrow"/>
                <w:sz w:val="22"/>
                <w:szCs w:val="22"/>
              </w:rPr>
            </w:pPr>
          </w:p>
          <w:p w:rsidR="00E122FC" w:rsidRPr="00C15101" w:rsidRDefault="00E122FC" w:rsidP="00395F58">
            <w:pPr>
              <w:ind w:left="284" w:hanging="284"/>
              <w:jc w:val="both"/>
              <w:rPr>
                <w:rFonts w:ascii="Arial Narrow" w:hAnsi="Arial Narrow"/>
                <w:sz w:val="22"/>
                <w:szCs w:val="22"/>
              </w:rPr>
            </w:pPr>
            <w:r w:rsidRPr="00C15101">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E122FC" w:rsidRPr="00C15101" w:rsidRDefault="00E122FC" w:rsidP="00395F58">
            <w:pPr>
              <w:ind w:left="284" w:hanging="284"/>
              <w:jc w:val="both"/>
              <w:rPr>
                <w:rFonts w:ascii="Arial Narrow" w:hAnsi="Arial Narrow"/>
                <w:sz w:val="22"/>
                <w:szCs w:val="22"/>
              </w:rPr>
            </w:pPr>
            <w:r w:rsidRPr="00C15101">
              <w:rPr>
                <w:rFonts w:ascii="Arial Narrow" w:hAnsi="Arial Narrow"/>
                <w:sz w:val="22"/>
                <w:szCs w:val="22"/>
              </w:rPr>
              <w:t xml:space="preserve">     ________________________________________________________________________________</w:t>
            </w:r>
          </w:p>
          <w:p w:rsidR="00E122FC" w:rsidRPr="00C15101" w:rsidRDefault="00E122FC" w:rsidP="00395F58">
            <w:pPr>
              <w:ind w:left="284"/>
              <w:jc w:val="both"/>
              <w:rPr>
                <w:rFonts w:ascii="Arial Narrow" w:hAnsi="Arial Narrow"/>
                <w:sz w:val="22"/>
                <w:szCs w:val="22"/>
              </w:rPr>
            </w:pPr>
            <w:r w:rsidRPr="00C15101">
              <w:rPr>
                <w:rFonts w:ascii="Arial Narrow" w:hAnsi="Arial Narrow"/>
                <w:sz w:val="22"/>
                <w:szCs w:val="22"/>
              </w:rPr>
              <w:t>________________________________________________________________________________</w:t>
            </w:r>
          </w:p>
          <w:p w:rsidR="00E122FC" w:rsidRPr="00C15101" w:rsidRDefault="00E122FC" w:rsidP="00395F58">
            <w:pPr>
              <w:ind w:left="284"/>
              <w:jc w:val="both"/>
              <w:rPr>
                <w:rFonts w:ascii="Arial Narrow" w:hAnsi="Arial Narrow"/>
                <w:sz w:val="22"/>
                <w:szCs w:val="22"/>
              </w:rPr>
            </w:pPr>
            <w:r w:rsidRPr="00C15101">
              <w:rPr>
                <w:rFonts w:ascii="Arial Narrow" w:hAnsi="Arial Narrow"/>
                <w:sz w:val="22"/>
                <w:szCs w:val="22"/>
              </w:rPr>
              <w:t>________________________________________________________________________________</w:t>
            </w:r>
          </w:p>
        </w:tc>
      </w:tr>
    </w:tbl>
    <w:p w:rsidR="00E122FC" w:rsidRPr="00C15101" w:rsidRDefault="00E122FC" w:rsidP="00E122FC">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E122FC" w:rsidRPr="00C15101" w:rsidTr="00395F58">
        <w:trPr>
          <w:trHeight w:val="20"/>
        </w:trPr>
        <w:tc>
          <w:tcPr>
            <w:tcW w:w="10173" w:type="dxa"/>
            <w:tcBorders>
              <w:top w:val="nil"/>
              <w:left w:val="nil"/>
              <w:bottom w:val="nil"/>
              <w:right w:val="nil"/>
            </w:tcBorders>
          </w:tcPr>
          <w:p w:rsidR="00E122FC" w:rsidRPr="00C15101" w:rsidRDefault="00E122FC" w:rsidP="00395F58">
            <w:pPr>
              <w:ind w:left="284" w:hanging="284"/>
              <w:rPr>
                <w:rFonts w:ascii="Arial Narrow" w:hAnsi="Arial Narrow"/>
                <w:b/>
                <w:sz w:val="22"/>
                <w:szCs w:val="22"/>
              </w:rPr>
            </w:pPr>
            <w:r w:rsidRPr="00C15101">
              <w:rPr>
                <w:rFonts w:ascii="Arial Narrow" w:hAnsi="Arial Narrow"/>
                <w:b/>
                <w:sz w:val="22"/>
                <w:szCs w:val="22"/>
              </w:rPr>
              <w:t xml:space="preserve">_____________________________________________________________________ </w:t>
            </w:r>
          </w:p>
          <w:p w:rsidR="00E122FC" w:rsidRPr="00C15101" w:rsidRDefault="00E122FC" w:rsidP="00395F58">
            <w:pPr>
              <w:ind w:left="284" w:hanging="284"/>
              <w:rPr>
                <w:rFonts w:ascii="Arial Narrow" w:hAnsi="Arial Narrow"/>
                <w:sz w:val="22"/>
                <w:szCs w:val="22"/>
              </w:rPr>
            </w:pPr>
          </w:p>
          <w:p w:rsidR="00E122FC" w:rsidRPr="00C15101" w:rsidRDefault="00E122FC" w:rsidP="00395F58">
            <w:pPr>
              <w:ind w:left="284" w:hanging="284"/>
              <w:jc w:val="both"/>
              <w:rPr>
                <w:rFonts w:ascii="Arial Narrow" w:hAnsi="Arial Narrow"/>
                <w:sz w:val="22"/>
                <w:szCs w:val="22"/>
              </w:rPr>
            </w:pPr>
            <w:r w:rsidRPr="00C15101">
              <w:rPr>
                <w:rFonts w:ascii="Arial Narrow" w:hAnsi="Arial Narrow"/>
                <w:sz w:val="22"/>
                <w:szCs w:val="22"/>
              </w:rPr>
              <w:t xml:space="preserve">14.  </w:t>
            </w:r>
            <w:proofErr w:type="gramStart"/>
            <w:r w:rsidRPr="00C15101">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E122FC" w:rsidRPr="00C15101" w:rsidRDefault="00E122FC" w:rsidP="00395F58">
            <w:pPr>
              <w:ind w:left="284" w:hanging="284"/>
              <w:jc w:val="both"/>
              <w:rPr>
                <w:rFonts w:ascii="Arial Narrow" w:hAnsi="Arial Narrow"/>
                <w:sz w:val="22"/>
                <w:szCs w:val="22"/>
              </w:rPr>
            </w:pPr>
            <w:r w:rsidRPr="00C15101">
              <w:rPr>
                <w:rFonts w:ascii="Arial Narrow" w:hAnsi="Arial Narrow"/>
                <w:sz w:val="22"/>
                <w:szCs w:val="22"/>
              </w:rPr>
              <w:t xml:space="preserve"> </w:t>
            </w:r>
          </w:p>
          <w:p w:rsidR="00E122FC" w:rsidRPr="00C15101" w:rsidRDefault="00E122FC" w:rsidP="00395F58">
            <w:pPr>
              <w:ind w:left="284" w:hanging="284"/>
              <w:jc w:val="both"/>
              <w:rPr>
                <w:rFonts w:ascii="Arial Narrow" w:hAnsi="Arial Narrow"/>
                <w:sz w:val="22"/>
                <w:szCs w:val="22"/>
              </w:rPr>
            </w:pPr>
            <w:r w:rsidRPr="00C15101">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p>
          <w:p w:rsidR="00E122FC" w:rsidRPr="00C15101" w:rsidRDefault="00E122FC" w:rsidP="00395F58">
            <w:pPr>
              <w:ind w:left="142" w:hanging="142"/>
              <w:jc w:val="both"/>
              <w:rPr>
                <w:rFonts w:ascii="Arial Narrow" w:hAnsi="Arial Narrow"/>
                <w:sz w:val="22"/>
                <w:szCs w:val="22"/>
              </w:rPr>
            </w:pPr>
          </w:p>
          <w:p w:rsidR="00E122FC" w:rsidRPr="00C15101" w:rsidRDefault="00E122FC" w:rsidP="00395F58">
            <w:pPr>
              <w:ind w:left="284" w:hanging="284"/>
              <w:jc w:val="both"/>
              <w:rPr>
                <w:rFonts w:ascii="Arial Narrow" w:hAnsi="Arial Narrow"/>
                <w:sz w:val="22"/>
                <w:szCs w:val="22"/>
              </w:rPr>
            </w:pPr>
            <w:r w:rsidRPr="00C15101">
              <w:rPr>
                <w:rFonts w:ascii="Arial Narrow" w:hAnsi="Arial Narrow"/>
                <w:sz w:val="22"/>
                <w:szCs w:val="22"/>
              </w:rPr>
              <w:t xml:space="preserve">16.   С правилами пропускного и </w:t>
            </w:r>
            <w:proofErr w:type="spellStart"/>
            <w:r w:rsidRPr="00C15101">
              <w:rPr>
                <w:rFonts w:ascii="Arial Narrow" w:hAnsi="Arial Narrow"/>
                <w:sz w:val="22"/>
                <w:szCs w:val="22"/>
              </w:rPr>
              <w:t>внутриобъектового</w:t>
            </w:r>
            <w:proofErr w:type="spellEnd"/>
            <w:r w:rsidRPr="00C15101">
              <w:rPr>
                <w:rFonts w:ascii="Arial Narrow" w:hAnsi="Arial Narrow"/>
                <w:sz w:val="22"/>
                <w:szCs w:val="22"/>
              </w:rPr>
              <w:t xml:space="preserve"> режима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 xml:space="preserve">» </w:t>
            </w:r>
            <w:proofErr w:type="gramStart"/>
            <w:r w:rsidRPr="00C15101">
              <w:rPr>
                <w:rFonts w:ascii="Arial Narrow" w:hAnsi="Arial Narrow"/>
                <w:sz w:val="22"/>
                <w:szCs w:val="22"/>
              </w:rPr>
              <w:t>ознакомлен</w:t>
            </w:r>
            <w:proofErr w:type="gramEnd"/>
            <w:r w:rsidRPr="00C15101">
              <w:rPr>
                <w:rFonts w:ascii="Arial Narrow" w:hAnsi="Arial Narrow"/>
                <w:sz w:val="22"/>
                <w:szCs w:val="22"/>
              </w:rPr>
              <w:t xml:space="preserve"> и обязуюсь выполнять.</w:t>
            </w:r>
          </w:p>
          <w:p w:rsidR="00E122FC" w:rsidRPr="00C15101" w:rsidRDefault="00E122FC" w:rsidP="00395F58">
            <w:pPr>
              <w:ind w:left="142" w:hanging="142"/>
              <w:rPr>
                <w:rFonts w:ascii="Arial Narrow" w:hAnsi="Arial Narrow"/>
                <w:sz w:val="22"/>
                <w:szCs w:val="22"/>
              </w:rPr>
            </w:pPr>
          </w:p>
          <w:p w:rsidR="00E122FC" w:rsidRPr="00C15101" w:rsidRDefault="00E122FC" w:rsidP="00395F58">
            <w:pPr>
              <w:ind w:left="284" w:hanging="284"/>
              <w:rPr>
                <w:rFonts w:ascii="Arial Narrow" w:hAnsi="Arial Narrow"/>
                <w:sz w:val="22"/>
                <w:szCs w:val="22"/>
              </w:rPr>
            </w:pPr>
            <w:r w:rsidRPr="00C15101">
              <w:rPr>
                <w:rFonts w:ascii="Arial Narrow" w:hAnsi="Arial Narrow"/>
                <w:sz w:val="22"/>
                <w:szCs w:val="22"/>
              </w:rPr>
              <w:t xml:space="preserve">      « _____ » ______________ 20____ г.        Подпись ____________________</w:t>
            </w:r>
          </w:p>
          <w:p w:rsidR="00E122FC" w:rsidRPr="00C15101" w:rsidRDefault="00E122FC" w:rsidP="00395F58">
            <w:pPr>
              <w:ind w:left="284" w:hanging="284"/>
              <w:rPr>
                <w:rFonts w:ascii="Arial Narrow" w:hAnsi="Arial Narrow"/>
                <w:sz w:val="22"/>
                <w:szCs w:val="22"/>
              </w:rPr>
            </w:pPr>
          </w:p>
          <w:p w:rsidR="00E122FC" w:rsidRPr="00C15101" w:rsidRDefault="00E122FC" w:rsidP="00395F58">
            <w:pPr>
              <w:pStyle w:val="ConsPlusNonformat"/>
              <w:rPr>
                <w:rFonts w:ascii="Arial Narrow" w:hAnsi="Arial Narrow" w:cs="Times New Roman"/>
                <w:sz w:val="22"/>
                <w:szCs w:val="22"/>
              </w:rPr>
            </w:pPr>
            <w:r w:rsidRPr="00C15101">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E122FC" w:rsidRPr="00C15101" w:rsidRDefault="00E122FC" w:rsidP="00395F58">
            <w:pPr>
              <w:pStyle w:val="ConsPlusNonformat"/>
              <w:rPr>
                <w:rFonts w:ascii="Arial Narrow" w:hAnsi="Arial Narrow" w:cs="Times New Roman"/>
                <w:sz w:val="22"/>
                <w:szCs w:val="22"/>
              </w:rPr>
            </w:pPr>
          </w:p>
          <w:p w:rsidR="00E122FC" w:rsidRPr="00C15101" w:rsidRDefault="00E122FC" w:rsidP="00395F58">
            <w:pPr>
              <w:pStyle w:val="ConsPlusNonformat"/>
              <w:rPr>
                <w:rFonts w:ascii="Arial Narrow" w:hAnsi="Arial Narrow" w:cs="Times New Roman"/>
                <w:sz w:val="22"/>
                <w:szCs w:val="22"/>
              </w:rPr>
            </w:pPr>
          </w:p>
          <w:p w:rsidR="00E122FC" w:rsidRPr="00C15101" w:rsidRDefault="00E122FC" w:rsidP="00395F58">
            <w:pPr>
              <w:pStyle w:val="ConsPlusNonformat"/>
              <w:rPr>
                <w:rFonts w:ascii="Arial Narrow" w:hAnsi="Arial Narrow" w:cs="Times New Roman"/>
                <w:sz w:val="22"/>
                <w:szCs w:val="22"/>
              </w:rPr>
            </w:pPr>
            <w:r w:rsidRPr="00C15101">
              <w:rPr>
                <w:rFonts w:ascii="Arial Narrow" w:hAnsi="Arial Narrow" w:cs="Times New Roman"/>
                <w:sz w:val="22"/>
                <w:szCs w:val="22"/>
              </w:rPr>
              <w:t xml:space="preserve">         М.П.</w:t>
            </w:r>
          </w:p>
          <w:p w:rsidR="00E122FC" w:rsidRPr="00C15101" w:rsidRDefault="00E122FC" w:rsidP="00395F58">
            <w:pPr>
              <w:pStyle w:val="ConsPlusNonformat"/>
              <w:rPr>
                <w:rFonts w:ascii="Arial Narrow" w:hAnsi="Arial Narrow" w:cs="Times New Roman"/>
                <w:sz w:val="22"/>
                <w:szCs w:val="22"/>
              </w:rPr>
            </w:pPr>
          </w:p>
          <w:p w:rsidR="00E122FC" w:rsidRPr="00C15101" w:rsidRDefault="00E122FC" w:rsidP="00395F58">
            <w:pPr>
              <w:pStyle w:val="ConsPlusNonformat"/>
              <w:rPr>
                <w:rFonts w:ascii="Arial Narrow" w:hAnsi="Arial Narrow" w:cs="Times New Roman"/>
                <w:sz w:val="22"/>
                <w:szCs w:val="22"/>
              </w:rPr>
            </w:pPr>
            <w:r w:rsidRPr="00C15101">
              <w:rPr>
                <w:rFonts w:ascii="Arial Narrow" w:hAnsi="Arial Narrow" w:cs="Times New Roman"/>
                <w:sz w:val="22"/>
                <w:szCs w:val="22"/>
              </w:rPr>
              <w:t xml:space="preserve">                             ________________    _______________________________</w:t>
            </w:r>
          </w:p>
          <w:p w:rsidR="00E122FC" w:rsidRPr="00C15101" w:rsidRDefault="00E122FC" w:rsidP="00395F58">
            <w:pPr>
              <w:pStyle w:val="ConsPlusNonformat"/>
              <w:rPr>
                <w:rFonts w:ascii="Arial Narrow" w:hAnsi="Arial Narrow" w:cs="Times New Roman"/>
                <w:sz w:val="22"/>
                <w:szCs w:val="22"/>
              </w:rPr>
            </w:pPr>
            <w:r w:rsidRPr="00C15101">
              <w:rPr>
                <w:rFonts w:ascii="Arial Narrow" w:hAnsi="Arial Narrow" w:cs="Times New Roman"/>
                <w:sz w:val="22"/>
                <w:szCs w:val="22"/>
              </w:rPr>
              <w:t xml:space="preserve">                             (подпись)                          (инициалы, фамилия работника  кадрового подразделения)</w:t>
            </w:r>
          </w:p>
          <w:p w:rsidR="00E122FC" w:rsidRPr="00C15101" w:rsidRDefault="00E122FC" w:rsidP="00395F58">
            <w:pPr>
              <w:pStyle w:val="ConsPlusNonformat"/>
              <w:rPr>
                <w:rFonts w:ascii="Arial Narrow" w:hAnsi="Arial Narrow" w:cs="Times New Roman"/>
                <w:sz w:val="22"/>
                <w:szCs w:val="22"/>
              </w:rPr>
            </w:pPr>
            <w:r w:rsidRPr="00C15101">
              <w:rPr>
                <w:rFonts w:ascii="Arial Narrow" w:hAnsi="Arial Narrow" w:cs="Times New Roman"/>
                <w:sz w:val="22"/>
                <w:szCs w:val="22"/>
              </w:rPr>
              <w:t xml:space="preserve">                                      </w:t>
            </w:r>
          </w:p>
          <w:p w:rsidR="00E122FC" w:rsidRPr="00C15101" w:rsidRDefault="00E122FC" w:rsidP="00395F58">
            <w:pPr>
              <w:pStyle w:val="ConsPlusNonformat"/>
              <w:rPr>
                <w:rFonts w:ascii="Arial Narrow" w:hAnsi="Arial Narrow" w:cs="Times New Roman"/>
                <w:sz w:val="22"/>
                <w:szCs w:val="22"/>
              </w:rPr>
            </w:pPr>
            <w:r w:rsidRPr="00C15101">
              <w:rPr>
                <w:rFonts w:ascii="Arial Narrow" w:hAnsi="Arial Narrow" w:cs="Times New Roman"/>
                <w:sz w:val="22"/>
                <w:szCs w:val="22"/>
              </w:rPr>
              <w:t xml:space="preserve">     « _____ » ______________ 20____ г.        </w:t>
            </w:r>
          </w:p>
          <w:p w:rsidR="00E122FC" w:rsidRPr="00C15101" w:rsidRDefault="00E122FC" w:rsidP="00395F58">
            <w:pPr>
              <w:rPr>
                <w:rFonts w:ascii="Arial Narrow" w:hAnsi="Arial Narrow"/>
                <w:sz w:val="22"/>
                <w:szCs w:val="22"/>
              </w:rPr>
            </w:pPr>
          </w:p>
        </w:tc>
      </w:tr>
    </w:tbl>
    <w:p w:rsidR="00E122FC" w:rsidRPr="00C15101" w:rsidRDefault="00E122FC" w:rsidP="00E122FC">
      <w:pPr>
        <w:pBdr>
          <w:bottom w:val="single" w:sz="4" w:space="1" w:color="auto"/>
        </w:pBdr>
        <w:tabs>
          <w:tab w:val="left" w:pos="0"/>
        </w:tabs>
        <w:ind w:left="-284"/>
        <w:jc w:val="both"/>
        <w:rPr>
          <w:rFonts w:ascii="Arial Narrow" w:hAnsi="Arial Narrow"/>
          <w:sz w:val="22"/>
          <w:szCs w:val="22"/>
        </w:rPr>
      </w:pPr>
    </w:p>
    <w:p w:rsidR="00E122FC" w:rsidRPr="00C15101" w:rsidRDefault="00E122FC" w:rsidP="00E122FC">
      <w:pPr>
        <w:tabs>
          <w:tab w:val="left" w:pos="426"/>
        </w:tabs>
        <w:ind w:left="-284"/>
        <w:jc w:val="both"/>
        <w:rPr>
          <w:rFonts w:ascii="Arial Narrow" w:hAnsi="Arial Narrow"/>
          <w:sz w:val="22"/>
          <w:szCs w:val="22"/>
        </w:rPr>
      </w:pPr>
    </w:p>
    <w:p w:rsidR="00E122FC" w:rsidRPr="00C15101" w:rsidRDefault="00E122FC" w:rsidP="00E122FC">
      <w:pPr>
        <w:jc w:val="both"/>
        <w:rPr>
          <w:rFonts w:ascii="Arial Narrow" w:hAnsi="Arial Narrow"/>
          <w:b/>
          <w:sz w:val="22"/>
          <w:szCs w:val="22"/>
        </w:rPr>
      </w:pPr>
      <w:r w:rsidRPr="00C15101">
        <w:rPr>
          <w:rFonts w:ascii="Arial Narrow" w:hAnsi="Arial Narrow"/>
          <w:b/>
          <w:sz w:val="22"/>
          <w:szCs w:val="22"/>
        </w:rPr>
        <w:t>ЗАКАЗЧИК</w:t>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r>
      <w:r w:rsidRPr="00C15101">
        <w:rPr>
          <w:rFonts w:ascii="Arial Narrow" w:hAnsi="Arial Narrow"/>
          <w:b/>
          <w:sz w:val="22"/>
          <w:szCs w:val="22"/>
        </w:rPr>
        <w:tab/>
        <w:t>ПОДРЯДЧИК</w:t>
      </w:r>
    </w:p>
    <w:p w:rsidR="00E122FC" w:rsidRPr="00C15101" w:rsidRDefault="00E122FC" w:rsidP="00E122FC">
      <w:pPr>
        <w:jc w:val="both"/>
        <w:rPr>
          <w:rFonts w:ascii="Arial Narrow" w:hAnsi="Arial Narrow"/>
          <w:sz w:val="22"/>
          <w:szCs w:val="22"/>
        </w:rPr>
      </w:pPr>
    </w:p>
    <w:p w:rsidR="00E122FC" w:rsidRPr="00C15101" w:rsidRDefault="00E122FC" w:rsidP="00E122FC">
      <w:pPr>
        <w:jc w:val="both"/>
        <w:rPr>
          <w:rFonts w:ascii="Arial Narrow" w:hAnsi="Arial Narrow"/>
          <w:sz w:val="22"/>
          <w:szCs w:val="22"/>
        </w:rPr>
      </w:pPr>
      <w:r w:rsidRPr="00C15101">
        <w:rPr>
          <w:rFonts w:ascii="Arial Narrow" w:hAnsi="Arial Narrow"/>
          <w:sz w:val="22"/>
          <w:szCs w:val="22"/>
        </w:rPr>
        <w:t>Генеральный директор ФГУП «</w:t>
      </w:r>
      <w:proofErr w:type="spellStart"/>
      <w:r w:rsidRPr="00C15101">
        <w:rPr>
          <w:rFonts w:ascii="Arial Narrow" w:hAnsi="Arial Narrow"/>
          <w:sz w:val="22"/>
          <w:szCs w:val="22"/>
        </w:rPr>
        <w:t>Атомфлот</w:t>
      </w:r>
      <w:proofErr w:type="spellEnd"/>
      <w:r w:rsidRPr="00C15101">
        <w:rPr>
          <w:rFonts w:ascii="Arial Narrow" w:hAnsi="Arial Narrow"/>
          <w:sz w:val="22"/>
          <w:szCs w:val="22"/>
        </w:rPr>
        <w:t>»</w:t>
      </w:r>
      <w:r w:rsidRPr="00C15101">
        <w:rPr>
          <w:rFonts w:ascii="Arial Narrow" w:hAnsi="Arial Narrow"/>
          <w:sz w:val="22"/>
          <w:szCs w:val="22"/>
        </w:rPr>
        <w:tab/>
      </w:r>
      <w:r w:rsidRPr="00C15101">
        <w:rPr>
          <w:rFonts w:ascii="Arial Narrow" w:hAnsi="Arial Narrow"/>
          <w:sz w:val="22"/>
          <w:szCs w:val="22"/>
        </w:rPr>
        <w:tab/>
      </w:r>
    </w:p>
    <w:p w:rsidR="00E122FC" w:rsidRPr="00C15101" w:rsidRDefault="00E122FC" w:rsidP="00E122FC">
      <w:pPr>
        <w:jc w:val="both"/>
        <w:rPr>
          <w:rFonts w:ascii="Arial Narrow" w:hAnsi="Arial Narrow"/>
          <w:sz w:val="22"/>
          <w:szCs w:val="22"/>
        </w:rPr>
      </w:pPr>
    </w:p>
    <w:p w:rsidR="00E122FC" w:rsidRPr="00C15101" w:rsidRDefault="00E122FC" w:rsidP="00E122FC">
      <w:pPr>
        <w:jc w:val="both"/>
        <w:rPr>
          <w:rFonts w:ascii="Arial Narrow" w:hAnsi="Arial Narrow"/>
          <w:sz w:val="22"/>
          <w:szCs w:val="22"/>
        </w:rPr>
      </w:pPr>
      <w:r w:rsidRPr="00C15101">
        <w:rPr>
          <w:rFonts w:ascii="Arial Narrow" w:hAnsi="Arial Narrow"/>
          <w:sz w:val="22"/>
          <w:szCs w:val="22"/>
        </w:rPr>
        <w:t>__________________  В.В. Рукша</w:t>
      </w:r>
      <w:r w:rsidRPr="00C15101">
        <w:rPr>
          <w:rFonts w:ascii="Arial Narrow" w:hAnsi="Arial Narrow"/>
          <w:sz w:val="22"/>
          <w:szCs w:val="22"/>
        </w:rPr>
        <w:tab/>
        <w:t xml:space="preserve">            </w:t>
      </w:r>
      <w:r w:rsidRPr="00C15101">
        <w:rPr>
          <w:rFonts w:ascii="Arial Narrow" w:hAnsi="Arial Narrow"/>
          <w:sz w:val="22"/>
          <w:szCs w:val="22"/>
        </w:rPr>
        <w:tab/>
      </w:r>
      <w:r w:rsidRPr="00C15101">
        <w:rPr>
          <w:rFonts w:ascii="Arial Narrow" w:hAnsi="Arial Narrow"/>
          <w:sz w:val="22"/>
          <w:szCs w:val="22"/>
        </w:rPr>
        <w:tab/>
        <w:t>_________________  _____</w:t>
      </w:r>
    </w:p>
    <w:p w:rsidR="00E122FC" w:rsidRDefault="00E122FC" w:rsidP="00E122FC">
      <w:pPr>
        <w:rPr>
          <w:rFonts w:ascii="Arial Narrow" w:hAnsi="Arial Narrow"/>
          <w:sz w:val="22"/>
          <w:szCs w:val="22"/>
        </w:rPr>
      </w:pPr>
      <w:r>
        <w:rPr>
          <w:rFonts w:ascii="Arial Narrow" w:hAnsi="Arial Narrow"/>
          <w:sz w:val="22"/>
          <w:szCs w:val="22"/>
        </w:rPr>
        <w:br w:type="page"/>
      </w:r>
    </w:p>
    <w:p w:rsidR="00E122FC" w:rsidRPr="00C15101" w:rsidRDefault="00E122FC" w:rsidP="00E122FC">
      <w:pPr>
        <w:rPr>
          <w:rFonts w:ascii="Arial Narrow" w:hAnsi="Arial Narrow"/>
          <w:sz w:val="22"/>
          <w:szCs w:val="22"/>
        </w:rPr>
      </w:pPr>
    </w:p>
    <w:p w:rsidR="00E122FC" w:rsidRPr="0053166C" w:rsidRDefault="00E122FC" w:rsidP="003A62E6">
      <w:pPr>
        <w:pStyle w:val="10"/>
        <w:numPr>
          <w:ilvl w:val="0"/>
          <w:numId w:val="79"/>
        </w:numPr>
        <w:spacing w:before="240" w:after="120"/>
        <w:jc w:val="both"/>
        <w:rPr>
          <w:rFonts w:ascii="Arial Narrow" w:hAnsi="Arial Narrow"/>
          <w:caps/>
          <w:sz w:val="22"/>
          <w:szCs w:val="22"/>
        </w:rPr>
      </w:pPr>
      <w:bookmarkStart w:id="403" w:name="_Toc354675491"/>
      <w:bookmarkStart w:id="404" w:name="_Toc358123714"/>
      <w:r w:rsidRPr="0053166C">
        <w:rPr>
          <w:rFonts w:ascii="Arial Narrow" w:hAnsi="Arial Narrow"/>
          <w:sz w:val="22"/>
          <w:szCs w:val="22"/>
        </w:rPr>
        <w:t xml:space="preserve">ДОГОВОР </w:t>
      </w:r>
      <w:r w:rsidRPr="0053166C">
        <w:rPr>
          <w:rFonts w:ascii="Arial Narrow" w:hAnsi="Arial Narrow"/>
          <w:caps/>
          <w:sz w:val="22"/>
          <w:szCs w:val="22"/>
        </w:rPr>
        <w:t>о конфиденциальности</w:t>
      </w:r>
      <w:r w:rsidRPr="0053166C">
        <w:rPr>
          <w:rFonts w:ascii="Arial Narrow" w:hAnsi="Arial Narrow"/>
          <w:sz w:val="22"/>
          <w:szCs w:val="22"/>
        </w:rPr>
        <w:t xml:space="preserve"> </w:t>
      </w:r>
      <w:r w:rsidRPr="0053166C">
        <w:rPr>
          <w:rFonts w:ascii="Arial Narrow" w:hAnsi="Arial Narrow"/>
          <w:caps/>
          <w:sz w:val="22"/>
          <w:szCs w:val="22"/>
        </w:rPr>
        <w:t>и взаимном неразглашении информации</w:t>
      </w:r>
      <w:bookmarkEnd w:id="403"/>
      <w:bookmarkEnd w:id="404"/>
    </w:p>
    <w:p w:rsidR="00E122FC" w:rsidRPr="00F20F94" w:rsidRDefault="00E122FC" w:rsidP="00E122FC"/>
    <w:p w:rsidR="00E122FC" w:rsidRPr="00613CF4" w:rsidRDefault="00E122FC" w:rsidP="00E122FC">
      <w:pPr>
        <w:pStyle w:val="afd"/>
        <w:tabs>
          <w:tab w:val="left" w:pos="6247"/>
          <w:tab w:val="left" w:leader="underscore" w:pos="6871"/>
          <w:tab w:val="left" w:leader="underscore" w:pos="8066"/>
        </w:tabs>
        <w:spacing w:before="120" w:after="0"/>
        <w:ind w:left="60"/>
        <w:jc w:val="center"/>
        <w:rPr>
          <w:rFonts w:ascii="Arial Narrow" w:hAnsi="Arial Narrow"/>
          <w:sz w:val="22"/>
          <w:szCs w:val="22"/>
        </w:rPr>
      </w:pPr>
      <w:r w:rsidRPr="00613CF4">
        <w:rPr>
          <w:rFonts w:ascii="Arial Narrow" w:hAnsi="Arial Narrow"/>
          <w:sz w:val="22"/>
          <w:szCs w:val="22"/>
        </w:rPr>
        <w:t>г. Мурманск</w:t>
      </w:r>
      <w:r w:rsidRPr="00613CF4">
        <w:rPr>
          <w:rFonts w:ascii="Arial Narrow" w:hAnsi="Arial Narrow"/>
          <w:sz w:val="22"/>
          <w:szCs w:val="22"/>
        </w:rPr>
        <w:tab/>
        <w:t>«</w:t>
      </w:r>
      <w:r w:rsidRPr="00613CF4">
        <w:rPr>
          <w:rFonts w:ascii="Arial Narrow" w:hAnsi="Arial Narrow"/>
          <w:sz w:val="22"/>
          <w:szCs w:val="22"/>
        </w:rPr>
        <w:tab/>
        <w:t>»</w:t>
      </w:r>
      <w:r w:rsidRPr="00613CF4">
        <w:rPr>
          <w:rFonts w:ascii="Arial Narrow" w:hAnsi="Arial Narrow"/>
          <w:sz w:val="22"/>
          <w:szCs w:val="22"/>
        </w:rPr>
        <w:tab/>
        <w:t>20__ г.</w:t>
      </w:r>
    </w:p>
    <w:p w:rsidR="00E122FC" w:rsidRPr="00613CF4" w:rsidRDefault="00E122FC" w:rsidP="00E122FC">
      <w:pPr>
        <w:pStyle w:val="afd"/>
        <w:tabs>
          <w:tab w:val="left" w:leader="underscore" w:pos="9506"/>
        </w:tabs>
        <w:spacing w:before="120" w:after="0"/>
        <w:ind w:firstLine="567"/>
        <w:jc w:val="both"/>
        <w:rPr>
          <w:rFonts w:ascii="Arial Narrow" w:hAnsi="Arial Narrow"/>
          <w:sz w:val="22"/>
          <w:szCs w:val="22"/>
        </w:rPr>
      </w:pPr>
      <w:proofErr w:type="gramStart"/>
      <w:r w:rsidRPr="00613CF4">
        <w:rPr>
          <w:rFonts w:ascii="Arial Narrow" w:hAnsi="Arial Narrow"/>
          <w:sz w:val="22"/>
          <w:szCs w:val="22"/>
        </w:rPr>
        <w:t>Федеральное государственное унитарное предприятие атомного флота (ФГУП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 xml:space="preserve">»), именуемое в дальнейшем «Заказчик», в лице генерального директора Вячеслава Владимировича Рукши, действующего на основании Устава предприятия и </w:t>
      </w:r>
      <w:proofErr w:type="spellStart"/>
      <w:r w:rsidRPr="00613CF4">
        <w:rPr>
          <w:rFonts w:ascii="Arial Narrow" w:hAnsi="Arial Narrow"/>
          <w:sz w:val="22"/>
          <w:szCs w:val="22"/>
        </w:rPr>
        <w:t>_______________________________именуемое</w:t>
      </w:r>
      <w:proofErr w:type="spellEnd"/>
      <w:r w:rsidRPr="00613CF4">
        <w:rPr>
          <w:rFonts w:ascii="Arial Narrow" w:hAnsi="Arial Narrow"/>
          <w:sz w:val="22"/>
          <w:szCs w:val="22"/>
        </w:rPr>
        <w:t xml:space="preserve">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w:t>
      </w:r>
      <w:proofErr w:type="gramEnd"/>
      <w:r w:rsidRPr="00613CF4">
        <w:rPr>
          <w:rFonts w:ascii="Arial Narrow" w:hAnsi="Arial Narrow"/>
          <w:sz w:val="22"/>
          <w:szCs w:val="22"/>
        </w:rPr>
        <w:t xml:space="preserve"> взаимном </w:t>
      </w:r>
      <w:proofErr w:type="gramStart"/>
      <w:r w:rsidRPr="00613CF4">
        <w:rPr>
          <w:rFonts w:ascii="Arial Narrow" w:hAnsi="Arial Narrow"/>
          <w:sz w:val="22"/>
          <w:szCs w:val="22"/>
        </w:rPr>
        <w:t>неразглашении</w:t>
      </w:r>
      <w:proofErr w:type="gramEnd"/>
      <w:r w:rsidRPr="00613CF4">
        <w:rPr>
          <w:rFonts w:ascii="Arial Narrow" w:hAnsi="Arial Narrow"/>
          <w:sz w:val="22"/>
          <w:szCs w:val="22"/>
        </w:rPr>
        <w:t xml:space="preserve"> сведений, именуемый в дальнейшем «Договор о конфиденциальности» или «Договор», о нижеследующем:</w:t>
      </w:r>
    </w:p>
    <w:p w:rsidR="00E122FC" w:rsidRPr="00A444AE" w:rsidRDefault="00E122FC" w:rsidP="00E122FC">
      <w:pPr>
        <w:pStyle w:val="afd"/>
        <w:tabs>
          <w:tab w:val="left" w:pos="1134"/>
        </w:tabs>
        <w:spacing w:before="120" w:after="0"/>
        <w:ind w:firstLine="567"/>
        <w:rPr>
          <w:rFonts w:ascii="Arial Narrow" w:hAnsi="Arial Narrow"/>
          <w:sz w:val="22"/>
          <w:szCs w:val="22"/>
        </w:rPr>
      </w:pPr>
    </w:p>
    <w:p w:rsidR="00E122FC" w:rsidRPr="00A444AE" w:rsidRDefault="00E122FC" w:rsidP="003A62E6">
      <w:pPr>
        <w:pStyle w:val="afff0"/>
        <w:numPr>
          <w:ilvl w:val="0"/>
          <w:numId w:val="80"/>
        </w:numPr>
        <w:tabs>
          <w:tab w:val="clear" w:pos="720"/>
          <w:tab w:val="left" w:pos="1134"/>
        </w:tabs>
        <w:spacing w:before="120" w:after="0" w:line="240" w:lineRule="auto"/>
        <w:ind w:left="0" w:firstLine="567"/>
        <w:contextualSpacing w:val="0"/>
        <w:jc w:val="center"/>
        <w:rPr>
          <w:rFonts w:ascii="Arial Narrow" w:hAnsi="Arial Narrow"/>
          <w:b/>
        </w:rPr>
      </w:pPr>
      <w:bookmarkStart w:id="405" w:name="bookmark2"/>
      <w:r w:rsidRPr="00A444AE">
        <w:rPr>
          <w:rFonts w:ascii="Arial Narrow" w:hAnsi="Arial Narrow"/>
          <w:b/>
        </w:rPr>
        <w:t xml:space="preserve">Предмет </w:t>
      </w:r>
      <w:bookmarkEnd w:id="405"/>
      <w:r w:rsidRPr="00A444AE">
        <w:rPr>
          <w:rFonts w:ascii="Arial Narrow" w:hAnsi="Arial Narrow"/>
          <w:b/>
        </w:rPr>
        <w:t>Договора</w:t>
      </w:r>
    </w:p>
    <w:p w:rsidR="00E122FC" w:rsidRPr="00A444AE" w:rsidRDefault="00E122FC" w:rsidP="00E122FC">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E122FC" w:rsidRPr="00A444AE" w:rsidRDefault="00E122FC" w:rsidP="003A62E6">
      <w:pPr>
        <w:pStyle w:val="afd"/>
        <w:numPr>
          <w:ilvl w:val="1"/>
          <w:numId w:val="81"/>
        </w:numPr>
        <w:tabs>
          <w:tab w:val="left" w:pos="1134"/>
          <w:tab w:val="left" w:pos="1274"/>
        </w:tabs>
        <w:spacing w:before="120" w:after="0"/>
        <w:ind w:left="0" w:firstLine="567"/>
        <w:jc w:val="both"/>
        <w:rPr>
          <w:rFonts w:ascii="Arial Narrow" w:hAnsi="Arial Narrow"/>
          <w:sz w:val="22"/>
          <w:szCs w:val="22"/>
        </w:rPr>
      </w:pPr>
      <w:r w:rsidRPr="00A444AE">
        <w:rPr>
          <w:rFonts w:ascii="Arial Narrow" w:hAnsi="Arial Narrow"/>
          <w:sz w:val="22"/>
          <w:szCs w:val="22"/>
        </w:rPr>
        <w:t>В рамках настоящего Договора не предполагается передача сведений, составляющих государственную тайну.</w:t>
      </w:r>
    </w:p>
    <w:p w:rsidR="00E122FC" w:rsidRPr="00A444AE" w:rsidRDefault="00E122FC" w:rsidP="003A62E6">
      <w:pPr>
        <w:pStyle w:val="afd"/>
        <w:numPr>
          <w:ilvl w:val="1"/>
          <w:numId w:val="81"/>
        </w:numPr>
        <w:tabs>
          <w:tab w:val="left" w:pos="1134"/>
          <w:tab w:val="left" w:pos="1318"/>
        </w:tabs>
        <w:spacing w:before="120" w:after="0"/>
        <w:ind w:left="0" w:firstLine="567"/>
        <w:jc w:val="both"/>
        <w:rPr>
          <w:rFonts w:ascii="Arial Narrow" w:hAnsi="Arial Narrow"/>
          <w:sz w:val="22"/>
          <w:szCs w:val="22"/>
        </w:rPr>
      </w:pPr>
      <w:r w:rsidRPr="00A444AE">
        <w:rPr>
          <w:rFonts w:ascii="Arial Narrow" w:hAnsi="Arial Narrow"/>
          <w:sz w:val="22"/>
          <w:szCs w:val="2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E122FC" w:rsidRPr="00A444AE" w:rsidRDefault="00E122FC" w:rsidP="003A62E6">
      <w:pPr>
        <w:pStyle w:val="afd"/>
        <w:numPr>
          <w:ilvl w:val="1"/>
          <w:numId w:val="81"/>
        </w:numPr>
        <w:tabs>
          <w:tab w:val="left" w:pos="1134"/>
          <w:tab w:val="left" w:pos="1226"/>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E122FC" w:rsidRPr="00A444AE" w:rsidRDefault="00E122FC" w:rsidP="003A62E6">
      <w:pPr>
        <w:pStyle w:val="afff0"/>
        <w:numPr>
          <w:ilvl w:val="0"/>
          <w:numId w:val="81"/>
        </w:numPr>
        <w:tabs>
          <w:tab w:val="left" w:pos="1134"/>
        </w:tabs>
        <w:spacing w:before="120" w:after="0" w:line="240" w:lineRule="auto"/>
        <w:ind w:left="0" w:firstLine="567"/>
        <w:contextualSpacing w:val="0"/>
        <w:jc w:val="center"/>
        <w:rPr>
          <w:rFonts w:ascii="Arial Narrow" w:hAnsi="Arial Narrow"/>
          <w:b/>
        </w:rPr>
      </w:pPr>
      <w:bookmarkStart w:id="406" w:name="bookmark3"/>
      <w:r w:rsidRPr="00A444AE">
        <w:rPr>
          <w:rFonts w:ascii="Arial Narrow" w:hAnsi="Arial Narrow"/>
          <w:b/>
        </w:rPr>
        <w:t xml:space="preserve">Обязательства Сторон по </w:t>
      </w:r>
      <w:bookmarkEnd w:id="406"/>
      <w:r w:rsidRPr="00A444AE">
        <w:rPr>
          <w:rFonts w:ascii="Arial Narrow" w:hAnsi="Arial Narrow"/>
          <w:b/>
        </w:rPr>
        <w:t>Договору</w:t>
      </w:r>
    </w:p>
    <w:p w:rsidR="00E122FC" w:rsidRPr="00A444AE" w:rsidRDefault="00E122FC" w:rsidP="00E122FC">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Стороны подтверждают понимание важности вопроса и соглашаются принять на себя следующие обязательства:</w:t>
      </w:r>
    </w:p>
    <w:p w:rsidR="00E122FC" w:rsidRPr="00A444AE" w:rsidRDefault="00E122FC" w:rsidP="003A62E6">
      <w:pPr>
        <w:pStyle w:val="afd"/>
        <w:numPr>
          <w:ilvl w:val="1"/>
          <w:numId w:val="81"/>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 xml:space="preserve">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A444AE">
        <w:rPr>
          <w:rFonts w:ascii="Arial Narrow" w:hAnsi="Arial Narrow"/>
          <w:sz w:val="22"/>
          <w:szCs w:val="22"/>
        </w:rPr>
        <w:t>кроме</w:t>
      </w:r>
      <w:proofErr w:type="gramEnd"/>
      <w:r w:rsidRPr="00A444AE">
        <w:rPr>
          <w:rFonts w:ascii="Arial Narrow" w:hAnsi="Arial Narrow"/>
          <w:sz w:val="22"/>
          <w:szCs w:val="22"/>
        </w:rPr>
        <w:t xml:space="preserve"> указанных в п. 1.3. Договора, </w:t>
      </w:r>
      <w:proofErr w:type="gramStart"/>
      <w:r w:rsidRPr="00A444AE">
        <w:rPr>
          <w:rFonts w:ascii="Arial Narrow" w:hAnsi="Arial Narrow"/>
          <w:sz w:val="22"/>
          <w:szCs w:val="22"/>
        </w:rPr>
        <w:t>целях</w:t>
      </w:r>
      <w:proofErr w:type="gramEnd"/>
      <w:r w:rsidRPr="00A444AE">
        <w:rPr>
          <w:rFonts w:ascii="Arial Narrow" w:hAnsi="Arial Narrow"/>
          <w:sz w:val="22"/>
          <w:szCs w:val="22"/>
        </w:rPr>
        <w:t>.</w:t>
      </w:r>
    </w:p>
    <w:p w:rsidR="00E122FC" w:rsidRPr="00A444AE" w:rsidRDefault="00E122FC" w:rsidP="003A62E6">
      <w:pPr>
        <w:pStyle w:val="afd"/>
        <w:numPr>
          <w:ilvl w:val="1"/>
          <w:numId w:val="81"/>
        </w:numPr>
        <w:tabs>
          <w:tab w:val="left" w:pos="1134"/>
          <w:tab w:val="left" w:pos="1270"/>
        </w:tabs>
        <w:spacing w:before="120" w:after="0"/>
        <w:ind w:left="0" w:firstLine="567"/>
        <w:jc w:val="both"/>
        <w:rPr>
          <w:rFonts w:ascii="Arial Narrow" w:hAnsi="Arial Narrow"/>
          <w:sz w:val="22"/>
          <w:szCs w:val="22"/>
        </w:rPr>
      </w:pPr>
      <w:proofErr w:type="gramStart"/>
      <w:r w:rsidRPr="00A444AE">
        <w:rPr>
          <w:rFonts w:ascii="Arial Narrow" w:hAnsi="Arial Narrow"/>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E122FC" w:rsidRPr="00A444AE" w:rsidRDefault="00E122FC" w:rsidP="003A62E6">
      <w:pPr>
        <w:pStyle w:val="afd"/>
        <w:numPr>
          <w:ilvl w:val="1"/>
          <w:numId w:val="81"/>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E122FC" w:rsidRPr="00A444AE" w:rsidRDefault="00E122FC" w:rsidP="003A62E6">
      <w:pPr>
        <w:pStyle w:val="afd"/>
        <w:numPr>
          <w:ilvl w:val="1"/>
          <w:numId w:val="81"/>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К конфиденциальной информац</w:t>
      </w:r>
      <w:proofErr w:type="gramStart"/>
      <w:r w:rsidRPr="00A444AE">
        <w:rPr>
          <w:rFonts w:ascii="Arial Narrow" w:hAnsi="Arial Narrow"/>
          <w:sz w:val="22"/>
          <w:szCs w:val="22"/>
        </w:rPr>
        <w:t>ии и ее</w:t>
      </w:r>
      <w:proofErr w:type="gramEnd"/>
      <w:r w:rsidRPr="00A444AE">
        <w:rPr>
          <w:rFonts w:ascii="Arial Narrow" w:hAnsi="Arial Narrow"/>
          <w:sz w:val="22"/>
          <w:szCs w:val="22"/>
        </w:rPr>
        <w:t xml:space="preserve"> носителям допускаются работники Получающей стороны из числа российских граждан, имеющих допуск к государственной тайне.</w:t>
      </w:r>
    </w:p>
    <w:p w:rsidR="00E122FC" w:rsidRPr="00A444AE" w:rsidRDefault="00E122FC" w:rsidP="003A62E6">
      <w:pPr>
        <w:pStyle w:val="afff0"/>
        <w:numPr>
          <w:ilvl w:val="0"/>
          <w:numId w:val="81"/>
        </w:numPr>
        <w:tabs>
          <w:tab w:val="left" w:pos="1134"/>
        </w:tabs>
        <w:spacing w:before="120" w:after="0" w:line="240" w:lineRule="auto"/>
        <w:ind w:left="0" w:firstLine="567"/>
        <w:contextualSpacing w:val="0"/>
        <w:jc w:val="center"/>
        <w:rPr>
          <w:rFonts w:ascii="Arial Narrow" w:hAnsi="Arial Narrow"/>
          <w:b/>
        </w:rPr>
      </w:pPr>
      <w:r w:rsidRPr="00A444AE">
        <w:rPr>
          <w:rFonts w:ascii="Arial Narrow" w:hAnsi="Arial Narrow"/>
          <w:b/>
        </w:rPr>
        <w:t>Условия реализации Договора</w:t>
      </w:r>
    </w:p>
    <w:p w:rsidR="00E122FC" w:rsidRPr="00A444AE" w:rsidRDefault="00E122FC" w:rsidP="00E122FC">
      <w:pPr>
        <w:pStyle w:val="afd"/>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3.1.</w:t>
      </w:r>
      <w:r w:rsidRPr="00A444AE">
        <w:rPr>
          <w:rFonts w:ascii="Arial Narrow" w:hAnsi="Arial Narrow"/>
          <w:b/>
          <w:sz w:val="22"/>
          <w:szCs w:val="22"/>
        </w:rPr>
        <w:tab/>
        <w:t>Информация и ее передача Сторонами</w:t>
      </w:r>
    </w:p>
    <w:p w:rsidR="00E122FC" w:rsidRPr="00A444AE" w:rsidRDefault="00E122FC" w:rsidP="00E122FC">
      <w:pPr>
        <w:pStyle w:val="afd"/>
        <w:tabs>
          <w:tab w:val="left" w:pos="1134"/>
        </w:tabs>
        <w:spacing w:before="120" w:after="0"/>
        <w:ind w:firstLine="567"/>
        <w:jc w:val="both"/>
        <w:rPr>
          <w:rFonts w:ascii="Arial Narrow" w:hAnsi="Arial Narrow"/>
          <w:sz w:val="22"/>
          <w:szCs w:val="22"/>
        </w:rPr>
      </w:pPr>
      <w:r w:rsidRPr="00A444AE">
        <w:rPr>
          <w:rFonts w:ascii="Arial Narrow" w:eastAsia="Arial Unicode MS" w:hAnsi="Arial Narrow"/>
          <w:sz w:val="22"/>
          <w:szCs w:val="22"/>
        </w:rPr>
        <w:t>3.1.1.</w:t>
      </w:r>
      <w:r w:rsidRPr="00A444AE">
        <w:rPr>
          <w:rFonts w:ascii="Arial Narrow" w:eastAsia="Arial Unicode MS" w:hAnsi="Arial Narrow"/>
          <w:sz w:val="22"/>
          <w:szCs w:val="22"/>
        </w:rPr>
        <w:tab/>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Pr="00A444AE">
        <w:rPr>
          <w:rFonts w:ascii="Arial Narrow" w:hAnsi="Arial Narrow"/>
          <w:sz w:val="22"/>
          <w:szCs w:val="22"/>
        </w:rPr>
        <w:t xml:space="preserve"> в ходе выполнения договорных отношений, включая информацию:</w:t>
      </w:r>
    </w:p>
    <w:p w:rsidR="00E122FC" w:rsidRPr="00A444AE" w:rsidRDefault="00E122FC" w:rsidP="00E122FC">
      <w:pPr>
        <w:pStyle w:val="afd"/>
        <w:tabs>
          <w:tab w:val="left" w:pos="1134"/>
          <w:tab w:val="left" w:pos="1270"/>
        </w:tabs>
        <w:spacing w:before="120" w:after="0"/>
        <w:ind w:firstLine="567"/>
        <w:jc w:val="both"/>
        <w:rPr>
          <w:rFonts w:ascii="Arial Narrow" w:eastAsia="Arial Unicode MS" w:hAnsi="Arial Narrow"/>
          <w:sz w:val="22"/>
          <w:szCs w:val="22"/>
        </w:rPr>
      </w:pPr>
      <w:r w:rsidRPr="00A444AE">
        <w:rPr>
          <w:rFonts w:ascii="Arial Narrow" w:hAnsi="Arial Narrow"/>
          <w:sz w:val="22"/>
          <w:szCs w:val="22"/>
        </w:rPr>
        <w:lastRenderedPageBreak/>
        <w:t>а)</w:t>
      </w:r>
      <w:r w:rsidRPr="00A444AE">
        <w:rPr>
          <w:rFonts w:ascii="Arial Narrow" w:hAnsi="Arial Narrow"/>
          <w:sz w:val="22"/>
          <w:szCs w:val="22"/>
        </w:rPr>
        <w:tab/>
      </w:r>
      <w:proofErr w:type="gramStart"/>
      <w:r w:rsidRPr="00A444AE">
        <w:rPr>
          <w:rFonts w:ascii="Arial Narrow" w:eastAsia="Arial Unicode MS" w:hAnsi="Arial Narrow"/>
          <w:sz w:val="22"/>
          <w:szCs w:val="22"/>
        </w:rPr>
        <w:t>которую</w:t>
      </w:r>
      <w:proofErr w:type="gramEnd"/>
      <w:r w:rsidRPr="00A444AE">
        <w:rPr>
          <w:rFonts w:ascii="Arial Narrow" w:eastAsia="Arial Unicode MS" w:hAnsi="Arial Narrow"/>
          <w:sz w:val="22"/>
          <w:szCs w:val="22"/>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E122FC" w:rsidRPr="00A444AE" w:rsidRDefault="00E122FC" w:rsidP="00E122FC">
      <w:pPr>
        <w:pStyle w:val="afd"/>
        <w:tabs>
          <w:tab w:val="left" w:pos="1134"/>
          <w:tab w:val="left" w:pos="1270"/>
        </w:tabs>
        <w:spacing w:before="120" w:after="0"/>
        <w:ind w:firstLine="567"/>
        <w:jc w:val="both"/>
        <w:rPr>
          <w:rFonts w:ascii="Arial Narrow" w:hAnsi="Arial Narrow"/>
          <w:sz w:val="22"/>
          <w:szCs w:val="22"/>
        </w:rPr>
      </w:pPr>
      <w:r w:rsidRPr="00A444AE">
        <w:rPr>
          <w:rFonts w:ascii="Arial Narrow" w:hAnsi="Arial Narrow"/>
          <w:sz w:val="22"/>
          <w:szCs w:val="22"/>
        </w:rPr>
        <w:t>б)</w:t>
      </w:r>
      <w:r w:rsidRPr="00A444AE">
        <w:rPr>
          <w:rFonts w:ascii="Arial Narrow" w:hAnsi="Arial Narrow"/>
          <w:sz w:val="22"/>
          <w:szCs w:val="22"/>
        </w:rPr>
        <w:tab/>
      </w:r>
      <w:proofErr w:type="gramStart"/>
      <w:r w:rsidRPr="00A444AE">
        <w:rPr>
          <w:rFonts w:ascii="Arial Narrow" w:hAnsi="Arial Narrow"/>
          <w:sz w:val="22"/>
          <w:szCs w:val="22"/>
        </w:rPr>
        <w:t>которую</w:t>
      </w:r>
      <w:proofErr w:type="gramEnd"/>
      <w:r w:rsidRPr="00A444AE">
        <w:rPr>
          <w:rFonts w:ascii="Arial Narrow" w:hAnsi="Arial Narrow"/>
          <w:sz w:val="22"/>
          <w:szCs w:val="22"/>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E122FC" w:rsidRPr="00A444AE" w:rsidRDefault="00E122FC" w:rsidP="00E122FC">
      <w:pPr>
        <w:pStyle w:val="afd"/>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3.1.2.</w:t>
      </w:r>
      <w:r w:rsidRPr="00A444AE">
        <w:rPr>
          <w:rFonts w:ascii="Arial Narrow" w:eastAsia="Arial Unicode MS" w:hAnsi="Arial Narrow"/>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E122FC" w:rsidRPr="00A444AE" w:rsidRDefault="00E122FC" w:rsidP="00E122FC">
      <w:pPr>
        <w:pStyle w:val="afd"/>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3.1.3.</w:t>
      </w:r>
      <w:r w:rsidRPr="00A444AE">
        <w:rPr>
          <w:rFonts w:ascii="Arial Narrow" w:eastAsia="Arial Unicode MS" w:hAnsi="Arial Narrow"/>
          <w:sz w:val="22"/>
          <w:szCs w:val="22"/>
        </w:rPr>
        <w:tab/>
        <w:t>В случае</w:t>
      </w:r>
      <w:proofErr w:type="gramStart"/>
      <w:r w:rsidRPr="00A444AE">
        <w:rPr>
          <w:rFonts w:ascii="Arial Narrow" w:eastAsia="Arial Unicode MS" w:hAnsi="Arial Narrow"/>
          <w:sz w:val="22"/>
          <w:szCs w:val="22"/>
        </w:rPr>
        <w:t>,</w:t>
      </w:r>
      <w:proofErr w:type="gramEnd"/>
      <w:r w:rsidRPr="00A444AE">
        <w:rPr>
          <w:rFonts w:ascii="Arial Narrow" w:eastAsia="Arial Unicode MS" w:hAnsi="Arial Narrow"/>
          <w:sz w:val="22"/>
          <w:szCs w:val="22"/>
        </w:rPr>
        <w:t xml:space="preserve">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E122FC" w:rsidRPr="00A444AE" w:rsidRDefault="00E122FC" w:rsidP="00E122FC">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Рабочие </w:t>
      </w:r>
      <w:r w:rsidRPr="00A444AE">
        <w:rPr>
          <w:rFonts w:ascii="Arial Narrow" w:eastAsia="Arial Unicode MS" w:hAnsi="Arial Narrow"/>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A444AE">
        <w:rPr>
          <w:rFonts w:ascii="Arial Narrow" w:hAnsi="Arial Narrow"/>
          <w:sz w:val="22"/>
          <w:szCs w:val="22"/>
        </w:rPr>
        <w:t xml:space="preserve"> сеть, сети общего пользования и сеть Интернет.</w:t>
      </w:r>
    </w:p>
    <w:p w:rsidR="00E122FC" w:rsidRPr="00A444AE" w:rsidRDefault="00E122FC" w:rsidP="00E122FC">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Программное </w:t>
      </w:r>
      <w:r w:rsidRPr="00A444AE">
        <w:rPr>
          <w:rFonts w:ascii="Arial Narrow" w:eastAsia="Arial Unicode MS" w:hAnsi="Arial Narrow"/>
          <w:sz w:val="22"/>
          <w:szCs w:val="22"/>
        </w:rPr>
        <w:t>обеспечение</w:t>
      </w:r>
      <w:r w:rsidRPr="00A444AE">
        <w:rPr>
          <w:rFonts w:ascii="Arial Narrow" w:hAnsi="Arial Narrow"/>
          <w:sz w:val="22"/>
          <w:szCs w:val="22"/>
        </w:rPr>
        <w:t>, устанавливаемое на этих рабочих местах, определяется Заказчиком.</w:t>
      </w:r>
    </w:p>
    <w:p w:rsidR="00E122FC" w:rsidRPr="00A444AE" w:rsidRDefault="00E122FC" w:rsidP="00E122FC">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3.1.4.</w:t>
      </w:r>
      <w:r w:rsidRPr="00A444AE">
        <w:rPr>
          <w:rFonts w:ascii="Arial Narrow" w:hAnsi="Arial Narrow"/>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E122FC" w:rsidRPr="00A444AE" w:rsidRDefault="00E122FC" w:rsidP="00E122FC">
      <w:pPr>
        <w:pStyle w:val="afd"/>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A444AE">
        <w:rPr>
          <w:rFonts w:ascii="Arial Narrow" w:hAnsi="Arial Narrow"/>
          <w:sz w:val="22"/>
          <w:szCs w:val="22"/>
        </w:rPr>
        <w:t>VipNet</w:t>
      </w:r>
      <w:proofErr w:type="spellEnd"/>
      <w:r w:rsidRPr="00A444AE">
        <w:rPr>
          <w:rFonts w:ascii="Arial Narrow" w:hAnsi="Arial Narrow"/>
          <w:sz w:val="22"/>
          <w:szCs w:val="22"/>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E122FC" w:rsidRPr="00A444AE" w:rsidRDefault="00E122FC" w:rsidP="00E122FC">
      <w:pPr>
        <w:pStyle w:val="afd"/>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3.2.</w:t>
      </w:r>
      <w:r>
        <w:rPr>
          <w:rFonts w:ascii="Arial Narrow" w:hAnsi="Arial Narrow"/>
          <w:b/>
          <w:sz w:val="22"/>
          <w:szCs w:val="22"/>
        </w:rPr>
        <w:tab/>
      </w:r>
      <w:r w:rsidRPr="00A444AE">
        <w:rPr>
          <w:rFonts w:ascii="Arial Narrow" w:hAnsi="Arial Narrow"/>
          <w:b/>
          <w:sz w:val="22"/>
          <w:szCs w:val="22"/>
        </w:rPr>
        <w:t xml:space="preserve">Конфиденциальная и </w:t>
      </w:r>
      <w:proofErr w:type="spellStart"/>
      <w:r w:rsidRPr="00A444AE">
        <w:rPr>
          <w:rFonts w:ascii="Arial Narrow" w:hAnsi="Arial Narrow"/>
          <w:b/>
          <w:sz w:val="22"/>
          <w:szCs w:val="22"/>
        </w:rPr>
        <w:t>неконфиденциальная</w:t>
      </w:r>
      <w:proofErr w:type="spellEnd"/>
      <w:r w:rsidRPr="00A444AE">
        <w:rPr>
          <w:rFonts w:ascii="Arial Narrow" w:hAnsi="Arial Narrow"/>
          <w:b/>
          <w:sz w:val="22"/>
          <w:szCs w:val="22"/>
        </w:rPr>
        <w:t xml:space="preserve"> информация</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3.2.1.</w:t>
      </w:r>
      <w:r>
        <w:rPr>
          <w:rFonts w:ascii="Arial Narrow" w:hAnsi="Arial Narrow"/>
          <w:sz w:val="22"/>
          <w:szCs w:val="22"/>
        </w:rPr>
        <w:tab/>
      </w:r>
      <w:r w:rsidRPr="00613CF4">
        <w:rPr>
          <w:rFonts w:ascii="Arial Narrow" w:hAnsi="Arial Narrow"/>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3.2.2.</w:t>
      </w:r>
      <w:r w:rsidRPr="00613CF4">
        <w:rPr>
          <w:rFonts w:ascii="Arial Narrow" w:hAnsi="Arial Narrow"/>
          <w:sz w:val="22"/>
          <w:szCs w:val="22"/>
        </w:rPr>
        <w:tab/>
        <w:t xml:space="preserve">Информация Раскрывающей стороны не </w:t>
      </w:r>
      <w:proofErr w:type="gramStart"/>
      <w:r w:rsidRPr="00613CF4">
        <w:rPr>
          <w:rFonts w:ascii="Arial Narrow" w:hAnsi="Arial Narrow"/>
          <w:sz w:val="22"/>
          <w:szCs w:val="22"/>
        </w:rPr>
        <w:t>будет считаться конфиденциальной и Получающая сторона не</w:t>
      </w:r>
      <w:proofErr w:type="gramEnd"/>
      <w:r w:rsidRPr="00613CF4">
        <w:rPr>
          <w:rFonts w:ascii="Arial Narrow" w:hAnsi="Arial Narrow"/>
          <w:sz w:val="22"/>
          <w:szCs w:val="22"/>
        </w:rPr>
        <w:t xml:space="preserve"> будет иметь никаких обязательств в отношении данной информации, если она удовлетворяет одному из следующих пунктов:</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общедоступна;</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представлена третьей стороне Раскрывающей стороной без аналогичного ограничения на права третьей стороны;</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proofErr w:type="spellStart"/>
      <w:r w:rsidRPr="00613CF4">
        <w:rPr>
          <w:rFonts w:ascii="Arial Narrow" w:hAnsi="Arial Narrow"/>
          <w:sz w:val="22"/>
          <w:szCs w:val="22"/>
        </w:rPr>
        <w:t>д</w:t>
      </w:r>
      <w:proofErr w:type="spellEnd"/>
      <w:r w:rsidRPr="00613CF4">
        <w:rPr>
          <w:rFonts w:ascii="Arial Narrow" w:hAnsi="Arial Narrow"/>
          <w:sz w:val="22"/>
          <w:szCs w:val="22"/>
        </w:rPr>
        <w:t>)</w:t>
      </w:r>
      <w:r>
        <w:rPr>
          <w:rFonts w:ascii="Arial Narrow" w:hAnsi="Arial Narrow"/>
          <w:sz w:val="22"/>
          <w:szCs w:val="22"/>
        </w:rPr>
        <w:tab/>
      </w:r>
      <w:proofErr w:type="gramStart"/>
      <w:r w:rsidRPr="00613CF4">
        <w:rPr>
          <w:rFonts w:ascii="Arial Narrow" w:hAnsi="Arial Narrow"/>
          <w:sz w:val="22"/>
          <w:szCs w:val="22"/>
        </w:rPr>
        <w:t>разрешена</w:t>
      </w:r>
      <w:proofErr w:type="gramEnd"/>
      <w:r w:rsidRPr="00613CF4">
        <w:rPr>
          <w:rFonts w:ascii="Arial Narrow" w:hAnsi="Arial Narrow"/>
          <w:sz w:val="22"/>
          <w:szCs w:val="22"/>
        </w:rPr>
        <w:t xml:space="preserve"> к выпуску письменным разрешением Раскрывающей стороны;</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w:t>
      </w:r>
      <w:r>
        <w:rPr>
          <w:rFonts w:ascii="Arial Narrow" w:hAnsi="Arial Narrow"/>
          <w:sz w:val="22"/>
          <w:szCs w:val="22"/>
        </w:rPr>
        <w:tab/>
      </w:r>
      <w:r w:rsidRPr="00613CF4">
        <w:rPr>
          <w:rFonts w:ascii="Arial Narrow" w:hAnsi="Arial Narrow"/>
          <w:sz w:val="22"/>
          <w:szCs w:val="22"/>
        </w:rPr>
        <w:t xml:space="preserve">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613CF4">
        <w:rPr>
          <w:rFonts w:ascii="Arial Narrow" w:hAnsi="Arial Narrow"/>
          <w:sz w:val="22"/>
          <w:szCs w:val="22"/>
        </w:rPr>
        <w:t>с</w:t>
      </w:r>
      <w:proofErr w:type="gramEnd"/>
      <w:r w:rsidRPr="00613CF4">
        <w:rPr>
          <w:rFonts w:ascii="Arial Narrow" w:hAnsi="Arial Narrow"/>
          <w:sz w:val="22"/>
          <w:szCs w:val="22"/>
        </w:rPr>
        <w:t xml:space="preserve"> конфиденциальной.</w:t>
      </w:r>
    </w:p>
    <w:p w:rsidR="00E122FC"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3.2.3.</w:t>
      </w:r>
      <w:r>
        <w:rPr>
          <w:rFonts w:ascii="Arial Narrow" w:hAnsi="Arial Narrow"/>
          <w:sz w:val="22"/>
          <w:szCs w:val="22"/>
        </w:rPr>
        <w:tab/>
      </w:r>
      <w:r w:rsidRPr="00613CF4">
        <w:rPr>
          <w:rFonts w:ascii="Arial Narrow" w:hAnsi="Arial Narrow"/>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p>
    <w:p w:rsidR="00E122FC" w:rsidRPr="00613CF4" w:rsidRDefault="00E122FC" w:rsidP="00E122FC">
      <w:pPr>
        <w:pStyle w:val="afd"/>
        <w:tabs>
          <w:tab w:val="left" w:pos="1270"/>
        </w:tabs>
        <w:spacing w:before="120" w:after="0"/>
        <w:ind w:firstLine="567"/>
        <w:jc w:val="center"/>
        <w:rPr>
          <w:rFonts w:ascii="Arial Narrow" w:hAnsi="Arial Narrow"/>
          <w:b/>
          <w:sz w:val="22"/>
          <w:szCs w:val="22"/>
        </w:rPr>
      </w:pPr>
      <w:r>
        <w:rPr>
          <w:rFonts w:ascii="Arial Narrow" w:hAnsi="Arial Narrow"/>
          <w:b/>
          <w:sz w:val="22"/>
          <w:szCs w:val="22"/>
        </w:rPr>
        <w:t>3.3.</w:t>
      </w:r>
      <w:r>
        <w:rPr>
          <w:rFonts w:ascii="Arial Narrow" w:hAnsi="Arial Narrow"/>
          <w:b/>
          <w:sz w:val="22"/>
          <w:szCs w:val="22"/>
        </w:rPr>
        <w:tab/>
      </w:r>
      <w:r w:rsidRPr="00613CF4">
        <w:rPr>
          <w:rFonts w:ascii="Arial Narrow" w:hAnsi="Arial Narrow"/>
          <w:b/>
          <w:sz w:val="22"/>
          <w:szCs w:val="22"/>
        </w:rPr>
        <w:t>Защита информации и гарантии неразглашения</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3.3.1.</w:t>
      </w:r>
      <w:r>
        <w:rPr>
          <w:rFonts w:ascii="Arial Narrow" w:hAnsi="Arial Narrow"/>
          <w:sz w:val="22"/>
          <w:szCs w:val="22"/>
        </w:rPr>
        <w:tab/>
      </w:r>
      <w:r w:rsidRPr="00613CF4">
        <w:rPr>
          <w:rFonts w:ascii="Arial Narrow" w:hAnsi="Arial Narrow"/>
          <w:sz w:val="22"/>
          <w:szCs w:val="22"/>
        </w:rPr>
        <w:t xml:space="preserve">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613CF4">
        <w:rPr>
          <w:rFonts w:ascii="Arial Narrow" w:hAnsi="Arial Narrow"/>
          <w:sz w:val="22"/>
          <w:szCs w:val="22"/>
        </w:rPr>
        <w:t>числе</w:t>
      </w:r>
      <w:proofErr w:type="gramEnd"/>
      <w:r w:rsidRPr="00613CF4">
        <w:rPr>
          <w:rFonts w:ascii="Arial Narrow" w:hAnsi="Arial Narrow"/>
          <w:sz w:val="22"/>
          <w:szCs w:val="22"/>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3.3.2.</w:t>
      </w:r>
      <w:r w:rsidRPr="00613CF4">
        <w:rPr>
          <w:rFonts w:ascii="Arial Narrow" w:hAnsi="Arial Narrow"/>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3.3.3.</w:t>
      </w:r>
      <w:r>
        <w:rPr>
          <w:rFonts w:ascii="Arial Narrow" w:hAnsi="Arial Narrow"/>
          <w:sz w:val="22"/>
          <w:szCs w:val="22"/>
        </w:rPr>
        <w:tab/>
      </w:r>
      <w:proofErr w:type="gramStart"/>
      <w:r w:rsidRPr="00613CF4">
        <w:rPr>
          <w:rFonts w:ascii="Arial Narrow" w:hAnsi="Arial Narrow"/>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613CF4">
        <w:rPr>
          <w:rFonts w:ascii="Arial Narrow" w:hAnsi="Arial Narrow"/>
          <w:sz w:val="22"/>
          <w:szCs w:val="22"/>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3.3.4.</w:t>
      </w:r>
      <w:r>
        <w:rPr>
          <w:rFonts w:ascii="Arial Narrow" w:hAnsi="Arial Narrow"/>
          <w:sz w:val="22"/>
          <w:szCs w:val="22"/>
        </w:rPr>
        <w:tab/>
      </w:r>
      <w:r w:rsidRPr="00613CF4">
        <w:rPr>
          <w:rFonts w:ascii="Arial Narrow" w:hAnsi="Arial Narrow"/>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3.3.5.</w:t>
      </w:r>
      <w:r w:rsidRPr="00613CF4">
        <w:rPr>
          <w:rFonts w:ascii="Arial Narrow" w:hAnsi="Arial Narrow"/>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заверенные печатью копии их обязательств о неразглашении конфиденциальной информации по прилагаемой форме (Приложение №1).</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3.3.6.</w:t>
      </w:r>
      <w:r>
        <w:rPr>
          <w:rFonts w:ascii="Arial Narrow" w:hAnsi="Arial Narrow"/>
          <w:sz w:val="22"/>
          <w:szCs w:val="22"/>
        </w:rPr>
        <w:tab/>
      </w:r>
      <w:r w:rsidRPr="00613CF4">
        <w:rPr>
          <w:rFonts w:ascii="Arial Narrow" w:hAnsi="Arial Narrow"/>
          <w:sz w:val="22"/>
          <w:szCs w:val="22"/>
        </w:rPr>
        <w:t>Получающая сторона обязуется не вывозить и не направлять конфиденциальную информацию за пределы Российской Федерации.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3.3.7.</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3.3.8.</w:t>
      </w:r>
      <w:r>
        <w:rPr>
          <w:rFonts w:ascii="Arial Narrow" w:hAnsi="Arial Narrow"/>
          <w:sz w:val="22"/>
          <w:szCs w:val="22"/>
        </w:rPr>
        <w:tab/>
      </w:r>
      <w:r w:rsidRPr="00613CF4">
        <w:rPr>
          <w:rFonts w:ascii="Arial Narrow" w:hAnsi="Arial Narrow"/>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3.3.9.</w:t>
      </w:r>
      <w:r>
        <w:rPr>
          <w:rFonts w:ascii="Arial Narrow" w:hAnsi="Arial Narrow"/>
          <w:sz w:val="22"/>
          <w:szCs w:val="22"/>
        </w:rPr>
        <w:tab/>
      </w:r>
      <w:r w:rsidRPr="00613CF4">
        <w:rPr>
          <w:rFonts w:ascii="Arial Narrow" w:hAnsi="Arial Narrow"/>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E122FC" w:rsidRPr="00613CF4" w:rsidRDefault="00E122FC" w:rsidP="00E122FC">
      <w:pPr>
        <w:pStyle w:val="afd"/>
        <w:tabs>
          <w:tab w:val="left" w:pos="1134"/>
        </w:tabs>
        <w:spacing w:before="120" w:after="0"/>
        <w:ind w:firstLine="567"/>
        <w:jc w:val="center"/>
        <w:rPr>
          <w:rFonts w:ascii="Arial Narrow" w:hAnsi="Arial Narrow"/>
          <w:b/>
          <w:sz w:val="22"/>
          <w:szCs w:val="22"/>
        </w:rPr>
      </w:pPr>
      <w:r w:rsidRPr="00613CF4">
        <w:rPr>
          <w:rFonts w:ascii="Arial Narrow" w:hAnsi="Arial Narrow"/>
          <w:b/>
          <w:sz w:val="22"/>
          <w:szCs w:val="22"/>
        </w:rPr>
        <w:t>3.4.</w:t>
      </w:r>
      <w:r>
        <w:rPr>
          <w:rFonts w:ascii="Arial Narrow" w:hAnsi="Arial Narrow"/>
          <w:b/>
          <w:sz w:val="22"/>
          <w:szCs w:val="22"/>
        </w:rPr>
        <w:tab/>
      </w:r>
      <w:r w:rsidRPr="00613CF4">
        <w:rPr>
          <w:rFonts w:ascii="Arial Narrow" w:hAnsi="Arial Narrow"/>
          <w:b/>
          <w:sz w:val="22"/>
          <w:szCs w:val="22"/>
        </w:rPr>
        <w:t>Возврат информации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3.4.1.</w:t>
      </w:r>
      <w:r w:rsidRPr="00613CF4">
        <w:rPr>
          <w:rFonts w:ascii="Arial Narrow" w:hAnsi="Arial Narrow"/>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3.4.2.</w:t>
      </w:r>
      <w:r w:rsidRPr="00613CF4">
        <w:rPr>
          <w:rFonts w:ascii="Arial Narrow" w:hAnsi="Arial Narrow"/>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E122FC" w:rsidRPr="00613CF4" w:rsidRDefault="00E122FC" w:rsidP="00E122FC">
      <w:pPr>
        <w:pStyle w:val="afd"/>
        <w:tabs>
          <w:tab w:val="left" w:pos="1134"/>
        </w:tabs>
        <w:spacing w:before="120" w:after="0"/>
        <w:ind w:firstLine="567"/>
        <w:jc w:val="center"/>
        <w:rPr>
          <w:rFonts w:ascii="Arial Narrow" w:hAnsi="Arial Narrow"/>
          <w:b/>
          <w:sz w:val="22"/>
          <w:szCs w:val="22"/>
        </w:rPr>
      </w:pPr>
      <w:r>
        <w:rPr>
          <w:rFonts w:ascii="Arial Narrow" w:hAnsi="Arial Narrow"/>
          <w:b/>
          <w:sz w:val="22"/>
          <w:szCs w:val="22"/>
        </w:rPr>
        <w:t>3.5.</w:t>
      </w:r>
      <w:r>
        <w:rPr>
          <w:rFonts w:ascii="Arial Narrow" w:hAnsi="Arial Narrow"/>
          <w:b/>
          <w:sz w:val="22"/>
          <w:szCs w:val="22"/>
        </w:rPr>
        <w:tab/>
      </w:r>
      <w:r w:rsidRPr="00613CF4">
        <w:rPr>
          <w:rFonts w:ascii="Arial Narrow" w:hAnsi="Arial Narrow"/>
          <w:b/>
          <w:sz w:val="22"/>
          <w:szCs w:val="22"/>
        </w:rPr>
        <w:t>Срок защиты и неразглашения информации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E122FC" w:rsidRPr="00613CF4" w:rsidRDefault="00E122FC" w:rsidP="00E122FC">
      <w:pPr>
        <w:pStyle w:val="afd"/>
        <w:tabs>
          <w:tab w:val="left" w:pos="1134"/>
        </w:tabs>
        <w:spacing w:before="120" w:after="0"/>
        <w:ind w:firstLine="567"/>
        <w:jc w:val="center"/>
        <w:rPr>
          <w:rFonts w:ascii="Arial Narrow" w:hAnsi="Arial Narrow"/>
          <w:b/>
          <w:sz w:val="22"/>
          <w:szCs w:val="22"/>
        </w:rPr>
      </w:pPr>
      <w:r>
        <w:rPr>
          <w:rFonts w:ascii="Arial Narrow" w:hAnsi="Arial Narrow"/>
          <w:b/>
          <w:sz w:val="22"/>
          <w:szCs w:val="22"/>
        </w:rPr>
        <w:t>3.6.</w:t>
      </w:r>
      <w:r>
        <w:rPr>
          <w:rFonts w:ascii="Arial Narrow" w:hAnsi="Arial Narrow"/>
          <w:b/>
          <w:sz w:val="22"/>
          <w:szCs w:val="22"/>
        </w:rPr>
        <w:tab/>
      </w:r>
      <w:r w:rsidRPr="00613CF4">
        <w:rPr>
          <w:rFonts w:ascii="Arial Narrow" w:hAnsi="Arial Narrow"/>
          <w:b/>
          <w:sz w:val="22"/>
          <w:szCs w:val="22"/>
        </w:rPr>
        <w:t>Права на информацию</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3.6.1.</w:t>
      </w:r>
      <w:r>
        <w:rPr>
          <w:rFonts w:ascii="Arial Narrow" w:hAnsi="Arial Narrow"/>
          <w:sz w:val="22"/>
          <w:szCs w:val="22"/>
        </w:rPr>
        <w:tab/>
      </w:r>
      <w:r w:rsidRPr="00613CF4">
        <w:rPr>
          <w:rFonts w:ascii="Arial Narrow" w:hAnsi="Arial Narrow"/>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3.6.2.</w:t>
      </w:r>
      <w:r>
        <w:rPr>
          <w:rFonts w:ascii="Arial Narrow" w:hAnsi="Arial Narrow"/>
          <w:sz w:val="22"/>
          <w:szCs w:val="22"/>
        </w:rPr>
        <w:tab/>
      </w:r>
      <w:r w:rsidRPr="00613CF4">
        <w:rPr>
          <w:rFonts w:ascii="Arial Narrow" w:hAnsi="Arial Narrow"/>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3.6.3.</w:t>
      </w:r>
      <w:r>
        <w:rPr>
          <w:rFonts w:ascii="Arial Narrow" w:hAnsi="Arial Narrow"/>
          <w:sz w:val="22"/>
          <w:szCs w:val="22"/>
        </w:rPr>
        <w:tab/>
      </w:r>
      <w:r w:rsidRPr="00613CF4">
        <w:rPr>
          <w:rFonts w:ascii="Arial Narrow" w:hAnsi="Arial Narrow"/>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3.6.4.</w:t>
      </w:r>
      <w:r>
        <w:rPr>
          <w:rFonts w:ascii="Arial Narrow" w:hAnsi="Arial Narrow"/>
          <w:sz w:val="22"/>
          <w:szCs w:val="22"/>
        </w:rPr>
        <w:tab/>
      </w:r>
      <w:r w:rsidRPr="00613CF4">
        <w:rPr>
          <w:rFonts w:ascii="Arial Narrow" w:hAnsi="Arial Narrow"/>
          <w:sz w:val="22"/>
          <w:szCs w:val="22"/>
        </w:rPr>
        <w:t xml:space="preserve">Получающая сторона не может видоизменять, разрабатывать, </w:t>
      </w:r>
      <w:proofErr w:type="spellStart"/>
      <w:r w:rsidRPr="00613CF4">
        <w:rPr>
          <w:rFonts w:ascii="Arial Narrow" w:hAnsi="Arial Narrow"/>
          <w:sz w:val="22"/>
          <w:szCs w:val="22"/>
        </w:rPr>
        <w:t>декомпилировать</w:t>
      </w:r>
      <w:proofErr w:type="spellEnd"/>
      <w:r w:rsidRPr="00613CF4">
        <w:rPr>
          <w:rFonts w:ascii="Arial Narrow" w:hAnsi="Arial Narrow"/>
          <w:sz w:val="22"/>
          <w:szCs w:val="22"/>
        </w:rPr>
        <w:t>,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E122FC" w:rsidRPr="00613CF4" w:rsidRDefault="00E122FC" w:rsidP="00E122FC">
      <w:pPr>
        <w:pStyle w:val="afd"/>
        <w:tabs>
          <w:tab w:val="left" w:pos="1134"/>
          <w:tab w:val="left" w:pos="1270"/>
        </w:tabs>
        <w:spacing w:before="120" w:after="0"/>
        <w:ind w:firstLine="567"/>
        <w:jc w:val="center"/>
        <w:rPr>
          <w:rFonts w:ascii="Arial Narrow" w:hAnsi="Arial Narrow"/>
          <w:sz w:val="22"/>
          <w:szCs w:val="22"/>
        </w:rPr>
      </w:pPr>
      <w:r w:rsidRPr="00613CF4">
        <w:rPr>
          <w:rFonts w:ascii="Arial Narrow" w:hAnsi="Arial Narrow"/>
          <w:b/>
          <w:sz w:val="22"/>
          <w:szCs w:val="22"/>
        </w:rPr>
        <w:t>3.7.</w:t>
      </w:r>
      <w:r>
        <w:rPr>
          <w:rFonts w:ascii="Arial Narrow" w:hAnsi="Arial Narrow"/>
          <w:b/>
          <w:sz w:val="22"/>
          <w:szCs w:val="22"/>
        </w:rPr>
        <w:tab/>
      </w:r>
      <w:r w:rsidRPr="00613CF4">
        <w:rPr>
          <w:rFonts w:ascii="Arial Narrow" w:hAnsi="Arial Narrow"/>
          <w:b/>
          <w:sz w:val="22"/>
          <w:szCs w:val="22"/>
        </w:rPr>
        <w:t>Средства защиты</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3.7.1.</w:t>
      </w:r>
      <w:r w:rsidRPr="00613CF4">
        <w:rPr>
          <w:rFonts w:ascii="Arial Narrow" w:hAnsi="Arial Narrow"/>
          <w:sz w:val="22"/>
          <w:szCs w:val="22"/>
        </w:rPr>
        <w:tab/>
        <w:t xml:space="preserve">Стороны согласны, что все споры и разногласия между Раскрывающей Стороной и Получающей стороной, возникающие </w:t>
      </w:r>
      <w:proofErr w:type="gramStart"/>
      <w:r w:rsidRPr="00613CF4">
        <w:rPr>
          <w:rFonts w:ascii="Arial Narrow" w:hAnsi="Arial Narrow"/>
          <w:sz w:val="22"/>
          <w:szCs w:val="22"/>
        </w:rPr>
        <w:t>из</w:t>
      </w:r>
      <w:proofErr w:type="gramEnd"/>
      <w:r w:rsidRPr="00613CF4">
        <w:rPr>
          <w:rFonts w:ascii="Arial Narrow" w:hAnsi="Arial Narrow"/>
          <w:sz w:val="22"/>
          <w:szCs w:val="22"/>
        </w:rPr>
        <w:t xml:space="preserve"> и/или </w:t>
      </w:r>
      <w:proofErr w:type="gramStart"/>
      <w:r w:rsidRPr="00613CF4">
        <w:rPr>
          <w:rFonts w:ascii="Arial Narrow" w:hAnsi="Arial Narrow"/>
          <w:sz w:val="22"/>
          <w:szCs w:val="22"/>
        </w:rPr>
        <w:t>связанные</w:t>
      </w:r>
      <w:proofErr w:type="gramEnd"/>
      <w:r w:rsidRPr="00613CF4">
        <w:rPr>
          <w:rFonts w:ascii="Arial Narrow" w:hAnsi="Arial Narrow"/>
          <w:sz w:val="22"/>
          <w:szCs w:val="22"/>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3.7.2.</w:t>
      </w:r>
      <w:r w:rsidRPr="00613CF4">
        <w:rPr>
          <w:rFonts w:ascii="Arial Narrow" w:hAnsi="Arial Narrow"/>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E122FC" w:rsidRPr="001D3192" w:rsidRDefault="00E122FC" w:rsidP="003A62E6">
      <w:pPr>
        <w:pStyle w:val="afff0"/>
        <w:numPr>
          <w:ilvl w:val="0"/>
          <w:numId w:val="82"/>
        </w:numPr>
        <w:tabs>
          <w:tab w:val="left" w:pos="1134"/>
        </w:tabs>
        <w:spacing w:before="120" w:after="0" w:line="240" w:lineRule="auto"/>
        <w:ind w:left="0" w:firstLine="567"/>
        <w:contextualSpacing w:val="0"/>
        <w:jc w:val="center"/>
        <w:rPr>
          <w:rFonts w:ascii="Arial Narrow" w:hAnsi="Arial Narrow"/>
          <w:b/>
        </w:rPr>
      </w:pPr>
      <w:r w:rsidRPr="001D3192">
        <w:rPr>
          <w:rFonts w:ascii="Arial Narrow" w:hAnsi="Arial Narrow"/>
          <w:b/>
        </w:rPr>
        <w:t>Раскрытие информации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4.1.</w:t>
      </w:r>
      <w:r>
        <w:rPr>
          <w:rFonts w:ascii="Arial Narrow" w:hAnsi="Arial Narrow"/>
          <w:sz w:val="22"/>
          <w:szCs w:val="22"/>
        </w:rPr>
        <w:tab/>
      </w:r>
      <w:r w:rsidRPr="00613CF4">
        <w:rPr>
          <w:rFonts w:ascii="Arial Narrow" w:hAnsi="Arial Narrow"/>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Pr>
          <w:rFonts w:ascii="Arial Narrow" w:hAnsi="Arial Narrow"/>
          <w:sz w:val="22"/>
          <w:szCs w:val="22"/>
        </w:rPr>
        <w:tab/>
      </w:r>
      <w:r w:rsidRPr="00613CF4">
        <w:rPr>
          <w:rFonts w:ascii="Arial Narrow" w:hAnsi="Arial Narrow"/>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Pr>
          <w:rFonts w:ascii="Arial Narrow" w:hAnsi="Arial Narrow"/>
          <w:sz w:val="22"/>
          <w:szCs w:val="22"/>
        </w:rPr>
        <w:tab/>
      </w:r>
      <w:r w:rsidRPr="00613CF4">
        <w:rPr>
          <w:rFonts w:ascii="Arial Narrow" w:hAnsi="Arial Narrow"/>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Pr>
          <w:rFonts w:ascii="Arial Narrow" w:hAnsi="Arial Narrow"/>
          <w:sz w:val="22"/>
          <w:szCs w:val="22"/>
        </w:rPr>
        <w:tab/>
      </w:r>
      <w:r w:rsidRPr="00613CF4">
        <w:rPr>
          <w:rFonts w:ascii="Arial Narrow" w:hAnsi="Arial Narrow"/>
          <w:sz w:val="22"/>
          <w:szCs w:val="22"/>
        </w:rPr>
        <w:t>примет меры к ограничению объема разглашаемых сведений и количества лиц, которым они разглашаются 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Pr>
          <w:rFonts w:ascii="Arial Narrow" w:hAnsi="Arial Narrow"/>
          <w:sz w:val="22"/>
          <w:szCs w:val="22"/>
        </w:rPr>
        <w:tab/>
      </w:r>
      <w:r w:rsidRPr="00613CF4">
        <w:rPr>
          <w:rFonts w:ascii="Arial Narrow" w:hAnsi="Arial Narrow"/>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E122FC" w:rsidRPr="0003258C" w:rsidRDefault="00E122FC" w:rsidP="003A62E6">
      <w:pPr>
        <w:pStyle w:val="afff0"/>
        <w:numPr>
          <w:ilvl w:val="0"/>
          <w:numId w:val="82"/>
        </w:numPr>
        <w:tabs>
          <w:tab w:val="left" w:pos="1134"/>
        </w:tabs>
        <w:spacing w:before="120" w:after="0" w:line="240" w:lineRule="auto"/>
        <w:ind w:left="0" w:firstLine="567"/>
        <w:contextualSpacing w:val="0"/>
        <w:jc w:val="center"/>
        <w:rPr>
          <w:rFonts w:ascii="Arial Narrow" w:hAnsi="Arial Narrow"/>
          <w:b/>
        </w:rPr>
      </w:pPr>
      <w:r w:rsidRPr="0003258C">
        <w:rPr>
          <w:rFonts w:ascii="Arial Narrow" w:hAnsi="Arial Narrow"/>
          <w:b/>
        </w:rPr>
        <w:t>Ответственность и права Сторон</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Pr="00613CF4">
        <w:rPr>
          <w:rFonts w:ascii="Arial Narrow" w:hAnsi="Arial Narrow"/>
          <w:sz w:val="22"/>
          <w:szCs w:val="22"/>
        </w:rPr>
        <w:t xml:space="preserve">Получающая сторона будет ответственна </w:t>
      </w:r>
      <w:proofErr w:type="gramStart"/>
      <w:r w:rsidRPr="00613CF4">
        <w:rPr>
          <w:rFonts w:ascii="Arial Narrow" w:hAnsi="Arial Narrow"/>
          <w:sz w:val="22"/>
          <w:szCs w:val="22"/>
        </w:rPr>
        <w:t>за</w:t>
      </w:r>
      <w:proofErr w:type="gramEnd"/>
      <w:r w:rsidRPr="00613CF4">
        <w:rPr>
          <w:rFonts w:ascii="Arial Narrow" w:hAnsi="Arial Narrow"/>
          <w:sz w:val="22"/>
          <w:szCs w:val="22"/>
        </w:rPr>
        <w:t>:</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несанкционированное использование этими лицами конфиденциальной информации,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E122FC"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 xml:space="preserve">г) </w:t>
      </w:r>
      <w:proofErr w:type="spellStart"/>
      <w:r w:rsidRPr="00613CF4">
        <w:rPr>
          <w:rFonts w:ascii="Arial Narrow" w:hAnsi="Arial Narrow"/>
          <w:sz w:val="22"/>
          <w:szCs w:val="22"/>
        </w:rPr>
        <w:t>непрекращение</w:t>
      </w:r>
      <w:proofErr w:type="spellEnd"/>
      <w:r w:rsidRPr="00613CF4">
        <w:rPr>
          <w:rFonts w:ascii="Arial Narrow" w:hAnsi="Arial Narrow"/>
          <w:sz w:val="22"/>
          <w:szCs w:val="22"/>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lastRenderedPageBreak/>
        <w:t>5.2.</w:t>
      </w:r>
      <w:r>
        <w:rPr>
          <w:rFonts w:ascii="Arial Narrow" w:hAnsi="Arial Narrow"/>
          <w:sz w:val="22"/>
          <w:szCs w:val="22"/>
        </w:rPr>
        <w:tab/>
      </w:r>
      <w:r w:rsidRPr="00613CF4">
        <w:rPr>
          <w:rFonts w:ascii="Arial Narrow" w:hAnsi="Arial Narrow"/>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E122FC" w:rsidRPr="00F20F94" w:rsidRDefault="00E122FC" w:rsidP="003A62E6">
      <w:pPr>
        <w:pStyle w:val="afff0"/>
        <w:numPr>
          <w:ilvl w:val="0"/>
          <w:numId w:val="82"/>
        </w:numPr>
        <w:tabs>
          <w:tab w:val="left" w:pos="1134"/>
        </w:tabs>
        <w:spacing w:before="120" w:after="0" w:line="240" w:lineRule="auto"/>
        <w:ind w:left="0" w:firstLine="567"/>
        <w:contextualSpacing w:val="0"/>
        <w:jc w:val="center"/>
        <w:rPr>
          <w:rFonts w:ascii="Arial Narrow" w:hAnsi="Arial Narrow"/>
          <w:b/>
        </w:rPr>
      </w:pPr>
      <w:r w:rsidRPr="00F20F94">
        <w:rPr>
          <w:rFonts w:ascii="Arial Narrow" w:hAnsi="Arial Narrow"/>
          <w:b/>
        </w:rPr>
        <w:t>Статус и условия действия Договора</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6.1.</w:t>
      </w:r>
      <w:r>
        <w:rPr>
          <w:rFonts w:ascii="Arial Narrow" w:hAnsi="Arial Narrow"/>
          <w:sz w:val="22"/>
          <w:szCs w:val="22"/>
        </w:rPr>
        <w:tab/>
      </w:r>
      <w:r w:rsidRPr="00613CF4">
        <w:rPr>
          <w:rFonts w:ascii="Arial Narrow" w:hAnsi="Arial Narrow"/>
          <w:sz w:val="22"/>
          <w:szCs w:val="22"/>
        </w:rPr>
        <w:t xml:space="preserve">Настоящий Договор вступает в силу </w:t>
      </w:r>
      <w:proofErr w:type="gramStart"/>
      <w:r w:rsidRPr="00613CF4">
        <w:rPr>
          <w:rFonts w:ascii="Arial Narrow" w:hAnsi="Arial Narrow"/>
          <w:sz w:val="22"/>
          <w:szCs w:val="22"/>
        </w:rPr>
        <w:t>с даты</w:t>
      </w:r>
      <w:proofErr w:type="gramEnd"/>
      <w:r w:rsidRPr="00613CF4">
        <w:rPr>
          <w:rFonts w:ascii="Arial Narrow" w:hAnsi="Arial Narrow"/>
          <w:sz w:val="22"/>
          <w:szCs w:val="22"/>
        </w:rPr>
        <w:t xml:space="preserve"> его подписания обеими Сторонами.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6.2.</w:t>
      </w:r>
      <w:r>
        <w:rPr>
          <w:rFonts w:ascii="Arial Narrow" w:hAnsi="Arial Narrow"/>
          <w:sz w:val="22"/>
          <w:szCs w:val="22"/>
        </w:rPr>
        <w:tab/>
      </w:r>
      <w:r w:rsidRPr="00613CF4">
        <w:rPr>
          <w:rFonts w:ascii="Arial Narrow" w:hAnsi="Arial Narrow"/>
          <w:sz w:val="22"/>
          <w:szCs w:val="22"/>
        </w:rPr>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6.3.</w:t>
      </w:r>
      <w:r>
        <w:rPr>
          <w:rFonts w:ascii="Arial Narrow" w:hAnsi="Arial Narrow"/>
          <w:sz w:val="22"/>
          <w:szCs w:val="22"/>
        </w:rPr>
        <w:tab/>
      </w:r>
      <w:r w:rsidRPr="00613CF4">
        <w:rPr>
          <w:rFonts w:ascii="Arial Narrow" w:hAnsi="Arial Narrow"/>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6.4.</w:t>
      </w:r>
      <w:r>
        <w:rPr>
          <w:rFonts w:ascii="Arial Narrow" w:hAnsi="Arial Narrow"/>
          <w:sz w:val="22"/>
          <w:szCs w:val="22"/>
        </w:rPr>
        <w:tab/>
      </w:r>
      <w:r w:rsidRPr="00613CF4">
        <w:rPr>
          <w:rFonts w:ascii="Arial Narrow" w:hAnsi="Arial Narrow"/>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Статья 29 Конституции РФ.</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Закон РФ от 21.07.1993 N 5485-1 «О государственной тайне».</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27.07.2006 N 149-ФЗ «Об информации, информационных технологиях и о защите информации».</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Указ Президента РФ от 06.03.1997 N 188 «Об утверждении Перечня сведений конфиденциального характера».</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Пункт 9 статьи 3, пункт 3 статьи 11 Федерального закона от 29.07.2004 N 98-ФЗ «О коммерческой тайне».</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27.07.2004 N 79-ФЗ «О государственной гражданской службе Российской Федерации».</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Постановление Правительства РСФСР от 05.12.1991 N 35 «О перечне сведений, которые не могут составлять коммерческую тайну».</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183 и 285 «Уголовного кодекса Российской Федерации» от 13.06.1996 N 63-ФЗ.</w:t>
      </w:r>
    </w:p>
    <w:p w:rsidR="00E122FC" w:rsidRPr="00613CF4" w:rsidRDefault="00E122FC" w:rsidP="003A62E6">
      <w:pPr>
        <w:pStyle w:val="afd"/>
        <w:numPr>
          <w:ilvl w:val="0"/>
          <w:numId w:val="78"/>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57, 81, 192, 193, 238, 243 «Трудового кодекса Российской Федерации» от 30.12.2001 N 197-ФЗ.</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6.5.</w:t>
      </w:r>
      <w:r>
        <w:rPr>
          <w:rFonts w:ascii="Arial Narrow" w:hAnsi="Arial Narrow"/>
          <w:sz w:val="22"/>
          <w:szCs w:val="22"/>
        </w:rPr>
        <w:tab/>
      </w:r>
      <w:r w:rsidRPr="00613CF4">
        <w:rPr>
          <w:rFonts w:ascii="Arial Narrow" w:hAnsi="Arial Narrow"/>
          <w:sz w:val="22"/>
          <w:szCs w:val="22"/>
        </w:rPr>
        <w:t>Если любое положение настоящего Договора будет признано судом</w:t>
      </w:r>
      <w:r>
        <w:rPr>
          <w:rFonts w:ascii="Arial Narrow" w:hAnsi="Arial Narrow"/>
          <w:sz w:val="22"/>
          <w:szCs w:val="22"/>
        </w:rPr>
        <w:t xml:space="preserve"> </w:t>
      </w:r>
      <w:r w:rsidRPr="00613CF4">
        <w:rPr>
          <w:rFonts w:ascii="Arial Narrow" w:hAnsi="Arial Narrow"/>
          <w:sz w:val="22"/>
          <w:szCs w:val="22"/>
        </w:rPr>
        <w:t>надлежащей юрисдикции незаконным, недействительным или не могущим быть</w:t>
      </w:r>
      <w:r>
        <w:rPr>
          <w:rFonts w:ascii="Arial Narrow" w:hAnsi="Arial Narrow"/>
          <w:sz w:val="22"/>
          <w:szCs w:val="22"/>
        </w:rPr>
        <w:t xml:space="preserve"> </w:t>
      </w:r>
      <w:r w:rsidRPr="00613CF4">
        <w:rPr>
          <w:rFonts w:ascii="Arial Narrow" w:hAnsi="Arial Narrow"/>
          <w:sz w:val="22"/>
          <w:szCs w:val="22"/>
        </w:rPr>
        <w:t>принудительно осуществленным, то остальные положения должны сохранять полную</w:t>
      </w:r>
      <w:r>
        <w:rPr>
          <w:rFonts w:ascii="Arial Narrow" w:hAnsi="Arial Narrow"/>
          <w:sz w:val="22"/>
          <w:szCs w:val="22"/>
        </w:rPr>
        <w:t xml:space="preserve"> </w:t>
      </w:r>
      <w:r w:rsidRPr="00613CF4">
        <w:rPr>
          <w:rFonts w:ascii="Arial Narrow" w:hAnsi="Arial Narrow"/>
          <w:sz w:val="22"/>
          <w:szCs w:val="22"/>
        </w:rPr>
        <w:t>юридическую силу и действие.</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6.6.</w:t>
      </w:r>
      <w:r>
        <w:rPr>
          <w:rFonts w:ascii="Arial Narrow" w:hAnsi="Arial Narrow"/>
          <w:sz w:val="22"/>
          <w:szCs w:val="22"/>
        </w:rPr>
        <w:tab/>
      </w:r>
      <w:r w:rsidRPr="00613CF4">
        <w:rPr>
          <w:rFonts w:ascii="Arial Narrow" w:hAnsi="Arial Narrow"/>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E122FC" w:rsidRPr="00613CF4" w:rsidRDefault="00E122FC" w:rsidP="00E122FC">
      <w:pPr>
        <w:pStyle w:val="212"/>
        <w:tabs>
          <w:tab w:val="left" w:pos="1134"/>
        </w:tabs>
        <w:spacing w:before="120" w:line="240" w:lineRule="auto"/>
        <w:ind w:firstLine="567"/>
        <w:jc w:val="center"/>
        <w:rPr>
          <w:rFonts w:ascii="Arial Narrow" w:hAnsi="Arial Narrow"/>
          <w:bCs w:val="0"/>
        </w:rPr>
      </w:pPr>
      <w:r w:rsidRPr="00613CF4">
        <w:rPr>
          <w:rFonts w:ascii="Arial Narrow" w:hAnsi="Arial Narrow"/>
          <w:bCs w:val="0"/>
        </w:rPr>
        <w:t>7.</w:t>
      </w:r>
      <w:r>
        <w:rPr>
          <w:rFonts w:ascii="Arial Narrow" w:hAnsi="Arial Narrow"/>
          <w:bCs w:val="0"/>
        </w:rPr>
        <w:tab/>
      </w:r>
      <w:r w:rsidRPr="00613CF4">
        <w:rPr>
          <w:rFonts w:ascii="Arial Narrow" w:hAnsi="Arial Narrow"/>
          <w:bCs w:val="0"/>
        </w:rPr>
        <w:t>Иные условия</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Pr="00613CF4">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Pr="00613CF4">
        <w:rPr>
          <w:rFonts w:ascii="Arial Narrow" w:hAnsi="Arial Narrow"/>
          <w:sz w:val="22"/>
          <w:szCs w:val="22"/>
          <w:lang w:val="en-US"/>
        </w:rPr>
        <w:t>general</w:t>
      </w:r>
      <w:r w:rsidRPr="00613CF4">
        <w:rPr>
          <w:rFonts w:ascii="Arial Narrow" w:hAnsi="Arial Narrow"/>
          <w:sz w:val="22"/>
          <w:szCs w:val="22"/>
        </w:rPr>
        <w:t>@</w:t>
      </w:r>
      <w:proofErr w:type="spellStart"/>
      <w:r w:rsidRPr="00613CF4">
        <w:rPr>
          <w:rFonts w:ascii="Arial Narrow" w:hAnsi="Arial Narrow"/>
          <w:sz w:val="22"/>
          <w:szCs w:val="22"/>
          <w:lang w:val="en-US"/>
        </w:rPr>
        <w:t>rosatomflot</w:t>
      </w:r>
      <w:proofErr w:type="spellEnd"/>
      <w:r w:rsidRPr="00613CF4">
        <w:rPr>
          <w:rFonts w:ascii="Arial Narrow" w:hAnsi="Arial Narrow"/>
          <w:sz w:val="22"/>
          <w:szCs w:val="22"/>
        </w:rPr>
        <w:t>.</w:t>
      </w:r>
      <w:proofErr w:type="spellStart"/>
      <w:r w:rsidRPr="00613CF4">
        <w:rPr>
          <w:rFonts w:ascii="Arial Narrow" w:hAnsi="Arial Narrow"/>
          <w:sz w:val="22"/>
          <w:szCs w:val="22"/>
          <w:lang w:val="en-US"/>
        </w:rPr>
        <w:t>ru</w:t>
      </w:r>
      <w:proofErr w:type="spellEnd"/>
      <w:r w:rsidRPr="00613CF4">
        <w:rPr>
          <w:rFonts w:ascii="Arial Narrow" w:hAnsi="Arial Narrow"/>
          <w:sz w:val="22"/>
          <w:szCs w:val="22"/>
        </w:rPr>
        <w:t>, (далее – Сведения) являются полными, точными и достоверными.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proofErr w:type="gramStart"/>
      <w:r w:rsidRPr="00613CF4">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613CF4">
        <w:rPr>
          <w:rFonts w:ascii="Arial Narrow" w:hAnsi="Arial Narrow"/>
          <w:sz w:val="22"/>
          <w:szCs w:val="22"/>
        </w:rPr>
        <w:t xml:space="preserve">, </w:t>
      </w:r>
      <w:proofErr w:type="gramStart"/>
      <w:r w:rsidRPr="00613CF4">
        <w:rPr>
          <w:rFonts w:ascii="Arial Narrow" w:hAnsi="Arial Narrow"/>
          <w:sz w:val="22"/>
          <w:szCs w:val="22"/>
        </w:rPr>
        <w:t xml:space="preserve">Федеральной налоговой службе Российской Федерации, Минэнерго России, </w:t>
      </w:r>
      <w:proofErr w:type="spellStart"/>
      <w:r w:rsidRPr="00613CF4">
        <w:rPr>
          <w:rFonts w:ascii="Arial Narrow" w:hAnsi="Arial Narrow"/>
          <w:sz w:val="22"/>
          <w:szCs w:val="22"/>
        </w:rPr>
        <w:t>Росфинмониторингу</w:t>
      </w:r>
      <w:proofErr w:type="spellEnd"/>
      <w:r w:rsidRPr="00613CF4">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613CF4">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proofErr w:type="gramStart"/>
      <w:r w:rsidRPr="00613CF4">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613CF4">
        <w:rPr>
          <w:rFonts w:ascii="Arial Narrow" w:hAnsi="Arial Narrow"/>
          <w:sz w:val="22"/>
          <w:szCs w:val="22"/>
        </w:rPr>
        <w:t xml:space="preserve"> Договор считается расторгнутым </w:t>
      </w:r>
      <w:proofErr w:type="gramStart"/>
      <w:r w:rsidRPr="00613CF4">
        <w:rPr>
          <w:rFonts w:ascii="Arial Narrow" w:hAnsi="Arial Narrow"/>
          <w:sz w:val="22"/>
          <w:szCs w:val="22"/>
        </w:rPr>
        <w:t>с даты получения</w:t>
      </w:r>
      <w:proofErr w:type="gramEnd"/>
      <w:r w:rsidRPr="00613CF4">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proofErr w:type="gramStart"/>
      <w:r w:rsidRPr="00613CF4">
        <w:rPr>
          <w:rFonts w:ascii="Arial Narrow" w:hAnsi="Arial Narrow"/>
          <w:sz w:val="22"/>
          <w:szCs w:val="22"/>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roofErr w:type="gramEnd"/>
    </w:p>
    <w:p w:rsidR="00E122FC" w:rsidRPr="00613CF4" w:rsidRDefault="00E122FC" w:rsidP="00E122FC">
      <w:pPr>
        <w:pStyle w:val="afd"/>
        <w:tabs>
          <w:tab w:val="left" w:pos="1134"/>
        </w:tabs>
        <w:spacing w:before="120" w:after="0"/>
        <w:ind w:firstLine="567"/>
        <w:jc w:val="both"/>
        <w:rPr>
          <w:rFonts w:ascii="Arial Narrow" w:hAnsi="Arial Narrow"/>
          <w:sz w:val="22"/>
          <w:szCs w:val="22"/>
        </w:rPr>
      </w:pPr>
      <w:r>
        <w:rPr>
          <w:rFonts w:ascii="Arial Narrow" w:hAnsi="Arial Narrow"/>
          <w:sz w:val="22"/>
          <w:szCs w:val="22"/>
        </w:rPr>
        <w:t>7.3.</w:t>
      </w:r>
      <w:r>
        <w:rPr>
          <w:rFonts w:ascii="Arial Narrow" w:hAnsi="Arial Narrow"/>
          <w:sz w:val="22"/>
          <w:szCs w:val="22"/>
        </w:rPr>
        <w:tab/>
      </w:r>
      <w:r w:rsidRPr="00613CF4">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122FC" w:rsidRPr="00613CF4" w:rsidRDefault="00E122FC" w:rsidP="00E122FC">
      <w:pPr>
        <w:pStyle w:val="212"/>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r>
      <w:r w:rsidRPr="00613CF4">
        <w:rPr>
          <w:rFonts w:ascii="Arial Narrow" w:hAnsi="Arial Narrow"/>
          <w:bCs w:val="0"/>
        </w:rPr>
        <w:t>Реквизиты и подписи сторон</w:t>
      </w:r>
    </w:p>
    <w:tbl>
      <w:tblPr>
        <w:tblW w:w="9310" w:type="dxa"/>
        <w:tblInd w:w="120" w:type="dxa"/>
        <w:tblLook w:val="04A0"/>
      </w:tblPr>
      <w:tblGrid>
        <w:gridCol w:w="4655"/>
        <w:gridCol w:w="4655"/>
      </w:tblGrid>
      <w:tr w:rsidR="00E122FC" w:rsidRPr="00613CF4" w:rsidTr="00395F58">
        <w:trPr>
          <w:trHeight w:val="535"/>
        </w:trPr>
        <w:tc>
          <w:tcPr>
            <w:tcW w:w="4655" w:type="dxa"/>
          </w:tcPr>
          <w:p w:rsidR="00E122FC" w:rsidRPr="00613CF4" w:rsidRDefault="00E122FC" w:rsidP="00395F58">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Заказчик:</w:t>
            </w:r>
          </w:p>
        </w:tc>
        <w:tc>
          <w:tcPr>
            <w:tcW w:w="4655" w:type="dxa"/>
          </w:tcPr>
          <w:p w:rsidR="00E122FC" w:rsidRPr="00613CF4" w:rsidRDefault="00E122FC" w:rsidP="00395F58">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Исполнитель:</w:t>
            </w:r>
          </w:p>
        </w:tc>
      </w:tr>
      <w:tr w:rsidR="00E122FC" w:rsidRPr="00613CF4" w:rsidTr="00395F58">
        <w:tc>
          <w:tcPr>
            <w:tcW w:w="4655" w:type="dxa"/>
          </w:tcPr>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w:t>
            </w: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183017,  г. Мурманск-17.</w:t>
            </w: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Тел. (8152)55-33-55, факс (8152)55-33-00</w:t>
            </w: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ИНН/КПП 5192110268/519950001</w:t>
            </w:r>
          </w:p>
          <w:p w:rsidR="00E122FC" w:rsidRPr="00613CF4" w:rsidRDefault="00E122FC" w:rsidP="00395F58">
            <w:pPr>
              <w:spacing w:before="120"/>
              <w:rPr>
                <w:rFonts w:ascii="Arial Narrow" w:hAnsi="Arial Narrow"/>
                <w:sz w:val="22"/>
                <w:szCs w:val="22"/>
              </w:rPr>
            </w:pPr>
          </w:p>
        </w:tc>
        <w:tc>
          <w:tcPr>
            <w:tcW w:w="4655" w:type="dxa"/>
          </w:tcPr>
          <w:p w:rsidR="00E122FC" w:rsidRPr="00613CF4" w:rsidRDefault="00E122FC" w:rsidP="00395F58">
            <w:pPr>
              <w:spacing w:before="120"/>
              <w:rPr>
                <w:rFonts w:ascii="Arial Narrow" w:hAnsi="Arial Narrow"/>
                <w:sz w:val="22"/>
                <w:szCs w:val="22"/>
              </w:rPr>
            </w:pPr>
          </w:p>
        </w:tc>
      </w:tr>
      <w:tr w:rsidR="00E122FC" w:rsidRPr="00613CF4" w:rsidTr="00395F58">
        <w:tc>
          <w:tcPr>
            <w:tcW w:w="4655" w:type="dxa"/>
          </w:tcPr>
          <w:p w:rsidR="00E122FC" w:rsidRPr="00613CF4" w:rsidRDefault="00E122FC" w:rsidP="00395F58">
            <w:pPr>
              <w:spacing w:before="120"/>
              <w:rPr>
                <w:rFonts w:ascii="Arial Narrow" w:hAnsi="Arial Narrow"/>
                <w:b/>
                <w:sz w:val="22"/>
                <w:szCs w:val="22"/>
              </w:rPr>
            </w:pPr>
            <w:r w:rsidRPr="00613CF4">
              <w:rPr>
                <w:rFonts w:ascii="Arial Narrow" w:hAnsi="Arial Narrow"/>
                <w:b/>
                <w:sz w:val="22"/>
                <w:szCs w:val="22"/>
              </w:rPr>
              <w:t>От Заказчика:</w:t>
            </w:r>
          </w:p>
        </w:tc>
        <w:tc>
          <w:tcPr>
            <w:tcW w:w="4655" w:type="dxa"/>
          </w:tcPr>
          <w:p w:rsidR="00E122FC" w:rsidRPr="00613CF4" w:rsidRDefault="00E122FC" w:rsidP="00395F58">
            <w:pPr>
              <w:spacing w:before="120"/>
              <w:rPr>
                <w:rFonts w:ascii="Arial Narrow" w:hAnsi="Arial Narrow"/>
                <w:b/>
                <w:sz w:val="22"/>
                <w:szCs w:val="22"/>
              </w:rPr>
            </w:pPr>
            <w:r w:rsidRPr="00613CF4">
              <w:rPr>
                <w:rFonts w:ascii="Arial Narrow" w:hAnsi="Arial Narrow"/>
                <w:b/>
                <w:sz w:val="22"/>
                <w:szCs w:val="22"/>
              </w:rPr>
              <w:t>От Исполнителя:</w:t>
            </w:r>
          </w:p>
        </w:tc>
      </w:tr>
      <w:tr w:rsidR="00E122FC" w:rsidRPr="00613CF4" w:rsidTr="00395F58">
        <w:tc>
          <w:tcPr>
            <w:tcW w:w="4655" w:type="dxa"/>
          </w:tcPr>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Генеральный директор ФГУП «</w:t>
            </w:r>
            <w:proofErr w:type="spellStart"/>
            <w:r w:rsidRPr="00613CF4">
              <w:rPr>
                <w:rFonts w:ascii="Arial Narrow" w:hAnsi="Arial Narrow"/>
                <w:sz w:val="22"/>
                <w:szCs w:val="22"/>
              </w:rPr>
              <w:t>Атомфлот</w:t>
            </w:r>
            <w:proofErr w:type="spellEnd"/>
            <w:r w:rsidRPr="00613CF4">
              <w:rPr>
                <w:rFonts w:ascii="Arial Narrow" w:hAnsi="Arial Narrow"/>
                <w:sz w:val="22"/>
                <w:szCs w:val="22"/>
              </w:rPr>
              <w:t>»</w:t>
            </w: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____________________В.В. Рукша</w:t>
            </w:r>
          </w:p>
          <w:p w:rsidR="00E122FC" w:rsidRPr="00613CF4" w:rsidRDefault="00E122FC" w:rsidP="00395F58">
            <w:pPr>
              <w:spacing w:before="120"/>
              <w:rPr>
                <w:rFonts w:ascii="Arial Narrow" w:hAnsi="Arial Narrow"/>
                <w:sz w:val="22"/>
                <w:szCs w:val="22"/>
              </w:rPr>
            </w:pPr>
          </w:p>
          <w:p w:rsidR="00E122FC" w:rsidRPr="00613CF4" w:rsidRDefault="00E122FC" w:rsidP="00395F58">
            <w:pPr>
              <w:pStyle w:val="24"/>
              <w:spacing w:before="120" w:after="0" w:line="240" w:lineRule="auto"/>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М.П.</w:t>
            </w:r>
          </w:p>
        </w:tc>
        <w:tc>
          <w:tcPr>
            <w:tcW w:w="4655" w:type="dxa"/>
          </w:tcPr>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 xml:space="preserve">Директор </w:t>
            </w: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 xml:space="preserve">_____________________ </w:t>
            </w:r>
          </w:p>
          <w:p w:rsidR="00E122FC" w:rsidRPr="00613CF4" w:rsidRDefault="00E122FC" w:rsidP="00395F58">
            <w:pPr>
              <w:spacing w:before="120"/>
              <w:rPr>
                <w:rFonts w:ascii="Arial Narrow" w:hAnsi="Arial Narrow"/>
                <w:sz w:val="22"/>
                <w:szCs w:val="22"/>
              </w:rPr>
            </w:pP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E122FC" w:rsidRPr="00613CF4" w:rsidRDefault="00E122FC" w:rsidP="00395F58">
            <w:pPr>
              <w:spacing w:before="120"/>
              <w:rPr>
                <w:rFonts w:ascii="Arial Narrow" w:hAnsi="Arial Narrow"/>
                <w:sz w:val="22"/>
                <w:szCs w:val="22"/>
              </w:rPr>
            </w:pPr>
            <w:r w:rsidRPr="00613CF4">
              <w:rPr>
                <w:rFonts w:ascii="Arial Narrow" w:hAnsi="Arial Narrow"/>
                <w:sz w:val="22"/>
                <w:szCs w:val="22"/>
              </w:rPr>
              <w:t>М.П.</w:t>
            </w:r>
          </w:p>
        </w:tc>
      </w:tr>
    </w:tbl>
    <w:p w:rsidR="00FD319B" w:rsidRPr="00C15101" w:rsidRDefault="00FD319B" w:rsidP="00185AC9">
      <w:pPr>
        <w:pStyle w:val="affff"/>
        <w:ind w:left="6381"/>
        <w:jc w:val="left"/>
        <w:rPr>
          <w:rFonts w:ascii="Arial Narrow" w:hAnsi="Arial Narrow"/>
          <w:sz w:val="22"/>
          <w:szCs w:val="22"/>
        </w:rPr>
      </w:pPr>
    </w:p>
    <w:sectPr w:rsidR="00FD319B" w:rsidRPr="00C15101" w:rsidSect="00A0647F">
      <w:headerReference w:type="default" r:id="rId37"/>
      <w:pgSz w:w="11906" w:h="16838" w:code="9"/>
      <w:pgMar w:top="1134" w:right="566"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C90" w:rsidRDefault="00EA0C90">
      <w:r>
        <w:separator/>
      </w:r>
    </w:p>
  </w:endnote>
  <w:endnote w:type="continuationSeparator" w:id="0">
    <w:p w:rsidR="00EA0C90" w:rsidRDefault="00EA0C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1C" w:rsidRPr="00130D68" w:rsidRDefault="00E50984">
    <w:pPr>
      <w:pStyle w:val="aa"/>
      <w:jc w:val="right"/>
      <w:rPr>
        <w:rFonts w:ascii="Arial Narrow" w:hAnsi="Arial Narrow"/>
        <w:sz w:val="16"/>
        <w:szCs w:val="16"/>
      </w:rPr>
    </w:pPr>
    <w:r w:rsidRPr="00130D68">
      <w:rPr>
        <w:rFonts w:ascii="Arial Narrow" w:hAnsi="Arial Narrow"/>
        <w:sz w:val="16"/>
        <w:szCs w:val="16"/>
      </w:rPr>
      <w:fldChar w:fldCharType="begin"/>
    </w:r>
    <w:r w:rsidR="004D191C"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612A55">
      <w:rPr>
        <w:rFonts w:ascii="Arial Narrow" w:hAnsi="Arial Narrow"/>
        <w:noProof/>
        <w:sz w:val="16"/>
        <w:szCs w:val="16"/>
      </w:rPr>
      <w:t>56</w:t>
    </w:r>
    <w:r w:rsidRPr="00130D68">
      <w:rPr>
        <w:rFonts w:ascii="Arial Narrow" w:hAnsi="Arial Narrow"/>
        <w:sz w:val="16"/>
        <w:szCs w:val="16"/>
      </w:rPr>
      <w:fldChar w:fldCharType="end"/>
    </w:r>
  </w:p>
  <w:p w:rsidR="004D191C" w:rsidRPr="00FE6219" w:rsidRDefault="004D191C"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1C" w:rsidRPr="000B2EB2" w:rsidRDefault="00E50984">
    <w:pPr>
      <w:pStyle w:val="aa"/>
      <w:jc w:val="right"/>
      <w:rPr>
        <w:rFonts w:ascii="Arial Narrow" w:hAnsi="Arial Narrow"/>
        <w:sz w:val="16"/>
        <w:szCs w:val="16"/>
      </w:rPr>
    </w:pPr>
    <w:r w:rsidRPr="000B2EB2">
      <w:rPr>
        <w:rFonts w:ascii="Arial Narrow" w:hAnsi="Arial Narrow"/>
        <w:sz w:val="16"/>
        <w:szCs w:val="16"/>
      </w:rPr>
      <w:fldChar w:fldCharType="begin"/>
    </w:r>
    <w:r w:rsidR="004D191C"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E122FC">
      <w:rPr>
        <w:rFonts w:ascii="Arial Narrow" w:hAnsi="Arial Narrow"/>
        <w:noProof/>
        <w:sz w:val="16"/>
        <w:szCs w:val="16"/>
      </w:rPr>
      <w:t>57</w:t>
    </w:r>
    <w:r w:rsidRPr="000B2EB2">
      <w:rPr>
        <w:rFonts w:ascii="Arial Narrow" w:hAnsi="Arial Narrow"/>
        <w:sz w:val="16"/>
        <w:szCs w:val="16"/>
      </w:rPr>
      <w:fldChar w:fldCharType="end"/>
    </w:r>
  </w:p>
  <w:p w:rsidR="004D191C" w:rsidRDefault="004D191C">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2FC" w:rsidRPr="00C15101" w:rsidRDefault="00E50984">
    <w:pPr>
      <w:pStyle w:val="aa"/>
      <w:jc w:val="right"/>
      <w:rPr>
        <w:rFonts w:ascii="Arial Narrow" w:hAnsi="Arial Narrow"/>
        <w:sz w:val="16"/>
        <w:szCs w:val="16"/>
      </w:rPr>
    </w:pPr>
    <w:r w:rsidRPr="00C15101">
      <w:rPr>
        <w:rFonts w:ascii="Arial Narrow" w:hAnsi="Arial Narrow"/>
        <w:sz w:val="16"/>
        <w:szCs w:val="16"/>
      </w:rPr>
      <w:fldChar w:fldCharType="begin"/>
    </w:r>
    <w:r w:rsidR="00E122FC" w:rsidRPr="00C15101">
      <w:rPr>
        <w:rFonts w:ascii="Arial Narrow" w:hAnsi="Arial Narrow"/>
        <w:sz w:val="16"/>
        <w:szCs w:val="16"/>
      </w:rPr>
      <w:instrText xml:space="preserve"> PAGE   \* MERGEFORMAT </w:instrText>
    </w:r>
    <w:r w:rsidRPr="00C15101">
      <w:rPr>
        <w:rFonts w:ascii="Arial Narrow" w:hAnsi="Arial Narrow"/>
        <w:sz w:val="16"/>
        <w:szCs w:val="16"/>
      </w:rPr>
      <w:fldChar w:fldCharType="separate"/>
    </w:r>
    <w:r w:rsidR="00612A55">
      <w:rPr>
        <w:rFonts w:ascii="Arial Narrow" w:hAnsi="Arial Narrow"/>
        <w:noProof/>
        <w:sz w:val="16"/>
        <w:szCs w:val="16"/>
      </w:rPr>
      <w:t>59</w:t>
    </w:r>
    <w:r w:rsidRPr="00C15101">
      <w:rPr>
        <w:rFonts w:ascii="Arial Narrow" w:hAnsi="Arial Narrow"/>
        <w:sz w:val="16"/>
        <w:szCs w:val="16"/>
      </w:rPr>
      <w:fldChar w:fldCharType="end"/>
    </w:r>
  </w:p>
  <w:p w:rsidR="00E122FC" w:rsidRDefault="00E122FC">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08406"/>
      <w:docPartObj>
        <w:docPartGallery w:val="Page Numbers (Bottom of Page)"/>
        <w:docPartUnique/>
      </w:docPartObj>
    </w:sdtPr>
    <w:sdtEndPr>
      <w:rPr>
        <w:rFonts w:ascii="Arial Narrow" w:hAnsi="Arial Narrow"/>
        <w:sz w:val="16"/>
        <w:szCs w:val="16"/>
      </w:rPr>
    </w:sdtEndPr>
    <w:sdtContent>
      <w:p w:rsidR="00E122FC" w:rsidRDefault="00E50984">
        <w:pPr>
          <w:pStyle w:val="aa"/>
          <w:jc w:val="right"/>
        </w:pPr>
        <w:r w:rsidRPr="00197EA2">
          <w:rPr>
            <w:rFonts w:ascii="Arial Narrow" w:hAnsi="Arial Narrow"/>
            <w:sz w:val="16"/>
            <w:szCs w:val="16"/>
          </w:rPr>
          <w:fldChar w:fldCharType="begin"/>
        </w:r>
        <w:r w:rsidR="00E122FC" w:rsidRPr="00197EA2">
          <w:rPr>
            <w:rFonts w:ascii="Arial Narrow" w:hAnsi="Arial Narrow"/>
            <w:sz w:val="16"/>
            <w:szCs w:val="16"/>
          </w:rPr>
          <w:instrText xml:space="preserve"> PAGE   \* MERGEFORMAT </w:instrText>
        </w:r>
        <w:r w:rsidRPr="00197EA2">
          <w:rPr>
            <w:rFonts w:ascii="Arial Narrow" w:hAnsi="Arial Narrow"/>
            <w:sz w:val="16"/>
            <w:szCs w:val="16"/>
          </w:rPr>
          <w:fldChar w:fldCharType="separate"/>
        </w:r>
        <w:r w:rsidR="00612A55">
          <w:rPr>
            <w:rFonts w:ascii="Arial Narrow" w:hAnsi="Arial Narrow"/>
            <w:noProof/>
            <w:sz w:val="16"/>
            <w:szCs w:val="16"/>
          </w:rPr>
          <w:t>72</w:t>
        </w:r>
        <w:r w:rsidRPr="00197EA2">
          <w:rPr>
            <w:rFonts w:ascii="Arial Narrow" w:hAnsi="Arial Narrow"/>
            <w:sz w:val="16"/>
            <w:szCs w:val="16"/>
          </w:rPr>
          <w:fldChar w:fldCharType="end"/>
        </w:r>
      </w:p>
    </w:sdtContent>
  </w:sdt>
  <w:p w:rsidR="00E122FC" w:rsidRDefault="00E122FC">
    <w:pPr>
      <w:pStyle w:val="a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860255"/>
      <w:docPartObj>
        <w:docPartGallery w:val="Page Numbers (Bottom of Page)"/>
        <w:docPartUnique/>
      </w:docPartObj>
    </w:sdtPr>
    <w:sdtEndPr>
      <w:rPr>
        <w:rFonts w:ascii="Arial Narrow" w:hAnsi="Arial Narrow"/>
        <w:sz w:val="16"/>
        <w:szCs w:val="16"/>
      </w:rPr>
    </w:sdtEndPr>
    <w:sdtContent>
      <w:p w:rsidR="00E122FC" w:rsidRPr="00D24C77" w:rsidRDefault="00E50984">
        <w:pPr>
          <w:pStyle w:val="aa"/>
          <w:jc w:val="right"/>
          <w:rPr>
            <w:rFonts w:ascii="Arial Narrow" w:hAnsi="Arial Narrow"/>
            <w:sz w:val="16"/>
            <w:szCs w:val="16"/>
          </w:rPr>
        </w:pPr>
        <w:r w:rsidRPr="00D24C77">
          <w:rPr>
            <w:rFonts w:ascii="Arial Narrow" w:hAnsi="Arial Narrow"/>
            <w:sz w:val="16"/>
            <w:szCs w:val="16"/>
          </w:rPr>
          <w:fldChar w:fldCharType="begin"/>
        </w:r>
        <w:r w:rsidR="00E122FC" w:rsidRPr="00D24C77">
          <w:rPr>
            <w:rFonts w:ascii="Arial Narrow" w:hAnsi="Arial Narrow"/>
            <w:sz w:val="16"/>
            <w:szCs w:val="16"/>
          </w:rPr>
          <w:instrText xml:space="preserve"> PAGE   \* MERGEFORMAT </w:instrText>
        </w:r>
        <w:r w:rsidRPr="00D24C77">
          <w:rPr>
            <w:rFonts w:ascii="Arial Narrow" w:hAnsi="Arial Narrow"/>
            <w:sz w:val="16"/>
            <w:szCs w:val="16"/>
          </w:rPr>
          <w:fldChar w:fldCharType="separate"/>
        </w:r>
        <w:r w:rsidR="00612A55">
          <w:rPr>
            <w:rFonts w:ascii="Arial Narrow" w:hAnsi="Arial Narrow"/>
            <w:noProof/>
            <w:sz w:val="16"/>
            <w:szCs w:val="16"/>
          </w:rPr>
          <w:t>79</w:t>
        </w:r>
        <w:r w:rsidRPr="00D24C77">
          <w:rPr>
            <w:rFonts w:ascii="Arial Narrow" w:hAnsi="Arial Narrow"/>
            <w:sz w:val="16"/>
            <w:szCs w:val="16"/>
          </w:rPr>
          <w:fldChar w:fldCharType="end"/>
        </w:r>
      </w:p>
    </w:sdtContent>
  </w:sdt>
  <w:p w:rsidR="00E122FC" w:rsidRDefault="00E122F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C90" w:rsidRDefault="00EA0C90">
      <w:r>
        <w:separator/>
      </w:r>
    </w:p>
  </w:footnote>
  <w:footnote w:type="continuationSeparator" w:id="0">
    <w:p w:rsidR="00EA0C90" w:rsidRDefault="00EA0C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2FC" w:rsidRPr="007007CE" w:rsidRDefault="00E122FC" w:rsidP="007007CE">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2FC" w:rsidRDefault="00E122FC">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1C" w:rsidRPr="00AF6B5C" w:rsidRDefault="004D191C"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10">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11">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2">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6">
    <w:nsid w:val="283C3446"/>
    <w:multiLevelType w:val="hybridMultilevel"/>
    <w:tmpl w:val="4CAE0A20"/>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30">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8">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9">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232027E"/>
    <w:multiLevelType w:val="hybridMultilevel"/>
    <w:tmpl w:val="792E3AB0"/>
    <w:lvl w:ilvl="0" w:tplc="9FD4EEA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8">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0">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7">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2"/>
  </w:num>
  <w:num w:numId="2">
    <w:abstractNumId w:val="69"/>
  </w:num>
  <w:num w:numId="3">
    <w:abstractNumId w:val="61"/>
  </w:num>
  <w:num w:numId="4">
    <w:abstractNumId w:val="1"/>
  </w:num>
  <w:num w:numId="5">
    <w:abstractNumId w:val="0"/>
  </w:num>
  <w:num w:numId="6">
    <w:abstractNumId w:val="25"/>
  </w:num>
  <w:num w:numId="7">
    <w:abstractNumId w:val="70"/>
  </w:num>
  <w:num w:numId="8">
    <w:abstractNumId w:val="54"/>
  </w:num>
  <w:num w:numId="9">
    <w:abstractNumId w:val="51"/>
  </w:num>
  <w:num w:numId="10">
    <w:abstractNumId w:val="3"/>
  </w:num>
  <w:num w:numId="11">
    <w:abstractNumId w:val="49"/>
  </w:num>
  <w:num w:numId="12">
    <w:abstractNumId w:val="14"/>
  </w:num>
  <w:num w:numId="13">
    <w:abstractNumId w:val="37"/>
  </w:num>
  <w:num w:numId="14">
    <w:abstractNumId w:val="39"/>
  </w:num>
  <w:num w:numId="15">
    <w:abstractNumId w:val="36"/>
  </w:num>
  <w:num w:numId="16">
    <w:abstractNumId w:val="24"/>
  </w:num>
  <w:num w:numId="17">
    <w:abstractNumId w:val="38"/>
  </w:num>
  <w:num w:numId="18">
    <w:abstractNumId w:val="85"/>
  </w:num>
  <w:num w:numId="19">
    <w:abstractNumId w:val="40"/>
  </w:num>
  <w:num w:numId="20">
    <w:abstractNumId w:val="2"/>
  </w:num>
  <w:num w:numId="21">
    <w:abstractNumId w:val="71"/>
  </w:num>
  <w:num w:numId="22">
    <w:abstractNumId w:val="87"/>
  </w:num>
  <w:num w:numId="23">
    <w:abstractNumId w:val="77"/>
  </w:num>
  <w:num w:numId="24">
    <w:abstractNumId w:val="33"/>
  </w:num>
  <w:num w:numId="25">
    <w:abstractNumId w:val="15"/>
  </w:num>
  <w:num w:numId="26">
    <w:abstractNumId w:val="45"/>
  </w:num>
  <w:num w:numId="27">
    <w:abstractNumId w:val="79"/>
  </w:num>
  <w:num w:numId="28">
    <w:abstractNumId w:val="42"/>
  </w:num>
  <w:num w:numId="29">
    <w:abstractNumId w:val="81"/>
  </w:num>
  <w:num w:numId="30">
    <w:abstractNumId w:val="78"/>
  </w:num>
  <w:num w:numId="31">
    <w:abstractNumId w:val="67"/>
  </w:num>
  <w:num w:numId="32">
    <w:abstractNumId w:val="55"/>
  </w:num>
  <w:num w:numId="33">
    <w:abstractNumId w:val="19"/>
  </w:num>
  <w:num w:numId="34">
    <w:abstractNumId w:val="57"/>
  </w:num>
  <w:num w:numId="35">
    <w:abstractNumId w:val="34"/>
  </w:num>
  <w:num w:numId="36">
    <w:abstractNumId w:val="23"/>
  </w:num>
  <w:num w:numId="37">
    <w:abstractNumId w:val="74"/>
  </w:num>
  <w:num w:numId="38">
    <w:abstractNumId w:val="86"/>
  </w:num>
  <w:num w:numId="39">
    <w:abstractNumId w:val="56"/>
  </w:num>
  <w:num w:numId="40">
    <w:abstractNumId w:val="84"/>
  </w:num>
  <w:num w:numId="41">
    <w:abstractNumId w:val="60"/>
  </w:num>
  <w:num w:numId="42">
    <w:abstractNumId w:val="44"/>
  </w:num>
  <w:num w:numId="43">
    <w:abstractNumId w:val="64"/>
  </w:num>
  <w:num w:numId="44">
    <w:abstractNumId w:val="63"/>
  </w:num>
  <w:num w:numId="45">
    <w:abstractNumId w:val="50"/>
  </w:num>
  <w:num w:numId="46">
    <w:abstractNumId w:val="75"/>
  </w:num>
  <w:num w:numId="47">
    <w:abstractNumId w:val="32"/>
  </w:num>
  <w:num w:numId="48">
    <w:abstractNumId w:val="65"/>
  </w:num>
  <w:num w:numId="49">
    <w:abstractNumId w:val="22"/>
  </w:num>
  <w:num w:numId="50">
    <w:abstractNumId w:val="28"/>
  </w:num>
  <w:num w:numId="51">
    <w:abstractNumId w:val="13"/>
  </w:num>
  <w:num w:numId="52">
    <w:abstractNumId w:val="58"/>
  </w:num>
  <w:num w:numId="53">
    <w:abstractNumId w:val="21"/>
  </w:num>
  <w:num w:numId="54">
    <w:abstractNumId w:val="16"/>
  </w:num>
  <w:num w:numId="55">
    <w:abstractNumId w:val="35"/>
  </w:num>
  <w:num w:numId="56">
    <w:abstractNumId w:val="68"/>
  </w:num>
  <w:num w:numId="5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3"/>
  </w:num>
  <w:num w:numId="59">
    <w:abstractNumId w:val="12"/>
  </w:num>
  <w:num w:numId="60">
    <w:abstractNumId w:val="76"/>
  </w:num>
  <w:num w:numId="61">
    <w:abstractNumId w:val="4"/>
  </w:num>
  <w:num w:numId="62">
    <w:abstractNumId w:val="5"/>
  </w:num>
  <w:num w:numId="63">
    <w:abstractNumId w:val="6"/>
  </w:num>
  <w:num w:numId="64">
    <w:abstractNumId w:val="83"/>
  </w:num>
  <w:num w:numId="65">
    <w:abstractNumId w:val="59"/>
  </w:num>
  <w:num w:numId="66">
    <w:abstractNumId w:val="31"/>
  </w:num>
  <w:num w:numId="67">
    <w:abstractNumId w:val="43"/>
  </w:num>
  <w:num w:numId="68">
    <w:abstractNumId w:val="72"/>
  </w:num>
  <w:num w:numId="69">
    <w:abstractNumId w:val="26"/>
  </w:num>
  <w:num w:numId="70">
    <w:abstractNumId w:val="47"/>
  </w:num>
  <w:num w:numId="71">
    <w:abstractNumId w:val="66"/>
  </w:num>
  <w:num w:numId="72">
    <w:abstractNumId w:val="52"/>
  </w:num>
  <w:num w:numId="73">
    <w:abstractNumId w:val="41"/>
  </w:num>
  <w:num w:numId="74">
    <w:abstractNumId w:val="18"/>
  </w:num>
  <w:num w:numId="75">
    <w:abstractNumId w:val="17"/>
  </w:num>
  <w:num w:numId="76">
    <w:abstractNumId w:val="30"/>
  </w:num>
  <w:num w:numId="77">
    <w:abstractNumId w:val="20"/>
  </w:num>
  <w:num w:numId="78">
    <w:abstractNumId w:val="27"/>
  </w:num>
  <w:num w:numId="79">
    <w:abstractNumId w:val="62"/>
  </w:num>
  <w:num w:numId="80">
    <w:abstractNumId w:val="80"/>
  </w:num>
  <w:num w:numId="81">
    <w:abstractNumId w:val="46"/>
  </w:num>
  <w:num w:numId="82">
    <w:abstractNumId w:val="29"/>
  </w:num>
  <w:num w:numId="83">
    <w:abstractNumId w:val="53"/>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isplayBackgroundShape/>
  <w:proofState w:spelling="clean" w:grammar="clean"/>
  <w:defaultTabStop w:val="709"/>
  <w:drawingGridHorizontalSpacing w:val="120"/>
  <w:displayHorizontalDrawingGridEvery w:val="2"/>
  <w:characterSpacingControl w:val="doNotCompress"/>
  <w:hdrShapeDefaults>
    <o:shapedefaults v:ext="edit" spidmax="93186"/>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1657"/>
    <w:rsid w:val="000316C6"/>
    <w:rsid w:val="00035643"/>
    <w:rsid w:val="00036EF3"/>
    <w:rsid w:val="00036F13"/>
    <w:rsid w:val="000379DC"/>
    <w:rsid w:val="000405A6"/>
    <w:rsid w:val="0004106E"/>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32F"/>
    <w:rsid w:val="000B13AB"/>
    <w:rsid w:val="000B1AA1"/>
    <w:rsid w:val="000B1AD2"/>
    <w:rsid w:val="000B1B9B"/>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72EF"/>
    <w:rsid w:val="000D73B6"/>
    <w:rsid w:val="000D7658"/>
    <w:rsid w:val="000E0598"/>
    <w:rsid w:val="000E12B7"/>
    <w:rsid w:val="000E17C3"/>
    <w:rsid w:val="000E339A"/>
    <w:rsid w:val="000E3F07"/>
    <w:rsid w:val="000E4B0E"/>
    <w:rsid w:val="000E4C16"/>
    <w:rsid w:val="000E6268"/>
    <w:rsid w:val="000E7F72"/>
    <w:rsid w:val="000F02CC"/>
    <w:rsid w:val="000F149B"/>
    <w:rsid w:val="000F1CEB"/>
    <w:rsid w:val="000F43B2"/>
    <w:rsid w:val="000F5722"/>
    <w:rsid w:val="000F5AEB"/>
    <w:rsid w:val="00100A57"/>
    <w:rsid w:val="00101D5D"/>
    <w:rsid w:val="00102C42"/>
    <w:rsid w:val="0010346A"/>
    <w:rsid w:val="00103B28"/>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7AA0"/>
    <w:rsid w:val="00147F63"/>
    <w:rsid w:val="00147FD3"/>
    <w:rsid w:val="00150DC0"/>
    <w:rsid w:val="001551B4"/>
    <w:rsid w:val="00155DBA"/>
    <w:rsid w:val="001569AB"/>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2D"/>
    <w:rsid w:val="00176891"/>
    <w:rsid w:val="001776E0"/>
    <w:rsid w:val="00182472"/>
    <w:rsid w:val="0018323C"/>
    <w:rsid w:val="00183A25"/>
    <w:rsid w:val="00183DDE"/>
    <w:rsid w:val="00184E3D"/>
    <w:rsid w:val="001854FA"/>
    <w:rsid w:val="00185A70"/>
    <w:rsid w:val="00185AC9"/>
    <w:rsid w:val="00185C17"/>
    <w:rsid w:val="00186E9A"/>
    <w:rsid w:val="001873C5"/>
    <w:rsid w:val="001901B2"/>
    <w:rsid w:val="001903EB"/>
    <w:rsid w:val="001910A3"/>
    <w:rsid w:val="0019126E"/>
    <w:rsid w:val="0019158F"/>
    <w:rsid w:val="00192AC8"/>
    <w:rsid w:val="00195D37"/>
    <w:rsid w:val="00197EA2"/>
    <w:rsid w:val="001A04B4"/>
    <w:rsid w:val="001A0D96"/>
    <w:rsid w:val="001A1020"/>
    <w:rsid w:val="001A2FFC"/>
    <w:rsid w:val="001A3CF6"/>
    <w:rsid w:val="001A52F4"/>
    <w:rsid w:val="001A59CE"/>
    <w:rsid w:val="001A6420"/>
    <w:rsid w:val="001A788E"/>
    <w:rsid w:val="001A78DA"/>
    <w:rsid w:val="001A7A53"/>
    <w:rsid w:val="001A7CC1"/>
    <w:rsid w:val="001B0A51"/>
    <w:rsid w:val="001B11C1"/>
    <w:rsid w:val="001B2C65"/>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8E3"/>
    <w:rsid w:val="001D34BA"/>
    <w:rsid w:val="001D6B66"/>
    <w:rsid w:val="001D792A"/>
    <w:rsid w:val="001E0335"/>
    <w:rsid w:val="001E126B"/>
    <w:rsid w:val="001E27BC"/>
    <w:rsid w:val="001E2D6F"/>
    <w:rsid w:val="001E4079"/>
    <w:rsid w:val="001E423E"/>
    <w:rsid w:val="001E4CD9"/>
    <w:rsid w:val="001E70F7"/>
    <w:rsid w:val="001F02C2"/>
    <w:rsid w:val="001F1ADA"/>
    <w:rsid w:val="001F2814"/>
    <w:rsid w:val="001F2D6E"/>
    <w:rsid w:val="001F4003"/>
    <w:rsid w:val="001F4798"/>
    <w:rsid w:val="001F4CEB"/>
    <w:rsid w:val="001F552D"/>
    <w:rsid w:val="001F7063"/>
    <w:rsid w:val="001F7DE3"/>
    <w:rsid w:val="0020036E"/>
    <w:rsid w:val="00202CD6"/>
    <w:rsid w:val="00203426"/>
    <w:rsid w:val="00204A24"/>
    <w:rsid w:val="00206B3B"/>
    <w:rsid w:val="00207CBD"/>
    <w:rsid w:val="0021052D"/>
    <w:rsid w:val="00213571"/>
    <w:rsid w:val="002136F1"/>
    <w:rsid w:val="002141E9"/>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2D2C"/>
    <w:rsid w:val="002B3DC1"/>
    <w:rsid w:val="002B58E9"/>
    <w:rsid w:val="002C109C"/>
    <w:rsid w:val="002C12C0"/>
    <w:rsid w:val="002C1BF1"/>
    <w:rsid w:val="002C2B00"/>
    <w:rsid w:val="002C38D2"/>
    <w:rsid w:val="002C4D45"/>
    <w:rsid w:val="002D034A"/>
    <w:rsid w:val="002D0BE1"/>
    <w:rsid w:val="002D48CB"/>
    <w:rsid w:val="002D521C"/>
    <w:rsid w:val="002D78D6"/>
    <w:rsid w:val="002E051C"/>
    <w:rsid w:val="002E07E4"/>
    <w:rsid w:val="002E1075"/>
    <w:rsid w:val="002E2D2B"/>
    <w:rsid w:val="002E3EE2"/>
    <w:rsid w:val="002E43F8"/>
    <w:rsid w:val="002E5966"/>
    <w:rsid w:val="002E6141"/>
    <w:rsid w:val="002E77A5"/>
    <w:rsid w:val="002F12CA"/>
    <w:rsid w:val="002F2ADE"/>
    <w:rsid w:val="002F3367"/>
    <w:rsid w:val="002F4DB7"/>
    <w:rsid w:val="002F7216"/>
    <w:rsid w:val="002F7F5A"/>
    <w:rsid w:val="003002BC"/>
    <w:rsid w:val="00303C74"/>
    <w:rsid w:val="003058B6"/>
    <w:rsid w:val="00305BD7"/>
    <w:rsid w:val="00305D7D"/>
    <w:rsid w:val="00306427"/>
    <w:rsid w:val="0030693B"/>
    <w:rsid w:val="0031173F"/>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3BFE"/>
    <w:rsid w:val="00323FE8"/>
    <w:rsid w:val="0032527C"/>
    <w:rsid w:val="00327639"/>
    <w:rsid w:val="00330613"/>
    <w:rsid w:val="0033182E"/>
    <w:rsid w:val="00331BA8"/>
    <w:rsid w:val="00332381"/>
    <w:rsid w:val="003336CC"/>
    <w:rsid w:val="003349B0"/>
    <w:rsid w:val="0033520B"/>
    <w:rsid w:val="0033648F"/>
    <w:rsid w:val="003428D4"/>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0639"/>
    <w:rsid w:val="003A1E52"/>
    <w:rsid w:val="003A36E0"/>
    <w:rsid w:val="003A5666"/>
    <w:rsid w:val="003A627F"/>
    <w:rsid w:val="003A62E6"/>
    <w:rsid w:val="003B14BD"/>
    <w:rsid w:val="003B157E"/>
    <w:rsid w:val="003B6089"/>
    <w:rsid w:val="003B73B0"/>
    <w:rsid w:val="003B7A32"/>
    <w:rsid w:val="003C013E"/>
    <w:rsid w:val="003C0852"/>
    <w:rsid w:val="003C5257"/>
    <w:rsid w:val="003C5658"/>
    <w:rsid w:val="003C5884"/>
    <w:rsid w:val="003C6F75"/>
    <w:rsid w:val="003C7416"/>
    <w:rsid w:val="003D080E"/>
    <w:rsid w:val="003D0B77"/>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65DA"/>
    <w:rsid w:val="00471CA8"/>
    <w:rsid w:val="00473741"/>
    <w:rsid w:val="0047486C"/>
    <w:rsid w:val="00475604"/>
    <w:rsid w:val="00475BA0"/>
    <w:rsid w:val="00475C30"/>
    <w:rsid w:val="00476092"/>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5941"/>
    <w:rsid w:val="00495F7D"/>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0ED1"/>
    <w:rsid w:val="004B341D"/>
    <w:rsid w:val="004B3422"/>
    <w:rsid w:val="004B390F"/>
    <w:rsid w:val="004B3D7B"/>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91C"/>
    <w:rsid w:val="004D476F"/>
    <w:rsid w:val="004D5289"/>
    <w:rsid w:val="004E0D6B"/>
    <w:rsid w:val="004E130F"/>
    <w:rsid w:val="004E2201"/>
    <w:rsid w:val="004E3004"/>
    <w:rsid w:val="004E3400"/>
    <w:rsid w:val="004E3929"/>
    <w:rsid w:val="004E3BDA"/>
    <w:rsid w:val="004E44C5"/>
    <w:rsid w:val="004E5B18"/>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5E79"/>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ED6"/>
    <w:rsid w:val="00556F2F"/>
    <w:rsid w:val="005572BA"/>
    <w:rsid w:val="005606C6"/>
    <w:rsid w:val="005609BB"/>
    <w:rsid w:val="00560BC8"/>
    <w:rsid w:val="00560BD8"/>
    <w:rsid w:val="00561255"/>
    <w:rsid w:val="00561636"/>
    <w:rsid w:val="00561D19"/>
    <w:rsid w:val="00561F6C"/>
    <w:rsid w:val="00563B0E"/>
    <w:rsid w:val="00563D45"/>
    <w:rsid w:val="00563F9E"/>
    <w:rsid w:val="005648F0"/>
    <w:rsid w:val="00564DBF"/>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817"/>
    <w:rsid w:val="00577B9F"/>
    <w:rsid w:val="0058002C"/>
    <w:rsid w:val="00580376"/>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A00A8"/>
    <w:rsid w:val="005A0333"/>
    <w:rsid w:val="005A0E61"/>
    <w:rsid w:val="005A232E"/>
    <w:rsid w:val="005A31BC"/>
    <w:rsid w:val="005A39A2"/>
    <w:rsid w:val="005B053A"/>
    <w:rsid w:val="005B1FE3"/>
    <w:rsid w:val="005B31E6"/>
    <w:rsid w:val="005B4598"/>
    <w:rsid w:val="005B53F9"/>
    <w:rsid w:val="005B7B08"/>
    <w:rsid w:val="005C0EF3"/>
    <w:rsid w:val="005C15D7"/>
    <w:rsid w:val="005C2914"/>
    <w:rsid w:val="005C2D0A"/>
    <w:rsid w:val="005C3FAB"/>
    <w:rsid w:val="005C4272"/>
    <w:rsid w:val="005C4C7E"/>
    <w:rsid w:val="005C5DD1"/>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66D"/>
    <w:rsid w:val="005E66A9"/>
    <w:rsid w:val="005E6DD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2A55"/>
    <w:rsid w:val="00613329"/>
    <w:rsid w:val="006139C3"/>
    <w:rsid w:val="00613CCB"/>
    <w:rsid w:val="00614D51"/>
    <w:rsid w:val="006153AC"/>
    <w:rsid w:val="006177FE"/>
    <w:rsid w:val="006200A4"/>
    <w:rsid w:val="0062087E"/>
    <w:rsid w:val="00620915"/>
    <w:rsid w:val="0062378E"/>
    <w:rsid w:val="00624828"/>
    <w:rsid w:val="00624974"/>
    <w:rsid w:val="0062519E"/>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1FF0"/>
    <w:rsid w:val="00647F8D"/>
    <w:rsid w:val="00650525"/>
    <w:rsid w:val="006541D1"/>
    <w:rsid w:val="0065542B"/>
    <w:rsid w:val="006556E5"/>
    <w:rsid w:val="00656D73"/>
    <w:rsid w:val="00657073"/>
    <w:rsid w:val="00657A45"/>
    <w:rsid w:val="0066027A"/>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7DB"/>
    <w:rsid w:val="006954A4"/>
    <w:rsid w:val="006958F6"/>
    <w:rsid w:val="00695D9D"/>
    <w:rsid w:val="0069766D"/>
    <w:rsid w:val="006A1932"/>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6509"/>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60"/>
    <w:rsid w:val="006E767F"/>
    <w:rsid w:val="006E7911"/>
    <w:rsid w:val="006F02C8"/>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70A6"/>
    <w:rsid w:val="00767490"/>
    <w:rsid w:val="0077084A"/>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41"/>
    <w:rsid w:val="007B0E7C"/>
    <w:rsid w:val="007B120D"/>
    <w:rsid w:val="007B1836"/>
    <w:rsid w:val="007B1C01"/>
    <w:rsid w:val="007B23AB"/>
    <w:rsid w:val="007B277F"/>
    <w:rsid w:val="007B7312"/>
    <w:rsid w:val="007B7B11"/>
    <w:rsid w:val="007C038E"/>
    <w:rsid w:val="007C06A4"/>
    <w:rsid w:val="007C11CC"/>
    <w:rsid w:val="007C12A6"/>
    <w:rsid w:val="007C1336"/>
    <w:rsid w:val="007C4114"/>
    <w:rsid w:val="007C4641"/>
    <w:rsid w:val="007C737E"/>
    <w:rsid w:val="007C7B74"/>
    <w:rsid w:val="007D1DB5"/>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AB6"/>
    <w:rsid w:val="008240C6"/>
    <w:rsid w:val="00824B9F"/>
    <w:rsid w:val="0082751F"/>
    <w:rsid w:val="0083097F"/>
    <w:rsid w:val="00830C30"/>
    <w:rsid w:val="008313CC"/>
    <w:rsid w:val="008325A6"/>
    <w:rsid w:val="00834060"/>
    <w:rsid w:val="008347D7"/>
    <w:rsid w:val="00834CDA"/>
    <w:rsid w:val="008353FC"/>
    <w:rsid w:val="00840F55"/>
    <w:rsid w:val="00842442"/>
    <w:rsid w:val="00842D50"/>
    <w:rsid w:val="00844659"/>
    <w:rsid w:val="008449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697B"/>
    <w:rsid w:val="00886B39"/>
    <w:rsid w:val="00886B96"/>
    <w:rsid w:val="00887B4A"/>
    <w:rsid w:val="008900C3"/>
    <w:rsid w:val="00891AA2"/>
    <w:rsid w:val="00891C5F"/>
    <w:rsid w:val="00896268"/>
    <w:rsid w:val="008963E2"/>
    <w:rsid w:val="008968CD"/>
    <w:rsid w:val="008975C7"/>
    <w:rsid w:val="00897AF9"/>
    <w:rsid w:val="008A042F"/>
    <w:rsid w:val="008A2DAF"/>
    <w:rsid w:val="008A5A37"/>
    <w:rsid w:val="008A644E"/>
    <w:rsid w:val="008A7646"/>
    <w:rsid w:val="008A7996"/>
    <w:rsid w:val="008B0182"/>
    <w:rsid w:val="008B01A9"/>
    <w:rsid w:val="008B0847"/>
    <w:rsid w:val="008B254F"/>
    <w:rsid w:val="008B2AA7"/>
    <w:rsid w:val="008B398B"/>
    <w:rsid w:val="008B4E54"/>
    <w:rsid w:val="008B79DC"/>
    <w:rsid w:val="008C143B"/>
    <w:rsid w:val="008C318B"/>
    <w:rsid w:val="008C412A"/>
    <w:rsid w:val="008C46D1"/>
    <w:rsid w:val="008C481F"/>
    <w:rsid w:val="008C69D0"/>
    <w:rsid w:val="008C6A48"/>
    <w:rsid w:val="008C7271"/>
    <w:rsid w:val="008D0A3A"/>
    <w:rsid w:val="008D0B21"/>
    <w:rsid w:val="008D1831"/>
    <w:rsid w:val="008D18FD"/>
    <w:rsid w:val="008D2492"/>
    <w:rsid w:val="008D371F"/>
    <w:rsid w:val="008D491A"/>
    <w:rsid w:val="008D4E40"/>
    <w:rsid w:val="008D66C5"/>
    <w:rsid w:val="008D7AFD"/>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8F7CE2"/>
    <w:rsid w:val="009000DC"/>
    <w:rsid w:val="00900719"/>
    <w:rsid w:val="00900B95"/>
    <w:rsid w:val="00902C8D"/>
    <w:rsid w:val="009039E1"/>
    <w:rsid w:val="00904567"/>
    <w:rsid w:val="00904F39"/>
    <w:rsid w:val="00905A7F"/>
    <w:rsid w:val="00906A50"/>
    <w:rsid w:val="0091267B"/>
    <w:rsid w:val="00912FB6"/>
    <w:rsid w:val="009149C5"/>
    <w:rsid w:val="009158A4"/>
    <w:rsid w:val="009204AE"/>
    <w:rsid w:val="009231E0"/>
    <w:rsid w:val="00923FDD"/>
    <w:rsid w:val="00924E4B"/>
    <w:rsid w:val="00925306"/>
    <w:rsid w:val="0092535A"/>
    <w:rsid w:val="009257DF"/>
    <w:rsid w:val="009278D2"/>
    <w:rsid w:val="00930AC2"/>
    <w:rsid w:val="00931021"/>
    <w:rsid w:val="00931B2C"/>
    <w:rsid w:val="00932412"/>
    <w:rsid w:val="009324CC"/>
    <w:rsid w:val="00934843"/>
    <w:rsid w:val="009361A3"/>
    <w:rsid w:val="009374D8"/>
    <w:rsid w:val="0094062F"/>
    <w:rsid w:val="0094070F"/>
    <w:rsid w:val="009414B3"/>
    <w:rsid w:val="009430A7"/>
    <w:rsid w:val="009434CF"/>
    <w:rsid w:val="0094447D"/>
    <w:rsid w:val="00945087"/>
    <w:rsid w:val="0094566B"/>
    <w:rsid w:val="00951F72"/>
    <w:rsid w:val="00952C7E"/>
    <w:rsid w:val="00953437"/>
    <w:rsid w:val="009536CE"/>
    <w:rsid w:val="00953ADD"/>
    <w:rsid w:val="00957194"/>
    <w:rsid w:val="00960A0B"/>
    <w:rsid w:val="009611F7"/>
    <w:rsid w:val="00961906"/>
    <w:rsid w:val="00963824"/>
    <w:rsid w:val="00963989"/>
    <w:rsid w:val="00963A97"/>
    <w:rsid w:val="00963D48"/>
    <w:rsid w:val="00964C45"/>
    <w:rsid w:val="00964E64"/>
    <w:rsid w:val="00966C46"/>
    <w:rsid w:val="00967A0C"/>
    <w:rsid w:val="00967AEE"/>
    <w:rsid w:val="00971A1B"/>
    <w:rsid w:val="0097215A"/>
    <w:rsid w:val="0097236F"/>
    <w:rsid w:val="00973E61"/>
    <w:rsid w:val="00974CBD"/>
    <w:rsid w:val="00975371"/>
    <w:rsid w:val="00980074"/>
    <w:rsid w:val="00981BF7"/>
    <w:rsid w:val="00984DC4"/>
    <w:rsid w:val="0098525D"/>
    <w:rsid w:val="00986826"/>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9F7"/>
    <w:rsid w:val="009C5A16"/>
    <w:rsid w:val="009C5F84"/>
    <w:rsid w:val="009C62C9"/>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5224"/>
    <w:rsid w:val="009F5CA3"/>
    <w:rsid w:val="009F658F"/>
    <w:rsid w:val="009F6E44"/>
    <w:rsid w:val="009F7673"/>
    <w:rsid w:val="009F7D96"/>
    <w:rsid w:val="00A004EB"/>
    <w:rsid w:val="00A0061A"/>
    <w:rsid w:val="00A0446F"/>
    <w:rsid w:val="00A05C82"/>
    <w:rsid w:val="00A06134"/>
    <w:rsid w:val="00A0647F"/>
    <w:rsid w:val="00A0799F"/>
    <w:rsid w:val="00A13016"/>
    <w:rsid w:val="00A1555E"/>
    <w:rsid w:val="00A16AF1"/>
    <w:rsid w:val="00A16B14"/>
    <w:rsid w:val="00A178B1"/>
    <w:rsid w:val="00A17D77"/>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3921"/>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A69"/>
    <w:rsid w:val="00A6467A"/>
    <w:rsid w:val="00A65ED9"/>
    <w:rsid w:val="00A674D5"/>
    <w:rsid w:val="00A67876"/>
    <w:rsid w:val="00A67EFA"/>
    <w:rsid w:val="00A70336"/>
    <w:rsid w:val="00A7053D"/>
    <w:rsid w:val="00A70E3B"/>
    <w:rsid w:val="00A71913"/>
    <w:rsid w:val="00A7211C"/>
    <w:rsid w:val="00A732A1"/>
    <w:rsid w:val="00A7378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584"/>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71"/>
    <w:rsid w:val="00AD5220"/>
    <w:rsid w:val="00AD573F"/>
    <w:rsid w:val="00AD5A5F"/>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07CEE"/>
    <w:rsid w:val="00B1180E"/>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9C6"/>
    <w:rsid w:val="00B64FA6"/>
    <w:rsid w:val="00B650E5"/>
    <w:rsid w:val="00B65B1C"/>
    <w:rsid w:val="00B6666F"/>
    <w:rsid w:val="00B66789"/>
    <w:rsid w:val="00B67284"/>
    <w:rsid w:val="00B709FF"/>
    <w:rsid w:val="00B73B31"/>
    <w:rsid w:val="00B73D31"/>
    <w:rsid w:val="00B74319"/>
    <w:rsid w:val="00B74A7B"/>
    <w:rsid w:val="00B754B1"/>
    <w:rsid w:val="00B769BB"/>
    <w:rsid w:val="00B76A1C"/>
    <w:rsid w:val="00B80502"/>
    <w:rsid w:val="00B80F80"/>
    <w:rsid w:val="00B81458"/>
    <w:rsid w:val="00B81D81"/>
    <w:rsid w:val="00B85488"/>
    <w:rsid w:val="00B86787"/>
    <w:rsid w:val="00B91891"/>
    <w:rsid w:val="00B92351"/>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6905"/>
    <w:rsid w:val="00BD7D4E"/>
    <w:rsid w:val="00BD7FA6"/>
    <w:rsid w:val="00BE1634"/>
    <w:rsid w:val="00BE1BF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62C"/>
    <w:rsid w:val="00C2429F"/>
    <w:rsid w:val="00C25DA7"/>
    <w:rsid w:val="00C26D79"/>
    <w:rsid w:val="00C30833"/>
    <w:rsid w:val="00C30F61"/>
    <w:rsid w:val="00C31F2B"/>
    <w:rsid w:val="00C35EE5"/>
    <w:rsid w:val="00C375FA"/>
    <w:rsid w:val="00C37E0A"/>
    <w:rsid w:val="00C37FDE"/>
    <w:rsid w:val="00C40A5D"/>
    <w:rsid w:val="00C417AF"/>
    <w:rsid w:val="00C41C2F"/>
    <w:rsid w:val="00C425BB"/>
    <w:rsid w:val="00C43314"/>
    <w:rsid w:val="00C44207"/>
    <w:rsid w:val="00C452B6"/>
    <w:rsid w:val="00C4555D"/>
    <w:rsid w:val="00C463D9"/>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1493"/>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55B8"/>
    <w:rsid w:val="00CD5C82"/>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198A"/>
    <w:rsid w:val="00D32EE3"/>
    <w:rsid w:val="00D33D19"/>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37BC"/>
    <w:rsid w:val="00D94372"/>
    <w:rsid w:val="00D96E84"/>
    <w:rsid w:val="00D97177"/>
    <w:rsid w:val="00DA05F5"/>
    <w:rsid w:val="00DA0A0B"/>
    <w:rsid w:val="00DA1362"/>
    <w:rsid w:val="00DA1EA2"/>
    <w:rsid w:val="00DA45A5"/>
    <w:rsid w:val="00DA52C2"/>
    <w:rsid w:val="00DA5976"/>
    <w:rsid w:val="00DB145D"/>
    <w:rsid w:val="00DB36AE"/>
    <w:rsid w:val="00DB4635"/>
    <w:rsid w:val="00DB5CBD"/>
    <w:rsid w:val="00DB6556"/>
    <w:rsid w:val="00DB7001"/>
    <w:rsid w:val="00DB76ED"/>
    <w:rsid w:val="00DC3A4B"/>
    <w:rsid w:val="00DC546D"/>
    <w:rsid w:val="00DC59DF"/>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47D1"/>
    <w:rsid w:val="00E0660C"/>
    <w:rsid w:val="00E1038C"/>
    <w:rsid w:val="00E10880"/>
    <w:rsid w:val="00E10DE3"/>
    <w:rsid w:val="00E1132F"/>
    <w:rsid w:val="00E11EEC"/>
    <w:rsid w:val="00E122FC"/>
    <w:rsid w:val="00E124FA"/>
    <w:rsid w:val="00E12CB6"/>
    <w:rsid w:val="00E131AB"/>
    <w:rsid w:val="00E14F28"/>
    <w:rsid w:val="00E229F8"/>
    <w:rsid w:val="00E23AF3"/>
    <w:rsid w:val="00E2477C"/>
    <w:rsid w:val="00E25760"/>
    <w:rsid w:val="00E26346"/>
    <w:rsid w:val="00E26670"/>
    <w:rsid w:val="00E26E2F"/>
    <w:rsid w:val="00E26FED"/>
    <w:rsid w:val="00E30805"/>
    <w:rsid w:val="00E325F9"/>
    <w:rsid w:val="00E35C3D"/>
    <w:rsid w:val="00E36255"/>
    <w:rsid w:val="00E36C55"/>
    <w:rsid w:val="00E370A2"/>
    <w:rsid w:val="00E40265"/>
    <w:rsid w:val="00E40F04"/>
    <w:rsid w:val="00E43C23"/>
    <w:rsid w:val="00E440A2"/>
    <w:rsid w:val="00E45CCB"/>
    <w:rsid w:val="00E4700E"/>
    <w:rsid w:val="00E4733C"/>
    <w:rsid w:val="00E4792F"/>
    <w:rsid w:val="00E50984"/>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7258"/>
    <w:rsid w:val="00E973EB"/>
    <w:rsid w:val="00E97BAC"/>
    <w:rsid w:val="00EA00A3"/>
    <w:rsid w:val="00EA0C90"/>
    <w:rsid w:val="00EA0D66"/>
    <w:rsid w:val="00EA38C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4A2D"/>
    <w:rsid w:val="00EC5324"/>
    <w:rsid w:val="00EC75B2"/>
    <w:rsid w:val="00EC75B5"/>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0E8"/>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904"/>
    <w:rsid w:val="00F55C42"/>
    <w:rsid w:val="00F61579"/>
    <w:rsid w:val="00F62640"/>
    <w:rsid w:val="00F62BD9"/>
    <w:rsid w:val="00F64EBB"/>
    <w:rsid w:val="00F66487"/>
    <w:rsid w:val="00F70C83"/>
    <w:rsid w:val="00F720C3"/>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C5819"/>
    <w:rsid w:val="00FD0F1C"/>
    <w:rsid w:val="00FD2CCA"/>
    <w:rsid w:val="00FD2E97"/>
    <w:rsid w:val="00FD319B"/>
    <w:rsid w:val="00FD4761"/>
    <w:rsid w:val="00FD55F8"/>
    <w:rsid w:val="00FD63D4"/>
    <w:rsid w:val="00FD76C3"/>
    <w:rsid w:val="00FD7941"/>
    <w:rsid w:val="00FD7D29"/>
    <w:rsid w:val="00FE3B0A"/>
    <w:rsid w:val="00FE50AE"/>
    <w:rsid w:val="00FE5A88"/>
    <w:rsid w:val="00FF089C"/>
    <w:rsid w:val="00FF1418"/>
    <w:rsid w:val="00FF1A9D"/>
    <w:rsid w:val="00FF1C14"/>
    <w:rsid w:val="00FF38E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uiPriority w:val="99"/>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www.roseltorg.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rosatomflot.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lyakov@rosatomflot.ru" TargetMode="External"/><Relationship Id="rId24" Type="http://schemas.openxmlformats.org/officeDocument/2006/relationships/hyperlink" Target="http://www.zakupki.gov.ru/" TargetMode="External"/><Relationship Id="rId32" Type="http://schemas.openxmlformats.org/officeDocument/2006/relationships/footer" Target="footer3.xml"/><Relationship Id="rId37"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ASosunova@rosatomflot.ru" TargetMode="External"/><Relationship Id="rId28" Type="http://schemas.openxmlformats.org/officeDocument/2006/relationships/hyperlink" Target="http://zakupki.rosatom.ru/" TargetMode="External"/><Relationship Id="rId36" Type="http://schemas.openxmlformats.org/officeDocument/2006/relationships/header" Target="header2.xml"/><Relationship Id="rId10" Type="http://schemas.openxmlformats.org/officeDocument/2006/relationships/hyperlink" Target="mailto:AASosunova@rosatomflot.ru" TargetMode="External"/><Relationship Id="rId19" Type="http://schemas.openxmlformats.org/officeDocument/2006/relationships/hyperlink" Target="http://rosatomflot.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263A55-E4FF-4471-A158-CE8C49033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39121</Words>
  <Characters>222991</Characters>
  <Application>Microsoft Office Word</Application>
  <DocSecurity>0</DocSecurity>
  <Lines>1858</Lines>
  <Paragraphs>523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261589</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cp:revision>
  <cp:lastPrinted>2013-06-04T07:32:00Z</cp:lastPrinted>
  <dcterms:created xsi:type="dcterms:W3CDTF">2013-06-04T12:43:00Z</dcterms:created>
  <dcterms:modified xsi:type="dcterms:W3CDTF">2013-06-04T12:43:00Z</dcterms:modified>
</cp:coreProperties>
</file>