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5666BE" w:rsidP="005666BE">
      <w:pPr>
        <w:spacing w:before="100"/>
        <w:ind w:right="22"/>
        <w:jc w:val="center"/>
        <w:rPr>
          <w:b/>
        </w:rPr>
      </w:pPr>
      <w:r>
        <w:rPr>
          <w:b/>
        </w:rPr>
        <w:t>Открытое акционерное общество «Сибирский химический комбинат»</w:t>
      </w:r>
    </w:p>
    <w:p w:rsidR="005666BE" w:rsidRPr="00855910" w:rsidRDefault="00047F89" w:rsidP="005666BE">
      <w:pPr>
        <w:pStyle w:val="af1"/>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B1115F" w:rsidP="00C43BCD">
            <w:pPr>
              <w:ind w:left="2869"/>
              <w:rPr>
                <w:sz w:val="28"/>
                <w:szCs w:val="28"/>
              </w:rPr>
            </w:pPr>
            <w:r>
              <w:rPr>
                <w:sz w:val="28"/>
                <w:szCs w:val="28"/>
              </w:rPr>
              <w:t xml:space="preserve">         </w:t>
            </w:r>
            <w:r w:rsidR="005666BE" w:rsidRPr="00F55AF5">
              <w:rPr>
                <w:sz w:val="28"/>
                <w:szCs w:val="28"/>
              </w:rPr>
              <w:t>УТВЕРЖДАЮ</w:t>
            </w:r>
            <w:r w:rsidR="00636588">
              <w:rPr>
                <w:sz w:val="28"/>
                <w:szCs w:val="28"/>
              </w:rPr>
              <w:t>:</w:t>
            </w:r>
          </w:p>
          <w:p w:rsidR="005666BE" w:rsidRDefault="005666BE" w:rsidP="00C43BCD">
            <w:pPr>
              <w:pStyle w:val="affd"/>
              <w:spacing w:after="200"/>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 xml:space="preserve">                               </w:t>
            </w:r>
            <w:r w:rsidRPr="00C44229">
              <w:rPr>
                <w:rFonts w:ascii="Times New Roman" w:eastAsia="Times New Roman" w:hAnsi="Times New Roman" w:cs="Times New Roman"/>
                <w:color w:val="000000"/>
                <w:sz w:val="24"/>
              </w:rPr>
              <w:t>Заместитель директора ОАО «СХК»</w:t>
            </w:r>
          </w:p>
          <w:p w:rsidR="005666BE" w:rsidRPr="00B1765D" w:rsidRDefault="005666BE" w:rsidP="00C43BCD">
            <w:pPr>
              <w:pStyle w:val="Default"/>
            </w:pPr>
          </w:p>
          <w:p w:rsidR="005666BE" w:rsidRPr="00B1765D" w:rsidRDefault="005666BE" w:rsidP="00C43BCD">
            <w:pPr>
              <w:pStyle w:val="affd"/>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____________</w:t>
            </w:r>
            <w:r>
              <w:rPr>
                <w:rFonts w:ascii="Times New Roman" w:hAnsi="Times New Roman" w:cs="Times New Roman"/>
                <w:sz w:val="24"/>
              </w:rPr>
              <w:t>_____</w:t>
            </w:r>
            <w:r w:rsidRPr="00B1765D">
              <w:rPr>
                <w:rFonts w:ascii="Times New Roman" w:hAnsi="Times New Roman" w:cs="Times New Roman"/>
                <w:sz w:val="24"/>
              </w:rPr>
              <w:t xml:space="preserve">Л.В. Романенко                                                          </w:t>
            </w:r>
          </w:p>
          <w:p w:rsidR="005666BE" w:rsidRPr="00F55AF5" w:rsidRDefault="005666BE" w:rsidP="00C43BCD">
            <w:pPr>
              <w:ind w:left="2869"/>
              <w:rPr>
                <w:sz w:val="28"/>
                <w:szCs w:val="28"/>
              </w:rPr>
            </w:pPr>
            <w:r>
              <w:rPr>
                <w:color w:val="000000"/>
              </w:rPr>
              <w:t xml:space="preserve">           </w:t>
            </w:r>
            <w:r w:rsidRPr="00C44229">
              <w:rPr>
                <w:color w:val="000000"/>
              </w:rPr>
              <w:t>«____» ___________ 2010г.</w:t>
            </w:r>
          </w:p>
        </w:tc>
      </w:tr>
    </w:tbl>
    <w:p w:rsidR="0099244D" w:rsidRPr="00685F5E" w:rsidRDefault="0099244D" w:rsidP="0099244D">
      <w:pPr>
        <w:ind w:left="5580"/>
      </w:pPr>
    </w:p>
    <w:p w:rsidR="0099244D" w:rsidRPr="00855910" w:rsidRDefault="0099244D" w:rsidP="0099244D">
      <w:pPr>
        <w:pStyle w:val="af1"/>
        <w:jc w:val="both"/>
        <w:rPr>
          <w:sz w:val="22"/>
        </w:rPr>
      </w:pPr>
    </w:p>
    <w:p w:rsidR="0099244D" w:rsidRPr="00FD6C12" w:rsidRDefault="0099244D" w:rsidP="0099244D">
      <w:pPr>
        <w:pStyle w:val="af1"/>
        <w:jc w:val="center"/>
        <w:rPr>
          <w:sz w:val="28"/>
          <w:szCs w:val="28"/>
        </w:rPr>
      </w:pPr>
      <w:r w:rsidRPr="00FD6C12">
        <w:rPr>
          <w:sz w:val="28"/>
          <w:szCs w:val="28"/>
        </w:rPr>
        <w:t>ИЗВЕЩЕНИЕ</w:t>
      </w:r>
    </w:p>
    <w:p w:rsidR="0099244D" w:rsidRPr="00FD6C12" w:rsidRDefault="0099244D" w:rsidP="00B1115F">
      <w:pPr>
        <w:pStyle w:val="af1"/>
        <w:jc w:val="center"/>
        <w:rPr>
          <w:sz w:val="28"/>
          <w:szCs w:val="28"/>
        </w:rPr>
      </w:pPr>
      <w:r w:rsidRPr="00FD6C12">
        <w:rPr>
          <w:sz w:val="28"/>
          <w:szCs w:val="28"/>
        </w:rPr>
        <w:t>О ПРОВЕДЕНИИ ЗАПРОСА ЦЕНОВЫХ КОТИРОВОК В ЭЛЕКТРОННОЙ ФОРМЕ</w:t>
      </w:r>
    </w:p>
    <w:p w:rsidR="00A960C7" w:rsidRDefault="0099244D" w:rsidP="00A960C7">
      <w:pPr>
        <w:pStyle w:val="affd"/>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поставку </w:t>
      </w:r>
    </w:p>
    <w:p w:rsidR="00510EB8" w:rsidRPr="00510EB8" w:rsidRDefault="00510EB8" w:rsidP="00510EB8">
      <w:pPr>
        <w:pStyle w:val="Default"/>
      </w:pPr>
    </w:p>
    <w:p w:rsidR="002156A3" w:rsidRDefault="002156A3" w:rsidP="002156A3">
      <w:pPr>
        <w:jc w:val="center"/>
      </w:pPr>
      <w:r>
        <w:t>Автомобиля ГАЗ-33081 «Егерь» (борт) или эквивалент</w:t>
      </w:r>
    </w:p>
    <w:p w:rsidR="000F727F" w:rsidRPr="00963134" w:rsidRDefault="000F727F" w:rsidP="00963134">
      <w:pPr>
        <w:pStyle w:val="Default"/>
        <w:jc w:val="center"/>
        <w:rPr>
          <w:b/>
          <w:sz w:val="28"/>
          <w:szCs w:val="28"/>
          <w:u w:val="single"/>
        </w:rPr>
      </w:pPr>
    </w:p>
    <w:p w:rsidR="006541EA" w:rsidRPr="00F950C1" w:rsidRDefault="006541EA" w:rsidP="00941C27">
      <w:pPr>
        <w:pStyle w:val="Default"/>
        <w:jc w:val="center"/>
        <w:rPr>
          <w:b/>
          <w:sz w:val="28"/>
          <w:szCs w:val="28"/>
          <w:u w:val="single"/>
        </w:rPr>
      </w:pPr>
    </w:p>
    <w:p w:rsidR="004B72E1" w:rsidRPr="004B72E1" w:rsidRDefault="0099244D" w:rsidP="004B72E1">
      <w:pPr>
        <w:suppressAutoHyphens/>
        <w:ind w:right="-6"/>
        <w:jc w:val="center"/>
        <w:rPr>
          <w:b/>
        </w:rPr>
      </w:pPr>
      <w:r w:rsidRPr="004B72E1">
        <w:t>Извещение размещено</w:t>
      </w:r>
      <w:r w:rsidR="00B1115F" w:rsidRPr="004B72E1">
        <w:t xml:space="preserve"> </w:t>
      </w:r>
      <w:r w:rsidR="00BF4A5D" w:rsidRPr="004B72E1">
        <w:t>на электронной торговой площадке</w:t>
      </w:r>
      <w:r w:rsidR="00BF4A5D" w:rsidRPr="004B72E1">
        <w:rPr>
          <w:b/>
        </w:rPr>
        <w:t xml:space="preserve"> «</w:t>
      </w:r>
      <w:r w:rsidR="00BF4A5D" w:rsidRPr="004B72E1">
        <w:t xml:space="preserve"> </w:t>
      </w:r>
      <w:hyperlink r:id="rId7" w:history="1">
        <w:r w:rsidR="00BF4A5D" w:rsidRPr="004B72E1">
          <w:rPr>
            <w:rStyle w:val="a7"/>
            <w:lang w:val="en-US"/>
          </w:rPr>
          <w:t>www</w:t>
        </w:r>
        <w:r w:rsidR="00BF4A5D" w:rsidRPr="004B72E1">
          <w:rPr>
            <w:rStyle w:val="a7"/>
          </w:rPr>
          <w:t>.</w:t>
        </w:r>
        <w:r w:rsidR="00BF4A5D" w:rsidRPr="004B72E1">
          <w:rPr>
            <w:rStyle w:val="a7"/>
            <w:lang w:val="en-US"/>
          </w:rPr>
          <w:t>a</w:t>
        </w:r>
        <w:r w:rsidR="00BF4A5D" w:rsidRPr="004B72E1">
          <w:rPr>
            <w:rStyle w:val="a7"/>
          </w:rPr>
          <w:t>-</w:t>
        </w:r>
        <w:r w:rsidR="00BF4A5D" w:rsidRPr="004B72E1">
          <w:rPr>
            <w:rStyle w:val="a7"/>
            <w:lang w:val="en-US"/>
          </w:rPr>
          <w:t>k</w:t>
        </w:r>
        <w:r w:rsidR="00BF4A5D" w:rsidRPr="004B72E1">
          <w:rPr>
            <w:rStyle w:val="a7"/>
          </w:rPr>
          <w:t>-</w:t>
        </w:r>
        <w:r w:rsidR="00BF4A5D" w:rsidRPr="004B72E1">
          <w:rPr>
            <w:rStyle w:val="a7"/>
            <w:lang w:val="en-US"/>
          </w:rPr>
          <w:t>d</w:t>
        </w:r>
        <w:r w:rsidR="00BF4A5D" w:rsidRPr="004B72E1">
          <w:rPr>
            <w:rStyle w:val="a7"/>
          </w:rPr>
          <w:t>.</w:t>
        </w:r>
        <w:r w:rsidR="00BF4A5D" w:rsidRPr="004B72E1">
          <w:rPr>
            <w:rStyle w:val="a7"/>
            <w:lang w:val="en-US"/>
          </w:rPr>
          <w:t>ru</w:t>
        </w:r>
      </w:hyperlink>
      <w:r w:rsidR="00BF4A5D" w:rsidRPr="004B72E1">
        <w:rPr>
          <w:b/>
        </w:rPr>
        <w:t xml:space="preserve"> »</w:t>
      </w:r>
      <w:r w:rsidR="004B72E1" w:rsidRPr="004B72E1">
        <w:rPr>
          <w:b/>
        </w:rPr>
        <w:t xml:space="preserve">, </w:t>
      </w:r>
    </w:p>
    <w:p w:rsidR="004B72E1" w:rsidRPr="004B72E1" w:rsidRDefault="004B72E1" w:rsidP="004B72E1">
      <w:pPr>
        <w:suppressAutoHyphens/>
        <w:ind w:right="-6"/>
        <w:jc w:val="center"/>
        <w:rPr>
          <w:b/>
        </w:rPr>
      </w:pPr>
      <w:r w:rsidRPr="004B72E1">
        <w:t>Оператор торгов - ООО «Аукционный Конкурсный Дом» и</w:t>
      </w:r>
      <w:r w:rsidRPr="004B72E1">
        <w:rPr>
          <w:b/>
        </w:rPr>
        <w:t xml:space="preserve"> </w:t>
      </w:r>
    </w:p>
    <w:p w:rsidR="004B72E1" w:rsidRPr="004B72E1" w:rsidRDefault="004B72E1" w:rsidP="004B72E1">
      <w:pPr>
        <w:suppressAutoHyphens/>
        <w:ind w:right="-6"/>
        <w:jc w:val="center"/>
        <w:rPr>
          <w:b/>
        </w:rPr>
      </w:pPr>
      <w:r w:rsidRPr="004B72E1">
        <w:t xml:space="preserve">на официальном сайте Госкорпорации «Росатом» </w:t>
      </w:r>
      <w:r w:rsidRPr="004B72E1">
        <w:rPr>
          <w:u w:val="single"/>
          <w:lang w:val="en-US"/>
        </w:rPr>
        <w:t>www</w:t>
      </w:r>
      <w:r w:rsidRPr="004B72E1">
        <w:rPr>
          <w:u w:val="single"/>
        </w:rPr>
        <w:t>.</w:t>
      </w:r>
      <w:hyperlink r:id="rId8"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1115F" w:rsidRPr="00EA45F1" w:rsidRDefault="00B1115F" w:rsidP="00BF4A5D">
      <w:pPr>
        <w:suppressAutoHyphens/>
        <w:ind w:right="639"/>
      </w:pPr>
    </w:p>
    <w:tbl>
      <w:tblPr>
        <w:tblStyle w:val="af0"/>
        <w:tblW w:w="0" w:type="auto"/>
        <w:tblInd w:w="5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159"/>
      </w:tblGrid>
      <w:tr w:rsidR="00B1115F" w:rsidRPr="00685F5E">
        <w:trPr>
          <w:trHeight w:val="570"/>
        </w:trPr>
        <w:tc>
          <w:tcPr>
            <w:tcW w:w="4159" w:type="dxa"/>
            <w:vAlign w:val="center"/>
          </w:tcPr>
          <w:p w:rsidR="00B1115F" w:rsidRPr="003953A1" w:rsidRDefault="00041B8A" w:rsidP="002156A3">
            <w:pPr>
              <w:suppressAutoHyphens/>
              <w:ind w:firstLine="0"/>
              <w:jc w:val="center"/>
              <w:rPr>
                <w:b/>
              </w:rPr>
            </w:pPr>
            <w:r>
              <w:rPr>
                <w:b/>
              </w:rPr>
              <w:t>от «</w:t>
            </w:r>
            <w:r w:rsidR="000F727F">
              <w:rPr>
                <w:b/>
              </w:rPr>
              <w:t>2</w:t>
            </w:r>
            <w:r w:rsidR="00CC4523">
              <w:rPr>
                <w:b/>
              </w:rPr>
              <w:t>2</w:t>
            </w:r>
            <w:r w:rsidR="00B1115F" w:rsidRPr="003953A1">
              <w:rPr>
                <w:b/>
              </w:rPr>
              <w:t xml:space="preserve">» </w:t>
            </w:r>
            <w:r w:rsidR="00E84BF2">
              <w:rPr>
                <w:b/>
              </w:rPr>
              <w:t>июня</w:t>
            </w:r>
            <w:r w:rsidR="005B2300">
              <w:rPr>
                <w:b/>
              </w:rPr>
              <w:t xml:space="preserve"> </w:t>
            </w:r>
            <w:r w:rsidR="00B1115F" w:rsidRPr="003953A1">
              <w:rPr>
                <w:b/>
              </w:rPr>
              <w:t xml:space="preserve"> 2010 года   №98/</w:t>
            </w:r>
            <w:r w:rsidR="00963134">
              <w:rPr>
                <w:b/>
              </w:rPr>
              <w:t>1</w:t>
            </w:r>
            <w:r w:rsidR="00CC4523">
              <w:rPr>
                <w:b/>
              </w:rPr>
              <w:t>30</w:t>
            </w:r>
            <w:r w:rsidR="002156A3">
              <w:rPr>
                <w:b/>
              </w:rPr>
              <w:t>3</w:t>
            </w:r>
          </w:p>
        </w:tc>
      </w:tr>
    </w:tbl>
    <w:p w:rsidR="0099244D" w:rsidRDefault="0099244D" w:rsidP="0099244D">
      <w:pPr>
        <w:suppressAutoHyphens/>
        <w:ind w:right="639"/>
        <w:jc w:val="center"/>
      </w:pPr>
    </w:p>
    <w:p w:rsidR="00BF4A5D" w:rsidRPr="00685F5E" w:rsidRDefault="00BF4A5D" w:rsidP="0099244D">
      <w:pPr>
        <w:suppressAutoHyphens/>
        <w:ind w:right="639"/>
        <w:jc w:val="center"/>
      </w:pPr>
    </w:p>
    <w:p w:rsidR="00BF4A5D" w:rsidRPr="004B72E1" w:rsidRDefault="00BF4A5D" w:rsidP="00BF4A5D">
      <w:pPr>
        <w:jc w:val="center"/>
      </w:pPr>
      <w:r w:rsidRPr="004B72E1">
        <w:t xml:space="preserve">Заказчик:   ОАО </w:t>
      </w:r>
      <w:r w:rsidR="004B72E1" w:rsidRPr="004B72E1">
        <w:t>«Сибирский химический комбинат»</w:t>
      </w:r>
    </w:p>
    <w:p w:rsidR="0099244D" w:rsidRPr="00685F5E" w:rsidRDefault="0099244D" w:rsidP="0099244D">
      <w:pPr>
        <w:ind w:right="639"/>
      </w:pPr>
    </w:p>
    <w:p w:rsidR="00DF16DE" w:rsidRPr="00855910" w:rsidRDefault="00DF16DE" w:rsidP="0099244D">
      <w:pPr>
        <w:pStyle w:val="af1"/>
        <w:jc w:val="both"/>
        <w:rPr>
          <w:sz w:val="22"/>
        </w:rPr>
      </w:pPr>
    </w:p>
    <w:p w:rsidR="00941C27" w:rsidRPr="00D87615" w:rsidRDefault="00B1115F" w:rsidP="00D87615">
      <w:pPr>
        <w:pStyle w:val="af1"/>
        <w:jc w:val="center"/>
      </w:pPr>
      <w:r>
        <w:t xml:space="preserve">Северск </w:t>
      </w:r>
      <w:r w:rsidR="00D434DE">
        <w:t>2010</w:t>
      </w:r>
    </w:p>
    <w:p w:rsidR="000201B3" w:rsidRPr="00C44229" w:rsidRDefault="000201B3" w:rsidP="000201B3">
      <w:pPr>
        <w:numPr>
          <w:ilvl w:val="0"/>
          <w:numId w:val="10"/>
        </w:numPr>
        <w:suppressAutoHyphens/>
        <w:spacing w:after="0"/>
        <w:jc w:val="left"/>
        <w:rPr>
          <w:b/>
        </w:rPr>
      </w:pPr>
      <w:r w:rsidRPr="00C44229">
        <w:rPr>
          <w:b/>
        </w:rPr>
        <w:lastRenderedPageBreak/>
        <w:t>Информация о заказчике</w:t>
      </w:r>
    </w:p>
    <w:tbl>
      <w:tblPr>
        <w:tblW w:w="15456" w:type="dxa"/>
        <w:tblInd w:w="-90" w:type="dxa"/>
        <w:tblLayout w:type="fixed"/>
        <w:tblLook w:val="0000"/>
      </w:tblPr>
      <w:tblGrid>
        <w:gridCol w:w="4785"/>
        <w:gridCol w:w="10671"/>
      </w:tblGrid>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r w:rsidRPr="00C44229">
              <w:rPr>
                <w:color w:val="000000"/>
              </w:rPr>
              <w:t>ОАО «Сибирский химический комбинат», ИНН 7024029499, КПП 702450001</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pPr>
            <w:r w:rsidRPr="00C44229">
              <w:t xml:space="preserve"> 8 (3823) 52-84-65</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0201B3" w:rsidP="00B54C9F">
            <w:pPr>
              <w:snapToGrid w:val="0"/>
              <w:rPr>
                <w:color w:val="000000"/>
              </w:rPr>
            </w:pPr>
            <w:r w:rsidRPr="00C44229">
              <w:rPr>
                <w:color w:val="000000"/>
              </w:rPr>
              <w:t xml:space="preserve"> </w:t>
            </w:r>
            <w:r w:rsidRPr="00C44229">
              <w:t xml:space="preserve">8 (3823) </w:t>
            </w:r>
            <w:r w:rsidRPr="00C44229">
              <w:rPr>
                <w:color w:val="000000"/>
              </w:rPr>
              <w:t>56-25-50</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671" w:type="dxa"/>
            <w:tcBorders>
              <w:top w:val="single" w:sz="4" w:space="0" w:color="000000"/>
              <w:left w:val="single" w:sz="4" w:space="0" w:color="000000"/>
              <w:bottom w:val="single" w:sz="4" w:space="0" w:color="000000"/>
              <w:right w:val="single" w:sz="4" w:space="0" w:color="000000"/>
            </w:tcBorders>
          </w:tcPr>
          <w:p w:rsidR="000201B3" w:rsidRPr="00C44229" w:rsidRDefault="00CC4523" w:rsidP="00CC4523">
            <w:pPr>
              <w:snapToGrid w:val="0"/>
              <w:rPr>
                <w:u w:val="single"/>
                <w:lang w:val="en-US"/>
              </w:rPr>
            </w:pPr>
            <w:r>
              <w:rPr>
                <w:lang w:val="en-US"/>
              </w:rPr>
              <w:t>shapkina</w:t>
            </w:r>
            <w:r w:rsidR="000201B3" w:rsidRPr="00C44229">
              <w:rPr>
                <w:u w:val="single"/>
                <w:lang w:val="en-US"/>
              </w:rPr>
              <w:t>@seversk.tomsknet.ru</w:t>
            </w:r>
          </w:p>
        </w:tc>
      </w:tr>
      <w:tr w:rsidR="000201B3" w:rsidRPr="00C44229">
        <w:tc>
          <w:tcPr>
            <w:tcW w:w="4785"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Контактное лицо</w:t>
            </w:r>
            <w:r w:rsidR="00963134">
              <w:t xml:space="preserve"> по орг. вопросам</w:t>
            </w:r>
          </w:p>
        </w:tc>
        <w:tc>
          <w:tcPr>
            <w:tcW w:w="10671" w:type="dxa"/>
            <w:tcBorders>
              <w:top w:val="single" w:sz="4" w:space="0" w:color="000000"/>
              <w:left w:val="single" w:sz="4" w:space="0" w:color="000000"/>
              <w:bottom w:val="single" w:sz="4" w:space="0" w:color="000000"/>
              <w:right w:val="single" w:sz="4" w:space="0" w:color="000000"/>
            </w:tcBorders>
          </w:tcPr>
          <w:p w:rsidR="000201B3" w:rsidRPr="00650994" w:rsidRDefault="000201B3" w:rsidP="00B54C9F">
            <w:pPr>
              <w:snapToGrid w:val="0"/>
              <w:rPr>
                <w:u w:val="single"/>
              </w:rPr>
            </w:pPr>
            <w:r w:rsidRPr="00C44229">
              <w:t>Авдеев Александр Александрович</w:t>
            </w:r>
          </w:p>
        </w:tc>
      </w:tr>
      <w:tr w:rsidR="00963134" w:rsidRPr="00C44229">
        <w:tc>
          <w:tcPr>
            <w:tcW w:w="4785" w:type="dxa"/>
            <w:tcBorders>
              <w:top w:val="single" w:sz="4" w:space="0" w:color="000000"/>
              <w:left w:val="single" w:sz="4" w:space="0" w:color="000000"/>
              <w:bottom w:val="single" w:sz="4" w:space="0" w:color="000000"/>
            </w:tcBorders>
            <w:vAlign w:val="center"/>
          </w:tcPr>
          <w:p w:rsidR="00963134" w:rsidRPr="00C44229" w:rsidRDefault="00963134" w:rsidP="00B54C9F">
            <w:pPr>
              <w:snapToGrid w:val="0"/>
            </w:pPr>
            <w:r w:rsidRPr="00C44229">
              <w:rPr>
                <w:color w:val="000000"/>
              </w:rPr>
              <w:t>Контактное лицо по техническим вопросам</w:t>
            </w:r>
          </w:p>
        </w:tc>
        <w:tc>
          <w:tcPr>
            <w:tcW w:w="10671" w:type="dxa"/>
            <w:tcBorders>
              <w:top w:val="single" w:sz="4" w:space="0" w:color="000000"/>
              <w:left w:val="single" w:sz="4" w:space="0" w:color="000000"/>
              <w:bottom w:val="single" w:sz="4" w:space="0" w:color="000000"/>
              <w:right w:val="single" w:sz="4" w:space="0" w:color="000000"/>
            </w:tcBorders>
          </w:tcPr>
          <w:p w:rsidR="00963134" w:rsidRPr="00C44229" w:rsidRDefault="00CC4523" w:rsidP="00B54C9F">
            <w:pPr>
              <w:snapToGrid w:val="0"/>
            </w:pPr>
            <w:r>
              <w:t>Молотова Вера</w:t>
            </w:r>
            <w:r w:rsidR="00E23935" w:rsidRPr="00BD1047">
              <w:t xml:space="preserve"> Анатольевна, Телефон (3823) </w:t>
            </w:r>
            <w:r w:rsidRPr="00C50B66">
              <w:t>52-</w:t>
            </w:r>
            <w:r>
              <w:t>60-47</w:t>
            </w:r>
            <w:r w:rsidR="00E23935" w:rsidRPr="00BD1047">
              <w:t xml:space="preserve">, Факс (3823) </w:t>
            </w:r>
            <w:r>
              <w:t>52-62-64</w:t>
            </w:r>
          </w:p>
        </w:tc>
      </w:tr>
    </w:tbl>
    <w:p w:rsidR="000201B3" w:rsidRPr="00B5167E" w:rsidRDefault="000201B3" w:rsidP="003A74B8">
      <w:pPr>
        <w:autoSpaceDE w:val="0"/>
        <w:snapToGrid w:val="0"/>
        <w:spacing w:line="360" w:lineRule="auto"/>
        <w:rPr>
          <w:b/>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sidR="00941C27">
        <w:rPr>
          <w:i/>
          <w:u w:val="single"/>
        </w:rPr>
        <w:t>томскому</w:t>
      </w:r>
      <w:r>
        <w:rPr>
          <w:i/>
          <w:u w:val="single"/>
        </w:rPr>
        <w:t xml:space="preserve"> времени.</w:t>
      </w:r>
    </w:p>
    <w:p w:rsidR="000201B3" w:rsidRPr="008F61B4" w:rsidRDefault="000201B3" w:rsidP="000201B3">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0201B3" w:rsidRDefault="000201B3" w:rsidP="000201B3">
      <w:pPr>
        <w:spacing w:before="80" w:after="0"/>
        <w:jc w:val="left"/>
      </w:pPr>
      <w:r>
        <w:rPr>
          <w:b/>
        </w:rPr>
        <w:t xml:space="preserve">Форма </w:t>
      </w:r>
      <w:r w:rsidRPr="001F52FB">
        <w:rPr>
          <w:b/>
        </w:rPr>
        <w:t>заявки</w:t>
      </w:r>
      <w:r>
        <w:rPr>
          <w:b/>
        </w:rPr>
        <w:t xml:space="preserve"> на участие в запросе котировок цен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0201B3" w:rsidRPr="000F05CF" w:rsidRDefault="000201B3" w:rsidP="000201B3">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9" w:history="1">
        <w:r w:rsidR="00CC4523" w:rsidRPr="000E1DB7">
          <w:rPr>
            <w:rStyle w:val="a7"/>
            <w:lang w:val="en-US"/>
          </w:rPr>
          <w:t>www</w:t>
        </w:r>
        <w:r w:rsidR="00CC4523" w:rsidRPr="000E1DB7">
          <w:rPr>
            <w:rStyle w:val="a7"/>
          </w:rPr>
          <w:t>.</w:t>
        </w:r>
        <w:r w:rsidR="00CC4523" w:rsidRPr="000E1DB7">
          <w:rPr>
            <w:rStyle w:val="a7"/>
            <w:lang w:val="en-US"/>
          </w:rPr>
          <w:t>a</w:t>
        </w:r>
        <w:r w:rsidR="00CC4523" w:rsidRPr="000E1DB7">
          <w:rPr>
            <w:rStyle w:val="a7"/>
          </w:rPr>
          <w:t>-</w:t>
        </w:r>
        <w:r w:rsidR="00CC4523" w:rsidRPr="000E1DB7">
          <w:rPr>
            <w:rStyle w:val="a7"/>
            <w:lang w:val="en-US"/>
          </w:rPr>
          <w:t>k</w:t>
        </w:r>
        <w:r w:rsidR="00CC4523" w:rsidRPr="000E1DB7">
          <w:rPr>
            <w:rStyle w:val="a7"/>
          </w:rPr>
          <w:t>-</w:t>
        </w:r>
        <w:r w:rsidR="00CC4523" w:rsidRPr="000E1DB7">
          <w:rPr>
            <w:rStyle w:val="a7"/>
            <w:lang w:val="en-US"/>
          </w:rPr>
          <w:t>d</w:t>
        </w:r>
        <w:r w:rsidR="00CC4523" w:rsidRPr="000E1DB7">
          <w:rPr>
            <w:rStyle w:val="a7"/>
          </w:rPr>
          <w:t>.</w:t>
        </w:r>
        <w:r w:rsidR="00CC4523" w:rsidRPr="000E1DB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201B3" w:rsidRDefault="000201B3" w:rsidP="000201B3">
      <w:pPr>
        <w:spacing w:before="80" w:after="0"/>
        <w:jc w:val="left"/>
      </w:pPr>
    </w:p>
    <w:p w:rsidR="000201B3" w:rsidRPr="00C44229" w:rsidRDefault="000201B3" w:rsidP="000201B3">
      <w:pPr>
        <w:pStyle w:val="affd"/>
        <w:spacing w:after="200" w:line="192" w:lineRule="auto"/>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Раздел I. ОБЩИЕ ПОЛОЖЕНИЯ</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1. Извещение о запросе ценовых котировок размещается на официальном сайте Госкорпорации «Росатом» о размещении заказов </w:t>
      </w:r>
      <w:r w:rsidRPr="00BE3EF8">
        <w:rPr>
          <w:rFonts w:ascii="Times New Roman" w:eastAsia="Times New Roman" w:hAnsi="Times New Roman" w:cs="Times New Roman"/>
          <w:b/>
          <w:color w:val="000000"/>
          <w:szCs w:val="20"/>
          <w:u w:val="single"/>
        </w:rPr>
        <w:t>http://zakupki.rosatom.ru</w:t>
      </w:r>
      <w:r w:rsidRPr="00BE3EF8">
        <w:rPr>
          <w:rFonts w:ascii="Times New Roman" w:eastAsia="Times New Roman" w:hAnsi="Times New Roman" w:cs="Times New Roman"/>
          <w:b/>
          <w:color w:val="000000"/>
          <w:szCs w:val="20"/>
        </w:rPr>
        <w:t>.</w:t>
      </w:r>
      <w:r w:rsidRPr="007A697D">
        <w:rPr>
          <w:rFonts w:ascii="Times New Roman" w:eastAsia="Times New Roman" w:hAnsi="Times New Roman" w:cs="Times New Roman"/>
          <w:color w:val="000000"/>
          <w:szCs w:val="20"/>
        </w:rPr>
        <w:t xml:space="preserve">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2. К запросу ценовых котировок приглашается неограниченный круг лиц. </w:t>
      </w:r>
    </w:p>
    <w:p w:rsidR="000201B3"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 1) быть правомочным заключать договор;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4) не находиться в процессе ликвидации (для юридического лица) или быть признанным по решению арбитражного суда несостоятельным (банкротом); </w:t>
      </w:r>
    </w:p>
    <w:p w:rsidR="000201B3" w:rsidRPr="007A697D"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w:t>
      </w:r>
      <w:r w:rsidRPr="007A697D">
        <w:rPr>
          <w:rFonts w:ascii="Times New Roman" w:eastAsia="Times New Roman" w:hAnsi="Times New Roman" w:cs="Times New Roman"/>
          <w:color w:val="000000"/>
          <w:szCs w:val="20"/>
        </w:rPr>
        <w:lastRenderedPageBreak/>
        <w:t xml:space="preserve">приостановлена; </w:t>
      </w:r>
    </w:p>
    <w:p w:rsidR="000201B3" w:rsidRDefault="000201B3" w:rsidP="00041B8A">
      <w:pPr>
        <w:pStyle w:val="affd"/>
        <w:spacing w:line="360" w:lineRule="auto"/>
        <w:ind w:firstLine="709"/>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8251FE" w:rsidRDefault="008251FE" w:rsidP="00041B8A">
      <w:pPr>
        <w:pStyle w:val="Default"/>
        <w:spacing w:line="360" w:lineRule="auto"/>
        <w:ind w:firstLine="709"/>
        <w:jc w:val="both"/>
        <w:rPr>
          <w:sz w:val="20"/>
          <w:szCs w:val="20"/>
        </w:rPr>
      </w:pPr>
      <w:r w:rsidRPr="008251FE">
        <w:rPr>
          <w:sz w:val="20"/>
          <w:szCs w:val="20"/>
        </w:rPr>
        <w:t>7) отсутствие в Реест</w:t>
      </w:r>
      <w:r w:rsidR="006E1627">
        <w:rPr>
          <w:sz w:val="20"/>
          <w:szCs w:val="20"/>
        </w:rPr>
        <w:t>ре недобросовестных поставщиков.</w:t>
      </w:r>
    </w:p>
    <w:p w:rsidR="006E1627" w:rsidRPr="008251FE" w:rsidRDefault="006E1627" w:rsidP="008251FE">
      <w:pPr>
        <w:pStyle w:val="Default"/>
        <w:rPr>
          <w:sz w:val="20"/>
          <w:szCs w:val="20"/>
        </w:rPr>
      </w:pP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4. Любой участник процедуры закупки вправе подать только одну котировочную заявку, внесение изменений в которую не допускается.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5. 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 </w:t>
      </w:r>
    </w:p>
    <w:p w:rsidR="000201B3"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0201B3" w:rsidRPr="00E854EC" w:rsidRDefault="000201B3" w:rsidP="006E0F91">
      <w:pPr>
        <w:pStyle w:val="Style11"/>
        <w:widowControl/>
        <w:tabs>
          <w:tab w:val="left" w:pos="466"/>
        </w:tabs>
        <w:spacing w:line="240" w:lineRule="auto"/>
        <w:rPr>
          <w:rStyle w:val="FontStyle15"/>
          <w:sz w:val="20"/>
          <w:szCs w:val="20"/>
        </w:rPr>
      </w:pPr>
      <w:r>
        <w:rPr>
          <w:rStyle w:val="FontStyle15"/>
          <w:sz w:val="20"/>
          <w:szCs w:val="20"/>
        </w:rPr>
        <w:t xml:space="preserve">7. </w:t>
      </w:r>
      <w:r w:rsidRPr="00E854EC">
        <w:rPr>
          <w:rStyle w:val="FontStyle15"/>
          <w:sz w:val="20"/>
          <w:szCs w:val="20"/>
        </w:rPr>
        <w:t xml:space="preserve">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w:t>
      </w:r>
      <w:r w:rsidRPr="00963134">
        <w:rPr>
          <w:rStyle w:val="FontStyle15"/>
          <w:sz w:val="20"/>
          <w:szCs w:val="20"/>
          <w:u w:val="single"/>
        </w:rPr>
        <w:t xml:space="preserve">за </w:t>
      </w:r>
      <w:r w:rsidR="00274A7D" w:rsidRPr="00963134">
        <w:rPr>
          <w:rStyle w:val="FontStyle15"/>
          <w:sz w:val="20"/>
          <w:szCs w:val="20"/>
          <w:u w:val="single"/>
        </w:rPr>
        <w:t>один день</w:t>
      </w:r>
      <w:r w:rsidRPr="00963134">
        <w:rPr>
          <w:rStyle w:val="FontStyle15"/>
          <w:sz w:val="20"/>
          <w:szCs w:val="20"/>
          <w:u w:val="single"/>
        </w:rPr>
        <w:t xml:space="preserve"> </w:t>
      </w:r>
      <w:r w:rsidRPr="00E854EC">
        <w:rPr>
          <w:rStyle w:val="FontStyle15"/>
          <w:sz w:val="20"/>
          <w:szCs w:val="20"/>
        </w:rPr>
        <w:t>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0201B3" w:rsidRPr="00E854EC" w:rsidRDefault="000201B3" w:rsidP="006E0F91">
      <w:pPr>
        <w:pStyle w:val="Default"/>
      </w:pPr>
    </w:p>
    <w:p w:rsidR="000201B3" w:rsidRDefault="000201B3" w:rsidP="006E0F91">
      <w:pPr>
        <w:pStyle w:val="affd"/>
        <w:spacing w:after="200"/>
        <w:jc w:val="both"/>
        <w:rPr>
          <w:rFonts w:ascii="Times New Roman" w:eastAsia="Times New Roman" w:hAnsi="Times New Roman" w:cs="Times New Roman"/>
          <w:color w:val="000000"/>
          <w:szCs w:val="20"/>
        </w:rPr>
      </w:pPr>
      <w:r>
        <w:rPr>
          <w:rFonts w:ascii="Times New Roman" w:eastAsia="Times New Roman" w:hAnsi="Times New Roman" w:cs="Times New Roman"/>
          <w:color w:val="000000"/>
          <w:szCs w:val="20"/>
        </w:rPr>
        <w:t>8</w:t>
      </w:r>
      <w:r w:rsidRPr="007A697D">
        <w:rPr>
          <w:rFonts w:ascii="Times New Roman" w:eastAsia="Times New Roman" w:hAnsi="Times New Roman" w:cs="Times New Roman"/>
          <w:color w:val="000000"/>
          <w:szCs w:val="20"/>
        </w:rPr>
        <w:t xml:space="preserve">. 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котировочной заявки не допускается. </w:t>
      </w:r>
    </w:p>
    <w:p w:rsidR="00963134" w:rsidRPr="003F72A2" w:rsidRDefault="00963134" w:rsidP="00963134">
      <w:pPr>
        <w:rPr>
          <w:sz w:val="20"/>
          <w:szCs w:val="20"/>
        </w:rPr>
      </w:pPr>
      <w:r w:rsidRPr="003F72A2">
        <w:rPr>
          <w:sz w:val="20"/>
          <w:szCs w:val="20"/>
        </w:rPr>
        <w:t>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963134" w:rsidRPr="003F72A2" w:rsidRDefault="00963134" w:rsidP="00963134">
      <w:pPr>
        <w:ind w:firstLine="709"/>
        <w:rPr>
          <w:sz w:val="20"/>
          <w:szCs w:val="20"/>
        </w:rPr>
      </w:pPr>
      <w:r w:rsidRPr="003F72A2">
        <w:rPr>
          <w:sz w:val="20"/>
          <w:szCs w:val="20"/>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63134" w:rsidRPr="003F72A2" w:rsidRDefault="00963134" w:rsidP="00963134">
      <w:pPr>
        <w:ind w:firstLine="709"/>
        <w:rPr>
          <w:sz w:val="20"/>
          <w:szCs w:val="20"/>
        </w:rPr>
      </w:pPr>
      <w:r w:rsidRPr="003F72A2">
        <w:rPr>
          <w:sz w:val="20"/>
          <w:szCs w:val="20"/>
        </w:rPr>
        <w:lastRenderedPageBreak/>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63134" w:rsidRDefault="00963134" w:rsidP="00963134">
      <w:pPr>
        <w:ind w:firstLine="709"/>
        <w:rPr>
          <w:sz w:val="20"/>
          <w:szCs w:val="20"/>
        </w:rPr>
      </w:pPr>
      <w:r w:rsidRPr="003F72A2">
        <w:rPr>
          <w:sz w:val="20"/>
          <w:szCs w:val="20"/>
        </w:rPr>
        <w:t>3) принять решение о прекращении процедуры закупки без выбора победителя.</w:t>
      </w:r>
    </w:p>
    <w:p w:rsidR="00963134" w:rsidRPr="003F72A2" w:rsidRDefault="00963134" w:rsidP="00963134">
      <w:pPr>
        <w:ind w:firstLine="709"/>
        <w:rPr>
          <w:sz w:val="20"/>
          <w:szCs w:val="20"/>
        </w:rPr>
      </w:pPr>
    </w:p>
    <w:p w:rsidR="00963134" w:rsidRPr="003F72A2" w:rsidRDefault="00963134" w:rsidP="00963134">
      <w:pPr>
        <w:pStyle w:val="affd"/>
        <w:spacing w:after="200" w:line="192" w:lineRule="auto"/>
        <w:jc w:val="both"/>
        <w:rPr>
          <w:rFonts w:ascii="Times New Roman" w:hAnsi="Times New Roman" w:cs="Times New Roman"/>
        </w:rPr>
      </w:pPr>
      <w:r w:rsidRPr="003F72A2">
        <w:rPr>
          <w:rFonts w:ascii="Times New Roman" w:hAnsi="Times New Roman" w:cs="Times New Roman"/>
        </w:rPr>
        <w:t xml:space="preserve">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 </w:t>
      </w:r>
    </w:p>
    <w:p w:rsidR="00963134" w:rsidRPr="00963134" w:rsidRDefault="00963134" w:rsidP="00963134">
      <w:pPr>
        <w:pStyle w:val="affd"/>
        <w:spacing w:after="200" w:line="192" w:lineRule="auto"/>
        <w:jc w:val="both"/>
        <w:rPr>
          <w:rFonts w:ascii="Times New Roman" w:eastAsia="Times New Roman" w:hAnsi="Times New Roman" w:cs="Times New Roman"/>
          <w:color w:val="000000"/>
          <w:szCs w:val="20"/>
        </w:rPr>
      </w:pPr>
      <w:r w:rsidRPr="00963134">
        <w:rPr>
          <w:rFonts w:ascii="Times New Roman" w:hAnsi="Times New Roman" w:cs="Times New Roman"/>
        </w:rPr>
        <w:t xml:space="preserve">В случае если при повторном размещении заказа путем запроса ценовых котировок не подана ни одна котировочная заявка, Заказчик, организатор размещения заказа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w:t>
      </w:r>
    </w:p>
    <w:p w:rsidR="00510EB8" w:rsidRDefault="00963134" w:rsidP="00510EB8">
      <w:pPr>
        <w:rPr>
          <w:color w:val="000000"/>
          <w:sz w:val="20"/>
          <w:szCs w:val="20"/>
        </w:rPr>
      </w:pPr>
      <w:r w:rsidRPr="00510EB8">
        <w:rPr>
          <w:color w:val="000000"/>
          <w:sz w:val="20"/>
          <w:szCs w:val="20"/>
        </w:rPr>
        <w:t xml:space="preserve">11. </w:t>
      </w:r>
      <w:r w:rsidRPr="00510EB8">
        <w:rPr>
          <w:sz w:val="20"/>
          <w:szCs w:val="20"/>
        </w:rPr>
        <w:t xml:space="preserve">Котировочная комиссия в срок, не превышающий </w:t>
      </w:r>
      <w:r w:rsidRPr="00510EB8">
        <w:rPr>
          <w:sz w:val="20"/>
          <w:szCs w:val="20"/>
          <w:u w:val="single"/>
        </w:rPr>
        <w:t>пяти рабочих дней</w:t>
      </w:r>
      <w:r w:rsidRPr="00510EB8">
        <w:rPr>
          <w:sz w:val="20"/>
          <w:szCs w:val="20"/>
        </w:rPr>
        <w:t>,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r w:rsidR="000201B3" w:rsidRPr="00510EB8">
        <w:rPr>
          <w:color w:val="000000"/>
          <w:sz w:val="20"/>
          <w:szCs w:val="20"/>
        </w:rPr>
        <w:t xml:space="preserve"> </w:t>
      </w:r>
    </w:p>
    <w:p w:rsidR="00510EB8" w:rsidRPr="00510EB8" w:rsidRDefault="00510EB8" w:rsidP="00510EB8">
      <w:pPr>
        <w:rPr>
          <w:color w:val="000000"/>
          <w:sz w:val="20"/>
          <w:szCs w:val="20"/>
        </w:rPr>
      </w:pPr>
    </w:p>
    <w:p w:rsidR="00510EB8" w:rsidRDefault="00510EB8" w:rsidP="00510EB8">
      <w:pPr>
        <w:pStyle w:val="affd"/>
        <w:spacing w:after="200" w:line="192" w:lineRule="auto"/>
        <w:jc w:val="both"/>
        <w:rPr>
          <w:sz w:val="24"/>
        </w:rPr>
      </w:pPr>
      <w:r>
        <w:rPr>
          <w:rFonts w:ascii="Times New Roman" w:eastAsia="Times New Roman" w:hAnsi="Times New Roman" w:cs="Times New Roman"/>
          <w:color w:val="000000"/>
          <w:szCs w:val="20"/>
        </w:rPr>
        <w:t>12</w:t>
      </w:r>
      <w:r w:rsidRPr="007A697D">
        <w:rPr>
          <w:rFonts w:ascii="Times New Roman" w:eastAsia="Times New Roman" w:hAnsi="Times New Roman" w:cs="Times New Roman"/>
          <w:color w:val="000000"/>
          <w:szCs w:val="20"/>
        </w:rPr>
        <w:t xml:space="preserve">. </w:t>
      </w:r>
      <w:r w:rsidRPr="000F1586">
        <w:rPr>
          <w:rFonts w:ascii="Times New Roman" w:hAnsi="Times New Roman" w:cs="Times New Roman"/>
          <w:szCs w:val="20"/>
        </w:rPr>
        <w:t xml:space="preserve">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w:t>
      </w:r>
      <w:r w:rsidRPr="00C46F11">
        <w:rPr>
          <w:rFonts w:ascii="Times New Roman" w:hAnsi="Times New Roman" w:cs="Times New Roman"/>
          <w:szCs w:val="20"/>
        </w:rPr>
        <w:t>допускается</w:t>
      </w:r>
      <w:r w:rsidRPr="00C46F11">
        <w:rPr>
          <w:sz w:val="24"/>
        </w:rPr>
        <w:t>.</w:t>
      </w:r>
    </w:p>
    <w:p w:rsidR="00510EB8" w:rsidRPr="00C46F11" w:rsidRDefault="00510EB8" w:rsidP="00510EB8">
      <w:pPr>
        <w:rPr>
          <w:sz w:val="20"/>
          <w:szCs w:val="20"/>
        </w:rPr>
      </w:pPr>
      <w:r>
        <w:rPr>
          <w:sz w:val="20"/>
          <w:szCs w:val="20"/>
        </w:rPr>
        <w:t xml:space="preserve">  </w:t>
      </w:r>
      <w:r w:rsidRPr="00C46F11">
        <w:rPr>
          <w:sz w:val="20"/>
          <w:szCs w:val="20"/>
        </w:rPr>
        <w:t>Участник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2 года в следующих случаях:</w:t>
      </w:r>
    </w:p>
    <w:p w:rsidR="00510EB8" w:rsidRPr="00C46F11" w:rsidRDefault="00510EB8" w:rsidP="00041B8A">
      <w:pPr>
        <w:spacing w:after="0" w:line="360" w:lineRule="auto"/>
        <w:ind w:firstLine="709"/>
        <w:rPr>
          <w:sz w:val="20"/>
          <w:szCs w:val="20"/>
        </w:rPr>
      </w:pPr>
      <w:r w:rsidRPr="00C46F11">
        <w:rPr>
          <w:sz w:val="20"/>
          <w:szCs w:val="20"/>
        </w:rPr>
        <w:t>а) если такой участник процедуры закупки:</w:t>
      </w:r>
    </w:p>
    <w:p w:rsidR="00510EB8" w:rsidRPr="00C46F11" w:rsidRDefault="001E4FFB" w:rsidP="00041B8A">
      <w:pPr>
        <w:spacing w:after="0" w:line="360" w:lineRule="auto"/>
        <w:ind w:firstLine="709"/>
        <w:rPr>
          <w:sz w:val="20"/>
          <w:szCs w:val="20"/>
        </w:rPr>
      </w:pPr>
      <w:r>
        <w:rPr>
          <w:sz w:val="20"/>
          <w:szCs w:val="20"/>
        </w:rPr>
        <w:t xml:space="preserve">- </w:t>
      </w:r>
      <w:r w:rsidR="00510EB8" w:rsidRPr="00C46F11">
        <w:rPr>
          <w:sz w:val="20"/>
          <w:szCs w:val="20"/>
        </w:rPr>
        <w:t>будучи признанным победителем в процедуре закупки уклонился от заключения договора;</w:t>
      </w:r>
    </w:p>
    <w:p w:rsidR="00510EB8" w:rsidRPr="00C46F11" w:rsidRDefault="00BE1E1F" w:rsidP="00041B8A">
      <w:pPr>
        <w:spacing w:after="0" w:line="360" w:lineRule="auto"/>
        <w:ind w:firstLine="709"/>
        <w:rPr>
          <w:sz w:val="20"/>
          <w:szCs w:val="20"/>
        </w:rPr>
      </w:pPr>
      <w:r>
        <w:rPr>
          <w:sz w:val="20"/>
          <w:szCs w:val="20"/>
        </w:rPr>
        <w:t xml:space="preserve">- </w:t>
      </w:r>
      <w:r w:rsidR="00510EB8" w:rsidRPr="00C46F11">
        <w:rPr>
          <w:sz w:val="20"/>
          <w:szCs w:val="2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10EB8" w:rsidRPr="00C46F11" w:rsidRDefault="001E4FFB" w:rsidP="00041B8A">
      <w:pPr>
        <w:spacing w:after="0" w:line="360" w:lineRule="auto"/>
        <w:ind w:firstLine="709"/>
        <w:rPr>
          <w:sz w:val="20"/>
          <w:szCs w:val="20"/>
        </w:rPr>
      </w:pPr>
      <w:r>
        <w:rPr>
          <w:sz w:val="20"/>
          <w:szCs w:val="20"/>
        </w:rPr>
        <w:t xml:space="preserve">- </w:t>
      </w:r>
      <w:r w:rsidR="00510EB8" w:rsidRPr="00C46F11">
        <w:rPr>
          <w:sz w:val="20"/>
          <w:szCs w:val="2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510EB8" w:rsidRPr="00C46F11" w:rsidRDefault="00510EB8" w:rsidP="00041B8A">
      <w:pPr>
        <w:spacing w:after="0" w:line="360" w:lineRule="auto"/>
        <w:ind w:firstLine="709"/>
        <w:rPr>
          <w:sz w:val="20"/>
          <w:szCs w:val="20"/>
        </w:rPr>
      </w:pPr>
      <w:r w:rsidRPr="00C46F11">
        <w:rPr>
          <w:sz w:val="20"/>
          <w:szCs w:val="2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10EB8" w:rsidRPr="00510EB8" w:rsidRDefault="00510EB8" w:rsidP="00510EB8">
      <w:pPr>
        <w:pStyle w:val="Default"/>
      </w:pP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3</w:t>
      </w:r>
      <w:r w:rsidRPr="007A697D">
        <w:rPr>
          <w:rFonts w:ascii="Times New Roman" w:eastAsia="Times New Roman" w:hAnsi="Times New Roman" w:cs="Times New Roman"/>
          <w:color w:val="000000"/>
          <w:szCs w:val="20"/>
        </w:rPr>
        <w:t>.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Протокол в день его подписания размещается Заказчиком, Организатором размещения заказа на официальном сайте о размещении заказов.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4</w:t>
      </w:r>
      <w:r w:rsidRPr="007A697D">
        <w:rPr>
          <w:rFonts w:ascii="Times New Roman" w:eastAsia="Times New Roman" w:hAnsi="Times New Roman" w:cs="Times New Roman"/>
          <w:color w:val="000000"/>
          <w:szCs w:val="20"/>
        </w:rPr>
        <w:t xml:space="preserve">. Договор может быть заключен не ранее чем </w:t>
      </w:r>
      <w:r w:rsidRPr="00963134">
        <w:rPr>
          <w:rFonts w:ascii="Times New Roman" w:eastAsia="Times New Roman" w:hAnsi="Times New Roman" w:cs="Times New Roman"/>
          <w:color w:val="000000"/>
          <w:szCs w:val="20"/>
          <w:u w:val="single"/>
        </w:rPr>
        <w:t>через десять дней</w:t>
      </w:r>
      <w:r w:rsidRPr="007A697D">
        <w:rPr>
          <w:rFonts w:ascii="Times New Roman" w:eastAsia="Times New Roman" w:hAnsi="Times New Roman" w:cs="Times New Roman"/>
          <w:color w:val="000000"/>
          <w:szCs w:val="20"/>
        </w:rPr>
        <w:t xml:space="preserve">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lastRenderedPageBreak/>
        <w:t>1</w:t>
      </w:r>
      <w:r>
        <w:rPr>
          <w:rFonts w:ascii="Times New Roman" w:eastAsia="Times New Roman" w:hAnsi="Times New Roman" w:cs="Times New Roman"/>
          <w:color w:val="000000"/>
          <w:szCs w:val="20"/>
        </w:rPr>
        <w:t>5</w:t>
      </w:r>
      <w:r w:rsidRPr="007A697D">
        <w:rPr>
          <w:rFonts w:ascii="Times New Roman" w:eastAsia="Times New Roman" w:hAnsi="Times New Roman" w:cs="Times New Roman"/>
          <w:color w:val="000000"/>
          <w:szCs w:val="20"/>
        </w:rPr>
        <w:t xml:space="preserve">.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6</w:t>
      </w:r>
      <w:r w:rsidRPr="007A697D">
        <w:rPr>
          <w:rFonts w:ascii="Times New Roman" w:eastAsia="Times New Roman" w:hAnsi="Times New Roman" w:cs="Times New Roman"/>
          <w:color w:val="000000"/>
          <w:szCs w:val="20"/>
        </w:rPr>
        <w:t xml:space="preserve">.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7</w:t>
      </w:r>
      <w:r w:rsidRPr="007A697D">
        <w:rPr>
          <w:rFonts w:ascii="Times New Roman" w:eastAsia="Times New Roman" w:hAnsi="Times New Roman" w:cs="Times New Roman"/>
          <w:color w:val="000000"/>
          <w:szCs w:val="20"/>
        </w:rPr>
        <w:t xml:space="preserve">.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 </w:t>
      </w:r>
    </w:p>
    <w:p w:rsidR="000201B3" w:rsidRPr="007A697D" w:rsidRDefault="000201B3" w:rsidP="000201B3">
      <w:pPr>
        <w:pStyle w:val="affd"/>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1</w:t>
      </w:r>
      <w:r>
        <w:rPr>
          <w:rFonts w:ascii="Times New Roman" w:eastAsia="Times New Roman" w:hAnsi="Times New Roman" w:cs="Times New Roman"/>
          <w:color w:val="000000"/>
          <w:szCs w:val="20"/>
        </w:rPr>
        <w:t>8</w:t>
      </w:r>
      <w:r w:rsidRPr="007A697D">
        <w:rPr>
          <w:rFonts w:ascii="Times New Roman" w:eastAsia="Times New Roman" w:hAnsi="Times New Roman" w:cs="Times New Roman"/>
          <w:color w:val="000000"/>
          <w:szCs w:val="20"/>
        </w:rPr>
        <w:t>.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F16DE" w:rsidRDefault="000201B3" w:rsidP="00963134">
      <w:pPr>
        <w:pStyle w:val="affd"/>
        <w:spacing w:after="200" w:line="192" w:lineRule="auto"/>
        <w:jc w:val="both"/>
        <w:rPr>
          <w:rFonts w:ascii="Times New Roman" w:hAnsi="Times New Roman" w:cs="Times New Roman"/>
        </w:rPr>
      </w:pPr>
      <w:r w:rsidRPr="00963134">
        <w:rPr>
          <w:rFonts w:ascii="Times New Roman" w:hAnsi="Times New Roman" w:cs="Times New Roman"/>
        </w:rPr>
        <w:t xml:space="preserve">19.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 </w:t>
      </w:r>
    </w:p>
    <w:p w:rsidR="00963134" w:rsidRPr="00963134" w:rsidRDefault="00963134" w:rsidP="00963134">
      <w:pPr>
        <w:pStyle w:val="Default"/>
      </w:pPr>
    </w:p>
    <w:p w:rsidR="006E0F91" w:rsidRPr="00C44229" w:rsidRDefault="006E0F91" w:rsidP="006E0F91">
      <w:pPr>
        <w:pStyle w:val="affd"/>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Раздел II. ИНФОРМАЦИОННАЯ КАРТА ЗАПРОСА ЦЕНОВЫХ КОТИРОВОК</w:t>
      </w:r>
      <w:r w:rsidR="000F3806">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6E2922" w:rsidRPr="00FF52D5" w:rsidRDefault="006E0F91" w:rsidP="006E2922">
      <w:pPr>
        <w:pStyle w:val="Default"/>
        <w:rPr>
          <w:b/>
        </w:rPr>
      </w:pPr>
      <w:r w:rsidRPr="006541EA">
        <w:rPr>
          <w:b/>
        </w:rPr>
        <w:t>1</w:t>
      </w:r>
      <w:r w:rsidRPr="00AE15EC">
        <w:t>.</w:t>
      </w:r>
      <w:r w:rsidRPr="00C44229">
        <w:t xml:space="preserve"> Предмет закупки: </w:t>
      </w:r>
      <w:r w:rsidR="00AF70CF" w:rsidRPr="00FF52D5">
        <w:rPr>
          <w:b/>
        </w:rPr>
        <w:t>Поставка а</w:t>
      </w:r>
      <w:r w:rsidR="006E2922" w:rsidRPr="00FF52D5">
        <w:rPr>
          <w:b/>
        </w:rPr>
        <w:t>втомобил</w:t>
      </w:r>
      <w:r w:rsidR="00AF70CF" w:rsidRPr="00FF52D5">
        <w:rPr>
          <w:b/>
        </w:rPr>
        <w:t>я</w:t>
      </w:r>
      <w:r w:rsidR="006E2922" w:rsidRPr="00FF52D5">
        <w:rPr>
          <w:b/>
        </w:rPr>
        <w:t xml:space="preserve"> </w:t>
      </w:r>
      <w:r w:rsidR="002156A3" w:rsidRPr="00FF52D5">
        <w:rPr>
          <w:b/>
        </w:rPr>
        <w:t>ГАЗ-33081 «Егерь» (борт) или эквивалент</w:t>
      </w:r>
    </w:p>
    <w:p w:rsidR="006E0F91" w:rsidRPr="00C44229" w:rsidRDefault="006E0F91" w:rsidP="006E2922">
      <w:pPr>
        <w:pStyle w:val="Default"/>
        <w:rPr>
          <w:b/>
          <w:bCs/>
        </w:rPr>
      </w:pPr>
      <w:r w:rsidRPr="00AE15EC">
        <w:rPr>
          <w:b/>
        </w:rPr>
        <w:t>2.</w:t>
      </w:r>
      <w:r w:rsidRPr="00C44229">
        <w:t xml:space="preserve"> Источник финансирования закупки: </w:t>
      </w:r>
      <w:r w:rsidR="006541EA">
        <w:rPr>
          <w:b/>
          <w:bCs/>
        </w:rPr>
        <w:t>собственные средства ОАО «СХК»</w:t>
      </w:r>
    </w:p>
    <w:p w:rsidR="006E0F91" w:rsidRDefault="008401BA" w:rsidP="006E0F91">
      <w:pPr>
        <w:pStyle w:val="affd"/>
        <w:jc w:val="both"/>
        <w:rPr>
          <w:rFonts w:ascii="Times New Roman" w:eastAsia="Times New Roman" w:hAnsi="Times New Roman" w:cs="Times New Roman"/>
          <w:color w:val="000000"/>
          <w:sz w:val="24"/>
        </w:rPr>
      </w:pPr>
      <w:r w:rsidRPr="00AE15EC">
        <w:rPr>
          <w:rFonts w:ascii="Times New Roman" w:eastAsia="Times New Roman" w:hAnsi="Times New Roman" w:cs="Times New Roman"/>
          <w:b/>
          <w:color w:val="000000"/>
          <w:sz w:val="24"/>
        </w:rPr>
        <w:t>3</w:t>
      </w:r>
      <w:r w:rsidR="006E0F91" w:rsidRPr="00AE15EC">
        <w:rPr>
          <w:rFonts w:ascii="Times New Roman" w:eastAsia="Times New Roman" w:hAnsi="Times New Roman" w:cs="Times New Roman"/>
          <w:b/>
          <w:color w:val="000000"/>
          <w:sz w:val="24"/>
        </w:rPr>
        <w:t>.</w:t>
      </w:r>
      <w:r w:rsidR="006E0F91" w:rsidRPr="00C44229">
        <w:rPr>
          <w:rFonts w:ascii="Times New Roman" w:eastAsia="Times New Roman" w:hAnsi="Times New Roman" w:cs="Times New Roman"/>
          <w:color w:val="000000"/>
          <w:sz w:val="24"/>
        </w:rPr>
        <w:t xml:space="preserve"> Форма котировочной заявки: в соответствии с Приложением № 1 к настоящему Извещению </w:t>
      </w:r>
      <w:r w:rsidR="006E0F91" w:rsidRPr="001B57E2">
        <w:rPr>
          <w:rFonts w:ascii="Times New Roman" w:eastAsia="Times New Roman" w:hAnsi="Times New Roman" w:cs="Times New Roman"/>
          <w:b/>
          <w:color w:val="000000"/>
          <w:sz w:val="24"/>
        </w:rPr>
        <w:t>№ 98/</w:t>
      </w:r>
      <w:r w:rsidR="00BA28D0">
        <w:rPr>
          <w:rFonts w:ascii="Times New Roman" w:eastAsia="Times New Roman" w:hAnsi="Times New Roman" w:cs="Times New Roman"/>
          <w:b/>
          <w:color w:val="000000"/>
          <w:sz w:val="24"/>
        </w:rPr>
        <w:t>1</w:t>
      </w:r>
      <w:r w:rsidR="006E2922">
        <w:rPr>
          <w:rFonts w:ascii="Times New Roman" w:eastAsia="Times New Roman" w:hAnsi="Times New Roman" w:cs="Times New Roman"/>
          <w:b/>
          <w:color w:val="000000"/>
          <w:sz w:val="24"/>
        </w:rPr>
        <w:t>30</w:t>
      </w:r>
      <w:r w:rsidR="002156A3">
        <w:rPr>
          <w:rFonts w:ascii="Times New Roman" w:eastAsia="Times New Roman" w:hAnsi="Times New Roman" w:cs="Times New Roman"/>
          <w:b/>
          <w:color w:val="000000"/>
          <w:sz w:val="24"/>
        </w:rPr>
        <w:t>3</w:t>
      </w:r>
    </w:p>
    <w:p w:rsidR="003A74B8" w:rsidRDefault="008401BA" w:rsidP="006E0F91">
      <w:pPr>
        <w:pStyle w:val="Default"/>
      </w:pPr>
      <w:r w:rsidRPr="00AE15EC">
        <w:rPr>
          <w:b/>
        </w:rPr>
        <w:t>4</w:t>
      </w:r>
      <w:r w:rsidR="006E0F91" w:rsidRPr="00AE15EC">
        <w:rPr>
          <w:b/>
        </w:rPr>
        <w:t>.</w:t>
      </w:r>
      <w:r w:rsidR="006E0F91">
        <w:t xml:space="preserve"> Предмет договора:</w:t>
      </w:r>
    </w:p>
    <w:p w:rsidR="00651BC5" w:rsidRDefault="00651BC5" w:rsidP="006E0F91">
      <w:pPr>
        <w:pStyle w:val="Default"/>
      </w:pPr>
    </w:p>
    <w:tbl>
      <w:tblPr>
        <w:tblW w:w="15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756"/>
        <w:gridCol w:w="8100"/>
        <w:gridCol w:w="2148"/>
        <w:gridCol w:w="12"/>
      </w:tblGrid>
      <w:tr w:rsidR="000F727F" w:rsidRPr="00135C74">
        <w:trPr>
          <w:gridAfter w:val="1"/>
          <w:wAfter w:w="12" w:type="dxa"/>
          <w:trHeight w:val="412"/>
        </w:trPr>
        <w:tc>
          <w:tcPr>
            <w:tcW w:w="606" w:type="dxa"/>
            <w:vAlign w:val="center"/>
          </w:tcPr>
          <w:p w:rsidR="000F727F" w:rsidRPr="00135C74" w:rsidRDefault="000F727F" w:rsidP="00AE37D7">
            <w:pPr>
              <w:pStyle w:val="affc"/>
              <w:ind w:left="0" w:right="-30"/>
              <w:rPr>
                <w:b/>
                <w:sz w:val="22"/>
                <w:szCs w:val="22"/>
              </w:rPr>
            </w:pPr>
            <w:r w:rsidRPr="00135C74">
              <w:rPr>
                <w:b/>
                <w:sz w:val="22"/>
                <w:szCs w:val="22"/>
              </w:rPr>
              <w:t>№ п/п</w:t>
            </w:r>
          </w:p>
        </w:tc>
        <w:tc>
          <w:tcPr>
            <w:tcW w:w="4756" w:type="dxa"/>
            <w:vAlign w:val="center"/>
          </w:tcPr>
          <w:p w:rsidR="000F727F" w:rsidRPr="00135C74" w:rsidRDefault="000F727F" w:rsidP="00AE37D7">
            <w:pPr>
              <w:pStyle w:val="affc"/>
              <w:ind w:left="0" w:right="-30"/>
              <w:rPr>
                <w:i/>
                <w:sz w:val="22"/>
                <w:szCs w:val="22"/>
              </w:rPr>
            </w:pPr>
            <w:r w:rsidRPr="00135C74">
              <w:rPr>
                <w:b/>
                <w:sz w:val="22"/>
                <w:szCs w:val="22"/>
              </w:rPr>
              <w:t>Наименование товара, комплектность</w:t>
            </w:r>
          </w:p>
        </w:tc>
        <w:tc>
          <w:tcPr>
            <w:tcW w:w="8100" w:type="dxa"/>
            <w:tcBorders>
              <w:bottom w:val="single" w:sz="4" w:space="0" w:color="auto"/>
            </w:tcBorders>
          </w:tcPr>
          <w:p w:rsidR="000F727F" w:rsidRPr="00135C74" w:rsidRDefault="000F727F" w:rsidP="00AE37D7">
            <w:pPr>
              <w:pStyle w:val="affc"/>
              <w:ind w:left="0" w:right="-30"/>
              <w:jc w:val="center"/>
              <w:rPr>
                <w:b/>
                <w:sz w:val="22"/>
                <w:szCs w:val="22"/>
              </w:rPr>
            </w:pPr>
            <w:r w:rsidRPr="00135C74">
              <w:rPr>
                <w:b/>
                <w:sz w:val="22"/>
                <w:szCs w:val="22"/>
              </w:rPr>
              <w:t>Требования к качеству, техническим характеристикам, характеристикам безопасности, упаковке, иные показатели</w:t>
            </w:r>
          </w:p>
          <w:p w:rsidR="000F727F" w:rsidRPr="00135C74" w:rsidRDefault="000F727F" w:rsidP="00AE37D7">
            <w:pPr>
              <w:pStyle w:val="affc"/>
              <w:ind w:left="0" w:right="-30"/>
              <w:jc w:val="center"/>
              <w:rPr>
                <w:i/>
                <w:sz w:val="22"/>
                <w:szCs w:val="22"/>
              </w:rPr>
            </w:pPr>
          </w:p>
        </w:tc>
        <w:tc>
          <w:tcPr>
            <w:tcW w:w="2148" w:type="dxa"/>
            <w:vAlign w:val="center"/>
          </w:tcPr>
          <w:p w:rsidR="000F727F" w:rsidRPr="006E2922" w:rsidRDefault="000F727F" w:rsidP="006E2922">
            <w:pPr>
              <w:pStyle w:val="affc"/>
              <w:ind w:left="0" w:right="-30"/>
              <w:jc w:val="center"/>
              <w:rPr>
                <w:b/>
                <w:sz w:val="22"/>
                <w:szCs w:val="22"/>
              </w:rPr>
            </w:pPr>
            <w:r w:rsidRPr="000F727F">
              <w:rPr>
                <w:b/>
                <w:sz w:val="22"/>
                <w:szCs w:val="22"/>
              </w:rPr>
              <w:t>Кол-во</w:t>
            </w:r>
          </w:p>
        </w:tc>
      </w:tr>
      <w:tr w:rsidR="000F727F" w:rsidRPr="00135C74">
        <w:trPr>
          <w:gridAfter w:val="1"/>
          <w:wAfter w:w="12" w:type="dxa"/>
        </w:trPr>
        <w:tc>
          <w:tcPr>
            <w:tcW w:w="606" w:type="dxa"/>
          </w:tcPr>
          <w:p w:rsidR="000F727F" w:rsidRPr="00135C74" w:rsidRDefault="000F727F" w:rsidP="00AE37D7">
            <w:pPr>
              <w:pStyle w:val="affc"/>
              <w:ind w:left="0" w:right="-30"/>
              <w:jc w:val="center"/>
              <w:rPr>
                <w:sz w:val="22"/>
                <w:szCs w:val="22"/>
              </w:rPr>
            </w:pPr>
            <w:r w:rsidRPr="00135C74">
              <w:rPr>
                <w:sz w:val="22"/>
                <w:szCs w:val="22"/>
              </w:rPr>
              <w:t>1.</w:t>
            </w:r>
          </w:p>
        </w:tc>
        <w:tc>
          <w:tcPr>
            <w:tcW w:w="4756" w:type="dxa"/>
          </w:tcPr>
          <w:p w:rsidR="002156A3" w:rsidRDefault="002156A3" w:rsidP="002156A3">
            <w:pPr>
              <w:jc w:val="center"/>
            </w:pPr>
            <w:r>
              <w:t>Автомобиль ГАЗ-33081 «Егерь» (борт) или эквивалент</w:t>
            </w:r>
          </w:p>
          <w:p w:rsidR="000F727F" w:rsidRPr="00135C74" w:rsidRDefault="000F727F" w:rsidP="00AE37D7">
            <w:pPr>
              <w:rPr>
                <w:sz w:val="22"/>
                <w:szCs w:val="22"/>
              </w:rPr>
            </w:pPr>
          </w:p>
        </w:tc>
        <w:tc>
          <w:tcPr>
            <w:tcW w:w="8100" w:type="dxa"/>
          </w:tcPr>
          <w:p w:rsidR="002156A3" w:rsidRDefault="002156A3" w:rsidP="002156A3">
            <w:pPr>
              <w:pStyle w:val="affc"/>
              <w:ind w:left="0" w:right="-30"/>
              <w:jc w:val="center"/>
              <w:rPr>
                <w:sz w:val="20"/>
              </w:rPr>
            </w:pPr>
            <w:r>
              <w:rPr>
                <w:sz w:val="20"/>
              </w:rPr>
              <w:t>Кабина – металлическая, четырехдверная, пятиместная, с дополнительным отопителем на второй ряд.</w:t>
            </w:r>
          </w:p>
          <w:p w:rsidR="002156A3" w:rsidRDefault="002156A3" w:rsidP="002156A3">
            <w:pPr>
              <w:pStyle w:val="affc"/>
              <w:ind w:left="0" w:right="-30"/>
              <w:jc w:val="center"/>
              <w:rPr>
                <w:sz w:val="20"/>
              </w:rPr>
            </w:pPr>
            <w:r>
              <w:rPr>
                <w:sz w:val="20"/>
              </w:rPr>
              <w:t>Двигатель – Д-245.7(дизельный, 4-хтактный, с турбонаддувом, мощность 119л.с., рабочий объем  -4750 см. куб.).</w:t>
            </w:r>
          </w:p>
          <w:p w:rsidR="002156A3" w:rsidRDefault="002156A3" w:rsidP="002156A3">
            <w:pPr>
              <w:pStyle w:val="affc"/>
              <w:ind w:left="0" w:right="-30"/>
              <w:rPr>
                <w:sz w:val="20"/>
              </w:rPr>
            </w:pPr>
            <w:r>
              <w:rPr>
                <w:sz w:val="20"/>
              </w:rPr>
              <w:t>Колесная формула 4х4.</w:t>
            </w:r>
          </w:p>
          <w:p w:rsidR="002156A3" w:rsidRDefault="002156A3" w:rsidP="002156A3">
            <w:pPr>
              <w:pStyle w:val="affc"/>
              <w:ind w:left="0" w:right="-30"/>
              <w:rPr>
                <w:sz w:val="20"/>
              </w:rPr>
            </w:pPr>
            <w:r>
              <w:rPr>
                <w:sz w:val="20"/>
              </w:rPr>
              <w:t>Коробка передач пятиступенчатая механическая.</w:t>
            </w:r>
          </w:p>
          <w:p w:rsidR="002156A3" w:rsidRDefault="002156A3" w:rsidP="002156A3">
            <w:pPr>
              <w:pStyle w:val="affc"/>
              <w:ind w:left="0" w:right="-30"/>
              <w:rPr>
                <w:sz w:val="20"/>
              </w:rPr>
            </w:pPr>
            <w:r>
              <w:rPr>
                <w:sz w:val="20"/>
              </w:rPr>
              <w:t>Рулевое управление – тип «винт – шариковая гайка» с гидроусилителем руля.</w:t>
            </w:r>
          </w:p>
          <w:p w:rsidR="002156A3" w:rsidRDefault="002156A3" w:rsidP="002156A3">
            <w:pPr>
              <w:pStyle w:val="affc"/>
              <w:ind w:left="0" w:right="-30"/>
              <w:rPr>
                <w:sz w:val="20"/>
              </w:rPr>
            </w:pPr>
            <w:r>
              <w:rPr>
                <w:sz w:val="20"/>
              </w:rPr>
              <w:t>Подвеска колес: передняя и задняя – зависимая, рессорная с гидравлическим амортизатором/зависимая, рессорная.</w:t>
            </w:r>
          </w:p>
          <w:p w:rsidR="002156A3" w:rsidRDefault="002156A3" w:rsidP="002156A3">
            <w:pPr>
              <w:pStyle w:val="affc"/>
              <w:ind w:left="0" w:right="-30"/>
              <w:rPr>
                <w:sz w:val="20"/>
              </w:rPr>
            </w:pPr>
            <w:r>
              <w:rPr>
                <w:sz w:val="20"/>
              </w:rPr>
              <w:t>Тормозные механизмы: передние/задние - барабанные/барабанные.</w:t>
            </w:r>
          </w:p>
          <w:p w:rsidR="002156A3" w:rsidRDefault="002156A3" w:rsidP="002156A3">
            <w:pPr>
              <w:pStyle w:val="affc"/>
              <w:ind w:left="0" w:right="-30"/>
              <w:rPr>
                <w:sz w:val="20"/>
              </w:rPr>
            </w:pPr>
            <w:r>
              <w:rPr>
                <w:sz w:val="20"/>
              </w:rPr>
              <w:t>Шины, диски: размерность – 12,00</w:t>
            </w:r>
            <w:r>
              <w:rPr>
                <w:sz w:val="20"/>
                <w:lang w:val="en-US"/>
              </w:rPr>
              <w:t>R</w:t>
            </w:r>
            <w:r>
              <w:rPr>
                <w:sz w:val="20"/>
              </w:rPr>
              <w:t>18.</w:t>
            </w:r>
          </w:p>
          <w:p w:rsidR="002156A3" w:rsidRDefault="002156A3" w:rsidP="002156A3">
            <w:pPr>
              <w:pStyle w:val="affc"/>
              <w:ind w:left="0" w:right="-30"/>
              <w:rPr>
                <w:sz w:val="20"/>
              </w:rPr>
            </w:pPr>
            <w:r>
              <w:rPr>
                <w:sz w:val="20"/>
              </w:rPr>
              <w:lastRenderedPageBreak/>
              <w:t>Габаритные размеры автомобиля:</w:t>
            </w:r>
          </w:p>
          <w:p w:rsidR="002156A3" w:rsidRDefault="002156A3" w:rsidP="002156A3">
            <w:pPr>
              <w:pStyle w:val="affc"/>
              <w:ind w:left="0" w:right="-30"/>
              <w:rPr>
                <w:sz w:val="20"/>
              </w:rPr>
            </w:pPr>
            <w:r>
              <w:rPr>
                <w:sz w:val="20"/>
              </w:rPr>
              <w:t>Длина – 7300мм;</w:t>
            </w:r>
          </w:p>
          <w:p w:rsidR="002156A3" w:rsidRDefault="002156A3" w:rsidP="002156A3">
            <w:pPr>
              <w:pStyle w:val="affc"/>
              <w:ind w:left="0" w:right="-30"/>
              <w:rPr>
                <w:sz w:val="20"/>
              </w:rPr>
            </w:pPr>
            <w:r>
              <w:rPr>
                <w:sz w:val="20"/>
              </w:rPr>
              <w:t>Ширина – 2340мм;</w:t>
            </w:r>
          </w:p>
          <w:p w:rsidR="002156A3" w:rsidRPr="00C2492A" w:rsidRDefault="002156A3" w:rsidP="002156A3">
            <w:pPr>
              <w:pStyle w:val="affc"/>
              <w:ind w:left="0" w:right="-30"/>
              <w:rPr>
                <w:sz w:val="20"/>
              </w:rPr>
            </w:pPr>
            <w:r>
              <w:rPr>
                <w:sz w:val="20"/>
              </w:rPr>
              <w:t>Высота – 2570мм.</w:t>
            </w:r>
          </w:p>
          <w:p w:rsidR="002156A3" w:rsidRDefault="002156A3" w:rsidP="002156A3">
            <w:pPr>
              <w:pStyle w:val="affc"/>
              <w:ind w:left="0" w:right="-30"/>
              <w:rPr>
                <w:sz w:val="20"/>
              </w:rPr>
            </w:pPr>
            <w:r>
              <w:rPr>
                <w:sz w:val="20"/>
              </w:rPr>
              <w:t>Цвет кабины – белый.</w:t>
            </w:r>
          </w:p>
          <w:p w:rsidR="002156A3" w:rsidRDefault="002156A3" w:rsidP="002156A3">
            <w:pPr>
              <w:pStyle w:val="affc"/>
              <w:ind w:left="0" w:right="-30"/>
              <w:jc w:val="center"/>
              <w:rPr>
                <w:sz w:val="20"/>
              </w:rPr>
            </w:pPr>
          </w:p>
          <w:p w:rsidR="002156A3" w:rsidRDefault="002156A3" w:rsidP="002156A3">
            <w:pPr>
              <w:pStyle w:val="affc"/>
              <w:ind w:left="0" w:right="-30"/>
              <w:jc w:val="center"/>
              <w:rPr>
                <w:sz w:val="20"/>
              </w:rPr>
            </w:pPr>
            <w:r>
              <w:rPr>
                <w:sz w:val="20"/>
              </w:rPr>
              <w:t xml:space="preserve">Упаковка товара должна обеспечивать сохранность товара во время транспортировки.                                                                                                                                                                     </w:t>
            </w:r>
          </w:p>
          <w:p w:rsidR="002156A3" w:rsidRDefault="002156A3" w:rsidP="002156A3">
            <w:pPr>
              <w:pStyle w:val="affc"/>
              <w:ind w:left="0" w:right="-30"/>
              <w:jc w:val="center"/>
              <w:rPr>
                <w:sz w:val="20"/>
              </w:rPr>
            </w:pPr>
            <w:r>
              <w:rPr>
                <w:sz w:val="20"/>
              </w:rPr>
              <w:t>Год выпуска – 2010.</w:t>
            </w:r>
          </w:p>
          <w:p w:rsidR="006E2922" w:rsidRPr="00135C74" w:rsidRDefault="006E2922" w:rsidP="006E2922">
            <w:pPr>
              <w:rPr>
                <w:sz w:val="22"/>
                <w:szCs w:val="22"/>
              </w:rPr>
            </w:pPr>
          </w:p>
        </w:tc>
        <w:tc>
          <w:tcPr>
            <w:tcW w:w="2148" w:type="dxa"/>
            <w:vAlign w:val="bottom"/>
          </w:tcPr>
          <w:p w:rsidR="000F727F" w:rsidRPr="00135C74" w:rsidRDefault="006E2922" w:rsidP="00AE37D7">
            <w:pPr>
              <w:jc w:val="center"/>
              <w:rPr>
                <w:color w:val="000000"/>
                <w:sz w:val="22"/>
                <w:szCs w:val="22"/>
              </w:rPr>
            </w:pPr>
            <w:r>
              <w:rPr>
                <w:color w:val="000000"/>
                <w:sz w:val="22"/>
                <w:szCs w:val="22"/>
              </w:rPr>
              <w:lastRenderedPageBreak/>
              <w:t>1</w:t>
            </w:r>
          </w:p>
        </w:tc>
      </w:tr>
      <w:tr w:rsidR="000F727F" w:rsidRPr="00135C74">
        <w:tblPrEx>
          <w:tblLook w:val="04A0"/>
        </w:tblPrEx>
        <w:trPr>
          <w:gridAfter w:val="1"/>
          <w:wAfter w:w="12" w:type="dxa"/>
        </w:trPr>
        <w:tc>
          <w:tcPr>
            <w:tcW w:w="5362" w:type="dxa"/>
            <w:gridSpan w:val="2"/>
            <w:vAlign w:val="center"/>
          </w:tcPr>
          <w:p w:rsidR="000F727F" w:rsidRPr="00135C74" w:rsidRDefault="000F727F" w:rsidP="000F727F">
            <w:pPr>
              <w:spacing w:line="360" w:lineRule="auto"/>
              <w:rPr>
                <w:b/>
                <w:sz w:val="22"/>
                <w:szCs w:val="22"/>
              </w:rPr>
            </w:pPr>
            <w:r w:rsidRPr="00135C74">
              <w:rPr>
                <w:b/>
                <w:sz w:val="22"/>
                <w:szCs w:val="22"/>
              </w:rPr>
              <w:lastRenderedPageBreak/>
              <w:t>Начальная  (максимальная) цена договора</w:t>
            </w:r>
          </w:p>
        </w:tc>
        <w:tc>
          <w:tcPr>
            <w:tcW w:w="10248" w:type="dxa"/>
            <w:gridSpan w:val="2"/>
          </w:tcPr>
          <w:p w:rsidR="000F727F" w:rsidRPr="00135C74" w:rsidRDefault="002156A3" w:rsidP="000F727F">
            <w:pPr>
              <w:spacing w:line="360" w:lineRule="auto"/>
              <w:rPr>
                <w:b/>
                <w:sz w:val="22"/>
                <w:szCs w:val="22"/>
              </w:rPr>
            </w:pPr>
            <w:r>
              <w:rPr>
                <w:b/>
              </w:rPr>
              <w:t>911 100 рублей</w:t>
            </w:r>
          </w:p>
        </w:tc>
      </w:tr>
      <w:tr w:rsidR="002156A3" w:rsidRPr="00135C74">
        <w:tblPrEx>
          <w:tblLook w:val="04A0"/>
        </w:tblPrEx>
        <w:trPr>
          <w:gridAfter w:val="1"/>
          <w:wAfter w:w="12" w:type="dxa"/>
        </w:trPr>
        <w:tc>
          <w:tcPr>
            <w:tcW w:w="5362" w:type="dxa"/>
            <w:gridSpan w:val="2"/>
            <w:vAlign w:val="center"/>
          </w:tcPr>
          <w:p w:rsidR="002156A3" w:rsidRPr="00135C74" w:rsidRDefault="002156A3" w:rsidP="000F727F">
            <w:pPr>
              <w:jc w:val="left"/>
              <w:rPr>
                <w:sz w:val="22"/>
                <w:szCs w:val="22"/>
              </w:rPr>
            </w:pPr>
            <w:r w:rsidRPr="00135C74">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248" w:type="dxa"/>
            <w:gridSpan w:val="2"/>
          </w:tcPr>
          <w:p w:rsidR="002156A3" w:rsidRPr="004522C3" w:rsidRDefault="002156A3" w:rsidP="00BC65EB">
            <w:r w:rsidRPr="004522C3">
              <w:t xml:space="preserve">В начальную цену договора  включены: стоимость самого товара, </w:t>
            </w:r>
            <w:r>
              <w:t xml:space="preserve">стоимость сертификации товара, </w:t>
            </w:r>
            <w:r w:rsidRPr="004522C3">
              <w:t>расходы на уплату налогов и других обязательных платежей, НДС</w:t>
            </w:r>
            <w:r>
              <w:t>, стоимость тары, упаковки и маркировки, страховки, транспортные расходы</w:t>
            </w:r>
            <w:r w:rsidRPr="004522C3">
              <w:t xml:space="preserve"> по доставке това</w:t>
            </w:r>
            <w:r>
              <w:t>ра до склада Покупателя.</w:t>
            </w:r>
          </w:p>
        </w:tc>
      </w:tr>
      <w:tr w:rsidR="002156A3" w:rsidRPr="00135C74">
        <w:tblPrEx>
          <w:tblLook w:val="04A0"/>
        </w:tblPrEx>
        <w:trPr>
          <w:gridAfter w:val="1"/>
          <w:wAfter w:w="12" w:type="dxa"/>
        </w:trPr>
        <w:tc>
          <w:tcPr>
            <w:tcW w:w="5362" w:type="dxa"/>
            <w:gridSpan w:val="2"/>
            <w:vAlign w:val="center"/>
          </w:tcPr>
          <w:p w:rsidR="002156A3" w:rsidRPr="00135C74" w:rsidRDefault="002156A3" w:rsidP="000F727F">
            <w:pPr>
              <w:jc w:val="left"/>
              <w:rPr>
                <w:sz w:val="22"/>
                <w:szCs w:val="22"/>
              </w:rPr>
            </w:pPr>
            <w:r w:rsidRPr="00135C74">
              <w:rPr>
                <w:sz w:val="22"/>
                <w:szCs w:val="22"/>
              </w:rPr>
              <w:t>Место доставки (выполнения работы, оказания услуги), порядок доставки</w:t>
            </w:r>
          </w:p>
        </w:tc>
        <w:tc>
          <w:tcPr>
            <w:tcW w:w="10248" w:type="dxa"/>
            <w:gridSpan w:val="2"/>
          </w:tcPr>
          <w:p w:rsidR="002156A3" w:rsidRPr="00C2492A" w:rsidRDefault="002156A3" w:rsidP="002156A3">
            <w:pPr>
              <w:rPr>
                <w:color w:val="000000"/>
              </w:rPr>
            </w:pPr>
            <w:r>
              <w:rPr>
                <w:color w:val="000000"/>
              </w:rPr>
              <w:t>Склад Покупателя</w:t>
            </w:r>
            <w:r w:rsidRPr="00FB1A09">
              <w:rPr>
                <w:color w:val="000000"/>
              </w:rPr>
              <w:t xml:space="preserve">: </w:t>
            </w:r>
            <w:smartTag w:uri="urn:schemas-microsoft-com:office:smarttags" w:element="metricconverter">
              <w:smartTagPr>
                <w:attr w:name="ProductID" w:val="636039, г"/>
              </w:smartTagPr>
              <w:r w:rsidRPr="00117C76">
                <w:rPr>
                  <w:color w:val="000000"/>
                </w:rPr>
                <w:t>636039, г</w:t>
              </w:r>
            </w:smartTag>
            <w:r w:rsidRPr="00117C76">
              <w:rPr>
                <w:color w:val="000000"/>
              </w:rPr>
              <w:t>. Северск Томской обл., ул. Курчатова</w:t>
            </w:r>
            <w:r>
              <w:rPr>
                <w:color w:val="000000"/>
              </w:rPr>
              <w:t>,</w:t>
            </w:r>
            <w:r w:rsidRPr="00117C76">
              <w:rPr>
                <w:color w:val="000000"/>
              </w:rPr>
              <w:t xml:space="preserve"> 1</w:t>
            </w:r>
          </w:p>
          <w:p w:rsidR="002156A3" w:rsidRDefault="002156A3" w:rsidP="002156A3">
            <w:pPr>
              <w:rPr>
                <w:color w:val="000000"/>
              </w:rPr>
            </w:pPr>
            <w:r>
              <w:rPr>
                <w:color w:val="000000"/>
              </w:rPr>
              <w:t xml:space="preserve">Отгрузочные реквизиты: </w:t>
            </w:r>
          </w:p>
          <w:p w:rsidR="002156A3" w:rsidRDefault="002156A3" w:rsidP="002156A3">
            <w:pPr>
              <w:rPr>
                <w:color w:val="000000"/>
              </w:rPr>
            </w:pPr>
            <w:r>
              <w:rPr>
                <w:color w:val="000000"/>
              </w:rPr>
              <w:t>повагонные и мелкие отправки – ст.Томск-</w:t>
            </w:r>
            <w:r>
              <w:rPr>
                <w:color w:val="000000"/>
                <w:lang w:val="en-US"/>
              </w:rPr>
              <w:t>II</w:t>
            </w:r>
            <w:r>
              <w:rPr>
                <w:color w:val="000000"/>
              </w:rPr>
              <w:t xml:space="preserve"> Западно-Сибирской ж.д., код станции 874001;</w:t>
            </w:r>
          </w:p>
          <w:p w:rsidR="002156A3" w:rsidRDefault="002156A3" w:rsidP="002156A3">
            <w:pPr>
              <w:rPr>
                <w:color w:val="000000"/>
              </w:rPr>
            </w:pPr>
            <w:r>
              <w:rPr>
                <w:color w:val="000000"/>
              </w:rPr>
              <w:t>грузополучатель: ОАО «Сибирский химический комбинат», ж.д. код 2082.</w:t>
            </w:r>
          </w:p>
          <w:p w:rsidR="002156A3" w:rsidRDefault="002156A3" w:rsidP="002156A3">
            <w:pPr>
              <w:rPr>
                <w:color w:val="000000"/>
              </w:rPr>
            </w:pPr>
            <w:r>
              <w:rPr>
                <w:color w:val="000000"/>
              </w:rPr>
              <w:t>Допускается доставка другими видами перевозок транспортными компаниями до склада Покупателя по предварительному согласованию с Покупателем.</w:t>
            </w:r>
          </w:p>
          <w:p w:rsidR="002156A3" w:rsidRPr="005C2B8C" w:rsidRDefault="002156A3" w:rsidP="002156A3">
            <w:pPr>
              <w:rPr>
                <w:color w:val="000000"/>
              </w:rPr>
            </w:pPr>
          </w:p>
          <w:p w:rsidR="002156A3" w:rsidRDefault="002156A3" w:rsidP="002156A3">
            <w:r w:rsidRPr="004522C3">
              <w:t>Обяз</w:t>
            </w:r>
            <w:r>
              <w:t xml:space="preserve">ательства Поставщика по поставке </w:t>
            </w:r>
            <w:r w:rsidRPr="004522C3">
              <w:t xml:space="preserve"> товара считаются исполненными с момента  приемки товара Покупателем на своем складе.</w:t>
            </w:r>
          </w:p>
          <w:p w:rsidR="002156A3" w:rsidRPr="006E2922" w:rsidRDefault="002156A3" w:rsidP="006E2922">
            <w:pPr>
              <w:rPr>
                <w:color w:val="000000"/>
              </w:rPr>
            </w:pPr>
          </w:p>
        </w:tc>
      </w:tr>
      <w:tr w:rsidR="002156A3" w:rsidRPr="00135C74">
        <w:tblPrEx>
          <w:tblLook w:val="04A0"/>
        </w:tblPrEx>
        <w:trPr>
          <w:gridAfter w:val="1"/>
          <w:wAfter w:w="12" w:type="dxa"/>
        </w:trPr>
        <w:tc>
          <w:tcPr>
            <w:tcW w:w="5362" w:type="dxa"/>
            <w:gridSpan w:val="2"/>
            <w:vAlign w:val="center"/>
          </w:tcPr>
          <w:p w:rsidR="002156A3" w:rsidRPr="00135C74" w:rsidRDefault="002156A3" w:rsidP="000F727F">
            <w:pPr>
              <w:jc w:val="left"/>
              <w:rPr>
                <w:sz w:val="22"/>
                <w:szCs w:val="22"/>
              </w:rPr>
            </w:pPr>
            <w:r w:rsidRPr="00135C74">
              <w:rPr>
                <w:sz w:val="22"/>
                <w:szCs w:val="22"/>
              </w:rPr>
              <w:t>Сроки поставки (сроки начала и окончания выполнения работ, оказания услуг)</w:t>
            </w:r>
          </w:p>
        </w:tc>
        <w:tc>
          <w:tcPr>
            <w:tcW w:w="10248" w:type="dxa"/>
            <w:gridSpan w:val="2"/>
          </w:tcPr>
          <w:p w:rsidR="002156A3" w:rsidRDefault="002156A3" w:rsidP="002156A3">
            <w:r>
              <w:t>60 дней с момента заключения договора.</w:t>
            </w:r>
          </w:p>
          <w:p w:rsidR="002156A3" w:rsidRPr="00135C74" w:rsidRDefault="002156A3" w:rsidP="000F727F">
            <w:pPr>
              <w:jc w:val="left"/>
              <w:rPr>
                <w:sz w:val="22"/>
                <w:szCs w:val="22"/>
              </w:rPr>
            </w:pPr>
          </w:p>
        </w:tc>
      </w:tr>
      <w:tr w:rsidR="002156A3" w:rsidRPr="00135C74">
        <w:tblPrEx>
          <w:tblLook w:val="04A0"/>
        </w:tblPrEx>
        <w:trPr>
          <w:gridAfter w:val="1"/>
          <w:wAfter w:w="12" w:type="dxa"/>
          <w:trHeight w:val="255"/>
        </w:trPr>
        <w:tc>
          <w:tcPr>
            <w:tcW w:w="5362" w:type="dxa"/>
            <w:gridSpan w:val="2"/>
            <w:vAlign w:val="center"/>
          </w:tcPr>
          <w:p w:rsidR="002156A3" w:rsidRPr="00135C74" w:rsidRDefault="002156A3" w:rsidP="000F727F">
            <w:pPr>
              <w:jc w:val="left"/>
              <w:rPr>
                <w:sz w:val="22"/>
                <w:szCs w:val="22"/>
              </w:rPr>
            </w:pPr>
            <w:r w:rsidRPr="00135C74">
              <w:rPr>
                <w:sz w:val="22"/>
                <w:szCs w:val="22"/>
              </w:rPr>
              <w:t>Сроки и условия оплаты</w:t>
            </w:r>
          </w:p>
        </w:tc>
        <w:tc>
          <w:tcPr>
            <w:tcW w:w="10248" w:type="dxa"/>
            <w:gridSpan w:val="2"/>
          </w:tcPr>
          <w:p w:rsidR="002156A3" w:rsidRPr="006E2922" w:rsidRDefault="002156A3" w:rsidP="006E2922">
            <w:r>
              <w:t>Оплата  в течение 28 дней с момента приемки товара Покупателем на своем складе, на основании выставленных счетов, счетов-фактур.</w:t>
            </w:r>
          </w:p>
        </w:tc>
      </w:tr>
      <w:tr w:rsidR="002156A3" w:rsidRPr="00135C74">
        <w:tblPrEx>
          <w:tblLook w:val="04A0"/>
        </w:tblPrEx>
        <w:trPr>
          <w:gridAfter w:val="1"/>
          <w:wAfter w:w="12" w:type="dxa"/>
          <w:trHeight w:val="190"/>
        </w:trPr>
        <w:tc>
          <w:tcPr>
            <w:tcW w:w="5362" w:type="dxa"/>
            <w:gridSpan w:val="2"/>
            <w:vAlign w:val="center"/>
          </w:tcPr>
          <w:p w:rsidR="002156A3" w:rsidRPr="00135C74" w:rsidRDefault="002156A3" w:rsidP="000F727F">
            <w:pPr>
              <w:jc w:val="left"/>
              <w:rPr>
                <w:sz w:val="22"/>
                <w:szCs w:val="22"/>
              </w:rPr>
            </w:pPr>
            <w:r w:rsidRPr="00135C74">
              <w:rPr>
                <w:sz w:val="22"/>
                <w:szCs w:val="22"/>
              </w:rPr>
              <w:t>Срок гарантии качества</w:t>
            </w:r>
          </w:p>
        </w:tc>
        <w:tc>
          <w:tcPr>
            <w:tcW w:w="10248" w:type="dxa"/>
            <w:gridSpan w:val="2"/>
          </w:tcPr>
          <w:p w:rsidR="002156A3" w:rsidRPr="006E2922" w:rsidRDefault="002156A3" w:rsidP="006E2922">
            <w:r>
              <w:t>12 месяцев с даты поставки.</w:t>
            </w:r>
          </w:p>
        </w:tc>
      </w:tr>
      <w:tr w:rsidR="002156A3" w:rsidRPr="00135C74">
        <w:tblPrEx>
          <w:tblLook w:val="04A0"/>
        </w:tblPrEx>
        <w:trPr>
          <w:gridAfter w:val="1"/>
          <w:wAfter w:w="12" w:type="dxa"/>
          <w:trHeight w:val="180"/>
        </w:trPr>
        <w:tc>
          <w:tcPr>
            <w:tcW w:w="5362" w:type="dxa"/>
            <w:gridSpan w:val="2"/>
            <w:vAlign w:val="center"/>
          </w:tcPr>
          <w:p w:rsidR="002156A3" w:rsidRPr="00135C74" w:rsidRDefault="002156A3" w:rsidP="000F727F">
            <w:pPr>
              <w:jc w:val="left"/>
              <w:rPr>
                <w:sz w:val="22"/>
                <w:szCs w:val="22"/>
              </w:rPr>
            </w:pPr>
            <w:r w:rsidRPr="00135C74">
              <w:rPr>
                <w:sz w:val="22"/>
                <w:szCs w:val="22"/>
              </w:rPr>
              <w:t>Дополнительные условия</w:t>
            </w:r>
          </w:p>
        </w:tc>
        <w:tc>
          <w:tcPr>
            <w:tcW w:w="10248" w:type="dxa"/>
            <w:gridSpan w:val="2"/>
          </w:tcPr>
          <w:p w:rsidR="002156A3" w:rsidRDefault="002156A3" w:rsidP="002156A3">
            <w:pPr>
              <w:pStyle w:val="affc"/>
              <w:ind w:left="0" w:right="-30"/>
              <w:rPr>
                <w:sz w:val="20"/>
              </w:rPr>
            </w:pPr>
            <w:r>
              <w:rPr>
                <w:sz w:val="20"/>
              </w:rPr>
              <w:t>Сертификат соответствия на поставляемое оборудование предоставляется в соответствии с законодательством РФ.</w:t>
            </w:r>
          </w:p>
          <w:p w:rsidR="002156A3" w:rsidRPr="002156A3" w:rsidRDefault="002156A3" w:rsidP="002156A3">
            <w:pPr>
              <w:pStyle w:val="affc"/>
              <w:ind w:left="0" w:right="-30"/>
              <w:rPr>
                <w:sz w:val="20"/>
              </w:rPr>
            </w:pPr>
            <w:r>
              <w:rPr>
                <w:sz w:val="20"/>
              </w:rPr>
              <w:t>Эксплуатационная документация, документация для постановки на учет, паспорт.</w:t>
            </w:r>
          </w:p>
        </w:tc>
      </w:tr>
      <w:tr w:rsidR="002156A3" w:rsidRPr="001947F4">
        <w:tblPrEx>
          <w:tblLook w:val="04A0"/>
        </w:tblPrEx>
        <w:trPr>
          <w:trHeight w:val="180"/>
        </w:trPr>
        <w:tc>
          <w:tcPr>
            <w:tcW w:w="5362" w:type="dxa"/>
            <w:gridSpan w:val="2"/>
            <w:tcBorders>
              <w:top w:val="single" w:sz="4" w:space="0" w:color="auto"/>
              <w:left w:val="single" w:sz="4" w:space="0" w:color="auto"/>
              <w:bottom w:val="single" w:sz="4" w:space="0" w:color="auto"/>
              <w:right w:val="single" w:sz="4" w:space="0" w:color="auto"/>
            </w:tcBorders>
            <w:vAlign w:val="center"/>
          </w:tcPr>
          <w:p w:rsidR="002156A3" w:rsidRPr="001947F4" w:rsidRDefault="002156A3" w:rsidP="005C52CE">
            <w:pPr>
              <w:rPr>
                <w:sz w:val="22"/>
                <w:szCs w:val="22"/>
              </w:rPr>
            </w:pPr>
            <w:r w:rsidRPr="001947F4">
              <w:rPr>
                <w:sz w:val="22"/>
                <w:szCs w:val="22"/>
              </w:rPr>
              <w:t>Порядок приемки товара (работ, услуг)</w:t>
            </w:r>
          </w:p>
        </w:tc>
        <w:tc>
          <w:tcPr>
            <w:tcW w:w="10260" w:type="dxa"/>
            <w:gridSpan w:val="3"/>
            <w:tcBorders>
              <w:top w:val="single" w:sz="4" w:space="0" w:color="auto"/>
              <w:left w:val="single" w:sz="4" w:space="0" w:color="auto"/>
              <w:bottom w:val="single" w:sz="4" w:space="0" w:color="auto"/>
              <w:right w:val="single" w:sz="4" w:space="0" w:color="auto"/>
            </w:tcBorders>
          </w:tcPr>
          <w:p w:rsidR="002156A3" w:rsidRPr="004522C3" w:rsidRDefault="002156A3" w:rsidP="006E2922">
            <w:r>
              <w:t xml:space="preserve">Приемка на складе Покупателя. </w:t>
            </w:r>
            <w:r w:rsidRPr="004522C3">
              <w:t>Приемка осуществляется в соответствии с действующим законодательством РФ и Инструкциями о порядке приемки продукции производственно-</w:t>
            </w:r>
            <w:r w:rsidRPr="004522C3">
              <w:lastRenderedPageBreak/>
              <w:t>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bl>
    <w:p w:rsidR="00963134" w:rsidRDefault="00963134" w:rsidP="00456A21">
      <w:pPr>
        <w:rPr>
          <w:b/>
        </w:rPr>
      </w:pPr>
    </w:p>
    <w:p w:rsidR="0099244D" w:rsidRPr="00456A21" w:rsidRDefault="008401BA" w:rsidP="00456A21">
      <w:pPr>
        <w:rPr>
          <w:sz w:val="20"/>
          <w:szCs w:val="20"/>
        </w:rPr>
      </w:pPr>
      <w:r>
        <w:rPr>
          <w:b/>
        </w:rPr>
        <w:t xml:space="preserve">5. </w:t>
      </w:r>
      <w:r w:rsidR="0099244D" w:rsidRPr="003D0B5F">
        <w:rPr>
          <w:b/>
        </w:rPr>
        <w:t xml:space="preserve">Место подачи </w:t>
      </w:r>
      <w:r w:rsidR="0099244D">
        <w:rPr>
          <w:b/>
        </w:rPr>
        <w:t>котировочных заявок:</w:t>
      </w:r>
      <w:r w:rsidR="0099244D" w:rsidRPr="003D0B5F">
        <w:t xml:space="preserve"> </w:t>
      </w:r>
      <w:r w:rsidR="0099244D">
        <w:t xml:space="preserve">сайт </w:t>
      </w:r>
      <w:hyperlink r:id="rId10" w:history="1">
        <w:r w:rsidR="0099244D" w:rsidRPr="00253EA8">
          <w:rPr>
            <w:rStyle w:val="a7"/>
            <w:lang w:val="en-US"/>
          </w:rPr>
          <w:t>www</w:t>
        </w:r>
        <w:r w:rsidR="0099244D" w:rsidRPr="00E543FB">
          <w:rPr>
            <w:rStyle w:val="a7"/>
          </w:rPr>
          <w:t>.</w:t>
        </w:r>
        <w:r w:rsidR="0099244D" w:rsidRPr="00253EA8">
          <w:rPr>
            <w:rStyle w:val="a7"/>
            <w:lang w:val="en-US"/>
          </w:rPr>
          <w:t>a</w:t>
        </w:r>
        <w:r w:rsidR="0099244D" w:rsidRPr="00E543FB">
          <w:rPr>
            <w:rStyle w:val="a7"/>
          </w:rPr>
          <w:t>-</w:t>
        </w:r>
        <w:r w:rsidR="0099244D" w:rsidRPr="00253EA8">
          <w:rPr>
            <w:rStyle w:val="a7"/>
            <w:lang w:val="en-US"/>
          </w:rPr>
          <w:t>k</w:t>
        </w:r>
        <w:r w:rsidR="0099244D" w:rsidRPr="00E543FB">
          <w:rPr>
            <w:rStyle w:val="a7"/>
          </w:rPr>
          <w:t>-</w:t>
        </w:r>
        <w:r w:rsidR="0099244D" w:rsidRPr="00253EA8">
          <w:rPr>
            <w:rStyle w:val="a7"/>
            <w:lang w:val="en-US"/>
          </w:rPr>
          <w:t>d</w:t>
        </w:r>
        <w:r w:rsidR="0099244D" w:rsidRPr="00E543FB">
          <w:rPr>
            <w:rStyle w:val="a7"/>
          </w:rPr>
          <w:t>.</w:t>
        </w:r>
        <w:r w:rsidR="0099244D" w:rsidRPr="00253EA8">
          <w:rPr>
            <w:rStyle w:val="a7"/>
            <w:lang w:val="en-US"/>
          </w:rPr>
          <w:t>ru</w:t>
        </w:r>
      </w:hyperlink>
      <w:r w:rsidR="0099244D">
        <w:t>.</w:t>
      </w:r>
    </w:p>
    <w:p w:rsidR="0099244D" w:rsidRPr="005D6589" w:rsidRDefault="0099244D" w:rsidP="004E7BC6">
      <w:pPr>
        <w:spacing w:before="60"/>
        <w:ind w:right="85"/>
        <w:jc w:val="left"/>
        <w:outlineLvl w:val="0"/>
      </w:pPr>
      <w:r w:rsidRPr="005D6589">
        <w:t>Контактное лицо по приему заявок на ЭТП: Черкасова Екатерина</w:t>
      </w:r>
      <w:r w:rsidR="006D300B">
        <w:t>.</w:t>
      </w:r>
    </w:p>
    <w:p w:rsidR="008251FE" w:rsidRDefault="008251FE" w:rsidP="004E7BC6">
      <w:pPr>
        <w:ind w:right="83"/>
        <w:jc w:val="left"/>
      </w:pPr>
      <w:r>
        <w:t>Телефон: 8 (495) 788-54-28</w:t>
      </w:r>
    </w:p>
    <w:p w:rsidR="00963134" w:rsidRDefault="0099244D" w:rsidP="00963134">
      <w:pPr>
        <w:ind w:right="83"/>
        <w:jc w:val="left"/>
        <w:rPr>
          <w:color w:val="0000FF"/>
        </w:rPr>
      </w:pPr>
      <w:r w:rsidRPr="005D6589">
        <w:t xml:space="preserve">Адрес электронной почты: </w:t>
      </w:r>
      <w:hyperlink r:id="rId11" w:history="1">
        <w:r w:rsidR="00F30BFC" w:rsidRPr="00630DA6">
          <w:rPr>
            <w:rStyle w:val="a7"/>
            <w:lang w:val="en-US"/>
          </w:rPr>
          <w:t>info</w:t>
        </w:r>
        <w:r w:rsidR="00F30BFC" w:rsidRPr="00630DA6">
          <w:rPr>
            <w:rStyle w:val="a7"/>
          </w:rPr>
          <w:t>@</w:t>
        </w:r>
        <w:r w:rsidR="00F30BFC" w:rsidRPr="00630DA6">
          <w:rPr>
            <w:rStyle w:val="a7"/>
            <w:lang w:val="en-US"/>
          </w:rPr>
          <w:t>a</w:t>
        </w:r>
        <w:r w:rsidR="00F30BFC" w:rsidRPr="00630DA6">
          <w:rPr>
            <w:rStyle w:val="a7"/>
          </w:rPr>
          <w:t>-</w:t>
        </w:r>
        <w:r w:rsidR="00F30BFC" w:rsidRPr="00630DA6">
          <w:rPr>
            <w:rStyle w:val="a7"/>
            <w:lang w:val="en-US"/>
          </w:rPr>
          <w:t>k</w:t>
        </w:r>
        <w:r w:rsidR="00F30BFC" w:rsidRPr="00630DA6">
          <w:rPr>
            <w:rStyle w:val="a7"/>
          </w:rPr>
          <w:t>-</w:t>
        </w:r>
        <w:r w:rsidR="00F30BFC" w:rsidRPr="00630DA6">
          <w:rPr>
            <w:rStyle w:val="a7"/>
            <w:lang w:val="en-US"/>
          </w:rPr>
          <w:t>d</w:t>
        </w:r>
        <w:r w:rsidR="00F30BFC" w:rsidRPr="00630DA6">
          <w:rPr>
            <w:rStyle w:val="a7"/>
          </w:rPr>
          <w:t>.</w:t>
        </w:r>
        <w:r w:rsidR="00F30BFC" w:rsidRPr="00630DA6">
          <w:rPr>
            <w:rStyle w:val="a7"/>
            <w:lang w:val="en-US"/>
          </w:rPr>
          <w:t>ru</w:t>
        </w:r>
      </w:hyperlink>
    </w:p>
    <w:p w:rsidR="00AE22E5" w:rsidRPr="00AE22E5" w:rsidRDefault="00AE22E5" w:rsidP="00963134">
      <w:pPr>
        <w:ind w:right="83"/>
        <w:jc w:val="left"/>
        <w:rPr>
          <w:color w:val="0000FF"/>
        </w:rPr>
      </w:pPr>
    </w:p>
    <w:p w:rsidR="001F74B3" w:rsidRPr="001F74B3" w:rsidRDefault="008401BA" w:rsidP="001F74B3">
      <w:pPr>
        <w:spacing w:line="360" w:lineRule="auto"/>
        <w:ind w:right="83"/>
        <w:jc w:val="left"/>
        <w:rPr>
          <w:u w:val="single"/>
        </w:rPr>
      </w:pPr>
      <w:r>
        <w:rPr>
          <w:b/>
        </w:rPr>
        <w:t xml:space="preserve">6. </w:t>
      </w:r>
      <w:r w:rsidR="00FD6C12">
        <w:rPr>
          <w:b/>
        </w:rPr>
        <w:t>Дата и время начала срока</w:t>
      </w:r>
      <w:r w:rsidR="0099244D" w:rsidRPr="00BD5DBE">
        <w:rPr>
          <w:b/>
        </w:rPr>
        <w:t xml:space="preserve"> подачи котировочных заявок</w:t>
      </w:r>
      <w:r w:rsidR="00FD6C12">
        <w:t>:</w:t>
      </w:r>
      <w:r w:rsidR="004E7BC6">
        <w:t xml:space="preserve"> </w:t>
      </w:r>
      <w:r w:rsidR="00072D23" w:rsidRPr="00FF52D5">
        <w:rPr>
          <w:u w:val="single"/>
        </w:rPr>
        <w:t>15</w:t>
      </w:r>
      <w:r w:rsidR="00AE15EC">
        <w:rPr>
          <w:u w:val="single"/>
        </w:rPr>
        <w:t xml:space="preserve"> </w:t>
      </w:r>
      <w:r w:rsidR="00FE643B" w:rsidRPr="005666BE">
        <w:rPr>
          <w:u w:val="single"/>
        </w:rPr>
        <w:t xml:space="preserve"> </w:t>
      </w:r>
      <w:r w:rsidR="003D38DA" w:rsidRPr="005666BE">
        <w:rPr>
          <w:u w:val="single"/>
        </w:rPr>
        <w:t>час</w:t>
      </w:r>
      <w:r w:rsidR="00E668B8" w:rsidRPr="005666BE">
        <w:rPr>
          <w:u w:val="single"/>
        </w:rPr>
        <w:t>.</w:t>
      </w:r>
      <w:r w:rsidR="00FE643B" w:rsidRPr="005666BE">
        <w:rPr>
          <w:u w:val="single"/>
        </w:rPr>
        <w:t xml:space="preserve"> 00 </w:t>
      </w:r>
      <w:r w:rsidR="00FD6C12" w:rsidRPr="005666BE">
        <w:rPr>
          <w:u w:val="single"/>
        </w:rPr>
        <w:t>мин. «</w:t>
      </w:r>
      <w:r w:rsidR="000F727F">
        <w:rPr>
          <w:u w:val="single"/>
        </w:rPr>
        <w:t>2</w:t>
      </w:r>
      <w:r w:rsidR="002156A3">
        <w:rPr>
          <w:u w:val="single"/>
        </w:rPr>
        <w:t>3</w:t>
      </w:r>
      <w:r w:rsidR="00FD6C12" w:rsidRPr="005666BE">
        <w:rPr>
          <w:u w:val="single"/>
        </w:rPr>
        <w:t>»</w:t>
      </w:r>
      <w:r w:rsidR="00E84BF2">
        <w:rPr>
          <w:u w:val="single"/>
        </w:rPr>
        <w:t xml:space="preserve"> июня</w:t>
      </w:r>
      <w:r w:rsidR="00FE643B" w:rsidRPr="005666BE">
        <w:rPr>
          <w:u w:val="single"/>
        </w:rPr>
        <w:t xml:space="preserve"> </w:t>
      </w:r>
      <w:smartTag w:uri="urn:schemas-microsoft-com:office:smarttags" w:element="metricconverter">
        <w:smartTagPr>
          <w:attr w:name="ProductID" w:val="2010 г"/>
        </w:smartTagPr>
        <w:r w:rsidR="00FE643B" w:rsidRPr="005666BE">
          <w:rPr>
            <w:u w:val="single"/>
          </w:rPr>
          <w:t>2010</w:t>
        </w:r>
        <w:r w:rsidR="00FD6C12" w:rsidRPr="005666BE">
          <w:rPr>
            <w:u w:val="single"/>
          </w:rPr>
          <w:t xml:space="preserve"> г</w:t>
        </w:r>
      </w:smartTag>
      <w:r w:rsidR="00FD6C12" w:rsidRPr="005666BE">
        <w:rPr>
          <w:u w:val="single"/>
        </w:rPr>
        <w:t>.</w:t>
      </w:r>
      <w:r w:rsidR="0099244D" w:rsidRPr="005666BE">
        <w:rPr>
          <w:u w:val="single"/>
        </w:rPr>
        <w:t xml:space="preserve"> </w:t>
      </w:r>
      <w:r w:rsidR="00FD6C12" w:rsidRPr="005666BE">
        <w:rPr>
          <w:u w:val="single"/>
        </w:rPr>
        <w:t>(</w:t>
      </w:r>
      <w:r w:rsidR="00AE0A68" w:rsidRPr="005666BE">
        <w:rPr>
          <w:u w:val="single"/>
        </w:rPr>
        <w:t>время московское</w:t>
      </w:r>
      <w:r w:rsidR="00FD6C12" w:rsidRPr="005666BE">
        <w:rPr>
          <w:u w:val="single"/>
        </w:rPr>
        <w:t>)</w:t>
      </w:r>
      <w:r w:rsidR="00AE0A68">
        <w:rPr>
          <w:u w:val="single"/>
        </w:rPr>
        <w:t xml:space="preserve"> </w:t>
      </w:r>
      <w:r w:rsidR="00AE0A68" w:rsidRPr="005666BE">
        <w:rPr>
          <w:u w:val="single"/>
        </w:rPr>
        <w:t>круглосуточно</w:t>
      </w:r>
      <w:r w:rsidR="00D816E9">
        <w:rPr>
          <w:u w:val="single"/>
        </w:rPr>
        <w:t>.</w:t>
      </w:r>
    </w:p>
    <w:p w:rsidR="004B5777" w:rsidRDefault="0099244D" w:rsidP="003A74B8">
      <w:pPr>
        <w:spacing w:before="80" w:after="0" w:line="360" w:lineRule="auto"/>
        <w:jc w:val="left"/>
        <w:rPr>
          <w:u w:val="single"/>
        </w:rPr>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smartTag w:uri="urn:schemas-microsoft-com:office:smarttags" w:element="time">
        <w:smartTagPr>
          <w:attr w:name="Hour" w:val="12"/>
          <w:attr w:name="Minute" w:val="00"/>
        </w:smartTagPr>
        <w:r w:rsidR="00107B99" w:rsidRPr="004B5777">
          <w:rPr>
            <w:b/>
            <w:u w:val="single"/>
          </w:rPr>
          <w:t>12</w:t>
        </w:r>
        <w:r w:rsidR="00FE643B" w:rsidRPr="004B5777">
          <w:rPr>
            <w:b/>
            <w:u w:val="single"/>
          </w:rPr>
          <w:t xml:space="preserve"> </w:t>
        </w:r>
        <w:r w:rsidR="003D38DA" w:rsidRPr="004B5777">
          <w:rPr>
            <w:b/>
            <w:u w:val="single"/>
          </w:rPr>
          <w:t>час</w:t>
        </w:r>
        <w:r w:rsidR="00E668B8" w:rsidRPr="004B5777">
          <w:rPr>
            <w:b/>
            <w:u w:val="single"/>
          </w:rPr>
          <w:t>.</w:t>
        </w:r>
        <w:r w:rsidR="00FD6C12" w:rsidRPr="004B5777">
          <w:rPr>
            <w:b/>
            <w:u w:val="single"/>
          </w:rPr>
          <w:t xml:space="preserve"> </w:t>
        </w:r>
        <w:r w:rsidR="00FE643B" w:rsidRPr="004B5777">
          <w:rPr>
            <w:b/>
            <w:u w:val="single"/>
          </w:rPr>
          <w:t>00</w:t>
        </w:r>
      </w:smartTag>
      <w:r w:rsidR="00FE643B" w:rsidRPr="004B5777">
        <w:rPr>
          <w:b/>
          <w:u w:val="single"/>
        </w:rPr>
        <w:t xml:space="preserve"> </w:t>
      </w:r>
      <w:r w:rsidR="00FD6C12" w:rsidRPr="004B5777">
        <w:rPr>
          <w:b/>
          <w:u w:val="single"/>
        </w:rPr>
        <w:t>мин.</w:t>
      </w:r>
      <w:r w:rsidR="00FD6C12" w:rsidRPr="005666BE">
        <w:rPr>
          <w:u w:val="single"/>
        </w:rPr>
        <w:t xml:space="preserve"> </w:t>
      </w:r>
      <w:r w:rsidR="00FD6C12" w:rsidRPr="004B5777">
        <w:rPr>
          <w:b/>
          <w:u w:val="single"/>
        </w:rPr>
        <w:t>«</w:t>
      </w:r>
      <w:r w:rsidR="006E2922">
        <w:rPr>
          <w:b/>
          <w:u w:val="single"/>
        </w:rPr>
        <w:t>30</w:t>
      </w:r>
      <w:r w:rsidR="00FD6C12" w:rsidRPr="004B5777">
        <w:rPr>
          <w:b/>
          <w:u w:val="single"/>
        </w:rPr>
        <w:t xml:space="preserve">» </w:t>
      </w:r>
      <w:r w:rsidR="00274A7D">
        <w:rPr>
          <w:b/>
          <w:u w:val="single"/>
        </w:rPr>
        <w:t>июня</w:t>
      </w:r>
      <w:r w:rsidR="004B5777" w:rsidRPr="004B5777">
        <w:rPr>
          <w:b/>
          <w:u w:val="single"/>
        </w:rPr>
        <w:t xml:space="preserve"> </w:t>
      </w:r>
      <w:r w:rsidR="00D816E9" w:rsidRPr="004B5777">
        <w:rPr>
          <w:b/>
          <w:u w:val="single"/>
        </w:rPr>
        <w:t xml:space="preserve"> </w:t>
      </w:r>
      <w:smartTag w:uri="urn:schemas-microsoft-com:office:smarttags" w:element="metricconverter">
        <w:smartTagPr>
          <w:attr w:name="ProductID" w:val="2010 г"/>
        </w:smartTagPr>
        <w:r w:rsidR="00FE643B" w:rsidRPr="004B5777">
          <w:rPr>
            <w:b/>
            <w:u w:val="single"/>
          </w:rPr>
          <w:t>2010</w:t>
        </w:r>
        <w:r w:rsidR="00FD6C12" w:rsidRPr="004B5777">
          <w:rPr>
            <w:b/>
            <w:u w:val="single"/>
          </w:rPr>
          <w:t xml:space="preserve"> г</w:t>
        </w:r>
      </w:smartTag>
      <w:r w:rsidR="00FD6C12" w:rsidRPr="005666BE">
        <w:rPr>
          <w:u w:val="single"/>
        </w:rPr>
        <w:t>.</w:t>
      </w:r>
      <w:r w:rsidR="00A167B0" w:rsidRPr="005666BE">
        <w:rPr>
          <w:u w:val="single"/>
        </w:rPr>
        <w:t xml:space="preserve"> (время московское).</w:t>
      </w:r>
    </w:p>
    <w:p w:rsidR="00A06BFB" w:rsidRDefault="00A06BFB" w:rsidP="003A74B8">
      <w:pPr>
        <w:spacing w:before="80" w:after="0" w:line="360" w:lineRule="auto"/>
        <w:jc w:val="left"/>
      </w:pPr>
      <w:r w:rsidRPr="00D423D8">
        <w:rPr>
          <w:b/>
        </w:rPr>
        <w:t xml:space="preserve">Дата и время </w:t>
      </w:r>
      <w:r>
        <w:rPr>
          <w:b/>
        </w:rPr>
        <w:t>рас</w:t>
      </w:r>
      <w:r w:rsidRPr="00D423D8">
        <w:rPr>
          <w:b/>
        </w:rPr>
        <w:t>с</w:t>
      </w:r>
      <w:r>
        <w:rPr>
          <w:b/>
        </w:rPr>
        <w:t>мотрения</w:t>
      </w:r>
      <w:r w:rsidRPr="00D423D8">
        <w:rPr>
          <w:b/>
        </w:rPr>
        <w:t xml:space="preserve"> котировочных заявок</w:t>
      </w:r>
      <w:r>
        <w:rPr>
          <w:b/>
        </w:rPr>
        <w:t xml:space="preserve">: </w:t>
      </w:r>
      <w:r w:rsidR="007168C1">
        <w:rPr>
          <w:u w:val="single"/>
        </w:rPr>
        <w:t xml:space="preserve"> </w:t>
      </w:r>
      <w:r w:rsidR="000F727F">
        <w:rPr>
          <w:u w:val="single"/>
        </w:rPr>
        <w:t xml:space="preserve">13 </w:t>
      </w:r>
      <w:r w:rsidR="007168C1">
        <w:rPr>
          <w:u w:val="single"/>
        </w:rPr>
        <w:t xml:space="preserve">час. </w:t>
      </w:r>
      <w:r w:rsidR="002156A3">
        <w:rPr>
          <w:u w:val="single"/>
        </w:rPr>
        <w:t>45</w:t>
      </w:r>
      <w:r w:rsidR="00503C1B">
        <w:rPr>
          <w:u w:val="single"/>
        </w:rPr>
        <w:t xml:space="preserve"> мин. «</w:t>
      </w:r>
      <w:r w:rsidR="006E2922">
        <w:rPr>
          <w:u w:val="single"/>
        </w:rPr>
        <w:t>01</w:t>
      </w:r>
      <w:r w:rsidR="00274A7D">
        <w:rPr>
          <w:u w:val="single"/>
        </w:rPr>
        <w:t>» ию</w:t>
      </w:r>
      <w:r w:rsidR="006E2922">
        <w:rPr>
          <w:u w:val="single"/>
        </w:rPr>
        <w:t>л</w:t>
      </w:r>
      <w:r w:rsidR="00274A7D">
        <w:rPr>
          <w:u w:val="single"/>
        </w:rPr>
        <w:t>я</w:t>
      </w:r>
      <w:r w:rsidR="004B5777">
        <w:rPr>
          <w:u w:val="single"/>
        </w:rPr>
        <w:t xml:space="preserve"> </w:t>
      </w:r>
      <w:r w:rsidRPr="00D816E9">
        <w:rPr>
          <w:u w:val="single"/>
        </w:rPr>
        <w:t xml:space="preserve"> </w:t>
      </w:r>
      <w:smartTag w:uri="urn:schemas-microsoft-com:office:smarttags" w:element="metricconverter">
        <w:smartTagPr>
          <w:attr w:name="ProductID" w:val="2010 г"/>
        </w:smartTagPr>
        <w:r w:rsidRPr="00D816E9">
          <w:rPr>
            <w:u w:val="single"/>
          </w:rPr>
          <w:t>2010 г</w:t>
        </w:r>
      </w:smartTag>
      <w:r w:rsidRPr="00D816E9">
        <w:rPr>
          <w:u w:val="single"/>
        </w:rPr>
        <w:t xml:space="preserve">., </w:t>
      </w:r>
      <w:r w:rsidR="00D816E9" w:rsidRPr="00D816E9">
        <w:rPr>
          <w:u w:val="single"/>
        </w:rPr>
        <w:t>(время томское).</w:t>
      </w:r>
    </w:p>
    <w:p w:rsidR="003A74B8" w:rsidRPr="003A74B8" w:rsidRDefault="00A06BFB" w:rsidP="00B731DC">
      <w:pPr>
        <w:spacing w:before="80" w:after="0" w:line="360" w:lineRule="auto"/>
        <w:jc w:val="left"/>
        <w:rPr>
          <w:color w:val="000000"/>
        </w:rPr>
      </w:pPr>
      <w:r w:rsidRPr="00B16F2E">
        <w:rPr>
          <w:b/>
        </w:rPr>
        <w:t>Место рассмотрения котировочных заявок</w:t>
      </w:r>
      <w:r w:rsidRPr="00D816E9">
        <w:rPr>
          <w:b/>
        </w:rPr>
        <w:t xml:space="preserve">: </w:t>
      </w:r>
      <w:smartTag w:uri="urn:schemas-microsoft-com:office:smarttags" w:element="metricconverter">
        <w:smartTagPr>
          <w:attr w:name="ProductID" w:val="636039, г"/>
        </w:smartTagPr>
        <w:r w:rsidR="00D816E9" w:rsidRPr="009C6C42">
          <w:rPr>
            <w:color w:val="000000"/>
          </w:rPr>
          <w:t>636039, г</w:t>
        </w:r>
      </w:smartTag>
      <w:r w:rsidR="00D816E9" w:rsidRPr="009C6C42">
        <w:rPr>
          <w:color w:val="000000"/>
        </w:rPr>
        <w:t xml:space="preserve">. Северск Томской обл., ул. Курчатова 1, ОАО «СХК», </w:t>
      </w:r>
      <w:r w:rsidR="00D96832">
        <w:rPr>
          <w:color w:val="000000"/>
        </w:rPr>
        <w:t>ка</w:t>
      </w:r>
      <w:r w:rsidR="006E2922">
        <w:rPr>
          <w:color w:val="000000"/>
        </w:rPr>
        <w:t>б.507 в 13-30 01.07.2010г</w:t>
      </w:r>
      <w:r w:rsidR="00D816E9" w:rsidRPr="009C6C42">
        <w:rPr>
          <w:color w:val="000000"/>
        </w:rPr>
        <w:t>.</w:t>
      </w:r>
    </w:p>
    <w:p w:rsidR="00A06BFB" w:rsidRPr="004E7BC6" w:rsidRDefault="00A06BFB" w:rsidP="00A06BFB">
      <w:pPr>
        <w:spacing w:before="80" w:after="0"/>
        <w:jc w:val="left"/>
      </w:pPr>
      <w:r>
        <w:rPr>
          <w:b/>
        </w:rPr>
        <w:t>С</w:t>
      </w:r>
      <w:r w:rsidRPr="003D0B5F">
        <w:rPr>
          <w:b/>
        </w:rPr>
        <w:t xml:space="preserve">рок подписания </w:t>
      </w:r>
      <w:r>
        <w:rPr>
          <w:b/>
        </w:rPr>
        <w:t>договора:</w:t>
      </w:r>
      <w:r w:rsidRPr="003D0B5F">
        <w:t xml:space="preserve"> </w:t>
      </w:r>
      <w:r w:rsidRPr="004E7BC6">
        <w:rPr>
          <w:i/>
          <w:u w:val="single"/>
        </w:rPr>
        <w:t>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r>
        <w:rPr>
          <w:i/>
          <w:u w:val="single"/>
        </w:rPr>
        <w:t>.</w:t>
      </w:r>
    </w:p>
    <w:p w:rsidR="006302F4" w:rsidRDefault="006302F4" w:rsidP="000F05CF">
      <w:pPr>
        <w:spacing w:before="80" w:after="0"/>
        <w:jc w:val="left"/>
        <w:rPr>
          <w:u w:val="single"/>
        </w:rPr>
      </w:pPr>
    </w:p>
    <w:p w:rsidR="00D816E9" w:rsidRDefault="00D816E9" w:rsidP="00D816E9">
      <w:pPr>
        <w:jc w:val="left"/>
        <w:rPr>
          <w:b/>
          <w:color w:val="000000"/>
          <w:sz w:val="28"/>
          <w:szCs w:val="28"/>
        </w:rPr>
      </w:pPr>
      <w:r w:rsidRPr="006302F4">
        <w:rPr>
          <w:b/>
        </w:rPr>
        <w:t>7.</w:t>
      </w:r>
      <w:r w:rsidRPr="006302F4">
        <w:t xml:space="preserve"> </w:t>
      </w:r>
      <w:r w:rsidRPr="00E431F3">
        <w:rPr>
          <w:b/>
          <w:color w:val="000000"/>
        </w:rPr>
        <w:t>Требования к содержанию Заявки:</w:t>
      </w:r>
    </w:p>
    <w:p w:rsidR="00D816E9" w:rsidRDefault="00D816E9" w:rsidP="00D816E9">
      <w:pPr>
        <w:autoSpaceDE w:val="0"/>
        <w:autoSpaceDN w:val="0"/>
        <w:adjustRightInd w:val="0"/>
        <w:spacing w:line="360" w:lineRule="auto"/>
        <w:ind w:firstLine="540"/>
        <w:jc w:val="left"/>
      </w:pPr>
      <w:r w:rsidRPr="00E431F3">
        <w:t>Для участия в запросе ценовых котировок</w:t>
      </w:r>
      <w:r>
        <w:t xml:space="preserve"> в электронной форме</w:t>
      </w:r>
      <w:r w:rsidRPr="00E431F3">
        <w:t xml:space="preserve">, заинтересованным в участие лицам, необходимо в срок, установленный в Извещении предоставить Заявку, содержащую все существенные условия, относящиеся к предмету запроса ценовых котировок, в том числе: </w:t>
      </w:r>
    </w:p>
    <w:p w:rsidR="00C14837" w:rsidRPr="00E431F3" w:rsidRDefault="00D816E9" w:rsidP="00C14837">
      <w:pPr>
        <w:numPr>
          <w:ilvl w:val="0"/>
          <w:numId w:val="16"/>
        </w:numPr>
        <w:autoSpaceDE w:val="0"/>
        <w:autoSpaceDN w:val="0"/>
        <w:adjustRightInd w:val="0"/>
        <w:jc w:val="left"/>
      </w:pPr>
      <w:r w:rsidRPr="00E431F3">
        <w:t xml:space="preserve">Заявка на участие в процедуре запроса ценовых котировок </w:t>
      </w:r>
      <w:r>
        <w:t>в электронной форме</w:t>
      </w:r>
      <w:r w:rsidRPr="00E431F3">
        <w:t xml:space="preserve"> в соответствии с приложением к настоящей документации (</w:t>
      </w:r>
      <w:r w:rsidRPr="006302F4">
        <w:t>см. Приложение</w:t>
      </w:r>
      <w:r>
        <w:t xml:space="preserve"> №1</w:t>
      </w:r>
      <w:r w:rsidRPr="006302F4">
        <w:t xml:space="preserve"> к Извещению о проведении запроса ценовых котировок в электронной форме</w:t>
      </w:r>
      <w:r w:rsidRPr="00E431F3">
        <w:t>)</w:t>
      </w:r>
      <w:r>
        <w:t>;</w:t>
      </w:r>
    </w:p>
    <w:p w:rsidR="004B5777" w:rsidRPr="00E431F3" w:rsidRDefault="00D816E9" w:rsidP="004B5777">
      <w:pPr>
        <w:numPr>
          <w:ilvl w:val="0"/>
          <w:numId w:val="16"/>
        </w:numPr>
        <w:autoSpaceDE w:val="0"/>
        <w:autoSpaceDN w:val="0"/>
        <w:adjustRightInd w:val="0"/>
        <w:jc w:val="left"/>
      </w:pPr>
      <w:r w:rsidRPr="00E431F3">
        <w:t>Проект договора по предмету насто</w:t>
      </w:r>
      <w:r>
        <w:t>ящего запроса ценовых котировок в электронной форме</w:t>
      </w:r>
      <w:r w:rsidRPr="00E431F3">
        <w:t xml:space="preserve"> (проект Договора носит информационный характер и подлежит окончательному утверждению Заказчиком и Победителем)</w:t>
      </w:r>
      <w:r>
        <w:t>;</w:t>
      </w:r>
    </w:p>
    <w:p w:rsidR="00D816E9" w:rsidRDefault="00D816E9" w:rsidP="001B57E2">
      <w:pPr>
        <w:pStyle w:val="a3"/>
        <w:widowControl w:val="0"/>
        <w:numPr>
          <w:ilvl w:val="0"/>
          <w:numId w:val="16"/>
        </w:numPr>
        <w:tabs>
          <w:tab w:val="left" w:pos="252"/>
          <w:tab w:val="left" w:pos="2160"/>
        </w:tabs>
        <w:suppressAutoHyphens/>
        <w:spacing w:after="0"/>
        <w:jc w:val="left"/>
      </w:pPr>
      <w:r>
        <w:t>С</w:t>
      </w:r>
      <w:r w:rsidRPr="00BC676F">
        <w:t>ертификат</w:t>
      </w:r>
      <w:r>
        <w:t>ы</w:t>
      </w:r>
      <w:r w:rsidRPr="00BC676F">
        <w:t xml:space="preserve"> соответствия</w:t>
      </w:r>
      <w:r>
        <w:t>, паспорта продукции и иные документы, подтверждающие соответствие продукции требованиям документации процедуры закупки, при наличии этого требования в извещении запроса ценовых котировок.</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ценовых котировок </w:t>
      </w:r>
      <w:r>
        <w:t>в электронной форме</w:t>
      </w:r>
      <w:r w:rsidRPr="006302F4">
        <w:t xml:space="preserve"> котировочные заявки по форме должны полнос</w:t>
      </w:r>
      <w:r>
        <w:t>тью соответствовать прилагаемой</w:t>
      </w:r>
      <w:r w:rsidRPr="006302F4">
        <w:t xml:space="preserve"> </w:t>
      </w:r>
      <w:r>
        <w:t xml:space="preserve">форме </w:t>
      </w:r>
      <w:r w:rsidRPr="006302F4">
        <w:t>котировочной заявки.</w:t>
      </w:r>
    </w:p>
    <w:p w:rsidR="00F950C1" w:rsidRPr="006302F4" w:rsidRDefault="00F950C1" w:rsidP="005B2300">
      <w:pPr>
        <w:pStyle w:val="a3"/>
        <w:widowControl w:val="0"/>
        <w:tabs>
          <w:tab w:val="left" w:pos="252"/>
          <w:tab w:val="left" w:pos="2160"/>
        </w:tabs>
        <w:suppressAutoHyphens/>
        <w:spacing w:after="0"/>
        <w:jc w:val="left"/>
      </w:pPr>
    </w:p>
    <w:p w:rsidR="00D816E9" w:rsidRPr="006302F4" w:rsidRDefault="00D816E9" w:rsidP="000B2393">
      <w:pPr>
        <w:pStyle w:val="affe"/>
        <w:tabs>
          <w:tab w:val="left" w:pos="648"/>
        </w:tabs>
        <w:ind w:firstLine="0"/>
        <w:jc w:val="left"/>
        <w:rPr>
          <w:sz w:val="24"/>
        </w:rPr>
      </w:pPr>
      <w:r w:rsidRPr="006302F4">
        <w:rPr>
          <w:sz w:val="24"/>
        </w:rPr>
        <w:t>Приложения к Извещению о проведении запроса ценовых котировок в электронной форме:</w:t>
      </w:r>
    </w:p>
    <w:p w:rsidR="00D816E9" w:rsidRDefault="00D816E9" w:rsidP="00E84BF2">
      <w:pPr>
        <w:pStyle w:val="affe"/>
        <w:numPr>
          <w:ilvl w:val="0"/>
          <w:numId w:val="18"/>
        </w:numPr>
        <w:tabs>
          <w:tab w:val="left" w:pos="648"/>
        </w:tabs>
        <w:spacing w:line="240" w:lineRule="auto"/>
        <w:ind w:left="357" w:hanging="357"/>
        <w:jc w:val="left"/>
        <w:rPr>
          <w:sz w:val="24"/>
        </w:rPr>
      </w:pPr>
      <w:r w:rsidRPr="006302F4">
        <w:rPr>
          <w:sz w:val="24"/>
        </w:rPr>
        <w:lastRenderedPageBreak/>
        <w:t>Котировочна</w:t>
      </w:r>
      <w:r w:rsidR="00E43C02">
        <w:rPr>
          <w:sz w:val="24"/>
        </w:rPr>
        <w:t>я заявка – 1 экз. на 3</w:t>
      </w:r>
      <w:r>
        <w:rPr>
          <w:sz w:val="24"/>
        </w:rPr>
        <w:t>-х листах,</w:t>
      </w:r>
    </w:p>
    <w:p w:rsidR="00D816E9" w:rsidRDefault="00D816E9" w:rsidP="00E84BF2">
      <w:pPr>
        <w:pStyle w:val="affe"/>
        <w:numPr>
          <w:ilvl w:val="0"/>
          <w:numId w:val="18"/>
        </w:numPr>
        <w:tabs>
          <w:tab w:val="left" w:pos="648"/>
        </w:tabs>
        <w:spacing w:line="240" w:lineRule="auto"/>
        <w:ind w:left="357" w:hanging="357"/>
        <w:jc w:val="left"/>
        <w:rPr>
          <w:sz w:val="24"/>
        </w:rPr>
      </w:pPr>
      <w:r>
        <w:rPr>
          <w:sz w:val="24"/>
        </w:rPr>
        <w:t>Анкета участника процедуры закупки - 1 экз. на 2-х листах,</w:t>
      </w:r>
    </w:p>
    <w:p w:rsidR="00D816E9" w:rsidRPr="00A06BFB" w:rsidRDefault="00D816E9" w:rsidP="00E84BF2">
      <w:pPr>
        <w:pStyle w:val="affe"/>
        <w:numPr>
          <w:ilvl w:val="0"/>
          <w:numId w:val="18"/>
        </w:numPr>
        <w:tabs>
          <w:tab w:val="left" w:pos="648"/>
        </w:tabs>
        <w:spacing w:line="240" w:lineRule="auto"/>
        <w:ind w:left="357" w:hanging="357"/>
        <w:jc w:val="left"/>
        <w:rPr>
          <w:sz w:val="24"/>
        </w:rPr>
      </w:pPr>
      <w:r w:rsidRPr="006302F4">
        <w:rPr>
          <w:sz w:val="24"/>
        </w:rPr>
        <w:t xml:space="preserve">Проект договора  </w:t>
      </w:r>
      <w:r>
        <w:rPr>
          <w:sz w:val="24"/>
        </w:rPr>
        <w:t xml:space="preserve">- 1 экз. </w:t>
      </w:r>
      <w:r w:rsidR="00EE271E">
        <w:rPr>
          <w:sz w:val="24"/>
        </w:rPr>
        <w:t xml:space="preserve">на </w:t>
      </w:r>
      <w:r w:rsidR="00963134">
        <w:rPr>
          <w:sz w:val="24"/>
        </w:rPr>
        <w:t>4</w:t>
      </w:r>
      <w:r w:rsidR="006541EA">
        <w:rPr>
          <w:sz w:val="24"/>
        </w:rPr>
        <w:t xml:space="preserve"> </w:t>
      </w:r>
      <w:r w:rsidR="001B57E2">
        <w:rPr>
          <w:sz w:val="24"/>
        </w:rPr>
        <w:t xml:space="preserve">листах. </w:t>
      </w:r>
    </w:p>
    <w:p w:rsidR="006E0F91" w:rsidRPr="00C44229" w:rsidRDefault="006E0F91" w:rsidP="006E0F91">
      <w:pPr>
        <w:pStyle w:val="Default"/>
        <w:pageBreakBefore/>
        <w:jc w:val="right"/>
      </w:pPr>
      <w:r w:rsidRPr="00C44229">
        <w:lastRenderedPageBreak/>
        <w:t xml:space="preserve">Приложение № 1 к Извещению </w:t>
      </w:r>
    </w:p>
    <w:p w:rsidR="00D83FD8" w:rsidRDefault="006E0F91" w:rsidP="006E0F91">
      <w:pPr>
        <w:pStyle w:val="affd"/>
        <w:jc w:val="right"/>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о проведении запроса ценовых котировок</w:t>
      </w:r>
      <w:r>
        <w:rPr>
          <w:rFonts w:ascii="Times New Roman" w:eastAsia="Times New Roman" w:hAnsi="Times New Roman" w:cs="Times New Roman"/>
          <w:color w:val="000000"/>
          <w:sz w:val="24"/>
        </w:rPr>
        <w:t xml:space="preserve"> </w:t>
      </w:r>
    </w:p>
    <w:p w:rsidR="006E0F91" w:rsidRPr="00C44229" w:rsidRDefault="00D83FD8" w:rsidP="00D83FD8">
      <w:pPr>
        <w:pStyle w:val="affd"/>
        <w:ind w:left="8496" w:firstLine="708"/>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r w:rsidR="006E0F91">
        <w:rPr>
          <w:rFonts w:ascii="Times New Roman" w:eastAsia="Times New Roman" w:hAnsi="Times New Roman" w:cs="Times New Roman"/>
          <w:color w:val="000000"/>
          <w:sz w:val="24"/>
        </w:rPr>
        <w:t>в электронной форме</w:t>
      </w:r>
      <w:r w:rsidR="006E0F91" w:rsidRPr="00C44229">
        <w:rPr>
          <w:rFonts w:ascii="Times New Roman" w:eastAsia="Times New Roman" w:hAnsi="Times New Roman" w:cs="Times New Roman"/>
          <w:color w:val="000000"/>
          <w:sz w:val="24"/>
        </w:rPr>
        <w:t xml:space="preserve"> №__</w:t>
      </w:r>
    </w:p>
    <w:p w:rsidR="006E0F91" w:rsidRPr="00C44229" w:rsidRDefault="006E0F91" w:rsidP="006E0F91">
      <w:pPr>
        <w:pStyle w:val="affd"/>
        <w:jc w:val="right"/>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от «__» ___________ </w:t>
      </w:r>
      <w:smartTag w:uri="urn:schemas-microsoft-com:office:smarttags" w:element="metricconverter">
        <w:smartTagPr>
          <w:attr w:name="ProductID" w:val="2010 г"/>
        </w:smartTagPr>
        <w:r w:rsidRPr="00C44229">
          <w:rPr>
            <w:rFonts w:ascii="Times New Roman" w:eastAsia="Times New Roman" w:hAnsi="Times New Roman" w:cs="Times New Roman"/>
            <w:color w:val="000000"/>
            <w:sz w:val="24"/>
          </w:rPr>
          <w:t>2010 г</w:t>
        </w:r>
      </w:smartTag>
      <w:r w:rsidRPr="00C44229">
        <w:rPr>
          <w:rFonts w:ascii="Times New Roman" w:eastAsia="Times New Roman" w:hAnsi="Times New Roman" w:cs="Times New Roman"/>
          <w:color w:val="000000"/>
          <w:sz w:val="24"/>
        </w:rPr>
        <w:t xml:space="preserve">. </w:t>
      </w:r>
    </w:p>
    <w:p w:rsidR="006E0F91" w:rsidRPr="00C44229" w:rsidRDefault="006E0F91" w:rsidP="006E0F91">
      <w:pPr>
        <w:pStyle w:val="Default"/>
        <w:jc w:val="both"/>
        <w:rPr>
          <w:i/>
          <w:iCs/>
        </w:rPr>
      </w:pPr>
    </w:p>
    <w:tbl>
      <w:tblPr>
        <w:tblW w:w="14992" w:type="dxa"/>
        <w:tblLayout w:type="fixed"/>
        <w:tblLook w:val="0000"/>
      </w:tblPr>
      <w:tblGrid>
        <w:gridCol w:w="3284"/>
        <w:gridCol w:w="1502"/>
        <w:gridCol w:w="10206"/>
      </w:tblGrid>
      <w:tr w:rsidR="006E0F91" w:rsidRPr="00C44229">
        <w:tc>
          <w:tcPr>
            <w:tcW w:w="3284" w:type="dxa"/>
          </w:tcPr>
          <w:p w:rsidR="006E0F91" w:rsidRPr="00C44229" w:rsidRDefault="006E0F91" w:rsidP="00B54C9F">
            <w:pPr>
              <w:pStyle w:val="Default"/>
              <w:snapToGrid w:val="0"/>
              <w:jc w:val="both"/>
              <w:rPr>
                <w:iCs/>
              </w:rPr>
            </w:pPr>
            <w:r w:rsidRPr="00C44229">
              <w:rPr>
                <w:iCs/>
              </w:rPr>
              <w:t xml:space="preserve">На фирменном бланке </w:t>
            </w:r>
          </w:p>
          <w:p w:rsidR="006E0F91" w:rsidRPr="00C44229" w:rsidRDefault="006E0F91" w:rsidP="00B54C9F">
            <w:pPr>
              <w:pStyle w:val="Default"/>
              <w:jc w:val="both"/>
              <w:rPr>
                <w:iCs/>
              </w:rPr>
            </w:pPr>
            <w:r w:rsidRPr="00C44229">
              <w:rPr>
                <w:iCs/>
              </w:rPr>
              <w:t>Исх. №, дата</w:t>
            </w:r>
          </w:p>
        </w:tc>
        <w:tc>
          <w:tcPr>
            <w:tcW w:w="1502" w:type="dxa"/>
          </w:tcPr>
          <w:p w:rsidR="006E0F91" w:rsidRPr="00C44229" w:rsidRDefault="006E0F91" w:rsidP="00B54C9F">
            <w:pPr>
              <w:pStyle w:val="Default"/>
              <w:snapToGrid w:val="0"/>
              <w:jc w:val="both"/>
              <w:rPr>
                <w:iCs/>
              </w:rPr>
            </w:pPr>
          </w:p>
        </w:tc>
        <w:tc>
          <w:tcPr>
            <w:tcW w:w="10206" w:type="dxa"/>
          </w:tcPr>
          <w:p w:rsidR="006E0F91" w:rsidRPr="00C44229" w:rsidRDefault="006E0F91" w:rsidP="00B54C9F">
            <w:pPr>
              <w:pStyle w:val="Default"/>
              <w:snapToGrid w:val="0"/>
              <w:jc w:val="both"/>
              <w:rPr>
                <w:iCs/>
              </w:rPr>
            </w:pPr>
            <w:r>
              <w:rPr>
                <w:iCs/>
              </w:rPr>
              <w:t xml:space="preserve">                                                                                                      </w:t>
            </w:r>
            <w:r w:rsidRPr="00C44229">
              <w:rPr>
                <w:iCs/>
              </w:rPr>
              <w:t>Заместителю директора ОАО «СХК»</w:t>
            </w:r>
          </w:p>
          <w:p w:rsidR="006E0F91" w:rsidRPr="00C44229" w:rsidRDefault="006E0F91" w:rsidP="00B54C9F">
            <w:pPr>
              <w:pStyle w:val="Default"/>
              <w:jc w:val="right"/>
              <w:rPr>
                <w:iCs/>
              </w:rPr>
            </w:pPr>
            <w:r w:rsidRPr="00C44229">
              <w:rPr>
                <w:iCs/>
              </w:rPr>
              <w:t>Л.В.Романенко</w:t>
            </w:r>
          </w:p>
        </w:tc>
      </w:tr>
    </w:tbl>
    <w:p w:rsidR="006E0F91" w:rsidRPr="00C44229" w:rsidRDefault="006E0F91" w:rsidP="004B5777">
      <w:pPr>
        <w:pStyle w:val="affd"/>
        <w:spacing w:after="200"/>
        <w:rPr>
          <w:rFonts w:ascii="Times New Roman" w:eastAsia="Times New Roman" w:hAnsi="Times New Roman" w:cs="Times New Roman"/>
          <w:i/>
          <w:iCs/>
          <w:color w:val="000000"/>
          <w:sz w:val="24"/>
        </w:rPr>
      </w:pPr>
      <w:r w:rsidRPr="00C44229">
        <w:rPr>
          <w:rFonts w:ascii="Times New Roman" w:eastAsia="Times New Roman" w:hAnsi="Times New Roman" w:cs="Times New Roman"/>
          <w:i/>
          <w:iCs/>
          <w:color w:val="000000"/>
          <w:sz w:val="24"/>
        </w:rPr>
        <w:t xml:space="preserve"> </w:t>
      </w:r>
    </w:p>
    <w:p w:rsidR="006E0F91" w:rsidRPr="00C44229" w:rsidRDefault="006E0F91" w:rsidP="006E0F91">
      <w:pPr>
        <w:pStyle w:val="affd"/>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КОТИРО</w:t>
      </w:r>
      <w:r>
        <w:rPr>
          <w:rFonts w:ascii="Times New Roman" w:eastAsia="Times New Roman" w:hAnsi="Times New Roman" w:cs="Times New Roman"/>
          <w:b/>
          <w:bCs/>
          <w:color w:val="000000"/>
          <w:sz w:val="24"/>
        </w:rPr>
        <w:t>ВО</w:t>
      </w:r>
      <w:r w:rsidRPr="00C44229">
        <w:rPr>
          <w:rFonts w:ascii="Times New Roman" w:eastAsia="Times New Roman" w:hAnsi="Times New Roman" w:cs="Times New Roman"/>
          <w:b/>
          <w:bCs/>
          <w:color w:val="000000"/>
          <w:sz w:val="24"/>
        </w:rPr>
        <w:t>ЧНАЯ ЗАЯВКА</w:t>
      </w:r>
    </w:p>
    <w:p w:rsidR="006E0F91" w:rsidRPr="00C44229" w:rsidRDefault="006E0F91" w:rsidP="006E0F91">
      <w:pPr>
        <w:pStyle w:val="25"/>
        <w:jc w:val="center"/>
        <w:rPr>
          <w:rFonts w:ascii="Times New Roman" w:eastAsia="Times New Roman" w:hAnsi="Times New Roman" w:cs="Times New Roman"/>
          <w:color w:val="000000"/>
          <w:sz w:val="24"/>
        </w:rPr>
      </w:pPr>
      <w:r w:rsidRPr="00C44229">
        <w:rPr>
          <w:rFonts w:ascii="Times New Roman" w:eastAsia="Times New Roman" w:hAnsi="Times New Roman" w:cs="Times New Roman"/>
          <w:b/>
          <w:bCs/>
          <w:color w:val="000000"/>
          <w:sz w:val="24"/>
        </w:rPr>
        <w:t xml:space="preserve">на </w:t>
      </w:r>
      <w:r w:rsidRPr="00C44229">
        <w:rPr>
          <w:rFonts w:ascii="Times New Roman" w:eastAsia="Times New Roman" w:hAnsi="Times New Roman" w:cs="Times New Roman"/>
          <w:color w:val="000000"/>
          <w:sz w:val="24"/>
        </w:rPr>
        <w:t xml:space="preserve">___________________________________________________________ </w:t>
      </w:r>
    </w:p>
    <w:p w:rsidR="006E0F91" w:rsidRDefault="006E0F91" w:rsidP="006E0F91">
      <w:pPr>
        <w:pStyle w:val="25"/>
        <w:jc w:val="center"/>
        <w:rPr>
          <w:rFonts w:ascii="Times New Roman" w:eastAsia="Times New Roman" w:hAnsi="Times New Roman" w:cs="Times New Roman"/>
          <w:i/>
          <w:iCs/>
          <w:color w:val="000000"/>
          <w:sz w:val="24"/>
        </w:rPr>
      </w:pPr>
      <w:r w:rsidRPr="00C44229">
        <w:rPr>
          <w:rFonts w:ascii="Times New Roman" w:eastAsia="Times New Roman" w:hAnsi="Times New Roman" w:cs="Times New Roman"/>
          <w:i/>
          <w:iCs/>
          <w:color w:val="000000"/>
          <w:sz w:val="24"/>
        </w:rPr>
        <w:t xml:space="preserve">(Необходимо указать предмет закупки) </w:t>
      </w:r>
    </w:p>
    <w:p w:rsidR="006E0F91" w:rsidRPr="0016243B" w:rsidRDefault="006E0F91" w:rsidP="006E0F91">
      <w:pPr>
        <w:pStyle w:val="Default"/>
      </w:pPr>
    </w:p>
    <w:p w:rsidR="006E0F91" w:rsidRDefault="006E0F91" w:rsidP="006E0F91">
      <w:pPr>
        <w:pStyle w:val="affd"/>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проведении запроса ценовых котировок</w:t>
      </w:r>
      <w:r>
        <w:rPr>
          <w:rFonts w:ascii="Times New Roman" w:eastAsia="Times New Roman" w:hAnsi="Times New Roman" w:cs="Times New Roman"/>
          <w:color w:val="000000"/>
          <w:sz w:val="24"/>
        </w:rPr>
        <w:t xml:space="preserve"> в электронной форме</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 xml:space="preserve">действующего на основании _________, выражаем согласие исполнить условия договора, указанные в Извещении о проведении запроса ценовых котировок № __ от «__» ________ 200_г.,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 xml:space="preserve">Сроки поставки (сроки начала и окончания выполнения </w:t>
            </w:r>
            <w:r>
              <w:rPr>
                <w:sz w:val="20"/>
                <w:szCs w:val="20"/>
              </w:rPr>
              <w:lastRenderedPageBreak/>
              <w:t>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lastRenderedPageBreak/>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d"/>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d"/>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участникам запроса ценовых котировок:</w:t>
      </w:r>
    </w:p>
    <w:p w:rsidR="00BE1E1F" w:rsidRDefault="00BE1E1F" w:rsidP="00BE1E1F">
      <w:pPr>
        <w:widowControl w:val="0"/>
        <w:numPr>
          <w:ilvl w:val="0"/>
          <w:numId w:val="24"/>
        </w:numPr>
        <w:suppressAutoHyphens/>
        <w:spacing w:after="0"/>
        <w:jc w:val="left"/>
      </w:pPr>
      <w:r>
        <w:t>быть правомочным заключать договор;</w:t>
      </w:r>
    </w:p>
    <w:p w:rsidR="00BE1E1F" w:rsidRDefault="00BE1E1F" w:rsidP="00BE1E1F">
      <w:pPr>
        <w:widowControl w:val="0"/>
        <w:numPr>
          <w:ilvl w:val="0"/>
          <w:numId w:val="24"/>
        </w:numPr>
        <w:suppressAutoHyphens/>
        <w:spacing w:after="0"/>
        <w:jc w:val="left"/>
      </w:pPr>
      <w: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E1E1F" w:rsidRDefault="00BE1E1F" w:rsidP="00BE1E1F">
      <w:pPr>
        <w:widowControl w:val="0"/>
        <w:numPr>
          <w:ilvl w:val="0"/>
          <w:numId w:val="24"/>
        </w:numPr>
        <w:suppressAutoHyphens/>
        <w:spacing w:after="0"/>
        <w:jc w:val="left"/>
      </w:pPr>
      <w: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E1E1F" w:rsidRDefault="00BE1E1F" w:rsidP="00BE1E1F">
      <w:pPr>
        <w:widowControl w:val="0"/>
        <w:numPr>
          <w:ilvl w:val="0"/>
          <w:numId w:val="24"/>
        </w:numPr>
        <w:suppressAutoHyphens/>
        <w:spacing w:after="0"/>
        <w:jc w:val="left"/>
      </w:pPr>
      <w:r>
        <w:t>не находиться в процессе ликвидации (для юридического лица) или быть признанным по решению арбитражного суда несостоятельным (банкротом);</w:t>
      </w:r>
    </w:p>
    <w:p w:rsidR="00BE1E1F" w:rsidRDefault="00BE1E1F" w:rsidP="00BE1E1F">
      <w:pPr>
        <w:widowControl w:val="0"/>
        <w:numPr>
          <w:ilvl w:val="0"/>
          <w:numId w:val="24"/>
        </w:numPr>
        <w:suppressAutoHyphens/>
        <w:spacing w:after="0"/>
        <w:jc w:val="left"/>
      </w:pPr>
      <w:r w:rsidRPr="007A697D">
        <w:rPr>
          <w:color w:val="000000"/>
          <w:szCs w:val="20"/>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E1E1F" w:rsidRDefault="00BE1E1F" w:rsidP="00BE1E1F">
      <w:pPr>
        <w:pStyle w:val="msonormalcxsplast"/>
        <w:numPr>
          <w:ilvl w:val="0"/>
          <w:numId w:val="24"/>
        </w:numPr>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E1E1F" w:rsidRPr="00BD0D80" w:rsidRDefault="00BE1E1F" w:rsidP="00BE1E1F">
      <w:pPr>
        <w:pStyle w:val="Default"/>
        <w:numPr>
          <w:ilvl w:val="0"/>
          <w:numId w:val="24"/>
        </w:numPr>
      </w:pPr>
      <w:r w:rsidRPr="00BD0D80">
        <w:t>отсутствовать в реестре недобросовестных поставщиков.</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победителем в проведении запроса котировок уклонимся от заключения договора;</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единственным участником процедуры закупки, подавшим заявку на участие в запросе котировок,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lastRenderedPageBreak/>
        <w:t>-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в извещением о проведении запроса котировок;</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E4FFB" w:rsidRPr="00BE3916" w:rsidRDefault="001E4FFB"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r>
      <w:r>
        <w:rPr>
          <w:i/>
          <w:iCs/>
          <w:color w:val="000000"/>
          <w:spacing w:val="3"/>
        </w:rPr>
        <w:tab/>
      </w:r>
      <w:r>
        <w:rPr>
          <w:i/>
          <w:iCs/>
          <w:color w:val="000000"/>
          <w:spacing w:val="3"/>
        </w:rPr>
        <w:tab/>
        <w:t xml:space="preserve">(Ф.И.О., должность, телефон, </w:t>
      </w:r>
      <w:r>
        <w:rPr>
          <w:i/>
          <w:iCs/>
          <w:color w:val="000000"/>
          <w:spacing w:val="3"/>
          <w:lang w:val="en-US"/>
        </w:rPr>
        <w:t>e</w:t>
      </w:r>
      <w:r>
        <w:rPr>
          <w:i/>
          <w:iCs/>
          <w:color w:val="000000"/>
          <w:spacing w:val="3"/>
        </w:rPr>
        <w:t>-</w:t>
      </w:r>
      <w:r>
        <w:rPr>
          <w:i/>
          <w:iCs/>
          <w:color w:val="000000"/>
          <w:spacing w:val="3"/>
          <w:lang w:val="en-US"/>
        </w:rPr>
        <w:t>mail</w:t>
      </w:r>
      <w:r>
        <w:rPr>
          <w:i/>
          <w:iCs/>
          <w:color w:val="000000"/>
          <w:spacing w:val="3"/>
        </w:rPr>
        <w:t xml:space="preserve"> работника организации –</w:t>
      </w:r>
      <w:r>
        <w:rPr>
          <w:color w:val="000000"/>
          <w:spacing w:val="3"/>
        </w:rPr>
        <w:t xml:space="preserve"> </w:t>
      </w:r>
      <w:r>
        <w:rPr>
          <w:i/>
          <w:iCs/>
          <w:color w:val="000000"/>
          <w:spacing w:val="3"/>
        </w:rPr>
        <w:t>участника запроса котировок)</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Обязуемся, в случае признании нас участником, отвечающим требованиям запроса ценовых котировок,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ценовых котировок: </w:t>
      </w:r>
    </w:p>
    <w:p w:rsidR="001E4FFB" w:rsidRDefault="001E4FFB" w:rsidP="001E4FFB">
      <w:pPr>
        <w:pStyle w:val="Default"/>
        <w:numPr>
          <w:ilvl w:val="0"/>
          <w:numId w:val="23"/>
        </w:numPr>
        <w:tabs>
          <w:tab w:val="left" w:pos="0"/>
        </w:tabs>
      </w:pPr>
      <w:r>
        <w:t xml:space="preserve">1.___________ </w:t>
      </w:r>
      <w:r>
        <w:rPr>
          <w:i/>
          <w:iCs/>
        </w:rPr>
        <w:t xml:space="preserve">(наименование документа) </w:t>
      </w:r>
      <w:r>
        <w:t xml:space="preserve">на ___ л. </w:t>
      </w:r>
    </w:p>
    <w:p w:rsidR="001E4FFB" w:rsidRDefault="001E4FFB" w:rsidP="001E4FFB">
      <w:pPr>
        <w:pStyle w:val="Default"/>
        <w:numPr>
          <w:ilvl w:val="0"/>
          <w:numId w:val="23"/>
        </w:numPr>
        <w:tabs>
          <w:tab w:val="left" w:pos="0"/>
        </w:tabs>
      </w:pPr>
      <w:r>
        <w:t xml:space="preserve">2.___________ </w:t>
      </w:r>
      <w:r>
        <w:rPr>
          <w:i/>
          <w:iCs/>
        </w:rPr>
        <w:t xml:space="preserve">(наименование документа) </w:t>
      </w:r>
      <w:r>
        <w:t xml:space="preserve">на ___ л. </w:t>
      </w:r>
    </w:p>
    <w:p w:rsidR="001E4FFB" w:rsidRDefault="001E4FFB" w:rsidP="001E4FFB">
      <w:pPr>
        <w:pStyle w:val="Default"/>
        <w:numPr>
          <w:ilvl w:val="0"/>
          <w:numId w:val="23"/>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E4FFB">
      <w:pPr>
        <w:pStyle w:val="Default"/>
        <w:numPr>
          <w:ilvl w:val="0"/>
          <w:numId w:val="23"/>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ab/>
        <w:t>М.П.</w:t>
      </w:r>
    </w:p>
    <w:p w:rsidR="006E0F91" w:rsidRPr="006302F4" w:rsidRDefault="006E0F91" w:rsidP="006E0F91">
      <w:pPr>
        <w:pStyle w:val="Default"/>
        <w:pageBreakBefore/>
        <w:jc w:val="right"/>
      </w:pPr>
      <w:r w:rsidRPr="006302F4">
        <w:lastRenderedPageBreak/>
        <w:t xml:space="preserve">Приложение № 2 к Извещению </w:t>
      </w:r>
    </w:p>
    <w:p w:rsidR="00D83FD8" w:rsidRDefault="006E0F91" w:rsidP="006E0F91">
      <w:pPr>
        <w:pStyle w:val="affd"/>
        <w:jc w:val="right"/>
        <w:rPr>
          <w:rFonts w:ascii="Times New Roman" w:eastAsia="Times New Roman" w:hAnsi="Times New Roman" w:cs="Times New Roman"/>
          <w:color w:val="000000"/>
          <w:sz w:val="24"/>
        </w:rPr>
      </w:pPr>
      <w:r w:rsidRPr="006302F4">
        <w:rPr>
          <w:rFonts w:ascii="Times New Roman" w:eastAsia="Times New Roman" w:hAnsi="Times New Roman" w:cs="Times New Roman"/>
          <w:color w:val="000000"/>
          <w:sz w:val="24"/>
        </w:rPr>
        <w:t xml:space="preserve">о проведении запроса ценовых котировок </w:t>
      </w:r>
    </w:p>
    <w:p w:rsidR="006E0F91" w:rsidRPr="006302F4" w:rsidRDefault="00D83FD8" w:rsidP="00D83FD8">
      <w:pPr>
        <w:pStyle w:val="affd"/>
        <w:ind w:left="8496" w:firstLine="708"/>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в электронной форме</w:t>
      </w:r>
      <w:r w:rsidRPr="00C44229">
        <w:rPr>
          <w:rFonts w:ascii="Times New Roman" w:eastAsia="Times New Roman" w:hAnsi="Times New Roman" w:cs="Times New Roman"/>
          <w:color w:val="000000"/>
          <w:sz w:val="24"/>
        </w:rPr>
        <w:t xml:space="preserve"> </w:t>
      </w:r>
      <w:r w:rsidR="006E0F91" w:rsidRPr="006302F4">
        <w:rPr>
          <w:rFonts w:ascii="Times New Roman" w:eastAsia="Times New Roman" w:hAnsi="Times New Roman" w:cs="Times New Roman"/>
          <w:color w:val="000000"/>
          <w:sz w:val="24"/>
        </w:rPr>
        <w:t>№__</w:t>
      </w:r>
    </w:p>
    <w:p w:rsidR="006E0F91" w:rsidRPr="00C44229" w:rsidRDefault="006E0F91" w:rsidP="006E0F91">
      <w:pPr>
        <w:pStyle w:val="ConsNonformat"/>
        <w:widowControl/>
        <w:ind w:right="0"/>
        <w:jc w:val="right"/>
        <w:rPr>
          <w:rFonts w:ascii="Times New Roman" w:hAnsi="Times New Roman" w:cs="Times New Roman"/>
          <w:color w:val="000000"/>
        </w:rPr>
      </w:pPr>
      <w:r w:rsidRPr="006302F4">
        <w:rPr>
          <w:rFonts w:ascii="Times New Roman" w:hAnsi="Times New Roman" w:cs="Times New Roman"/>
          <w:color w:val="000000"/>
          <w:sz w:val="24"/>
          <w:szCs w:val="24"/>
        </w:rPr>
        <w:t xml:space="preserve">от «__» ___________ </w:t>
      </w:r>
      <w:smartTag w:uri="urn:schemas-microsoft-com:office:smarttags" w:element="metricconverter">
        <w:smartTagPr>
          <w:attr w:name="ProductID" w:val="2010 г"/>
        </w:smartTagPr>
        <w:r w:rsidRPr="006302F4">
          <w:rPr>
            <w:rFonts w:ascii="Times New Roman" w:hAnsi="Times New Roman" w:cs="Times New Roman"/>
            <w:color w:val="000000"/>
            <w:sz w:val="24"/>
            <w:szCs w:val="24"/>
          </w:rPr>
          <w:t>2010 г</w:t>
        </w:r>
      </w:smartTag>
      <w:r w:rsidRPr="006302F4">
        <w:rPr>
          <w:rFonts w:ascii="Times New Roman" w:hAnsi="Times New Roman" w:cs="Times New Roman"/>
          <w:color w:val="000000"/>
          <w:sz w:val="24"/>
          <w:szCs w:val="24"/>
        </w:rPr>
        <w:t>.</w:t>
      </w:r>
    </w:p>
    <w:p w:rsidR="006E0F91" w:rsidRPr="00C44229" w:rsidRDefault="006E0F91" w:rsidP="006E0F91">
      <w:pPr>
        <w:pStyle w:val="ConsNonformat"/>
        <w:widowControl/>
        <w:ind w:right="0"/>
        <w:jc w:val="center"/>
        <w:rPr>
          <w:rFonts w:ascii="Times New Roman" w:hAnsi="Times New Roman" w:cs="Times New Roman"/>
          <w:b/>
          <w:sz w:val="24"/>
        </w:rPr>
      </w:pPr>
    </w:p>
    <w:p w:rsidR="006E0F91" w:rsidRPr="00C44229" w:rsidRDefault="006E0F91" w:rsidP="006E0F91">
      <w:pPr>
        <w:pStyle w:val="ConsNonformat"/>
        <w:widowControl/>
        <w:ind w:right="0"/>
        <w:jc w:val="center"/>
        <w:rPr>
          <w:rFonts w:ascii="Times New Roman" w:hAnsi="Times New Roman" w:cs="Times New Roman"/>
          <w:b/>
          <w:sz w:val="24"/>
        </w:rPr>
      </w:pPr>
      <w:r w:rsidRPr="00C44229">
        <w:rPr>
          <w:rFonts w:ascii="Times New Roman" w:hAnsi="Times New Roman" w:cs="Times New Roman"/>
          <w:b/>
          <w:sz w:val="24"/>
        </w:rPr>
        <w:t>АНКЕТА УЧАСТНИКА ПРОЦЕДУРЫ ЗАКУПКИ</w:t>
      </w:r>
    </w:p>
    <w:p w:rsidR="006E0F91" w:rsidRPr="00C44229" w:rsidRDefault="006E0F91" w:rsidP="006E0F91">
      <w:pPr>
        <w:jc w:val="center"/>
        <w:rPr>
          <w:b/>
        </w:rPr>
      </w:pPr>
    </w:p>
    <w:tbl>
      <w:tblPr>
        <w:tblW w:w="15007" w:type="dxa"/>
        <w:tblInd w:w="-15" w:type="dxa"/>
        <w:tblLayout w:type="fixed"/>
        <w:tblLook w:val="0000"/>
      </w:tblPr>
      <w:tblGrid>
        <w:gridCol w:w="9054"/>
        <w:gridCol w:w="5953"/>
      </w:tblGrid>
      <w:tr w:rsidR="006E0F91" w:rsidRPr="0016243B">
        <w:tc>
          <w:tcPr>
            <w:tcW w:w="9054" w:type="dxa"/>
            <w:tcBorders>
              <w:top w:val="single" w:sz="4" w:space="0" w:color="000000"/>
              <w:left w:val="single" w:sz="4" w:space="0" w:color="000000"/>
              <w:bottom w:val="single" w:sz="4" w:space="0" w:color="000000"/>
            </w:tcBorders>
          </w:tcPr>
          <w:p w:rsidR="006E0F91" w:rsidRPr="0016243B" w:rsidRDefault="006E0F91" w:rsidP="00B54C9F">
            <w:pPr>
              <w:pStyle w:val="1a"/>
              <w:tabs>
                <w:tab w:val="left" w:pos="500"/>
              </w:tabs>
              <w:snapToGrid w:val="0"/>
              <w:spacing w:after="0"/>
              <w:rPr>
                <w:rFonts w:cs="Times New Roman"/>
                <w:sz w:val="22"/>
                <w:szCs w:val="22"/>
              </w:rPr>
            </w:pPr>
            <w:r w:rsidRPr="0016243B">
              <w:rPr>
                <w:rFonts w:cs="Times New Roman"/>
                <w:sz w:val="22"/>
                <w:szCs w:val="22"/>
              </w:rPr>
              <w:t>1.Полное и сокращенное наименования организации и ее организационно-правовая форма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top w:val="single" w:sz="4" w:space="0" w:color="000000"/>
              <w:left w:val="single" w:sz="4" w:space="0" w:color="000000"/>
              <w:bottom w:val="single" w:sz="4" w:space="0" w:color="000000"/>
            </w:tcBorders>
          </w:tcPr>
          <w:p w:rsidR="006E0F91" w:rsidRPr="0016243B" w:rsidRDefault="006E0F91" w:rsidP="006E0F91">
            <w:pPr>
              <w:pStyle w:val="1a"/>
              <w:numPr>
                <w:ilvl w:val="0"/>
                <w:numId w:val="11"/>
              </w:numPr>
              <w:tabs>
                <w:tab w:val="left" w:pos="400"/>
              </w:tabs>
              <w:snapToGrid w:val="0"/>
              <w:spacing w:after="0"/>
              <w:rPr>
                <w:rFonts w:cs="Times New Roman"/>
                <w:sz w:val="22"/>
                <w:szCs w:val="22"/>
              </w:rPr>
            </w:pPr>
            <w:r w:rsidRPr="0016243B">
              <w:rPr>
                <w:rFonts w:cs="Times New Roman"/>
                <w:sz w:val="22"/>
                <w:szCs w:val="22"/>
              </w:rPr>
              <w:t>2. Предыдущие полные и сокращенные наименования организации с указанием даты переименования и подтверждением правопреемственности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top w:val="single" w:sz="4" w:space="0" w:color="000000"/>
              <w:left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sz w:val="22"/>
                <w:szCs w:val="22"/>
              </w:rPr>
            </w:pPr>
            <w:r w:rsidRPr="0016243B">
              <w:rPr>
                <w:sz w:val="22"/>
                <w:szCs w:val="22"/>
              </w:rPr>
              <w:t>Регистрационные данные:</w:t>
            </w:r>
          </w:p>
          <w:p w:rsidR="006E0F91" w:rsidRPr="0016243B" w:rsidRDefault="006E0F91" w:rsidP="00B54C9F">
            <w:pPr>
              <w:rPr>
                <w:sz w:val="22"/>
                <w:szCs w:val="22"/>
              </w:rPr>
            </w:pPr>
            <w:r w:rsidRPr="0016243B">
              <w:rPr>
                <w:sz w:val="22"/>
                <w:szCs w:val="22"/>
              </w:rPr>
              <w:t>3.1. Дата, место и орган регистрации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tcBorders>
          </w:tcPr>
          <w:p w:rsidR="006E0F91" w:rsidRPr="0016243B" w:rsidRDefault="006E0F91" w:rsidP="00DF16DE">
            <w:pPr>
              <w:snapToGrid w:val="0"/>
              <w:jc w:val="left"/>
              <w:rPr>
                <w:i/>
                <w:iCs/>
                <w:sz w:val="22"/>
                <w:szCs w:val="22"/>
              </w:rPr>
            </w:pPr>
            <w:r w:rsidRPr="0016243B">
              <w:rPr>
                <w:sz w:val="22"/>
                <w:szCs w:val="22"/>
              </w:rPr>
              <w:t xml:space="preserve">3.2. Учредители </w:t>
            </w:r>
            <w:r w:rsidRPr="0016243B">
              <w:rPr>
                <w:i/>
                <w:iCs/>
                <w:sz w:val="22"/>
                <w:szCs w:val="22"/>
              </w:rPr>
              <w:t>(перечислите наименования и организационно-правовую форму всех учредителей, чья доля в уставном капитале превышает 10%)</w:t>
            </w:r>
            <w:r w:rsidRPr="0016243B">
              <w:rPr>
                <w:sz w:val="22"/>
                <w:szCs w:val="22"/>
              </w:rPr>
              <w:t xml:space="preserve"> и доля их участия </w:t>
            </w:r>
            <w:r w:rsidRPr="0016243B">
              <w:rPr>
                <w:i/>
                <w:iCs/>
                <w:sz w:val="22"/>
                <w:szCs w:val="22"/>
              </w:rPr>
              <w:t>(для акционерных обществ – на основании выписки из Реестра акционеров)</w:t>
            </w:r>
          </w:p>
          <w:p w:rsidR="006E0F91" w:rsidRPr="0016243B" w:rsidRDefault="006E0F91" w:rsidP="00DF16DE">
            <w:pPr>
              <w:jc w:val="left"/>
              <w:rPr>
                <w:sz w:val="22"/>
                <w:szCs w:val="22"/>
              </w:rPr>
            </w:pPr>
            <w:r w:rsidRPr="0016243B">
              <w:rPr>
                <w:i/>
                <w:iCs/>
                <w:sz w:val="22"/>
                <w:szCs w:val="22"/>
              </w:rPr>
              <w:t>(на основании учредительных документов установленной формы: устав, положение, учредительный договор</w:t>
            </w:r>
            <w:r w:rsidRPr="0016243B">
              <w:rPr>
                <w:sz w:val="22"/>
                <w:szCs w:val="22"/>
              </w:rPr>
              <w:t>)</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tcBorders>
          </w:tcPr>
          <w:p w:rsidR="006E0F91" w:rsidRPr="0016243B" w:rsidRDefault="006E0F91" w:rsidP="00B54C9F">
            <w:pPr>
              <w:snapToGrid w:val="0"/>
              <w:rPr>
                <w:sz w:val="22"/>
                <w:szCs w:val="22"/>
              </w:rPr>
            </w:pPr>
            <w:r w:rsidRPr="0016243B">
              <w:rPr>
                <w:sz w:val="22"/>
                <w:szCs w:val="22"/>
              </w:rPr>
              <w:t>3.3. Срок деятельности организации (с учетом правопреемственности)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tcBorders>
          </w:tcPr>
          <w:p w:rsidR="006E0F91" w:rsidRPr="0016243B" w:rsidRDefault="006E0F91" w:rsidP="00B54C9F">
            <w:pPr>
              <w:snapToGrid w:val="0"/>
              <w:rPr>
                <w:sz w:val="22"/>
                <w:szCs w:val="22"/>
              </w:rPr>
            </w:pPr>
            <w:r w:rsidRPr="0016243B">
              <w:rPr>
                <w:sz w:val="22"/>
                <w:szCs w:val="22"/>
              </w:rPr>
              <w:t>3.4. Размер уставного капитала (фонда)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bottom w:val="single" w:sz="4" w:space="0" w:color="000000"/>
            </w:tcBorders>
          </w:tcPr>
          <w:p w:rsidR="006E0F91" w:rsidRPr="0016243B" w:rsidRDefault="006E0F91" w:rsidP="00B54C9F">
            <w:pPr>
              <w:snapToGrid w:val="0"/>
              <w:rPr>
                <w:sz w:val="22"/>
                <w:szCs w:val="22"/>
              </w:rPr>
            </w:pPr>
            <w:r w:rsidRPr="0016243B">
              <w:rPr>
                <w:sz w:val="22"/>
                <w:szCs w:val="22"/>
              </w:rPr>
              <w:t xml:space="preserve">3.5. Номер и почтовый адрес инспекции Федеральной налоговой службы, в которой претендент зарегистрирован в качестве налогоплательщика </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c>
          <w:tcPr>
            <w:tcW w:w="9054" w:type="dxa"/>
            <w:tcBorders>
              <w:left w:val="single" w:sz="4" w:space="0" w:color="000000"/>
              <w:bottom w:val="single" w:sz="4" w:space="0" w:color="000000"/>
            </w:tcBorders>
          </w:tcPr>
          <w:p w:rsidR="006E0F91" w:rsidRPr="0016243B" w:rsidRDefault="006E0F91" w:rsidP="00B54C9F">
            <w:pPr>
              <w:snapToGrid w:val="0"/>
              <w:rPr>
                <w:i/>
                <w:iCs/>
                <w:sz w:val="22"/>
                <w:szCs w:val="22"/>
              </w:rPr>
            </w:pPr>
            <w:r w:rsidRPr="0016243B">
              <w:rPr>
                <w:i/>
                <w:iCs/>
                <w:sz w:val="22"/>
                <w:szCs w:val="22"/>
              </w:rPr>
              <w:t>(необходимо указать ИНН, КПП, ОГРН, ОКПО Участника)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b/>
                <w:bCs/>
                <w:sz w:val="22"/>
                <w:szCs w:val="22"/>
              </w:rPr>
            </w:pPr>
          </w:p>
        </w:tc>
      </w:tr>
      <w:tr w:rsidR="006E0F91" w:rsidRPr="0016243B">
        <w:trPr>
          <w:cantSplit/>
          <w:trHeight w:val="132"/>
        </w:trPr>
        <w:tc>
          <w:tcPr>
            <w:tcW w:w="9054" w:type="dxa"/>
            <w:vMerge w:val="restart"/>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jc w:val="left"/>
              <w:rPr>
                <w:sz w:val="22"/>
                <w:szCs w:val="22"/>
              </w:rPr>
            </w:pPr>
            <w:r w:rsidRPr="0016243B">
              <w:rPr>
                <w:sz w:val="22"/>
                <w:szCs w:val="22"/>
              </w:rPr>
              <w:t>Юридический адрес участника процедуры закупки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Страна</w:t>
            </w:r>
          </w:p>
        </w:tc>
      </w:tr>
      <w:tr w:rsidR="006E0F91" w:rsidRPr="0016243B">
        <w:trPr>
          <w:cantSplit/>
          <w:trHeight w:val="258"/>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jc w:val="left"/>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 xml:space="preserve">Адрес </w:t>
            </w:r>
          </w:p>
        </w:tc>
      </w:tr>
      <w:tr w:rsidR="006E0F91" w:rsidRPr="0016243B">
        <w:trPr>
          <w:cantSplit/>
          <w:trHeight w:val="69"/>
        </w:trPr>
        <w:tc>
          <w:tcPr>
            <w:tcW w:w="9054" w:type="dxa"/>
            <w:vMerge w:val="restart"/>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jc w:val="left"/>
              <w:rPr>
                <w:sz w:val="22"/>
                <w:szCs w:val="22"/>
              </w:rPr>
            </w:pPr>
            <w:r w:rsidRPr="0016243B">
              <w:rPr>
                <w:sz w:val="22"/>
                <w:szCs w:val="22"/>
              </w:rPr>
              <w:t>Почтовый адрес участника процедуры закупки</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Страна</w:t>
            </w:r>
          </w:p>
        </w:tc>
      </w:tr>
      <w:tr w:rsidR="006E0F91" w:rsidRPr="0016243B">
        <w:trPr>
          <w:cantSplit/>
          <w:trHeight w:val="67"/>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Адрес</w:t>
            </w:r>
          </w:p>
        </w:tc>
      </w:tr>
      <w:tr w:rsidR="006E0F91" w:rsidRPr="0016243B">
        <w:trPr>
          <w:cantSplit/>
          <w:trHeight w:val="67"/>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Телефон</w:t>
            </w:r>
          </w:p>
        </w:tc>
      </w:tr>
      <w:tr w:rsidR="006E0F91" w:rsidRPr="0016243B">
        <w:trPr>
          <w:cantSplit/>
          <w:trHeight w:val="67"/>
        </w:trPr>
        <w:tc>
          <w:tcPr>
            <w:tcW w:w="9054" w:type="dxa"/>
            <w:vMerge/>
            <w:tcBorders>
              <w:top w:val="single" w:sz="4" w:space="0" w:color="000000"/>
              <w:left w:val="single" w:sz="4" w:space="0" w:color="000000"/>
              <w:bottom w:val="single" w:sz="4" w:space="0" w:color="000000"/>
            </w:tcBorders>
          </w:tcPr>
          <w:p w:rsidR="006E0F91" w:rsidRPr="0016243B" w:rsidRDefault="006E0F91" w:rsidP="006E0F91">
            <w:pPr>
              <w:numPr>
                <w:ilvl w:val="0"/>
                <w:numId w:val="11"/>
              </w:numPr>
              <w:tabs>
                <w:tab w:val="left" w:pos="400"/>
                <w:tab w:val="left" w:pos="1300"/>
              </w:tabs>
              <w:suppressAutoHyphens/>
              <w:snapToGrid w:val="0"/>
              <w:spacing w:after="0"/>
              <w:ind w:left="400" w:hanging="400"/>
              <w:rPr>
                <w:b/>
                <w:bCs/>
                <w:sz w:val="22"/>
                <w:szCs w:val="22"/>
              </w:rPr>
            </w:pP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r w:rsidRPr="0016243B">
              <w:rPr>
                <w:sz w:val="22"/>
                <w:szCs w:val="22"/>
              </w:rPr>
              <w:t xml:space="preserve">Факс </w:t>
            </w:r>
          </w:p>
        </w:tc>
      </w:tr>
      <w:tr w:rsidR="006E0F91" w:rsidRPr="0016243B">
        <w:trPr>
          <w:trHeight w:val="67"/>
        </w:trPr>
        <w:tc>
          <w:tcPr>
            <w:tcW w:w="9054" w:type="dxa"/>
            <w:tcBorders>
              <w:top w:val="single" w:sz="4" w:space="0" w:color="000000"/>
              <w:left w:val="single" w:sz="4" w:space="0" w:color="000000"/>
            </w:tcBorders>
          </w:tcPr>
          <w:p w:rsidR="006E0F91" w:rsidRPr="0016243B" w:rsidRDefault="006E0F91" w:rsidP="006E0F91">
            <w:pPr>
              <w:numPr>
                <w:ilvl w:val="0"/>
                <w:numId w:val="12"/>
              </w:numPr>
              <w:tabs>
                <w:tab w:val="left" w:pos="400"/>
              </w:tabs>
              <w:suppressAutoHyphens/>
              <w:snapToGrid w:val="0"/>
              <w:spacing w:after="0"/>
              <w:jc w:val="left"/>
              <w:rPr>
                <w:sz w:val="22"/>
                <w:szCs w:val="22"/>
              </w:rPr>
            </w:pPr>
            <w:r w:rsidRPr="0016243B">
              <w:rPr>
                <w:sz w:val="22"/>
                <w:szCs w:val="22"/>
              </w:rPr>
              <w:t>Банковские реквизиты (</w:t>
            </w:r>
            <w:r w:rsidRPr="0016243B">
              <w:rPr>
                <w:i/>
                <w:iCs/>
                <w:sz w:val="22"/>
                <w:szCs w:val="22"/>
              </w:rPr>
              <w:t>может быть несколько</w:t>
            </w:r>
            <w:r w:rsidRPr="0016243B">
              <w:rPr>
                <w:sz w:val="22"/>
                <w:szCs w:val="22"/>
              </w:rPr>
              <w:t>):</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tcBorders>
          </w:tcPr>
          <w:p w:rsidR="006E0F91" w:rsidRPr="0016243B" w:rsidRDefault="006E0F91" w:rsidP="00B54C9F">
            <w:pPr>
              <w:snapToGrid w:val="0"/>
              <w:rPr>
                <w:rStyle w:val="aff8"/>
                <w:sz w:val="22"/>
                <w:szCs w:val="22"/>
              </w:rPr>
            </w:pPr>
            <w:r w:rsidRPr="0016243B">
              <w:rPr>
                <w:rStyle w:val="aff8"/>
                <w:sz w:val="22"/>
                <w:szCs w:val="22"/>
              </w:rPr>
              <w:t>6.1. Наименование обслуживающего банка</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tcBorders>
          </w:tcPr>
          <w:p w:rsidR="006E0F91" w:rsidRPr="0016243B" w:rsidRDefault="006E0F91" w:rsidP="00B54C9F">
            <w:pPr>
              <w:snapToGrid w:val="0"/>
              <w:rPr>
                <w:sz w:val="22"/>
                <w:szCs w:val="22"/>
              </w:rPr>
            </w:pPr>
            <w:r w:rsidRPr="0016243B">
              <w:rPr>
                <w:rStyle w:val="aff8"/>
                <w:sz w:val="22"/>
                <w:szCs w:val="22"/>
              </w:rPr>
              <w:t>6.2.</w:t>
            </w:r>
            <w:r w:rsidRPr="0016243B">
              <w:rPr>
                <w:sz w:val="22"/>
                <w:szCs w:val="22"/>
              </w:rPr>
              <w:t xml:space="preserve"> Расчетный счет</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tcBorders>
          </w:tcPr>
          <w:p w:rsidR="006E0F91" w:rsidRPr="0016243B" w:rsidRDefault="006E0F91" w:rsidP="00B54C9F">
            <w:pPr>
              <w:snapToGrid w:val="0"/>
              <w:rPr>
                <w:rStyle w:val="aff8"/>
                <w:sz w:val="22"/>
                <w:szCs w:val="22"/>
              </w:rPr>
            </w:pPr>
            <w:r w:rsidRPr="0016243B">
              <w:rPr>
                <w:rStyle w:val="aff8"/>
                <w:sz w:val="22"/>
                <w:szCs w:val="22"/>
              </w:rPr>
              <w:t>6.3. Корреспондентский счет</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left w:val="single" w:sz="4" w:space="0" w:color="000000"/>
              <w:bottom w:val="single" w:sz="4" w:space="0" w:color="000000"/>
            </w:tcBorders>
          </w:tcPr>
          <w:p w:rsidR="006E0F91" w:rsidRPr="0016243B" w:rsidRDefault="006E0F91" w:rsidP="00B54C9F">
            <w:pPr>
              <w:snapToGrid w:val="0"/>
              <w:rPr>
                <w:rStyle w:val="aff8"/>
                <w:sz w:val="22"/>
                <w:szCs w:val="22"/>
              </w:rPr>
            </w:pPr>
            <w:r w:rsidRPr="0016243B">
              <w:rPr>
                <w:rStyle w:val="aff8"/>
                <w:sz w:val="22"/>
                <w:szCs w:val="22"/>
              </w:rPr>
              <w:t>6.4. Код БИК</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top w:val="single" w:sz="4" w:space="0" w:color="000000"/>
              <w:left w:val="single" w:sz="4" w:space="0" w:color="000000"/>
              <w:bottom w:val="single" w:sz="4" w:space="0" w:color="000000"/>
            </w:tcBorders>
          </w:tcPr>
          <w:p w:rsidR="006E0F91" w:rsidRPr="0016243B" w:rsidRDefault="006E0F91" w:rsidP="00B54C9F">
            <w:pPr>
              <w:tabs>
                <w:tab w:val="left" w:pos="400"/>
              </w:tabs>
              <w:snapToGrid w:val="0"/>
              <w:rPr>
                <w:i/>
                <w:iCs/>
                <w:sz w:val="22"/>
                <w:szCs w:val="22"/>
              </w:rPr>
            </w:pPr>
            <w:r w:rsidRPr="0016243B">
              <w:rPr>
                <w:sz w:val="22"/>
                <w:szCs w:val="22"/>
              </w:rPr>
              <w:lastRenderedPageBreak/>
              <w:t xml:space="preserve">7. Сведения о выданных участнику процедуры закупки заказа лицензиях, необходимых для выполнения обязательств по договору </w:t>
            </w:r>
            <w:r w:rsidRPr="0016243B">
              <w:rPr>
                <w:i/>
                <w:iCs/>
                <w:sz w:val="22"/>
                <w:szCs w:val="22"/>
              </w:rPr>
              <w:t>(укажите лицензируемый вид деятельности, реквизиты действующей лицензии, наименование территории, на которой действует лицензия)</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B54C9F">
            <w:pPr>
              <w:snapToGrid w:val="0"/>
              <w:rPr>
                <w:sz w:val="22"/>
                <w:szCs w:val="22"/>
              </w:rPr>
            </w:pPr>
          </w:p>
        </w:tc>
      </w:tr>
      <w:tr w:rsidR="006E0F91" w:rsidRPr="0016243B">
        <w:trPr>
          <w:trHeight w:val="67"/>
        </w:trPr>
        <w:tc>
          <w:tcPr>
            <w:tcW w:w="9054" w:type="dxa"/>
            <w:tcBorders>
              <w:top w:val="single" w:sz="4" w:space="0" w:color="000000"/>
              <w:left w:val="single" w:sz="4" w:space="0" w:color="000000"/>
              <w:bottom w:val="single" w:sz="4" w:space="0" w:color="000000"/>
            </w:tcBorders>
          </w:tcPr>
          <w:p w:rsidR="006E0F91" w:rsidRPr="0016243B" w:rsidRDefault="006E0F91" w:rsidP="00DF16DE">
            <w:pPr>
              <w:numPr>
                <w:ilvl w:val="0"/>
                <w:numId w:val="13"/>
              </w:numPr>
              <w:tabs>
                <w:tab w:val="left" w:pos="400"/>
              </w:tabs>
              <w:suppressAutoHyphens/>
              <w:snapToGrid w:val="0"/>
              <w:spacing w:after="0"/>
              <w:jc w:val="left"/>
              <w:rPr>
                <w:rStyle w:val="aff8"/>
                <w:i/>
                <w:iCs/>
                <w:sz w:val="22"/>
                <w:szCs w:val="22"/>
              </w:rPr>
            </w:pPr>
            <w:r w:rsidRPr="0016243B">
              <w:rPr>
                <w:sz w:val="22"/>
                <w:szCs w:val="22"/>
              </w:rPr>
              <w:t xml:space="preserve">Сведения о дочерних и зависимых предприятиях </w:t>
            </w:r>
            <w:r w:rsidRPr="0016243B">
              <w:rPr>
                <w:rStyle w:val="aff8"/>
                <w:i/>
                <w:iCs/>
                <w:sz w:val="22"/>
                <w:szCs w:val="22"/>
              </w:rPr>
              <w:t xml:space="preserve">(о лицах, входящих с </w:t>
            </w:r>
            <w:r w:rsidRPr="0016243B">
              <w:rPr>
                <w:sz w:val="22"/>
                <w:szCs w:val="22"/>
              </w:rPr>
              <w:t>участником процедуры закупки</w:t>
            </w:r>
            <w:r w:rsidRPr="0016243B">
              <w:rPr>
                <w:rStyle w:val="aff8"/>
                <w:i/>
                <w:iCs/>
                <w:sz w:val="22"/>
                <w:szCs w:val="22"/>
              </w:rPr>
              <w:t xml:space="preserve"> в одну группу лиц (в ред. статей 105 и 106 Гражданского кодекса РФ), в том числе об аффилированных лицах (</w:t>
            </w:r>
            <w:r w:rsidRPr="0016243B">
              <w:rPr>
                <w:i/>
                <w:iCs/>
                <w:sz w:val="22"/>
                <w:szCs w:val="22"/>
              </w:rPr>
              <w:t>в соответствии с определением понятия аффилированного лица в статье 4 Федерального закона от 22.03.1991 № 948-1 «О конкуренции и ограничении монополистической деятельности»)</w:t>
            </w:r>
            <w:r w:rsidRPr="0016243B">
              <w:rPr>
                <w:rStyle w:val="aff8"/>
                <w:i/>
                <w:iCs/>
                <w:sz w:val="22"/>
                <w:szCs w:val="22"/>
              </w:rPr>
              <w:t>)</w:t>
            </w:r>
          </w:p>
        </w:tc>
        <w:tc>
          <w:tcPr>
            <w:tcW w:w="5953" w:type="dxa"/>
            <w:tcBorders>
              <w:top w:val="single" w:sz="4" w:space="0" w:color="000000"/>
              <w:left w:val="single" w:sz="4" w:space="0" w:color="000000"/>
              <w:bottom w:val="single" w:sz="4" w:space="0" w:color="000000"/>
              <w:right w:val="single" w:sz="4" w:space="0" w:color="000000"/>
            </w:tcBorders>
          </w:tcPr>
          <w:p w:rsidR="006E0F91" w:rsidRPr="0016243B" w:rsidRDefault="006E0F91" w:rsidP="00DF16DE">
            <w:pPr>
              <w:snapToGrid w:val="0"/>
              <w:jc w:val="left"/>
              <w:rPr>
                <w:sz w:val="22"/>
                <w:szCs w:val="22"/>
              </w:rPr>
            </w:pPr>
          </w:p>
        </w:tc>
      </w:tr>
    </w:tbl>
    <w:p w:rsidR="006E0F91" w:rsidRPr="0016243B" w:rsidRDefault="006E0F91" w:rsidP="00DF16DE">
      <w:pPr>
        <w:jc w:val="left"/>
        <w:rPr>
          <w:i/>
          <w:iCs/>
          <w:sz w:val="22"/>
          <w:szCs w:val="22"/>
        </w:rPr>
      </w:pPr>
    </w:p>
    <w:p w:rsidR="006E0F91" w:rsidRPr="0016243B" w:rsidRDefault="006E0F91" w:rsidP="006E0F91">
      <w:pPr>
        <w:rPr>
          <w:sz w:val="22"/>
          <w:szCs w:val="22"/>
        </w:rPr>
      </w:pPr>
      <w:r w:rsidRPr="0016243B">
        <w:rPr>
          <w:sz w:val="22"/>
          <w:szCs w:val="22"/>
        </w:rPr>
        <w:t>Мы, нижеподписавшиеся, подтверждаем достоверность всех данных, указанных в анкете.</w:t>
      </w:r>
    </w:p>
    <w:p w:rsidR="006E0F91" w:rsidRPr="0016243B" w:rsidRDefault="006E0F91" w:rsidP="006E0F91">
      <w:pPr>
        <w:shd w:val="clear" w:color="auto" w:fill="FFFFFF"/>
        <w:ind w:left="26"/>
        <w:rPr>
          <w:b/>
          <w:bCs/>
          <w:color w:val="000000"/>
          <w:spacing w:val="2"/>
          <w:sz w:val="22"/>
          <w:szCs w:val="22"/>
        </w:rPr>
      </w:pPr>
    </w:p>
    <w:p w:rsidR="006E0F91" w:rsidRPr="0016243B" w:rsidRDefault="006E0F91" w:rsidP="006E0F91">
      <w:pPr>
        <w:shd w:val="clear" w:color="auto" w:fill="FFFFFF"/>
        <w:ind w:left="26"/>
        <w:rPr>
          <w:b/>
          <w:bCs/>
          <w:color w:val="000000"/>
          <w:spacing w:val="2"/>
          <w:sz w:val="22"/>
          <w:szCs w:val="22"/>
        </w:rPr>
      </w:pPr>
    </w:p>
    <w:p w:rsidR="005666BE" w:rsidRDefault="006E0F91" w:rsidP="006E0F91">
      <w:pPr>
        <w:shd w:val="clear" w:color="auto" w:fill="FFFFFF"/>
        <w:rPr>
          <w:sz w:val="22"/>
          <w:szCs w:val="22"/>
        </w:rPr>
      </w:pPr>
      <w:r w:rsidRPr="0016243B">
        <w:rPr>
          <w:b/>
          <w:bCs/>
          <w:color w:val="000000"/>
          <w:spacing w:val="2"/>
          <w:sz w:val="22"/>
          <w:szCs w:val="22"/>
        </w:rPr>
        <w:t>Руководитель организации:  _________________                  _______________________</w:t>
      </w:r>
      <w:r w:rsidRPr="0016243B">
        <w:rPr>
          <w:sz w:val="22"/>
          <w:szCs w:val="22"/>
        </w:rPr>
        <w:tab/>
      </w:r>
      <w:r w:rsidRPr="0016243B">
        <w:rPr>
          <w:sz w:val="22"/>
          <w:szCs w:val="22"/>
        </w:rPr>
        <w:tab/>
      </w:r>
      <w:r w:rsidRPr="0016243B">
        <w:rPr>
          <w:sz w:val="22"/>
          <w:szCs w:val="22"/>
        </w:rPr>
        <w:tab/>
      </w:r>
      <w:r w:rsidRPr="0016243B">
        <w:rPr>
          <w:sz w:val="22"/>
          <w:szCs w:val="22"/>
        </w:rPr>
        <w:tab/>
        <w:t xml:space="preserve">                                      </w:t>
      </w:r>
    </w:p>
    <w:p w:rsidR="006E0F91" w:rsidRPr="0016243B" w:rsidRDefault="006E0F91" w:rsidP="005666BE">
      <w:pPr>
        <w:shd w:val="clear" w:color="auto" w:fill="FFFFFF"/>
        <w:ind w:left="2124" w:firstLine="708"/>
        <w:rPr>
          <w:i/>
          <w:color w:val="000000"/>
          <w:spacing w:val="2"/>
          <w:sz w:val="22"/>
          <w:szCs w:val="22"/>
        </w:rPr>
      </w:pPr>
      <w:r w:rsidRPr="0016243B">
        <w:rPr>
          <w:sz w:val="22"/>
          <w:szCs w:val="22"/>
        </w:rPr>
        <w:t xml:space="preserve"> </w:t>
      </w:r>
      <w:r w:rsidRPr="0016243B">
        <w:rPr>
          <w:i/>
          <w:iCs/>
          <w:color w:val="000000"/>
          <w:spacing w:val="-1"/>
          <w:sz w:val="22"/>
          <w:szCs w:val="22"/>
        </w:rPr>
        <w:t>(должность, подпись)</w:t>
      </w:r>
      <w:r w:rsidRPr="0016243B">
        <w:rPr>
          <w:i/>
          <w:iCs/>
          <w:color w:val="000000"/>
          <w:sz w:val="22"/>
          <w:szCs w:val="22"/>
        </w:rPr>
        <w:tab/>
        <w:t xml:space="preserve">                           </w:t>
      </w:r>
      <w:r w:rsidRPr="0016243B">
        <w:rPr>
          <w:i/>
          <w:color w:val="000000"/>
          <w:spacing w:val="2"/>
          <w:sz w:val="22"/>
          <w:szCs w:val="22"/>
        </w:rPr>
        <w:t>(Ф.И.О.)</w:t>
      </w:r>
    </w:p>
    <w:p w:rsidR="006E0F91" w:rsidRPr="0016243B" w:rsidRDefault="006E0F91" w:rsidP="006E0F91">
      <w:pPr>
        <w:shd w:val="clear" w:color="auto" w:fill="FFFFFF"/>
        <w:rPr>
          <w:b/>
          <w:bCs/>
          <w:color w:val="000000"/>
          <w:sz w:val="22"/>
          <w:szCs w:val="22"/>
        </w:rPr>
      </w:pPr>
    </w:p>
    <w:p w:rsidR="006E0F91" w:rsidRPr="0016243B" w:rsidRDefault="006E0F91" w:rsidP="006E0F91">
      <w:pPr>
        <w:shd w:val="clear" w:color="auto" w:fill="FFFFFF"/>
        <w:rPr>
          <w:b/>
          <w:bCs/>
          <w:color w:val="000000"/>
          <w:sz w:val="22"/>
          <w:szCs w:val="22"/>
        </w:rPr>
      </w:pPr>
      <w:r w:rsidRPr="0016243B">
        <w:rPr>
          <w:b/>
          <w:bCs/>
          <w:color w:val="000000"/>
          <w:sz w:val="22"/>
          <w:szCs w:val="22"/>
        </w:rPr>
        <w:t xml:space="preserve">                                                         М.П.</w:t>
      </w:r>
    </w:p>
    <w:p w:rsidR="006E0F91" w:rsidRPr="0016243B" w:rsidRDefault="006E0F91" w:rsidP="006E0F91">
      <w:pPr>
        <w:shd w:val="clear" w:color="auto" w:fill="FFFFFF"/>
        <w:rPr>
          <w:b/>
          <w:bCs/>
          <w:color w:val="000000"/>
          <w:sz w:val="22"/>
          <w:szCs w:val="22"/>
        </w:rPr>
      </w:pPr>
    </w:p>
    <w:p w:rsidR="006E0F91" w:rsidRPr="0016243B" w:rsidRDefault="006E0F91" w:rsidP="006E0F91">
      <w:pPr>
        <w:shd w:val="clear" w:color="auto" w:fill="FFFFFF"/>
        <w:rPr>
          <w:b/>
          <w:bCs/>
          <w:color w:val="000000"/>
          <w:sz w:val="22"/>
          <w:szCs w:val="22"/>
        </w:rPr>
      </w:pPr>
      <w:r w:rsidRPr="0016243B">
        <w:rPr>
          <w:b/>
          <w:bCs/>
          <w:color w:val="000000"/>
          <w:sz w:val="22"/>
          <w:szCs w:val="22"/>
        </w:rPr>
        <w:t>Главный бухгалтер:                __________________                   _______________________</w:t>
      </w:r>
    </w:p>
    <w:p w:rsidR="006E0F91" w:rsidRPr="0016243B" w:rsidRDefault="006E0F91" w:rsidP="006E0F91">
      <w:pPr>
        <w:shd w:val="clear" w:color="auto" w:fill="FFFFFF"/>
        <w:rPr>
          <w:i/>
          <w:color w:val="000000"/>
          <w:spacing w:val="2"/>
          <w:sz w:val="22"/>
          <w:szCs w:val="22"/>
        </w:rPr>
      </w:pPr>
      <w:r w:rsidRPr="0016243B">
        <w:rPr>
          <w:b/>
          <w:bCs/>
          <w:color w:val="000000"/>
          <w:sz w:val="22"/>
          <w:szCs w:val="22"/>
        </w:rPr>
        <w:t xml:space="preserve">                                                       </w:t>
      </w:r>
      <w:r w:rsidRPr="0016243B">
        <w:rPr>
          <w:i/>
          <w:iCs/>
          <w:color w:val="000000"/>
          <w:spacing w:val="-1"/>
          <w:sz w:val="22"/>
          <w:szCs w:val="22"/>
        </w:rPr>
        <w:t xml:space="preserve"> (подпись)</w:t>
      </w:r>
      <w:r w:rsidRPr="0016243B">
        <w:rPr>
          <w:i/>
          <w:iCs/>
          <w:color w:val="000000"/>
          <w:sz w:val="22"/>
          <w:szCs w:val="22"/>
        </w:rPr>
        <w:tab/>
        <w:t xml:space="preserve">                                    </w:t>
      </w:r>
      <w:r w:rsidRPr="0016243B">
        <w:rPr>
          <w:i/>
          <w:color w:val="000000"/>
          <w:spacing w:val="2"/>
          <w:sz w:val="22"/>
          <w:szCs w:val="22"/>
        </w:rPr>
        <w:t>(Ф.И.О.)</w:t>
      </w:r>
    </w:p>
    <w:p w:rsidR="006E0F91" w:rsidRPr="000341F6" w:rsidRDefault="006E0F91" w:rsidP="006E0F91"/>
    <w:sectPr w:rsidR="006E0F91" w:rsidRPr="000341F6" w:rsidSect="00963134">
      <w:footerReference w:type="even" r:id="rId12"/>
      <w:footerReference w:type="default" r:id="rId13"/>
      <w:headerReference w:type="first" r:id="rId1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122" w:rsidRDefault="00D85122">
      <w:r>
        <w:separator/>
      </w:r>
    </w:p>
  </w:endnote>
  <w:endnote w:type="continuationSeparator" w:id="1">
    <w:p w:rsidR="00D85122" w:rsidRDefault="00D851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4B3" w:rsidRDefault="00047F89" w:rsidP="00A50B8B">
    <w:pPr>
      <w:pStyle w:val="ab"/>
      <w:framePr w:wrap="around" w:vAnchor="text" w:hAnchor="margin" w:xAlign="center" w:y="1"/>
      <w:rPr>
        <w:rStyle w:val="af"/>
      </w:rPr>
    </w:pPr>
    <w:r>
      <w:rPr>
        <w:rStyle w:val="af"/>
      </w:rPr>
      <w:fldChar w:fldCharType="begin"/>
    </w:r>
    <w:r w:rsidR="001F74B3">
      <w:rPr>
        <w:rStyle w:val="af"/>
      </w:rPr>
      <w:instrText xml:space="preserve">PAGE  </w:instrText>
    </w:r>
    <w:r>
      <w:rPr>
        <w:rStyle w:val="af"/>
      </w:rPr>
      <w:fldChar w:fldCharType="end"/>
    </w:r>
  </w:p>
  <w:p w:rsidR="001F74B3" w:rsidRDefault="001F74B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4B3" w:rsidRDefault="00047F89" w:rsidP="00A50B8B">
    <w:pPr>
      <w:pStyle w:val="ab"/>
      <w:framePr w:wrap="around" w:vAnchor="text" w:hAnchor="margin" w:xAlign="center" w:y="1"/>
      <w:rPr>
        <w:rStyle w:val="af"/>
      </w:rPr>
    </w:pPr>
    <w:r>
      <w:rPr>
        <w:rStyle w:val="af"/>
      </w:rPr>
      <w:fldChar w:fldCharType="begin"/>
    </w:r>
    <w:r w:rsidR="001F74B3">
      <w:rPr>
        <w:rStyle w:val="af"/>
      </w:rPr>
      <w:instrText xml:space="preserve">PAGE  </w:instrText>
    </w:r>
    <w:r>
      <w:rPr>
        <w:rStyle w:val="af"/>
      </w:rPr>
      <w:fldChar w:fldCharType="separate"/>
    </w:r>
    <w:r w:rsidR="00FF52D5">
      <w:rPr>
        <w:rStyle w:val="af"/>
      </w:rPr>
      <w:t>5</w:t>
    </w:r>
    <w:r>
      <w:rPr>
        <w:rStyle w:val="af"/>
      </w:rPr>
      <w:fldChar w:fldCharType="end"/>
    </w:r>
  </w:p>
  <w:p w:rsidR="001F74B3" w:rsidRDefault="001F74B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122" w:rsidRDefault="00D85122">
      <w:r>
        <w:separator/>
      </w:r>
    </w:p>
  </w:footnote>
  <w:footnote w:type="continuationSeparator" w:id="1">
    <w:p w:rsidR="00D85122" w:rsidRDefault="00D851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4B3" w:rsidRDefault="001F74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8">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nsid w:val="1BAF37A8"/>
    <w:multiLevelType w:val="hybridMultilevel"/>
    <w:tmpl w:val="A98C02D8"/>
    <w:lvl w:ilvl="0" w:tplc="99C21798">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13">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5">
    <w:nsid w:val="5039569A"/>
    <w:multiLevelType w:val="hybridMultilevel"/>
    <w:tmpl w:val="A6E2B478"/>
    <w:lvl w:ilvl="0" w:tplc="EE863488">
      <w:start w:val="1"/>
      <w:numFmt w:val="decimal"/>
      <w:lvlText w:val="%1."/>
      <w:lvlJc w:val="left"/>
      <w:pPr>
        <w:tabs>
          <w:tab w:val="num" w:pos="786"/>
        </w:tabs>
        <w:ind w:left="786" w:hanging="360"/>
      </w:pPr>
      <w:rPr>
        <w:rFonts w:hint="default"/>
      </w:rPr>
    </w:lvl>
    <w:lvl w:ilvl="1" w:tplc="D6F64AFA">
      <w:numFmt w:val="none"/>
      <w:lvlText w:val=""/>
      <w:lvlJc w:val="left"/>
      <w:pPr>
        <w:tabs>
          <w:tab w:val="num" w:pos="426"/>
        </w:tabs>
      </w:pPr>
    </w:lvl>
    <w:lvl w:ilvl="2" w:tplc="D24A2270">
      <w:numFmt w:val="none"/>
      <w:lvlText w:val=""/>
      <w:lvlJc w:val="left"/>
      <w:pPr>
        <w:tabs>
          <w:tab w:val="num" w:pos="426"/>
        </w:tabs>
      </w:pPr>
    </w:lvl>
    <w:lvl w:ilvl="3" w:tplc="6986B09A">
      <w:numFmt w:val="none"/>
      <w:lvlText w:val=""/>
      <w:lvlJc w:val="left"/>
      <w:pPr>
        <w:tabs>
          <w:tab w:val="num" w:pos="426"/>
        </w:tabs>
      </w:pPr>
    </w:lvl>
    <w:lvl w:ilvl="4" w:tplc="79287532">
      <w:numFmt w:val="none"/>
      <w:lvlText w:val=""/>
      <w:lvlJc w:val="left"/>
      <w:pPr>
        <w:tabs>
          <w:tab w:val="num" w:pos="426"/>
        </w:tabs>
      </w:pPr>
    </w:lvl>
    <w:lvl w:ilvl="5" w:tplc="74647C1A">
      <w:numFmt w:val="none"/>
      <w:lvlText w:val=""/>
      <w:lvlJc w:val="left"/>
      <w:pPr>
        <w:tabs>
          <w:tab w:val="num" w:pos="426"/>
        </w:tabs>
      </w:pPr>
    </w:lvl>
    <w:lvl w:ilvl="6" w:tplc="7234BC3A">
      <w:numFmt w:val="none"/>
      <w:lvlText w:val=""/>
      <w:lvlJc w:val="left"/>
      <w:pPr>
        <w:tabs>
          <w:tab w:val="num" w:pos="426"/>
        </w:tabs>
      </w:pPr>
    </w:lvl>
    <w:lvl w:ilvl="7" w:tplc="8D3E1E4C">
      <w:numFmt w:val="none"/>
      <w:lvlText w:val=""/>
      <w:lvlJc w:val="left"/>
      <w:pPr>
        <w:tabs>
          <w:tab w:val="num" w:pos="426"/>
        </w:tabs>
      </w:pPr>
    </w:lvl>
    <w:lvl w:ilvl="8" w:tplc="D3F4B418">
      <w:numFmt w:val="none"/>
      <w:lvlText w:val=""/>
      <w:lvlJc w:val="left"/>
      <w:pPr>
        <w:tabs>
          <w:tab w:val="num" w:pos="426"/>
        </w:tabs>
      </w:pPr>
    </w:lvl>
  </w:abstractNum>
  <w:abstractNum w:abstractNumId="16">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45D56DE"/>
    <w:multiLevelType w:val="hybridMultilevel"/>
    <w:tmpl w:val="FF0E86C0"/>
    <w:lvl w:ilvl="0" w:tplc="07DCBF92">
      <w:start w:val="1"/>
      <w:numFmt w:val="decimal"/>
      <w:lvlText w:val="%1."/>
      <w:lvlJc w:val="left"/>
      <w:pPr>
        <w:tabs>
          <w:tab w:val="num" w:pos="2119"/>
        </w:tabs>
        <w:ind w:left="2119" w:hanging="1410"/>
      </w:pPr>
      <w:rPr>
        <w:rFonts w:hint="default"/>
      </w:rPr>
    </w:lvl>
    <w:lvl w:ilvl="1" w:tplc="04190001">
      <w:start w:val="1"/>
      <w:numFmt w:val="bullet"/>
      <w:lvlText w:val=""/>
      <w:lvlJc w:val="left"/>
      <w:pPr>
        <w:tabs>
          <w:tab w:val="num" w:pos="1789"/>
        </w:tabs>
        <w:ind w:left="1789" w:hanging="360"/>
      </w:pPr>
      <w:rPr>
        <w:rFonts w:ascii="Symbol" w:hAnsi="Symbol"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76BA1340"/>
    <w:multiLevelType w:val="hybridMultilevel"/>
    <w:tmpl w:val="A3E0548C"/>
    <w:lvl w:ilvl="0" w:tplc="1AC44CE8">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1"/>
  </w:num>
  <w:num w:numId="5">
    <w:abstractNumId w:val="12"/>
  </w:num>
  <w:num w:numId="6">
    <w:abstractNumId w:val="7"/>
  </w:num>
  <w:num w:numId="7">
    <w:abstractNumId w:val="16"/>
  </w:num>
  <w:num w:numId="8">
    <w:abstractNumId w:val="18"/>
  </w:num>
  <w:num w:numId="9">
    <w:abstractNumId w:val="10"/>
  </w:num>
  <w:num w:numId="10">
    <w:abstractNumId w:val="4"/>
  </w:num>
  <w:num w:numId="11">
    <w:abstractNumId w:val="1"/>
  </w:num>
  <w:num w:numId="12">
    <w:abstractNumId w:val="2"/>
  </w:num>
  <w:num w:numId="13">
    <w:abstractNumId w:val="3"/>
  </w:num>
  <w:num w:numId="14">
    <w:abstractNumId w:val="8"/>
  </w:num>
  <w:num w:numId="15">
    <w:abstractNumId w:val="17"/>
  </w:num>
  <w:num w:numId="16">
    <w:abstractNumId w:val="9"/>
  </w:num>
  <w:num w:numId="17">
    <w:abstractNumId w:val="6"/>
  </w:num>
  <w:num w:numId="18">
    <w:abstractNumId w:val="1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5"/>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987F3C"/>
    <w:rsid w:val="00013AAC"/>
    <w:rsid w:val="000201B3"/>
    <w:rsid w:val="000251DA"/>
    <w:rsid w:val="00027481"/>
    <w:rsid w:val="00031C54"/>
    <w:rsid w:val="0003432C"/>
    <w:rsid w:val="00040F31"/>
    <w:rsid w:val="00041B8A"/>
    <w:rsid w:val="00043762"/>
    <w:rsid w:val="00044307"/>
    <w:rsid w:val="00047F89"/>
    <w:rsid w:val="00057C8D"/>
    <w:rsid w:val="00072D23"/>
    <w:rsid w:val="000749A4"/>
    <w:rsid w:val="000800B5"/>
    <w:rsid w:val="000827F3"/>
    <w:rsid w:val="000834EF"/>
    <w:rsid w:val="000A1B30"/>
    <w:rsid w:val="000A2155"/>
    <w:rsid w:val="000B14DD"/>
    <w:rsid w:val="000B2393"/>
    <w:rsid w:val="000B42CB"/>
    <w:rsid w:val="000B4B07"/>
    <w:rsid w:val="000C372B"/>
    <w:rsid w:val="000C7264"/>
    <w:rsid w:val="000D2B4F"/>
    <w:rsid w:val="000D5BE6"/>
    <w:rsid w:val="000E0379"/>
    <w:rsid w:val="000E1E42"/>
    <w:rsid w:val="000E5013"/>
    <w:rsid w:val="000F05CF"/>
    <w:rsid w:val="000F3806"/>
    <w:rsid w:val="000F727F"/>
    <w:rsid w:val="001052CF"/>
    <w:rsid w:val="00107B99"/>
    <w:rsid w:val="00120F07"/>
    <w:rsid w:val="001367FA"/>
    <w:rsid w:val="00137668"/>
    <w:rsid w:val="00145E1F"/>
    <w:rsid w:val="00146965"/>
    <w:rsid w:val="00153D3D"/>
    <w:rsid w:val="001618CB"/>
    <w:rsid w:val="00176ADD"/>
    <w:rsid w:val="001909DD"/>
    <w:rsid w:val="001979D4"/>
    <w:rsid w:val="001A49E8"/>
    <w:rsid w:val="001B3324"/>
    <w:rsid w:val="001B3D66"/>
    <w:rsid w:val="001B57E2"/>
    <w:rsid w:val="001D27C0"/>
    <w:rsid w:val="001D29CE"/>
    <w:rsid w:val="001D7775"/>
    <w:rsid w:val="001E1C40"/>
    <w:rsid w:val="001E4FFB"/>
    <w:rsid w:val="001F248F"/>
    <w:rsid w:val="001F50E8"/>
    <w:rsid w:val="001F74B3"/>
    <w:rsid w:val="001F7DE7"/>
    <w:rsid w:val="0020255B"/>
    <w:rsid w:val="002154AE"/>
    <w:rsid w:val="002156A3"/>
    <w:rsid w:val="002277EC"/>
    <w:rsid w:val="00244D9A"/>
    <w:rsid w:val="002462AE"/>
    <w:rsid w:val="00252C6B"/>
    <w:rsid w:val="0025609E"/>
    <w:rsid w:val="002660F8"/>
    <w:rsid w:val="002718D9"/>
    <w:rsid w:val="00274A7D"/>
    <w:rsid w:val="00277DD1"/>
    <w:rsid w:val="00281AD7"/>
    <w:rsid w:val="00286FFC"/>
    <w:rsid w:val="00290B57"/>
    <w:rsid w:val="0029529C"/>
    <w:rsid w:val="002C1621"/>
    <w:rsid w:val="002F5F2C"/>
    <w:rsid w:val="002F616F"/>
    <w:rsid w:val="002F726B"/>
    <w:rsid w:val="0030718D"/>
    <w:rsid w:val="00310CDF"/>
    <w:rsid w:val="00317F9F"/>
    <w:rsid w:val="0032321F"/>
    <w:rsid w:val="00323D98"/>
    <w:rsid w:val="003441D8"/>
    <w:rsid w:val="003565F8"/>
    <w:rsid w:val="003718AE"/>
    <w:rsid w:val="0037535B"/>
    <w:rsid w:val="0038681B"/>
    <w:rsid w:val="003922B9"/>
    <w:rsid w:val="003953A1"/>
    <w:rsid w:val="003A4A82"/>
    <w:rsid w:val="003A74B8"/>
    <w:rsid w:val="003B6F31"/>
    <w:rsid w:val="003C0CC2"/>
    <w:rsid w:val="003D38DA"/>
    <w:rsid w:val="003D551A"/>
    <w:rsid w:val="003E5E34"/>
    <w:rsid w:val="003F51C6"/>
    <w:rsid w:val="00401E17"/>
    <w:rsid w:val="004122F5"/>
    <w:rsid w:val="004137DD"/>
    <w:rsid w:val="0041467D"/>
    <w:rsid w:val="00417D89"/>
    <w:rsid w:val="00420475"/>
    <w:rsid w:val="00431696"/>
    <w:rsid w:val="00433DE8"/>
    <w:rsid w:val="0044493D"/>
    <w:rsid w:val="00451F7C"/>
    <w:rsid w:val="00452BCB"/>
    <w:rsid w:val="00452C35"/>
    <w:rsid w:val="00456A21"/>
    <w:rsid w:val="004702B3"/>
    <w:rsid w:val="00475AA1"/>
    <w:rsid w:val="004842F1"/>
    <w:rsid w:val="00484342"/>
    <w:rsid w:val="00484AA7"/>
    <w:rsid w:val="00484CCE"/>
    <w:rsid w:val="00487E4B"/>
    <w:rsid w:val="004959EE"/>
    <w:rsid w:val="004A1A7A"/>
    <w:rsid w:val="004A3F3F"/>
    <w:rsid w:val="004A4828"/>
    <w:rsid w:val="004A4859"/>
    <w:rsid w:val="004B100B"/>
    <w:rsid w:val="004B49B3"/>
    <w:rsid w:val="004B5777"/>
    <w:rsid w:val="004B72E1"/>
    <w:rsid w:val="004C1A93"/>
    <w:rsid w:val="004C3786"/>
    <w:rsid w:val="004D1BDD"/>
    <w:rsid w:val="004D2568"/>
    <w:rsid w:val="004D2D0F"/>
    <w:rsid w:val="004D5CD1"/>
    <w:rsid w:val="004D6A01"/>
    <w:rsid w:val="004D6F2A"/>
    <w:rsid w:val="004E4034"/>
    <w:rsid w:val="004E53BF"/>
    <w:rsid w:val="004E7BC6"/>
    <w:rsid w:val="005038C1"/>
    <w:rsid w:val="00503C1B"/>
    <w:rsid w:val="0051000F"/>
    <w:rsid w:val="00510EB8"/>
    <w:rsid w:val="00511341"/>
    <w:rsid w:val="0051598C"/>
    <w:rsid w:val="00516920"/>
    <w:rsid w:val="00517981"/>
    <w:rsid w:val="00534CB8"/>
    <w:rsid w:val="00535E6A"/>
    <w:rsid w:val="00543B89"/>
    <w:rsid w:val="00545831"/>
    <w:rsid w:val="005534C2"/>
    <w:rsid w:val="005666BE"/>
    <w:rsid w:val="005800F0"/>
    <w:rsid w:val="005848E8"/>
    <w:rsid w:val="00584F36"/>
    <w:rsid w:val="00585457"/>
    <w:rsid w:val="0058588F"/>
    <w:rsid w:val="00594C4E"/>
    <w:rsid w:val="0059670C"/>
    <w:rsid w:val="005B2300"/>
    <w:rsid w:val="005B2B88"/>
    <w:rsid w:val="005B3E7B"/>
    <w:rsid w:val="005B4C9D"/>
    <w:rsid w:val="005C3608"/>
    <w:rsid w:val="005C52CE"/>
    <w:rsid w:val="005D39CE"/>
    <w:rsid w:val="005D6589"/>
    <w:rsid w:val="005E1150"/>
    <w:rsid w:val="005E6654"/>
    <w:rsid w:val="005F758E"/>
    <w:rsid w:val="006016C8"/>
    <w:rsid w:val="00625E1A"/>
    <w:rsid w:val="006302F4"/>
    <w:rsid w:val="00636588"/>
    <w:rsid w:val="006469CC"/>
    <w:rsid w:val="00651BC5"/>
    <w:rsid w:val="006541EA"/>
    <w:rsid w:val="00655426"/>
    <w:rsid w:val="00674F7B"/>
    <w:rsid w:val="0067694F"/>
    <w:rsid w:val="006900E5"/>
    <w:rsid w:val="00692DA7"/>
    <w:rsid w:val="006B490A"/>
    <w:rsid w:val="006B7494"/>
    <w:rsid w:val="006C5E45"/>
    <w:rsid w:val="006D300B"/>
    <w:rsid w:val="006D5074"/>
    <w:rsid w:val="006E0F91"/>
    <w:rsid w:val="006E1627"/>
    <w:rsid w:val="006E2146"/>
    <w:rsid w:val="006E2922"/>
    <w:rsid w:val="006F12D0"/>
    <w:rsid w:val="006F3F59"/>
    <w:rsid w:val="00702546"/>
    <w:rsid w:val="00705FEE"/>
    <w:rsid w:val="007065B7"/>
    <w:rsid w:val="00707ED5"/>
    <w:rsid w:val="00711B07"/>
    <w:rsid w:val="007168C1"/>
    <w:rsid w:val="00727604"/>
    <w:rsid w:val="007300D6"/>
    <w:rsid w:val="00757164"/>
    <w:rsid w:val="00761807"/>
    <w:rsid w:val="0076309E"/>
    <w:rsid w:val="00764449"/>
    <w:rsid w:val="00780AF6"/>
    <w:rsid w:val="00792FE4"/>
    <w:rsid w:val="007A25A9"/>
    <w:rsid w:val="007A3CEF"/>
    <w:rsid w:val="007A40F6"/>
    <w:rsid w:val="007A57FE"/>
    <w:rsid w:val="007B2CA3"/>
    <w:rsid w:val="007B4FAC"/>
    <w:rsid w:val="007C0D67"/>
    <w:rsid w:val="007D3FB0"/>
    <w:rsid w:val="007D64A1"/>
    <w:rsid w:val="007E6077"/>
    <w:rsid w:val="007E68E7"/>
    <w:rsid w:val="007F2F3E"/>
    <w:rsid w:val="007F6E93"/>
    <w:rsid w:val="0080305D"/>
    <w:rsid w:val="00804AC6"/>
    <w:rsid w:val="00813528"/>
    <w:rsid w:val="00823B03"/>
    <w:rsid w:val="008251FE"/>
    <w:rsid w:val="00831F2F"/>
    <w:rsid w:val="008401BA"/>
    <w:rsid w:val="00846731"/>
    <w:rsid w:val="00850966"/>
    <w:rsid w:val="00852FA8"/>
    <w:rsid w:val="008561E6"/>
    <w:rsid w:val="00864139"/>
    <w:rsid w:val="00872FDB"/>
    <w:rsid w:val="0087389D"/>
    <w:rsid w:val="008768E7"/>
    <w:rsid w:val="00886F42"/>
    <w:rsid w:val="008A7E19"/>
    <w:rsid w:val="008C0C4A"/>
    <w:rsid w:val="008C670B"/>
    <w:rsid w:val="008D368A"/>
    <w:rsid w:val="008D5992"/>
    <w:rsid w:val="008E15F9"/>
    <w:rsid w:val="008F34CD"/>
    <w:rsid w:val="008F5CD2"/>
    <w:rsid w:val="008F601D"/>
    <w:rsid w:val="008F61B4"/>
    <w:rsid w:val="008F66BA"/>
    <w:rsid w:val="00900337"/>
    <w:rsid w:val="00904A26"/>
    <w:rsid w:val="0090715F"/>
    <w:rsid w:val="00933032"/>
    <w:rsid w:val="009344FE"/>
    <w:rsid w:val="00941C27"/>
    <w:rsid w:val="00953859"/>
    <w:rsid w:val="0095588C"/>
    <w:rsid w:val="00957380"/>
    <w:rsid w:val="00961DBB"/>
    <w:rsid w:val="00963134"/>
    <w:rsid w:val="00972601"/>
    <w:rsid w:val="009759EA"/>
    <w:rsid w:val="009850DB"/>
    <w:rsid w:val="00987F3C"/>
    <w:rsid w:val="0099244D"/>
    <w:rsid w:val="0099476E"/>
    <w:rsid w:val="00994CF9"/>
    <w:rsid w:val="009A4F42"/>
    <w:rsid w:val="009A55E9"/>
    <w:rsid w:val="009B11CC"/>
    <w:rsid w:val="009B68A0"/>
    <w:rsid w:val="009C15C2"/>
    <w:rsid w:val="009C6C42"/>
    <w:rsid w:val="009D22CA"/>
    <w:rsid w:val="009D2987"/>
    <w:rsid w:val="009E5C96"/>
    <w:rsid w:val="009F7E1D"/>
    <w:rsid w:val="00A032BF"/>
    <w:rsid w:val="00A0630E"/>
    <w:rsid w:val="00A06BFB"/>
    <w:rsid w:val="00A10A40"/>
    <w:rsid w:val="00A138F3"/>
    <w:rsid w:val="00A167B0"/>
    <w:rsid w:val="00A17B75"/>
    <w:rsid w:val="00A226A9"/>
    <w:rsid w:val="00A24360"/>
    <w:rsid w:val="00A257A0"/>
    <w:rsid w:val="00A2729B"/>
    <w:rsid w:val="00A27AE2"/>
    <w:rsid w:val="00A320A4"/>
    <w:rsid w:val="00A33429"/>
    <w:rsid w:val="00A50B8B"/>
    <w:rsid w:val="00A50C8E"/>
    <w:rsid w:val="00A51B53"/>
    <w:rsid w:val="00A55D4D"/>
    <w:rsid w:val="00A579B5"/>
    <w:rsid w:val="00A60269"/>
    <w:rsid w:val="00A71039"/>
    <w:rsid w:val="00A743B0"/>
    <w:rsid w:val="00A753DB"/>
    <w:rsid w:val="00A8017D"/>
    <w:rsid w:val="00A8059C"/>
    <w:rsid w:val="00A84B00"/>
    <w:rsid w:val="00A900D9"/>
    <w:rsid w:val="00A960C7"/>
    <w:rsid w:val="00AA2564"/>
    <w:rsid w:val="00AC244A"/>
    <w:rsid w:val="00AE0A68"/>
    <w:rsid w:val="00AE15EC"/>
    <w:rsid w:val="00AE22E5"/>
    <w:rsid w:val="00AE37D7"/>
    <w:rsid w:val="00AE6920"/>
    <w:rsid w:val="00AE72AB"/>
    <w:rsid w:val="00AF70CF"/>
    <w:rsid w:val="00B03D8A"/>
    <w:rsid w:val="00B047D6"/>
    <w:rsid w:val="00B06635"/>
    <w:rsid w:val="00B1115F"/>
    <w:rsid w:val="00B378A6"/>
    <w:rsid w:val="00B40702"/>
    <w:rsid w:val="00B40D60"/>
    <w:rsid w:val="00B432E8"/>
    <w:rsid w:val="00B466B7"/>
    <w:rsid w:val="00B5167E"/>
    <w:rsid w:val="00B521C4"/>
    <w:rsid w:val="00B5417A"/>
    <w:rsid w:val="00B54C9F"/>
    <w:rsid w:val="00B6461A"/>
    <w:rsid w:val="00B66014"/>
    <w:rsid w:val="00B6731A"/>
    <w:rsid w:val="00B731DC"/>
    <w:rsid w:val="00B8707E"/>
    <w:rsid w:val="00BA28D0"/>
    <w:rsid w:val="00BA4841"/>
    <w:rsid w:val="00BA6F34"/>
    <w:rsid w:val="00BA7A32"/>
    <w:rsid w:val="00BB739A"/>
    <w:rsid w:val="00BB7595"/>
    <w:rsid w:val="00BD3C81"/>
    <w:rsid w:val="00BD56E1"/>
    <w:rsid w:val="00BE1E1F"/>
    <w:rsid w:val="00BE3894"/>
    <w:rsid w:val="00BF4A5D"/>
    <w:rsid w:val="00BF684E"/>
    <w:rsid w:val="00C07E9C"/>
    <w:rsid w:val="00C123DD"/>
    <w:rsid w:val="00C14800"/>
    <w:rsid w:val="00C14837"/>
    <w:rsid w:val="00C15C29"/>
    <w:rsid w:val="00C17676"/>
    <w:rsid w:val="00C348F7"/>
    <w:rsid w:val="00C36D6D"/>
    <w:rsid w:val="00C43BCD"/>
    <w:rsid w:val="00C4549F"/>
    <w:rsid w:val="00C55DC0"/>
    <w:rsid w:val="00C56ADB"/>
    <w:rsid w:val="00C614DA"/>
    <w:rsid w:val="00C705BE"/>
    <w:rsid w:val="00C74352"/>
    <w:rsid w:val="00C901E9"/>
    <w:rsid w:val="00C92BE7"/>
    <w:rsid w:val="00CA385A"/>
    <w:rsid w:val="00CB1D9F"/>
    <w:rsid w:val="00CC0799"/>
    <w:rsid w:val="00CC1D3A"/>
    <w:rsid w:val="00CC4523"/>
    <w:rsid w:val="00CC4D25"/>
    <w:rsid w:val="00CC67BE"/>
    <w:rsid w:val="00CC6F8A"/>
    <w:rsid w:val="00CD5CE2"/>
    <w:rsid w:val="00CE13FB"/>
    <w:rsid w:val="00CE6220"/>
    <w:rsid w:val="00CE7AE2"/>
    <w:rsid w:val="00D11B93"/>
    <w:rsid w:val="00D13D48"/>
    <w:rsid w:val="00D15FA6"/>
    <w:rsid w:val="00D21A45"/>
    <w:rsid w:val="00D27B19"/>
    <w:rsid w:val="00D32641"/>
    <w:rsid w:val="00D329A8"/>
    <w:rsid w:val="00D40668"/>
    <w:rsid w:val="00D41445"/>
    <w:rsid w:val="00D423B6"/>
    <w:rsid w:val="00D423D8"/>
    <w:rsid w:val="00D434DE"/>
    <w:rsid w:val="00D43C13"/>
    <w:rsid w:val="00D51F37"/>
    <w:rsid w:val="00D63306"/>
    <w:rsid w:val="00D74238"/>
    <w:rsid w:val="00D816E9"/>
    <w:rsid w:val="00D83FD8"/>
    <w:rsid w:val="00D85122"/>
    <w:rsid w:val="00D86653"/>
    <w:rsid w:val="00D86B08"/>
    <w:rsid w:val="00D87615"/>
    <w:rsid w:val="00D9169F"/>
    <w:rsid w:val="00D93C7E"/>
    <w:rsid w:val="00D96832"/>
    <w:rsid w:val="00D96B07"/>
    <w:rsid w:val="00DA38E6"/>
    <w:rsid w:val="00DB3202"/>
    <w:rsid w:val="00DB378F"/>
    <w:rsid w:val="00DD3DF2"/>
    <w:rsid w:val="00DD7DE8"/>
    <w:rsid w:val="00DE15A8"/>
    <w:rsid w:val="00DF16DE"/>
    <w:rsid w:val="00E02D1C"/>
    <w:rsid w:val="00E23935"/>
    <w:rsid w:val="00E31656"/>
    <w:rsid w:val="00E431F3"/>
    <w:rsid w:val="00E43C02"/>
    <w:rsid w:val="00E469C2"/>
    <w:rsid w:val="00E52D39"/>
    <w:rsid w:val="00E668B8"/>
    <w:rsid w:val="00E7533E"/>
    <w:rsid w:val="00E81FEE"/>
    <w:rsid w:val="00E82875"/>
    <w:rsid w:val="00E84BF2"/>
    <w:rsid w:val="00E905C9"/>
    <w:rsid w:val="00E90ADD"/>
    <w:rsid w:val="00EA0509"/>
    <w:rsid w:val="00EA18B7"/>
    <w:rsid w:val="00EB6B09"/>
    <w:rsid w:val="00EC4949"/>
    <w:rsid w:val="00EE2245"/>
    <w:rsid w:val="00EE271E"/>
    <w:rsid w:val="00EE58CB"/>
    <w:rsid w:val="00EE667E"/>
    <w:rsid w:val="00EF1D59"/>
    <w:rsid w:val="00EF3AAE"/>
    <w:rsid w:val="00EF623D"/>
    <w:rsid w:val="00F02703"/>
    <w:rsid w:val="00F12412"/>
    <w:rsid w:val="00F16BC2"/>
    <w:rsid w:val="00F30BFC"/>
    <w:rsid w:val="00F37A1B"/>
    <w:rsid w:val="00F503CD"/>
    <w:rsid w:val="00F57A4C"/>
    <w:rsid w:val="00F603E2"/>
    <w:rsid w:val="00F645B6"/>
    <w:rsid w:val="00F85B29"/>
    <w:rsid w:val="00F91C73"/>
    <w:rsid w:val="00F950C1"/>
    <w:rsid w:val="00FA5481"/>
    <w:rsid w:val="00FB49E9"/>
    <w:rsid w:val="00FC7E16"/>
    <w:rsid w:val="00FD0D1E"/>
    <w:rsid w:val="00FD1D31"/>
    <w:rsid w:val="00FD2E43"/>
    <w:rsid w:val="00FD6C12"/>
    <w:rsid w:val="00FE643B"/>
    <w:rsid w:val="00FF3D91"/>
    <w:rsid w:val="00FF5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qFormat/>
    <w:rsid w:val="00D93C7E"/>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3B6F31"/>
    <w:rPr>
      <w:sz w:val="24"/>
      <w:szCs w:val="24"/>
    </w:rPr>
  </w:style>
  <w:style w:type="character" w:customStyle="1" w:styleId="60">
    <w:name w:val="Заголовок 6 Знак"/>
    <w:basedOn w:val="a0"/>
    <w:link w:val="6"/>
    <w:rsid w:val="00EE58CB"/>
    <w:rPr>
      <w:i/>
      <w:sz w:val="22"/>
      <w:lang w:val="ru-RU" w:eastAsia="ru-RU" w:bidi="ar-SA"/>
    </w:rPr>
  </w:style>
  <w:style w:type="paragraph" w:styleId="ab">
    <w:name w:val="footer"/>
    <w:basedOn w:val="a"/>
    <w:link w:val="ac"/>
    <w:rsid w:val="00EE58CB"/>
    <w:pPr>
      <w:tabs>
        <w:tab w:val="center" w:pos="4153"/>
        <w:tab w:val="right" w:pos="8306"/>
      </w:tabs>
    </w:pPr>
    <w:rPr>
      <w:noProof/>
      <w:szCs w:val="20"/>
    </w:rPr>
  </w:style>
  <w:style w:type="character" w:customStyle="1" w:styleId="ac">
    <w:name w:val="Нижний колонтитул Знак"/>
    <w:basedOn w:val="a0"/>
    <w:link w:val="ab"/>
    <w:rsid w:val="00EE58CB"/>
    <w:rPr>
      <w:noProof/>
      <w:sz w:val="24"/>
      <w:lang w:val="ru-RU" w:eastAsia="ru-RU" w:bidi="ar-SA"/>
    </w:rPr>
  </w:style>
  <w:style w:type="paragraph" w:styleId="ad">
    <w:name w:val="Title"/>
    <w:basedOn w:val="a"/>
    <w:link w:val="ae"/>
    <w:qFormat/>
    <w:rsid w:val="00EE58CB"/>
    <w:pPr>
      <w:spacing w:before="240"/>
      <w:jc w:val="center"/>
      <w:outlineLvl w:val="0"/>
    </w:pPr>
    <w:rPr>
      <w:rFonts w:ascii="Arial" w:hAnsi="Arial"/>
      <w:b/>
      <w:kern w:val="28"/>
      <w:sz w:val="32"/>
      <w:szCs w:val="20"/>
    </w:rPr>
  </w:style>
  <w:style w:type="character" w:customStyle="1" w:styleId="ae">
    <w:name w:val="Название Знак"/>
    <w:basedOn w:val="a0"/>
    <w:link w:val="ad"/>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
    <w:name w:val="page number"/>
    <w:basedOn w:val="a0"/>
    <w:rsid w:val="00EE58CB"/>
  </w:style>
  <w:style w:type="paragraph" w:styleId="21">
    <w:name w:val="Body Text Indent 2"/>
    <w:basedOn w:val="a"/>
    <w:rsid w:val="00EE58CB"/>
    <w:pPr>
      <w:spacing w:after="120" w:line="480" w:lineRule="auto"/>
      <w:ind w:left="283"/>
    </w:pPr>
  </w:style>
  <w:style w:type="table" w:styleId="af0">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2">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3">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4">
    <w:name w:val="Таблица шапка"/>
    <w:basedOn w:val="a"/>
    <w:rsid w:val="005534C2"/>
    <w:pPr>
      <w:keepNext/>
      <w:spacing w:before="40" w:after="40"/>
      <w:ind w:left="57" w:right="57"/>
      <w:jc w:val="left"/>
    </w:pPr>
    <w:rPr>
      <w:sz w:val="18"/>
      <w:szCs w:val="18"/>
    </w:rPr>
  </w:style>
  <w:style w:type="character" w:customStyle="1" w:styleId="af5">
    <w:name w:val="коммент"/>
    <w:basedOn w:val="a0"/>
    <w:rsid w:val="005534C2"/>
    <w:rPr>
      <w:i/>
      <w:u w:val="single"/>
      <w:shd w:val="clear" w:color="auto" w:fill="FFFF99"/>
    </w:rPr>
  </w:style>
  <w:style w:type="paragraph" w:customStyle="1" w:styleId="af6">
    <w:name w:val="Пункт б/н"/>
    <w:basedOn w:val="a"/>
    <w:semiHidden/>
    <w:rsid w:val="005534C2"/>
    <w:pPr>
      <w:tabs>
        <w:tab w:val="left" w:pos="1134"/>
      </w:tabs>
      <w:spacing w:after="0"/>
      <w:ind w:firstLine="567"/>
    </w:pPr>
  </w:style>
  <w:style w:type="paragraph" w:customStyle="1" w:styleId="af7">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lang w:val="ru-RU" w:eastAsia="ru-RU" w:bidi="ar-SA"/>
    </w:rPr>
  </w:style>
  <w:style w:type="paragraph" w:customStyle="1" w:styleId="-2">
    <w:name w:val="Контракт-подподпункт"/>
    <w:basedOn w:val="a"/>
    <w:rsid w:val="005534C2"/>
    <w:pPr>
      <w:numPr>
        <w:ilvl w:val="3"/>
        <w:numId w:val="4"/>
      </w:numPr>
      <w:spacing w:after="0"/>
    </w:pPr>
  </w:style>
  <w:style w:type="paragraph" w:styleId="af8">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a">
    <w:name w:val="Plain Text"/>
    <w:basedOn w:val="a"/>
    <w:rsid w:val="005534C2"/>
    <w:pPr>
      <w:spacing w:after="0"/>
      <w:ind w:firstLine="720"/>
    </w:pPr>
    <w:rPr>
      <w:rFonts w:ascii="Courier New" w:hAnsi="Courier New"/>
      <w:sz w:val="20"/>
      <w:szCs w:val="20"/>
    </w:rPr>
  </w:style>
  <w:style w:type="paragraph" w:styleId="afb">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c">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d">
    <w:name w:val="Подподпункт"/>
    <w:basedOn w:val="a"/>
    <w:rsid w:val="005534C2"/>
    <w:pPr>
      <w:tabs>
        <w:tab w:val="num" w:pos="1701"/>
      </w:tabs>
      <w:spacing w:after="0"/>
      <w:ind w:left="1701" w:hanging="567"/>
    </w:pPr>
  </w:style>
  <w:style w:type="character" w:customStyle="1" w:styleId="afe">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0">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1">
    <w:name w:val="Пункт"/>
    <w:basedOn w:val="a"/>
    <w:rsid w:val="005534C2"/>
    <w:pPr>
      <w:tabs>
        <w:tab w:val="num" w:pos="1440"/>
      </w:tabs>
      <w:spacing w:after="0"/>
      <w:ind w:left="864" w:hanging="504"/>
    </w:pPr>
    <w:rPr>
      <w:szCs w:val="28"/>
    </w:rPr>
  </w:style>
  <w:style w:type="paragraph" w:customStyle="1" w:styleId="aff2">
    <w:name w:val="Подпункт"/>
    <w:basedOn w:val="aff1"/>
    <w:rsid w:val="005534C2"/>
    <w:pPr>
      <w:tabs>
        <w:tab w:val="clear" w:pos="1440"/>
        <w:tab w:val="num" w:pos="2340"/>
      </w:tabs>
      <w:ind w:left="1548" w:hanging="648"/>
    </w:pPr>
  </w:style>
  <w:style w:type="paragraph" w:customStyle="1" w:styleId="aff3">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4">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5">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6">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7">
    <w:name w:val="текст таблицы"/>
    <w:basedOn w:val="a"/>
    <w:rsid w:val="005534C2"/>
    <w:pPr>
      <w:spacing w:before="120" w:after="0"/>
      <w:ind w:right="-102"/>
      <w:jc w:val="left"/>
    </w:pPr>
  </w:style>
  <w:style w:type="character" w:customStyle="1" w:styleId="aff8">
    <w:name w:val="Основной шрифт"/>
    <w:rsid w:val="005534C2"/>
  </w:style>
  <w:style w:type="paragraph" w:customStyle="1" w:styleId="17">
    <w:name w:val="Обычный1"/>
    <w:rsid w:val="005534C2"/>
  </w:style>
  <w:style w:type="paragraph" w:styleId="aff9">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a">
    <w:name w:val="Знак Знак"/>
    <w:basedOn w:val="a0"/>
    <w:rsid w:val="005534C2"/>
    <w:rPr>
      <w:rFonts w:ascii="Arial" w:hAnsi="Arial"/>
      <w:b/>
      <w:kern w:val="28"/>
      <w:sz w:val="32"/>
      <w:lang w:val="ru-RU" w:eastAsia="ru-RU" w:bidi="ar-SA"/>
    </w:rPr>
  </w:style>
  <w:style w:type="paragraph" w:styleId="affb">
    <w:name w:val="annotation subject"/>
    <w:basedOn w:val="afc"/>
    <w:next w:val="afc"/>
    <w:semiHidden/>
    <w:rsid w:val="005534C2"/>
    <w:rPr>
      <w:b/>
      <w:bCs/>
    </w:rPr>
  </w:style>
  <w:style w:type="paragraph" w:styleId="affc">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d">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e">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13</Pages>
  <Words>4332</Words>
  <Characters>24696</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28971</CharactersWithSpaces>
  <SharedDoc>false</SharedDoc>
  <HLinks>
    <vt:vector size="36" baseType="variant">
      <vt:variant>
        <vt:i4>7733335</vt:i4>
      </vt:variant>
      <vt:variant>
        <vt:i4>15</vt:i4>
      </vt:variant>
      <vt:variant>
        <vt:i4>0</vt:i4>
      </vt:variant>
      <vt:variant>
        <vt:i4>5</vt:i4>
      </vt:variant>
      <vt:variant>
        <vt:lpwstr>mailto:info@a-k-d.ru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327770</vt:i4>
      </vt:variant>
      <vt:variant>
        <vt:i4>6</vt:i4>
      </vt:variant>
      <vt:variant>
        <vt:i4>0</vt:i4>
      </vt:variant>
      <vt:variant>
        <vt:i4>5</vt:i4>
      </vt:variant>
      <vt:variant>
        <vt:lpwstr>mailto:mitukevich</vt:lpwstr>
      </vt:variant>
      <vt:variant>
        <vt:lpwstr/>
      </vt:variant>
      <vt:variant>
        <vt:i4>6684731</vt:i4>
      </vt:variant>
      <vt:variant>
        <vt:i4>3</vt:i4>
      </vt:variant>
      <vt:variant>
        <vt:i4>0</vt:i4>
      </vt:variant>
      <vt:variant>
        <vt:i4>5</vt:i4>
      </vt:variant>
      <vt:variant>
        <vt:lpwstr>http://www.zakupki.rosatom.ru/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shapkina</cp:lastModifiedBy>
  <cp:revision>12</cp:revision>
  <cp:lastPrinted>2010-06-23T01:30:00Z</cp:lastPrinted>
  <dcterms:created xsi:type="dcterms:W3CDTF">2010-06-22T09:18:00Z</dcterms:created>
  <dcterms:modified xsi:type="dcterms:W3CDTF">2010-06-23T08:57:00Z</dcterms:modified>
  <cp:category>Группа закупок ОАО СХК</cp:category>
</cp:coreProperties>
</file>