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4E4B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80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ЗАПАСНЫХ ЧАСТЕЙ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АВТОТРАНСПОРТА</w:t>
      </w:r>
      <w:proofErr w:type="gramEnd"/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</w:t>
      </w:r>
      <w:r w:rsidR="00080F3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рабочих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4E4B8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4E4B8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80F3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5136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08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запасных частей для автотранспорта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513629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27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84872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Двести 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семьдесят 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восемьсот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семьдесят два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26428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  <w:r w:rsidR="00F1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F26428">
              <w:rPr>
                <w:rStyle w:val="spr"/>
                <w:rFonts w:ascii="Times New Roman" w:hAnsi="Times New Roman" w:cs="Times New Roman"/>
                <w:sz w:val="24"/>
                <w:szCs w:val="24"/>
              </w:rPr>
              <w:t>Автомобили, прицепы и полуприцепы, кузова для автомобилей, детали и принадлежности к автомобилям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  <w:r w:rsidR="00F26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E4B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E4B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E4B8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E4B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E4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1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4E4B8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E4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B36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B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B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1E1A" w:rsidRDefault="00221E1A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="00876622" w:rsidRPr="008766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запасных частей для автотранспорта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нужд ФКП «ПГБИП»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21E1A" w:rsidRPr="00221E1A" w:rsidRDefault="00221E1A" w:rsidP="00221E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Трактор МТЗ 80 </w:t>
      </w:r>
      <w:proofErr w:type="gram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( </w:t>
      </w:r>
      <w:proofErr w:type="gramEnd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БМ 205 )</w:t>
      </w:r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 силовой 70-1721113-А — 1шт  (1032,00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1032,00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4*34,8 ролик — 47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(4,00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188,00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3.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Муфта 70-1721045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(390,00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390,00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4.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Шестерня 70-1721031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5.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307К1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(140,00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6.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Подшипник210 — 5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(185,00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925,00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7.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211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8.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Валик 701601140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(144,00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288,00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9.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ГОСТ4060-60  942/40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10.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Муфта 701601081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(750,00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750,00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11.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Шестерня привода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ВОМа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701601086-Б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(1400,00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1400,00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12.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 привода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ВОМа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701601021-Б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(780,00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780,00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13.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6-50306К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14.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943/30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240,00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15.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305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160,00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16.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Кольцо 2В50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17.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208 — 4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480,00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18.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7610А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(870,00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870,00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19.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 вторичный 501701040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(2268,00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2268,00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20.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60210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(195,00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195,00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21.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ЭКК 72-82-45Е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(255,00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255,00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22.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12115КМ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(900,00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900,00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23.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Подшипник212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24.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Гидроцилиндр подъема стрелы (</w:t>
      </w:r>
      <w:r w:rsidRPr="00221E1A">
        <w:rPr>
          <w:rFonts w:ascii="Calibri" w:eastAsia="Calibri" w:hAnsi="Calibri" w:cs="Calibri"/>
          <w:color w:val="000000"/>
          <w:sz w:val="24"/>
          <w:szCs w:val="24"/>
          <w:lang w:val="en-US" w:eastAsia="ar-SA"/>
        </w:rPr>
        <w:t>L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-1200,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val="en-US" w:eastAsia="ar-SA"/>
        </w:rPr>
        <w:t>D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=94мм, соединение опорных пальцев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val="en-US" w:eastAsia="ar-SA"/>
        </w:rPr>
        <w:t>D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35мм)         - 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(3800,00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3800,00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25.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№53108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(600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600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</w:t>
      </w:r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26.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Манжета на поршень 80х55х10  -  4 шт. (80,00руб.)  -320,00 руб.</w:t>
      </w:r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27.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Кольцо резиновое 80х70  -4 шт. (100,00руб) — 400,00 руб.</w:t>
      </w:r>
    </w:p>
    <w:p w:rsidR="00221E1A" w:rsidRPr="00221E1A" w:rsidRDefault="00221E1A" w:rsidP="00221E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18161-00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А/грейдер 180</w:t>
      </w:r>
    </w:p>
    <w:p w:rsidR="00221E1A" w:rsidRPr="00221E1A" w:rsidRDefault="00221E1A" w:rsidP="00221E1A">
      <w:pP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РДВ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диам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16мм — 20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(475,00руб) — 9500,00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ИТОГО: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                                                                       </w:t>
      </w: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9500-00 </w:t>
      </w:r>
      <w:proofErr w:type="spellStart"/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Трактор МТЗ-80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 ЦС 100 — 1к-т (55,00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55,00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на г/распределитель —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3.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Рулевая колонка ГУР — 1 </w:t>
      </w:r>
      <w:proofErr w:type="spellStart"/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шт</w:t>
      </w:r>
      <w:proofErr w:type="spellEnd"/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(15000,00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15000,00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/комплект рулевых наконечников — 8 к-та (126,00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1008,00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5.Удлинитель навески — 2 </w:t>
      </w:r>
      <w:proofErr w:type="spellStart"/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шт</w:t>
      </w:r>
      <w:proofErr w:type="spellEnd"/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(792,00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1584,00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6. РДВ (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=14 мм 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L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=800мм-1000мм) — 10шт (288,00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2880,00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20587-00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Трактор ДТ-75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распределителя Р-80 (РТИ) —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(60,00руб) — 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для г/цилиндра подъема нож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а(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РТИ) — 2 к-та (108,00руб) — 216,00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3.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Карбюратор К201 пускового двигателя ПД10М — 1шт (324,00руб) — 324,00руб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4.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РДВ (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=32мм, 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L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=1000мм) – 10шт (360,00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3600,00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5.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Лента гусениц в сборе — 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- (34000,00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 - 34000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6.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направляющего(2подшипника и РТИ) — 1к-т (402,00руб) — 402,00руб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7.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Опорный каток левый передний — 1шт (2200,00руб) - 2200,00руб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40802-00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МТЗ-80 — КРН 2,1 (косилка)</w:t>
      </w:r>
    </w:p>
    <w:p w:rsidR="00221E1A" w:rsidRPr="0096751D" w:rsidRDefault="00221E1A" w:rsidP="0096751D">
      <w:pPr>
        <w:pStyle w:val="aff8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751D">
        <w:rPr>
          <w:rFonts w:ascii="Times New Roman" w:eastAsia="Times New Roman" w:hAnsi="Times New Roman"/>
          <w:sz w:val="28"/>
          <w:szCs w:val="28"/>
          <w:lang w:eastAsia="ar-SA"/>
        </w:rPr>
        <w:t xml:space="preserve">Подшипники 60*208 (180208) — 5шт (150,00руб) — 750,00 </w:t>
      </w:r>
      <w:proofErr w:type="spellStart"/>
      <w:r w:rsidRPr="0096751D">
        <w:rPr>
          <w:rFonts w:ascii="Times New Roman" w:eastAsia="Times New Roman" w:hAnsi="Times New Roman"/>
          <w:sz w:val="28"/>
          <w:szCs w:val="28"/>
          <w:lang w:eastAsia="ar-SA"/>
        </w:rPr>
        <w:t>руб</w:t>
      </w:r>
      <w:proofErr w:type="spellEnd"/>
    </w:p>
    <w:p w:rsidR="0096751D" w:rsidRDefault="0096751D" w:rsidP="0096751D">
      <w:pPr>
        <w:pStyle w:val="aff8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Шестерни привода (42 зуба) ведомые</w:t>
      </w:r>
      <w:r w:rsidR="007356A5">
        <w:rPr>
          <w:rFonts w:ascii="Times New Roman" w:eastAsia="Times New Roman" w:hAnsi="Times New Roman"/>
          <w:sz w:val="28"/>
          <w:szCs w:val="28"/>
          <w:lang w:eastAsia="ar-SA"/>
        </w:rPr>
        <w:t xml:space="preserve"> – 3 шт. (1150,00 руб.) – 3450,00 руб.</w:t>
      </w:r>
    </w:p>
    <w:p w:rsidR="007356A5" w:rsidRPr="0096751D" w:rsidRDefault="00CA3F49" w:rsidP="0096751D">
      <w:pPr>
        <w:pStyle w:val="aff8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Шестерни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ведущие со шпоночным пазом (42 зуба)</w:t>
      </w:r>
      <w:r w:rsidR="003D0C29">
        <w:rPr>
          <w:rFonts w:ascii="Times New Roman" w:eastAsia="Times New Roman" w:hAnsi="Times New Roman"/>
          <w:sz w:val="28"/>
          <w:szCs w:val="28"/>
          <w:lang w:eastAsia="ar-SA"/>
        </w:rPr>
        <w:t xml:space="preserve"> – 2 шт. (970, руб.) – 1940,00 руб.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</w:t>
      </w:r>
      <w:r w:rsidR="005F0A6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6140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Трактор Т-25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Фильтр топливной тонкой очистки — 2шт (60,00руб) — 120,00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120-00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Трактор Т-4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Магнето для ПД 10М — 1 </w:t>
      </w:r>
      <w:proofErr w:type="spellStart"/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шт</w:t>
      </w:r>
      <w:proofErr w:type="spellEnd"/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(2170,00руб) — 2170,00руб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 2170-00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Трактор ДЗ-130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Лента гусениц в сборе —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(158700,00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158700,00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Звездочки ведущей бортовой — 2шт (11076,00руб) — 22152,00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  180852-00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Компрессор ПСКД 5.25Д-240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Аккумулятор — 1шт (6540,00руб) — 6540,00руб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   6540-00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Общая сумма по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тех</w:t>
      </w:r>
      <w:proofErr w:type="gram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.з</w:t>
      </w:r>
      <w:proofErr w:type="gramEnd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аданию</w:t>
      </w:r>
      <w:proofErr w:type="spellEnd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 2</w:t>
      </w:r>
      <w:r w:rsidR="0014629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84872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поставки: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E1A" w:rsidRPr="00221E1A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Самарская</w:t>
      </w:r>
      <w:proofErr w:type="gramEnd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обл., г. Чапаевск, ул. </w:t>
      </w:r>
      <w:proofErr w:type="spellStart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Мячина</w:t>
      </w:r>
      <w:proofErr w:type="spellEnd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14. Доставка и разгрузка производится силами Поставщика.</w:t>
      </w: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Особые требования к изделию: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оответствие требованиям стандарта ГОСТ 21631-76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Каталог деталей и сборочных единиц тракторов «Беларусь»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(издание седьмое 1993 г.) Минский тракторный завод.</w:t>
      </w: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Условия оплаты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21E1A">
        <w:rPr>
          <w:rFonts w:ascii="Times New Roman" w:eastAsia="Times New Roman" w:hAnsi="Times New Roman" w:cs="Times New Roman"/>
          <w:spacing w:val="-1"/>
          <w:sz w:val="28"/>
          <w:szCs w:val="28"/>
          <w:lang w:eastAsia="zh-CN"/>
        </w:rPr>
        <w:t>Оплата за поступившую партию товара производится в течение 10 дней с момента поставки товара и предоставления платежных документов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Гарантийн</w:t>
      </w:r>
      <w:r w:rsidR="0033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 срок на поставляемый товар:</w:t>
      </w:r>
    </w:p>
    <w:p w:rsidR="00221E1A" w:rsidRP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</w:t>
      </w:r>
      <w:r w:rsidR="00221E1A" w:rsidRPr="0033248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ГОСТу и ТУ.</w:t>
      </w: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безопасности товара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 должен быть безопасен при его применении по назначению.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766 «Об утверждении перечня продукции, соответствие которой должно быть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таре, упаковке и маркировке товара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21E1A" w:rsidRPr="00221E1A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Сопровождающие лица должны иметь при себе паспорт гражданина РФ.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</w:p>
    <w:p w:rsidR="00221E1A" w:rsidRPr="00221E1A" w:rsidRDefault="00221E1A" w:rsidP="003324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Начальник ОМТС                                                                           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Г.А.Пименова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СОГЛАСОВАНО:</w:t>
      </w:r>
    </w:p>
    <w:p w:rsidR="00E458C5" w:rsidRDefault="00221E1A" w:rsidP="00332486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Начальник цеха № 7                                       </w:t>
      </w:r>
      <w:r w:rsidR="0033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П.Б.Могутнов</w:t>
      </w:r>
      <w:proofErr w:type="spellEnd"/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32486">
        <w:rPr>
          <w:rFonts w:ascii="Times New Roman" w:hAnsi="Times New Roman" w:cs="Times New Roman"/>
          <w:sz w:val="24"/>
          <w:szCs w:val="24"/>
        </w:rPr>
        <w:t>запасные части для автотранспорта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поступившую партию товара производится в течение 10</w:t>
      </w:r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proofErr w:type="spellStart"/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трабочих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bookmarkStart w:id="19" w:name="_GoBack" w:colFirst="1" w:colLast="1"/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3546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600280000001 </w:t>
            </w:r>
            <w:proofErr w:type="spellStart"/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 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 w:rsidR="00C35469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301 018 103 000 000 00 849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046 311 849</w:t>
            </w:r>
          </w:p>
        </w:tc>
      </w:tr>
      <w:bookmarkEnd w:id="19"/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B8A" w:rsidRDefault="004E4B8A">
      <w:pPr>
        <w:spacing w:after="0" w:line="240" w:lineRule="auto"/>
      </w:pPr>
      <w:r>
        <w:separator/>
      </w:r>
    </w:p>
  </w:endnote>
  <w:endnote w:type="continuationSeparator" w:id="0">
    <w:p w:rsidR="004E4B8A" w:rsidRDefault="004E4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8A" w:rsidRDefault="004E4B8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E4B8A" w:rsidRDefault="004E4B8A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8A" w:rsidRDefault="004E4B8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C35469">
      <w:rPr>
        <w:rStyle w:val="af4"/>
        <w:noProof/>
      </w:rPr>
      <w:t>22</w:t>
    </w:r>
    <w:r>
      <w:rPr>
        <w:rStyle w:val="af4"/>
      </w:rPr>
      <w:fldChar w:fldCharType="end"/>
    </w:r>
  </w:p>
  <w:p w:rsidR="004E4B8A" w:rsidRDefault="004E4B8A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B8A" w:rsidRDefault="004E4B8A">
      <w:pPr>
        <w:spacing w:after="0" w:line="240" w:lineRule="auto"/>
      </w:pPr>
      <w:r>
        <w:separator/>
      </w:r>
    </w:p>
  </w:footnote>
  <w:footnote w:type="continuationSeparator" w:id="0">
    <w:p w:rsidR="004E4B8A" w:rsidRDefault="004E4B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7E23B3"/>
    <w:multiLevelType w:val="hybridMultilevel"/>
    <w:tmpl w:val="2F1C8C4E"/>
    <w:lvl w:ilvl="0" w:tplc="1E90D2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0F3E"/>
    <w:rsid w:val="00087EC4"/>
    <w:rsid w:val="000B6344"/>
    <w:rsid w:val="000F0972"/>
    <w:rsid w:val="00143341"/>
    <w:rsid w:val="00146291"/>
    <w:rsid w:val="001525A2"/>
    <w:rsid w:val="001A3D77"/>
    <w:rsid w:val="001B1CC2"/>
    <w:rsid w:val="001E18F4"/>
    <w:rsid w:val="00221E1A"/>
    <w:rsid w:val="00242E44"/>
    <w:rsid w:val="00244AF0"/>
    <w:rsid w:val="002568A4"/>
    <w:rsid w:val="003003E7"/>
    <w:rsid w:val="00307E68"/>
    <w:rsid w:val="00332486"/>
    <w:rsid w:val="00352775"/>
    <w:rsid w:val="00391432"/>
    <w:rsid w:val="003A17A2"/>
    <w:rsid w:val="003A349D"/>
    <w:rsid w:val="003D0C29"/>
    <w:rsid w:val="00403469"/>
    <w:rsid w:val="00413A63"/>
    <w:rsid w:val="00432405"/>
    <w:rsid w:val="00453EED"/>
    <w:rsid w:val="00461625"/>
    <w:rsid w:val="00474E31"/>
    <w:rsid w:val="00485939"/>
    <w:rsid w:val="004A28B3"/>
    <w:rsid w:val="004E4B8A"/>
    <w:rsid w:val="0051287B"/>
    <w:rsid w:val="00513629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5F0A68"/>
    <w:rsid w:val="0060084F"/>
    <w:rsid w:val="0064313D"/>
    <w:rsid w:val="00657DBF"/>
    <w:rsid w:val="00685936"/>
    <w:rsid w:val="00691395"/>
    <w:rsid w:val="00691C65"/>
    <w:rsid w:val="006D20BB"/>
    <w:rsid w:val="006D2471"/>
    <w:rsid w:val="007356A5"/>
    <w:rsid w:val="00787943"/>
    <w:rsid w:val="007B36A6"/>
    <w:rsid w:val="007D282E"/>
    <w:rsid w:val="007D546C"/>
    <w:rsid w:val="00855D4A"/>
    <w:rsid w:val="00876622"/>
    <w:rsid w:val="0089347E"/>
    <w:rsid w:val="008A749A"/>
    <w:rsid w:val="008F635E"/>
    <w:rsid w:val="0090511F"/>
    <w:rsid w:val="00917713"/>
    <w:rsid w:val="00927324"/>
    <w:rsid w:val="0096751D"/>
    <w:rsid w:val="009B5DE5"/>
    <w:rsid w:val="009C3CE0"/>
    <w:rsid w:val="00A10E6E"/>
    <w:rsid w:val="00A32060"/>
    <w:rsid w:val="00AA49B3"/>
    <w:rsid w:val="00AB4AA2"/>
    <w:rsid w:val="00AC749A"/>
    <w:rsid w:val="00AF7D0F"/>
    <w:rsid w:val="00B420E9"/>
    <w:rsid w:val="00B56C03"/>
    <w:rsid w:val="00B83C60"/>
    <w:rsid w:val="00BF1CAB"/>
    <w:rsid w:val="00BF5ADE"/>
    <w:rsid w:val="00C35469"/>
    <w:rsid w:val="00C625D0"/>
    <w:rsid w:val="00CA3F49"/>
    <w:rsid w:val="00CF206D"/>
    <w:rsid w:val="00D13AFE"/>
    <w:rsid w:val="00D274A9"/>
    <w:rsid w:val="00D46FAB"/>
    <w:rsid w:val="00D47BB7"/>
    <w:rsid w:val="00D8010D"/>
    <w:rsid w:val="00DB290F"/>
    <w:rsid w:val="00E12543"/>
    <w:rsid w:val="00E458C5"/>
    <w:rsid w:val="00E57B22"/>
    <w:rsid w:val="00E67976"/>
    <w:rsid w:val="00E71126"/>
    <w:rsid w:val="00E902D0"/>
    <w:rsid w:val="00EB4BF6"/>
    <w:rsid w:val="00EC3034"/>
    <w:rsid w:val="00ED6128"/>
    <w:rsid w:val="00EF6616"/>
    <w:rsid w:val="00F118A1"/>
    <w:rsid w:val="00F1402A"/>
    <w:rsid w:val="00F162FB"/>
    <w:rsid w:val="00F26428"/>
    <w:rsid w:val="00F31BAE"/>
    <w:rsid w:val="00F40F85"/>
    <w:rsid w:val="00F459AE"/>
    <w:rsid w:val="00F64A4C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DD121-CB01-486E-A211-52C22ED70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23</Pages>
  <Words>8398</Words>
  <Characters>47871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5</cp:revision>
  <cp:lastPrinted>2013-08-21T06:21:00Z</cp:lastPrinted>
  <dcterms:created xsi:type="dcterms:W3CDTF">2013-08-05T06:32:00Z</dcterms:created>
  <dcterms:modified xsi:type="dcterms:W3CDTF">2013-08-21T06:24:00Z</dcterms:modified>
</cp:coreProperties>
</file>