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2F4" w:rsidRDefault="00DE62F4" w:rsidP="00120DD2">
      <w:pPr>
        <w:widowControl w:val="0"/>
        <w:jc w:val="right"/>
        <w:rPr>
          <w:b/>
          <w:bCs/>
          <w:i/>
          <w:u w:val="single"/>
        </w:rPr>
      </w:pPr>
    </w:p>
    <w:p w:rsidR="00D26AE9" w:rsidRPr="00120DD2" w:rsidRDefault="00636098" w:rsidP="00120DD2">
      <w:pPr>
        <w:widowControl w:val="0"/>
        <w:jc w:val="right"/>
        <w:rPr>
          <w:b/>
          <w:i/>
        </w:rPr>
      </w:pPr>
      <w:r w:rsidRPr="00120DD2">
        <w:rPr>
          <w:b/>
          <w:bCs/>
          <w:i/>
          <w:u w:val="single"/>
        </w:rPr>
        <w:t>Проект</w:t>
      </w:r>
    </w:p>
    <w:p w:rsidR="00BC3488" w:rsidRPr="00120DD2" w:rsidRDefault="00BC3488" w:rsidP="007B7B8E">
      <w:pPr>
        <w:widowControl w:val="0"/>
        <w:jc w:val="center"/>
        <w:rPr>
          <w:b/>
        </w:rPr>
      </w:pPr>
      <w:r w:rsidRPr="00120DD2">
        <w:rPr>
          <w:b/>
        </w:rPr>
        <w:t>ДОГОВОР ПОДРЯДА</w:t>
      </w:r>
      <w:r w:rsidR="0042185D" w:rsidRPr="00120DD2">
        <w:rPr>
          <w:b/>
        </w:rPr>
        <w:t xml:space="preserve"> </w:t>
      </w:r>
      <w:r w:rsidRPr="00120DD2">
        <w:rPr>
          <w:b/>
        </w:rPr>
        <w:t>№</w:t>
      </w:r>
    </w:p>
    <w:p w:rsidR="00027F0B" w:rsidRPr="00120DD2" w:rsidRDefault="00027F0B" w:rsidP="007B7B8E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C3488" w:rsidRPr="00120DD2" w:rsidRDefault="00BC3488" w:rsidP="007B7B8E">
      <w:pPr>
        <w:tabs>
          <w:tab w:val="left" w:pos="7230"/>
        </w:tabs>
      </w:pPr>
      <w:r w:rsidRPr="00120DD2">
        <w:t>г. Мурманск</w:t>
      </w:r>
      <w:r w:rsidR="0042185D" w:rsidRPr="00120DD2">
        <w:t xml:space="preserve"> </w:t>
      </w:r>
      <w:proofErr w:type="gramStart"/>
      <w:r w:rsidR="0042185D" w:rsidRPr="00120DD2">
        <w:tab/>
      </w:r>
      <w:r w:rsidR="006E553E" w:rsidRPr="00120DD2">
        <w:t>«</w:t>
      </w:r>
      <w:proofErr w:type="gramEnd"/>
      <w:r w:rsidR="0042185D" w:rsidRPr="00120DD2">
        <w:t>____</w:t>
      </w:r>
      <w:r w:rsidR="006E553E" w:rsidRPr="00120DD2">
        <w:t>»</w:t>
      </w:r>
      <w:r w:rsidR="00581BC5" w:rsidRPr="00120DD2">
        <w:t xml:space="preserve"> </w:t>
      </w:r>
      <w:r w:rsidR="00273819" w:rsidRPr="00120DD2">
        <w:t>_________</w:t>
      </w:r>
      <w:r w:rsidR="006E553E" w:rsidRPr="00120DD2">
        <w:t xml:space="preserve"> 20</w:t>
      </w:r>
      <w:r w:rsidR="0042185D" w:rsidRPr="00120DD2">
        <w:t xml:space="preserve"> __ </w:t>
      </w:r>
      <w:r w:rsidR="006E553E" w:rsidRPr="00120DD2">
        <w:t>г.</w:t>
      </w:r>
    </w:p>
    <w:p w:rsidR="00BC3488" w:rsidRPr="00120DD2" w:rsidRDefault="00BC3488" w:rsidP="007B7B8E">
      <w:pPr>
        <w:ind w:right="-5"/>
        <w:jc w:val="both"/>
      </w:pPr>
    </w:p>
    <w:p w:rsidR="00A32A3C" w:rsidRPr="00120DD2" w:rsidRDefault="0042185D" w:rsidP="007B7B8E">
      <w:pPr>
        <w:ind w:right="-6"/>
        <w:jc w:val="both"/>
      </w:pPr>
      <w:r w:rsidRPr="00120DD2">
        <w:t xml:space="preserve"> </w:t>
      </w:r>
      <w:r w:rsidR="00A32A3C" w:rsidRPr="00120DD2">
        <w:t>Федеральное государственное унитарное предприятие атомного флота (ФГУП «Атомфлот»)</w:t>
      </w:r>
      <w:r w:rsidR="00E72B9B" w:rsidRPr="00120DD2">
        <w:t xml:space="preserve">, </w:t>
      </w:r>
      <w:r w:rsidR="00C41949" w:rsidRPr="00120DD2">
        <w:t xml:space="preserve">именуемое в дальнейшем Заказчик, </w:t>
      </w:r>
      <w:r w:rsidR="00E72B9B" w:rsidRPr="00120DD2">
        <w:t>в лице г</w:t>
      </w:r>
      <w:r w:rsidR="001D4DA0" w:rsidRPr="00120DD2">
        <w:t>енерального директора Рукш</w:t>
      </w:r>
      <w:r w:rsidR="00BC3488" w:rsidRPr="00120DD2">
        <w:t>и</w:t>
      </w:r>
      <w:r w:rsidR="001D4DA0" w:rsidRPr="00120DD2">
        <w:t xml:space="preserve"> В</w:t>
      </w:r>
      <w:r w:rsidR="00E72B9B" w:rsidRPr="00120DD2">
        <w:t>ячеслава Владимировича</w:t>
      </w:r>
      <w:r w:rsidR="00A32A3C" w:rsidRPr="00120DD2">
        <w:t xml:space="preserve">, действующего на основании </w:t>
      </w:r>
      <w:r w:rsidR="00BC3488" w:rsidRPr="00120DD2">
        <w:t>У</w:t>
      </w:r>
      <w:r w:rsidR="00A32A3C" w:rsidRPr="00120DD2">
        <w:t>става,</w:t>
      </w:r>
      <w:r w:rsidRPr="00120DD2">
        <w:t xml:space="preserve"> </w:t>
      </w:r>
      <w:r w:rsidR="004446F4" w:rsidRPr="00120DD2">
        <w:t xml:space="preserve">с одной стороны </w:t>
      </w:r>
      <w:r w:rsidR="00A32A3C" w:rsidRPr="00120DD2">
        <w:t xml:space="preserve">и </w:t>
      </w:r>
      <w:r w:rsidR="006110F1" w:rsidRPr="00120DD2">
        <w:rPr>
          <w:b/>
        </w:rPr>
        <w:t>____________</w:t>
      </w:r>
      <w:r w:rsidR="00273819" w:rsidRPr="00120DD2">
        <w:rPr>
          <w:b/>
        </w:rPr>
        <w:t>___________</w:t>
      </w:r>
      <w:r w:rsidR="00C41949" w:rsidRPr="00120DD2">
        <w:rPr>
          <w:b/>
        </w:rPr>
        <w:t>,</w:t>
      </w:r>
      <w:r w:rsidR="006110F1" w:rsidRPr="00120DD2">
        <w:rPr>
          <w:b/>
        </w:rPr>
        <w:t xml:space="preserve"> </w:t>
      </w:r>
      <w:r w:rsidR="00C41949" w:rsidRPr="00120DD2">
        <w:t xml:space="preserve">именуемое в дальнейшем Подрядчик, </w:t>
      </w:r>
      <w:r w:rsidR="00A32A3C" w:rsidRPr="00120DD2">
        <w:t>в лиц</w:t>
      </w:r>
      <w:r w:rsidR="00500648" w:rsidRPr="00120DD2">
        <w:t>е</w:t>
      </w:r>
      <w:r w:rsidRPr="00120DD2">
        <w:t xml:space="preserve"> </w:t>
      </w:r>
      <w:r w:rsidR="00273819" w:rsidRPr="00120DD2">
        <w:t>_______________________</w:t>
      </w:r>
      <w:r w:rsidR="00A32A3C" w:rsidRPr="00120DD2">
        <w:t xml:space="preserve">, действующего на основании </w:t>
      </w:r>
      <w:r w:rsidR="00273819" w:rsidRPr="00120DD2">
        <w:t>________________</w:t>
      </w:r>
      <w:r w:rsidR="00A32A3C" w:rsidRPr="00120DD2">
        <w:t>, с другой стороны,</w:t>
      </w:r>
      <w:r w:rsidRPr="00120DD2">
        <w:t xml:space="preserve"> </w:t>
      </w:r>
      <w:r w:rsidR="002F5DD3" w:rsidRPr="00120DD2">
        <w:t xml:space="preserve">далее именуемые Стороны, </w:t>
      </w:r>
      <w:r w:rsidR="00A32A3C" w:rsidRPr="00120DD2">
        <w:t>заключили настоящий договор о нижеследующем:</w:t>
      </w:r>
    </w:p>
    <w:p w:rsidR="002513D3" w:rsidRPr="00120DD2" w:rsidRDefault="00BC3488" w:rsidP="007B7B8E">
      <w:pPr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b/>
        </w:rPr>
      </w:pPr>
      <w:r w:rsidRPr="00120DD2">
        <w:rPr>
          <w:b/>
        </w:rPr>
        <w:t>Предмет</w:t>
      </w:r>
      <w:r w:rsidR="0042185D" w:rsidRPr="00120DD2">
        <w:rPr>
          <w:b/>
        </w:rPr>
        <w:t xml:space="preserve"> </w:t>
      </w:r>
      <w:r w:rsidRPr="00120DD2">
        <w:rPr>
          <w:b/>
        </w:rPr>
        <w:t>договора</w:t>
      </w:r>
    </w:p>
    <w:p w:rsidR="002513D3" w:rsidRPr="00120DD2" w:rsidRDefault="00BC3488" w:rsidP="007B7B8E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b/>
        </w:rPr>
      </w:pPr>
      <w:r w:rsidRPr="00120DD2">
        <w:t xml:space="preserve">Заказчик поручает, а Подрядчик принимает на себя обязательство выполнить </w:t>
      </w:r>
      <w:r w:rsidR="00544B6D" w:rsidRPr="00120DD2">
        <w:t xml:space="preserve">ремонтные работы </w:t>
      </w:r>
      <w:r w:rsidR="00E123F2" w:rsidRPr="00120DD2">
        <w:t xml:space="preserve">в </w:t>
      </w:r>
      <w:r w:rsidR="00475EB6" w:rsidRPr="00120DD2">
        <w:t>части</w:t>
      </w:r>
      <w:r w:rsidR="00E123F2" w:rsidRPr="00120DD2">
        <w:t xml:space="preserve"> здания РТК зона «Б» </w:t>
      </w:r>
      <w:r w:rsidR="00660575" w:rsidRPr="00120DD2">
        <w:t>и прилегающей к нему территории (инв. №100000301</w:t>
      </w:r>
      <w:r w:rsidR="00D82BA2" w:rsidRPr="00120DD2">
        <w:t>) по адресу: г. Мурманск-17,</w:t>
      </w:r>
      <w:r w:rsidR="00660575" w:rsidRPr="00120DD2">
        <w:t xml:space="preserve"> </w:t>
      </w:r>
      <w:r w:rsidR="00544B6D" w:rsidRPr="00120DD2">
        <w:t>(</w:t>
      </w:r>
      <w:r w:rsidR="00660575" w:rsidRPr="00120DD2">
        <w:t xml:space="preserve">номенклатурная группа </w:t>
      </w:r>
      <w:r w:rsidR="00544B6D" w:rsidRPr="00120DD2">
        <w:t>6.25 - ремонт и техническое обслуживание зданий и сооружений</w:t>
      </w:r>
      <w:r w:rsidR="00660575" w:rsidRPr="00120DD2">
        <w:t>)</w:t>
      </w:r>
      <w:r w:rsidR="00943FB5" w:rsidRPr="00120DD2">
        <w:t>,</w:t>
      </w:r>
      <w:r w:rsidR="00DD0A27" w:rsidRPr="00120DD2">
        <w:t xml:space="preserve"> </w:t>
      </w:r>
      <w:r w:rsidR="006147FA" w:rsidRPr="00120DD2">
        <w:t>в соот</w:t>
      </w:r>
      <w:r w:rsidRPr="00120DD2">
        <w:t>ветствии с утвержденн</w:t>
      </w:r>
      <w:r w:rsidR="002F5DD3" w:rsidRPr="00120DD2">
        <w:t>ым</w:t>
      </w:r>
      <w:r w:rsidR="00E768AF" w:rsidRPr="00120DD2">
        <w:t>и</w:t>
      </w:r>
      <w:r w:rsidR="002F5DD3" w:rsidRPr="00120DD2">
        <w:t xml:space="preserve"> Т</w:t>
      </w:r>
      <w:r w:rsidR="00C41949" w:rsidRPr="00120DD2">
        <w:t>ехническим</w:t>
      </w:r>
      <w:r w:rsidR="00DF34BE" w:rsidRPr="00120DD2">
        <w:t xml:space="preserve"> </w:t>
      </w:r>
      <w:r w:rsidR="006E553E" w:rsidRPr="00120DD2">
        <w:t>задани</w:t>
      </w:r>
      <w:r w:rsidR="00D64BD7" w:rsidRPr="00120DD2">
        <w:t xml:space="preserve">ем от </w:t>
      </w:r>
      <w:r w:rsidR="00660575" w:rsidRPr="00120DD2">
        <w:t>27</w:t>
      </w:r>
      <w:r w:rsidR="00D64BD7" w:rsidRPr="00120DD2">
        <w:t>.0</w:t>
      </w:r>
      <w:r w:rsidR="00660575" w:rsidRPr="00120DD2">
        <w:t>7</w:t>
      </w:r>
      <w:r w:rsidR="00D64BD7" w:rsidRPr="00120DD2">
        <w:t>.2015г.</w:t>
      </w:r>
      <w:r w:rsidR="006E553E" w:rsidRPr="00120DD2">
        <w:t xml:space="preserve"> </w:t>
      </w:r>
      <w:r w:rsidR="002F5DD3" w:rsidRPr="00120DD2">
        <w:t>(П</w:t>
      </w:r>
      <w:r w:rsidR="00C41949" w:rsidRPr="00120DD2">
        <w:t>риложени</w:t>
      </w:r>
      <w:r w:rsidR="002F5DD3" w:rsidRPr="00120DD2">
        <w:t>е</w:t>
      </w:r>
      <w:r w:rsidR="00C41949" w:rsidRPr="00120DD2">
        <w:t xml:space="preserve"> </w:t>
      </w:r>
      <w:r w:rsidR="00355713" w:rsidRPr="00120DD2">
        <w:t>№</w:t>
      </w:r>
      <w:r w:rsidR="00C41949" w:rsidRPr="00120DD2">
        <w:t xml:space="preserve"> 1</w:t>
      </w:r>
      <w:r w:rsidR="00D64BD7" w:rsidRPr="00120DD2">
        <w:t>)</w:t>
      </w:r>
      <w:r w:rsidR="001F5050" w:rsidRPr="00120DD2">
        <w:t>,</w:t>
      </w:r>
      <w:r w:rsidR="00D64BD7" w:rsidRPr="00120DD2">
        <w:t xml:space="preserve"> Техническим заданием от </w:t>
      </w:r>
      <w:r w:rsidR="00660575" w:rsidRPr="00120DD2">
        <w:t>28</w:t>
      </w:r>
      <w:r w:rsidR="00D64BD7" w:rsidRPr="00120DD2">
        <w:t>.0</w:t>
      </w:r>
      <w:r w:rsidR="00660575" w:rsidRPr="00120DD2">
        <w:t>7</w:t>
      </w:r>
      <w:r w:rsidR="00D64BD7" w:rsidRPr="00120DD2">
        <w:t xml:space="preserve">.2015г. (Приложение № </w:t>
      </w:r>
      <w:r w:rsidR="001F5050" w:rsidRPr="00120DD2">
        <w:t>2</w:t>
      </w:r>
      <w:r w:rsidR="00355713" w:rsidRPr="00120DD2">
        <w:t>)</w:t>
      </w:r>
      <w:r w:rsidR="00C41949" w:rsidRPr="00120DD2">
        <w:t xml:space="preserve"> и </w:t>
      </w:r>
      <w:r w:rsidR="002F5DD3" w:rsidRPr="00120DD2">
        <w:t>Л</w:t>
      </w:r>
      <w:r w:rsidR="00500648" w:rsidRPr="00120DD2">
        <w:t>окальн</w:t>
      </w:r>
      <w:r w:rsidR="00E768AF" w:rsidRPr="00120DD2">
        <w:t>ыми</w:t>
      </w:r>
      <w:r w:rsidR="0042185D" w:rsidRPr="00120DD2">
        <w:t xml:space="preserve"> </w:t>
      </w:r>
      <w:r w:rsidR="00B75629" w:rsidRPr="00120DD2">
        <w:t>смет</w:t>
      </w:r>
      <w:r w:rsidR="00E768AF" w:rsidRPr="00120DD2">
        <w:t>ами</w:t>
      </w:r>
      <w:r w:rsidR="00500648" w:rsidRPr="00120DD2">
        <w:t xml:space="preserve"> </w:t>
      </w:r>
      <w:r w:rsidR="00500648" w:rsidRPr="00DE62F4">
        <w:t xml:space="preserve">№ </w:t>
      </w:r>
      <w:r w:rsidR="00DD0A27" w:rsidRPr="00DE62F4">
        <w:t>1,2</w:t>
      </w:r>
      <w:r w:rsidR="0042185D" w:rsidRPr="00DE62F4">
        <w:t xml:space="preserve"> </w:t>
      </w:r>
      <w:r w:rsidR="002F5DD3" w:rsidRPr="00DE62F4">
        <w:t>(П</w:t>
      </w:r>
      <w:r w:rsidRPr="00DE62F4">
        <w:t>риложени</w:t>
      </w:r>
      <w:r w:rsidR="006E553E" w:rsidRPr="00DE62F4">
        <w:t>е</w:t>
      </w:r>
      <w:r w:rsidR="00C41949" w:rsidRPr="00DE62F4">
        <w:t xml:space="preserve"> №</w:t>
      </w:r>
      <w:r w:rsidR="00DE62F4" w:rsidRPr="00DE62F4">
        <w:t>3,4</w:t>
      </w:r>
      <w:r w:rsidR="00500648" w:rsidRPr="00DE62F4">
        <w:t>)</w:t>
      </w:r>
      <w:r w:rsidR="00660575" w:rsidRPr="00DE62F4">
        <w:t xml:space="preserve"> </w:t>
      </w:r>
      <w:r w:rsidR="00660575" w:rsidRPr="00120DD2">
        <w:t>и Калькуляцией</w:t>
      </w:r>
      <w:r w:rsidR="00DD0A27" w:rsidRPr="00120DD2">
        <w:t xml:space="preserve"> (Приложение № </w:t>
      </w:r>
      <w:r w:rsidR="00DE62F4">
        <w:t>5</w:t>
      </w:r>
      <w:r w:rsidR="00DD0A27" w:rsidRPr="00120DD2">
        <w:t>)</w:t>
      </w:r>
      <w:r w:rsidR="006147FA" w:rsidRPr="00120DD2">
        <w:t>,</w:t>
      </w:r>
      <w:r w:rsidR="00500648" w:rsidRPr="00120DD2">
        <w:t xml:space="preserve"> </w:t>
      </w:r>
      <w:r w:rsidRPr="00120DD2">
        <w:t>являющ</w:t>
      </w:r>
      <w:r w:rsidR="00C41949" w:rsidRPr="00120DD2">
        <w:t>имися</w:t>
      </w:r>
      <w:r w:rsidRPr="00120DD2">
        <w:t xml:space="preserve"> неотъемлем</w:t>
      </w:r>
      <w:r w:rsidR="00C41949" w:rsidRPr="00120DD2">
        <w:t>ыми</w:t>
      </w:r>
      <w:r w:rsidRPr="00120DD2">
        <w:t xml:space="preserve"> част</w:t>
      </w:r>
      <w:r w:rsidR="00C41949" w:rsidRPr="00120DD2">
        <w:t>ями</w:t>
      </w:r>
      <w:r w:rsidRPr="00120DD2">
        <w:t xml:space="preserve"> настоящего договора.</w:t>
      </w:r>
    </w:p>
    <w:p w:rsidR="00DD0A27" w:rsidRPr="00120DD2" w:rsidRDefault="00DD0A27" w:rsidP="007B7B8E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b/>
        </w:rPr>
      </w:pPr>
      <w:r w:rsidRPr="00120DD2">
        <w:t xml:space="preserve">Выполнение работ производится в </w:t>
      </w:r>
      <w:r w:rsidR="00DE62F4">
        <w:t>три</w:t>
      </w:r>
      <w:r w:rsidRPr="00120DD2">
        <w:t xml:space="preserve"> этапа:</w:t>
      </w:r>
    </w:p>
    <w:p w:rsidR="00D82BA2" w:rsidRPr="00120DD2" w:rsidRDefault="00DD0A27" w:rsidP="007B7B8E">
      <w:pPr>
        <w:pStyle w:val="ae"/>
        <w:numPr>
          <w:ilvl w:val="0"/>
          <w:numId w:val="3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1 этап:</w:t>
      </w:r>
      <w:r w:rsidR="00D82BA2" w:rsidRPr="00120DD2">
        <w:rPr>
          <w:rFonts w:ascii="Times New Roman" w:hAnsi="Times New Roman"/>
          <w:sz w:val="24"/>
          <w:szCs w:val="24"/>
        </w:rPr>
        <w:t xml:space="preserve"> </w:t>
      </w:r>
      <w:r w:rsidR="003C3976" w:rsidRPr="00120DD2">
        <w:rPr>
          <w:rFonts w:ascii="Times New Roman" w:hAnsi="Times New Roman"/>
          <w:sz w:val="24"/>
          <w:szCs w:val="24"/>
        </w:rPr>
        <w:t xml:space="preserve">выполнение работ </w:t>
      </w:r>
      <w:r w:rsidR="00D82BA2" w:rsidRPr="00120DD2">
        <w:rPr>
          <w:rFonts w:ascii="Times New Roman" w:hAnsi="Times New Roman"/>
          <w:sz w:val="24"/>
          <w:szCs w:val="24"/>
        </w:rPr>
        <w:t>по ремонту крылец, въездов, отм</w:t>
      </w:r>
      <w:r w:rsidR="00F955F7" w:rsidRPr="00120DD2">
        <w:rPr>
          <w:rFonts w:ascii="Times New Roman" w:hAnsi="Times New Roman"/>
          <w:sz w:val="24"/>
          <w:szCs w:val="24"/>
        </w:rPr>
        <w:t>остки части здания РТК зона «Б»</w:t>
      </w:r>
      <w:r w:rsidR="007B7B8E" w:rsidRPr="007B7B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7B7B8E" w:rsidRPr="007B7B8E">
        <w:rPr>
          <w:rFonts w:ascii="Times New Roman" w:hAnsi="Times New Roman"/>
          <w:sz w:val="24"/>
          <w:szCs w:val="24"/>
        </w:rPr>
        <w:t>и благоустройству прилегающей территории</w:t>
      </w:r>
      <w:r w:rsidR="00D82BA2" w:rsidRPr="00120DD2">
        <w:rPr>
          <w:rFonts w:ascii="Times New Roman" w:hAnsi="Times New Roman"/>
          <w:sz w:val="24"/>
          <w:szCs w:val="24"/>
        </w:rPr>
        <w:t>;</w:t>
      </w:r>
    </w:p>
    <w:p w:rsidR="00DD0A27" w:rsidRPr="00120DD2" w:rsidRDefault="00DE62F4" w:rsidP="007B7B8E">
      <w:pPr>
        <w:pStyle w:val="ae"/>
        <w:numPr>
          <w:ilvl w:val="0"/>
          <w:numId w:val="3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DD0A27" w:rsidRPr="00120DD2">
        <w:rPr>
          <w:rFonts w:ascii="Times New Roman" w:hAnsi="Times New Roman"/>
          <w:sz w:val="24"/>
          <w:szCs w:val="24"/>
        </w:rPr>
        <w:t xml:space="preserve"> этап:</w:t>
      </w:r>
      <w:r w:rsidR="00601950" w:rsidRPr="00120DD2">
        <w:rPr>
          <w:rFonts w:ascii="Times New Roman" w:hAnsi="Times New Roman"/>
          <w:sz w:val="24"/>
          <w:szCs w:val="24"/>
        </w:rPr>
        <w:t xml:space="preserve"> разработка </w:t>
      </w:r>
      <w:r w:rsidR="00601950" w:rsidRPr="00120DD2">
        <w:rPr>
          <w:rFonts w:ascii="Times New Roman" w:hAnsi="Times New Roman"/>
          <w:bCs/>
          <w:sz w:val="24"/>
          <w:szCs w:val="24"/>
        </w:rPr>
        <w:t>дизайн-проект</w:t>
      </w:r>
      <w:r w:rsidR="00636098" w:rsidRPr="00120DD2">
        <w:rPr>
          <w:rFonts w:ascii="Times New Roman" w:hAnsi="Times New Roman"/>
          <w:bCs/>
          <w:sz w:val="24"/>
          <w:szCs w:val="24"/>
        </w:rPr>
        <w:t>а</w:t>
      </w:r>
      <w:r w:rsidR="00601950" w:rsidRPr="00120DD2">
        <w:rPr>
          <w:rFonts w:ascii="Times New Roman" w:hAnsi="Times New Roman"/>
          <w:bCs/>
          <w:sz w:val="24"/>
          <w:szCs w:val="24"/>
        </w:rPr>
        <w:t xml:space="preserve"> помещений лестничных клеток 1 и 2 подъездов и части коридора 4 этажа РТК-Б ФГУП "Атомфлот";</w:t>
      </w:r>
    </w:p>
    <w:p w:rsidR="00DD0A27" w:rsidRPr="00120DD2" w:rsidRDefault="00DE62F4" w:rsidP="007B7B8E">
      <w:pPr>
        <w:pStyle w:val="ae"/>
        <w:numPr>
          <w:ilvl w:val="0"/>
          <w:numId w:val="3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DD0A27" w:rsidRPr="00120DD2">
        <w:rPr>
          <w:rFonts w:ascii="Times New Roman" w:hAnsi="Times New Roman"/>
          <w:sz w:val="24"/>
          <w:szCs w:val="24"/>
        </w:rPr>
        <w:t xml:space="preserve"> этап:</w:t>
      </w:r>
      <w:r w:rsidR="00D82BA2" w:rsidRPr="00120DD2">
        <w:rPr>
          <w:rFonts w:ascii="Times New Roman" w:hAnsi="Times New Roman"/>
          <w:sz w:val="24"/>
          <w:szCs w:val="24"/>
        </w:rPr>
        <w:t xml:space="preserve"> выполнение работ по ремонту помещений лестничн</w:t>
      </w:r>
      <w:r w:rsidR="00D96BCC">
        <w:rPr>
          <w:rFonts w:ascii="Times New Roman" w:hAnsi="Times New Roman"/>
          <w:sz w:val="24"/>
          <w:szCs w:val="24"/>
        </w:rPr>
        <w:t>ой</w:t>
      </w:r>
      <w:r w:rsidR="00D82BA2" w:rsidRPr="00120DD2">
        <w:rPr>
          <w:rFonts w:ascii="Times New Roman" w:hAnsi="Times New Roman"/>
          <w:sz w:val="24"/>
          <w:szCs w:val="24"/>
        </w:rPr>
        <w:t xml:space="preserve"> </w:t>
      </w:r>
      <w:r w:rsidR="00D96BCC" w:rsidRPr="00120DD2">
        <w:rPr>
          <w:rFonts w:ascii="Times New Roman" w:hAnsi="Times New Roman"/>
          <w:sz w:val="24"/>
          <w:szCs w:val="24"/>
        </w:rPr>
        <w:t>клетки</w:t>
      </w:r>
      <w:r w:rsidR="00D82BA2" w:rsidRPr="00120DD2">
        <w:rPr>
          <w:rFonts w:ascii="Times New Roman" w:hAnsi="Times New Roman"/>
          <w:sz w:val="24"/>
          <w:szCs w:val="24"/>
        </w:rPr>
        <w:t xml:space="preserve"> № 1 части здания РТК зона «Б».</w:t>
      </w:r>
    </w:p>
    <w:p w:rsidR="0034729C" w:rsidRPr="00120DD2" w:rsidRDefault="00BC3488" w:rsidP="007B7B8E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120DD2">
        <w:t>Подрядчик</w:t>
      </w:r>
      <w:r w:rsidR="0042185D" w:rsidRPr="00120DD2">
        <w:t xml:space="preserve"> </w:t>
      </w:r>
      <w:r w:rsidRPr="00120DD2">
        <w:t>обязуется</w:t>
      </w:r>
      <w:r w:rsidR="0042185D" w:rsidRPr="00120DD2">
        <w:t xml:space="preserve"> </w:t>
      </w:r>
      <w:r w:rsidRPr="00120DD2">
        <w:t xml:space="preserve">выполнить работы, указанные в п.1.1. настоящего договора, из своих материалов. </w:t>
      </w:r>
    </w:p>
    <w:p w:rsidR="00262284" w:rsidRPr="00120DD2" w:rsidRDefault="0034729C" w:rsidP="007B7B8E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120DD2">
        <w:t>Подрядчик вправе привлекать к исполнению своих обязательств по настоящему договору субподрядчиков (третьих лиц) только с предварительного письменного согласия Заказчика. В течение одного рабочего дня после заключения договора с субподрядчиком (третьим лицом) Подрядчик предоставляет Заказчику заверенную руководителем копию такого договора или справку о его заключении, содержащую следующую информацию: наименование, фирменное наименование (при наличии), место нахождения субподрядчика (третьего лица), его идентификационный номер налогоплательщика, а также предмет и цену договора с субподрядчиком (третьим лицом).</w:t>
      </w:r>
      <w:r w:rsidR="00262284" w:rsidRPr="00120DD2">
        <w:t xml:space="preserve"> </w:t>
      </w:r>
    </w:p>
    <w:p w:rsidR="00355713" w:rsidRPr="00120DD2" w:rsidRDefault="00262284" w:rsidP="007B7B8E">
      <w:pPr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b/>
        </w:rPr>
      </w:pPr>
      <w:r w:rsidRPr="00120DD2">
        <w:rPr>
          <w:b/>
        </w:rPr>
        <w:t xml:space="preserve"> </w:t>
      </w:r>
      <w:r w:rsidR="00355713" w:rsidRPr="00120DD2">
        <w:rPr>
          <w:b/>
        </w:rPr>
        <w:t>Стоимость</w:t>
      </w:r>
      <w:r w:rsidR="0042185D" w:rsidRPr="00120DD2">
        <w:rPr>
          <w:b/>
        </w:rPr>
        <w:t xml:space="preserve"> </w:t>
      </w:r>
      <w:r w:rsidR="00355713" w:rsidRPr="00120DD2">
        <w:rPr>
          <w:b/>
        </w:rPr>
        <w:t>работ и порядок расчетов</w:t>
      </w:r>
    </w:p>
    <w:p w:rsidR="00EA136B" w:rsidRPr="00120DD2" w:rsidRDefault="00355713" w:rsidP="007B7B8E">
      <w:pPr>
        <w:pStyle w:val="ae"/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Стоимость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работ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по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настоящему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договору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определена</w:t>
      </w:r>
      <w:r w:rsidR="00B75629" w:rsidRPr="00120DD2">
        <w:rPr>
          <w:rFonts w:ascii="Times New Roman" w:hAnsi="Times New Roman"/>
          <w:sz w:val="24"/>
          <w:szCs w:val="24"/>
        </w:rPr>
        <w:t xml:space="preserve"> </w:t>
      </w:r>
      <w:r w:rsidR="00601950" w:rsidRPr="00120DD2">
        <w:rPr>
          <w:rFonts w:ascii="Times New Roman" w:hAnsi="Times New Roman"/>
          <w:sz w:val="24"/>
          <w:szCs w:val="24"/>
        </w:rPr>
        <w:t>Локальными сметами № 1,2</w:t>
      </w:r>
      <w:r w:rsidR="00E768AF" w:rsidRPr="00120DD2">
        <w:rPr>
          <w:rFonts w:ascii="Times New Roman" w:hAnsi="Times New Roman"/>
          <w:sz w:val="24"/>
          <w:szCs w:val="24"/>
        </w:rPr>
        <w:t xml:space="preserve"> (Приложение № </w:t>
      </w:r>
      <w:r w:rsidR="00601950" w:rsidRPr="00120DD2">
        <w:rPr>
          <w:rFonts w:ascii="Times New Roman" w:hAnsi="Times New Roman"/>
          <w:sz w:val="24"/>
          <w:szCs w:val="24"/>
        </w:rPr>
        <w:t>3,4</w:t>
      </w:r>
      <w:r w:rsidR="00E768AF" w:rsidRPr="00120DD2">
        <w:rPr>
          <w:rFonts w:ascii="Times New Roman" w:hAnsi="Times New Roman"/>
          <w:sz w:val="24"/>
          <w:szCs w:val="24"/>
        </w:rPr>
        <w:t>)</w:t>
      </w:r>
      <w:r w:rsidR="00DE62F4">
        <w:rPr>
          <w:rFonts w:ascii="Times New Roman" w:hAnsi="Times New Roman"/>
          <w:sz w:val="24"/>
          <w:szCs w:val="24"/>
        </w:rPr>
        <w:t>, калькуляцией (Приложение № 5</w:t>
      </w:r>
      <w:r w:rsidR="00601950" w:rsidRPr="00120DD2">
        <w:rPr>
          <w:rFonts w:ascii="Times New Roman" w:hAnsi="Times New Roman"/>
          <w:sz w:val="24"/>
          <w:szCs w:val="24"/>
        </w:rPr>
        <w:t>)</w:t>
      </w:r>
      <w:r w:rsidR="002F5DD3" w:rsidRPr="00120DD2">
        <w:rPr>
          <w:rFonts w:ascii="Times New Roman" w:hAnsi="Times New Roman"/>
          <w:sz w:val="24"/>
          <w:szCs w:val="24"/>
        </w:rPr>
        <w:t xml:space="preserve"> </w:t>
      </w:r>
      <w:r w:rsidR="00E72B9F" w:rsidRPr="00120DD2">
        <w:rPr>
          <w:rFonts w:ascii="Times New Roman" w:hAnsi="Times New Roman"/>
          <w:sz w:val="24"/>
          <w:szCs w:val="24"/>
        </w:rPr>
        <w:t xml:space="preserve">и </w:t>
      </w:r>
      <w:r w:rsidR="00500648" w:rsidRPr="00120DD2">
        <w:rPr>
          <w:rFonts w:ascii="Times New Roman" w:hAnsi="Times New Roman"/>
          <w:sz w:val="24"/>
          <w:szCs w:val="24"/>
        </w:rPr>
        <w:t xml:space="preserve">составляет </w:t>
      </w:r>
      <w:r w:rsidR="00273819" w:rsidRPr="00120DD2">
        <w:rPr>
          <w:rFonts w:ascii="Times New Roman" w:hAnsi="Times New Roman"/>
          <w:sz w:val="24"/>
          <w:szCs w:val="24"/>
        </w:rPr>
        <w:t>______</w:t>
      </w:r>
      <w:r w:rsidR="00E07994" w:rsidRPr="00120DD2">
        <w:rPr>
          <w:rFonts w:ascii="Times New Roman" w:hAnsi="Times New Roman"/>
          <w:sz w:val="24"/>
          <w:szCs w:val="24"/>
        </w:rPr>
        <w:t>(___________)</w:t>
      </w:r>
      <w:r w:rsidRPr="00120DD2">
        <w:rPr>
          <w:rFonts w:ascii="Times New Roman" w:hAnsi="Times New Roman"/>
          <w:sz w:val="24"/>
          <w:szCs w:val="24"/>
        </w:rPr>
        <w:t xml:space="preserve"> руб</w:t>
      </w:r>
      <w:r w:rsidR="00E07994" w:rsidRPr="00120DD2">
        <w:rPr>
          <w:rFonts w:ascii="Times New Roman" w:hAnsi="Times New Roman"/>
          <w:sz w:val="24"/>
          <w:szCs w:val="24"/>
        </w:rPr>
        <w:t>лей ___ копеек</w:t>
      </w:r>
      <w:r w:rsidR="00E86F82" w:rsidRPr="00120DD2">
        <w:rPr>
          <w:rFonts w:ascii="Times New Roman" w:hAnsi="Times New Roman"/>
          <w:sz w:val="24"/>
          <w:szCs w:val="24"/>
        </w:rPr>
        <w:t>,</w:t>
      </w:r>
      <w:r w:rsidR="007334E9" w:rsidRPr="00120DD2">
        <w:rPr>
          <w:rFonts w:ascii="Times New Roman" w:hAnsi="Times New Roman"/>
          <w:sz w:val="24"/>
          <w:szCs w:val="24"/>
        </w:rPr>
        <w:t xml:space="preserve"> кроме того НДС 18% </w:t>
      </w:r>
      <w:r w:rsidR="00500648" w:rsidRPr="00120DD2">
        <w:rPr>
          <w:rFonts w:ascii="Times New Roman" w:hAnsi="Times New Roman"/>
          <w:sz w:val="24"/>
          <w:szCs w:val="24"/>
        </w:rPr>
        <w:t xml:space="preserve">- </w:t>
      </w:r>
      <w:r w:rsidR="00E07994" w:rsidRPr="00120DD2">
        <w:rPr>
          <w:rFonts w:ascii="Times New Roman" w:hAnsi="Times New Roman"/>
          <w:sz w:val="24"/>
          <w:szCs w:val="24"/>
        </w:rPr>
        <w:t>______(___________) рублей ___ копеек</w:t>
      </w:r>
      <w:r w:rsidRPr="00120DD2">
        <w:rPr>
          <w:rFonts w:ascii="Times New Roman" w:hAnsi="Times New Roman"/>
          <w:sz w:val="24"/>
          <w:szCs w:val="24"/>
        </w:rPr>
        <w:t xml:space="preserve">, всего с учетом НДС </w:t>
      </w:r>
      <w:r w:rsidR="0022242D" w:rsidRPr="00120DD2">
        <w:rPr>
          <w:rFonts w:ascii="Times New Roman" w:hAnsi="Times New Roman"/>
          <w:sz w:val="24"/>
          <w:szCs w:val="24"/>
        </w:rPr>
        <w:t>–</w:t>
      </w:r>
      <w:r w:rsidR="00952567" w:rsidRPr="00120DD2">
        <w:rPr>
          <w:rFonts w:ascii="Times New Roman" w:hAnsi="Times New Roman"/>
          <w:sz w:val="24"/>
          <w:szCs w:val="24"/>
        </w:rPr>
        <w:t xml:space="preserve"> </w:t>
      </w:r>
      <w:r w:rsidR="00E07994" w:rsidRPr="00120DD2">
        <w:rPr>
          <w:rFonts w:ascii="Times New Roman" w:hAnsi="Times New Roman"/>
          <w:sz w:val="24"/>
          <w:szCs w:val="24"/>
        </w:rPr>
        <w:t>______</w:t>
      </w:r>
      <w:r w:rsidR="00E768AF" w:rsidRPr="00120DD2">
        <w:rPr>
          <w:rFonts w:ascii="Times New Roman" w:hAnsi="Times New Roman"/>
          <w:sz w:val="24"/>
          <w:szCs w:val="24"/>
        </w:rPr>
        <w:t>(___________) рублей ___ копеек, в том числе по объектам:</w:t>
      </w:r>
    </w:p>
    <w:p w:rsidR="00EA136B" w:rsidRPr="00120DD2" w:rsidRDefault="00EA136B" w:rsidP="007B7B8E">
      <w:pPr>
        <w:pStyle w:val="ae"/>
        <w:numPr>
          <w:ilvl w:val="0"/>
          <w:numId w:val="3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стоимость работ 1 этапа в соответствии с Локальной сметой № 1 (Приложение № 3) составляет ______(___________) рублей ___ копеек, кроме того НДС 18% - ______(___________) рублей ___ копеек, всего с учетом НДС – ______(___________) рублей ___ копеек;</w:t>
      </w:r>
    </w:p>
    <w:p w:rsidR="00EA136B" w:rsidRPr="00120DD2" w:rsidRDefault="00EA136B" w:rsidP="007B7B8E">
      <w:pPr>
        <w:pStyle w:val="ae"/>
        <w:numPr>
          <w:ilvl w:val="0"/>
          <w:numId w:val="3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стоимость работ </w:t>
      </w:r>
      <w:r w:rsidR="00DE62F4">
        <w:rPr>
          <w:rFonts w:ascii="Times New Roman" w:hAnsi="Times New Roman"/>
          <w:sz w:val="24"/>
          <w:szCs w:val="24"/>
        </w:rPr>
        <w:t xml:space="preserve">2 </w:t>
      </w:r>
      <w:proofErr w:type="spellStart"/>
      <w:r w:rsidR="00DE62F4">
        <w:rPr>
          <w:rFonts w:ascii="Times New Roman" w:hAnsi="Times New Roman"/>
          <w:sz w:val="24"/>
          <w:szCs w:val="24"/>
        </w:rPr>
        <w:t>ь</w:t>
      </w:r>
      <w:r w:rsidRPr="00120DD2">
        <w:rPr>
          <w:rFonts w:ascii="Times New Roman" w:hAnsi="Times New Roman"/>
          <w:sz w:val="24"/>
          <w:szCs w:val="24"/>
        </w:rPr>
        <w:t>этапа</w:t>
      </w:r>
      <w:proofErr w:type="spellEnd"/>
      <w:r w:rsidRPr="00120DD2">
        <w:rPr>
          <w:rFonts w:ascii="Times New Roman" w:hAnsi="Times New Roman"/>
          <w:sz w:val="24"/>
          <w:szCs w:val="24"/>
        </w:rPr>
        <w:t xml:space="preserve"> в соответствии с Калькуляцией (Приложение № </w:t>
      </w:r>
      <w:r w:rsidR="00DE62F4">
        <w:rPr>
          <w:rFonts w:ascii="Times New Roman" w:hAnsi="Times New Roman"/>
          <w:sz w:val="24"/>
          <w:szCs w:val="24"/>
        </w:rPr>
        <w:t>5</w:t>
      </w:r>
      <w:r w:rsidRPr="00120DD2">
        <w:rPr>
          <w:rFonts w:ascii="Times New Roman" w:hAnsi="Times New Roman"/>
          <w:sz w:val="24"/>
          <w:szCs w:val="24"/>
        </w:rPr>
        <w:t>) составляет ______(___________) рублей ___ копеек, кроме того НДС 18% - ______(___________) рублей ___ копеек, всего с учетом НДС – ______(___________) рублей ___ копеек;</w:t>
      </w:r>
    </w:p>
    <w:p w:rsidR="00EA136B" w:rsidRPr="00120DD2" w:rsidRDefault="00EA136B" w:rsidP="007B7B8E">
      <w:pPr>
        <w:pStyle w:val="ae"/>
        <w:numPr>
          <w:ilvl w:val="0"/>
          <w:numId w:val="3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стоимость работ </w:t>
      </w:r>
      <w:r w:rsidR="00DE62F4">
        <w:rPr>
          <w:rFonts w:ascii="Times New Roman" w:hAnsi="Times New Roman"/>
          <w:sz w:val="24"/>
          <w:szCs w:val="24"/>
        </w:rPr>
        <w:t>3</w:t>
      </w:r>
      <w:r w:rsidRPr="00120DD2">
        <w:rPr>
          <w:rFonts w:ascii="Times New Roman" w:hAnsi="Times New Roman"/>
          <w:sz w:val="24"/>
          <w:szCs w:val="24"/>
        </w:rPr>
        <w:t xml:space="preserve"> этапа в соответствии с Локальной сметой № 3 (Приложение № </w:t>
      </w:r>
      <w:r w:rsidR="00DE62F4">
        <w:rPr>
          <w:rFonts w:ascii="Times New Roman" w:hAnsi="Times New Roman"/>
          <w:sz w:val="24"/>
          <w:szCs w:val="24"/>
        </w:rPr>
        <w:t>4</w:t>
      </w:r>
      <w:r w:rsidRPr="00120DD2">
        <w:rPr>
          <w:rFonts w:ascii="Times New Roman" w:hAnsi="Times New Roman"/>
          <w:sz w:val="24"/>
          <w:szCs w:val="24"/>
        </w:rPr>
        <w:t>) составляет ______(___________) рублей ___ копеек, кроме того НДС 18% - ______(___________) рублей ___ копеек, всего с учетом НДС – ______(___________) рублей ___ копеек.</w:t>
      </w:r>
    </w:p>
    <w:p w:rsidR="00760283" w:rsidRPr="00120DD2" w:rsidRDefault="00000ABC" w:rsidP="007B7B8E">
      <w:pPr>
        <w:pStyle w:val="ae"/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Заказчик ежемесячно производит оплату </w:t>
      </w:r>
      <w:r w:rsidR="008D3783" w:rsidRPr="00120DD2">
        <w:rPr>
          <w:rFonts w:ascii="Times New Roman" w:hAnsi="Times New Roman"/>
          <w:sz w:val="24"/>
          <w:szCs w:val="24"/>
        </w:rPr>
        <w:t>за фактически выполненные р</w:t>
      </w:r>
      <w:r w:rsidR="009A163B" w:rsidRPr="00120DD2">
        <w:rPr>
          <w:rFonts w:ascii="Times New Roman" w:hAnsi="Times New Roman"/>
          <w:sz w:val="24"/>
          <w:szCs w:val="24"/>
        </w:rPr>
        <w:t>аботы на основании подписанных С</w:t>
      </w:r>
      <w:r w:rsidR="008D3783" w:rsidRPr="00120DD2">
        <w:rPr>
          <w:rFonts w:ascii="Times New Roman" w:hAnsi="Times New Roman"/>
          <w:sz w:val="24"/>
          <w:szCs w:val="24"/>
        </w:rPr>
        <w:t xml:space="preserve">торонами актов по форме КС-2 и справок о стоимости выполненных работ по форме КС-3 путем перечисления денежных средств на расчетный счет </w:t>
      </w:r>
      <w:r w:rsidR="005000E7" w:rsidRPr="00120DD2">
        <w:rPr>
          <w:rFonts w:ascii="Times New Roman" w:hAnsi="Times New Roman"/>
          <w:sz w:val="24"/>
          <w:szCs w:val="24"/>
        </w:rPr>
        <w:t>П</w:t>
      </w:r>
      <w:r w:rsidR="008D3783" w:rsidRPr="00120DD2">
        <w:rPr>
          <w:rFonts w:ascii="Times New Roman" w:hAnsi="Times New Roman"/>
          <w:sz w:val="24"/>
          <w:szCs w:val="24"/>
        </w:rPr>
        <w:t xml:space="preserve">одрядчика в течение </w:t>
      </w:r>
      <w:r w:rsidR="00273819" w:rsidRPr="00120DD2">
        <w:rPr>
          <w:rFonts w:ascii="Times New Roman" w:hAnsi="Times New Roman"/>
          <w:sz w:val="24"/>
          <w:szCs w:val="24"/>
        </w:rPr>
        <w:t>10 (</w:t>
      </w:r>
      <w:r w:rsidR="008D3783" w:rsidRPr="00120DD2">
        <w:rPr>
          <w:rFonts w:ascii="Times New Roman" w:hAnsi="Times New Roman"/>
          <w:sz w:val="24"/>
          <w:szCs w:val="24"/>
        </w:rPr>
        <w:t>десяти</w:t>
      </w:r>
      <w:r w:rsidR="00273819" w:rsidRPr="00120DD2">
        <w:rPr>
          <w:rFonts w:ascii="Times New Roman" w:hAnsi="Times New Roman"/>
          <w:sz w:val="24"/>
          <w:szCs w:val="24"/>
        </w:rPr>
        <w:t>)</w:t>
      </w:r>
      <w:r w:rsidR="008D3783" w:rsidRPr="00120DD2">
        <w:rPr>
          <w:rFonts w:ascii="Times New Roman" w:hAnsi="Times New Roman"/>
          <w:sz w:val="24"/>
          <w:szCs w:val="24"/>
        </w:rPr>
        <w:t xml:space="preserve"> банковских дней после получения счет</w:t>
      </w:r>
      <w:r w:rsidR="001D0C23" w:rsidRPr="00120DD2">
        <w:rPr>
          <w:rFonts w:ascii="Times New Roman" w:hAnsi="Times New Roman"/>
          <w:sz w:val="24"/>
          <w:szCs w:val="24"/>
        </w:rPr>
        <w:t>ов</w:t>
      </w:r>
      <w:r w:rsidR="008D3783" w:rsidRPr="00120DD2">
        <w:rPr>
          <w:rFonts w:ascii="Times New Roman" w:hAnsi="Times New Roman"/>
          <w:sz w:val="24"/>
          <w:szCs w:val="24"/>
        </w:rPr>
        <w:t>-фактур от Подрядчика.</w:t>
      </w:r>
      <w:r w:rsidRPr="00120DD2">
        <w:rPr>
          <w:rFonts w:ascii="Times New Roman" w:hAnsi="Times New Roman"/>
          <w:sz w:val="24"/>
          <w:szCs w:val="24"/>
        </w:rPr>
        <w:t xml:space="preserve"> </w:t>
      </w:r>
    </w:p>
    <w:p w:rsidR="006155E9" w:rsidRPr="00120DD2" w:rsidRDefault="005000E7" w:rsidP="007B7B8E">
      <w:pPr>
        <w:pStyle w:val="ae"/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lastRenderedPageBreak/>
        <w:t>Окончательный р</w:t>
      </w:r>
      <w:r w:rsidR="00355713" w:rsidRPr="00120DD2">
        <w:rPr>
          <w:rFonts w:ascii="Times New Roman" w:hAnsi="Times New Roman"/>
          <w:sz w:val="24"/>
          <w:szCs w:val="24"/>
        </w:rPr>
        <w:t xml:space="preserve">асчет </w:t>
      </w:r>
      <w:r w:rsidR="00DF34BE" w:rsidRPr="00120DD2">
        <w:rPr>
          <w:rFonts w:ascii="Times New Roman" w:hAnsi="Times New Roman"/>
          <w:sz w:val="24"/>
          <w:szCs w:val="24"/>
        </w:rPr>
        <w:t xml:space="preserve">за выполненные работы </w:t>
      </w:r>
      <w:r w:rsidR="007B5E50" w:rsidRPr="00120DD2">
        <w:rPr>
          <w:rFonts w:ascii="Times New Roman" w:hAnsi="Times New Roman"/>
          <w:sz w:val="24"/>
          <w:szCs w:val="24"/>
        </w:rPr>
        <w:t xml:space="preserve">по настоящему договору </w:t>
      </w:r>
      <w:r w:rsidR="00355713" w:rsidRPr="00120DD2">
        <w:rPr>
          <w:rFonts w:ascii="Times New Roman" w:hAnsi="Times New Roman"/>
          <w:sz w:val="24"/>
          <w:szCs w:val="24"/>
        </w:rPr>
        <w:t>производится</w:t>
      </w:r>
      <w:r w:rsidR="005F3CFA" w:rsidRPr="00120DD2">
        <w:rPr>
          <w:rFonts w:ascii="Times New Roman" w:hAnsi="Times New Roman"/>
          <w:sz w:val="24"/>
          <w:szCs w:val="24"/>
        </w:rPr>
        <w:t xml:space="preserve"> Заказчиком в следующем порядке: по этапам 1,</w:t>
      </w:r>
      <w:r w:rsidR="00DE62F4">
        <w:rPr>
          <w:rFonts w:ascii="Times New Roman" w:hAnsi="Times New Roman"/>
          <w:sz w:val="24"/>
          <w:szCs w:val="24"/>
        </w:rPr>
        <w:t>3</w:t>
      </w:r>
      <w:r w:rsidR="005F3CFA" w:rsidRPr="00120DD2">
        <w:rPr>
          <w:rFonts w:ascii="Times New Roman" w:hAnsi="Times New Roman"/>
          <w:sz w:val="24"/>
          <w:szCs w:val="24"/>
        </w:rPr>
        <w:t xml:space="preserve"> </w:t>
      </w:r>
      <w:r w:rsidR="00355713" w:rsidRPr="00120DD2">
        <w:rPr>
          <w:rFonts w:ascii="Times New Roman" w:hAnsi="Times New Roman"/>
          <w:sz w:val="24"/>
          <w:szCs w:val="24"/>
        </w:rPr>
        <w:t>в течение 10 (десяти) ба</w:t>
      </w:r>
      <w:r w:rsidR="009A163B" w:rsidRPr="00120DD2">
        <w:rPr>
          <w:rFonts w:ascii="Times New Roman" w:hAnsi="Times New Roman"/>
          <w:sz w:val="24"/>
          <w:szCs w:val="24"/>
        </w:rPr>
        <w:t>нковских дней после подписания С</w:t>
      </w:r>
      <w:r w:rsidR="00355713" w:rsidRPr="00120DD2">
        <w:rPr>
          <w:rFonts w:ascii="Times New Roman" w:hAnsi="Times New Roman"/>
          <w:sz w:val="24"/>
          <w:szCs w:val="24"/>
        </w:rPr>
        <w:t>торонами акта сдачи-приемки выполненных работ</w:t>
      </w:r>
      <w:r w:rsidR="00273819" w:rsidRPr="00120DD2">
        <w:rPr>
          <w:rFonts w:ascii="Times New Roman" w:hAnsi="Times New Roman"/>
          <w:sz w:val="24"/>
          <w:szCs w:val="24"/>
        </w:rPr>
        <w:t xml:space="preserve"> по договору</w:t>
      </w:r>
      <w:r w:rsidR="00355713" w:rsidRPr="00120DD2">
        <w:rPr>
          <w:rFonts w:ascii="Times New Roman" w:hAnsi="Times New Roman"/>
          <w:sz w:val="24"/>
          <w:szCs w:val="24"/>
        </w:rPr>
        <w:t xml:space="preserve">, акта по форме КС-2, справки </w:t>
      </w:r>
      <w:r w:rsidR="001E2258" w:rsidRPr="00120DD2">
        <w:rPr>
          <w:rFonts w:ascii="Times New Roman" w:hAnsi="Times New Roman"/>
          <w:sz w:val="24"/>
          <w:szCs w:val="24"/>
        </w:rPr>
        <w:t xml:space="preserve">о стоимости выполненных работ </w:t>
      </w:r>
      <w:r w:rsidR="00355713" w:rsidRPr="00120DD2">
        <w:rPr>
          <w:rFonts w:ascii="Times New Roman" w:hAnsi="Times New Roman"/>
          <w:sz w:val="24"/>
          <w:szCs w:val="24"/>
        </w:rPr>
        <w:t>по форме КС-3 и пол</w:t>
      </w:r>
      <w:r w:rsidR="00774F21" w:rsidRPr="00120DD2">
        <w:rPr>
          <w:rFonts w:ascii="Times New Roman" w:hAnsi="Times New Roman"/>
          <w:sz w:val="24"/>
          <w:szCs w:val="24"/>
        </w:rPr>
        <w:t>учения Зака</w:t>
      </w:r>
      <w:r w:rsidR="008D3783" w:rsidRPr="00120DD2">
        <w:rPr>
          <w:rFonts w:ascii="Times New Roman" w:hAnsi="Times New Roman"/>
          <w:sz w:val="24"/>
          <w:szCs w:val="24"/>
        </w:rPr>
        <w:t>зчиком счета-фактуры</w:t>
      </w:r>
      <w:r w:rsidR="004E0436" w:rsidRPr="00120DD2">
        <w:rPr>
          <w:rFonts w:ascii="Times New Roman" w:hAnsi="Times New Roman"/>
          <w:sz w:val="24"/>
          <w:szCs w:val="24"/>
        </w:rPr>
        <w:t xml:space="preserve"> путем перечисления денежных средств на расчетный счет Подрядчика</w:t>
      </w:r>
      <w:r w:rsidR="005F3CFA" w:rsidRPr="00120DD2">
        <w:rPr>
          <w:rFonts w:ascii="Times New Roman" w:hAnsi="Times New Roman"/>
          <w:sz w:val="24"/>
          <w:szCs w:val="24"/>
        </w:rPr>
        <w:t xml:space="preserve">; по </w:t>
      </w:r>
      <w:r w:rsidR="00DE62F4">
        <w:rPr>
          <w:rFonts w:ascii="Times New Roman" w:hAnsi="Times New Roman"/>
          <w:sz w:val="24"/>
          <w:szCs w:val="24"/>
        </w:rPr>
        <w:t>2</w:t>
      </w:r>
      <w:r w:rsidR="005F3CFA" w:rsidRPr="00120DD2">
        <w:rPr>
          <w:rFonts w:ascii="Times New Roman" w:hAnsi="Times New Roman"/>
          <w:sz w:val="24"/>
          <w:szCs w:val="24"/>
        </w:rPr>
        <w:t xml:space="preserve"> этапу в течение 10 (десяти) банковских дней после подписания Сторонами акта сдачи-приемки выполненных работ по договору и получения Заказчиком счета-фактуры путем перечисления денежных средств на расчетный счет Подрядчика</w:t>
      </w:r>
      <w:r w:rsidR="008D3783" w:rsidRPr="00120DD2">
        <w:rPr>
          <w:rFonts w:ascii="Times New Roman" w:hAnsi="Times New Roman"/>
          <w:sz w:val="24"/>
          <w:szCs w:val="24"/>
        </w:rPr>
        <w:t>.</w:t>
      </w:r>
      <w:r w:rsidR="001E2258" w:rsidRPr="00120DD2">
        <w:rPr>
          <w:rFonts w:ascii="Times New Roman" w:hAnsi="Times New Roman"/>
          <w:sz w:val="24"/>
          <w:szCs w:val="24"/>
        </w:rPr>
        <w:t xml:space="preserve"> </w:t>
      </w:r>
    </w:p>
    <w:p w:rsidR="00443698" w:rsidRPr="00120DD2" w:rsidRDefault="001E2258" w:rsidP="007B7B8E">
      <w:pPr>
        <w:pStyle w:val="ae"/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В случае мотивированного отказа Заказчика от подписания Акта</w:t>
      </w:r>
      <w:r w:rsidR="005000E7" w:rsidRPr="00120DD2">
        <w:rPr>
          <w:rFonts w:ascii="Times New Roman" w:hAnsi="Times New Roman"/>
          <w:sz w:val="24"/>
          <w:szCs w:val="24"/>
        </w:rPr>
        <w:t xml:space="preserve"> сдачи-приемки выполненных работ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Сторонами оформляется двусторонний акт с указанием выявленных недостатков и сроков для их устранения. В том случае, если </w:t>
      </w:r>
      <w:r w:rsidR="00CD7454" w:rsidRPr="00120DD2">
        <w:rPr>
          <w:rFonts w:ascii="Times New Roman" w:hAnsi="Times New Roman"/>
          <w:sz w:val="24"/>
          <w:szCs w:val="24"/>
        </w:rPr>
        <w:t>Подрядчик</w:t>
      </w:r>
      <w:r w:rsidRPr="00120DD2">
        <w:rPr>
          <w:rFonts w:ascii="Times New Roman" w:hAnsi="Times New Roman"/>
          <w:sz w:val="24"/>
          <w:szCs w:val="24"/>
        </w:rPr>
        <w:t xml:space="preserve"> не получит от Заказчика подписанного Акта или мотивированного отказа, работы считаются принятыми Заказчиком в полном объеме и с надлежащим качеством.</w:t>
      </w:r>
    </w:p>
    <w:p w:rsidR="003C1886" w:rsidRPr="00120DD2" w:rsidRDefault="003C1886" w:rsidP="007B7B8E">
      <w:pPr>
        <w:pStyle w:val="ae"/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Подрядчик обязуется предоставить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акт сдачи-приемки выполненных работ, акт по форме</w:t>
      </w:r>
      <w:r w:rsidR="00DE194F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КС-2, справку </w:t>
      </w:r>
      <w:r w:rsidR="00443698" w:rsidRPr="00120DD2">
        <w:rPr>
          <w:rFonts w:ascii="Times New Roman" w:hAnsi="Times New Roman"/>
          <w:sz w:val="24"/>
          <w:szCs w:val="24"/>
        </w:rPr>
        <w:t xml:space="preserve">о стоимости выполненных работ </w:t>
      </w:r>
      <w:r w:rsidRPr="00120DD2">
        <w:rPr>
          <w:rFonts w:ascii="Times New Roman" w:hAnsi="Times New Roman"/>
          <w:sz w:val="24"/>
          <w:szCs w:val="24"/>
        </w:rPr>
        <w:t>по форме КС-3 и счет-фактуру в течение 3 (трех) рабочих дней с момента</w:t>
      </w:r>
      <w:r w:rsidR="00443698" w:rsidRPr="00120DD2">
        <w:rPr>
          <w:rFonts w:ascii="Times New Roman" w:hAnsi="Times New Roman"/>
          <w:sz w:val="24"/>
          <w:szCs w:val="24"/>
        </w:rPr>
        <w:t xml:space="preserve"> выполнения работ по настоящему договору</w:t>
      </w:r>
      <w:r w:rsidRPr="00120DD2">
        <w:rPr>
          <w:rFonts w:ascii="Times New Roman" w:hAnsi="Times New Roman"/>
          <w:sz w:val="24"/>
          <w:szCs w:val="24"/>
        </w:rPr>
        <w:t>, но не позднее, чем на 2-й (второй) рабочий день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месяца, следующего за отчетным. </w:t>
      </w:r>
    </w:p>
    <w:p w:rsidR="001F32FD" w:rsidRPr="00120DD2" w:rsidRDefault="00013AA8" w:rsidP="007B7B8E">
      <w:pPr>
        <w:pStyle w:val="ae"/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Датой оплаты по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настояще</w:t>
      </w:r>
      <w:r w:rsidR="007B5E50" w:rsidRPr="00120DD2">
        <w:rPr>
          <w:rFonts w:ascii="Times New Roman" w:hAnsi="Times New Roman"/>
          <w:sz w:val="24"/>
          <w:szCs w:val="24"/>
        </w:rPr>
        <w:t>му</w:t>
      </w:r>
      <w:r w:rsidRPr="00120DD2">
        <w:rPr>
          <w:rFonts w:ascii="Times New Roman" w:hAnsi="Times New Roman"/>
          <w:sz w:val="24"/>
          <w:szCs w:val="24"/>
        </w:rPr>
        <w:t xml:space="preserve"> договор</w:t>
      </w:r>
      <w:r w:rsidR="007B5E50" w:rsidRPr="00120DD2">
        <w:rPr>
          <w:rFonts w:ascii="Times New Roman" w:hAnsi="Times New Roman"/>
          <w:sz w:val="24"/>
          <w:szCs w:val="24"/>
        </w:rPr>
        <w:t>у</w:t>
      </w:r>
      <w:r w:rsidRPr="00120DD2">
        <w:rPr>
          <w:rFonts w:ascii="Times New Roman" w:hAnsi="Times New Roman"/>
          <w:sz w:val="24"/>
          <w:szCs w:val="24"/>
        </w:rPr>
        <w:t xml:space="preserve"> считается дата списания денежных средств с расчетного счета Заказчика.</w:t>
      </w:r>
    </w:p>
    <w:p w:rsidR="00203B51" w:rsidRPr="00120DD2" w:rsidRDefault="00203B51" w:rsidP="007B7B8E">
      <w:pPr>
        <w:pStyle w:val="ae"/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203B51" w:rsidRPr="00120DD2" w:rsidRDefault="0042185D" w:rsidP="007B7B8E">
      <w:pPr>
        <w:pStyle w:val="ae"/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Подрядчик</w:t>
      </w:r>
      <w:r w:rsidR="00203B51" w:rsidRPr="00120DD2">
        <w:rPr>
          <w:rFonts w:ascii="Times New Roman" w:hAnsi="Times New Roman"/>
          <w:sz w:val="24"/>
          <w:szCs w:val="24"/>
        </w:rPr>
        <w:t xml:space="preserve">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№ </w:t>
      </w:r>
      <w:r w:rsidR="00D64BD7" w:rsidRPr="00120DD2">
        <w:rPr>
          <w:rFonts w:ascii="Times New Roman" w:hAnsi="Times New Roman"/>
          <w:sz w:val="24"/>
          <w:szCs w:val="24"/>
        </w:rPr>
        <w:t>1</w:t>
      </w:r>
      <w:r w:rsidR="00DE62F4">
        <w:rPr>
          <w:rFonts w:ascii="Times New Roman" w:hAnsi="Times New Roman"/>
          <w:sz w:val="24"/>
          <w:szCs w:val="24"/>
        </w:rPr>
        <w:t>0</w:t>
      </w:r>
      <w:r w:rsidR="00203B51" w:rsidRPr="00120DD2">
        <w:rPr>
          <w:rFonts w:ascii="Times New Roman" w:hAnsi="Times New Roman"/>
          <w:sz w:val="24"/>
          <w:szCs w:val="24"/>
        </w:rPr>
        <w:t xml:space="preserve"> к настоящему договору в 2 (двух) экземплярах.</w:t>
      </w:r>
    </w:p>
    <w:p w:rsidR="00203B51" w:rsidRPr="00120DD2" w:rsidRDefault="00203B51" w:rsidP="007B7B8E">
      <w:pPr>
        <w:pStyle w:val="ae"/>
        <w:numPr>
          <w:ilvl w:val="0"/>
          <w:numId w:val="3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Заказчик в течение 5 (пяти) рабочих дней с даты получения акта сверки подписывает акт сверки и возвращает один экземпляр </w:t>
      </w:r>
      <w:r w:rsidR="0042185D" w:rsidRPr="00120DD2">
        <w:rPr>
          <w:rFonts w:ascii="Times New Roman" w:hAnsi="Times New Roman"/>
          <w:sz w:val="24"/>
          <w:szCs w:val="24"/>
        </w:rPr>
        <w:t>Подрядчику</w:t>
      </w:r>
      <w:r w:rsidRPr="00120DD2">
        <w:rPr>
          <w:rFonts w:ascii="Times New Roman" w:hAnsi="Times New Roman"/>
          <w:sz w:val="24"/>
          <w:szCs w:val="24"/>
        </w:rPr>
        <w:t xml:space="preserve"> либо, при наличии разногласий, направляет в адрес </w:t>
      </w:r>
      <w:r w:rsidR="0042185D" w:rsidRPr="00120DD2">
        <w:rPr>
          <w:rFonts w:ascii="Times New Roman" w:hAnsi="Times New Roman"/>
          <w:sz w:val="24"/>
          <w:szCs w:val="24"/>
        </w:rPr>
        <w:t>Подрядчика</w:t>
      </w:r>
      <w:r w:rsidRPr="00120DD2">
        <w:rPr>
          <w:rFonts w:ascii="Times New Roman" w:hAnsi="Times New Roman"/>
          <w:sz w:val="24"/>
          <w:szCs w:val="24"/>
        </w:rPr>
        <w:t xml:space="preserve"> подписанный протокол разногласий.</w:t>
      </w:r>
    </w:p>
    <w:p w:rsidR="00C41949" w:rsidRPr="00120DD2" w:rsidRDefault="009A163B" w:rsidP="007B7B8E">
      <w:pPr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b/>
        </w:rPr>
      </w:pPr>
      <w:r w:rsidRPr="00120DD2">
        <w:rPr>
          <w:b/>
        </w:rPr>
        <w:t>Права и обязанности С</w:t>
      </w:r>
      <w:r w:rsidR="00C41949" w:rsidRPr="00120DD2">
        <w:rPr>
          <w:b/>
        </w:rPr>
        <w:t>торон</w:t>
      </w:r>
    </w:p>
    <w:p w:rsidR="00004E33" w:rsidRPr="00120DD2" w:rsidRDefault="00C41949" w:rsidP="007B7B8E">
      <w:pPr>
        <w:pStyle w:val="ae"/>
        <w:numPr>
          <w:ilvl w:val="0"/>
          <w:numId w:val="3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20DD2">
        <w:rPr>
          <w:rFonts w:ascii="Times New Roman" w:hAnsi="Times New Roman"/>
          <w:b/>
          <w:sz w:val="24"/>
          <w:szCs w:val="24"/>
        </w:rPr>
        <w:t>Заказчик обязан:</w:t>
      </w:r>
    </w:p>
    <w:p w:rsidR="00722B47" w:rsidRPr="00120DD2" w:rsidRDefault="00843AD9" w:rsidP="007B7B8E">
      <w:pPr>
        <w:pStyle w:val="ae"/>
        <w:numPr>
          <w:ilvl w:val="0"/>
          <w:numId w:val="40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В соответствии с установленным пропускным режимом обеспечить Подрядчику доступ на свою территорию</w:t>
      </w:r>
      <w:r w:rsidR="00722B47" w:rsidRPr="00120DD2">
        <w:rPr>
          <w:rFonts w:ascii="Times New Roman" w:hAnsi="Times New Roman"/>
          <w:sz w:val="24"/>
          <w:szCs w:val="24"/>
        </w:rPr>
        <w:t xml:space="preserve">. В случае нарушения сотрудниками, контрагентами </w:t>
      </w:r>
      <w:r w:rsidR="00F61BB1" w:rsidRPr="00120DD2">
        <w:rPr>
          <w:rFonts w:ascii="Times New Roman" w:hAnsi="Times New Roman"/>
          <w:sz w:val="24"/>
          <w:szCs w:val="24"/>
        </w:rPr>
        <w:t xml:space="preserve">Подрядчика </w:t>
      </w:r>
      <w:r w:rsidR="00722B47" w:rsidRPr="00120DD2">
        <w:rPr>
          <w:rFonts w:ascii="Times New Roman" w:hAnsi="Times New Roman"/>
          <w:sz w:val="24"/>
          <w:szCs w:val="24"/>
        </w:rPr>
        <w:t>установленного на предприятии Заказчика пропускного режима или при совершении сотрудниками, контрагентами Подрядчика противоправных действий на территории Заказчика, Заказчик вправе приостановить их допуск на свою территорию.</w:t>
      </w:r>
    </w:p>
    <w:p w:rsidR="00722B47" w:rsidRPr="00120DD2" w:rsidRDefault="00722B47" w:rsidP="007B7B8E">
      <w:pPr>
        <w:pStyle w:val="ae"/>
        <w:numPr>
          <w:ilvl w:val="0"/>
          <w:numId w:val="40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Предоставить Подрядчику пропуска (специальные электронные карты) для прохода на свою территорию.</w:t>
      </w:r>
    </w:p>
    <w:p w:rsidR="00C41949" w:rsidRPr="00120DD2" w:rsidRDefault="00C41949" w:rsidP="007B7B8E">
      <w:pPr>
        <w:pStyle w:val="ae"/>
        <w:numPr>
          <w:ilvl w:val="0"/>
          <w:numId w:val="40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Осуществлять контроль и надзор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C41949" w:rsidRPr="00120DD2" w:rsidRDefault="00C41949" w:rsidP="007B7B8E">
      <w:pPr>
        <w:pStyle w:val="ae"/>
        <w:numPr>
          <w:ilvl w:val="0"/>
          <w:numId w:val="40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Произвести приемку и оплату работ, выполняемых Подрядчиком, в порядке и на условиях, предусмотренных настоящим договором.</w:t>
      </w:r>
    </w:p>
    <w:p w:rsidR="007404DA" w:rsidRPr="00120DD2" w:rsidRDefault="00A32A3C" w:rsidP="007B7B8E">
      <w:pPr>
        <w:pStyle w:val="ae"/>
        <w:numPr>
          <w:ilvl w:val="0"/>
          <w:numId w:val="3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20DD2">
        <w:rPr>
          <w:rFonts w:ascii="Times New Roman" w:hAnsi="Times New Roman"/>
          <w:b/>
          <w:sz w:val="24"/>
          <w:szCs w:val="24"/>
        </w:rPr>
        <w:t>Подрядчик</w:t>
      </w:r>
      <w:r w:rsidR="007404DA" w:rsidRPr="00120DD2">
        <w:rPr>
          <w:rFonts w:ascii="Times New Roman" w:hAnsi="Times New Roman"/>
          <w:b/>
          <w:sz w:val="24"/>
          <w:szCs w:val="24"/>
        </w:rPr>
        <w:t xml:space="preserve"> обязан:</w:t>
      </w:r>
      <w:r w:rsidR="0042185D" w:rsidRPr="00120DD2">
        <w:rPr>
          <w:rFonts w:ascii="Times New Roman" w:hAnsi="Times New Roman"/>
          <w:b/>
          <w:sz w:val="24"/>
          <w:szCs w:val="24"/>
        </w:rPr>
        <w:t xml:space="preserve"> </w:t>
      </w:r>
    </w:p>
    <w:p w:rsidR="00C41949" w:rsidRPr="00120DD2" w:rsidRDefault="00C41949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Выполн</w:t>
      </w:r>
      <w:r w:rsidR="006E553E" w:rsidRPr="00120DD2">
        <w:rPr>
          <w:rFonts w:ascii="Times New Roman" w:hAnsi="Times New Roman"/>
          <w:sz w:val="24"/>
          <w:szCs w:val="24"/>
        </w:rPr>
        <w:t>и</w:t>
      </w:r>
      <w:r w:rsidRPr="00120DD2">
        <w:rPr>
          <w:rFonts w:ascii="Times New Roman" w:hAnsi="Times New Roman"/>
          <w:sz w:val="24"/>
          <w:szCs w:val="24"/>
        </w:rPr>
        <w:t>ть своими силами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и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средствами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все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работы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в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объеме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и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в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сроки,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указанные в </w:t>
      </w:r>
      <w:proofErr w:type="spellStart"/>
      <w:r w:rsidRPr="00120DD2">
        <w:rPr>
          <w:rFonts w:ascii="Times New Roman" w:hAnsi="Times New Roman"/>
          <w:sz w:val="24"/>
          <w:szCs w:val="24"/>
        </w:rPr>
        <w:t>п.п</w:t>
      </w:r>
      <w:proofErr w:type="spellEnd"/>
      <w:r w:rsidRPr="00120DD2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120DD2">
        <w:rPr>
          <w:rFonts w:ascii="Times New Roman" w:hAnsi="Times New Roman"/>
          <w:sz w:val="24"/>
          <w:szCs w:val="24"/>
        </w:rPr>
        <w:t>1.1</w:t>
      </w:r>
      <w:r w:rsidR="0073127E" w:rsidRPr="00120DD2">
        <w:rPr>
          <w:rFonts w:ascii="Times New Roman" w:hAnsi="Times New Roman"/>
          <w:sz w:val="24"/>
          <w:szCs w:val="24"/>
        </w:rPr>
        <w:t>.</w:t>
      </w:r>
      <w:r w:rsidRPr="00120DD2">
        <w:rPr>
          <w:rFonts w:ascii="Times New Roman" w:hAnsi="Times New Roman"/>
          <w:sz w:val="24"/>
          <w:szCs w:val="24"/>
        </w:rPr>
        <w:t>,</w:t>
      </w:r>
      <w:proofErr w:type="gramEnd"/>
      <w:r w:rsidRPr="00120DD2">
        <w:rPr>
          <w:rFonts w:ascii="Times New Roman" w:hAnsi="Times New Roman"/>
          <w:sz w:val="24"/>
          <w:szCs w:val="24"/>
        </w:rPr>
        <w:t xml:space="preserve"> 4.1</w:t>
      </w:r>
      <w:r w:rsidR="0073127E" w:rsidRPr="00120DD2">
        <w:rPr>
          <w:rFonts w:ascii="Times New Roman" w:hAnsi="Times New Roman"/>
          <w:sz w:val="24"/>
          <w:szCs w:val="24"/>
        </w:rPr>
        <w:t>.</w:t>
      </w:r>
      <w:r w:rsidRPr="00120DD2">
        <w:rPr>
          <w:rFonts w:ascii="Times New Roman" w:hAnsi="Times New Roman"/>
          <w:sz w:val="24"/>
          <w:szCs w:val="24"/>
        </w:rPr>
        <w:t>, 4.2</w:t>
      </w:r>
      <w:r w:rsidR="0073127E" w:rsidRPr="00120DD2">
        <w:rPr>
          <w:rFonts w:ascii="Times New Roman" w:hAnsi="Times New Roman"/>
          <w:sz w:val="24"/>
          <w:szCs w:val="24"/>
        </w:rPr>
        <w:t>.</w:t>
      </w:r>
      <w:r w:rsidRPr="00120DD2">
        <w:rPr>
          <w:rFonts w:ascii="Times New Roman" w:hAnsi="Times New Roman"/>
          <w:sz w:val="24"/>
          <w:szCs w:val="24"/>
        </w:rPr>
        <w:t xml:space="preserve"> настоящего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договора,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в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соответствии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</w:t>
      </w:r>
      <w:r w:rsidR="00F8578A" w:rsidRPr="00120DD2">
        <w:rPr>
          <w:rFonts w:ascii="Times New Roman" w:hAnsi="Times New Roman"/>
          <w:sz w:val="24"/>
          <w:szCs w:val="24"/>
        </w:rPr>
        <w:t xml:space="preserve">настоящему </w:t>
      </w:r>
      <w:r w:rsidRPr="00120DD2">
        <w:rPr>
          <w:rFonts w:ascii="Times New Roman" w:hAnsi="Times New Roman"/>
          <w:sz w:val="24"/>
          <w:szCs w:val="24"/>
        </w:rPr>
        <w:t xml:space="preserve">договору в полном объеме. </w:t>
      </w:r>
    </w:p>
    <w:p w:rsidR="00C41949" w:rsidRPr="00120DD2" w:rsidRDefault="00C41949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Поставить на объекты материалы с качеством, соответствующим требованиям Заказчика, СНиП</w:t>
      </w:r>
      <w:r w:rsidR="00027F0B" w:rsidRPr="00120DD2">
        <w:rPr>
          <w:rFonts w:ascii="Times New Roman" w:hAnsi="Times New Roman"/>
          <w:sz w:val="24"/>
          <w:szCs w:val="24"/>
        </w:rPr>
        <w:t>,</w:t>
      </w:r>
      <w:r w:rsidRPr="00120DD2">
        <w:rPr>
          <w:rFonts w:ascii="Times New Roman" w:hAnsi="Times New Roman"/>
          <w:sz w:val="24"/>
          <w:szCs w:val="24"/>
        </w:rPr>
        <w:t xml:space="preserve"> ТУ</w:t>
      </w:r>
      <w:r w:rsidR="00027F0B" w:rsidRPr="00120DD2">
        <w:rPr>
          <w:rFonts w:ascii="Times New Roman" w:hAnsi="Times New Roman"/>
          <w:sz w:val="24"/>
          <w:szCs w:val="24"/>
        </w:rPr>
        <w:t>, РД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и имеющие необходимые сертификаты. </w:t>
      </w:r>
    </w:p>
    <w:p w:rsidR="00C41949" w:rsidRPr="00120DD2" w:rsidRDefault="00C41949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Немедлен</w:t>
      </w:r>
      <w:r w:rsidR="006A3EE1" w:rsidRPr="00120DD2">
        <w:rPr>
          <w:rFonts w:ascii="Times New Roman" w:hAnsi="Times New Roman"/>
          <w:sz w:val="24"/>
          <w:szCs w:val="24"/>
        </w:rPr>
        <w:t>н</w:t>
      </w:r>
      <w:r w:rsidRPr="00120DD2">
        <w:rPr>
          <w:rFonts w:ascii="Times New Roman" w:hAnsi="Times New Roman"/>
          <w:sz w:val="24"/>
          <w:szCs w:val="24"/>
        </w:rPr>
        <w:t>о приостановить работы по согласованию с Заказчиком и письменно уведомить Заказчика в случае обнаружения необходимости п</w:t>
      </w:r>
      <w:r w:rsidR="00916385" w:rsidRPr="00120DD2">
        <w:rPr>
          <w:rFonts w:ascii="Times New Roman" w:hAnsi="Times New Roman"/>
          <w:sz w:val="24"/>
          <w:szCs w:val="24"/>
        </w:rPr>
        <w:t>роведения работ, не учтенных в Т</w:t>
      </w:r>
      <w:r w:rsidRPr="00120DD2">
        <w:rPr>
          <w:rFonts w:ascii="Times New Roman" w:hAnsi="Times New Roman"/>
          <w:sz w:val="24"/>
          <w:szCs w:val="24"/>
        </w:rPr>
        <w:t>ехническ</w:t>
      </w:r>
      <w:r w:rsidR="0094131A" w:rsidRPr="00120DD2">
        <w:rPr>
          <w:rFonts w:ascii="Times New Roman" w:hAnsi="Times New Roman"/>
          <w:sz w:val="24"/>
          <w:szCs w:val="24"/>
        </w:rPr>
        <w:t>их</w:t>
      </w:r>
      <w:r w:rsidRPr="00120DD2">
        <w:rPr>
          <w:rFonts w:ascii="Times New Roman" w:hAnsi="Times New Roman"/>
          <w:sz w:val="24"/>
          <w:szCs w:val="24"/>
        </w:rPr>
        <w:t xml:space="preserve"> задани</w:t>
      </w:r>
      <w:r w:rsidR="0094131A" w:rsidRPr="00120DD2">
        <w:rPr>
          <w:rFonts w:ascii="Times New Roman" w:hAnsi="Times New Roman"/>
          <w:sz w:val="24"/>
          <w:szCs w:val="24"/>
        </w:rPr>
        <w:t>ях</w:t>
      </w:r>
      <w:r w:rsidRPr="00120DD2">
        <w:rPr>
          <w:rFonts w:ascii="Times New Roman" w:hAnsi="Times New Roman"/>
          <w:sz w:val="24"/>
          <w:szCs w:val="24"/>
        </w:rPr>
        <w:t xml:space="preserve"> и в согласованн</w:t>
      </w:r>
      <w:r w:rsidR="0094131A" w:rsidRPr="00120DD2">
        <w:rPr>
          <w:rFonts w:ascii="Times New Roman" w:hAnsi="Times New Roman"/>
          <w:sz w:val="24"/>
          <w:szCs w:val="24"/>
        </w:rPr>
        <w:t>ых</w:t>
      </w:r>
      <w:r w:rsidR="009A163B" w:rsidRPr="00120DD2">
        <w:rPr>
          <w:rFonts w:ascii="Times New Roman" w:hAnsi="Times New Roman"/>
          <w:sz w:val="24"/>
          <w:szCs w:val="24"/>
        </w:rPr>
        <w:t xml:space="preserve"> С</w:t>
      </w:r>
      <w:r w:rsidRPr="00120DD2">
        <w:rPr>
          <w:rFonts w:ascii="Times New Roman" w:hAnsi="Times New Roman"/>
          <w:sz w:val="24"/>
          <w:szCs w:val="24"/>
        </w:rPr>
        <w:t xml:space="preserve">торонами </w:t>
      </w:r>
      <w:r w:rsidR="00916385" w:rsidRPr="00120DD2">
        <w:rPr>
          <w:rFonts w:ascii="Times New Roman" w:hAnsi="Times New Roman"/>
          <w:sz w:val="24"/>
          <w:szCs w:val="24"/>
        </w:rPr>
        <w:t>Л</w:t>
      </w:r>
      <w:r w:rsidR="006E553E" w:rsidRPr="00120DD2">
        <w:rPr>
          <w:rFonts w:ascii="Times New Roman" w:hAnsi="Times New Roman"/>
          <w:sz w:val="24"/>
          <w:szCs w:val="24"/>
        </w:rPr>
        <w:t>окальн</w:t>
      </w:r>
      <w:r w:rsidR="0094131A" w:rsidRPr="00120DD2">
        <w:rPr>
          <w:rFonts w:ascii="Times New Roman" w:hAnsi="Times New Roman"/>
          <w:sz w:val="24"/>
          <w:szCs w:val="24"/>
        </w:rPr>
        <w:t>ых</w:t>
      </w:r>
      <w:r w:rsidR="006E553E" w:rsidRPr="00120DD2">
        <w:rPr>
          <w:rFonts w:ascii="Times New Roman" w:hAnsi="Times New Roman"/>
          <w:sz w:val="24"/>
          <w:szCs w:val="24"/>
        </w:rPr>
        <w:t xml:space="preserve"> смет</w:t>
      </w:r>
      <w:r w:rsidR="0094131A" w:rsidRPr="00120DD2">
        <w:rPr>
          <w:rFonts w:ascii="Times New Roman" w:hAnsi="Times New Roman"/>
          <w:sz w:val="24"/>
          <w:szCs w:val="24"/>
        </w:rPr>
        <w:t>ах</w:t>
      </w:r>
      <w:r w:rsidRPr="00120DD2">
        <w:rPr>
          <w:rFonts w:ascii="Times New Roman" w:hAnsi="Times New Roman"/>
          <w:sz w:val="24"/>
          <w:szCs w:val="24"/>
        </w:rPr>
        <w:t>, а также работ, выполнение которых может привести к увеличению стоимости и (или) сроков, установленных в настоящем договоре.</w:t>
      </w:r>
    </w:p>
    <w:p w:rsidR="00355713" w:rsidRPr="00120DD2" w:rsidRDefault="00355713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В течение недели после начала работ предоставить график выполнен</w:t>
      </w:r>
      <w:r w:rsidR="008D3783" w:rsidRPr="00120DD2">
        <w:rPr>
          <w:rFonts w:ascii="Times New Roman" w:hAnsi="Times New Roman"/>
          <w:sz w:val="24"/>
          <w:szCs w:val="24"/>
        </w:rPr>
        <w:t>ия ремонтных работ по договору и ППР.</w:t>
      </w:r>
    </w:p>
    <w:p w:rsidR="00355713" w:rsidRPr="00120DD2" w:rsidRDefault="00355713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lastRenderedPageBreak/>
        <w:t>Согласовывать с Заказчиком порядок ведения работ на объекте и обеспечивать его выполнение.</w:t>
      </w:r>
    </w:p>
    <w:p w:rsidR="00C41949" w:rsidRPr="00120DD2" w:rsidRDefault="00C41949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Обеспечивать соблюдение правил техники безопасности, охраны труда и пожарной безопасности при выполнении строительных работ своими работниками.</w:t>
      </w:r>
    </w:p>
    <w:p w:rsidR="00D64BD7" w:rsidRPr="00120DD2" w:rsidRDefault="00B06D37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Отнести на себя затраты, связанные с потреблением воды и электроэнергии, в том числе в своих бытовых помещениях.</w:t>
      </w:r>
    </w:p>
    <w:p w:rsidR="00C41949" w:rsidRPr="00120DD2" w:rsidRDefault="00355713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В</w:t>
      </w:r>
      <w:r w:rsidR="00C41949" w:rsidRPr="00120DD2">
        <w:rPr>
          <w:rFonts w:ascii="Times New Roman" w:hAnsi="Times New Roman"/>
          <w:sz w:val="24"/>
          <w:szCs w:val="24"/>
        </w:rPr>
        <w:t xml:space="preserve"> течение трех дней со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="00C41949" w:rsidRPr="00120DD2">
        <w:rPr>
          <w:rFonts w:ascii="Times New Roman" w:hAnsi="Times New Roman"/>
          <w:sz w:val="24"/>
          <w:szCs w:val="24"/>
        </w:rPr>
        <w:t>дня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="00C41949" w:rsidRPr="00120DD2">
        <w:rPr>
          <w:rFonts w:ascii="Times New Roman" w:hAnsi="Times New Roman"/>
          <w:sz w:val="24"/>
          <w:szCs w:val="24"/>
        </w:rPr>
        <w:t>подписания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="00C41949" w:rsidRPr="00120DD2">
        <w:rPr>
          <w:rFonts w:ascii="Times New Roman" w:hAnsi="Times New Roman"/>
          <w:sz w:val="24"/>
          <w:szCs w:val="24"/>
        </w:rPr>
        <w:t>акта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="00C41949" w:rsidRPr="00120DD2">
        <w:rPr>
          <w:rFonts w:ascii="Times New Roman" w:hAnsi="Times New Roman"/>
          <w:sz w:val="24"/>
          <w:szCs w:val="24"/>
        </w:rPr>
        <w:t>с</w:t>
      </w:r>
      <w:r w:rsidR="006E553E" w:rsidRPr="00120DD2">
        <w:rPr>
          <w:rFonts w:ascii="Times New Roman" w:hAnsi="Times New Roman"/>
          <w:sz w:val="24"/>
          <w:szCs w:val="24"/>
        </w:rPr>
        <w:t>дачи-приемки выполненных работ</w:t>
      </w:r>
      <w:r w:rsidR="00022BBE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вывезти </w:t>
      </w:r>
      <w:r w:rsidR="00C41949" w:rsidRPr="00120DD2">
        <w:rPr>
          <w:rFonts w:ascii="Times New Roman" w:hAnsi="Times New Roman"/>
          <w:sz w:val="24"/>
          <w:szCs w:val="24"/>
        </w:rPr>
        <w:t>принадлежащие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="00C41949" w:rsidRPr="00120DD2">
        <w:rPr>
          <w:rFonts w:ascii="Times New Roman" w:hAnsi="Times New Roman"/>
          <w:sz w:val="24"/>
          <w:szCs w:val="24"/>
        </w:rPr>
        <w:t>ему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="00C41949" w:rsidRPr="00120DD2">
        <w:rPr>
          <w:rFonts w:ascii="Times New Roman" w:hAnsi="Times New Roman"/>
          <w:sz w:val="24"/>
          <w:szCs w:val="24"/>
        </w:rPr>
        <w:t xml:space="preserve">инструменты, </w:t>
      </w:r>
      <w:r w:rsidR="006E553E" w:rsidRPr="00120DD2">
        <w:rPr>
          <w:rFonts w:ascii="Times New Roman" w:hAnsi="Times New Roman"/>
          <w:sz w:val="24"/>
          <w:szCs w:val="24"/>
        </w:rPr>
        <w:t xml:space="preserve">оборудование, оставшиеся </w:t>
      </w:r>
      <w:r w:rsidR="00C41949" w:rsidRPr="00120DD2">
        <w:rPr>
          <w:rFonts w:ascii="Times New Roman" w:hAnsi="Times New Roman"/>
          <w:sz w:val="24"/>
          <w:szCs w:val="24"/>
        </w:rPr>
        <w:t>строительные материалы</w:t>
      </w:r>
      <w:r w:rsidR="006E553E" w:rsidRPr="00120DD2">
        <w:rPr>
          <w:rFonts w:ascii="Times New Roman" w:hAnsi="Times New Roman"/>
          <w:sz w:val="24"/>
          <w:szCs w:val="24"/>
        </w:rPr>
        <w:t xml:space="preserve">, а также строительные отходы </w:t>
      </w:r>
      <w:r w:rsidR="00C41949" w:rsidRPr="00120DD2">
        <w:rPr>
          <w:rFonts w:ascii="Times New Roman" w:hAnsi="Times New Roman"/>
          <w:sz w:val="24"/>
          <w:szCs w:val="24"/>
        </w:rPr>
        <w:t>и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="00C41949" w:rsidRPr="00120DD2">
        <w:rPr>
          <w:rFonts w:ascii="Times New Roman" w:hAnsi="Times New Roman"/>
          <w:sz w:val="24"/>
          <w:szCs w:val="24"/>
        </w:rPr>
        <w:t>мусор</w:t>
      </w:r>
      <w:r w:rsidR="007E4445" w:rsidRPr="00120DD2">
        <w:rPr>
          <w:rFonts w:ascii="Times New Roman" w:hAnsi="Times New Roman"/>
          <w:sz w:val="24"/>
          <w:szCs w:val="24"/>
        </w:rPr>
        <w:t>.</w:t>
      </w:r>
    </w:p>
    <w:p w:rsidR="00C14356" w:rsidRPr="00120DD2" w:rsidRDefault="005E19DF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Привлекать к выполнению работ по настоящему договору только сотрудников, работающих по трудовым договорам в соответствии с ТК РФ. </w:t>
      </w:r>
    </w:p>
    <w:p w:rsidR="00DE194F" w:rsidRPr="00120DD2" w:rsidRDefault="009A163B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Взаимоотношения С</w:t>
      </w:r>
      <w:r w:rsidR="00DE194F" w:rsidRPr="00120DD2">
        <w:rPr>
          <w:rFonts w:ascii="Times New Roman" w:hAnsi="Times New Roman"/>
          <w:sz w:val="24"/>
          <w:szCs w:val="24"/>
        </w:rPr>
        <w:t>торон при выполнении мероприятий по обеспечению безопасности условий труда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="00DE194F" w:rsidRPr="00120DD2">
        <w:rPr>
          <w:rFonts w:ascii="Times New Roman" w:hAnsi="Times New Roman"/>
          <w:sz w:val="24"/>
          <w:szCs w:val="24"/>
        </w:rPr>
        <w:t xml:space="preserve">регулируются «Порядком взаимодействия с Подрядчиком по обеспечению безопасных условий труда при выполнении работ на территории и объектах ФГУП «Атомфлот» (приложение № </w:t>
      </w:r>
      <w:r w:rsidR="00DE62F4">
        <w:rPr>
          <w:rFonts w:ascii="Times New Roman" w:hAnsi="Times New Roman"/>
          <w:sz w:val="24"/>
          <w:szCs w:val="24"/>
        </w:rPr>
        <w:t>6</w:t>
      </w:r>
      <w:r w:rsidR="00DE194F" w:rsidRPr="00120DD2">
        <w:rPr>
          <w:rFonts w:ascii="Times New Roman" w:hAnsi="Times New Roman"/>
          <w:sz w:val="24"/>
          <w:szCs w:val="24"/>
        </w:rPr>
        <w:t>), являющимся неотъемлемой часть настоящего договора подряда».</w:t>
      </w:r>
    </w:p>
    <w:p w:rsidR="00DE194F" w:rsidRPr="00120DD2" w:rsidRDefault="00DE194F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Перед началом выполнения работ предоставить в </w:t>
      </w:r>
      <w:r w:rsidR="006010D6" w:rsidRPr="00120DD2">
        <w:rPr>
          <w:rFonts w:ascii="Times New Roman" w:hAnsi="Times New Roman"/>
          <w:sz w:val="24"/>
          <w:szCs w:val="24"/>
        </w:rPr>
        <w:t>службу охраны труда</w:t>
      </w:r>
      <w:r w:rsidRPr="00120DD2">
        <w:rPr>
          <w:rFonts w:ascii="Times New Roman" w:hAnsi="Times New Roman"/>
          <w:sz w:val="24"/>
          <w:szCs w:val="24"/>
        </w:rPr>
        <w:t xml:space="preserve"> ФГУП «Атомфлот» анкету, заполненную в соответствии с Приложением № </w:t>
      </w:r>
      <w:r w:rsidR="00DE62F4">
        <w:rPr>
          <w:rFonts w:ascii="Times New Roman" w:hAnsi="Times New Roman"/>
          <w:sz w:val="24"/>
          <w:szCs w:val="24"/>
        </w:rPr>
        <w:t>7</w:t>
      </w:r>
      <w:r w:rsidRPr="00120DD2">
        <w:rPr>
          <w:rFonts w:ascii="Times New Roman" w:hAnsi="Times New Roman"/>
          <w:sz w:val="24"/>
          <w:szCs w:val="24"/>
        </w:rPr>
        <w:t xml:space="preserve"> к настоящему договору.</w:t>
      </w:r>
    </w:p>
    <w:p w:rsidR="00722B47" w:rsidRPr="00120DD2" w:rsidRDefault="00722B47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Заблаговременно, в срок не менее, чем за 1 (один) рабочий день до планируемого прохода сотрудников или контрагентов </w:t>
      </w:r>
      <w:r w:rsidR="00F61BB1" w:rsidRPr="00120DD2">
        <w:rPr>
          <w:rFonts w:ascii="Times New Roman" w:hAnsi="Times New Roman"/>
          <w:sz w:val="24"/>
          <w:szCs w:val="24"/>
        </w:rPr>
        <w:t>Подрядчика</w:t>
      </w:r>
      <w:r w:rsidRPr="00120DD2">
        <w:rPr>
          <w:rFonts w:ascii="Times New Roman" w:hAnsi="Times New Roman"/>
          <w:sz w:val="24"/>
          <w:szCs w:val="24"/>
        </w:rPr>
        <w:t xml:space="preserve"> на территорию Заказчика, предоставлять Заказчику списки сотрудников в соответствии с Приложением № </w:t>
      </w:r>
      <w:r w:rsidR="00DE62F4">
        <w:rPr>
          <w:rFonts w:ascii="Times New Roman" w:hAnsi="Times New Roman"/>
          <w:sz w:val="24"/>
          <w:szCs w:val="24"/>
        </w:rPr>
        <w:t>8</w:t>
      </w:r>
      <w:r w:rsidRPr="00120DD2">
        <w:rPr>
          <w:rFonts w:ascii="Times New Roman" w:hAnsi="Times New Roman"/>
          <w:sz w:val="24"/>
          <w:szCs w:val="24"/>
        </w:rPr>
        <w:t xml:space="preserve">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120DD2">
        <w:rPr>
          <w:rFonts w:ascii="Times New Roman" w:hAnsi="Times New Roman"/>
          <w:sz w:val="24"/>
          <w:szCs w:val="24"/>
        </w:rPr>
        <w:t>режимно</w:t>
      </w:r>
      <w:proofErr w:type="spellEnd"/>
      <w:r w:rsidRPr="00120DD2">
        <w:rPr>
          <w:rFonts w:ascii="Times New Roman" w:hAnsi="Times New Roman"/>
          <w:sz w:val="24"/>
          <w:szCs w:val="24"/>
        </w:rPr>
        <w:t>-секретного подразделения вместе со списком в службу безопасности ФГУП «Атомфлот» предоставляется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анкета, оформленная в соответствии с Приложением № </w:t>
      </w:r>
      <w:r w:rsidR="00DE62F4">
        <w:rPr>
          <w:rFonts w:ascii="Times New Roman" w:hAnsi="Times New Roman"/>
          <w:sz w:val="24"/>
          <w:szCs w:val="24"/>
        </w:rPr>
        <w:t>9</w:t>
      </w:r>
      <w:r w:rsidRPr="00120DD2">
        <w:rPr>
          <w:rFonts w:ascii="Times New Roman" w:hAnsi="Times New Roman"/>
          <w:sz w:val="24"/>
          <w:szCs w:val="24"/>
        </w:rPr>
        <w:t xml:space="preserve"> к настоящему договору. Анкета предоставляется один раз при первичном обращении для оформления пропуска.</w:t>
      </w:r>
    </w:p>
    <w:p w:rsidR="00C5691C" w:rsidRPr="00120DD2" w:rsidRDefault="00722B47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В течение 3 (трех) дней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="00CB0D82" w:rsidRPr="00120DD2">
        <w:rPr>
          <w:rFonts w:ascii="Times New Roman" w:hAnsi="Times New Roman"/>
          <w:sz w:val="24"/>
          <w:szCs w:val="24"/>
        </w:rPr>
        <w:t>с даты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 w:rsidR="00CB0D82" w:rsidRPr="00120DD2">
        <w:rPr>
          <w:rFonts w:ascii="Times New Roman" w:hAnsi="Times New Roman"/>
          <w:sz w:val="24"/>
          <w:szCs w:val="24"/>
        </w:rPr>
        <w:t xml:space="preserve">настоящему </w:t>
      </w:r>
      <w:r w:rsidRPr="00120DD2">
        <w:rPr>
          <w:rFonts w:ascii="Times New Roman" w:hAnsi="Times New Roman"/>
          <w:sz w:val="24"/>
          <w:szCs w:val="24"/>
        </w:rPr>
        <w:t xml:space="preserve">договору. В случае утраты или порчи пропуска (специальной электронной карты) </w:t>
      </w:r>
      <w:r w:rsidR="00F61BB1" w:rsidRPr="00120DD2">
        <w:rPr>
          <w:rFonts w:ascii="Times New Roman" w:hAnsi="Times New Roman"/>
          <w:sz w:val="24"/>
          <w:szCs w:val="24"/>
        </w:rPr>
        <w:t>Подрядчик</w:t>
      </w:r>
      <w:r w:rsidRPr="00120DD2">
        <w:rPr>
          <w:rFonts w:ascii="Times New Roman" w:hAnsi="Times New Roman"/>
          <w:sz w:val="24"/>
          <w:szCs w:val="24"/>
        </w:rPr>
        <w:t xml:space="preserve"> на основании счета, акта и счета-фактуры Заказчика в течение 10 (дес</w:t>
      </w:r>
      <w:r w:rsidR="00551CA1" w:rsidRPr="00120DD2">
        <w:rPr>
          <w:rFonts w:ascii="Times New Roman" w:hAnsi="Times New Roman"/>
          <w:sz w:val="24"/>
          <w:szCs w:val="24"/>
        </w:rPr>
        <w:t>я</w:t>
      </w:r>
      <w:r w:rsidRPr="00120DD2">
        <w:rPr>
          <w:rFonts w:ascii="Times New Roman" w:hAnsi="Times New Roman"/>
          <w:sz w:val="24"/>
          <w:szCs w:val="24"/>
        </w:rPr>
        <w:t>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C5691C" w:rsidRPr="00120DD2" w:rsidRDefault="00C5691C" w:rsidP="007B7B8E">
      <w:pPr>
        <w:pStyle w:val="ae"/>
        <w:numPr>
          <w:ilvl w:val="0"/>
          <w:numId w:val="41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Соблюдать правила безопасности и пропускного режима, установленные на территории Заказчика.</w:t>
      </w:r>
    </w:p>
    <w:p w:rsidR="00C41949" w:rsidRPr="00120DD2" w:rsidRDefault="00C41949" w:rsidP="007B7B8E">
      <w:pPr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b/>
        </w:rPr>
      </w:pPr>
      <w:r w:rsidRPr="00120DD2">
        <w:rPr>
          <w:b/>
        </w:rPr>
        <w:t>Срок</w:t>
      </w:r>
      <w:r w:rsidR="0042185D" w:rsidRPr="00120DD2">
        <w:rPr>
          <w:b/>
        </w:rPr>
        <w:t xml:space="preserve"> </w:t>
      </w:r>
      <w:r w:rsidRPr="00120DD2">
        <w:rPr>
          <w:b/>
        </w:rPr>
        <w:t>выполнения</w:t>
      </w:r>
      <w:r w:rsidR="0042185D" w:rsidRPr="00120DD2">
        <w:rPr>
          <w:b/>
        </w:rPr>
        <w:t xml:space="preserve"> </w:t>
      </w:r>
      <w:r w:rsidRPr="00120DD2">
        <w:rPr>
          <w:b/>
        </w:rPr>
        <w:t>работ</w:t>
      </w:r>
    </w:p>
    <w:p w:rsidR="0094131A" w:rsidRPr="00120DD2" w:rsidRDefault="0094131A" w:rsidP="007B7B8E">
      <w:pPr>
        <w:pStyle w:val="ae"/>
        <w:widowControl w:val="0"/>
        <w:numPr>
          <w:ilvl w:val="0"/>
          <w:numId w:val="4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Начальный срок выполнения работ – следующий день после подписания договора. </w:t>
      </w:r>
    </w:p>
    <w:p w:rsidR="0094131A" w:rsidRPr="00120DD2" w:rsidRDefault="0094131A" w:rsidP="007B7B8E">
      <w:pPr>
        <w:pStyle w:val="ae"/>
        <w:widowControl w:val="0"/>
        <w:numPr>
          <w:ilvl w:val="0"/>
          <w:numId w:val="4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Конечный срок выполнения работ</w:t>
      </w:r>
      <w:r w:rsidR="009A1497" w:rsidRPr="00120DD2">
        <w:rPr>
          <w:rFonts w:ascii="Times New Roman" w:hAnsi="Times New Roman"/>
          <w:sz w:val="24"/>
          <w:szCs w:val="24"/>
        </w:rPr>
        <w:t xml:space="preserve"> по договору</w:t>
      </w:r>
      <w:r w:rsidRPr="00120DD2">
        <w:rPr>
          <w:rFonts w:ascii="Times New Roman" w:hAnsi="Times New Roman"/>
          <w:sz w:val="24"/>
          <w:szCs w:val="24"/>
        </w:rPr>
        <w:t xml:space="preserve"> – </w:t>
      </w:r>
      <w:r w:rsidR="005F3CFA" w:rsidRPr="00120DD2">
        <w:rPr>
          <w:rFonts w:ascii="Times New Roman" w:hAnsi="Times New Roman"/>
          <w:sz w:val="24"/>
          <w:szCs w:val="24"/>
        </w:rPr>
        <w:t>25 декабря 2015г.</w:t>
      </w:r>
      <w:r w:rsidR="009A1497" w:rsidRPr="00120DD2">
        <w:rPr>
          <w:rFonts w:ascii="Times New Roman" w:hAnsi="Times New Roman"/>
          <w:sz w:val="24"/>
          <w:szCs w:val="24"/>
        </w:rPr>
        <w:t>, при этом Сторонами установлены следующие сроки завершения этапов:</w:t>
      </w:r>
    </w:p>
    <w:p w:rsidR="00B55DA9" w:rsidRPr="00120DD2" w:rsidRDefault="00B55DA9" w:rsidP="007B7B8E">
      <w:pPr>
        <w:pStyle w:val="ae"/>
        <w:widowControl w:val="0"/>
        <w:numPr>
          <w:ilvl w:val="0"/>
          <w:numId w:val="32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конечный срок выполнения работ по 1 этапу- ___________ 2015г.;</w:t>
      </w:r>
    </w:p>
    <w:p w:rsidR="00B55DA9" w:rsidRPr="00120DD2" w:rsidRDefault="00B55DA9" w:rsidP="007B7B8E">
      <w:pPr>
        <w:pStyle w:val="ae"/>
        <w:widowControl w:val="0"/>
        <w:numPr>
          <w:ilvl w:val="0"/>
          <w:numId w:val="32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конечный срок выполнения работ по 2 этапу- ___________ 2015г.;</w:t>
      </w:r>
    </w:p>
    <w:p w:rsidR="00B55DA9" w:rsidRPr="00120DD2" w:rsidRDefault="00B55DA9" w:rsidP="007B7B8E">
      <w:pPr>
        <w:pStyle w:val="ae"/>
        <w:widowControl w:val="0"/>
        <w:numPr>
          <w:ilvl w:val="0"/>
          <w:numId w:val="32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конечный срок выполнения работ по 3 этапу- ___________ 2015г.;</w:t>
      </w:r>
    </w:p>
    <w:p w:rsidR="00C41949" w:rsidRPr="00120DD2" w:rsidRDefault="00C41949" w:rsidP="007B7B8E">
      <w:pPr>
        <w:pStyle w:val="ae"/>
        <w:numPr>
          <w:ilvl w:val="0"/>
          <w:numId w:val="4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Проведение любых дополнительных работ, не учтенных в утвержденной </w:t>
      </w:r>
      <w:r w:rsidR="009A163B" w:rsidRPr="00120DD2">
        <w:rPr>
          <w:rFonts w:ascii="Times New Roman" w:hAnsi="Times New Roman"/>
          <w:sz w:val="24"/>
          <w:szCs w:val="24"/>
        </w:rPr>
        <w:t>С</w:t>
      </w:r>
      <w:r w:rsidRPr="00120DD2">
        <w:rPr>
          <w:rFonts w:ascii="Times New Roman" w:hAnsi="Times New Roman"/>
          <w:sz w:val="24"/>
          <w:szCs w:val="24"/>
        </w:rPr>
        <w:t>торонами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смете, а также работ, выполнение которых приведет к увеличению стоимости и (или) сроков, установленных в настоящем договоре, возможно только после под</w:t>
      </w:r>
      <w:r w:rsidR="009A163B" w:rsidRPr="00120DD2">
        <w:rPr>
          <w:rFonts w:ascii="Times New Roman" w:hAnsi="Times New Roman"/>
          <w:sz w:val="24"/>
          <w:szCs w:val="24"/>
        </w:rPr>
        <w:t>писания уполномоченными лицами С</w:t>
      </w:r>
      <w:r w:rsidRPr="00120DD2">
        <w:rPr>
          <w:rFonts w:ascii="Times New Roman" w:hAnsi="Times New Roman"/>
          <w:sz w:val="24"/>
          <w:szCs w:val="24"/>
        </w:rPr>
        <w:t>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C41949" w:rsidRPr="00120DD2" w:rsidRDefault="00C41949" w:rsidP="007B7B8E">
      <w:pPr>
        <w:pStyle w:val="ae"/>
        <w:numPr>
          <w:ilvl w:val="0"/>
          <w:numId w:val="4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Датой завершения Подрядчиком работ по настоящему договору будет считаться дата подписания </w:t>
      </w:r>
      <w:r w:rsidR="009A163B" w:rsidRPr="00120DD2">
        <w:rPr>
          <w:rFonts w:ascii="Times New Roman" w:hAnsi="Times New Roman"/>
          <w:sz w:val="24"/>
          <w:szCs w:val="24"/>
        </w:rPr>
        <w:t>С</w:t>
      </w:r>
      <w:r w:rsidRPr="00120DD2">
        <w:rPr>
          <w:rFonts w:ascii="Times New Roman" w:hAnsi="Times New Roman"/>
          <w:sz w:val="24"/>
          <w:szCs w:val="24"/>
        </w:rPr>
        <w:t>торонами акта сдачи-приемки выполненных работ по договору.</w:t>
      </w:r>
    </w:p>
    <w:p w:rsidR="00C41949" w:rsidRPr="00120DD2" w:rsidRDefault="00C41949" w:rsidP="007B7B8E">
      <w:pPr>
        <w:pStyle w:val="ae"/>
        <w:numPr>
          <w:ilvl w:val="0"/>
          <w:numId w:val="4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Срок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действия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="0008553C" w:rsidRPr="00120DD2">
        <w:rPr>
          <w:rFonts w:ascii="Times New Roman" w:hAnsi="Times New Roman"/>
          <w:sz w:val="24"/>
          <w:szCs w:val="24"/>
        </w:rPr>
        <w:t xml:space="preserve">настоящего </w:t>
      </w:r>
      <w:r w:rsidRPr="00120DD2">
        <w:rPr>
          <w:rFonts w:ascii="Times New Roman" w:hAnsi="Times New Roman"/>
          <w:sz w:val="24"/>
          <w:szCs w:val="24"/>
        </w:rPr>
        <w:t>договора – со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дня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подписания и до полного выполнения </w:t>
      </w:r>
      <w:r w:rsidR="009A163B" w:rsidRPr="00120DD2">
        <w:rPr>
          <w:rFonts w:ascii="Times New Roman" w:hAnsi="Times New Roman"/>
          <w:sz w:val="24"/>
          <w:szCs w:val="24"/>
        </w:rPr>
        <w:t>С</w:t>
      </w:r>
      <w:r w:rsidRPr="00120DD2">
        <w:rPr>
          <w:rFonts w:ascii="Times New Roman" w:hAnsi="Times New Roman"/>
          <w:sz w:val="24"/>
          <w:szCs w:val="24"/>
        </w:rPr>
        <w:t>торонами своих обязательств.</w:t>
      </w:r>
    </w:p>
    <w:p w:rsidR="000F5C81" w:rsidRPr="00120DD2" w:rsidRDefault="000F5C81" w:rsidP="007B7B8E">
      <w:pPr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b/>
        </w:rPr>
      </w:pPr>
      <w:r w:rsidRPr="00120DD2">
        <w:rPr>
          <w:b/>
        </w:rPr>
        <w:t>Гарантии</w:t>
      </w:r>
    </w:p>
    <w:p w:rsidR="000F5C81" w:rsidRPr="00120DD2" w:rsidRDefault="000F5C81" w:rsidP="007B7B8E">
      <w:pPr>
        <w:pStyle w:val="ae"/>
        <w:numPr>
          <w:ilvl w:val="0"/>
          <w:numId w:val="4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Гарантии качества распространяются на все работы, выполненные Подрядчиком по </w:t>
      </w:r>
      <w:r w:rsidR="0008553C" w:rsidRPr="00120DD2">
        <w:rPr>
          <w:rFonts w:ascii="Times New Roman" w:hAnsi="Times New Roman"/>
          <w:sz w:val="24"/>
          <w:szCs w:val="24"/>
        </w:rPr>
        <w:t xml:space="preserve">настоящему </w:t>
      </w:r>
      <w:r w:rsidRPr="00120DD2">
        <w:rPr>
          <w:rFonts w:ascii="Times New Roman" w:hAnsi="Times New Roman"/>
          <w:sz w:val="24"/>
          <w:szCs w:val="24"/>
        </w:rPr>
        <w:t>договору</w:t>
      </w:r>
      <w:r w:rsidR="008F2804" w:rsidRPr="00120DD2">
        <w:rPr>
          <w:rFonts w:ascii="Times New Roman" w:hAnsi="Times New Roman"/>
          <w:sz w:val="24"/>
          <w:szCs w:val="24"/>
        </w:rPr>
        <w:t>, на установленные изделия, конструкции и материалы</w:t>
      </w:r>
      <w:r w:rsidRPr="00120DD2">
        <w:rPr>
          <w:rFonts w:ascii="Times New Roman" w:hAnsi="Times New Roman"/>
          <w:sz w:val="24"/>
          <w:szCs w:val="24"/>
        </w:rPr>
        <w:t>.</w:t>
      </w:r>
    </w:p>
    <w:p w:rsidR="000F5C81" w:rsidRPr="00120DD2" w:rsidRDefault="000F5C81" w:rsidP="007B7B8E">
      <w:pPr>
        <w:pStyle w:val="ae"/>
        <w:numPr>
          <w:ilvl w:val="0"/>
          <w:numId w:val="4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Гарантийный срок</w:t>
      </w:r>
      <w:r w:rsidR="006E553E" w:rsidRPr="00120DD2">
        <w:rPr>
          <w:rFonts w:ascii="Times New Roman" w:hAnsi="Times New Roman"/>
          <w:sz w:val="24"/>
          <w:szCs w:val="24"/>
        </w:rPr>
        <w:t xml:space="preserve"> </w:t>
      </w:r>
      <w:r w:rsidR="00355713" w:rsidRPr="00120DD2">
        <w:rPr>
          <w:rFonts w:ascii="Times New Roman" w:hAnsi="Times New Roman"/>
          <w:sz w:val="24"/>
          <w:szCs w:val="24"/>
        </w:rPr>
        <w:t xml:space="preserve">устанавливается </w:t>
      </w:r>
      <w:r w:rsidR="008F2804" w:rsidRPr="00120DD2">
        <w:rPr>
          <w:rFonts w:ascii="Times New Roman" w:hAnsi="Times New Roman"/>
          <w:sz w:val="24"/>
          <w:szCs w:val="24"/>
        </w:rPr>
        <w:t xml:space="preserve">в </w:t>
      </w:r>
      <w:r w:rsidR="00921B1F" w:rsidRPr="00120DD2">
        <w:rPr>
          <w:rFonts w:ascii="Times New Roman" w:hAnsi="Times New Roman"/>
          <w:sz w:val="24"/>
          <w:szCs w:val="24"/>
        </w:rPr>
        <w:softHyphen/>
      </w:r>
      <w:r w:rsidR="00D64BD7" w:rsidRPr="00120DD2">
        <w:rPr>
          <w:rFonts w:ascii="Times New Roman" w:hAnsi="Times New Roman"/>
          <w:sz w:val="24"/>
          <w:szCs w:val="24"/>
        </w:rPr>
        <w:softHyphen/>
      </w:r>
      <w:r w:rsidR="00C9715B" w:rsidRPr="00120DD2">
        <w:rPr>
          <w:rFonts w:ascii="Times New Roman" w:hAnsi="Times New Roman"/>
          <w:sz w:val="24"/>
          <w:szCs w:val="24"/>
        </w:rPr>
        <w:t>24</w:t>
      </w:r>
      <w:r w:rsidR="00D64BD7" w:rsidRPr="00120DD2">
        <w:rPr>
          <w:rFonts w:ascii="Times New Roman" w:hAnsi="Times New Roman"/>
          <w:sz w:val="24"/>
          <w:szCs w:val="24"/>
        </w:rPr>
        <w:t xml:space="preserve"> (</w:t>
      </w:r>
      <w:r w:rsidR="00C9715B" w:rsidRPr="00120DD2">
        <w:rPr>
          <w:rFonts w:ascii="Times New Roman" w:hAnsi="Times New Roman"/>
          <w:sz w:val="24"/>
          <w:szCs w:val="24"/>
        </w:rPr>
        <w:t>двадцать четыре</w:t>
      </w:r>
      <w:r w:rsidR="00D64BD7" w:rsidRPr="00120DD2">
        <w:rPr>
          <w:rFonts w:ascii="Times New Roman" w:hAnsi="Times New Roman"/>
          <w:sz w:val="24"/>
          <w:szCs w:val="24"/>
        </w:rPr>
        <w:t>) месяца</w:t>
      </w:r>
      <w:r w:rsidRPr="00120DD2">
        <w:rPr>
          <w:rFonts w:ascii="Times New Roman" w:hAnsi="Times New Roman"/>
          <w:sz w:val="24"/>
          <w:szCs w:val="24"/>
        </w:rPr>
        <w:t xml:space="preserve"> с даты подписания </w:t>
      </w:r>
      <w:r w:rsidR="009A163B" w:rsidRPr="00120DD2">
        <w:rPr>
          <w:rFonts w:ascii="Times New Roman" w:hAnsi="Times New Roman"/>
          <w:sz w:val="24"/>
          <w:szCs w:val="24"/>
        </w:rPr>
        <w:t>С</w:t>
      </w:r>
      <w:r w:rsidRPr="00120DD2">
        <w:rPr>
          <w:rFonts w:ascii="Times New Roman" w:hAnsi="Times New Roman"/>
          <w:sz w:val="24"/>
          <w:szCs w:val="24"/>
        </w:rPr>
        <w:t>торонами акта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сдачи-приемки выполненных работ.</w:t>
      </w:r>
    </w:p>
    <w:p w:rsidR="000F5C81" w:rsidRPr="00120DD2" w:rsidRDefault="000F5C81" w:rsidP="007B7B8E">
      <w:pPr>
        <w:pStyle w:val="ae"/>
        <w:numPr>
          <w:ilvl w:val="0"/>
          <w:numId w:val="4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lastRenderedPageBreak/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0F5C81" w:rsidRPr="00120DD2" w:rsidRDefault="000F5C81" w:rsidP="007B7B8E">
      <w:pPr>
        <w:pStyle w:val="ae"/>
        <w:numPr>
          <w:ilvl w:val="0"/>
          <w:numId w:val="4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Указанные гарантии не распространяются на случаи преднамеренного повреждения объекта со стороны третьих лиц.</w:t>
      </w:r>
    </w:p>
    <w:p w:rsidR="000F5C81" w:rsidRPr="00120DD2" w:rsidRDefault="000F5C81" w:rsidP="007B7B8E">
      <w:pPr>
        <w:pStyle w:val="ae"/>
        <w:numPr>
          <w:ilvl w:val="0"/>
          <w:numId w:val="4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Заказчик вправе самостоятельно устранить недостатки, за которые отвечает Подрядчик с отнесением расходов на устранение таких недостатков на счет Подрядчика. </w:t>
      </w:r>
    </w:p>
    <w:p w:rsidR="000F5C81" w:rsidRPr="00120DD2" w:rsidRDefault="000F5C81" w:rsidP="007B7B8E">
      <w:pPr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b/>
        </w:rPr>
      </w:pPr>
      <w:r w:rsidRPr="00120DD2">
        <w:rPr>
          <w:b/>
        </w:rPr>
        <w:t>Расторжение</w:t>
      </w:r>
      <w:r w:rsidR="0042185D" w:rsidRPr="00120DD2">
        <w:rPr>
          <w:b/>
        </w:rPr>
        <w:t xml:space="preserve"> </w:t>
      </w:r>
      <w:r w:rsidRPr="00120DD2">
        <w:rPr>
          <w:b/>
        </w:rPr>
        <w:t>договора</w:t>
      </w:r>
    </w:p>
    <w:p w:rsidR="000F5C81" w:rsidRPr="00120DD2" w:rsidRDefault="000F5C81" w:rsidP="007B7B8E">
      <w:pPr>
        <w:numPr>
          <w:ilvl w:val="1"/>
          <w:numId w:val="44"/>
        </w:numPr>
        <w:tabs>
          <w:tab w:val="left" w:pos="567"/>
        </w:tabs>
        <w:ind w:left="0" w:firstLine="0"/>
        <w:jc w:val="both"/>
      </w:pPr>
      <w:r w:rsidRPr="00120DD2">
        <w:t xml:space="preserve">Заказчик вправе в одностороннем порядке отказаться от исполнения настоящего договора </w:t>
      </w:r>
      <w:r w:rsidR="008819AB" w:rsidRPr="00120DD2">
        <w:t xml:space="preserve">путем направления Подрядчику в срок не позднее 10 дней до даты фактического окончания настоящего договора, письменного уведомления </w:t>
      </w:r>
      <w:r w:rsidRPr="00120DD2">
        <w:t>в следующих случаях:</w:t>
      </w:r>
    </w:p>
    <w:p w:rsidR="00B55DA9" w:rsidRPr="00120DD2" w:rsidRDefault="00B55DA9" w:rsidP="007B7B8E">
      <w:pPr>
        <w:pStyle w:val="20"/>
        <w:numPr>
          <w:ilvl w:val="0"/>
          <w:numId w:val="6"/>
        </w:numPr>
        <w:spacing w:after="0" w:line="240" w:lineRule="auto"/>
        <w:ind w:left="0" w:firstLine="0"/>
        <w:jc w:val="both"/>
      </w:pPr>
      <w:r w:rsidRPr="00120DD2">
        <w:t>задержка Подрядчиком начала работ более чем на 15 к/дней по причинам, не зависящим от Заказчика;</w:t>
      </w:r>
    </w:p>
    <w:p w:rsidR="00B55DA9" w:rsidRPr="00120DD2" w:rsidRDefault="00B55DA9" w:rsidP="007B7B8E">
      <w:pPr>
        <w:pStyle w:val="20"/>
        <w:numPr>
          <w:ilvl w:val="0"/>
          <w:numId w:val="6"/>
        </w:numPr>
        <w:spacing w:after="0" w:line="240" w:lineRule="auto"/>
        <w:ind w:left="0" w:firstLine="0"/>
        <w:jc w:val="both"/>
      </w:pPr>
      <w:r w:rsidRPr="00120DD2">
        <w:t>задержка Подрядчиком хода работ по его вине, когда срок завершения работ, установленный в договоре, увеличивается более чем на 15 к/дней;</w:t>
      </w:r>
    </w:p>
    <w:p w:rsidR="00B55DA9" w:rsidRPr="00120DD2" w:rsidRDefault="00B55DA9" w:rsidP="007B7B8E">
      <w:pPr>
        <w:pStyle w:val="20"/>
        <w:numPr>
          <w:ilvl w:val="0"/>
          <w:numId w:val="6"/>
        </w:numPr>
        <w:tabs>
          <w:tab w:val="left" w:pos="567"/>
        </w:tabs>
        <w:spacing w:after="0" w:line="240" w:lineRule="auto"/>
        <w:ind w:left="0" w:firstLine="0"/>
        <w:jc w:val="both"/>
      </w:pPr>
      <w:r w:rsidRPr="00120DD2">
        <w:t>аннулирование лицензий на строительную деятельность,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0F5C81" w:rsidRPr="00120DD2" w:rsidRDefault="00DD3C5A" w:rsidP="007B7B8E">
      <w:pPr>
        <w:numPr>
          <w:ilvl w:val="1"/>
          <w:numId w:val="44"/>
        </w:numPr>
        <w:tabs>
          <w:tab w:val="left" w:pos="567"/>
        </w:tabs>
        <w:ind w:left="0" w:firstLine="0"/>
        <w:jc w:val="both"/>
      </w:pPr>
      <w:r w:rsidRPr="00120DD2">
        <w:t>Настоящий договор может быть расторгнут в случаях</w:t>
      </w:r>
      <w:r w:rsidR="00C75848" w:rsidRPr="00120DD2">
        <w:t>, предусмотренных законодательством.</w:t>
      </w:r>
    </w:p>
    <w:p w:rsidR="0017001F" w:rsidRPr="00120DD2" w:rsidRDefault="00B73976" w:rsidP="007B7B8E">
      <w:pPr>
        <w:numPr>
          <w:ilvl w:val="1"/>
          <w:numId w:val="44"/>
        </w:numPr>
        <w:tabs>
          <w:tab w:val="left" w:pos="567"/>
        </w:tabs>
        <w:ind w:left="0" w:firstLine="0"/>
        <w:jc w:val="both"/>
      </w:pPr>
      <w:r w:rsidRPr="00120DD2">
        <w:t xml:space="preserve">В случае расторжения </w:t>
      </w:r>
      <w:r w:rsidR="0008553C" w:rsidRPr="00120DD2">
        <w:t xml:space="preserve">настоящего </w:t>
      </w:r>
      <w:r w:rsidRPr="00120DD2">
        <w:t>договора по решению суда</w:t>
      </w:r>
      <w:r w:rsidR="0042185D" w:rsidRPr="00120DD2">
        <w:t xml:space="preserve"> </w:t>
      </w:r>
      <w:r w:rsidR="009A163B" w:rsidRPr="00120DD2">
        <w:t>или по соглашению С</w:t>
      </w:r>
      <w:r w:rsidRPr="00120DD2">
        <w:t xml:space="preserve">торон в силу существенного нарушения Подрядчиком условий </w:t>
      </w:r>
      <w:r w:rsidR="0008553C" w:rsidRPr="00120DD2">
        <w:t xml:space="preserve">настоящего </w:t>
      </w:r>
      <w:r w:rsidRPr="00120DD2">
        <w:t xml:space="preserve">договора, информация о Подрядчике заносится в публичный реестр недобросовестных поставщиков. </w:t>
      </w:r>
    </w:p>
    <w:p w:rsidR="0054621F" w:rsidRPr="00120DD2" w:rsidRDefault="000F5C81" w:rsidP="007B7B8E">
      <w:pPr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b/>
        </w:rPr>
      </w:pPr>
      <w:r w:rsidRPr="00120DD2">
        <w:rPr>
          <w:b/>
        </w:rPr>
        <w:t>Ответственность</w:t>
      </w:r>
      <w:r w:rsidR="0042185D" w:rsidRPr="00120DD2">
        <w:rPr>
          <w:b/>
        </w:rPr>
        <w:t xml:space="preserve"> </w:t>
      </w:r>
      <w:r w:rsidR="009A163B" w:rsidRPr="00120DD2">
        <w:rPr>
          <w:b/>
        </w:rPr>
        <w:t>С</w:t>
      </w:r>
      <w:r w:rsidRPr="00120DD2">
        <w:rPr>
          <w:b/>
        </w:rPr>
        <w:t>торон</w:t>
      </w:r>
    </w:p>
    <w:p w:rsidR="009F0E75" w:rsidRPr="00120DD2" w:rsidRDefault="000F5C81" w:rsidP="007B7B8E">
      <w:pPr>
        <w:pStyle w:val="ae"/>
        <w:numPr>
          <w:ilvl w:val="0"/>
          <w:numId w:val="4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За нарушение п.</w:t>
      </w:r>
      <w:r w:rsidR="008819AB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4.2</w:t>
      </w:r>
      <w:r w:rsidR="0073127E" w:rsidRPr="00120DD2">
        <w:rPr>
          <w:rFonts w:ascii="Times New Roman" w:hAnsi="Times New Roman"/>
          <w:sz w:val="24"/>
          <w:szCs w:val="24"/>
        </w:rPr>
        <w:t>.</w:t>
      </w:r>
      <w:r w:rsidRPr="00120DD2">
        <w:rPr>
          <w:rFonts w:ascii="Times New Roman" w:hAnsi="Times New Roman"/>
          <w:sz w:val="24"/>
          <w:szCs w:val="24"/>
        </w:rPr>
        <w:t xml:space="preserve"> настоящего договора в части соблюдения сроков выполнения работ с Подрядчика взыскивается неустойка в размере 0,1 % (ноль целых одна десятая процента) от</w:t>
      </w:r>
      <w:r w:rsidR="00CA3275" w:rsidRPr="00120DD2">
        <w:rPr>
          <w:rFonts w:ascii="Times New Roman" w:hAnsi="Times New Roman"/>
          <w:sz w:val="24"/>
          <w:szCs w:val="24"/>
        </w:rPr>
        <w:t xml:space="preserve"> стоимости работ по п. 2.1</w:t>
      </w:r>
      <w:r w:rsidRPr="00120DD2">
        <w:rPr>
          <w:rFonts w:ascii="Times New Roman" w:hAnsi="Times New Roman"/>
          <w:sz w:val="24"/>
          <w:szCs w:val="24"/>
        </w:rPr>
        <w:t>. настоящего договора за кажд</w:t>
      </w:r>
      <w:r w:rsidR="00553851" w:rsidRPr="00120DD2">
        <w:rPr>
          <w:rFonts w:ascii="Times New Roman" w:hAnsi="Times New Roman"/>
          <w:sz w:val="24"/>
          <w:szCs w:val="24"/>
        </w:rPr>
        <w:t>ый день просрочки, но не более 1</w:t>
      </w:r>
      <w:r w:rsidRPr="00120DD2">
        <w:rPr>
          <w:rFonts w:ascii="Times New Roman" w:hAnsi="Times New Roman"/>
          <w:sz w:val="24"/>
          <w:szCs w:val="24"/>
        </w:rPr>
        <w:t>0% от стоимости работ по договору.</w:t>
      </w:r>
    </w:p>
    <w:p w:rsidR="000F5C81" w:rsidRPr="00120DD2" w:rsidRDefault="000F5C81" w:rsidP="007B7B8E">
      <w:pPr>
        <w:pStyle w:val="ae"/>
        <w:numPr>
          <w:ilvl w:val="0"/>
          <w:numId w:val="4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За нарушение п.</w:t>
      </w:r>
      <w:r w:rsidR="008819AB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2.</w:t>
      </w:r>
      <w:r w:rsidR="00760283" w:rsidRPr="00120DD2">
        <w:rPr>
          <w:rFonts w:ascii="Times New Roman" w:hAnsi="Times New Roman"/>
          <w:sz w:val="24"/>
          <w:szCs w:val="24"/>
        </w:rPr>
        <w:t>3</w:t>
      </w:r>
      <w:r w:rsidR="0073127E" w:rsidRPr="00120DD2">
        <w:rPr>
          <w:rFonts w:ascii="Times New Roman" w:hAnsi="Times New Roman"/>
          <w:sz w:val="24"/>
          <w:szCs w:val="24"/>
        </w:rPr>
        <w:t>.</w:t>
      </w:r>
      <w:r w:rsidRPr="00120DD2">
        <w:rPr>
          <w:rFonts w:ascii="Times New Roman" w:hAnsi="Times New Roman"/>
          <w:sz w:val="24"/>
          <w:szCs w:val="24"/>
        </w:rPr>
        <w:t xml:space="preserve"> настоящего договора в части соблюдения сроков оплаты выполненных работ с Заказчика взыскивается неустойка в размере 0,1% (ноль целых одна десятая процента) от неуплаченной в срок суммы за каждый день просрочки, но не более </w:t>
      </w:r>
      <w:r w:rsidR="00553851" w:rsidRPr="00120DD2">
        <w:rPr>
          <w:rFonts w:ascii="Times New Roman" w:hAnsi="Times New Roman"/>
          <w:sz w:val="24"/>
          <w:szCs w:val="24"/>
        </w:rPr>
        <w:t>1</w:t>
      </w:r>
      <w:r w:rsidRPr="00120DD2">
        <w:rPr>
          <w:rFonts w:ascii="Times New Roman" w:hAnsi="Times New Roman"/>
          <w:sz w:val="24"/>
          <w:szCs w:val="24"/>
        </w:rPr>
        <w:t>0% от неуплаченной в срок суммы.</w:t>
      </w:r>
    </w:p>
    <w:p w:rsidR="00B55DA9" w:rsidRPr="00120DD2" w:rsidRDefault="00262284" w:rsidP="007B7B8E">
      <w:pPr>
        <w:pStyle w:val="ae"/>
        <w:numPr>
          <w:ilvl w:val="0"/>
          <w:numId w:val="4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Подрядчик</w:t>
      </w:r>
      <w:r w:rsidR="00A75161" w:rsidRPr="00120DD2">
        <w:rPr>
          <w:rFonts w:ascii="Times New Roman" w:hAnsi="Times New Roman"/>
          <w:sz w:val="24"/>
          <w:szCs w:val="24"/>
        </w:rPr>
        <w:t xml:space="preserve"> обязан незамедлительно письменно уведомить Заказчика о любом происшествии при выполнении работ в рамках данного договора на территории Заказчика, в том числе повреждении или гибели имущества, аварии, материальном ущербе, профзаболевании или несчастном случае и принимаемых мерах. </w:t>
      </w:r>
    </w:p>
    <w:p w:rsidR="00A75161" w:rsidRPr="00120DD2" w:rsidRDefault="00A75161" w:rsidP="007B7B8E">
      <w:pPr>
        <w:pStyle w:val="ae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ab/>
        <w:t>В указанных случаях, если данные последствия вызваны нарушением или ненадлежащим выполнением Подрядчиком либо привлекаемыми к выполнению работ субподрядными организациями договорных обязательств по соблюдению правил и норм техники безопасности, охраны труда, пожарной, промышленной, радиационной, экологической безопасности и/или обязательных норм и правил, Подрядчик обязан возместить причиненные Заказчику убытки. Помимо убытков, Подрядчик уплачивает Заказчику штраф в следующих размерах: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</w:p>
    <w:p w:rsidR="00A75161" w:rsidRPr="00120DD2" w:rsidRDefault="00A75161" w:rsidP="007B7B8E">
      <w:pPr>
        <w:numPr>
          <w:ilvl w:val="0"/>
          <w:numId w:val="20"/>
        </w:numPr>
        <w:tabs>
          <w:tab w:val="left" w:pos="567"/>
        </w:tabs>
        <w:ind w:left="0" w:firstLine="0"/>
        <w:jc w:val="both"/>
      </w:pPr>
      <w:r w:rsidRPr="00120DD2">
        <w:t>за каждый случай установления факта заболевания персонала Подрядчика или субподрядчика</w:t>
      </w:r>
      <w:r w:rsidR="0042185D" w:rsidRPr="00120DD2">
        <w:t xml:space="preserve"> </w:t>
      </w:r>
      <w:r w:rsidRPr="00120DD2">
        <w:t>на производстве – в размере 5 % от стоимости работ по договору;</w:t>
      </w:r>
    </w:p>
    <w:p w:rsidR="00A75161" w:rsidRPr="00120DD2" w:rsidRDefault="00A75161" w:rsidP="007B7B8E">
      <w:pPr>
        <w:numPr>
          <w:ilvl w:val="0"/>
          <w:numId w:val="20"/>
        </w:numPr>
        <w:tabs>
          <w:tab w:val="left" w:pos="567"/>
        </w:tabs>
        <w:ind w:left="0" w:firstLine="0"/>
        <w:jc w:val="both"/>
      </w:pPr>
      <w:r w:rsidRPr="00120DD2">
        <w:t>за каждый</w:t>
      </w:r>
      <w:r w:rsidR="0042185D" w:rsidRPr="00120DD2">
        <w:t xml:space="preserve"> </w:t>
      </w:r>
      <w:r w:rsidRPr="00120DD2">
        <w:t>несчастный случай с персоналом Подрядчика или субподрядчика</w:t>
      </w:r>
      <w:r w:rsidR="0042185D" w:rsidRPr="00120DD2">
        <w:t xml:space="preserve"> </w:t>
      </w:r>
      <w:r w:rsidRPr="00120DD2">
        <w:t>– в размере 10% от стоимости договора;</w:t>
      </w:r>
    </w:p>
    <w:p w:rsidR="00A75161" w:rsidRPr="00120DD2" w:rsidRDefault="00A75161" w:rsidP="007B7B8E">
      <w:pPr>
        <w:numPr>
          <w:ilvl w:val="0"/>
          <w:numId w:val="20"/>
        </w:numPr>
        <w:tabs>
          <w:tab w:val="left" w:pos="567"/>
        </w:tabs>
        <w:ind w:left="0" w:firstLine="0"/>
        <w:jc w:val="both"/>
      </w:pPr>
      <w:r w:rsidRPr="00120DD2">
        <w:t>за каждый факт аварии, допущенной при производстве работ в рамках данного договора по вине персонала</w:t>
      </w:r>
      <w:r w:rsidR="0042185D" w:rsidRPr="00120DD2">
        <w:t xml:space="preserve"> </w:t>
      </w:r>
      <w:r w:rsidRPr="00120DD2">
        <w:t>Подрядчика или субподрядчика</w:t>
      </w:r>
      <w:r w:rsidR="0042185D" w:rsidRPr="00120DD2">
        <w:t xml:space="preserve"> </w:t>
      </w:r>
      <w:r w:rsidRPr="00120DD2">
        <w:t>– в размере 10% от стоимости договора.</w:t>
      </w:r>
    </w:p>
    <w:p w:rsidR="00AE4A47" w:rsidRPr="00120DD2" w:rsidRDefault="00937F31" w:rsidP="007B7B8E">
      <w:pPr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b/>
        </w:rPr>
      </w:pPr>
      <w:r w:rsidRPr="00120DD2">
        <w:rPr>
          <w:b/>
        </w:rPr>
        <w:t>Форс-мажор</w:t>
      </w:r>
    </w:p>
    <w:p w:rsidR="00732C77" w:rsidRPr="00120DD2" w:rsidRDefault="00732C77" w:rsidP="007B7B8E">
      <w:pPr>
        <w:pStyle w:val="ae"/>
        <w:numPr>
          <w:ilvl w:val="0"/>
          <w:numId w:val="4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за полное или частичное </w:t>
      </w:r>
      <w:proofErr w:type="gramStart"/>
      <w:r w:rsidRPr="00120DD2">
        <w:rPr>
          <w:rFonts w:ascii="Times New Roman" w:hAnsi="Times New Roman"/>
          <w:sz w:val="24"/>
          <w:szCs w:val="24"/>
        </w:rPr>
        <w:t>невыполнение</w:t>
      </w:r>
      <w:proofErr w:type="gramEnd"/>
      <w:r w:rsidRPr="00120DD2">
        <w:rPr>
          <w:rFonts w:ascii="Times New Roman" w:hAnsi="Times New Roman"/>
          <w:sz w:val="24"/>
          <w:szCs w:val="24"/>
        </w:rPr>
        <w:t xml:space="preserve"> или не надлежащее выполнение обязательств по настоящему договору, если это вызвано форс-мажорными обстоятельствами, к каковым в том числе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исполнение обязательств по договору на срок действия указанных событий или их последствий. </w:t>
      </w:r>
    </w:p>
    <w:p w:rsidR="00732C77" w:rsidRPr="00120DD2" w:rsidRDefault="00732C77" w:rsidP="007B7B8E">
      <w:pPr>
        <w:pStyle w:val="ae"/>
        <w:numPr>
          <w:ilvl w:val="0"/>
          <w:numId w:val="4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lastRenderedPageBreak/>
        <w:t>Сторона, подвергшаяся воздействию обстоятельств непреодолимой силы об</w:t>
      </w:r>
      <w:r w:rsidR="009A163B" w:rsidRPr="00120DD2">
        <w:rPr>
          <w:rFonts w:ascii="Times New Roman" w:hAnsi="Times New Roman"/>
          <w:sz w:val="24"/>
          <w:szCs w:val="24"/>
        </w:rPr>
        <w:t>язана уведомить об этом другую С</w:t>
      </w:r>
      <w:r w:rsidRPr="00120DD2">
        <w:rPr>
          <w:rFonts w:ascii="Times New Roman" w:hAnsi="Times New Roman"/>
          <w:sz w:val="24"/>
          <w:szCs w:val="24"/>
        </w:rPr>
        <w:t xml:space="preserve">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 </w:t>
      </w:r>
    </w:p>
    <w:p w:rsidR="00AE4A47" w:rsidRPr="00120DD2" w:rsidRDefault="00732C77" w:rsidP="007B7B8E">
      <w:pPr>
        <w:pStyle w:val="ae"/>
        <w:numPr>
          <w:ilvl w:val="0"/>
          <w:numId w:val="4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Факт действия форс-мажорных обстоятельств должен быть подтвержден компетентными государственными органами.</w:t>
      </w:r>
    </w:p>
    <w:p w:rsidR="000F5C81" w:rsidRPr="00120DD2" w:rsidRDefault="000F5C81" w:rsidP="007B7B8E">
      <w:pPr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b/>
        </w:rPr>
      </w:pPr>
      <w:r w:rsidRPr="00120DD2">
        <w:rPr>
          <w:b/>
        </w:rPr>
        <w:t>Иные условия</w:t>
      </w:r>
    </w:p>
    <w:p w:rsidR="000F5C81" w:rsidRPr="00120DD2" w:rsidRDefault="000F5C81" w:rsidP="007B7B8E">
      <w:pPr>
        <w:pStyle w:val="ae"/>
        <w:numPr>
          <w:ilvl w:val="0"/>
          <w:numId w:val="4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Все изменения и дополнения к настоящему договору считаются действительными и имеют юридическую силу только в случае оформления их в виде </w:t>
      </w:r>
      <w:r w:rsidR="003F4728" w:rsidRPr="00120DD2">
        <w:rPr>
          <w:rFonts w:ascii="Times New Roman" w:hAnsi="Times New Roman"/>
          <w:sz w:val="24"/>
          <w:szCs w:val="24"/>
        </w:rPr>
        <w:t>дополнительного соглашения</w:t>
      </w:r>
      <w:r w:rsidRPr="00120DD2">
        <w:rPr>
          <w:rFonts w:ascii="Times New Roman" w:hAnsi="Times New Roman"/>
          <w:sz w:val="24"/>
          <w:szCs w:val="24"/>
        </w:rPr>
        <w:t>, подписанного по</w:t>
      </w:r>
      <w:r w:rsidR="009A163B" w:rsidRPr="00120DD2">
        <w:rPr>
          <w:rFonts w:ascii="Times New Roman" w:hAnsi="Times New Roman"/>
          <w:sz w:val="24"/>
          <w:szCs w:val="24"/>
        </w:rPr>
        <w:t>лномочным представителем обеих С</w:t>
      </w:r>
      <w:r w:rsidRPr="00120DD2">
        <w:rPr>
          <w:rFonts w:ascii="Times New Roman" w:hAnsi="Times New Roman"/>
          <w:sz w:val="24"/>
          <w:szCs w:val="24"/>
        </w:rPr>
        <w:t>торон</w:t>
      </w:r>
      <w:r w:rsidR="00E20969" w:rsidRPr="00120DD2">
        <w:rPr>
          <w:rFonts w:ascii="Times New Roman" w:hAnsi="Times New Roman"/>
          <w:sz w:val="24"/>
          <w:szCs w:val="24"/>
        </w:rPr>
        <w:t>, за исключением случаев,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="00AB6A23" w:rsidRPr="00120DD2">
        <w:rPr>
          <w:rFonts w:ascii="Times New Roman" w:hAnsi="Times New Roman"/>
          <w:sz w:val="24"/>
          <w:szCs w:val="24"/>
        </w:rPr>
        <w:t>прямо предусмотренных настоящим договором или действующим законодательством РФ.</w:t>
      </w:r>
      <w:r w:rsidRPr="00120DD2">
        <w:rPr>
          <w:rFonts w:ascii="Times New Roman" w:hAnsi="Times New Roman"/>
          <w:sz w:val="24"/>
          <w:szCs w:val="24"/>
        </w:rPr>
        <w:t xml:space="preserve"> За исключением лиц, имеющих право действовать от имени юридического лица без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доверенностью, выдаваемой организацией Подрядчика или Заказчика без права передоверия. Подлинный экземпляр доверенности передается контрагенту с документом, на право подписания которого доверенность выдана. Стороны согласовали, что в случае, если документация подписывается не уполномоченным лицом, данное обстоятельство является безусловным основанием для отказа в принятии или передаче документов, работ, средств.</w:t>
      </w:r>
    </w:p>
    <w:p w:rsidR="00120DD2" w:rsidRPr="00120DD2" w:rsidRDefault="000F5C81" w:rsidP="007B7B8E">
      <w:pPr>
        <w:pStyle w:val="ae"/>
        <w:numPr>
          <w:ilvl w:val="0"/>
          <w:numId w:val="4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</w:t>
      </w:r>
      <w:r w:rsidR="001277C9" w:rsidRPr="00120DD2">
        <w:rPr>
          <w:rFonts w:ascii="Times New Roman" w:hAnsi="Times New Roman"/>
          <w:sz w:val="24"/>
          <w:szCs w:val="24"/>
        </w:rPr>
        <w:t>о возм</w:t>
      </w:r>
      <w:r w:rsidR="001E5172" w:rsidRPr="00120DD2">
        <w:rPr>
          <w:rFonts w:ascii="Times New Roman" w:hAnsi="Times New Roman"/>
          <w:sz w:val="24"/>
          <w:szCs w:val="24"/>
        </w:rPr>
        <w:t>ожности путем переговоров.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</w:p>
    <w:p w:rsidR="000F5C81" w:rsidRPr="00120DD2" w:rsidRDefault="000F5C81" w:rsidP="007B7B8E">
      <w:pPr>
        <w:pStyle w:val="ae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В случае не</w:t>
      </w:r>
      <w:r w:rsidR="00DF34BE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достижения согласованного решения все споры или требования, возникшие из настоящего договора или в связи с ним, рассматриваются в </w:t>
      </w:r>
      <w:r w:rsidR="001E5172" w:rsidRPr="00120DD2">
        <w:rPr>
          <w:rFonts w:ascii="Times New Roman" w:hAnsi="Times New Roman"/>
          <w:sz w:val="24"/>
          <w:szCs w:val="24"/>
        </w:rPr>
        <w:t>Арбитражном суде Мурманской области.</w:t>
      </w:r>
    </w:p>
    <w:p w:rsidR="00943FB5" w:rsidRPr="00120DD2" w:rsidRDefault="00943FB5" w:rsidP="007B7B8E">
      <w:pPr>
        <w:pStyle w:val="ae"/>
        <w:numPr>
          <w:ilvl w:val="0"/>
          <w:numId w:val="4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В случае изменения платежных реквизитов, адресов,</w:t>
      </w:r>
      <w:r w:rsidR="00004FBC" w:rsidRPr="00120DD2">
        <w:rPr>
          <w:rFonts w:ascii="Times New Roman" w:hAnsi="Times New Roman"/>
          <w:sz w:val="24"/>
          <w:szCs w:val="24"/>
        </w:rPr>
        <w:t xml:space="preserve"> других организационно-правовых изменениях</w:t>
      </w:r>
      <w:r w:rsidR="009A163B" w:rsidRPr="00120DD2">
        <w:rPr>
          <w:rFonts w:ascii="Times New Roman" w:hAnsi="Times New Roman"/>
          <w:sz w:val="24"/>
          <w:szCs w:val="24"/>
        </w:rPr>
        <w:t xml:space="preserve"> С</w:t>
      </w:r>
      <w:r w:rsidRPr="00120DD2">
        <w:rPr>
          <w:rFonts w:ascii="Times New Roman" w:hAnsi="Times New Roman"/>
          <w:sz w:val="24"/>
          <w:szCs w:val="24"/>
        </w:rPr>
        <w:t xml:space="preserve">тороны </w:t>
      </w:r>
      <w:r w:rsidR="00004FBC" w:rsidRPr="00120DD2">
        <w:rPr>
          <w:rFonts w:ascii="Times New Roman" w:hAnsi="Times New Roman"/>
          <w:sz w:val="24"/>
          <w:szCs w:val="24"/>
        </w:rPr>
        <w:t xml:space="preserve">незамедлительно </w:t>
      </w:r>
      <w:r w:rsidRPr="00120DD2">
        <w:rPr>
          <w:rFonts w:ascii="Times New Roman" w:hAnsi="Times New Roman"/>
          <w:sz w:val="24"/>
          <w:szCs w:val="24"/>
        </w:rPr>
        <w:t>уведомляют друг друга об этом путем направления письма за подписью руководителя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организации Подрядчика или Заказчика, содержащего полные и точные сведения о </w:t>
      </w:r>
      <w:r w:rsidR="00930448" w:rsidRPr="00120DD2">
        <w:rPr>
          <w:rFonts w:ascii="Times New Roman" w:hAnsi="Times New Roman"/>
          <w:sz w:val="24"/>
          <w:szCs w:val="24"/>
        </w:rPr>
        <w:t>новых адресах, платежных реквизитах и иных организационно-правовых изменениях.</w:t>
      </w:r>
    </w:p>
    <w:p w:rsidR="00943FB5" w:rsidRPr="00120DD2" w:rsidRDefault="00943FB5" w:rsidP="007B7B8E">
      <w:pPr>
        <w:pStyle w:val="ae"/>
        <w:numPr>
          <w:ilvl w:val="0"/>
          <w:numId w:val="4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Подрядчик гарантирует, что сведения в отношении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</w:t>
      </w:r>
      <w:r w:rsidR="00262284" w:rsidRPr="00120DD2">
        <w:rPr>
          <w:rFonts w:ascii="Times New Roman" w:hAnsi="Times New Roman"/>
          <w:sz w:val="24"/>
          <w:szCs w:val="24"/>
        </w:rPr>
        <w:t>___@___</w:t>
      </w:r>
      <w:r w:rsidR="00D01851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на адрес электронной почты Заказчика </w:t>
      </w:r>
      <w:r w:rsidR="00D01851" w:rsidRPr="00120DD2">
        <w:rPr>
          <w:rFonts w:ascii="Times New Roman" w:hAnsi="Times New Roman"/>
          <w:color w:val="000000"/>
          <w:sz w:val="24"/>
          <w:szCs w:val="24"/>
        </w:rPr>
        <w:t>general@rosatomflot.ru,</w:t>
      </w:r>
      <w:r w:rsidRPr="00120DD2">
        <w:rPr>
          <w:rFonts w:ascii="Times New Roman" w:hAnsi="Times New Roman"/>
          <w:sz w:val="24"/>
          <w:szCs w:val="24"/>
        </w:rPr>
        <w:t xml:space="preserve"> (далее – Сведения) являются полными, точными и достоверными.</w:t>
      </w:r>
    </w:p>
    <w:p w:rsidR="00943FB5" w:rsidRPr="00120DD2" w:rsidRDefault="00943FB5" w:rsidP="007B7B8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При изменении Сведений Подрядчик обязан не позднее </w:t>
      </w:r>
      <w:r w:rsidR="00271063" w:rsidRPr="00120DD2">
        <w:rPr>
          <w:rFonts w:ascii="Times New Roman" w:hAnsi="Times New Roman"/>
          <w:sz w:val="24"/>
          <w:szCs w:val="24"/>
        </w:rPr>
        <w:t>5 (пяти)</w:t>
      </w:r>
      <w:r w:rsidRPr="00120DD2">
        <w:rPr>
          <w:rFonts w:ascii="Times New Roman" w:hAnsi="Times New Roman"/>
          <w:sz w:val="24"/>
          <w:szCs w:val="24"/>
        </w:rPr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943FB5" w:rsidRPr="00120DD2" w:rsidRDefault="00943FB5" w:rsidP="007B7B8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120DD2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120DD2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 Подрядчик освобождает Заказчика от любой ответственности в связи с Раскрытием, в том числе возмещает Заказчику убытки, понесенные в связи с предъявлени</w:t>
      </w:r>
      <w:r w:rsidR="00B73976" w:rsidRPr="00120DD2">
        <w:rPr>
          <w:rFonts w:ascii="Times New Roman" w:hAnsi="Times New Roman"/>
          <w:sz w:val="24"/>
          <w:szCs w:val="24"/>
        </w:rPr>
        <w:t>ем</w:t>
      </w:r>
      <w:r w:rsidRPr="00120DD2">
        <w:rPr>
          <w:rFonts w:ascii="Times New Roman" w:hAnsi="Times New Roman"/>
          <w:sz w:val="24"/>
          <w:szCs w:val="24"/>
        </w:rPr>
        <w:t xml:space="preserve"> Заказчик</w:t>
      </w:r>
      <w:r w:rsidR="00261242" w:rsidRPr="00120DD2">
        <w:rPr>
          <w:rFonts w:ascii="Times New Roman" w:hAnsi="Times New Roman"/>
          <w:sz w:val="24"/>
          <w:szCs w:val="24"/>
        </w:rPr>
        <w:t>у</w:t>
      </w:r>
      <w:r w:rsidRPr="00120DD2">
        <w:rPr>
          <w:rFonts w:ascii="Times New Roman" w:hAnsi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таким Раскрытием.</w:t>
      </w:r>
    </w:p>
    <w:p w:rsidR="00943FB5" w:rsidRPr="00120DD2" w:rsidRDefault="00943FB5" w:rsidP="007B7B8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Подрядчик и Заказчик подтверждают, что условия настоящего </w:t>
      </w:r>
      <w:r w:rsidR="00CD7454" w:rsidRPr="00120DD2">
        <w:rPr>
          <w:rFonts w:ascii="Times New Roman" w:hAnsi="Times New Roman"/>
          <w:sz w:val="24"/>
          <w:szCs w:val="24"/>
        </w:rPr>
        <w:t>д</w:t>
      </w:r>
      <w:r w:rsidR="00D6244A" w:rsidRPr="00120DD2">
        <w:rPr>
          <w:rFonts w:ascii="Times New Roman" w:hAnsi="Times New Roman"/>
          <w:sz w:val="24"/>
          <w:szCs w:val="24"/>
        </w:rPr>
        <w:t xml:space="preserve">оговора </w:t>
      </w:r>
      <w:r w:rsidRPr="00120DD2">
        <w:rPr>
          <w:rFonts w:ascii="Times New Roman" w:hAnsi="Times New Roman"/>
          <w:sz w:val="24"/>
          <w:szCs w:val="24"/>
        </w:rPr>
        <w:t>о предоставлении Сведений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и о поддержании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их актуальными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признаны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ими существенными условиями настоящего </w:t>
      </w:r>
      <w:r w:rsidR="00CD7454" w:rsidRPr="00120DD2">
        <w:rPr>
          <w:rFonts w:ascii="Times New Roman" w:hAnsi="Times New Roman"/>
          <w:sz w:val="24"/>
          <w:szCs w:val="24"/>
        </w:rPr>
        <w:t>д</w:t>
      </w:r>
      <w:r w:rsidR="00D6244A" w:rsidRPr="00120DD2">
        <w:rPr>
          <w:rFonts w:ascii="Times New Roman" w:hAnsi="Times New Roman"/>
          <w:sz w:val="24"/>
          <w:szCs w:val="24"/>
        </w:rPr>
        <w:t xml:space="preserve">оговора </w:t>
      </w:r>
      <w:r w:rsidRPr="00120DD2">
        <w:rPr>
          <w:rFonts w:ascii="Times New Roman" w:hAnsi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43FB5" w:rsidRPr="00120DD2" w:rsidRDefault="00943FB5" w:rsidP="007B7B8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</w:t>
      </w:r>
      <w:r w:rsidR="00D6244A" w:rsidRPr="00120DD2">
        <w:rPr>
          <w:rFonts w:ascii="Times New Roman" w:hAnsi="Times New Roman"/>
          <w:sz w:val="24"/>
          <w:szCs w:val="24"/>
        </w:rPr>
        <w:t>е Сведений (</w:t>
      </w:r>
      <w:r w:rsidRPr="00120DD2">
        <w:rPr>
          <w:rFonts w:ascii="Times New Roman" w:hAnsi="Times New Roman"/>
          <w:sz w:val="24"/>
          <w:szCs w:val="24"/>
        </w:rPr>
        <w:t>в том числе, уведомлений об изменениях с подтверждающими документами)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является основанием для одностороннего отказа Заказчика от исполнения </w:t>
      </w:r>
      <w:r w:rsidR="00CD7454" w:rsidRPr="00120DD2">
        <w:rPr>
          <w:rFonts w:ascii="Times New Roman" w:hAnsi="Times New Roman"/>
          <w:sz w:val="24"/>
          <w:szCs w:val="24"/>
        </w:rPr>
        <w:t>д</w:t>
      </w:r>
      <w:r w:rsidR="00D6244A" w:rsidRPr="00120DD2">
        <w:rPr>
          <w:rFonts w:ascii="Times New Roman" w:hAnsi="Times New Roman"/>
          <w:sz w:val="24"/>
          <w:szCs w:val="24"/>
        </w:rPr>
        <w:t xml:space="preserve">оговора </w:t>
      </w:r>
      <w:r w:rsidRPr="00120DD2">
        <w:rPr>
          <w:rFonts w:ascii="Times New Roman" w:hAnsi="Times New Roman"/>
          <w:sz w:val="24"/>
          <w:szCs w:val="24"/>
        </w:rPr>
        <w:t>и предъявления Заказчиком Подрядчику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требования о возмещении убытков, причиненных </w:t>
      </w:r>
      <w:r w:rsidRPr="00120DD2">
        <w:rPr>
          <w:rFonts w:ascii="Times New Roman" w:hAnsi="Times New Roman"/>
          <w:sz w:val="24"/>
          <w:szCs w:val="24"/>
        </w:rPr>
        <w:lastRenderedPageBreak/>
        <w:t xml:space="preserve">прекращением </w:t>
      </w:r>
      <w:r w:rsidR="00CD7454" w:rsidRPr="00120DD2">
        <w:rPr>
          <w:rFonts w:ascii="Times New Roman" w:hAnsi="Times New Roman"/>
          <w:sz w:val="24"/>
          <w:szCs w:val="24"/>
        </w:rPr>
        <w:t>д</w:t>
      </w:r>
      <w:r w:rsidR="00D6244A" w:rsidRPr="00120DD2">
        <w:rPr>
          <w:rFonts w:ascii="Times New Roman" w:hAnsi="Times New Roman"/>
          <w:sz w:val="24"/>
          <w:szCs w:val="24"/>
        </w:rPr>
        <w:t>оговора</w:t>
      </w:r>
      <w:r w:rsidRPr="00120DD2">
        <w:rPr>
          <w:rFonts w:ascii="Times New Roman" w:hAnsi="Times New Roman"/>
          <w:sz w:val="24"/>
          <w:szCs w:val="24"/>
        </w:rPr>
        <w:t xml:space="preserve">. </w:t>
      </w:r>
      <w:r w:rsidR="00D6244A" w:rsidRPr="00120DD2">
        <w:rPr>
          <w:rFonts w:ascii="Times New Roman" w:hAnsi="Times New Roman"/>
          <w:sz w:val="24"/>
          <w:szCs w:val="24"/>
        </w:rPr>
        <w:t xml:space="preserve">Договор </w:t>
      </w:r>
      <w:r w:rsidRPr="00120DD2">
        <w:rPr>
          <w:rFonts w:ascii="Times New Roman" w:hAnsi="Times New Roman"/>
          <w:sz w:val="24"/>
          <w:szCs w:val="24"/>
        </w:rPr>
        <w:t>считается расторгнутым с даты получения Подрядчиком соответствующего письменного уведомления Заказчика, если более поздняя дата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>не будет установлена в уведомлении.</w:t>
      </w:r>
    </w:p>
    <w:p w:rsidR="00115267" w:rsidRPr="00120DD2" w:rsidRDefault="00115267" w:rsidP="007B7B8E">
      <w:pPr>
        <w:pStyle w:val="ae"/>
        <w:numPr>
          <w:ilvl w:val="0"/>
          <w:numId w:val="4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Подписанием настоящего договора, Подрядчик гарантирует, </w:t>
      </w:r>
      <w:bookmarkStart w:id="0" w:name="_Ref357679270"/>
      <w:bookmarkStart w:id="1" w:name="_Ref358050951"/>
      <w:r w:rsidRPr="00120DD2">
        <w:rPr>
          <w:rFonts w:ascii="Times New Roman" w:hAnsi="Times New Roman"/>
          <w:sz w:val="24"/>
          <w:szCs w:val="24"/>
        </w:rPr>
        <w:t>что не имеет задолженности по уплате налогов, сборов, пеней и штрафов, размер которой превышает двадцать пять процентов балансовой стоимости активов Подрядчика,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0"/>
      <w:r w:rsidRPr="00120DD2">
        <w:rPr>
          <w:rFonts w:ascii="Times New Roman" w:hAnsi="Times New Roman"/>
          <w:sz w:val="24"/>
          <w:szCs w:val="24"/>
        </w:rPr>
        <w:t>.</w:t>
      </w:r>
      <w:bookmarkEnd w:id="1"/>
    </w:p>
    <w:p w:rsidR="000F5C81" w:rsidRPr="00120DD2" w:rsidRDefault="000F5C81" w:rsidP="007B7B8E">
      <w:pPr>
        <w:pStyle w:val="ae"/>
        <w:numPr>
          <w:ilvl w:val="0"/>
          <w:numId w:val="4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Настоящий договор составлен в двух экземплярах, по одному для каждой</w:t>
      </w:r>
      <w:r w:rsidR="0042185D" w:rsidRPr="00120DD2">
        <w:rPr>
          <w:rFonts w:ascii="Times New Roman" w:hAnsi="Times New Roman"/>
          <w:sz w:val="24"/>
          <w:szCs w:val="24"/>
        </w:rPr>
        <w:t xml:space="preserve"> </w:t>
      </w:r>
      <w:r w:rsidR="009A163B" w:rsidRPr="00120DD2">
        <w:rPr>
          <w:rFonts w:ascii="Times New Roman" w:hAnsi="Times New Roman"/>
          <w:sz w:val="24"/>
          <w:szCs w:val="24"/>
        </w:rPr>
        <w:t>С</w:t>
      </w:r>
      <w:r w:rsidRPr="00120DD2">
        <w:rPr>
          <w:rFonts w:ascii="Times New Roman" w:hAnsi="Times New Roman"/>
          <w:sz w:val="24"/>
          <w:szCs w:val="24"/>
        </w:rPr>
        <w:t>тороны.</w:t>
      </w:r>
    </w:p>
    <w:p w:rsidR="00F20CAE" w:rsidRPr="00120DD2" w:rsidRDefault="005E6231" w:rsidP="007B7B8E">
      <w:pPr>
        <w:pStyle w:val="ae"/>
        <w:numPr>
          <w:ilvl w:val="0"/>
          <w:numId w:val="4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color w:val="000000"/>
          <w:sz w:val="24"/>
          <w:szCs w:val="24"/>
        </w:rPr>
        <w:t>Неотъемлемой частью настоящего договора являются следующие приложения</w:t>
      </w:r>
      <w:r w:rsidR="00F20CAE" w:rsidRPr="00120DD2">
        <w:rPr>
          <w:rFonts w:ascii="Times New Roman" w:hAnsi="Times New Roman"/>
          <w:sz w:val="24"/>
          <w:szCs w:val="24"/>
        </w:rPr>
        <w:t>:</w:t>
      </w:r>
    </w:p>
    <w:p w:rsidR="00F20CAE" w:rsidRPr="00120DD2" w:rsidRDefault="00F20CAE" w:rsidP="007B7B8E">
      <w:pPr>
        <w:pStyle w:val="ae"/>
        <w:numPr>
          <w:ilvl w:val="0"/>
          <w:numId w:val="48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Техни</w:t>
      </w:r>
      <w:r w:rsidR="004C34B7" w:rsidRPr="00120DD2">
        <w:rPr>
          <w:rFonts w:ascii="Times New Roman" w:hAnsi="Times New Roman"/>
          <w:sz w:val="24"/>
          <w:szCs w:val="24"/>
        </w:rPr>
        <w:t>ческое задание</w:t>
      </w:r>
      <w:r w:rsidR="00D64BD7" w:rsidRPr="00120DD2">
        <w:rPr>
          <w:rFonts w:ascii="Times New Roman" w:hAnsi="Times New Roman"/>
          <w:sz w:val="24"/>
          <w:szCs w:val="24"/>
        </w:rPr>
        <w:t xml:space="preserve"> от </w:t>
      </w:r>
      <w:r w:rsidR="002A44D5" w:rsidRPr="00120DD2">
        <w:rPr>
          <w:rFonts w:ascii="Times New Roman" w:hAnsi="Times New Roman"/>
          <w:sz w:val="24"/>
          <w:szCs w:val="24"/>
        </w:rPr>
        <w:t>27</w:t>
      </w:r>
      <w:r w:rsidR="00D64BD7" w:rsidRPr="00120DD2">
        <w:rPr>
          <w:rFonts w:ascii="Times New Roman" w:hAnsi="Times New Roman"/>
          <w:sz w:val="24"/>
          <w:szCs w:val="24"/>
        </w:rPr>
        <w:t>.0</w:t>
      </w:r>
      <w:r w:rsidR="002A44D5" w:rsidRPr="00120DD2">
        <w:rPr>
          <w:rFonts w:ascii="Times New Roman" w:hAnsi="Times New Roman"/>
          <w:sz w:val="24"/>
          <w:szCs w:val="24"/>
        </w:rPr>
        <w:t>7</w:t>
      </w:r>
      <w:r w:rsidR="00D64BD7" w:rsidRPr="00120DD2">
        <w:rPr>
          <w:rFonts w:ascii="Times New Roman" w:hAnsi="Times New Roman"/>
          <w:sz w:val="24"/>
          <w:szCs w:val="24"/>
        </w:rPr>
        <w:t>.2015г.</w:t>
      </w:r>
      <w:r w:rsidR="004C34B7" w:rsidRPr="00120DD2">
        <w:rPr>
          <w:rFonts w:ascii="Times New Roman" w:hAnsi="Times New Roman"/>
          <w:sz w:val="24"/>
          <w:szCs w:val="24"/>
        </w:rPr>
        <w:t xml:space="preserve"> (Приложение № 1).</w:t>
      </w:r>
    </w:p>
    <w:p w:rsidR="00D64BD7" w:rsidRPr="00120DD2" w:rsidRDefault="00D64BD7" w:rsidP="007B7B8E">
      <w:pPr>
        <w:pStyle w:val="ae"/>
        <w:numPr>
          <w:ilvl w:val="0"/>
          <w:numId w:val="48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Техническое задание от </w:t>
      </w:r>
      <w:r w:rsidR="002A44D5" w:rsidRPr="00120DD2">
        <w:rPr>
          <w:rFonts w:ascii="Times New Roman" w:hAnsi="Times New Roman"/>
          <w:sz w:val="24"/>
          <w:szCs w:val="24"/>
        </w:rPr>
        <w:t>28</w:t>
      </w:r>
      <w:r w:rsidRPr="00120DD2">
        <w:rPr>
          <w:rFonts w:ascii="Times New Roman" w:hAnsi="Times New Roman"/>
          <w:sz w:val="24"/>
          <w:szCs w:val="24"/>
        </w:rPr>
        <w:t>.0</w:t>
      </w:r>
      <w:r w:rsidR="002A44D5" w:rsidRPr="00120DD2">
        <w:rPr>
          <w:rFonts w:ascii="Times New Roman" w:hAnsi="Times New Roman"/>
          <w:sz w:val="24"/>
          <w:szCs w:val="24"/>
        </w:rPr>
        <w:t>7</w:t>
      </w:r>
      <w:r w:rsidRPr="00120DD2">
        <w:rPr>
          <w:rFonts w:ascii="Times New Roman" w:hAnsi="Times New Roman"/>
          <w:sz w:val="24"/>
          <w:szCs w:val="24"/>
        </w:rPr>
        <w:t>.2015г. (Приложение № 2).</w:t>
      </w:r>
    </w:p>
    <w:p w:rsidR="00DE194F" w:rsidRPr="00120DD2" w:rsidRDefault="00F20CAE" w:rsidP="007B7B8E">
      <w:pPr>
        <w:pStyle w:val="ae"/>
        <w:numPr>
          <w:ilvl w:val="0"/>
          <w:numId w:val="48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>Локальн</w:t>
      </w:r>
      <w:r w:rsidR="00D64BD7" w:rsidRPr="00120DD2">
        <w:rPr>
          <w:rFonts w:ascii="Times New Roman" w:hAnsi="Times New Roman"/>
          <w:sz w:val="24"/>
          <w:szCs w:val="24"/>
        </w:rPr>
        <w:t>ые</w:t>
      </w:r>
      <w:r w:rsidRPr="00120DD2">
        <w:rPr>
          <w:rFonts w:ascii="Times New Roman" w:hAnsi="Times New Roman"/>
          <w:sz w:val="24"/>
          <w:szCs w:val="24"/>
        </w:rPr>
        <w:t xml:space="preserve"> смет</w:t>
      </w:r>
      <w:r w:rsidR="00D64BD7" w:rsidRPr="00120DD2">
        <w:rPr>
          <w:rFonts w:ascii="Times New Roman" w:hAnsi="Times New Roman"/>
          <w:sz w:val="24"/>
          <w:szCs w:val="24"/>
        </w:rPr>
        <w:t>ы</w:t>
      </w:r>
      <w:r w:rsidRPr="00120DD2">
        <w:rPr>
          <w:rFonts w:ascii="Times New Roman" w:hAnsi="Times New Roman"/>
          <w:sz w:val="24"/>
          <w:szCs w:val="24"/>
        </w:rPr>
        <w:t xml:space="preserve"> </w:t>
      </w:r>
      <w:r w:rsidR="00D64BD7" w:rsidRPr="00120DD2">
        <w:rPr>
          <w:rFonts w:ascii="Times New Roman" w:hAnsi="Times New Roman"/>
          <w:sz w:val="24"/>
          <w:szCs w:val="24"/>
        </w:rPr>
        <w:t>№</w:t>
      </w:r>
      <w:r w:rsidR="00D962A9" w:rsidRPr="00120DD2">
        <w:rPr>
          <w:rFonts w:ascii="Times New Roman" w:hAnsi="Times New Roman"/>
          <w:sz w:val="24"/>
          <w:szCs w:val="24"/>
        </w:rPr>
        <w:t xml:space="preserve">№ </w:t>
      </w:r>
      <w:r w:rsidR="00DE62F4">
        <w:rPr>
          <w:rFonts w:ascii="Times New Roman" w:hAnsi="Times New Roman"/>
          <w:sz w:val="24"/>
          <w:szCs w:val="24"/>
        </w:rPr>
        <w:t>1,2</w:t>
      </w:r>
      <w:r w:rsidR="00D962A9" w:rsidRPr="00120DD2">
        <w:rPr>
          <w:rFonts w:ascii="Times New Roman" w:hAnsi="Times New Roman"/>
          <w:sz w:val="24"/>
          <w:szCs w:val="24"/>
        </w:rPr>
        <w:t xml:space="preserve"> </w:t>
      </w:r>
      <w:r w:rsidRPr="00120DD2">
        <w:rPr>
          <w:rFonts w:ascii="Times New Roman" w:hAnsi="Times New Roman"/>
          <w:sz w:val="24"/>
          <w:szCs w:val="24"/>
        </w:rPr>
        <w:t xml:space="preserve">(Приложение № </w:t>
      </w:r>
      <w:r w:rsidR="00DE62F4">
        <w:rPr>
          <w:rFonts w:ascii="Times New Roman" w:hAnsi="Times New Roman"/>
          <w:sz w:val="24"/>
          <w:szCs w:val="24"/>
        </w:rPr>
        <w:t>3,4).</w:t>
      </w:r>
      <w:r w:rsidR="000F5C81" w:rsidRPr="00120DD2">
        <w:rPr>
          <w:rFonts w:ascii="Times New Roman" w:hAnsi="Times New Roman"/>
          <w:sz w:val="24"/>
          <w:szCs w:val="24"/>
        </w:rPr>
        <w:t xml:space="preserve"> </w:t>
      </w:r>
    </w:p>
    <w:p w:rsidR="002A44D5" w:rsidRPr="00120DD2" w:rsidRDefault="00094AB6" w:rsidP="007B7B8E">
      <w:pPr>
        <w:pStyle w:val="ae"/>
        <w:numPr>
          <w:ilvl w:val="0"/>
          <w:numId w:val="48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94AB6">
        <w:rPr>
          <w:rFonts w:ascii="Times New Roman" w:hAnsi="Times New Roman"/>
          <w:sz w:val="24"/>
          <w:szCs w:val="24"/>
        </w:rPr>
        <w:t>Калькуляция стоимости разработки дизайн-проекта помещений лестничных клеток 1 и 2 подъездов и части коридора 4 этажа РТК-Б ФГУП "Атомфлот"</w:t>
      </w:r>
      <w:r w:rsidR="002A44D5" w:rsidRPr="00120DD2">
        <w:rPr>
          <w:rFonts w:ascii="Times New Roman" w:hAnsi="Times New Roman"/>
          <w:sz w:val="24"/>
          <w:szCs w:val="24"/>
        </w:rPr>
        <w:t xml:space="preserve"> (</w:t>
      </w:r>
      <w:r w:rsidR="00DE62F4">
        <w:rPr>
          <w:rFonts w:ascii="Times New Roman" w:hAnsi="Times New Roman"/>
          <w:bCs/>
          <w:iCs/>
          <w:sz w:val="24"/>
          <w:szCs w:val="24"/>
        </w:rPr>
        <w:t>Приложение № 5</w:t>
      </w:r>
      <w:r w:rsidR="002A44D5" w:rsidRPr="00120DD2">
        <w:rPr>
          <w:rFonts w:ascii="Times New Roman" w:hAnsi="Times New Roman"/>
          <w:iCs/>
          <w:sz w:val="24"/>
          <w:szCs w:val="24"/>
        </w:rPr>
        <w:t>).</w:t>
      </w:r>
    </w:p>
    <w:p w:rsidR="00DE194F" w:rsidRPr="00120DD2" w:rsidRDefault="00DE194F" w:rsidP="007B7B8E">
      <w:pPr>
        <w:pStyle w:val="ae"/>
        <w:numPr>
          <w:ilvl w:val="0"/>
          <w:numId w:val="48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Порядок взаимодействия с Подрядчиком по обеспечению безопасных условий труда при выполнении работ на территории и объектах ФГУП «Атомфлот» (Приложение № </w:t>
      </w:r>
      <w:r w:rsidR="00DE62F4">
        <w:rPr>
          <w:rFonts w:ascii="Times New Roman" w:hAnsi="Times New Roman"/>
          <w:sz w:val="24"/>
          <w:szCs w:val="24"/>
        </w:rPr>
        <w:t>6</w:t>
      </w:r>
      <w:r w:rsidRPr="00120DD2">
        <w:rPr>
          <w:rFonts w:ascii="Times New Roman" w:hAnsi="Times New Roman"/>
          <w:sz w:val="24"/>
          <w:szCs w:val="24"/>
        </w:rPr>
        <w:t>).</w:t>
      </w:r>
    </w:p>
    <w:p w:rsidR="000F5C81" w:rsidRPr="00120DD2" w:rsidRDefault="00DE194F" w:rsidP="007B7B8E">
      <w:pPr>
        <w:pStyle w:val="ae"/>
        <w:numPr>
          <w:ilvl w:val="0"/>
          <w:numId w:val="48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Форма анкеты по охране труда (Приложение № </w:t>
      </w:r>
      <w:r w:rsidR="00DE62F4">
        <w:rPr>
          <w:rFonts w:ascii="Times New Roman" w:hAnsi="Times New Roman"/>
          <w:sz w:val="24"/>
          <w:szCs w:val="24"/>
        </w:rPr>
        <w:t>7</w:t>
      </w:r>
      <w:r w:rsidRPr="00120DD2">
        <w:rPr>
          <w:rFonts w:ascii="Times New Roman" w:hAnsi="Times New Roman"/>
          <w:sz w:val="24"/>
          <w:szCs w:val="24"/>
        </w:rPr>
        <w:t>)</w:t>
      </w:r>
      <w:r w:rsidR="00722B47" w:rsidRPr="00120DD2">
        <w:rPr>
          <w:rFonts w:ascii="Times New Roman" w:hAnsi="Times New Roman"/>
          <w:sz w:val="24"/>
          <w:szCs w:val="24"/>
        </w:rPr>
        <w:t>.</w:t>
      </w:r>
    </w:p>
    <w:p w:rsidR="00722B47" w:rsidRPr="00120DD2" w:rsidRDefault="00722B47" w:rsidP="007B7B8E">
      <w:pPr>
        <w:pStyle w:val="ae"/>
        <w:numPr>
          <w:ilvl w:val="0"/>
          <w:numId w:val="48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Форма заявки для сторонних организаций на оформление временных пропусков (Приложение № </w:t>
      </w:r>
      <w:r w:rsidR="00DE62F4">
        <w:rPr>
          <w:rFonts w:ascii="Times New Roman" w:hAnsi="Times New Roman"/>
          <w:sz w:val="24"/>
          <w:szCs w:val="24"/>
        </w:rPr>
        <w:t>8</w:t>
      </w:r>
      <w:r w:rsidRPr="00120DD2">
        <w:rPr>
          <w:rFonts w:ascii="Times New Roman" w:hAnsi="Times New Roman"/>
          <w:sz w:val="24"/>
          <w:szCs w:val="24"/>
        </w:rPr>
        <w:t>).</w:t>
      </w:r>
    </w:p>
    <w:p w:rsidR="00722B47" w:rsidRPr="00120DD2" w:rsidRDefault="00722B47" w:rsidP="007B7B8E">
      <w:pPr>
        <w:pStyle w:val="ae"/>
        <w:numPr>
          <w:ilvl w:val="0"/>
          <w:numId w:val="48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Форма анкеты для оформления временных пропусков (Приложение № </w:t>
      </w:r>
      <w:r w:rsidR="00DE62F4">
        <w:rPr>
          <w:rFonts w:ascii="Times New Roman" w:hAnsi="Times New Roman"/>
          <w:sz w:val="24"/>
          <w:szCs w:val="24"/>
        </w:rPr>
        <w:t>9</w:t>
      </w:r>
      <w:r w:rsidRPr="00120DD2">
        <w:rPr>
          <w:rFonts w:ascii="Times New Roman" w:hAnsi="Times New Roman"/>
          <w:sz w:val="24"/>
          <w:szCs w:val="24"/>
        </w:rPr>
        <w:t>).</w:t>
      </w:r>
    </w:p>
    <w:p w:rsidR="0042185D" w:rsidRPr="00120DD2" w:rsidRDefault="0042185D" w:rsidP="007B7B8E">
      <w:pPr>
        <w:pStyle w:val="ae"/>
        <w:numPr>
          <w:ilvl w:val="0"/>
          <w:numId w:val="48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20DD2">
        <w:rPr>
          <w:rFonts w:ascii="Times New Roman" w:hAnsi="Times New Roman"/>
          <w:sz w:val="24"/>
          <w:szCs w:val="24"/>
        </w:rPr>
        <w:t xml:space="preserve">Форма акта сверки (Приложение № </w:t>
      </w:r>
      <w:r w:rsidR="00DE62F4">
        <w:rPr>
          <w:rFonts w:ascii="Times New Roman" w:hAnsi="Times New Roman"/>
          <w:sz w:val="24"/>
          <w:szCs w:val="24"/>
        </w:rPr>
        <w:t>10</w:t>
      </w:r>
      <w:r w:rsidRPr="00120DD2">
        <w:rPr>
          <w:rFonts w:ascii="Times New Roman" w:hAnsi="Times New Roman"/>
          <w:sz w:val="24"/>
          <w:szCs w:val="24"/>
        </w:rPr>
        <w:t>)</w:t>
      </w:r>
      <w:r w:rsidR="00937F31" w:rsidRPr="00120DD2">
        <w:rPr>
          <w:rFonts w:ascii="Times New Roman" w:hAnsi="Times New Roman"/>
          <w:sz w:val="24"/>
          <w:szCs w:val="24"/>
        </w:rPr>
        <w:t>.</w:t>
      </w:r>
    </w:p>
    <w:p w:rsidR="008F2804" w:rsidRPr="00120DD2" w:rsidRDefault="00004E33" w:rsidP="007B7B8E">
      <w:pPr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b/>
        </w:rPr>
      </w:pPr>
      <w:r w:rsidRPr="00120DD2">
        <w:rPr>
          <w:b/>
        </w:rPr>
        <w:t xml:space="preserve">Реквизиты и подписи </w:t>
      </w:r>
      <w:r w:rsidR="009A163B" w:rsidRPr="00120DD2">
        <w:rPr>
          <w:b/>
        </w:rPr>
        <w:t>С</w:t>
      </w:r>
      <w:r w:rsidRPr="00120DD2">
        <w:rPr>
          <w:b/>
        </w:rPr>
        <w:t>торон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41"/>
        <w:gridCol w:w="4643"/>
        <w:gridCol w:w="460"/>
      </w:tblGrid>
      <w:tr w:rsidR="00D6244A" w:rsidRPr="00120DD2" w:rsidTr="0074592B">
        <w:trPr>
          <w:trHeight w:val="20"/>
        </w:trPr>
        <w:tc>
          <w:tcPr>
            <w:tcW w:w="5211" w:type="dxa"/>
            <w:gridSpan w:val="2"/>
          </w:tcPr>
          <w:p w:rsidR="00D64BD7" w:rsidRPr="00120DD2" w:rsidRDefault="00D64BD7" w:rsidP="007B7B8E">
            <w:pPr>
              <w:widowControl w:val="0"/>
              <w:rPr>
                <w:b/>
              </w:rPr>
            </w:pPr>
            <w:r w:rsidRPr="00120DD2">
              <w:rPr>
                <w:b/>
              </w:rPr>
              <w:t>ЗАКАЗЧИК</w:t>
            </w:r>
          </w:p>
          <w:p w:rsidR="00D64BD7" w:rsidRPr="00120DD2" w:rsidRDefault="00D64BD7" w:rsidP="007B7B8E">
            <w:pPr>
              <w:widowControl w:val="0"/>
            </w:pPr>
            <w:r w:rsidRPr="00120DD2">
              <w:t>ФГУП «Атомфлот»</w:t>
            </w:r>
          </w:p>
          <w:p w:rsidR="00D64BD7" w:rsidRPr="00120DD2" w:rsidRDefault="00D64BD7" w:rsidP="007B7B8E">
            <w:pPr>
              <w:widowControl w:val="0"/>
            </w:pPr>
            <w:r w:rsidRPr="00120DD2">
              <w:t xml:space="preserve">Юридический и почтовый адрес: 183017, г.Мурманск-17. </w:t>
            </w:r>
          </w:p>
          <w:p w:rsidR="00D64BD7" w:rsidRPr="00120DD2" w:rsidRDefault="00D64BD7" w:rsidP="007B7B8E">
            <w:pPr>
              <w:widowControl w:val="0"/>
            </w:pPr>
            <w:r w:rsidRPr="00120DD2">
              <w:t>Тел. (8152) 55-33-55, факс: (8152) 55-33-56</w:t>
            </w:r>
          </w:p>
          <w:p w:rsidR="00D64BD7" w:rsidRPr="00120DD2" w:rsidRDefault="00D64BD7" w:rsidP="007B7B8E">
            <w:pPr>
              <w:widowControl w:val="0"/>
            </w:pPr>
            <w:proofErr w:type="spellStart"/>
            <w:r w:rsidRPr="00120DD2">
              <w:t>Email</w:t>
            </w:r>
            <w:proofErr w:type="spellEnd"/>
            <w:r w:rsidRPr="00120DD2">
              <w:t xml:space="preserve">: general@rosatomflot.ru </w:t>
            </w:r>
          </w:p>
          <w:p w:rsidR="00D64BD7" w:rsidRPr="00120DD2" w:rsidRDefault="00D64BD7" w:rsidP="007B7B8E">
            <w:pPr>
              <w:widowControl w:val="0"/>
            </w:pPr>
            <w:r w:rsidRPr="00120DD2">
              <w:t>ИНН/КПП 5192110268/519950001</w:t>
            </w:r>
          </w:p>
          <w:p w:rsidR="00D64BD7" w:rsidRPr="00120DD2" w:rsidRDefault="00D64BD7" w:rsidP="007B7B8E">
            <w:pPr>
              <w:widowControl w:val="0"/>
            </w:pPr>
            <w:r w:rsidRPr="00120DD2">
              <w:t>ОГРН: 1025100864117</w:t>
            </w:r>
          </w:p>
          <w:p w:rsidR="00D64BD7" w:rsidRPr="00120DD2" w:rsidRDefault="00D64BD7" w:rsidP="007B7B8E">
            <w:pPr>
              <w:widowControl w:val="0"/>
            </w:pPr>
            <w:r w:rsidRPr="00120DD2">
              <w:t>Банковские реквизиты:</w:t>
            </w:r>
          </w:p>
          <w:p w:rsidR="00D64BD7" w:rsidRPr="00120DD2" w:rsidRDefault="00D64BD7" w:rsidP="007B7B8E">
            <w:pPr>
              <w:widowControl w:val="0"/>
            </w:pPr>
            <w:r w:rsidRPr="00120DD2">
              <w:t>р/с 40502810500000002998</w:t>
            </w:r>
          </w:p>
          <w:p w:rsidR="00D64BD7" w:rsidRPr="00120DD2" w:rsidRDefault="00D64BD7" w:rsidP="007B7B8E">
            <w:pPr>
              <w:widowControl w:val="0"/>
            </w:pPr>
            <w:r w:rsidRPr="00120DD2">
              <w:t>Банк: филиал банка ГПБ (АО) в г. Санкт-Петербурге</w:t>
            </w:r>
          </w:p>
          <w:p w:rsidR="00D64BD7" w:rsidRPr="00120DD2" w:rsidRDefault="00D64BD7" w:rsidP="007B7B8E">
            <w:pPr>
              <w:widowControl w:val="0"/>
            </w:pPr>
            <w:r w:rsidRPr="00120DD2">
              <w:t xml:space="preserve">Корр./с 30101810200000000827 </w:t>
            </w:r>
          </w:p>
          <w:p w:rsidR="00D64BD7" w:rsidRPr="00120DD2" w:rsidRDefault="00D64BD7" w:rsidP="007B7B8E">
            <w:pPr>
              <w:widowControl w:val="0"/>
            </w:pPr>
            <w:r w:rsidRPr="00120DD2">
              <w:t xml:space="preserve">БИК 044 030 827 </w:t>
            </w:r>
          </w:p>
          <w:p w:rsidR="00D64BD7" w:rsidRPr="00120DD2" w:rsidRDefault="00D64BD7" w:rsidP="007B7B8E">
            <w:pPr>
              <w:widowControl w:val="0"/>
            </w:pPr>
          </w:p>
          <w:p w:rsidR="00D64BD7" w:rsidRPr="00120DD2" w:rsidRDefault="00D64BD7" w:rsidP="007B7B8E">
            <w:pPr>
              <w:widowControl w:val="0"/>
            </w:pPr>
          </w:p>
          <w:p w:rsidR="00D64BD7" w:rsidRPr="00120DD2" w:rsidRDefault="00D64BD7" w:rsidP="007B7B8E">
            <w:pPr>
              <w:widowControl w:val="0"/>
            </w:pPr>
            <w:r w:rsidRPr="00120DD2">
              <w:t>Генеральный директор ФГУП «Атомфлот»</w:t>
            </w:r>
          </w:p>
          <w:p w:rsidR="00D64BD7" w:rsidRPr="00120DD2" w:rsidRDefault="00D64BD7" w:rsidP="007B7B8E">
            <w:pPr>
              <w:widowControl w:val="0"/>
            </w:pPr>
          </w:p>
          <w:p w:rsidR="00D64BD7" w:rsidRPr="00120DD2" w:rsidRDefault="00D64BD7" w:rsidP="007B7B8E">
            <w:pPr>
              <w:widowControl w:val="0"/>
            </w:pPr>
            <w:r w:rsidRPr="00120DD2">
              <w:t xml:space="preserve"> ___________________ В.В. Рукша</w:t>
            </w:r>
          </w:p>
          <w:p w:rsidR="00D6244A" w:rsidRPr="00120DD2" w:rsidRDefault="00D6244A" w:rsidP="007B7B8E">
            <w:pPr>
              <w:rPr>
                <w:color w:val="000000"/>
              </w:rPr>
            </w:pPr>
            <w:r w:rsidRPr="00120DD2">
              <w:rPr>
                <w:color w:val="000000"/>
              </w:rPr>
              <w:t>М.П.</w:t>
            </w:r>
          </w:p>
        </w:tc>
        <w:tc>
          <w:tcPr>
            <w:tcW w:w="5103" w:type="dxa"/>
            <w:gridSpan w:val="2"/>
          </w:tcPr>
          <w:p w:rsidR="00D6244A" w:rsidRPr="00120DD2" w:rsidRDefault="00D6244A" w:rsidP="007B7B8E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120DD2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ПОДРЯДЧИК</w:t>
            </w: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200BED" w:rsidRPr="00120DD2" w:rsidRDefault="00200BED" w:rsidP="007B7B8E">
            <w:pPr>
              <w:snapToGrid w:val="0"/>
              <w:rPr>
                <w:color w:val="000000"/>
              </w:rPr>
            </w:pPr>
          </w:p>
          <w:p w:rsidR="00200BED" w:rsidRPr="00120DD2" w:rsidRDefault="00200BED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snapToGrid w:val="0"/>
              <w:rPr>
                <w:color w:val="000000"/>
              </w:rPr>
            </w:pPr>
          </w:p>
          <w:p w:rsidR="00D6244A" w:rsidRPr="00120DD2" w:rsidRDefault="00D6244A" w:rsidP="007B7B8E">
            <w:pPr>
              <w:rPr>
                <w:color w:val="000000"/>
              </w:rPr>
            </w:pPr>
            <w:r w:rsidRPr="00120DD2">
              <w:rPr>
                <w:color w:val="000000"/>
              </w:rPr>
              <w:t>«____» _____________ 20__ г.</w:t>
            </w:r>
          </w:p>
          <w:p w:rsidR="00D6244A" w:rsidRPr="00120DD2" w:rsidRDefault="00D6244A" w:rsidP="007B7B8E">
            <w:pPr>
              <w:rPr>
                <w:color w:val="000000"/>
              </w:rPr>
            </w:pPr>
          </w:p>
          <w:p w:rsidR="00D6244A" w:rsidRPr="00120DD2" w:rsidRDefault="00D6244A" w:rsidP="007B7B8E">
            <w:pPr>
              <w:rPr>
                <w:color w:val="000000"/>
              </w:rPr>
            </w:pPr>
            <w:r w:rsidRPr="00120DD2">
              <w:rPr>
                <w:color w:val="000000"/>
              </w:rPr>
              <w:t>М.П.</w:t>
            </w:r>
          </w:p>
        </w:tc>
      </w:tr>
      <w:tr w:rsidR="008F2804" w:rsidRPr="00120DD2" w:rsidTr="007459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460" w:type="dxa"/>
          <w:trHeight w:val="20"/>
        </w:trPr>
        <w:tc>
          <w:tcPr>
            <w:tcW w:w="5070" w:type="dxa"/>
          </w:tcPr>
          <w:p w:rsidR="008F2804" w:rsidRPr="00120DD2" w:rsidRDefault="008F2804" w:rsidP="00120DD2">
            <w:pPr>
              <w:jc w:val="both"/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8F2804" w:rsidRPr="00120DD2" w:rsidRDefault="008F2804" w:rsidP="00120DD2">
            <w:pPr>
              <w:rPr>
                <w:b/>
              </w:rPr>
            </w:pPr>
          </w:p>
        </w:tc>
      </w:tr>
    </w:tbl>
    <w:p w:rsidR="00B8611D" w:rsidRPr="00120DD2" w:rsidRDefault="00B8611D" w:rsidP="00120DD2">
      <w:pPr>
        <w:pStyle w:val="a8"/>
        <w:jc w:val="right"/>
        <w:sectPr w:rsidR="00B8611D" w:rsidRPr="00120DD2" w:rsidSect="00D82BA2">
          <w:footerReference w:type="default" r:id="rId7"/>
          <w:pgSz w:w="11906" w:h="16838" w:code="9"/>
          <w:pgMar w:top="426" w:right="566" w:bottom="709" w:left="1134" w:header="340" w:footer="56" w:gutter="0"/>
          <w:pgNumType w:start="1"/>
          <w:cols w:space="708"/>
          <w:titlePg/>
          <w:docGrid w:linePitch="360"/>
        </w:sectPr>
      </w:pPr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7E504C" w:rsidRPr="00120DD2" w:rsidTr="00D26AE9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E504C" w:rsidRPr="00120DD2" w:rsidRDefault="007E504C" w:rsidP="00DE62F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lastRenderedPageBreak/>
              <w:t xml:space="preserve">Система выпуска сметной документации A0 v. 1.5.4.465 </w:t>
            </w:r>
            <w:proofErr w:type="spellStart"/>
            <w:r w:rsidRPr="00120DD2">
              <w:rPr>
                <w:color w:val="000000"/>
                <w:sz w:val="18"/>
                <w:szCs w:val="18"/>
              </w:rPr>
              <w:t>Copyright</w:t>
            </w:r>
            <w:proofErr w:type="spellEnd"/>
            <w:r w:rsidRPr="00120DD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20DD2">
              <w:rPr>
                <w:color w:val="000000"/>
                <w:sz w:val="18"/>
                <w:szCs w:val="18"/>
              </w:rPr>
              <w:t>InfoStroy</w:t>
            </w:r>
            <w:proofErr w:type="spellEnd"/>
            <w:r w:rsidRPr="00120DD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20DD2">
              <w:rPr>
                <w:color w:val="000000"/>
                <w:sz w:val="18"/>
                <w:szCs w:val="18"/>
              </w:rPr>
              <w:t>Ltd</w:t>
            </w:r>
            <w:proofErr w:type="spellEnd"/>
            <w:r w:rsidRPr="00120DD2">
              <w:rPr>
                <w:color w:val="000000"/>
                <w:sz w:val="18"/>
                <w:szCs w:val="18"/>
              </w:rPr>
              <w:t xml:space="preserve">.                                               </w:t>
            </w:r>
            <w:r w:rsidRPr="00120DD2">
              <w:rPr>
                <w:bCs/>
                <w:iCs/>
                <w:color w:val="000000"/>
                <w:sz w:val="18"/>
                <w:szCs w:val="18"/>
              </w:rPr>
              <w:t xml:space="preserve">Приложение № </w:t>
            </w:r>
            <w:r w:rsidR="009A1497" w:rsidRPr="00120DD2">
              <w:rPr>
                <w:bCs/>
                <w:iCs/>
                <w:color w:val="000000"/>
                <w:sz w:val="18"/>
                <w:szCs w:val="18"/>
              </w:rPr>
              <w:t>3,4</w:t>
            </w:r>
          </w:p>
        </w:tc>
      </w:tr>
      <w:tr w:rsidR="00A97D6E" w:rsidRPr="00120DD2" w:rsidTr="00D83746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E504C" w:rsidRPr="00120DD2" w:rsidRDefault="0042185D" w:rsidP="00120DD2">
            <w:pPr>
              <w:pStyle w:val="a8"/>
              <w:jc w:val="right"/>
              <w:rPr>
                <w:b w:val="0"/>
                <w:sz w:val="18"/>
                <w:szCs w:val="18"/>
                <w:lang w:val="ru-RU" w:eastAsia="ru-RU"/>
              </w:rPr>
            </w:pPr>
            <w:r w:rsidRPr="00120DD2">
              <w:rPr>
                <w:b w:val="0"/>
                <w:sz w:val="18"/>
                <w:szCs w:val="18"/>
                <w:lang w:val="ru-RU" w:eastAsia="ru-RU"/>
              </w:rPr>
              <w:t xml:space="preserve">к договору № ________ </w:t>
            </w:r>
          </w:p>
          <w:p w:rsidR="00A97D6E" w:rsidRPr="00120DD2" w:rsidRDefault="0042185D" w:rsidP="00120DD2">
            <w:pPr>
              <w:pStyle w:val="a8"/>
              <w:jc w:val="right"/>
              <w:rPr>
                <w:b w:val="0"/>
                <w:sz w:val="18"/>
                <w:szCs w:val="18"/>
                <w:lang w:val="ru-RU" w:eastAsia="ru-RU"/>
              </w:rPr>
            </w:pPr>
            <w:r w:rsidRPr="00120DD2">
              <w:rPr>
                <w:b w:val="0"/>
                <w:sz w:val="18"/>
                <w:szCs w:val="18"/>
                <w:lang w:val="ru-RU" w:eastAsia="ru-RU"/>
              </w:rPr>
              <w:t>от __</w:t>
            </w:r>
            <w:proofErr w:type="gramStart"/>
            <w:r w:rsidRPr="00120DD2">
              <w:rPr>
                <w:b w:val="0"/>
                <w:sz w:val="18"/>
                <w:szCs w:val="18"/>
                <w:lang w:val="ru-RU" w:eastAsia="ru-RU"/>
              </w:rPr>
              <w:t>_._</w:t>
            </w:r>
            <w:proofErr w:type="gramEnd"/>
            <w:r w:rsidRPr="00120DD2">
              <w:rPr>
                <w:b w:val="0"/>
                <w:sz w:val="18"/>
                <w:szCs w:val="18"/>
                <w:lang w:val="ru-RU" w:eastAsia="ru-RU"/>
              </w:rPr>
              <w:t>__.20___ г.</w:t>
            </w:r>
          </w:p>
        </w:tc>
      </w:tr>
      <w:tr w:rsidR="009A35C4" w:rsidRPr="00120DD2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20DD2">
              <w:rPr>
                <w:b/>
                <w:bCs/>
                <w:color w:val="000000"/>
                <w:sz w:val="18"/>
                <w:szCs w:val="18"/>
              </w:rPr>
              <w:t>Согласовано:</w:t>
            </w: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20DD2">
              <w:rPr>
                <w:b/>
                <w:bCs/>
                <w:color w:val="000000"/>
                <w:sz w:val="18"/>
                <w:szCs w:val="18"/>
              </w:rPr>
              <w:t>Утверждаю:</w:t>
            </w: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5C5726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Генеральный</w:t>
            </w:r>
            <w:r w:rsidR="0042185D" w:rsidRPr="00120DD2">
              <w:rPr>
                <w:color w:val="000000"/>
                <w:sz w:val="18"/>
                <w:szCs w:val="18"/>
              </w:rPr>
              <w:t xml:space="preserve"> </w:t>
            </w:r>
            <w:r w:rsidRPr="00120DD2">
              <w:rPr>
                <w:color w:val="000000"/>
                <w:sz w:val="18"/>
                <w:szCs w:val="18"/>
              </w:rPr>
              <w:t xml:space="preserve">директор </w:t>
            </w:r>
          </w:p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 xml:space="preserve">ФГУП </w:t>
            </w:r>
            <w:r w:rsidR="005C5726" w:rsidRPr="00120DD2">
              <w:rPr>
                <w:color w:val="000000"/>
                <w:sz w:val="18"/>
                <w:szCs w:val="18"/>
              </w:rPr>
              <w:t>«</w:t>
            </w:r>
            <w:r w:rsidRPr="00120DD2">
              <w:rPr>
                <w:color w:val="000000"/>
                <w:sz w:val="18"/>
                <w:szCs w:val="18"/>
              </w:rPr>
              <w:t>АТОМФЛОТ"</w:t>
            </w:r>
          </w:p>
        </w:tc>
      </w:tr>
      <w:tr w:rsidR="009A35C4" w:rsidRPr="00120DD2" w:rsidTr="004C34B7">
        <w:trPr>
          <w:trHeight w:val="275"/>
        </w:trPr>
        <w:tc>
          <w:tcPr>
            <w:tcW w:w="165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proofErr w:type="spellStart"/>
            <w:r w:rsidRPr="00120DD2">
              <w:rPr>
                <w:color w:val="000000"/>
                <w:sz w:val="18"/>
                <w:szCs w:val="18"/>
              </w:rPr>
              <w:t>В.В.Рукша</w:t>
            </w:r>
            <w:proofErr w:type="spellEnd"/>
          </w:p>
        </w:tc>
      </w:tr>
      <w:tr w:rsidR="009A35C4" w:rsidRPr="00120DD2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Стройка: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Объект: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20DD2">
              <w:rPr>
                <w:b/>
                <w:bCs/>
                <w:color w:val="000000"/>
                <w:sz w:val="18"/>
                <w:szCs w:val="18"/>
              </w:rPr>
              <w:t>ЛОКАЛЬНАЯ СМЕТА №</w:t>
            </w:r>
          </w:p>
        </w:tc>
      </w:tr>
      <w:tr w:rsidR="009A35C4" w:rsidRPr="00120DD2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_________________________________________________________-</w:t>
            </w:r>
          </w:p>
        </w:tc>
      </w:tr>
      <w:tr w:rsidR="009A35C4" w:rsidRPr="00120DD2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техническое задание</w:t>
            </w:r>
          </w:p>
        </w:tc>
      </w:tr>
      <w:tr w:rsidR="009A35C4" w:rsidRPr="00120DD2" w:rsidTr="004C34B7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 xml:space="preserve"> руб.</w:t>
            </w:r>
          </w:p>
        </w:tc>
      </w:tr>
      <w:tr w:rsidR="009A35C4" w:rsidRPr="00120DD2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 xml:space="preserve"> руб.</w:t>
            </w:r>
          </w:p>
        </w:tc>
      </w:tr>
      <w:tr w:rsidR="009A35C4" w:rsidRPr="00120DD2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 xml:space="preserve"> руб.</w:t>
            </w:r>
          </w:p>
        </w:tc>
      </w:tr>
      <w:tr w:rsidR="009A35C4" w:rsidRPr="00120DD2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 xml:space="preserve"> тыс. чел. час.</w:t>
            </w:r>
          </w:p>
        </w:tc>
      </w:tr>
      <w:tr w:rsidR="009A35C4" w:rsidRPr="00120DD2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 xml:space="preserve"> руб.</w:t>
            </w:r>
          </w:p>
        </w:tc>
      </w:tr>
      <w:tr w:rsidR="009A35C4" w:rsidRPr="00120DD2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Количество и единица</w:t>
            </w:r>
            <w:r w:rsidRPr="00120DD2">
              <w:rPr>
                <w:color w:val="000000"/>
                <w:sz w:val="18"/>
                <w:szCs w:val="18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 xml:space="preserve">Затраты труда рабочих, не занятых обслуживанием машин, чел-ч </w:t>
            </w:r>
          </w:p>
        </w:tc>
      </w:tr>
      <w:tr w:rsidR="009A35C4" w:rsidRPr="00120DD2" w:rsidTr="004C34B7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№</w:t>
            </w:r>
            <w:r w:rsidRPr="00120DD2">
              <w:rPr>
                <w:color w:val="000000"/>
                <w:sz w:val="18"/>
                <w:szCs w:val="18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120DD2">
              <w:rPr>
                <w:color w:val="000000"/>
                <w:sz w:val="18"/>
                <w:szCs w:val="18"/>
              </w:rPr>
              <w:t>эксплуата</w:t>
            </w:r>
            <w:proofErr w:type="spellEnd"/>
            <w:r w:rsidRPr="00120DD2">
              <w:rPr>
                <w:color w:val="000000"/>
                <w:sz w:val="18"/>
                <w:szCs w:val="18"/>
              </w:rPr>
              <w:t>-</w:t>
            </w:r>
            <w:r w:rsidRPr="00120DD2">
              <w:rPr>
                <w:color w:val="000000"/>
                <w:sz w:val="18"/>
                <w:szCs w:val="18"/>
              </w:rPr>
              <w:br/>
            </w:r>
            <w:proofErr w:type="spellStart"/>
            <w:r w:rsidRPr="00120DD2">
              <w:rPr>
                <w:color w:val="000000"/>
                <w:sz w:val="18"/>
                <w:szCs w:val="18"/>
              </w:rPr>
              <w:t>ции</w:t>
            </w:r>
            <w:proofErr w:type="spellEnd"/>
            <w:proofErr w:type="gramEnd"/>
            <w:r w:rsidRPr="00120DD2">
              <w:rPr>
                <w:color w:val="000000"/>
                <w:sz w:val="18"/>
                <w:szCs w:val="18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120DD2">
              <w:rPr>
                <w:color w:val="000000"/>
                <w:sz w:val="18"/>
                <w:szCs w:val="18"/>
              </w:rPr>
              <w:t>эксплуата</w:t>
            </w:r>
            <w:proofErr w:type="spellEnd"/>
            <w:r w:rsidRPr="00120DD2">
              <w:rPr>
                <w:color w:val="000000"/>
                <w:sz w:val="18"/>
                <w:szCs w:val="18"/>
              </w:rPr>
              <w:t>-</w:t>
            </w:r>
            <w:r w:rsidRPr="00120DD2">
              <w:rPr>
                <w:color w:val="000000"/>
                <w:sz w:val="18"/>
                <w:szCs w:val="18"/>
              </w:rPr>
              <w:br/>
            </w:r>
            <w:proofErr w:type="spellStart"/>
            <w:r w:rsidRPr="00120DD2">
              <w:rPr>
                <w:color w:val="000000"/>
                <w:sz w:val="18"/>
                <w:szCs w:val="18"/>
              </w:rPr>
              <w:t>ции</w:t>
            </w:r>
            <w:proofErr w:type="spellEnd"/>
            <w:proofErr w:type="gramEnd"/>
            <w:r w:rsidRPr="00120DD2">
              <w:rPr>
                <w:color w:val="000000"/>
                <w:sz w:val="18"/>
                <w:szCs w:val="18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9A35C4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всего</w:t>
            </w:r>
          </w:p>
        </w:tc>
      </w:tr>
      <w:tr w:rsidR="009A35C4" w:rsidRPr="00120DD2" w:rsidTr="009A35C4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A35C4" w:rsidRPr="00120DD2" w:rsidRDefault="009A35C4" w:rsidP="00120DD2">
            <w:pPr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9A35C4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11</w:t>
            </w:r>
          </w:p>
        </w:tc>
      </w:tr>
      <w:tr w:rsidR="009A35C4" w:rsidRPr="00120DD2" w:rsidTr="004C34B7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20DD2">
              <w:rPr>
                <w:b/>
                <w:bCs/>
                <w:color w:val="000000"/>
                <w:sz w:val="18"/>
                <w:szCs w:val="18"/>
              </w:rPr>
              <w:t>Наименование работ</w:t>
            </w:r>
          </w:p>
        </w:tc>
      </w:tr>
      <w:tr w:rsidR="009A35C4" w:rsidRPr="00120DD2" w:rsidTr="009A35C4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9A35C4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9A35C4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9A35C4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20DD2">
              <w:rPr>
                <w:b/>
                <w:bCs/>
                <w:color w:val="000000"/>
                <w:sz w:val="18"/>
                <w:szCs w:val="18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20DD2">
              <w:rPr>
                <w:b/>
                <w:bCs/>
                <w:color w:val="000000"/>
                <w:sz w:val="18"/>
                <w:szCs w:val="18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20DD2">
              <w:rPr>
                <w:b/>
                <w:bCs/>
                <w:color w:val="000000"/>
                <w:sz w:val="18"/>
                <w:szCs w:val="18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20DD2">
              <w:rPr>
                <w:b/>
                <w:bCs/>
                <w:color w:val="000000"/>
                <w:sz w:val="18"/>
                <w:szCs w:val="18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20DD2">
              <w:rPr>
                <w:b/>
                <w:bCs/>
                <w:color w:val="000000"/>
                <w:sz w:val="18"/>
                <w:szCs w:val="18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 w:rsidRPr="00120DD2">
              <w:rPr>
                <w:b/>
                <w:bCs/>
                <w:color w:val="000000"/>
                <w:sz w:val="18"/>
                <w:szCs w:val="18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 xml:space="preserve">Материальные затраты, в </w:t>
            </w:r>
            <w:proofErr w:type="spellStart"/>
            <w:r w:rsidRPr="00120DD2">
              <w:rPr>
                <w:color w:val="000000"/>
                <w:sz w:val="18"/>
                <w:szCs w:val="18"/>
              </w:rPr>
              <w:t>т.ч</w:t>
            </w:r>
            <w:proofErr w:type="spellEnd"/>
            <w:r w:rsidRPr="00120DD2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 xml:space="preserve">Материалы, учтенные расценками </w:t>
            </w:r>
            <w:proofErr w:type="gramStart"/>
            <w:r w:rsidRPr="00120DD2">
              <w:rPr>
                <w:color w:val="000000"/>
                <w:sz w:val="18"/>
                <w:szCs w:val="18"/>
              </w:rPr>
              <w:t>в тек</w:t>
            </w:r>
            <w:proofErr w:type="gramEnd"/>
            <w:r w:rsidRPr="00120DD2">
              <w:rPr>
                <w:color w:val="000000"/>
                <w:sz w:val="18"/>
                <w:szCs w:val="18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9A35C4" w:rsidRPr="00120DD2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  <w:r w:rsidRPr="00120DD2">
              <w:rPr>
                <w:color w:val="000000"/>
                <w:sz w:val="18"/>
                <w:szCs w:val="18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120DD2" w:rsidRDefault="009A35C4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</w:tbl>
    <w:p w:rsidR="009A1497" w:rsidRPr="00120DD2" w:rsidRDefault="009A1497" w:rsidP="00120DD2">
      <w:pPr>
        <w:keepNext/>
        <w:jc w:val="right"/>
        <w:outlineLvl w:val="0"/>
        <w:rPr>
          <w:b/>
          <w:sz w:val="18"/>
          <w:szCs w:val="18"/>
        </w:rPr>
      </w:pPr>
    </w:p>
    <w:p w:rsidR="009A1497" w:rsidRPr="00120DD2" w:rsidRDefault="009A1497" w:rsidP="00120DD2">
      <w:pPr>
        <w:rPr>
          <w:b/>
          <w:sz w:val="18"/>
          <w:szCs w:val="18"/>
        </w:rPr>
      </w:pPr>
      <w:r w:rsidRPr="00120DD2">
        <w:rPr>
          <w:b/>
          <w:sz w:val="18"/>
          <w:szCs w:val="18"/>
        </w:rPr>
        <w:br w:type="page"/>
      </w:r>
    </w:p>
    <w:p w:rsidR="00C9715B" w:rsidRPr="00120DD2" w:rsidRDefault="00C9715B" w:rsidP="00120DD2">
      <w:pPr>
        <w:keepNext/>
        <w:jc w:val="right"/>
        <w:outlineLvl w:val="0"/>
      </w:pPr>
      <w:r w:rsidRPr="00120DD2">
        <w:lastRenderedPageBreak/>
        <w:t xml:space="preserve">Приложение № </w:t>
      </w:r>
      <w:r w:rsidR="00DE62F4">
        <w:t>5</w:t>
      </w:r>
    </w:p>
    <w:p w:rsidR="00C9715B" w:rsidRPr="00120DD2" w:rsidRDefault="00C9715B" w:rsidP="00120DD2">
      <w:pPr>
        <w:keepNext/>
        <w:jc w:val="right"/>
        <w:outlineLvl w:val="0"/>
      </w:pPr>
      <w:r w:rsidRPr="00120DD2">
        <w:t>к договору № ________ от __</w:t>
      </w:r>
      <w:proofErr w:type="gramStart"/>
      <w:r w:rsidRPr="00120DD2">
        <w:t>_._</w:t>
      </w:r>
      <w:proofErr w:type="gramEnd"/>
      <w:r w:rsidRPr="00120DD2">
        <w:t>__.20___ г.</w:t>
      </w:r>
    </w:p>
    <w:p w:rsidR="00C9715B" w:rsidRPr="00120DD2" w:rsidRDefault="00C9715B" w:rsidP="00120DD2">
      <w:pPr>
        <w:keepNext/>
        <w:jc w:val="right"/>
        <w:outlineLvl w:val="0"/>
      </w:pPr>
    </w:p>
    <w:p w:rsidR="00C9715B" w:rsidRPr="00120DD2" w:rsidRDefault="00C9715B" w:rsidP="00120DD2">
      <w:pPr>
        <w:keepNext/>
        <w:jc w:val="right"/>
        <w:outlineLvl w:val="0"/>
      </w:pPr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1657"/>
        <w:gridCol w:w="2626"/>
        <w:gridCol w:w="832"/>
        <w:gridCol w:w="1665"/>
        <w:gridCol w:w="3337"/>
      </w:tblGrid>
      <w:tr w:rsidR="00C9715B" w:rsidRPr="00120DD2" w:rsidTr="00636098">
        <w:trPr>
          <w:trHeight w:val="275"/>
        </w:trPr>
        <w:tc>
          <w:tcPr>
            <w:tcW w:w="1657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9715B" w:rsidRPr="00120DD2" w:rsidRDefault="00C9715B" w:rsidP="00120DD2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</w:rPr>
            </w:pPr>
            <w:bookmarkStart w:id="2" w:name="_Toc392511459"/>
            <w:r w:rsidRPr="00120DD2">
              <w:rPr>
                <w:b/>
                <w:bCs/>
                <w:color w:val="000000"/>
              </w:rPr>
              <w:t>Согласовано:</w:t>
            </w:r>
          </w:p>
        </w:tc>
        <w:tc>
          <w:tcPr>
            <w:tcW w:w="2626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9715B" w:rsidRPr="00120DD2" w:rsidRDefault="00C9715B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9715B" w:rsidRPr="00120DD2" w:rsidRDefault="00C9715B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65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9715B" w:rsidRPr="00120DD2" w:rsidRDefault="00C9715B" w:rsidP="00120DD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120DD2">
              <w:rPr>
                <w:b/>
                <w:bCs/>
                <w:color w:val="000000"/>
              </w:rPr>
              <w:t>Утверждаю:</w:t>
            </w:r>
          </w:p>
        </w:tc>
        <w:tc>
          <w:tcPr>
            <w:tcW w:w="3337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9715B" w:rsidRPr="00120DD2" w:rsidRDefault="00C9715B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20DD2">
              <w:rPr>
                <w:color w:val="000000"/>
              </w:rPr>
              <w:t xml:space="preserve">Генеральный директор </w:t>
            </w:r>
          </w:p>
          <w:p w:rsidR="00C9715B" w:rsidRPr="00120DD2" w:rsidRDefault="00C9715B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20DD2">
              <w:rPr>
                <w:color w:val="000000"/>
              </w:rPr>
              <w:t>ФГУП «АТОМФЛОТ"</w:t>
            </w:r>
          </w:p>
        </w:tc>
      </w:tr>
      <w:tr w:rsidR="00C9715B" w:rsidRPr="00120DD2" w:rsidTr="00636098">
        <w:trPr>
          <w:trHeight w:val="275"/>
        </w:trPr>
        <w:tc>
          <w:tcPr>
            <w:tcW w:w="1657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9715B" w:rsidRPr="00120DD2" w:rsidRDefault="00C9715B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626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9715B" w:rsidRPr="00120DD2" w:rsidRDefault="00C9715B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9715B" w:rsidRPr="00120DD2" w:rsidRDefault="00C9715B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9715B" w:rsidRPr="00120DD2" w:rsidRDefault="00C9715B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337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9715B" w:rsidRPr="00120DD2" w:rsidRDefault="00C9715B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120DD2">
              <w:rPr>
                <w:color w:val="000000"/>
              </w:rPr>
              <w:t>В.В.Рукша</w:t>
            </w:r>
            <w:proofErr w:type="spellEnd"/>
          </w:p>
        </w:tc>
      </w:tr>
      <w:tr w:rsidR="00C9715B" w:rsidRPr="00120DD2" w:rsidTr="00636098">
        <w:trPr>
          <w:trHeight w:val="275"/>
        </w:trPr>
        <w:tc>
          <w:tcPr>
            <w:tcW w:w="10117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C9715B" w:rsidRPr="00120DD2" w:rsidRDefault="00C9715B" w:rsidP="00120DD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C9715B" w:rsidRPr="00120DD2" w:rsidRDefault="00C9715B" w:rsidP="00120DD2">
      <w:pPr>
        <w:jc w:val="center"/>
        <w:rPr>
          <w:b/>
          <w:iCs/>
        </w:rPr>
      </w:pPr>
    </w:p>
    <w:p w:rsidR="00C9715B" w:rsidRPr="00120DD2" w:rsidRDefault="00C9715B" w:rsidP="00120DD2">
      <w:pPr>
        <w:jc w:val="center"/>
        <w:rPr>
          <w:b/>
          <w:iCs/>
        </w:rPr>
      </w:pPr>
      <w:r w:rsidRPr="00120DD2">
        <w:rPr>
          <w:b/>
          <w:iCs/>
        </w:rPr>
        <w:t xml:space="preserve">Калькуляция </w:t>
      </w:r>
      <w:r w:rsidR="00094AB6" w:rsidRPr="00094AB6">
        <w:rPr>
          <w:b/>
          <w:iCs/>
        </w:rPr>
        <w:t>стоимости разработки</w:t>
      </w:r>
      <w:r w:rsidR="00601950" w:rsidRPr="00120DD2">
        <w:rPr>
          <w:b/>
          <w:iCs/>
        </w:rPr>
        <w:t xml:space="preserve"> </w:t>
      </w:r>
      <w:r w:rsidR="00601950" w:rsidRPr="00120DD2">
        <w:rPr>
          <w:b/>
          <w:bCs/>
          <w:iCs/>
        </w:rPr>
        <w:t>дизайн-проект</w:t>
      </w:r>
      <w:r w:rsidRPr="00120DD2">
        <w:rPr>
          <w:b/>
          <w:bCs/>
          <w:iCs/>
        </w:rPr>
        <w:t>а</w:t>
      </w:r>
      <w:r w:rsidR="00601950" w:rsidRPr="00120DD2">
        <w:rPr>
          <w:b/>
          <w:bCs/>
          <w:iCs/>
        </w:rPr>
        <w:t xml:space="preserve"> помещений лестничных клеток 1 и 2 подъездов и части коридора 4 этажа РТК-Б ФГУП "Атомфлот"</w:t>
      </w:r>
      <w:bookmarkEnd w:id="2"/>
      <w:r w:rsidRPr="00120DD2">
        <w:rPr>
          <w:b/>
          <w:iCs/>
        </w:rPr>
        <w:t xml:space="preserve">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11"/>
        <w:gridCol w:w="819"/>
        <w:gridCol w:w="838"/>
        <w:gridCol w:w="3458"/>
        <w:gridCol w:w="881"/>
        <w:gridCol w:w="1234"/>
        <w:gridCol w:w="1421"/>
        <w:gridCol w:w="1466"/>
        <w:gridCol w:w="67"/>
      </w:tblGrid>
      <w:tr w:rsidR="00C9715B" w:rsidRPr="00120DD2" w:rsidTr="00C45258">
        <w:trPr>
          <w:trHeight w:val="480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9715B" w:rsidRPr="00120DD2" w:rsidRDefault="00C9715B" w:rsidP="00120DD2">
            <w:r w:rsidRPr="00120DD2">
              <w:t>№ п/п</w:t>
            </w:r>
          </w:p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715B" w:rsidRPr="00120DD2" w:rsidRDefault="00C9715B" w:rsidP="00120DD2">
            <w:r w:rsidRPr="00120DD2">
              <w:t>Описание работ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715B" w:rsidRPr="00120DD2" w:rsidRDefault="00C9715B" w:rsidP="00120DD2">
            <w:r w:rsidRPr="00120DD2">
              <w:t>Кол-во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715B" w:rsidRPr="00120DD2" w:rsidRDefault="00C9715B" w:rsidP="00120DD2">
            <w:r w:rsidRPr="00120DD2">
              <w:t>Цена за м2</w:t>
            </w:r>
          </w:p>
          <w:p w:rsidR="00C9715B" w:rsidRPr="00120DD2" w:rsidRDefault="00C9715B" w:rsidP="00120DD2">
            <w:r w:rsidRPr="00120DD2">
              <w:t>(</w:t>
            </w:r>
            <w:proofErr w:type="spellStart"/>
            <w:r w:rsidRPr="00120DD2">
              <w:t>руб</w:t>
            </w:r>
            <w:proofErr w:type="spellEnd"/>
            <w:r w:rsidRPr="00120DD2">
              <w:t>)*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715B" w:rsidRPr="00120DD2" w:rsidRDefault="00C9715B" w:rsidP="00120DD2">
            <w:r w:rsidRPr="00120DD2">
              <w:t>Стоимость</w:t>
            </w:r>
          </w:p>
        </w:tc>
      </w:tr>
      <w:tr w:rsidR="00C9715B" w:rsidRPr="00120DD2" w:rsidTr="00C45258">
        <w:trPr>
          <w:trHeight w:val="64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15B" w:rsidRPr="00120DD2" w:rsidRDefault="00C9715B" w:rsidP="00120DD2">
            <w:pPr>
              <w:rPr>
                <w:b/>
              </w:rPr>
            </w:pPr>
            <w:r w:rsidRPr="00120DD2">
              <w:rPr>
                <w:b/>
              </w:rPr>
              <w:t>1</w:t>
            </w:r>
          </w:p>
        </w:tc>
        <w:tc>
          <w:tcPr>
            <w:tcW w:w="459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15B" w:rsidRPr="00120DD2" w:rsidRDefault="00C9715B" w:rsidP="00120DD2">
            <w:r w:rsidRPr="00120DD2">
              <w:rPr>
                <w:b/>
              </w:rPr>
              <w:t>Дизайн проект лестничных маршей</w:t>
            </w:r>
          </w:p>
        </w:tc>
      </w:tr>
      <w:tr w:rsidR="00C9715B" w:rsidRPr="00120DD2" w:rsidTr="00C45258">
        <w:trPr>
          <w:trHeight w:val="253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9715B" w:rsidRPr="00120DD2" w:rsidRDefault="00C9715B" w:rsidP="00120DD2">
            <w:r w:rsidRPr="00120DD2">
              <w:t>1.1</w:t>
            </w:r>
          </w:p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>
            <w:r w:rsidRPr="00120DD2">
              <w:t>Эскизная проработка планов помещений с размерами и размещением оборудования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715B" w:rsidRPr="00120DD2" w:rsidRDefault="00C9715B" w:rsidP="00120DD2"/>
        </w:tc>
        <w:tc>
          <w:tcPr>
            <w:tcW w:w="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  <w:p w:rsidR="00C9715B" w:rsidRPr="00120DD2" w:rsidRDefault="00C9715B" w:rsidP="00120DD2"/>
          <w:p w:rsidR="00C9715B" w:rsidRPr="00120DD2" w:rsidRDefault="00C9715B" w:rsidP="00120DD2"/>
        </w:tc>
        <w:tc>
          <w:tcPr>
            <w:tcW w:w="75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  <w:p w:rsidR="00C9715B" w:rsidRPr="00120DD2" w:rsidRDefault="00C9715B" w:rsidP="00120DD2"/>
          <w:p w:rsidR="00C9715B" w:rsidRPr="00120DD2" w:rsidRDefault="00C9715B" w:rsidP="00120DD2"/>
        </w:tc>
      </w:tr>
      <w:tr w:rsidR="00C9715B" w:rsidRPr="00120DD2" w:rsidTr="00C45258">
        <w:trPr>
          <w:trHeight w:val="253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9715B" w:rsidRPr="00120DD2" w:rsidRDefault="00C9715B" w:rsidP="00120DD2"/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45258" w:rsidP="00120DD2">
            <w:r w:rsidRPr="00120DD2">
              <w:t>Эскизная проработка планов потолка и размещения осветительных приборов.</w:t>
            </w: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</w:tc>
        <w:tc>
          <w:tcPr>
            <w:tcW w:w="75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</w:tc>
      </w:tr>
      <w:tr w:rsidR="00C45258" w:rsidRPr="00120DD2" w:rsidTr="00C45258">
        <w:trPr>
          <w:trHeight w:val="253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45258" w:rsidRPr="00120DD2" w:rsidRDefault="00C45258" w:rsidP="00120DD2"/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5258" w:rsidRPr="00120DD2" w:rsidRDefault="00C45258" w:rsidP="00120DD2">
            <w:r w:rsidRPr="00120DD2">
              <w:t>Эскизная проработка планов пола и размещения осветительных приборов.</w:t>
            </w: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5258" w:rsidRPr="00120DD2" w:rsidRDefault="00C45258" w:rsidP="00120DD2"/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5258" w:rsidRPr="00120DD2" w:rsidRDefault="00C45258" w:rsidP="00120DD2"/>
        </w:tc>
        <w:tc>
          <w:tcPr>
            <w:tcW w:w="75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5258" w:rsidRPr="00120DD2" w:rsidRDefault="00C45258" w:rsidP="00120DD2"/>
        </w:tc>
      </w:tr>
      <w:tr w:rsidR="00C9715B" w:rsidRPr="00120DD2" w:rsidTr="00C45258">
        <w:trPr>
          <w:trHeight w:val="253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9715B" w:rsidRPr="00120DD2" w:rsidRDefault="00C9715B" w:rsidP="00120DD2">
            <w:r w:rsidRPr="00120DD2">
              <w:t>1.2</w:t>
            </w:r>
          </w:p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>
            <w:r w:rsidRPr="00120DD2">
              <w:t>Развертки стен. Поперечный разрез с указанием высот и с элементами конструкций и перепадом высот</w:t>
            </w: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</w:tc>
        <w:tc>
          <w:tcPr>
            <w:tcW w:w="75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</w:tc>
      </w:tr>
      <w:tr w:rsidR="00C9715B" w:rsidRPr="00120DD2" w:rsidTr="00C45258">
        <w:trPr>
          <w:trHeight w:val="253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9715B" w:rsidRPr="00120DD2" w:rsidRDefault="00C9715B" w:rsidP="00120DD2">
            <w:r w:rsidRPr="00120DD2">
              <w:t>1.3</w:t>
            </w:r>
          </w:p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>
            <w:r w:rsidRPr="00120DD2">
              <w:t>3-</w:t>
            </w:r>
            <w:r w:rsidRPr="00120DD2">
              <w:rPr>
                <w:lang w:val="en-US"/>
              </w:rPr>
              <w:t>D</w:t>
            </w:r>
            <w:r w:rsidRPr="00120DD2">
              <w:t xml:space="preserve"> визуализация интерьеров помещений, 3 варианта</w:t>
            </w: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</w:tc>
        <w:tc>
          <w:tcPr>
            <w:tcW w:w="75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</w:tc>
      </w:tr>
      <w:tr w:rsidR="00C9715B" w:rsidRPr="00120DD2" w:rsidTr="00C45258">
        <w:trPr>
          <w:trHeight w:val="253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9715B" w:rsidRPr="00120DD2" w:rsidRDefault="00C9715B" w:rsidP="00120DD2">
            <w:r w:rsidRPr="00120DD2">
              <w:t>1.4</w:t>
            </w:r>
          </w:p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>
            <w:r w:rsidRPr="00120DD2">
              <w:t>Спецификация отделочных материалов</w:t>
            </w:r>
          </w:p>
        </w:tc>
        <w:tc>
          <w:tcPr>
            <w:tcW w:w="6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</w:tc>
        <w:tc>
          <w:tcPr>
            <w:tcW w:w="6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</w:tc>
        <w:tc>
          <w:tcPr>
            <w:tcW w:w="75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715B" w:rsidRPr="00120DD2" w:rsidRDefault="00C9715B" w:rsidP="00120DD2"/>
        </w:tc>
      </w:tr>
      <w:tr w:rsidR="00C9715B" w:rsidRPr="00120DD2" w:rsidTr="00C45258">
        <w:trPr>
          <w:trHeight w:val="28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15B" w:rsidRPr="00120DD2" w:rsidRDefault="00C9715B" w:rsidP="00120DD2">
            <w:pPr>
              <w:rPr>
                <w:b/>
              </w:rPr>
            </w:pPr>
          </w:p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15B" w:rsidRPr="00120DD2" w:rsidRDefault="00C9715B" w:rsidP="00120DD2">
            <w:pPr>
              <w:rPr>
                <w:b/>
              </w:rPr>
            </w:pPr>
            <w:r w:rsidRPr="00120DD2">
              <w:rPr>
                <w:b/>
              </w:rPr>
              <w:t>ИТОГО</w:t>
            </w:r>
            <w:r w:rsidR="00C45258" w:rsidRPr="00120DD2">
              <w:rPr>
                <w:b/>
              </w:rPr>
              <w:t xml:space="preserve"> без НДС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15B" w:rsidRPr="00120DD2" w:rsidRDefault="00C9715B" w:rsidP="00120DD2">
            <w:pPr>
              <w:rPr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15B" w:rsidRPr="00120DD2" w:rsidRDefault="00C9715B" w:rsidP="00120DD2">
            <w:pPr>
              <w:rPr>
                <w:b/>
              </w:rPr>
            </w:pPr>
          </w:p>
        </w:tc>
        <w:tc>
          <w:tcPr>
            <w:tcW w:w="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15B" w:rsidRPr="00120DD2" w:rsidRDefault="00C9715B" w:rsidP="00120DD2">
            <w:pPr>
              <w:rPr>
                <w:b/>
              </w:rPr>
            </w:pPr>
          </w:p>
        </w:tc>
      </w:tr>
      <w:tr w:rsidR="00C9715B" w:rsidRPr="00120DD2" w:rsidTr="00C45258">
        <w:trPr>
          <w:trHeight w:val="25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15B" w:rsidRPr="00120DD2" w:rsidRDefault="00C9715B" w:rsidP="00120DD2">
            <w:pPr>
              <w:rPr>
                <w:b/>
              </w:rPr>
            </w:pPr>
            <w:r w:rsidRPr="00120DD2">
              <w:rPr>
                <w:b/>
              </w:rPr>
              <w:t>2</w:t>
            </w:r>
          </w:p>
        </w:tc>
        <w:tc>
          <w:tcPr>
            <w:tcW w:w="459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15B" w:rsidRPr="00120DD2" w:rsidRDefault="00C9715B" w:rsidP="00120DD2">
            <w:r w:rsidRPr="00120DD2">
              <w:rPr>
                <w:b/>
              </w:rPr>
              <w:t>Дизайн проект коридора 4 этажа</w:t>
            </w:r>
          </w:p>
        </w:tc>
      </w:tr>
      <w:tr w:rsidR="00C9715B" w:rsidRPr="00120DD2" w:rsidTr="00C45258">
        <w:trPr>
          <w:trHeight w:val="28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715B" w:rsidRPr="00120DD2" w:rsidRDefault="00C9715B" w:rsidP="00120DD2"/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15B" w:rsidRPr="00120DD2" w:rsidRDefault="00C45258" w:rsidP="00120DD2">
            <w:r w:rsidRPr="00120DD2">
              <w:t>Эскизная проработка планов помещений с размерами и размещением оборудования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15B" w:rsidRPr="00120DD2" w:rsidRDefault="00C9715B" w:rsidP="00120DD2"/>
        </w:tc>
        <w:tc>
          <w:tcPr>
            <w:tcW w:w="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15B" w:rsidRPr="00120DD2" w:rsidRDefault="00C9715B" w:rsidP="00120DD2"/>
        </w:tc>
        <w:tc>
          <w:tcPr>
            <w:tcW w:w="75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715B" w:rsidRPr="00120DD2" w:rsidRDefault="00C9715B" w:rsidP="00120DD2"/>
        </w:tc>
      </w:tr>
      <w:tr w:rsidR="00C45258" w:rsidRPr="00120DD2" w:rsidTr="00C45258">
        <w:trPr>
          <w:trHeight w:val="28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5258" w:rsidRPr="00120DD2" w:rsidRDefault="00C45258" w:rsidP="00120DD2"/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5258" w:rsidRPr="00120DD2" w:rsidRDefault="00C45258" w:rsidP="00120DD2">
            <w:r w:rsidRPr="00120DD2">
              <w:t>Эскизная проработка планов потолка и размещения осветительных приборов.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258" w:rsidRPr="00120DD2" w:rsidRDefault="00C45258" w:rsidP="00120DD2"/>
        </w:tc>
        <w:tc>
          <w:tcPr>
            <w:tcW w:w="6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258" w:rsidRPr="00120DD2" w:rsidRDefault="00C45258" w:rsidP="00120DD2"/>
        </w:tc>
        <w:tc>
          <w:tcPr>
            <w:tcW w:w="752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/>
        </w:tc>
      </w:tr>
      <w:tr w:rsidR="00C45258" w:rsidRPr="00120DD2" w:rsidTr="00C45258">
        <w:trPr>
          <w:trHeight w:val="28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5258" w:rsidRPr="00120DD2" w:rsidRDefault="00C45258" w:rsidP="00120DD2"/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45258" w:rsidRPr="00120DD2" w:rsidRDefault="00C45258" w:rsidP="00120DD2">
            <w:r w:rsidRPr="00120DD2">
              <w:t>Эскизная проработка планов пола и размещения осветительных приборов.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258" w:rsidRPr="00120DD2" w:rsidRDefault="00C45258" w:rsidP="00120DD2"/>
        </w:tc>
        <w:tc>
          <w:tcPr>
            <w:tcW w:w="6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258" w:rsidRPr="00120DD2" w:rsidRDefault="00C45258" w:rsidP="00120DD2"/>
        </w:tc>
        <w:tc>
          <w:tcPr>
            <w:tcW w:w="752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/>
        </w:tc>
      </w:tr>
      <w:tr w:rsidR="00C45258" w:rsidRPr="00120DD2" w:rsidTr="00C45258">
        <w:trPr>
          <w:trHeight w:val="28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5258" w:rsidRPr="00120DD2" w:rsidRDefault="00C45258" w:rsidP="00120DD2">
            <w:r w:rsidRPr="00120DD2">
              <w:t>2.2</w:t>
            </w:r>
          </w:p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>
            <w:r w:rsidRPr="00120DD2">
              <w:t>Развертки стен. Поперечный разрез с указанием высот и с элементами конструкций и перепадом высот</w:t>
            </w: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258" w:rsidRPr="00120DD2" w:rsidRDefault="00C45258" w:rsidP="00120DD2"/>
        </w:tc>
        <w:tc>
          <w:tcPr>
            <w:tcW w:w="6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258" w:rsidRPr="00120DD2" w:rsidRDefault="00C45258" w:rsidP="00120DD2"/>
        </w:tc>
        <w:tc>
          <w:tcPr>
            <w:tcW w:w="752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/>
        </w:tc>
      </w:tr>
      <w:tr w:rsidR="00C45258" w:rsidRPr="00120DD2" w:rsidTr="00C45258">
        <w:trPr>
          <w:trHeight w:val="28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5258" w:rsidRPr="00120DD2" w:rsidRDefault="00C45258" w:rsidP="00120DD2">
            <w:r w:rsidRPr="00120DD2">
              <w:t>2.3.</w:t>
            </w:r>
          </w:p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>
            <w:r w:rsidRPr="00120DD2">
              <w:t>3-</w:t>
            </w:r>
            <w:r w:rsidRPr="00120DD2">
              <w:rPr>
                <w:lang w:val="en-US"/>
              </w:rPr>
              <w:t>D</w:t>
            </w:r>
            <w:r w:rsidRPr="00120DD2">
              <w:t xml:space="preserve"> визуализация интерьеров помещений, 3 варианта</w:t>
            </w: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5258" w:rsidRPr="00120DD2" w:rsidRDefault="00C45258" w:rsidP="00120DD2"/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5258" w:rsidRPr="00120DD2" w:rsidRDefault="00C45258" w:rsidP="00120DD2"/>
        </w:tc>
        <w:tc>
          <w:tcPr>
            <w:tcW w:w="75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/>
        </w:tc>
      </w:tr>
      <w:tr w:rsidR="00C45258" w:rsidRPr="00120DD2" w:rsidTr="00C45258">
        <w:trPr>
          <w:trHeight w:val="28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5258" w:rsidRPr="00120DD2" w:rsidRDefault="00C45258" w:rsidP="00120DD2">
            <w:r w:rsidRPr="00120DD2">
              <w:t>2.4</w:t>
            </w:r>
          </w:p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>
            <w:r w:rsidRPr="00120DD2">
              <w:t>Спецификация отделочных материалов</w:t>
            </w:r>
          </w:p>
        </w:tc>
        <w:tc>
          <w:tcPr>
            <w:tcW w:w="6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5258" w:rsidRPr="00120DD2" w:rsidRDefault="00C45258" w:rsidP="00120DD2"/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5258" w:rsidRPr="00120DD2" w:rsidRDefault="00C45258" w:rsidP="00120DD2"/>
        </w:tc>
        <w:tc>
          <w:tcPr>
            <w:tcW w:w="75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/>
        </w:tc>
      </w:tr>
      <w:tr w:rsidR="00C45258" w:rsidRPr="00120DD2" w:rsidTr="00C45258">
        <w:trPr>
          <w:trHeight w:val="28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5258" w:rsidRPr="00120DD2" w:rsidRDefault="00C45258" w:rsidP="00120DD2"/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/>
        </w:tc>
        <w:tc>
          <w:tcPr>
            <w:tcW w:w="6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8" w:rsidRPr="00120DD2" w:rsidRDefault="00C45258" w:rsidP="00120DD2"/>
        </w:tc>
        <w:tc>
          <w:tcPr>
            <w:tcW w:w="6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8" w:rsidRPr="00120DD2" w:rsidRDefault="00C45258" w:rsidP="00120DD2"/>
        </w:tc>
        <w:tc>
          <w:tcPr>
            <w:tcW w:w="75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/>
        </w:tc>
      </w:tr>
      <w:tr w:rsidR="00C45258" w:rsidRPr="00120DD2" w:rsidTr="00C45258">
        <w:trPr>
          <w:trHeight w:val="28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5258" w:rsidRPr="00120DD2" w:rsidRDefault="00C45258" w:rsidP="00120DD2"/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>
            <w:r w:rsidRPr="00120DD2">
              <w:rPr>
                <w:b/>
              </w:rPr>
              <w:t>ИТОГО без НДС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8" w:rsidRPr="00120DD2" w:rsidRDefault="00C45258" w:rsidP="00120DD2">
            <w:pPr>
              <w:rPr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8" w:rsidRPr="00120DD2" w:rsidRDefault="00C45258" w:rsidP="00120DD2">
            <w:pPr>
              <w:rPr>
                <w:b/>
              </w:rPr>
            </w:pPr>
          </w:p>
        </w:tc>
        <w:tc>
          <w:tcPr>
            <w:tcW w:w="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>
            <w:pPr>
              <w:rPr>
                <w:b/>
              </w:rPr>
            </w:pPr>
          </w:p>
        </w:tc>
      </w:tr>
      <w:tr w:rsidR="00C45258" w:rsidRPr="00120DD2" w:rsidTr="00C45258">
        <w:trPr>
          <w:trHeight w:val="28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5258" w:rsidRPr="00120DD2" w:rsidRDefault="00C45258" w:rsidP="00120DD2"/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>
            <w:pPr>
              <w:rPr>
                <w:b/>
              </w:rPr>
            </w:pPr>
            <w:r w:rsidRPr="00120DD2">
              <w:rPr>
                <w:b/>
              </w:rPr>
              <w:t xml:space="preserve">ВСЕГО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8" w:rsidRPr="00120DD2" w:rsidRDefault="00C45258" w:rsidP="00120DD2">
            <w:pPr>
              <w:rPr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8" w:rsidRPr="00120DD2" w:rsidRDefault="00C45258" w:rsidP="00120DD2">
            <w:pPr>
              <w:rPr>
                <w:b/>
              </w:rPr>
            </w:pPr>
          </w:p>
        </w:tc>
        <w:tc>
          <w:tcPr>
            <w:tcW w:w="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>
            <w:pPr>
              <w:rPr>
                <w:b/>
              </w:rPr>
            </w:pPr>
          </w:p>
        </w:tc>
      </w:tr>
      <w:tr w:rsidR="00C45258" w:rsidRPr="00120DD2" w:rsidTr="00C45258">
        <w:trPr>
          <w:trHeight w:val="28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5258" w:rsidRPr="00120DD2" w:rsidRDefault="00C45258" w:rsidP="00120DD2"/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>
            <w:pPr>
              <w:rPr>
                <w:b/>
              </w:rPr>
            </w:pPr>
            <w:r w:rsidRPr="00120DD2">
              <w:rPr>
                <w:b/>
              </w:rPr>
              <w:t>НДС 18%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8" w:rsidRPr="00120DD2" w:rsidRDefault="00C45258" w:rsidP="00120DD2">
            <w:pPr>
              <w:rPr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8" w:rsidRPr="00120DD2" w:rsidRDefault="00C45258" w:rsidP="00120DD2">
            <w:pPr>
              <w:rPr>
                <w:b/>
              </w:rPr>
            </w:pPr>
          </w:p>
        </w:tc>
        <w:tc>
          <w:tcPr>
            <w:tcW w:w="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>
            <w:pPr>
              <w:rPr>
                <w:b/>
              </w:rPr>
            </w:pPr>
          </w:p>
        </w:tc>
      </w:tr>
      <w:tr w:rsidR="00C45258" w:rsidRPr="00120DD2" w:rsidTr="00C45258">
        <w:trPr>
          <w:trHeight w:val="285"/>
        </w:trPr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5258" w:rsidRPr="00120DD2" w:rsidRDefault="00C45258" w:rsidP="00120DD2"/>
        </w:tc>
        <w:tc>
          <w:tcPr>
            <w:tcW w:w="2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>
            <w:pPr>
              <w:rPr>
                <w:b/>
              </w:rPr>
            </w:pPr>
            <w:r w:rsidRPr="00120DD2">
              <w:rPr>
                <w:b/>
              </w:rPr>
              <w:t>ВСЕГО с учетом НДС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8" w:rsidRPr="00120DD2" w:rsidRDefault="00C45258" w:rsidP="00120DD2">
            <w:pPr>
              <w:rPr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8" w:rsidRPr="00120DD2" w:rsidRDefault="00C45258" w:rsidP="00120DD2">
            <w:pPr>
              <w:rPr>
                <w:b/>
              </w:rPr>
            </w:pPr>
          </w:p>
        </w:tc>
        <w:tc>
          <w:tcPr>
            <w:tcW w:w="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258" w:rsidRPr="00120DD2" w:rsidRDefault="00C45258" w:rsidP="00120DD2">
            <w:pPr>
              <w:rPr>
                <w:b/>
              </w:rPr>
            </w:pPr>
          </w:p>
        </w:tc>
      </w:tr>
      <w:tr w:rsidR="00C45258" w:rsidRPr="00120DD2" w:rsidTr="00C45258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5" w:type="pct"/>
          <w:wAfter w:w="33" w:type="pct"/>
          <w:trHeight w:val="275"/>
        </w:trPr>
        <w:tc>
          <w:tcPr>
            <w:tcW w:w="813" w:type="pct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45258" w:rsidRPr="00120DD2" w:rsidRDefault="00C45258" w:rsidP="00120DD2">
            <w:r w:rsidRPr="00120DD2">
              <w:t xml:space="preserve">Составил: </w:t>
            </w:r>
          </w:p>
        </w:tc>
        <w:tc>
          <w:tcPr>
            <w:tcW w:w="1696" w:type="pct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45258" w:rsidRPr="00120DD2" w:rsidRDefault="00C45258" w:rsidP="00120DD2"/>
        </w:tc>
        <w:tc>
          <w:tcPr>
            <w:tcW w:w="2453" w:type="pct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45258" w:rsidRPr="00120DD2" w:rsidRDefault="00C45258" w:rsidP="00120DD2"/>
        </w:tc>
      </w:tr>
      <w:tr w:rsidR="00C45258" w:rsidRPr="00120DD2" w:rsidTr="00C45258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5" w:type="pct"/>
          <w:wAfter w:w="33" w:type="pct"/>
          <w:trHeight w:val="275"/>
        </w:trPr>
        <w:tc>
          <w:tcPr>
            <w:tcW w:w="4962" w:type="pct"/>
            <w:gridSpan w:val="7"/>
            <w:tcMar>
              <w:top w:w="0" w:type="dxa"/>
              <w:left w:w="15" w:type="dxa"/>
              <w:bottom w:w="0" w:type="dxa"/>
              <w:right w:w="15" w:type="dxa"/>
            </w:tcMar>
          </w:tcPr>
          <w:p w:rsidR="00C45258" w:rsidRPr="00120DD2" w:rsidRDefault="00C45258" w:rsidP="00120DD2"/>
        </w:tc>
      </w:tr>
      <w:tr w:rsidR="00C45258" w:rsidRPr="00120DD2" w:rsidTr="00C45258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5" w:type="pct"/>
          <w:wAfter w:w="33" w:type="pct"/>
          <w:trHeight w:val="275"/>
        </w:trPr>
        <w:tc>
          <w:tcPr>
            <w:tcW w:w="813" w:type="pct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45258" w:rsidRPr="00120DD2" w:rsidRDefault="00C45258" w:rsidP="00120DD2">
            <w:r w:rsidRPr="00120DD2">
              <w:t>Проверил:</w:t>
            </w:r>
          </w:p>
        </w:tc>
        <w:tc>
          <w:tcPr>
            <w:tcW w:w="1696" w:type="pct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45258" w:rsidRPr="00120DD2" w:rsidRDefault="00C45258" w:rsidP="00120DD2"/>
        </w:tc>
        <w:tc>
          <w:tcPr>
            <w:tcW w:w="2453" w:type="pct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45258" w:rsidRPr="00120DD2" w:rsidRDefault="00C45258" w:rsidP="00120DD2"/>
        </w:tc>
      </w:tr>
    </w:tbl>
    <w:p w:rsidR="00C9715B" w:rsidRPr="00120DD2" w:rsidRDefault="00C9715B" w:rsidP="00120DD2">
      <w:r w:rsidRPr="00120DD2">
        <w:br w:type="page"/>
      </w:r>
    </w:p>
    <w:p w:rsidR="007F27A8" w:rsidRPr="00120DD2" w:rsidRDefault="007F27A8" w:rsidP="00120DD2">
      <w:pPr>
        <w:keepNext/>
        <w:jc w:val="right"/>
        <w:outlineLvl w:val="0"/>
      </w:pPr>
      <w:r w:rsidRPr="00120DD2">
        <w:lastRenderedPageBreak/>
        <w:t xml:space="preserve">Приложение № </w:t>
      </w:r>
      <w:r w:rsidR="00DE62F4">
        <w:t>6</w:t>
      </w:r>
    </w:p>
    <w:p w:rsidR="0042185D" w:rsidRPr="00120DD2" w:rsidRDefault="0042185D" w:rsidP="00120DD2">
      <w:pPr>
        <w:pStyle w:val="a8"/>
        <w:jc w:val="right"/>
        <w:rPr>
          <w:b w:val="0"/>
        </w:rPr>
      </w:pPr>
      <w:r w:rsidRPr="00120DD2">
        <w:rPr>
          <w:b w:val="0"/>
        </w:rPr>
        <w:t>к договору № ________ от ___.___.20___ г.</w:t>
      </w:r>
    </w:p>
    <w:p w:rsidR="007F27A8" w:rsidRPr="00120DD2" w:rsidRDefault="007F27A8" w:rsidP="00120DD2">
      <w:pPr>
        <w:jc w:val="center"/>
        <w:rPr>
          <w:b/>
        </w:rPr>
      </w:pPr>
    </w:p>
    <w:p w:rsidR="007F27A8" w:rsidRPr="00120DD2" w:rsidRDefault="007F27A8" w:rsidP="00120DD2">
      <w:pPr>
        <w:jc w:val="center"/>
        <w:rPr>
          <w:b/>
        </w:rPr>
      </w:pPr>
      <w:r w:rsidRPr="00120DD2">
        <w:rPr>
          <w:b/>
        </w:rPr>
        <w:t>ПОРЯДОК</w:t>
      </w:r>
    </w:p>
    <w:p w:rsidR="007F27A8" w:rsidRPr="00120DD2" w:rsidRDefault="007F27A8" w:rsidP="00120DD2">
      <w:pPr>
        <w:jc w:val="center"/>
        <w:rPr>
          <w:b/>
        </w:rPr>
      </w:pPr>
      <w:r w:rsidRPr="00120DD2">
        <w:rPr>
          <w:b/>
        </w:rPr>
        <w:t>взаимодействия с Подрядчиком</w:t>
      </w:r>
      <w:r w:rsidR="0042185D" w:rsidRPr="00120DD2">
        <w:rPr>
          <w:b/>
        </w:rPr>
        <w:t xml:space="preserve"> </w:t>
      </w:r>
      <w:r w:rsidRPr="00120DD2">
        <w:rPr>
          <w:b/>
        </w:rPr>
        <w:t>по обеспечению безопасных условий труда при выполнении работ на территории и объектах ФГУП «Атомфлот»</w:t>
      </w:r>
    </w:p>
    <w:p w:rsidR="007F27A8" w:rsidRPr="00120DD2" w:rsidRDefault="007F27A8" w:rsidP="00120DD2">
      <w:pPr>
        <w:rPr>
          <w:b/>
        </w:rPr>
      </w:pPr>
    </w:p>
    <w:p w:rsidR="007F27A8" w:rsidRPr="00120DD2" w:rsidRDefault="007F27A8" w:rsidP="00120DD2">
      <w:pPr>
        <w:widowControl w:val="0"/>
        <w:numPr>
          <w:ilvl w:val="0"/>
          <w:numId w:val="16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 xml:space="preserve"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Подрядчиком </w:t>
      </w:r>
      <w:proofErr w:type="gramStart"/>
      <w:r w:rsidRPr="00120DD2">
        <w:rPr>
          <w:rFonts w:eastAsia="Arial Unicode MS"/>
          <w:kern w:val="1"/>
          <w:lang w:eastAsia="ar-SA"/>
        </w:rPr>
        <w:t>всех мероприятий</w:t>
      </w:r>
      <w:proofErr w:type="gramEnd"/>
      <w:r w:rsidRPr="00120DD2">
        <w:rPr>
          <w:rFonts w:eastAsia="Arial Unicode MS"/>
          <w:kern w:val="1"/>
          <w:lang w:eastAsia="ar-SA"/>
        </w:rPr>
        <w:t xml:space="preserve"> указанных в п. 1.1 Акта-допуска.</w:t>
      </w:r>
    </w:p>
    <w:p w:rsidR="00735954" w:rsidRPr="00120DD2" w:rsidRDefault="00735954" w:rsidP="00120DD2">
      <w:pPr>
        <w:widowControl w:val="0"/>
        <w:numPr>
          <w:ilvl w:val="0"/>
          <w:numId w:val="16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t>Акт-допуск оформляется в соответствии с формой, указанной в положении ЖСЦК 07.002(ПБ)-2010 «Положение. Проведение работ повышенной опасности» (Приложение Г).</w:t>
      </w:r>
    </w:p>
    <w:p w:rsidR="007F27A8" w:rsidRPr="00120DD2" w:rsidRDefault="007F27A8" w:rsidP="00120DD2">
      <w:pPr>
        <w:widowControl w:val="0"/>
        <w:numPr>
          <w:ilvl w:val="0"/>
          <w:numId w:val="16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Акт-допуск оформляется в двух экземплярах.</w:t>
      </w:r>
    </w:p>
    <w:p w:rsidR="007F27A8" w:rsidRPr="00120DD2" w:rsidRDefault="007F27A8" w:rsidP="00120DD2">
      <w:pPr>
        <w:widowControl w:val="0"/>
        <w:numPr>
          <w:ilvl w:val="0"/>
          <w:numId w:val="16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Копию акта-допуска на производство работ</w:t>
      </w:r>
      <w:r w:rsidR="0042185D" w:rsidRPr="00120DD2">
        <w:rPr>
          <w:rFonts w:eastAsia="Arial Unicode MS"/>
          <w:kern w:val="1"/>
          <w:lang w:eastAsia="ar-SA"/>
        </w:rPr>
        <w:t xml:space="preserve"> </w:t>
      </w:r>
      <w:r w:rsidRPr="00120DD2">
        <w:rPr>
          <w:rFonts w:eastAsia="Arial Unicode MS"/>
          <w:kern w:val="1"/>
          <w:lang w:eastAsia="ar-SA"/>
        </w:rPr>
        <w:t>Подрядчик представляет в ОПБ с</w:t>
      </w:r>
      <w:r w:rsidR="0042185D" w:rsidRPr="00120DD2">
        <w:rPr>
          <w:rFonts w:eastAsia="Arial Unicode MS"/>
          <w:kern w:val="1"/>
          <w:lang w:eastAsia="ar-SA"/>
        </w:rPr>
        <w:t xml:space="preserve"> </w:t>
      </w:r>
      <w:r w:rsidRPr="00120DD2">
        <w:rPr>
          <w:rFonts w:eastAsia="Arial Unicode MS"/>
          <w:kern w:val="1"/>
          <w:lang w:eastAsia="ar-SA"/>
        </w:rPr>
        <w:t>приложением списка работников Подрядчика, выполняющих работы на выделенном участке и протокола проверки знаний работников Подрядчика требований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7F27A8" w:rsidRPr="00120DD2" w:rsidRDefault="007F27A8" w:rsidP="00120DD2">
      <w:pPr>
        <w:widowControl w:val="0"/>
        <w:numPr>
          <w:ilvl w:val="0"/>
          <w:numId w:val="16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Подрядчик обязан перед началом работ:</w:t>
      </w:r>
    </w:p>
    <w:p w:rsidR="007F27A8" w:rsidRPr="00120DD2" w:rsidRDefault="007F27A8" w:rsidP="00120DD2">
      <w:pPr>
        <w:widowControl w:val="0"/>
        <w:numPr>
          <w:ilvl w:val="0"/>
          <w:numId w:val="17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 xml:space="preserve">направить работников организации Подрядчика в </w:t>
      </w:r>
      <w:r w:rsidR="006010D6" w:rsidRPr="00120DD2">
        <w:rPr>
          <w:rFonts w:eastAsia="Arial Unicode MS"/>
          <w:kern w:val="1"/>
          <w:lang w:eastAsia="ar-SA"/>
        </w:rPr>
        <w:t>службу охраны труда</w:t>
      </w:r>
      <w:r w:rsidR="0042185D" w:rsidRPr="00120DD2">
        <w:rPr>
          <w:rFonts w:eastAsia="Arial Unicode MS"/>
          <w:kern w:val="1"/>
          <w:lang w:eastAsia="ar-SA"/>
        </w:rPr>
        <w:t xml:space="preserve"> </w:t>
      </w:r>
      <w:r w:rsidRPr="00120DD2">
        <w:rPr>
          <w:rFonts w:eastAsia="Arial Unicode MS"/>
          <w:kern w:val="1"/>
          <w:lang w:eastAsia="ar-SA"/>
        </w:rPr>
        <w:t>ФГУП «Атомфлот» для проведения вводного инструктажа по охране труда и пожарной безопасности;</w:t>
      </w:r>
    </w:p>
    <w:p w:rsidR="007F27A8" w:rsidRPr="00120DD2" w:rsidRDefault="007F27A8" w:rsidP="00120DD2">
      <w:pPr>
        <w:widowControl w:val="0"/>
        <w:numPr>
          <w:ilvl w:val="0"/>
          <w:numId w:val="17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 xml:space="preserve"> обеспечить работников организации Подрядчика специальной одеждой, специальной обувью и другими сертифицированными средствами индивидуальной защиты;</w:t>
      </w:r>
    </w:p>
    <w:p w:rsidR="007F27A8" w:rsidRPr="00120DD2" w:rsidRDefault="007F27A8" w:rsidP="00120DD2">
      <w:pPr>
        <w:widowControl w:val="0"/>
        <w:numPr>
          <w:ilvl w:val="0"/>
          <w:numId w:val="17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 xml:space="preserve"> оформлять</w:t>
      </w:r>
      <w:r w:rsidR="0042185D" w:rsidRPr="00120DD2">
        <w:rPr>
          <w:rFonts w:eastAsia="Arial Unicode MS"/>
          <w:kern w:val="1"/>
          <w:lang w:eastAsia="ar-SA"/>
        </w:rPr>
        <w:t xml:space="preserve"> </w:t>
      </w:r>
      <w:r w:rsidRPr="00120DD2">
        <w:rPr>
          <w:rFonts w:eastAsia="Arial Unicode MS"/>
          <w:kern w:val="1"/>
          <w:lang w:eastAsia="ar-SA"/>
        </w:rPr>
        <w:t>наряд-допуск на производство работ в местах действия опасных или вредных факторов (один экземпляр представлять в ОПБ);</w:t>
      </w:r>
    </w:p>
    <w:p w:rsidR="007F27A8" w:rsidRPr="00120DD2" w:rsidRDefault="007F27A8" w:rsidP="00120DD2">
      <w:pPr>
        <w:widowControl w:val="0"/>
        <w:numPr>
          <w:ilvl w:val="0"/>
          <w:numId w:val="17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7F27A8" w:rsidRPr="00120DD2" w:rsidRDefault="007F27A8" w:rsidP="00120DD2">
      <w:pPr>
        <w:widowControl w:val="0"/>
        <w:numPr>
          <w:ilvl w:val="0"/>
          <w:numId w:val="17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7F27A8" w:rsidRPr="00120DD2" w:rsidRDefault="007F27A8" w:rsidP="00120DD2">
      <w:pPr>
        <w:widowControl w:val="0"/>
        <w:numPr>
          <w:ilvl w:val="0"/>
          <w:numId w:val="17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иметь проекты организации строительства (ПОС), проекты</w:t>
      </w:r>
      <w:r w:rsidR="0042185D" w:rsidRPr="00120DD2">
        <w:rPr>
          <w:rFonts w:eastAsia="Arial Unicode MS"/>
          <w:kern w:val="1"/>
          <w:lang w:eastAsia="ar-SA"/>
        </w:rPr>
        <w:t xml:space="preserve"> </w:t>
      </w:r>
      <w:r w:rsidRPr="00120DD2">
        <w:rPr>
          <w:rFonts w:eastAsia="Arial Unicode MS"/>
          <w:kern w:val="1"/>
          <w:lang w:eastAsia="ar-SA"/>
        </w:rPr>
        <w:t>производства работ (ПРР), технологические карты по безопасной технологии производства работ;</w:t>
      </w:r>
    </w:p>
    <w:p w:rsidR="007F27A8" w:rsidRPr="00120DD2" w:rsidRDefault="007F27A8" w:rsidP="00120DD2">
      <w:pPr>
        <w:widowControl w:val="0"/>
        <w:numPr>
          <w:ilvl w:val="0"/>
          <w:numId w:val="17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120DD2" w:rsidRDefault="007F27A8" w:rsidP="00120DD2">
      <w:pPr>
        <w:widowControl w:val="0"/>
        <w:numPr>
          <w:ilvl w:val="0"/>
          <w:numId w:val="17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120DD2" w:rsidRDefault="007F27A8" w:rsidP="00120DD2">
      <w:pPr>
        <w:widowControl w:val="0"/>
        <w:numPr>
          <w:ilvl w:val="0"/>
          <w:numId w:val="17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7F27A8" w:rsidRPr="00120DD2" w:rsidRDefault="007F27A8" w:rsidP="00120DD2">
      <w:pPr>
        <w:widowControl w:val="0"/>
        <w:numPr>
          <w:ilvl w:val="0"/>
          <w:numId w:val="16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 xml:space="preserve">Подрядчик обязан во время производства работ: 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 xml:space="preserve">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</w:t>
      </w:r>
      <w:r w:rsidR="00F61BB1" w:rsidRPr="00120DD2">
        <w:rPr>
          <w:rFonts w:eastAsia="Arial Unicode MS"/>
          <w:kern w:val="1"/>
          <w:lang w:eastAsia="ar-SA"/>
        </w:rPr>
        <w:t>Подрядчика</w:t>
      </w:r>
      <w:r w:rsidRPr="00120DD2">
        <w:rPr>
          <w:rFonts w:eastAsia="Arial Unicode MS"/>
          <w:kern w:val="1"/>
          <w:lang w:eastAsia="ar-SA"/>
        </w:rPr>
        <w:t>;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обеспечить применение работниками организации Подрядчика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Подрядчика защитных касок на ремонтируемом объекте и т.д.;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 xml:space="preserve">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охраны, </w:t>
      </w:r>
      <w:r w:rsidRPr="00120DD2">
        <w:rPr>
          <w:rFonts w:eastAsia="Arial Unicode MS"/>
          <w:kern w:val="1"/>
          <w:lang w:eastAsia="ar-SA"/>
        </w:rPr>
        <w:lastRenderedPageBreak/>
        <w:t>промышленной и пожарной безопасности;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обеспечивать безопасное производство работ и безопасные условия труда для работников ФГУП «Атомфлот» и</w:t>
      </w:r>
      <w:r w:rsidR="0042185D" w:rsidRPr="00120DD2">
        <w:rPr>
          <w:rFonts w:eastAsia="Arial Unicode MS"/>
          <w:kern w:val="1"/>
          <w:lang w:eastAsia="ar-SA"/>
        </w:rPr>
        <w:t xml:space="preserve"> </w:t>
      </w:r>
      <w:r w:rsidRPr="00120DD2">
        <w:rPr>
          <w:rFonts w:eastAsia="Arial Unicode MS"/>
          <w:kern w:val="1"/>
          <w:lang w:eastAsia="ar-SA"/>
        </w:rPr>
        <w:t>Подрядчика, находящихся на выделенной территории;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информировать руководство ФГУП «Атомфлот» обо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7F27A8" w:rsidRPr="00120DD2" w:rsidRDefault="007F27A8" w:rsidP="00120DD2">
      <w:pPr>
        <w:widowControl w:val="0"/>
        <w:numPr>
          <w:ilvl w:val="0"/>
          <w:numId w:val="16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Инженерно-технические работники Подрядчика должны иметь удостоверение о проверке знаний требований охраны труда.</w:t>
      </w:r>
    </w:p>
    <w:p w:rsidR="007F27A8" w:rsidRPr="00120DD2" w:rsidRDefault="007F27A8" w:rsidP="00120DD2">
      <w:pPr>
        <w:widowControl w:val="0"/>
        <w:numPr>
          <w:ilvl w:val="0"/>
          <w:numId w:val="16"/>
        </w:numPr>
        <w:suppressAutoHyphens/>
        <w:ind w:left="0" w:firstLine="0"/>
        <w:jc w:val="both"/>
        <w:rPr>
          <w:rFonts w:eastAsia="Arial Unicode MS"/>
          <w:b/>
          <w:kern w:val="1"/>
          <w:lang w:eastAsia="ar-SA"/>
        </w:rPr>
      </w:pPr>
      <w:r w:rsidRPr="00120DD2">
        <w:rPr>
          <w:rFonts w:eastAsia="Arial Unicode MS"/>
          <w:b/>
          <w:kern w:val="1"/>
          <w:lang w:eastAsia="ar-SA"/>
        </w:rPr>
        <w:t>Подрядчик несет ответственность за: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организацию и безопасное производство работ;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квалификацию своего персонала;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соблюдение персоналом Подрядчика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7F27A8" w:rsidRPr="00120DD2" w:rsidRDefault="007F27A8" w:rsidP="00120DD2">
      <w:pPr>
        <w:widowControl w:val="0"/>
        <w:numPr>
          <w:ilvl w:val="0"/>
          <w:numId w:val="16"/>
        </w:numPr>
        <w:suppressAutoHyphens/>
        <w:ind w:left="0" w:firstLine="0"/>
        <w:jc w:val="both"/>
        <w:rPr>
          <w:rFonts w:eastAsia="Arial Unicode MS"/>
          <w:b/>
          <w:kern w:val="1"/>
          <w:lang w:eastAsia="ar-SA"/>
        </w:rPr>
      </w:pPr>
      <w:r w:rsidRPr="00120DD2">
        <w:rPr>
          <w:rFonts w:eastAsia="Arial Unicode MS"/>
          <w:b/>
          <w:kern w:val="1"/>
          <w:lang w:eastAsia="ar-SA"/>
        </w:rPr>
        <w:t>Заказчик (сотрудники Отдела промышленной безопасности (ОПБ), куратор договора) имеет право: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Подрядчиком;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7F27A8" w:rsidRPr="00120DD2" w:rsidRDefault="007F27A8" w:rsidP="00120DD2">
      <w:pPr>
        <w:widowControl w:val="0"/>
        <w:numPr>
          <w:ilvl w:val="0"/>
          <w:numId w:val="18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>отстранять от работы работников Подрядчика,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</w:t>
      </w:r>
      <w:r w:rsidR="0042185D" w:rsidRPr="00120DD2">
        <w:rPr>
          <w:rFonts w:eastAsia="Arial Unicode MS"/>
          <w:kern w:val="1"/>
          <w:lang w:eastAsia="ar-SA"/>
        </w:rPr>
        <w:t xml:space="preserve"> </w:t>
      </w:r>
      <w:r w:rsidRPr="00120DD2">
        <w:rPr>
          <w:rFonts w:eastAsia="Arial Unicode MS"/>
          <w:kern w:val="1"/>
          <w:lang w:eastAsia="ar-SA"/>
        </w:rPr>
        <w:t>защиты, нарушающие требования безопасности с уведомлением об этом руководителя работ,</w:t>
      </w:r>
      <w:r w:rsidR="0042185D" w:rsidRPr="00120DD2">
        <w:rPr>
          <w:rFonts w:eastAsia="Arial Unicode MS"/>
          <w:kern w:val="1"/>
          <w:lang w:eastAsia="ar-SA"/>
        </w:rPr>
        <w:t xml:space="preserve"> </w:t>
      </w:r>
      <w:r w:rsidRPr="00120DD2">
        <w:rPr>
          <w:rFonts w:eastAsia="Arial Unicode MS"/>
          <w:kern w:val="1"/>
          <w:lang w:eastAsia="ar-SA"/>
        </w:rPr>
        <w:t>а также руководителя организации Подрядчика.</w:t>
      </w:r>
    </w:p>
    <w:p w:rsidR="007F27A8" w:rsidRPr="00120DD2" w:rsidRDefault="007F27A8" w:rsidP="00120DD2">
      <w:pPr>
        <w:widowControl w:val="0"/>
        <w:numPr>
          <w:ilvl w:val="0"/>
          <w:numId w:val="16"/>
        </w:numPr>
        <w:suppressAutoHyphens/>
        <w:ind w:left="0" w:firstLine="0"/>
        <w:jc w:val="both"/>
        <w:rPr>
          <w:rFonts w:eastAsia="Arial Unicode MS"/>
          <w:kern w:val="1"/>
          <w:lang w:eastAsia="ar-SA"/>
        </w:rPr>
      </w:pPr>
      <w:r w:rsidRPr="00120DD2">
        <w:rPr>
          <w:rFonts w:eastAsia="Arial Unicode MS"/>
          <w:kern w:val="1"/>
          <w:lang w:eastAsia="ar-SA"/>
        </w:rPr>
        <w:t xml:space="preserve">Продолжение приостановленных работ разрешается </w:t>
      </w:r>
      <w:r w:rsidR="00F61BB1" w:rsidRPr="00120DD2">
        <w:rPr>
          <w:rFonts w:eastAsia="Arial Unicode MS"/>
          <w:kern w:val="1"/>
          <w:lang w:eastAsia="ar-SA"/>
        </w:rPr>
        <w:t>Подрядчику</w:t>
      </w:r>
      <w:r w:rsidRPr="00120DD2">
        <w:rPr>
          <w:rFonts w:eastAsia="Arial Unicode MS"/>
          <w:kern w:val="1"/>
          <w:lang w:eastAsia="ar-SA"/>
        </w:rPr>
        <w:t xml:space="preserve"> только после устранения выявленных нарушений.</w:t>
      </w:r>
    </w:p>
    <w:p w:rsidR="007F27A8" w:rsidRPr="00120DD2" w:rsidRDefault="007F27A8" w:rsidP="00120DD2">
      <w:pPr>
        <w:widowControl w:val="0"/>
        <w:suppressAutoHyphens/>
        <w:jc w:val="both"/>
        <w:rPr>
          <w:rFonts w:eastAsia="Arial Unicode MS"/>
          <w:kern w:val="1"/>
          <w:lang w:eastAsia="ar-SA"/>
        </w:rPr>
      </w:pPr>
    </w:p>
    <w:p w:rsidR="007F27A8" w:rsidRPr="00120DD2" w:rsidRDefault="007F27A8" w:rsidP="00120DD2">
      <w:pPr>
        <w:jc w:val="both"/>
        <w:rPr>
          <w:b/>
        </w:rPr>
      </w:pPr>
    </w:p>
    <w:p w:rsidR="007F27A8" w:rsidRPr="00120DD2" w:rsidRDefault="007F27A8" w:rsidP="00120DD2">
      <w:pPr>
        <w:jc w:val="both"/>
        <w:rPr>
          <w:b/>
        </w:rPr>
      </w:pPr>
      <w:r w:rsidRPr="00120DD2">
        <w:rPr>
          <w:b/>
        </w:rPr>
        <w:t>ЗАКАЗЧИК</w:t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  <w:t>ПОДРЯДЧИК</w:t>
      </w:r>
    </w:p>
    <w:p w:rsidR="007F27A8" w:rsidRPr="00120DD2" w:rsidRDefault="007F27A8" w:rsidP="00120DD2">
      <w:pPr>
        <w:jc w:val="both"/>
      </w:pPr>
    </w:p>
    <w:p w:rsidR="007F27A8" w:rsidRPr="00120DD2" w:rsidRDefault="007F27A8" w:rsidP="00120DD2">
      <w:pPr>
        <w:jc w:val="both"/>
      </w:pPr>
      <w:r w:rsidRPr="00120DD2">
        <w:t>Генеральный директор ФГУП «Атомфлот»</w:t>
      </w:r>
      <w:r w:rsidRPr="00120DD2">
        <w:tab/>
      </w:r>
      <w:r w:rsidRPr="00120DD2">
        <w:tab/>
      </w:r>
    </w:p>
    <w:p w:rsidR="007F27A8" w:rsidRPr="00120DD2" w:rsidRDefault="007F27A8" w:rsidP="00120DD2">
      <w:pPr>
        <w:jc w:val="both"/>
      </w:pPr>
    </w:p>
    <w:p w:rsidR="007F27A8" w:rsidRPr="00120DD2" w:rsidRDefault="007F27A8" w:rsidP="00120DD2">
      <w:pPr>
        <w:jc w:val="both"/>
      </w:pPr>
      <w:r w:rsidRPr="00120DD2">
        <w:t>__________________</w:t>
      </w:r>
      <w:r w:rsidR="0042185D" w:rsidRPr="00120DD2">
        <w:t xml:space="preserve"> </w:t>
      </w:r>
      <w:r w:rsidRPr="00120DD2">
        <w:t>В.В. Рукша</w:t>
      </w:r>
      <w:r w:rsidRPr="00120DD2">
        <w:tab/>
      </w:r>
      <w:r w:rsidR="0042185D" w:rsidRPr="00120DD2">
        <w:t xml:space="preserve"> </w:t>
      </w:r>
      <w:r w:rsidRPr="00120DD2">
        <w:tab/>
      </w:r>
      <w:r w:rsidRPr="00120DD2">
        <w:tab/>
        <w:t>_________________</w:t>
      </w:r>
      <w:r w:rsidR="0042185D" w:rsidRPr="00120DD2">
        <w:t xml:space="preserve"> </w:t>
      </w:r>
      <w:r w:rsidRPr="00120DD2">
        <w:t>______________</w:t>
      </w:r>
    </w:p>
    <w:p w:rsidR="007F27A8" w:rsidRPr="00120DD2" w:rsidRDefault="007F27A8" w:rsidP="00120DD2">
      <w:pPr>
        <w:jc w:val="both"/>
        <w:rPr>
          <w:b/>
        </w:rPr>
      </w:pPr>
      <w:r w:rsidRPr="00120DD2">
        <w:rPr>
          <w:b/>
        </w:rPr>
        <w:tab/>
      </w:r>
      <w:r w:rsidRPr="00120DD2">
        <w:rPr>
          <w:b/>
        </w:rPr>
        <w:tab/>
      </w:r>
    </w:p>
    <w:p w:rsidR="001F137B" w:rsidRPr="00120DD2" w:rsidRDefault="001F137B" w:rsidP="00120DD2">
      <w:pPr>
        <w:jc w:val="right"/>
        <w:rPr>
          <w:b/>
        </w:rPr>
        <w:sectPr w:rsidR="001F137B" w:rsidRPr="00120DD2" w:rsidSect="0074592B">
          <w:footerReference w:type="default" r:id="rId8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7F27A8" w:rsidRPr="00120DD2" w:rsidRDefault="007F27A8" w:rsidP="00120DD2">
      <w:pPr>
        <w:keepNext/>
        <w:jc w:val="right"/>
        <w:outlineLvl w:val="0"/>
      </w:pPr>
      <w:r w:rsidRPr="00120DD2">
        <w:lastRenderedPageBreak/>
        <w:t xml:space="preserve">Приложение № </w:t>
      </w:r>
      <w:r w:rsidR="00DE62F4">
        <w:t>7</w:t>
      </w:r>
    </w:p>
    <w:p w:rsidR="0042185D" w:rsidRPr="00120DD2" w:rsidRDefault="0042185D" w:rsidP="00120DD2">
      <w:pPr>
        <w:keepNext/>
        <w:jc w:val="right"/>
        <w:outlineLvl w:val="0"/>
      </w:pPr>
      <w:r w:rsidRPr="00120DD2">
        <w:t>к договору № ________ от __</w:t>
      </w:r>
      <w:proofErr w:type="gramStart"/>
      <w:r w:rsidRPr="00120DD2">
        <w:t>_._</w:t>
      </w:r>
      <w:proofErr w:type="gramEnd"/>
      <w:r w:rsidRPr="00120DD2">
        <w:t>__.20___ г.</w:t>
      </w:r>
    </w:p>
    <w:p w:rsidR="007F27A8" w:rsidRPr="00120DD2" w:rsidRDefault="007F27A8" w:rsidP="00120DD2">
      <w:pPr>
        <w:widowControl w:val="0"/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rPr>
          <w:b/>
          <w:bCs/>
          <w:spacing w:val="-7"/>
        </w:rPr>
      </w:pPr>
      <w:r w:rsidRPr="00120DD2">
        <w:rPr>
          <w:b/>
          <w:bCs/>
          <w:spacing w:val="-7"/>
        </w:rPr>
        <w:t>ФОРМА</w:t>
      </w:r>
    </w:p>
    <w:p w:rsidR="007F27A8" w:rsidRPr="00120DD2" w:rsidRDefault="007F27A8" w:rsidP="00120DD2">
      <w:pPr>
        <w:tabs>
          <w:tab w:val="left" w:pos="0"/>
        </w:tabs>
        <w:jc w:val="right"/>
        <w:rPr>
          <w:bCs/>
          <w:i/>
        </w:rPr>
      </w:pPr>
      <w:r w:rsidRPr="00120DD2">
        <w:rPr>
          <w:bCs/>
          <w:i/>
        </w:rPr>
        <w:t>УТВЕРЖДЕНО</w:t>
      </w:r>
    </w:p>
    <w:p w:rsidR="007F27A8" w:rsidRPr="00120DD2" w:rsidRDefault="007F27A8" w:rsidP="00120DD2">
      <w:pPr>
        <w:tabs>
          <w:tab w:val="left" w:pos="0"/>
        </w:tabs>
        <w:jc w:val="right"/>
        <w:rPr>
          <w:bCs/>
          <w:i/>
        </w:rPr>
      </w:pPr>
      <w:r w:rsidRPr="00120DD2">
        <w:rPr>
          <w:bCs/>
          <w:i/>
        </w:rPr>
        <w:tab/>
      </w:r>
      <w:r w:rsidRPr="00120DD2">
        <w:rPr>
          <w:bCs/>
          <w:i/>
        </w:rPr>
        <w:tab/>
      </w:r>
      <w:r w:rsidRPr="00120DD2">
        <w:rPr>
          <w:bCs/>
          <w:i/>
        </w:rPr>
        <w:tab/>
      </w:r>
      <w:r w:rsidRPr="00120DD2">
        <w:rPr>
          <w:bCs/>
          <w:i/>
        </w:rPr>
        <w:tab/>
      </w:r>
      <w:r w:rsidRPr="00120DD2">
        <w:rPr>
          <w:bCs/>
          <w:i/>
        </w:rPr>
        <w:tab/>
      </w:r>
      <w:r w:rsidRPr="00120DD2">
        <w:rPr>
          <w:bCs/>
          <w:i/>
        </w:rPr>
        <w:tab/>
        <w:t xml:space="preserve"> Приказом генерального </w:t>
      </w:r>
    </w:p>
    <w:p w:rsidR="007F27A8" w:rsidRPr="00120DD2" w:rsidRDefault="007F27A8" w:rsidP="00120DD2">
      <w:pPr>
        <w:tabs>
          <w:tab w:val="left" w:pos="0"/>
        </w:tabs>
        <w:jc w:val="right"/>
        <w:rPr>
          <w:bCs/>
          <w:i/>
        </w:rPr>
      </w:pPr>
      <w:r w:rsidRPr="00120DD2">
        <w:rPr>
          <w:bCs/>
          <w:i/>
        </w:rPr>
        <w:t>директора ФГУП «Атомфлот»</w:t>
      </w:r>
    </w:p>
    <w:p w:rsidR="007F27A8" w:rsidRPr="00120DD2" w:rsidRDefault="0042185D" w:rsidP="00120DD2">
      <w:pPr>
        <w:tabs>
          <w:tab w:val="left" w:pos="0"/>
        </w:tabs>
        <w:jc w:val="right"/>
        <w:rPr>
          <w:bCs/>
          <w:i/>
          <w:u w:val="single"/>
        </w:rPr>
      </w:pPr>
      <w:r w:rsidRPr="00120DD2">
        <w:rPr>
          <w:bCs/>
          <w:i/>
        </w:rPr>
        <w:t xml:space="preserve"> </w:t>
      </w:r>
      <w:r w:rsidR="007F27A8" w:rsidRPr="00120DD2">
        <w:rPr>
          <w:bCs/>
          <w:i/>
        </w:rPr>
        <w:t>от</w:t>
      </w:r>
      <w:r w:rsidRPr="00120DD2">
        <w:rPr>
          <w:bCs/>
          <w:i/>
        </w:rPr>
        <w:t xml:space="preserve"> </w:t>
      </w:r>
      <w:r w:rsidR="007F27A8" w:rsidRPr="00120DD2">
        <w:rPr>
          <w:bCs/>
          <w:i/>
          <w:u w:val="single"/>
        </w:rPr>
        <w:t>01.10.2010</w:t>
      </w:r>
      <w:r w:rsidRPr="00120DD2">
        <w:rPr>
          <w:bCs/>
          <w:i/>
        </w:rPr>
        <w:t xml:space="preserve"> </w:t>
      </w:r>
      <w:r w:rsidR="007F27A8" w:rsidRPr="00120DD2">
        <w:rPr>
          <w:bCs/>
          <w:i/>
        </w:rPr>
        <w:t>№ _</w:t>
      </w:r>
      <w:r w:rsidR="007F27A8" w:rsidRPr="00120DD2">
        <w:rPr>
          <w:bCs/>
          <w:i/>
          <w:u w:val="single"/>
        </w:rPr>
        <w:t>1286</w:t>
      </w:r>
    </w:p>
    <w:p w:rsidR="007F27A8" w:rsidRPr="00120DD2" w:rsidRDefault="007F27A8" w:rsidP="00120DD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7"/>
        </w:rPr>
      </w:pPr>
    </w:p>
    <w:p w:rsidR="007F27A8" w:rsidRPr="00120DD2" w:rsidRDefault="007F27A8" w:rsidP="00120DD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7"/>
        </w:rPr>
      </w:pPr>
      <w:r w:rsidRPr="00120DD2">
        <w:rPr>
          <w:b/>
          <w:bCs/>
          <w:spacing w:val="-7"/>
        </w:rPr>
        <w:t>АНКЕТА ПО ОХРАНЕ ТРУДА</w:t>
      </w:r>
    </w:p>
    <w:p w:rsidR="007F27A8" w:rsidRPr="00120DD2" w:rsidRDefault="007F27A8" w:rsidP="00120DD2">
      <w:pPr>
        <w:widowControl w:val="0"/>
        <w:shd w:val="clear" w:color="auto" w:fill="FFFFFF"/>
        <w:autoSpaceDE w:val="0"/>
        <w:autoSpaceDN w:val="0"/>
        <w:adjustRightInd w:val="0"/>
        <w:jc w:val="center"/>
      </w:pPr>
      <w:r w:rsidRPr="00120DD2">
        <w:rPr>
          <w:b/>
          <w:bCs/>
          <w:spacing w:val="-7"/>
        </w:rPr>
        <w:t>для подрядных организаций, выполняющих строительно-монтажные и</w:t>
      </w:r>
      <w:r w:rsidR="0042185D" w:rsidRPr="00120DD2">
        <w:rPr>
          <w:b/>
          <w:bCs/>
          <w:spacing w:val="-7"/>
        </w:rPr>
        <w:t xml:space="preserve"> </w:t>
      </w:r>
      <w:r w:rsidRPr="00120DD2">
        <w:rPr>
          <w:b/>
          <w:bCs/>
          <w:spacing w:val="-7"/>
        </w:rPr>
        <w:t>ремонтные работы на территории (объектах)</w:t>
      </w:r>
      <w:r w:rsidR="0042185D" w:rsidRPr="00120DD2">
        <w:rPr>
          <w:b/>
          <w:bCs/>
          <w:spacing w:val="-7"/>
        </w:rPr>
        <w:t xml:space="preserve"> </w:t>
      </w:r>
      <w:r w:rsidRPr="00120DD2">
        <w:rPr>
          <w:b/>
          <w:bCs/>
          <w:spacing w:val="-7"/>
        </w:rPr>
        <w:t>ФГУП «Атомфлот»</w:t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  <w:r w:rsidRPr="00120DD2">
        <w:t xml:space="preserve">Наименование организации подрядчика: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Дата: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Адрес: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Номер телефона: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t xml:space="preserve"> Номер факса: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>e-</w:t>
      </w:r>
      <w:proofErr w:type="spellStart"/>
      <w:r w:rsidRPr="00120DD2">
        <w:t>mail</w:t>
      </w:r>
      <w:proofErr w:type="spellEnd"/>
      <w:r w:rsidRPr="00120DD2">
        <w:t xml:space="preserve">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Является ли эта «Анкета» первой, которую Вы заполняете для ФГУП «Атомфлот» (Да/Нет): </w:t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Если «нет», то сообщите дату заполнения последней анкеты: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Предполагаемый характер предстоящих работ по условиям договора (контракта):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Кто в Вашей организации является уполномоченным по охране труда (ФИО, должность):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Работа для ФГУП «Атомфлот» будет выполняться в период времени: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Место проведения работ (судно, здание, сооружение, участок и т.д.)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>Количество сотрудников: временных</w:t>
      </w:r>
      <w:r w:rsidRPr="00120DD2">
        <w:rPr>
          <w:u w:val="single"/>
        </w:rPr>
        <w:t xml:space="preserve">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t xml:space="preserve">; постоянных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Организации (компании), которые могут привлекаться в качестве субподрядчиков: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Количество сотрудников субподрядчиков: временных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t xml:space="preserve">; постоянных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Имеете ли Вы Политику Вашей компании по Охране труда? (Да/Нет):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Приведите примеры деятельности за последние 3 года: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Требуется ли специальное обучение/лицензирование для ваших видов деятельности(Да/Нет): </w:t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>Имеет ли ваша компания эти лицензии? (Да/</w:t>
      </w:r>
      <w:proofErr w:type="gramStart"/>
      <w:r w:rsidRPr="00120DD2">
        <w:t>Нет)(</w:t>
      </w:r>
      <w:proofErr w:type="gramEnd"/>
      <w:r w:rsidRPr="00120DD2">
        <w:t xml:space="preserve">если Да, то приложите копии к анкете): </w:t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Проводится ли подробная регистрация проведенного обучения? (Да/Нет):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Проходят ли обучение временные сотрудники и сотрудники субподрядчиков такое же обучение, как и Ваши постоянные </w:t>
      </w:r>
      <w:proofErr w:type="gramStart"/>
      <w:r w:rsidRPr="00120DD2">
        <w:t>сотрудники?_</w:t>
      </w:r>
      <w:proofErr w:type="gramEnd"/>
      <w:r w:rsidRPr="00120DD2">
        <w:t>___________________________________________________ _____________________________________________________________________________________</w:t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Название </w:t>
      </w:r>
      <w:proofErr w:type="gramStart"/>
      <w:r w:rsidRPr="00120DD2">
        <w:t>учебной организации</w:t>
      </w:r>
      <w:proofErr w:type="gramEnd"/>
      <w:r w:rsidRPr="00120DD2">
        <w:t xml:space="preserve"> проводившей обучение: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2. Используете ли Вы опасные процессы/материалы? (Да/Нет):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2.1. Если да, то какие?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2.2. Какие специальные меры предосторожности должны быть предприняты?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lastRenderedPageBreak/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2.3. Есть ли у Вас «Данные о безопасности материалов»? (Да/Нет):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>3. Есть ли у Вас написанные процедуры, инструкции и руководства по охране труда?</w:t>
      </w:r>
      <w:r w:rsidR="0042185D" w:rsidRPr="00120DD2">
        <w:t xml:space="preserve"> </w:t>
      </w:r>
      <w:r w:rsidRPr="00120DD2">
        <w:t xml:space="preserve">(Да/Нет):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  <w:r w:rsidRPr="00120DD2">
        <w:t>3.1. Проводил ли кто-либо из Вас проверки соблюдения требований охраны труда на Вашем предприятии/на площадках, где работают Ваши сотрудники? (Да/Нет):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Если Да, то используются ли проверочные </w:t>
      </w:r>
      <w:proofErr w:type="gramStart"/>
      <w:r w:rsidRPr="00120DD2">
        <w:t>листы?:</w:t>
      </w:r>
      <w:proofErr w:type="gramEnd"/>
      <w:r w:rsidRPr="00120DD2">
        <w:t xml:space="preserve">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Кто проводит такие проверки?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Какая у них квалификация?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Как часто проводятся такие проверки?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4. Есть ли средства индивидуальной защиты такие как </w:t>
      </w:r>
      <w:proofErr w:type="spellStart"/>
      <w:r w:rsidRPr="00120DD2">
        <w:t>беруши</w:t>
      </w:r>
      <w:proofErr w:type="spellEnd"/>
      <w:r w:rsidRPr="00120DD2">
        <w:t xml:space="preserve">, средства защиты глаз, специальная одежда, обувь, каски </w:t>
      </w:r>
      <w:proofErr w:type="spellStart"/>
      <w:r w:rsidRPr="00120DD2">
        <w:t>и.т.д</w:t>
      </w:r>
      <w:proofErr w:type="spellEnd"/>
      <w:r w:rsidRPr="00120DD2">
        <w:t xml:space="preserve">. (Да/Нет):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120DD2">
        <w:t>строповочные</w:t>
      </w:r>
      <w:proofErr w:type="spellEnd"/>
      <w:r w:rsidRPr="00120DD2">
        <w:t xml:space="preserve"> и грузоподъемные приспособления? (Да/Нет):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Если </w:t>
      </w:r>
      <w:proofErr w:type="gramStart"/>
      <w:r w:rsidRPr="00120DD2">
        <w:t>Да</w:t>
      </w:r>
      <w:proofErr w:type="gramEnd"/>
      <w:r w:rsidRPr="00120DD2">
        <w:t xml:space="preserve">, то какие?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Если </w:t>
      </w:r>
      <w:proofErr w:type="gramStart"/>
      <w:r w:rsidRPr="00120DD2">
        <w:t>Да</w:t>
      </w:r>
      <w:proofErr w:type="gramEnd"/>
      <w:r w:rsidRPr="00120DD2">
        <w:t xml:space="preserve">, имеется ли процедура регистрации результатов проверки?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Какую квалификацию имеют лица, проводящие такие проверки?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5.Есть ли у Вас комитет по охране </w:t>
      </w:r>
      <w:proofErr w:type="gramStart"/>
      <w:r w:rsidRPr="00120DD2">
        <w:t>труда?:</w:t>
      </w:r>
      <w:proofErr w:type="gramEnd"/>
      <w:r w:rsidRPr="00120DD2">
        <w:t xml:space="preserve">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5.1. Принимают ли участие рабочие в этом </w:t>
      </w:r>
      <w:proofErr w:type="gramStart"/>
      <w:r w:rsidRPr="00120DD2">
        <w:t>комитете?:</w:t>
      </w:r>
      <w:proofErr w:type="gramEnd"/>
      <w:r w:rsidRPr="00120DD2">
        <w:t xml:space="preserve">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5.2. Как часто происходят заседания этого комитета? ежемесячно/более часто/менее часто: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6.Есть ли у вас лица, имеющие квалификацию по оказанию первой </w:t>
      </w:r>
      <w:proofErr w:type="gramStart"/>
      <w:r w:rsidRPr="00120DD2">
        <w:t>помощи?:</w:t>
      </w:r>
      <w:proofErr w:type="gramEnd"/>
      <w:r w:rsidRPr="00120DD2">
        <w:t xml:space="preserve">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6.1. Регистрируются ли случаи оказания первой </w:t>
      </w:r>
      <w:proofErr w:type="gramStart"/>
      <w:r w:rsidRPr="00120DD2">
        <w:t>помощи?:</w:t>
      </w:r>
      <w:proofErr w:type="gramEnd"/>
      <w:r w:rsidRPr="00120DD2">
        <w:t xml:space="preserve">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6.2. Кто является ответственным за аптечки первой </w:t>
      </w:r>
      <w:proofErr w:type="gramStart"/>
      <w:r w:rsidRPr="00120DD2">
        <w:t>помощи?:</w:t>
      </w:r>
      <w:proofErr w:type="gramEnd"/>
      <w:r w:rsidRPr="00120DD2">
        <w:t xml:space="preserve">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7.2 Подвергались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(Да/Нет):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Если </w:t>
      </w:r>
      <w:proofErr w:type="gramStart"/>
      <w:r w:rsidRPr="00120DD2">
        <w:t>Да</w:t>
      </w:r>
      <w:proofErr w:type="gramEnd"/>
      <w:r w:rsidRPr="00120DD2">
        <w:t xml:space="preserve">, то приведите подробные детали: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</w:pPr>
      <w:r w:rsidRPr="00120DD2">
        <w:t>8. Количество несчастных случаев за последние два года:</w:t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персонал подрядчика: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субподрядчика: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временные работники: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9. Есть ли какая-нибудь другая относящаяся к охране труда информация, о которой мы должны знать? (Да/Нет):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lastRenderedPageBreak/>
        <w:t xml:space="preserve">Если </w:t>
      </w:r>
      <w:proofErr w:type="gramStart"/>
      <w:r w:rsidRPr="00120DD2">
        <w:t>Да</w:t>
      </w:r>
      <w:proofErr w:type="gramEnd"/>
      <w:r w:rsidRPr="00120DD2">
        <w:t xml:space="preserve">, то предоставьте все подробности: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10. Сколько сотрудников, включая субподрядчиков и временных работников будет работать на нашей территории одновременно?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11. Детали ответственности работодателя и страхования гражданской ответственности: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Гражданская ответственность. Предел ответственности: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Страховая компания: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Дата истечения срока действия договора: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Обязательства работодателя Предел ответственности: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Страховщик: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 xml:space="preserve">Дата истечения срока действия договора: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</w:pPr>
      <w:r w:rsidRPr="00120DD2">
        <w:t xml:space="preserve">12. Скольким сотрудникам компании потребуется доступ на территорию ФГУП «Атомфлот»: </w:t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  <w:r w:rsidRPr="00120DD2">
        <w:t>13. Подрядчик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  <w:r w:rsidRPr="00120DD2">
        <w:t>Подписав это заявление, Подрядчик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Подрядчик гарантирует, что все субподрядчики получат и распишутся за получение необходимой информации.</w:t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  <w:r w:rsidRPr="00120DD2">
        <w:t>14. Подрядчик/субподрядчик обязуется официально назначить ответственного за охрану труда, обеспечить необходимый контроль за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  <w:r w:rsidRPr="00120DD2">
        <w:t>Подрядчик:</w:t>
      </w:r>
      <w:r w:rsidRPr="00120DD2"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42185D" w:rsidP="00120DD2">
      <w:pPr>
        <w:widowControl w:val="0"/>
        <w:suppressAutoHyphens/>
        <w:autoSpaceDE w:val="0"/>
        <w:autoSpaceDN w:val="0"/>
        <w:adjustRightInd w:val="0"/>
        <w:jc w:val="both"/>
      </w:pPr>
      <w:r w:rsidRPr="00120DD2">
        <w:t xml:space="preserve"> </w:t>
      </w:r>
      <w:r w:rsidR="007F27A8" w:rsidRPr="00120DD2">
        <w:tab/>
        <w:t>Должность, подпись, фамилия, инициалы (печатными буквами)</w:t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  <w:r w:rsidRPr="00120DD2">
        <w:t>Дата</w:t>
      </w:r>
      <w:r w:rsidRPr="00120DD2"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  <w:r w:rsidRPr="00120DD2">
        <w:t>Субподрядчики:</w:t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  <w:rPr>
          <w:u w:val="single"/>
        </w:rPr>
      </w:pP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  <w:r w:rsidRPr="00120DD2">
        <w:rPr>
          <w:u w:val="single"/>
        </w:rPr>
        <w:tab/>
      </w:r>
    </w:p>
    <w:p w:rsidR="007F27A8" w:rsidRPr="00120DD2" w:rsidRDefault="0042185D" w:rsidP="00120DD2">
      <w:pPr>
        <w:widowControl w:val="0"/>
        <w:suppressAutoHyphens/>
        <w:autoSpaceDE w:val="0"/>
        <w:autoSpaceDN w:val="0"/>
        <w:adjustRightInd w:val="0"/>
        <w:jc w:val="both"/>
      </w:pPr>
      <w:r w:rsidRPr="00120DD2">
        <w:t xml:space="preserve"> </w:t>
      </w:r>
      <w:r w:rsidR="007F27A8" w:rsidRPr="00120DD2">
        <w:tab/>
        <w:t>Должность, подпись, фамилия, инициалы (печатными буквами)</w:t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  <w:r w:rsidRPr="00120DD2">
        <w:t>Компания</w:t>
      </w:r>
      <w:r w:rsidRPr="00120DD2">
        <w:tab/>
      </w:r>
    </w:p>
    <w:p w:rsidR="007F27A8" w:rsidRPr="00120DD2" w:rsidRDefault="007F27A8" w:rsidP="00120DD2">
      <w:pPr>
        <w:widowControl w:val="0"/>
        <w:suppressAutoHyphens/>
        <w:autoSpaceDE w:val="0"/>
        <w:autoSpaceDN w:val="0"/>
        <w:adjustRightInd w:val="0"/>
        <w:jc w:val="both"/>
      </w:pPr>
    </w:p>
    <w:p w:rsidR="007F27A8" w:rsidRPr="00120DD2" w:rsidRDefault="007F27A8" w:rsidP="00120DD2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jc w:val="both"/>
      </w:pPr>
      <w:r w:rsidRPr="00120DD2">
        <w:t>Адрес:</w:t>
      </w:r>
      <w:r w:rsidRPr="00120DD2">
        <w:tab/>
      </w:r>
    </w:p>
    <w:tbl>
      <w:tblPr>
        <w:tblpPr w:leftFromText="180" w:rightFromText="180" w:vertAnchor="page" w:horzAnchor="margin" w:tblpY="12196"/>
        <w:tblW w:w="0" w:type="auto"/>
        <w:tblLook w:val="01E0" w:firstRow="1" w:lastRow="1" w:firstColumn="1" w:lastColumn="1" w:noHBand="0" w:noVBand="0"/>
      </w:tblPr>
      <w:tblGrid>
        <w:gridCol w:w="5512"/>
        <w:gridCol w:w="4626"/>
      </w:tblGrid>
      <w:tr w:rsidR="00937F31" w:rsidRPr="00120DD2" w:rsidTr="00937F31">
        <w:tc>
          <w:tcPr>
            <w:tcW w:w="5512" w:type="dxa"/>
          </w:tcPr>
          <w:p w:rsidR="00937F31" w:rsidRPr="00120DD2" w:rsidRDefault="00937F31" w:rsidP="00120DD2">
            <w:pPr>
              <w:jc w:val="center"/>
              <w:rPr>
                <w:b/>
              </w:rPr>
            </w:pPr>
            <w:r w:rsidRPr="00120DD2">
              <w:rPr>
                <w:b/>
              </w:rPr>
              <w:t>ЗАКАЗЧИК</w:t>
            </w:r>
          </w:p>
          <w:p w:rsidR="00937F31" w:rsidRPr="00120DD2" w:rsidRDefault="00937F31" w:rsidP="00120DD2">
            <w:pPr>
              <w:jc w:val="center"/>
              <w:rPr>
                <w:b/>
              </w:rPr>
            </w:pPr>
          </w:p>
          <w:p w:rsidR="00937F31" w:rsidRPr="00120DD2" w:rsidRDefault="00937F31" w:rsidP="00120DD2">
            <w:pPr>
              <w:jc w:val="both"/>
            </w:pPr>
            <w:r w:rsidRPr="00120DD2">
              <w:t>Генеральный директор ФГУП «Атомфлот»</w:t>
            </w:r>
          </w:p>
          <w:p w:rsidR="00937F31" w:rsidRPr="00120DD2" w:rsidRDefault="00937F31" w:rsidP="00120DD2">
            <w:pPr>
              <w:jc w:val="both"/>
            </w:pPr>
          </w:p>
          <w:p w:rsidR="00937F31" w:rsidRPr="00120DD2" w:rsidRDefault="00937F31" w:rsidP="00120DD2">
            <w:pPr>
              <w:jc w:val="both"/>
            </w:pPr>
            <w:r w:rsidRPr="00120DD2">
              <w:t xml:space="preserve"> ___________________ В.В. Рукша</w:t>
            </w:r>
          </w:p>
          <w:p w:rsidR="00937F31" w:rsidRPr="00120DD2" w:rsidRDefault="00937F31" w:rsidP="00120DD2">
            <w:pPr>
              <w:jc w:val="both"/>
              <w:rPr>
                <w:color w:val="000000"/>
              </w:rPr>
            </w:pPr>
          </w:p>
        </w:tc>
        <w:tc>
          <w:tcPr>
            <w:tcW w:w="4626" w:type="dxa"/>
          </w:tcPr>
          <w:p w:rsidR="00937F31" w:rsidRPr="00120DD2" w:rsidRDefault="00937F31" w:rsidP="00120DD2">
            <w:pPr>
              <w:jc w:val="center"/>
              <w:rPr>
                <w:b/>
              </w:rPr>
            </w:pPr>
            <w:r w:rsidRPr="00120DD2">
              <w:rPr>
                <w:b/>
              </w:rPr>
              <w:t>ПОДРЯДЧИК</w:t>
            </w:r>
          </w:p>
          <w:p w:rsidR="00937F31" w:rsidRPr="00120DD2" w:rsidRDefault="00937F31" w:rsidP="00120DD2">
            <w:pPr>
              <w:snapToGrid w:val="0"/>
              <w:jc w:val="both"/>
              <w:rPr>
                <w:color w:val="000000"/>
              </w:rPr>
            </w:pPr>
          </w:p>
          <w:p w:rsidR="00937F31" w:rsidRPr="00120DD2" w:rsidRDefault="00937F31" w:rsidP="00120DD2">
            <w:pPr>
              <w:snapToGrid w:val="0"/>
              <w:jc w:val="both"/>
              <w:rPr>
                <w:color w:val="000000"/>
              </w:rPr>
            </w:pPr>
            <w:r w:rsidRPr="00120DD2">
              <w:rPr>
                <w:color w:val="000000"/>
              </w:rPr>
              <w:t>______________________________</w:t>
            </w:r>
          </w:p>
          <w:p w:rsidR="00937F31" w:rsidRPr="00120DD2" w:rsidRDefault="00937F31" w:rsidP="00120DD2">
            <w:pPr>
              <w:snapToGrid w:val="0"/>
              <w:jc w:val="both"/>
              <w:rPr>
                <w:color w:val="000000"/>
              </w:rPr>
            </w:pPr>
          </w:p>
          <w:p w:rsidR="00937F31" w:rsidRPr="00120DD2" w:rsidRDefault="00937F31" w:rsidP="00120DD2">
            <w:pPr>
              <w:snapToGrid w:val="0"/>
              <w:jc w:val="both"/>
              <w:rPr>
                <w:color w:val="000000"/>
              </w:rPr>
            </w:pPr>
            <w:r w:rsidRPr="00120DD2">
              <w:rPr>
                <w:color w:val="000000"/>
              </w:rPr>
              <w:t>_____________________ _______________</w:t>
            </w:r>
          </w:p>
          <w:p w:rsidR="00937F31" w:rsidRPr="00120DD2" w:rsidRDefault="00937F31" w:rsidP="00120DD2">
            <w:pPr>
              <w:jc w:val="both"/>
              <w:rPr>
                <w:color w:val="000000"/>
              </w:rPr>
            </w:pPr>
          </w:p>
        </w:tc>
      </w:tr>
    </w:tbl>
    <w:p w:rsidR="00120DD2" w:rsidRDefault="00120DD2" w:rsidP="00120DD2">
      <w:pPr>
        <w:keepNext/>
        <w:jc w:val="right"/>
        <w:outlineLvl w:val="0"/>
      </w:pPr>
    </w:p>
    <w:p w:rsidR="00120DD2" w:rsidRDefault="00120DD2">
      <w:r>
        <w:br w:type="page"/>
      </w:r>
    </w:p>
    <w:p w:rsidR="00F61BB1" w:rsidRPr="00120DD2" w:rsidRDefault="00F61BB1" w:rsidP="00120DD2">
      <w:pPr>
        <w:keepNext/>
        <w:jc w:val="right"/>
        <w:outlineLvl w:val="0"/>
      </w:pPr>
      <w:r w:rsidRPr="00120DD2">
        <w:lastRenderedPageBreak/>
        <w:t xml:space="preserve">Приложение № </w:t>
      </w:r>
      <w:r w:rsidR="00DE62F4">
        <w:t>8</w:t>
      </w:r>
    </w:p>
    <w:p w:rsidR="0042185D" w:rsidRPr="00120DD2" w:rsidRDefault="0042185D" w:rsidP="00120DD2">
      <w:pPr>
        <w:keepNext/>
        <w:jc w:val="right"/>
        <w:outlineLvl w:val="0"/>
      </w:pPr>
      <w:r w:rsidRPr="00120DD2">
        <w:t>к договору № ________ от __</w:t>
      </w:r>
      <w:proofErr w:type="gramStart"/>
      <w:r w:rsidRPr="00120DD2">
        <w:t>_._</w:t>
      </w:r>
      <w:proofErr w:type="gramEnd"/>
      <w:r w:rsidRPr="00120DD2">
        <w:t>__.20___ г.</w:t>
      </w:r>
    </w:p>
    <w:p w:rsidR="00F61BB1" w:rsidRPr="00120DD2" w:rsidRDefault="00F61BB1" w:rsidP="00120DD2">
      <w:pPr>
        <w:pBdr>
          <w:bottom w:val="single" w:sz="4" w:space="1" w:color="auto"/>
        </w:pBdr>
        <w:jc w:val="center"/>
        <w:outlineLvl w:val="0"/>
        <w:rPr>
          <w:b/>
        </w:rPr>
      </w:pPr>
      <w:r w:rsidRPr="00120DD2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82"/>
        <w:gridCol w:w="1705"/>
        <w:gridCol w:w="2563"/>
        <w:gridCol w:w="855"/>
      </w:tblGrid>
      <w:tr w:rsidR="00F61BB1" w:rsidRPr="00120DD2" w:rsidTr="008456A8">
        <w:trPr>
          <w:trHeight w:val="130"/>
        </w:trPr>
        <w:tc>
          <w:tcPr>
            <w:tcW w:w="5199" w:type="dxa"/>
            <w:vMerge w:val="restart"/>
          </w:tcPr>
          <w:p w:rsidR="00F61BB1" w:rsidRPr="00120DD2" w:rsidRDefault="00F61BB1" w:rsidP="00120DD2">
            <w:r w:rsidRPr="00120DD2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F61BB1" w:rsidRPr="00120DD2" w:rsidRDefault="00F61BB1" w:rsidP="00120DD2">
            <w:pPr>
              <w:jc w:val="center"/>
            </w:pPr>
            <w:r w:rsidRPr="00120DD2">
              <w:t xml:space="preserve">Генеральному директору </w:t>
            </w:r>
          </w:p>
        </w:tc>
      </w:tr>
      <w:tr w:rsidR="00F61BB1" w:rsidRPr="00120DD2" w:rsidTr="008456A8">
        <w:trPr>
          <w:trHeight w:val="128"/>
        </w:trPr>
        <w:tc>
          <w:tcPr>
            <w:tcW w:w="5199" w:type="dxa"/>
            <w:vMerge/>
          </w:tcPr>
          <w:p w:rsidR="00F61BB1" w:rsidRPr="00120DD2" w:rsidRDefault="00F61BB1" w:rsidP="00120DD2"/>
        </w:tc>
        <w:tc>
          <w:tcPr>
            <w:tcW w:w="5222" w:type="dxa"/>
            <w:gridSpan w:val="3"/>
          </w:tcPr>
          <w:p w:rsidR="00F61BB1" w:rsidRPr="00120DD2" w:rsidRDefault="00F61BB1" w:rsidP="00120DD2">
            <w:pPr>
              <w:jc w:val="center"/>
            </w:pPr>
            <w:r w:rsidRPr="00120DD2">
              <w:t>ФГУП «Атомфлот»</w:t>
            </w:r>
          </w:p>
        </w:tc>
      </w:tr>
      <w:tr w:rsidR="00F61BB1" w:rsidRPr="00120DD2" w:rsidTr="008456A8">
        <w:trPr>
          <w:trHeight w:val="128"/>
        </w:trPr>
        <w:tc>
          <w:tcPr>
            <w:tcW w:w="5199" w:type="dxa"/>
            <w:vMerge/>
          </w:tcPr>
          <w:p w:rsidR="00F61BB1" w:rsidRPr="00120DD2" w:rsidRDefault="00F61BB1" w:rsidP="00120DD2"/>
        </w:tc>
        <w:tc>
          <w:tcPr>
            <w:tcW w:w="1740" w:type="dxa"/>
          </w:tcPr>
          <w:p w:rsidR="00F61BB1" w:rsidRPr="00120DD2" w:rsidRDefault="00F61BB1" w:rsidP="00120DD2">
            <w:pPr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F61BB1" w:rsidRPr="00120DD2" w:rsidRDefault="00F61BB1" w:rsidP="00120DD2">
            <w:pPr>
              <w:jc w:val="center"/>
            </w:pPr>
          </w:p>
        </w:tc>
        <w:tc>
          <w:tcPr>
            <w:tcW w:w="871" w:type="dxa"/>
          </w:tcPr>
          <w:p w:rsidR="00F61BB1" w:rsidRPr="00120DD2" w:rsidRDefault="00F61BB1" w:rsidP="00120DD2">
            <w:pPr>
              <w:jc w:val="center"/>
            </w:pPr>
          </w:p>
        </w:tc>
      </w:tr>
      <w:tr w:rsidR="00F61BB1" w:rsidRPr="00120DD2" w:rsidTr="008456A8">
        <w:trPr>
          <w:trHeight w:val="128"/>
        </w:trPr>
        <w:tc>
          <w:tcPr>
            <w:tcW w:w="5199" w:type="dxa"/>
            <w:vMerge/>
          </w:tcPr>
          <w:p w:rsidR="00F61BB1" w:rsidRPr="00120DD2" w:rsidRDefault="00F61BB1" w:rsidP="00120DD2"/>
        </w:tc>
        <w:tc>
          <w:tcPr>
            <w:tcW w:w="1740" w:type="dxa"/>
          </w:tcPr>
          <w:p w:rsidR="00F61BB1" w:rsidRPr="00120DD2" w:rsidRDefault="00F61BB1" w:rsidP="00120DD2">
            <w:pPr>
              <w:jc w:val="center"/>
            </w:pPr>
          </w:p>
        </w:tc>
        <w:tc>
          <w:tcPr>
            <w:tcW w:w="2611" w:type="dxa"/>
            <w:vAlign w:val="center"/>
          </w:tcPr>
          <w:p w:rsidR="00F61BB1" w:rsidRPr="00120DD2" w:rsidRDefault="00F61BB1" w:rsidP="00120DD2">
            <w:pPr>
              <w:jc w:val="center"/>
              <w:rPr>
                <w:vertAlign w:val="superscript"/>
              </w:rPr>
            </w:pPr>
            <w:r w:rsidRPr="00120DD2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F61BB1" w:rsidRPr="00120DD2" w:rsidRDefault="00F61BB1" w:rsidP="00120DD2">
            <w:pPr>
              <w:jc w:val="center"/>
            </w:pPr>
          </w:p>
        </w:tc>
      </w:tr>
    </w:tbl>
    <w:p w:rsidR="00F61BB1" w:rsidRPr="00120DD2" w:rsidRDefault="00F61BB1" w:rsidP="00120DD2">
      <w:pPr>
        <w:jc w:val="center"/>
        <w:rPr>
          <w:b/>
        </w:rPr>
      </w:pPr>
    </w:p>
    <w:p w:rsidR="00F61BB1" w:rsidRPr="00120DD2" w:rsidRDefault="00F61BB1" w:rsidP="00120DD2">
      <w:pPr>
        <w:jc w:val="center"/>
        <w:rPr>
          <w:b/>
        </w:rPr>
      </w:pPr>
      <w:r w:rsidRPr="00120DD2">
        <w:rPr>
          <w:b/>
        </w:rPr>
        <w:t>ЗАЯВКА</w:t>
      </w:r>
    </w:p>
    <w:p w:rsidR="00F61BB1" w:rsidRPr="00120DD2" w:rsidRDefault="00F61BB1" w:rsidP="00120DD2">
      <w:pPr>
        <w:jc w:val="both"/>
      </w:pPr>
      <w:r w:rsidRPr="00120DD2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F61BB1" w:rsidRPr="00120DD2" w:rsidRDefault="00F61BB1" w:rsidP="00120DD2">
      <w:pPr>
        <w:jc w:val="both"/>
        <w:rPr>
          <w:vertAlign w:val="superscript"/>
        </w:rPr>
      </w:pPr>
      <w:r w:rsidRPr="00120DD2">
        <w:t>с ____________ 20_____г.</w:t>
      </w:r>
      <w:r w:rsidR="0042185D" w:rsidRPr="00120DD2">
        <w:t xml:space="preserve"> </w:t>
      </w:r>
      <w:r w:rsidRPr="00120DD2">
        <w:t>по</w:t>
      </w:r>
      <w:r w:rsidR="0042185D" w:rsidRPr="00120DD2">
        <w:t xml:space="preserve"> </w:t>
      </w:r>
      <w:r w:rsidRPr="00120DD2">
        <w:t>____________20_____г. _____________________________________</w:t>
      </w: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tab/>
      </w:r>
      <w:proofErr w:type="gramStart"/>
      <w:r w:rsidRPr="00120DD2">
        <w:tab/>
      </w:r>
      <w:r w:rsidRPr="00120DD2">
        <w:rPr>
          <w:vertAlign w:val="superscript"/>
        </w:rPr>
        <w:t>(</w:t>
      </w:r>
      <w:proofErr w:type="gramEnd"/>
      <w:r w:rsidRPr="00120DD2">
        <w:rPr>
          <w:vertAlign w:val="superscript"/>
        </w:rPr>
        <w:t>режим работы – круглосуточно, рабочее время и т.д.)</w:t>
      </w:r>
    </w:p>
    <w:p w:rsidR="00F61BB1" w:rsidRPr="00120DD2" w:rsidRDefault="00F61BB1" w:rsidP="00120DD2">
      <w:pPr>
        <w:jc w:val="both"/>
        <w:rPr>
          <w:vertAlign w:val="superscript"/>
        </w:rPr>
      </w:pPr>
      <w:r w:rsidRPr="00120DD2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2789"/>
        <w:gridCol w:w="1755"/>
        <w:gridCol w:w="1743"/>
        <w:gridCol w:w="1755"/>
        <w:gridCol w:w="1523"/>
      </w:tblGrid>
      <w:tr w:rsidR="00F61BB1" w:rsidRPr="00120DD2" w:rsidTr="008456A8">
        <w:tc>
          <w:tcPr>
            <w:tcW w:w="641" w:type="dxa"/>
            <w:vAlign w:val="center"/>
          </w:tcPr>
          <w:p w:rsidR="00F61BB1" w:rsidRPr="00120DD2" w:rsidRDefault="00F61BB1" w:rsidP="00120DD2">
            <w:pPr>
              <w:jc w:val="center"/>
            </w:pPr>
            <w:r w:rsidRPr="00120DD2">
              <w:t>№/п</w:t>
            </w:r>
          </w:p>
        </w:tc>
        <w:tc>
          <w:tcPr>
            <w:tcW w:w="2789" w:type="dxa"/>
            <w:vAlign w:val="center"/>
          </w:tcPr>
          <w:p w:rsidR="00F61BB1" w:rsidRPr="00120DD2" w:rsidRDefault="00F61BB1" w:rsidP="00120DD2">
            <w:pPr>
              <w:jc w:val="center"/>
            </w:pPr>
            <w:r w:rsidRPr="00120DD2">
              <w:t>Фамилия, имя, отчество</w:t>
            </w:r>
          </w:p>
          <w:p w:rsidR="00F61BB1" w:rsidRPr="00120DD2" w:rsidRDefault="00F61BB1" w:rsidP="00120DD2">
            <w:pPr>
              <w:jc w:val="center"/>
            </w:pPr>
            <w:r w:rsidRPr="00120DD2"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F61BB1" w:rsidRPr="00120DD2" w:rsidRDefault="00F61BB1" w:rsidP="00120DD2">
            <w:pPr>
              <w:jc w:val="center"/>
            </w:pPr>
            <w:r w:rsidRPr="00120DD2">
              <w:t>Должность</w:t>
            </w:r>
          </w:p>
        </w:tc>
        <w:tc>
          <w:tcPr>
            <w:tcW w:w="1743" w:type="dxa"/>
            <w:vAlign w:val="center"/>
          </w:tcPr>
          <w:p w:rsidR="00F61BB1" w:rsidRPr="00120DD2" w:rsidRDefault="00F61BB1" w:rsidP="00120DD2">
            <w:pPr>
              <w:jc w:val="center"/>
            </w:pPr>
            <w:r w:rsidRPr="00120DD2">
              <w:t>Серия и № паспорта</w:t>
            </w:r>
          </w:p>
        </w:tc>
        <w:tc>
          <w:tcPr>
            <w:tcW w:w="1755" w:type="dxa"/>
            <w:vAlign w:val="center"/>
          </w:tcPr>
          <w:p w:rsidR="00F61BB1" w:rsidRPr="00120DD2" w:rsidRDefault="00F61BB1" w:rsidP="00120DD2">
            <w:pPr>
              <w:jc w:val="center"/>
            </w:pPr>
            <w:r w:rsidRPr="00120DD2">
              <w:t>Домашний адрес</w:t>
            </w:r>
          </w:p>
        </w:tc>
        <w:tc>
          <w:tcPr>
            <w:tcW w:w="1523" w:type="dxa"/>
            <w:vAlign w:val="center"/>
          </w:tcPr>
          <w:p w:rsidR="00F61BB1" w:rsidRPr="00120DD2" w:rsidRDefault="00F61BB1" w:rsidP="00120DD2">
            <w:pPr>
              <w:jc w:val="center"/>
            </w:pPr>
            <w:r w:rsidRPr="00120DD2">
              <w:t>Форма*</w:t>
            </w:r>
          </w:p>
          <w:p w:rsidR="00F61BB1" w:rsidRPr="00120DD2" w:rsidRDefault="00F61BB1" w:rsidP="00120DD2">
            <w:pPr>
              <w:jc w:val="center"/>
            </w:pPr>
            <w:r w:rsidRPr="00120DD2">
              <w:t>допуска</w:t>
            </w:r>
          </w:p>
        </w:tc>
      </w:tr>
      <w:tr w:rsidR="00F61BB1" w:rsidRPr="00120DD2" w:rsidTr="008456A8">
        <w:tc>
          <w:tcPr>
            <w:tcW w:w="641" w:type="dxa"/>
            <w:vAlign w:val="center"/>
          </w:tcPr>
          <w:p w:rsidR="00F61BB1" w:rsidRPr="00120DD2" w:rsidRDefault="00F61BB1" w:rsidP="00120DD2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43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523" w:type="dxa"/>
          </w:tcPr>
          <w:p w:rsidR="00F61BB1" w:rsidRPr="00120DD2" w:rsidRDefault="00F61BB1" w:rsidP="00120DD2">
            <w:pPr>
              <w:jc w:val="both"/>
            </w:pPr>
          </w:p>
        </w:tc>
      </w:tr>
      <w:tr w:rsidR="00F61BB1" w:rsidRPr="00120DD2" w:rsidTr="008456A8">
        <w:tc>
          <w:tcPr>
            <w:tcW w:w="641" w:type="dxa"/>
            <w:vAlign w:val="center"/>
          </w:tcPr>
          <w:p w:rsidR="00F61BB1" w:rsidRPr="00120DD2" w:rsidRDefault="00F61BB1" w:rsidP="00120DD2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43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523" w:type="dxa"/>
          </w:tcPr>
          <w:p w:rsidR="00F61BB1" w:rsidRPr="00120DD2" w:rsidRDefault="00F61BB1" w:rsidP="00120DD2">
            <w:pPr>
              <w:jc w:val="both"/>
            </w:pPr>
          </w:p>
        </w:tc>
      </w:tr>
      <w:tr w:rsidR="00F61BB1" w:rsidRPr="00120DD2" w:rsidTr="008456A8">
        <w:tc>
          <w:tcPr>
            <w:tcW w:w="641" w:type="dxa"/>
            <w:vAlign w:val="center"/>
          </w:tcPr>
          <w:p w:rsidR="00F61BB1" w:rsidRPr="00120DD2" w:rsidRDefault="00F61BB1" w:rsidP="00120DD2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43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523" w:type="dxa"/>
          </w:tcPr>
          <w:p w:rsidR="00F61BB1" w:rsidRPr="00120DD2" w:rsidRDefault="00F61BB1" w:rsidP="00120DD2">
            <w:pPr>
              <w:jc w:val="both"/>
            </w:pPr>
          </w:p>
        </w:tc>
      </w:tr>
      <w:tr w:rsidR="00F61BB1" w:rsidRPr="00120DD2" w:rsidTr="008456A8">
        <w:tc>
          <w:tcPr>
            <w:tcW w:w="641" w:type="dxa"/>
            <w:vAlign w:val="center"/>
          </w:tcPr>
          <w:p w:rsidR="00F61BB1" w:rsidRPr="00120DD2" w:rsidRDefault="00F61BB1" w:rsidP="00120DD2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43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523" w:type="dxa"/>
          </w:tcPr>
          <w:p w:rsidR="00F61BB1" w:rsidRPr="00120DD2" w:rsidRDefault="00F61BB1" w:rsidP="00120DD2">
            <w:pPr>
              <w:jc w:val="both"/>
            </w:pPr>
          </w:p>
        </w:tc>
      </w:tr>
      <w:tr w:rsidR="00F61BB1" w:rsidRPr="00120DD2" w:rsidTr="008456A8">
        <w:tc>
          <w:tcPr>
            <w:tcW w:w="641" w:type="dxa"/>
            <w:vAlign w:val="center"/>
          </w:tcPr>
          <w:p w:rsidR="00F61BB1" w:rsidRPr="00120DD2" w:rsidRDefault="00F61BB1" w:rsidP="00120DD2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43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523" w:type="dxa"/>
          </w:tcPr>
          <w:p w:rsidR="00F61BB1" w:rsidRPr="00120DD2" w:rsidRDefault="00F61BB1" w:rsidP="00120DD2">
            <w:pPr>
              <w:jc w:val="both"/>
            </w:pPr>
          </w:p>
        </w:tc>
      </w:tr>
      <w:tr w:rsidR="00F61BB1" w:rsidRPr="00120DD2" w:rsidTr="008456A8">
        <w:tc>
          <w:tcPr>
            <w:tcW w:w="641" w:type="dxa"/>
            <w:vAlign w:val="center"/>
          </w:tcPr>
          <w:p w:rsidR="00F61BB1" w:rsidRPr="00120DD2" w:rsidRDefault="00F61BB1" w:rsidP="00120DD2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43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523" w:type="dxa"/>
          </w:tcPr>
          <w:p w:rsidR="00F61BB1" w:rsidRPr="00120DD2" w:rsidRDefault="00F61BB1" w:rsidP="00120DD2">
            <w:pPr>
              <w:jc w:val="both"/>
            </w:pPr>
          </w:p>
        </w:tc>
      </w:tr>
      <w:tr w:rsidR="00F61BB1" w:rsidRPr="00120DD2" w:rsidTr="008456A8">
        <w:tc>
          <w:tcPr>
            <w:tcW w:w="641" w:type="dxa"/>
            <w:vAlign w:val="center"/>
          </w:tcPr>
          <w:p w:rsidR="00F61BB1" w:rsidRPr="00120DD2" w:rsidRDefault="00F61BB1" w:rsidP="00120DD2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43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755" w:type="dxa"/>
          </w:tcPr>
          <w:p w:rsidR="00F61BB1" w:rsidRPr="00120DD2" w:rsidRDefault="00F61BB1" w:rsidP="00120DD2">
            <w:pPr>
              <w:jc w:val="both"/>
            </w:pPr>
          </w:p>
        </w:tc>
        <w:tc>
          <w:tcPr>
            <w:tcW w:w="1523" w:type="dxa"/>
          </w:tcPr>
          <w:p w:rsidR="00F61BB1" w:rsidRPr="00120DD2" w:rsidRDefault="00F61BB1" w:rsidP="00120DD2">
            <w:pPr>
              <w:jc w:val="both"/>
            </w:pPr>
          </w:p>
        </w:tc>
      </w:tr>
    </w:tbl>
    <w:p w:rsidR="00F61BB1" w:rsidRPr="00120DD2" w:rsidRDefault="00F61BB1" w:rsidP="00120DD2">
      <w:pPr>
        <w:jc w:val="both"/>
      </w:pPr>
      <w:r w:rsidRPr="00120DD2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F61BB1" w:rsidRPr="00120DD2" w:rsidRDefault="00F61BB1" w:rsidP="00120DD2">
      <w:pPr>
        <w:jc w:val="both"/>
        <w:rPr>
          <w:vertAlign w:val="superscript"/>
        </w:rPr>
      </w:pPr>
      <w:r w:rsidRPr="00120DD2">
        <w:t>Руководитель предприятия</w:t>
      </w:r>
      <w:r w:rsidRPr="00120DD2">
        <w:tab/>
        <w:t>_________________</w:t>
      </w:r>
      <w:r w:rsidRPr="00120DD2">
        <w:tab/>
      </w:r>
      <w:r w:rsidRPr="00120DD2">
        <w:tab/>
      </w:r>
      <w:r w:rsidRPr="00120DD2">
        <w:tab/>
        <w:t>_________________</w:t>
      </w: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rPr>
          <w:vertAlign w:val="superscript"/>
        </w:rPr>
        <w:t>(подпись)</w:t>
      </w:r>
      <w:r w:rsidRPr="00120DD2">
        <w:rPr>
          <w:vertAlign w:val="superscript"/>
        </w:rPr>
        <w:tab/>
      </w:r>
      <w:r w:rsidRPr="00120DD2">
        <w:rPr>
          <w:vertAlign w:val="superscript"/>
        </w:rPr>
        <w:tab/>
      </w:r>
      <w:r w:rsidRPr="00120DD2">
        <w:rPr>
          <w:vertAlign w:val="superscript"/>
        </w:rPr>
        <w:tab/>
      </w:r>
      <w:r w:rsidRPr="00120DD2">
        <w:rPr>
          <w:vertAlign w:val="superscript"/>
        </w:rPr>
        <w:tab/>
      </w:r>
      <w:r w:rsidRPr="00120DD2">
        <w:rPr>
          <w:vertAlign w:val="superscript"/>
        </w:rPr>
        <w:tab/>
        <w:t>(Ф.И.О.)</w:t>
      </w:r>
    </w:p>
    <w:p w:rsidR="00F61BB1" w:rsidRPr="00120DD2" w:rsidRDefault="00F61BB1" w:rsidP="00120DD2">
      <w:pPr>
        <w:jc w:val="both"/>
      </w:pP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tab/>
      </w:r>
      <w:r w:rsidRPr="00120DD2">
        <w:tab/>
        <w:t>М.П.</w:t>
      </w:r>
    </w:p>
    <w:p w:rsidR="00F61BB1" w:rsidRPr="00120DD2" w:rsidRDefault="00F61BB1" w:rsidP="00120DD2">
      <w:pPr>
        <w:jc w:val="both"/>
        <w:rPr>
          <w:vertAlign w:val="superscript"/>
        </w:rPr>
      </w:pPr>
      <w:r w:rsidRPr="00120DD2">
        <w:t>Начальник РСП*</w:t>
      </w:r>
      <w:r w:rsidRPr="00120DD2">
        <w:tab/>
      </w:r>
      <w:r w:rsidRPr="00120DD2">
        <w:tab/>
        <w:t>________________</w:t>
      </w:r>
      <w:r w:rsidRPr="00120DD2">
        <w:tab/>
      </w:r>
      <w:r w:rsidRPr="00120DD2">
        <w:tab/>
      </w:r>
      <w:r w:rsidRPr="00120DD2">
        <w:tab/>
        <w:t>________________________</w:t>
      </w:r>
      <w:proofErr w:type="gramStart"/>
      <w:r w:rsidRPr="00120DD2">
        <w:tab/>
      </w:r>
      <w:r w:rsidRPr="00120DD2">
        <w:rPr>
          <w:vertAlign w:val="superscript"/>
        </w:rPr>
        <w:t>(</w:t>
      </w:r>
      <w:proofErr w:type="gramEnd"/>
      <w:r w:rsidRPr="00120DD2">
        <w:rPr>
          <w:vertAlign w:val="superscript"/>
        </w:rPr>
        <w:t>самой организации или</w:t>
      </w:r>
      <w:r w:rsidRPr="00120DD2">
        <w:tab/>
      </w:r>
      <w:r w:rsidRPr="00120DD2">
        <w:tab/>
      </w:r>
      <w:r w:rsidRPr="00120DD2">
        <w:tab/>
      </w:r>
      <w:r w:rsidRPr="00120DD2">
        <w:rPr>
          <w:vertAlign w:val="superscript"/>
        </w:rPr>
        <w:t>(подпись)</w:t>
      </w:r>
      <w:r w:rsidRPr="00120DD2">
        <w:rPr>
          <w:vertAlign w:val="superscript"/>
        </w:rPr>
        <w:tab/>
      </w:r>
      <w:r w:rsidRPr="00120DD2">
        <w:rPr>
          <w:vertAlign w:val="superscript"/>
        </w:rPr>
        <w:tab/>
      </w:r>
      <w:r w:rsidRPr="00120DD2">
        <w:rPr>
          <w:vertAlign w:val="superscript"/>
        </w:rPr>
        <w:tab/>
      </w:r>
      <w:r w:rsidRPr="00120DD2">
        <w:rPr>
          <w:vertAlign w:val="superscript"/>
        </w:rPr>
        <w:tab/>
      </w:r>
      <w:r w:rsidRPr="00120DD2">
        <w:rPr>
          <w:vertAlign w:val="superscript"/>
        </w:rPr>
        <w:tab/>
        <w:t>(Ф.И.О.)</w:t>
      </w:r>
      <w:r w:rsidRPr="00120DD2">
        <w:rPr>
          <w:vertAlign w:val="superscript"/>
        </w:rPr>
        <w:tab/>
      </w:r>
      <w:r w:rsidRPr="00120DD2">
        <w:rPr>
          <w:vertAlign w:val="superscript"/>
        </w:rPr>
        <w:tab/>
        <w:t>обслуживающей данную организацию)</w:t>
      </w:r>
    </w:p>
    <w:p w:rsidR="00F61BB1" w:rsidRPr="00120DD2" w:rsidRDefault="00F61BB1" w:rsidP="00120DD2">
      <w:pPr>
        <w:jc w:val="both"/>
      </w:pPr>
      <w:r w:rsidRPr="00120DD2">
        <w:tab/>
      </w:r>
      <w:r w:rsidRPr="00120DD2">
        <w:tab/>
      </w:r>
      <w:r w:rsidRPr="00120DD2">
        <w:tab/>
      </w:r>
      <w:r w:rsidRPr="00120DD2">
        <w:tab/>
        <w:t>М.П</w:t>
      </w:r>
    </w:p>
    <w:p w:rsidR="00F61BB1" w:rsidRPr="00120DD2" w:rsidRDefault="00F61BB1" w:rsidP="00120DD2">
      <w:pPr>
        <w:jc w:val="both"/>
      </w:pPr>
      <w:r w:rsidRPr="00120DD2">
        <w:t>Согласованно:</w:t>
      </w:r>
    </w:p>
    <w:p w:rsidR="00F61BB1" w:rsidRPr="00120DD2" w:rsidRDefault="00F61BB1" w:rsidP="00120DD2">
      <w:r w:rsidRPr="00120DD2">
        <w:t xml:space="preserve">Начальник Управления </w:t>
      </w:r>
      <w:r w:rsidRPr="00120DD2">
        <w:br/>
        <w:t xml:space="preserve">(службы, отдела) ФГУП «Атомфлот» </w:t>
      </w:r>
      <w:r w:rsidRPr="00120DD2">
        <w:tab/>
        <w:t>_______________</w:t>
      </w:r>
      <w:r w:rsidRPr="00120DD2">
        <w:tab/>
      </w:r>
      <w:r w:rsidRPr="00120DD2">
        <w:tab/>
        <w:t>_____________________</w:t>
      </w:r>
    </w:p>
    <w:p w:rsidR="00F61BB1" w:rsidRPr="00120DD2" w:rsidRDefault="00F61BB1" w:rsidP="00120DD2">
      <w:r w:rsidRPr="00120DD2">
        <w:rPr>
          <w:vertAlign w:val="superscript"/>
        </w:rPr>
        <w:t>(подпись)</w:t>
      </w:r>
      <w:r w:rsidRPr="00120DD2">
        <w:rPr>
          <w:vertAlign w:val="superscript"/>
        </w:rPr>
        <w:tab/>
      </w:r>
      <w:r w:rsidRPr="00120DD2">
        <w:rPr>
          <w:vertAlign w:val="superscript"/>
        </w:rPr>
        <w:tab/>
      </w:r>
      <w:r w:rsidRPr="00120DD2">
        <w:rPr>
          <w:vertAlign w:val="superscript"/>
        </w:rPr>
        <w:tab/>
      </w:r>
      <w:r w:rsidRPr="00120DD2">
        <w:rPr>
          <w:vertAlign w:val="superscript"/>
        </w:rPr>
        <w:tab/>
        <w:t>(</w:t>
      </w:r>
      <w:proofErr w:type="spellStart"/>
      <w:r w:rsidRPr="00120DD2">
        <w:rPr>
          <w:vertAlign w:val="superscript"/>
        </w:rPr>
        <w:t>ф.и.о.</w:t>
      </w:r>
      <w:proofErr w:type="spellEnd"/>
      <w:r w:rsidRPr="00120DD2">
        <w:rPr>
          <w:vertAlign w:val="superscript"/>
        </w:rPr>
        <w:t>)</w:t>
      </w:r>
    </w:p>
    <w:p w:rsidR="00F61BB1" w:rsidRPr="00120DD2" w:rsidRDefault="00F61BB1" w:rsidP="00120DD2">
      <w:pPr>
        <w:jc w:val="both"/>
      </w:pPr>
      <w:r w:rsidRPr="00120DD2">
        <w:rPr>
          <w:b/>
          <w:u w:val="single"/>
        </w:rPr>
        <w:t>Примечание</w:t>
      </w:r>
      <w:r w:rsidRPr="00120DD2">
        <w:rPr>
          <w:u w:val="single"/>
        </w:rPr>
        <w:t>:</w:t>
      </w:r>
      <w:r w:rsidRPr="00120DD2">
        <w:t xml:space="preserve"> Заявка подаётся на фирменном бланке предприятия </w:t>
      </w:r>
      <w:proofErr w:type="gramStart"/>
      <w:r w:rsidRPr="00120DD2">
        <w:t>по форме</w:t>
      </w:r>
      <w:proofErr w:type="gramEnd"/>
      <w:r w:rsidRPr="00120DD2">
        <w:t xml:space="preserve"> указанной выше. При отсутствии допуска РСП</w:t>
      </w:r>
      <w:r w:rsidR="0042185D" w:rsidRPr="00120DD2">
        <w:t xml:space="preserve"> </w:t>
      </w:r>
      <w:r w:rsidRPr="00120DD2">
        <w:t>в службу безопасности ФГУП «Атомфлот» предоставляется</w:t>
      </w:r>
      <w:r w:rsidR="0042185D" w:rsidRPr="00120DD2">
        <w:t xml:space="preserve"> </w:t>
      </w:r>
      <w:r w:rsidRPr="00120DD2">
        <w:rPr>
          <w:b/>
          <w:u w:val="single"/>
        </w:rPr>
        <w:t>анкета</w:t>
      </w:r>
      <w:r w:rsidRPr="00120DD2">
        <w:t xml:space="preserve"> на каждого работника.</w:t>
      </w:r>
    </w:p>
    <w:p w:rsidR="00F61BB1" w:rsidRPr="00120DD2" w:rsidRDefault="00F61BB1" w:rsidP="00120DD2">
      <w:pPr>
        <w:jc w:val="both"/>
      </w:pPr>
      <w:r w:rsidRPr="00120DD2">
        <w:t>*Заполняется при наличии допуска РСП.</w:t>
      </w:r>
    </w:p>
    <w:p w:rsidR="00F61BB1" w:rsidRPr="00120DD2" w:rsidRDefault="00F61BB1" w:rsidP="00120DD2">
      <w:pPr>
        <w:tabs>
          <w:tab w:val="left" w:pos="426"/>
        </w:tabs>
        <w:jc w:val="both"/>
      </w:pPr>
    </w:p>
    <w:p w:rsidR="00F61BB1" w:rsidRPr="00120DD2" w:rsidRDefault="00F61BB1" w:rsidP="00120DD2">
      <w:pPr>
        <w:jc w:val="both"/>
        <w:rPr>
          <w:b/>
        </w:rPr>
      </w:pPr>
      <w:r w:rsidRPr="00120DD2">
        <w:rPr>
          <w:b/>
        </w:rPr>
        <w:t>ЗАКАЗЧИК</w:t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="00775968" w:rsidRPr="00120DD2">
        <w:rPr>
          <w:b/>
        </w:rPr>
        <w:t>ПОДРЯДЧИК</w:t>
      </w:r>
    </w:p>
    <w:p w:rsidR="00120DD2" w:rsidRDefault="00F61BB1" w:rsidP="00120DD2">
      <w:pPr>
        <w:jc w:val="both"/>
      </w:pPr>
      <w:r w:rsidRPr="00120DD2">
        <w:t>Генеральный директор ФГУП «Атомфлот»</w:t>
      </w:r>
      <w:r w:rsidRPr="00120DD2">
        <w:tab/>
      </w:r>
      <w:r w:rsidRPr="00120DD2">
        <w:tab/>
      </w:r>
    </w:p>
    <w:p w:rsidR="00F61BB1" w:rsidRPr="00120DD2" w:rsidRDefault="00F61BB1" w:rsidP="00120DD2">
      <w:pPr>
        <w:jc w:val="both"/>
      </w:pPr>
      <w:r w:rsidRPr="00120DD2">
        <w:t>__________________</w:t>
      </w:r>
      <w:r w:rsidR="0042185D" w:rsidRPr="00120DD2">
        <w:t xml:space="preserve"> </w:t>
      </w:r>
      <w:r w:rsidRPr="00120DD2">
        <w:t>В.В. Рукша</w:t>
      </w:r>
      <w:r w:rsidRPr="00120DD2">
        <w:tab/>
      </w:r>
      <w:r w:rsidR="0042185D" w:rsidRPr="00120DD2">
        <w:t xml:space="preserve"> </w:t>
      </w:r>
      <w:r w:rsidRPr="00120DD2">
        <w:tab/>
      </w:r>
      <w:r w:rsidRPr="00120DD2">
        <w:tab/>
        <w:t>_________________</w:t>
      </w:r>
      <w:r w:rsidR="0042185D" w:rsidRPr="00120DD2">
        <w:t xml:space="preserve"> </w:t>
      </w:r>
      <w:r w:rsidRPr="00120DD2">
        <w:t>_____</w:t>
      </w:r>
    </w:p>
    <w:p w:rsidR="00F61BB1" w:rsidRPr="00120DD2" w:rsidRDefault="00F61BB1" w:rsidP="00120DD2">
      <w:pPr>
        <w:jc w:val="both"/>
      </w:pPr>
    </w:p>
    <w:p w:rsidR="0042185D" w:rsidRPr="00120DD2" w:rsidRDefault="0042185D" w:rsidP="00120DD2">
      <w:pPr>
        <w:jc w:val="right"/>
        <w:rPr>
          <w:b/>
        </w:rPr>
        <w:sectPr w:rsidR="0042185D" w:rsidRPr="00120DD2" w:rsidSect="00120DD2">
          <w:pgSz w:w="11906" w:h="16838" w:code="9"/>
          <w:pgMar w:top="567" w:right="567" w:bottom="709" w:left="1134" w:header="340" w:footer="510" w:gutter="0"/>
          <w:cols w:space="708"/>
          <w:docGrid w:linePitch="360"/>
        </w:sectPr>
      </w:pPr>
    </w:p>
    <w:tbl>
      <w:tblPr>
        <w:tblW w:w="10701" w:type="dxa"/>
        <w:tblLook w:val="01E0" w:firstRow="1" w:lastRow="1" w:firstColumn="1" w:lastColumn="1" w:noHBand="0" w:noVBand="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212"/>
        <w:gridCol w:w="117"/>
        <w:gridCol w:w="236"/>
      </w:tblGrid>
      <w:tr w:rsidR="00F61BB1" w:rsidRPr="00120DD2" w:rsidTr="00120DD2">
        <w:trPr>
          <w:gridAfter w:val="2"/>
          <w:wAfter w:w="353" w:type="dxa"/>
        </w:trPr>
        <w:tc>
          <w:tcPr>
            <w:tcW w:w="10348" w:type="dxa"/>
            <w:gridSpan w:val="9"/>
            <w:vAlign w:val="center"/>
          </w:tcPr>
          <w:p w:rsidR="00F61BB1" w:rsidRPr="00120DD2" w:rsidRDefault="008060D9" w:rsidP="00120DD2">
            <w:pPr>
              <w:keepNext/>
              <w:jc w:val="right"/>
              <w:outlineLvl w:val="0"/>
            </w:pPr>
            <w:r w:rsidRPr="00120DD2">
              <w:lastRenderedPageBreak/>
              <w:t xml:space="preserve">Приложение № </w:t>
            </w:r>
            <w:r w:rsidR="00DE62F4">
              <w:t>9</w:t>
            </w:r>
          </w:p>
          <w:p w:rsidR="007E504C" w:rsidRPr="00120DD2" w:rsidRDefault="0042185D" w:rsidP="00120DD2">
            <w:pPr>
              <w:keepNext/>
              <w:jc w:val="right"/>
              <w:outlineLvl w:val="0"/>
            </w:pPr>
            <w:r w:rsidRPr="00120DD2">
              <w:t xml:space="preserve">к договору № ________ </w:t>
            </w:r>
          </w:p>
          <w:p w:rsidR="00F61BB1" w:rsidRPr="00120DD2" w:rsidRDefault="0042185D" w:rsidP="00120DD2">
            <w:pPr>
              <w:keepNext/>
              <w:jc w:val="right"/>
              <w:outlineLvl w:val="0"/>
              <w:rPr>
                <w:b/>
              </w:rPr>
            </w:pPr>
            <w:r w:rsidRPr="00120DD2">
              <w:t>от __</w:t>
            </w:r>
            <w:proofErr w:type="gramStart"/>
            <w:r w:rsidRPr="00120DD2">
              <w:t>_._</w:t>
            </w:r>
            <w:proofErr w:type="gramEnd"/>
            <w:r w:rsidRPr="00120DD2">
              <w:t>__.20___ г.</w:t>
            </w:r>
          </w:p>
          <w:p w:rsidR="0042185D" w:rsidRPr="00120DD2" w:rsidRDefault="0042185D" w:rsidP="00120DD2">
            <w:pPr>
              <w:pStyle w:val="a8"/>
              <w:jc w:val="right"/>
              <w:rPr>
                <w:b w:val="0"/>
                <w:lang w:val="ru-RU" w:eastAsia="ru-RU"/>
              </w:rPr>
            </w:pPr>
          </w:p>
        </w:tc>
      </w:tr>
      <w:tr w:rsidR="00F61BB1" w:rsidRPr="00120DD2" w:rsidTr="008456A8">
        <w:tc>
          <w:tcPr>
            <w:tcW w:w="10701" w:type="dxa"/>
            <w:gridSpan w:val="11"/>
            <w:tcBorders>
              <w:bottom w:val="single" w:sz="4" w:space="0" w:color="auto"/>
            </w:tcBorders>
            <w:vAlign w:val="center"/>
          </w:tcPr>
          <w:p w:rsidR="00F61BB1" w:rsidRPr="00120DD2" w:rsidRDefault="00F61BB1" w:rsidP="00120DD2">
            <w:pPr>
              <w:jc w:val="center"/>
              <w:rPr>
                <w:b/>
              </w:rPr>
            </w:pPr>
            <w:r w:rsidRPr="00120DD2">
              <w:rPr>
                <w:b/>
              </w:rPr>
              <w:t>Форма анкеты для оформления временных пропусков</w:t>
            </w:r>
          </w:p>
        </w:tc>
      </w:tr>
      <w:tr w:rsidR="00F61BB1" w:rsidRPr="00120DD2" w:rsidTr="008456A8">
        <w:tc>
          <w:tcPr>
            <w:tcW w:w="10701" w:type="dxa"/>
            <w:gridSpan w:val="11"/>
            <w:tcBorders>
              <w:top w:val="single" w:sz="4" w:space="0" w:color="auto"/>
            </w:tcBorders>
            <w:vAlign w:val="center"/>
          </w:tcPr>
          <w:p w:rsidR="00F61BB1" w:rsidRPr="00120DD2" w:rsidRDefault="00F61BB1" w:rsidP="00120DD2">
            <w:pPr>
              <w:jc w:val="center"/>
              <w:rPr>
                <w:b/>
              </w:rPr>
            </w:pPr>
            <w:bookmarkStart w:id="3" w:name="_GoBack"/>
            <w:bookmarkEnd w:id="3"/>
            <w:r w:rsidRPr="00120DD2">
              <w:rPr>
                <w:b/>
              </w:rPr>
              <w:t>А Н К Е Т А</w:t>
            </w:r>
          </w:p>
          <w:p w:rsidR="00F61BB1" w:rsidRPr="00120DD2" w:rsidRDefault="00F61BB1" w:rsidP="00120DD2">
            <w:pPr>
              <w:jc w:val="center"/>
              <w:rPr>
                <w:b/>
              </w:rPr>
            </w:pPr>
            <w:r w:rsidRPr="00120DD2">
              <w:rPr>
                <w:b/>
              </w:rPr>
              <w:t>(заполняется собственноручно)</w:t>
            </w:r>
          </w:p>
        </w:tc>
      </w:tr>
      <w:tr w:rsidR="00F61BB1" w:rsidRPr="00120DD2" w:rsidTr="008456A8">
        <w:tc>
          <w:tcPr>
            <w:tcW w:w="1428" w:type="dxa"/>
            <w:gridSpan w:val="2"/>
            <w:vMerge w:val="restart"/>
          </w:tcPr>
          <w:p w:rsidR="00F61BB1" w:rsidRPr="00120DD2" w:rsidRDefault="00F61BB1" w:rsidP="00120DD2"/>
        </w:tc>
        <w:tc>
          <w:tcPr>
            <w:tcW w:w="1965" w:type="dxa"/>
            <w:gridSpan w:val="2"/>
          </w:tcPr>
          <w:p w:rsidR="00F61BB1" w:rsidRPr="00120DD2" w:rsidRDefault="00F61BB1" w:rsidP="00120DD2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0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BB1" w:rsidRPr="00120DD2" w:rsidRDefault="00F61BB1" w:rsidP="00120DD2">
            <w:r w:rsidRPr="00120DD2">
              <w:t>Место для фотографии</w:t>
            </w:r>
          </w:p>
          <w:p w:rsidR="00F61BB1" w:rsidRPr="00120DD2" w:rsidRDefault="00F61BB1" w:rsidP="00120DD2">
            <w:pPr>
              <w:jc w:val="center"/>
            </w:pPr>
            <w:r w:rsidRPr="00120DD2"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120DD2">
                <w:t>6 см</w:t>
              </w:r>
            </w:smartTag>
            <w:r w:rsidRPr="00120DD2">
              <w:t>)</w:t>
            </w:r>
          </w:p>
          <w:p w:rsidR="00F61BB1" w:rsidRPr="00120DD2" w:rsidRDefault="00F61BB1" w:rsidP="00120DD2">
            <w:pPr>
              <w:jc w:val="center"/>
            </w:pPr>
          </w:p>
          <w:p w:rsidR="00F61BB1" w:rsidRPr="00120DD2" w:rsidRDefault="00F61BB1" w:rsidP="00120DD2">
            <w:pPr>
              <w:jc w:val="center"/>
            </w:pPr>
          </w:p>
          <w:p w:rsidR="00F61BB1" w:rsidRPr="00120DD2" w:rsidRDefault="00F61BB1" w:rsidP="00120DD2">
            <w:pPr>
              <w:jc w:val="center"/>
              <w:rPr>
                <w:u w:val="single"/>
              </w:rPr>
            </w:pPr>
            <w:r w:rsidRPr="00120DD2">
              <w:rPr>
                <w:u w:val="single"/>
              </w:rPr>
              <w:t xml:space="preserve">Примечание: </w:t>
            </w:r>
          </w:p>
          <w:p w:rsidR="00F61BB1" w:rsidRPr="00120DD2" w:rsidRDefault="00F61BB1" w:rsidP="00120DD2">
            <w:pPr>
              <w:jc w:val="center"/>
            </w:pPr>
            <w:r w:rsidRPr="00120DD2"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F61BB1" w:rsidRPr="00120DD2" w:rsidRDefault="00F61BB1" w:rsidP="00120DD2"/>
        </w:tc>
      </w:tr>
      <w:tr w:rsidR="00F61BB1" w:rsidRPr="00120DD2" w:rsidTr="008456A8">
        <w:tc>
          <w:tcPr>
            <w:tcW w:w="1428" w:type="dxa"/>
            <w:gridSpan w:val="2"/>
            <w:vMerge/>
          </w:tcPr>
          <w:p w:rsidR="00F61BB1" w:rsidRPr="00120DD2" w:rsidRDefault="00F61BB1" w:rsidP="00120DD2"/>
        </w:tc>
        <w:tc>
          <w:tcPr>
            <w:tcW w:w="558" w:type="dxa"/>
          </w:tcPr>
          <w:p w:rsidR="00F61BB1" w:rsidRPr="00120DD2" w:rsidRDefault="00F61BB1" w:rsidP="00120DD2">
            <w:r w:rsidRPr="00120DD2">
              <w:t>1.</w:t>
            </w:r>
          </w:p>
        </w:tc>
        <w:tc>
          <w:tcPr>
            <w:tcW w:w="1407" w:type="dxa"/>
          </w:tcPr>
          <w:p w:rsidR="00F61BB1" w:rsidRPr="00120DD2" w:rsidRDefault="00F61BB1" w:rsidP="00120DD2">
            <w:pPr>
              <w:rPr>
                <w:b/>
              </w:rPr>
            </w:pPr>
            <w:r w:rsidRPr="00120DD2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0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120DD2" w:rsidRDefault="00F61BB1" w:rsidP="00120DD2"/>
        </w:tc>
      </w:tr>
      <w:tr w:rsidR="00F61BB1" w:rsidRPr="00120DD2" w:rsidTr="008456A8">
        <w:tc>
          <w:tcPr>
            <w:tcW w:w="1986" w:type="dxa"/>
            <w:gridSpan w:val="3"/>
            <w:vMerge w:val="restart"/>
          </w:tcPr>
          <w:p w:rsidR="00F61BB1" w:rsidRPr="00120DD2" w:rsidRDefault="00F61BB1" w:rsidP="00120DD2"/>
        </w:tc>
        <w:tc>
          <w:tcPr>
            <w:tcW w:w="1407" w:type="dxa"/>
          </w:tcPr>
          <w:p w:rsidR="00F61BB1" w:rsidRPr="00120DD2" w:rsidRDefault="00F61BB1" w:rsidP="00120DD2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F61BB1" w:rsidRPr="00120DD2" w:rsidRDefault="0042185D" w:rsidP="00120DD2">
            <w:pPr>
              <w:rPr>
                <w:vertAlign w:val="superscript"/>
              </w:rPr>
            </w:pPr>
            <w:r w:rsidRPr="00120DD2">
              <w:t xml:space="preserve"> </w:t>
            </w:r>
            <w:r w:rsidR="00F61BB1" w:rsidRPr="00120DD2">
              <w:rPr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0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120DD2" w:rsidRDefault="00F61BB1" w:rsidP="00120DD2"/>
        </w:tc>
      </w:tr>
      <w:tr w:rsidR="00F61BB1" w:rsidRPr="00120DD2" w:rsidTr="008456A8">
        <w:tc>
          <w:tcPr>
            <w:tcW w:w="1986" w:type="dxa"/>
            <w:gridSpan w:val="3"/>
            <w:vMerge/>
          </w:tcPr>
          <w:p w:rsidR="00F61BB1" w:rsidRPr="00120DD2" w:rsidRDefault="00F61BB1" w:rsidP="00120DD2"/>
        </w:tc>
        <w:tc>
          <w:tcPr>
            <w:tcW w:w="1407" w:type="dxa"/>
          </w:tcPr>
          <w:p w:rsidR="00F61BB1" w:rsidRPr="00120DD2" w:rsidRDefault="00F61BB1" w:rsidP="00120DD2">
            <w:r w:rsidRPr="00120DD2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120DD2" w:rsidRDefault="00F61BB1" w:rsidP="00120DD2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0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120DD2" w:rsidRDefault="00F61BB1" w:rsidP="00120DD2"/>
        </w:tc>
      </w:tr>
      <w:tr w:rsidR="00F61BB1" w:rsidRPr="00120DD2" w:rsidTr="008456A8">
        <w:tc>
          <w:tcPr>
            <w:tcW w:w="1986" w:type="dxa"/>
            <w:gridSpan w:val="3"/>
            <w:vMerge/>
          </w:tcPr>
          <w:p w:rsidR="00F61BB1" w:rsidRPr="00120DD2" w:rsidRDefault="00F61BB1" w:rsidP="00120DD2"/>
        </w:tc>
        <w:tc>
          <w:tcPr>
            <w:tcW w:w="1407" w:type="dxa"/>
          </w:tcPr>
          <w:p w:rsidR="00F61BB1" w:rsidRPr="00120DD2" w:rsidRDefault="00F61BB1" w:rsidP="00120DD2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F61BB1" w:rsidRPr="00120DD2" w:rsidRDefault="0042185D" w:rsidP="00120DD2">
            <w:pPr>
              <w:rPr>
                <w:vertAlign w:val="superscript"/>
              </w:rPr>
            </w:pPr>
            <w:r w:rsidRPr="00120DD2">
              <w:t xml:space="preserve"> </w:t>
            </w:r>
            <w:r w:rsidR="00F61BB1" w:rsidRPr="00120DD2">
              <w:rPr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0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120DD2" w:rsidRDefault="00F61BB1" w:rsidP="00120DD2"/>
        </w:tc>
      </w:tr>
      <w:tr w:rsidR="00F61BB1" w:rsidRPr="00120DD2" w:rsidTr="008456A8">
        <w:tc>
          <w:tcPr>
            <w:tcW w:w="1986" w:type="dxa"/>
            <w:gridSpan w:val="3"/>
            <w:vMerge/>
          </w:tcPr>
          <w:p w:rsidR="00F61BB1" w:rsidRPr="00120DD2" w:rsidRDefault="00F61BB1" w:rsidP="00120DD2"/>
        </w:tc>
        <w:tc>
          <w:tcPr>
            <w:tcW w:w="1407" w:type="dxa"/>
          </w:tcPr>
          <w:p w:rsidR="00F61BB1" w:rsidRPr="00120DD2" w:rsidRDefault="00F61BB1" w:rsidP="00120DD2">
            <w:r w:rsidRPr="00120DD2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120DD2" w:rsidRDefault="00F61BB1" w:rsidP="00120DD2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0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120DD2" w:rsidRDefault="00F61BB1" w:rsidP="00120DD2"/>
        </w:tc>
      </w:tr>
      <w:tr w:rsidR="00F61BB1" w:rsidRPr="00120DD2" w:rsidTr="008456A8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F61BB1" w:rsidRPr="00120DD2" w:rsidRDefault="0042185D" w:rsidP="00120DD2">
            <w:pPr>
              <w:rPr>
                <w:vertAlign w:val="superscript"/>
              </w:rPr>
            </w:pPr>
            <w:r w:rsidRPr="00120DD2">
              <w:t xml:space="preserve"> </w:t>
            </w:r>
            <w:r w:rsidR="00F61BB1" w:rsidRPr="00120DD2">
              <w:rPr>
                <w:vertAlign w:val="superscript"/>
              </w:rPr>
              <w:t>(заполняется печатными буквами)</w:t>
            </w:r>
          </w:p>
          <w:p w:rsidR="00F61BB1" w:rsidRPr="00120DD2" w:rsidRDefault="00F61BB1" w:rsidP="00120DD2">
            <w:pPr>
              <w:rPr>
                <w:vertAlign w:val="superscript"/>
              </w:rPr>
            </w:pPr>
          </w:p>
          <w:p w:rsidR="00F61BB1" w:rsidRPr="00120DD2" w:rsidRDefault="00F61BB1" w:rsidP="00120DD2"/>
          <w:p w:rsidR="00F61BB1" w:rsidRPr="00120DD2" w:rsidRDefault="00F61BB1" w:rsidP="00120DD2"/>
          <w:p w:rsidR="00F61BB1" w:rsidRPr="00120DD2" w:rsidRDefault="00F61BB1" w:rsidP="00120DD2"/>
          <w:p w:rsidR="00F61BB1" w:rsidRPr="00120DD2" w:rsidRDefault="0042185D" w:rsidP="00120DD2">
            <w:r w:rsidRPr="00120DD2">
              <w:t xml:space="preserve"> </w:t>
            </w:r>
            <w:r w:rsidR="00F61BB1" w:rsidRPr="00120DD2">
              <w:t>М.П.</w:t>
            </w:r>
            <w:r w:rsidRPr="00120DD2">
              <w:t xml:space="preserve"> </w:t>
            </w:r>
          </w:p>
        </w:tc>
        <w:tc>
          <w:tcPr>
            <w:tcW w:w="20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120DD2" w:rsidRDefault="00F61BB1" w:rsidP="00120DD2"/>
        </w:tc>
      </w:tr>
      <w:tr w:rsidR="00F61BB1" w:rsidRPr="00120DD2" w:rsidTr="008456A8">
        <w:trPr>
          <w:gridBefore w:val="10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F61BB1" w:rsidRPr="00120DD2" w:rsidRDefault="00F61BB1" w:rsidP="00120DD2"/>
        </w:tc>
      </w:tr>
      <w:tr w:rsidR="00F61BB1" w:rsidRPr="00120DD2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120DD2" w:rsidRDefault="0042185D" w:rsidP="00120DD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2. Если изменяли фамилию, имя или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отчество, то укажите их, а также когда, где и по какой причине.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5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120DD2" w:rsidRDefault="00F61BB1" w:rsidP="00120DD2"/>
        </w:tc>
      </w:tr>
      <w:tr w:rsidR="00F61BB1" w:rsidRPr="00120DD2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120DD2" w:rsidRDefault="00F61BB1" w:rsidP="00120D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>Год, число, месяц и место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рождения </w:t>
            </w:r>
          </w:p>
          <w:p w:rsidR="00F61BB1" w:rsidRPr="00120DD2" w:rsidRDefault="00F61BB1" w:rsidP="00120D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>(село, деревня, город, район, область, край,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120DD2" w:rsidRDefault="00F61BB1" w:rsidP="00120D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>республика).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5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120DD2" w:rsidRDefault="00F61BB1" w:rsidP="00120DD2"/>
        </w:tc>
      </w:tr>
      <w:tr w:rsidR="00F61BB1" w:rsidRPr="00120DD2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F61BB1" w:rsidRPr="00120DD2" w:rsidRDefault="00F61BB1" w:rsidP="00120D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>Паспорт (номер, серия, кем и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>когда выдан).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5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120DD2" w:rsidRDefault="00F61BB1" w:rsidP="00120DD2"/>
        </w:tc>
      </w:tr>
      <w:tr w:rsidR="00F61BB1" w:rsidRPr="00120DD2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120DD2" w:rsidRDefault="00F61BB1" w:rsidP="00120D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5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120DD2" w:rsidRDefault="00F61BB1" w:rsidP="00120DD2"/>
          <w:p w:rsidR="00F61BB1" w:rsidRPr="00120DD2" w:rsidRDefault="00F61BB1" w:rsidP="00120DD2"/>
        </w:tc>
      </w:tr>
      <w:tr w:rsidR="00F61BB1" w:rsidRPr="00120DD2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120DD2" w:rsidRDefault="00F61BB1" w:rsidP="00120DD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5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120DD2" w:rsidRDefault="00F61BB1" w:rsidP="00120DD2"/>
        </w:tc>
      </w:tr>
      <w:tr w:rsidR="00F61BB1" w:rsidRPr="00120DD2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F61BB1" w:rsidRPr="00120DD2" w:rsidRDefault="00F61BB1" w:rsidP="00120DD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</w:t>
            </w:r>
            <w:proofErr w:type="spellStart"/>
            <w:r w:rsidRPr="00120DD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20DD2">
              <w:rPr>
                <w:rFonts w:ascii="Times New Roman" w:hAnsi="Times New Roman" w:cs="Times New Roman"/>
                <w:sz w:val="24"/>
                <w:szCs w:val="24"/>
              </w:rPr>
              <w:t>. за границей)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5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120DD2" w:rsidRDefault="00F61BB1" w:rsidP="00120DD2"/>
        </w:tc>
      </w:tr>
      <w:tr w:rsidR="00F61BB1" w:rsidRPr="00120DD2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120DD2" w:rsidRDefault="0042185D" w:rsidP="00120DD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8. Месяц и год поступления на работу в данную организацию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5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120DD2" w:rsidRDefault="00F61BB1" w:rsidP="00120DD2"/>
        </w:tc>
      </w:tr>
      <w:tr w:rsidR="00F61BB1" w:rsidRPr="00120DD2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F61BB1" w:rsidRPr="00120DD2" w:rsidRDefault="0042185D" w:rsidP="00120DD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Гражданство (если изменяли, то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укажите, когда и по какой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причине, прежнее гражданство, если имеете гражданство другого государства - укажите).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120DD2" w:rsidRDefault="0042185D" w:rsidP="00120DD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5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120DD2" w:rsidRDefault="00F61BB1" w:rsidP="00120DD2"/>
        </w:tc>
      </w:tr>
      <w:tr w:rsidR="00F61BB1" w:rsidRPr="00120DD2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120DD2" w:rsidRDefault="00F61BB1" w:rsidP="00120DD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5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120DD2" w:rsidRDefault="00F61BB1" w:rsidP="00120DD2"/>
        </w:tc>
      </w:tr>
      <w:tr w:rsidR="00F61BB1" w:rsidRPr="00120DD2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120DD2" w:rsidRDefault="00F61BB1" w:rsidP="00120DD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>11. Были ли Вы за границей (где, когда и с какой целью).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5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120DD2" w:rsidRDefault="00F61BB1" w:rsidP="00120DD2"/>
        </w:tc>
      </w:tr>
      <w:tr w:rsidR="00F61BB1" w:rsidRPr="00120DD2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F61BB1" w:rsidRPr="00120DD2" w:rsidRDefault="00F61BB1" w:rsidP="00120DD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 Были ли Вы и Ваши близкие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>родственники судимы (когда и за что).</w:t>
            </w:r>
            <w:r w:rsidR="0042185D"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5"/>
            <w:tcBorders>
              <w:right w:val="single" w:sz="4" w:space="0" w:color="auto"/>
            </w:tcBorders>
          </w:tcPr>
          <w:p w:rsidR="00F61BB1" w:rsidRPr="00120DD2" w:rsidRDefault="00F61BB1" w:rsidP="00120DD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120DD2" w:rsidRDefault="00F61BB1" w:rsidP="00120DD2"/>
        </w:tc>
      </w:tr>
      <w:tr w:rsidR="00F61BB1" w:rsidRPr="00120DD2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61BB1" w:rsidRPr="00120DD2" w:rsidRDefault="00F61BB1" w:rsidP="00120DD2">
            <w:pPr>
              <w:jc w:val="both"/>
            </w:pPr>
          </w:p>
          <w:p w:rsidR="00F61BB1" w:rsidRPr="00120DD2" w:rsidRDefault="00F61BB1" w:rsidP="00120DD2">
            <w:pPr>
              <w:jc w:val="both"/>
            </w:pPr>
            <w:r w:rsidRPr="00120DD2">
              <w:t>13. Имеются ли у Вас близкие родственники, постоянно проживающие (проживавшие) за границей, включая страны ближнего зарубежья (в том</w:t>
            </w:r>
            <w:r w:rsidR="0042185D" w:rsidRPr="00120DD2">
              <w:t xml:space="preserve"> </w:t>
            </w:r>
            <w:r w:rsidRPr="00120DD2">
              <w:t>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F61BB1" w:rsidRPr="00120DD2" w:rsidRDefault="0042185D" w:rsidP="00120DD2">
            <w:pPr>
              <w:jc w:val="both"/>
            </w:pPr>
            <w:r w:rsidRPr="00120DD2">
              <w:t xml:space="preserve"> </w:t>
            </w:r>
            <w:r w:rsidR="00F61BB1" w:rsidRPr="00120DD2">
              <w:t>________________________________________________________________________________</w:t>
            </w:r>
          </w:p>
          <w:p w:rsidR="00F61BB1" w:rsidRPr="00120DD2" w:rsidRDefault="00F61BB1" w:rsidP="00120DD2">
            <w:pPr>
              <w:jc w:val="both"/>
            </w:pPr>
            <w:r w:rsidRPr="00120DD2">
              <w:t>________________________________________________________________________________</w:t>
            </w:r>
          </w:p>
          <w:p w:rsidR="00F61BB1" w:rsidRPr="00120DD2" w:rsidRDefault="00F61BB1" w:rsidP="00120DD2">
            <w:pPr>
              <w:jc w:val="both"/>
            </w:pPr>
            <w:r w:rsidRPr="00120DD2">
              <w:t>________________________________________________________________________________</w:t>
            </w:r>
          </w:p>
        </w:tc>
      </w:tr>
    </w:tbl>
    <w:p w:rsidR="00F61BB1" w:rsidRPr="00120DD2" w:rsidRDefault="00F61BB1" w:rsidP="00120D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3"/>
      </w:tblGrid>
      <w:tr w:rsidR="00F61BB1" w:rsidRPr="00120DD2" w:rsidTr="008456A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F61BB1" w:rsidRPr="00120DD2" w:rsidRDefault="00F61BB1" w:rsidP="00120DD2">
            <w:pPr>
              <w:rPr>
                <w:b/>
              </w:rPr>
            </w:pPr>
            <w:r w:rsidRPr="00120DD2">
              <w:rPr>
                <w:b/>
              </w:rPr>
              <w:t xml:space="preserve">_____________________________________________________________________ </w:t>
            </w:r>
          </w:p>
          <w:p w:rsidR="00F61BB1" w:rsidRPr="00120DD2" w:rsidRDefault="00F61BB1" w:rsidP="00120DD2"/>
          <w:p w:rsidR="00F61BB1" w:rsidRPr="00120DD2" w:rsidRDefault="00F61BB1" w:rsidP="00120DD2">
            <w:pPr>
              <w:jc w:val="both"/>
            </w:pPr>
            <w:r w:rsidRPr="00120DD2">
              <w:t>14.</w:t>
            </w:r>
            <w:r w:rsidR="0042185D" w:rsidRPr="00120DD2">
              <w:t xml:space="preserve"> </w:t>
            </w:r>
            <w:r w:rsidRPr="00120DD2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</w:p>
          <w:p w:rsidR="00F61BB1" w:rsidRPr="00120DD2" w:rsidRDefault="00F61BB1" w:rsidP="00120DD2">
            <w:pPr>
              <w:jc w:val="both"/>
            </w:pPr>
            <w:r w:rsidRPr="00120DD2">
              <w:t xml:space="preserve"> </w:t>
            </w:r>
          </w:p>
          <w:p w:rsidR="00F61BB1" w:rsidRPr="00120DD2" w:rsidRDefault="00F61BB1" w:rsidP="00120DD2">
            <w:pPr>
              <w:jc w:val="both"/>
            </w:pPr>
            <w:r w:rsidRPr="00120DD2">
              <w:t>15.</w:t>
            </w:r>
            <w:r w:rsidR="0042185D" w:rsidRPr="00120DD2">
              <w:t xml:space="preserve"> </w:t>
            </w:r>
            <w:r w:rsidRPr="00120DD2">
              <w:t>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F61BB1" w:rsidRPr="00120DD2" w:rsidRDefault="00F61BB1" w:rsidP="00120DD2">
            <w:pPr>
              <w:jc w:val="both"/>
            </w:pPr>
          </w:p>
          <w:p w:rsidR="00F61BB1" w:rsidRPr="00120DD2" w:rsidRDefault="00F61BB1" w:rsidP="00120DD2">
            <w:pPr>
              <w:jc w:val="both"/>
            </w:pPr>
            <w:r w:rsidRPr="00120DD2">
              <w:t>16.</w:t>
            </w:r>
            <w:r w:rsidR="0042185D" w:rsidRPr="00120DD2">
              <w:t xml:space="preserve"> </w:t>
            </w:r>
            <w:r w:rsidRPr="00120DD2">
              <w:t xml:space="preserve">С правилами пропускного и </w:t>
            </w:r>
            <w:proofErr w:type="spellStart"/>
            <w:r w:rsidRPr="00120DD2">
              <w:t>внутриобъектового</w:t>
            </w:r>
            <w:proofErr w:type="spellEnd"/>
            <w:r w:rsidRPr="00120DD2">
              <w:t xml:space="preserve"> режима ФГУП «Атомфлот» ознакомлен и обязуюсь выполнять.</w:t>
            </w:r>
          </w:p>
          <w:p w:rsidR="00F61BB1" w:rsidRPr="00120DD2" w:rsidRDefault="00F61BB1" w:rsidP="00120DD2"/>
          <w:p w:rsidR="00F61BB1" w:rsidRPr="00120DD2" w:rsidRDefault="0042185D" w:rsidP="00120DD2">
            <w:r w:rsidRPr="00120DD2">
              <w:t xml:space="preserve"> </w:t>
            </w:r>
            <w:proofErr w:type="gramStart"/>
            <w:r w:rsidR="00F61BB1" w:rsidRPr="00120DD2">
              <w:t>« _</w:t>
            </w:r>
            <w:proofErr w:type="gramEnd"/>
            <w:r w:rsidR="00F61BB1" w:rsidRPr="00120DD2">
              <w:t>____ » ______________ 20____ г.</w:t>
            </w:r>
            <w:r w:rsidRPr="00120DD2">
              <w:t xml:space="preserve"> </w:t>
            </w:r>
            <w:r w:rsidR="00F61BB1" w:rsidRPr="00120DD2">
              <w:t>Подпись ____________________</w:t>
            </w:r>
          </w:p>
          <w:p w:rsidR="00F61BB1" w:rsidRPr="00120DD2" w:rsidRDefault="00F61BB1" w:rsidP="00120DD2"/>
          <w:p w:rsidR="00F61BB1" w:rsidRPr="00120DD2" w:rsidRDefault="0042185D" w:rsidP="00120DD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Фотография и сведения, изложенные в анкете, соответствуют представленным документам.</w:t>
            </w:r>
          </w:p>
          <w:p w:rsidR="00F61BB1" w:rsidRPr="00120DD2" w:rsidRDefault="00F61BB1" w:rsidP="00120DD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120DD2" w:rsidRDefault="00F61BB1" w:rsidP="00120DD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120DD2" w:rsidRDefault="0042185D" w:rsidP="00120DD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F61BB1" w:rsidRPr="00120DD2" w:rsidRDefault="00F61BB1" w:rsidP="00120DD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120DD2" w:rsidRDefault="0042185D" w:rsidP="00120DD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F61BB1" w:rsidRPr="00120DD2" w:rsidRDefault="0042185D" w:rsidP="00120DD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(инициалы, фамилия работника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кадрового подразделения)</w:t>
            </w:r>
          </w:p>
          <w:p w:rsidR="00F61BB1" w:rsidRPr="00120DD2" w:rsidRDefault="0042185D" w:rsidP="00120DD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120DD2" w:rsidRDefault="0042185D" w:rsidP="00120DD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120DD2">
              <w:rPr>
                <w:rFonts w:ascii="Times New Roman" w:hAnsi="Times New Roman" w:cs="Times New Roman"/>
                <w:sz w:val="24"/>
                <w:szCs w:val="24"/>
              </w:rPr>
              <w:t>« _____ » ______________ 20____ г.</w:t>
            </w:r>
            <w:r w:rsidRPr="00120D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120DD2" w:rsidRDefault="00F61BB1" w:rsidP="00120DD2"/>
        </w:tc>
      </w:tr>
    </w:tbl>
    <w:p w:rsidR="00F61BB1" w:rsidRPr="00120DD2" w:rsidRDefault="00F61BB1" w:rsidP="00120DD2">
      <w:pPr>
        <w:pBdr>
          <w:bottom w:val="single" w:sz="4" w:space="1" w:color="auto"/>
        </w:pBdr>
        <w:tabs>
          <w:tab w:val="left" w:pos="0"/>
        </w:tabs>
        <w:jc w:val="both"/>
      </w:pPr>
    </w:p>
    <w:p w:rsidR="00F61BB1" w:rsidRPr="00120DD2" w:rsidRDefault="00F61BB1" w:rsidP="00120DD2">
      <w:pPr>
        <w:tabs>
          <w:tab w:val="left" w:pos="426"/>
        </w:tabs>
        <w:jc w:val="both"/>
      </w:pPr>
    </w:p>
    <w:p w:rsidR="00F61BB1" w:rsidRPr="00120DD2" w:rsidRDefault="00F61BB1" w:rsidP="00120DD2">
      <w:pPr>
        <w:jc w:val="both"/>
        <w:rPr>
          <w:b/>
        </w:rPr>
      </w:pPr>
      <w:r w:rsidRPr="00120DD2">
        <w:rPr>
          <w:b/>
        </w:rPr>
        <w:t>ЗАКАЗЧИК</w:t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="00775968" w:rsidRPr="00120DD2">
        <w:rPr>
          <w:b/>
        </w:rPr>
        <w:t>ПОДРЯДЧИК</w:t>
      </w:r>
    </w:p>
    <w:p w:rsidR="00F61BB1" w:rsidRPr="00120DD2" w:rsidRDefault="00F61BB1" w:rsidP="00120DD2">
      <w:pPr>
        <w:jc w:val="both"/>
      </w:pPr>
    </w:p>
    <w:p w:rsidR="00F61BB1" w:rsidRPr="00120DD2" w:rsidRDefault="00F61BB1" w:rsidP="00120DD2">
      <w:pPr>
        <w:jc w:val="both"/>
      </w:pPr>
      <w:r w:rsidRPr="00120DD2">
        <w:t>Генеральный директор ФГУП «Атомфлот»</w:t>
      </w:r>
      <w:r w:rsidRPr="00120DD2">
        <w:tab/>
      </w:r>
      <w:r w:rsidRPr="00120DD2">
        <w:tab/>
      </w:r>
    </w:p>
    <w:p w:rsidR="00F61BB1" w:rsidRPr="00120DD2" w:rsidRDefault="00F61BB1" w:rsidP="00120DD2">
      <w:pPr>
        <w:jc w:val="both"/>
      </w:pPr>
    </w:p>
    <w:p w:rsidR="00F61BB1" w:rsidRPr="00120DD2" w:rsidRDefault="00F61BB1" w:rsidP="00120DD2">
      <w:pPr>
        <w:jc w:val="both"/>
      </w:pPr>
      <w:r w:rsidRPr="00120DD2">
        <w:t>__________________</w:t>
      </w:r>
      <w:r w:rsidR="0042185D" w:rsidRPr="00120DD2">
        <w:t xml:space="preserve"> </w:t>
      </w:r>
      <w:r w:rsidRPr="00120DD2">
        <w:t>В.В. Рукша</w:t>
      </w:r>
      <w:r w:rsidRPr="00120DD2">
        <w:tab/>
      </w:r>
      <w:r w:rsidR="0042185D" w:rsidRPr="00120DD2">
        <w:t xml:space="preserve"> </w:t>
      </w:r>
      <w:r w:rsidRPr="00120DD2">
        <w:tab/>
      </w:r>
      <w:r w:rsidRPr="00120DD2">
        <w:tab/>
        <w:t>_________________</w:t>
      </w:r>
      <w:r w:rsidR="0042185D" w:rsidRPr="00120DD2">
        <w:t xml:space="preserve"> </w:t>
      </w:r>
      <w:r w:rsidRPr="00120DD2">
        <w:t>_____</w:t>
      </w:r>
    </w:p>
    <w:p w:rsidR="0042185D" w:rsidRPr="00120DD2" w:rsidRDefault="0042185D" w:rsidP="00120DD2">
      <w:pPr>
        <w:sectPr w:rsidR="0042185D" w:rsidRPr="00120DD2" w:rsidSect="00120DD2">
          <w:pgSz w:w="11906" w:h="16838" w:code="9"/>
          <w:pgMar w:top="567" w:right="567" w:bottom="709" w:left="1134" w:header="340" w:footer="510" w:gutter="0"/>
          <w:cols w:space="708"/>
          <w:docGrid w:linePitch="360"/>
        </w:sectPr>
      </w:pPr>
    </w:p>
    <w:p w:rsidR="0042185D" w:rsidRPr="00120DD2" w:rsidRDefault="0042185D" w:rsidP="00120DD2">
      <w:pPr>
        <w:keepNext/>
        <w:jc w:val="right"/>
        <w:outlineLvl w:val="0"/>
      </w:pPr>
      <w:r w:rsidRPr="00120DD2">
        <w:lastRenderedPageBreak/>
        <w:t xml:space="preserve">Приложение № </w:t>
      </w:r>
      <w:r w:rsidR="00F02376" w:rsidRPr="00120DD2">
        <w:t>1</w:t>
      </w:r>
      <w:r w:rsidR="00DE62F4">
        <w:t>0</w:t>
      </w:r>
    </w:p>
    <w:p w:rsidR="0042185D" w:rsidRPr="00120DD2" w:rsidRDefault="0042185D" w:rsidP="00120DD2">
      <w:pPr>
        <w:keepNext/>
        <w:jc w:val="right"/>
        <w:outlineLvl w:val="0"/>
      </w:pPr>
      <w:r w:rsidRPr="00120DD2">
        <w:t>к договору № __________ от __</w:t>
      </w:r>
      <w:proofErr w:type="gramStart"/>
      <w:r w:rsidRPr="00120DD2">
        <w:t>_._</w:t>
      </w:r>
      <w:proofErr w:type="gramEnd"/>
      <w:r w:rsidRPr="00120DD2">
        <w:t>__.201__ г.</w:t>
      </w:r>
    </w:p>
    <w:tbl>
      <w:tblPr>
        <w:tblW w:w="110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42185D" w:rsidRPr="00120DD2" w:rsidTr="00402DCB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2185D" w:rsidRPr="00120DD2" w:rsidRDefault="0042185D" w:rsidP="00120DD2">
            <w:pPr>
              <w:jc w:val="center"/>
              <w:rPr>
                <w:b/>
                <w:sz w:val="22"/>
                <w:szCs w:val="22"/>
              </w:rPr>
            </w:pPr>
            <w:r w:rsidRPr="00120DD2">
              <w:rPr>
                <w:b/>
                <w:sz w:val="22"/>
                <w:szCs w:val="22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</w:tr>
      <w:tr w:rsidR="0042185D" w:rsidRPr="00120DD2" w:rsidTr="00402DCB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АКТ СВЕРКИ</w:t>
            </w:r>
          </w:p>
        </w:tc>
      </w:tr>
      <w:tr w:rsidR="0042185D" w:rsidRPr="00120DD2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b/>
                <w:bCs/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 xml:space="preserve">На бланке </w:t>
            </w:r>
            <w:r w:rsidR="00A87060" w:rsidRPr="00120DD2">
              <w:rPr>
                <w:sz w:val="22"/>
                <w:szCs w:val="22"/>
              </w:rPr>
              <w:t>Подрядчика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 xml:space="preserve">взаимных расчетов между </w:t>
            </w:r>
            <w:r w:rsidRPr="00120DD2">
              <w:rPr>
                <w:b/>
                <w:bCs/>
                <w:sz w:val="22"/>
                <w:szCs w:val="22"/>
              </w:rPr>
              <w:t xml:space="preserve">НАИМЕНОВАНИЕ КОНТРАГЕНТА и </w:t>
            </w:r>
            <w:r w:rsidRPr="00120DD2">
              <w:rPr>
                <w:sz w:val="22"/>
                <w:szCs w:val="22"/>
              </w:rPr>
              <w:t xml:space="preserve">ФГУП "Атомфлот" </w:t>
            </w:r>
          </w:p>
        </w:tc>
      </w:tr>
      <w:tr w:rsidR="0042185D" w:rsidRPr="00120DD2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 xml:space="preserve">по </w:t>
            </w:r>
            <w:r w:rsidR="00937F31" w:rsidRPr="00120DD2">
              <w:rPr>
                <w:sz w:val="22"/>
                <w:szCs w:val="22"/>
              </w:rPr>
              <w:t>договору</w:t>
            </w:r>
            <w:r w:rsidRPr="00120DD2">
              <w:rPr>
                <w:sz w:val="22"/>
                <w:szCs w:val="22"/>
              </w:rPr>
              <w:t xml:space="preserve"> № ________ от _</w:t>
            </w:r>
            <w:proofErr w:type="gramStart"/>
            <w:r w:rsidRPr="00120DD2">
              <w:rPr>
                <w:sz w:val="22"/>
                <w:szCs w:val="22"/>
              </w:rPr>
              <w:t>_._</w:t>
            </w:r>
            <w:proofErr w:type="gramEnd"/>
            <w:r w:rsidRPr="00120DD2">
              <w:rPr>
                <w:sz w:val="22"/>
                <w:szCs w:val="22"/>
              </w:rPr>
              <w:t>_.20___ г.</w:t>
            </w:r>
          </w:p>
        </w:tc>
      </w:tr>
      <w:tr w:rsidR="0042185D" w:rsidRPr="00120DD2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 xml:space="preserve">по состоянию </w:t>
            </w:r>
            <w:r w:rsidRPr="00120DD2">
              <w:rPr>
                <w:bCs/>
                <w:sz w:val="22"/>
                <w:szCs w:val="22"/>
              </w:rPr>
              <w:t>на ____(дата)____</w:t>
            </w:r>
          </w:p>
        </w:tc>
      </w:tr>
      <w:tr w:rsidR="0042185D" w:rsidRPr="00120DD2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185D" w:rsidRPr="00120DD2" w:rsidRDefault="0042185D" w:rsidP="00120DD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2185D" w:rsidRPr="00120DD2" w:rsidTr="00402DCB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Мы, нижеподписавшиеся, Должность, НАИМЕНОВАНИЕ КОНТРАГЕНТА, Ф.И.О., с одной стороны и 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42185D" w:rsidRPr="00120DD2" w:rsidTr="00120DD2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</w:tr>
      <w:tr w:rsidR="0042185D" w:rsidRPr="00120DD2" w:rsidTr="00402DCB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 xml:space="preserve">По </w:t>
            </w:r>
            <w:proofErr w:type="gramStart"/>
            <w:r w:rsidRPr="00120DD2">
              <w:rPr>
                <w:b/>
                <w:bCs/>
                <w:sz w:val="22"/>
                <w:szCs w:val="22"/>
              </w:rPr>
              <w:t>данным  НАИМЕНОВАНИЕ</w:t>
            </w:r>
            <w:proofErr w:type="gramEnd"/>
            <w:r w:rsidRPr="00120DD2">
              <w:rPr>
                <w:b/>
                <w:bCs/>
                <w:sz w:val="22"/>
                <w:szCs w:val="22"/>
              </w:rPr>
              <w:t xml:space="preserve">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 xml:space="preserve">По данным  </w:t>
            </w:r>
          </w:p>
          <w:p w:rsidR="0042185D" w:rsidRPr="00120DD2" w:rsidRDefault="0042185D" w:rsidP="00120DD2">
            <w:pPr>
              <w:jc w:val="center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ФГУП "Атомфлот"</w:t>
            </w:r>
          </w:p>
        </w:tc>
      </w:tr>
      <w:tr w:rsidR="0042185D" w:rsidRPr="00120DD2" w:rsidTr="00402DCB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Обороты</w:t>
            </w:r>
          </w:p>
        </w:tc>
      </w:tr>
      <w:tr w:rsidR="0042185D" w:rsidRPr="00120DD2" w:rsidTr="00402DCB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Кредит</w:t>
            </w:r>
          </w:p>
        </w:tc>
      </w:tr>
      <w:tr w:rsidR="0042185D" w:rsidRPr="00120DD2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2185D" w:rsidRPr="00120DD2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</w:tr>
      <w:tr w:rsidR="0042185D" w:rsidRPr="00120DD2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</w:tr>
      <w:tr w:rsidR="0042185D" w:rsidRPr="00120DD2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2185D" w:rsidRPr="00120DD2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120DD2" w:rsidRDefault="0042185D" w:rsidP="00120DD2">
            <w:pPr>
              <w:jc w:val="right"/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2185D" w:rsidRPr="00120DD2" w:rsidTr="00402DCB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 xml:space="preserve">По данным НАИМЕНОВАНИЕ КОНТРАГЕНТА в результате сверки на__________ (дата) </w:t>
            </w:r>
            <w:proofErr w:type="gramStart"/>
            <w:r w:rsidRPr="00120DD2">
              <w:rPr>
                <w:sz w:val="22"/>
                <w:szCs w:val="22"/>
              </w:rPr>
              <w:t>сальдо  в</w:t>
            </w:r>
            <w:proofErr w:type="gramEnd"/>
            <w:r w:rsidRPr="00120DD2">
              <w:rPr>
                <w:sz w:val="22"/>
                <w:szCs w:val="22"/>
              </w:rPr>
              <w:t xml:space="preserve"> пользу НАИМЕНОВАНИЕ СТОРОНЫ в 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 xml:space="preserve">По данным ФГУП "Атомфлот" в результате сверки на _________(дата) сальдо в пользу НАИМЕНОВАНИЕ СТОРОНЫ сумме                     </w:t>
            </w:r>
          </w:p>
        </w:tc>
      </w:tr>
      <w:tr w:rsidR="0042185D" w:rsidRPr="00120DD2" w:rsidTr="00120DD2">
        <w:trPr>
          <w:gridAfter w:val="10"/>
          <w:wAfter w:w="1216" w:type="dxa"/>
          <w:trHeight w:val="240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</w:tr>
      <w:tr w:rsidR="0042185D" w:rsidRPr="00120DD2" w:rsidTr="00120DD2">
        <w:trPr>
          <w:gridAfter w:val="10"/>
          <w:wAfter w:w="1216" w:type="dxa"/>
          <w:trHeight w:val="240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</w:tr>
      <w:tr w:rsidR="0042185D" w:rsidRPr="00120DD2" w:rsidTr="00120DD2">
        <w:trPr>
          <w:gridAfter w:val="14"/>
          <w:wAfter w:w="1395" w:type="dxa"/>
          <w:trHeight w:val="267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0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b/>
                <w:bCs/>
                <w:sz w:val="22"/>
                <w:szCs w:val="22"/>
              </w:rPr>
            </w:pPr>
            <w:r w:rsidRPr="00120DD2">
              <w:rPr>
                <w:b/>
                <w:bCs/>
                <w:sz w:val="22"/>
                <w:szCs w:val="22"/>
              </w:rPr>
              <w:t>ФГУП "Атомфлот"</w:t>
            </w:r>
          </w:p>
        </w:tc>
      </w:tr>
      <w:tr w:rsidR="0042185D" w:rsidRPr="00120DD2" w:rsidTr="00120DD2">
        <w:trPr>
          <w:gridAfter w:val="1"/>
          <w:wAfter w:w="321" w:type="dxa"/>
          <w:trHeight w:val="26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</w:tr>
      <w:tr w:rsidR="0042185D" w:rsidRPr="00120DD2" w:rsidTr="00120DD2">
        <w:trPr>
          <w:gridAfter w:val="14"/>
          <w:wAfter w:w="1395" w:type="dxa"/>
          <w:trHeight w:val="229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460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Руководитель</w:t>
            </w:r>
          </w:p>
        </w:tc>
      </w:tr>
      <w:tr w:rsidR="0042185D" w:rsidRPr="00120DD2" w:rsidTr="00120DD2">
        <w:trPr>
          <w:gridAfter w:val="14"/>
          <w:wAfter w:w="1395" w:type="dxa"/>
          <w:trHeight w:val="225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07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(должность)</w:t>
            </w:r>
          </w:p>
        </w:tc>
      </w:tr>
      <w:tr w:rsidR="0042185D" w:rsidRPr="00120DD2" w:rsidTr="00120DD2">
        <w:trPr>
          <w:gridAfter w:val="10"/>
          <w:wAfter w:w="1216" w:type="dxa"/>
          <w:trHeight w:val="240"/>
        </w:trPr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</w:tr>
      <w:tr w:rsidR="0042185D" w:rsidRPr="00120DD2" w:rsidTr="00120DD2">
        <w:trPr>
          <w:gridAfter w:val="17"/>
          <w:wAfter w:w="1452" w:type="dxa"/>
          <w:trHeight w:val="225"/>
        </w:trPr>
        <w:tc>
          <w:tcPr>
            <w:tcW w:w="255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(Ф.И.О.)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(подпись.)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(Ф.И.О.)</w:t>
            </w:r>
          </w:p>
        </w:tc>
      </w:tr>
      <w:tr w:rsidR="0042185D" w:rsidRPr="00120DD2" w:rsidTr="00120DD2">
        <w:trPr>
          <w:gridAfter w:val="1"/>
          <w:wAfter w:w="321" w:type="dxa"/>
          <w:trHeight w:val="225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</w:tr>
      <w:tr w:rsidR="0042185D" w:rsidRPr="00120DD2" w:rsidTr="00120DD2">
        <w:trPr>
          <w:gridAfter w:val="14"/>
          <w:wAfter w:w="1395" w:type="dxa"/>
          <w:trHeight w:val="240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460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Главный бухгалтер</w:t>
            </w:r>
          </w:p>
        </w:tc>
      </w:tr>
      <w:tr w:rsidR="0042185D" w:rsidRPr="00120DD2" w:rsidTr="00120DD2">
        <w:trPr>
          <w:gridAfter w:val="14"/>
          <w:wAfter w:w="1395" w:type="dxa"/>
          <w:trHeight w:val="225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07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(должность)</w:t>
            </w:r>
          </w:p>
        </w:tc>
      </w:tr>
      <w:tr w:rsidR="0042185D" w:rsidRPr="00120DD2" w:rsidTr="00120DD2">
        <w:trPr>
          <w:gridAfter w:val="10"/>
          <w:wAfter w:w="1216" w:type="dxa"/>
          <w:trHeight w:val="240"/>
        </w:trPr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</w:tr>
      <w:tr w:rsidR="0042185D" w:rsidRPr="00120DD2" w:rsidTr="00120DD2">
        <w:trPr>
          <w:gridAfter w:val="17"/>
          <w:wAfter w:w="1452" w:type="dxa"/>
          <w:trHeight w:val="225"/>
        </w:trPr>
        <w:tc>
          <w:tcPr>
            <w:tcW w:w="255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(Ф.И.О.)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(подпись.)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120DD2" w:rsidRDefault="0042185D" w:rsidP="00120DD2">
            <w:pPr>
              <w:jc w:val="center"/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(Ф.И.О.)</w:t>
            </w:r>
          </w:p>
        </w:tc>
      </w:tr>
      <w:tr w:rsidR="0042185D" w:rsidRPr="00120DD2" w:rsidTr="00402DCB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</w:tr>
      <w:tr w:rsidR="0042185D" w:rsidRPr="00120DD2" w:rsidTr="00120DD2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  <w:r w:rsidRPr="00120DD2">
              <w:rPr>
                <w:sz w:val="22"/>
                <w:szCs w:val="22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120DD2" w:rsidRDefault="0042185D" w:rsidP="00120DD2">
            <w:pPr>
              <w:rPr>
                <w:sz w:val="22"/>
                <w:szCs w:val="22"/>
              </w:rPr>
            </w:pPr>
          </w:p>
        </w:tc>
      </w:tr>
      <w:tr w:rsidR="0042185D" w:rsidRPr="00120DD2" w:rsidTr="00402DCB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i/>
                <w:iCs/>
                <w:sz w:val="22"/>
                <w:szCs w:val="22"/>
              </w:rPr>
            </w:pPr>
            <w:r w:rsidRPr="00120DD2">
              <w:rPr>
                <w:i/>
                <w:iCs/>
                <w:sz w:val="22"/>
                <w:szCs w:val="22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42185D" w:rsidRPr="00120DD2" w:rsidTr="00402DCB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i/>
                <w:iCs/>
                <w:sz w:val="22"/>
                <w:szCs w:val="22"/>
              </w:rPr>
            </w:pPr>
            <w:r w:rsidRPr="00120DD2">
              <w:rPr>
                <w:i/>
                <w:iCs/>
                <w:sz w:val="22"/>
                <w:szCs w:val="22"/>
              </w:rPr>
              <w:t>заверенный печатью и подписями вернуть в наш адрес: _____________________</w:t>
            </w:r>
          </w:p>
        </w:tc>
      </w:tr>
      <w:tr w:rsidR="0042185D" w:rsidRPr="00120DD2" w:rsidTr="00402DCB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2185D" w:rsidRPr="00120DD2" w:rsidRDefault="0042185D" w:rsidP="00120DD2">
            <w:pPr>
              <w:rPr>
                <w:b/>
                <w:bCs/>
                <w:sz w:val="22"/>
                <w:szCs w:val="22"/>
              </w:rPr>
            </w:pPr>
            <w:proofErr w:type="gramStart"/>
            <w:r w:rsidRPr="00120DD2">
              <w:rPr>
                <w:b/>
                <w:bCs/>
                <w:sz w:val="22"/>
                <w:szCs w:val="22"/>
              </w:rPr>
              <w:t>Исполнитель:  Ф.И.О.</w:t>
            </w:r>
            <w:proofErr w:type="gramEnd"/>
            <w:r w:rsidRPr="00120DD2">
              <w:rPr>
                <w:b/>
                <w:bCs/>
                <w:sz w:val="22"/>
                <w:szCs w:val="22"/>
              </w:rPr>
              <w:t xml:space="preserve">    </w:t>
            </w:r>
            <w:proofErr w:type="gramStart"/>
            <w:r w:rsidRPr="00120DD2">
              <w:rPr>
                <w:b/>
                <w:bCs/>
                <w:sz w:val="22"/>
                <w:szCs w:val="22"/>
              </w:rPr>
              <w:t xml:space="preserve">Телефон:  </w:t>
            </w:r>
            <w:proofErr w:type="gramEnd"/>
          </w:p>
        </w:tc>
      </w:tr>
    </w:tbl>
    <w:p w:rsidR="00120DD2" w:rsidRPr="00120DD2" w:rsidRDefault="00120DD2" w:rsidP="00120DD2">
      <w:pPr>
        <w:rPr>
          <w:b/>
        </w:rPr>
      </w:pPr>
      <w:r w:rsidRPr="00120DD2">
        <w:rPr>
          <w:b/>
        </w:rPr>
        <w:t>ЗАКАЗЧИК</w:t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</w:r>
      <w:r w:rsidRPr="00120DD2">
        <w:rPr>
          <w:b/>
        </w:rPr>
        <w:tab/>
        <w:t>ПОДРЯДЧИК</w:t>
      </w:r>
    </w:p>
    <w:p w:rsidR="00120DD2" w:rsidRPr="00120DD2" w:rsidRDefault="00120DD2" w:rsidP="00120DD2"/>
    <w:p w:rsidR="00120DD2" w:rsidRPr="00120DD2" w:rsidRDefault="00120DD2" w:rsidP="00120DD2">
      <w:r w:rsidRPr="00120DD2">
        <w:t>Генеральный директор ФГУП «Атомфлот»</w:t>
      </w:r>
      <w:r w:rsidRPr="00120DD2">
        <w:tab/>
      </w:r>
      <w:r w:rsidRPr="00120DD2">
        <w:tab/>
      </w:r>
    </w:p>
    <w:p w:rsidR="00120DD2" w:rsidRPr="00120DD2" w:rsidRDefault="00120DD2" w:rsidP="00120DD2"/>
    <w:p w:rsidR="00120DD2" w:rsidRPr="00120DD2" w:rsidRDefault="00120DD2" w:rsidP="00120DD2">
      <w:r w:rsidRPr="00120DD2">
        <w:t>__________________ В.В. Рукша</w:t>
      </w:r>
      <w:r w:rsidRPr="00120DD2">
        <w:tab/>
        <w:t xml:space="preserve"> </w:t>
      </w:r>
      <w:r w:rsidRPr="00120DD2">
        <w:tab/>
      </w:r>
      <w:r w:rsidRPr="00120DD2">
        <w:tab/>
        <w:t>_________________ _____</w:t>
      </w:r>
    </w:p>
    <w:p w:rsidR="0042185D" w:rsidRPr="00120DD2" w:rsidRDefault="0042185D" w:rsidP="00120DD2"/>
    <w:sectPr w:rsidR="0042185D" w:rsidRPr="00120DD2" w:rsidSect="00120DD2">
      <w:pgSz w:w="11906" w:h="16838" w:code="9"/>
      <w:pgMar w:top="426" w:right="567" w:bottom="709" w:left="1134" w:header="340" w:footer="1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47D" w:rsidRDefault="0012447D">
      <w:r>
        <w:separator/>
      </w:r>
    </w:p>
  </w:endnote>
  <w:endnote w:type="continuationSeparator" w:id="0">
    <w:p w:rsidR="0012447D" w:rsidRDefault="0012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8E" w:rsidRDefault="007B7B8E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460318" w:rsidRPr="00460318">
      <w:rPr>
        <w:noProof/>
        <w:lang w:val="ru-RU"/>
      </w:rPr>
      <w:t>6</w:t>
    </w:r>
    <w:r>
      <w:fldChar w:fldCharType="end"/>
    </w:r>
  </w:p>
  <w:p w:rsidR="007B7B8E" w:rsidRDefault="007B7B8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8E" w:rsidRDefault="007B7B8E">
    <w:pPr>
      <w:pStyle w:val="aa"/>
      <w:jc w:val="right"/>
    </w:pPr>
  </w:p>
  <w:p w:rsidR="007B7B8E" w:rsidRDefault="007B7B8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47D" w:rsidRDefault="0012447D">
      <w:r>
        <w:separator/>
      </w:r>
    </w:p>
  </w:footnote>
  <w:footnote w:type="continuationSeparator" w:id="0">
    <w:p w:rsidR="0012447D" w:rsidRDefault="00124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 w15:restartNumberingAfterBreak="0">
    <w:nsid w:val="014F7063"/>
    <w:multiLevelType w:val="hybridMultilevel"/>
    <w:tmpl w:val="9426097E"/>
    <w:lvl w:ilvl="0" w:tplc="36FE03A8">
      <w:start w:val="1"/>
      <w:numFmt w:val="decimal"/>
      <w:lvlText w:val="2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3F03ED8"/>
    <w:multiLevelType w:val="multilevel"/>
    <w:tmpl w:val="28B88D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4E3335E"/>
    <w:multiLevelType w:val="hybridMultilevel"/>
    <w:tmpl w:val="16C84D22"/>
    <w:lvl w:ilvl="0" w:tplc="AB10F254">
      <w:start w:val="1"/>
      <w:numFmt w:val="decimal"/>
      <w:lvlText w:val="3.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8F773D"/>
    <w:multiLevelType w:val="multilevel"/>
    <w:tmpl w:val="49B627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06C151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8" w15:restartNumberingAfterBreak="0">
    <w:nsid w:val="0D6759D1"/>
    <w:multiLevelType w:val="hybridMultilevel"/>
    <w:tmpl w:val="2C46E7F8"/>
    <w:lvl w:ilvl="0" w:tplc="9DEE2740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5852AF"/>
    <w:multiLevelType w:val="multilevel"/>
    <w:tmpl w:val="95B01E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69A41DF"/>
    <w:multiLevelType w:val="hybridMultilevel"/>
    <w:tmpl w:val="847E3B1E"/>
    <w:lvl w:ilvl="0" w:tplc="F628E474">
      <w:start w:val="7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A96F89"/>
    <w:multiLevelType w:val="hybridMultilevel"/>
    <w:tmpl w:val="742AF104"/>
    <w:lvl w:ilvl="0" w:tplc="163EA8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D636DD"/>
    <w:multiLevelType w:val="hybridMultilevel"/>
    <w:tmpl w:val="D79C06D6"/>
    <w:lvl w:ilvl="0" w:tplc="163EA8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5" w15:restartNumberingAfterBreak="0">
    <w:nsid w:val="2A634070"/>
    <w:multiLevelType w:val="multilevel"/>
    <w:tmpl w:val="4C14F98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25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16" w15:restartNumberingAfterBreak="0">
    <w:nsid w:val="2BE525A3"/>
    <w:multiLevelType w:val="hybridMultilevel"/>
    <w:tmpl w:val="1D26C594"/>
    <w:lvl w:ilvl="0" w:tplc="163EA8C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986CC9"/>
    <w:multiLevelType w:val="hybridMultilevel"/>
    <w:tmpl w:val="2864D864"/>
    <w:lvl w:ilvl="0" w:tplc="22CAED46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611BA"/>
    <w:multiLevelType w:val="multilevel"/>
    <w:tmpl w:val="205E1F5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457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A4369B2"/>
    <w:multiLevelType w:val="hybridMultilevel"/>
    <w:tmpl w:val="3DD6BC84"/>
    <w:lvl w:ilvl="0" w:tplc="E1BEE7A6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446DA6"/>
    <w:multiLevelType w:val="multilevel"/>
    <w:tmpl w:val="83FCE27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3BC8242E"/>
    <w:multiLevelType w:val="hybridMultilevel"/>
    <w:tmpl w:val="4434DE52"/>
    <w:lvl w:ilvl="0" w:tplc="517687E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345B68"/>
    <w:multiLevelType w:val="hybridMultilevel"/>
    <w:tmpl w:val="0AA23372"/>
    <w:lvl w:ilvl="0" w:tplc="CEF65BB8">
      <w:start w:val="1"/>
      <w:numFmt w:val="decimal"/>
      <w:lvlText w:val="9.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0E7773"/>
    <w:multiLevelType w:val="multilevel"/>
    <w:tmpl w:val="97A643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2D47F3"/>
    <w:multiLevelType w:val="hybridMultilevel"/>
    <w:tmpl w:val="4BC2AF52"/>
    <w:lvl w:ilvl="0" w:tplc="21760FF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054414"/>
    <w:multiLevelType w:val="singleLevel"/>
    <w:tmpl w:val="07F6DFB8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6" w15:restartNumberingAfterBreak="0">
    <w:nsid w:val="47F25E19"/>
    <w:multiLevelType w:val="hybridMultilevel"/>
    <w:tmpl w:val="6FC20542"/>
    <w:lvl w:ilvl="0" w:tplc="875421D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19C0CC6"/>
    <w:multiLevelType w:val="hybridMultilevel"/>
    <w:tmpl w:val="91026696"/>
    <w:lvl w:ilvl="0" w:tplc="03C29C52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B169DF"/>
    <w:multiLevelType w:val="multilevel"/>
    <w:tmpl w:val="BBE4BDD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"/>
        </w:tabs>
        <w:ind w:left="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"/>
        </w:tabs>
        <w:ind w:left="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0"/>
        </w:tabs>
        <w:ind w:left="-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20"/>
        </w:tabs>
        <w:ind w:left="-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420"/>
        </w:tabs>
        <w:ind w:left="-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660"/>
        </w:tabs>
        <w:ind w:left="-6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600"/>
        </w:tabs>
        <w:ind w:left="-600" w:hanging="1800"/>
      </w:pPr>
      <w:rPr>
        <w:rFonts w:hint="default"/>
      </w:rPr>
    </w:lvl>
  </w:abstractNum>
  <w:abstractNum w:abstractNumId="30" w15:restartNumberingAfterBreak="0">
    <w:nsid w:val="58B54DA5"/>
    <w:multiLevelType w:val="hybridMultilevel"/>
    <w:tmpl w:val="2F38D010"/>
    <w:lvl w:ilvl="0" w:tplc="90B4DE4C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1" w15:restartNumberingAfterBreak="0">
    <w:nsid w:val="594F649E"/>
    <w:multiLevelType w:val="multilevel"/>
    <w:tmpl w:val="8E0E44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32" w15:restartNumberingAfterBreak="0">
    <w:nsid w:val="5A9C5E01"/>
    <w:multiLevelType w:val="hybridMultilevel"/>
    <w:tmpl w:val="0E6A6B52"/>
    <w:lvl w:ilvl="0" w:tplc="676E3D0A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8965EB"/>
    <w:multiLevelType w:val="hybridMultilevel"/>
    <w:tmpl w:val="6F3CDC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A87C12"/>
    <w:multiLevelType w:val="hybridMultilevel"/>
    <w:tmpl w:val="FDB6FD12"/>
    <w:lvl w:ilvl="0" w:tplc="04162C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37" w15:restartNumberingAfterBreak="0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8" w15:restartNumberingAfterBreak="0">
    <w:nsid w:val="6706308D"/>
    <w:multiLevelType w:val="hybridMultilevel"/>
    <w:tmpl w:val="91DC479C"/>
    <w:lvl w:ilvl="0" w:tplc="36FE03A8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6A870224"/>
    <w:multiLevelType w:val="hybridMultilevel"/>
    <w:tmpl w:val="B73AC180"/>
    <w:lvl w:ilvl="0" w:tplc="CD0AA57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132125"/>
    <w:multiLevelType w:val="hybridMultilevel"/>
    <w:tmpl w:val="8AF0AEEC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DE4A12"/>
    <w:multiLevelType w:val="multilevel"/>
    <w:tmpl w:val="C1DCBB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4D84AD7"/>
    <w:multiLevelType w:val="hybridMultilevel"/>
    <w:tmpl w:val="60FE4BFE"/>
    <w:lvl w:ilvl="0" w:tplc="36FE03A8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346BD8"/>
    <w:multiLevelType w:val="hybridMultilevel"/>
    <w:tmpl w:val="258CF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4"/>
  </w:num>
  <w:num w:numId="4">
    <w:abstractNumId w:val="7"/>
  </w:num>
  <w:num w:numId="5">
    <w:abstractNumId w:val="33"/>
  </w:num>
  <w:num w:numId="6">
    <w:abstractNumId w:val="37"/>
  </w:num>
  <w:num w:numId="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44"/>
  </w:num>
  <w:num w:numId="11">
    <w:abstractNumId w:val="18"/>
  </w:num>
  <w:num w:numId="12">
    <w:abstractNumId w:val="23"/>
  </w:num>
  <w:num w:numId="13">
    <w:abstractNumId w:val="9"/>
  </w:num>
  <w:num w:numId="14">
    <w:abstractNumId w:val="34"/>
  </w:num>
  <w:num w:numId="15">
    <w:abstractNumId w:val="30"/>
  </w:num>
  <w:num w:numId="16">
    <w:abstractNumId w:val="0"/>
  </w:num>
  <w:num w:numId="17">
    <w:abstractNumId w:val="1"/>
  </w:num>
  <w:num w:numId="18">
    <w:abstractNumId w:val="2"/>
  </w:num>
  <w:num w:numId="19">
    <w:abstractNumId w:val="35"/>
  </w:num>
  <w:num w:numId="20">
    <w:abstractNumId w:val="41"/>
  </w:num>
  <w:num w:numId="2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5"/>
  </w:num>
  <w:num w:numId="25">
    <w:abstractNumId w:val="27"/>
  </w:num>
  <w:num w:numId="26">
    <w:abstractNumId w:val="14"/>
  </w:num>
  <w:num w:numId="27">
    <w:abstractNumId w:val="36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  <w:num w:numId="30">
    <w:abstractNumId w:val="11"/>
  </w:num>
  <w:num w:numId="31">
    <w:abstractNumId w:val="12"/>
  </w:num>
  <w:num w:numId="32">
    <w:abstractNumId w:val="16"/>
  </w:num>
  <w:num w:numId="33">
    <w:abstractNumId w:val="19"/>
  </w:num>
  <w:num w:numId="34">
    <w:abstractNumId w:val="3"/>
  </w:num>
  <w:num w:numId="35">
    <w:abstractNumId w:val="43"/>
  </w:num>
  <w:num w:numId="36">
    <w:abstractNumId w:val="38"/>
  </w:num>
  <w:num w:numId="37">
    <w:abstractNumId w:val="13"/>
  </w:num>
  <w:num w:numId="38">
    <w:abstractNumId w:val="40"/>
  </w:num>
  <w:num w:numId="39">
    <w:abstractNumId w:val="24"/>
  </w:num>
  <w:num w:numId="40">
    <w:abstractNumId w:val="5"/>
  </w:num>
  <w:num w:numId="41">
    <w:abstractNumId w:val="28"/>
  </w:num>
  <w:num w:numId="42">
    <w:abstractNumId w:val="26"/>
  </w:num>
  <w:num w:numId="43">
    <w:abstractNumId w:val="21"/>
  </w:num>
  <w:num w:numId="44">
    <w:abstractNumId w:val="42"/>
  </w:num>
  <w:num w:numId="45">
    <w:abstractNumId w:val="32"/>
  </w:num>
  <w:num w:numId="46">
    <w:abstractNumId w:val="8"/>
  </w:num>
  <w:num w:numId="47">
    <w:abstractNumId w:val="17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DA"/>
    <w:rsid w:val="00000ABC"/>
    <w:rsid w:val="00004E33"/>
    <w:rsid w:val="00004FBC"/>
    <w:rsid w:val="00013AA8"/>
    <w:rsid w:val="0001704E"/>
    <w:rsid w:val="00020D83"/>
    <w:rsid w:val="00022BBE"/>
    <w:rsid w:val="00027F0B"/>
    <w:rsid w:val="00030415"/>
    <w:rsid w:val="00032D40"/>
    <w:rsid w:val="00041531"/>
    <w:rsid w:val="00047187"/>
    <w:rsid w:val="000506A9"/>
    <w:rsid w:val="000530DB"/>
    <w:rsid w:val="00054F3E"/>
    <w:rsid w:val="00062E6A"/>
    <w:rsid w:val="00066E6C"/>
    <w:rsid w:val="0008553C"/>
    <w:rsid w:val="00085AB1"/>
    <w:rsid w:val="00094AB6"/>
    <w:rsid w:val="000A0AD2"/>
    <w:rsid w:val="000A0CDA"/>
    <w:rsid w:val="000B54E8"/>
    <w:rsid w:val="000C6FA8"/>
    <w:rsid w:val="000C7D9C"/>
    <w:rsid w:val="000D726F"/>
    <w:rsid w:val="000F4B0A"/>
    <w:rsid w:val="000F5A1B"/>
    <w:rsid w:val="000F5C81"/>
    <w:rsid w:val="00101992"/>
    <w:rsid w:val="00103A3B"/>
    <w:rsid w:val="00104ED7"/>
    <w:rsid w:val="00115267"/>
    <w:rsid w:val="00120DD2"/>
    <w:rsid w:val="0012447D"/>
    <w:rsid w:val="001277C9"/>
    <w:rsid w:val="001454A7"/>
    <w:rsid w:val="0015120F"/>
    <w:rsid w:val="00152363"/>
    <w:rsid w:val="0017001F"/>
    <w:rsid w:val="00181824"/>
    <w:rsid w:val="001874B2"/>
    <w:rsid w:val="0019647A"/>
    <w:rsid w:val="001A16CD"/>
    <w:rsid w:val="001A1F30"/>
    <w:rsid w:val="001A6802"/>
    <w:rsid w:val="001A7D76"/>
    <w:rsid w:val="001B7FF0"/>
    <w:rsid w:val="001C74B0"/>
    <w:rsid w:val="001D0C23"/>
    <w:rsid w:val="001D4DA0"/>
    <w:rsid w:val="001E2258"/>
    <w:rsid w:val="001E349C"/>
    <w:rsid w:val="001E3BD5"/>
    <w:rsid w:val="001E5172"/>
    <w:rsid w:val="001F137B"/>
    <w:rsid w:val="001F32FD"/>
    <w:rsid w:val="001F5050"/>
    <w:rsid w:val="001F6B9B"/>
    <w:rsid w:val="00200BED"/>
    <w:rsid w:val="00203390"/>
    <w:rsid w:val="00203B51"/>
    <w:rsid w:val="00210305"/>
    <w:rsid w:val="0021346E"/>
    <w:rsid w:val="00216073"/>
    <w:rsid w:val="0022242D"/>
    <w:rsid w:val="00222BC3"/>
    <w:rsid w:val="002316D1"/>
    <w:rsid w:val="002413FA"/>
    <w:rsid w:val="002513D3"/>
    <w:rsid w:val="00261242"/>
    <w:rsid w:val="00262284"/>
    <w:rsid w:val="002651C8"/>
    <w:rsid w:val="00271063"/>
    <w:rsid w:val="00272EA2"/>
    <w:rsid w:val="00273819"/>
    <w:rsid w:val="0028525E"/>
    <w:rsid w:val="002929F6"/>
    <w:rsid w:val="002A1663"/>
    <w:rsid w:val="002A20AF"/>
    <w:rsid w:val="002A44D5"/>
    <w:rsid w:val="002B0287"/>
    <w:rsid w:val="002E0051"/>
    <w:rsid w:val="002F3789"/>
    <w:rsid w:val="002F5DD3"/>
    <w:rsid w:val="00315E0D"/>
    <w:rsid w:val="003249EB"/>
    <w:rsid w:val="00340A7D"/>
    <w:rsid w:val="00340C22"/>
    <w:rsid w:val="0034729C"/>
    <w:rsid w:val="0035475E"/>
    <w:rsid w:val="00355713"/>
    <w:rsid w:val="00365C98"/>
    <w:rsid w:val="00376980"/>
    <w:rsid w:val="00382E63"/>
    <w:rsid w:val="003922DF"/>
    <w:rsid w:val="003944D4"/>
    <w:rsid w:val="003972C3"/>
    <w:rsid w:val="003C1886"/>
    <w:rsid w:val="003C3976"/>
    <w:rsid w:val="003C4E7A"/>
    <w:rsid w:val="003E2260"/>
    <w:rsid w:val="003F4728"/>
    <w:rsid w:val="00402DCB"/>
    <w:rsid w:val="004050FF"/>
    <w:rsid w:val="00406AB1"/>
    <w:rsid w:val="00415B39"/>
    <w:rsid w:val="004217F6"/>
    <w:rsid w:val="0042185D"/>
    <w:rsid w:val="00425DE0"/>
    <w:rsid w:val="0042653A"/>
    <w:rsid w:val="004424DF"/>
    <w:rsid w:val="00443698"/>
    <w:rsid w:val="004446F4"/>
    <w:rsid w:val="00452B97"/>
    <w:rsid w:val="00453C89"/>
    <w:rsid w:val="00460318"/>
    <w:rsid w:val="004732D9"/>
    <w:rsid w:val="00475EB6"/>
    <w:rsid w:val="0048115F"/>
    <w:rsid w:val="0048117E"/>
    <w:rsid w:val="0048177A"/>
    <w:rsid w:val="00495DA1"/>
    <w:rsid w:val="004A076F"/>
    <w:rsid w:val="004C2C2E"/>
    <w:rsid w:val="004C34B7"/>
    <w:rsid w:val="004C3C55"/>
    <w:rsid w:val="004E0436"/>
    <w:rsid w:val="004E7E90"/>
    <w:rsid w:val="005000E7"/>
    <w:rsid w:val="00500648"/>
    <w:rsid w:val="00522DB9"/>
    <w:rsid w:val="00527E2E"/>
    <w:rsid w:val="00544B6D"/>
    <w:rsid w:val="00544BC4"/>
    <w:rsid w:val="0054621F"/>
    <w:rsid w:val="00551CA1"/>
    <w:rsid w:val="005530DC"/>
    <w:rsid w:val="00553146"/>
    <w:rsid w:val="00553851"/>
    <w:rsid w:val="00580F87"/>
    <w:rsid w:val="00581BC5"/>
    <w:rsid w:val="005A17AD"/>
    <w:rsid w:val="005B4E6F"/>
    <w:rsid w:val="005B60AC"/>
    <w:rsid w:val="005C43DA"/>
    <w:rsid w:val="005C5726"/>
    <w:rsid w:val="005C676D"/>
    <w:rsid w:val="005E19DF"/>
    <w:rsid w:val="005E6231"/>
    <w:rsid w:val="005F14D7"/>
    <w:rsid w:val="005F2F17"/>
    <w:rsid w:val="005F3395"/>
    <w:rsid w:val="005F3CFA"/>
    <w:rsid w:val="006010D6"/>
    <w:rsid w:val="00601950"/>
    <w:rsid w:val="00607EA5"/>
    <w:rsid w:val="006110F1"/>
    <w:rsid w:val="006147FA"/>
    <w:rsid w:val="006155E9"/>
    <w:rsid w:val="00615EE2"/>
    <w:rsid w:val="00621B0F"/>
    <w:rsid w:val="006255A4"/>
    <w:rsid w:val="00631600"/>
    <w:rsid w:val="00636098"/>
    <w:rsid w:val="00637F91"/>
    <w:rsid w:val="0065397D"/>
    <w:rsid w:val="006561D1"/>
    <w:rsid w:val="00660575"/>
    <w:rsid w:val="0066472F"/>
    <w:rsid w:val="00665D48"/>
    <w:rsid w:val="006711F1"/>
    <w:rsid w:val="00672FE3"/>
    <w:rsid w:val="006761F3"/>
    <w:rsid w:val="006908E3"/>
    <w:rsid w:val="00692FA1"/>
    <w:rsid w:val="0069660E"/>
    <w:rsid w:val="006A3EE1"/>
    <w:rsid w:val="006A704A"/>
    <w:rsid w:val="006C333D"/>
    <w:rsid w:val="006D31C0"/>
    <w:rsid w:val="006E3273"/>
    <w:rsid w:val="006E3299"/>
    <w:rsid w:val="006E553E"/>
    <w:rsid w:val="006F12C1"/>
    <w:rsid w:val="0071119A"/>
    <w:rsid w:val="007158EF"/>
    <w:rsid w:val="00722B47"/>
    <w:rsid w:val="0073127E"/>
    <w:rsid w:val="00731D71"/>
    <w:rsid w:val="00732C77"/>
    <w:rsid w:val="007334E9"/>
    <w:rsid w:val="00735954"/>
    <w:rsid w:val="007404DA"/>
    <w:rsid w:val="0074592B"/>
    <w:rsid w:val="00760283"/>
    <w:rsid w:val="007614C6"/>
    <w:rsid w:val="00762579"/>
    <w:rsid w:val="00772F93"/>
    <w:rsid w:val="00774F21"/>
    <w:rsid w:val="00775968"/>
    <w:rsid w:val="007867A2"/>
    <w:rsid w:val="00793D0E"/>
    <w:rsid w:val="007A284E"/>
    <w:rsid w:val="007A440E"/>
    <w:rsid w:val="007B5E50"/>
    <w:rsid w:val="007B7484"/>
    <w:rsid w:val="007B7B8E"/>
    <w:rsid w:val="007B7ED9"/>
    <w:rsid w:val="007C71B5"/>
    <w:rsid w:val="007E1B9C"/>
    <w:rsid w:val="007E4445"/>
    <w:rsid w:val="007E504C"/>
    <w:rsid w:val="007F27A8"/>
    <w:rsid w:val="007F473F"/>
    <w:rsid w:val="007F5935"/>
    <w:rsid w:val="00801252"/>
    <w:rsid w:val="0080438A"/>
    <w:rsid w:val="008060D9"/>
    <w:rsid w:val="008146B6"/>
    <w:rsid w:val="00821A8A"/>
    <w:rsid w:val="00822113"/>
    <w:rsid w:val="0083049C"/>
    <w:rsid w:val="00843AD9"/>
    <w:rsid w:val="008454F7"/>
    <w:rsid w:val="008456A8"/>
    <w:rsid w:val="00864B30"/>
    <w:rsid w:val="00866496"/>
    <w:rsid w:val="008767AC"/>
    <w:rsid w:val="008819AB"/>
    <w:rsid w:val="00881F6E"/>
    <w:rsid w:val="008856D6"/>
    <w:rsid w:val="0089343E"/>
    <w:rsid w:val="008D3783"/>
    <w:rsid w:val="008E5F65"/>
    <w:rsid w:val="008F2804"/>
    <w:rsid w:val="00911178"/>
    <w:rsid w:val="009144D6"/>
    <w:rsid w:val="00916385"/>
    <w:rsid w:val="00917857"/>
    <w:rsid w:val="00921B1F"/>
    <w:rsid w:val="00923239"/>
    <w:rsid w:val="00925C24"/>
    <w:rsid w:val="00930448"/>
    <w:rsid w:val="00937F31"/>
    <w:rsid w:val="0094131A"/>
    <w:rsid w:val="0094227A"/>
    <w:rsid w:val="00943FB5"/>
    <w:rsid w:val="009471E2"/>
    <w:rsid w:val="00952567"/>
    <w:rsid w:val="009531DA"/>
    <w:rsid w:val="00960F3F"/>
    <w:rsid w:val="00965F40"/>
    <w:rsid w:val="009719F7"/>
    <w:rsid w:val="009927B9"/>
    <w:rsid w:val="009A1497"/>
    <w:rsid w:val="009A163B"/>
    <w:rsid w:val="009A35C4"/>
    <w:rsid w:val="009A3D18"/>
    <w:rsid w:val="009B6983"/>
    <w:rsid w:val="009C31C4"/>
    <w:rsid w:val="009C59D6"/>
    <w:rsid w:val="009D0C85"/>
    <w:rsid w:val="009E3048"/>
    <w:rsid w:val="009F0E75"/>
    <w:rsid w:val="009F4370"/>
    <w:rsid w:val="009F69F5"/>
    <w:rsid w:val="00A06E36"/>
    <w:rsid w:val="00A07F32"/>
    <w:rsid w:val="00A12C28"/>
    <w:rsid w:val="00A32A3C"/>
    <w:rsid w:val="00A37AFD"/>
    <w:rsid w:val="00A45BC8"/>
    <w:rsid w:val="00A5077F"/>
    <w:rsid w:val="00A541EA"/>
    <w:rsid w:val="00A60318"/>
    <w:rsid w:val="00A642E0"/>
    <w:rsid w:val="00A73A73"/>
    <w:rsid w:val="00A75161"/>
    <w:rsid w:val="00A87060"/>
    <w:rsid w:val="00A9734B"/>
    <w:rsid w:val="00A97D6E"/>
    <w:rsid w:val="00AA1B24"/>
    <w:rsid w:val="00AA1FC0"/>
    <w:rsid w:val="00AA5D68"/>
    <w:rsid w:val="00AB6A23"/>
    <w:rsid w:val="00AC265C"/>
    <w:rsid w:val="00AE4A47"/>
    <w:rsid w:val="00B0061A"/>
    <w:rsid w:val="00B03A12"/>
    <w:rsid w:val="00B06D37"/>
    <w:rsid w:val="00B16A8A"/>
    <w:rsid w:val="00B2118A"/>
    <w:rsid w:val="00B25EAD"/>
    <w:rsid w:val="00B35E7B"/>
    <w:rsid w:val="00B37EE1"/>
    <w:rsid w:val="00B52B34"/>
    <w:rsid w:val="00B55DA9"/>
    <w:rsid w:val="00B643FF"/>
    <w:rsid w:val="00B73976"/>
    <w:rsid w:val="00B75629"/>
    <w:rsid w:val="00B85AAA"/>
    <w:rsid w:val="00B8611D"/>
    <w:rsid w:val="00BA618E"/>
    <w:rsid w:val="00BB34BE"/>
    <w:rsid w:val="00BC33FB"/>
    <w:rsid w:val="00BC3488"/>
    <w:rsid w:val="00BC5846"/>
    <w:rsid w:val="00BC5FD3"/>
    <w:rsid w:val="00BC6B83"/>
    <w:rsid w:val="00BD4F41"/>
    <w:rsid w:val="00BF3FC3"/>
    <w:rsid w:val="00BF424C"/>
    <w:rsid w:val="00C02A1F"/>
    <w:rsid w:val="00C02B14"/>
    <w:rsid w:val="00C04EF8"/>
    <w:rsid w:val="00C07585"/>
    <w:rsid w:val="00C14356"/>
    <w:rsid w:val="00C145F1"/>
    <w:rsid w:val="00C23007"/>
    <w:rsid w:val="00C27C36"/>
    <w:rsid w:val="00C362CF"/>
    <w:rsid w:val="00C41949"/>
    <w:rsid w:val="00C45258"/>
    <w:rsid w:val="00C46640"/>
    <w:rsid w:val="00C5691C"/>
    <w:rsid w:val="00C653CF"/>
    <w:rsid w:val="00C7453E"/>
    <w:rsid w:val="00C75848"/>
    <w:rsid w:val="00C772F8"/>
    <w:rsid w:val="00C83277"/>
    <w:rsid w:val="00C86394"/>
    <w:rsid w:val="00C9715B"/>
    <w:rsid w:val="00CA3275"/>
    <w:rsid w:val="00CA564F"/>
    <w:rsid w:val="00CA667B"/>
    <w:rsid w:val="00CB0D82"/>
    <w:rsid w:val="00CB6F96"/>
    <w:rsid w:val="00CC18DB"/>
    <w:rsid w:val="00CC1AE9"/>
    <w:rsid w:val="00CD590B"/>
    <w:rsid w:val="00CD7454"/>
    <w:rsid w:val="00CE4F56"/>
    <w:rsid w:val="00CF4369"/>
    <w:rsid w:val="00D01851"/>
    <w:rsid w:val="00D033A5"/>
    <w:rsid w:val="00D058AB"/>
    <w:rsid w:val="00D11935"/>
    <w:rsid w:val="00D137DE"/>
    <w:rsid w:val="00D146EE"/>
    <w:rsid w:val="00D17588"/>
    <w:rsid w:val="00D26AE9"/>
    <w:rsid w:val="00D3345D"/>
    <w:rsid w:val="00D345C7"/>
    <w:rsid w:val="00D37048"/>
    <w:rsid w:val="00D40724"/>
    <w:rsid w:val="00D451FE"/>
    <w:rsid w:val="00D551B1"/>
    <w:rsid w:val="00D57E61"/>
    <w:rsid w:val="00D6244A"/>
    <w:rsid w:val="00D64BD7"/>
    <w:rsid w:val="00D82BA2"/>
    <w:rsid w:val="00D83746"/>
    <w:rsid w:val="00D83D53"/>
    <w:rsid w:val="00D84611"/>
    <w:rsid w:val="00D857D0"/>
    <w:rsid w:val="00D962A9"/>
    <w:rsid w:val="00D96BCC"/>
    <w:rsid w:val="00DB3005"/>
    <w:rsid w:val="00DC4462"/>
    <w:rsid w:val="00DC7F72"/>
    <w:rsid w:val="00DD0A27"/>
    <w:rsid w:val="00DD0E58"/>
    <w:rsid w:val="00DD3C5A"/>
    <w:rsid w:val="00DD449C"/>
    <w:rsid w:val="00DE0C87"/>
    <w:rsid w:val="00DE194F"/>
    <w:rsid w:val="00DE62F4"/>
    <w:rsid w:val="00DE6384"/>
    <w:rsid w:val="00DF34BE"/>
    <w:rsid w:val="00DF78ED"/>
    <w:rsid w:val="00E07994"/>
    <w:rsid w:val="00E123F2"/>
    <w:rsid w:val="00E13E29"/>
    <w:rsid w:val="00E14BDF"/>
    <w:rsid w:val="00E15C85"/>
    <w:rsid w:val="00E20969"/>
    <w:rsid w:val="00E20E31"/>
    <w:rsid w:val="00E27448"/>
    <w:rsid w:val="00E4063C"/>
    <w:rsid w:val="00E42204"/>
    <w:rsid w:val="00E51164"/>
    <w:rsid w:val="00E627C3"/>
    <w:rsid w:val="00E63293"/>
    <w:rsid w:val="00E64242"/>
    <w:rsid w:val="00E72B9B"/>
    <w:rsid w:val="00E72B9F"/>
    <w:rsid w:val="00E73A62"/>
    <w:rsid w:val="00E768AF"/>
    <w:rsid w:val="00E80915"/>
    <w:rsid w:val="00E82444"/>
    <w:rsid w:val="00E86F82"/>
    <w:rsid w:val="00E94B9E"/>
    <w:rsid w:val="00E9589F"/>
    <w:rsid w:val="00E9780B"/>
    <w:rsid w:val="00EA0D64"/>
    <w:rsid w:val="00EA136B"/>
    <w:rsid w:val="00EA672C"/>
    <w:rsid w:val="00EB52D7"/>
    <w:rsid w:val="00EB64E6"/>
    <w:rsid w:val="00EF30D5"/>
    <w:rsid w:val="00F02376"/>
    <w:rsid w:val="00F2059C"/>
    <w:rsid w:val="00F20CAE"/>
    <w:rsid w:val="00F27236"/>
    <w:rsid w:val="00F427DD"/>
    <w:rsid w:val="00F4300F"/>
    <w:rsid w:val="00F549BC"/>
    <w:rsid w:val="00F61BB1"/>
    <w:rsid w:val="00F62CB6"/>
    <w:rsid w:val="00F6635B"/>
    <w:rsid w:val="00F71211"/>
    <w:rsid w:val="00F7706A"/>
    <w:rsid w:val="00F8578A"/>
    <w:rsid w:val="00F955F7"/>
    <w:rsid w:val="00FA4FA3"/>
    <w:rsid w:val="00FB38F8"/>
    <w:rsid w:val="00FC3EA3"/>
    <w:rsid w:val="00FD0094"/>
    <w:rsid w:val="00FD0EA9"/>
    <w:rsid w:val="00FE65AB"/>
    <w:rsid w:val="00FF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B3C2A76-2EC3-48D8-910B-5E3765C20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24C"/>
    <w:rPr>
      <w:sz w:val="24"/>
      <w:szCs w:val="24"/>
    </w:rPr>
  </w:style>
  <w:style w:type="paragraph" w:styleId="1">
    <w:name w:val="heading 1"/>
    <w:basedOn w:val="a"/>
    <w:next w:val="a"/>
    <w:qFormat/>
    <w:rsid w:val="00BC34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419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F424C"/>
    <w:pPr>
      <w:keepNext/>
      <w:outlineLvl w:val="2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F424C"/>
  </w:style>
  <w:style w:type="paragraph" w:customStyle="1" w:styleId="10">
    <w:name w:val="Обычный1"/>
    <w:rsid w:val="00BF424C"/>
    <w:rPr>
      <w:rFonts w:ascii="Arial" w:hAnsi="Arial"/>
      <w:snapToGrid w:val="0"/>
      <w:sz w:val="18"/>
    </w:rPr>
  </w:style>
  <w:style w:type="paragraph" w:styleId="a4">
    <w:name w:val="Body Text Indent"/>
    <w:basedOn w:val="a"/>
    <w:link w:val="a5"/>
    <w:rsid w:val="00BC3488"/>
    <w:pPr>
      <w:ind w:left="-540"/>
    </w:pPr>
    <w:rPr>
      <w:szCs w:val="20"/>
      <w:lang w:val="x-none" w:eastAsia="x-none"/>
    </w:rPr>
  </w:style>
  <w:style w:type="paragraph" w:styleId="20">
    <w:name w:val="Body Text Indent 2"/>
    <w:basedOn w:val="a"/>
    <w:link w:val="21"/>
    <w:rsid w:val="00C41949"/>
    <w:pPr>
      <w:spacing w:after="120" w:line="480" w:lineRule="auto"/>
      <w:ind w:left="283"/>
    </w:pPr>
  </w:style>
  <w:style w:type="paragraph" w:styleId="22">
    <w:name w:val="Body Text 2"/>
    <w:basedOn w:val="a"/>
    <w:rsid w:val="00C41949"/>
    <w:pPr>
      <w:spacing w:after="120" w:line="480" w:lineRule="auto"/>
    </w:pPr>
  </w:style>
  <w:style w:type="character" w:customStyle="1" w:styleId="30">
    <w:name w:val="Заголовок 3 Знак"/>
    <w:link w:val="3"/>
    <w:rsid w:val="000F5C81"/>
    <w:rPr>
      <w:sz w:val="24"/>
      <w:szCs w:val="24"/>
      <w:lang w:val="ru-RU" w:eastAsia="ru-RU" w:bidi="ar-SA"/>
    </w:rPr>
  </w:style>
  <w:style w:type="paragraph" w:styleId="a6">
    <w:name w:val="Plain Text"/>
    <w:basedOn w:val="a"/>
    <w:link w:val="a7"/>
    <w:rsid w:val="00AE4A47"/>
    <w:rPr>
      <w:rFonts w:ascii="Courier New" w:hAnsi="Courier New"/>
      <w:sz w:val="20"/>
      <w:szCs w:val="20"/>
      <w:lang w:val="x-none" w:eastAsia="x-none"/>
    </w:rPr>
  </w:style>
  <w:style w:type="character" w:customStyle="1" w:styleId="a7">
    <w:name w:val="Текст Знак"/>
    <w:link w:val="a6"/>
    <w:rsid w:val="00AE4A47"/>
    <w:rPr>
      <w:rFonts w:ascii="Courier New" w:hAnsi="Courier New" w:cs="Courier New"/>
    </w:rPr>
  </w:style>
  <w:style w:type="paragraph" w:styleId="a8">
    <w:name w:val="Title"/>
    <w:basedOn w:val="a"/>
    <w:link w:val="a9"/>
    <w:qFormat/>
    <w:rsid w:val="00222BC3"/>
    <w:pPr>
      <w:jc w:val="center"/>
    </w:pPr>
    <w:rPr>
      <w:b/>
      <w:bCs/>
      <w:lang w:val="x-none" w:eastAsia="x-none"/>
    </w:rPr>
  </w:style>
  <w:style w:type="character" w:customStyle="1" w:styleId="a9">
    <w:name w:val="Название Знак"/>
    <w:link w:val="a8"/>
    <w:rsid w:val="00222BC3"/>
    <w:rPr>
      <w:b/>
      <w:bCs/>
      <w:sz w:val="24"/>
      <w:szCs w:val="24"/>
    </w:rPr>
  </w:style>
  <w:style w:type="character" w:customStyle="1" w:styleId="a5">
    <w:name w:val="Основной текст с отступом Знак"/>
    <w:link w:val="a4"/>
    <w:rsid w:val="00DE194F"/>
    <w:rPr>
      <w:sz w:val="24"/>
    </w:rPr>
  </w:style>
  <w:style w:type="paragraph" w:styleId="aa">
    <w:name w:val="footer"/>
    <w:basedOn w:val="a"/>
    <w:link w:val="ab"/>
    <w:uiPriority w:val="99"/>
    <w:rsid w:val="007F27A8"/>
    <w:pPr>
      <w:tabs>
        <w:tab w:val="center" w:pos="4677"/>
        <w:tab w:val="right" w:pos="9355"/>
      </w:tabs>
      <w:spacing w:after="60"/>
      <w:jc w:val="both"/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7F27A8"/>
    <w:rPr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A07F3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A07F32"/>
    <w:rPr>
      <w:sz w:val="24"/>
      <w:szCs w:val="24"/>
    </w:rPr>
  </w:style>
  <w:style w:type="paragraph" w:styleId="ae">
    <w:name w:val="List Paragraph"/>
    <w:basedOn w:val="a"/>
    <w:uiPriority w:val="34"/>
    <w:qFormat/>
    <w:rsid w:val="00F61B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F61B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annotation reference"/>
    <w:uiPriority w:val="99"/>
    <w:semiHidden/>
    <w:unhideWhenUsed/>
    <w:rsid w:val="001E225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225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2258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2258"/>
    <w:rPr>
      <w:b/>
      <w:bCs/>
      <w:lang w:val="x-none" w:eastAsia="x-none"/>
    </w:rPr>
  </w:style>
  <w:style w:type="character" w:customStyle="1" w:styleId="af3">
    <w:name w:val="Тема примечания Знак"/>
    <w:link w:val="af2"/>
    <w:uiPriority w:val="99"/>
    <w:semiHidden/>
    <w:rsid w:val="001E2258"/>
    <w:rPr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1E2258"/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1E2258"/>
    <w:rPr>
      <w:rFonts w:ascii="Tahoma" w:hAnsi="Tahoma" w:cs="Tahoma"/>
      <w:sz w:val="16"/>
      <w:szCs w:val="16"/>
    </w:rPr>
  </w:style>
  <w:style w:type="paragraph" w:customStyle="1" w:styleId="11">
    <w:name w:val="Стиль1"/>
    <w:rsid w:val="001E2258"/>
    <w:pPr>
      <w:ind w:firstLine="851"/>
      <w:jc w:val="both"/>
    </w:pPr>
    <w:rPr>
      <w:sz w:val="24"/>
      <w:szCs w:val="22"/>
    </w:rPr>
  </w:style>
  <w:style w:type="character" w:customStyle="1" w:styleId="21">
    <w:name w:val="Основной текст с отступом 2 Знак"/>
    <w:basedOn w:val="a0"/>
    <w:link w:val="20"/>
    <w:rsid w:val="00B55D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2859</TotalTime>
  <Pages>18</Pages>
  <Words>6595</Words>
  <Characters>37596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</vt:lpstr>
    </vt:vector>
  </TitlesOfParts>
  <Company>УЖКХ</Company>
  <LinksUpToDate>false</LinksUpToDate>
  <CharactersWithSpaces>44103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</dc:title>
  <dc:subject/>
  <dc:creator>chief</dc:creator>
  <cp:keywords/>
  <cp:lastModifiedBy>Кристина Ю. Орлова</cp:lastModifiedBy>
  <cp:revision>10</cp:revision>
  <cp:lastPrinted>2015-08-06T06:41:00Z</cp:lastPrinted>
  <dcterms:created xsi:type="dcterms:W3CDTF">2015-06-02T09:06:00Z</dcterms:created>
  <dcterms:modified xsi:type="dcterms:W3CDTF">2015-08-06T06:44:00Z</dcterms:modified>
</cp:coreProperties>
</file>