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23225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1110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1110D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1110D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23225">
              <w:rPr>
                <w:color w:val="000000"/>
                <w:sz w:val="28"/>
                <w:lang w:eastAsia="ru-RU"/>
              </w:rPr>
              <w:t>716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A5EF0">
        <w:rPr>
          <w:b/>
          <w:sz w:val="26"/>
          <w:szCs w:val="26"/>
        </w:rPr>
        <w:t xml:space="preserve">Экскаватор ЭО-4225 18-38 </w:t>
      </w:r>
      <w:proofErr w:type="spellStart"/>
      <w:proofErr w:type="gramStart"/>
      <w:r w:rsidR="003A5EF0">
        <w:rPr>
          <w:b/>
          <w:sz w:val="26"/>
          <w:szCs w:val="26"/>
        </w:rPr>
        <w:t>хр</w:t>
      </w:r>
      <w:proofErr w:type="spellEnd"/>
      <w:proofErr w:type="gramEnd"/>
      <w:r w:rsidR="003A5EF0">
        <w:rPr>
          <w:b/>
          <w:sz w:val="26"/>
          <w:szCs w:val="26"/>
        </w:rPr>
        <w:t xml:space="preserve"> 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3A5EF0">
        <w:rPr>
          <w:sz w:val="28"/>
          <w:szCs w:val="28"/>
        </w:rPr>
        <w:t>1995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853F9">
        <w:rPr>
          <w:b/>
          <w:sz w:val="28"/>
          <w:szCs w:val="28"/>
        </w:rPr>
        <w:t>395 163,00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823225">
        <w:rPr>
          <w:iCs/>
          <w:color w:val="0000FF"/>
          <w:spacing w:val="4"/>
          <w:sz w:val="28"/>
          <w:szCs w:val="28"/>
        </w:rPr>
        <w:t>7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F853F9" w:rsidRDefault="00F853F9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A5EF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A5EF0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Экскаватор ЭО-4225 18-38 </w:t>
            </w:r>
            <w:proofErr w:type="spellStart"/>
            <w:proofErr w:type="gramStart"/>
            <w:r>
              <w:rPr>
                <w:sz w:val="22"/>
                <w:szCs w:val="22"/>
              </w:rPr>
              <w:t>хр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1995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53F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395 163,00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853F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395 163,00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853F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395 163,00</w:t>
            </w:r>
          </w:p>
        </w:tc>
      </w:tr>
    </w:tbl>
    <w:p w:rsidR="002167C7" w:rsidRDefault="00F853F9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D68C4D3" wp14:editId="7753B388">
            <wp:simplePos x="0" y="0"/>
            <wp:positionH relativeFrom="column">
              <wp:posOffset>-21782</wp:posOffset>
            </wp:positionH>
            <wp:positionV relativeFrom="paragraph">
              <wp:posOffset>30480</wp:posOffset>
            </wp:positionV>
            <wp:extent cx="6296660" cy="3274695"/>
            <wp:effectExtent l="0" t="0" r="889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66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F853F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11B6349" wp14:editId="72BCE386">
            <wp:simplePos x="0" y="0"/>
            <wp:positionH relativeFrom="column">
              <wp:posOffset>-23452</wp:posOffset>
            </wp:positionH>
            <wp:positionV relativeFrom="paragraph">
              <wp:posOffset>34215</wp:posOffset>
            </wp:positionV>
            <wp:extent cx="3509305" cy="2796363"/>
            <wp:effectExtent l="0" t="0" r="0" b="444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780" cy="279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F853F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34D225F" wp14:editId="712C8A0C">
            <wp:simplePos x="0" y="0"/>
            <wp:positionH relativeFrom="column">
              <wp:posOffset>2198370</wp:posOffset>
            </wp:positionH>
            <wp:positionV relativeFrom="paragraph">
              <wp:posOffset>98425</wp:posOffset>
            </wp:positionV>
            <wp:extent cx="4143375" cy="3065145"/>
            <wp:effectExtent l="0" t="0" r="9525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06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3A5EF0" w:rsidRDefault="003A5EF0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A5EF0">
        <w:rPr>
          <w:b/>
          <w:sz w:val="28"/>
          <w:szCs w:val="28"/>
        </w:rPr>
        <w:t xml:space="preserve">Экскаватор ЭО-4225 18-38 </w:t>
      </w:r>
      <w:proofErr w:type="spellStart"/>
      <w:proofErr w:type="gramStart"/>
      <w:r w:rsidR="003A5EF0">
        <w:rPr>
          <w:b/>
          <w:sz w:val="28"/>
          <w:szCs w:val="28"/>
        </w:rPr>
        <w:t>хр</w:t>
      </w:r>
      <w:proofErr w:type="spellEnd"/>
      <w:proofErr w:type="gramEnd"/>
      <w:r w:rsidR="003A5EF0">
        <w:rPr>
          <w:b/>
          <w:sz w:val="28"/>
          <w:szCs w:val="28"/>
        </w:rPr>
        <w:t xml:space="preserve"> 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A5EF0">
              <w:rPr>
                <w:b/>
                <w:szCs w:val="24"/>
              </w:rPr>
              <w:t xml:space="preserve">Экскаватор ЭО-4225 18-38 </w:t>
            </w:r>
            <w:proofErr w:type="spellStart"/>
            <w:proofErr w:type="gramStart"/>
            <w:r w:rsidR="003A5EF0">
              <w:rPr>
                <w:b/>
                <w:szCs w:val="24"/>
              </w:rPr>
              <w:t>хр</w:t>
            </w:r>
            <w:proofErr w:type="spellEnd"/>
            <w:proofErr w:type="gramEnd"/>
            <w:r w:rsidR="003A5EF0">
              <w:rPr>
                <w:b/>
                <w:szCs w:val="24"/>
              </w:rPr>
              <w:t xml:space="preserve"> 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853F9">
              <w:rPr>
                <w:b/>
                <w:szCs w:val="24"/>
              </w:rPr>
              <w:t>395 163,00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3A5EF0" w:rsidRDefault="003A5EF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3A5EF0" w:rsidRPr="003A5EF0">
            <w:rPr>
              <w:sz w:val="28"/>
              <w:szCs w:val="28"/>
            </w:rPr>
            <w:t xml:space="preserve">имущество: Экскаватор ЭО-4225, 1995 </w:t>
          </w:r>
          <w:proofErr w:type="spellStart"/>
          <w:r w:rsidR="003A5EF0" w:rsidRPr="003A5EF0">
            <w:rPr>
              <w:sz w:val="28"/>
              <w:szCs w:val="28"/>
            </w:rPr>
            <w:t>г.в</w:t>
          </w:r>
          <w:proofErr w:type="spellEnd"/>
          <w:r w:rsidR="003A5EF0" w:rsidRPr="003A5EF0">
            <w:rPr>
              <w:sz w:val="28"/>
              <w:szCs w:val="28"/>
            </w:rPr>
            <w:t xml:space="preserve">., инв.№ 7121, VIN №, модель, номер двигателя </w:t>
          </w:r>
          <w:r w:rsidR="003A5EF0" w:rsidRPr="003A5EF0">
            <w:rPr>
              <w:sz w:val="28"/>
              <w:szCs w:val="28"/>
            </w:rPr>
            <w:tab/>
            <w:t>, шасси (рама)</w:t>
          </w:r>
          <w:proofErr w:type="gramStart"/>
          <w:r w:rsidR="003A5EF0" w:rsidRPr="003A5EF0">
            <w:rPr>
              <w:sz w:val="28"/>
              <w:szCs w:val="28"/>
            </w:rPr>
            <w:t xml:space="preserve">            ,</w:t>
          </w:r>
          <w:proofErr w:type="gramEnd"/>
          <w:r w:rsidR="003A5EF0" w:rsidRPr="003A5EF0">
            <w:rPr>
              <w:sz w:val="28"/>
              <w:szCs w:val="28"/>
            </w:rPr>
            <w:t xml:space="preserve"> кузов №, цвет «     »,  государственный регистрационный номер 18-38 </w:t>
          </w:r>
          <w:proofErr w:type="spellStart"/>
          <w:r w:rsidR="003A5EF0" w:rsidRPr="003A5EF0">
            <w:rPr>
              <w:sz w:val="28"/>
              <w:szCs w:val="28"/>
            </w:rPr>
            <w:t>хр</w:t>
          </w:r>
          <w:proofErr w:type="spellEnd"/>
          <w:r w:rsidR="003A5EF0" w:rsidRPr="003A5EF0">
            <w:rPr>
              <w:sz w:val="28"/>
              <w:szCs w:val="28"/>
            </w:rPr>
            <w:t xml:space="preserve"> 24, паспорт самоходной машины №      от    </w:t>
          </w:r>
          <w:r w:rsidR="003A5EF0">
            <w:rPr>
              <w:sz w:val="28"/>
              <w:szCs w:val="28"/>
            </w:rPr>
            <w:t>,</w:t>
          </w:r>
          <w:r w:rsidR="003A5EF0" w:rsidRPr="003A5EF0">
            <w:rPr>
              <w:sz w:val="28"/>
              <w:szCs w:val="28"/>
            </w:rPr>
            <w:t>свидетельство о регистрации №</w:t>
          </w:r>
          <w:r w:rsidR="003A5EF0">
            <w:rPr>
              <w:sz w:val="28"/>
              <w:szCs w:val="28"/>
            </w:rPr>
            <w:t xml:space="preserve">    </w:t>
          </w:r>
          <w:r w:rsidR="003A5EF0" w:rsidRPr="003A5EF0">
            <w:rPr>
              <w:sz w:val="28"/>
              <w:szCs w:val="28"/>
            </w:rPr>
            <w:t xml:space="preserve"> от   </w:t>
          </w:r>
        </w:sdtContent>
      </w:sdt>
      <w:r w:rsidRPr="0092448E">
        <w:rPr>
          <w:sz w:val="28"/>
          <w:szCs w:val="28"/>
        </w:rPr>
        <w:t xml:space="preserve"> </w:t>
      </w:r>
      <w:r w:rsidR="003A5EF0">
        <w:rPr>
          <w:sz w:val="28"/>
          <w:szCs w:val="28"/>
        </w:rPr>
        <w:t xml:space="preserve">, </w:t>
      </w:r>
      <w:r w:rsidRPr="0092448E">
        <w:rPr>
          <w:sz w:val="28"/>
          <w:szCs w:val="28"/>
        </w:rPr>
        <w:t>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23225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23225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23225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23225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A5EF0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3225"/>
    <w:rsid w:val="00825629"/>
    <w:rsid w:val="008257A8"/>
    <w:rsid w:val="00826AF3"/>
    <w:rsid w:val="00830562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6413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A7DEE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10D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853F9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ABABA-24A8-4DA8-BFA8-08470F4DD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15</Pages>
  <Words>4763</Words>
  <Characters>27151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2022-01-14T09:35:00Z</dcterms:created>
  <dcterms:modified xsi:type="dcterms:W3CDTF">2022-01-17T03:04:00Z</dcterms:modified>
</cp:coreProperties>
</file>