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Pr="002E3724" w:rsidRDefault="006B5368" w:rsidP="002E3724">
      <w:pPr>
        <w:ind w:left="3828"/>
        <w:rPr>
          <w:b/>
          <w:sz w:val="26"/>
          <w:szCs w:val="26"/>
        </w:rPr>
      </w:pPr>
      <w:r w:rsidRPr="002E3724">
        <w:rPr>
          <w:b/>
          <w:sz w:val="26"/>
          <w:szCs w:val="26"/>
        </w:rPr>
        <w:t>УТВЕРЖДАЮ</w:t>
      </w:r>
    </w:p>
    <w:p w:rsidR="007D12C6" w:rsidRPr="002E3724" w:rsidRDefault="007D12C6" w:rsidP="002E3724">
      <w:pPr>
        <w:ind w:left="3828"/>
        <w:jc w:val="both"/>
        <w:rPr>
          <w:b/>
          <w:sz w:val="26"/>
          <w:szCs w:val="26"/>
        </w:rPr>
      </w:pPr>
    </w:p>
    <w:p w:rsidR="007D12C6" w:rsidRPr="002E3724" w:rsidRDefault="00B07DD6" w:rsidP="002E3724">
      <w:pPr>
        <w:ind w:left="382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Д</w:t>
      </w:r>
      <w:r w:rsidR="007D12C6" w:rsidRPr="002E3724">
        <w:rPr>
          <w:b/>
          <w:sz w:val="26"/>
          <w:szCs w:val="26"/>
        </w:rPr>
        <w:t xml:space="preserve">иректор </w:t>
      </w:r>
      <w:r w:rsidR="00454565" w:rsidRPr="002E3724">
        <w:rPr>
          <w:b/>
          <w:sz w:val="26"/>
          <w:szCs w:val="26"/>
        </w:rPr>
        <w:t>по</w:t>
      </w:r>
      <w:r w:rsidR="007D12C6" w:rsidRPr="002E3724">
        <w:rPr>
          <w:b/>
          <w:sz w:val="26"/>
          <w:szCs w:val="26"/>
        </w:rPr>
        <w:t xml:space="preserve"> закупк</w:t>
      </w:r>
      <w:r w:rsidR="00454565" w:rsidRPr="002E3724">
        <w:rPr>
          <w:b/>
          <w:sz w:val="26"/>
          <w:szCs w:val="26"/>
        </w:rPr>
        <w:t>ам</w:t>
      </w:r>
      <w:r w:rsidR="00D04767" w:rsidRPr="002E3724">
        <w:rPr>
          <w:b/>
          <w:sz w:val="26"/>
          <w:szCs w:val="26"/>
        </w:rPr>
        <w:t>,</w:t>
      </w:r>
      <w:r w:rsidR="007D12C6" w:rsidRPr="002E3724">
        <w:rPr>
          <w:b/>
          <w:sz w:val="26"/>
          <w:szCs w:val="26"/>
        </w:rPr>
        <w:t xml:space="preserve"> </w:t>
      </w:r>
    </w:p>
    <w:p w:rsidR="006B5368" w:rsidRPr="002E3724" w:rsidRDefault="006B5368" w:rsidP="002E3724">
      <w:pPr>
        <w:ind w:left="3828"/>
        <w:jc w:val="both"/>
        <w:rPr>
          <w:b/>
          <w:sz w:val="26"/>
          <w:szCs w:val="26"/>
        </w:rPr>
      </w:pPr>
      <w:r w:rsidRPr="002E3724">
        <w:rPr>
          <w:b/>
          <w:sz w:val="26"/>
          <w:szCs w:val="26"/>
        </w:rPr>
        <w:t>председател</w:t>
      </w:r>
      <w:r w:rsidR="007D12C6" w:rsidRPr="002E3724">
        <w:rPr>
          <w:b/>
          <w:sz w:val="26"/>
          <w:szCs w:val="26"/>
        </w:rPr>
        <w:t>ь</w:t>
      </w:r>
      <w:r w:rsidRPr="002E3724">
        <w:rPr>
          <w:b/>
          <w:sz w:val="26"/>
          <w:szCs w:val="26"/>
        </w:rPr>
        <w:t xml:space="preserve"> комиссии</w:t>
      </w:r>
      <w:r w:rsidR="007D12C6" w:rsidRPr="002E3724">
        <w:rPr>
          <w:b/>
          <w:sz w:val="26"/>
          <w:szCs w:val="26"/>
        </w:rPr>
        <w:t xml:space="preserve"> </w:t>
      </w:r>
      <w:r w:rsidRPr="002E3724">
        <w:rPr>
          <w:b/>
          <w:sz w:val="26"/>
          <w:szCs w:val="26"/>
        </w:rPr>
        <w:t>по размещению заказа</w:t>
      </w:r>
    </w:p>
    <w:p w:rsidR="007E4507" w:rsidRPr="002E3724" w:rsidRDefault="007E4507" w:rsidP="002E3724">
      <w:pPr>
        <w:ind w:left="3828"/>
        <w:jc w:val="both"/>
        <w:rPr>
          <w:sz w:val="26"/>
          <w:szCs w:val="26"/>
        </w:rPr>
      </w:pPr>
      <w:r w:rsidRPr="002E3724">
        <w:rPr>
          <w:b/>
          <w:sz w:val="26"/>
          <w:szCs w:val="26"/>
        </w:rPr>
        <w:t>ОАО «Атомредметзолото»</w:t>
      </w:r>
    </w:p>
    <w:p w:rsidR="007D12C6" w:rsidRPr="002E3724" w:rsidRDefault="006B5368" w:rsidP="002E3724">
      <w:pPr>
        <w:snapToGrid w:val="0"/>
        <w:spacing w:line="360" w:lineRule="auto"/>
        <w:ind w:left="3828"/>
        <w:jc w:val="both"/>
        <w:rPr>
          <w:sz w:val="26"/>
          <w:szCs w:val="26"/>
        </w:rPr>
      </w:pPr>
      <w:r w:rsidRPr="002E3724">
        <w:rPr>
          <w:sz w:val="26"/>
          <w:szCs w:val="26"/>
        </w:rPr>
        <w:t xml:space="preserve">                                    </w:t>
      </w:r>
      <w:r w:rsidR="007D12C6" w:rsidRPr="002E3724">
        <w:rPr>
          <w:sz w:val="26"/>
          <w:szCs w:val="26"/>
        </w:rPr>
        <w:t xml:space="preserve">                 </w:t>
      </w:r>
      <w:r w:rsidRPr="002E3724">
        <w:rPr>
          <w:sz w:val="26"/>
          <w:szCs w:val="26"/>
        </w:rPr>
        <w:t>____________________</w:t>
      </w:r>
      <w:r w:rsidR="00B07DD6">
        <w:rPr>
          <w:sz w:val="26"/>
          <w:szCs w:val="26"/>
        </w:rPr>
        <w:t>В.А. Захаров</w:t>
      </w:r>
    </w:p>
    <w:p w:rsidR="007C22CA" w:rsidRPr="002E3724" w:rsidRDefault="007C22CA" w:rsidP="002E3724">
      <w:pPr>
        <w:ind w:left="3828"/>
        <w:jc w:val="both"/>
        <w:rPr>
          <w:sz w:val="26"/>
          <w:szCs w:val="26"/>
        </w:rPr>
      </w:pPr>
      <w:r w:rsidRPr="002E3724">
        <w:rPr>
          <w:sz w:val="26"/>
          <w:szCs w:val="26"/>
        </w:rPr>
        <w:t>«</w:t>
      </w:r>
      <w:r w:rsidR="00B07DD6">
        <w:rPr>
          <w:sz w:val="26"/>
          <w:szCs w:val="26"/>
        </w:rPr>
        <w:t>2</w:t>
      </w:r>
      <w:r w:rsidR="005B0F36">
        <w:rPr>
          <w:sz w:val="26"/>
          <w:szCs w:val="26"/>
        </w:rPr>
        <w:t>2</w:t>
      </w:r>
      <w:r w:rsidRPr="002E3724">
        <w:rPr>
          <w:sz w:val="26"/>
          <w:szCs w:val="26"/>
        </w:rPr>
        <w:t xml:space="preserve">» </w:t>
      </w:r>
      <w:r w:rsidR="00B07DD6">
        <w:rPr>
          <w:sz w:val="26"/>
          <w:szCs w:val="26"/>
        </w:rPr>
        <w:t>марта</w:t>
      </w:r>
      <w:r w:rsidRPr="002E3724">
        <w:rPr>
          <w:sz w:val="26"/>
          <w:szCs w:val="26"/>
        </w:rPr>
        <w:t xml:space="preserve"> 201</w:t>
      </w:r>
      <w:r w:rsidR="00B07DD6">
        <w:rPr>
          <w:sz w:val="26"/>
          <w:szCs w:val="26"/>
        </w:rPr>
        <w:t>2</w:t>
      </w:r>
      <w:r w:rsidR="00A776C3" w:rsidRPr="002E3724">
        <w:rPr>
          <w:sz w:val="26"/>
          <w:szCs w:val="26"/>
        </w:rPr>
        <w:t xml:space="preserve"> </w:t>
      </w:r>
      <w:r w:rsidRPr="002E3724">
        <w:rPr>
          <w:sz w:val="26"/>
          <w:szCs w:val="26"/>
        </w:rPr>
        <w:t>г.</w:t>
      </w:r>
    </w:p>
    <w:p w:rsidR="006B5368" w:rsidRPr="002E3724" w:rsidRDefault="006B5368">
      <w:pPr>
        <w:jc w:val="both"/>
        <w:rPr>
          <w:sz w:val="26"/>
          <w:szCs w:val="26"/>
        </w:rPr>
      </w:pPr>
    </w:p>
    <w:p w:rsidR="00F75E26" w:rsidRPr="002E3724" w:rsidRDefault="00F75E26">
      <w:pPr>
        <w:jc w:val="both"/>
        <w:rPr>
          <w:sz w:val="26"/>
          <w:szCs w:val="26"/>
        </w:rPr>
      </w:pPr>
    </w:p>
    <w:p w:rsidR="00697B8E" w:rsidRPr="002E3724" w:rsidRDefault="00697B8E">
      <w:pPr>
        <w:jc w:val="both"/>
        <w:rPr>
          <w:sz w:val="26"/>
          <w:szCs w:val="26"/>
        </w:rPr>
      </w:pPr>
    </w:p>
    <w:p w:rsidR="006B5368" w:rsidRPr="002E3724" w:rsidRDefault="006B5368" w:rsidP="00475E30">
      <w:pPr>
        <w:jc w:val="center"/>
        <w:rPr>
          <w:b/>
          <w:sz w:val="26"/>
          <w:szCs w:val="26"/>
        </w:rPr>
      </w:pPr>
      <w:r w:rsidRPr="002E3724">
        <w:rPr>
          <w:b/>
          <w:sz w:val="26"/>
          <w:szCs w:val="26"/>
        </w:rPr>
        <w:t>ПРОТОКОЛ</w:t>
      </w:r>
      <w:r w:rsidR="00475E30" w:rsidRPr="002E3724">
        <w:rPr>
          <w:b/>
          <w:sz w:val="26"/>
          <w:szCs w:val="26"/>
        </w:rPr>
        <w:t xml:space="preserve"> </w:t>
      </w:r>
      <w:r w:rsidR="00E80374" w:rsidRPr="002E3724">
        <w:rPr>
          <w:b/>
          <w:sz w:val="26"/>
          <w:szCs w:val="26"/>
        </w:rPr>
        <w:t>ЗАСЕДАНИЯ КОНКУРСНОЙ КОМИССИИ</w:t>
      </w:r>
    </w:p>
    <w:p w:rsidR="00305EB2" w:rsidRPr="00176145" w:rsidRDefault="00AF0C42" w:rsidP="005A48B8">
      <w:pPr>
        <w:jc w:val="center"/>
        <w:rPr>
          <w:b/>
          <w:sz w:val="26"/>
          <w:szCs w:val="26"/>
        </w:rPr>
      </w:pPr>
      <w:r w:rsidRPr="002E3724">
        <w:rPr>
          <w:b/>
          <w:sz w:val="26"/>
          <w:szCs w:val="26"/>
        </w:rPr>
        <w:t>по подведению итогов</w:t>
      </w:r>
      <w:r w:rsidR="00C90D79" w:rsidRPr="002E3724">
        <w:rPr>
          <w:b/>
          <w:sz w:val="26"/>
          <w:szCs w:val="26"/>
        </w:rPr>
        <w:t xml:space="preserve"> </w:t>
      </w:r>
      <w:r w:rsidRPr="002E3724">
        <w:rPr>
          <w:b/>
          <w:sz w:val="26"/>
          <w:szCs w:val="26"/>
        </w:rPr>
        <w:t xml:space="preserve">рассмотрения </w:t>
      </w:r>
      <w:r w:rsidR="003B1FCD" w:rsidRPr="002E3724">
        <w:rPr>
          <w:b/>
          <w:sz w:val="26"/>
          <w:szCs w:val="26"/>
        </w:rPr>
        <w:t>заявок</w:t>
      </w:r>
      <w:r w:rsidRPr="002E3724">
        <w:rPr>
          <w:b/>
          <w:sz w:val="26"/>
          <w:szCs w:val="26"/>
        </w:rPr>
        <w:t xml:space="preserve"> </w:t>
      </w:r>
      <w:r w:rsidR="003B1FCD" w:rsidRPr="002E3724">
        <w:rPr>
          <w:b/>
          <w:sz w:val="26"/>
          <w:szCs w:val="26"/>
        </w:rPr>
        <w:t>на участие в открытом</w:t>
      </w:r>
      <w:r w:rsidR="00A360E4" w:rsidRPr="002E3724">
        <w:rPr>
          <w:b/>
          <w:sz w:val="26"/>
          <w:szCs w:val="26"/>
        </w:rPr>
        <w:t xml:space="preserve"> </w:t>
      </w:r>
      <w:r w:rsidR="003B1FCD" w:rsidRPr="002E3724">
        <w:rPr>
          <w:b/>
          <w:sz w:val="26"/>
          <w:szCs w:val="26"/>
        </w:rPr>
        <w:t>редукционе в электронной форме</w:t>
      </w:r>
      <w:r w:rsidR="00C90D79" w:rsidRPr="002E3724">
        <w:rPr>
          <w:b/>
          <w:sz w:val="26"/>
          <w:szCs w:val="26"/>
        </w:rPr>
        <w:t xml:space="preserve"> </w:t>
      </w:r>
      <w:r w:rsidR="003B1FCD" w:rsidRPr="002E3724">
        <w:rPr>
          <w:b/>
          <w:sz w:val="26"/>
          <w:szCs w:val="26"/>
        </w:rPr>
        <w:t xml:space="preserve">на право заключения договора на поставку </w:t>
      </w:r>
      <w:r w:rsidR="005B0F36" w:rsidRPr="005B0F36">
        <w:rPr>
          <w:b/>
          <w:sz w:val="26"/>
          <w:szCs w:val="26"/>
        </w:rPr>
        <w:t>трансформаторных подстанций</w:t>
      </w:r>
    </w:p>
    <w:p w:rsidR="00697B8E" w:rsidRPr="002E3724" w:rsidRDefault="00697B8E" w:rsidP="00AE77CA">
      <w:pPr>
        <w:jc w:val="center"/>
        <w:rPr>
          <w:b/>
          <w:sz w:val="26"/>
          <w:szCs w:val="26"/>
        </w:rPr>
      </w:pPr>
    </w:p>
    <w:p w:rsidR="007C22CA" w:rsidRPr="002E3724" w:rsidRDefault="00305EB2" w:rsidP="007C22CA">
      <w:pPr>
        <w:jc w:val="both"/>
        <w:rPr>
          <w:sz w:val="26"/>
          <w:szCs w:val="26"/>
        </w:rPr>
      </w:pPr>
      <w:r w:rsidRPr="002E3724">
        <w:rPr>
          <w:sz w:val="26"/>
          <w:szCs w:val="26"/>
        </w:rPr>
        <w:t xml:space="preserve">г. Москва                                                                        </w:t>
      </w:r>
      <w:r w:rsidR="002E3724">
        <w:rPr>
          <w:sz w:val="26"/>
          <w:szCs w:val="26"/>
        </w:rPr>
        <w:t xml:space="preserve">                     </w:t>
      </w:r>
      <w:r w:rsidR="00B07DD6">
        <w:rPr>
          <w:sz w:val="26"/>
          <w:szCs w:val="26"/>
        </w:rPr>
        <w:t xml:space="preserve">   </w:t>
      </w:r>
      <w:r w:rsidR="007C22CA" w:rsidRPr="002E3724">
        <w:rPr>
          <w:sz w:val="26"/>
          <w:szCs w:val="26"/>
        </w:rPr>
        <w:t>«</w:t>
      </w:r>
      <w:r w:rsidR="00B07DD6">
        <w:rPr>
          <w:sz w:val="26"/>
          <w:szCs w:val="26"/>
        </w:rPr>
        <w:t>2</w:t>
      </w:r>
      <w:r w:rsidR="005B0F36">
        <w:rPr>
          <w:sz w:val="26"/>
          <w:szCs w:val="26"/>
        </w:rPr>
        <w:t>2</w:t>
      </w:r>
      <w:r w:rsidR="007C22CA" w:rsidRPr="002E3724">
        <w:rPr>
          <w:sz w:val="26"/>
          <w:szCs w:val="26"/>
        </w:rPr>
        <w:t xml:space="preserve">» </w:t>
      </w:r>
      <w:r w:rsidR="00B07DD6">
        <w:rPr>
          <w:sz w:val="26"/>
          <w:szCs w:val="26"/>
        </w:rPr>
        <w:t>марта</w:t>
      </w:r>
      <w:r w:rsidR="007C22CA" w:rsidRPr="002E3724">
        <w:rPr>
          <w:sz w:val="26"/>
          <w:szCs w:val="26"/>
        </w:rPr>
        <w:t xml:space="preserve"> 201</w:t>
      </w:r>
      <w:r w:rsidR="00B07DD6">
        <w:rPr>
          <w:sz w:val="26"/>
          <w:szCs w:val="26"/>
        </w:rPr>
        <w:t>2</w:t>
      </w:r>
      <w:r w:rsidR="00A776C3" w:rsidRPr="002E3724">
        <w:rPr>
          <w:sz w:val="26"/>
          <w:szCs w:val="26"/>
        </w:rPr>
        <w:t xml:space="preserve"> </w:t>
      </w:r>
      <w:r w:rsidR="007C22CA" w:rsidRPr="002E3724">
        <w:rPr>
          <w:sz w:val="26"/>
          <w:szCs w:val="26"/>
        </w:rPr>
        <w:t>г.</w:t>
      </w:r>
    </w:p>
    <w:p w:rsidR="00697B8E" w:rsidRPr="002E3724" w:rsidRDefault="00697B8E" w:rsidP="00FF15CB">
      <w:pPr>
        <w:jc w:val="both"/>
        <w:rPr>
          <w:sz w:val="26"/>
          <w:szCs w:val="26"/>
        </w:rPr>
      </w:pPr>
    </w:p>
    <w:p w:rsidR="00A776C3" w:rsidRPr="002E3724" w:rsidRDefault="009F5935" w:rsidP="00A776C3">
      <w:pPr>
        <w:jc w:val="both"/>
        <w:rPr>
          <w:sz w:val="26"/>
          <w:szCs w:val="26"/>
        </w:rPr>
      </w:pPr>
      <w:r w:rsidRPr="002E3724">
        <w:rPr>
          <w:b/>
          <w:sz w:val="26"/>
          <w:szCs w:val="26"/>
        </w:rPr>
        <w:t xml:space="preserve">1. Наименование редукциона: </w:t>
      </w:r>
      <w:r w:rsidR="00A776C3" w:rsidRPr="002E3724">
        <w:rPr>
          <w:sz w:val="26"/>
          <w:szCs w:val="26"/>
        </w:rPr>
        <w:t xml:space="preserve">Открытый редукцион в электронной форме на право заключения договора на поставку </w:t>
      </w:r>
      <w:r w:rsidR="005B0F36" w:rsidRPr="005B0F36">
        <w:rPr>
          <w:sz w:val="26"/>
          <w:szCs w:val="26"/>
        </w:rPr>
        <w:t>трансформаторных подстанций</w:t>
      </w:r>
      <w:r w:rsidR="00A776C3" w:rsidRPr="002E3724">
        <w:rPr>
          <w:sz w:val="26"/>
          <w:szCs w:val="26"/>
        </w:rPr>
        <w:t>.</w:t>
      </w:r>
    </w:p>
    <w:p w:rsidR="005B0F36" w:rsidRPr="005B0F36" w:rsidRDefault="005B0F36" w:rsidP="005B0F36">
      <w:pPr>
        <w:jc w:val="both"/>
        <w:rPr>
          <w:sz w:val="26"/>
          <w:szCs w:val="26"/>
        </w:rPr>
      </w:pPr>
      <w:r w:rsidRPr="005B0F36">
        <w:rPr>
          <w:sz w:val="26"/>
          <w:szCs w:val="26"/>
        </w:rPr>
        <w:t xml:space="preserve">Извещение о проведении редукциона было размещено в сети Интернет 16.02.2012 на официальном сайте </w:t>
      </w:r>
      <w:hyperlink r:id="rId8" w:history="1">
        <w:r w:rsidRPr="005B0F36">
          <w:rPr>
            <w:sz w:val="26"/>
            <w:szCs w:val="26"/>
          </w:rPr>
          <w:t>www.zakupki.rosatom.ru</w:t>
        </w:r>
      </w:hyperlink>
      <w:r w:rsidRPr="005B0F36">
        <w:rPr>
          <w:sz w:val="26"/>
          <w:szCs w:val="26"/>
        </w:rPr>
        <w:t xml:space="preserve"> – 120216/0619/124</w:t>
      </w:r>
    </w:p>
    <w:p w:rsidR="00926D2D" w:rsidRPr="00176145" w:rsidRDefault="005B0F36" w:rsidP="005B0F36">
      <w:pPr>
        <w:jc w:val="both"/>
        <w:rPr>
          <w:sz w:val="26"/>
          <w:szCs w:val="26"/>
        </w:rPr>
      </w:pPr>
      <w:r w:rsidRPr="005B0F36">
        <w:rPr>
          <w:sz w:val="26"/>
          <w:szCs w:val="26"/>
        </w:rPr>
        <w:t xml:space="preserve">и сайте </w:t>
      </w:r>
      <w:hyperlink r:id="rId9" w:history="1">
        <w:r w:rsidRPr="005B0F36">
          <w:rPr>
            <w:sz w:val="26"/>
            <w:szCs w:val="26"/>
            <w:lang w:val="en-US"/>
          </w:rPr>
          <w:t>www</w:t>
        </w:r>
        <w:r w:rsidRPr="005B0F36">
          <w:rPr>
            <w:sz w:val="26"/>
            <w:szCs w:val="26"/>
          </w:rPr>
          <w:t>.</w:t>
        </w:r>
        <w:r w:rsidRPr="005B0F36">
          <w:rPr>
            <w:sz w:val="26"/>
            <w:szCs w:val="26"/>
            <w:lang w:val="en-US"/>
          </w:rPr>
          <w:t>A</w:t>
        </w:r>
        <w:r w:rsidRPr="005B0F36">
          <w:rPr>
            <w:sz w:val="26"/>
            <w:szCs w:val="26"/>
          </w:rPr>
          <w:t>-</w:t>
        </w:r>
        <w:r w:rsidRPr="005B0F36">
          <w:rPr>
            <w:sz w:val="26"/>
            <w:szCs w:val="26"/>
            <w:lang w:val="en-US"/>
          </w:rPr>
          <w:t>K</w:t>
        </w:r>
        <w:r w:rsidRPr="005B0F36">
          <w:rPr>
            <w:sz w:val="26"/>
            <w:szCs w:val="26"/>
          </w:rPr>
          <w:t>-</w:t>
        </w:r>
        <w:r w:rsidRPr="005B0F36">
          <w:rPr>
            <w:sz w:val="26"/>
            <w:szCs w:val="26"/>
            <w:lang w:val="en-US"/>
          </w:rPr>
          <w:t>D</w:t>
        </w:r>
        <w:r w:rsidRPr="005B0F36">
          <w:rPr>
            <w:sz w:val="26"/>
            <w:szCs w:val="26"/>
          </w:rPr>
          <w:t>.</w:t>
        </w:r>
        <w:r w:rsidRPr="005B0F36">
          <w:rPr>
            <w:sz w:val="26"/>
            <w:szCs w:val="26"/>
            <w:lang w:val="en-US"/>
          </w:rPr>
          <w:t>ru</w:t>
        </w:r>
      </w:hyperlink>
      <w:r w:rsidRPr="005B0F36">
        <w:rPr>
          <w:sz w:val="26"/>
          <w:szCs w:val="26"/>
        </w:rPr>
        <w:t xml:space="preserve"> – </w:t>
      </w:r>
      <w:r w:rsidRPr="005B0F36">
        <w:rPr>
          <w:sz w:val="26"/>
          <w:szCs w:val="26"/>
          <w:lang w:val="en-US"/>
        </w:rPr>
        <w:t>A</w:t>
      </w:r>
      <w:r w:rsidRPr="005B0F36">
        <w:rPr>
          <w:sz w:val="26"/>
          <w:szCs w:val="26"/>
        </w:rPr>
        <w:t>В00929.</w:t>
      </w:r>
    </w:p>
    <w:p w:rsidR="008064C8" w:rsidRPr="002E3724" w:rsidRDefault="008064C8" w:rsidP="007C22CA">
      <w:pPr>
        <w:jc w:val="both"/>
        <w:rPr>
          <w:sz w:val="26"/>
          <w:szCs w:val="26"/>
        </w:rPr>
      </w:pPr>
      <w:r w:rsidRPr="002E3724">
        <w:rPr>
          <w:sz w:val="26"/>
          <w:szCs w:val="26"/>
        </w:rPr>
        <w:tab/>
      </w:r>
      <w:r w:rsidRPr="002E3724">
        <w:rPr>
          <w:sz w:val="26"/>
          <w:szCs w:val="26"/>
        </w:rPr>
        <w:tab/>
      </w:r>
      <w:r w:rsidRPr="002E3724">
        <w:rPr>
          <w:sz w:val="26"/>
          <w:szCs w:val="26"/>
        </w:rPr>
        <w:tab/>
      </w:r>
      <w:r w:rsidRPr="002E3724">
        <w:rPr>
          <w:sz w:val="26"/>
          <w:szCs w:val="26"/>
        </w:rPr>
        <w:tab/>
      </w:r>
      <w:r w:rsidRPr="002E3724">
        <w:rPr>
          <w:sz w:val="26"/>
          <w:szCs w:val="26"/>
        </w:rPr>
        <w:tab/>
      </w:r>
      <w:r w:rsidRPr="002E3724">
        <w:rPr>
          <w:sz w:val="26"/>
          <w:szCs w:val="26"/>
        </w:rPr>
        <w:tab/>
      </w:r>
      <w:r w:rsidRPr="002E3724">
        <w:rPr>
          <w:sz w:val="26"/>
          <w:szCs w:val="26"/>
        </w:rPr>
        <w:tab/>
        <w:t xml:space="preserve"> </w:t>
      </w:r>
    </w:p>
    <w:p w:rsidR="00B07DD6" w:rsidRPr="00B07DD6" w:rsidRDefault="008064C8" w:rsidP="00B07DD6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07DD6">
        <w:rPr>
          <w:rFonts w:ascii="Times New Roman" w:hAnsi="Times New Roman"/>
          <w:b/>
          <w:sz w:val="26"/>
          <w:szCs w:val="26"/>
        </w:rPr>
        <w:t>2. Заказчик:</w:t>
      </w:r>
      <w:r w:rsidRPr="00B07DD6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B07DD6" w:rsidRPr="00B07DD6">
        <w:rPr>
          <w:rFonts w:ascii="Times New Roman" w:hAnsi="Times New Roman"/>
          <w:bCs/>
          <w:color w:val="000000"/>
          <w:sz w:val="26"/>
          <w:szCs w:val="26"/>
        </w:rPr>
        <w:t>ОАО «Хиагда»</w:t>
      </w:r>
      <w:r w:rsidR="00B07DD6" w:rsidRPr="00B07DD6">
        <w:rPr>
          <w:rFonts w:ascii="Times New Roman" w:hAnsi="Times New Roman"/>
          <w:sz w:val="26"/>
          <w:szCs w:val="26"/>
          <w:lang w:eastAsia="ru-RU"/>
        </w:rPr>
        <w:t>.</w:t>
      </w:r>
    </w:p>
    <w:p w:rsidR="00B07DD6" w:rsidRPr="00B07DD6" w:rsidRDefault="00B07DD6" w:rsidP="00B07DD6">
      <w:pPr>
        <w:tabs>
          <w:tab w:val="left" w:pos="270"/>
        </w:tabs>
        <w:jc w:val="both"/>
        <w:rPr>
          <w:sz w:val="26"/>
          <w:szCs w:val="26"/>
        </w:rPr>
      </w:pPr>
      <w:r w:rsidRPr="00B07DD6">
        <w:rPr>
          <w:sz w:val="26"/>
          <w:szCs w:val="26"/>
        </w:rPr>
        <w:t xml:space="preserve">Юридический адрес: </w:t>
      </w:r>
      <w:r w:rsidRPr="00B07DD6">
        <w:rPr>
          <w:bCs/>
          <w:color w:val="000000"/>
          <w:sz w:val="26"/>
          <w:szCs w:val="26"/>
        </w:rPr>
        <w:t>671510, Республика Бурятия, Баунтовский район, п. Багдарин</w:t>
      </w:r>
      <w:r w:rsidRPr="00B07DD6">
        <w:rPr>
          <w:sz w:val="26"/>
          <w:szCs w:val="26"/>
        </w:rPr>
        <w:t>.</w:t>
      </w:r>
    </w:p>
    <w:p w:rsidR="008064C8" w:rsidRPr="00B07DD6" w:rsidRDefault="00B07DD6" w:rsidP="00B07DD6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 w:rsidRPr="00B07DD6">
        <w:rPr>
          <w:sz w:val="26"/>
          <w:szCs w:val="26"/>
        </w:rPr>
        <w:t xml:space="preserve">Фактический адрес: </w:t>
      </w:r>
      <w:r w:rsidRPr="00B07DD6">
        <w:rPr>
          <w:bCs/>
          <w:color w:val="000000"/>
          <w:sz w:val="26"/>
          <w:szCs w:val="26"/>
        </w:rPr>
        <w:t>672018, г. Чита, п. Рудник Кадала, ул. Дворцовский тракт, п. 50</w:t>
      </w:r>
      <w:r w:rsidRPr="00B07DD6">
        <w:rPr>
          <w:sz w:val="26"/>
          <w:szCs w:val="26"/>
        </w:rPr>
        <w:t>.</w:t>
      </w:r>
    </w:p>
    <w:p w:rsidR="008064C8" w:rsidRPr="002E3724" w:rsidRDefault="008064C8" w:rsidP="008064C8">
      <w:pPr>
        <w:jc w:val="both"/>
        <w:rPr>
          <w:color w:val="000000"/>
          <w:sz w:val="26"/>
          <w:szCs w:val="26"/>
        </w:rPr>
      </w:pPr>
    </w:p>
    <w:p w:rsidR="008064C8" w:rsidRPr="002E3724" w:rsidRDefault="008064C8" w:rsidP="008064C8">
      <w:pPr>
        <w:jc w:val="both"/>
        <w:rPr>
          <w:color w:val="000000"/>
          <w:sz w:val="26"/>
          <w:szCs w:val="26"/>
        </w:rPr>
      </w:pPr>
      <w:r w:rsidRPr="002E3724">
        <w:rPr>
          <w:b/>
          <w:color w:val="000000"/>
          <w:sz w:val="26"/>
          <w:szCs w:val="26"/>
        </w:rPr>
        <w:t xml:space="preserve">3. Уполномоченный орган: </w:t>
      </w:r>
      <w:r w:rsidRPr="002E3724">
        <w:rPr>
          <w:sz w:val="26"/>
          <w:szCs w:val="26"/>
        </w:rPr>
        <w:t>ОАО «Атомредметзолото»</w:t>
      </w:r>
      <w:r w:rsidRPr="002E3724">
        <w:rPr>
          <w:color w:val="000000"/>
          <w:sz w:val="26"/>
          <w:szCs w:val="26"/>
        </w:rPr>
        <w:t xml:space="preserve"> (</w:t>
      </w:r>
      <w:r w:rsidR="002E3724">
        <w:rPr>
          <w:color w:val="000000"/>
          <w:sz w:val="26"/>
          <w:szCs w:val="26"/>
        </w:rPr>
        <w:t xml:space="preserve">Место нахождения: </w:t>
      </w:r>
      <w:r w:rsidRPr="002E3724">
        <w:rPr>
          <w:color w:val="000000"/>
          <w:sz w:val="26"/>
          <w:szCs w:val="26"/>
        </w:rPr>
        <w:t>г. Москва, Большой Дровяной переулок, д. 22)</w:t>
      </w:r>
    </w:p>
    <w:p w:rsidR="008064C8" w:rsidRPr="002E3724" w:rsidRDefault="008064C8" w:rsidP="008064C8">
      <w:pPr>
        <w:jc w:val="both"/>
        <w:rPr>
          <w:sz w:val="26"/>
          <w:szCs w:val="26"/>
        </w:rPr>
      </w:pPr>
    </w:p>
    <w:p w:rsidR="009F5935" w:rsidRPr="002E3724" w:rsidRDefault="008064C8" w:rsidP="001367FE">
      <w:pPr>
        <w:jc w:val="both"/>
        <w:rPr>
          <w:sz w:val="26"/>
          <w:szCs w:val="26"/>
        </w:rPr>
      </w:pPr>
      <w:r w:rsidRPr="002E3724">
        <w:rPr>
          <w:b/>
          <w:sz w:val="26"/>
          <w:szCs w:val="26"/>
        </w:rPr>
        <w:t>4</w:t>
      </w:r>
      <w:r w:rsidR="009F5935" w:rsidRPr="002E3724">
        <w:rPr>
          <w:b/>
          <w:sz w:val="26"/>
          <w:szCs w:val="26"/>
        </w:rPr>
        <w:t xml:space="preserve">. </w:t>
      </w:r>
      <w:r w:rsidR="009F5935" w:rsidRPr="002E3724">
        <w:rPr>
          <w:b/>
          <w:bCs/>
          <w:sz w:val="26"/>
          <w:szCs w:val="26"/>
        </w:rPr>
        <w:t xml:space="preserve">Предмет договора: </w:t>
      </w:r>
      <w:r w:rsidR="00213020" w:rsidRPr="00213020">
        <w:rPr>
          <w:bCs/>
          <w:sz w:val="26"/>
          <w:szCs w:val="26"/>
        </w:rPr>
        <w:t xml:space="preserve">поставка </w:t>
      </w:r>
      <w:r w:rsidR="005B0F36" w:rsidRPr="005B0F36">
        <w:rPr>
          <w:sz w:val="26"/>
          <w:szCs w:val="26"/>
        </w:rPr>
        <w:t>трансформаторных подстанций</w:t>
      </w:r>
      <w:r w:rsidR="005B0F36" w:rsidRPr="002E3724">
        <w:rPr>
          <w:sz w:val="26"/>
          <w:szCs w:val="26"/>
        </w:rPr>
        <w:t xml:space="preserve"> </w:t>
      </w:r>
      <w:r w:rsidR="00C90D79" w:rsidRPr="002E3724">
        <w:rPr>
          <w:sz w:val="26"/>
          <w:szCs w:val="26"/>
        </w:rPr>
        <w:t>в соответствии с проектом договора (Спецификация).</w:t>
      </w:r>
    </w:p>
    <w:p w:rsidR="009F5935" w:rsidRPr="002E3724" w:rsidRDefault="009F5935" w:rsidP="009F5935">
      <w:pPr>
        <w:jc w:val="both"/>
        <w:rPr>
          <w:sz w:val="26"/>
          <w:szCs w:val="26"/>
        </w:rPr>
      </w:pPr>
    </w:p>
    <w:p w:rsidR="00C90D79" w:rsidRPr="002E3724" w:rsidRDefault="008064C8" w:rsidP="00C90D79">
      <w:pPr>
        <w:tabs>
          <w:tab w:val="left" w:pos="270"/>
        </w:tabs>
        <w:jc w:val="both"/>
        <w:rPr>
          <w:sz w:val="26"/>
          <w:szCs w:val="26"/>
        </w:rPr>
      </w:pPr>
      <w:r w:rsidRPr="002E3724">
        <w:rPr>
          <w:b/>
          <w:sz w:val="26"/>
          <w:szCs w:val="26"/>
        </w:rPr>
        <w:t>5</w:t>
      </w:r>
      <w:r w:rsidR="009F5935" w:rsidRPr="002E3724">
        <w:rPr>
          <w:b/>
          <w:sz w:val="26"/>
          <w:szCs w:val="26"/>
        </w:rPr>
        <w:t>.</w:t>
      </w:r>
      <w:r w:rsidRPr="002E3724">
        <w:rPr>
          <w:b/>
          <w:sz w:val="26"/>
          <w:szCs w:val="26"/>
        </w:rPr>
        <w:t xml:space="preserve"> </w:t>
      </w:r>
      <w:r w:rsidR="009F5935" w:rsidRPr="002E3724">
        <w:rPr>
          <w:b/>
          <w:sz w:val="26"/>
          <w:szCs w:val="26"/>
        </w:rPr>
        <w:t>Начальная (максимальная) цена договора:</w:t>
      </w:r>
      <w:r w:rsidR="009F5935" w:rsidRPr="002E3724">
        <w:rPr>
          <w:sz w:val="26"/>
          <w:szCs w:val="26"/>
        </w:rPr>
        <w:t xml:space="preserve"> </w:t>
      </w:r>
      <w:r w:rsidR="005B0F36" w:rsidRPr="005B0F36">
        <w:rPr>
          <w:sz w:val="26"/>
          <w:szCs w:val="26"/>
        </w:rPr>
        <w:t>17 440 390,00 (семнадцать миллионов четыреста сорок тысяч триста девяносто) рублей.</w:t>
      </w:r>
    </w:p>
    <w:p w:rsidR="009F5935" w:rsidRPr="002E3724" w:rsidRDefault="009F5935" w:rsidP="009F5935">
      <w:pPr>
        <w:jc w:val="both"/>
        <w:rPr>
          <w:sz w:val="26"/>
          <w:szCs w:val="26"/>
        </w:rPr>
      </w:pPr>
    </w:p>
    <w:p w:rsidR="006B5368" w:rsidRPr="002E3724" w:rsidRDefault="00532408" w:rsidP="00420F3A">
      <w:pPr>
        <w:jc w:val="both"/>
        <w:rPr>
          <w:b/>
          <w:sz w:val="26"/>
          <w:szCs w:val="26"/>
        </w:rPr>
      </w:pPr>
      <w:r w:rsidRPr="002E3724">
        <w:rPr>
          <w:b/>
          <w:sz w:val="26"/>
          <w:szCs w:val="26"/>
        </w:rPr>
        <w:t>6</w:t>
      </w:r>
      <w:r w:rsidR="006B5368" w:rsidRPr="002E3724">
        <w:rPr>
          <w:b/>
          <w:sz w:val="26"/>
          <w:szCs w:val="26"/>
        </w:rPr>
        <w:t>.</w:t>
      </w:r>
      <w:r w:rsidR="00727AB5" w:rsidRPr="002E3724">
        <w:rPr>
          <w:b/>
          <w:sz w:val="26"/>
          <w:szCs w:val="26"/>
        </w:rPr>
        <w:t xml:space="preserve"> </w:t>
      </w:r>
      <w:r w:rsidR="006B5368" w:rsidRPr="002E3724">
        <w:rPr>
          <w:b/>
          <w:sz w:val="26"/>
          <w:szCs w:val="26"/>
        </w:rPr>
        <w:t xml:space="preserve">Рассмотрение </w:t>
      </w:r>
      <w:r w:rsidR="000900B7" w:rsidRPr="002E3724">
        <w:rPr>
          <w:b/>
          <w:sz w:val="26"/>
          <w:szCs w:val="26"/>
        </w:rPr>
        <w:t>2</w:t>
      </w:r>
      <w:r w:rsidR="00C90D79" w:rsidRPr="002E3724">
        <w:rPr>
          <w:b/>
          <w:sz w:val="26"/>
          <w:szCs w:val="26"/>
        </w:rPr>
        <w:t xml:space="preserve">-х частей </w:t>
      </w:r>
      <w:r w:rsidR="006B5368" w:rsidRPr="002E3724">
        <w:rPr>
          <w:b/>
          <w:sz w:val="26"/>
          <w:szCs w:val="26"/>
        </w:rPr>
        <w:t xml:space="preserve">заявок на участие </w:t>
      </w:r>
      <w:r w:rsidR="00940B19" w:rsidRPr="002E3724">
        <w:rPr>
          <w:b/>
          <w:sz w:val="26"/>
          <w:szCs w:val="26"/>
        </w:rPr>
        <w:t>в открытом редукционе</w:t>
      </w:r>
      <w:r w:rsidR="007E746E" w:rsidRPr="002E3724">
        <w:rPr>
          <w:b/>
          <w:sz w:val="26"/>
          <w:szCs w:val="26"/>
        </w:rPr>
        <w:t xml:space="preserve"> и подведение итогов открытого редукциона</w:t>
      </w:r>
      <w:r w:rsidR="00940B19" w:rsidRPr="002E3724">
        <w:rPr>
          <w:b/>
          <w:sz w:val="26"/>
          <w:szCs w:val="26"/>
        </w:rPr>
        <w:t xml:space="preserve"> </w:t>
      </w:r>
      <w:r w:rsidR="006B5368" w:rsidRPr="002E3724">
        <w:rPr>
          <w:b/>
          <w:sz w:val="26"/>
          <w:szCs w:val="26"/>
        </w:rPr>
        <w:t xml:space="preserve">для нужд </w:t>
      </w:r>
      <w:r w:rsidR="009F5BE6" w:rsidRPr="002E3724">
        <w:rPr>
          <w:b/>
          <w:sz w:val="26"/>
          <w:szCs w:val="26"/>
        </w:rPr>
        <w:t>О</w:t>
      </w:r>
      <w:r w:rsidR="00522B6A">
        <w:rPr>
          <w:b/>
          <w:sz w:val="26"/>
          <w:szCs w:val="26"/>
        </w:rPr>
        <w:t xml:space="preserve">АО </w:t>
      </w:r>
      <w:r w:rsidR="002361ED" w:rsidRPr="002E3724">
        <w:rPr>
          <w:b/>
          <w:sz w:val="26"/>
          <w:szCs w:val="26"/>
        </w:rPr>
        <w:t>«</w:t>
      </w:r>
      <w:r w:rsidR="00325859">
        <w:rPr>
          <w:b/>
          <w:sz w:val="26"/>
          <w:szCs w:val="26"/>
        </w:rPr>
        <w:t>Хиагда</w:t>
      </w:r>
      <w:r w:rsidR="002361ED" w:rsidRPr="002E3724">
        <w:rPr>
          <w:b/>
          <w:sz w:val="26"/>
          <w:szCs w:val="26"/>
        </w:rPr>
        <w:t>»</w:t>
      </w:r>
      <w:r w:rsidR="005F5606" w:rsidRPr="002E3724">
        <w:rPr>
          <w:b/>
          <w:sz w:val="26"/>
          <w:szCs w:val="26"/>
        </w:rPr>
        <w:t xml:space="preserve"> </w:t>
      </w:r>
      <w:r w:rsidR="006B5368" w:rsidRPr="002E3724">
        <w:rPr>
          <w:b/>
          <w:sz w:val="26"/>
          <w:szCs w:val="26"/>
        </w:rPr>
        <w:t>осуществля</w:t>
      </w:r>
      <w:r w:rsidR="00C95CD8" w:rsidRPr="002E3724">
        <w:rPr>
          <w:b/>
          <w:sz w:val="26"/>
          <w:szCs w:val="26"/>
        </w:rPr>
        <w:t>ет</w:t>
      </w:r>
      <w:r w:rsidR="006B5368" w:rsidRPr="002E3724">
        <w:rPr>
          <w:b/>
          <w:sz w:val="26"/>
          <w:szCs w:val="26"/>
        </w:rPr>
        <w:t xml:space="preserve"> </w:t>
      </w:r>
      <w:r w:rsidR="001E3229" w:rsidRPr="002E3724">
        <w:rPr>
          <w:b/>
          <w:sz w:val="26"/>
          <w:szCs w:val="26"/>
        </w:rPr>
        <w:t xml:space="preserve">конкурсная </w:t>
      </w:r>
      <w:r w:rsidR="006B5368" w:rsidRPr="002E3724">
        <w:rPr>
          <w:b/>
          <w:sz w:val="26"/>
          <w:szCs w:val="26"/>
        </w:rPr>
        <w:t xml:space="preserve">комиссия  </w:t>
      </w:r>
      <w:r w:rsidR="005B5DE7" w:rsidRPr="002E3724">
        <w:rPr>
          <w:b/>
          <w:sz w:val="26"/>
          <w:szCs w:val="26"/>
        </w:rPr>
        <w:t>ОАО «Атомредметзолото</w:t>
      </w:r>
      <w:r w:rsidR="006B5368" w:rsidRPr="002E3724">
        <w:rPr>
          <w:b/>
          <w:sz w:val="26"/>
          <w:szCs w:val="26"/>
        </w:rPr>
        <w:t xml:space="preserve">» </w:t>
      </w:r>
    </w:p>
    <w:p w:rsidR="006B5368" w:rsidRPr="002E3724" w:rsidRDefault="006B5368" w:rsidP="00420F3A">
      <w:pPr>
        <w:jc w:val="both"/>
        <w:rPr>
          <w:sz w:val="26"/>
          <w:szCs w:val="26"/>
        </w:rPr>
      </w:pPr>
    </w:p>
    <w:p w:rsidR="006B5368" w:rsidRPr="002E3724" w:rsidRDefault="006B5368" w:rsidP="00420F3A">
      <w:pPr>
        <w:jc w:val="both"/>
        <w:rPr>
          <w:sz w:val="26"/>
          <w:szCs w:val="26"/>
        </w:rPr>
      </w:pPr>
      <w:r w:rsidRPr="002E3724">
        <w:rPr>
          <w:sz w:val="26"/>
          <w:szCs w:val="26"/>
        </w:rPr>
        <w:t>На заседании комиссии присутств</w:t>
      </w:r>
      <w:r w:rsidR="00C95CD8" w:rsidRPr="002E3724">
        <w:rPr>
          <w:sz w:val="26"/>
          <w:szCs w:val="26"/>
        </w:rPr>
        <w:t>уют</w:t>
      </w:r>
      <w:r w:rsidRPr="002E3724">
        <w:rPr>
          <w:sz w:val="26"/>
          <w:szCs w:val="26"/>
        </w:rPr>
        <w:t>:</w:t>
      </w:r>
    </w:p>
    <w:p w:rsidR="006B5368" w:rsidRPr="002E3724" w:rsidRDefault="006B5368" w:rsidP="00420F3A">
      <w:pPr>
        <w:jc w:val="both"/>
        <w:rPr>
          <w:sz w:val="26"/>
          <w:szCs w:val="26"/>
        </w:rPr>
      </w:pPr>
    </w:p>
    <w:p w:rsidR="00940B19" w:rsidRPr="002E3724" w:rsidRDefault="004223A5" w:rsidP="00420F3A">
      <w:pPr>
        <w:jc w:val="both"/>
        <w:rPr>
          <w:b/>
          <w:bCs/>
          <w:sz w:val="26"/>
          <w:szCs w:val="26"/>
        </w:rPr>
      </w:pPr>
      <w:r w:rsidRPr="002E3724">
        <w:rPr>
          <w:b/>
          <w:bCs/>
          <w:sz w:val="26"/>
          <w:szCs w:val="26"/>
        </w:rPr>
        <w:t xml:space="preserve">Председатель комиссии по размещению заказа: </w:t>
      </w:r>
    </w:p>
    <w:p w:rsidR="00944634" w:rsidRPr="002E3724" w:rsidRDefault="00944634" w:rsidP="00420F3A">
      <w:pPr>
        <w:jc w:val="both"/>
        <w:rPr>
          <w:b/>
          <w:bCs/>
          <w:sz w:val="26"/>
          <w:szCs w:val="26"/>
        </w:rPr>
      </w:pPr>
    </w:p>
    <w:p w:rsidR="004223A5" w:rsidRPr="002E3724" w:rsidRDefault="00325859" w:rsidP="00940B1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Захаров В.А.</w:t>
      </w:r>
      <w:r w:rsidR="004223A5" w:rsidRPr="002E3724">
        <w:rPr>
          <w:sz w:val="26"/>
          <w:szCs w:val="26"/>
        </w:rPr>
        <w:t xml:space="preserve"> –</w:t>
      </w:r>
      <w:r>
        <w:rPr>
          <w:sz w:val="26"/>
          <w:szCs w:val="26"/>
        </w:rPr>
        <w:t>Д</w:t>
      </w:r>
      <w:r w:rsidR="004223A5" w:rsidRPr="002E3724">
        <w:rPr>
          <w:sz w:val="26"/>
          <w:szCs w:val="26"/>
        </w:rPr>
        <w:t xml:space="preserve">иректор </w:t>
      </w:r>
      <w:r w:rsidR="00454565" w:rsidRPr="002E3724">
        <w:rPr>
          <w:sz w:val="26"/>
          <w:szCs w:val="26"/>
        </w:rPr>
        <w:t>по</w:t>
      </w:r>
      <w:r w:rsidR="004223A5" w:rsidRPr="002E3724">
        <w:rPr>
          <w:sz w:val="26"/>
          <w:szCs w:val="26"/>
        </w:rPr>
        <w:t xml:space="preserve"> </w:t>
      </w:r>
      <w:r w:rsidR="00940B19" w:rsidRPr="002E3724">
        <w:rPr>
          <w:sz w:val="26"/>
          <w:szCs w:val="26"/>
        </w:rPr>
        <w:t>з</w:t>
      </w:r>
      <w:r w:rsidR="00454565" w:rsidRPr="002E3724">
        <w:rPr>
          <w:sz w:val="26"/>
          <w:szCs w:val="26"/>
        </w:rPr>
        <w:t>акуп</w:t>
      </w:r>
      <w:r w:rsidR="004223A5" w:rsidRPr="002E3724">
        <w:rPr>
          <w:sz w:val="26"/>
          <w:szCs w:val="26"/>
        </w:rPr>
        <w:t>к</w:t>
      </w:r>
      <w:r w:rsidR="00454565" w:rsidRPr="002E3724">
        <w:rPr>
          <w:sz w:val="26"/>
          <w:szCs w:val="26"/>
        </w:rPr>
        <w:t>ам</w:t>
      </w:r>
      <w:r w:rsidR="00940B19" w:rsidRPr="002E3724">
        <w:rPr>
          <w:sz w:val="26"/>
          <w:szCs w:val="26"/>
        </w:rPr>
        <w:t xml:space="preserve"> ОАО «Атомредметзолото»</w:t>
      </w:r>
    </w:p>
    <w:p w:rsidR="004223A5" w:rsidRPr="002E3724" w:rsidRDefault="004223A5" w:rsidP="00420F3A">
      <w:pPr>
        <w:jc w:val="both"/>
        <w:rPr>
          <w:sz w:val="26"/>
          <w:szCs w:val="26"/>
        </w:rPr>
      </w:pPr>
    </w:p>
    <w:p w:rsidR="004223A5" w:rsidRPr="002E3724" w:rsidRDefault="004223A5" w:rsidP="00420F3A">
      <w:pPr>
        <w:jc w:val="both"/>
        <w:rPr>
          <w:b/>
          <w:sz w:val="26"/>
          <w:szCs w:val="26"/>
        </w:rPr>
      </w:pPr>
      <w:r w:rsidRPr="002E3724">
        <w:rPr>
          <w:b/>
          <w:sz w:val="26"/>
          <w:szCs w:val="26"/>
        </w:rPr>
        <w:t>Члены комиссии:</w:t>
      </w:r>
    </w:p>
    <w:p w:rsidR="00210D4F" w:rsidRPr="002E3724" w:rsidRDefault="00202BAD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  <w:rPr>
          <w:sz w:val="26"/>
          <w:szCs w:val="26"/>
        </w:rPr>
      </w:pPr>
      <w:r w:rsidRPr="002E3724">
        <w:rPr>
          <w:sz w:val="26"/>
          <w:szCs w:val="26"/>
        </w:rPr>
        <w:t>Бондарь И.А.</w:t>
      </w:r>
      <w:r w:rsidR="00210D4F" w:rsidRPr="002E3724">
        <w:rPr>
          <w:sz w:val="26"/>
          <w:szCs w:val="26"/>
        </w:rPr>
        <w:t xml:space="preserve">  –</w:t>
      </w:r>
      <w:r w:rsidR="00454565" w:rsidRPr="002E3724">
        <w:rPr>
          <w:sz w:val="26"/>
          <w:szCs w:val="26"/>
        </w:rPr>
        <w:t xml:space="preserve"> </w:t>
      </w:r>
      <w:r w:rsidR="00EB7E15" w:rsidRPr="002E3724">
        <w:rPr>
          <w:sz w:val="26"/>
          <w:szCs w:val="26"/>
        </w:rPr>
        <w:t>сотрудник группы</w:t>
      </w:r>
      <w:r w:rsidR="00210D4F" w:rsidRPr="002E3724">
        <w:rPr>
          <w:sz w:val="26"/>
          <w:szCs w:val="26"/>
        </w:rPr>
        <w:t xml:space="preserve"> закупок ОАО «Атомредметзолото»;</w:t>
      </w:r>
    </w:p>
    <w:p w:rsidR="00210D4F" w:rsidRPr="002E3724" w:rsidRDefault="00202BAD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  <w:rPr>
          <w:sz w:val="26"/>
          <w:szCs w:val="26"/>
        </w:rPr>
      </w:pPr>
      <w:r w:rsidRPr="002E3724">
        <w:rPr>
          <w:sz w:val="26"/>
          <w:szCs w:val="26"/>
        </w:rPr>
        <w:t>Галатов А.С.</w:t>
      </w:r>
      <w:r w:rsidR="00210D4F" w:rsidRPr="002E3724">
        <w:rPr>
          <w:sz w:val="26"/>
          <w:szCs w:val="26"/>
        </w:rPr>
        <w:t xml:space="preserve"> </w:t>
      </w:r>
      <w:r w:rsidR="00454565" w:rsidRPr="002E3724">
        <w:rPr>
          <w:sz w:val="26"/>
          <w:szCs w:val="26"/>
        </w:rPr>
        <w:t xml:space="preserve">– </w:t>
      </w:r>
      <w:r w:rsidR="00EB7E15" w:rsidRPr="002E3724">
        <w:rPr>
          <w:sz w:val="26"/>
          <w:szCs w:val="26"/>
        </w:rPr>
        <w:t>сотрудник группы закупок ОАО «Атомредметзолото»;</w:t>
      </w:r>
    </w:p>
    <w:p w:rsidR="00DF19DF" w:rsidRPr="002E3724" w:rsidRDefault="00202BAD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  <w:rPr>
          <w:sz w:val="26"/>
          <w:szCs w:val="26"/>
        </w:rPr>
      </w:pPr>
      <w:r w:rsidRPr="002E3724">
        <w:rPr>
          <w:sz w:val="26"/>
          <w:szCs w:val="26"/>
        </w:rPr>
        <w:t>Старчикова Е.С.</w:t>
      </w:r>
      <w:r w:rsidR="00DF19DF" w:rsidRPr="002E3724">
        <w:rPr>
          <w:sz w:val="26"/>
          <w:szCs w:val="26"/>
        </w:rPr>
        <w:t xml:space="preserve"> </w:t>
      </w:r>
      <w:r w:rsidR="00454565" w:rsidRPr="002E3724">
        <w:rPr>
          <w:sz w:val="26"/>
          <w:szCs w:val="26"/>
        </w:rPr>
        <w:t xml:space="preserve">– </w:t>
      </w:r>
      <w:r w:rsidR="00EB7E15" w:rsidRPr="002E3724">
        <w:rPr>
          <w:sz w:val="26"/>
          <w:szCs w:val="26"/>
        </w:rPr>
        <w:t>сотрудник группы закупок ОАО «Атомредметзолото»;</w:t>
      </w:r>
    </w:p>
    <w:p w:rsidR="00454565" w:rsidRPr="002E3724" w:rsidRDefault="00202BAD" w:rsidP="0045456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  <w:rPr>
          <w:sz w:val="26"/>
          <w:szCs w:val="26"/>
        </w:rPr>
      </w:pPr>
      <w:r w:rsidRPr="002E3724">
        <w:rPr>
          <w:sz w:val="26"/>
          <w:szCs w:val="26"/>
        </w:rPr>
        <w:t>Турков В.П.</w:t>
      </w:r>
      <w:r w:rsidR="00454565" w:rsidRPr="002E3724">
        <w:rPr>
          <w:sz w:val="26"/>
          <w:szCs w:val="26"/>
        </w:rPr>
        <w:t xml:space="preserve"> – </w:t>
      </w:r>
      <w:r w:rsidR="00EB7E15" w:rsidRPr="002E3724">
        <w:rPr>
          <w:sz w:val="26"/>
          <w:szCs w:val="26"/>
        </w:rPr>
        <w:t>сотрудник группы закупок ОАО «Атомредметзолото».</w:t>
      </w:r>
    </w:p>
    <w:p w:rsidR="001B6A1B" w:rsidRDefault="001B6A1B" w:rsidP="00210D4F">
      <w:pPr>
        <w:jc w:val="both"/>
        <w:rPr>
          <w:sz w:val="26"/>
          <w:szCs w:val="26"/>
        </w:rPr>
      </w:pPr>
    </w:p>
    <w:p w:rsidR="00210D4F" w:rsidRPr="002E3724" w:rsidRDefault="00210D4F" w:rsidP="00210D4F">
      <w:pPr>
        <w:jc w:val="both"/>
        <w:rPr>
          <w:sz w:val="26"/>
          <w:szCs w:val="26"/>
        </w:rPr>
      </w:pPr>
      <w:r w:rsidRPr="002E3724">
        <w:rPr>
          <w:sz w:val="26"/>
          <w:szCs w:val="26"/>
        </w:rPr>
        <w:t xml:space="preserve">Из </w:t>
      </w:r>
      <w:r w:rsidR="00325859">
        <w:rPr>
          <w:sz w:val="26"/>
          <w:szCs w:val="26"/>
        </w:rPr>
        <w:t>5</w:t>
      </w:r>
      <w:r w:rsidRPr="002E3724">
        <w:rPr>
          <w:sz w:val="26"/>
          <w:szCs w:val="26"/>
        </w:rPr>
        <w:t xml:space="preserve"> представителей конкурсной комиссии на заседании присутств</w:t>
      </w:r>
      <w:r w:rsidR="00C10ADD" w:rsidRPr="002E3724">
        <w:rPr>
          <w:sz w:val="26"/>
          <w:szCs w:val="26"/>
        </w:rPr>
        <w:t>уют</w:t>
      </w:r>
      <w:r w:rsidRPr="002E3724">
        <w:rPr>
          <w:sz w:val="26"/>
          <w:szCs w:val="26"/>
        </w:rPr>
        <w:t xml:space="preserve"> </w:t>
      </w:r>
      <w:r w:rsidR="00325859">
        <w:rPr>
          <w:sz w:val="26"/>
          <w:szCs w:val="26"/>
        </w:rPr>
        <w:t>5</w:t>
      </w:r>
      <w:r w:rsidRPr="002E3724">
        <w:rPr>
          <w:sz w:val="26"/>
          <w:szCs w:val="26"/>
        </w:rPr>
        <w:t xml:space="preserve">. Кворум </w:t>
      </w:r>
      <w:r w:rsidR="00C10ADD" w:rsidRPr="002E3724">
        <w:rPr>
          <w:sz w:val="26"/>
          <w:szCs w:val="26"/>
        </w:rPr>
        <w:t>имеется</w:t>
      </w:r>
      <w:r w:rsidRPr="002E3724">
        <w:rPr>
          <w:sz w:val="26"/>
          <w:szCs w:val="26"/>
        </w:rPr>
        <w:t>.</w:t>
      </w:r>
    </w:p>
    <w:p w:rsidR="008B5059" w:rsidRPr="002E3724" w:rsidRDefault="008B5059" w:rsidP="003F62C0">
      <w:pPr>
        <w:jc w:val="both"/>
        <w:rPr>
          <w:sz w:val="26"/>
          <w:szCs w:val="26"/>
        </w:rPr>
      </w:pPr>
    </w:p>
    <w:p w:rsidR="002E3724" w:rsidRDefault="00740608" w:rsidP="003F62C0">
      <w:pPr>
        <w:jc w:val="both"/>
        <w:rPr>
          <w:sz w:val="26"/>
          <w:szCs w:val="26"/>
        </w:rPr>
      </w:pPr>
      <w:r w:rsidRPr="002E3724">
        <w:rPr>
          <w:b/>
          <w:sz w:val="26"/>
          <w:szCs w:val="26"/>
        </w:rPr>
        <w:t>7</w:t>
      </w:r>
      <w:r w:rsidR="00DB7BA4" w:rsidRPr="002E3724">
        <w:rPr>
          <w:b/>
          <w:sz w:val="26"/>
          <w:szCs w:val="26"/>
        </w:rPr>
        <w:t>.</w:t>
      </w:r>
      <w:r w:rsidR="00940B19" w:rsidRPr="002E3724">
        <w:rPr>
          <w:sz w:val="26"/>
          <w:szCs w:val="26"/>
        </w:rPr>
        <w:t xml:space="preserve"> </w:t>
      </w:r>
      <w:r w:rsidR="000900B7" w:rsidRPr="002E3724">
        <w:rPr>
          <w:sz w:val="26"/>
          <w:szCs w:val="26"/>
        </w:rPr>
        <w:t xml:space="preserve">В соответствии с Единым отраслевым стандартом закупок Госкорпорации «Росатом» Единая комиссия рассмотрела вторые части заявок участников процедуры закупки на соответствие требованиям, установленным в документации </w:t>
      </w:r>
      <w:r w:rsidR="002E3724">
        <w:rPr>
          <w:sz w:val="26"/>
          <w:szCs w:val="26"/>
        </w:rPr>
        <w:t>о редукционе и приняла решение:</w:t>
      </w:r>
    </w:p>
    <w:p w:rsidR="006A17AC" w:rsidRDefault="000900B7" w:rsidP="003F62C0">
      <w:pPr>
        <w:jc w:val="both"/>
        <w:rPr>
          <w:sz w:val="26"/>
          <w:szCs w:val="26"/>
        </w:rPr>
      </w:pPr>
      <w:r w:rsidRPr="002E3724">
        <w:rPr>
          <w:sz w:val="26"/>
          <w:szCs w:val="26"/>
        </w:rPr>
        <w:t>- принять вторые части заявок следующих участников процедуры закупки:</w:t>
      </w:r>
    </w:p>
    <w:p w:rsidR="00213020" w:rsidRPr="002E3724" w:rsidRDefault="00213020" w:rsidP="003F62C0">
      <w:pPr>
        <w:jc w:val="both"/>
        <w:rPr>
          <w:sz w:val="26"/>
          <w:szCs w:val="26"/>
        </w:rPr>
      </w:pPr>
    </w:p>
    <w:tbl>
      <w:tblPr>
        <w:tblW w:w="9193" w:type="dxa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9"/>
        <w:gridCol w:w="1983"/>
        <w:gridCol w:w="1860"/>
        <w:gridCol w:w="2004"/>
        <w:gridCol w:w="1466"/>
        <w:gridCol w:w="1642"/>
      </w:tblGrid>
      <w:tr w:rsidR="001465C3" w:rsidTr="001465C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465C3" w:rsidRDefault="001465C3" w:rsidP="000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Номер участника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редукционе</w:t>
            </w:r>
          </w:p>
        </w:tc>
        <w:tc>
          <w:tcPr>
            <w:tcW w:w="1934" w:type="dxa"/>
            <w:vAlign w:val="center"/>
            <w:hideMark/>
          </w:tcPr>
          <w:p w:rsidR="001465C3" w:rsidRDefault="001465C3" w:rsidP="000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1465C3" w:rsidTr="001465C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Участник №4 (заявка № 7967_AB00929)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1465C3">
            <w:r>
              <w:t xml:space="preserve">ОАО </w:t>
            </w:r>
            <w:r>
              <w:t>«</w:t>
            </w:r>
            <w:r>
              <w:t>Самарский завод "Электрощит</w:t>
            </w:r>
            <w:r>
              <w:t>»</w:t>
            </w:r>
            <w:r>
              <w:br/>
              <w:t>ИНН 6313033943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443048, Самарская</w:t>
            </w:r>
            <w:r>
              <w:t xml:space="preserve"> обл.</w:t>
            </w:r>
            <w:r>
              <w:t>, Красная Глинка, Корпус Заводоуправления, ОАО "Электрощит"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11 Март 2012 г. 10:36</w:t>
            </w:r>
          </w:p>
        </w:tc>
        <w:tc>
          <w:tcPr>
            <w:tcW w:w="1934" w:type="dxa"/>
            <w:vAlign w:val="center"/>
            <w:hideMark/>
          </w:tcPr>
          <w:p w:rsidR="001465C3" w:rsidRDefault="001465C3" w:rsidP="000A49F4">
            <w:r>
              <w:t>12 194 175.60 российский рубль (двенадцать миллионов сто девяносто четыре тысячи сто семьдесят пять рублей 60 копеек) с учетом НДС</w:t>
            </w:r>
          </w:p>
        </w:tc>
      </w:tr>
      <w:tr w:rsidR="001465C3" w:rsidTr="001465C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Участник №3 (заявка № 2556_AB00929)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1465C3">
            <w:r>
              <w:t xml:space="preserve">ООО </w:t>
            </w:r>
            <w:r>
              <w:t>«</w:t>
            </w:r>
            <w:r>
              <w:t>Магнатэл</w:t>
            </w:r>
            <w:r>
              <w:t>»</w:t>
            </w:r>
            <w:r>
              <w:br/>
              <w:t>ИНН 3849016912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664007, Иркутская</w:t>
            </w:r>
            <w:r>
              <w:t xml:space="preserve"> обл.</w:t>
            </w:r>
            <w:r>
              <w:t>, Иркутск, Поленова, 35Б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11 Март 2012 г. 07:38</w:t>
            </w:r>
          </w:p>
        </w:tc>
        <w:tc>
          <w:tcPr>
            <w:tcW w:w="1934" w:type="dxa"/>
            <w:vAlign w:val="center"/>
            <w:hideMark/>
          </w:tcPr>
          <w:p w:rsidR="001465C3" w:rsidRDefault="001465C3" w:rsidP="000A49F4">
            <w:r>
              <w:t>12 628 880.00 российский рубль (двенадцать миллионов шестьсот двадцать восемь тысяч восемьсот восемьдесят рублей 00 копеек) с учетом НДС</w:t>
            </w:r>
          </w:p>
        </w:tc>
      </w:tr>
      <w:tr w:rsidR="001465C3" w:rsidTr="001465C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Участник №2 (заявка № 3691_AB00929)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ООО «Тенекс-Комплект»</w:t>
            </w:r>
            <w:r>
              <w:br/>
              <w:t>ИНН 7708541585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119180, г. Москва, ул. Большая Полянка, 25 стр.1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08 Март 2012 г. 22:23</w:t>
            </w:r>
          </w:p>
        </w:tc>
        <w:tc>
          <w:tcPr>
            <w:tcW w:w="1934" w:type="dxa"/>
            <w:vAlign w:val="center"/>
            <w:hideMark/>
          </w:tcPr>
          <w:p w:rsidR="001465C3" w:rsidRDefault="001465C3" w:rsidP="000A49F4">
            <w:r>
              <w:t>12 952 030.60 российский рубль (двенадцать миллионов девятьсот пятьдесят две тысячи тридцать рублей 60 копеек) с учетом НДС</w:t>
            </w:r>
          </w:p>
        </w:tc>
      </w:tr>
      <w:tr w:rsidR="001465C3" w:rsidTr="001465C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Участник №1 (заявка № 4143_AB00929)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1465C3">
            <w:r>
              <w:t xml:space="preserve">ООО </w:t>
            </w:r>
            <w:r>
              <w:t>«</w:t>
            </w:r>
            <w:r>
              <w:t>Политех</w:t>
            </w:r>
            <w:r>
              <w:t>»</w:t>
            </w:r>
            <w:r>
              <w:br/>
              <w:t>ИНН 7826050022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1465C3">
            <w:r>
              <w:t>190103, г. Санкт-Петербург, переулок Лодыгина, 1/28 Лит. А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07 Март 2012 г. 17:18</w:t>
            </w:r>
          </w:p>
        </w:tc>
        <w:tc>
          <w:tcPr>
            <w:tcW w:w="1934" w:type="dxa"/>
            <w:vAlign w:val="center"/>
            <w:hideMark/>
          </w:tcPr>
          <w:p w:rsidR="001465C3" w:rsidRDefault="001465C3" w:rsidP="000A49F4">
            <w:r>
              <w:t>13 691 158.75 российский рубль (тринадцать миллионов шестьсот девяносто одна тысяча сто пятьдесят восемь рублей 75 копеек) с учетом НДС</w:t>
            </w:r>
          </w:p>
        </w:tc>
      </w:tr>
    </w:tbl>
    <w:p w:rsidR="00E6688A" w:rsidRPr="002E3724" w:rsidRDefault="00E6688A" w:rsidP="00940B19">
      <w:pPr>
        <w:jc w:val="both"/>
        <w:rPr>
          <w:b/>
          <w:sz w:val="26"/>
          <w:szCs w:val="26"/>
        </w:rPr>
      </w:pPr>
    </w:p>
    <w:p w:rsidR="002E3724" w:rsidRDefault="002E3724" w:rsidP="00492EE2">
      <w:pPr>
        <w:jc w:val="both"/>
        <w:rPr>
          <w:sz w:val="26"/>
          <w:szCs w:val="26"/>
        </w:rPr>
      </w:pPr>
      <w:r w:rsidRPr="002E3724">
        <w:rPr>
          <w:sz w:val="26"/>
          <w:szCs w:val="26"/>
        </w:rPr>
        <w:t xml:space="preserve">- отклонить вторые части заявок следующих участников процедуры закупки: </w:t>
      </w:r>
    </w:p>
    <w:p w:rsidR="00213020" w:rsidRPr="002E3724" w:rsidRDefault="00213020" w:rsidP="00492EE2">
      <w:pPr>
        <w:jc w:val="both"/>
        <w:rPr>
          <w:sz w:val="26"/>
          <w:szCs w:val="26"/>
        </w:rPr>
      </w:pPr>
    </w:p>
    <w:tbl>
      <w:tblPr>
        <w:tblW w:w="9508" w:type="dxa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"/>
        <w:gridCol w:w="2108"/>
        <w:gridCol w:w="2619"/>
        <w:gridCol w:w="4325"/>
      </w:tblGrid>
      <w:tr w:rsidR="001465C3" w:rsidTr="001465C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465C3" w:rsidRDefault="001465C3" w:rsidP="000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Номер участника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280" w:type="dxa"/>
            <w:vAlign w:val="center"/>
            <w:hideMark/>
          </w:tcPr>
          <w:p w:rsidR="001465C3" w:rsidRDefault="001465C3" w:rsidP="000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1465C3" w:rsidTr="001465C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Участник №7 (заявка № 1443_AB00929)</w:t>
            </w:r>
          </w:p>
        </w:tc>
        <w:tc>
          <w:tcPr>
            <w:tcW w:w="0" w:type="auto"/>
            <w:vAlign w:val="center"/>
            <w:hideMark/>
          </w:tcPr>
          <w:p w:rsidR="001465C3" w:rsidRDefault="001465C3" w:rsidP="000A49F4">
            <w:r>
              <w:t>ООО «ЭнергоМашПром»</w:t>
            </w:r>
            <w:r>
              <w:br/>
              <w:t>ИНН 7715581042</w:t>
            </w:r>
          </w:p>
        </w:tc>
        <w:tc>
          <w:tcPr>
            <w:tcW w:w="4280" w:type="dxa"/>
            <w:vAlign w:val="center"/>
            <w:hideMark/>
          </w:tcPr>
          <w:p w:rsidR="001465C3" w:rsidRDefault="001465C3" w:rsidP="000A49F4">
            <w:r>
              <w:t>Отсутствие сертификата соответствия Федерального агентства по техническому регулированию и метрологии РФ (пп. 14 п.12 перечня копий документов предоставляемых участником процедуры закупки в документации редукциона и п. 9 технического задания). Отсутствие обеспечения заявки на участие в редукционе.</w:t>
            </w:r>
          </w:p>
        </w:tc>
      </w:tr>
    </w:tbl>
    <w:p w:rsidR="002E3724" w:rsidRPr="002E3724" w:rsidRDefault="002E3724" w:rsidP="00492EE2">
      <w:pPr>
        <w:jc w:val="both"/>
        <w:rPr>
          <w:b/>
          <w:sz w:val="26"/>
          <w:szCs w:val="26"/>
        </w:rPr>
      </w:pPr>
    </w:p>
    <w:p w:rsidR="000900B7" w:rsidRPr="002E3724" w:rsidRDefault="00695F17" w:rsidP="000900B7">
      <w:pPr>
        <w:jc w:val="both"/>
        <w:rPr>
          <w:b/>
          <w:sz w:val="26"/>
          <w:szCs w:val="26"/>
        </w:rPr>
      </w:pPr>
      <w:r w:rsidRPr="002E3724">
        <w:rPr>
          <w:b/>
          <w:sz w:val="26"/>
          <w:szCs w:val="26"/>
        </w:rPr>
        <w:t>8</w:t>
      </w:r>
      <w:r w:rsidR="000900B7" w:rsidRPr="002E3724">
        <w:rPr>
          <w:b/>
          <w:sz w:val="26"/>
          <w:szCs w:val="26"/>
        </w:rPr>
        <w:t>. Итоги редукциона:</w:t>
      </w:r>
    </w:p>
    <w:p w:rsidR="000900B7" w:rsidRPr="002E3724" w:rsidRDefault="000900B7" w:rsidP="000900B7">
      <w:pPr>
        <w:spacing w:after="120"/>
        <w:jc w:val="both"/>
        <w:rPr>
          <w:sz w:val="26"/>
          <w:szCs w:val="26"/>
        </w:rPr>
      </w:pPr>
      <w:r w:rsidRPr="002E3724">
        <w:rPr>
          <w:sz w:val="26"/>
          <w:szCs w:val="26"/>
        </w:rPr>
        <w:t>В соответствии с извещением об редукционе и результатами торгов, на основании ст</w:t>
      </w:r>
      <w:r w:rsidR="004C1B2A" w:rsidRPr="002E3724">
        <w:rPr>
          <w:sz w:val="26"/>
          <w:szCs w:val="26"/>
        </w:rPr>
        <w:t>атьи</w:t>
      </w:r>
      <w:r w:rsidRPr="002E3724">
        <w:rPr>
          <w:sz w:val="26"/>
          <w:szCs w:val="26"/>
        </w:rPr>
        <w:t xml:space="preserve"> 44, Единого отраслевого стандарта закупок Госкорпорации «Росатом»</w:t>
      </w:r>
      <w:r w:rsidR="00492EE2">
        <w:rPr>
          <w:sz w:val="26"/>
          <w:szCs w:val="26"/>
        </w:rPr>
        <w:t xml:space="preserve"> </w:t>
      </w:r>
      <w:r w:rsidR="00492EE2" w:rsidRPr="00492EE2">
        <w:rPr>
          <w:sz w:val="26"/>
          <w:szCs w:val="26"/>
        </w:rPr>
        <w:t>(редакция с изм. от 18.01.2012)</w:t>
      </w:r>
      <w:r w:rsidRPr="002E3724">
        <w:rPr>
          <w:sz w:val="26"/>
          <w:szCs w:val="26"/>
        </w:rPr>
        <w:t xml:space="preserve">: </w:t>
      </w:r>
    </w:p>
    <w:p w:rsidR="000900B7" w:rsidRPr="002E3724" w:rsidRDefault="000900B7" w:rsidP="000900B7">
      <w:pPr>
        <w:spacing w:after="120"/>
        <w:jc w:val="both"/>
        <w:rPr>
          <w:sz w:val="26"/>
          <w:szCs w:val="26"/>
        </w:rPr>
      </w:pPr>
      <w:r w:rsidRPr="002E3724">
        <w:rPr>
          <w:sz w:val="26"/>
          <w:szCs w:val="26"/>
        </w:rPr>
        <w:t xml:space="preserve">- победителем редукциона признан участник </w:t>
      </w:r>
      <w:r w:rsidR="001465C3" w:rsidRPr="001465C3">
        <w:rPr>
          <w:sz w:val="26"/>
          <w:szCs w:val="26"/>
        </w:rPr>
        <w:t xml:space="preserve">ОАО </w:t>
      </w:r>
      <w:r w:rsidR="001465C3" w:rsidRPr="001465C3">
        <w:rPr>
          <w:sz w:val="26"/>
          <w:szCs w:val="26"/>
        </w:rPr>
        <w:t>«</w:t>
      </w:r>
      <w:r w:rsidR="001465C3" w:rsidRPr="001465C3">
        <w:rPr>
          <w:sz w:val="26"/>
          <w:szCs w:val="26"/>
        </w:rPr>
        <w:t>Самарский завод "Электрощит</w:t>
      </w:r>
      <w:r w:rsidR="001465C3" w:rsidRPr="001465C3">
        <w:rPr>
          <w:sz w:val="26"/>
          <w:szCs w:val="26"/>
        </w:rPr>
        <w:t>»</w:t>
      </w:r>
      <w:r w:rsidRPr="00213020">
        <w:rPr>
          <w:sz w:val="26"/>
          <w:szCs w:val="26"/>
        </w:rPr>
        <w:t>,</w:t>
      </w:r>
      <w:r w:rsidR="00213020">
        <w:rPr>
          <w:sz w:val="26"/>
          <w:szCs w:val="26"/>
        </w:rPr>
        <w:t xml:space="preserve"> </w:t>
      </w:r>
      <w:r w:rsidRPr="002E3724">
        <w:rPr>
          <w:sz w:val="26"/>
          <w:szCs w:val="26"/>
        </w:rPr>
        <w:t xml:space="preserve">предложивший  цену договора: </w:t>
      </w:r>
      <w:r w:rsidR="001465C3">
        <w:rPr>
          <w:sz w:val="26"/>
          <w:szCs w:val="26"/>
        </w:rPr>
        <w:t xml:space="preserve">12 194 175.60 </w:t>
      </w:r>
      <w:r w:rsidR="001465C3" w:rsidRPr="001465C3">
        <w:rPr>
          <w:sz w:val="26"/>
          <w:szCs w:val="26"/>
        </w:rPr>
        <w:t>(двенадцать миллионов сто девяносто четыре тысячи сто семьдесят пять рублей 60 копеек) с учетом НДС</w:t>
      </w:r>
      <w:r w:rsidRPr="002E3724">
        <w:rPr>
          <w:sz w:val="26"/>
          <w:szCs w:val="26"/>
        </w:rPr>
        <w:t>;</w:t>
      </w:r>
    </w:p>
    <w:p w:rsidR="000900B7" w:rsidRPr="002E3724" w:rsidRDefault="000900B7" w:rsidP="000900B7">
      <w:pPr>
        <w:spacing w:after="120"/>
        <w:jc w:val="both"/>
        <w:rPr>
          <w:sz w:val="26"/>
          <w:szCs w:val="26"/>
        </w:rPr>
      </w:pPr>
      <w:r w:rsidRPr="002E3724">
        <w:rPr>
          <w:sz w:val="26"/>
          <w:szCs w:val="26"/>
        </w:rPr>
        <w:t xml:space="preserve">- участник редукциона, занявший второе место, </w:t>
      </w:r>
      <w:r w:rsidR="001465C3" w:rsidRPr="001465C3">
        <w:rPr>
          <w:sz w:val="26"/>
          <w:szCs w:val="26"/>
        </w:rPr>
        <w:t xml:space="preserve">ООО </w:t>
      </w:r>
      <w:r w:rsidR="001465C3" w:rsidRPr="001465C3">
        <w:rPr>
          <w:sz w:val="26"/>
          <w:szCs w:val="26"/>
        </w:rPr>
        <w:t>«</w:t>
      </w:r>
      <w:r w:rsidR="001465C3" w:rsidRPr="001465C3">
        <w:rPr>
          <w:sz w:val="26"/>
          <w:szCs w:val="26"/>
        </w:rPr>
        <w:t>Магнатэл</w:t>
      </w:r>
      <w:r w:rsidR="001465C3" w:rsidRPr="001465C3">
        <w:rPr>
          <w:sz w:val="26"/>
          <w:szCs w:val="26"/>
        </w:rPr>
        <w:t>»</w:t>
      </w:r>
      <w:r w:rsidR="00F07E7F">
        <w:rPr>
          <w:sz w:val="26"/>
          <w:szCs w:val="26"/>
        </w:rPr>
        <w:t>.</w:t>
      </w:r>
    </w:p>
    <w:p w:rsidR="00985F0B" w:rsidRPr="002E3724" w:rsidRDefault="00695F17" w:rsidP="000900B7">
      <w:pPr>
        <w:pStyle w:val="af2"/>
        <w:spacing w:after="240"/>
        <w:ind w:left="0"/>
        <w:jc w:val="both"/>
        <w:rPr>
          <w:rFonts w:ascii="Times New Roman" w:eastAsia="Times New Roman" w:hAnsi="Times New Roman"/>
          <w:kern w:val="1"/>
          <w:sz w:val="26"/>
          <w:szCs w:val="26"/>
          <w:lang w:eastAsia="ar-SA"/>
        </w:rPr>
      </w:pPr>
      <w:r w:rsidRPr="002E3724">
        <w:rPr>
          <w:rFonts w:ascii="Times New Roman" w:eastAsia="Times New Roman" w:hAnsi="Times New Roman"/>
          <w:b/>
          <w:kern w:val="1"/>
          <w:sz w:val="26"/>
          <w:szCs w:val="26"/>
          <w:lang w:eastAsia="ar-SA"/>
        </w:rPr>
        <w:t>9</w:t>
      </w:r>
      <w:r w:rsidR="000900B7" w:rsidRPr="002E3724">
        <w:rPr>
          <w:rFonts w:ascii="Times New Roman" w:eastAsia="Times New Roman" w:hAnsi="Times New Roman"/>
          <w:b/>
          <w:kern w:val="1"/>
          <w:sz w:val="26"/>
          <w:szCs w:val="26"/>
          <w:lang w:eastAsia="ar-SA"/>
        </w:rPr>
        <w:t>.</w:t>
      </w:r>
      <w:r w:rsidR="000900B7" w:rsidRPr="002E3724">
        <w:rPr>
          <w:sz w:val="26"/>
          <w:szCs w:val="26"/>
        </w:rPr>
        <w:t xml:space="preserve"> </w:t>
      </w:r>
      <w:r w:rsidR="000900B7" w:rsidRPr="002E3724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>Договор заключается на основании статьи 45 Единого отраслевого стандарта закупок Госкорпорации «Росатом»</w:t>
      </w:r>
      <w:r w:rsidR="00F07E7F" w:rsidRPr="00F07E7F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 xml:space="preserve"> </w:t>
      </w:r>
      <w:r w:rsidR="00F07E7F" w:rsidRPr="00492EE2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>(редакция с изм. от 18.01.2012)</w:t>
      </w:r>
      <w:r w:rsidR="000900B7" w:rsidRPr="002E3724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 xml:space="preserve"> на условиях, </w:t>
      </w:r>
      <w:r w:rsidR="00FE75E6" w:rsidRPr="002E3724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>предусмотренных документацией</w:t>
      </w:r>
      <w:r w:rsidR="000900B7" w:rsidRPr="002E3724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 xml:space="preserve"> </w:t>
      </w:r>
      <w:r w:rsidR="00FE75E6" w:rsidRPr="002E3724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>об</w:t>
      </w:r>
      <w:r w:rsidR="000900B7" w:rsidRPr="002E3724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 xml:space="preserve"> электронно</w:t>
      </w:r>
      <w:r w:rsidR="00FE75E6" w:rsidRPr="002E3724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>м</w:t>
      </w:r>
      <w:r w:rsidR="000900B7" w:rsidRPr="002E3724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 xml:space="preserve"> редукцион</w:t>
      </w:r>
      <w:r w:rsidR="00FE75E6" w:rsidRPr="002E3724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>е</w:t>
      </w:r>
      <w:r w:rsidR="000900B7" w:rsidRPr="002E3724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>, по цене, предложенной победителем электронного редукциона</w:t>
      </w:r>
      <w:r w:rsidR="00202BAD" w:rsidRPr="002E3724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 xml:space="preserve"> </w:t>
      </w:r>
      <w:r w:rsidR="000900B7" w:rsidRPr="002E3724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>или участником редукциона, который сделал предпоследнее предложение о цене договора, перед победителем редукциона, и с которым заключается договор в случае уклонения победителя редукциона  от заключения договора.</w:t>
      </w:r>
      <w:r w:rsidR="00FE75E6" w:rsidRPr="002E3724">
        <w:rPr>
          <w:rFonts w:ascii="Times New Roman" w:eastAsia="Times New Roman" w:hAnsi="Times New Roman"/>
          <w:kern w:val="1"/>
          <w:sz w:val="26"/>
          <w:szCs w:val="26"/>
          <w:lang w:eastAsia="ar-SA"/>
        </w:rPr>
        <w:t xml:space="preserve"> Указанный участник процедуры закупки не вправе отказаться от заключения договора.</w:t>
      </w:r>
    </w:p>
    <w:p w:rsidR="00940B19" w:rsidRPr="002E3724" w:rsidRDefault="00940B19" w:rsidP="00940B19">
      <w:pPr>
        <w:tabs>
          <w:tab w:val="left" w:pos="0"/>
        </w:tabs>
        <w:jc w:val="both"/>
        <w:rPr>
          <w:sz w:val="26"/>
          <w:szCs w:val="26"/>
        </w:rPr>
      </w:pPr>
      <w:r w:rsidRPr="002E3724">
        <w:rPr>
          <w:b/>
          <w:sz w:val="26"/>
          <w:szCs w:val="26"/>
        </w:rPr>
        <w:t>1</w:t>
      </w:r>
      <w:r w:rsidR="00210D4F" w:rsidRPr="002E3724">
        <w:rPr>
          <w:b/>
          <w:sz w:val="26"/>
          <w:szCs w:val="26"/>
        </w:rPr>
        <w:t>0</w:t>
      </w:r>
      <w:r w:rsidRPr="002E3724">
        <w:rPr>
          <w:b/>
          <w:sz w:val="26"/>
          <w:szCs w:val="26"/>
        </w:rPr>
        <w:t>.</w:t>
      </w:r>
      <w:r w:rsidRPr="002E3724">
        <w:rPr>
          <w:b/>
          <w:sz w:val="26"/>
          <w:szCs w:val="26"/>
        </w:rPr>
        <w:tab/>
      </w:r>
      <w:r w:rsidRPr="002E3724">
        <w:rPr>
          <w:sz w:val="26"/>
          <w:szCs w:val="26"/>
        </w:rPr>
        <w:t xml:space="preserve">Данный протокол </w:t>
      </w:r>
      <w:r w:rsidR="002401A2" w:rsidRPr="002E3724">
        <w:rPr>
          <w:sz w:val="26"/>
          <w:szCs w:val="26"/>
        </w:rPr>
        <w:t xml:space="preserve">рассмотрения </w:t>
      </w:r>
      <w:r w:rsidR="00FE75E6" w:rsidRPr="002E3724">
        <w:rPr>
          <w:sz w:val="26"/>
          <w:szCs w:val="26"/>
        </w:rPr>
        <w:t>2</w:t>
      </w:r>
      <w:r w:rsidR="002401A2" w:rsidRPr="002E3724">
        <w:rPr>
          <w:sz w:val="26"/>
          <w:szCs w:val="26"/>
        </w:rPr>
        <w:t xml:space="preserve">-х частей заявок на участие в </w:t>
      </w:r>
      <w:r w:rsidRPr="002E3724">
        <w:rPr>
          <w:sz w:val="26"/>
          <w:szCs w:val="26"/>
        </w:rPr>
        <w:t>открыто</w:t>
      </w:r>
      <w:r w:rsidR="002401A2" w:rsidRPr="002E3724">
        <w:rPr>
          <w:sz w:val="26"/>
          <w:szCs w:val="26"/>
        </w:rPr>
        <w:t>м</w:t>
      </w:r>
      <w:r w:rsidRPr="002E3724">
        <w:rPr>
          <w:sz w:val="26"/>
          <w:szCs w:val="26"/>
        </w:rPr>
        <w:t xml:space="preserve"> редукцион</w:t>
      </w:r>
      <w:r w:rsidR="002401A2" w:rsidRPr="002E3724">
        <w:rPr>
          <w:sz w:val="26"/>
          <w:szCs w:val="26"/>
        </w:rPr>
        <w:t>е</w:t>
      </w:r>
      <w:r w:rsidRPr="002E3724">
        <w:rPr>
          <w:sz w:val="26"/>
          <w:szCs w:val="26"/>
        </w:rPr>
        <w:t xml:space="preserve"> разместить на сайте по адресу: </w:t>
      </w:r>
      <w:hyperlink r:id="rId10" w:history="1">
        <w:r w:rsidRPr="002E3724">
          <w:rPr>
            <w:sz w:val="26"/>
            <w:szCs w:val="26"/>
          </w:rPr>
          <w:t>http://zakupki.rosatom.ru</w:t>
        </w:r>
      </w:hyperlink>
      <w:r w:rsidRPr="002E3724">
        <w:rPr>
          <w:sz w:val="26"/>
          <w:szCs w:val="26"/>
        </w:rPr>
        <w:t xml:space="preserve"> на странице открытого редукциона в электронной форме </w:t>
      </w:r>
      <w:r w:rsidR="00A776C3" w:rsidRPr="002E3724">
        <w:rPr>
          <w:sz w:val="26"/>
          <w:szCs w:val="26"/>
        </w:rPr>
        <w:t>№ </w:t>
      </w:r>
      <w:r w:rsidR="00176145" w:rsidRPr="00176145">
        <w:rPr>
          <w:sz w:val="26"/>
          <w:szCs w:val="26"/>
        </w:rPr>
        <w:t>1</w:t>
      </w:r>
      <w:r w:rsidR="00F07E7F">
        <w:rPr>
          <w:sz w:val="26"/>
          <w:szCs w:val="26"/>
        </w:rPr>
        <w:t>2021</w:t>
      </w:r>
      <w:r w:rsidR="001465C3">
        <w:rPr>
          <w:sz w:val="26"/>
          <w:szCs w:val="26"/>
        </w:rPr>
        <w:t>6</w:t>
      </w:r>
      <w:r w:rsidR="00176145" w:rsidRPr="00176145">
        <w:rPr>
          <w:sz w:val="26"/>
          <w:szCs w:val="26"/>
        </w:rPr>
        <w:t>/0619/</w:t>
      </w:r>
      <w:r w:rsidR="00F07E7F">
        <w:rPr>
          <w:sz w:val="26"/>
          <w:szCs w:val="26"/>
        </w:rPr>
        <w:t>1</w:t>
      </w:r>
      <w:r w:rsidR="001465C3">
        <w:rPr>
          <w:sz w:val="26"/>
          <w:szCs w:val="26"/>
        </w:rPr>
        <w:t>2</w:t>
      </w:r>
      <w:r w:rsidR="00213020">
        <w:rPr>
          <w:sz w:val="26"/>
          <w:szCs w:val="26"/>
        </w:rPr>
        <w:t>4</w:t>
      </w:r>
      <w:r w:rsidR="00202BAD" w:rsidRPr="002E3724">
        <w:rPr>
          <w:sz w:val="26"/>
          <w:szCs w:val="26"/>
        </w:rPr>
        <w:t xml:space="preserve"> </w:t>
      </w:r>
      <w:r w:rsidR="00A776C3" w:rsidRPr="002E3724">
        <w:rPr>
          <w:sz w:val="26"/>
          <w:szCs w:val="26"/>
        </w:rPr>
        <w:t xml:space="preserve">и </w:t>
      </w:r>
      <w:hyperlink r:id="rId11" w:history="1">
        <w:r w:rsidR="00A776C3" w:rsidRPr="002E3724">
          <w:rPr>
            <w:sz w:val="26"/>
            <w:szCs w:val="26"/>
          </w:rPr>
          <w:t>www.a-k-d.ru</w:t>
        </w:r>
      </w:hyperlink>
      <w:r w:rsidR="00A776C3" w:rsidRPr="002E3724">
        <w:rPr>
          <w:sz w:val="26"/>
          <w:szCs w:val="26"/>
        </w:rPr>
        <w:t xml:space="preserve"> на странице редукциона № </w:t>
      </w:r>
      <w:r w:rsidR="00A776C3" w:rsidRPr="002E3724">
        <w:rPr>
          <w:sz w:val="26"/>
          <w:szCs w:val="26"/>
          <w:lang w:val="en-US"/>
        </w:rPr>
        <w:t>A</w:t>
      </w:r>
      <w:r w:rsidR="00A776C3" w:rsidRPr="002E3724">
        <w:rPr>
          <w:sz w:val="26"/>
          <w:szCs w:val="26"/>
        </w:rPr>
        <w:t>В00</w:t>
      </w:r>
      <w:r w:rsidR="00F07E7F">
        <w:rPr>
          <w:sz w:val="26"/>
          <w:szCs w:val="26"/>
        </w:rPr>
        <w:t>9</w:t>
      </w:r>
      <w:r w:rsidR="001465C3">
        <w:rPr>
          <w:sz w:val="26"/>
          <w:szCs w:val="26"/>
        </w:rPr>
        <w:t>2</w:t>
      </w:r>
      <w:r w:rsidR="00213020">
        <w:rPr>
          <w:sz w:val="26"/>
          <w:szCs w:val="26"/>
        </w:rPr>
        <w:t>9</w:t>
      </w:r>
      <w:r w:rsidRPr="002E3724">
        <w:rPr>
          <w:sz w:val="26"/>
          <w:szCs w:val="26"/>
        </w:rPr>
        <w:t>.</w:t>
      </w:r>
    </w:p>
    <w:p w:rsidR="00940B19" w:rsidRPr="002E3724" w:rsidRDefault="00940B19" w:rsidP="00940B19">
      <w:pPr>
        <w:ind w:left="709" w:hanging="709"/>
        <w:jc w:val="both"/>
        <w:rPr>
          <w:b/>
          <w:sz w:val="26"/>
          <w:szCs w:val="26"/>
        </w:rPr>
      </w:pPr>
    </w:p>
    <w:p w:rsidR="00940B19" w:rsidRPr="002E3724" w:rsidRDefault="00940B19" w:rsidP="00940B19">
      <w:pPr>
        <w:jc w:val="both"/>
        <w:rPr>
          <w:sz w:val="26"/>
          <w:szCs w:val="26"/>
        </w:rPr>
      </w:pPr>
      <w:r w:rsidRPr="002E3724">
        <w:rPr>
          <w:b/>
          <w:sz w:val="26"/>
          <w:szCs w:val="26"/>
        </w:rPr>
        <w:t>1</w:t>
      </w:r>
      <w:r w:rsidR="00210D4F" w:rsidRPr="002E3724">
        <w:rPr>
          <w:b/>
          <w:sz w:val="26"/>
          <w:szCs w:val="26"/>
        </w:rPr>
        <w:t>1</w:t>
      </w:r>
      <w:r w:rsidRPr="002E3724">
        <w:rPr>
          <w:b/>
          <w:sz w:val="26"/>
          <w:szCs w:val="26"/>
        </w:rPr>
        <w:t>.</w:t>
      </w:r>
      <w:r w:rsidRPr="002E3724">
        <w:rPr>
          <w:sz w:val="26"/>
          <w:szCs w:val="26"/>
        </w:rPr>
        <w:tab/>
        <w:t>Настоящий протокол хранится в течение трех лет с даты подведения итогов настоящего открытого редукциона в электронной форме.</w:t>
      </w:r>
    </w:p>
    <w:p w:rsidR="00940B19" w:rsidRPr="002E3724" w:rsidRDefault="00940B19" w:rsidP="00940B19">
      <w:pPr>
        <w:ind w:left="705" w:hanging="705"/>
        <w:jc w:val="both"/>
        <w:rPr>
          <w:sz w:val="26"/>
          <w:szCs w:val="26"/>
        </w:rPr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1A7D9F" w:rsidRPr="002E3724" w:rsidTr="007D04AF">
        <w:trPr>
          <w:trHeight w:val="587"/>
        </w:trPr>
        <w:tc>
          <w:tcPr>
            <w:tcW w:w="4361" w:type="dxa"/>
          </w:tcPr>
          <w:p w:rsidR="001A7D9F" w:rsidRPr="002E3724" w:rsidRDefault="00F07E7F" w:rsidP="001A7D9F">
            <w:pPr>
              <w:spacing w:after="24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Директор</w:t>
            </w:r>
            <w:r w:rsidR="001A7D9F" w:rsidRPr="002E3724">
              <w:rPr>
                <w:b/>
                <w:sz w:val="26"/>
                <w:szCs w:val="26"/>
              </w:rPr>
              <w:t xml:space="preserve"> по закупкам,       председатель комиссии:</w:t>
            </w:r>
          </w:p>
        </w:tc>
        <w:tc>
          <w:tcPr>
            <w:tcW w:w="2835" w:type="dxa"/>
          </w:tcPr>
          <w:p w:rsidR="001A7D9F" w:rsidRPr="002E3724" w:rsidRDefault="001A7D9F" w:rsidP="007D04AF">
            <w:pPr>
              <w:jc w:val="right"/>
              <w:rPr>
                <w:sz w:val="26"/>
                <w:szCs w:val="26"/>
              </w:rPr>
            </w:pPr>
          </w:p>
          <w:p w:rsidR="001A7D9F" w:rsidRPr="002E3724" w:rsidRDefault="001A7D9F" w:rsidP="007D04AF">
            <w:pPr>
              <w:jc w:val="right"/>
              <w:rPr>
                <w:sz w:val="26"/>
                <w:szCs w:val="26"/>
              </w:rPr>
            </w:pPr>
            <w:r w:rsidRPr="002E3724">
              <w:rPr>
                <w:sz w:val="26"/>
                <w:szCs w:val="26"/>
              </w:rPr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2E3724" w:rsidRDefault="00F07E7F" w:rsidP="007D04AF">
            <w:pPr>
              <w:spacing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В.А. Захаров</w:t>
            </w:r>
          </w:p>
        </w:tc>
      </w:tr>
      <w:tr w:rsidR="001A7D9F" w:rsidRPr="002E3724" w:rsidTr="007D04AF">
        <w:trPr>
          <w:trHeight w:val="383"/>
        </w:trPr>
        <w:tc>
          <w:tcPr>
            <w:tcW w:w="4361" w:type="dxa"/>
          </w:tcPr>
          <w:p w:rsidR="001A7D9F" w:rsidRPr="002E3724" w:rsidRDefault="001A7D9F" w:rsidP="007D04AF">
            <w:pPr>
              <w:spacing w:after="240"/>
              <w:jc w:val="both"/>
              <w:rPr>
                <w:b/>
                <w:sz w:val="26"/>
                <w:szCs w:val="26"/>
              </w:rPr>
            </w:pPr>
            <w:r w:rsidRPr="002E3724">
              <w:rPr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2835" w:type="dxa"/>
          </w:tcPr>
          <w:p w:rsidR="001A7D9F" w:rsidRPr="002E3724" w:rsidRDefault="001A7D9F" w:rsidP="007D04AF">
            <w:pPr>
              <w:jc w:val="right"/>
              <w:rPr>
                <w:sz w:val="26"/>
                <w:szCs w:val="26"/>
              </w:rPr>
            </w:pPr>
            <w:r w:rsidRPr="002E3724">
              <w:rPr>
                <w:sz w:val="26"/>
                <w:szCs w:val="26"/>
              </w:rPr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2E3724" w:rsidRDefault="00F07E7F" w:rsidP="007D04AF">
            <w:pPr>
              <w:spacing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="001A7D9F" w:rsidRPr="002E3724">
              <w:rPr>
                <w:sz w:val="26"/>
                <w:szCs w:val="26"/>
              </w:rPr>
              <w:t>.А. Бондарь</w:t>
            </w:r>
          </w:p>
        </w:tc>
      </w:tr>
      <w:tr w:rsidR="001A7D9F" w:rsidRPr="002E3724" w:rsidTr="007D04AF">
        <w:trPr>
          <w:trHeight w:val="383"/>
        </w:trPr>
        <w:tc>
          <w:tcPr>
            <w:tcW w:w="4361" w:type="dxa"/>
          </w:tcPr>
          <w:p w:rsidR="001A7D9F" w:rsidRPr="002E3724" w:rsidRDefault="001A7D9F" w:rsidP="007D04AF">
            <w:pPr>
              <w:spacing w:after="24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835" w:type="dxa"/>
          </w:tcPr>
          <w:p w:rsidR="001A7D9F" w:rsidRPr="002E3724" w:rsidRDefault="001A7D9F" w:rsidP="007D04AF">
            <w:pPr>
              <w:jc w:val="right"/>
              <w:rPr>
                <w:sz w:val="26"/>
                <w:szCs w:val="26"/>
              </w:rPr>
            </w:pPr>
            <w:r w:rsidRPr="002E3724">
              <w:rPr>
                <w:sz w:val="26"/>
                <w:szCs w:val="26"/>
              </w:rPr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2E3724" w:rsidRDefault="001A7D9F" w:rsidP="007D04AF">
            <w:pPr>
              <w:spacing w:after="240"/>
              <w:rPr>
                <w:sz w:val="26"/>
                <w:szCs w:val="26"/>
              </w:rPr>
            </w:pPr>
            <w:r w:rsidRPr="002E3724">
              <w:rPr>
                <w:sz w:val="26"/>
                <w:szCs w:val="26"/>
              </w:rPr>
              <w:t>Е.С. Старчикова</w:t>
            </w:r>
          </w:p>
        </w:tc>
      </w:tr>
      <w:tr w:rsidR="001A7D9F" w:rsidRPr="002E3724" w:rsidTr="007D04AF">
        <w:trPr>
          <w:trHeight w:val="383"/>
        </w:trPr>
        <w:tc>
          <w:tcPr>
            <w:tcW w:w="4361" w:type="dxa"/>
          </w:tcPr>
          <w:p w:rsidR="001A7D9F" w:rsidRPr="002E3724" w:rsidRDefault="001A7D9F" w:rsidP="007D04AF">
            <w:pPr>
              <w:spacing w:after="24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835" w:type="dxa"/>
          </w:tcPr>
          <w:p w:rsidR="001A7D9F" w:rsidRPr="002E3724" w:rsidRDefault="001A7D9F" w:rsidP="007D04AF">
            <w:pPr>
              <w:jc w:val="right"/>
              <w:rPr>
                <w:sz w:val="26"/>
                <w:szCs w:val="26"/>
              </w:rPr>
            </w:pPr>
            <w:r w:rsidRPr="002E3724">
              <w:rPr>
                <w:sz w:val="26"/>
                <w:szCs w:val="26"/>
              </w:rPr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2E3724" w:rsidRDefault="001A7D9F" w:rsidP="007D04AF">
            <w:pPr>
              <w:spacing w:after="240"/>
              <w:rPr>
                <w:sz w:val="26"/>
                <w:szCs w:val="26"/>
              </w:rPr>
            </w:pPr>
            <w:r w:rsidRPr="002E3724">
              <w:rPr>
                <w:sz w:val="26"/>
                <w:szCs w:val="26"/>
              </w:rPr>
              <w:t>А.С. Галатов</w:t>
            </w:r>
          </w:p>
        </w:tc>
      </w:tr>
      <w:tr w:rsidR="001A7D9F" w:rsidTr="007D04AF">
        <w:trPr>
          <w:trHeight w:val="383"/>
        </w:trPr>
        <w:tc>
          <w:tcPr>
            <w:tcW w:w="4361" w:type="dxa"/>
          </w:tcPr>
          <w:p w:rsidR="001A7D9F" w:rsidRDefault="001A7D9F" w:rsidP="007D04AF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1A7D9F" w:rsidRPr="00480A74" w:rsidRDefault="002E3724" w:rsidP="007D04AF">
            <w:pPr>
              <w:jc w:val="right"/>
            </w:pPr>
            <w:r>
              <w:t>__</w:t>
            </w:r>
            <w:r w:rsidR="001A7D9F"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F07E7F" w:rsidRDefault="001A7D9F" w:rsidP="007D04AF">
            <w:pPr>
              <w:spacing w:after="240"/>
              <w:rPr>
                <w:sz w:val="26"/>
                <w:szCs w:val="26"/>
              </w:rPr>
            </w:pPr>
            <w:r w:rsidRPr="00F07E7F">
              <w:rPr>
                <w:sz w:val="26"/>
                <w:szCs w:val="26"/>
              </w:rPr>
              <w:t>В.П. Турков</w:t>
            </w:r>
          </w:p>
        </w:tc>
      </w:tr>
    </w:tbl>
    <w:p w:rsidR="00D63A55" w:rsidRDefault="00D63A55" w:rsidP="00210D4F">
      <w:pPr>
        <w:jc w:val="center"/>
        <w:rPr>
          <w:b/>
        </w:rPr>
      </w:pPr>
    </w:p>
    <w:p w:rsidR="00D63A55" w:rsidRDefault="00D63A55" w:rsidP="00210D4F">
      <w:pPr>
        <w:jc w:val="center"/>
        <w:rPr>
          <w:b/>
        </w:rPr>
      </w:pPr>
    </w:p>
    <w:p w:rsidR="009D4F9B" w:rsidRDefault="009D4F9B" w:rsidP="00210D4F">
      <w:pPr>
        <w:jc w:val="center"/>
        <w:rPr>
          <w:b/>
        </w:rPr>
      </w:pPr>
    </w:p>
    <w:p w:rsidR="009D4F9B" w:rsidRDefault="009D4F9B" w:rsidP="00210D4F">
      <w:pPr>
        <w:jc w:val="center"/>
        <w:rPr>
          <w:b/>
        </w:rPr>
      </w:pPr>
    </w:p>
    <w:p w:rsidR="00D63A55" w:rsidRDefault="00D63A55" w:rsidP="00210D4F">
      <w:pPr>
        <w:jc w:val="center"/>
        <w:rPr>
          <w:b/>
        </w:rPr>
      </w:pPr>
    </w:p>
    <w:p w:rsidR="00932C6E" w:rsidRDefault="00932C6E" w:rsidP="00210D4F">
      <w:pPr>
        <w:jc w:val="center"/>
        <w:rPr>
          <w:b/>
        </w:rPr>
      </w:pPr>
    </w:p>
    <w:p w:rsidR="00932C6E" w:rsidRDefault="00932C6E" w:rsidP="00210D4F">
      <w:pPr>
        <w:jc w:val="center"/>
        <w:rPr>
          <w:b/>
        </w:rPr>
      </w:pPr>
    </w:p>
    <w:p w:rsidR="009D4F9B" w:rsidRDefault="009D4F9B" w:rsidP="00210D4F">
      <w:pPr>
        <w:jc w:val="center"/>
        <w:rPr>
          <w:b/>
        </w:rPr>
      </w:pPr>
    </w:p>
    <w:p w:rsidR="002E3724" w:rsidRDefault="002E3724" w:rsidP="00210D4F">
      <w:pPr>
        <w:jc w:val="center"/>
        <w:rPr>
          <w:b/>
        </w:rPr>
      </w:pPr>
    </w:p>
    <w:p w:rsidR="002E3724" w:rsidRDefault="002E3724" w:rsidP="00210D4F">
      <w:pPr>
        <w:jc w:val="center"/>
        <w:rPr>
          <w:b/>
        </w:rPr>
      </w:pPr>
    </w:p>
    <w:p w:rsidR="002E3724" w:rsidRDefault="002E3724" w:rsidP="00210D4F">
      <w:pPr>
        <w:jc w:val="center"/>
        <w:rPr>
          <w:b/>
        </w:rPr>
      </w:pPr>
    </w:p>
    <w:p w:rsidR="002E3724" w:rsidRDefault="002E3724" w:rsidP="00210D4F">
      <w:pPr>
        <w:jc w:val="center"/>
        <w:rPr>
          <w:b/>
        </w:rPr>
      </w:pPr>
    </w:p>
    <w:p w:rsidR="002E3724" w:rsidRDefault="002E3724" w:rsidP="00210D4F">
      <w:pPr>
        <w:jc w:val="center"/>
        <w:rPr>
          <w:b/>
        </w:rPr>
      </w:pPr>
    </w:p>
    <w:p w:rsidR="002E3724" w:rsidRDefault="002E3724" w:rsidP="00210D4F">
      <w:pPr>
        <w:jc w:val="center"/>
        <w:rPr>
          <w:b/>
        </w:rPr>
      </w:pPr>
    </w:p>
    <w:p w:rsidR="002E3724" w:rsidRDefault="002E3724" w:rsidP="00210D4F">
      <w:pPr>
        <w:jc w:val="center"/>
        <w:rPr>
          <w:b/>
        </w:rPr>
      </w:pPr>
    </w:p>
    <w:p w:rsidR="002E3724" w:rsidRDefault="002E3724" w:rsidP="00210D4F">
      <w:pPr>
        <w:jc w:val="center"/>
        <w:rPr>
          <w:b/>
        </w:rPr>
      </w:pPr>
    </w:p>
    <w:p w:rsidR="002E3724" w:rsidRDefault="002E3724" w:rsidP="00210D4F">
      <w:pPr>
        <w:jc w:val="center"/>
        <w:rPr>
          <w:b/>
        </w:rPr>
      </w:pPr>
    </w:p>
    <w:p w:rsidR="002E3724" w:rsidRDefault="002E3724" w:rsidP="00210D4F">
      <w:pPr>
        <w:jc w:val="center"/>
        <w:rPr>
          <w:b/>
        </w:rPr>
      </w:pPr>
    </w:p>
    <w:p w:rsidR="002E3724" w:rsidRDefault="002E3724" w:rsidP="00F07E7F">
      <w:pPr>
        <w:rPr>
          <w:b/>
        </w:rPr>
      </w:pPr>
    </w:p>
    <w:p w:rsidR="009E144B" w:rsidRDefault="009E144B" w:rsidP="00F07E7F">
      <w:pPr>
        <w:rPr>
          <w:b/>
        </w:rPr>
      </w:pPr>
    </w:p>
    <w:p w:rsidR="009E144B" w:rsidRDefault="009E144B" w:rsidP="00F07E7F">
      <w:pPr>
        <w:rPr>
          <w:b/>
        </w:rPr>
      </w:pPr>
    </w:p>
    <w:p w:rsidR="00AA1C7C" w:rsidRDefault="00AA1C7C" w:rsidP="00F07E7F">
      <w:pPr>
        <w:rPr>
          <w:b/>
        </w:rPr>
      </w:pPr>
    </w:p>
    <w:p w:rsidR="00AA1C7C" w:rsidRDefault="00AA1C7C" w:rsidP="00F07E7F">
      <w:pPr>
        <w:rPr>
          <w:b/>
        </w:rPr>
      </w:pPr>
    </w:p>
    <w:p w:rsidR="00AA1C7C" w:rsidRDefault="00AA1C7C" w:rsidP="00F07E7F">
      <w:pPr>
        <w:rPr>
          <w:b/>
        </w:rPr>
      </w:pPr>
    </w:p>
    <w:p w:rsidR="00AA1C7C" w:rsidRDefault="00AA1C7C" w:rsidP="00F07E7F">
      <w:pPr>
        <w:rPr>
          <w:b/>
        </w:rPr>
      </w:pPr>
    </w:p>
    <w:p w:rsidR="00AA1C7C" w:rsidRDefault="00AA1C7C" w:rsidP="00F07E7F">
      <w:pPr>
        <w:rPr>
          <w:b/>
        </w:rPr>
      </w:pPr>
    </w:p>
    <w:p w:rsidR="00AA1C7C" w:rsidRDefault="00AA1C7C" w:rsidP="00F07E7F">
      <w:pPr>
        <w:rPr>
          <w:b/>
        </w:rPr>
      </w:pPr>
    </w:p>
    <w:p w:rsidR="00AA1C7C" w:rsidRDefault="00AA1C7C" w:rsidP="00F07E7F">
      <w:pPr>
        <w:rPr>
          <w:b/>
        </w:rPr>
      </w:pPr>
    </w:p>
    <w:p w:rsidR="00AA1C7C" w:rsidRDefault="00AA1C7C" w:rsidP="00F07E7F">
      <w:pPr>
        <w:rPr>
          <w:b/>
        </w:rPr>
      </w:pPr>
    </w:p>
    <w:p w:rsidR="00AA1C7C" w:rsidRDefault="00AA1C7C" w:rsidP="00F07E7F">
      <w:pPr>
        <w:rPr>
          <w:b/>
        </w:rPr>
      </w:pPr>
    </w:p>
    <w:p w:rsidR="00AA1C7C" w:rsidRDefault="00AA1C7C" w:rsidP="00F07E7F">
      <w:pPr>
        <w:rPr>
          <w:b/>
        </w:rPr>
      </w:pPr>
    </w:p>
    <w:p w:rsidR="00210D4F" w:rsidRDefault="00210D4F" w:rsidP="00F07E7F">
      <w:pPr>
        <w:jc w:val="center"/>
        <w:rPr>
          <w:b/>
        </w:rPr>
      </w:pPr>
      <w:r>
        <w:rPr>
          <w:b/>
        </w:rPr>
        <w:t xml:space="preserve">Сведения о решении комиссии </w:t>
      </w:r>
      <w:r w:rsidR="007E746E">
        <w:rPr>
          <w:b/>
        </w:rPr>
        <w:t xml:space="preserve">по подведению итогов рассмотрения </w:t>
      </w:r>
      <w:r w:rsidR="007E746E" w:rsidRPr="003B1FCD">
        <w:rPr>
          <w:b/>
        </w:rPr>
        <w:t>заявок</w:t>
      </w:r>
      <w:r w:rsidR="007E746E">
        <w:rPr>
          <w:b/>
        </w:rPr>
        <w:t xml:space="preserve"> </w:t>
      </w:r>
      <w:r w:rsidR="007E746E" w:rsidRPr="003B1FCD">
        <w:rPr>
          <w:b/>
        </w:rPr>
        <w:t>на участие</w:t>
      </w:r>
      <w:r w:rsidR="007E746E">
        <w:rPr>
          <w:b/>
        </w:rPr>
        <w:t xml:space="preserve"> в</w:t>
      </w:r>
      <w:r>
        <w:rPr>
          <w:b/>
        </w:rPr>
        <w:t xml:space="preserve">  открыто</w:t>
      </w:r>
      <w:r w:rsidR="007E746E">
        <w:rPr>
          <w:b/>
        </w:rPr>
        <w:t>м</w:t>
      </w:r>
      <w:r>
        <w:rPr>
          <w:b/>
        </w:rPr>
        <w:t xml:space="preserve"> редукцион</w:t>
      </w:r>
      <w:r w:rsidR="007E746E">
        <w:rPr>
          <w:b/>
        </w:rPr>
        <w:t>е</w:t>
      </w:r>
      <w:r>
        <w:rPr>
          <w:b/>
        </w:rPr>
        <w:t xml:space="preserve"> в электронной форме</w:t>
      </w:r>
      <w:r w:rsidR="00F07E7F">
        <w:rPr>
          <w:b/>
        </w:rPr>
        <w:t xml:space="preserve">, </w:t>
      </w:r>
      <w:r w:rsidR="007E6D9C">
        <w:rPr>
          <w:b/>
        </w:rPr>
        <w:t xml:space="preserve">№ </w:t>
      </w:r>
      <w:r w:rsidR="00176145" w:rsidRPr="00176145">
        <w:rPr>
          <w:b/>
        </w:rPr>
        <w:t>1</w:t>
      </w:r>
      <w:r w:rsidR="00F07E7F">
        <w:rPr>
          <w:b/>
        </w:rPr>
        <w:t>2021</w:t>
      </w:r>
      <w:r w:rsidR="001465C3">
        <w:rPr>
          <w:b/>
        </w:rPr>
        <w:t>6</w:t>
      </w:r>
      <w:r w:rsidR="00176145" w:rsidRPr="00176145">
        <w:rPr>
          <w:b/>
        </w:rPr>
        <w:t>/0619/1</w:t>
      </w:r>
      <w:r w:rsidR="001465C3">
        <w:rPr>
          <w:b/>
        </w:rPr>
        <w:t>2</w:t>
      </w:r>
      <w:r w:rsidR="00AA1C7C">
        <w:rPr>
          <w:b/>
        </w:rPr>
        <w:t>4</w:t>
      </w:r>
      <w:r w:rsidR="00176145">
        <w:rPr>
          <w:b/>
        </w:rPr>
        <w:t xml:space="preserve"> </w:t>
      </w:r>
      <w:r w:rsidR="00B0028F">
        <w:rPr>
          <w:b/>
        </w:rPr>
        <w:t>(А</w:t>
      </w:r>
      <w:r w:rsidR="00D355B8">
        <w:rPr>
          <w:b/>
        </w:rPr>
        <w:t>В00</w:t>
      </w:r>
      <w:r w:rsidR="00F07E7F">
        <w:rPr>
          <w:b/>
        </w:rPr>
        <w:t>9</w:t>
      </w:r>
      <w:r w:rsidR="001465C3">
        <w:rPr>
          <w:b/>
        </w:rPr>
        <w:t>2</w:t>
      </w:r>
      <w:r w:rsidR="00AA1C7C">
        <w:rPr>
          <w:b/>
        </w:rPr>
        <w:t>9</w:t>
      </w:r>
      <w:r w:rsidR="00B0028F">
        <w:rPr>
          <w:b/>
        </w:rPr>
        <w:t>)</w:t>
      </w:r>
    </w:p>
    <w:p w:rsidR="009D4F9B" w:rsidRPr="009D4F9B" w:rsidRDefault="009D4F9B" w:rsidP="009D4F9B">
      <w:pPr>
        <w:jc w:val="center"/>
        <w:rPr>
          <w:b/>
        </w:rPr>
      </w:pPr>
    </w:p>
    <w:p w:rsidR="00210D4F" w:rsidRDefault="00F07E7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</w:t>
      </w:r>
      <w:r w:rsidR="007E6D9C">
        <w:rPr>
          <w:b/>
          <w:sz w:val="22"/>
          <w:szCs w:val="22"/>
        </w:rPr>
        <w:t>иректор по закупкам, п</w:t>
      </w:r>
      <w:r w:rsidR="00210D4F">
        <w:rPr>
          <w:b/>
          <w:sz w:val="22"/>
          <w:szCs w:val="22"/>
        </w:rPr>
        <w:t>редседатель комиссии</w:t>
      </w:r>
      <w:r w:rsidR="00210D4F">
        <w:rPr>
          <w:sz w:val="22"/>
          <w:szCs w:val="22"/>
        </w:rPr>
        <w:t xml:space="preserve"> – </w:t>
      </w:r>
      <w:r>
        <w:rPr>
          <w:sz w:val="22"/>
          <w:szCs w:val="22"/>
        </w:rPr>
        <w:t>Захаров В.А.</w:t>
      </w:r>
      <w:r w:rsidR="00210D4F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559"/>
        <w:gridCol w:w="1948"/>
        <w:gridCol w:w="2283"/>
      </w:tblGrid>
      <w:tr w:rsidR="00210D4F" w:rsidRPr="00AA1C7C" w:rsidTr="00AA1C7C">
        <w:trPr>
          <w:tblHeader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A1C7C" w:rsidRDefault="00210D4F" w:rsidP="00223604">
            <w:pPr>
              <w:jc w:val="center"/>
            </w:pPr>
            <w:r w:rsidRPr="00AA1C7C">
              <w:t>Участники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A1C7C" w:rsidRDefault="00210D4F" w:rsidP="00223604">
            <w:pPr>
              <w:jc w:val="center"/>
            </w:pPr>
            <w:r w:rsidRPr="00AA1C7C"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A1C7C" w:rsidRDefault="00210D4F" w:rsidP="00223604">
            <w:pPr>
              <w:jc w:val="center"/>
            </w:pPr>
            <w:r w:rsidRPr="00AA1C7C">
              <w:t>Подпись</w:t>
            </w:r>
          </w:p>
        </w:tc>
      </w:tr>
      <w:tr w:rsidR="00926D2D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6D2D" w:rsidRPr="00AA1C7C" w:rsidRDefault="00BE7E05" w:rsidP="00F07E7F">
            <w:r>
              <w:t xml:space="preserve">ОАО </w:t>
            </w:r>
            <w:r>
              <w:t>«</w:t>
            </w:r>
            <w:r>
              <w:t>Самарский завод "Электрощит</w:t>
            </w:r>
            <w:r>
              <w:t>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26D2D" w:rsidRPr="00AA1C7C" w:rsidRDefault="002E3724" w:rsidP="00BE38F6">
            <w:pPr>
              <w:jc w:val="center"/>
            </w:pPr>
            <w:r w:rsidRPr="00AA1C7C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26D2D" w:rsidRPr="00AA1C7C" w:rsidRDefault="00926D2D" w:rsidP="00223604">
            <w:pPr>
              <w:jc w:val="both"/>
            </w:pPr>
          </w:p>
        </w:tc>
      </w:tr>
      <w:tr w:rsidR="002E3724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E3724" w:rsidRPr="00AA1C7C" w:rsidRDefault="00BE7E05" w:rsidP="00821982">
            <w:r>
              <w:t xml:space="preserve">ООО </w:t>
            </w:r>
            <w:r>
              <w:t>«</w:t>
            </w:r>
            <w:r>
              <w:t>Магнатэл</w:t>
            </w:r>
            <w:r>
              <w:t>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3724" w:rsidRPr="00AA1C7C" w:rsidRDefault="002E3724" w:rsidP="004D0695">
            <w:pPr>
              <w:jc w:val="center"/>
            </w:pPr>
            <w:r w:rsidRPr="00AA1C7C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3724" w:rsidRPr="00AA1C7C" w:rsidRDefault="002E3724" w:rsidP="00223604">
            <w:pPr>
              <w:jc w:val="both"/>
            </w:pPr>
          </w:p>
        </w:tc>
      </w:tr>
      <w:tr w:rsidR="002E3724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E3724" w:rsidRPr="00AA1C7C" w:rsidRDefault="00AA1C7C" w:rsidP="00821982">
            <w:r w:rsidRPr="00AA1C7C">
              <w:t>ООО «ЭнергоМашПром»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3724" w:rsidRPr="00AA1C7C" w:rsidRDefault="00AA1C7C" w:rsidP="00AA1C7C">
            <w:pPr>
              <w:jc w:val="center"/>
            </w:pPr>
            <w:r w:rsidRPr="00AA1C7C">
              <w:t>Не с</w:t>
            </w:r>
            <w:r w:rsidR="002E3724" w:rsidRPr="00AA1C7C">
              <w:t>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3724" w:rsidRPr="00AA1C7C" w:rsidRDefault="002E3724" w:rsidP="00223604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821982">
            <w:r>
              <w:t>ООО «Тенекс-Комплект»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Default="00BE7E05" w:rsidP="00BE7E05">
            <w:pPr>
              <w:jc w:val="center"/>
            </w:pPr>
            <w:r w:rsidRPr="001B4BC2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223604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821982">
            <w:r>
              <w:t xml:space="preserve">ООО </w:t>
            </w:r>
            <w:r>
              <w:t>«</w:t>
            </w:r>
            <w:r>
              <w:t>Политех</w:t>
            </w:r>
            <w:r>
              <w:t>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Default="00BE7E05" w:rsidP="00BE7E05">
            <w:pPr>
              <w:jc w:val="center"/>
            </w:pPr>
            <w:r w:rsidRPr="001B4BC2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223604">
            <w:pPr>
              <w:jc w:val="both"/>
            </w:pPr>
          </w:p>
        </w:tc>
      </w:tr>
    </w:tbl>
    <w:p w:rsidR="00F07E7F" w:rsidRDefault="00F07E7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A7D9F">
        <w:rPr>
          <w:sz w:val="22"/>
          <w:szCs w:val="22"/>
        </w:rPr>
        <w:t>Бондарь И.А.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559"/>
        <w:gridCol w:w="1948"/>
        <w:gridCol w:w="2283"/>
      </w:tblGrid>
      <w:tr w:rsidR="00BE38F6" w:rsidRPr="00AA1C7C" w:rsidTr="00AA1C7C">
        <w:trPr>
          <w:tblHeader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AA1C7C" w:rsidRDefault="00BE38F6" w:rsidP="003A2AC9">
            <w:pPr>
              <w:jc w:val="center"/>
            </w:pPr>
            <w:r w:rsidRPr="00AA1C7C">
              <w:t>Участники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AA1C7C" w:rsidRDefault="00BE38F6" w:rsidP="003A2AC9">
            <w:pPr>
              <w:jc w:val="center"/>
            </w:pPr>
            <w:r w:rsidRPr="00AA1C7C"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AA1C7C" w:rsidRDefault="00BE38F6" w:rsidP="003A2AC9">
            <w:pPr>
              <w:jc w:val="center"/>
            </w:pPr>
            <w:r w:rsidRPr="00AA1C7C">
              <w:t>Подпись</w:t>
            </w: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ОАО «Самарский завод "Электрощит»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Pr="00AA1C7C" w:rsidRDefault="00BE7E05" w:rsidP="000A49F4">
            <w:pPr>
              <w:jc w:val="center"/>
            </w:pPr>
            <w:r w:rsidRPr="00AA1C7C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ООО «Магнатэл»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Pr="00AA1C7C" w:rsidRDefault="00BE7E05" w:rsidP="000A49F4">
            <w:pPr>
              <w:jc w:val="center"/>
            </w:pPr>
            <w:r w:rsidRPr="00AA1C7C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 w:rsidRPr="00AA1C7C">
              <w:t>ООО «ЭнергоМашПром»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Pr="00AA1C7C" w:rsidRDefault="00BE7E05" w:rsidP="000A49F4">
            <w:pPr>
              <w:jc w:val="center"/>
            </w:pPr>
            <w:r w:rsidRPr="00AA1C7C"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ООО «Тенекс-Комплект»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Default="00BE7E05" w:rsidP="000A49F4">
            <w:pPr>
              <w:jc w:val="center"/>
            </w:pPr>
            <w:r w:rsidRPr="001B4BC2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ООО «Политех»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Default="00BE7E05" w:rsidP="000A49F4">
            <w:pPr>
              <w:jc w:val="center"/>
            </w:pPr>
            <w:r w:rsidRPr="001B4BC2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A7D9F">
        <w:rPr>
          <w:sz w:val="22"/>
          <w:szCs w:val="22"/>
        </w:rPr>
        <w:t>Галатов А.С.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559"/>
        <w:gridCol w:w="1948"/>
        <w:gridCol w:w="2283"/>
      </w:tblGrid>
      <w:tr w:rsidR="00BE38F6" w:rsidRPr="00AA1C7C" w:rsidTr="00AA1C7C">
        <w:trPr>
          <w:tblHeader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AA1C7C" w:rsidRDefault="00BE38F6" w:rsidP="003A2AC9">
            <w:pPr>
              <w:jc w:val="center"/>
            </w:pPr>
            <w:r w:rsidRPr="00AA1C7C">
              <w:t>Участники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AA1C7C" w:rsidRDefault="00BE38F6" w:rsidP="003A2AC9">
            <w:pPr>
              <w:jc w:val="center"/>
            </w:pPr>
            <w:r w:rsidRPr="00AA1C7C"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AA1C7C" w:rsidRDefault="00BE38F6" w:rsidP="003A2AC9">
            <w:pPr>
              <w:jc w:val="center"/>
            </w:pPr>
            <w:r w:rsidRPr="00AA1C7C">
              <w:t>Подпись</w:t>
            </w: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ОАО «Самарский завод "Электрощит»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Pr="00AA1C7C" w:rsidRDefault="00BE7E05" w:rsidP="000A49F4">
            <w:pPr>
              <w:jc w:val="center"/>
            </w:pPr>
            <w:r w:rsidRPr="00AA1C7C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ООО «Магнатэл»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Pr="00AA1C7C" w:rsidRDefault="00BE7E05" w:rsidP="000A49F4">
            <w:pPr>
              <w:jc w:val="center"/>
            </w:pPr>
            <w:r w:rsidRPr="00AA1C7C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 w:rsidRPr="00AA1C7C">
              <w:t>ООО «ЭнергоМашПром»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Pr="00AA1C7C" w:rsidRDefault="00BE7E05" w:rsidP="000A49F4">
            <w:pPr>
              <w:jc w:val="center"/>
            </w:pPr>
            <w:r w:rsidRPr="00AA1C7C"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ООО «Тенекс-Комплект»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Default="00BE7E05" w:rsidP="000A49F4">
            <w:pPr>
              <w:jc w:val="center"/>
            </w:pPr>
            <w:r w:rsidRPr="001B4BC2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ООО «Политех»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Default="00BE7E05" w:rsidP="000A49F4">
            <w:pPr>
              <w:jc w:val="center"/>
            </w:pPr>
            <w:r w:rsidRPr="001B4BC2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</w:tbl>
    <w:p w:rsidR="00816631" w:rsidRDefault="00816631" w:rsidP="00210D4F">
      <w:pPr>
        <w:jc w:val="both"/>
        <w:rPr>
          <w:bCs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A7D9F">
        <w:rPr>
          <w:sz w:val="22"/>
          <w:szCs w:val="22"/>
        </w:rPr>
        <w:t>Старчикова Е.С.</w:t>
      </w:r>
      <w:r w:rsidR="007E6D9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559"/>
        <w:gridCol w:w="1948"/>
        <w:gridCol w:w="2283"/>
      </w:tblGrid>
      <w:tr w:rsidR="00BE38F6" w:rsidRPr="00AA1C7C" w:rsidTr="00AA1C7C">
        <w:trPr>
          <w:tblHeader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AA1C7C" w:rsidRDefault="00BE38F6" w:rsidP="003A2AC9">
            <w:pPr>
              <w:jc w:val="center"/>
            </w:pPr>
            <w:r w:rsidRPr="00AA1C7C">
              <w:t>Участники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AA1C7C" w:rsidRDefault="00BE38F6" w:rsidP="003A2AC9">
            <w:pPr>
              <w:jc w:val="center"/>
            </w:pPr>
            <w:r w:rsidRPr="00AA1C7C"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AA1C7C" w:rsidRDefault="00BE38F6" w:rsidP="003A2AC9">
            <w:pPr>
              <w:jc w:val="center"/>
            </w:pPr>
            <w:r w:rsidRPr="00AA1C7C">
              <w:t>Подпись</w:t>
            </w: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ОАО «Самарский завод "Электрощит»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Pr="00AA1C7C" w:rsidRDefault="00BE7E05" w:rsidP="000A49F4">
            <w:pPr>
              <w:jc w:val="center"/>
            </w:pPr>
            <w:r w:rsidRPr="00AA1C7C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ООО «Магнатэл»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Pr="00AA1C7C" w:rsidRDefault="00BE7E05" w:rsidP="000A49F4">
            <w:pPr>
              <w:jc w:val="center"/>
            </w:pPr>
            <w:r w:rsidRPr="00AA1C7C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 w:rsidRPr="00AA1C7C">
              <w:t>ООО «ЭнергоМашПром»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Pr="00AA1C7C" w:rsidRDefault="00BE7E05" w:rsidP="000A49F4">
            <w:pPr>
              <w:jc w:val="center"/>
            </w:pPr>
            <w:r w:rsidRPr="00AA1C7C"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ООО «Тенекс-Комплект»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Default="00BE7E05" w:rsidP="000A49F4">
            <w:pPr>
              <w:jc w:val="center"/>
            </w:pPr>
            <w:r w:rsidRPr="001B4BC2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ООО «Политех»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Default="00BE7E05" w:rsidP="000A49F4">
            <w:pPr>
              <w:jc w:val="center"/>
            </w:pPr>
            <w:r w:rsidRPr="001B4BC2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</w:tbl>
    <w:p w:rsidR="00697B8E" w:rsidRDefault="00697B8E" w:rsidP="00DF19DF">
      <w:pPr>
        <w:jc w:val="both"/>
        <w:rPr>
          <w:b/>
          <w:sz w:val="22"/>
          <w:szCs w:val="22"/>
        </w:rPr>
      </w:pPr>
    </w:p>
    <w:p w:rsidR="00DF19DF" w:rsidRDefault="00DF19DF" w:rsidP="00DF19D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A7D9F">
        <w:rPr>
          <w:sz w:val="22"/>
          <w:szCs w:val="22"/>
        </w:rPr>
        <w:t>Турков В.П.</w:t>
      </w:r>
      <w:r w:rsidR="00280EE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559"/>
        <w:gridCol w:w="1948"/>
        <w:gridCol w:w="2283"/>
      </w:tblGrid>
      <w:tr w:rsidR="00BE38F6" w:rsidRPr="00AA1C7C" w:rsidTr="00AA1C7C">
        <w:trPr>
          <w:tblHeader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AA1C7C" w:rsidRDefault="00BE38F6" w:rsidP="003A2AC9">
            <w:pPr>
              <w:jc w:val="center"/>
            </w:pPr>
            <w:r w:rsidRPr="00AA1C7C">
              <w:t>Участники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AA1C7C" w:rsidRDefault="00BE38F6" w:rsidP="003A2AC9">
            <w:pPr>
              <w:jc w:val="center"/>
            </w:pPr>
            <w:r w:rsidRPr="00AA1C7C"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AA1C7C" w:rsidRDefault="00BE38F6" w:rsidP="003A2AC9">
            <w:pPr>
              <w:jc w:val="center"/>
            </w:pPr>
            <w:r w:rsidRPr="00AA1C7C">
              <w:t>Подпись</w:t>
            </w: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ОАО «Самарский завод "Электрощит»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Pr="00AA1C7C" w:rsidRDefault="00BE7E05" w:rsidP="000A49F4">
            <w:pPr>
              <w:jc w:val="center"/>
            </w:pPr>
            <w:r w:rsidRPr="00AA1C7C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ООО «Магнатэл»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Pr="00AA1C7C" w:rsidRDefault="00BE7E05" w:rsidP="000A49F4">
            <w:pPr>
              <w:jc w:val="center"/>
            </w:pPr>
            <w:r w:rsidRPr="00AA1C7C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 w:rsidRPr="00AA1C7C">
              <w:t>ООО «ЭнергоМашПром»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Pr="00AA1C7C" w:rsidRDefault="00BE7E05" w:rsidP="000A49F4">
            <w:pPr>
              <w:jc w:val="center"/>
            </w:pPr>
            <w:r w:rsidRPr="00AA1C7C"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ООО «Тенекс-Комплект»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Default="00BE7E05" w:rsidP="000A49F4">
            <w:pPr>
              <w:jc w:val="center"/>
            </w:pPr>
            <w:r w:rsidRPr="001B4BC2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  <w:tr w:rsidR="00BE7E05" w:rsidRPr="00AA1C7C" w:rsidTr="00AA1C7C">
        <w:trPr>
          <w:trHeight w:val="232"/>
          <w:tblCellSpacing w:w="0" w:type="dxa"/>
        </w:trPr>
        <w:tc>
          <w:tcPr>
            <w:tcW w:w="28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E05" w:rsidRPr="00AA1C7C" w:rsidRDefault="00BE7E05" w:rsidP="000A49F4">
            <w:r>
              <w:t>ООО «Политех»</w:t>
            </w:r>
          </w:p>
        </w:tc>
        <w:tc>
          <w:tcPr>
            <w:tcW w:w="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E05" w:rsidRDefault="00BE7E05" w:rsidP="000A49F4">
            <w:pPr>
              <w:jc w:val="center"/>
            </w:pPr>
            <w:r w:rsidRPr="001B4BC2"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E7E05" w:rsidRPr="00AA1C7C" w:rsidRDefault="00BE7E05" w:rsidP="003A2AC9">
            <w:pPr>
              <w:jc w:val="both"/>
            </w:pPr>
          </w:p>
        </w:tc>
      </w:tr>
    </w:tbl>
    <w:p w:rsidR="006B5368" w:rsidRPr="00137D3A" w:rsidRDefault="006B5368" w:rsidP="009D4F9B">
      <w:pPr>
        <w:jc w:val="both"/>
      </w:pPr>
    </w:p>
    <w:sectPr w:rsidR="006B5368" w:rsidRPr="00137D3A" w:rsidSect="009D4F9B">
      <w:footerReference w:type="default" r:id="rId12"/>
      <w:pgSz w:w="11905" w:h="16837"/>
      <w:pgMar w:top="680" w:right="851" w:bottom="851" w:left="1701" w:header="720" w:footer="4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2BC" w:rsidRDefault="00E952BC" w:rsidP="006B5368">
      <w:r>
        <w:separator/>
      </w:r>
    </w:p>
  </w:endnote>
  <w:endnote w:type="continuationSeparator" w:id="0">
    <w:p w:rsidR="00E952BC" w:rsidRDefault="00E952BC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9C5810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9C5810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9E7C7F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2BC" w:rsidRDefault="00E952BC" w:rsidP="006B5368">
      <w:r>
        <w:separator/>
      </w:r>
    </w:p>
  </w:footnote>
  <w:footnote w:type="continuationSeparator" w:id="0">
    <w:p w:rsidR="00E952BC" w:rsidRDefault="00E952BC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3"/>
  </w:num>
  <w:num w:numId="9">
    <w:abstractNumId w:val="9"/>
  </w:num>
  <w:num w:numId="10">
    <w:abstractNumId w:val="32"/>
  </w:num>
  <w:num w:numId="11">
    <w:abstractNumId w:val="10"/>
  </w:num>
  <w:num w:numId="12">
    <w:abstractNumId w:val="26"/>
  </w:num>
  <w:num w:numId="13">
    <w:abstractNumId w:val="4"/>
  </w:num>
  <w:num w:numId="14">
    <w:abstractNumId w:val="31"/>
  </w:num>
  <w:num w:numId="15">
    <w:abstractNumId w:val="17"/>
  </w:num>
  <w:num w:numId="16">
    <w:abstractNumId w:val="19"/>
  </w:num>
  <w:num w:numId="17">
    <w:abstractNumId w:val="13"/>
  </w:num>
  <w:num w:numId="18">
    <w:abstractNumId w:val="37"/>
  </w:num>
  <w:num w:numId="19">
    <w:abstractNumId w:val="27"/>
  </w:num>
  <w:num w:numId="20">
    <w:abstractNumId w:val="21"/>
  </w:num>
  <w:num w:numId="21">
    <w:abstractNumId w:val="6"/>
  </w:num>
  <w:num w:numId="22">
    <w:abstractNumId w:val="28"/>
  </w:num>
  <w:num w:numId="23">
    <w:abstractNumId w:val="29"/>
  </w:num>
  <w:num w:numId="24">
    <w:abstractNumId w:val="36"/>
  </w:num>
  <w:num w:numId="25">
    <w:abstractNumId w:val="14"/>
  </w:num>
  <w:num w:numId="26">
    <w:abstractNumId w:val="11"/>
  </w:num>
  <w:num w:numId="27">
    <w:abstractNumId w:val="24"/>
  </w:num>
  <w:num w:numId="28">
    <w:abstractNumId w:val="23"/>
  </w:num>
  <w:num w:numId="29">
    <w:abstractNumId w:val="16"/>
  </w:num>
  <w:num w:numId="30">
    <w:abstractNumId w:val="25"/>
  </w:num>
  <w:num w:numId="31">
    <w:abstractNumId w:val="30"/>
  </w:num>
  <w:num w:numId="32">
    <w:abstractNumId w:val="34"/>
  </w:num>
  <w:num w:numId="33">
    <w:abstractNumId w:val="22"/>
  </w:num>
  <w:num w:numId="34">
    <w:abstractNumId w:val="35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6954"/>
    <w:rsid w:val="0000746B"/>
    <w:rsid w:val="00007F0F"/>
    <w:rsid w:val="00011322"/>
    <w:rsid w:val="00016E61"/>
    <w:rsid w:val="000209B8"/>
    <w:rsid w:val="00022D0E"/>
    <w:rsid w:val="00036476"/>
    <w:rsid w:val="0004328B"/>
    <w:rsid w:val="00046F81"/>
    <w:rsid w:val="00047083"/>
    <w:rsid w:val="000554DA"/>
    <w:rsid w:val="0005691B"/>
    <w:rsid w:val="00060FEA"/>
    <w:rsid w:val="00065FF4"/>
    <w:rsid w:val="00066112"/>
    <w:rsid w:val="00080053"/>
    <w:rsid w:val="0008208A"/>
    <w:rsid w:val="00083B83"/>
    <w:rsid w:val="0009008A"/>
    <w:rsid w:val="000900B7"/>
    <w:rsid w:val="00090C03"/>
    <w:rsid w:val="00095C7B"/>
    <w:rsid w:val="000B184D"/>
    <w:rsid w:val="000C0660"/>
    <w:rsid w:val="000C0AC1"/>
    <w:rsid w:val="000C4C02"/>
    <w:rsid w:val="000C7566"/>
    <w:rsid w:val="000D10A1"/>
    <w:rsid w:val="000D327D"/>
    <w:rsid w:val="000E53EC"/>
    <w:rsid w:val="000F05D5"/>
    <w:rsid w:val="000F6BB3"/>
    <w:rsid w:val="00106A40"/>
    <w:rsid w:val="00125B58"/>
    <w:rsid w:val="00130BB1"/>
    <w:rsid w:val="0013543F"/>
    <w:rsid w:val="001367FE"/>
    <w:rsid w:val="00137B47"/>
    <w:rsid w:val="00137D3A"/>
    <w:rsid w:val="00140A22"/>
    <w:rsid w:val="001465C3"/>
    <w:rsid w:val="00146A04"/>
    <w:rsid w:val="00146AB6"/>
    <w:rsid w:val="001471D4"/>
    <w:rsid w:val="001521F4"/>
    <w:rsid w:val="001526C8"/>
    <w:rsid w:val="00154DA0"/>
    <w:rsid w:val="001551E5"/>
    <w:rsid w:val="00156CBB"/>
    <w:rsid w:val="00170449"/>
    <w:rsid w:val="00170939"/>
    <w:rsid w:val="0017277D"/>
    <w:rsid w:val="001734AD"/>
    <w:rsid w:val="0017391D"/>
    <w:rsid w:val="00175FC3"/>
    <w:rsid w:val="00176145"/>
    <w:rsid w:val="001768AB"/>
    <w:rsid w:val="00176DC2"/>
    <w:rsid w:val="00180A38"/>
    <w:rsid w:val="00195DAC"/>
    <w:rsid w:val="001A1588"/>
    <w:rsid w:val="001A4940"/>
    <w:rsid w:val="001A5621"/>
    <w:rsid w:val="001A75A2"/>
    <w:rsid w:val="001A7D9F"/>
    <w:rsid w:val="001B6711"/>
    <w:rsid w:val="001B6A1B"/>
    <w:rsid w:val="001C094B"/>
    <w:rsid w:val="001C463D"/>
    <w:rsid w:val="001C7671"/>
    <w:rsid w:val="001D32A7"/>
    <w:rsid w:val="001E01E3"/>
    <w:rsid w:val="001E283F"/>
    <w:rsid w:val="001E3229"/>
    <w:rsid w:val="001E5123"/>
    <w:rsid w:val="001E73ED"/>
    <w:rsid w:val="001F63CE"/>
    <w:rsid w:val="00201830"/>
    <w:rsid w:val="00201F73"/>
    <w:rsid w:val="00202696"/>
    <w:rsid w:val="00202BAD"/>
    <w:rsid w:val="00203038"/>
    <w:rsid w:val="002038D9"/>
    <w:rsid w:val="00210D4F"/>
    <w:rsid w:val="00213020"/>
    <w:rsid w:val="002155DA"/>
    <w:rsid w:val="00216A55"/>
    <w:rsid w:val="00220113"/>
    <w:rsid w:val="00220475"/>
    <w:rsid w:val="00221D82"/>
    <w:rsid w:val="00223604"/>
    <w:rsid w:val="00223E1C"/>
    <w:rsid w:val="00225852"/>
    <w:rsid w:val="00227229"/>
    <w:rsid w:val="00230B9A"/>
    <w:rsid w:val="002341F2"/>
    <w:rsid w:val="00235156"/>
    <w:rsid w:val="002361ED"/>
    <w:rsid w:val="00236C6C"/>
    <w:rsid w:val="00240067"/>
    <w:rsid w:val="002401A2"/>
    <w:rsid w:val="00241038"/>
    <w:rsid w:val="00243DF3"/>
    <w:rsid w:val="00244CDC"/>
    <w:rsid w:val="00245E9A"/>
    <w:rsid w:val="002500A8"/>
    <w:rsid w:val="00250835"/>
    <w:rsid w:val="002512A6"/>
    <w:rsid w:val="002572F4"/>
    <w:rsid w:val="00257DC7"/>
    <w:rsid w:val="0026454C"/>
    <w:rsid w:val="00272A4C"/>
    <w:rsid w:val="00275090"/>
    <w:rsid w:val="00276E96"/>
    <w:rsid w:val="00280EED"/>
    <w:rsid w:val="00281654"/>
    <w:rsid w:val="0028653B"/>
    <w:rsid w:val="00286706"/>
    <w:rsid w:val="00292964"/>
    <w:rsid w:val="00293EBD"/>
    <w:rsid w:val="002A1DC5"/>
    <w:rsid w:val="002A3F90"/>
    <w:rsid w:val="002A4E30"/>
    <w:rsid w:val="002B0BC2"/>
    <w:rsid w:val="002B5B19"/>
    <w:rsid w:val="002C0809"/>
    <w:rsid w:val="002C2B80"/>
    <w:rsid w:val="002C3DA2"/>
    <w:rsid w:val="002C60BD"/>
    <w:rsid w:val="002D0F9F"/>
    <w:rsid w:val="002D1670"/>
    <w:rsid w:val="002D2157"/>
    <w:rsid w:val="002D57F8"/>
    <w:rsid w:val="002E0228"/>
    <w:rsid w:val="002E1114"/>
    <w:rsid w:val="002E23D1"/>
    <w:rsid w:val="002E3724"/>
    <w:rsid w:val="002E4379"/>
    <w:rsid w:val="002E7447"/>
    <w:rsid w:val="0030102D"/>
    <w:rsid w:val="00305B58"/>
    <w:rsid w:val="00305D45"/>
    <w:rsid w:val="00305EB2"/>
    <w:rsid w:val="00307AD7"/>
    <w:rsid w:val="00307B51"/>
    <w:rsid w:val="00311527"/>
    <w:rsid w:val="003133DB"/>
    <w:rsid w:val="00315D1E"/>
    <w:rsid w:val="00315DDA"/>
    <w:rsid w:val="00317016"/>
    <w:rsid w:val="003207D9"/>
    <w:rsid w:val="00324E0E"/>
    <w:rsid w:val="00325859"/>
    <w:rsid w:val="003268AB"/>
    <w:rsid w:val="003279E8"/>
    <w:rsid w:val="00330B55"/>
    <w:rsid w:val="003353C8"/>
    <w:rsid w:val="003421B1"/>
    <w:rsid w:val="003513D1"/>
    <w:rsid w:val="00351B56"/>
    <w:rsid w:val="00361A52"/>
    <w:rsid w:val="00370A74"/>
    <w:rsid w:val="00371592"/>
    <w:rsid w:val="00371F25"/>
    <w:rsid w:val="00387CD3"/>
    <w:rsid w:val="00391E7A"/>
    <w:rsid w:val="0039280E"/>
    <w:rsid w:val="00392A7D"/>
    <w:rsid w:val="003960A9"/>
    <w:rsid w:val="003A0B38"/>
    <w:rsid w:val="003A0D92"/>
    <w:rsid w:val="003A2AC9"/>
    <w:rsid w:val="003A303C"/>
    <w:rsid w:val="003A32FD"/>
    <w:rsid w:val="003A3F4C"/>
    <w:rsid w:val="003A77BC"/>
    <w:rsid w:val="003B1FCD"/>
    <w:rsid w:val="003B385D"/>
    <w:rsid w:val="003B52C5"/>
    <w:rsid w:val="003C0F56"/>
    <w:rsid w:val="003C18BD"/>
    <w:rsid w:val="003C3D7E"/>
    <w:rsid w:val="003C4D58"/>
    <w:rsid w:val="003C734E"/>
    <w:rsid w:val="003D5646"/>
    <w:rsid w:val="003F100C"/>
    <w:rsid w:val="003F4B48"/>
    <w:rsid w:val="003F62C0"/>
    <w:rsid w:val="003F6C17"/>
    <w:rsid w:val="00400C86"/>
    <w:rsid w:val="00404496"/>
    <w:rsid w:val="00420F3A"/>
    <w:rsid w:val="004223A5"/>
    <w:rsid w:val="00422D39"/>
    <w:rsid w:val="004244C5"/>
    <w:rsid w:val="0042626B"/>
    <w:rsid w:val="00426A91"/>
    <w:rsid w:val="00426F7B"/>
    <w:rsid w:val="00440628"/>
    <w:rsid w:val="00440874"/>
    <w:rsid w:val="00440BE8"/>
    <w:rsid w:val="00445561"/>
    <w:rsid w:val="00454565"/>
    <w:rsid w:val="00454AEA"/>
    <w:rsid w:val="0045762C"/>
    <w:rsid w:val="0047075D"/>
    <w:rsid w:val="00473312"/>
    <w:rsid w:val="00474D4A"/>
    <w:rsid w:val="00475E30"/>
    <w:rsid w:val="004914E0"/>
    <w:rsid w:val="00492EE2"/>
    <w:rsid w:val="00492F5C"/>
    <w:rsid w:val="004B34BD"/>
    <w:rsid w:val="004B6752"/>
    <w:rsid w:val="004B79FB"/>
    <w:rsid w:val="004C1B2A"/>
    <w:rsid w:val="004C233C"/>
    <w:rsid w:val="004C2A37"/>
    <w:rsid w:val="004C3856"/>
    <w:rsid w:val="004C39D9"/>
    <w:rsid w:val="004C51A1"/>
    <w:rsid w:val="004D4EF3"/>
    <w:rsid w:val="004D5391"/>
    <w:rsid w:val="004E2E59"/>
    <w:rsid w:val="004E36FA"/>
    <w:rsid w:val="004E5425"/>
    <w:rsid w:val="004E6832"/>
    <w:rsid w:val="004F0126"/>
    <w:rsid w:val="00506A37"/>
    <w:rsid w:val="005079DE"/>
    <w:rsid w:val="00512FE0"/>
    <w:rsid w:val="00522B6A"/>
    <w:rsid w:val="0052510D"/>
    <w:rsid w:val="005274A8"/>
    <w:rsid w:val="00530754"/>
    <w:rsid w:val="00532408"/>
    <w:rsid w:val="00533122"/>
    <w:rsid w:val="00541B73"/>
    <w:rsid w:val="00545A7A"/>
    <w:rsid w:val="00554FE4"/>
    <w:rsid w:val="005622B8"/>
    <w:rsid w:val="00562ED0"/>
    <w:rsid w:val="00563358"/>
    <w:rsid w:val="00567181"/>
    <w:rsid w:val="00581D4E"/>
    <w:rsid w:val="00585642"/>
    <w:rsid w:val="00587FEE"/>
    <w:rsid w:val="00593545"/>
    <w:rsid w:val="005A415C"/>
    <w:rsid w:val="005A48B8"/>
    <w:rsid w:val="005B0F36"/>
    <w:rsid w:val="005B18B3"/>
    <w:rsid w:val="005B5DE7"/>
    <w:rsid w:val="005B7D28"/>
    <w:rsid w:val="005C0B08"/>
    <w:rsid w:val="005C4357"/>
    <w:rsid w:val="005D0370"/>
    <w:rsid w:val="005D5F39"/>
    <w:rsid w:val="005D767C"/>
    <w:rsid w:val="005E34EA"/>
    <w:rsid w:val="005E65E0"/>
    <w:rsid w:val="005F5606"/>
    <w:rsid w:val="005F73DE"/>
    <w:rsid w:val="00602D29"/>
    <w:rsid w:val="006126C6"/>
    <w:rsid w:val="006127FE"/>
    <w:rsid w:val="00613229"/>
    <w:rsid w:val="006134B8"/>
    <w:rsid w:val="0061454A"/>
    <w:rsid w:val="00615EFF"/>
    <w:rsid w:val="00617B0E"/>
    <w:rsid w:val="00621A11"/>
    <w:rsid w:val="0062278D"/>
    <w:rsid w:val="0062572A"/>
    <w:rsid w:val="00625A80"/>
    <w:rsid w:val="00626094"/>
    <w:rsid w:val="00630959"/>
    <w:rsid w:val="00631FC0"/>
    <w:rsid w:val="00637594"/>
    <w:rsid w:val="00641F21"/>
    <w:rsid w:val="00643809"/>
    <w:rsid w:val="00644FDA"/>
    <w:rsid w:val="00651554"/>
    <w:rsid w:val="0065411B"/>
    <w:rsid w:val="006553E2"/>
    <w:rsid w:val="00656094"/>
    <w:rsid w:val="00661001"/>
    <w:rsid w:val="00662F62"/>
    <w:rsid w:val="00664128"/>
    <w:rsid w:val="00664E20"/>
    <w:rsid w:val="0066522D"/>
    <w:rsid w:val="0067246B"/>
    <w:rsid w:val="00677605"/>
    <w:rsid w:val="00683A50"/>
    <w:rsid w:val="0068792F"/>
    <w:rsid w:val="00691A96"/>
    <w:rsid w:val="00695C8C"/>
    <w:rsid w:val="00695F17"/>
    <w:rsid w:val="00697B8E"/>
    <w:rsid w:val="00697F7A"/>
    <w:rsid w:val="006A17AC"/>
    <w:rsid w:val="006A1AFE"/>
    <w:rsid w:val="006A5A24"/>
    <w:rsid w:val="006A66D0"/>
    <w:rsid w:val="006B5368"/>
    <w:rsid w:val="006B5901"/>
    <w:rsid w:val="006B74C4"/>
    <w:rsid w:val="006C0747"/>
    <w:rsid w:val="006C3045"/>
    <w:rsid w:val="006D02DE"/>
    <w:rsid w:val="006D18BD"/>
    <w:rsid w:val="006D6020"/>
    <w:rsid w:val="006D67C0"/>
    <w:rsid w:val="006E4C88"/>
    <w:rsid w:val="006F2D91"/>
    <w:rsid w:val="006F309E"/>
    <w:rsid w:val="006F531A"/>
    <w:rsid w:val="006F65A1"/>
    <w:rsid w:val="006F6F63"/>
    <w:rsid w:val="00706CC0"/>
    <w:rsid w:val="00712C52"/>
    <w:rsid w:val="00713B88"/>
    <w:rsid w:val="00717D9D"/>
    <w:rsid w:val="00722433"/>
    <w:rsid w:val="00727AB5"/>
    <w:rsid w:val="00731E76"/>
    <w:rsid w:val="00736AED"/>
    <w:rsid w:val="00737682"/>
    <w:rsid w:val="00740608"/>
    <w:rsid w:val="0074153E"/>
    <w:rsid w:val="007465D4"/>
    <w:rsid w:val="00746CA5"/>
    <w:rsid w:val="00750AD6"/>
    <w:rsid w:val="0075455F"/>
    <w:rsid w:val="007608F4"/>
    <w:rsid w:val="00760AA0"/>
    <w:rsid w:val="007613CB"/>
    <w:rsid w:val="0076327B"/>
    <w:rsid w:val="007636D9"/>
    <w:rsid w:val="007727C8"/>
    <w:rsid w:val="00782306"/>
    <w:rsid w:val="0079123B"/>
    <w:rsid w:val="00793EB4"/>
    <w:rsid w:val="007A0F1E"/>
    <w:rsid w:val="007A272A"/>
    <w:rsid w:val="007A3643"/>
    <w:rsid w:val="007A5088"/>
    <w:rsid w:val="007B76DD"/>
    <w:rsid w:val="007C184C"/>
    <w:rsid w:val="007C22CA"/>
    <w:rsid w:val="007C290F"/>
    <w:rsid w:val="007D018D"/>
    <w:rsid w:val="007D12C6"/>
    <w:rsid w:val="007D25C1"/>
    <w:rsid w:val="007D2D67"/>
    <w:rsid w:val="007E0325"/>
    <w:rsid w:val="007E1A7A"/>
    <w:rsid w:val="007E3D7D"/>
    <w:rsid w:val="007E4507"/>
    <w:rsid w:val="007E60DB"/>
    <w:rsid w:val="007E65CD"/>
    <w:rsid w:val="007E6C1C"/>
    <w:rsid w:val="007E6D9C"/>
    <w:rsid w:val="007E746E"/>
    <w:rsid w:val="007F32F5"/>
    <w:rsid w:val="008064C8"/>
    <w:rsid w:val="00806A49"/>
    <w:rsid w:val="00806E24"/>
    <w:rsid w:val="008152D4"/>
    <w:rsid w:val="00815A8B"/>
    <w:rsid w:val="00816631"/>
    <w:rsid w:val="00817469"/>
    <w:rsid w:val="00820745"/>
    <w:rsid w:val="00821982"/>
    <w:rsid w:val="0082684F"/>
    <w:rsid w:val="00831A29"/>
    <w:rsid w:val="00832A4F"/>
    <w:rsid w:val="00844E5B"/>
    <w:rsid w:val="00854423"/>
    <w:rsid w:val="00855277"/>
    <w:rsid w:val="0085590B"/>
    <w:rsid w:val="0086085C"/>
    <w:rsid w:val="0086417C"/>
    <w:rsid w:val="00865311"/>
    <w:rsid w:val="00865C95"/>
    <w:rsid w:val="0087048D"/>
    <w:rsid w:val="00872A4F"/>
    <w:rsid w:val="00874AD2"/>
    <w:rsid w:val="00877CA7"/>
    <w:rsid w:val="00882B38"/>
    <w:rsid w:val="00884DFF"/>
    <w:rsid w:val="00887659"/>
    <w:rsid w:val="00892B89"/>
    <w:rsid w:val="00894321"/>
    <w:rsid w:val="00897DAD"/>
    <w:rsid w:val="008A32DF"/>
    <w:rsid w:val="008A3B73"/>
    <w:rsid w:val="008B1C8C"/>
    <w:rsid w:val="008B20E0"/>
    <w:rsid w:val="008B41BD"/>
    <w:rsid w:val="008B5059"/>
    <w:rsid w:val="008C0B29"/>
    <w:rsid w:val="008C2AEC"/>
    <w:rsid w:val="008C6DE8"/>
    <w:rsid w:val="008C6FAF"/>
    <w:rsid w:val="008D47A0"/>
    <w:rsid w:val="008D5E45"/>
    <w:rsid w:val="008D78DA"/>
    <w:rsid w:val="008E096B"/>
    <w:rsid w:val="008E7CF6"/>
    <w:rsid w:val="008E7F1B"/>
    <w:rsid w:val="008F07B0"/>
    <w:rsid w:val="008F76B1"/>
    <w:rsid w:val="008F7A86"/>
    <w:rsid w:val="00902228"/>
    <w:rsid w:val="009028B6"/>
    <w:rsid w:val="00916949"/>
    <w:rsid w:val="009217C5"/>
    <w:rsid w:val="00922198"/>
    <w:rsid w:val="00926A34"/>
    <w:rsid w:val="00926D2D"/>
    <w:rsid w:val="00932C6E"/>
    <w:rsid w:val="00932D8E"/>
    <w:rsid w:val="0093746D"/>
    <w:rsid w:val="00940B19"/>
    <w:rsid w:val="009427FB"/>
    <w:rsid w:val="00944634"/>
    <w:rsid w:val="00947F4D"/>
    <w:rsid w:val="00950542"/>
    <w:rsid w:val="00950A2B"/>
    <w:rsid w:val="009530C2"/>
    <w:rsid w:val="00953785"/>
    <w:rsid w:val="009657AE"/>
    <w:rsid w:val="00970EF8"/>
    <w:rsid w:val="00971AB5"/>
    <w:rsid w:val="00977C59"/>
    <w:rsid w:val="009822E5"/>
    <w:rsid w:val="00984C92"/>
    <w:rsid w:val="00985F0B"/>
    <w:rsid w:val="0098692E"/>
    <w:rsid w:val="00991BC6"/>
    <w:rsid w:val="009A189D"/>
    <w:rsid w:val="009A25A2"/>
    <w:rsid w:val="009A413E"/>
    <w:rsid w:val="009B0A50"/>
    <w:rsid w:val="009B62F5"/>
    <w:rsid w:val="009C5810"/>
    <w:rsid w:val="009C68DF"/>
    <w:rsid w:val="009D172F"/>
    <w:rsid w:val="009D1831"/>
    <w:rsid w:val="009D2F06"/>
    <w:rsid w:val="009D4F9B"/>
    <w:rsid w:val="009D5172"/>
    <w:rsid w:val="009D7364"/>
    <w:rsid w:val="009E0A6C"/>
    <w:rsid w:val="009E0C6E"/>
    <w:rsid w:val="009E0E52"/>
    <w:rsid w:val="009E144B"/>
    <w:rsid w:val="009E7C7F"/>
    <w:rsid w:val="009F19B4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07EC5"/>
    <w:rsid w:val="00A14CE9"/>
    <w:rsid w:val="00A32F03"/>
    <w:rsid w:val="00A360E4"/>
    <w:rsid w:val="00A369CC"/>
    <w:rsid w:val="00A369DA"/>
    <w:rsid w:val="00A446B8"/>
    <w:rsid w:val="00A453E4"/>
    <w:rsid w:val="00A52919"/>
    <w:rsid w:val="00A531BC"/>
    <w:rsid w:val="00A5346B"/>
    <w:rsid w:val="00A56444"/>
    <w:rsid w:val="00A62D07"/>
    <w:rsid w:val="00A65986"/>
    <w:rsid w:val="00A7599F"/>
    <w:rsid w:val="00A776C3"/>
    <w:rsid w:val="00A94FE8"/>
    <w:rsid w:val="00A95335"/>
    <w:rsid w:val="00A976F5"/>
    <w:rsid w:val="00AA1C7C"/>
    <w:rsid w:val="00AA2EE9"/>
    <w:rsid w:val="00AA4CCD"/>
    <w:rsid w:val="00AA5DFB"/>
    <w:rsid w:val="00AA7ED2"/>
    <w:rsid w:val="00AC1D65"/>
    <w:rsid w:val="00AC3CF0"/>
    <w:rsid w:val="00AC749B"/>
    <w:rsid w:val="00AC7FDC"/>
    <w:rsid w:val="00AD5E2E"/>
    <w:rsid w:val="00AE6C82"/>
    <w:rsid w:val="00AE6EA4"/>
    <w:rsid w:val="00AE77CA"/>
    <w:rsid w:val="00AF0C42"/>
    <w:rsid w:val="00AF1470"/>
    <w:rsid w:val="00AF60C5"/>
    <w:rsid w:val="00AF768F"/>
    <w:rsid w:val="00AF7FF7"/>
    <w:rsid w:val="00B0028F"/>
    <w:rsid w:val="00B01D7E"/>
    <w:rsid w:val="00B03328"/>
    <w:rsid w:val="00B04F61"/>
    <w:rsid w:val="00B07DD6"/>
    <w:rsid w:val="00B138C5"/>
    <w:rsid w:val="00B15C98"/>
    <w:rsid w:val="00B2599E"/>
    <w:rsid w:val="00B25E1A"/>
    <w:rsid w:val="00B26E27"/>
    <w:rsid w:val="00B31F0B"/>
    <w:rsid w:val="00B32282"/>
    <w:rsid w:val="00B325D5"/>
    <w:rsid w:val="00B451E0"/>
    <w:rsid w:val="00B4647A"/>
    <w:rsid w:val="00B47B23"/>
    <w:rsid w:val="00B546B4"/>
    <w:rsid w:val="00B55B0B"/>
    <w:rsid w:val="00B60045"/>
    <w:rsid w:val="00B632D6"/>
    <w:rsid w:val="00B7558D"/>
    <w:rsid w:val="00B87533"/>
    <w:rsid w:val="00B950B2"/>
    <w:rsid w:val="00B952CE"/>
    <w:rsid w:val="00B972CF"/>
    <w:rsid w:val="00B97AD2"/>
    <w:rsid w:val="00BA0D5B"/>
    <w:rsid w:val="00BA2878"/>
    <w:rsid w:val="00BA65B6"/>
    <w:rsid w:val="00BA79F9"/>
    <w:rsid w:val="00BB764F"/>
    <w:rsid w:val="00BC5D91"/>
    <w:rsid w:val="00BD3EE1"/>
    <w:rsid w:val="00BE189F"/>
    <w:rsid w:val="00BE38F6"/>
    <w:rsid w:val="00BE40F7"/>
    <w:rsid w:val="00BE7E05"/>
    <w:rsid w:val="00BF00A0"/>
    <w:rsid w:val="00BF02C7"/>
    <w:rsid w:val="00BF0AD4"/>
    <w:rsid w:val="00BF1023"/>
    <w:rsid w:val="00BF17C4"/>
    <w:rsid w:val="00BF3543"/>
    <w:rsid w:val="00C00F98"/>
    <w:rsid w:val="00C01F0C"/>
    <w:rsid w:val="00C10ADD"/>
    <w:rsid w:val="00C13915"/>
    <w:rsid w:val="00C1632D"/>
    <w:rsid w:val="00C16735"/>
    <w:rsid w:val="00C17183"/>
    <w:rsid w:val="00C17F1F"/>
    <w:rsid w:val="00C23F59"/>
    <w:rsid w:val="00C24B64"/>
    <w:rsid w:val="00C30712"/>
    <w:rsid w:val="00C45B48"/>
    <w:rsid w:val="00C50E0E"/>
    <w:rsid w:val="00C52267"/>
    <w:rsid w:val="00C524AC"/>
    <w:rsid w:val="00C52C93"/>
    <w:rsid w:val="00C53F21"/>
    <w:rsid w:val="00C543E1"/>
    <w:rsid w:val="00C673EE"/>
    <w:rsid w:val="00C7280A"/>
    <w:rsid w:val="00C76921"/>
    <w:rsid w:val="00C83AC0"/>
    <w:rsid w:val="00C86ACA"/>
    <w:rsid w:val="00C90498"/>
    <w:rsid w:val="00C90D79"/>
    <w:rsid w:val="00C92C3E"/>
    <w:rsid w:val="00C95CD8"/>
    <w:rsid w:val="00CB14B4"/>
    <w:rsid w:val="00CB269E"/>
    <w:rsid w:val="00CB2910"/>
    <w:rsid w:val="00CB43AF"/>
    <w:rsid w:val="00CB775C"/>
    <w:rsid w:val="00CB778E"/>
    <w:rsid w:val="00CC02DB"/>
    <w:rsid w:val="00CC067C"/>
    <w:rsid w:val="00CC7503"/>
    <w:rsid w:val="00CD0343"/>
    <w:rsid w:val="00CD2E98"/>
    <w:rsid w:val="00CE0CCC"/>
    <w:rsid w:val="00CE2C1A"/>
    <w:rsid w:val="00CE5AFC"/>
    <w:rsid w:val="00CF2D17"/>
    <w:rsid w:val="00CF5004"/>
    <w:rsid w:val="00CF7476"/>
    <w:rsid w:val="00CF7C0E"/>
    <w:rsid w:val="00D00EEB"/>
    <w:rsid w:val="00D0105C"/>
    <w:rsid w:val="00D04767"/>
    <w:rsid w:val="00D0639F"/>
    <w:rsid w:val="00D10908"/>
    <w:rsid w:val="00D15506"/>
    <w:rsid w:val="00D241FD"/>
    <w:rsid w:val="00D30D5A"/>
    <w:rsid w:val="00D31889"/>
    <w:rsid w:val="00D355B8"/>
    <w:rsid w:val="00D3704B"/>
    <w:rsid w:val="00D405FF"/>
    <w:rsid w:val="00D40B7A"/>
    <w:rsid w:val="00D41042"/>
    <w:rsid w:val="00D421C2"/>
    <w:rsid w:val="00D5095D"/>
    <w:rsid w:val="00D54B92"/>
    <w:rsid w:val="00D56009"/>
    <w:rsid w:val="00D62A73"/>
    <w:rsid w:val="00D63281"/>
    <w:rsid w:val="00D63A55"/>
    <w:rsid w:val="00D66D71"/>
    <w:rsid w:val="00D7126B"/>
    <w:rsid w:val="00D73145"/>
    <w:rsid w:val="00D7512E"/>
    <w:rsid w:val="00D756FA"/>
    <w:rsid w:val="00D7682B"/>
    <w:rsid w:val="00D77DE5"/>
    <w:rsid w:val="00D81530"/>
    <w:rsid w:val="00D81591"/>
    <w:rsid w:val="00D840FE"/>
    <w:rsid w:val="00D84C39"/>
    <w:rsid w:val="00D854B5"/>
    <w:rsid w:val="00D85BBD"/>
    <w:rsid w:val="00D946F1"/>
    <w:rsid w:val="00D9707A"/>
    <w:rsid w:val="00DA74AD"/>
    <w:rsid w:val="00DB6FD0"/>
    <w:rsid w:val="00DB7BA4"/>
    <w:rsid w:val="00DC2724"/>
    <w:rsid w:val="00DC2C52"/>
    <w:rsid w:val="00DC5934"/>
    <w:rsid w:val="00DC6672"/>
    <w:rsid w:val="00DD73AF"/>
    <w:rsid w:val="00DE0178"/>
    <w:rsid w:val="00DE1A1D"/>
    <w:rsid w:val="00DE3166"/>
    <w:rsid w:val="00DE3CB2"/>
    <w:rsid w:val="00DE6CBC"/>
    <w:rsid w:val="00DF19DF"/>
    <w:rsid w:val="00DF2595"/>
    <w:rsid w:val="00DF5071"/>
    <w:rsid w:val="00DF7F54"/>
    <w:rsid w:val="00E05A49"/>
    <w:rsid w:val="00E05F34"/>
    <w:rsid w:val="00E07CF5"/>
    <w:rsid w:val="00E14AD3"/>
    <w:rsid w:val="00E16B74"/>
    <w:rsid w:val="00E16C16"/>
    <w:rsid w:val="00E222A2"/>
    <w:rsid w:val="00E253BA"/>
    <w:rsid w:val="00E25F92"/>
    <w:rsid w:val="00E33B2F"/>
    <w:rsid w:val="00E37C41"/>
    <w:rsid w:val="00E406F4"/>
    <w:rsid w:val="00E40BC8"/>
    <w:rsid w:val="00E443B6"/>
    <w:rsid w:val="00E45B55"/>
    <w:rsid w:val="00E540E5"/>
    <w:rsid w:val="00E57408"/>
    <w:rsid w:val="00E6007C"/>
    <w:rsid w:val="00E60D99"/>
    <w:rsid w:val="00E613B3"/>
    <w:rsid w:val="00E614A6"/>
    <w:rsid w:val="00E6688A"/>
    <w:rsid w:val="00E66AC6"/>
    <w:rsid w:val="00E7686E"/>
    <w:rsid w:val="00E77A36"/>
    <w:rsid w:val="00E80374"/>
    <w:rsid w:val="00E804C3"/>
    <w:rsid w:val="00E81E9E"/>
    <w:rsid w:val="00E835D7"/>
    <w:rsid w:val="00E920AF"/>
    <w:rsid w:val="00E9280D"/>
    <w:rsid w:val="00E93B2B"/>
    <w:rsid w:val="00E952BC"/>
    <w:rsid w:val="00EA044E"/>
    <w:rsid w:val="00EA4768"/>
    <w:rsid w:val="00EA4975"/>
    <w:rsid w:val="00EA6D5B"/>
    <w:rsid w:val="00EB2BBB"/>
    <w:rsid w:val="00EB63BA"/>
    <w:rsid w:val="00EB6505"/>
    <w:rsid w:val="00EB651E"/>
    <w:rsid w:val="00EB7E15"/>
    <w:rsid w:val="00EC095F"/>
    <w:rsid w:val="00EC3C11"/>
    <w:rsid w:val="00EC3C25"/>
    <w:rsid w:val="00EC59DE"/>
    <w:rsid w:val="00EC5B50"/>
    <w:rsid w:val="00ED167F"/>
    <w:rsid w:val="00EE0B0B"/>
    <w:rsid w:val="00EE40A2"/>
    <w:rsid w:val="00EE40EC"/>
    <w:rsid w:val="00EF5A17"/>
    <w:rsid w:val="00F07E7F"/>
    <w:rsid w:val="00F10945"/>
    <w:rsid w:val="00F14B81"/>
    <w:rsid w:val="00F16180"/>
    <w:rsid w:val="00F1752C"/>
    <w:rsid w:val="00F25E3E"/>
    <w:rsid w:val="00F26DE5"/>
    <w:rsid w:val="00F31CEA"/>
    <w:rsid w:val="00F331BB"/>
    <w:rsid w:val="00F33372"/>
    <w:rsid w:val="00F408AB"/>
    <w:rsid w:val="00F45822"/>
    <w:rsid w:val="00F45CF1"/>
    <w:rsid w:val="00F5046C"/>
    <w:rsid w:val="00F51F87"/>
    <w:rsid w:val="00F52FCD"/>
    <w:rsid w:val="00F53FE4"/>
    <w:rsid w:val="00F547A6"/>
    <w:rsid w:val="00F61054"/>
    <w:rsid w:val="00F63695"/>
    <w:rsid w:val="00F63B6B"/>
    <w:rsid w:val="00F7005E"/>
    <w:rsid w:val="00F70A7F"/>
    <w:rsid w:val="00F75E26"/>
    <w:rsid w:val="00F836BE"/>
    <w:rsid w:val="00F849C3"/>
    <w:rsid w:val="00F90FFC"/>
    <w:rsid w:val="00F92731"/>
    <w:rsid w:val="00F94D4A"/>
    <w:rsid w:val="00FA0713"/>
    <w:rsid w:val="00FB604F"/>
    <w:rsid w:val="00FC4DC4"/>
    <w:rsid w:val="00FC6AA3"/>
    <w:rsid w:val="00FD5CFA"/>
    <w:rsid w:val="00FD67E6"/>
    <w:rsid w:val="00FD719C"/>
    <w:rsid w:val="00FD7EB9"/>
    <w:rsid w:val="00FE1A3B"/>
    <w:rsid w:val="00FE3810"/>
    <w:rsid w:val="00FE75E6"/>
    <w:rsid w:val="00FF15CB"/>
    <w:rsid w:val="00FF1CAE"/>
    <w:rsid w:val="00FF33D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6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39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8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86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47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364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BA56E-C864-45E4-A1BE-48B179EA3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7852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2011-11-15T07:10:00Z</cp:lastPrinted>
  <dcterms:created xsi:type="dcterms:W3CDTF">2012-03-22T06:57:00Z</dcterms:created>
  <dcterms:modified xsi:type="dcterms:W3CDTF">2012-03-22T07:04:00Z</dcterms:modified>
</cp:coreProperties>
</file>