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00CE9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00CE9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E00CE9">
              <w:rPr>
                <w:color w:val="000000"/>
                <w:sz w:val="28"/>
                <w:lang w:eastAsia="ru-RU"/>
              </w:rPr>
              <w:t>6155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73D1">
        <w:rPr>
          <w:b/>
          <w:sz w:val="28"/>
          <w:szCs w:val="26"/>
        </w:rPr>
        <w:t>Автомобили КАМАЗ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7D73D1">
        <w:rPr>
          <w:sz w:val="28"/>
          <w:szCs w:val="28"/>
        </w:rPr>
        <w:t>2</w:t>
      </w:r>
      <w:r w:rsidR="001B28C3">
        <w:rPr>
          <w:sz w:val="28"/>
          <w:szCs w:val="28"/>
        </w:rPr>
        <w:t>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D73D1">
        <w:rPr>
          <w:b/>
          <w:sz w:val="28"/>
          <w:szCs w:val="28"/>
        </w:rPr>
        <w:t>1 691 000,00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</w:t>
      </w:r>
      <w:bookmarkStart w:id="0" w:name="_GoBack"/>
      <w:bookmarkEnd w:id="0"/>
      <w:r w:rsidRPr="004D021B">
        <w:rPr>
          <w:color w:val="0000CC"/>
          <w:sz w:val="28"/>
          <w:szCs w:val="28"/>
        </w:rPr>
        <w:t>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A3C22" w:rsidRPr="004A3C22">
        <w:rPr>
          <w:iCs/>
          <w:color w:val="0000FF"/>
          <w:spacing w:val="4"/>
          <w:sz w:val="28"/>
          <w:szCs w:val="28"/>
        </w:rPr>
        <w:t>2</w:t>
      </w:r>
      <w:r w:rsidR="00E00CE9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E00CE9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4677"/>
        <w:gridCol w:w="851"/>
        <w:gridCol w:w="850"/>
        <w:gridCol w:w="709"/>
        <w:gridCol w:w="1554"/>
        <w:gridCol w:w="9"/>
      </w:tblGrid>
      <w:tr w:rsidR="006516C5" w:rsidTr="007D73D1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7D73D1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D73D1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Pr="0052396F" w:rsidRDefault="007D73D1" w:rsidP="007D73D1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17853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 55111</w:t>
            </w:r>
            <w:proofErr w:type="gramStart"/>
            <w:r>
              <w:rPr>
                <w:sz w:val="22"/>
                <w:szCs w:val="22"/>
              </w:rPr>
              <w:t>С  н</w:t>
            </w:r>
            <w:proofErr w:type="gramEnd"/>
            <w:r>
              <w:rPr>
                <w:b/>
                <w:bCs/>
                <w:sz w:val="22"/>
                <w:szCs w:val="22"/>
              </w:rPr>
              <w:t>773км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3D1" w:rsidRDefault="007D73D1" w:rsidP="007D73D1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707 000,00</w:t>
            </w:r>
          </w:p>
        </w:tc>
      </w:tr>
      <w:tr w:rsidR="007D73D1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Pr="0052396F" w:rsidRDefault="007D73D1" w:rsidP="007D73D1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9038106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КАМАЗ 53215 </w:t>
            </w:r>
            <w:r>
              <w:rPr>
                <w:b/>
                <w:bCs/>
                <w:sz w:val="22"/>
                <w:szCs w:val="22"/>
              </w:rPr>
              <w:t>е529от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3D1" w:rsidRDefault="007D73D1" w:rsidP="007D73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3D1" w:rsidRDefault="007D73D1" w:rsidP="007D73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984 000,00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7D73D1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1 691 000,00</w:t>
            </w:r>
          </w:p>
        </w:tc>
      </w:tr>
    </w:tbl>
    <w:p w:rsidR="00917230" w:rsidRDefault="00AD276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17A551">
            <wp:simplePos x="0" y="0"/>
            <wp:positionH relativeFrom="column">
              <wp:posOffset>-76835</wp:posOffset>
            </wp:positionH>
            <wp:positionV relativeFrom="paragraph">
              <wp:posOffset>78104</wp:posOffset>
            </wp:positionV>
            <wp:extent cx="3661082" cy="315277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910" cy="31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3D1">
        <w:rPr>
          <w:noProof/>
        </w:rPr>
        <w:drawing>
          <wp:anchor distT="0" distB="0" distL="114300" distR="114300" simplePos="0" relativeHeight="251661312" behindDoc="0" locked="0" layoutInCell="1" allowOverlap="1" wp14:anchorId="264C1CCA">
            <wp:simplePos x="0" y="0"/>
            <wp:positionH relativeFrom="column">
              <wp:posOffset>3485515</wp:posOffset>
            </wp:positionH>
            <wp:positionV relativeFrom="paragraph">
              <wp:posOffset>77470</wp:posOffset>
            </wp:positionV>
            <wp:extent cx="2925691" cy="3876293"/>
            <wp:effectExtent l="0" t="0" r="825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691" cy="3876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AD27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43AD32">
            <wp:simplePos x="0" y="0"/>
            <wp:positionH relativeFrom="column">
              <wp:posOffset>-170815</wp:posOffset>
            </wp:positionH>
            <wp:positionV relativeFrom="paragraph">
              <wp:posOffset>226695</wp:posOffset>
            </wp:positionV>
            <wp:extent cx="3837208" cy="295529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208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D27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00B616">
            <wp:simplePos x="0" y="0"/>
            <wp:positionH relativeFrom="column">
              <wp:posOffset>3390265</wp:posOffset>
            </wp:positionH>
            <wp:positionV relativeFrom="paragraph">
              <wp:posOffset>157441</wp:posOffset>
            </wp:positionV>
            <wp:extent cx="2971067" cy="3295015"/>
            <wp:effectExtent l="0" t="0" r="1270" b="63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067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B31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4EB9EC0">
            <wp:simplePos x="0" y="0"/>
            <wp:positionH relativeFrom="column">
              <wp:posOffset>3904616</wp:posOffset>
            </wp:positionH>
            <wp:positionV relativeFrom="paragraph">
              <wp:posOffset>-178435</wp:posOffset>
            </wp:positionV>
            <wp:extent cx="2448560" cy="3228364"/>
            <wp:effectExtent l="0" t="0" r="889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315" cy="322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CBF2389">
            <wp:simplePos x="0" y="0"/>
            <wp:positionH relativeFrom="column">
              <wp:posOffset>75565</wp:posOffset>
            </wp:positionH>
            <wp:positionV relativeFrom="paragraph">
              <wp:posOffset>-121286</wp:posOffset>
            </wp:positionV>
            <wp:extent cx="3409950" cy="3135927"/>
            <wp:effectExtent l="0" t="0" r="0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351" cy="3139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B31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EB3152">
        <w:rPr>
          <w:noProof/>
        </w:rPr>
        <w:drawing>
          <wp:anchor distT="0" distB="0" distL="114300" distR="114300" simplePos="0" relativeHeight="251666432" behindDoc="0" locked="0" layoutInCell="1" allowOverlap="1" wp14:anchorId="52B3B048">
            <wp:simplePos x="0" y="0"/>
            <wp:positionH relativeFrom="column">
              <wp:posOffset>74930</wp:posOffset>
            </wp:positionH>
            <wp:positionV relativeFrom="paragraph">
              <wp:posOffset>186690</wp:posOffset>
            </wp:positionV>
            <wp:extent cx="4600575" cy="3343275"/>
            <wp:effectExtent l="0" t="0" r="0" b="9525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B31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7307905">
            <wp:simplePos x="0" y="0"/>
            <wp:positionH relativeFrom="column">
              <wp:posOffset>47988</wp:posOffset>
            </wp:positionH>
            <wp:positionV relativeFrom="paragraph">
              <wp:posOffset>156210</wp:posOffset>
            </wp:positionV>
            <wp:extent cx="2886075" cy="2506025"/>
            <wp:effectExtent l="0" t="0" r="0" b="889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50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B04E1A2">
            <wp:simplePos x="0" y="0"/>
            <wp:positionH relativeFrom="column">
              <wp:posOffset>2933065</wp:posOffset>
            </wp:positionH>
            <wp:positionV relativeFrom="paragraph">
              <wp:posOffset>151765</wp:posOffset>
            </wp:positionV>
            <wp:extent cx="3492500" cy="274510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73D1">
              <w:rPr>
                <w:b/>
                <w:szCs w:val="24"/>
              </w:rPr>
              <w:t>Автомобили КАМАЗ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D73D1">
              <w:rPr>
                <w:b/>
                <w:szCs w:val="24"/>
              </w:rPr>
              <w:t>1</w:t>
            </w:r>
            <w:proofErr w:type="gramEnd"/>
            <w:r w:rsidR="007D73D1">
              <w:rPr>
                <w:b/>
                <w:szCs w:val="24"/>
              </w:rPr>
              <w:t xml:space="preserve"> 691 000,00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00CE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00CE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4A3C22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22" w:rsidRDefault="004A3C22" w:rsidP="004A3C22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10400000028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 55111</w:t>
            </w:r>
            <w:proofErr w:type="gramStart"/>
            <w:r>
              <w:rPr>
                <w:sz w:val="22"/>
                <w:szCs w:val="22"/>
              </w:rPr>
              <w:t>С  н</w:t>
            </w:r>
            <w:proofErr w:type="gramEnd"/>
            <w:r>
              <w:rPr>
                <w:b/>
                <w:bCs/>
                <w:sz w:val="22"/>
                <w:szCs w:val="22"/>
              </w:rPr>
              <w:t>773км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A3C22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22" w:rsidRDefault="004A3C22" w:rsidP="004A3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9038106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КАМАЗ 53215 </w:t>
            </w:r>
            <w:r>
              <w:rPr>
                <w:b/>
                <w:bCs/>
                <w:sz w:val="22"/>
                <w:szCs w:val="22"/>
              </w:rPr>
              <w:t>е529от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0CE9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oNotEmbedSmartTags/>
  <w:decimalSymbol w:val=","/>
  <w:listSeparator w:val=";"/>
  <w14:docId w14:val="75175514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1FC3C-B493-463A-8155-FC94E8DA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16</Pages>
  <Words>4941</Words>
  <Characters>28167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2023-03-03T04:04:00Z</dcterms:created>
  <dcterms:modified xsi:type="dcterms:W3CDTF">2023-03-15T07:47:00Z</dcterms:modified>
</cp:coreProperties>
</file>