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04F1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0E49B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D3AD9" w:rsidP="000E49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04F1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D3AD9" w:rsidRPr="00CD3AD9">
              <w:rPr>
                <w:color w:val="000000"/>
                <w:sz w:val="28"/>
                <w:lang w:eastAsia="ru-RU"/>
              </w:rPr>
              <w:t>11817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E49B6">
              <w:rPr>
                <w:color w:val="000000"/>
                <w:sz w:val="28"/>
                <w:lang w:eastAsia="ru-RU"/>
              </w:rPr>
              <w:t>_</w:t>
            </w:r>
            <w:r w:rsidR="00204F1F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51B19">
        <w:rPr>
          <w:b/>
          <w:sz w:val="26"/>
          <w:szCs w:val="26"/>
        </w:rPr>
        <w:t>е662км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51B19">
        <w:rPr>
          <w:sz w:val="28"/>
          <w:szCs w:val="28"/>
        </w:rPr>
        <w:t>ТSB263VЗМY2RU-0019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04F1F">
        <w:rPr>
          <w:b/>
          <w:sz w:val="28"/>
          <w:szCs w:val="28"/>
        </w:rPr>
        <w:t>413 200,00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04F1F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204F1F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BD30E6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51B1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51B19">
              <w:rPr>
                <w:sz w:val="22"/>
                <w:szCs w:val="22"/>
              </w:rPr>
              <w:t>е662км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04F1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04F1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04F1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413 200,00</w:t>
            </w:r>
          </w:p>
        </w:tc>
      </w:tr>
    </w:tbl>
    <w:p w:rsidR="002167C7" w:rsidRDefault="0044601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367877D" wp14:editId="65C5C63C">
            <wp:simplePos x="0" y="0"/>
            <wp:positionH relativeFrom="column">
              <wp:posOffset>2785222</wp:posOffset>
            </wp:positionH>
            <wp:positionV relativeFrom="paragraph">
              <wp:posOffset>19641</wp:posOffset>
            </wp:positionV>
            <wp:extent cx="3475170" cy="4125432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66" cy="4126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F52E75A" wp14:editId="5A8255B0">
            <wp:simplePos x="0" y="0"/>
            <wp:positionH relativeFrom="column">
              <wp:posOffset>29210</wp:posOffset>
            </wp:positionH>
            <wp:positionV relativeFrom="paragraph">
              <wp:posOffset>198120</wp:posOffset>
            </wp:positionV>
            <wp:extent cx="3550920" cy="474154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474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51E33A7" wp14:editId="02B06B08">
            <wp:simplePos x="0" y="0"/>
            <wp:positionH relativeFrom="column">
              <wp:posOffset>159385</wp:posOffset>
            </wp:positionH>
            <wp:positionV relativeFrom="paragraph">
              <wp:posOffset>116840</wp:posOffset>
            </wp:positionV>
            <wp:extent cx="3105150" cy="41433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506D1D2" wp14:editId="31AC3CCF">
            <wp:simplePos x="0" y="0"/>
            <wp:positionH relativeFrom="column">
              <wp:posOffset>3261360</wp:posOffset>
            </wp:positionH>
            <wp:positionV relativeFrom="paragraph">
              <wp:posOffset>34925</wp:posOffset>
            </wp:positionV>
            <wp:extent cx="3008630" cy="3740150"/>
            <wp:effectExtent l="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7A5A1AC" wp14:editId="68382078">
            <wp:simplePos x="0" y="0"/>
            <wp:positionH relativeFrom="column">
              <wp:posOffset>241935</wp:posOffset>
            </wp:positionH>
            <wp:positionV relativeFrom="paragraph">
              <wp:posOffset>80010</wp:posOffset>
            </wp:positionV>
            <wp:extent cx="4411980" cy="3571240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51B19">
              <w:rPr>
                <w:b/>
                <w:szCs w:val="24"/>
              </w:rPr>
              <w:t>е662км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04F1F">
              <w:rPr>
                <w:b/>
                <w:szCs w:val="24"/>
              </w:rPr>
              <w:t>413 200,00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51B19">
            <w:rPr>
              <w:sz w:val="28"/>
            </w:rPr>
            <w:t>1801859</w:t>
          </w:r>
          <w:r w:rsidR="008221D0" w:rsidRPr="008221D0">
            <w:rPr>
              <w:sz w:val="28"/>
            </w:rPr>
            <w:t xml:space="preserve">, VIN № </w:t>
          </w:r>
          <w:r w:rsidR="00F51B19">
            <w:rPr>
              <w:sz w:val="28"/>
            </w:rPr>
            <w:t>ТSB263VЗМY2RU-0019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51B19">
            <w:rPr>
              <w:sz w:val="28"/>
            </w:rPr>
            <w:t>е662км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04F1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04F1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04F1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04F1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49B6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04F1F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46015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30E6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AD9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00259-C0EA-4024-9190-AAEF051F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2022-05-20T08:52:00Z</dcterms:created>
  <dcterms:modified xsi:type="dcterms:W3CDTF">2022-06-24T10:03:00Z</dcterms:modified>
</cp:coreProperties>
</file>