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Default="0024539B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454565">
        <w:rPr>
          <w:b/>
        </w:rPr>
        <w:t>по</w:t>
      </w:r>
      <w:r w:rsidR="007D12C6">
        <w:rPr>
          <w:b/>
        </w:rPr>
        <w:t xml:space="preserve"> закупк</w:t>
      </w:r>
      <w:r w:rsidR="00454565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E4507" w:rsidRPr="00137D3A" w:rsidRDefault="007E4507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</w:t>
      </w:r>
      <w:r w:rsidR="007D12C6">
        <w:t xml:space="preserve">                 </w:t>
      </w:r>
      <w:r w:rsidRPr="00695C8C">
        <w:t>____________________</w:t>
      </w:r>
      <w:r w:rsidR="0024539B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24539B">
        <w:t>1</w:t>
      </w:r>
      <w:r w:rsidR="003629B4">
        <w:t>2</w:t>
      </w:r>
      <w:r w:rsidRPr="00137D3A">
        <w:t>»</w:t>
      </w:r>
      <w:r w:rsidR="00307B51">
        <w:t xml:space="preserve"> </w:t>
      </w:r>
      <w:r w:rsidR="0024539B">
        <w:t>марта</w:t>
      </w:r>
      <w:r w:rsidR="00307B51">
        <w:t xml:space="preserve"> </w:t>
      </w:r>
      <w:r w:rsidRPr="00137D3A">
        <w:t>201</w:t>
      </w:r>
      <w:r w:rsidR="0024539B">
        <w:t>2</w:t>
      </w:r>
      <w:r w:rsidR="00463218">
        <w:t xml:space="preserve"> </w:t>
      </w:r>
      <w:r w:rsidRPr="00137D3A">
        <w:t>г.</w:t>
      </w:r>
    </w:p>
    <w:p w:rsidR="00F75E26" w:rsidRDefault="00F75E26">
      <w:pPr>
        <w:jc w:val="both"/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336C4B" w:rsidRDefault="003B1FCD" w:rsidP="00463218">
      <w:pPr>
        <w:pStyle w:val="2"/>
        <w:jc w:val="center"/>
      </w:pP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по рассмотрени</w:t>
      </w:r>
      <w:r w:rsidR="009F5935" w:rsidRPr="006B524A">
        <w:rPr>
          <w:rFonts w:ascii="Times New Roman" w:hAnsi="Times New Roman"/>
          <w:bCs w:val="0"/>
          <w:color w:val="auto"/>
          <w:sz w:val="24"/>
          <w:szCs w:val="24"/>
        </w:rPr>
        <w:t>ю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1-х частей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заявок на участие в открытом</w:t>
      </w:r>
      <w:r w:rsidR="00A360E4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редукционе в электронной форме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на право заключения договора на поставку </w:t>
      </w:r>
      <w:r w:rsidR="008811D8" w:rsidRPr="008811D8">
        <w:rPr>
          <w:rFonts w:ascii="Times New Roman" w:hAnsi="Times New Roman"/>
          <w:color w:val="auto"/>
          <w:sz w:val="24"/>
          <w:szCs w:val="24"/>
        </w:rPr>
        <w:t>трансформаторной подстанции 2КТПК-160-10/0,4</w:t>
      </w:r>
    </w:p>
    <w:p w:rsidR="00F75E26" w:rsidRDefault="00F75E26" w:rsidP="00AE77C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24539B">
        <w:t>1</w:t>
      </w:r>
      <w:r w:rsidR="003629B4">
        <w:t>2</w:t>
      </w:r>
      <w:r w:rsidRPr="00DB7BA4">
        <w:t xml:space="preserve">» </w:t>
      </w:r>
      <w:r w:rsidR="0024539B">
        <w:t>марта</w:t>
      </w:r>
      <w:r w:rsidRPr="00DB7BA4">
        <w:t xml:space="preserve"> 201</w:t>
      </w:r>
      <w:r w:rsidR="0024539B">
        <w:t>2</w:t>
      </w:r>
      <w:r w:rsidR="00463218">
        <w:t xml:space="preserve"> </w:t>
      </w:r>
      <w:r w:rsidRPr="00DB7BA4">
        <w:t>г.</w:t>
      </w:r>
    </w:p>
    <w:p w:rsidR="00697B8E" w:rsidRPr="00DB7BA4" w:rsidRDefault="00697B8E" w:rsidP="00FF15CB">
      <w:pPr>
        <w:jc w:val="both"/>
      </w:pPr>
    </w:p>
    <w:p w:rsidR="009F5935" w:rsidRPr="005277E2" w:rsidRDefault="009F5935" w:rsidP="00307B51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Pr="003B7C74">
        <w:t xml:space="preserve">Открытый </w:t>
      </w:r>
      <w:r>
        <w:t>редукцион</w:t>
      </w:r>
      <w:r w:rsidRPr="003B7C74">
        <w:t xml:space="preserve"> в электронной форме на право заключения договора на </w:t>
      </w:r>
      <w:r w:rsidRPr="005277E2">
        <w:t xml:space="preserve">поставку </w:t>
      </w:r>
      <w:r w:rsidR="008811D8">
        <w:t>трансформаторной подстанции 2КТПК-160-10/0,4</w:t>
      </w:r>
      <w:r w:rsidR="00047083" w:rsidRPr="005277E2">
        <w:t>.</w:t>
      </w:r>
    </w:p>
    <w:p w:rsidR="008064C8" w:rsidRDefault="009F5935" w:rsidP="008064C8">
      <w:pPr>
        <w:jc w:val="both"/>
      </w:pPr>
      <w:r>
        <w:t>Извещение о проведении редукциона</w:t>
      </w:r>
      <w:r w:rsidRPr="008B1936">
        <w:t xml:space="preserve"> </w:t>
      </w:r>
      <w:r w:rsidR="00740608"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24539B">
        <w:t>1</w:t>
      </w:r>
      <w:r w:rsidR="003629B4">
        <w:t>4</w:t>
      </w:r>
      <w:r w:rsidR="00740608">
        <w:t>.</w:t>
      </w:r>
      <w:r w:rsidR="0024539B">
        <w:t>02</w:t>
      </w:r>
      <w:r w:rsidR="00740608">
        <w:t>.201</w:t>
      </w:r>
      <w:r w:rsidR="0024539B">
        <w:t>2</w:t>
      </w:r>
      <w:r w:rsidR="00740608">
        <w:t xml:space="preserve"> </w:t>
      </w:r>
      <w:r w:rsidRPr="007E45A8">
        <w:t>на</w:t>
      </w:r>
      <w:r w:rsidR="00532408"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</w:t>
      </w:r>
      <w:r w:rsidR="008C2AEC">
        <w:t>–</w:t>
      </w:r>
      <w:r w:rsidR="008064C8">
        <w:t xml:space="preserve"> </w:t>
      </w:r>
      <w:r w:rsidR="002401A2">
        <w:t>1</w:t>
      </w:r>
      <w:r w:rsidR="0024539B">
        <w:t>2021</w:t>
      </w:r>
      <w:r w:rsidR="003629B4">
        <w:t>4</w:t>
      </w:r>
      <w:r w:rsidR="002401A2">
        <w:t>/0619/</w:t>
      </w:r>
      <w:r w:rsidR="0024539B">
        <w:t>1</w:t>
      </w:r>
      <w:r w:rsidR="003629B4">
        <w:t>1</w:t>
      </w:r>
      <w:r w:rsidR="008811D8">
        <w:t>3</w:t>
      </w:r>
    </w:p>
    <w:p w:rsidR="008064C8" w:rsidRDefault="00532408" w:rsidP="00EF3475">
      <w:pPr>
        <w:jc w:val="both"/>
      </w:pPr>
      <w:r>
        <w:t>и</w:t>
      </w:r>
      <w:r w:rsidRPr="008B1936">
        <w:t xml:space="preserve"> </w:t>
      </w:r>
      <w:r w:rsidR="009F5935" w:rsidRPr="008B1936">
        <w:t>сайте</w:t>
      </w:r>
      <w:r w:rsidR="009F5935" w:rsidRPr="00532408">
        <w:t xml:space="preserve"> </w:t>
      </w:r>
      <w:hyperlink r:id="rId9" w:history="1">
        <w:r w:rsidR="008064C8" w:rsidRPr="008064C8">
          <w:rPr>
            <w:lang w:val="en-US"/>
          </w:rPr>
          <w:t>www</w:t>
        </w:r>
        <w:r w:rsidR="008064C8" w:rsidRPr="00532408">
          <w:t>.</w:t>
        </w:r>
        <w:r w:rsidR="008064C8" w:rsidRPr="008064C8">
          <w:rPr>
            <w:lang w:val="en-US"/>
          </w:rPr>
          <w:t>A</w:t>
        </w:r>
        <w:r w:rsidR="008064C8" w:rsidRPr="00532408">
          <w:t>-</w:t>
        </w:r>
        <w:r w:rsidR="008064C8" w:rsidRPr="008064C8">
          <w:rPr>
            <w:lang w:val="en-US"/>
          </w:rPr>
          <w:t>K</w:t>
        </w:r>
        <w:r w:rsidR="008064C8" w:rsidRPr="00532408">
          <w:t>-</w:t>
        </w:r>
        <w:r w:rsidR="008064C8" w:rsidRPr="008064C8">
          <w:rPr>
            <w:lang w:val="en-US"/>
          </w:rPr>
          <w:t>D</w:t>
        </w:r>
        <w:r w:rsidR="008064C8" w:rsidRPr="00532408">
          <w:t>.</w:t>
        </w:r>
        <w:r w:rsidR="008064C8" w:rsidRPr="008064C8">
          <w:rPr>
            <w:lang w:val="en-US"/>
          </w:rPr>
          <w:t>ru</w:t>
        </w:r>
      </w:hyperlink>
      <w:r w:rsidR="008064C8" w:rsidRPr="00532408">
        <w:t xml:space="preserve"> – </w:t>
      </w:r>
      <w:r w:rsidR="008064C8" w:rsidRPr="008064C8">
        <w:rPr>
          <w:lang w:val="en-US"/>
        </w:rPr>
        <w:t>A</w:t>
      </w:r>
      <w:r w:rsidR="002401A2">
        <w:t>В00</w:t>
      </w:r>
      <w:r w:rsidR="0024539B">
        <w:t>91</w:t>
      </w:r>
      <w:r w:rsidR="008811D8">
        <w:t>8</w:t>
      </w:r>
      <w:r w:rsidR="00210D4F">
        <w:t>.</w:t>
      </w:r>
    </w:p>
    <w:p w:rsidR="0024539B" w:rsidRPr="0024539B" w:rsidRDefault="0024539B" w:rsidP="00EF3475">
      <w:pPr>
        <w:jc w:val="both"/>
      </w:pPr>
    </w:p>
    <w:p w:rsidR="008064C8" w:rsidRPr="0024539B" w:rsidRDefault="008064C8" w:rsidP="0024539B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24539B">
        <w:rPr>
          <w:rFonts w:ascii="Times New Roman" w:hAnsi="Times New Roman"/>
          <w:b/>
          <w:sz w:val="24"/>
          <w:szCs w:val="24"/>
        </w:rPr>
        <w:t>2. Заказчик:</w:t>
      </w:r>
      <w:r w:rsidRPr="0024539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539B" w:rsidRPr="0024539B">
        <w:rPr>
          <w:rFonts w:ascii="Times New Roman" w:hAnsi="Times New Roman"/>
          <w:sz w:val="24"/>
          <w:szCs w:val="24"/>
        </w:rPr>
        <w:t>ОАО «Хиагда»</w:t>
      </w:r>
      <w:r w:rsidR="0024539B" w:rsidRPr="0024539B">
        <w:rPr>
          <w:rFonts w:ascii="Times New Roman" w:hAnsi="Times New Roman"/>
          <w:bCs/>
          <w:sz w:val="24"/>
          <w:szCs w:val="24"/>
        </w:rPr>
        <w:t xml:space="preserve"> (Место нахождения:</w:t>
      </w:r>
      <w:r w:rsidR="0024539B" w:rsidRPr="0024539B">
        <w:rPr>
          <w:rFonts w:ascii="Times New Roman" w:hAnsi="Times New Roman"/>
          <w:sz w:val="24"/>
          <w:szCs w:val="24"/>
        </w:rPr>
        <w:t xml:space="preserve"> </w:t>
      </w:r>
      <w:r w:rsidR="0024539B" w:rsidRPr="0024539B">
        <w:rPr>
          <w:rFonts w:ascii="Times New Roman" w:hAnsi="Times New Roman"/>
          <w:bCs/>
          <w:color w:val="000000"/>
          <w:sz w:val="24"/>
          <w:szCs w:val="24"/>
        </w:rPr>
        <w:t>672018, г. Чита, п. Рудник Кадала, ул. Дворцовский тракт, п. 50</w:t>
      </w:r>
      <w:r w:rsidR="0024539B" w:rsidRPr="0024539B">
        <w:rPr>
          <w:rFonts w:ascii="Times New Roman" w:hAnsi="Times New Roman"/>
          <w:bCs/>
          <w:sz w:val="24"/>
          <w:szCs w:val="24"/>
        </w:rPr>
        <w:t>).</w:t>
      </w:r>
    </w:p>
    <w:p w:rsidR="0024539B" w:rsidRPr="0024539B" w:rsidRDefault="0024539B" w:rsidP="0024539B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1367FE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1367FE" w:rsidRPr="007A0F1E">
        <w:t xml:space="preserve">поставка </w:t>
      </w:r>
      <w:r w:rsidR="008811D8">
        <w:t xml:space="preserve">трансформаторной подстанции 2КТПК-160-10/0,4 </w:t>
      </w:r>
      <w:r w:rsidR="00C90D79" w:rsidRPr="00C90504">
        <w:t>в соответствии с проектом договора</w:t>
      </w:r>
      <w:r w:rsidR="00C90D79">
        <w:t xml:space="preserve"> (Спецификация</w:t>
      </w:r>
      <w:r w:rsidR="00C90D79" w:rsidRPr="00C90504">
        <w:t>).</w:t>
      </w:r>
    </w:p>
    <w:p w:rsidR="009F5935" w:rsidRDefault="009F5935" w:rsidP="009F5935">
      <w:pPr>
        <w:jc w:val="both"/>
      </w:pPr>
    </w:p>
    <w:p w:rsidR="00C90D79" w:rsidRPr="002043BB" w:rsidRDefault="008064C8" w:rsidP="00C90D79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8811D8">
        <w:t>7 000 000</w:t>
      </w:r>
      <w:r w:rsidR="0024539B">
        <w:t>,00</w:t>
      </w:r>
      <w:r w:rsidR="00397185">
        <w:t xml:space="preserve"> </w:t>
      </w:r>
      <w:r w:rsidR="00397185" w:rsidRPr="00F60398">
        <w:t>(</w:t>
      </w:r>
      <w:r w:rsidR="008811D8">
        <w:t>семь миллионов</w:t>
      </w:r>
      <w:r w:rsidR="00397185">
        <w:t>) рублей</w:t>
      </w:r>
      <w:r w:rsidR="00C90D79" w:rsidRPr="002043BB">
        <w:t>.</w:t>
      </w:r>
    </w:p>
    <w:p w:rsidR="009F5935" w:rsidRDefault="009F5935" w:rsidP="009F5935">
      <w:pPr>
        <w:jc w:val="both"/>
      </w:pPr>
    </w:p>
    <w:p w:rsidR="006B5368" w:rsidRPr="00DB7BA4" w:rsidRDefault="00532408" w:rsidP="00420F3A">
      <w:pPr>
        <w:jc w:val="both"/>
        <w:rPr>
          <w:b/>
        </w:rPr>
      </w:pPr>
      <w:r>
        <w:rPr>
          <w:b/>
        </w:rPr>
        <w:t>6</w:t>
      </w:r>
      <w:r w:rsidR="006B5368" w:rsidRPr="00DB7BA4">
        <w:rPr>
          <w:b/>
        </w:rPr>
        <w:t>.</w:t>
      </w:r>
      <w:r w:rsidR="00727AB5" w:rsidRPr="00DB7BA4">
        <w:rPr>
          <w:b/>
        </w:rPr>
        <w:t xml:space="preserve"> </w:t>
      </w:r>
      <w:r w:rsidR="006B5368" w:rsidRPr="00DB7BA4">
        <w:rPr>
          <w:b/>
        </w:rPr>
        <w:t xml:space="preserve">Рассмотрение </w:t>
      </w:r>
      <w:r w:rsidR="00C90D79">
        <w:rPr>
          <w:b/>
        </w:rPr>
        <w:t xml:space="preserve">1-х частей </w:t>
      </w:r>
      <w:r w:rsidR="006B5368" w:rsidRPr="00DB7BA4">
        <w:rPr>
          <w:b/>
        </w:rPr>
        <w:t xml:space="preserve">заявок на участие </w:t>
      </w:r>
      <w:r w:rsidR="00940B19" w:rsidRPr="00532408">
        <w:rPr>
          <w:b/>
        </w:rPr>
        <w:t xml:space="preserve">в открытом редукционе </w:t>
      </w:r>
      <w:r w:rsidR="006B5368" w:rsidRPr="00DB7BA4">
        <w:rPr>
          <w:b/>
        </w:rPr>
        <w:t xml:space="preserve">для нужд </w:t>
      </w:r>
      <w:r w:rsidR="00C90D79">
        <w:rPr>
          <w:b/>
        </w:rPr>
        <w:br/>
      </w:r>
      <w:r w:rsidR="0099680B">
        <w:rPr>
          <w:b/>
        </w:rPr>
        <w:t>ОАО</w:t>
      </w:r>
      <w:r w:rsidR="002361ED" w:rsidRPr="00532408">
        <w:rPr>
          <w:b/>
        </w:rPr>
        <w:t xml:space="preserve">  «</w:t>
      </w:r>
      <w:r w:rsidR="00BB231D">
        <w:rPr>
          <w:b/>
        </w:rPr>
        <w:t>Хиагда</w:t>
      </w:r>
      <w:r w:rsidR="002361ED" w:rsidRPr="00532408">
        <w:rPr>
          <w:b/>
        </w:rPr>
        <w:t>»</w:t>
      </w:r>
      <w:r w:rsidR="005F5606" w:rsidRPr="00532408">
        <w:rPr>
          <w:b/>
        </w:rPr>
        <w:t xml:space="preserve"> </w:t>
      </w:r>
      <w:r w:rsidR="006B5368" w:rsidRPr="00DB7BA4">
        <w:rPr>
          <w:b/>
        </w:rPr>
        <w:t>осуществля</w:t>
      </w:r>
      <w:r w:rsidR="00C95CD8">
        <w:rPr>
          <w:b/>
        </w:rPr>
        <w:t>ет</w:t>
      </w:r>
      <w:r w:rsidR="006B5368" w:rsidRPr="00532408">
        <w:rPr>
          <w:b/>
        </w:rPr>
        <w:t xml:space="preserve"> </w:t>
      </w:r>
      <w:r w:rsidR="001E3229" w:rsidRPr="00DB7BA4">
        <w:rPr>
          <w:b/>
        </w:rPr>
        <w:t xml:space="preserve">конкурсная </w:t>
      </w:r>
      <w:r w:rsidR="006B5368" w:rsidRPr="00DB7BA4">
        <w:rPr>
          <w:b/>
        </w:rPr>
        <w:t>комиссия</w:t>
      </w:r>
      <w:r w:rsidR="006B5368" w:rsidRPr="00532408">
        <w:rPr>
          <w:b/>
        </w:rPr>
        <w:t xml:space="preserve"> </w:t>
      </w:r>
      <w:r w:rsidR="006B5368" w:rsidRPr="00DB7BA4">
        <w:rPr>
          <w:b/>
        </w:rPr>
        <w:t xml:space="preserve"> </w:t>
      </w:r>
      <w:r w:rsidR="005B5DE7" w:rsidRPr="00DB7BA4">
        <w:rPr>
          <w:b/>
        </w:rPr>
        <w:t>ОАО «Атомредметзолото</w:t>
      </w:r>
      <w:r w:rsidR="006B5368" w:rsidRPr="00DB7BA4">
        <w:rPr>
          <w:b/>
        </w:rPr>
        <w:t xml:space="preserve">» </w:t>
      </w:r>
    </w:p>
    <w:p w:rsidR="006B5368" w:rsidRPr="00DB7BA4" w:rsidRDefault="006B5368" w:rsidP="00420F3A">
      <w:pPr>
        <w:jc w:val="both"/>
      </w:pPr>
    </w:p>
    <w:p w:rsidR="006B5368" w:rsidRPr="00DB7BA4" w:rsidRDefault="006B5368" w:rsidP="00420F3A">
      <w:pPr>
        <w:jc w:val="both"/>
      </w:pPr>
      <w:r w:rsidRPr="00DB7BA4">
        <w:t>На заседании комиссии присутств</w:t>
      </w:r>
      <w:r w:rsidR="00C95CD8">
        <w:t>уют</w:t>
      </w:r>
      <w:r w:rsidRPr="00DB7BA4">
        <w:t>:</w:t>
      </w:r>
    </w:p>
    <w:p w:rsidR="006B5368" w:rsidRPr="00DB7BA4" w:rsidRDefault="006B5368" w:rsidP="00420F3A">
      <w:pPr>
        <w:jc w:val="both"/>
      </w:pPr>
    </w:p>
    <w:p w:rsidR="00940B19" w:rsidRDefault="004223A5" w:rsidP="00420F3A">
      <w:pPr>
        <w:jc w:val="both"/>
        <w:rPr>
          <w:b/>
          <w:bCs/>
        </w:rPr>
      </w:pPr>
      <w:r w:rsidRPr="00DB7BA4">
        <w:rPr>
          <w:b/>
          <w:bCs/>
        </w:rPr>
        <w:t xml:space="preserve">Председатель комиссии по размещению заказа: </w:t>
      </w:r>
    </w:p>
    <w:p w:rsidR="00944634" w:rsidRDefault="00944634" w:rsidP="00420F3A">
      <w:pPr>
        <w:jc w:val="both"/>
        <w:rPr>
          <w:b/>
          <w:bCs/>
        </w:rPr>
      </w:pPr>
    </w:p>
    <w:p w:rsidR="004223A5" w:rsidRPr="00DB7BA4" w:rsidRDefault="00BB231D" w:rsidP="00940B19">
      <w:pPr>
        <w:ind w:firstLine="709"/>
        <w:jc w:val="both"/>
      </w:pPr>
      <w:r>
        <w:t>Захаров В.А.</w:t>
      </w:r>
      <w:r w:rsidR="004223A5" w:rsidRPr="00DB7BA4">
        <w:t xml:space="preserve"> –</w:t>
      </w:r>
      <w:r>
        <w:t xml:space="preserve"> Д</w:t>
      </w:r>
      <w:r w:rsidR="004223A5" w:rsidRPr="00DB7BA4">
        <w:t xml:space="preserve">иректор </w:t>
      </w:r>
      <w:r w:rsidR="00454565">
        <w:t>по</w:t>
      </w:r>
      <w:r w:rsidR="004223A5" w:rsidRPr="00DB7BA4">
        <w:t xml:space="preserve"> </w:t>
      </w:r>
      <w:r w:rsidR="00940B19">
        <w:t>з</w:t>
      </w:r>
      <w:r w:rsidR="00454565">
        <w:t>акуп</w:t>
      </w:r>
      <w:r w:rsidR="004223A5" w:rsidRPr="00DB7BA4">
        <w:t>к</w:t>
      </w:r>
      <w:r w:rsidR="00454565">
        <w:t>ам</w:t>
      </w:r>
      <w:r w:rsidR="00940B19">
        <w:t xml:space="preserve"> ОАО «Атомредметзолото»</w:t>
      </w:r>
    </w:p>
    <w:p w:rsidR="004223A5" w:rsidRPr="00DB7BA4" w:rsidRDefault="004223A5" w:rsidP="00420F3A">
      <w:pPr>
        <w:jc w:val="both"/>
      </w:pPr>
    </w:p>
    <w:p w:rsidR="004223A5" w:rsidRPr="00DB7BA4" w:rsidRDefault="004223A5" w:rsidP="00420F3A">
      <w:pPr>
        <w:jc w:val="both"/>
        <w:rPr>
          <w:b/>
        </w:rPr>
      </w:pPr>
      <w:r w:rsidRPr="00DB7BA4">
        <w:rPr>
          <w:b/>
        </w:rPr>
        <w:t>Члены комиссии:</w:t>
      </w:r>
    </w:p>
    <w:p w:rsidR="00210D4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Бондарь И.А.</w:t>
      </w:r>
      <w:r w:rsidR="00210D4F" w:rsidRPr="0056427C">
        <w:t xml:space="preserve">  –</w:t>
      </w:r>
      <w:r w:rsidR="00454565">
        <w:t xml:space="preserve"> </w:t>
      </w:r>
      <w:r w:rsidR="00EB7E15">
        <w:t>сотрудник группы</w:t>
      </w:r>
      <w:r w:rsidR="00210D4F">
        <w:t xml:space="preserve"> закупок ОАО «Атомредметзолото»</w:t>
      </w:r>
      <w:r w:rsidR="00210D4F" w:rsidRPr="0056427C">
        <w:t>;</w:t>
      </w:r>
    </w:p>
    <w:p w:rsidR="00210D4F" w:rsidRPr="0056427C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Старчикова Е.С.</w:t>
      </w:r>
      <w:r w:rsidR="00210D4F" w:rsidRPr="0056427C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DF19D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Галатов А.С.</w:t>
      </w:r>
      <w:r w:rsidR="00DF19DF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454565" w:rsidRDefault="00EF3475" w:rsidP="00EF347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Турков В.П.</w:t>
      </w:r>
      <w:r w:rsidR="006B524A" w:rsidRPr="0056427C">
        <w:t xml:space="preserve"> –</w:t>
      </w:r>
      <w:r w:rsidR="006B524A">
        <w:t xml:space="preserve"> сотрудник группы</w:t>
      </w:r>
      <w:r w:rsidR="00463218">
        <w:t xml:space="preserve"> закупок ОАО «Атомредметзолото»;</w:t>
      </w:r>
    </w:p>
    <w:p w:rsidR="00454565" w:rsidRPr="0056427C" w:rsidRDefault="00454565" w:rsidP="00454565">
      <w:pPr>
        <w:suppressAutoHyphens w:val="0"/>
        <w:ind w:left="644"/>
        <w:jc w:val="both"/>
      </w:pPr>
    </w:p>
    <w:p w:rsidR="00210D4F" w:rsidRPr="00FC4DC4" w:rsidRDefault="00210D4F" w:rsidP="00210D4F">
      <w:pPr>
        <w:jc w:val="both"/>
      </w:pPr>
      <w:r w:rsidRPr="00FC4DC4">
        <w:t xml:space="preserve">Из </w:t>
      </w:r>
      <w:r w:rsidR="00BB231D">
        <w:t>5</w:t>
      </w:r>
      <w:r w:rsidRPr="00FC4DC4">
        <w:t xml:space="preserve"> представителей конкурсной комиссии на заседании присутств</w:t>
      </w:r>
      <w:r w:rsidR="00C10ADD">
        <w:t>уют</w:t>
      </w:r>
      <w:r w:rsidRPr="00FC4DC4">
        <w:t xml:space="preserve"> </w:t>
      </w:r>
      <w:r w:rsidR="00BB231D">
        <w:t>5</w:t>
      </w:r>
      <w:r w:rsidRPr="00FC4DC4">
        <w:t xml:space="preserve">. Кворум </w:t>
      </w:r>
      <w:r w:rsidR="00C10ADD">
        <w:t>имеется</w:t>
      </w:r>
      <w:r w:rsidRPr="00FC4DC4">
        <w:t>.</w:t>
      </w:r>
    </w:p>
    <w:p w:rsidR="008B5059" w:rsidRPr="00B31F0B" w:rsidRDefault="008B5059" w:rsidP="003F62C0">
      <w:pPr>
        <w:jc w:val="both"/>
      </w:pPr>
    </w:p>
    <w:p w:rsidR="006A17AC" w:rsidRDefault="00740608" w:rsidP="003F62C0">
      <w:pPr>
        <w:jc w:val="both"/>
      </w:pPr>
      <w:r>
        <w:rPr>
          <w:b/>
        </w:rPr>
        <w:t>7</w:t>
      </w:r>
      <w:r w:rsidR="00DB7BA4">
        <w:rPr>
          <w:b/>
        </w:rPr>
        <w:t>.</w:t>
      </w:r>
      <w:r w:rsidR="00940B19" w:rsidRPr="00940B19">
        <w:t xml:space="preserve"> </w:t>
      </w:r>
      <w:r w:rsidR="00940B19" w:rsidRPr="00424BE5">
        <w:t xml:space="preserve">До окончания указанного в извещении срока подачи заявок на участие в редукционе </w:t>
      </w:r>
      <w:r w:rsidR="00BB231D">
        <w:t>0</w:t>
      </w:r>
      <w:r w:rsidR="008811D8">
        <w:t>6</w:t>
      </w:r>
      <w:r w:rsidR="00940B19" w:rsidRPr="00424BE5">
        <w:t>.</w:t>
      </w:r>
      <w:r w:rsidR="00BB231D">
        <w:t>03</w:t>
      </w:r>
      <w:r w:rsidR="00940B19" w:rsidRPr="00424BE5">
        <w:t>.201</w:t>
      </w:r>
      <w:r w:rsidR="00BB231D">
        <w:t>2</w:t>
      </w:r>
      <w:r w:rsidR="00940B19" w:rsidRPr="00424BE5">
        <w:t>, 1</w:t>
      </w:r>
      <w:r w:rsidR="008A3B73">
        <w:t>2</w:t>
      </w:r>
      <w:r w:rsidR="00940B19" w:rsidRPr="00424BE5">
        <w:t>:</w:t>
      </w:r>
      <w:r>
        <w:t>00</w:t>
      </w:r>
      <w:r w:rsidR="00940B19" w:rsidRPr="00424BE5">
        <w:t xml:space="preserve">, поступило </w:t>
      </w:r>
      <w:r w:rsidR="008811D8">
        <w:t>9</w:t>
      </w:r>
      <w:r w:rsidR="00940B19" w:rsidRPr="00424BE5">
        <w:t xml:space="preserve"> заяв</w:t>
      </w:r>
      <w:r w:rsidR="003629B4">
        <w:t>ок</w:t>
      </w:r>
      <w:r w:rsidR="00940B19" w:rsidRPr="00424BE5">
        <w:t xml:space="preserve"> на участие в редукционе через сайт в сети Интернет http://www.a-k-d.ru от следующих участников процедуры закупки:</w:t>
      </w:r>
    </w:p>
    <w:p w:rsidR="00884DFF" w:rsidRDefault="00884DFF" w:rsidP="003F62C0">
      <w:pPr>
        <w:jc w:val="both"/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0"/>
        <w:gridCol w:w="3148"/>
        <w:gridCol w:w="5055"/>
      </w:tblGrid>
      <w:tr w:rsidR="008811D8" w:rsidTr="008811D8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редукционе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</w:tr>
      <w:tr w:rsidR="008811D8" w:rsidTr="008811D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6 марта 2012 г. 11:45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Участник №8</w:t>
            </w:r>
          </w:p>
        </w:tc>
      </w:tr>
      <w:tr w:rsidR="008811D8" w:rsidTr="008811D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6 марта 2012 г. 11:28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Участник №7</w:t>
            </w:r>
          </w:p>
        </w:tc>
      </w:tr>
      <w:tr w:rsidR="008811D8" w:rsidTr="008811D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5 марта 2012 г. 14:28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Участник №1</w:t>
            </w:r>
          </w:p>
        </w:tc>
      </w:tr>
      <w:tr w:rsidR="008811D8" w:rsidTr="008811D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6 марта 2012 г. 09:56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Участник №2</w:t>
            </w:r>
          </w:p>
        </w:tc>
      </w:tr>
      <w:tr w:rsidR="008811D8" w:rsidTr="008811D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6 марта 2012 г. 10:09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Участник №3</w:t>
            </w:r>
          </w:p>
        </w:tc>
      </w:tr>
      <w:tr w:rsidR="008811D8" w:rsidTr="008811D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6 марта 2012 г. 11:04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Участник №4</w:t>
            </w:r>
          </w:p>
        </w:tc>
      </w:tr>
      <w:tr w:rsidR="008811D8" w:rsidTr="008811D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6 марта 2012 г. 11:21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Участник №6</w:t>
            </w:r>
          </w:p>
        </w:tc>
      </w:tr>
      <w:tr w:rsidR="008811D8" w:rsidTr="008811D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6 марта 2012 г. 11:45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Участник №9</w:t>
            </w:r>
          </w:p>
        </w:tc>
      </w:tr>
      <w:tr w:rsidR="008811D8" w:rsidTr="008811D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6 марта 2012 г. 11:14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1D8" w:rsidRDefault="008811D8" w:rsidP="004418F7">
            <w:r>
              <w:t>Участник №5</w:t>
            </w:r>
          </w:p>
        </w:tc>
      </w:tr>
    </w:tbl>
    <w:p w:rsidR="00E6688A" w:rsidRDefault="00E6688A" w:rsidP="00940B19">
      <w:pPr>
        <w:jc w:val="both"/>
        <w:rPr>
          <w:b/>
        </w:rPr>
      </w:pPr>
    </w:p>
    <w:p w:rsidR="00894321" w:rsidRDefault="00894321" w:rsidP="00894321">
      <w:pPr>
        <w:jc w:val="both"/>
      </w:pPr>
      <w:r>
        <w:rPr>
          <w:b/>
        </w:rPr>
        <w:t>8</w:t>
      </w:r>
      <w:r>
        <w:t xml:space="preserve">. </w:t>
      </w:r>
      <w:r w:rsidRPr="00E25CC9">
        <w:t xml:space="preserve">Итоги рассмотрения </w:t>
      </w:r>
      <w:r w:rsidR="00C90D79">
        <w:t xml:space="preserve">1-х частей </w:t>
      </w:r>
      <w:r w:rsidRPr="00E25CC9">
        <w:t xml:space="preserve">заявок </w:t>
      </w:r>
      <w:r w:rsidR="00C90D79">
        <w:t xml:space="preserve">на </w:t>
      </w:r>
      <w:r w:rsidRPr="00E25CC9">
        <w:t>участ</w:t>
      </w:r>
      <w:r w:rsidR="00C90D79">
        <w:t>ие в</w:t>
      </w:r>
      <w:r w:rsidRPr="00E25CC9">
        <w:t xml:space="preserve"> </w:t>
      </w:r>
      <w:r>
        <w:t xml:space="preserve">открытого </w:t>
      </w:r>
      <w:r>
        <w:rPr>
          <w:bCs/>
        </w:rPr>
        <w:t>редукциона в электронной форме</w:t>
      </w:r>
      <w:r>
        <w:t xml:space="preserve"> подводились в соответствии с </w:t>
      </w:r>
      <w:r w:rsidRPr="00E25CC9">
        <w:t>Един</w:t>
      </w:r>
      <w:r>
        <w:t>ым</w:t>
      </w:r>
      <w:r w:rsidRPr="00E25CC9">
        <w:t xml:space="preserve"> отраслев</w:t>
      </w:r>
      <w:r>
        <w:t>ым</w:t>
      </w:r>
      <w:r w:rsidRPr="00E25CC9">
        <w:t xml:space="preserve"> стандарт</w:t>
      </w:r>
      <w:r>
        <w:t>ом</w:t>
      </w:r>
      <w:r w:rsidRPr="00E25CC9">
        <w:t xml:space="preserve"> закупок</w:t>
      </w:r>
      <w:r>
        <w:t>:</w:t>
      </w:r>
    </w:p>
    <w:p w:rsidR="00894321" w:rsidRDefault="00894321" w:rsidP="00894321">
      <w:pPr>
        <w:ind w:left="709" w:hanging="709"/>
        <w:jc w:val="both"/>
        <w:rPr>
          <w:b/>
        </w:rPr>
      </w:pPr>
    </w:p>
    <w:p w:rsidR="00894321" w:rsidRDefault="00894321" w:rsidP="00894321">
      <w:pPr>
        <w:jc w:val="both"/>
      </w:pPr>
      <w:r>
        <w:rPr>
          <w:b/>
        </w:rPr>
        <w:t>8</w:t>
      </w:r>
      <w:r w:rsidRPr="008A3D8C">
        <w:rPr>
          <w:b/>
        </w:rPr>
        <w:t>.</w:t>
      </w:r>
      <w:r>
        <w:rPr>
          <w:b/>
        </w:rPr>
        <w:t>1</w:t>
      </w:r>
      <w:r w:rsidRPr="008A3D8C">
        <w:rPr>
          <w:b/>
        </w:rPr>
        <w:t>.</w:t>
      </w:r>
      <w:r w:rsidRPr="00E25CC9">
        <w:tab/>
      </w:r>
      <w:r w:rsidR="00AD2DB6">
        <w:t>Единая комиссия рассмотрела заявки участников процедуры закупки на соответствие требованиям, установленным в документации о редукционе и приняла решение:</w:t>
      </w:r>
      <w:r w:rsidR="00AD2DB6">
        <w:br/>
        <w:t>- допустить к участию в редукционе всех участников процедуры закупки, подавших заявки на участие в редукционе.</w:t>
      </w:r>
    </w:p>
    <w:p w:rsidR="00894321" w:rsidRDefault="00894321" w:rsidP="00894321">
      <w:pPr>
        <w:jc w:val="both"/>
      </w:pPr>
    </w:p>
    <w:p w:rsidR="00985F0B" w:rsidRPr="00940B19" w:rsidRDefault="00985F0B" w:rsidP="00985F0B">
      <w:pPr>
        <w:pStyle w:val="af2"/>
        <w:spacing w:after="240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210D4F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9</w:t>
      </w:r>
      <w:r>
        <w:rPr>
          <w:b/>
        </w:rPr>
        <w:t>.</w:t>
      </w:r>
      <w:r w:rsidRPr="00940B19">
        <w:tab/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В соответствии со статьей 44 Единого отраслевого стандарта закупок Госкорпорации «Росатом»</w:t>
      </w:r>
      <w:r w:rsidR="004173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(редакция с изм. от 18.01.2012)</w:t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редукцион состоится в  сроки указанные в извещении о проведении настоящего редукциона.</w:t>
      </w:r>
    </w:p>
    <w:p w:rsidR="00940B19" w:rsidRPr="00E25CC9" w:rsidRDefault="00940B19" w:rsidP="00940B19">
      <w:pPr>
        <w:tabs>
          <w:tab w:val="left" w:pos="0"/>
        </w:tabs>
        <w:jc w:val="both"/>
      </w:pPr>
      <w:r>
        <w:rPr>
          <w:b/>
        </w:rPr>
        <w:t>1</w:t>
      </w:r>
      <w:r w:rsidR="00210D4F">
        <w:rPr>
          <w:b/>
        </w:rPr>
        <w:t>0</w:t>
      </w:r>
      <w:r w:rsidRPr="008A3D8C">
        <w:rPr>
          <w:b/>
        </w:rPr>
        <w:t>.</w:t>
      </w:r>
      <w:r w:rsidRPr="008A3D8C">
        <w:rPr>
          <w:b/>
        </w:rPr>
        <w:tab/>
      </w:r>
      <w:r w:rsidRPr="00E25CC9">
        <w:t xml:space="preserve">Данный протокол </w:t>
      </w:r>
      <w:r w:rsidR="002401A2">
        <w:t xml:space="preserve">рассмотрения 1-х частей заявок на участие в </w:t>
      </w:r>
      <w:r>
        <w:t>открыто</w:t>
      </w:r>
      <w:r w:rsidR="002401A2">
        <w:t>м</w:t>
      </w:r>
      <w:r>
        <w:t xml:space="preserve"> редукцион</w:t>
      </w:r>
      <w:r w:rsidR="002401A2">
        <w:t>е</w:t>
      </w:r>
      <w:r>
        <w:t xml:space="preserve"> р</w:t>
      </w:r>
      <w:r w:rsidRPr="00E25CC9">
        <w:t xml:space="preserve">азместить на сайте по адресу: </w:t>
      </w:r>
      <w:hyperlink r:id="rId10" w:history="1">
        <w:r w:rsidRPr="00E25CC9">
          <w:t>http://zakupki.rosatom.ru</w:t>
        </w:r>
      </w:hyperlink>
      <w:r w:rsidRPr="00E25CC9">
        <w:t xml:space="preserve"> на странице </w:t>
      </w:r>
      <w:r>
        <w:t>открытого редукциона в электронной форме</w:t>
      </w:r>
      <w:r w:rsidRPr="009E06DA">
        <w:t xml:space="preserve"> №</w:t>
      </w:r>
      <w:r>
        <w:t> </w:t>
      </w:r>
      <w:r w:rsidR="00AD2DB6">
        <w:t>1</w:t>
      </w:r>
      <w:r w:rsidR="00BB231D">
        <w:t>2021</w:t>
      </w:r>
      <w:r w:rsidR="003629B4">
        <w:t>4</w:t>
      </w:r>
      <w:r w:rsidR="00AD2DB6">
        <w:t>/0619/1</w:t>
      </w:r>
      <w:r w:rsidR="003629B4">
        <w:t>1</w:t>
      </w:r>
      <w:r w:rsidR="008811D8">
        <w:t>3</w:t>
      </w:r>
      <w:r w:rsidR="00AD2DB6">
        <w:t xml:space="preserve"> </w:t>
      </w:r>
      <w:r w:rsidRPr="009E06DA">
        <w:t xml:space="preserve">и </w:t>
      </w:r>
      <w:hyperlink r:id="rId11" w:history="1">
        <w:r w:rsidRPr="009E06DA">
          <w:t>www.a-k-d.ru</w:t>
        </w:r>
      </w:hyperlink>
      <w:r w:rsidRPr="00E25CC9">
        <w:t xml:space="preserve"> на странице </w:t>
      </w:r>
      <w:r>
        <w:t xml:space="preserve">редукциона </w:t>
      </w:r>
      <w:r w:rsidRPr="00E25CC9">
        <w:t xml:space="preserve">№ </w:t>
      </w:r>
      <w:r w:rsidR="00AD2DB6" w:rsidRPr="008064C8">
        <w:rPr>
          <w:lang w:val="en-US"/>
        </w:rPr>
        <w:t>A</w:t>
      </w:r>
      <w:r w:rsidR="00AD2DB6">
        <w:t>В00</w:t>
      </w:r>
      <w:r w:rsidR="00BB231D">
        <w:t>91</w:t>
      </w:r>
      <w:r w:rsidR="008811D8">
        <w:t>8</w:t>
      </w:r>
      <w:r w:rsidRPr="00E25CC9">
        <w:t>.</w:t>
      </w:r>
    </w:p>
    <w:p w:rsidR="00940B19" w:rsidRDefault="00940B19" w:rsidP="00940B19">
      <w:pPr>
        <w:ind w:left="709" w:hanging="709"/>
        <w:jc w:val="both"/>
        <w:rPr>
          <w:b/>
        </w:rPr>
      </w:pPr>
    </w:p>
    <w:p w:rsidR="00940B19" w:rsidRPr="00E25CC9" w:rsidRDefault="00940B19" w:rsidP="00940B19">
      <w:pPr>
        <w:jc w:val="both"/>
      </w:pPr>
      <w:r>
        <w:rPr>
          <w:b/>
        </w:rPr>
        <w:t>1</w:t>
      </w:r>
      <w:r w:rsidR="00210D4F">
        <w:rPr>
          <w:b/>
        </w:rPr>
        <w:t>1</w:t>
      </w:r>
      <w:r w:rsidRPr="008A3D8C">
        <w:rPr>
          <w:b/>
        </w:rPr>
        <w:t>.</w:t>
      </w:r>
      <w:r w:rsidRPr="00E25CC9">
        <w:tab/>
        <w:t xml:space="preserve">Настоящий протокол хранится в течение трех лет с даты подведения итогов настоящего </w:t>
      </w:r>
      <w:r>
        <w:t>открытого редукциона</w:t>
      </w:r>
      <w:r w:rsidRPr="00F4749F">
        <w:t xml:space="preserve"> </w:t>
      </w:r>
      <w:r w:rsidRPr="00E25CC9">
        <w:t>в электронной форме.</w:t>
      </w:r>
    </w:p>
    <w:p w:rsidR="00CF5004" w:rsidRDefault="00CF5004" w:rsidP="00940B19">
      <w:pPr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EB651E" w:rsidTr="00BB231D">
        <w:trPr>
          <w:trHeight w:val="587"/>
        </w:trPr>
        <w:tc>
          <w:tcPr>
            <w:tcW w:w="4361" w:type="dxa"/>
          </w:tcPr>
          <w:p w:rsidR="00EB651E" w:rsidRPr="00B237EC" w:rsidRDefault="00BB231D" w:rsidP="00C300B0">
            <w:pPr>
              <w:spacing w:after="240"/>
              <w:rPr>
                <w:b/>
              </w:rPr>
            </w:pPr>
            <w:r>
              <w:rPr>
                <w:b/>
              </w:rPr>
              <w:t>Д</w:t>
            </w:r>
            <w:r w:rsidR="006126C6">
              <w:rPr>
                <w:b/>
              </w:rPr>
              <w:t xml:space="preserve">иректор по закупкам, </w:t>
            </w:r>
            <w:r w:rsidR="007A3643">
              <w:rPr>
                <w:b/>
              </w:rPr>
              <w:t xml:space="preserve">      </w:t>
            </w:r>
            <w:r w:rsidR="006126C6">
              <w:rPr>
                <w:b/>
              </w:rPr>
              <w:t>п</w:t>
            </w:r>
            <w:r w:rsidR="00EB651E" w:rsidRPr="00B237EC">
              <w:rPr>
                <w:b/>
              </w:rPr>
              <w:t>редседатель комиссии</w:t>
            </w:r>
            <w:r w:rsidR="00EB651E">
              <w:rPr>
                <w:b/>
              </w:rPr>
              <w:t>:</w:t>
            </w:r>
          </w:p>
        </w:tc>
        <w:tc>
          <w:tcPr>
            <w:tcW w:w="2835" w:type="dxa"/>
          </w:tcPr>
          <w:p w:rsidR="007E6D9C" w:rsidRDefault="007E6D9C" w:rsidP="00195DAC">
            <w:pPr>
              <w:jc w:val="right"/>
            </w:pPr>
          </w:p>
          <w:p w:rsidR="00EB651E" w:rsidRDefault="00EB651E" w:rsidP="00195DAC">
            <w:pPr>
              <w:jc w:val="right"/>
            </w:pPr>
            <w:r w:rsidRPr="002122A6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BB231D" w:rsidP="0099680B">
            <w:pPr>
              <w:spacing w:after="240"/>
            </w:pPr>
            <w:r>
              <w:t>В.А. Захаров</w:t>
            </w:r>
          </w:p>
        </w:tc>
      </w:tr>
      <w:tr w:rsidR="00EB651E" w:rsidTr="00BB231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  <w:r w:rsidRPr="00E809FA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D2DB6" w:rsidP="0099680B">
            <w:pPr>
              <w:spacing w:after="240"/>
            </w:pPr>
            <w:r>
              <w:t>Е.А. Бондарь</w:t>
            </w:r>
          </w:p>
        </w:tc>
      </w:tr>
      <w:tr w:rsidR="00EB651E" w:rsidTr="00BB231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D2DB6" w:rsidP="0099680B">
            <w:pPr>
              <w:spacing w:after="240"/>
            </w:pPr>
            <w:r>
              <w:t>Е.С. Старчикова</w:t>
            </w:r>
          </w:p>
        </w:tc>
      </w:tr>
      <w:tr w:rsidR="00287CAA" w:rsidTr="00BB231D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А.С. Галатов</w:t>
            </w:r>
          </w:p>
        </w:tc>
      </w:tr>
      <w:tr w:rsidR="00287CAA" w:rsidTr="00BB231D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В.П. Турков</w:t>
            </w:r>
          </w:p>
        </w:tc>
      </w:tr>
    </w:tbl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210D4F" w:rsidRDefault="00210D4F" w:rsidP="00210D4F">
      <w:pPr>
        <w:jc w:val="center"/>
        <w:rPr>
          <w:b/>
        </w:rPr>
      </w:pPr>
      <w:r>
        <w:rPr>
          <w:b/>
        </w:rPr>
        <w:t>Сведения о решении комиссии о допуске участников процедуры закупки к участию в открытом редукционе в электронной форме или об отказе в допуске к участию в открытом редукционе в электронной форме</w:t>
      </w:r>
      <w:r w:rsidR="007E6D9C">
        <w:rPr>
          <w:b/>
        </w:rPr>
        <w:t xml:space="preserve">,  № </w:t>
      </w:r>
      <w:r w:rsidR="002401A2" w:rsidRPr="002401A2">
        <w:rPr>
          <w:b/>
        </w:rPr>
        <w:t>1</w:t>
      </w:r>
      <w:r w:rsidR="00BB231D">
        <w:rPr>
          <w:b/>
        </w:rPr>
        <w:t>2021</w:t>
      </w:r>
      <w:r w:rsidR="003629B4">
        <w:rPr>
          <w:b/>
        </w:rPr>
        <w:t>4</w:t>
      </w:r>
      <w:r w:rsidR="002401A2" w:rsidRPr="002401A2">
        <w:rPr>
          <w:b/>
        </w:rPr>
        <w:t>/0619/</w:t>
      </w:r>
      <w:r w:rsidR="00B810D3">
        <w:rPr>
          <w:b/>
        </w:rPr>
        <w:t>1</w:t>
      </w:r>
      <w:r w:rsidR="003629B4">
        <w:rPr>
          <w:b/>
        </w:rPr>
        <w:t>1</w:t>
      </w:r>
      <w:r w:rsidR="008811D8">
        <w:rPr>
          <w:b/>
        </w:rPr>
        <w:t>3</w:t>
      </w:r>
      <w:r w:rsidR="00102AE3">
        <w:t xml:space="preserve"> </w:t>
      </w:r>
      <w:r w:rsidR="00B0028F">
        <w:rPr>
          <w:b/>
        </w:rPr>
        <w:t>(А</w:t>
      </w:r>
      <w:r w:rsidR="00D355B8">
        <w:rPr>
          <w:b/>
        </w:rPr>
        <w:t>В00</w:t>
      </w:r>
      <w:r w:rsidR="00BB231D">
        <w:rPr>
          <w:b/>
        </w:rPr>
        <w:t>91</w:t>
      </w:r>
      <w:r w:rsidR="008811D8">
        <w:rPr>
          <w:b/>
        </w:rPr>
        <w:t>8</w:t>
      </w:r>
      <w:r w:rsidR="00B0028F">
        <w:rPr>
          <w:b/>
        </w:rPr>
        <w:t>)</w:t>
      </w:r>
    </w:p>
    <w:p w:rsidR="00210D4F" w:rsidRPr="008811D8" w:rsidRDefault="00210D4F" w:rsidP="00210D4F">
      <w:pPr>
        <w:jc w:val="both"/>
        <w:rPr>
          <w:sz w:val="22"/>
          <w:szCs w:val="22"/>
        </w:rPr>
      </w:pPr>
    </w:p>
    <w:p w:rsidR="00210D4F" w:rsidRPr="008811D8" w:rsidRDefault="00AA0523" w:rsidP="00210D4F">
      <w:pPr>
        <w:jc w:val="both"/>
        <w:rPr>
          <w:sz w:val="22"/>
          <w:szCs w:val="22"/>
        </w:rPr>
      </w:pPr>
      <w:r w:rsidRPr="008811D8">
        <w:rPr>
          <w:b/>
          <w:sz w:val="22"/>
          <w:szCs w:val="22"/>
        </w:rPr>
        <w:t>Д</w:t>
      </w:r>
      <w:r w:rsidR="007E6D9C" w:rsidRPr="008811D8">
        <w:rPr>
          <w:b/>
          <w:sz w:val="22"/>
          <w:szCs w:val="22"/>
        </w:rPr>
        <w:t>иректор по закупкам, п</w:t>
      </w:r>
      <w:r w:rsidR="00210D4F" w:rsidRPr="008811D8">
        <w:rPr>
          <w:b/>
          <w:sz w:val="22"/>
          <w:szCs w:val="22"/>
        </w:rPr>
        <w:t>редседатель комиссии</w:t>
      </w:r>
      <w:r w:rsidR="00210D4F" w:rsidRPr="008811D8">
        <w:rPr>
          <w:sz w:val="22"/>
          <w:szCs w:val="22"/>
        </w:rPr>
        <w:t xml:space="preserve"> – </w:t>
      </w:r>
      <w:r w:rsidRPr="008811D8">
        <w:rPr>
          <w:sz w:val="22"/>
          <w:szCs w:val="22"/>
        </w:rPr>
        <w:t>Захаров В.А.</w:t>
      </w:r>
      <w:r w:rsidR="00210D4F" w:rsidRPr="008811D8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210D4F" w:rsidRPr="008811D8" w:rsidTr="00223604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8811D8" w:rsidRDefault="00210D4F" w:rsidP="00223604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8811D8" w:rsidRDefault="00210D4F" w:rsidP="00223604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8811D8" w:rsidRDefault="00210D4F" w:rsidP="00223604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Подпись</w:t>
            </w:r>
          </w:p>
        </w:tc>
      </w:tr>
      <w:tr w:rsidR="00AE2E27" w:rsidRPr="008811D8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583C3B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41B73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8811D8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583C3B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1557D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8811D8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AA0523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</w:t>
            </w:r>
            <w:r w:rsidR="00AA0523" w:rsidRPr="008811D8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1557D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3629B4" w:rsidRPr="008811D8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29B4" w:rsidRPr="008811D8" w:rsidRDefault="003629B4" w:rsidP="00AA0523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629B4" w:rsidRPr="008811D8" w:rsidRDefault="003629B4" w:rsidP="005E6AD5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629B4" w:rsidRPr="008811D8" w:rsidRDefault="003629B4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3629B4" w:rsidRPr="008811D8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29B4" w:rsidRPr="008811D8" w:rsidRDefault="003629B4" w:rsidP="00AA0523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629B4" w:rsidRPr="008811D8" w:rsidRDefault="003629B4" w:rsidP="005E6AD5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629B4" w:rsidRPr="008811D8" w:rsidRDefault="003629B4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D35A0C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8811D8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D35A0C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8811D8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D35A0C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8811D8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D35A0C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8811D8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223604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Pr="008811D8" w:rsidRDefault="00210D4F" w:rsidP="00210D4F">
      <w:pPr>
        <w:jc w:val="both"/>
        <w:rPr>
          <w:b/>
          <w:sz w:val="22"/>
          <w:szCs w:val="22"/>
        </w:rPr>
      </w:pPr>
    </w:p>
    <w:p w:rsidR="00210D4F" w:rsidRPr="008811D8" w:rsidRDefault="00210D4F" w:rsidP="00210D4F">
      <w:pPr>
        <w:jc w:val="both"/>
        <w:rPr>
          <w:sz w:val="22"/>
          <w:szCs w:val="22"/>
        </w:rPr>
      </w:pPr>
      <w:r w:rsidRPr="008811D8">
        <w:rPr>
          <w:b/>
          <w:sz w:val="22"/>
          <w:szCs w:val="22"/>
        </w:rPr>
        <w:t>Член комиссии</w:t>
      </w:r>
      <w:r w:rsidRPr="008811D8">
        <w:rPr>
          <w:sz w:val="22"/>
          <w:szCs w:val="22"/>
        </w:rPr>
        <w:t xml:space="preserve"> – </w:t>
      </w:r>
      <w:r w:rsidR="00712A09" w:rsidRPr="008811D8">
        <w:rPr>
          <w:sz w:val="22"/>
          <w:szCs w:val="22"/>
        </w:rPr>
        <w:t>Бондарь И.А</w:t>
      </w:r>
      <w:r w:rsidR="006B524A" w:rsidRPr="008811D8">
        <w:rPr>
          <w:sz w:val="22"/>
          <w:szCs w:val="22"/>
        </w:rPr>
        <w:t>.</w:t>
      </w:r>
      <w:r w:rsidRPr="008811D8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8811D8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8811D8" w:rsidRDefault="0051557D" w:rsidP="0080486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8811D8" w:rsidRDefault="0051557D" w:rsidP="0080486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8811D8" w:rsidRDefault="0051557D" w:rsidP="0080486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Подпись</w:t>
            </w:r>
          </w:p>
        </w:tc>
      </w:tr>
      <w:tr w:rsidR="00AE2E27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583C3B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83C3B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583C3B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83C3B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AA0523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</w:t>
            </w:r>
            <w:r w:rsidR="00AA0523" w:rsidRPr="008811D8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83C3B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5E6AD5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8811D8" w:rsidRDefault="005E6AD5" w:rsidP="004418F7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Pr="008811D8" w:rsidRDefault="005E6AD5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8811D8" w:rsidRDefault="005E6AD5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5E6AD5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8811D8" w:rsidRDefault="005E6AD5" w:rsidP="004418F7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Pr="008811D8" w:rsidRDefault="005E6AD5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8811D8" w:rsidRDefault="005E6AD5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4418F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4418F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4418F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4418F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Pr="008811D8" w:rsidRDefault="00210D4F" w:rsidP="00210D4F">
      <w:pPr>
        <w:jc w:val="both"/>
        <w:rPr>
          <w:b/>
          <w:sz w:val="22"/>
          <w:szCs w:val="22"/>
        </w:rPr>
      </w:pPr>
    </w:p>
    <w:p w:rsidR="00210D4F" w:rsidRPr="008811D8" w:rsidRDefault="00210D4F" w:rsidP="00210D4F">
      <w:pPr>
        <w:jc w:val="both"/>
        <w:rPr>
          <w:sz w:val="22"/>
          <w:szCs w:val="22"/>
        </w:rPr>
      </w:pPr>
      <w:r w:rsidRPr="008811D8">
        <w:rPr>
          <w:b/>
          <w:sz w:val="22"/>
          <w:szCs w:val="22"/>
        </w:rPr>
        <w:t>Член комиссии</w:t>
      </w:r>
      <w:r w:rsidRPr="008811D8">
        <w:rPr>
          <w:sz w:val="22"/>
          <w:szCs w:val="22"/>
        </w:rPr>
        <w:t xml:space="preserve"> – </w:t>
      </w:r>
      <w:r w:rsidR="00712A09" w:rsidRPr="008811D8">
        <w:rPr>
          <w:sz w:val="22"/>
          <w:szCs w:val="22"/>
        </w:rPr>
        <w:t>Старчикова Е.С.</w:t>
      </w:r>
      <w:r w:rsidR="006B524A" w:rsidRPr="008811D8">
        <w:rPr>
          <w:sz w:val="22"/>
          <w:szCs w:val="22"/>
        </w:rPr>
        <w:t xml:space="preserve"> </w:t>
      </w:r>
      <w:r w:rsidRPr="008811D8"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8811D8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8811D8" w:rsidRDefault="0051557D" w:rsidP="0080486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8811D8" w:rsidRDefault="0051557D" w:rsidP="0080486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8811D8" w:rsidRDefault="0051557D" w:rsidP="0080486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Подпись</w:t>
            </w:r>
          </w:p>
        </w:tc>
      </w:tr>
      <w:tr w:rsidR="00AE2E27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583C3B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83C3B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583C3B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83C3B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AA0523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</w:t>
            </w:r>
            <w:r w:rsidR="00AA0523" w:rsidRPr="008811D8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83C3B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5E6AD5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8811D8" w:rsidRDefault="005E6AD5" w:rsidP="004418F7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Pr="008811D8" w:rsidRDefault="005E6AD5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8811D8" w:rsidRDefault="005E6AD5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5E6AD5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8811D8" w:rsidRDefault="005E6AD5" w:rsidP="004418F7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Pr="008811D8" w:rsidRDefault="005E6AD5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8811D8" w:rsidRDefault="005E6AD5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715E20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715E20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715E20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715E20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Pr="008811D8" w:rsidRDefault="00210D4F" w:rsidP="00210D4F">
      <w:pPr>
        <w:jc w:val="both"/>
        <w:rPr>
          <w:b/>
          <w:sz w:val="22"/>
          <w:szCs w:val="22"/>
        </w:rPr>
      </w:pPr>
    </w:p>
    <w:p w:rsidR="00210D4F" w:rsidRPr="008811D8" w:rsidRDefault="00210D4F" w:rsidP="00210D4F">
      <w:pPr>
        <w:jc w:val="both"/>
        <w:rPr>
          <w:sz w:val="22"/>
          <w:szCs w:val="22"/>
        </w:rPr>
      </w:pPr>
      <w:r w:rsidRPr="008811D8">
        <w:rPr>
          <w:b/>
          <w:sz w:val="22"/>
          <w:szCs w:val="22"/>
        </w:rPr>
        <w:t>Член комиссии</w:t>
      </w:r>
      <w:r w:rsidRPr="008811D8">
        <w:rPr>
          <w:sz w:val="22"/>
          <w:szCs w:val="22"/>
        </w:rPr>
        <w:t xml:space="preserve"> – </w:t>
      </w:r>
      <w:r w:rsidR="00712A09" w:rsidRPr="008811D8">
        <w:rPr>
          <w:sz w:val="22"/>
          <w:szCs w:val="22"/>
        </w:rPr>
        <w:t>Галатов А.С.</w:t>
      </w:r>
      <w:r w:rsidRPr="008811D8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8811D8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8811D8" w:rsidRDefault="0051557D" w:rsidP="0080486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8811D8" w:rsidRDefault="0051557D" w:rsidP="0080486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8811D8" w:rsidRDefault="0051557D" w:rsidP="0080486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Подпись</w:t>
            </w:r>
          </w:p>
        </w:tc>
      </w:tr>
      <w:tr w:rsidR="00AE2E27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583C3B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83C3B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583C3B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83C3B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AA0523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</w:t>
            </w:r>
            <w:r w:rsidR="00AA0523" w:rsidRPr="008811D8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83C3B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5E6AD5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8811D8" w:rsidRDefault="005E6AD5" w:rsidP="004418F7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Pr="008811D8" w:rsidRDefault="005E6AD5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8811D8" w:rsidRDefault="005E6AD5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5E6AD5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8811D8" w:rsidRDefault="005E6AD5" w:rsidP="004418F7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Pr="008811D8" w:rsidRDefault="005E6AD5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8811D8" w:rsidRDefault="005E6AD5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B13A46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B13A46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B13A46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B13A46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</w:tbl>
    <w:p w:rsidR="0099680B" w:rsidRPr="008811D8" w:rsidRDefault="0099680B" w:rsidP="00210D4F">
      <w:pPr>
        <w:jc w:val="both"/>
        <w:rPr>
          <w:bCs/>
          <w:sz w:val="22"/>
          <w:szCs w:val="22"/>
        </w:rPr>
      </w:pPr>
    </w:p>
    <w:p w:rsidR="00210D4F" w:rsidRPr="008811D8" w:rsidRDefault="00210D4F" w:rsidP="00210D4F">
      <w:pPr>
        <w:jc w:val="both"/>
        <w:rPr>
          <w:sz w:val="22"/>
          <w:szCs w:val="22"/>
        </w:rPr>
      </w:pPr>
      <w:r w:rsidRPr="008811D8">
        <w:rPr>
          <w:b/>
          <w:sz w:val="22"/>
          <w:szCs w:val="22"/>
        </w:rPr>
        <w:t>Член комиссии</w:t>
      </w:r>
      <w:r w:rsidRPr="008811D8">
        <w:rPr>
          <w:sz w:val="22"/>
          <w:szCs w:val="22"/>
        </w:rPr>
        <w:t xml:space="preserve"> – </w:t>
      </w:r>
      <w:r w:rsidR="00712A09" w:rsidRPr="008811D8">
        <w:rPr>
          <w:sz w:val="22"/>
          <w:szCs w:val="22"/>
        </w:rPr>
        <w:t>Турков В,П.</w:t>
      </w:r>
      <w:r w:rsidR="007E6D9C" w:rsidRPr="008811D8">
        <w:rPr>
          <w:sz w:val="22"/>
          <w:szCs w:val="22"/>
        </w:rPr>
        <w:t xml:space="preserve"> </w:t>
      </w:r>
      <w:r w:rsidRPr="008811D8"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8811D8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8811D8" w:rsidRDefault="0051557D" w:rsidP="0080486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8811D8" w:rsidRDefault="0051557D" w:rsidP="0080486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8811D8" w:rsidRDefault="0051557D" w:rsidP="0080486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Подпись</w:t>
            </w:r>
          </w:p>
        </w:tc>
      </w:tr>
      <w:tr w:rsidR="00AE2E27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583C3B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83C3B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923177">
            <w:pPr>
              <w:rPr>
                <w:sz w:val="22"/>
                <w:szCs w:val="22"/>
              </w:rPr>
            </w:pPr>
          </w:p>
        </w:tc>
      </w:tr>
      <w:tr w:rsidR="00AE2E27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583C3B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83C3B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923177">
            <w:pPr>
              <w:rPr>
                <w:sz w:val="22"/>
                <w:szCs w:val="22"/>
              </w:rPr>
            </w:pPr>
          </w:p>
        </w:tc>
      </w:tr>
      <w:tr w:rsidR="00AE2E27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8811D8" w:rsidRDefault="00AE2E27" w:rsidP="00AA0523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</w:t>
            </w:r>
            <w:r w:rsidR="00AA0523" w:rsidRPr="008811D8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8811D8" w:rsidRDefault="00AE2E27" w:rsidP="00583C3B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8811D8" w:rsidRDefault="00AE2E27" w:rsidP="00923177">
            <w:pPr>
              <w:rPr>
                <w:sz w:val="22"/>
                <w:szCs w:val="22"/>
              </w:rPr>
            </w:pPr>
          </w:p>
        </w:tc>
      </w:tr>
      <w:tr w:rsidR="005E6AD5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8811D8" w:rsidRDefault="005E6AD5" w:rsidP="004418F7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Pr="008811D8" w:rsidRDefault="005E6AD5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8811D8" w:rsidRDefault="005E6AD5" w:rsidP="00923177">
            <w:pPr>
              <w:rPr>
                <w:sz w:val="22"/>
                <w:szCs w:val="22"/>
              </w:rPr>
            </w:pPr>
          </w:p>
        </w:tc>
      </w:tr>
      <w:tr w:rsidR="005E6AD5" w:rsidRPr="008811D8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8811D8" w:rsidRDefault="005E6AD5" w:rsidP="004418F7">
            <w:pPr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Участник №5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Pr="008811D8" w:rsidRDefault="005E6AD5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8811D8" w:rsidRDefault="005E6AD5" w:rsidP="00923177">
            <w:pPr>
              <w:rPr>
                <w:sz w:val="22"/>
                <w:szCs w:val="22"/>
              </w:rPr>
            </w:pPr>
          </w:p>
        </w:tc>
      </w:tr>
      <w:tr w:rsidR="008811D8" w:rsidRPr="008811D8" w:rsidTr="00C01462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C01462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C01462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  <w:tr w:rsidR="008811D8" w:rsidRPr="008811D8" w:rsidTr="00C01462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Default="008811D8" w:rsidP="004418F7">
            <w:r w:rsidRPr="00913CB0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11D8" w:rsidRPr="008811D8" w:rsidRDefault="008811D8" w:rsidP="004418F7">
            <w:pPr>
              <w:jc w:val="center"/>
              <w:rPr>
                <w:sz w:val="22"/>
                <w:szCs w:val="22"/>
              </w:rPr>
            </w:pPr>
            <w:r w:rsidRPr="008811D8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11D8" w:rsidRPr="008811D8" w:rsidRDefault="008811D8" w:rsidP="004418F7">
            <w:pPr>
              <w:jc w:val="both"/>
              <w:rPr>
                <w:sz w:val="22"/>
                <w:szCs w:val="22"/>
              </w:rPr>
            </w:pPr>
          </w:p>
        </w:tc>
      </w:tr>
    </w:tbl>
    <w:p w:rsidR="0099680B" w:rsidRPr="008811D8" w:rsidRDefault="0099680B" w:rsidP="00712A09">
      <w:pPr>
        <w:jc w:val="both"/>
        <w:rPr>
          <w:sz w:val="22"/>
          <w:szCs w:val="22"/>
        </w:rPr>
      </w:pPr>
    </w:p>
    <w:sectPr w:rsidR="0099680B" w:rsidRPr="008811D8" w:rsidSect="006B53BE">
      <w:footerReference w:type="default" r:id="rId12"/>
      <w:pgSz w:w="11905" w:h="16837"/>
      <w:pgMar w:top="709" w:right="851" w:bottom="851" w:left="1701" w:header="720" w:footer="40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D3D" w:rsidRDefault="006F2D3D" w:rsidP="006B5368">
      <w:r>
        <w:separator/>
      </w:r>
    </w:p>
  </w:endnote>
  <w:endnote w:type="continuationSeparator" w:id="0">
    <w:p w:rsidR="006F2D3D" w:rsidRDefault="006F2D3D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CD5041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CD5041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126AF6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D3D" w:rsidRDefault="006F2D3D" w:rsidP="006B5368">
      <w:r>
        <w:separator/>
      </w:r>
    </w:p>
  </w:footnote>
  <w:footnote w:type="continuationSeparator" w:id="0">
    <w:p w:rsidR="006F2D3D" w:rsidRDefault="006F2D3D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3"/>
  </w:num>
  <w:num w:numId="9">
    <w:abstractNumId w:val="9"/>
  </w:num>
  <w:num w:numId="10">
    <w:abstractNumId w:val="32"/>
  </w:num>
  <w:num w:numId="11">
    <w:abstractNumId w:val="10"/>
  </w:num>
  <w:num w:numId="12">
    <w:abstractNumId w:val="26"/>
  </w:num>
  <w:num w:numId="13">
    <w:abstractNumId w:val="4"/>
  </w:num>
  <w:num w:numId="14">
    <w:abstractNumId w:val="31"/>
  </w:num>
  <w:num w:numId="15">
    <w:abstractNumId w:val="17"/>
  </w:num>
  <w:num w:numId="16">
    <w:abstractNumId w:val="19"/>
  </w:num>
  <w:num w:numId="17">
    <w:abstractNumId w:val="13"/>
  </w:num>
  <w:num w:numId="18">
    <w:abstractNumId w:val="37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29"/>
  </w:num>
  <w:num w:numId="24">
    <w:abstractNumId w:val="36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0"/>
  </w:num>
  <w:num w:numId="32">
    <w:abstractNumId w:val="34"/>
  </w:num>
  <w:num w:numId="33">
    <w:abstractNumId w:val="22"/>
  </w:num>
  <w:num w:numId="34">
    <w:abstractNumId w:val="35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1322"/>
    <w:rsid w:val="00016E61"/>
    <w:rsid w:val="000209B8"/>
    <w:rsid w:val="00036476"/>
    <w:rsid w:val="0004328B"/>
    <w:rsid w:val="00046F81"/>
    <w:rsid w:val="00047083"/>
    <w:rsid w:val="00053929"/>
    <w:rsid w:val="000554DA"/>
    <w:rsid w:val="0005691B"/>
    <w:rsid w:val="00060FEA"/>
    <w:rsid w:val="00065FF4"/>
    <w:rsid w:val="00066112"/>
    <w:rsid w:val="00080053"/>
    <w:rsid w:val="0008208A"/>
    <w:rsid w:val="00083B83"/>
    <w:rsid w:val="0009008A"/>
    <w:rsid w:val="00090C03"/>
    <w:rsid w:val="00095C7B"/>
    <w:rsid w:val="000B184D"/>
    <w:rsid w:val="000C0660"/>
    <w:rsid w:val="000C0AC1"/>
    <w:rsid w:val="000C4C02"/>
    <w:rsid w:val="000C7566"/>
    <w:rsid w:val="000D10A1"/>
    <w:rsid w:val="000D327D"/>
    <w:rsid w:val="000F05D5"/>
    <w:rsid w:val="000F6BB3"/>
    <w:rsid w:val="00102AE3"/>
    <w:rsid w:val="00106A40"/>
    <w:rsid w:val="00125B58"/>
    <w:rsid w:val="00126AF6"/>
    <w:rsid w:val="00130BB1"/>
    <w:rsid w:val="0013543F"/>
    <w:rsid w:val="001367FE"/>
    <w:rsid w:val="00137943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51E5"/>
    <w:rsid w:val="00156CBB"/>
    <w:rsid w:val="00165892"/>
    <w:rsid w:val="00170449"/>
    <w:rsid w:val="00170939"/>
    <w:rsid w:val="0017277D"/>
    <w:rsid w:val="001734AD"/>
    <w:rsid w:val="00175FC3"/>
    <w:rsid w:val="001768AB"/>
    <w:rsid w:val="00176DC2"/>
    <w:rsid w:val="00180A38"/>
    <w:rsid w:val="00195DAC"/>
    <w:rsid w:val="001A1588"/>
    <w:rsid w:val="001A4940"/>
    <w:rsid w:val="001A5621"/>
    <w:rsid w:val="001A75A2"/>
    <w:rsid w:val="001B6711"/>
    <w:rsid w:val="001C0357"/>
    <w:rsid w:val="001C463D"/>
    <w:rsid w:val="001C7671"/>
    <w:rsid w:val="001D32A7"/>
    <w:rsid w:val="001E01E3"/>
    <w:rsid w:val="001E283F"/>
    <w:rsid w:val="001E3229"/>
    <w:rsid w:val="001E5123"/>
    <w:rsid w:val="001F63CE"/>
    <w:rsid w:val="00201830"/>
    <w:rsid w:val="00201F73"/>
    <w:rsid w:val="00202696"/>
    <w:rsid w:val="00203038"/>
    <w:rsid w:val="002038D9"/>
    <w:rsid w:val="00210D4F"/>
    <w:rsid w:val="002155DA"/>
    <w:rsid w:val="00216A55"/>
    <w:rsid w:val="00220113"/>
    <w:rsid w:val="00220475"/>
    <w:rsid w:val="00221D82"/>
    <w:rsid w:val="00223604"/>
    <w:rsid w:val="00223E1C"/>
    <w:rsid w:val="0022585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539B"/>
    <w:rsid w:val="00245E9A"/>
    <w:rsid w:val="002500A8"/>
    <w:rsid w:val="00250835"/>
    <w:rsid w:val="002512A6"/>
    <w:rsid w:val="00257DC7"/>
    <w:rsid w:val="0026454C"/>
    <w:rsid w:val="00272A4C"/>
    <w:rsid w:val="00275090"/>
    <w:rsid w:val="00276E96"/>
    <w:rsid w:val="00280EED"/>
    <w:rsid w:val="00281654"/>
    <w:rsid w:val="0028653B"/>
    <w:rsid w:val="00286706"/>
    <w:rsid w:val="00287CAA"/>
    <w:rsid w:val="00293EBD"/>
    <w:rsid w:val="002A4E30"/>
    <w:rsid w:val="002B0BC2"/>
    <w:rsid w:val="002B24BE"/>
    <w:rsid w:val="002B7AD1"/>
    <w:rsid w:val="002C0809"/>
    <w:rsid w:val="002C2B80"/>
    <w:rsid w:val="002C3DA2"/>
    <w:rsid w:val="002C60BD"/>
    <w:rsid w:val="002D0F9F"/>
    <w:rsid w:val="002D1670"/>
    <w:rsid w:val="002D2157"/>
    <w:rsid w:val="002D57F8"/>
    <w:rsid w:val="002E0228"/>
    <w:rsid w:val="002E1114"/>
    <w:rsid w:val="002E23D1"/>
    <w:rsid w:val="002E4379"/>
    <w:rsid w:val="002E7447"/>
    <w:rsid w:val="0030102D"/>
    <w:rsid w:val="00305B58"/>
    <w:rsid w:val="00305D45"/>
    <w:rsid w:val="00305EB2"/>
    <w:rsid w:val="00307AD7"/>
    <w:rsid w:val="00307B51"/>
    <w:rsid w:val="00311527"/>
    <w:rsid w:val="003133DB"/>
    <w:rsid w:val="00315DDA"/>
    <w:rsid w:val="00317016"/>
    <w:rsid w:val="00324E0E"/>
    <w:rsid w:val="003268AB"/>
    <w:rsid w:val="003279E8"/>
    <w:rsid w:val="00330B55"/>
    <w:rsid w:val="003353C8"/>
    <w:rsid w:val="00336C4B"/>
    <w:rsid w:val="00341121"/>
    <w:rsid w:val="003421B1"/>
    <w:rsid w:val="00361A52"/>
    <w:rsid w:val="003629B4"/>
    <w:rsid w:val="00370A74"/>
    <w:rsid w:val="00370EF6"/>
    <w:rsid w:val="00371592"/>
    <w:rsid w:val="00371F25"/>
    <w:rsid w:val="00391E7A"/>
    <w:rsid w:val="0039280E"/>
    <w:rsid w:val="00392A7D"/>
    <w:rsid w:val="003960A9"/>
    <w:rsid w:val="00397185"/>
    <w:rsid w:val="003A0B38"/>
    <w:rsid w:val="003A0D92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F100C"/>
    <w:rsid w:val="003F4B48"/>
    <w:rsid w:val="003F62C0"/>
    <w:rsid w:val="003F6C17"/>
    <w:rsid w:val="00400C86"/>
    <w:rsid w:val="00404496"/>
    <w:rsid w:val="004173AB"/>
    <w:rsid w:val="00420F3A"/>
    <w:rsid w:val="004223A5"/>
    <w:rsid w:val="00422D39"/>
    <w:rsid w:val="004244C5"/>
    <w:rsid w:val="00426A91"/>
    <w:rsid w:val="00426F7B"/>
    <w:rsid w:val="00440628"/>
    <w:rsid w:val="00440874"/>
    <w:rsid w:val="00445561"/>
    <w:rsid w:val="00450343"/>
    <w:rsid w:val="00451FA6"/>
    <w:rsid w:val="00454565"/>
    <w:rsid w:val="00454AEA"/>
    <w:rsid w:val="00463218"/>
    <w:rsid w:val="0047075D"/>
    <w:rsid w:val="00473312"/>
    <w:rsid w:val="00474D4A"/>
    <w:rsid w:val="00475E30"/>
    <w:rsid w:val="00483125"/>
    <w:rsid w:val="004914E0"/>
    <w:rsid w:val="00492F5C"/>
    <w:rsid w:val="004B34BD"/>
    <w:rsid w:val="004B6752"/>
    <w:rsid w:val="004B79FB"/>
    <w:rsid w:val="004C2A37"/>
    <w:rsid w:val="004C3856"/>
    <w:rsid w:val="004C39D9"/>
    <w:rsid w:val="004C51A1"/>
    <w:rsid w:val="004D4EF3"/>
    <w:rsid w:val="004D5391"/>
    <w:rsid w:val="004E2E59"/>
    <w:rsid w:val="004E36FA"/>
    <w:rsid w:val="004E5425"/>
    <w:rsid w:val="004E6832"/>
    <w:rsid w:val="004F0126"/>
    <w:rsid w:val="00506A37"/>
    <w:rsid w:val="005079DE"/>
    <w:rsid w:val="00512FE0"/>
    <w:rsid w:val="0051557D"/>
    <w:rsid w:val="0052510D"/>
    <w:rsid w:val="005274A8"/>
    <w:rsid w:val="005277E2"/>
    <w:rsid w:val="00530754"/>
    <w:rsid w:val="00532408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18B3"/>
    <w:rsid w:val="005B5DE7"/>
    <w:rsid w:val="005B7D28"/>
    <w:rsid w:val="005C0B08"/>
    <w:rsid w:val="005C4357"/>
    <w:rsid w:val="005D0370"/>
    <w:rsid w:val="005D5F39"/>
    <w:rsid w:val="005D767C"/>
    <w:rsid w:val="005E34EA"/>
    <w:rsid w:val="005E65E0"/>
    <w:rsid w:val="005E6AD5"/>
    <w:rsid w:val="005F5606"/>
    <w:rsid w:val="005F73DE"/>
    <w:rsid w:val="006126C6"/>
    <w:rsid w:val="006127FE"/>
    <w:rsid w:val="00613229"/>
    <w:rsid w:val="006134B8"/>
    <w:rsid w:val="0061454A"/>
    <w:rsid w:val="00615EFF"/>
    <w:rsid w:val="00620A5C"/>
    <w:rsid w:val="00620A7A"/>
    <w:rsid w:val="00621A11"/>
    <w:rsid w:val="0062278D"/>
    <w:rsid w:val="0062572A"/>
    <w:rsid w:val="00625A80"/>
    <w:rsid w:val="00626094"/>
    <w:rsid w:val="00630959"/>
    <w:rsid w:val="00637594"/>
    <w:rsid w:val="00641F21"/>
    <w:rsid w:val="0064231A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246B"/>
    <w:rsid w:val="00677605"/>
    <w:rsid w:val="00691A96"/>
    <w:rsid w:val="00695C8C"/>
    <w:rsid w:val="00697B8E"/>
    <w:rsid w:val="00697F7A"/>
    <w:rsid w:val="006A17AC"/>
    <w:rsid w:val="006A1AFE"/>
    <w:rsid w:val="006A66D0"/>
    <w:rsid w:val="006B524A"/>
    <w:rsid w:val="006B5368"/>
    <w:rsid w:val="006B53BE"/>
    <w:rsid w:val="006B5901"/>
    <w:rsid w:val="006B74C4"/>
    <w:rsid w:val="006C0747"/>
    <w:rsid w:val="006C3045"/>
    <w:rsid w:val="006D02DE"/>
    <w:rsid w:val="006D18BD"/>
    <w:rsid w:val="006D3C35"/>
    <w:rsid w:val="006D6020"/>
    <w:rsid w:val="006D67C0"/>
    <w:rsid w:val="006E4C88"/>
    <w:rsid w:val="006F2D3D"/>
    <w:rsid w:val="006F2D91"/>
    <w:rsid w:val="006F309E"/>
    <w:rsid w:val="006F531A"/>
    <w:rsid w:val="006F65A1"/>
    <w:rsid w:val="006F6F63"/>
    <w:rsid w:val="00706CC0"/>
    <w:rsid w:val="00712A09"/>
    <w:rsid w:val="00712C52"/>
    <w:rsid w:val="00713B88"/>
    <w:rsid w:val="00717D9D"/>
    <w:rsid w:val="00722433"/>
    <w:rsid w:val="00727AB5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288E"/>
    <w:rsid w:val="00793EB4"/>
    <w:rsid w:val="007A0F1E"/>
    <w:rsid w:val="007A272A"/>
    <w:rsid w:val="007A3643"/>
    <w:rsid w:val="007A5088"/>
    <w:rsid w:val="007B76DD"/>
    <w:rsid w:val="007C184C"/>
    <w:rsid w:val="007C290F"/>
    <w:rsid w:val="007C7BD8"/>
    <w:rsid w:val="007D018D"/>
    <w:rsid w:val="007D12C6"/>
    <w:rsid w:val="007D25C1"/>
    <w:rsid w:val="007D2D67"/>
    <w:rsid w:val="007E0325"/>
    <w:rsid w:val="007E1A7A"/>
    <w:rsid w:val="007E3D7D"/>
    <w:rsid w:val="007E4507"/>
    <w:rsid w:val="007E60DB"/>
    <w:rsid w:val="007E65CD"/>
    <w:rsid w:val="007E6D9C"/>
    <w:rsid w:val="007F32F5"/>
    <w:rsid w:val="00804867"/>
    <w:rsid w:val="008064C8"/>
    <w:rsid w:val="00806A49"/>
    <w:rsid w:val="00806E24"/>
    <w:rsid w:val="008152D4"/>
    <w:rsid w:val="00815A8B"/>
    <w:rsid w:val="00817469"/>
    <w:rsid w:val="00820745"/>
    <w:rsid w:val="00822EE9"/>
    <w:rsid w:val="0082684F"/>
    <w:rsid w:val="00831A29"/>
    <w:rsid w:val="00832A4F"/>
    <w:rsid w:val="00854423"/>
    <w:rsid w:val="00855277"/>
    <w:rsid w:val="0085590B"/>
    <w:rsid w:val="0086085C"/>
    <w:rsid w:val="0086417C"/>
    <w:rsid w:val="00865311"/>
    <w:rsid w:val="00865C95"/>
    <w:rsid w:val="0087048D"/>
    <w:rsid w:val="00872A4F"/>
    <w:rsid w:val="00874AD2"/>
    <w:rsid w:val="00877CA7"/>
    <w:rsid w:val="008811D8"/>
    <w:rsid w:val="00884DFF"/>
    <w:rsid w:val="00887659"/>
    <w:rsid w:val="00892B89"/>
    <w:rsid w:val="00894321"/>
    <w:rsid w:val="00897DAD"/>
    <w:rsid w:val="008A32DF"/>
    <w:rsid w:val="008A3B73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7CF6"/>
    <w:rsid w:val="008E7F1B"/>
    <w:rsid w:val="008F07B0"/>
    <w:rsid w:val="008F49F0"/>
    <w:rsid w:val="008F76B1"/>
    <w:rsid w:val="008F7A86"/>
    <w:rsid w:val="00902228"/>
    <w:rsid w:val="009028B6"/>
    <w:rsid w:val="00915171"/>
    <w:rsid w:val="00916949"/>
    <w:rsid w:val="009217C5"/>
    <w:rsid w:val="00922198"/>
    <w:rsid w:val="00926A34"/>
    <w:rsid w:val="0093746D"/>
    <w:rsid w:val="00940B19"/>
    <w:rsid w:val="009427FB"/>
    <w:rsid w:val="00944634"/>
    <w:rsid w:val="00950542"/>
    <w:rsid w:val="00950A2B"/>
    <w:rsid w:val="009530C2"/>
    <w:rsid w:val="00953785"/>
    <w:rsid w:val="009657AE"/>
    <w:rsid w:val="00970EF8"/>
    <w:rsid w:val="00971AB5"/>
    <w:rsid w:val="00977C59"/>
    <w:rsid w:val="009822E5"/>
    <w:rsid w:val="009828F0"/>
    <w:rsid w:val="00984C92"/>
    <w:rsid w:val="00985F0B"/>
    <w:rsid w:val="0098692E"/>
    <w:rsid w:val="00991BC6"/>
    <w:rsid w:val="0099680B"/>
    <w:rsid w:val="009A189D"/>
    <w:rsid w:val="009A25A2"/>
    <w:rsid w:val="009A2C2C"/>
    <w:rsid w:val="009A413E"/>
    <w:rsid w:val="009A4960"/>
    <w:rsid w:val="009B0A50"/>
    <w:rsid w:val="009B62F5"/>
    <w:rsid w:val="009C68DF"/>
    <w:rsid w:val="009D172F"/>
    <w:rsid w:val="009D1831"/>
    <w:rsid w:val="009D2F06"/>
    <w:rsid w:val="009D5172"/>
    <w:rsid w:val="009D7364"/>
    <w:rsid w:val="009E0A6C"/>
    <w:rsid w:val="009E0C6E"/>
    <w:rsid w:val="009E0E52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32F03"/>
    <w:rsid w:val="00A360E4"/>
    <w:rsid w:val="00A369CC"/>
    <w:rsid w:val="00A446B8"/>
    <w:rsid w:val="00A453E4"/>
    <w:rsid w:val="00A52919"/>
    <w:rsid w:val="00A531BC"/>
    <w:rsid w:val="00A5346B"/>
    <w:rsid w:val="00A56444"/>
    <w:rsid w:val="00A62D07"/>
    <w:rsid w:val="00A65986"/>
    <w:rsid w:val="00A7599F"/>
    <w:rsid w:val="00A94FE8"/>
    <w:rsid w:val="00A95335"/>
    <w:rsid w:val="00A976F5"/>
    <w:rsid w:val="00AA0523"/>
    <w:rsid w:val="00AA2EE9"/>
    <w:rsid w:val="00AA4CCD"/>
    <w:rsid w:val="00AA5DFB"/>
    <w:rsid w:val="00AA7ED2"/>
    <w:rsid w:val="00AC1D65"/>
    <w:rsid w:val="00AC3CF0"/>
    <w:rsid w:val="00AC749B"/>
    <w:rsid w:val="00AC7FDC"/>
    <w:rsid w:val="00AD1DFD"/>
    <w:rsid w:val="00AD2DB6"/>
    <w:rsid w:val="00AD5E2E"/>
    <w:rsid w:val="00AE2E27"/>
    <w:rsid w:val="00AE6C82"/>
    <w:rsid w:val="00AE6EA4"/>
    <w:rsid w:val="00AE77CA"/>
    <w:rsid w:val="00AF1470"/>
    <w:rsid w:val="00AF60C5"/>
    <w:rsid w:val="00AF768F"/>
    <w:rsid w:val="00AF7FF7"/>
    <w:rsid w:val="00B0028F"/>
    <w:rsid w:val="00B01D7E"/>
    <w:rsid w:val="00B03328"/>
    <w:rsid w:val="00B04F61"/>
    <w:rsid w:val="00B138C5"/>
    <w:rsid w:val="00B15C98"/>
    <w:rsid w:val="00B2599E"/>
    <w:rsid w:val="00B25E1A"/>
    <w:rsid w:val="00B26E27"/>
    <w:rsid w:val="00B31F0B"/>
    <w:rsid w:val="00B32282"/>
    <w:rsid w:val="00B325D5"/>
    <w:rsid w:val="00B4647A"/>
    <w:rsid w:val="00B47B23"/>
    <w:rsid w:val="00B546B4"/>
    <w:rsid w:val="00B55B0B"/>
    <w:rsid w:val="00B60045"/>
    <w:rsid w:val="00B632D6"/>
    <w:rsid w:val="00B7558D"/>
    <w:rsid w:val="00B77807"/>
    <w:rsid w:val="00B810D3"/>
    <w:rsid w:val="00B87533"/>
    <w:rsid w:val="00B950B2"/>
    <w:rsid w:val="00B952CE"/>
    <w:rsid w:val="00B972CF"/>
    <w:rsid w:val="00B97AD2"/>
    <w:rsid w:val="00BA0D5B"/>
    <w:rsid w:val="00BA2878"/>
    <w:rsid w:val="00BA65B6"/>
    <w:rsid w:val="00BA79F9"/>
    <w:rsid w:val="00BB231D"/>
    <w:rsid w:val="00BB764F"/>
    <w:rsid w:val="00BC3167"/>
    <w:rsid w:val="00BD3EE1"/>
    <w:rsid w:val="00BE40F7"/>
    <w:rsid w:val="00BE51AC"/>
    <w:rsid w:val="00BE52CD"/>
    <w:rsid w:val="00BE644C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1A8"/>
    <w:rsid w:val="00C13915"/>
    <w:rsid w:val="00C1632D"/>
    <w:rsid w:val="00C16735"/>
    <w:rsid w:val="00C17183"/>
    <w:rsid w:val="00C17F1F"/>
    <w:rsid w:val="00C23F59"/>
    <w:rsid w:val="00C24B64"/>
    <w:rsid w:val="00C300B0"/>
    <w:rsid w:val="00C30712"/>
    <w:rsid w:val="00C44B36"/>
    <w:rsid w:val="00C5041B"/>
    <w:rsid w:val="00C50E0E"/>
    <w:rsid w:val="00C52267"/>
    <w:rsid w:val="00C524AC"/>
    <w:rsid w:val="00C52C93"/>
    <w:rsid w:val="00C53F21"/>
    <w:rsid w:val="00C543E1"/>
    <w:rsid w:val="00C6233D"/>
    <w:rsid w:val="00C673EE"/>
    <w:rsid w:val="00C7280A"/>
    <w:rsid w:val="00C76921"/>
    <w:rsid w:val="00C83AC0"/>
    <w:rsid w:val="00C86ACA"/>
    <w:rsid w:val="00C90498"/>
    <w:rsid w:val="00C90D79"/>
    <w:rsid w:val="00C92C3E"/>
    <w:rsid w:val="00C95CD8"/>
    <w:rsid w:val="00CB14B4"/>
    <w:rsid w:val="00CB269E"/>
    <w:rsid w:val="00CB2910"/>
    <w:rsid w:val="00CB43AF"/>
    <w:rsid w:val="00CB775C"/>
    <w:rsid w:val="00CB778E"/>
    <w:rsid w:val="00CC02DB"/>
    <w:rsid w:val="00CC067C"/>
    <w:rsid w:val="00CD0343"/>
    <w:rsid w:val="00CD2E98"/>
    <w:rsid w:val="00CD5041"/>
    <w:rsid w:val="00CE0CCC"/>
    <w:rsid w:val="00CE5AFC"/>
    <w:rsid w:val="00CF2D17"/>
    <w:rsid w:val="00CF5004"/>
    <w:rsid w:val="00CF7476"/>
    <w:rsid w:val="00D00EEB"/>
    <w:rsid w:val="00D0105C"/>
    <w:rsid w:val="00D04767"/>
    <w:rsid w:val="00D10908"/>
    <w:rsid w:val="00D13845"/>
    <w:rsid w:val="00D15506"/>
    <w:rsid w:val="00D241FD"/>
    <w:rsid w:val="00D30BE8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4B92"/>
    <w:rsid w:val="00D56009"/>
    <w:rsid w:val="00D62A73"/>
    <w:rsid w:val="00D66D71"/>
    <w:rsid w:val="00D7126B"/>
    <w:rsid w:val="00D73145"/>
    <w:rsid w:val="00D7512E"/>
    <w:rsid w:val="00D7682B"/>
    <w:rsid w:val="00D77DE5"/>
    <w:rsid w:val="00D81530"/>
    <w:rsid w:val="00D81591"/>
    <w:rsid w:val="00D840FE"/>
    <w:rsid w:val="00D84C39"/>
    <w:rsid w:val="00D854B5"/>
    <w:rsid w:val="00D85BBD"/>
    <w:rsid w:val="00D91CB8"/>
    <w:rsid w:val="00D946F1"/>
    <w:rsid w:val="00D9707A"/>
    <w:rsid w:val="00DA74AD"/>
    <w:rsid w:val="00DB6FD0"/>
    <w:rsid w:val="00DB7BA4"/>
    <w:rsid w:val="00DC2724"/>
    <w:rsid w:val="00DC5934"/>
    <w:rsid w:val="00DC6672"/>
    <w:rsid w:val="00DD73AF"/>
    <w:rsid w:val="00DE0178"/>
    <w:rsid w:val="00DE1A1D"/>
    <w:rsid w:val="00DE3166"/>
    <w:rsid w:val="00DE3CB2"/>
    <w:rsid w:val="00DE6235"/>
    <w:rsid w:val="00DE6CBC"/>
    <w:rsid w:val="00DF1838"/>
    <w:rsid w:val="00DF19DF"/>
    <w:rsid w:val="00DF2595"/>
    <w:rsid w:val="00DF5071"/>
    <w:rsid w:val="00DF7F54"/>
    <w:rsid w:val="00E05A49"/>
    <w:rsid w:val="00E05F34"/>
    <w:rsid w:val="00E07CF5"/>
    <w:rsid w:val="00E14AD3"/>
    <w:rsid w:val="00E16B74"/>
    <w:rsid w:val="00E16C16"/>
    <w:rsid w:val="00E222A2"/>
    <w:rsid w:val="00E253BA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688A"/>
    <w:rsid w:val="00E66AC6"/>
    <w:rsid w:val="00E77A36"/>
    <w:rsid w:val="00E80374"/>
    <w:rsid w:val="00E804C3"/>
    <w:rsid w:val="00E81E9E"/>
    <w:rsid w:val="00E835D7"/>
    <w:rsid w:val="00E920AF"/>
    <w:rsid w:val="00E9280D"/>
    <w:rsid w:val="00E93B2B"/>
    <w:rsid w:val="00EA044E"/>
    <w:rsid w:val="00EA4768"/>
    <w:rsid w:val="00EA4975"/>
    <w:rsid w:val="00EA6D5B"/>
    <w:rsid w:val="00EB63BA"/>
    <w:rsid w:val="00EB6505"/>
    <w:rsid w:val="00EB651E"/>
    <w:rsid w:val="00EB7E15"/>
    <w:rsid w:val="00EC095F"/>
    <w:rsid w:val="00EC3C11"/>
    <w:rsid w:val="00EC3C25"/>
    <w:rsid w:val="00EC5B50"/>
    <w:rsid w:val="00ED167F"/>
    <w:rsid w:val="00ED25C7"/>
    <w:rsid w:val="00EE0B0B"/>
    <w:rsid w:val="00EE40A2"/>
    <w:rsid w:val="00EE40EC"/>
    <w:rsid w:val="00EF3475"/>
    <w:rsid w:val="00EF5A17"/>
    <w:rsid w:val="00F10945"/>
    <w:rsid w:val="00F14B81"/>
    <w:rsid w:val="00F16180"/>
    <w:rsid w:val="00F1752C"/>
    <w:rsid w:val="00F26DE5"/>
    <w:rsid w:val="00F31CEA"/>
    <w:rsid w:val="00F331BB"/>
    <w:rsid w:val="00F33372"/>
    <w:rsid w:val="00F45822"/>
    <w:rsid w:val="00F45CF1"/>
    <w:rsid w:val="00F5046C"/>
    <w:rsid w:val="00F51F87"/>
    <w:rsid w:val="00F52FCD"/>
    <w:rsid w:val="00F53FE4"/>
    <w:rsid w:val="00F547A6"/>
    <w:rsid w:val="00F61054"/>
    <w:rsid w:val="00F63B6B"/>
    <w:rsid w:val="00F7005E"/>
    <w:rsid w:val="00F70A7F"/>
    <w:rsid w:val="00F75E26"/>
    <w:rsid w:val="00F836BE"/>
    <w:rsid w:val="00F849C3"/>
    <w:rsid w:val="00F90FFC"/>
    <w:rsid w:val="00F92731"/>
    <w:rsid w:val="00F94D4A"/>
    <w:rsid w:val="00FA0713"/>
    <w:rsid w:val="00FB604F"/>
    <w:rsid w:val="00FB6C89"/>
    <w:rsid w:val="00FC4DC4"/>
    <w:rsid w:val="00FC6AA3"/>
    <w:rsid w:val="00FD39D4"/>
    <w:rsid w:val="00FD5BFE"/>
    <w:rsid w:val="00FD5CFA"/>
    <w:rsid w:val="00FD6520"/>
    <w:rsid w:val="00FD67E6"/>
    <w:rsid w:val="00FE3810"/>
    <w:rsid w:val="00FF15CB"/>
    <w:rsid w:val="00FF1CA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5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2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9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3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D34B0-592C-4486-8E3F-0053C0D8C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5894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5</cp:revision>
  <cp:lastPrinted>2011-10-10T06:08:00Z</cp:lastPrinted>
  <dcterms:created xsi:type="dcterms:W3CDTF">2012-03-12T10:37:00Z</dcterms:created>
  <dcterms:modified xsi:type="dcterms:W3CDTF">2012-03-12T10:38:00Z</dcterms:modified>
</cp:coreProperties>
</file>