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5B6D4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5F7975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B46B16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C2167" w:rsidP="007A5730">
            <w:pPr>
              <w:ind w:left="-108"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CC1AEA">
              <w:rPr>
                <w:sz w:val="28"/>
                <w:lang w:eastAsia="ru-RU"/>
              </w:rPr>
              <w:t>.0</w:t>
            </w:r>
            <w:r w:rsidR="005F7975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5F7975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5B6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C2167">
              <w:rPr>
                <w:color w:val="000000"/>
                <w:sz w:val="28"/>
                <w:lang w:eastAsia="ru-RU"/>
              </w:rPr>
              <w:t>6047</w:t>
            </w:r>
            <w:r w:rsidR="005F7975">
              <w:rPr>
                <w:color w:val="000000"/>
                <w:sz w:val="28"/>
                <w:lang w:eastAsia="ru-RU"/>
              </w:rPr>
              <w:t>-</w:t>
            </w:r>
            <w:r w:rsidR="005366B2" w:rsidRPr="005366B2">
              <w:rPr>
                <w:color w:val="000000"/>
                <w:sz w:val="28"/>
                <w:lang w:eastAsia="ru-RU"/>
              </w:rPr>
              <w:t>ВК</w:t>
            </w:r>
            <w:r w:rsidR="005B6D41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2D217E">
        <w:rPr>
          <w:b/>
          <w:sz w:val="26"/>
          <w:szCs w:val="26"/>
        </w:rPr>
        <w:t>Пиломатериал б/у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2D217E">
        <w:rPr>
          <w:b/>
          <w:sz w:val="28"/>
          <w:szCs w:val="28"/>
        </w:rPr>
        <w:t>Пиломатериал б/у</w:t>
      </w:r>
      <w:r w:rsidR="00513D90" w:rsidRPr="00E423D4">
        <w:rPr>
          <w:sz w:val="28"/>
          <w:szCs w:val="28"/>
        </w:rPr>
        <w:t xml:space="preserve"> -</w:t>
      </w:r>
      <w:r w:rsidR="00C55A8A" w:rsidRPr="00E423D4">
        <w:rPr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2D217E">
        <w:rPr>
          <w:sz w:val="28"/>
          <w:szCs w:val="28"/>
        </w:rPr>
        <w:t>согласно Приложению 1</w:t>
      </w:r>
      <w:r w:rsidR="003A50D7" w:rsidRPr="00E423D4">
        <w:rPr>
          <w:sz w:val="28"/>
          <w:szCs w:val="28"/>
        </w:rPr>
        <w:t>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2D217E">
        <w:rPr>
          <w:sz w:val="28"/>
          <w:szCs w:val="28"/>
        </w:rPr>
        <w:t>е</w:t>
      </w:r>
      <w:r w:rsidR="00304045" w:rsidRPr="00E423D4">
        <w:rPr>
          <w:sz w:val="28"/>
          <w:szCs w:val="28"/>
        </w:rPr>
        <w:t xml:space="preserve"> </w:t>
      </w:r>
      <w:r w:rsidR="002D217E">
        <w:rPr>
          <w:sz w:val="28"/>
          <w:szCs w:val="28"/>
        </w:rPr>
        <w:t>ТМЦ,</w:t>
      </w:r>
      <w:r w:rsidR="00986B03" w:rsidRPr="00E423D4">
        <w:rPr>
          <w:sz w:val="28"/>
          <w:szCs w:val="28"/>
        </w:rPr>
        <w:t xml:space="preserve"> бывши</w:t>
      </w:r>
      <w:r w:rsidR="002D217E">
        <w:rPr>
          <w:sz w:val="28"/>
          <w:szCs w:val="28"/>
        </w:rPr>
        <w:t>е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</w:t>
      </w:r>
      <w:r w:rsidR="002D217E">
        <w:rPr>
          <w:sz w:val="28"/>
          <w:szCs w:val="28"/>
        </w:rPr>
        <w:t>и</w:t>
      </w:r>
      <w:r w:rsidR="00304045" w:rsidRPr="00E423D4">
        <w:rPr>
          <w:sz w:val="28"/>
          <w:szCs w:val="28"/>
        </w:rPr>
        <w:t xml:space="preserve">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 xml:space="preserve">Россия, Красноярский край, г. Зеленогорск, ул. </w:t>
      </w:r>
      <w:r w:rsidR="002D217E">
        <w:rPr>
          <w:bCs/>
          <w:sz w:val="28"/>
          <w:szCs w:val="28"/>
        </w:rPr>
        <w:t>Первая Промышленная, 1И</w:t>
      </w:r>
      <w:r w:rsidRPr="00E423D4"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2D217E">
        <w:rPr>
          <w:sz w:val="28"/>
          <w:szCs w:val="28"/>
        </w:rPr>
        <w:t>НТМЦ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5B6D41">
        <w:rPr>
          <w:b/>
          <w:sz w:val="28"/>
          <w:szCs w:val="28"/>
        </w:rPr>
        <w:t>88 960,00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</w:t>
      </w:r>
      <w:r w:rsidRPr="004D021B">
        <w:rPr>
          <w:sz w:val="28"/>
          <w:szCs w:val="28"/>
          <w:lang w:eastAsia="ru-RU"/>
        </w:rPr>
        <w:lastRenderedPageBreak/>
        <w:t xml:space="preserve">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5B6D41">
        <w:rPr>
          <w:iCs/>
          <w:color w:val="0000FF"/>
          <w:spacing w:val="4"/>
          <w:sz w:val="28"/>
          <w:szCs w:val="28"/>
        </w:rPr>
        <w:t>0</w:t>
      </w:r>
      <w:r w:rsidR="008C216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E7537">
        <w:rPr>
          <w:iCs/>
          <w:color w:val="0000FF"/>
          <w:spacing w:val="4"/>
          <w:sz w:val="28"/>
          <w:szCs w:val="28"/>
        </w:rPr>
        <w:t>а</w:t>
      </w:r>
      <w:r w:rsidR="005B6D41">
        <w:rPr>
          <w:iCs/>
          <w:color w:val="0000FF"/>
          <w:spacing w:val="4"/>
          <w:sz w:val="28"/>
          <w:szCs w:val="28"/>
        </w:rPr>
        <w:t>преля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8E7537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C2167">
        <w:rPr>
          <w:iCs/>
          <w:color w:val="0000FF"/>
          <w:spacing w:val="4"/>
          <w:sz w:val="28"/>
          <w:szCs w:val="28"/>
        </w:rPr>
        <w:t>08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Формы документации, представляемой участником для заключения </w:t>
      </w:r>
      <w:r w:rsidRPr="004D021B">
        <w:rPr>
          <w:sz w:val="28"/>
          <w:szCs w:val="28"/>
        </w:rPr>
        <w:lastRenderedPageBreak/>
        <w:t>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D217E" w:rsidRDefault="002D217E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2D217E">
        <w:rPr>
          <w:b/>
          <w:sz w:val="28"/>
          <w:szCs w:val="28"/>
        </w:rPr>
        <w:t>Пиломатериал б/у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685"/>
        <w:gridCol w:w="709"/>
        <w:gridCol w:w="708"/>
        <w:gridCol w:w="1276"/>
        <w:gridCol w:w="1276"/>
      </w:tblGrid>
      <w:tr w:rsidR="00513D90" w:rsidTr="00AC390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AC390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AC390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2D217E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1000811036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2D217E" w:rsidP="002D21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Пиломатериал б/у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C26E19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6D41" w:rsidP="00B46B16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5 560,00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5B6D41" w:rsidP="00D46AD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88 960,00</w:t>
            </w:r>
          </w:p>
        </w:tc>
      </w:tr>
      <w:tr w:rsidR="003C4352" w:rsidRPr="00842835" w:rsidTr="00AC390D">
        <w:trPr>
          <w:trHeight w:val="415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5B6D4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88 960,00</w:t>
            </w:r>
          </w:p>
        </w:tc>
      </w:tr>
    </w:tbl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C26E1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noProof/>
        </w:rPr>
        <w:drawing>
          <wp:inline distT="0" distB="0" distL="0" distR="0" wp14:anchorId="2F31BCF9" wp14:editId="2C518268">
            <wp:extent cx="6029325" cy="43529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435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>сообщает о согласии участвовать в процедуре ПДО продавца, и предлагает заключить договор купли-</w:t>
      </w:r>
      <w:proofErr w:type="gramStart"/>
      <w:r w:rsidRPr="009F6768">
        <w:rPr>
          <w:sz w:val="28"/>
          <w:szCs w:val="28"/>
        </w:rPr>
        <w:t>продажи  лота</w:t>
      </w:r>
      <w:proofErr w:type="gramEnd"/>
      <w:r w:rsidRPr="009F6768">
        <w:rPr>
          <w:sz w:val="28"/>
          <w:szCs w:val="28"/>
        </w:rPr>
        <w:t xml:space="preserve"> </w:t>
      </w:r>
      <w:r w:rsidRPr="009F6768">
        <w:rPr>
          <w:b/>
          <w:sz w:val="28"/>
          <w:szCs w:val="28"/>
        </w:rPr>
        <w:t>«</w:t>
      </w:r>
      <w:r w:rsidR="002D217E">
        <w:rPr>
          <w:b/>
          <w:sz w:val="28"/>
          <w:szCs w:val="28"/>
        </w:rPr>
        <w:t>Пиломатериал б/у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2D217E">
              <w:rPr>
                <w:b/>
                <w:szCs w:val="24"/>
              </w:rPr>
              <w:t>Пиломатериал б/</w:t>
            </w:r>
            <w:proofErr w:type="gramStart"/>
            <w:r w:rsidR="002D217E">
              <w:rPr>
                <w:b/>
                <w:szCs w:val="24"/>
              </w:rPr>
              <w:t>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5B6D41">
              <w:rPr>
                <w:b/>
                <w:szCs w:val="24"/>
              </w:rPr>
              <w:t>88</w:t>
            </w:r>
            <w:proofErr w:type="gramEnd"/>
            <w:r w:rsidR="005B6D41">
              <w:rPr>
                <w:b/>
                <w:szCs w:val="24"/>
              </w:rPr>
              <w:t xml:space="preserve"> 960,00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8221D0" w:rsidRDefault="008221D0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D46AD4" w:rsidRDefault="00D46AD4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C26E19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C26E19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C26E19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C26E19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D17EE6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D46AD4">
            <w:rPr>
              <w:sz w:val="28"/>
            </w:rPr>
            <w:t>имущество: _____________ в количестве ___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5B6D4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</w:t>
          </w:r>
          <w:r w:rsidRPr="0092448E">
            <w:rPr>
              <w:sz w:val="28"/>
              <w:szCs w:val="24"/>
              <w:lang w:eastAsia="ru-RU"/>
            </w:rPr>
            <w:lastRenderedPageBreak/>
            <w:t xml:space="preserve">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</w:t>
      </w:r>
      <w:r w:rsidRPr="00F76B2A">
        <w:rPr>
          <w:sz w:val="28"/>
          <w:szCs w:val="28"/>
          <w:lang w:eastAsia="ru-RU"/>
        </w:rPr>
        <w:lastRenderedPageBreak/>
        <w:t>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</w:t>
      </w:r>
      <w:r w:rsidRPr="00F76B2A">
        <w:rPr>
          <w:sz w:val="28"/>
          <w:szCs w:val="28"/>
          <w:lang w:eastAsia="ru-RU"/>
        </w:rPr>
        <w:lastRenderedPageBreak/>
        <w:t>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9.4. В том случае, если документ и/или сообщение было направлено Стороне по адресу, указанному в Договоре, но не было вручено по зависящим от </w:t>
      </w:r>
      <w:r w:rsidRPr="00F76B2A">
        <w:rPr>
          <w:sz w:val="28"/>
          <w:szCs w:val="28"/>
          <w:lang w:eastAsia="ru-RU"/>
        </w:rPr>
        <w:lastRenderedPageBreak/>
        <w:t>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5B6D4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2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3"/>
      <w:footerReference w:type="first" r:id="rId14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08A2949" wp14:editId="0F5EAC5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B46B16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8A294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B46B16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6E77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A7298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17E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322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B6D41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7975"/>
    <w:rsid w:val="0060518E"/>
    <w:rsid w:val="00606591"/>
    <w:rsid w:val="006074D5"/>
    <w:rsid w:val="006109DD"/>
    <w:rsid w:val="00612023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2D5"/>
    <w:rsid w:val="007A16E2"/>
    <w:rsid w:val="007A5730"/>
    <w:rsid w:val="007A575C"/>
    <w:rsid w:val="007A5FBF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67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E7537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1952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46B16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26E19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46AD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926B2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  <w14:docId w14:val="24A27AB0"/>
  <w15:docId w15:val="{0F79A432-CF04-444C-80FE-F40476C84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Elependina@ecp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DDDDA-4B0B-4C64-879B-CFBF05291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14</Pages>
  <Words>4764</Words>
  <Characters>27157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31858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2022-06-21T10:40:00Z</dcterms:created>
  <dcterms:modified xsi:type="dcterms:W3CDTF">2023-03-27T02:47:00Z</dcterms:modified>
</cp:coreProperties>
</file>