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4B70" w:rsidRPr="0016041D" w:rsidRDefault="006E18FE" w:rsidP="0016041D">
      <w:pPr>
        <w:ind w:firstLine="680"/>
        <w:jc w:val="center"/>
        <w:rPr>
          <w:b/>
        </w:rPr>
      </w:pPr>
      <w:r w:rsidRPr="0016041D">
        <w:rPr>
          <w:b/>
          <w:noProof/>
        </w:rPr>
        <mc:AlternateContent>
          <mc:Choice Requires="wps">
            <w:drawing>
              <wp:anchor distT="45720" distB="45720" distL="114300" distR="114300" simplePos="0" relativeHeight="251694592" behindDoc="0" locked="0" layoutInCell="1" allowOverlap="1" wp14:anchorId="0CAA6BCD" wp14:editId="00F63EF7">
                <wp:simplePos x="0" y="0"/>
                <wp:positionH relativeFrom="column">
                  <wp:posOffset>1826260</wp:posOffset>
                </wp:positionH>
                <wp:positionV relativeFrom="paragraph">
                  <wp:posOffset>-434340</wp:posOffset>
                </wp:positionV>
                <wp:extent cx="2444115" cy="266700"/>
                <wp:effectExtent l="0" t="0" r="9525" b="0"/>
                <wp:wrapSquare wrapText="bothSides"/>
                <wp:docPr id="1"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4115" cy="266700"/>
                        </a:xfrm>
                        <a:prstGeom prst="rect">
                          <a:avLst/>
                        </a:prstGeom>
                        <a:solidFill>
                          <a:srgbClr val="FFFFFF"/>
                        </a:solidFill>
                        <a:ln w="9525">
                          <a:noFill/>
                          <a:miter lim="800000"/>
                          <a:headEnd/>
                          <a:tailEnd/>
                        </a:ln>
                      </wps:spPr>
                      <wps:txbx>
                        <w:txbxContent>
                          <w:p w:rsidR="003A547B" w:rsidRPr="006D6F82" w:rsidRDefault="003A547B">
                            <w:pPr>
                              <w:rPr>
                                <w:color w:val="FFFFFF" w:themeColor="background1"/>
                              </w:rPr>
                            </w:pP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Надпись 2" o:spid="_x0000_s1026" type="#_x0000_t202" style="position:absolute;left:0;text-align:left;margin-left:143.8pt;margin-top:-34.2pt;width:192.45pt;height:21pt;z-index:25169459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" stroked="f">
                <v:textbox style="mso-fit-shape-to-text:t">
                  <w:txbxContent>
                    <w:p w:rsidR="003A547B" w:rsidRPr="006D6F82" w:rsidRDefault="003A547B">
                      <w:pPr>
                        <w:rPr>
                          <w:color w:val="FFFFFF" w:themeColor="background1"/>
                        </w:rPr>
                      </w:pPr>
                    </w:p>
                  </w:txbxContent>
                </v:textbox>
                <w10:wrap type="square"/>
              </v:shape>
            </w:pict>
          </mc:Fallback>
        </mc:AlternateContent>
      </w:r>
      <w:r>
        <w:rPr>
          <w:noProof/>
        </w:rPr>
        <mc:AlternateContent>
          <mc:Choice Requires="wps">
            <w:drawing>
              <wp:anchor distT="45720" distB="45720" distL="114300" distR="114300" simplePos="0" relativeHeight="251690496" behindDoc="1" locked="0" layoutInCell="1" allowOverlap="1" wp14:anchorId="7EA1CE30" wp14:editId="207000E6">
                <wp:simplePos x="0" y="0"/>
                <wp:positionH relativeFrom="column">
                  <wp:posOffset>2844800</wp:posOffset>
                </wp:positionH>
                <wp:positionV relativeFrom="paragraph">
                  <wp:posOffset>-376555</wp:posOffset>
                </wp:positionV>
                <wp:extent cx="2443480" cy="266700"/>
                <wp:effectExtent l="0" t="0" r="0" b="0"/>
                <wp:wrapNone/>
                <wp:docPr id="217"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3480" cy="266700"/>
                        </a:xfrm>
                        <a:prstGeom prst="rect">
                          <a:avLst/>
                        </a:prstGeom>
                        <a:noFill/>
                        <a:ln w="9525">
                          <a:noFill/>
                          <a:miter lim="800000"/>
                          <a:headEnd/>
                          <a:tailEnd/>
                        </a:ln>
                      </wps:spPr>
                      <wps:txbx>
                        <w:txbxContent>
                          <w:p w:rsidR="003A547B" w:rsidRPr="006E18FE" w:rsidRDefault="003A547B">
                            <w:pPr>
                              <w:rPr>
                                <w:outline/>
                                <w:color w:val="000000" w:themeColor="text1"/>
                                <w14:textOutline w14:w="9525" w14:cap="flat" w14:cmpd="sng" w14:algn="ctr">
                                  <w14:solidFill>
                                    <w14:schemeClr w14:val="tx1"/>
                                  </w14:solidFill>
                                  <w14:prstDash w14:val="solid"/>
                                  <w14:round/>
                                </w14:textOutline>
                                <w14:textFill>
                                  <w14:noFill/>
                                </w14:textFill>
                              </w:rPr>
                            </w:pP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27" type="#_x0000_t202" style="position:absolute;left:0;text-align:left;margin-left:224pt;margin-top:-29.65pt;width:192.4pt;height:21pt;z-index:-25162598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" filled="f" stroked="f">
                <v:textbox style="mso-fit-shape-to-text:t">
                  <w:txbxContent>
                    <w:p w:rsidR="003A547B" w:rsidRPr="006E18FE" w:rsidRDefault="003A547B">
                      <w:pPr>
                        <w:rPr>
                          <w:outline/>
                          <w:color w:val="000000" w:themeColor="text1"/>
                          <w14:textOutline w14:w="9525" w14:cap="flat" w14:cmpd="sng" w14:algn="ctr">
                            <w14:solidFill>
                              <w14:schemeClr w14:val="tx1"/>
                            </w14:solidFill>
                            <w14:prstDash w14:val="solid"/>
                            <w14:round/>
                          </w14:textOutline>
                          <w14:textFill>
                            <w14:noFill/>
                          </w14:textFill>
                        </w:rPr>
                      </w:pPr>
                    </w:p>
                  </w:txbxContent>
                </v:textbox>
              </v:shape>
            </w:pict>
          </mc:Fallback>
        </mc:AlternateContent>
      </w:r>
      <w:r w:rsidR="00E64B70" w:rsidRPr="0016041D">
        <w:rPr>
          <w:b/>
        </w:rPr>
        <w:t>ДОГОВОР №</w:t>
      </w:r>
      <w:r w:rsidR="00D92183" w:rsidRPr="0016041D">
        <w:rPr>
          <w:b/>
        </w:rPr>
        <w:t xml:space="preserve"> </w:t>
      </w:r>
      <w:r w:rsidR="00740873">
        <w:rPr>
          <w:rFonts w:ascii="Book Antiqua" w:hAnsi="Book Antiqua"/>
          <w:b/>
          <w:sz w:val="20"/>
          <w:szCs w:val="20"/>
        </w:rPr>
        <w:t>_____________________</w:t>
      </w:r>
    </w:p>
    <w:p w:rsidR="00E64B70" w:rsidRPr="0016041D" w:rsidRDefault="00740873" w:rsidP="0016041D">
      <w:pPr>
        <w:ind w:firstLine="680"/>
        <w:jc w:val="center"/>
        <w:rPr>
          <w:b/>
        </w:rPr>
      </w:pPr>
      <w:r>
        <w:rPr>
          <w:b/>
        </w:rPr>
        <w:t>п</w:t>
      </w:r>
      <w:r w:rsidR="00E64B70" w:rsidRPr="0016041D">
        <w:rPr>
          <w:b/>
        </w:rPr>
        <w:t>оставки</w:t>
      </w:r>
      <w:r>
        <w:rPr>
          <w:b/>
        </w:rPr>
        <w:t xml:space="preserve"> </w:t>
      </w:r>
      <w:r w:rsidR="006E017E">
        <w:rPr>
          <w:b/>
        </w:rPr>
        <w:t>продукции</w:t>
      </w:r>
    </w:p>
    <w:p w:rsidR="00E64B70" w:rsidRPr="009C1AB7" w:rsidRDefault="00EE05BA" w:rsidP="00EE05BA">
      <w:pPr>
        <w:spacing w:before="240" w:after="360"/>
      </w:pPr>
      <w:proofErr w:type="spellStart"/>
      <w:r w:rsidRPr="009C1AB7">
        <w:t>г</w:t>
      </w:r>
      <w:proofErr w:type="gramStart"/>
      <w:r w:rsidRPr="009C1AB7">
        <w:t>.А</w:t>
      </w:r>
      <w:proofErr w:type="gramEnd"/>
      <w:r w:rsidRPr="009C1AB7">
        <w:t>нгарск</w:t>
      </w:r>
      <w:proofErr w:type="spellEnd"/>
      <w:r w:rsidR="00E64B70" w:rsidRPr="009C1AB7">
        <w:t xml:space="preserve"> </w:t>
      </w:r>
      <w:r w:rsidR="006E017E">
        <w:t xml:space="preserve">                                                                            </w:t>
      </w:r>
      <w:r w:rsidR="0033561E">
        <w:t xml:space="preserve"> </w:t>
      </w:r>
      <w:r w:rsidR="006E017E">
        <w:t xml:space="preserve">« </w:t>
      </w:r>
      <w:r w:rsidR="00740873">
        <w:t>_____</w:t>
      </w:r>
      <w:r w:rsidR="006E017E">
        <w:t xml:space="preserve"> »</w:t>
      </w:r>
      <w:r w:rsidR="00D92183">
        <w:t xml:space="preserve"> </w:t>
      </w:r>
      <w:r w:rsidR="00740873">
        <w:t>_____________</w:t>
      </w:r>
      <w:r w:rsidR="00E64B70" w:rsidRPr="009C1AB7">
        <w:t>201</w:t>
      </w:r>
      <w:r w:rsidR="005F5EC7" w:rsidRPr="009C1AB7">
        <w:t>4</w:t>
      </w:r>
      <w:r w:rsidR="00E64B70" w:rsidRPr="009C1AB7">
        <w:t xml:space="preserve"> года.</w:t>
      </w:r>
    </w:p>
    <w:p w:rsidR="00EE05BA" w:rsidRPr="0016041D" w:rsidRDefault="00740873" w:rsidP="0016041D">
      <w:pPr>
        <w:spacing w:before="240" w:after="240"/>
        <w:ind w:firstLine="709"/>
        <w:jc w:val="both"/>
      </w:pPr>
      <w:proofErr w:type="gramStart"/>
      <w:r>
        <w:t>_________________________________________________________</w:t>
      </w:r>
      <w:r w:rsidR="00B126F5" w:rsidRPr="0016041D">
        <w:t>, имен</w:t>
      </w:r>
      <w:r w:rsidR="00450E8A" w:rsidRPr="0016041D">
        <w:t xml:space="preserve">уемое в дальнейшем Поставщик, в лице </w:t>
      </w:r>
      <w:r>
        <w:rPr>
          <w:rFonts w:ascii="Book Antiqua" w:hAnsi="Book Antiqua"/>
          <w:color w:val="000000"/>
          <w:sz w:val="20"/>
          <w:szCs w:val="20"/>
        </w:rPr>
        <w:t>__________________________________________</w:t>
      </w:r>
      <w:r w:rsidR="00450E8A" w:rsidRPr="00450E8A">
        <w:t>,</w:t>
      </w:r>
      <w:r w:rsidR="00450E8A" w:rsidRPr="0016041D">
        <w:t xml:space="preserve"> действующего на основании </w:t>
      </w:r>
      <w:r w:rsidR="00A4388E">
        <w:t>_____________</w:t>
      </w:r>
      <w:r w:rsidR="00B126F5">
        <w:t>,</w:t>
      </w:r>
      <w:r w:rsidR="00B126F5" w:rsidRPr="0016041D">
        <w:t xml:space="preserve"> </w:t>
      </w:r>
      <w:r w:rsidR="00EE05BA" w:rsidRPr="0016041D">
        <w:t>с одной стороны, и Общество с ограниченной ответственностью  «</w:t>
      </w:r>
      <w:r w:rsidR="00EE05BA" w:rsidRPr="009C1AB7">
        <w:t>Сервисный</w:t>
      </w:r>
      <w:r w:rsidR="00EE05BA" w:rsidRPr="0016041D">
        <w:t xml:space="preserve"> центр «Прогресс» (ООО «Сервисный  центр «Прогресс»), именуемое в дальнейшем </w:t>
      </w:r>
      <w:r w:rsidR="00661273" w:rsidRPr="0016041D">
        <w:t>Покупатель</w:t>
      </w:r>
      <w:r w:rsidR="00EE05BA" w:rsidRPr="0016041D">
        <w:t>, в лице</w:t>
      </w:r>
      <w:r w:rsidR="006E017E" w:rsidRPr="0016041D">
        <w:t xml:space="preserve"> директора </w:t>
      </w:r>
      <w:r w:rsidR="006E017E">
        <w:t>Левченко Олега Ивановича</w:t>
      </w:r>
      <w:r w:rsidR="00EE05BA" w:rsidRPr="0016041D">
        <w:t>, действующего на основании</w:t>
      </w:r>
      <w:r w:rsidR="006E017E" w:rsidRPr="0016041D">
        <w:t xml:space="preserve"> Устава</w:t>
      </w:r>
      <w:r w:rsidR="00EE05BA" w:rsidRPr="0016041D">
        <w:t xml:space="preserve">, с другой стороны, а вместе именуемые Стороны, заключили настоящий Договор о нижеследующем: </w:t>
      </w:r>
      <w:proofErr w:type="gramEnd"/>
    </w:p>
    <w:p w:rsidR="002463E5" w:rsidRPr="0016041D" w:rsidRDefault="002463E5" w:rsidP="0016041D">
      <w:pPr>
        <w:pStyle w:val="a"/>
        <w:tabs>
          <w:tab w:val="clear" w:pos="360"/>
          <w:tab w:val="left" w:pos="374"/>
          <w:tab w:val="num" w:pos="1309"/>
          <w:tab w:val="left" w:pos="3927"/>
          <w:tab w:val="left" w:pos="5610"/>
        </w:tabs>
        <w:spacing w:before="240" w:after="240"/>
        <w:ind w:left="0" w:firstLine="0"/>
        <w:jc w:val="center"/>
      </w:pPr>
      <w:r w:rsidRPr="0016041D">
        <w:rPr>
          <w:b/>
        </w:rPr>
        <w:t>Предмет договора</w:t>
      </w:r>
    </w:p>
    <w:p w:rsidR="002463E5" w:rsidRPr="0016041D" w:rsidRDefault="002463E5" w:rsidP="0016041D">
      <w:pPr>
        <w:pStyle w:val="a"/>
        <w:numPr>
          <w:ilvl w:val="1"/>
          <w:numId w:val="1"/>
        </w:numPr>
        <w:tabs>
          <w:tab w:val="num" w:pos="-187"/>
          <w:tab w:val="left" w:pos="748"/>
          <w:tab w:val="left" w:pos="935"/>
          <w:tab w:val="left" w:pos="1134"/>
        </w:tabs>
        <w:spacing w:after="0"/>
        <w:ind w:left="0" w:firstLine="680"/>
        <w:jc w:val="both"/>
      </w:pPr>
      <w:r w:rsidRPr="0016041D">
        <w:t xml:space="preserve">Поставщик обязуется поставить Покупателю, а Покупатель принять и оплатить </w:t>
      </w:r>
      <w:r w:rsidR="006E017E">
        <w:t>Продукцию</w:t>
      </w:r>
      <w:r w:rsidRPr="0016041D">
        <w:t xml:space="preserve"> в порядке и на условиях, предусмотренных настоящим Договором и спецификацией к нему, являющейся его неотъемлемой част</w:t>
      </w:r>
      <w:r w:rsidR="002C7EE8" w:rsidRPr="0016041D">
        <w:t xml:space="preserve">ью (Приложение №1 к настоящему </w:t>
      </w:r>
      <w:r w:rsidR="002C7EE8">
        <w:t>Д</w:t>
      </w:r>
      <w:r w:rsidRPr="009C1AB7">
        <w:t>оговору</w:t>
      </w:r>
      <w:r w:rsidRPr="0016041D">
        <w:t>).</w:t>
      </w:r>
    </w:p>
    <w:p w:rsidR="002463E5" w:rsidRPr="0016041D" w:rsidRDefault="002463E5" w:rsidP="0016041D">
      <w:pPr>
        <w:pStyle w:val="a"/>
        <w:numPr>
          <w:ilvl w:val="1"/>
          <w:numId w:val="1"/>
        </w:numPr>
        <w:tabs>
          <w:tab w:val="num" w:pos="935"/>
          <w:tab w:val="left" w:pos="1134"/>
        </w:tabs>
        <w:spacing w:after="0"/>
        <w:ind w:left="0" w:firstLine="680"/>
        <w:jc w:val="both"/>
      </w:pPr>
      <w:r w:rsidRPr="0016041D">
        <w:t xml:space="preserve">Поставщик гарантирует, что </w:t>
      </w:r>
      <w:r w:rsidRPr="009C1AB7">
        <w:t>поставляем</w:t>
      </w:r>
      <w:r w:rsidR="006E017E">
        <w:t>ая</w:t>
      </w:r>
      <w:r w:rsidRPr="0016041D">
        <w:t xml:space="preserve"> им в рамках настоящего Договора </w:t>
      </w:r>
      <w:r w:rsidR="006E017E">
        <w:t>Продукция</w:t>
      </w:r>
      <w:r w:rsidRPr="0016041D">
        <w:t xml:space="preserve"> принадлеж</w:t>
      </w:r>
      <w:r w:rsidR="0021156A" w:rsidRPr="0016041D">
        <w:t>и</w:t>
      </w:r>
      <w:r w:rsidR="00530C70" w:rsidRPr="0016041D">
        <w:t>т</w:t>
      </w:r>
      <w:r w:rsidRPr="0016041D">
        <w:t xml:space="preserve"> ему на законных основаниях, </w:t>
      </w:r>
      <w:r w:rsidRPr="009C1AB7">
        <w:t>наход</w:t>
      </w:r>
      <w:r w:rsidR="00530C70" w:rsidRPr="009C1AB7">
        <w:t>я</w:t>
      </w:r>
      <w:r w:rsidRPr="009C1AB7">
        <w:t>тся</w:t>
      </w:r>
      <w:r w:rsidRPr="0016041D">
        <w:t xml:space="preserve"> в законном обороте, не </w:t>
      </w:r>
      <w:r w:rsidR="001A6E7D" w:rsidRPr="0016041D">
        <w:t xml:space="preserve">состоит </w:t>
      </w:r>
      <w:r w:rsidRPr="0016041D">
        <w:t>в залоге и</w:t>
      </w:r>
      <w:r w:rsidR="00722B9A" w:rsidRPr="0016041D">
        <w:t>ли</w:t>
      </w:r>
      <w:r w:rsidRPr="0016041D">
        <w:t xml:space="preserve"> под арестом, а также </w:t>
      </w:r>
      <w:r w:rsidRPr="009C1AB7">
        <w:t>свободн</w:t>
      </w:r>
      <w:r w:rsidR="0021156A" w:rsidRPr="009C1AB7">
        <w:t>о</w:t>
      </w:r>
      <w:r w:rsidRPr="0016041D">
        <w:t xml:space="preserve"> от требований и претензий третьих лиц. </w:t>
      </w:r>
      <w:r w:rsidRPr="009C1AB7">
        <w:t>Поставляем</w:t>
      </w:r>
      <w:r w:rsidR="0021156A" w:rsidRPr="009C1AB7">
        <w:t>о</w:t>
      </w:r>
      <w:r w:rsidRPr="009C1AB7">
        <w:t xml:space="preserve">е </w:t>
      </w:r>
      <w:r w:rsidR="0021156A" w:rsidRPr="009C1AB7">
        <w:t>оборудование</w:t>
      </w:r>
      <w:r w:rsidRPr="009C1AB7">
        <w:t xml:space="preserve"> должн</w:t>
      </w:r>
      <w:r w:rsidR="0021156A" w:rsidRPr="009C1AB7">
        <w:t>о</w:t>
      </w:r>
      <w:r w:rsidRPr="0016041D">
        <w:t xml:space="preserve"> быть </w:t>
      </w:r>
      <w:r w:rsidRPr="009C1AB7">
        <w:t>новым</w:t>
      </w:r>
      <w:r w:rsidRPr="0016041D">
        <w:t xml:space="preserve">, не </w:t>
      </w:r>
      <w:r w:rsidRPr="009C1AB7">
        <w:t>бывшим</w:t>
      </w:r>
      <w:r w:rsidRPr="0016041D">
        <w:t xml:space="preserve"> в употреблении</w:t>
      </w:r>
      <w:r w:rsidR="00722B9A" w:rsidRPr="0016041D">
        <w:t>.</w:t>
      </w:r>
    </w:p>
    <w:p w:rsidR="002463E5" w:rsidRPr="0016041D" w:rsidRDefault="002463E5" w:rsidP="0016041D">
      <w:pPr>
        <w:pStyle w:val="a"/>
        <w:spacing w:before="240" w:after="240"/>
        <w:ind w:left="0" w:firstLine="0"/>
        <w:jc w:val="center"/>
        <w:rPr>
          <w:b/>
        </w:rPr>
      </w:pPr>
      <w:r w:rsidRPr="0016041D">
        <w:rPr>
          <w:b/>
        </w:rPr>
        <w:t>Порядок и условия поставки</w:t>
      </w:r>
    </w:p>
    <w:p w:rsidR="00AD6320" w:rsidRPr="006549C0" w:rsidRDefault="00AD6320" w:rsidP="00AD6320">
      <w:pPr>
        <w:pStyle w:val="a"/>
        <w:numPr>
          <w:ilvl w:val="1"/>
          <w:numId w:val="1"/>
        </w:numPr>
        <w:tabs>
          <w:tab w:val="clear" w:pos="5112"/>
          <w:tab w:val="left" w:pos="0"/>
          <w:tab w:val="num" w:pos="434"/>
          <w:tab w:val="num" w:pos="935"/>
        </w:tabs>
        <w:spacing w:after="0"/>
        <w:ind w:left="0" w:firstLine="709"/>
        <w:jc w:val="both"/>
        <w:rPr>
          <w:rFonts w:ascii="Book Antiqua" w:hAnsi="Book Antiqua"/>
          <w:color w:val="000000"/>
          <w:sz w:val="22"/>
          <w:szCs w:val="22"/>
        </w:rPr>
      </w:pPr>
      <w:proofErr w:type="gramStart"/>
      <w:r w:rsidRPr="006549C0">
        <w:rPr>
          <w:rFonts w:ascii="Book Antiqua" w:hAnsi="Book Antiqua"/>
          <w:sz w:val="22"/>
          <w:szCs w:val="22"/>
        </w:rPr>
        <w:t xml:space="preserve">Настоящий договор заключен по итогам заседаний комиссии по проведению </w:t>
      </w:r>
      <w:r w:rsidR="00450E8A">
        <w:rPr>
          <w:rFonts w:ascii="Book Antiqua" w:hAnsi="Book Antiqua"/>
          <w:sz w:val="22"/>
          <w:szCs w:val="22"/>
        </w:rPr>
        <w:t>открытого запроса цен на право заключения договора</w:t>
      </w:r>
      <w:r w:rsidRPr="006549C0">
        <w:rPr>
          <w:rFonts w:ascii="Book Antiqua" w:hAnsi="Book Antiqua"/>
          <w:sz w:val="22"/>
          <w:szCs w:val="22"/>
        </w:rPr>
        <w:t xml:space="preserve"> </w:t>
      </w:r>
      <w:r w:rsidR="00B126F5">
        <w:rPr>
          <w:rFonts w:ascii="Book Antiqua" w:hAnsi="Book Antiqua"/>
          <w:sz w:val="22"/>
          <w:szCs w:val="22"/>
        </w:rPr>
        <w:t xml:space="preserve">на поставку </w:t>
      </w:r>
      <w:r w:rsidR="00740873">
        <w:rPr>
          <w:rFonts w:ascii="Book Antiqua" w:hAnsi="Book Antiqua"/>
          <w:sz w:val="22"/>
          <w:szCs w:val="22"/>
        </w:rPr>
        <w:t xml:space="preserve">комплектующих для шкафа контроля ВО </w:t>
      </w:r>
      <w:r w:rsidR="00B126F5">
        <w:rPr>
          <w:rFonts w:ascii="Book Antiqua" w:hAnsi="Book Antiqua"/>
          <w:sz w:val="22"/>
          <w:szCs w:val="22"/>
        </w:rPr>
        <w:t xml:space="preserve"> в соответствии с Протоколом </w:t>
      </w:r>
      <w:r w:rsidR="00740873">
        <w:rPr>
          <w:rFonts w:ascii="Book Antiqua" w:hAnsi="Book Antiqua"/>
          <w:sz w:val="22"/>
          <w:szCs w:val="22"/>
        </w:rPr>
        <w:t>____________________________</w:t>
      </w:r>
      <w:r w:rsidRPr="006549C0">
        <w:rPr>
          <w:rFonts w:ascii="Book Antiqua" w:hAnsi="Book Antiqua"/>
          <w:sz w:val="22"/>
          <w:szCs w:val="22"/>
        </w:rPr>
        <w:t xml:space="preserve">. </w:t>
      </w:r>
      <w:proofErr w:type="gramEnd"/>
    </w:p>
    <w:p w:rsidR="00CF1541" w:rsidRPr="0016041D" w:rsidRDefault="002463E5" w:rsidP="0016041D">
      <w:pPr>
        <w:pStyle w:val="a"/>
        <w:numPr>
          <w:ilvl w:val="1"/>
          <w:numId w:val="1"/>
        </w:numPr>
        <w:tabs>
          <w:tab w:val="left" w:pos="0"/>
          <w:tab w:val="num" w:pos="935"/>
          <w:tab w:val="left" w:pos="1134"/>
        </w:tabs>
        <w:autoSpaceDE w:val="0"/>
        <w:autoSpaceDN w:val="0"/>
        <w:adjustRightInd w:val="0"/>
        <w:spacing w:after="0"/>
        <w:ind w:left="0" w:firstLine="680"/>
        <w:jc w:val="both"/>
      </w:pPr>
      <w:r w:rsidRPr="0016041D">
        <w:t xml:space="preserve">Качество и комплектность </w:t>
      </w:r>
      <w:r w:rsidRPr="009C1AB7">
        <w:t>поставляем</w:t>
      </w:r>
      <w:r w:rsidR="004C52AB">
        <w:t>ой</w:t>
      </w:r>
      <w:r w:rsidR="004C52AB" w:rsidRPr="004C52AB">
        <w:t xml:space="preserve"> </w:t>
      </w:r>
      <w:r w:rsidR="004C52AB">
        <w:t>Продукции</w:t>
      </w:r>
      <w:r w:rsidR="004C52AB" w:rsidRPr="0016041D">
        <w:t xml:space="preserve"> должны соответствовать условиям договора, требованиям НД, а также требованиям, указанным в согласованных сторонами спецификациях к настоящему договору. Качество </w:t>
      </w:r>
      <w:r w:rsidR="004C52AB" w:rsidRPr="004C52AB">
        <w:t>Продукции</w:t>
      </w:r>
      <w:r w:rsidR="004C52AB" w:rsidRPr="0016041D">
        <w:t xml:space="preserve"> удостоверяется паспортом (сертификатом) качества, а также иными документами, предусмотренными действующим законодательством, подтверждающими качество </w:t>
      </w:r>
      <w:r w:rsidR="004C52AB" w:rsidRPr="004C52AB">
        <w:t>Продукции</w:t>
      </w:r>
      <w:r w:rsidR="004C52AB" w:rsidRPr="0016041D">
        <w:t>.</w:t>
      </w:r>
    </w:p>
    <w:p w:rsidR="002463E5" w:rsidRPr="0016041D" w:rsidRDefault="002463E5" w:rsidP="0016041D">
      <w:pPr>
        <w:pStyle w:val="a"/>
        <w:numPr>
          <w:ilvl w:val="1"/>
          <w:numId w:val="1"/>
        </w:numPr>
        <w:tabs>
          <w:tab w:val="left" w:pos="0"/>
          <w:tab w:val="num" w:pos="935"/>
          <w:tab w:val="left" w:pos="1134"/>
        </w:tabs>
        <w:autoSpaceDE w:val="0"/>
        <w:autoSpaceDN w:val="0"/>
        <w:adjustRightInd w:val="0"/>
        <w:spacing w:after="0"/>
        <w:ind w:left="0" w:firstLine="680"/>
        <w:jc w:val="both"/>
      </w:pPr>
      <w:r w:rsidRPr="0016041D">
        <w:t xml:space="preserve">Срок поставки </w:t>
      </w:r>
      <w:r w:rsidR="004C52AB">
        <w:t xml:space="preserve">Продукции </w:t>
      </w:r>
      <w:proofErr w:type="gramStart"/>
      <w:r w:rsidR="00317318" w:rsidRPr="009C1AB7">
        <w:t>:</w:t>
      </w:r>
      <w:r w:rsidR="00CB4FB8" w:rsidRPr="009C1AB7">
        <w:t>в</w:t>
      </w:r>
      <w:proofErr w:type="gramEnd"/>
      <w:r w:rsidR="00CB4FB8" w:rsidRPr="009C1AB7">
        <w:t xml:space="preserve"> соответствии со спецификацией (Приложение №1 к настоящему договору)</w:t>
      </w:r>
      <w:r w:rsidR="00D95C43" w:rsidRPr="009C1AB7">
        <w:t>.</w:t>
      </w:r>
    </w:p>
    <w:p w:rsidR="002463E5" w:rsidRPr="0016041D" w:rsidRDefault="002463E5" w:rsidP="0016041D">
      <w:pPr>
        <w:pStyle w:val="a"/>
        <w:numPr>
          <w:ilvl w:val="1"/>
          <w:numId w:val="1"/>
        </w:numPr>
        <w:tabs>
          <w:tab w:val="num" w:pos="935"/>
          <w:tab w:val="num" w:pos="1122"/>
        </w:tabs>
        <w:spacing w:after="0"/>
        <w:ind w:left="0" w:firstLine="680"/>
        <w:jc w:val="both"/>
      </w:pPr>
      <w:r w:rsidRPr="0016041D">
        <w:t xml:space="preserve">Право собственности на </w:t>
      </w:r>
      <w:r w:rsidR="004C52AB">
        <w:t>Продукцию</w:t>
      </w:r>
      <w:r w:rsidRPr="0016041D">
        <w:t>, а также риск повреждения и</w:t>
      </w:r>
      <w:r w:rsidR="001B5681" w:rsidRPr="0016041D">
        <w:t>ли</w:t>
      </w:r>
      <w:r w:rsidR="00530C70" w:rsidRPr="0016041D">
        <w:t xml:space="preserve"> утраты </w:t>
      </w:r>
      <w:r w:rsidR="004C52AB">
        <w:t>Продукции</w:t>
      </w:r>
      <w:r w:rsidR="0021156A" w:rsidRPr="0016041D">
        <w:t xml:space="preserve"> </w:t>
      </w:r>
      <w:r w:rsidRPr="0016041D">
        <w:t>переходят  от Поставщика к Покупателю с даты (момента) поставки.</w:t>
      </w:r>
    </w:p>
    <w:p w:rsidR="002463E5" w:rsidRPr="0016041D" w:rsidRDefault="002463E5" w:rsidP="0016041D">
      <w:pPr>
        <w:numPr>
          <w:ilvl w:val="1"/>
          <w:numId w:val="1"/>
        </w:numPr>
        <w:tabs>
          <w:tab w:val="num" w:pos="142"/>
          <w:tab w:val="left" w:pos="993"/>
          <w:tab w:val="left" w:pos="1134"/>
        </w:tabs>
        <w:autoSpaceDE w:val="0"/>
        <w:autoSpaceDN w:val="0"/>
        <w:adjustRightInd w:val="0"/>
        <w:ind w:left="0" w:firstLine="680"/>
        <w:jc w:val="both"/>
      </w:pPr>
      <w:proofErr w:type="gramStart"/>
      <w:r w:rsidRPr="0016041D">
        <w:t xml:space="preserve">Датой (моментом) </w:t>
      </w:r>
      <w:r w:rsidR="005F16FD" w:rsidRPr="0016041D">
        <w:t xml:space="preserve">поставки и датой (моментом) перехода права собственности считается дата (момент) фактического </w:t>
      </w:r>
      <w:r w:rsidR="004C52AB" w:rsidRPr="0016041D">
        <w:t xml:space="preserve">поступления </w:t>
      </w:r>
      <w:r w:rsidR="004C52AB" w:rsidRPr="004C52AB">
        <w:t>Продукции</w:t>
      </w:r>
      <w:r w:rsidR="004C52AB" w:rsidRPr="0016041D">
        <w:t xml:space="preserve"> на склад  Покупателя  (ст.223 ГК РФ) в соответствии с порядком приемки, определенным Инструкциями Госарбитража при СМ СССР «О приемке продукции производственно-технического назначения и товаров народного потребления по качеству» № П-7 от 25.04.66г. и «О приемке продукции производственно-технического назначения и товаров народного потребления по количеству</w:t>
      </w:r>
      <w:proofErr w:type="gramEnd"/>
      <w:r w:rsidR="004C52AB" w:rsidRPr="0016041D">
        <w:t>» № П-6 от 15.06.65г. в части, не противоречащей ГК РФ.</w:t>
      </w:r>
    </w:p>
    <w:p w:rsidR="002463E5" w:rsidRPr="0016041D" w:rsidRDefault="002463E5" w:rsidP="0016041D">
      <w:pPr>
        <w:pStyle w:val="a"/>
        <w:numPr>
          <w:ilvl w:val="1"/>
          <w:numId w:val="1"/>
        </w:numPr>
        <w:tabs>
          <w:tab w:val="num" w:pos="567"/>
          <w:tab w:val="left" w:pos="1134"/>
        </w:tabs>
        <w:spacing w:after="0"/>
        <w:ind w:left="0" w:firstLine="680"/>
        <w:jc w:val="both"/>
      </w:pPr>
      <w:r w:rsidRPr="0016041D">
        <w:t xml:space="preserve">Тара и упаковка должны соответствовать требованиям и условиям на поставку </w:t>
      </w:r>
      <w:r w:rsidR="004C52AB">
        <w:t>Продукции</w:t>
      </w:r>
      <w:r w:rsidRPr="0016041D">
        <w:t xml:space="preserve"> и быть достаточными для обеспечения сохранности </w:t>
      </w:r>
      <w:r w:rsidR="004C52AB">
        <w:t>Продукции</w:t>
      </w:r>
      <w:r w:rsidRPr="0016041D">
        <w:t xml:space="preserve"> во время  транспортировки</w:t>
      </w:r>
      <w:r w:rsidRPr="009C1AB7">
        <w:t xml:space="preserve"> и хранения</w:t>
      </w:r>
      <w:r w:rsidRPr="0016041D">
        <w:t>.</w:t>
      </w:r>
    </w:p>
    <w:p w:rsidR="002463E5" w:rsidRPr="0016041D" w:rsidRDefault="002463E5" w:rsidP="0016041D">
      <w:pPr>
        <w:pStyle w:val="a"/>
        <w:numPr>
          <w:ilvl w:val="1"/>
          <w:numId w:val="1"/>
        </w:numPr>
        <w:tabs>
          <w:tab w:val="num" w:pos="709"/>
          <w:tab w:val="num" w:pos="935"/>
          <w:tab w:val="left" w:pos="1134"/>
        </w:tabs>
        <w:spacing w:after="0"/>
        <w:ind w:left="0" w:firstLine="680"/>
        <w:jc w:val="both"/>
      </w:pPr>
      <w:r w:rsidRPr="0016041D">
        <w:t xml:space="preserve">Упаковка, затаривание, крепление и транспортировка </w:t>
      </w:r>
      <w:r w:rsidR="004C52AB">
        <w:t>Продукции</w:t>
      </w:r>
      <w:r w:rsidR="004C52AB" w:rsidRPr="0016041D">
        <w:t xml:space="preserve"> </w:t>
      </w:r>
      <w:r w:rsidRPr="0016041D">
        <w:t xml:space="preserve">не должны допускать нарушения </w:t>
      </w:r>
      <w:r w:rsidR="00B71146">
        <w:t>её</w:t>
      </w:r>
      <w:r w:rsidRPr="0016041D">
        <w:t xml:space="preserve"> целостности сохранности и внешнего состояния (образование коррозии, повреждение лакокрасочного покрытия). </w:t>
      </w:r>
    </w:p>
    <w:p w:rsidR="002463E5" w:rsidRPr="0016041D" w:rsidRDefault="002463E5" w:rsidP="0016041D">
      <w:pPr>
        <w:pStyle w:val="a"/>
        <w:numPr>
          <w:ilvl w:val="1"/>
          <w:numId w:val="1"/>
        </w:numPr>
        <w:tabs>
          <w:tab w:val="num" w:pos="709"/>
          <w:tab w:val="num" w:pos="935"/>
          <w:tab w:val="left" w:pos="1134"/>
        </w:tabs>
        <w:spacing w:after="0"/>
        <w:ind w:left="0" w:firstLine="680"/>
        <w:jc w:val="both"/>
      </w:pPr>
      <w:r w:rsidRPr="0016041D">
        <w:lastRenderedPageBreak/>
        <w:t xml:space="preserve">Покупатель, не ограничивая своих обязательств и ответственности по Договору, вправе застраховать в свою пользу и за свой счет </w:t>
      </w:r>
      <w:r w:rsidR="004C52AB">
        <w:t>Продукцию</w:t>
      </w:r>
      <w:r w:rsidRPr="009C1AB7">
        <w:t xml:space="preserve">, </w:t>
      </w:r>
      <w:proofErr w:type="spellStart"/>
      <w:r w:rsidR="00D65FED" w:rsidRPr="009C1AB7">
        <w:t>котор</w:t>
      </w:r>
      <w:r w:rsidR="004C52AB">
        <w:t>я</w:t>
      </w:r>
      <w:proofErr w:type="spellEnd"/>
      <w:r w:rsidR="00D65FED" w:rsidRPr="0016041D">
        <w:t xml:space="preserve"> </w:t>
      </w:r>
      <w:r w:rsidRPr="0016041D">
        <w:t>буд</w:t>
      </w:r>
      <w:r w:rsidR="00AE6266" w:rsidRPr="0016041D">
        <w:t>е</w:t>
      </w:r>
      <w:r w:rsidRPr="0016041D">
        <w:t xml:space="preserve">т </w:t>
      </w:r>
      <w:r w:rsidRPr="009C1AB7">
        <w:t>поставлен</w:t>
      </w:r>
      <w:r w:rsidR="00AE6266" w:rsidRPr="009C1AB7">
        <w:t>о</w:t>
      </w:r>
      <w:r w:rsidRPr="0016041D">
        <w:t xml:space="preserve"> на условиях Договора.</w:t>
      </w:r>
    </w:p>
    <w:p w:rsidR="002463E5" w:rsidRPr="0016041D" w:rsidRDefault="001B5681" w:rsidP="0016041D">
      <w:pPr>
        <w:pStyle w:val="a"/>
        <w:tabs>
          <w:tab w:val="num" w:pos="748"/>
        </w:tabs>
        <w:spacing w:before="240" w:after="240"/>
        <w:ind w:left="0" w:firstLine="0"/>
        <w:jc w:val="center"/>
        <w:rPr>
          <w:b/>
        </w:rPr>
      </w:pPr>
      <w:r w:rsidRPr="0016041D">
        <w:rPr>
          <w:b/>
        </w:rPr>
        <w:t>Права и Обязанности сторон</w:t>
      </w:r>
    </w:p>
    <w:p w:rsidR="002463E5" w:rsidRPr="0016041D" w:rsidRDefault="002463E5" w:rsidP="0016041D">
      <w:pPr>
        <w:pStyle w:val="a"/>
        <w:numPr>
          <w:ilvl w:val="1"/>
          <w:numId w:val="1"/>
        </w:numPr>
        <w:tabs>
          <w:tab w:val="left" w:pos="935"/>
          <w:tab w:val="num" w:pos="1134"/>
        </w:tabs>
        <w:spacing w:after="0"/>
        <w:ind w:left="0" w:firstLine="680"/>
        <w:jc w:val="both"/>
        <w:rPr>
          <w:b/>
        </w:rPr>
      </w:pPr>
      <w:r w:rsidRPr="0016041D">
        <w:rPr>
          <w:b/>
        </w:rPr>
        <w:t>Поставщик обязан:</w:t>
      </w:r>
    </w:p>
    <w:p w:rsidR="002463E5" w:rsidRPr="0016041D" w:rsidRDefault="002463E5" w:rsidP="0016041D">
      <w:pPr>
        <w:pStyle w:val="a"/>
        <w:numPr>
          <w:ilvl w:val="2"/>
          <w:numId w:val="1"/>
        </w:numPr>
        <w:tabs>
          <w:tab w:val="left" w:pos="1122"/>
          <w:tab w:val="left" w:pos="1276"/>
          <w:tab w:val="num" w:pos="1496"/>
        </w:tabs>
        <w:spacing w:after="0"/>
        <w:ind w:left="0" w:firstLine="680"/>
        <w:jc w:val="both"/>
      </w:pPr>
      <w:r w:rsidRPr="0016041D">
        <w:t xml:space="preserve">Произвести поставку </w:t>
      </w:r>
      <w:r w:rsidR="004C52AB">
        <w:t>Продукции</w:t>
      </w:r>
      <w:r w:rsidR="004C52AB" w:rsidRPr="0016041D">
        <w:t xml:space="preserve"> </w:t>
      </w:r>
      <w:r w:rsidRPr="0016041D">
        <w:t>в соответствии с настоящим Договором и специф</w:t>
      </w:r>
      <w:r w:rsidR="00C16F36" w:rsidRPr="0016041D">
        <w:t>икацией (Приложение №1) к нему.</w:t>
      </w:r>
    </w:p>
    <w:p w:rsidR="002463E5" w:rsidRPr="0016041D" w:rsidRDefault="002463E5" w:rsidP="0016041D">
      <w:pPr>
        <w:pStyle w:val="a"/>
        <w:numPr>
          <w:ilvl w:val="2"/>
          <w:numId w:val="1"/>
        </w:numPr>
        <w:tabs>
          <w:tab w:val="left" w:pos="1122"/>
          <w:tab w:val="left" w:pos="1276"/>
        </w:tabs>
        <w:spacing w:after="0"/>
        <w:ind w:left="0" w:firstLine="709"/>
        <w:jc w:val="both"/>
      </w:pPr>
      <w:r w:rsidRPr="0016041D">
        <w:t>Обеспечить надлежащую и</w:t>
      </w:r>
      <w:r w:rsidR="005F16FD" w:rsidRPr="0016041D">
        <w:t xml:space="preserve"> надежную упаковку и маркировку</w:t>
      </w:r>
      <w:r w:rsidRPr="0016041D">
        <w:t xml:space="preserve"> </w:t>
      </w:r>
      <w:r w:rsidRPr="009C1AB7">
        <w:t>поставляем</w:t>
      </w:r>
      <w:r w:rsidR="0021156A" w:rsidRPr="009C1AB7">
        <w:t>о</w:t>
      </w:r>
      <w:r w:rsidR="004C52AB">
        <w:t>й Продукции</w:t>
      </w:r>
      <w:r w:rsidR="004C52AB" w:rsidRPr="0016041D">
        <w:t xml:space="preserve"> </w:t>
      </w:r>
      <w:r w:rsidRPr="0016041D">
        <w:t xml:space="preserve">в соответствии с требованиями </w:t>
      </w:r>
      <w:r w:rsidRPr="009C1AB7">
        <w:t>нормативной документации</w:t>
      </w:r>
      <w:r w:rsidRPr="0016041D">
        <w:t>, с целью обеспечения сохран</w:t>
      </w:r>
      <w:r w:rsidR="00C16F36" w:rsidRPr="0016041D">
        <w:t>ности при перевозке</w:t>
      </w:r>
      <w:r w:rsidR="00C16F36" w:rsidRPr="009C1AB7">
        <w:t xml:space="preserve"> и хранении.</w:t>
      </w:r>
    </w:p>
    <w:p w:rsidR="003B650C" w:rsidRPr="009C1AB7" w:rsidRDefault="003B650C" w:rsidP="0006246D">
      <w:pPr>
        <w:pStyle w:val="a"/>
        <w:numPr>
          <w:ilvl w:val="2"/>
          <w:numId w:val="1"/>
        </w:numPr>
        <w:tabs>
          <w:tab w:val="left" w:pos="1122"/>
          <w:tab w:val="left" w:pos="1276"/>
        </w:tabs>
        <w:spacing w:after="0"/>
        <w:ind w:left="0" w:firstLine="709"/>
        <w:jc w:val="both"/>
      </w:pPr>
      <w:r w:rsidRPr="009C1AB7">
        <w:t xml:space="preserve">Оплатить упаковку, погрузочные работы на складе Поставщика и транспортировку оборудования до склада Покупателя. Передачу </w:t>
      </w:r>
      <w:r w:rsidR="00724C17">
        <w:t>Продукции</w:t>
      </w:r>
      <w:r w:rsidR="002349D6">
        <w:t xml:space="preserve"> оформить по накладной формы ТОРГ-12</w:t>
      </w:r>
      <w:r w:rsidRPr="009C1AB7">
        <w:t>.</w:t>
      </w:r>
    </w:p>
    <w:p w:rsidR="002463E5" w:rsidRPr="0016041D" w:rsidRDefault="00D65FED" w:rsidP="0016041D">
      <w:pPr>
        <w:pStyle w:val="a"/>
        <w:numPr>
          <w:ilvl w:val="2"/>
          <w:numId w:val="1"/>
        </w:numPr>
        <w:tabs>
          <w:tab w:val="left" w:pos="1122"/>
          <w:tab w:val="left" w:pos="1276"/>
          <w:tab w:val="num" w:pos="1496"/>
        </w:tabs>
        <w:spacing w:after="0"/>
        <w:ind w:left="0" w:firstLine="680"/>
        <w:jc w:val="both"/>
      </w:pPr>
      <w:r w:rsidRPr="0016041D">
        <w:t xml:space="preserve">Незамедлительно </w:t>
      </w:r>
      <w:r w:rsidR="002463E5" w:rsidRPr="0016041D">
        <w:t xml:space="preserve">уведомить Покупателя по факсимильной связи </w:t>
      </w:r>
      <w:r w:rsidR="00B126F5">
        <w:t xml:space="preserve">(или по электронной почте) </w:t>
      </w:r>
      <w:r w:rsidR="002463E5" w:rsidRPr="0016041D">
        <w:t xml:space="preserve">об отправке </w:t>
      </w:r>
      <w:r w:rsidR="00724C17">
        <w:t>Продукции</w:t>
      </w:r>
      <w:r w:rsidR="002463E5" w:rsidRPr="0016041D">
        <w:t xml:space="preserve"> согласно отгрузочным реквизитам, сообщив ему следующие данные: отгрузочные реквизиты Грузоотправителя, наименование и количество </w:t>
      </w:r>
      <w:r w:rsidR="00724C17">
        <w:t>Продукции</w:t>
      </w:r>
      <w:r w:rsidR="002463E5" w:rsidRPr="0016041D">
        <w:t xml:space="preserve">, номер вагона, контейнера, цистерны, полувагона, платформы, наименование документа, подтверждающего качество </w:t>
      </w:r>
      <w:r w:rsidR="00AE6266" w:rsidRPr="0016041D">
        <w:t>оборудования</w:t>
      </w:r>
      <w:r w:rsidRPr="0016041D">
        <w:t>, номер квитанции и дату отгрузки</w:t>
      </w:r>
      <w:r w:rsidR="00C16F36" w:rsidRPr="0016041D">
        <w:t>.</w:t>
      </w:r>
    </w:p>
    <w:p w:rsidR="002463E5" w:rsidRPr="0016041D" w:rsidRDefault="002463E5" w:rsidP="0016041D">
      <w:pPr>
        <w:pStyle w:val="a"/>
        <w:numPr>
          <w:ilvl w:val="2"/>
          <w:numId w:val="1"/>
        </w:numPr>
        <w:tabs>
          <w:tab w:val="clear" w:pos="6930"/>
          <w:tab w:val="left" w:pos="1122"/>
          <w:tab w:val="left" w:pos="1276"/>
          <w:tab w:val="num" w:pos="1496"/>
          <w:tab w:val="num" w:pos="1842"/>
        </w:tabs>
        <w:spacing w:after="0"/>
        <w:ind w:left="0" w:firstLine="709"/>
        <w:jc w:val="both"/>
      </w:pPr>
      <w:r w:rsidRPr="0016041D">
        <w:t xml:space="preserve">При </w:t>
      </w:r>
      <w:r w:rsidR="00D65FED" w:rsidRPr="009C1AB7">
        <w:t>отправке</w:t>
      </w:r>
      <w:r w:rsidR="00724C17">
        <w:t xml:space="preserve"> Продукции</w:t>
      </w:r>
      <w:r w:rsidRPr="0016041D">
        <w:t xml:space="preserve"> Поставщик в течение одного </w:t>
      </w:r>
      <w:r w:rsidR="00B126F5">
        <w:t xml:space="preserve">рабочего </w:t>
      </w:r>
      <w:r w:rsidRPr="0016041D">
        <w:t>дня с момента отправки отправляет Покупателю по факсу (или электронной почте) копии счета - фактуры, товарной накладной, паспорта (сертификата) качества согласно требованиям НД</w:t>
      </w:r>
      <w:r w:rsidR="003B650C" w:rsidRPr="0016041D">
        <w:t>.</w:t>
      </w:r>
    </w:p>
    <w:p w:rsidR="002463E5" w:rsidRPr="0016041D" w:rsidRDefault="002463E5" w:rsidP="0016041D">
      <w:pPr>
        <w:pStyle w:val="a"/>
        <w:numPr>
          <w:ilvl w:val="0"/>
          <w:numId w:val="0"/>
        </w:numPr>
        <w:tabs>
          <w:tab w:val="left" w:pos="1122"/>
        </w:tabs>
        <w:spacing w:after="0"/>
        <w:ind w:firstLine="709"/>
        <w:jc w:val="both"/>
      </w:pPr>
      <w:r w:rsidRPr="0016041D">
        <w:t xml:space="preserve">Оригиналы счета-фактуры, товарной накладной, копия паспорта (сертификата) качества, должны быть отправлены в адрес Покупателя по почте не позднее 5 </w:t>
      </w:r>
      <w:r w:rsidR="00B126F5">
        <w:t>рабочих</w:t>
      </w:r>
      <w:r w:rsidRPr="0016041D">
        <w:t xml:space="preserve"> дней после поставки </w:t>
      </w:r>
      <w:r w:rsidR="00724C17">
        <w:t>Продукции</w:t>
      </w:r>
      <w:r w:rsidR="00724C17" w:rsidRPr="0016041D">
        <w:t xml:space="preserve"> </w:t>
      </w:r>
      <w:r w:rsidRPr="0016041D">
        <w:t>в адрес Покупателя. В товарной накладной, счет</w:t>
      </w:r>
      <w:proofErr w:type="gramStart"/>
      <w:r w:rsidRPr="0016041D">
        <w:t>е-</w:t>
      </w:r>
      <w:proofErr w:type="gramEnd"/>
      <w:r w:rsidRPr="0016041D">
        <w:t xml:space="preserve"> фактуре обязательно указываются следующие реквизиты: </w:t>
      </w:r>
      <w:r w:rsidRPr="009C1AB7">
        <w:t>Грузополучатель</w:t>
      </w:r>
      <w:r w:rsidRPr="0016041D">
        <w:t xml:space="preserve">, Поставщик, Покупатель, </w:t>
      </w:r>
      <w:r w:rsidRPr="009C1AB7">
        <w:t>Грузо</w:t>
      </w:r>
      <w:r w:rsidR="00780278" w:rsidRPr="009C1AB7">
        <w:t>отправитель</w:t>
      </w:r>
      <w:r w:rsidRPr="0016041D">
        <w:t>, а также номер, дата договора и спецификации.</w:t>
      </w:r>
    </w:p>
    <w:p w:rsidR="002463E5" w:rsidRPr="0016041D" w:rsidRDefault="002463E5" w:rsidP="0016041D">
      <w:pPr>
        <w:pStyle w:val="a"/>
        <w:numPr>
          <w:ilvl w:val="0"/>
          <w:numId w:val="0"/>
        </w:numPr>
        <w:tabs>
          <w:tab w:val="left" w:pos="1122"/>
        </w:tabs>
        <w:spacing w:after="0"/>
        <w:ind w:firstLine="709"/>
        <w:jc w:val="both"/>
      </w:pPr>
      <w:r w:rsidRPr="0016041D">
        <w:t xml:space="preserve">Одновременно с передачей </w:t>
      </w:r>
      <w:r w:rsidR="00724C17">
        <w:t>Продукции</w:t>
      </w:r>
      <w:r w:rsidRPr="0016041D">
        <w:t xml:space="preserve"> Поставщик должен направить Покупателю комплект документов, включающий в себя: паспорт (сертификат) качества</w:t>
      </w:r>
      <w:r w:rsidR="003B650C" w:rsidRPr="009C1AB7">
        <w:t>.</w:t>
      </w:r>
    </w:p>
    <w:p w:rsidR="002463E5" w:rsidRPr="0016041D" w:rsidRDefault="002463E5" w:rsidP="0016041D">
      <w:pPr>
        <w:pStyle w:val="a"/>
        <w:numPr>
          <w:ilvl w:val="2"/>
          <w:numId w:val="1"/>
        </w:numPr>
        <w:tabs>
          <w:tab w:val="left" w:pos="1122"/>
          <w:tab w:val="left" w:pos="1276"/>
        </w:tabs>
        <w:spacing w:after="0"/>
        <w:ind w:left="0" w:firstLine="709"/>
        <w:jc w:val="both"/>
      </w:pPr>
      <w:r w:rsidRPr="0016041D">
        <w:t xml:space="preserve">Поставка </w:t>
      </w:r>
      <w:r w:rsidR="00724C17">
        <w:t>Продукции</w:t>
      </w:r>
      <w:r w:rsidRPr="0016041D">
        <w:t xml:space="preserve"> без документов, предусмотренных пунктом 3.1.</w:t>
      </w:r>
      <w:r w:rsidR="003B650C" w:rsidRPr="0016041D">
        <w:t>5</w:t>
      </w:r>
      <w:r w:rsidRPr="0016041D">
        <w:t xml:space="preserve"> настоящего договора, считается некомплектной и не подлежит оплате до момента предоставления указанных документов. Если </w:t>
      </w:r>
      <w:r w:rsidR="00724C17">
        <w:t xml:space="preserve">Продукция </w:t>
      </w:r>
      <w:r w:rsidRPr="0016041D">
        <w:t xml:space="preserve"> уже </w:t>
      </w:r>
      <w:r w:rsidRPr="009C1AB7">
        <w:t>оплачен</w:t>
      </w:r>
      <w:r w:rsidR="00724C17">
        <w:t>а</w:t>
      </w:r>
      <w:r w:rsidRPr="0016041D">
        <w:t xml:space="preserve">, Покупатель имеет право потребовать возврата денежных средств, уплаченных за поставку </w:t>
      </w:r>
      <w:r w:rsidRPr="009C1AB7">
        <w:t>некомплектн</w:t>
      </w:r>
      <w:r w:rsidR="0021156A" w:rsidRPr="009C1AB7">
        <w:t>о</w:t>
      </w:r>
      <w:r w:rsidR="00724C17">
        <w:t>й  Продукции</w:t>
      </w:r>
      <w:r w:rsidRPr="0016041D">
        <w:t>.</w:t>
      </w:r>
    </w:p>
    <w:p w:rsidR="002463E5" w:rsidRPr="0016041D" w:rsidRDefault="002463E5" w:rsidP="0016041D">
      <w:pPr>
        <w:pStyle w:val="a"/>
        <w:numPr>
          <w:ilvl w:val="0"/>
          <w:numId w:val="0"/>
        </w:numPr>
        <w:tabs>
          <w:tab w:val="left" w:pos="1122"/>
          <w:tab w:val="num" w:pos="6930"/>
        </w:tabs>
        <w:spacing w:after="0"/>
        <w:ind w:firstLine="709"/>
        <w:jc w:val="both"/>
      </w:pPr>
      <w:r w:rsidRPr="0016041D">
        <w:t>Требование Покупателя должно быть исполнено в течение 7 (семи) дней с момента его получения Поставщиком.</w:t>
      </w:r>
    </w:p>
    <w:p w:rsidR="009C1AB7" w:rsidRPr="009C1AB7" w:rsidRDefault="009C1AB7" w:rsidP="0006246D">
      <w:pPr>
        <w:pStyle w:val="a"/>
        <w:numPr>
          <w:ilvl w:val="0"/>
          <w:numId w:val="0"/>
        </w:numPr>
        <w:spacing w:after="0"/>
        <w:ind w:firstLine="709"/>
        <w:jc w:val="both"/>
      </w:pPr>
      <w:r>
        <w:t xml:space="preserve">3.1.7. </w:t>
      </w:r>
      <w:r w:rsidRPr="009C1AB7">
        <w:t xml:space="preserve">Поставщик обязан в 2-дневный срок после подписания Договора </w:t>
      </w:r>
      <w:proofErr w:type="gramStart"/>
      <w:r w:rsidRPr="009C1AB7">
        <w:t xml:space="preserve">предоставить </w:t>
      </w:r>
      <w:r w:rsidR="00105D39">
        <w:t>Покупателю</w:t>
      </w:r>
      <w:r w:rsidRPr="009C1AB7">
        <w:t xml:space="preserve"> документы</w:t>
      </w:r>
      <w:proofErr w:type="gramEnd"/>
      <w:r w:rsidRPr="009C1AB7">
        <w:t>, подтверждающие отсутствие налоговой задолженности, превышающей 25 % балансовой стоимости его активов, определяемой по данным бухгалтерской (финансовой) отчетности за истекший период (год/ квартал/ полугодие/ 9 месяцев текущего года):</w:t>
      </w:r>
    </w:p>
    <w:p w:rsidR="009C1AB7" w:rsidRPr="009C1AB7" w:rsidRDefault="009C1AB7" w:rsidP="0006246D">
      <w:pPr>
        <w:pStyle w:val="a"/>
        <w:numPr>
          <w:ilvl w:val="0"/>
          <w:numId w:val="0"/>
        </w:numPr>
        <w:spacing w:after="0"/>
        <w:ind w:firstLine="709"/>
        <w:jc w:val="both"/>
      </w:pPr>
      <w:r w:rsidRPr="009C1AB7">
        <w:t xml:space="preserve">- копию справки об исполнении налогоплательщиком (плательщиком сборов, налоговым агентом) обязанности по уплате налогов, сборов, пеней, штрафов, подтверждающей отсутствие задолженности по уплате налогов, пеней, штрафов в размере более 25% балансовой стоимости его активов, выданной налоговым органом не ранее чем за 60 дней до дня заключения договора. </w:t>
      </w:r>
    </w:p>
    <w:p w:rsidR="009C1AB7" w:rsidRPr="009C1AB7" w:rsidRDefault="009C1AB7" w:rsidP="0006246D">
      <w:pPr>
        <w:pStyle w:val="a"/>
        <w:numPr>
          <w:ilvl w:val="0"/>
          <w:numId w:val="0"/>
        </w:numPr>
        <w:spacing w:after="0"/>
        <w:ind w:firstLine="709"/>
        <w:jc w:val="both"/>
      </w:pPr>
      <w:r w:rsidRPr="009C1AB7">
        <w:t>При наличии в справке положений о неисполнении Поставщиком обязанности по уплате налогов, сборов, пеней, штрафов дополнительно предоставляются:</w:t>
      </w:r>
    </w:p>
    <w:p w:rsidR="009C1AB7" w:rsidRPr="009C1AB7" w:rsidRDefault="009C1AB7" w:rsidP="0006246D">
      <w:pPr>
        <w:pStyle w:val="a"/>
        <w:numPr>
          <w:ilvl w:val="0"/>
          <w:numId w:val="0"/>
        </w:numPr>
        <w:spacing w:after="0"/>
        <w:ind w:firstLine="709"/>
        <w:jc w:val="both"/>
      </w:pPr>
      <w:r w:rsidRPr="009C1AB7">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9C1AB7" w:rsidRPr="009C1AB7" w:rsidRDefault="009C1AB7" w:rsidP="0006246D">
      <w:pPr>
        <w:pStyle w:val="a"/>
        <w:numPr>
          <w:ilvl w:val="0"/>
          <w:numId w:val="0"/>
        </w:numPr>
        <w:spacing w:after="0"/>
        <w:ind w:firstLine="709"/>
        <w:jc w:val="both"/>
      </w:pPr>
      <w:r w:rsidRPr="009C1AB7">
        <w:lastRenderedPageBreak/>
        <w:t xml:space="preserve">- копия бухгалтерской (финансовой) отчетности за истекший период. </w:t>
      </w:r>
      <w:proofErr w:type="gramStart"/>
      <w:r w:rsidRPr="009C1AB7">
        <w:t>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 /лица, с которым заключается договор).</w:t>
      </w:r>
      <w:proofErr w:type="gramEnd"/>
    </w:p>
    <w:p w:rsidR="002463E5" w:rsidRPr="0016041D" w:rsidRDefault="002463E5" w:rsidP="0016041D">
      <w:pPr>
        <w:pStyle w:val="a"/>
        <w:numPr>
          <w:ilvl w:val="1"/>
          <w:numId w:val="1"/>
        </w:numPr>
        <w:tabs>
          <w:tab w:val="num" w:pos="935"/>
          <w:tab w:val="left" w:pos="1122"/>
        </w:tabs>
        <w:spacing w:after="0"/>
        <w:ind w:left="0" w:firstLine="709"/>
        <w:jc w:val="both"/>
      </w:pPr>
      <w:r w:rsidRPr="0016041D">
        <w:t>Поставщику с предварительного письменного согласия Покупателя предоставляется право досрочной отгрузки (ст.508 ГК РФ)</w:t>
      </w:r>
    </w:p>
    <w:p w:rsidR="002463E5" w:rsidRPr="0016041D" w:rsidRDefault="00724C17" w:rsidP="0016041D">
      <w:pPr>
        <w:pStyle w:val="a"/>
        <w:numPr>
          <w:ilvl w:val="1"/>
          <w:numId w:val="1"/>
        </w:numPr>
        <w:tabs>
          <w:tab w:val="num" w:pos="851"/>
          <w:tab w:val="left" w:pos="1134"/>
          <w:tab w:val="left" w:pos="1276"/>
        </w:tabs>
        <w:spacing w:after="0"/>
        <w:ind w:left="0" w:firstLine="709"/>
        <w:jc w:val="both"/>
      </w:pPr>
      <w:r>
        <w:t>Продукция</w:t>
      </w:r>
      <w:r w:rsidR="002463E5" w:rsidRPr="009C1AB7">
        <w:t xml:space="preserve"> должн</w:t>
      </w:r>
      <w:r>
        <w:t>а</w:t>
      </w:r>
      <w:r w:rsidR="002463E5" w:rsidRPr="0016041D">
        <w:t xml:space="preserve"> поставляться в таре и упаковке, гарантирующей </w:t>
      </w:r>
      <w:r w:rsidR="0021156A" w:rsidRPr="009C1AB7">
        <w:t>е</w:t>
      </w:r>
      <w:r>
        <w:t>ё</w:t>
      </w:r>
      <w:r w:rsidR="002463E5" w:rsidRPr="0016041D">
        <w:t xml:space="preserve"> сохранность при погрузке, перевозке</w:t>
      </w:r>
      <w:r w:rsidRPr="0016041D">
        <w:t xml:space="preserve"> </w:t>
      </w:r>
      <w:r w:rsidR="002463E5" w:rsidRPr="0016041D">
        <w:t xml:space="preserve">в пути следования, </w:t>
      </w:r>
      <w:r w:rsidR="002463E5" w:rsidRPr="009C1AB7">
        <w:t>хранении</w:t>
      </w:r>
      <w:r w:rsidR="002463E5" w:rsidRPr="0016041D">
        <w:t xml:space="preserve"> и выгрузке средствами механизации и </w:t>
      </w:r>
      <w:r w:rsidR="00AB0DFB" w:rsidRPr="0016041D">
        <w:t xml:space="preserve">вручную. Погрузка и размещение </w:t>
      </w:r>
      <w:r>
        <w:t>Продукции</w:t>
      </w:r>
      <w:r w:rsidR="002463E5" w:rsidRPr="0016041D">
        <w:t xml:space="preserve"> в транспортном средстве должны производиться с соблюдением правил, действующих на транспорте.</w:t>
      </w:r>
    </w:p>
    <w:p w:rsidR="002463E5" w:rsidRPr="0016041D" w:rsidRDefault="002463E5" w:rsidP="0016041D">
      <w:pPr>
        <w:pStyle w:val="a"/>
        <w:numPr>
          <w:ilvl w:val="1"/>
          <w:numId w:val="1"/>
        </w:numPr>
        <w:tabs>
          <w:tab w:val="num" w:pos="935"/>
          <w:tab w:val="left" w:pos="1122"/>
        </w:tabs>
        <w:spacing w:after="0"/>
        <w:ind w:left="0" w:firstLine="680"/>
        <w:jc w:val="both"/>
        <w:rPr>
          <w:b/>
        </w:rPr>
      </w:pPr>
      <w:r w:rsidRPr="0016041D">
        <w:rPr>
          <w:b/>
        </w:rPr>
        <w:t>Покупатель обязан:</w:t>
      </w:r>
    </w:p>
    <w:p w:rsidR="002463E5" w:rsidRPr="0016041D" w:rsidRDefault="0021156A" w:rsidP="0016041D">
      <w:pPr>
        <w:pStyle w:val="a"/>
        <w:numPr>
          <w:ilvl w:val="2"/>
          <w:numId w:val="1"/>
        </w:numPr>
        <w:tabs>
          <w:tab w:val="left" w:pos="1122"/>
          <w:tab w:val="left" w:pos="1276"/>
          <w:tab w:val="num" w:pos="1496"/>
        </w:tabs>
        <w:spacing w:after="0"/>
        <w:ind w:left="0" w:firstLine="680"/>
        <w:jc w:val="both"/>
      </w:pPr>
      <w:r w:rsidRPr="0016041D">
        <w:t xml:space="preserve">Оплатить </w:t>
      </w:r>
      <w:r w:rsidR="00724C17">
        <w:t>Продукцию</w:t>
      </w:r>
      <w:r w:rsidRPr="0016041D">
        <w:t xml:space="preserve"> </w:t>
      </w:r>
      <w:r w:rsidR="002463E5" w:rsidRPr="0016041D">
        <w:t xml:space="preserve">в размере, в порядке и в сроки, предусмотренные </w:t>
      </w:r>
      <w:r w:rsidR="00891097" w:rsidRPr="009C1AB7">
        <w:t>п</w:t>
      </w:r>
      <w:r w:rsidR="009C1AB7">
        <w:t>. 5.5.</w:t>
      </w:r>
      <w:r w:rsidR="00891097" w:rsidRPr="009C1AB7">
        <w:t xml:space="preserve"> настоящего Договора</w:t>
      </w:r>
      <w:r w:rsidR="00D0138A" w:rsidRPr="0016041D">
        <w:t>.</w:t>
      </w:r>
    </w:p>
    <w:p w:rsidR="002463E5" w:rsidRPr="0016041D" w:rsidRDefault="002463E5" w:rsidP="0016041D">
      <w:pPr>
        <w:pStyle w:val="a"/>
        <w:numPr>
          <w:ilvl w:val="2"/>
          <w:numId w:val="1"/>
        </w:numPr>
        <w:tabs>
          <w:tab w:val="left" w:pos="1122"/>
          <w:tab w:val="left" w:pos="1276"/>
          <w:tab w:val="num" w:pos="1496"/>
        </w:tabs>
        <w:spacing w:after="0"/>
        <w:ind w:left="0" w:firstLine="680"/>
        <w:jc w:val="both"/>
      </w:pPr>
      <w:r w:rsidRPr="0016041D">
        <w:t xml:space="preserve">Предпринять все надлежащие меры, обеспечивающие принятие </w:t>
      </w:r>
      <w:r w:rsidR="00724C17">
        <w:t>Продукции</w:t>
      </w:r>
      <w:r w:rsidRPr="009C1AB7">
        <w:t>, поставленн</w:t>
      </w:r>
      <w:r w:rsidR="00724C17">
        <w:t>ой</w:t>
      </w:r>
      <w:r w:rsidRPr="0016041D">
        <w:t xml:space="preserve"> Поставщиком в соответствии с условиями настоящего Договора.</w:t>
      </w:r>
    </w:p>
    <w:p w:rsidR="002463E5" w:rsidRPr="009C1AB7" w:rsidRDefault="002463E5" w:rsidP="0006246D">
      <w:pPr>
        <w:pStyle w:val="a"/>
        <w:numPr>
          <w:ilvl w:val="2"/>
          <w:numId w:val="1"/>
        </w:numPr>
        <w:tabs>
          <w:tab w:val="clear" w:pos="6930"/>
          <w:tab w:val="num" w:pos="1276"/>
        </w:tabs>
        <w:spacing w:after="0"/>
        <w:ind w:left="0" w:firstLine="680"/>
        <w:jc w:val="both"/>
      </w:pPr>
      <w:r w:rsidRPr="009C1AB7">
        <w:t xml:space="preserve">Покупатель имеет право на проведение аудита системы менеджмента качества, системы экологического менеджмента и процесса изготовления </w:t>
      </w:r>
      <w:r w:rsidR="00724C17">
        <w:t>П</w:t>
      </w:r>
      <w:r w:rsidRPr="009C1AB7">
        <w:t>родукции организации-изготовителя по согласованной Сторонами программе.</w:t>
      </w:r>
    </w:p>
    <w:p w:rsidR="0065396A" w:rsidRPr="009C1AB7" w:rsidRDefault="0065396A" w:rsidP="0006246D">
      <w:pPr>
        <w:pStyle w:val="a"/>
        <w:numPr>
          <w:ilvl w:val="1"/>
          <w:numId w:val="1"/>
        </w:numPr>
        <w:tabs>
          <w:tab w:val="left" w:pos="1276"/>
        </w:tabs>
        <w:spacing w:after="0"/>
        <w:ind w:left="0" w:firstLine="709"/>
        <w:jc w:val="both"/>
        <w:rPr>
          <w:b/>
        </w:rPr>
      </w:pPr>
      <w:r w:rsidRPr="009C1AB7">
        <w:t>В случае если Покупатель будет вынужден нести часть расходов по доставке товара до места нахождения своего склада, Поставщик обязан возместить указанные расходы Покупателю по его требованию.</w:t>
      </w:r>
    </w:p>
    <w:p w:rsidR="009C1AB7" w:rsidRPr="009C1AB7" w:rsidRDefault="009C1AB7" w:rsidP="0006246D">
      <w:pPr>
        <w:pStyle w:val="a"/>
        <w:numPr>
          <w:ilvl w:val="1"/>
          <w:numId w:val="1"/>
        </w:numPr>
        <w:tabs>
          <w:tab w:val="clear" w:pos="5112"/>
          <w:tab w:val="num" w:pos="0"/>
          <w:tab w:val="left" w:pos="1122"/>
          <w:tab w:val="num" w:pos="3352"/>
        </w:tabs>
        <w:spacing w:after="0"/>
        <w:ind w:left="0" w:firstLine="709"/>
        <w:jc w:val="both"/>
        <w:rPr>
          <w:b/>
          <w:color w:val="000000"/>
        </w:rPr>
      </w:pPr>
      <w:r w:rsidRPr="009C1AB7">
        <w:t xml:space="preserve">Покупатель имеет право расторгнуть Договор в случае непредставления Поставщиком в установленный срок подтверждающих документов, указанных в п. 3.1.7.  </w:t>
      </w:r>
      <w:proofErr w:type="gramStart"/>
      <w:r w:rsidRPr="009C1AB7">
        <w:t>Договора, либо в случае выявления по представленным документам задолженности по уплате налогов, сборов, пеней и штрафов, превышающей 25% балансовой стоимости его активов, определяемой по данным бухгалтерской (финансовой) отчетности за истекший период (год/ квартал/ полугодие/ 9 месяцев текущего года).</w:t>
      </w:r>
      <w:proofErr w:type="gramEnd"/>
    </w:p>
    <w:p w:rsidR="002463E5" w:rsidRPr="0016041D" w:rsidRDefault="002463E5" w:rsidP="0016041D">
      <w:pPr>
        <w:pStyle w:val="a"/>
        <w:tabs>
          <w:tab w:val="left" w:pos="0"/>
        </w:tabs>
        <w:spacing w:before="240" w:after="240"/>
        <w:ind w:left="0" w:firstLine="0"/>
        <w:jc w:val="center"/>
        <w:rPr>
          <w:b/>
        </w:rPr>
      </w:pPr>
      <w:r w:rsidRPr="0016041D">
        <w:rPr>
          <w:b/>
        </w:rPr>
        <w:t>Порядок приемки</w:t>
      </w:r>
      <w:r w:rsidR="00724C17" w:rsidRPr="0016041D">
        <w:rPr>
          <w:b/>
        </w:rPr>
        <w:t xml:space="preserve"> </w:t>
      </w:r>
      <w:r w:rsidR="00724C17">
        <w:rPr>
          <w:b/>
          <w:bCs/>
        </w:rPr>
        <w:t>Продукции</w:t>
      </w:r>
      <w:r w:rsidR="005F16FD" w:rsidRPr="009C1AB7">
        <w:rPr>
          <w:b/>
          <w:bCs/>
        </w:rPr>
        <w:t xml:space="preserve">, </w:t>
      </w:r>
      <w:r w:rsidR="00724C17">
        <w:rPr>
          <w:b/>
          <w:bCs/>
        </w:rPr>
        <w:t>её</w:t>
      </w:r>
      <w:r w:rsidRPr="009C1AB7">
        <w:rPr>
          <w:b/>
          <w:bCs/>
        </w:rPr>
        <w:t xml:space="preserve"> </w:t>
      </w:r>
      <w:r w:rsidRPr="0016041D">
        <w:rPr>
          <w:b/>
        </w:rPr>
        <w:t>кач</w:t>
      </w:r>
      <w:r w:rsidR="00CF1541" w:rsidRPr="0016041D">
        <w:rPr>
          <w:b/>
        </w:rPr>
        <w:t>ество, комплектность и гарантии</w:t>
      </w:r>
    </w:p>
    <w:p w:rsidR="002463E5" w:rsidRPr="0016041D" w:rsidRDefault="002463E5" w:rsidP="0016041D">
      <w:pPr>
        <w:pStyle w:val="a"/>
        <w:numPr>
          <w:ilvl w:val="1"/>
          <w:numId w:val="1"/>
        </w:numPr>
        <w:tabs>
          <w:tab w:val="num" w:pos="1122"/>
          <w:tab w:val="num" w:pos="1496"/>
          <w:tab w:val="num" w:pos="6405"/>
        </w:tabs>
        <w:spacing w:after="0"/>
        <w:ind w:left="0" w:firstLine="680"/>
        <w:jc w:val="both"/>
      </w:pPr>
      <w:r w:rsidRPr="0016041D">
        <w:t xml:space="preserve">Приемка </w:t>
      </w:r>
      <w:r w:rsidR="00724C17">
        <w:t>Продукции</w:t>
      </w:r>
      <w:r w:rsidRPr="0016041D">
        <w:t xml:space="preserve"> по количеству и качеству осуществляется в порядке и сроки, установленные Инструкциями Госарбитража при </w:t>
      </w:r>
      <w:proofErr w:type="gramStart"/>
      <w:r w:rsidRPr="0016041D">
        <w:t>СМ</w:t>
      </w:r>
      <w:proofErr w:type="gramEnd"/>
      <w:r w:rsidRPr="0016041D">
        <w:t xml:space="preserve"> СССР</w:t>
      </w:r>
      <w:r w:rsidR="005F16FD" w:rsidRPr="009C1AB7">
        <w:t xml:space="preserve"> № П-7 от 25.04.66 г.,</w:t>
      </w:r>
      <w:r w:rsidRPr="0016041D">
        <w:t xml:space="preserve"> № П-6 от 15.06.65 г, в последних редакциях (в случае возникновения отклонений по качеству и/или количеству претензии предъявляются Поставщику</w:t>
      </w:r>
      <w:r w:rsidR="00B126F5">
        <w:t xml:space="preserve"> в течение 5 рабочих дней</w:t>
      </w:r>
      <w:r w:rsidRPr="009C1AB7">
        <w:t>).</w:t>
      </w:r>
      <w:r w:rsidRPr="0016041D">
        <w:t xml:space="preserve"> О выявленных несоответствиях или недопоставках </w:t>
      </w:r>
      <w:r w:rsidR="00AE6266" w:rsidRPr="009C1AB7">
        <w:t>оборудования</w:t>
      </w:r>
      <w:r w:rsidRPr="0016041D">
        <w:t xml:space="preserve"> стороны извещают друг друга, в том числе по факсимильной связи, с направлением оригинала по почте. Акт на недостачу составляется с соблюдением правил, установленных Инструкцией № П-6 от 15.06.65 г. </w:t>
      </w:r>
    </w:p>
    <w:p w:rsidR="002463E5" w:rsidRPr="0016041D" w:rsidRDefault="002463E5" w:rsidP="0016041D">
      <w:pPr>
        <w:pStyle w:val="a"/>
        <w:numPr>
          <w:ilvl w:val="1"/>
          <w:numId w:val="1"/>
        </w:numPr>
        <w:tabs>
          <w:tab w:val="num" w:pos="1122"/>
          <w:tab w:val="num" w:pos="1496"/>
        </w:tabs>
        <w:spacing w:after="0"/>
        <w:ind w:left="0" w:firstLine="680"/>
        <w:jc w:val="both"/>
      </w:pPr>
      <w:r w:rsidRPr="0016041D">
        <w:t xml:space="preserve">Поставщик гарантирует качество </w:t>
      </w:r>
      <w:r w:rsidRPr="009C1AB7">
        <w:t>поставляем</w:t>
      </w:r>
      <w:r w:rsidR="0021156A" w:rsidRPr="009C1AB7">
        <w:t>о</w:t>
      </w:r>
      <w:r w:rsidR="00724C17">
        <w:t>й Продукции</w:t>
      </w:r>
      <w:r w:rsidRPr="0016041D">
        <w:t xml:space="preserve"> в соответствии с действующими стандартами, утвержденными на </w:t>
      </w:r>
      <w:r w:rsidR="00AE6266" w:rsidRPr="0016041D">
        <w:t>данн</w:t>
      </w:r>
      <w:r w:rsidR="00724C17" w:rsidRPr="0016041D">
        <w:t xml:space="preserve">ый вид </w:t>
      </w:r>
      <w:r w:rsidR="00724C17">
        <w:t>Продукции</w:t>
      </w:r>
      <w:r w:rsidRPr="0016041D">
        <w:t>.</w:t>
      </w:r>
    </w:p>
    <w:p w:rsidR="002463E5" w:rsidRPr="0016041D" w:rsidRDefault="002463E5" w:rsidP="0016041D">
      <w:pPr>
        <w:pStyle w:val="a"/>
        <w:numPr>
          <w:ilvl w:val="1"/>
          <w:numId w:val="1"/>
        </w:numPr>
        <w:tabs>
          <w:tab w:val="num" w:pos="1122"/>
          <w:tab w:val="num" w:pos="1496"/>
        </w:tabs>
        <w:spacing w:after="0"/>
        <w:ind w:left="0" w:firstLine="680"/>
        <w:jc w:val="both"/>
      </w:pPr>
      <w:r w:rsidRPr="0016041D">
        <w:t xml:space="preserve">Поставщик настоящим гарантирует, что </w:t>
      </w:r>
      <w:r w:rsidR="00724C17">
        <w:t>Продукция</w:t>
      </w:r>
      <w:r w:rsidRPr="009C1AB7">
        <w:t>, поставляем</w:t>
      </w:r>
      <w:r w:rsidR="00724C17">
        <w:t>ая</w:t>
      </w:r>
      <w:r w:rsidRPr="0016041D">
        <w:t xml:space="preserve"> в рамках настоящего Договора, явля</w:t>
      </w:r>
      <w:r w:rsidR="0021156A" w:rsidRPr="0016041D">
        <w:t>е</w:t>
      </w:r>
      <w:r w:rsidR="00724C17" w:rsidRPr="0016041D">
        <w:t xml:space="preserve">тся </w:t>
      </w:r>
      <w:r w:rsidR="00724C17">
        <w:t>новой, неиспользованной</w:t>
      </w:r>
      <w:r w:rsidRPr="009C1AB7">
        <w:t>.</w:t>
      </w:r>
      <w:r w:rsidRPr="0016041D">
        <w:t xml:space="preserve"> Поставщик далее гарантирует, что </w:t>
      </w:r>
      <w:r w:rsidR="00724C17">
        <w:t>Продукция</w:t>
      </w:r>
      <w:r w:rsidRPr="009C1AB7">
        <w:t xml:space="preserve">, </w:t>
      </w:r>
      <w:r w:rsidR="00724C17">
        <w:t>поставленная</w:t>
      </w:r>
      <w:r w:rsidRPr="0016041D">
        <w:t xml:space="preserve"> по настоящему Договору, в течение гарантийного срока эксплуатации не буд</w:t>
      </w:r>
      <w:r w:rsidR="0021156A" w:rsidRPr="0016041D">
        <w:t>е</w:t>
      </w:r>
      <w:r w:rsidRPr="0016041D">
        <w:t xml:space="preserve">т иметь дефектов, связанных с конструкцией, материалами или работой, либо проявляющихся в результате действия или упущения Поставщика, при нормальном использовании </w:t>
      </w:r>
      <w:r w:rsidRPr="009C1AB7">
        <w:t>поставляем</w:t>
      </w:r>
      <w:r w:rsidR="0021156A" w:rsidRPr="009C1AB7">
        <w:t>о</w:t>
      </w:r>
      <w:r w:rsidR="00724C17">
        <w:t>й Продукции</w:t>
      </w:r>
      <w:r w:rsidR="0021156A" w:rsidRPr="0016041D">
        <w:t>.</w:t>
      </w:r>
    </w:p>
    <w:p w:rsidR="002463E5" w:rsidRPr="0016041D" w:rsidRDefault="00C40BE6" w:rsidP="0016041D">
      <w:pPr>
        <w:pStyle w:val="a"/>
        <w:numPr>
          <w:ilvl w:val="1"/>
          <w:numId w:val="1"/>
        </w:numPr>
        <w:tabs>
          <w:tab w:val="num" w:pos="1122"/>
          <w:tab w:val="num" w:pos="1496"/>
        </w:tabs>
        <w:spacing w:after="0"/>
        <w:ind w:left="0" w:firstLine="680"/>
        <w:jc w:val="both"/>
      </w:pPr>
      <w:r w:rsidRPr="00C40BE6">
        <w:t xml:space="preserve">Поставщик предоставляет гарантию на поставленный Товар собственного производства в течение 24 месяцев, на покупное оборудование, поставляемое Поставщиком - в соответствии с гарантийным сроком завода-изготовителя, но не менее 18 месяцев </w:t>
      </w:r>
      <w:proofErr w:type="gramStart"/>
      <w:r w:rsidRPr="00C40BE6">
        <w:t>с даты поставки</w:t>
      </w:r>
      <w:proofErr w:type="gramEnd"/>
      <w:r w:rsidRPr="00C40BE6">
        <w:t>.</w:t>
      </w:r>
    </w:p>
    <w:p w:rsidR="002463E5" w:rsidRPr="0016041D" w:rsidRDefault="007E4033" w:rsidP="0016041D">
      <w:pPr>
        <w:pStyle w:val="a"/>
        <w:numPr>
          <w:ilvl w:val="1"/>
          <w:numId w:val="1"/>
        </w:numPr>
        <w:tabs>
          <w:tab w:val="num" w:pos="1122"/>
          <w:tab w:val="num" w:pos="1496"/>
        </w:tabs>
        <w:spacing w:after="0"/>
        <w:ind w:left="0" w:firstLine="680"/>
        <w:jc w:val="both"/>
      </w:pPr>
      <w:r>
        <w:lastRenderedPageBreak/>
        <w:t>Вся</w:t>
      </w:r>
      <w:r w:rsidR="002463E5" w:rsidRPr="009C1AB7">
        <w:t xml:space="preserve"> </w:t>
      </w:r>
      <w:r>
        <w:t>Продукция</w:t>
      </w:r>
      <w:r w:rsidR="002463E5" w:rsidRPr="009C1AB7">
        <w:t xml:space="preserve"> должн</w:t>
      </w:r>
      <w:r>
        <w:t>а</w:t>
      </w:r>
      <w:r w:rsidRPr="0016041D">
        <w:t xml:space="preserve"> поставляться </w:t>
      </w:r>
      <w:proofErr w:type="gramStart"/>
      <w:r>
        <w:t>готовой</w:t>
      </w:r>
      <w:proofErr w:type="gramEnd"/>
      <w:r w:rsidR="002463E5" w:rsidRPr="0016041D">
        <w:t xml:space="preserve"> к </w:t>
      </w:r>
      <w:r w:rsidR="002463E5" w:rsidRPr="009C1AB7">
        <w:t>монтажу</w:t>
      </w:r>
      <w:r w:rsidR="002463E5" w:rsidRPr="0016041D">
        <w:t xml:space="preserve"> у Покупателя. Поставщик обязуется предоставить Покупателю контактный телефон, по которому пользователи </w:t>
      </w:r>
      <w:r>
        <w:t>Продукции</w:t>
      </w:r>
      <w:r w:rsidRPr="0016041D">
        <w:t xml:space="preserve"> </w:t>
      </w:r>
      <w:r w:rsidR="002463E5" w:rsidRPr="0016041D">
        <w:t>могли бы связаться с квалифицированным персоналом Поставщика для информации о выя</w:t>
      </w:r>
      <w:r w:rsidRPr="0016041D">
        <w:t>вленных неисправностях</w:t>
      </w:r>
      <w:r w:rsidR="002463E5" w:rsidRPr="009C1AB7">
        <w:t>.</w:t>
      </w:r>
      <w:r w:rsidR="0065396A" w:rsidRPr="0016041D">
        <w:t xml:space="preserve"> В составе </w:t>
      </w:r>
      <w:r w:rsidR="0065396A" w:rsidRPr="009C1AB7">
        <w:t>поставляемо</w:t>
      </w:r>
      <w:r w:rsidR="00E83538" w:rsidRPr="009C1AB7">
        <w:t>й</w:t>
      </w:r>
      <w:r w:rsidR="00E83538" w:rsidRPr="0016041D">
        <w:t xml:space="preserve"> с </w:t>
      </w:r>
      <w:r>
        <w:t xml:space="preserve">Продукцией </w:t>
      </w:r>
      <w:r w:rsidR="00E83538" w:rsidRPr="009C1AB7">
        <w:t>документации</w:t>
      </w:r>
      <w:r w:rsidR="00E83538" w:rsidRPr="0016041D">
        <w:t xml:space="preserve"> должны быть указаны данные условия гарантийного обслуживания и номера контактных телефонов.</w:t>
      </w:r>
    </w:p>
    <w:p w:rsidR="002463E5" w:rsidRPr="009C1AB7" w:rsidRDefault="002463E5" w:rsidP="0006246D">
      <w:pPr>
        <w:pStyle w:val="a"/>
        <w:numPr>
          <w:ilvl w:val="1"/>
          <w:numId w:val="1"/>
        </w:numPr>
        <w:tabs>
          <w:tab w:val="num" w:pos="1122"/>
          <w:tab w:val="num" w:pos="1496"/>
        </w:tabs>
        <w:spacing w:after="0"/>
        <w:ind w:left="0" w:firstLine="680"/>
        <w:jc w:val="both"/>
      </w:pPr>
      <w:r w:rsidRPr="009C1AB7">
        <w:t xml:space="preserve">Предъявление требований по гарантийному обслуживанию осуществляется Покупателем. Поставщик обязуется устранять выявленные неисправности в согласованные с Покупателем сроки. В случае отсутствия согласованных сроков устанавливается общий срок – 20 календарных дней </w:t>
      </w:r>
      <w:proofErr w:type="gramStart"/>
      <w:r w:rsidRPr="009C1AB7">
        <w:t>с даты получения</w:t>
      </w:r>
      <w:proofErr w:type="gramEnd"/>
      <w:r w:rsidRPr="009C1AB7">
        <w:t xml:space="preserve"> письменного обращения Покупателя Поставщиком.</w:t>
      </w:r>
    </w:p>
    <w:p w:rsidR="002463E5" w:rsidRPr="009C1AB7" w:rsidRDefault="002463E5" w:rsidP="0006246D">
      <w:pPr>
        <w:pStyle w:val="a"/>
        <w:numPr>
          <w:ilvl w:val="1"/>
          <w:numId w:val="1"/>
        </w:numPr>
        <w:tabs>
          <w:tab w:val="num" w:pos="1122"/>
          <w:tab w:val="num" w:pos="1496"/>
        </w:tabs>
        <w:spacing w:after="0"/>
        <w:ind w:left="0" w:firstLine="680"/>
        <w:jc w:val="both"/>
      </w:pPr>
      <w:r w:rsidRPr="009C1AB7">
        <w:t xml:space="preserve">В случае устранения дефектов </w:t>
      </w:r>
      <w:r w:rsidR="007E4033">
        <w:t>Продукции</w:t>
      </w:r>
      <w:r w:rsidRPr="009C1AB7">
        <w:t xml:space="preserve"> в течение гарантийного срока, этот срок продлевается на время, в течение которого </w:t>
      </w:r>
      <w:r w:rsidR="007E4033">
        <w:t>Продукция</w:t>
      </w:r>
      <w:r w:rsidRPr="009C1AB7">
        <w:t xml:space="preserve"> не могл</w:t>
      </w:r>
      <w:r w:rsidR="007E4033">
        <w:t>а</w:t>
      </w:r>
      <w:r w:rsidRPr="009C1AB7">
        <w:t xml:space="preserve"> использоваться по назначению из-за обнаруженных в н</w:t>
      </w:r>
      <w:r w:rsidR="007E4033">
        <w:t>ей</w:t>
      </w:r>
      <w:r w:rsidRPr="009C1AB7">
        <w:t xml:space="preserve"> дефектов. При замене </w:t>
      </w:r>
      <w:r w:rsidR="007E4033">
        <w:t>Продукции</w:t>
      </w:r>
      <w:r w:rsidRPr="009C1AB7">
        <w:t xml:space="preserve"> в целом гарантийный срок исчисляется заново со дня приемки </w:t>
      </w:r>
      <w:r w:rsidR="007E4033">
        <w:t>Продукции</w:t>
      </w:r>
      <w:r w:rsidR="005F16FD" w:rsidRPr="009C1AB7">
        <w:t>,</w:t>
      </w:r>
      <w:r w:rsidRPr="009C1AB7">
        <w:t xml:space="preserve"> поставленн</w:t>
      </w:r>
      <w:r w:rsidR="007E4033">
        <w:t>ой</w:t>
      </w:r>
      <w:r w:rsidRPr="009C1AB7">
        <w:t xml:space="preserve"> на замену.</w:t>
      </w:r>
    </w:p>
    <w:p w:rsidR="002463E5" w:rsidRPr="009C1AB7" w:rsidRDefault="002463E5" w:rsidP="0006246D">
      <w:pPr>
        <w:pStyle w:val="a"/>
        <w:numPr>
          <w:ilvl w:val="1"/>
          <w:numId w:val="1"/>
        </w:numPr>
        <w:tabs>
          <w:tab w:val="num" w:pos="1122"/>
          <w:tab w:val="num" w:pos="1496"/>
        </w:tabs>
        <w:spacing w:after="0"/>
        <w:ind w:left="0" w:firstLine="680"/>
        <w:jc w:val="both"/>
      </w:pPr>
      <w:r w:rsidRPr="009C1AB7">
        <w:t xml:space="preserve">Срок устранения обнаруженного брака (некомплектности) </w:t>
      </w:r>
      <w:r w:rsidR="007E4033">
        <w:t>Продукции</w:t>
      </w:r>
      <w:r w:rsidR="007E4033" w:rsidRPr="009C1AB7">
        <w:t xml:space="preserve"> </w:t>
      </w:r>
      <w:r w:rsidRPr="009C1AB7">
        <w:t xml:space="preserve">согласовывается сторонами в Акте приемки </w:t>
      </w:r>
      <w:r w:rsidR="007E4033">
        <w:t>Продукции</w:t>
      </w:r>
      <w:r w:rsidRPr="009C1AB7">
        <w:t xml:space="preserve"> по качеству (комплектности), количеству. В случае отсутствия согласованных сроков устранения брака действует общий срок – 20 (Двадцать) дней с момента получения письменного требования Покупателя.</w:t>
      </w:r>
    </w:p>
    <w:p w:rsidR="002463E5" w:rsidRPr="009C1AB7" w:rsidRDefault="002463E5" w:rsidP="0006246D">
      <w:pPr>
        <w:pStyle w:val="a"/>
        <w:numPr>
          <w:ilvl w:val="1"/>
          <w:numId w:val="1"/>
        </w:numPr>
        <w:tabs>
          <w:tab w:val="num" w:pos="1122"/>
          <w:tab w:val="num" w:pos="1496"/>
        </w:tabs>
        <w:spacing w:after="0"/>
        <w:ind w:left="0" w:firstLine="680"/>
        <w:jc w:val="both"/>
      </w:pPr>
      <w:r w:rsidRPr="009C1AB7">
        <w:t xml:space="preserve">В случае существенного нарушения требований к качеству </w:t>
      </w:r>
      <w:r w:rsidR="007E4033">
        <w:t>Продукции</w:t>
      </w:r>
      <w:r w:rsidRPr="009C1AB7">
        <w:t xml:space="preserve">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2463E5" w:rsidRPr="009C1AB7" w:rsidRDefault="002463E5" w:rsidP="0006246D">
      <w:pPr>
        <w:pStyle w:val="a"/>
        <w:numPr>
          <w:ilvl w:val="0"/>
          <w:numId w:val="0"/>
        </w:numPr>
        <w:tabs>
          <w:tab w:val="num" w:pos="3539"/>
        </w:tabs>
        <w:spacing w:after="0"/>
        <w:ind w:firstLine="680"/>
        <w:jc w:val="both"/>
      </w:pPr>
      <w:r w:rsidRPr="009C1AB7">
        <w:t xml:space="preserve">-потребовать замены </w:t>
      </w:r>
      <w:r w:rsidR="007E4033">
        <w:t>Продукции</w:t>
      </w:r>
      <w:r w:rsidRPr="009C1AB7">
        <w:t xml:space="preserve"> ненадлежащего качества </w:t>
      </w:r>
      <w:r w:rsidR="007E4033">
        <w:t>Продукцией</w:t>
      </w:r>
      <w:r w:rsidRPr="009C1AB7">
        <w:t>, соответствующ</w:t>
      </w:r>
      <w:r w:rsidR="007E4033">
        <w:t>ей</w:t>
      </w:r>
      <w:r w:rsidRPr="009C1AB7">
        <w:t xml:space="preserve"> Договору;</w:t>
      </w:r>
    </w:p>
    <w:p w:rsidR="002463E5" w:rsidRPr="009C1AB7" w:rsidRDefault="002463E5" w:rsidP="0006246D">
      <w:pPr>
        <w:pStyle w:val="a"/>
        <w:numPr>
          <w:ilvl w:val="0"/>
          <w:numId w:val="0"/>
        </w:numPr>
        <w:tabs>
          <w:tab w:val="num" w:pos="3539"/>
        </w:tabs>
        <w:spacing w:after="0"/>
        <w:ind w:firstLine="680"/>
        <w:jc w:val="both"/>
      </w:pPr>
      <w:r w:rsidRPr="009C1AB7">
        <w:t xml:space="preserve">-отказаться от исполнения договора и потребовать возврата уплаченной  за </w:t>
      </w:r>
      <w:r w:rsidR="007E4033">
        <w:t>Продукцию</w:t>
      </w:r>
      <w:r w:rsidRPr="009C1AB7">
        <w:t xml:space="preserve"> дене</w:t>
      </w:r>
      <w:r w:rsidR="001B5681" w:rsidRPr="009C1AB7">
        <w:t>жной суммы и возмещение убытков.</w:t>
      </w:r>
    </w:p>
    <w:p w:rsidR="002463E5" w:rsidRPr="009C1AB7" w:rsidRDefault="002463E5" w:rsidP="0006246D">
      <w:pPr>
        <w:pStyle w:val="a"/>
        <w:numPr>
          <w:ilvl w:val="0"/>
          <w:numId w:val="0"/>
        </w:numPr>
        <w:tabs>
          <w:tab w:val="num" w:pos="3539"/>
        </w:tabs>
        <w:spacing w:after="0"/>
        <w:ind w:firstLine="680"/>
        <w:jc w:val="both"/>
      </w:pPr>
      <w:r w:rsidRPr="009C1AB7">
        <w:t>Денежное требование Покупателя должно быть исполнено в семидневный срок с момента его получения Поставщиком  (в том числе и по факсу).</w:t>
      </w:r>
    </w:p>
    <w:p w:rsidR="002463E5" w:rsidRPr="0016041D" w:rsidRDefault="002463E5" w:rsidP="0016041D">
      <w:pPr>
        <w:pStyle w:val="a"/>
        <w:tabs>
          <w:tab w:val="num" w:pos="142"/>
          <w:tab w:val="num" w:pos="748"/>
        </w:tabs>
        <w:spacing w:before="240" w:after="240"/>
        <w:ind w:left="0" w:firstLine="0"/>
        <w:jc w:val="center"/>
        <w:rPr>
          <w:b/>
        </w:rPr>
      </w:pPr>
      <w:r w:rsidRPr="0016041D">
        <w:rPr>
          <w:b/>
        </w:rPr>
        <w:t xml:space="preserve">Цена </w:t>
      </w:r>
      <w:r w:rsidR="007E4033">
        <w:rPr>
          <w:b/>
        </w:rPr>
        <w:t>Продукции</w:t>
      </w:r>
      <w:r w:rsidR="007E4033" w:rsidRPr="0016041D">
        <w:rPr>
          <w:b/>
        </w:rPr>
        <w:t xml:space="preserve"> </w:t>
      </w:r>
      <w:r w:rsidRPr="0016041D">
        <w:rPr>
          <w:b/>
        </w:rPr>
        <w:t>и порядок расчетов</w:t>
      </w:r>
    </w:p>
    <w:p w:rsidR="00231925" w:rsidRPr="009C1AB7" w:rsidRDefault="007E4033" w:rsidP="0006246D">
      <w:pPr>
        <w:pStyle w:val="a"/>
        <w:numPr>
          <w:ilvl w:val="1"/>
          <w:numId w:val="1"/>
        </w:numPr>
        <w:tabs>
          <w:tab w:val="left" w:pos="0"/>
          <w:tab w:val="left" w:pos="1134"/>
        </w:tabs>
        <w:suppressAutoHyphens/>
        <w:spacing w:after="0"/>
        <w:ind w:left="0" w:firstLine="709"/>
        <w:jc w:val="both"/>
      </w:pPr>
      <w:r w:rsidRPr="0016041D">
        <w:t xml:space="preserve">Стоимость </w:t>
      </w:r>
      <w:r>
        <w:t>поставляемой</w:t>
      </w:r>
      <w:r w:rsidR="00231925" w:rsidRPr="009C1AB7">
        <w:t xml:space="preserve"> </w:t>
      </w:r>
      <w:r>
        <w:t>Продукции</w:t>
      </w:r>
      <w:r w:rsidR="007650E8" w:rsidRPr="0016041D">
        <w:t xml:space="preserve"> составляет</w:t>
      </w:r>
      <w:proofErr w:type="gramStart"/>
      <w:r w:rsidR="00B55267" w:rsidRPr="0016041D">
        <w:t xml:space="preserve"> </w:t>
      </w:r>
      <w:r w:rsidR="00C40BE6" w:rsidRPr="00C40BE6">
        <w:rPr>
          <w:rFonts w:ascii="Book Antiqua" w:hAnsi="Book Antiqua"/>
          <w:sz w:val="20"/>
          <w:szCs w:val="20"/>
        </w:rPr>
        <w:t>_____________________</w:t>
      </w:r>
      <w:r w:rsidR="00B55267">
        <w:t xml:space="preserve"> (</w:t>
      </w:r>
      <w:r w:rsidR="00C40BE6" w:rsidRPr="00C40BE6">
        <w:t>___________________________</w:t>
      </w:r>
      <w:r w:rsidR="00B55267">
        <w:t xml:space="preserve">) </w:t>
      </w:r>
      <w:proofErr w:type="gramEnd"/>
      <w:r w:rsidR="00D87C27" w:rsidRPr="00EA254B">
        <w:t>руб</w:t>
      </w:r>
      <w:r w:rsidR="00B55267">
        <w:t xml:space="preserve">ль </w:t>
      </w:r>
      <w:r w:rsidR="00C40BE6" w:rsidRPr="00C40BE6">
        <w:t>______</w:t>
      </w:r>
      <w:r w:rsidR="00B55267">
        <w:t xml:space="preserve"> копейки,</w:t>
      </w:r>
      <w:r w:rsidR="00B55267" w:rsidRPr="0016041D">
        <w:t xml:space="preserve"> включая НДС </w:t>
      </w:r>
      <w:r w:rsidR="00B55267">
        <w:t>(</w:t>
      </w:r>
      <w:r w:rsidR="00B55267" w:rsidRPr="0016041D">
        <w:t>18</w:t>
      </w:r>
      <w:r w:rsidR="00B55267">
        <w:t>%)</w:t>
      </w:r>
      <w:r w:rsidR="00D87C27" w:rsidRPr="00EA254B">
        <w:t>.</w:t>
      </w:r>
    </w:p>
    <w:p w:rsidR="00246B7C" w:rsidRPr="009C1AB7" w:rsidRDefault="00231925" w:rsidP="0006246D">
      <w:pPr>
        <w:pStyle w:val="a"/>
        <w:numPr>
          <w:ilvl w:val="1"/>
          <w:numId w:val="1"/>
        </w:numPr>
        <w:tabs>
          <w:tab w:val="left" w:pos="935"/>
          <w:tab w:val="left" w:pos="1134"/>
        </w:tabs>
        <w:suppressAutoHyphens/>
        <w:spacing w:after="0"/>
        <w:ind w:left="0" w:firstLine="680"/>
        <w:jc w:val="both"/>
      </w:pPr>
      <w:r w:rsidRPr="0016041D">
        <w:t xml:space="preserve">Цена </w:t>
      </w:r>
      <w:r w:rsidRPr="009C1AB7">
        <w:t xml:space="preserve">настоящего Договора включает в себя стоимость </w:t>
      </w:r>
      <w:r w:rsidR="00BA59E2">
        <w:t>Продукции</w:t>
      </w:r>
      <w:r w:rsidRPr="009C1AB7">
        <w:t>, упаковки, погрузочных работ на складе Поставщика, транспортировки до склада Покупателя, гарантийных обяза</w:t>
      </w:r>
      <w:r w:rsidR="005823B5" w:rsidRPr="009C1AB7">
        <w:t xml:space="preserve">тельств,  паспорта </w:t>
      </w:r>
      <w:r w:rsidR="002B0511" w:rsidRPr="009C1AB7">
        <w:t xml:space="preserve">(сертификата) </w:t>
      </w:r>
      <w:r w:rsidR="005823B5" w:rsidRPr="009C1AB7">
        <w:t>качества</w:t>
      </w:r>
      <w:r w:rsidR="00586F72" w:rsidRPr="009C1AB7">
        <w:t xml:space="preserve">, и другие обязательные платежи, связанные с доставкой </w:t>
      </w:r>
      <w:r w:rsidR="00BA59E2">
        <w:t>Продукции</w:t>
      </w:r>
      <w:r w:rsidR="00586F72" w:rsidRPr="009C1AB7">
        <w:t xml:space="preserve"> до склада Покупателя</w:t>
      </w:r>
      <w:r w:rsidRPr="009C1AB7">
        <w:t>. Стоимость погрузочно-разгрузочных работ на складе Покупателя не входит в стоимость настоящего Договора.</w:t>
      </w:r>
    </w:p>
    <w:p w:rsidR="00231925" w:rsidRDefault="00E83538" w:rsidP="0006246D">
      <w:pPr>
        <w:pStyle w:val="a"/>
        <w:numPr>
          <w:ilvl w:val="1"/>
          <w:numId w:val="1"/>
        </w:numPr>
        <w:tabs>
          <w:tab w:val="left" w:pos="935"/>
          <w:tab w:val="left" w:pos="993"/>
          <w:tab w:val="left" w:pos="1134"/>
        </w:tabs>
        <w:suppressAutoHyphens/>
        <w:spacing w:after="0"/>
        <w:ind w:left="0" w:firstLine="709"/>
        <w:jc w:val="both"/>
      </w:pPr>
      <w:r w:rsidRPr="0016041D">
        <w:t xml:space="preserve">Валютой исполнения обязательств в соответствии со ст.140, 317 ГК РФ принимается </w:t>
      </w:r>
      <w:r w:rsidR="00425339" w:rsidRPr="0016041D">
        <w:t>российский рубль</w:t>
      </w:r>
      <w:r w:rsidR="00231925" w:rsidRPr="0016041D">
        <w:t>.</w:t>
      </w:r>
      <w:r w:rsidR="00231925" w:rsidRPr="009C1AB7">
        <w:t xml:space="preserve"> </w:t>
      </w:r>
    </w:p>
    <w:p w:rsidR="00510D80" w:rsidRPr="0016041D" w:rsidRDefault="00510D80" w:rsidP="0016041D">
      <w:pPr>
        <w:pStyle w:val="a"/>
        <w:numPr>
          <w:ilvl w:val="1"/>
          <w:numId w:val="1"/>
        </w:numPr>
        <w:tabs>
          <w:tab w:val="left" w:pos="935"/>
          <w:tab w:val="left" w:pos="993"/>
          <w:tab w:val="left" w:pos="1134"/>
        </w:tabs>
        <w:suppressAutoHyphens/>
        <w:spacing w:after="0"/>
        <w:ind w:left="0" w:firstLine="709"/>
        <w:jc w:val="both"/>
      </w:pPr>
      <w:r w:rsidRPr="00510D80">
        <w:t>Цена  Продукции</w:t>
      </w:r>
      <w:r w:rsidRPr="0016041D">
        <w:t xml:space="preserve"> является твердофиксированной и не подлежит изменению в течение всего срока действия договора</w:t>
      </w:r>
    </w:p>
    <w:p w:rsidR="00510D80" w:rsidRPr="0016041D" w:rsidRDefault="00510D80" w:rsidP="0016041D">
      <w:pPr>
        <w:pStyle w:val="a"/>
        <w:numPr>
          <w:ilvl w:val="1"/>
          <w:numId w:val="1"/>
        </w:numPr>
        <w:tabs>
          <w:tab w:val="left" w:pos="935"/>
          <w:tab w:val="left" w:pos="993"/>
          <w:tab w:val="left" w:pos="1134"/>
        </w:tabs>
        <w:suppressAutoHyphens/>
        <w:spacing w:after="0"/>
        <w:ind w:left="0" w:firstLine="709"/>
        <w:jc w:val="both"/>
      </w:pPr>
      <w:r>
        <w:t xml:space="preserve"> </w:t>
      </w:r>
      <w:proofErr w:type="gramStart"/>
      <w:r w:rsidRPr="0016041D">
        <w:t xml:space="preserve">Покупатель производит оплату за </w:t>
      </w:r>
      <w:r w:rsidRPr="00510D80">
        <w:t>поставляемую Продукцию</w:t>
      </w:r>
      <w:r w:rsidRPr="0016041D">
        <w:t xml:space="preserve"> в сроки и способом, установленными в спецификации.</w:t>
      </w:r>
      <w:proofErr w:type="gramEnd"/>
    </w:p>
    <w:p w:rsidR="00231925" w:rsidRPr="0016041D" w:rsidRDefault="00231925" w:rsidP="0016041D">
      <w:pPr>
        <w:pStyle w:val="a"/>
        <w:numPr>
          <w:ilvl w:val="1"/>
          <w:numId w:val="1"/>
        </w:numPr>
        <w:tabs>
          <w:tab w:val="left" w:pos="935"/>
          <w:tab w:val="left" w:pos="1134"/>
        </w:tabs>
        <w:suppressAutoHyphens/>
        <w:spacing w:after="0"/>
        <w:ind w:left="0" w:firstLine="709"/>
        <w:jc w:val="both"/>
      </w:pPr>
      <w:r w:rsidRPr="009C1AB7">
        <w:t>Платежи по настоящему Договору производятся путем безналичного перевода</w:t>
      </w:r>
      <w:r w:rsidRPr="0016041D">
        <w:t xml:space="preserve"> сре</w:t>
      </w:r>
      <w:proofErr w:type="gramStart"/>
      <w:r w:rsidRPr="0016041D">
        <w:t xml:space="preserve">дств </w:t>
      </w:r>
      <w:r w:rsidRPr="009C1AB7">
        <w:t>в р</w:t>
      </w:r>
      <w:proofErr w:type="gramEnd"/>
      <w:r w:rsidRPr="009C1AB7">
        <w:t>ублях с расчетного счета Покупателя на расчетный счет Поставщика Фактом осуществления платежа является зачисление</w:t>
      </w:r>
      <w:r w:rsidRPr="0016041D">
        <w:t xml:space="preserve"> денежных средств на расчетный счет Поставщика.</w:t>
      </w:r>
    </w:p>
    <w:p w:rsidR="002463E5" w:rsidRPr="0016041D" w:rsidRDefault="001B5681" w:rsidP="0016041D">
      <w:pPr>
        <w:pStyle w:val="a"/>
        <w:tabs>
          <w:tab w:val="num" w:pos="142"/>
          <w:tab w:val="num" w:pos="187"/>
        </w:tabs>
        <w:spacing w:before="240" w:after="240"/>
        <w:ind w:left="0" w:firstLine="0"/>
        <w:jc w:val="center"/>
        <w:rPr>
          <w:b/>
        </w:rPr>
      </w:pPr>
      <w:r w:rsidRPr="0016041D">
        <w:rPr>
          <w:b/>
        </w:rPr>
        <w:t>Ответственность сторон</w:t>
      </w:r>
    </w:p>
    <w:p w:rsidR="002463E5" w:rsidRPr="0016041D" w:rsidRDefault="002463E5" w:rsidP="0016041D">
      <w:pPr>
        <w:pStyle w:val="a"/>
        <w:numPr>
          <w:ilvl w:val="1"/>
          <w:numId w:val="1"/>
        </w:numPr>
        <w:tabs>
          <w:tab w:val="num" w:pos="935"/>
          <w:tab w:val="left" w:pos="1134"/>
        </w:tabs>
        <w:spacing w:after="0"/>
        <w:ind w:left="0" w:firstLine="680"/>
        <w:jc w:val="both"/>
      </w:pPr>
      <w:r w:rsidRPr="0016041D">
        <w:t xml:space="preserve"> В случаях неисполнения или ненадлежащего исполнения сторонами обязательств, принятых на себя по настоящему Договору и спецификации к нему</w:t>
      </w:r>
      <w:r w:rsidR="005F16FD" w:rsidRPr="0016041D">
        <w:t>,</w:t>
      </w:r>
      <w:r w:rsidRPr="0016041D">
        <w:t xml:space="preserve"> стороны </w:t>
      </w:r>
      <w:r w:rsidRPr="0016041D">
        <w:lastRenderedPageBreak/>
        <w:t>несут ответственность в соответствии с настоящим договором и действующим  гражданским  законодательством РФ.</w:t>
      </w:r>
    </w:p>
    <w:p w:rsidR="002463E5" w:rsidRPr="0016041D" w:rsidRDefault="002463E5" w:rsidP="0016041D">
      <w:pPr>
        <w:pStyle w:val="a"/>
        <w:numPr>
          <w:ilvl w:val="1"/>
          <w:numId w:val="1"/>
        </w:numPr>
        <w:tabs>
          <w:tab w:val="num" w:pos="935"/>
          <w:tab w:val="left" w:pos="1134"/>
        </w:tabs>
        <w:spacing w:after="0"/>
        <w:ind w:left="0" w:firstLine="680"/>
        <w:jc w:val="both"/>
      </w:pPr>
      <w:r w:rsidRPr="0016041D">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документально подтвержденных убытков.</w:t>
      </w:r>
    </w:p>
    <w:p w:rsidR="002463E5" w:rsidRPr="0016041D" w:rsidRDefault="002463E5" w:rsidP="0016041D">
      <w:pPr>
        <w:pStyle w:val="a"/>
        <w:numPr>
          <w:ilvl w:val="1"/>
          <w:numId w:val="1"/>
        </w:numPr>
        <w:tabs>
          <w:tab w:val="num" w:pos="935"/>
          <w:tab w:val="left" w:pos="1134"/>
        </w:tabs>
        <w:spacing w:after="0"/>
        <w:ind w:left="0" w:firstLine="680"/>
        <w:jc w:val="both"/>
      </w:pPr>
      <w:r w:rsidRPr="0016041D">
        <w:t xml:space="preserve">За неисполнение или ненадлежащее исполнение условий настоящего Договора </w:t>
      </w:r>
      <w:r w:rsidR="007E252E" w:rsidRPr="009C1AB7">
        <w:t>Поставщик несет</w:t>
      </w:r>
      <w:r w:rsidRPr="0016041D">
        <w:t xml:space="preserve"> следующую взаимную материальную ответственность (штраф, пеня), причем санкции применяются без взаимных зачетов</w:t>
      </w:r>
      <w:r w:rsidRPr="009C1AB7">
        <w:t>:</w:t>
      </w:r>
    </w:p>
    <w:p w:rsidR="002463E5" w:rsidRPr="0016041D" w:rsidRDefault="002463E5" w:rsidP="0016041D">
      <w:pPr>
        <w:pStyle w:val="a"/>
        <w:numPr>
          <w:ilvl w:val="2"/>
          <w:numId w:val="1"/>
        </w:numPr>
        <w:tabs>
          <w:tab w:val="clear" w:pos="6930"/>
          <w:tab w:val="num" w:pos="709"/>
          <w:tab w:val="left" w:pos="1122"/>
          <w:tab w:val="left" w:pos="1276"/>
        </w:tabs>
        <w:spacing w:after="0"/>
        <w:ind w:left="0" w:firstLine="680"/>
        <w:jc w:val="both"/>
      </w:pPr>
      <w:r w:rsidRPr="0016041D">
        <w:t>В случае несвоевременной поставки или недопоставки</w:t>
      </w:r>
      <w:r w:rsidR="00510D80" w:rsidRPr="0016041D">
        <w:t xml:space="preserve"> </w:t>
      </w:r>
      <w:r w:rsidR="00510D80">
        <w:t>Продукции</w:t>
      </w:r>
      <w:r w:rsidRPr="0016041D">
        <w:t>, Поставщик уплачивает неустойку в раз</w:t>
      </w:r>
      <w:r w:rsidR="00C40BE6">
        <w:t>мере 0,</w:t>
      </w:r>
      <w:r w:rsidR="00C40BE6" w:rsidRPr="00C40BE6">
        <w:t>5</w:t>
      </w:r>
      <w:r w:rsidRPr="0016041D">
        <w:t xml:space="preserve">% от </w:t>
      </w:r>
      <w:proofErr w:type="gramStart"/>
      <w:r w:rsidRPr="0016041D">
        <w:t>стоимости</w:t>
      </w:r>
      <w:proofErr w:type="gramEnd"/>
      <w:r w:rsidRPr="0016041D">
        <w:t xml:space="preserve"> не </w:t>
      </w:r>
      <w:r w:rsidRPr="009C1AB7">
        <w:t>поставленн</w:t>
      </w:r>
      <w:r w:rsidR="00510D80">
        <w:t>ой</w:t>
      </w:r>
      <w:r w:rsidRPr="0016041D">
        <w:t xml:space="preserve"> или </w:t>
      </w:r>
      <w:r w:rsidRPr="009C1AB7">
        <w:t>недопоставленн</w:t>
      </w:r>
      <w:r w:rsidR="002E75E1" w:rsidRPr="009C1AB7">
        <w:t>о</w:t>
      </w:r>
      <w:r w:rsidR="00510D80">
        <w:t>й Продукции</w:t>
      </w:r>
      <w:r w:rsidRPr="0016041D">
        <w:t xml:space="preserve"> за каждый календарный  день просрочки.</w:t>
      </w:r>
    </w:p>
    <w:p w:rsidR="002463E5" w:rsidRPr="009C1AB7" w:rsidRDefault="002463E5" w:rsidP="0006246D">
      <w:pPr>
        <w:pStyle w:val="a"/>
        <w:numPr>
          <w:ilvl w:val="2"/>
          <w:numId w:val="1"/>
        </w:numPr>
        <w:tabs>
          <w:tab w:val="clear" w:pos="6930"/>
          <w:tab w:val="num" w:pos="993"/>
          <w:tab w:val="left" w:pos="1122"/>
          <w:tab w:val="left" w:pos="1276"/>
        </w:tabs>
        <w:spacing w:after="0"/>
        <w:ind w:left="0" w:firstLine="680"/>
        <w:jc w:val="both"/>
        <w:rPr>
          <w:snapToGrid w:val="0"/>
        </w:rPr>
      </w:pPr>
      <w:r w:rsidRPr="009C1AB7">
        <w:t xml:space="preserve">В случае неисполнения Поставщиком обязательств по замене брака в срок, установленный пунктом 4.8 Договора или Актом приемки, он уплачивает Покупателю штраф в размере </w:t>
      </w:r>
      <w:r w:rsidR="00811146">
        <w:t>1,</w:t>
      </w:r>
      <w:r w:rsidRPr="009C1AB7">
        <w:t>5% стоимости некачественн</w:t>
      </w:r>
      <w:r w:rsidR="00510D80">
        <w:t>ой</w:t>
      </w:r>
      <w:r w:rsidRPr="009C1AB7">
        <w:t xml:space="preserve"> (некомплектн</w:t>
      </w:r>
      <w:r w:rsidR="00510D80">
        <w:t>ой</w:t>
      </w:r>
      <w:r w:rsidRPr="009C1AB7">
        <w:t xml:space="preserve">) </w:t>
      </w:r>
      <w:r w:rsidR="00510D80">
        <w:t>Продукции</w:t>
      </w:r>
      <w:r w:rsidRPr="009C1AB7">
        <w:t>.</w:t>
      </w:r>
    </w:p>
    <w:p w:rsidR="007303B4" w:rsidRPr="009C1AB7" w:rsidRDefault="007303B4" w:rsidP="0006246D">
      <w:pPr>
        <w:pStyle w:val="a"/>
        <w:numPr>
          <w:ilvl w:val="2"/>
          <w:numId w:val="1"/>
        </w:numPr>
        <w:tabs>
          <w:tab w:val="clear" w:pos="6930"/>
          <w:tab w:val="left" w:pos="1122"/>
          <w:tab w:val="left" w:pos="1276"/>
        </w:tabs>
        <w:spacing w:after="0"/>
        <w:ind w:left="0" w:firstLine="680"/>
        <w:jc w:val="both"/>
        <w:rPr>
          <w:snapToGrid w:val="0"/>
        </w:rPr>
      </w:pPr>
      <w:r w:rsidRPr="009C1AB7">
        <w:rPr>
          <w:snapToGrid w:val="0"/>
        </w:rPr>
        <w:t>В случае несвоевременной</w:t>
      </w:r>
      <w:r w:rsidR="009C1AB7">
        <w:rPr>
          <w:snapToGrid w:val="0"/>
        </w:rPr>
        <w:t xml:space="preserve"> оплаты</w:t>
      </w:r>
      <w:r w:rsidRPr="009C1AB7">
        <w:rPr>
          <w:snapToGrid w:val="0"/>
        </w:rPr>
        <w:t xml:space="preserve"> платежа, Покупатель уплачивает неустойку в размере 0</w:t>
      </w:r>
      <w:r w:rsidR="00811146">
        <w:rPr>
          <w:snapToGrid w:val="0"/>
        </w:rPr>
        <w:t>,01% от стоимости поставленной П</w:t>
      </w:r>
      <w:r w:rsidRPr="009C1AB7">
        <w:rPr>
          <w:snapToGrid w:val="0"/>
        </w:rPr>
        <w:t>родукции за каждый календарный день просрочки.</w:t>
      </w:r>
    </w:p>
    <w:p w:rsidR="002463E5" w:rsidRPr="0016041D" w:rsidRDefault="005F16FD" w:rsidP="0016041D">
      <w:pPr>
        <w:pStyle w:val="a"/>
        <w:numPr>
          <w:ilvl w:val="2"/>
          <w:numId w:val="1"/>
        </w:numPr>
        <w:tabs>
          <w:tab w:val="clear" w:pos="6930"/>
          <w:tab w:val="left" w:pos="1122"/>
          <w:tab w:val="left" w:pos="1276"/>
        </w:tabs>
        <w:spacing w:after="0"/>
        <w:ind w:left="0" w:firstLine="680"/>
        <w:jc w:val="both"/>
      </w:pPr>
      <w:r w:rsidRPr="0016041D">
        <w:t>Взыскание с виновной стороны штрафов, неустоек, предусмотренных пунктами 6.3.1</w:t>
      </w:r>
      <w:r w:rsidRPr="009C1AB7">
        <w:t>,</w:t>
      </w:r>
      <w:r w:rsidRPr="0016041D">
        <w:t xml:space="preserve"> 6.3.</w:t>
      </w:r>
      <w:r w:rsidRPr="009C1AB7">
        <w:t>2.</w:t>
      </w:r>
      <w:r w:rsidRPr="0016041D">
        <w:t xml:space="preserve"> настоящего </w:t>
      </w:r>
      <w:r w:rsidRPr="009C1AB7">
        <w:t>Договора</w:t>
      </w:r>
      <w:r w:rsidRPr="0016041D">
        <w:t>, допускается при проведении окончательных расчетов при наличии предъявления письменной претензии (в том числе и по факсу</w:t>
      </w:r>
      <w:r w:rsidR="00B55267">
        <w:t xml:space="preserve"> или электронной почте</w:t>
      </w:r>
      <w:r w:rsidRPr="0016041D">
        <w:t xml:space="preserve">) и отсутствия письменных возражений стороны, нарушившей </w:t>
      </w:r>
      <w:r w:rsidRPr="009C1AB7">
        <w:t>обязательства</w:t>
      </w:r>
      <w:r w:rsidRPr="0016041D">
        <w:t xml:space="preserve"> по договору</w:t>
      </w:r>
      <w:r w:rsidR="00B55267">
        <w:t xml:space="preserve"> в течение 10 рабочих дней</w:t>
      </w:r>
      <w:r w:rsidRPr="0016041D">
        <w:t>.</w:t>
      </w:r>
    </w:p>
    <w:p w:rsidR="002463E5" w:rsidRPr="009C1AB7" w:rsidRDefault="002463E5" w:rsidP="0006246D">
      <w:pPr>
        <w:pStyle w:val="a"/>
        <w:numPr>
          <w:ilvl w:val="2"/>
          <w:numId w:val="1"/>
        </w:numPr>
        <w:tabs>
          <w:tab w:val="clear" w:pos="6930"/>
          <w:tab w:val="left" w:pos="1122"/>
          <w:tab w:val="left" w:pos="1276"/>
        </w:tabs>
        <w:spacing w:after="0"/>
        <w:ind w:left="0" w:firstLine="680"/>
        <w:jc w:val="both"/>
        <w:rPr>
          <w:snapToGrid w:val="0"/>
        </w:rPr>
      </w:pPr>
      <w:r w:rsidRPr="009C1AB7">
        <w:t xml:space="preserve">Расходы по возврату </w:t>
      </w:r>
      <w:r w:rsidR="00A32FE7" w:rsidRPr="009C1AB7">
        <w:t xml:space="preserve">(замене) </w:t>
      </w:r>
      <w:r w:rsidRPr="009C1AB7">
        <w:t>некачественн</w:t>
      </w:r>
      <w:r w:rsidR="00811146">
        <w:t>ой</w:t>
      </w:r>
      <w:r w:rsidRPr="009C1AB7">
        <w:t xml:space="preserve"> (некомплектн</w:t>
      </w:r>
      <w:r w:rsidR="00811146">
        <w:t>ой</w:t>
      </w:r>
      <w:r w:rsidRPr="009C1AB7">
        <w:t xml:space="preserve">) </w:t>
      </w:r>
      <w:r w:rsidR="00811146">
        <w:t>продукции</w:t>
      </w:r>
      <w:r w:rsidRPr="009C1AB7">
        <w:t xml:space="preserve"> относятся на Поставщика по договору.</w:t>
      </w:r>
    </w:p>
    <w:p w:rsidR="002463E5" w:rsidRPr="0016041D" w:rsidRDefault="002463E5" w:rsidP="0016041D">
      <w:pPr>
        <w:pStyle w:val="a"/>
        <w:numPr>
          <w:ilvl w:val="1"/>
          <w:numId w:val="1"/>
        </w:numPr>
        <w:tabs>
          <w:tab w:val="num" w:pos="935"/>
          <w:tab w:val="left" w:pos="1134"/>
          <w:tab w:val="left" w:pos="1276"/>
        </w:tabs>
        <w:spacing w:after="0"/>
        <w:ind w:left="0" w:firstLine="680"/>
        <w:jc w:val="both"/>
      </w:pPr>
      <w:r w:rsidRPr="0016041D">
        <w:t>Уплата неустойки и штрафных санкций не освобождает Стороны от исполнения обязательств  по настоящему Договору.</w:t>
      </w:r>
    </w:p>
    <w:p w:rsidR="002463E5" w:rsidRPr="0016041D" w:rsidRDefault="002463E5" w:rsidP="0016041D">
      <w:pPr>
        <w:pStyle w:val="a"/>
        <w:numPr>
          <w:ilvl w:val="1"/>
          <w:numId w:val="1"/>
        </w:numPr>
        <w:tabs>
          <w:tab w:val="num" w:pos="935"/>
          <w:tab w:val="left" w:pos="1122"/>
        </w:tabs>
        <w:spacing w:after="0"/>
        <w:ind w:left="0" w:firstLine="680"/>
        <w:jc w:val="both"/>
      </w:pPr>
      <w:r w:rsidRPr="0016041D">
        <w:t xml:space="preserve">Если при приемке </w:t>
      </w:r>
      <w:r w:rsidR="00811146">
        <w:t>Продукции</w:t>
      </w:r>
      <w:r w:rsidR="00811146" w:rsidRPr="0016041D">
        <w:t xml:space="preserve"> </w:t>
      </w:r>
      <w:r w:rsidRPr="0016041D">
        <w:t>будет обн</w:t>
      </w:r>
      <w:r w:rsidR="00811146" w:rsidRPr="0016041D">
        <w:t>аружено повреждение (недостача</w:t>
      </w:r>
      <w:r w:rsidR="00811146">
        <w:t>)</w:t>
      </w:r>
      <w:r w:rsidRPr="009C1AB7">
        <w:t>,</w:t>
      </w:r>
      <w:r w:rsidRPr="0016041D">
        <w:t xml:space="preserve">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w:t>
      </w:r>
      <w:r w:rsidR="00811146" w:rsidRPr="0016041D">
        <w:t xml:space="preserve"> </w:t>
      </w:r>
      <w:r w:rsidR="00811146">
        <w:t>Продукции</w:t>
      </w:r>
      <w:r w:rsidRPr="0016041D">
        <w:t>.</w:t>
      </w:r>
    </w:p>
    <w:p w:rsidR="002463E5" w:rsidRPr="009C1AB7" w:rsidRDefault="00503969" w:rsidP="0006246D">
      <w:pPr>
        <w:pStyle w:val="a"/>
        <w:numPr>
          <w:ilvl w:val="1"/>
          <w:numId w:val="1"/>
        </w:numPr>
        <w:tabs>
          <w:tab w:val="num" w:pos="935"/>
          <w:tab w:val="left" w:pos="1134"/>
        </w:tabs>
        <w:spacing w:after="0"/>
        <w:ind w:left="0" w:firstLine="680"/>
        <w:jc w:val="both"/>
      </w:pPr>
      <w:r w:rsidRPr="00503969">
        <w:t xml:space="preserve">Право стороны на взыскание неустойки является способом защиты гражданских прав и может быть реализовано Стороной в зависимости от её </w:t>
      </w:r>
      <w:proofErr w:type="spellStart"/>
      <w:r w:rsidRPr="00503969">
        <w:t>воли</w:t>
      </w:r>
      <w:proofErr w:type="gramStart"/>
      <w:r w:rsidRPr="00503969">
        <w:t>.</w:t>
      </w:r>
      <w:r w:rsidR="002463E5" w:rsidRPr="009C1AB7">
        <w:t>В</w:t>
      </w:r>
      <w:proofErr w:type="spellEnd"/>
      <w:proofErr w:type="gramEnd"/>
      <w:r w:rsidR="002463E5" w:rsidRPr="009C1AB7">
        <w:t xml:space="preserve">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w:t>
      </w:r>
      <w:r w:rsidR="007650E8" w:rsidRPr="009C1AB7">
        <w:t>исполнения Поставщиком,</w:t>
      </w:r>
      <w:r w:rsidR="002463E5" w:rsidRPr="009C1AB7">
        <w:t xml:space="preserve">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
    <w:p w:rsidR="002463E5" w:rsidRPr="0016041D" w:rsidRDefault="001B5681" w:rsidP="0016041D">
      <w:pPr>
        <w:pStyle w:val="a"/>
        <w:tabs>
          <w:tab w:val="clear" w:pos="360"/>
          <w:tab w:val="left" w:pos="187"/>
          <w:tab w:val="left" w:pos="374"/>
        </w:tabs>
        <w:spacing w:before="240" w:after="240"/>
        <w:ind w:left="0" w:firstLine="0"/>
        <w:jc w:val="center"/>
        <w:rPr>
          <w:b/>
        </w:rPr>
      </w:pPr>
      <w:r w:rsidRPr="0016041D">
        <w:rPr>
          <w:b/>
        </w:rPr>
        <w:t>Форс-мажорные обстоятельства</w:t>
      </w:r>
    </w:p>
    <w:p w:rsidR="002463E5" w:rsidRPr="0016041D" w:rsidRDefault="002463E5" w:rsidP="0016041D">
      <w:pPr>
        <w:pStyle w:val="a"/>
        <w:numPr>
          <w:ilvl w:val="1"/>
          <w:numId w:val="1"/>
        </w:numPr>
        <w:tabs>
          <w:tab w:val="num" w:pos="0"/>
          <w:tab w:val="left" w:pos="935"/>
          <w:tab w:val="left" w:pos="1134"/>
        </w:tabs>
        <w:spacing w:after="0"/>
        <w:ind w:left="0" w:firstLine="680"/>
        <w:jc w:val="both"/>
      </w:pPr>
      <w:r w:rsidRPr="0016041D">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w:t>
      </w:r>
      <w:r w:rsidR="005F16FD" w:rsidRPr="009C1AB7">
        <w:t>П</w:t>
      </w:r>
      <w:r w:rsidRPr="009C1AB7">
        <w:t>равительства</w:t>
      </w:r>
      <w:r w:rsidR="005F16FD" w:rsidRPr="009C1AB7">
        <w:t xml:space="preserve"> РФ</w:t>
      </w:r>
      <w:r w:rsidRPr="0016041D">
        <w:t xml:space="preserve">;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w:t>
      </w:r>
      <w:proofErr w:type="gramStart"/>
      <w:r w:rsidRPr="0016041D">
        <w:t>сторон</w:t>
      </w:r>
      <w:proofErr w:type="gramEnd"/>
      <w:r w:rsidRPr="0016041D">
        <w:t xml:space="preserve"> как в форме законодательного акта, так и иными способами. Под </w:t>
      </w:r>
      <w:proofErr w:type="gramStart"/>
      <w:r w:rsidRPr="0016041D">
        <w:t>форс-мажорными</w:t>
      </w:r>
      <w:proofErr w:type="gramEnd"/>
      <w:r w:rsidRPr="0016041D">
        <w:t xml:space="preserve"> понимаются также любые беспорядки, война или </w:t>
      </w:r>
      <w:r w:rsidRPr="0016041D">
        <w:lastRenderedPageBreak/>
        <w:t>военные действия, землетрясения, наводнения, пожары, эпидемии и иные явления природы катастрофического характера.</w:t>
      </w:r>
    </w:p>
    <w:p w:rsidR="002463E5" w:rsidRPr="0016041D" w:rsidRDefault="002463E5" w:rsidP="0016041D">
      <w:pPr>
        <w:pStyle w:val="a"/>
        <w:numPr>
          <w:ilvl w:val="1"/>
          <w:numId w:val="1"/>
        </w:numPr>
        <w:tabs>
          <w:tab w:val="num" w:pos="0"/>
          <w:tab w:val="left" w:pos="935"/>
          <w:tab w:val="left" w:pos="1134"/>
        </w:tabs>
        <w:spacing w:after="0"/>
        <w:ind w:left="0" w:firstLine="680"/>
        <w:jc w:val="both"/>
      </w:pPr>
      <w:r w:rsidRPr="0016041D">
        <w:t>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2463E5" w:rsidRPr="0016041D" w:rsidRDefault="002463E5" w:rsidP="0016041D">
      <w:pPr>
        <w:numPr>
          <w:ilvl w:val="1"/>
          <w:numId w:val="1"/>
        </w:numPr>
        <w:tabs>
          <w:tab w:val="num" w:pos="0"/>
          <w:tab w:val="left" w:pos="935"/>
          <w:tab w:val="left" w:pos="1134"/>
        </w:tabs>
        <w:ind w:left="0" w:firstLine="680"/>
        <w:jc w:val="both"/>
      </w:pPr>
      <w:r w:rsidRPr="0016041D">
        <w:t>Наступление форс-мажорных обстоятельств должно быть подтверждено торгово-промышленной палатой или другим официальным компетентным органом.</w:t>
      </w:r>
    </w:p>
    <w:p w:rsidR="002463E5" w:rsidRPr="009C1AB7" w:rsidRDefault="002463E5" w:rsidP="0006246D">
      <w:pPr>
        <w:numPr>
          <w:ilvl w:val="1"/>
          <w:numId w:val="1"/>
        </w:numPr>
        <w:tabs>
          <w:tab w:val="num" w:pos="0"/>
          <w:tab w:val="left" w:pos="935"/>
          <w:tab w:val="left" w:pos="1134"/>
        </w:tabs>
        <w:ind w:left="0" w:firstLine="680"/>
        <w:jc w:val="both"/>
        <w:rPr>
          <w:b/>
        </w:rPr>
      </w:pPr>
      <w:r w:rsidRPr="009C1AB7">
        <w:t>Положения разделов 6,7 Договора применяются независимо от того в чьей собственности в тот момент находил</w:t>
      </w:r>
      <w:r w:rsidR="00A96390">
        <w:t>ась Продукции</w:t>
      </w:r>
      <w:r w:rsidRPr="009C1AB7">
        <w:t xml:space="preserve">, </w:t>
      </w:r>
      <w:proofErr w:type="gramStart"/>
      <w:r w:rsidRPr="009C1AB7">
        <w:t>предусмотренн</w:t>
      </w:r>
      <w:r w:rsidR="003B7043">
        <w:t>ая</w:t>
      </w:r>
      <w:proofErr w:type="gramEnd"/>
      <w:r w:rsidR="003B7043">
        <w:t xml:space="preserve"> </w:t>
      </w:r>
      <w:r w:rsidRPr="009C1AB7">
        <w:t xml:space="preserve"> предметом настоящего Договора.</w:t>
      </w:r>
    </w:p>
    <w:p w:rsidR="002463E5" w:rsidRPr="0016041D" w:rsidRDefault="002463E5" w:rsidP="0016041D">
      <w:pPr>
        <w:pStyle w:val="a"/>
        <w:tabs>
          <w:tab w:val="num" w:pos="142"/>
        </w:tabs>
        <w:spacing w:before="240" w:after="240"/>
        <w:ind w:left="0" w:firstLine="0"/>
        <w:jc w:val="center"/>
      </w:pPr>
      <w:r w:rsidRPr="0016041D">
        <w:rPr>
          <w:b/>
        </w:rPr>
        <w:t>Разрешение споров</w:t>
      </w:r>
    </w:p>
    <w:p w:rsidR="002463E5" w:rsidRPr="0016041D" w:rsidRDefault="002463E5" w:rsidP="0016041D">
      <w:pPr>
        <w:pStyle w:val="a"/>
        <w:numPr>
          <w:ilvl w:val="1"/>
          <w:numId w:val="1"/>
        </w:numPr>
        <w:tabs>
          <w:tab w:val="num" w:pos="935"/>
          <w:tab w:val="left" w:pos="1134"/>
        </w:tabs>
        <w:spacing w:after="0"/>
        <w:ind w:left="0" w:firstLine="680"/>
        <w:jc w:val="both"/>
      </w:pPr>
      <w:proofErr w:type="gramStart"/>
      <w:r w:rsidRPr="0016041D">
        <w:t>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roofErr w:type="gramEnd"/>
    </w:p>
    <w:p w:rsidR="007303B4" w:rsidRPr="0016041D" w:rsidRDefault="00505665" w:rsidP="0016041D">
      <w:pPr>
        <w:pStyle w:val="a"/>
        <w:numPr>
          <w:ilvl w:val="1"/>
          <w:numId w:val="1"/>
        </w:numPr>
        <w:tabs>
          <w:tab w:val="num" w:pos="935"/>
          <w:tab w:val="left" w:pos="1134"/>
        </w:tabs>
        <w:spacing w:after="0"/>
        <w:ind w:left="0" w:firstLine="680"/>
        <w:jc w:val="both"/>
      </w:pPr>
      <w:r w:rsidRPr="0016041D">
        <w:t xml:space="preserve"> При </w:t>
      </w:r>
      <w:proofErr w:type="gramStart"/>
      <w:r w:rsidRPr="0016041D">
        <w:t xml:space="preserve">не </w:t>
      </w:r>
      <w:r w:rsidR="002463E5" w:rsidRPr="0016041D">
        <w:t>достижении</w:t>
      </w:r>
      <w:proofErr w:type="gramEnd"/>
      <w:r w:rsidR="002463E5" w:rsidRPr="0016041D">
        <w:t xml:space="preserve"> взаимоприемлемого решения Стороны вправе передать спорный вопрос на разрешение в Арбитражный суд по месту нахождения ответчика. До обращения в Арбитражный суд между Сторонами применяется претензионный порядок урегулирования споров. </w:t>
      </w:r>
      <w:r w:rsidR="0053040F" w:rsidRPr="0016041D">
        <w:t xml:space="preserve">Срок рассмотрения претензий — </w:t>
      </w:r>
      <w:r w:rsidR="0053040F" w:rsidRPr="009C1AB7">
        <w:t>20</w:t>
      </w:r>
      <w:r w:rsidR="0053040F" w:rsidRPr="0016041D">
        <w:t xml:space="preserve"> дней со дня </w:t>
      </w:r>
      <w:r w:rsidR="0053040F" w:rsidRPr="009C1AB7">
        <w:t>направления почтовой корреспонденции</w:t>
      </w:r>
      <w:r w:rsidR="0053040F" w:rsidRPr="0016041D">
        <w:t>.</w:t>
      </w:r>
    </w:p>
    <w:p w:rsidR="002463E5" w:rsidRPr="0016041D" w:rsidRDefault="002463E5" w:rsidP="0016041D">
      <w:pPr>
        <w:pStyle w:val="a"/>
        <w:numPr>
          <w:ilvl w:val="1"/>
          <w:numId w:val="1"/>
        </w:numPr>
        <w:tabs>
          <w:tab w:val="num" w:pos="935"/>
          <w:tab w:val="left" w:pos="1134"/>
        </w:tabs>
        <w:spacing w:after="0"/>
        <w:ind w:left="0" w:firstLine="680"/>
        <w:jc w:val="both"/>
      </w:pPr>
      <w:r w:rsidRPr="0016041D">
        <w:t>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CD165D" w:rsidRPr="009C1AB7" w:rsidRDefault="00CD165D" w:rsidP="0006246D">
      <w:pPr>
        <w:pStyle w:val="a"/>
        <w:tabs>
          <w:tab w:val="num" w:pos="142"/>
          <w:tab w:val="left" w:pos="851"/>
        </w:tabs>
        <w:spacing w:before="240" w:after="240"/>
        <w:ind w:left="0" w:firstLine="680"/>
        <w:jc w:val="center"/>
      </w:pPr>
      <w:r w:rsidRPr="0016041D">
        <w:rPr>
          <w:b/>
        </w:rPr>
        <w:t>Срок действия Договора</w:t>
      </w:r>
    </w:p>
    <w:p w:rsidR="002463E5" w:rsidRPr="009C1AB7" w:rsidRDefault="002463E5" w:rsidP="0006246D">
      <w:pPr>
        <w:pStyle w:val="a"/>
        <w:numPr>
          <w:ilvl w:val="1"/>
          <w:numId w:val="1"/>
        </w:numPr>
        <w:tabs>
          <w:tab w:val="num" w:pos="1122"/>
        </w:tabs>
        <w:spacing w:after="0"/>
        <w:ind w:left="0" w:firstLine="680"/>
        <w:jc w:val="both"/>
      </w:pPr>
      <w:r w:rsidRPr="009C1AB7">
        <w:t xml:space="preserve">Настоящий Договор вступает в силу с момента подписания обеими Сторонами </w:t>
      </w:r>
      <w:r w:rsidR="002768C1" w:rsidRPr="009C1AB7">
        <w:t xml:space="preserve">и действует </w:t>
      </w:r>
      <w:r w:rsidR="003B7043">
        <w:t>до полного исполнения сторонами своих обязательств</w:t>
      </w:r>
      <w:proofErr w:type="gramStart"/>
      <w:r w:rsidR="003B7043">
        <w:t>.</w:t>
      </w:r>
      <w:r w:rsidR="00EA254B">
        <w:t>.</w:t>
      </w:r>
      <w:proofErr w:type="gramEnd"/>
    </w:p>
    <w:p w:rsidR="002463E5" w:rsidRPr="0016041D" w:rsidRDefault="002463E5" w:rsidP="0016041D">
      <w:pPr>
        <w:pStyle w:val="a"/>
        <w:numPr>
          <w:ilvl w:val="1"/>
          <w:numId w:val="1"/>
        </w:numPr>
        <w:tabs>
          <w:tab w:val="num" w:pos="1122"/>
        </w:tabs>
        <w:spacing w:after="0"/>
        <w:ind w:left="0" w:firstLine="680"/>
        <w:jc w:val="both"/>
      </w:pPr>
      <w:r w:rsidRPr="0016041D">
        <w:t>Стороны могут отказаться от исполнения настоящего Договора с обязательной ликвидацией взаимной задолженности.</w:t>
      </w:r>
    </w:p>
    <w:p w:rsidR="002463E5" w:rsidRPr="009C1AB7" w:rsidRDefault="002463E5" w:rsidP="0006246D">
      <w:pPr>
        <w:pStyle w:val="a"/>
        <w:numPr>
          <w:ilvl w:val="1"/>
          <w:numId w:val="1"/>
        </w:numPr>
        <w:tabs>
          <w:tab w:val="num" w:pos="1122"/>
        </w:tabs>
        <w:spacing w:after="0"/>
        <w:ind w:left="0" w:firstLine="680"/>
        <w:jc w:val="both"/>
      </w:pPr>
      <w:r w:rsidRPr="0016041D">
        <w:t>Настоящий Договор  может быть расторгнут:</w:t>
      </w:r>
    </w:p>
    <w:p w:rsidR="002463E5" w:rsidRPr="009C1AB7" w:rsidRDefault="002463E5" w:rsidP="0006246D">
      <w:pPr>
        <w:pStyle w:val="a"/>
        <w:numPr>
          <w:ilvl w:val="1"/>
          <w:numId w:val="30"/>
        </w:numPr>
        <w:tabs>
          <w:tab w:val="left" w:pos="993"/>
        </w:tabs>
        <w:spacing w:after="0"/>
        <w:ind w:left="0" w:firstLine="709"/>
        <w:jc w:val="both"/>
      </w:pPr>
      <w:r w:rsidRPr="0016041D">
        <w:t>по взаимному согласию сторон;</w:t>
      </w:r>
    </w:p>
    <w:p w:rsidR="002463E5" w:rsidRPr="0016041D" w:rsidRDefault="002463E5" w:rsidP="0016041D">
      <w:pPr>
        <w:pStyle w:val="a"/>
        <w:numPr>
          <w:ilvl w:val="1"/>
          <w:numId w:val="30"/>
        </w:numPr>
        <w:tabs>
          <w:tab w:val="left" w:pos="993"/>
        </w:tabs>
        <w:spacing w:after="0"/>
        <w:ind w:left="0" w:firstLine="709"/>
        <w:jc w:val="both"/>
      </w:pPr>
      <w:r w:rsidRPr="0016041D">
        <w:t>в одностороннем порядке в случаях, установленных действующим законодательством.</w:t>
      </w:r>
    </w:p>
    <w:p w:rsidR="002463E5" w:rsidRPr="0016041D" w:rsidRDefault="002463E5" w:rsidP="0016041D">
      <w:pPr>
        <w:pStyle w:val="a"/>
        <w:numPr>
          <w:ilvl w:val="1"/>
          <w:numId w:val="1"/>
        </w:numPr>
        <w:tabs>
          <w:tab w:val="left" w:pos="1122"/>
        </w:tabs>
        <w:spacing w:after="0"/>
        <w:ind w:left="0" w:firstLine="680"/>
        <w:jc w:val="both"/>
      </w:pPr>
      <w:r w:rsidRPr="0016041D">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2B5A25" w:rsidRPr="0016041D" w:rsidRDefault="002B5A25" w:rsidP="0016041D">
      <w:pPr>
        <w:pStyle w:val="a"/>
        <w:spacing w:before="360" w:after="240"/>
        <w:ind w:left="357" w:hanging="357"/>
        <w:jc w:val="center"/>
        <w:rPr>
          <w:b/>
        </w:rPr>
      </w:pPr>
      <w:r w:rsidRPr="0016041D">
        <w:rPr>
          <w:b/>
        </w:rPr>
        <w:t>Сведения о цепочке собственников</w:t>
      </w:r>
    </w:p>
    <w:p w:rsidR="002B5A25" w:rsidRPr="0016041D" w:rsidRDefault="00B303F2" w:rsidP="0016041D">
      <w:pPr>
        <w:pStyle w:val="a"/>
        <w:numPr>
          <w:ilvl w:val="0"/>
          <w:numId w:val="0"/>
        </w:numPr>
        <w:tabs>
          <w:tab w:val="left" w:pos="993"/>
        </w:tabs>
        <w:spacing w:after="0"/>
        <w:ind w:firstLine="709"/>
        <w:jc w:val="both"/>
      </w:pPr>
      <w:r w:rsidRPr="009C1AB7">
        <w:t>10.1.</w:t>
      </w:r>
      <w:r w:rsidR="002B5A25" w:rsidRPr="0016041D">
        <w:t xml:space="preserve"> До подписания настоящего Договора Поставщи</w:t>
      </w:r>
      <w:r w:rsidR="00541B61" w:rsidRPr="0016041D">
        <w:t>к обязуется предоставить</w:t>
      </w:r>
      <w:r w:rsidR="00A96390" w:rsidRPr="0016041D">
        <w:t xml:space="preserve"> </w:t>
      </w:r>
      <w:r w:rsidR="00541B61" w:rsidRPr="0016041D">
        <w:t>ООО «Сервисный центр «Прогресс»</w:t>
      </w:r>
      <w:r w:rsidR="002B5A25" w:rsidRPr="0016041D">
        <w:t xml:space="preserve"> сведения в отношении всей цепочки собственников и руководителей, включая бенефициаров (в том числе конечных) Поставщика по форме Приложения №2 к настоящему Договору с приложением копий п</w:t>
      </w:r>
      <w:r w:rsidR="00541B61" w:rsidRPr="0016041D">
        <w:t>одтверждающих документов.</w:t>
      </w:r>
    </w:p>
    <w:p w:rsidR="002B5A25" w:rsidRPr="0016041D" w:rsidRDefault="00B303F2" w:rsidP="0016041D">
      <w:pPr>
        <w:pStyle w:val="a"/>
        <w:numPr>
          <w:ilvl w:val="0"/>
          <w:numId w:val="0"/>
        </w:numPr>
        <w:tabs>
          <w:tab w:val="left" w:pos="993"/>
        </w:tabs>
        <w:spacing w:after="0"/>
        <w:ind w:firstLine="709"/>
        <w:jc w:val="both"/>
      </w:pPr>
      <w:r w:rsidRPr="009C1AB7">
        <w:lastRenderedPageBreak/>
        <w:t>10.2.</w:t>
      </w:r>
      <w:r w:rsidR="002B5A25" w:rsidRPr="0016041D">
        <w:t xml:space="preserve">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w:t>
      </w:r>
      <w:r w:rsidR="00332F10" w:rsidRPr="0016041D">
        <w:t xml:space="preserve"> </w:t>
      </w:r>
      <w:r w:rsidR="0077764D">
        <w:rPr>
          <w:rFonts w:ascii="Book Antiqua" w:hAnsi="Book Antiqua"/>
          <w:b/>
          <w:color w:val="000000"/>
          <w:sz w:val="20"/>
          <w:szCs w:val="20"/>
        </w:rPr>
        <w:t>___________</w:t>
      </w:r>
      <w:r w:rsidR="0077764D" w:rsidRPr="0077764D">
        <w:rPr>
          <w:rFonts w:ascii="Book Antiqua" w:hAnsi="Book Antiqua"/>
          <w:b/>
          <w:color w:val="000000"/>
          <w:sz w:val="20"/>
          <w:szCs w:val="20"/>
        </w:rPr>
        <w:t>@___________</w:t>
      </w:r>
      <w:r w:rsidR="002B5A25" w:rsidRPr="0016041D">
        <w:t xml:space="preserve"> на адрес электронной почты Покупателя </w:t>
      </w:r>
      <w:r w:rsidR="008E0EC9" w:rsidRPr="0016041D">
        <w:rPr>
          <w:lang w:val="en-US"/>
        </w:rPr>
        <w:t>box</w:t>
      </w:r>
      <w:r w:rsidR="008E0EC9" w:rsidRPr="0016041D">
        <w:t>@</w:t>
      </w:r>
      <w:r w:rsidR="008E0EC9" w:rsidRPr="0016041D">
        <w:rPr>
          <w:lang w:val="en-US"/>
        </w:rPr>
        <w:t>progress</w:t>
      </w:r>
      <w:r w:rsidR="008E0EC9" w:rsidRPr="0016041D">
        <w:t>-</w:t>
      </w:r>
      <w:proofErr w:type="spellStart"/>
      <w:r w:rsidR="008E0EC9" w:rsidRPr="0016041D">
        <w:rPr>
          <w:lang w:val="en-US"/>
        </w:rPr>
        <w:t>angarsk</w:t>
      </w:r>
      <w:proofErr w:type="spellEnd"/>
      <w:r w:rsidR="008E0EC9" w:rsidRPr="0016041D">
        <w:t>.</w:t>
      </w:r>
      <w:proofErr w:type="spellStart"/>
      <w:r w:rsidR="008E0EC9" w:rsidRPr="0016041D">
        <w:rPr>
          <w:lang w:val="en-US"/>
        </w:rPr>
        <w:t>ru</w:t>
      </w:r>
      <w:proofErr w:type="spellEnd"/>
      <w:r w:rsidR="002B5A25" w:rsidRPr="0016041D">
        <w:t xml:space="preserve"> (далее – Сведения) являются полными, точными и достоверными.</w:t>
      </w:r>
    </w:p>
    <w:p w:rsidR="002B5A25" w:rsidRPr="0016041D" w:rsidRDefault="002B5A25" w:rsidP="0016041D">
      <w:pPr>
        <w:pStyle w:val="a"/>
        <w:numPr>
          <w:ilvl w:val="1"/>
          <w:numId w:val="32"/>
        </w:numPr>
        <w:tabs>
          <w:tab w:val="left" w:pos="993"/>
          <w:tab w:val="left" w:pos="1276"/>
        </w:tabs>
        <w:spacing w:after="0"/>
        <w:ind w:left="0" w:firstLine="709"/>
        <w:jc w:val="both"/>
      </w:pPr>
      <w:r w:rsidRPr="0016041D">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2B5A25" w:rsidRPr="0016041D" w:rsidRDefault="002B5A25" w:rsidP="0016041D">
      <w:pPr>
        <w:pStyle w:val="a"/>
        <w:numPr>
          <w:ilvl w:val="1"/>
          <w:numId w:val="32"/>
        </w:numPr>
        <w:tabs>
          <w:tab w:val="left" w:pos="993"/>
          <w:tab w:val="left" w:pos="1276"/>
        </w:tabs>
        <w:spacing w:after="0"/>
        <w:ind w:left="0" w:firstLine="709"/>
        <w:jc w:val="both"/>
      </w:pPr>
      <w:proofErr w:type="gramStart"/>
      <w:r w:rsidRPr="0016041D">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16041D">
        <w:t xml:space="preserve">, </w:t>
      </w:r>
      <w:proofErr w:type="gramStart"/>
      <w:r w:rsidRPr="0016041D">
        <w:t xml:space="preserve">Федеральной налоговой службе Российской Федерации, Минэнерго России, </w:t>
      </w:r>
      <w:proofErr w:type="spellStart"/>
      <w:r w:rsidRPr="0016041D">
        <w:t>Росфинмониторингу</w:t>
      </w:r>
      <w:proofErr w:type="spellEnd"/>
      <w:r w:rsidRPr="0016041D">
        <w:t xml:space="preserve">, Правительству Российской Федерации, </w:t>
      </w:r>
      <w:proofErr w:type="spellStart"/>
      <w:r w:rsidRPr="0016041D">
        <w:t>Госкорпорации</w:t>
      </w:r>
      <w:proofErr w:type="spellEnd"/>
      <w:r w:rsidRPr="0016041D">
        <w:t xml:space="preserve"> «</w:t>
      </w:r>
      <w:proofErr w:type="spellStart"/>
      <w:r w:rsidRPr="0016041D">
        <w:t>Росатом</w:t>
      </w:r>
      <w:proofErr w:type="spellEnd"/>
      <w:r w:rsidRPr="0016041D">
        <w:t>») и последующую обработку Сведений такими органами (далее – Раскрытие).</w:t>
      </w:r>
      <w:proofErr w:type="gramEnd"/>
      <w:r w:rsidRPr="0016041D">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2B5A25" w:rsidRPr="0016041D" w:rsidRDefault="0006246D" w:rsidP="0016041D">
      <w:pPr>
        <w:pStyle w:val="a"/>
        <w:numPr>
          <w:ilvl w:val="0"/>
          <w:numId w:val="0"/>
        </w:numPr>
        <w:tabs>
          <w:tab w:val="left" w:pos="993"/>
          <w:tab w:val="left" w:pos="1134"/>
        </w:tabs>
        <w:spacing w:after="0"/>
        <w:ind w:firstLine="709"/>
        <w:jc w:val="both"/>
      </w:pPr>
      <w:r>
        <w:t>10.6.</w:t>
      </w:r>
      <w:r w:rsidR="002B5A25" w:rsidRPr="0016041D">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B5A25" w:rsidRPr="0016041D" w:rsidRDefault="002B5A25" w:rsidP="0016041D">
      <w:pPr>
        <w:pStyle w:val="a"/>
        <w:numPr>
          <w:ilvl w:val="1"/>
          <w:numId w:val="34"/>
        </w:numPr>
        <w:tabs>
          <w:tab w:val="clear" w:pos="5112"/>
          <w:tab w:val="num" w:pos="0"/>
          <w:tab w:val="left" w:pos="993"/>
          <w:tab w:val="left" w:pos="1134"/>
        </w:tabs>
        <w:spacing w:after="0"/>
        <w:ind w:left="0" w:firstLine="709"/>
        <w:jc w:val="both"/>
      </w:pPr>
      <w:proofErr w:type="gramStart"/>
      <w:r w:rsidRPr="0016041D">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w:t>
      </w:r>
      <w:r w:rsidR="007650E8" w:rsidRPr="0016041D">
        <w:t>Покупателем Поставщику требования</w:t>
      </w:r>
      <w:r w:rsidRPr="0016041D">
        <w:t xml:space="preserve"> о возмещении убытков, причиненных прекращением Договора.</w:t>
      </w:r>
      <w:proofErr w:type="gramEnd"/>
      <w:r w:rsidRPr="0016041D">
        <w:t xml:space="preserve"> Договор считается расторгнутым </w:t>
      </w:r>
      <w:proofErr w:type="gramStart"/>
      <w:r w:rsidRPr="0016041D">
        <w:t>с даты получения</w:t>
      </w:r>
      <w:proofErr w:type="gramEnd"/>
      <w:r w:rsidRPr="0016041D">
        <w:t xml:space="preserve"> Поставщиком соответствующего письменного уведомления от Покупателя, если более поздняя дата не будет установлена в уведомлении. </w:t>
      </w:r>
    </w:p>
    <w:p w:rsidR="00731B8D" w:rsidRPr="0016041D" w:rsidRDefault="007F054B" w:rsidP="0016041D">
      <w:pPr>
        <w:pStyle w:val="a"/>
        <w:tabs>
          <w:tab w:val="num" w:pos="142"/>
        </w:tabs>
        <w:spacing w:before="240" w:after="240"/>
        <w:ind w:left="0" w:firstLine="0"/>
        <w:jc w:val="center"/>
      </w:pPr>
      <w:r w:rsidRPr="000D5633">
        <w:rPr>
          <w:rFonts w:ascii="Book Antiqua" w:hAnsi="Book Antiqua"/>
          <w:b/>
          <w:sz w:val="20"/>
          <w:szCs w:val="20"/>
        </w:rPr>
        <w:t xml:space="preserve"> </w:t>
      </w:r>
      <w:r w:rsidR="00735EA5" w:rsidRPr="0016041D">
        <w:rPr>
          <w:b/>
        </w:rPr>
        <w:t>Дополнительные условия</w:t>
      </w:r>
    </w:p>
    <w:p w:rsidR="002463E5" w:rsidRPr="0016041D" w:rsidRDefault="002463E5" w:rsidP="0016041D">
      <w:pPr>
        <w:pStyle w:val="a"/>
        <w:numPr>
          <w:ilvl w:val="1"/>
          <w:numId w:val="1"/>
        </w:numPr>
        <w:tabs>
          <w:tab w:val="clear" w:pos="5112"/>
          <w:tab w:val="num" w:pos="8"/>
        </w:tabs>
        <w:spacing w:after="0"/>
        <w:ind w:left="0" w:firstLine="709"/>
        <w:jc w:val="both"/>
      </w:pPr>
      <w:r w:rsidRPr="0016041D">
        <w:t>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w:t>
      </w:r>
    </w:p>
    <w:p w:rsidR="002463E5" w:rsidRPr="0016041D" w:rsidRDefault="002463E5" w:rsidP="0016041D">
      <w:pPr>
        <w:pStyle w:val="a"/>
        <w:numPr>
          <w:ilvl w:val="1"/>
          <w:numId w:val="1"/>
        </w:numPr>
        <w:tabs>
          <w:tab w:val="num" w:pos="1276"/>
        </w:tabs>
        <w:spacing w:after="0"/>
        <w:ind w:left="0" w:firstLine="680"/>
        <w:jc w:val="both"/>
      </w:pPr>
      <w:r w:rsidRPr="0016041D">
        <w:t xml:space="preserve">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w:t>
      </w:r>
      <w:r w:rsidR="001163F4" w:rsidRPr="0016041D">
        <w:t>1</w:t>
      </w:r>
      <w:r w:rsidR="006D6F82" w:rsidRPr="0016041D">
        <w:t>2</w:t>
      </w:r>
      <w:r w:rsidRPr="0016041D">
        <w:t xml:space="preserve">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w:t>
      </w:r>
      <w:r w:rsidR="001163F4" w:rsidRPr="0016041D">
        <w:t>1</w:t>
      </w:r>
      <w:r w:rsidR="006D6F82" w:rsidRPr="0016041D">
        <w:t>2</w:t>
      </w:r>
      <w:r w:rsidRPr="0016041D">
        <w:t xml:space="preserve">  несет виновная Сторона.</w:t>
      </w:r>
    </w:p>
    <w:p w:rsidR="002463E5" w:rsidRPr="0016041D" w:rsidRDefault="002463E5" w:rsidP="0016041D">
      <w:pPr>
        <w:pStyle w:val="a"/>
        <w:numPr>
          <w:ilvl w:val="1"/>
          <w:numId w:val="1"/>
        </w:numPr>
        <w:tabs>
          <w:tab w:val="num" w:pos="1276"/>
        </w:tabs>
        <w:spacing w:after="0"/>
        <w:ind w:left="0" w:firstLine="680"/>
        <w:jc w:val="both"/>
      </w:pPr>
      <w:r w:rsidRPr="0016041D">
        <w:t xml:space="preserve">По всем вопросам, связанным с поставкой и оплатой </w:t>
      </w:r>
      <w:r w:rsidR="003B7043">
        <w:t>Продукции</w:t>
      </w:r>
      <w:r w:rsidRPr="0016041D">
        <w:t xml:space="preserve"> и не урегулированным настоящим Договором, Стороны договорились руководствоваться действующим законодательством РФ.</w:t>
      </w:r>
    </w:p>
    <w:p w:rsidR="002463E5" w:rsidRPr="0016041D" w:rsidRDefault="002463E5" w:rsidP="0016041D">
      <w:pPr>
        <w:pStyle w:val="a"/>
        <w:numPr>
          <w:ilvl w:val="1"/>
          <w:numId w:val="1"/>
        </w:numPr>
        <w:tabs>
          <w:tab w:val="num" w:pos="1276"/>
        </w:tabs>
        <w:spacing w:after="0"/>
        <w:ind w:left="0" w:firstLine="680"/>
        <w:jc w:val="both"/>
      </w:pPr>
      <w:r w:rsidRPr="0016041D">
        <w:lastRenderedPageBreak/>
        <w:t>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2463E5" w:rsidRPr="0016041D" w:rsidRDefault="002463E5" w:rsidP="0016041D">
      <w:pPr>
        <w:pStyle w:val="a"/>
        <w:numPr>
          <w:ilvl w:val="1"/>
          <w:numId w:val="1"/>
        </w:numPr>
        <w:tabs>
          <w:tab w:val="num" w:pos="1276"/>
        </w:tabs>
        <w:spacing w:after="0"/>
        <w:ind w:left="0" w:firstLine="680"/>
        <w:jc w:val="both"/>
      </w:pPr>
      <w:r w:rsidRPr="0016041D">
        <w:t>Настоящий Договор составлен на русском языке,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w:t>
      </w:r>
    </w:p>
    <w:p w:rsidR="002463E5" w:rsidRPr="0016041D" w:rsidRDefault="002463E5" w:rsidP="0016041D">
      <w:pPr>
        <w:pStyle w:val="a"/>
        <w:numPr>
          <w:ilvl w:val="1"/>
          <w:numId w:val="1"/>
        </w:numPr>
        <w:tabs>
          <w:tab w:val="num" w:pos="1276"/>
        </w:tabs>
        <w:spacing w:after="0"/>
        <w:ind w:left="0" w:firstLine="680"/>
        <w:jc w:val="both"/>
      </w:pPr>
      <w:r w:rsidRPr="0016041D">
        <w:t>Все документы к настоящему Договору могут быть оформлены по факс</w:t>
      </w:r>
      <w:r w:rsidR="003B7043" w:rsidRPr="0016041D">
        <w:t>имильной или электронной связи</w:t>
      </w:r>
      <w:r w:rsidRPr="0016041D">
        <w:t xml:space="preserve">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D71B0A" w:rsidRPr="0016041D" w:rsidRDefault="002463E5" w:rsidP="0016041D">
      <w:pPr>
        <w:pStyle w:val="a"/>
        <w:numPr>
          <w:ilvl w:val="1"/>
          <w:numId w:val="1"/>
        </w:numPr>
        <w:tabs>
          <w:tab w:val="left" w:pos="187"/>
          <w:tab w:val="left" w:pos="748"/>
          <w:tab w:val="num" w:pos="1276"/>
        </w:tabs>
        <w:spacing w:before="4" w:after="0"/>
        <w:ind w:left="0" w:firstLine="680"/>
        <w:jc w:val="both"/>
      </w:pPr>
      <w:proofErr w:type="gramStart"/>
      <w:r w:rsidRPr="0016041D">
        <w:t>С даты оформления</w:t>
      </w:r>
      <w:proofErr w:type="gramEnd"/>
      <w:r w:rsidRPr="0016041D">
        <w:t xml:space="preserve"> сторонами настоящего Договора все предыдущие договоренности и договоры считаются утратившими силу.</w:t>
      </w:r>
    </w:p>
    <w:p w:rsidR="00024B9F" w:rsidRPr="0016041D" w:rsidRDefault="00024B9F" w:rsidP="0016041D">
      <w:pPr>
        <w:pStyle w:val="a"/>
        <w:numPr>
          <w:ilvl w:val="0"/>
          <w:numId w:val="0"/>
        </w:numPr>
        <w:spacing w:before="240" w:after="240"/>
        <w:jc w:val="center"/>
      </w:pPr>
      <w:r w:rsidRPr="0016041D">
        <w:rPr>
          <w:b/>
        </w:rPr>
        <w:t>1</w:t>
      </w:r>
      <w:r w:rsidR="006D6F82" w:rsidRPr="0016041D">
        <w:rPr>
          <w:b/>
        </w:rPr>
        <w:t>2</w:t>
      </w:r>
      <w:r w:rsidRPr="0016041D">
        <w:rPr>
          <w:b/>
        </w:rPr>
        <w:t>.</w:t>
      </w:r>
      <w:r w:rsidRPr="009C1AB7">
        <w:rPr>
          <w:b/>
        </w:rPr>
        <w:tab/>
      </w:r>
      <w:r w:rsidRPr="0016041D">
        <w:rPr>
          <w:b/>
        </w:rPr>
        <w:t>Юридические адреса и иные реквизиты Сторон</w:t>
      </w:r>
    </w:p>
    <w:tbl>
      <w:tblPr>
        <w:tblW w:w="0" w:type="auto"/>
        <w:tblLook w:val="01E0" w:firstRow="1" w:lastRow="1" w:firstColumn="1" w:lastColumn="1" w:noHBand="0" w:noVBand="0"/>
      </w:tblPr>
      <w:tblGrid>
        <w:gridCol w:w="4834"/>
        <w:gridCol w:w="4817"/>
      </w:tblGrid>
      <w:tr w:rsidR="00AF34ED" w:rsidRPr="009C1AB7" w:rsidTr="0016041D">
        <w:tc>
          <w:tcPr>
            <w:tcW w:w="4924" w:type="dxa"/>
            <w:shd w:val="clear" w:color="auto" w:fill="auto"/>
          </w:tcPr>
          <w:p w:rsidR="00AF34ED" w:rsidRPr="009C1AB7" w:rsidRDefault="00B554BF" w:rsidP="00AF34ED">
            <w:pPr>
              <w:spacing w:before="4"/>
              <w:rPr>
                <w:b/>
              </w:rPr>
            </w:pPr>
            <w:r w:rsidRPr="0016041D">
              <w:rPr>
                <w:b/>
              </w:rPr>
              <w:t>Поставщик</w:t>
            </w:r>
            <w:r w:rsidR="00AF34ED" w:rsidRPr="0016041D">
              <w:rPr>
                <w:b/>
              </w:rPr>
              <w:t>:</w:t>
            </w:r>
          </w:p>
          <w:p w:rsidR="00AF34ED" w:rsidRPr="0016041D" w:rsidRDefault="00CE3C61" w:rsidP="0016041D">
            <w:pPr>
              <w:spacing w:before="4"/>
              <w:rPr>
                <w:b/>
              </w:rPr>
            </w:pPr>
            <w:r>
              <w:rPr>
                <w:b/>
              </w:rPr>
              <w:t>_____________________________________</w:t>
            </w:r>
          </w:p>
        </w:tc>
        <w:tc>
          <w:tcPr>
            <w:tcW w:w="4929" w:type="dxa"/>
            <w:shd w:val="clear" w:color="auto" w:fill="auto"/>
          </w:tcPr>
          <w:p w:rsidR="00AF34ED" w:rsidRPr="009C1AB7" w:rsidRDefault="00093985" w:rsidP="00AF34ED">
            <w:pPr>
              <w:jc w:val="both"/>
              <w:rPr>
                <w:b/>
              </w:rPr>
            </w:pPr>
            <w:r w:rsidRPr="0016041D">
              <w:rPr>
                <w:b/>
              </w:rPr>
              <w:t>Покупатель</w:t>
            </w:r>
          </w:p>
          <w:p w:rsidR="00AF34ED" w:rsidRPr="0016041D" w:rsidRDefault="00AF34ED" w:rsidP="0016041D">
            <w:pPr>
              <w:jc w:val="both"/>
              <w:rPr>
                <w:b/>
              </w:rPr>
            </w:pPr>
            <w:r w:rsidRPr="0016041D">
              <w:rPr>
                <w:b/>
              </w:rPr>
              <w:t>ООО «Сервисный центр «Прогресс»</w:t>
            </w:r>
          </w:p>
        </w:tc>
      </w:tr>
      <w:tr w:rsidR="00AF34ED" w:rsidRPr="009C1AB7" w:rsidTr="00332F10">
        <w:tc>
          <w:tcPr>
            <w:tcW w:w="4924" w:type="dxa"/>
          </w:tcPr>
          <w:p w:rsidR="001D2D7B" w:rsidRDefault="001D2D7B" w:rsidP="001D2D7B">
            <w:pPr>
              <w:jc w:val="both"/>
              <w:rPr>
                <w:u w:val="single"/>
              </w:rPr>
            </w:pPr>
            <w:r w:rsidRPr="009C1AB7">
              <w:rPr>
                <w:u w:val="single"/>
              </w:rPr>
              <w:t>Юридический адрес:</w:t>
            </w:r>
          </w:p>
          <w:p w:rsidR="00450E8A" w:rsidRDefault="00CE3C61" w:rsidP="009C199A">
            <w:pPr>
              <w:jc w:val="both"/>
            </w:pPr>
            <w:r>
              <w:t>_____________________________________</w:t>
            </w:r>
          </w:p>
          <w:p w:rsidR="00CE3C61" w:rsidRPr="007F35C3" w:rsidRDefault="00CE3C61" w:rsidP="009C199A">
            <w:pPr>
              <w:jc w:val="both"/>
            </w:pPr>
          </w:p>
        </w:tc>
        <w:tc>
          <w:tcPr>
            <w:tcW w:w="4929" w:type="dxa"/>
          </w:tcPr>
          <w:p w:rsidR="00AF34ED" w:rsidRPr="009C1AB7" w:rsidRDefault="00AF34ED" w:rsidP="00EB20A9">
            <w:pPr>
              <w:jc w:val="both"/>
              <w:rPr>
                <w:u w:val="single"/>
              </w:rPr>
            </w:pPr>
            <w:r w:rsidRPr="009C1AB7">
              <w:rPr>
                <w:u w:val="single"/>
              </w:rPr>
              <w:t>Юридический адрес:</w:t>
            </w:r>
          </w:p>
          <w:p w:rsidR="00AF34ED" w:rsidRPr="009C1AB7" w:rsidRDefault="00AF34ED" w:rsidP="00AF34ED">
            <w:pPr>
              <w:jc w:val="both"/>
              <w:rPr>
                <w:b/>
              </w:rPr>
            </w:pPr>
            <w:r w:rsidRPr="009C1AB7">
              <w:t xml:space="preserve">665804, Российская Федерация, Иркутская область, </w:t>
            </w:r>
            <w:proofErr w:type="spellStart"/>
            <w:r w:rsidRPr="009C1AB7">
              <w:t>г</w:t>
            </w:r>
            <w:proofErr w:type="gramStart"/>
            <w:r w:rsidRPr="009C1AB7">
              <w:t>.А</w:t>
            </w:r>
            <w:proofErr w:type="gramEnd"/>
            <w:r w:rsidRPr="009C1AB7">
              <w:t>нгарск</w:t>
            </w:r>
            <w:proofErr w:type="spellEnd"/>
            <w:r w:rsidRPr="009C1AB7">
              <w:t>, Южный массив, квартал 2, строение 100</w:t>
            </w:r>
          </w:p>
        </w:tc>
      </w:tr>
      <w:tr w:rsidR="00AF34ED" w:rsidRPr="009C1AB7" w:rsidTr="0016041D">
        <w:tc>
          <w:tcPr>
            <w:tcW w:w="4924" w:type="dxa"/>
            <w:shd w:val="clear" w:color="auto" w:fill="auto"/>
          </w:tcPr>
          <w:p w:rsidR="007F35C3" w:rsidRPr="0016041D" w:rsidRDefault="007F35C3" w:rsidP="0016041D">
            <w:pPr>
              <w:jc w:val="both"/>
              <w:rPr>
                <w:u w:val="single"/>
              </w:rPr>
            </w:pPr>
            <w:r w:rsidRPr="0016041D">
              <w:rPr>
                <w:u w:val="single"/>
              </w:rPr>
              <w:t>Почтовый адрес:</w:t>
            </w:r>
          </w:p>
          <w:p w:rsidR="00CE3C61" w:rsidRDefault="009C199A" w:rsidP="0016041D">
            <w:pPr>
              <w:jc w:val="both"/>
            </w:pPr>
            <w:r w:rsidRPr="0016041D">
              <w:t xml:space="preserve">Факс: </w:t>
            </w:r>
          </w:p>
          <w:p w:rsidR="009C199A" w:rsidRPr="0016041D" w:rsidRDefault="009C199A" w:rsidP="00CE3C61">
            <w:pPr>
              <w:jc w:val="both"/>
            </w:pPr>
            <w:r w:rsidRPr="0016041D">
              <w:t>Телефоны: (495)</w:t>
            </w:r>
            <w:r>
              <w:t>9214156</w:t>
            </w:r>
          </w:p>
          <w:p w:rsidR="009C199A" w:rsidRPr="0016041D" w:rsidRDefault="009C199A" w:rsidP="0016041D">
            <w:pPr>
              <w:jc w:val="both"/>
              <w:rPr>
                <w:u w:val="single"/>
              </w:rPr>
            </w:pPr>
            <w:r w:rsidRPr="0016041D">
              <w:rPr>
                <w:lang w:val="en-US"/>
              </w:rPr>
              <w:t>e</w:t>
            </w:r>
            <w:r w:rsidRPr="0016041D">
              <w:t>-</w:t>
            </w:r>
            <w:r w:rsidRPr="0016041D">
              <w:rPr>
                <w:lang w:val="en-US"/>
              </w:rPr>
              <w:t>mail</w:t>
            </w:r>
            <w:r w:rsidRPr="0016041D">
              <w:t>:</w:t>
            </w:r>
            <w:r w:rsidRPr="0016041D">
              <w:rPr>
                <w:u w:val="single"/>
              </w:rPr>
              <w:t xml:space="preserve"> </w:t>
            </w:r>
            <w:r w:rsidRPr="00CE3C61">
              <w:rPr>
                <w:u w:val="single"/>
              </w:rPr>
              <w:t xml:space="preserve"> </w:t>
            </w:r>
          </w:p>
          <w:p w:rsidR="009C199A" w:rsidRPr="0016041D" w:rsidRDefault="009C199A" w:rsidP="0016041D">
            <w:r w:rsidRPr="0016041D">
              <w:t>ИНН</w:t>
            </w:r>
            <w:r w:rsidRPr="0016041D">
              <w:rPr>
                <w:lang w:val="en-US"/>
              </w:rPr>
              <w:t xml:space="preserve"> </w:t>
            </w:r>
            <w:r w:rsidRPr="009C199A">
              <w:rPr>
                <w:lang w:val="en-US"/>
              </w:rPr>
              <w:t xml:space="preserve"> </w:t>
            </w:r>
            <w:r w:rsidR="00CE3C61">
              <w:t>____________</w:t>
            </w:r>
            <w:r w:rsidRPr="0016041D">
              <w:rPr>
                <w:lang w:val="en-US"/>
              </w:rPr>
              <w:t xml:space="preserve"> </w:t>
            </w:r>
            <w:r w:rsidRPr="0016041D">
              <w:t>КПП</w:t>
            </w:r>
            <w:r w:rsidRPr="0016041D">
              <w:rPr>
                <w:lang w:val="en-US"/>
              </w:rPr>
              <w:t xml:space="preserve"> </w:t>
            </w:r>
            <w:r w:rsidR="00CE3C61">
              <w:rPr>
                <w:rFonts w:ascii="Book Antiqua" w:hAnsi="Book Antiqua"/>
                <w:color w:val="000000"/>
                <w:sz w:val="20"/>
                <w:szCs w:val="20"/>
              </w:rPr>
              <w:t>_________________</w:t>
            </w:r>
          </w:p>
        </w:tc>
        <w:tc>
          <w:tcPr>
            <w:tcW w:w="4929" w:type="dxa"/>
            <w:shd w:val="clear" w:color="auto" w:fill="auto"/>
          </w:tcPr>
          <w:p w:rsidR="00AF34ED" w:rsidRDefault="00AF34ED" w:rsidP="00AF34ED">
            <w:pPr>
              <w:jc w:val="both"/>
              <w:rPr>
                <w:u w:val="single"/>
              </w:rPr>
            </w:pPr>
            <w:r w:rsidRPr="007F35C3">
              <w:rPr>
                <w:u w:val="single"/>
              </w:rPr>
              <w:t>Почтовый</w:t>
            </w:r>
            <w:r w:rsidRPr="0016041D">
              <w:rPr>
                <w:u w:val="single"/>
              </w:rPr>
              <w:t xml:space="preserve"> адрес:</w:t>
            </w:r>
          </w:p>
          <w:p w:rsidR="009C199A" w:rsidRPr="0016041D" w:rsidRDefault="009C199A" w:rsidP="0016041D">
            <w:pPr>
              <w:jc w:val="both"/>
            </w:pPr>
            <w:r w:rsidRPr="0016041D">
              <w:t xml:space="preserve">665804, Российская Федерация, Иркутская </w:t>
            </w:r>
            <w:r w:rsidRPr="009C199A">
              <w:t xml:space="preserve">обл., </w:t>
            </w:r>
            <w:proofErr w:type="spellStart"/>
            <w:r w:rsidRPr="0016041D">
              <w:t>г</w:t>
            </w:r>
            <w:proofErr w:type="gramStart"/>
            <w:r w:rsidRPr="0016041D">
              <w:t>.А</w:t>
            </w:r>
            <w:proofErr w:type="gramEnd"/>
            <w:r w:rsidRPr="0016041D">
              <w:t>нгарск</w:t>
            </w:r>
            <w:proofErr w:type="spellEnd"/>
            <w:r w:rsidRPr="0016041D">
              <w:t>, а/я 456</w:t>
            </w:r>
          </w:p>
          <w:p w:rsidR="007F35C3" w:rsidRPr="0016041D" w:rsidRDefault="007F35C3" w:rsidP="0016041D">
            <w:pPr>
              <w:jc w:val="both"/>
            </w:pPr>
            <w:r w:rsidRPr="0016041D">
              <w:t>Факс: (3955) 54-65-35</w:t>
            </w:r>
          </w:p>
          <w:p w:rsidR="007F35C3" w:rsidRPr="0016041D" w:rsidRDefault="007F35C3" w:rsidP="0016041D">
            <w:pPr>
              <w:jc w:val="both"/>
            </w:pPr>
            <w:r w:rsidRPr="0016041D">
              <w:t>Телефоны: (3955) 59-17-78</w:t>
            </w:r>
          </w:p>
          <w:p w:rsidR="007F35C3" w:rsidRPr="0016041D" w:rsidRDefault="007F35C3" w:rsidP="007F35C3">
            <w:pPr>
              <w:jc w:val="both"/>
              <w:rPr>
                <w:u w:val="single"/>
              </w:rPr>
            </w:pPr>
            <w:r w:rsidRPr="009C199A">
              <w:rPr>
                <w:lang w:val="en-US"/>
              </w:rPr>
              <w:t>e</w:t>
            </w:r>
            <w:r w:rsidRPr="0016041D">
              <w:t>-</w:t>
            </w:r>
            <w:r w:rsidRPr="009C199A">
              <w:rPr>
                <w:lang w:val="en-US"/>
              </w:rPr>
              <w:t>mail</w:t>
            </w:r>
            <w:r w:rsidRPr="0016041D">
              <w:t>:</w:t>
            </w:r>
            <w:r w:rsidRPr="0016041D">
              <w:rPr>
                <w:u w:val="single"/>
              </w:rPr>
              <w:t xml:space="preserve"> </w:t>
            </w:r>
            <w:hyperlink r:id="rId10" w:history="1">
              <w:r w:rsidRPr="009C199A">
                <w:rPr>
                  <w:lang w:val="en-US"/>
                </w:rPr>
                <w:t>box</w:t>
              </w:r>
              <w:r w:rsidRPr="0016041D">
                <w:t>@</w:t>
              </w:r>
              <w:r w:rsidRPr="009C199A">
                <w:rPr>
                  <w:lang w:val="en-US"/>
                </w:rPr>
                <w:t>progress</w:t>
              </w:r>
              <w:r w:rsidRPr="0016041D">
                <w:t>-</w:t>
              </w:r>
              <w:proofErr w:type="spellStart"/>
              <w:r w:rsidRPr="009C199A">
                <w:rPr>
                  <w:lang w:val="en-US"/>
                </w:rPr>
                <w:t>angarsk</w:t>
              </w:r>
              <w:proofErr w:type="spellEnd"/>
              <w:r w:rsidRPr="0016041D">
                <w:t>.</w:t>
              </w:r>
              <w:proofErr w:type="spellStart"/>
              <w:r w:rsidRPr="009C199A">
                <w:rPr>
                  <w:lang w:val="en-US"/>
                </w:rPr>
                <w:t>ru</w:t>
              </w:r>
              <w:proofErr w:type="spellEnd"/>
            </w:hyperlink>
            <w:r w:rsidRPr="0016041D">
              <w:rPr>
                <w:u w:val="single"/>
              </w:rPr>
              <w:t xml:space="preserve"> </w:t>
            </w:r>
          </w:p>
          <w:p w:rsidR="00AF34ED" w:rsidRPr="0016041D" w:rsidRDefault="007F35C3" w:rsidP="0016041D">
            <w:pPr>
              <w:jc w:val="both"/>
            </w:pPr>
            <w:r w:rsidRPr="0016041D">
              <w:t>ИНН  3801120337 КПП 380101001</w:t>
            </w:r>
          </w:p>
        </w:tc>
      </w:tr>
      <w:tr w:rsidR="00AF34ED" w:rsidRPr="009C1AB7" w:rsidTr="00332F10">
        <w:tc>
          <w:tcPr>
            <w:tcW w:w="4924" w:type="dxa"/>
          </w:tcPr>
          <w:p w:rsidR="00332F10" w:rsidRDefault="009C199A" w:rsidP="005C5C2F">
            <w:pPr>
              <w:spacing w:before="4"/>
            </w:pPr>
            <w:proofErr w:type="gramStart"/>
            <w:r w:rsidRPr="009C199A">
              <w:t>р</w:t>
            </w:r>
            <w:proofErr w:type="gramEnd"/>
            <w:r>
              <w:t>/</w:t>
            </w:r>
            <w:r w:rsidRPr="009C199A">
              <w:t xml:space="preserve">с </w:t>
            </w:r>
            <w:r w:rsidR="00CE3C61">
              <w:t>___________________________________</w:t>
            </w:r>
          </w:p>
          <w:p w:rsidR="00332F10" w:rsidRDefault="00332F10" w:rsidP="005C5C2F">
            <w:pPr>
              <w:spacing w:before="4"/>
            </w:pPr>
            <w:r>
              <w:t xml:space="preserve">к/с </w:t>
            </w:r>
            <w:r w:rsidR="00CE3C61">
              <w:t>___________________________________</w:t>
            </w:r>
          </w:p>
          <w:p w:rsidR="00332F10" w:rsidRPr="009C199A" w:rsidRDefault="00332F10" w:rsidP="00CE3C61">
            <w:pPr>
              <w:spacing w:before="4"/>
              <w:ind w:right="-95"/>
            </w:pPr>
            <w:r>
              <w:t xml:space="preserve">БИК </w:t>
            </w:r>
            <w:r w:rsidR="00CE3C61">
              <w:t>__________________________________</w:t>
            </w:r>
          </w:p>
          <w:p w:rsidR="00AF34ED" w:rsidRPr="009C1AB7" w:rsidRDefault="00AF34ED" w:rsidP="00D87C27"/>
        </w:tc>
        <w:tc>
          <w:tcPr>
            <w:tcW w:w="4929" w:type="dxa"/>
          </w:tcPr>
          <w:p w:rsidR="007F35C3" w:rsidRPr="007F35C3" w:rsidRDefault="009C199A" w:rsidP="007F35C3">
            <w:pPr>
              <w:jc w:val="both"/>
            </w:pPr>
            <w:proofErr w:type="gramStart"/>
            <w:r>
              <w:t>р</w:t>
            </w:r>
            <w:proofErr w:type="gramEnd"/>
            <w:r>
              <w:t xml:space="preserve">/с </w:t>
            </w:r>
            <w:r w:rsidR="007F35C3" w:rsidRPr="007F35C3">
              <w:t>40702810418310026002, в Иркутском  отделении № 8586 ОАО «Сбербанк России», г. Иркутск</w:t>
            </w:r>
          </w:p>
          <w:p w:rsidR="007F35C3" w:rsidRPr="007F35C3" w:rsidRDefault="009C199A" w:rsidP="007F35C3">
            <w:pPr>
              <w:tabs>
                <w:tab w:val="right" w:pos="9637"/>
              </w:tabs>
              <w:jc w:val="both"/>
            </w:pPr>
            <w:r>
              <w:t>к/с</w:t>
            </w:r>
            <w:r w:rsidR="007F35C3" w:rsidRPr="007F35C3">
              <w:t xml:space="preserve">  30101810900000000607</w:t>
            </w:r>
          </w:p>
          <w:p w:rsidR="007F35C3" w:rsidRPr="007F35C3" w:rsidRDefault="007F35C3" w:rsidP="007F35C3">
            <w:pPr>
              <w:tabs>
                <w:tab w:val="right" w:pos="9637"/>
              </w:tabs>
              <w:jc w:val="both"/>
            </w:pPr>
            <w:r w:rsidRPr="007F35C3">
              <w:t>БИК  042520607</w:t>
            </w:r>
          </w:p>
          <w:p w:rsidR="00AF34ED" w:rsidRPr="007F35C3" w:rsidRDefault="00AF34ED" w:rsidP="007F35C3">
            <w:pPr>
              <w:jc w:val="both"/>
              <w:rPr>
                <w:u w:val="single"/>
              </w:rPr>
            </w:pPr>
          </w:p>
        </w:tc>
      </w:tr>
      <w:tr w:rsidR="00AF34ED" w:rsidRPr="009C1AB7" w:rsidTr="00332F10">
        <w:trPr>
          <w:trHeight w:val="299"/>
        </w:trPr>
        <w:tc>
          <w:tcPr>
            <w:tcW w:w="4924" w:type="dxa"/>
          </w:tcPr>
          <w:p w:rsidR="00AF34ED" w:rsidRPr="009C1AB7" w:rsidRDefault="00AF34ED" w:rsidP="00960ACB">
            <w:pPr>
              <w:spacing w:before="4"/>
            </w:pPr>
          </w:p>
        </w:tc>
        <w:tc>
          <w:tcPr>
            <w:tcW w:w="4929" w:type="dxa"/>
          </w:tcPr>
          <w:p w:rsidR="00AF34ED" w:rsidRPr="009C1AB7" w:rsidRDefault="00AF34ED" w:rsidP="00740873">
            <w:pPr>
              <w:spacing w:before="60"/>
              <w:jc w:val="both"/>
            </w:pPr>
          </w:p>
        </w:tc>
      </w:tr>
      <w:tr w:rsidR="00AF34ED" w:rsidRPr="009C1AB7" w:rsidTr="0016041D">
        <w:trPr>
          <w:trHeight w:val="1970"/>
        </w:trPr>
        <w:tc>
          <w:tcPr>
            <w:tcW w:w="4924" w:type="dxa"/>
            <w:shd w:val="clear" w:color="auto" w:fill="auto"/>
          </w:tcPr>
          <w:p w:rsidR="0006246D" w:rsidRPr="0016041D" w:rsidRDefault="00A4388E" w:rsidP="0016041D">
            <w:pPr>
              <w:spacing w:before="4"/>
              <w:rPr>
                <w:b/>
              </w:rPr>
            </w:pPr>
            <w:r>
              <w:rPr>
                <w:b/>
              </w:rPr>
              <w:t>Д</w:t>
            </w:r>
            <w:r w:rsidR="00AF34ED" w:rsidRPr="0016041D">
              <w:rPr>
                <w:b/>
              </w:rPr>
              <w:t>иректор</w:t>
            </w:r>
            <w:r w:rsidR="00AF34ED" w:rsidRPr="009C1AB7">
              <w:rPr>
                <w:b/>
              </w:rPr>
              <w:t xml:space="preserve"> </w:t>
            </w:r>
            <w:r w:rsidR="00CE3C61">
              <w:rPr>
                <w:b/>
              </w:rPr>
              <w:t>______________________________________</w:t>
            </w:r>
          </w:p>
          <w:p w:rsidR="002A74BC" w:rsidRPr="0016041D" w:rsidRDefault="002A74BC" w:rsidP="0016041D">
            <w:pPr>
              <w:spacing w:before="4"/>
              <w:rPr>
                <w:b/>
              </w:rPr>
            </w:pPr>
          </w:p>
          <w:p w:rsidR="00AF34ED" w:rsidRPr="009C1AB7" w:rsidRDefault="00450E8A" w:rsidP="00740873">
            <w:pPr>
              <w:spacing w:before="4"/>
              <w:rPr>
                <w:b/>
              </w:rPr>
            </w:pPr>
            <w:r>
              <w:rPr>
                <w:b/>
              </w:rPr>
              <w:t>__</w:t>
            </w:r>
            <w:r w:rsidR="002A74BC">
              <w:rPr>
                <w:b/>
              </w:rPr>
              <w:t>_______________</w:t>
            </w:r>
            <w:r w:rsidR="00B00E1D">
              <w:rPr>
                <w:b/>
              </w:rPr>
              <w:t>___</w:t>
            </w:r>
            <w:r w:rsidR="00CE3C61">
              <w:rPr>
                <w:b/>
              </w:rPr>
              <w:t>/_________________/</w:t>
            </w:r>
          </w:p>
          <w:p w:rsidR="00AF34ED" w:rsidRPr="009C1AB7" w:rsidRDefault="00AF34ED" w:rsidP="00740873">
            <w:pPr>
              <w:ind w:firstLine="680"/>
              <w:rPr>
                <w:b/>
              </w:rPr>
            </w:pPr>
          </w:p>
          <w:p w:rsidR="00AF34ED" w:rsidRPr="0016041D" w:rsidRDefault="00AF34ED" w:rsidP="0016041D">
            <w:pPr>
              <w:spacing w:before="4"/>
              <w:ind w:firstLine="680"/>
            </w:pPr>
            <w:r w:rsidRPr="009C1AB7">
              <w:rPr>
                <w:snapToGrid w:val="0"/>
              </w:rPr>
              <w:t>М.П.</w:t>
            </w:r>
          </w:p>
        </w:tc>
        <w:tc>
          <w:tcPr>
            <w:tcW w:w="4929" w:type="dxa"/>
            <w:shd w:val="clear" w:color="auto" w:fill="auto"/>
          </w:tcPr>
          <w:p w:rsidR="00AF34ED" w:rsidRPr="0016041D" w:rsidRDefault="008444F4" w:rsidP="0016041D">
            <w:pPr>
              <w:rPr>
                <w:b/>
              </w:rPr>
            </w:pPr>
            <w:r w:rsidRPr="0016041D">
              <w:rPr>
                <w:b/>
              </w:rPr>
              <w:t>Директор</w:t>
            </w:r>
            <w:r w:rsidR="00AF34ED" w:rsidRPr="009C1AB7">
              <w:rPr>
                <w:b/>
                <w:snapToGrid w:val="0"/>
              </w:rPr>
              <w:t xml:space="preserve"> ООО «Сервисный центр «Прогресс»</w:t>
            </w:r>
          </w:p>
          <w:p w:rsidR="00AF34ED" w:rsidRPr="009C1AB7" w:rsidRDefault="00AF34ED" w:rsidP="00740873">
            <w:pPr>
              <w:rPr>
                <w:b/>
                <w:snapToGrid w:val="0"/>
              </w:rPr>
            </w:pPr>
          </w:p>
          <w:p w:rsidR="00AF34ED" w:rsidRPr="009C1AB7" w:rsidRDefault="00AF34ED" w:rsidP="00740873">
            <w:pPr>
              <w:rPr>
                <w:b/>
                <w:snapToGrid w:val="0"/>
              </w:rPr>
            </w:pPr>
            <w:r w:rsidRPr="009C1AB7">
              <w:rPr>
                <w:b/>
                <w:snapToGrid w:val="0"/>
              </w:rPr>
              <w:t>_________________________</w:t>
            </w:r>
            <w:proofErr w:type="spellStart"/>
            <w:r w:rsidR="008444F4">
              <w:rPr>
                <w:b/>
                <w:snapToGrid w:val="0"/>
              </w:rPr>
              <w:t>О.И.Левченко</w:t>
            </w:r>
            <w:proofErr w:type="spellEnd"/>
          </w:p>
          <w:p w:rsidR="00AF34ED" w:rsidRPr="009C1AB7" w:rsidRDefault="00AF34ED" w:rsidP="00740873">
            <w:pPr>
              <w:ind w:firstLine="680"/>
              <w:rPr>
                <w:b/>
                <w:snapToGrid w:val="0"/>
              </w:rPr>
            </w:pPr>
          </w:p>
          <w:p w:rsidR="00AF34ED" w:rsidRPr="0016041D" w:rsidRDefault="00AF34ED" w:rsidP="0016041D">
            <w:pPr>
              <w:ind w:firstLine="680"/>
            </w:pPr>
            <w:r w:rsidRPr="0016041D">
              <w:t>М.П</w:t>
            </w:r>
            <w:r w:rsidRPr="009C1AB7">
              <w:rPr>
                <w:snapToGrid w:val="0"/>
              </w:rPr>
              <w:t>.</w:t>
            </w:r>
          </w:p>
        </w:tc>
      </w:tr>
    </w:tbl>
    <w:p w:rsidR="00024B9F" w:rsidRPr="0016041D" w:rsidRDefault="00024B9F" w:rsidP="0016041D">
      <w:pPr>
        <w:spacing w:after="120"/>
        <w:ind w:firstLine="680"/>
        <w:jc w:val="right"/>
      </w:pPr>
      <w:r w:rsidRPr="0016041D">
        <w:br w:type="page"/>
      </w:r>
      <w:r w:rsidRPr="0016041D">
        <w:lastRenderedPageBreak/>
        <w:t>Приложение №1</w:t>
      </w:r>
    </w:p>
    <w:p w:rsidR="00FE374D" w:rsidRPr="009C1AB7" w:rsidRDefault="00FE374D" w:rsidP="00FE374D">
      <w:pPr>
        <w:spacing w:after="240"/>
        <w:ind w:firstLine="680"/>
        <w:jc w:val="center"/>
        <w:rPr>
          <w:bCs/>
          <w:lang w:eastAsia="en-US"/>
        </w:rPr>
      </w:pPr>
      <w:r w:rsidRPr="009C1AB7">
        <w:rPr>
          <w:bCs/>
          <w:lang w:eastAsia="en-US"/>
        </w:rPr>
        <w:t xml:space="preserve">к Договору </w:t>
      </w:r>
      <w:r w:rsidRPr="009C1AB7">
        <w:rPr>
          <w:b/>
          <w:bCs/>
          <w:lang w:eastAsia="en-US"/>
        </w:rPr>
        <w:t>№</w:t>
      </w:r>
      <w:r w:rsidR="00D92183">
        <w:rPr>
          <w:b/>
          <w:bCs/>
          <w:lang w:eastAsia="en-US"/>
        </w:rPr>
        <w:t xml:space="preserve"> </w:t>
      </w:r>
      <w:r w:rsidR="00B61D78">
        <w:rPr>
          <w:b/>
          <w:bCs/>
          <w:lang w:eastAsia="en-US"/>
        </w:rPr>
        <w:t>__________</w:t>
      </w:r>
      <w:r w:rsidR="00D92183">
        <w:rPr>
          <w:b/>
          <w:bCs/>
          <w:lang w:eastAsia="en-US"/>
        </w:rPr>
        <w:t xml:space="preserve"> </w:t>
      </w:r>
      <w:r w:rsidRPr="009C1AB7">
        <w:rPr>
          <w:bCs/>
          <w:lang w:eastAsia="en-US"/>
        </w:rPr>
        <w:t>от «</w:t>
      </w:r>
      <w:r w:rsidR="00B61D78">
        <w:rPr>
          <w:bCs/>
          <w:lang w:eastAsia="en-US"/>
        </w:rPr>
        <w:t>____</w:t>
      </w:r>
      <w:r w:rsidRPr="009C1AB7">
        <w:rPr>
          <w:bCs/>
          <w:lang w:eastAsia="en-US"/>
        </w:rPr>
        <w:t>»</w:t>
      </w:r>
      <w:r w:rsidR="00D92183">
        <w:rPr>
          <w:bCs/>
          <w:lang w:eastAsia="en-US"/>
        </w:rPr>
        <w:t xml:space="preserve"> </w:t>
      </w:r>
      <w:r w:rsidR="00B61D78">
        <w:rPr>
          <w:bCs/>
          <w:lang w:eastAsia="en-US"/>
        </w:rPr>
        <w:t>_________</w:t>
      </w:r>
      <w:r w:rsidRPr="009C1AB7">
        <w:rPr>
          <w:bCs/>
          <w:lang w:eastAsia="en-US"/>
        </w:rPr>
        <w:t xml:space="preserve"> 201</w:t>
      </w:r>
      <w:r w:rsidR="007049DC" w:rsidRPr="009C1AB7">
        <w:rPr>
          <w:bCs/>
          <w:lang w:eastAsia="en-US"/>
        </w:rPr>
        <w:t>4</w:t>
      </w:r>
      <w:r w:rsidRPr="009C1AB7">
        <w:rPr>
          <w:bCs/>
          <w:lang w:eastAsia="en-US"/>
        </w:rPr>
        <w:t>г.</w:t>
      </w:r>
    </w:p>
    <w:p w:rsidR="00024B9F" w:rsidRPr="0016041D" w:rsidRDefault="00024B9F" w:rsidP="0016041D">
      <w:pPr>
        <w:spacing w:after="240"/>
        <w:ind w:firstLine="680"/>
        <w:jc w:val="center"/>
      </w:pPr>
      <w:r w:rsidRPr="0016041D">
        <w:t>СПЕЦИФИКАЦИЯ от «</w:t>
      </w:r>
      <w:r w:rsidR="00B61D78">
        <w:rPr>
          <w:rFonts w:ascii="Book Antiqua" w:hAnsi="Book Antiqua"/>
          <w:bCs/>
          <w:sz w:val="20"/>
          <w:szCs w:val="20"/>
          <w:lang w:eastAsia="en-US"/>
        </w:rPr>
        <w:t>______</w:t>
      </w:r>
      <w:r w:rsidRPr="009C1AB7">
        <w:rPr>
          <w:bCs/>
          <w:lang w:eastAsia="en-US"/>
        </w:rPr>
        <w:t xml:space="preserve"> »</w:t>
      </w:r>
      <w:r w:rsidR="00D92183">
        <w:rPr>
          <w:bCs/>
          <w:lang w:eastAsia="en-US"/>
        </w:rPr>
        <w:t xml:space="preserve"> </w:t>
      </w:r>
      <w:r w:rsidR="00B61D78">
        <w:rPr>
          <w:bCs/>
          <w:lang w:eastAsia="en-US"/>
        </w:rPr>
        <w:t>__________</w:t>
      </w:r>
      <w:r w:rsidRPr="009C1AB7">
        <w:rPr>
          <w:bCs/>
          <w:lang w:eastAsia="en-US"/>
        </w:rPr>
        <w:t xml:space="preserve"> 201</w:t>
      </w:r>
      <w:r w:rsidR="007049DC" w:rsidRPr="009C1AB7">
        <w:rPr>
          <w:bCs/>
          <w:lang w:eastAsia="en-US"/>
        </w:rPr>
        <w:t>4</w:t>
      </w:r>
      <w:r w:rsidRPr="009C1AB7">
        <w:rPr>
          <w:bCs/>
          <w:lang w:eastAsia="en-US"/>
        </w:rPr>
        <w:t>г</w:t>
      </w:r>
      <w:r w:rsidRPr="0016041D">
        <w:t>.</w:t>
      </w:r>
    </w:p>
    <w:p w:rsidR="00024B9F" w:rsidRPr="0016041D" w:rsidRDefault="00B910A6" w:rsidP="0016041D">
      <w:pPr>
        <w:ind w:firstLine="1134"/>
        <w:rPr>
          <w:b/>
        </w:rPr>
      </w:pPr>
      <w:r w:rsidRPr="0016041D">
        <w:t xml:space="preserve">Поставщик: </w:t>
      </w:r>
      <w:r w:rsidR="00B61D78">
        <w:rPr>
          <w:rFonts w:ascii="Book Antiqua" w:hAnsi="Book Antiqua"/>
          <w:sz w:val="20"/>
          <w:szCs w:val="20"/>
          <w:lang w:eastAsia="en-US"/>
        </w:rPr>
        <w:t>_______________________________________________</w:t>
      </w:r>
    </w:p>
    <w:p w:rsidR="00024B9F" w:rsidRPr="0016041D" w:rsidRDefault="00024B9F" w:rsidP="0016041D">
      <w:pPr>
        <w:spacing w:after="240"/>
        <w:ind w:firstLine="1134"/>
      </w:pPr>
      <w:proofErr w:type="spellStart"/>
      <w:r w:rsidRPr="0016041D">
        <w:t>Покупатель</w:t>
      </w:r>
      <w:proofErr w:type="gramStart"/>
      <w:r w:rsidRPr="0016041D">
        <w:t>:</w:t>
      </w:r>
      <w:r w:rsidR="00D03FC4" w:rsidRPr="0016041D">
        <w:rPr>
          <w:b/>
        </w:rPr>
        <w:t>О</w:t>
      </w:r>
      <w:proofErr w:type="gramEnd"/>
      <w:r w:rsidR="00D03FC4" w:rsidRPr="0016041D">
        <w:rPr>
          <w:b/>
        </w:rPr>
        <w:t>ОО</w:t>
      </w:r>
      <w:proofErr w:type="spellEnd"/>
      <w:r w:rsidR="00D03FC4" w:rsidRPr="0016041D">
        <w:rPr>
          <w:b/>
        </w:rPr>
        <w:t xml:space="preserve"> «Сервисный центр «Прогресс»</w:t>
      </w:r>
    </w:p>
    <w:tbl>
      <w:tblPr>
        <w:tblW w:w="9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7"/>
        <w:gridCol w:w="3089"/>
        <w:gridCol w:w="1559"/>
        <w:gridCol w:w="850"/>
        <w:gridCol w:w="1418"/>
        <w:gridCol w:w="1882"/>
      </w:tblGrid>
      <w:tr w:rsidR="00BA3A3B" w:rsidTr="0016041D">
        <w:tc>
          <w:tcPr>
            <w:tcW w:w="847" w:type="dxa"/>
            <w:tcBorders>
              <w:top w:val="single" w:sz="4" w:space="0" w:color="auto"/>
              <w:left w:val="single" w:sz="4" w:space="0" w:color="auto"/>
              <w:bottom w:val="single" w:sz="4" w:space="0" w:color="auto"/>
              <w:right w:val="single" w:sz="4" w:space="0" w:color="auto"/>
            </w:tcBorders>
            <w:vAlign w:val="center"/>
          </w:tcPr>
          <w:p w:rsidR="00BA3A3B" w:rsidRPr="0016041D" w:rsidRDefault="00BA3A3B" w:rsidP="00B61D78">
            <w:pPr>
              <w:jc w:val="center"/>
            </w:pPr>
            <w:r w:rsidRPr="0016041D">
              <w:t>№</w:t>
            </w:r>
            <w:proofErr w:type="gramStart"/>
            <w:r w:rsidRPr="0016041D">
              <w:t>п</w:t>
            </w:r>
            <w:proofErr w:type="gramEnd"/>
            <w:r w:rsidRPr="0016041D">
              <w:t>/п</w:t>
            </w:r>
          </w:p>
        </w:tc>
        <w:tc>
          <w:tcPr>
            <w:tcW w:w="3089" w:type="dxa"/>
            <w:tcBorders>
              <w:top w:val="single" w:sz="4" w:space="0" w:color="auto"/>
              <w:left w:val="single" w:sz="4" w:space="0" w:color="auto"/>
              <w:bottom w:val="single" w:sz="4" w:space="0" w:color="auto"/>
              <w:right w:val="single" w:sz="4" w:space="0" w:color="auto"/>
            </w:tcBorders>
            <w:vAlign w:val="center"/>
          </w:tcPr>
          <w:p w:rsidR="00BA3A3B" w:rsidRPr="0016041D" w:rsidRDefault="00BA3A3B" w:rsidP="00B61D78">
            <w:pPr>
              <w:ind w:firstLine="680"/>
              <w:jc w:val="center"/>
            </w:pPr>
          </w:p>
          <w:p w:rsidR="00BA3A3B" w:rsidRPr="0016041D" w:rsidRDefault="00BA3A3B" w:rsidP="00B61D78">
            <w:pPr>
              <w:jc w:val="center"/>
            </w:pPr>
            <w:r w:rsidRPr="0016041D">
              <w:t xml:space="preserve">Наименование и обозначение </w:t>
            </w:r>
            <w:r w:rsidRPr="00BA3A3B">
              <w:rPr>
                <w:lang w:eastAsia="en-US"/>
              </w:rPr>
              <w:t>продукции</w:t>
            </w:r>
          </w:p>
        </w:tc>
        <w:tc>
          <w:tcPr>
            <w:tcW w:w="1559" w:type="dxa"/>
            <w:tcBorders>
              <w:top w:val="single" w:sz="4" w:space="0" w:color="auto"/>
              <w:left w:val="single" w:sz="4" w:space="0" w:color="auto"/>
              <w:bottom w:val="single" w:sz="4" w:space="0" w:color="auto"/>
              <w:right w:val="single" w:sz="4" w:space="0" w:color="auto"/>
            </w:tcBorders>
            <w:vAlign w:val="center"/>
          </w:tcPr>
          <w:p w:rsidR="00BA3A3B" w:rsidRPr="0016041D" w:rsidRDefault="00BA3A3B" w:rsidP="00B61D78">
            <w:pPr>
              <w:jc w:val="center"/>
            </w:pPr>
            <w:r w:rsidRPr="0016041D">
              <w:t>Обозначение нормативного документа (ГОСТ, ТУ, ОСТ и т.п.)</w:t>
            </w:r>
          </w:p>
        </w:tc>
        <w:tc>
          <w:tcPr>
            <w:tcW w:w="850" w:type="dxa"/>
            <w:tcBorders>
              <w:top w:val="single" w:sz="4" w:space="0" w:color="auto"/>
              <w:left w:val="single" w:sz="4" w:space="0" w:color="auto"/>
              <w:bottom w:val="single" w:sz="4" w:space="0" w:color="auto"/>
              <w:right w:val="single" w:sz="4" w:space="0" w:color="auto"/>
            </w:tcBorders>
            <w:vAlign w:val="center"/>
          </w:tcPr>
          <w:p w:rsidR="00BA3A3B" w:rsidRPr="0016041D" w:rsidRDefault="00BA3A3B" w:rsidP="00B61D78">
            <w:pPr>
              <w:ind w:firstLine="680"/>
              <w:jc w:val="center"/>
            </w:pPr>
          </w:p>
          <w:p w:rsidR="00BA3A3B" w:rsidRPr="0016041D" w:rsidRDefault="00BA3A3B">
            <w:pPr>
              <w:jc w:val="center"/>
            </w:pPr>
            <w:r w:rsidRPr="0016041D">
              <w:t>Кол-во</w:t>
            </w:r>
            <w:r w:rsidRPr="00BA3A3B">
              <w:rPr>
                <w:lang w:eastAsia="en-US"/>
              </w:rPr>
              <w:t>,</w:t>
            </w:r>
          </w:p>
          <w:p w:rsidR="00BA3A3B" w:rsidRPr="0016041D" w:rsidRDefault="00B61D78">
            <w:pPr>
              <w:jc w:val="center"/>
            </w:pPr>
            <w:r>
              <w:rPr>
                <w:rFonts w:ascii="Book Antiqua" w:hAnsi="Book Antiqua"/>
                <w:sz w:val="20"/>
                <w:szCs w:val="20"/>
                <w:lang w:eastAsia="en-US"/>
              </w:rPr>
              <w:t>шт.</w:t>
            </w:r>
          </w:p>
        </w:tc>
        <w:tc>
          <w:tcPr>
            <w:tcW w:w="1418" w:type="dxa"/>
            <w:tcBorders>
              <w:top w:val="single" w:sz="4" w:space="0" w:color="auto"/>
              <w:left w:val="single" w:sz="4" w:space="0" w:color="auto"/>
              <w:bottom w:val="single" w:sz="4" w:space="0" w:color="auto"/>
              <w:right w:val="single" w:sz="4" w:space="0" w:color="auto"/>
            </w:tcBorders>
            <w:vAlign w:val="center"/>
          </w:tcPr>
          <w:p w:rsidR="00BA3A3B" w:rsidRPr="0016041D" w:rsidRDefault="00BA3A3B" w:rsidP="00B61D78">
            <w:pPr>
              <w:jc w:val="center"/>
            </w:pPr>
          </w:p>
          <w:p w:rsidR="00BA3A3B" w:rsidRPr="0016041D" w:rsidRDefault="00BA3A3B">
            <w:pPr>
              <w:jc w:val="center"/>
            </w:pPr>
            <w:r w:rsidRPr="0016041D">
              <w:t>Цена</w:t>
            </w:r>
          </w:p>
          <w:p w:rsidR="00BA3A3B" w:rsidRPr="0016041D" w:rsidRDefault="00BA3A3B">
            <w:pPr>
              <w:jc w:val="center"/>
            </w:pPr>
            <w:r w:rsidRPr="0016041D">
              <w:t>за ед.</w:t>
            </w:r>
          </w:p>
          <w:p w:rsidR="00BA3A3B" w:rsidRPr="0016041D" w:rsidRDefault="00AA37F1">
            <w:pPr>
              <w:jc w:val="center"/>
            </w:pPr>
            <w:r w:rsidRPr="0016041D">
              <w:t>руб</w:t>
            </w:r>
            <w:r>
              <w:rPr>
                <w:lang w:eastAsia="en-US"/>
              </w:rPr>
              <w:t>.,</w:t>
            </w:r>
            <w:r w:rsidRPr="00B910A6">
              <w:rPr>
                <w:lang w:eastAsia="en-US"/>
              </w:rPr>
              <w:t xml:space="preserve"> </w:t>
            </w:r>
            <w:r w:rsidR="00B61D78">
              <w:rPr>
                <w:lang w:eastAsia="en-US"/>
              </w:rPr>
              <w:t xml:space="preserve">вкл. </w:t>
            </w:r>
            <w:r w:rsidR="00BA3A3B" w:rsidRPr="00BA3A3B">
              <w:rPr>
                <w:lang w:eastAsia="en-US"/>
              </w:rPr>
              <w:t>НДС 18%</w:t>
            </w:r>
          </w:p>
        </w:tc>
        <w:tc>
          <w:tcPr>
            <w:tcW w:w="1882" w:type="dxa"/>
            <w:tcBorders>
              <w:top w:val="single" w:sz="4" w:space="0" w:color="auto"/>
              <w:left w:val="single" w:sz="4" w:space="0" w:color="auto"/>
              <w:bottom w:val="single" w:sz="4" w:space="0" w:color="auto"/>
              <w:right w:val="single" w:sz="4" w:space="0" w:color="auto"/>
            </w:tcBorders>
            <w:vAlign w:val="center"/>
          </w:tcPr>
          <w:p w:rsidR="00BA3A3B" w:rsidRPr="0016041D" w:rsidRDefault="00BA3A3B" w:rsidP="00B61D78">
            <w:pPr>
              <w:jc w:val="center"/>
            </w:pPr>
          </w:p>
          <w:p w:rsidR="00BA3A3B" w:rsidRPr="0016041D" w:rsidRDefault="00BA3A3B">
            <w:pPr>
              <w:jc w:val="center"/>
            </w:pPr>
            <w:r w:rsidRPr="0016041D">
              <w:t>Сумма</w:t>
            </w:r>
          </w:p>
          <w:p w:rsidR="00BA3A3B" w:rsidRPr="0016041D" w:rsidRDefault="00BA3A3B">
            <w:pPr>
              <w:jc w:val="center"/>
            </w:pPr>
            <w:r w:rsidRPr="0016041D">
              <w:t>руб</w:t>
            </w:r>
            <w:r w:rsidRPr="00BA3A3B">
              <w:rPr>
                <w:lang w:eastAsia="en-US"/>
              </w:rPr>
              <w:t>., вкл. НДС 18%</w:t>
            </w:r>
          </w:p>
        </w:tc>
      </w:tr>
      <w:tr w:rsidR="00B61D78" w:rsidRPr="003F0844" w:rsidTr="0016041D">
        <w:trPr>
          <w:trHeight w:val="773"/>
        </w:trPr>
        <w:tc>
          <w:tcPr>
            <w:tcW w:w="847" w:type="dxa"/>
            <w:tcBorders>
              <w:top w:val="single" w:sz="4" w:space="0" w:color="auto"/>
              <w:left w:val="single" w:sz="4" w:space="0" w:color="auto"/>
              <w:bottom w:val="single" w:sz="4" w:space="0" w:color="auto"/>
              <w:right w:val="single" w:sz="4" w:space="0" w:color="auto"/>
            </w:tcBorders>
            <w:vAlign w:val="center"/>
          </w:tcPr>
          <w:p w:rsidR="00B61D78" w:rsidRPr="0016041D" w:rsidRDefault="00B61D78" w:rsidP="00B61D78">
            <w:pPr>
              <w:jc w:val="center"/>
            </w:pPr>
            <w:r w:rsidRPr="0016041D">
              <w:t>1</w:t>
            </w:r>
          </w:p>
        </w:tc>
        <w:tc>
          <w:tcPr>
            <w:tcW w:w="3089" w:type="dxa"/>
            <w:tcBorders>
              <w:top w:val="single" w:sz="4" w:space="0" w:color="auto"/>
              <w:left w:val="single" w:sz="4" w:space="0" w:color="auto"/>
              <w:bottom w:val="single" w:sz="4" w:space="0" w:color="auto"/>
              <w:right w:val="single" w:sz="4" w:space="0" w:color="auto"/>
            </w:tcBorders>
            <w:vAlign w:val="center"/>
          </w:tcPr>
          <w:p w:rsidR="00D51E72" w:rsidRDefault="00D51E72" w:rsidP="00D51E72">
            <w:pPr>
              <w:rPr>
                <w:color w:val="000000"/>
                <w:sz w:val="22"/>
                <w:szCs w:val="22"/>
              </w:rPr>
            </w:pPr>
            <w:r>
              <w:rPr>
                <w:color w:val="000000"/>
                <w:sz w:val="22"/>
                <w:szCs w:val="22"/>
              </w:rPr>
              <w:t xml:space="preserve">Короб одноканальный </w:t>
            </w:r>
          </w:p>
          <w:p w:rsidR="00D51E72" w:rsidRDefault="00D51E72" w:rsidP="00D51E72">
            <w:pPr>
              <w:rPr>
                <w:color w:val="000000"/>
                <w:sz w:val="22"/>
                <w:szCs w:val="22"/>
              </w:rPr>
            </w:pPr>
            <w:r>
              <w:rPr>
                <w:color w:val="000000"/>
                <w:sz w:val="22"/>
                <w:szCs w:val="22"/>
              </w:rPr>
              <w:t xml:space="preserve">200х200 </w:t>
            </w:r>
          </w:p>
          <w:p w:rsidR="00B61D78" w:rsidRDefault="00D51E72" w:rsidP="00D51E72">
            <w:pPr>
              <w:rPr>
                <w:color w:val="000000"/>
                <w:sz w:val="22"/>
                <w:szCs w:val="22"/>
              </w:rPr>
            </w:pPr>
            <w:r>
              <w:rPr>
                <w:color w:val="000000"/>
                <w:sz w:val="22"/>
                <w:szCs w:val="22"/>
              </w:rPr>
              <w:t>L=2000 мм</w:t>
            </w:r>
          </w:p>
        </w:tc>
        <w:tc>
          <w:tcPr>
            <w:tcW w:w="1559" w:type="dxa"/>
            <w:tcBorders>
              <w:top w:val="single" w:sz="4" w:space="0" w:color="auto"/>
              <w:left w:val="single" w:sz="4" w:space="0" w:color="auto"/>
              <w:bottom w:val="single" w:sz="4" w:space="0" w:color="auto"/>
              <w:right w:val="single" w:sz="4" w:space="0" w:color="auto"/>
            </w:tcBorders>
            <w:vAlign w:val="center"/>
          </w:tcPr>
          <w:p w:rsidR="00B61D78" w:rsidRPr="00CC3D39" w:rsidRDefault="00D51E72" w:rsidP="00EB3598">
            <w:pPr>
              <w:jc w:val="center"/>
              <w:rPr>
                <w:rFonts w:ascii="Book Antiqua" w:hAnsi="Book Antiqua"/>
                <w:sz w:val="20"/>
                <w:szCs w:val="20"/>
                <w:lang w:eastAsia="en-US"/>
              </w:rPr>
            </w:pPr>
            <w:r>
              <w:rPr>
                <w:color w:val="000000"/>
                <w:sz w:val="22"/>
                <w:szCs w:val="22"/>
              </w:rPr>
              <w:t>ГОСТ 20803-81</w:t>
            </w:r>
          </w:p>
        </w:tc>
        <w:tc>
          <w:tcPr>
            <w:tcW w:w="850" w:type="dxa"/>
            <w:tcBorders>
              <w:top w:val="single" w:sz="4" w:space="0" w:color="auto"/>
              <w:left w:val="single" w:sz="4" w:space="0" w:color="auto"/>
              <w:bottom w:val="single" w:sz="4" w:space="0" w:color="auto"/>
              <w:right w:val="single" w:sz="4" w:space="0" w:color="auto"/>
            </w:tcBorders>
            <w:vAlign w:val="center"/>
          </w:tcPr>
          <w:p w:rsidR="00B61D78" w:rsidRPr="0016041D" w:rsidRDefault="00C73DF6" w:rsidP="00B61D78">
            <w:pPr>
              <w:keepNext/>
              <w:suppressAutoHyphens/>
              <w:spacing w:before="240" w:after="120"/>
              <w:jc w:val="center"/>
            </w:pPr>
            <w:r>
              <w:t>18</w:t>
            </w:r>
          </w:p>
        </w:tc>
        <w:tc>
          <w:tcPr>
            <w:tcW w:w="1418" w:type="dxa"/>
            <w:tcBorders>
              <w:top w:val="single" w:sz="4" w:space="0" w:color="auto"/>
              <w:left w:val="single" w:sz="4" w:space="0" w:color="auto"/>
              <w:bottom w:val="single" w:sz="4" w:space="0" w:color="auto"/>
              <w:right w:val="single" w:sz="4" w:space="0" w:color="auto"/>
            </w:tcBorders>
          </w:tcPr>
          <w:p w:rsidR="00B61D78" w:rsidRPr="0016041D" w:rsidRDefault="00B61D78">
            <w:pPr>
              <w:keepNext/>
              <w:suppressAutoHyphens/>
              <w:spacing w:before="240" w:after="120"/>
              <w:jc w:val="center"/>
            </w:pPr>
          </w:p>
        </w:tc>
        <w:tc>
          <w:tcPr>
            <w:tcW w:w="1882" w:type="dxa"/>
            <w:tcBorders>
              <w:top w:val="single" w:sz="4" w:space="0" w:color="auto"/>
              <w:left w:val="single" w:sz="4" w:space="0" w:color="auto"/>
              <w:bottom w:val="single" w:sz="4" w:space="0" w:color="auto"/>
              <w:right w:val="single" w:sz="4" w:space="0" w:color="auto"/>
            </w:tcBorders>
          </w:tcPr>
          <w:p w:rsidR="00B61D78" w:rsidRPr="0016041D" w:rsidRDefault="00B61D78" w:rsidP="0016041D">
            <w:pPr>
              <w:keepNext/>
              <w:suppressAutoHyphens/>
              <w:spacing w:before="240" w:after="120"/>
            </w:pPr>
          </w:p>
        </w:tc>
      </w:tr>
      <w:tr w:rsidR="00B61D78" w:rsidRPr="003F0844" w:rsidTr="0016041D">
        <w:tc>
          <w:tcPr>
            <w:tcW w:w="847" w:type="dxa"/>
            <w:tcBorders>
              <w:top w:val="single" w:sz="4" w:space="0" w:color="auto"/>
              <w:left w:val="single" w:sz="4" w:space="0" w:color="auto"/>
              <w:bottom w:val="single" w:sz="4" w:space="0" w:color="auto"/>
              <w:right w:val="single" w:sz="4" w:space="0" w:color="auto"/>
            </w:tcBorders>
            <w:vAlign w:val="center"/>
          </w:tcPr>
          <w:p w:rsidR="00B61D78" w:rsidRPr="0016041D" w:rsidRDefault="00B61D78" w:rsidP="00B61D78">
            <w:pPr>
              <w:jc w:val="center"/>
            </w:pPr>
            <w:r w:rsidRPr="0016041D">
              <w:t>2</w:t>
            </w:r>
          </w:p>
        </w:tc>
        <w:tc>
          <w:tcPr>
            <w:tcW w:w="3089" w:type="dxa"/>
            <w:tcBorders>
              <w:top w:val="single" w:sz="4" w:space="0" w:color="auto"/>
              <w:left w:val="single" w:sz="4" w:space="0" w:color="auto"/>
              <w:bottom w:val="single" w:sz="4" w:space="0" w:color="auto"/>
              <w:right w:val="single" w:sz="4" w:space="0" w:color="auto"/>
            </w:tcBorders>
            <w:vAlign w:val="center"/>
          </w:tcPr>
          <w:p w:rsidR="00D51E72" w:rsidRDefault="00D51E72" w:rsidP="00EB3598">
            <w:pPr>
              <w:rPr>
                <w:color w:val="000000"/>
                <w:sz w:val="22"/>
                <w:szCs w:val="22"/>
              </w:rPr>
            </w:pPr>
            <w:r>
              <w:rPr>
                <w:color w:val="000000"/>
                <w:sz w:val="22"/>
                <w:szCs w:val="22"/>
              </w:rPr>
              <w:t>Лоток прямой, НЛ20-П1, 87У3</w:t>
            </w:r>
            <w:r>
              <w:rPr>
                <w:color w:val="000000"/>
                <w:sz w:val="22"/>
                <w:szCs w:val="22"/>
              </w:rPr>
              <w:t xml:space="preserve"> </w:t>
            </w:r>
          </w:p>
          <w:p w:rsidR="00B61D78" w:rsidRDefault="00D51E72" w:rsidP="00EB3598">
            <w:pPr>
              <w:rPr>
                <w:color w:val="000000"/>
                <w:sz w:val="22"/>
                <w:szCs w:val="22"/>
              </w:rPr>
            </w:pPr>
            <w:r>
              <w:rPr>
                <w:color w:val="000000"/>
                <w:sz w:val="22"/>
                <w:szCs w:val="22"/>
              </w:rPr>
              <w:t>L=2000 мм</w:t>
            </w:r>
          </w:p>
        </w:tc>
        <w:tc>
          <w:tcPr>
            <w:tcW w:w="1559" w:type="dxa"/>
            <w:tcBorders>
              <w:top w:val="single" w:sz="4" w:space="0" w:color="auto"/>
              <w:left w:val="single" w:sz="4" w:space="0" w:color="auto"/>
              <w:bottom w:val="single" w:sz="4" w:space="0" w:color="auto"/>
              <w:right w:val="single" w:sz="4" w:space="0" w:color="auto"/>
            </w:tcBorders>
            <w:vAlign w:val="center"/>
          </w:tcPr>
          <w:p w:rsidR="00B61D78" w:rsidRPr="00CC3D39" w:rsidRDefault="00D51E72" w:rsidP="00EB3598">
            <w:pPr>
              <w:jc w:val="center"/>
              <w:rPr>
                <w:rFonts w:ascii="Book Antiqua" w:hAnsi="Book Antiqua"/>
                <w:sz w:val="20"/>
                <w:szCs w:val="20"/>
                <w:lang w:eastAsia="en-US"/>
              </w:rPr>
            </w:pPr>
            <w:r>
              <w:rPr>
                <w:color w:val="000000"/>
                <w:sz w:val="22"/>
                <w:szCs w:val="22"/>
              </w:rPr>
              <w:t>ГОСТ 20803-81</w:t>
            </w:r>
          </w:p>
        </w:tc>
        <w:tc>
          <w:tcPr>
            <w:tcW w:w="850" w:type="dxa"/>
            <w:tcBorders>
              <w:top w:val="single" w:sz="4" w:space="0" w:color="auto"/>
              <w:left w:val="single" w:sz="4" w:space="0" w:color="auto"/>
              <w:bottom w:val="single" w:sz="4" w:space="0" w:color="auto"/>
              <w:right w:val="single" w:sz="4" w:space="0" w:color="auto"/>
            </w:tcBorders>
            <w:vAlign w:val="center"/>
          </w:tcPr>
          <w:p w:rsidR="00B61D78" w:rsidRPr="0016041D" w:rsidRDefault="00C73DF6" w:rsidP="00B61D78">
            <w:pPr>
              <w:keepNext/>
              <w:suppressAutoHyphens/>
              <w:spacing w:before="240" w:after="120"/>
              <w:jc w:val="center"/>
            </w:pPr>
            <w:r>
              <w:t>85</w:t>
            </w:r>
          </w:p>
        </w:tc>
        <w:tc>
          <w:tcPr>
            <w:tcW w:w="1418" w:type="dxa"/>
            <w:tcBorders>
              <w:top w:val="single" w:sz="4" w:space="0" w:color="auto"/>
              <w:left w:val="single" w:sz="4" w:space="0" w:color="auto"/>
              <w:bottom w:val="single" w:sz="4" w:space="0" w:color="auto"/>
              <w:right w:val="single" w:sz="4" w:space="0" w:color="auto"/>
            </w:tcBorders>
          </w:tcPr>
          <w:p w:rsidR="00B61D78" w:rsidRPr="0016041D" w:rsidRDefault="00B61D78">
            <w:pPr>
              <w:keepNext/>
              <w:suppressAutoHyphens/>
              <w:spacing w:before="240" w:after="120"/>
              <w:jc w:val="center"/>
            </w:pPr>
          </w:p>
        </w:tc>
        <w:tc>
          <w:tcPr>
            <w:tcW w:w="1882" w:type="dxa"/>
            <w:tcBorders>
              <w:top w:val="single" w:sz="4" w:space="0" w:color="auto"/>
              <w:left w:val="single" w:sz="4" w:space="0" w:color="auto"/>
              <w:bottom w:val="single" w:sz="4" w:space="0" w:color="auto"/>
              <w:right w:val="single" w:sz="4" w:space="0" w:color="auto"/>
            </w:tcBorders>
          </w:tcPr>
          <w:p w:rsidR="00B61D78" w:rsidRPr="0016041D" w:rsidRDefault="00B61D78" w:rsidP="0016041D">
            <w:pPr>
              <w:keepNext/>
              <w:suppressAutoHyphens/>
              <w:spacing w:before="240" w:after="120"/>
            </w:pPr>
          </w:p>
        </w:tc>
      </w:tr>
      <w:tr w:rsidR="00B61D78" w:rsidRPr="003F0844" w:rsidTr="00B61D78">
        <w:tc>
          <w:tcPr>
            <w:tcW w:w="847" w:type="dxa"/>
            <w:tcBorders>
              <w:top w:val="single" w:sz="4" w:space="0" w:color="auto"/>
              <w:left w:val="single" w:sz="4" w:space="0" w:color="auto"/>
              <w:bottom w:val="single" w:sz="4" w:space="0" w:color="auto"/>
              <w:right w:val="single" w:sz="4" w:space="0" w:color="auto"/>
            </w:tcBorders>
            <w:vAlign w:val="center"/>
          </w:tcPr>
          <w:p w:rsidR="00B61D78" w:rsidRPr="00BA3A3B" w:rsidRDefault="00B61D78" w:rsidP="00B61D78">
            <w:pPr>
              <w:jc w:val="center"/>
              <w:rPr>
                <w:lang w:eastAsia="en-US"/>
              </w:rPr>
            </w:pPr>
            <w:r>
              <w:rPr>
                <w:lang w:eastAsia="en-US"/>
              </w:rPr>
              <w:t>3</w:t>
            </w:r>
          </w:p>
        </w:tc>
        <w:tc>
          <w:tcPr>
            <w:tcW w:w="3089" w:type="dxa"/>
            <w:tcBorders>
              <w:top w:val="single" w:sz="4" w:space="0" w:color="auto"/>
              <w:left w:val="single" w:sz="4" w:space="0" w:color="auto"/>
              <w:bottom w:val="single" w:sz="4" w:space="0" w:color="auto"/>
              <w:right w:val="single" w:sz="4" w:space="0" w:color="auto"/>
            </w:tcBorders>
            <w:vAlign w:val="center"/>
          </w:tcPr>
          <w:p w:rsidR="00B61D78" w:rsidRDefault="00D51E72" w:rsidP="00EB3598">
            <w:pPr>
              <w:rPr>
                <w:color w:val="000000"/>
                <w:sz w:val="22"/>
                <w:szCs w:val="22"/>
              </w:rPr>
            </w:pPr>
            <w:r>
              <w:rPr>
                <w:color w:val="000000"/>
                <w:sz w:val="22"/>
                <w:szCs w:val="22"/>
              </w:rPr>
              <w:t>Стойка кабельная, К1150У3</w:t>
            </w:r>
          </w:p>
          <w:p w:rsidR="00D51E72" w:rsidRDefault="00D51E72" w:rsidP="00EB3598">
            <w:pPr>
              <w:rPr>
                <w:color w:val="000000"/>
                <w:sz w:val="22"/>
                <w:szCs w:val="22"/>
              </w:rPr>
            </w:pPr>
            <w:r>
              <w:rPr>
                <w:color w:val="000000"/>
                <w:sz w:val="22"/>
                <w:szCs w:val="22"/>
              </w:rPr>
              <w:t>L=400 мм</w:t>
            </w:r>
          </w:p>
        </w:tc>
        <w:tc>
          <w:tcPr>
            <w:tcW w:w="1559" w:type="dxa"/>
            <w:tcBorders>
              <w:top w:val="single" w:sz="4" w:space="0" w:color="auto"/>
              <w:left w:val="single" w:sz="4" w:space="0" w:color="auto"/>
              <w:bottom w:val="single" w:sz="4" w:space="0" w:color="auto"/>
              <w:right w:val="single" w:sz="4" w:space="0" w:color="auto"/>
            </w:tcBorders>
            <w:vAlign w:val="center"/>
          </w:tcPr>
          <w:p w:rsidR="00B61D78" w:rsidRPr="00CC3D39" w:rsidRDefault="00D51E72" w:rsidP="00EB3598">
            <w:pPr>
              <w:jc w:val="center"/>
              <w:rPr>
                <w:rFonts w:ascii="Book Antiqua" w:hAnsi="Book Antiqua"/>
                <w:sz w:val="20"/>
                <w:szCs w:val="20"/>
                <w:lang w:eastAsia="en-US"/>
              </w:rPr>
            </w:pPr>
            <w:r>
              <w:rPr>
                <w:color w:val="000000"/>
                <w:sz w:val="22"/>
                <w:szCs w:val="22"/>
              </w:rPr>
              <w:t>ТУ 36-1496-85</w:t>
            </w:r>
          </w:p>
        </w:tc>
        <w:tc>
          <w:tcPr>
            <w:tcW w:w="850" w:type="dxa"/>
            <w:tcBorders>
              <w:top w:val="single" w:sz="4" w:space="0" w:color="auto"/>
              <w:left w:val="single" w:sz="4" w:space="0" w:color="auto"/>
              <w:bottom w:val="single" w:sz="4" w:space="0" w:color="auto"/>
              <w:right w:val="single" w:sz="4" w:space="0" w:color="auto"/>
            </w:tcBorders>
            <w:vAlign w:val="center"/>
          </w:tcPr>
          <w:p w:rsidR="00B61D78" w:rsidRPr="00B61D78" w:rsidRDefault="00C73DF6" w:rsidP="00B61D78">
            <w:pPr>
              <w:jc w:val="center"/>
              <w:rPr>
                <w:lang w:eastAsia="en-US"/>
              </w:rPr>
            </w:pPr>
            <w:r>
              <w:rPr>
                <w:lang w:eastAsia="en-US"/>
              </w:rPr>
              <w:t>820</w:t>
            </w:r>
          </w:p>
        </w:tc>
        <w:tc>
          <w:tcPr>
            <w:tcW w:w="1418" w:type="dxa"/>
            <w:tcBorders>
              <w:top w:val="single" w:sz="4" w:space="0" w:color="auto"/>
              <w:left w:val="single" w:sz="4" w:space="0" w:color="auto"/>
              <w:bottom w:val="single" w:sz="4" w:space="0" w:color="auto"/>
              <w:right w:val="single" w:sz="4" w:space="0" w:color="auto"/>
            </w:tcBorders>
          </w:tcPr>
          <w:p w:rsidR="00B61D78" w:rsidRPr="00BA3A3B" w:rsidRDefault="00B61D78" w:rsidP="00B61D78">
            <w:pPr>
              <w:keepNext/>
              <w:suppressAutoHyphens/>
              <w:spacing w:before="240" w:after="120"/>
              <w:jc w:val="center"/>
            </w:pPr>
          </w:p>
        </w:tc>
        <w:tc>
          <w:tcPr>
            <w:tcW w:w="1882" w:type="dxa"/>
            <w:tcBorders>
              <w:top w:val="single" w:sz="4" w:space="0" w:color="auto"/>
              <w:left w:val="single" w:sz="4" w:space="0" w:color="auto"/>
              <w:bottom w:val="single" w:sz="4" w:space="0" w:color="auto"/>
              <w:right w:val="single" w:sz="4" w:space="0" w:color="auto"/>
            </w:tcBorders>
          </w:tcPr>
          <w:p w:rsidR="00B61D78" w:rsidRPr="00BA3A3B" w:rsidRDefault="00B61D78" w:rsidP="00B61D78">
            <w:pPr>
              <w:keepNext/>
              <w:suppressAutoHyphens/>
              <w:spacing w:before="240" w:after="120"/>
            </w:pPr>
          </w:p>
        </w:tc>
      </w:tr>
      <w:tr w:rsidR="00B61D78" w:rsidRPr="003F0844" w:rsidTr="00B61D78">
        <w:tc>
          <w:tcPr>
            <w:tcW w:w="847" w:type="dxa"/>
            <w:tcBorders>
              <w:top w:val="single" w:sz="4" w:space="0" w:color="auto"/>
              <w:left w:val="single" w:sz="4" w:space="0" w:color="auto"/>
              <w:bottom w:val="single" w:sz="4" w:space="0" w:color="auto"/>
              <w:right w:val="single" w:sz="4" w:space="0" w:color="auto"/>
            </w:tcBorders>
            <w:vAlign w:val="center"/>
          </w:tcPr>
          <w:p w:rsidR="00B61D78" w:rsidRDefault="00B61D78" w:rsidP="00B61D78">
            <w:pPr>
              <w:jc w:val="center"/>
              <w:rPr>
                <w:lang w:eastAsia="en-US"/>
              </w:rPr>
            </w:pPr>
            <w:r>
              <w:rPr>
                <w:lang w:eastAsia="en-US"/>
              </w:rPr>
              <w:t>4</w:t>
            </w:r>
          </w:p>
        </w:tc>
        <w:tc>
          <w:tcPr>
            <w:tcW w:w="3089" w:type="dxa"/>
            <w:tcBorders>
              <w:top w:val="single" w:sz="4" w:space="0" w:color="auto"/>
              <w:left w:val="single" w:sz="4" w:space="0" w:color="auto"/>
              <w:bottom w:val="single" w:sz="4" w:space="0" w:color="auto"/>
              <w:right w:val="single" w:sz="4" w:space="0" w:color="auto"/>
            </w:tcBorders>
            <w:vAlign w:val="center"/>
          </w:tcPr>
          <w:p w:rsidR="00B61D78" w:rsidRDefault="00D51E72" w:rsidP="00EB3598">
            <w:pPr>
              <w:rPr>
                <w:color w:val="000000"/>
                <w:sz w:val="22"/>
                <w:szCs w:val="22"/>
              </w:rPr>
            </w:pPr>
            <w:r>
              <w:rPr>
                <w:color w:val="000000"/>
                <w:sz w:val="22"/>
                <w:szCs w:val="22"/>
              </w:rPr>
              <w:t>Стойка кабельная, К1151У3</w:t>
            </w:r>
          </w:p>
          <w:p w:rsidR="00D51E72" w:rsidRDefault="00D51E72" w:rsidP="00EB3598">
            <w:pPr>
              <w:rPr>
                <w:color w:val="000000"/>
                <w:sz w:val="22"/>
                <w:szCs w:val="22"/>
              </w:rPr>
            </w:pPr>
            <w:r>
              <w:rPr>
                <w:color w:val="000000"/>
                <w:sz w:val="22"/>
                <w:szCs w:val="22"/>
              </w:rPr>
              <w:t>L=600 мм</w:t>
            </w:r>
          </w:p>
        </w:tc>
        <w:tc>
          <w:tcPr>
            <w:tcW w:w="1559" w:type="dxa"/>
            <w:tcBorders>
              <w:top w:val="single" w:sz="4" w:space="0" w:color="auto"/>
              <w:left w:val="single" w:sz="4" w:space="0" w:color="auto"/>
              <w:bottom w:val="single" w:sz="4" w:space="0" w:color="auto"/>
              <w:right w:val="single" w:sz="4" w:space="0" w:color="auto"/>
            </w:tcBorders>
            <w:vAlign w:val="center"/>
          </w:tcPr>
          <w:p w:rsidR="00B61D78" w:rsidRPr="00CC3D39" w:rsidRDefault="00D51E72" w:rsidP="00EB3598">
            <w:pPr>
              <w:jc w:val="center"/>
              <w:rPr>
                <w:rFonts w:ascii="Book Antiqua" w:hAnsi="Book Antiqua"/>
                <w:sz w:val="20"/>
                <w:szCs w:val="20"/>
                <w:lang w:eastAsia="en-US"/>
              </w:rPr>
            </w:pPr>
            <w:r>
              <w:rPr>
                <w:color w:val="000000"/>
                <w:sz w:val="22"/>
                <w:szCs w:val="22"/>
              </w:rPr>
              <w:t>ТУ 36-1496-85</w:t>
            </w:r>
          </w:p>
        </w:tc>
        <w:tc>
          <w:tcPr>
            <w:tcW w:w="850" w:type="dxa"/>
            <w:tcBorders>
              <w:top w:val="single" w:sz="4" w:space="0" w:color="auto"/>
              <w:left w:val="single" w:sz="4" w:space="0" w:color="auto"/>
              <w:bottom w:val="single" w:sz="4" w:space="0" w:color="auto"/>
              <w:right w:val="single" w:sz="4" w:space="0" w:color="auto"/>
            </w:tcBorders>
            <w:vAlign w:val="center"/>
          </w:tcPr>
          <w:p w:rsidR="00B61D78" w:rsidRPr="00B61D78" w:rsidRDefault="00C73DF6" w:rsidP="00B61D78">
            <w:pPr>
              <w:jc w:val="center"/>
              <w:rPr>
                <w:lang w:eastAsia="en-US"/>
              </w:rPr>
            </w:pPr>
            <w:r>
              <w:rPr>
                <w:lang w:eastAsia="en-US"/>
              </w:rPr>
              <w:t>20</w:t>
            </w:r>
          </w:p>
        </w:tc>
        <w:tc>
          <w:tcPr>
            <w:tcW w:w="1418" w:type="dxa"/>
            <w:tcBorders>
              <w:top w:val="single" w:sz="4" w:space="0" w:color="auto"/>
              <w:left w:val="single" w:sz="4" w:space="0" w:color="auto"/>
              <w:bottom w:val="single" w:sz="4" w:space="0" w:color="auto"/>
              <w:right w:val="single" w:sz="4" w:space="0" w:color="auto"/>
            </w:tcBorders>
          </w:tcPr>
          <w:p w:rsidR="00B61D78" w:rsidRPr="00BA3A3B" w:rsidRDefault="00B61D78" w:rsidP="00B61D78">
            <w:pPr>
              <w:keepNext/>
              <w:suppressAutoHyphens/>
              <w:spacing w:before="240" w:after="120"/>
              <w:jc w:val="center"/>
            </w:pPr>
          </w:p>
        </w:tc>
        <w:tc>
          <w:tcPr>
            <w:tcW w:w="1882" w:type="dxa"/>
            <w:tcBorders>
              <w:top w:val="single" w:sz="4" w:space="0" w:color="auto"/>
              <w:left w:val="single" w:sz="4" w:space="0" w:color="auto"/>
              <w:bottom w:val="single" w:sz="4" w:space="0" w:color="auto"/>
              <w:right w:val="single" w:sz="4" w:space="0" w:color="auto"/>
            </w:tcBorders>
          </w:tcPr>
          <w:p w:rsidR="00B61D78" w:rsidRPr="00BA3A3B" w:rsidRDefault="00B61D78" w:rsidP="00B61D78">
            <w:pPr>
              <w:keepNext/>
              <w:suppressAutoHyphens/>
              <w:spacing w:before="240" w:after="120"/>
            </w:pPr>
          </w:p>
        </w:tc>
      </w:tr>
      <w:tr w:rsidR="00B61D78" w:rsidRPr="003F0844" w:rsidTr="00B61D78">
        <w:tc>
          <w:tcPr>
            <w:tcW w:w="847" w:type="dxa"/>
            <w:tcBorders>
              <w:top w:val="single" w:sz="4" w:space="0" w:color="auto"/>
              <w:left w:val="single" w:sz="4" w:space="0" w:color="auto"/>
              <w:bottom w:val="single" w:sz="4" w:space="0" w:color="auto"/>
              <w:right w:val="single" w:sz="4" w:space="0" w:color="auto"/>
            </w:tcBorders>
            <w:vAlign w:val="center"/>
          </w:tcPr>
          <w:p w:rsidR="00B61D78" w:rsidRDefault="00B61D78" w:rsidP="00B61D78">
            <w:pPr>
              <w:jc w:val="center"/>
              <w:rPr>
                <w:lang w:eastAsia="en-US"/>
              </w:rPr>
            </w:pPr>
            <w:r>
              <w:rPr>
                <w:lang w:eastAsia="en-US"/>
              </w:rPr>
              <w:t>5</w:t>
            </w:r>
          </w:p>
        </w:tc>
        <w:tc>
          <w:tcPr>
            <w:tcW w:w="3089" w:type="dxa"/>
            <w:tcBorders>
              <w:top w:val="single" w:sz="4" w:space="0" w:color="auto"/>
              <w:left w:val="single" w:sz="4" w:space="0" w:color="auto"/>
              <w:bottom w:val="single" w:sz="4" w:space="0" w:color="auto"/>
              <w:right w:val="single" w:sz="4" w:space="0" w:color="auto"/>
            </w:tcBorders>
            <w:vAlign w:val="center"/>
          </w:tcPr>
          <w:p w:rsidR="00B61D78" w:rsidRDefault="00D51E72" w:rsidP="00EB3598">
            <w:pPr>
              <w:rPr>
                <w:color w:val="000000"/>
                <w:sz w:val="22"/>
                <w:szCs w:val="22"/>
              </w:rPr>
            </w:pPr>
            <w:r>
              <w:rPr>
                <w:color w:val="000000"/>
                <w:sz w:val="22"/>
                <w:szCs w:val="22"/>
              </w:rPr>
              <w:t>Стойка кабельная, К1153У3</w:t>
            </w:r>
          </w:p>
          <w:p w:rsidR="00D51E72" w:rsidRDefault="00D51E72" w:rsidP="00EB3598">
            <w:pPr>
              <w:rPr>
                <w:color w:val="000000"/>
                <w:sz w:val="22"/>
                <w:szCs w:val="22"/>
              </w:rPr>
            </w:pPr>
            <w:r>
              <w:rPr>
                <w:color w:val="000000"/>
                <w:sz w:val="22"/>
                <w:szCs w:val="22"/>
              </w:rPr>
              <w:t>L=1200 мм</w:t>
            </w:r>
          </w:p>
        </w:tc>
        <w:tc>
          <w:tcPr>
            <w:tcW w:w="1559" w:type="dxa"/>
            <w:tcBorders>
              <w:top w:val="single" w:sz="4" w:space="0" w:color="auto"/>
              <w:left w:val="single" w:sz="4" w:space="0" w:color="auto"/>
              <w:bottom w:val="single" w:sz="4" w:space="0" w:color="auto"/>
              <w:right w:val="single" w:sz="4" w:space="0" w:color="auto"/>
            </w:tcBorders>
            <w:vAlign w:val="center"/>
          </w:tcPr>
          <w:p w:rsidR="00B61D78" w:rsidRPr="00CC3D39" w:rsidRDefault="00D51E72" w:rsidP="00EB3598">
            <w:pPr>
              <w:jc w:val="center"/>
              <w:rPr>
                <w:rFonts w:ascii="Book Antiqua" w:hAnsi="Book Antiqua"/>
                <w:sz w:val="20"/>
                <w:szCs w:val="20"/>
                <w:lang w:eastAsia="en-US"/>
              </w:rPr>
            </w:pPr>
            <w:r>
              <w:rPr>
                <w:color w:val="000000"/>
                <w:sz w:val="22"/>
                <w:szCs w:val="22"/>
              </w:rPr>
              <w:t>ТУ 36-1496-85</w:t>
            </w:r>
          </w:p>
        </w:tc>
        <w:tc>
          <w:tcPr>
            <w:tcW w:w="850" w:type="dxa"/>
            <w:tcBorders>
              <w:top w:val="single" w:sz="4" w:space="0" w:color="auto"/>
              <w:left w:val="single" w:sz="4" w:space="0" w:color="auto"/>
              <w:bottom w:val="single" w:sz="4" w:space="0" w:color="auto"/>
              <w:right w:val="single" w:sz="4" w:space="0" w:color="auto"/>
            </w:tcBorders>
            <w:vAlign w:val="center"/>
          </w:tcPr>
          <w:p w:rsidR="00B61D78" w:rsidRPr="00B61D78" w:rsidRDefault="00C73DF6" w:rsidP="00B61D78">
            <w:pPr>
              <w:jc w:val="center"/>
              <w:rPr>
                <w:lang w:eastAsia="en-US"/>
              </w:rPr>
            </w:pPr>
            <w:r>
              <w:rPr>
                <w:lang w:eastAsia="en-US"/>
              </w:rPr>
              <w:t>260</w:t>
            </w:r>
          </w:p>
        </w:tc>
        <w:tc>
          <w:tcPr>
            <w:tcW w:w="1418" w:type="dxa"/>
            <w:tcBorders>
              <w:top w:val="single" w:sz="4" w:space="0" w:color="auto"/>
              <w:left w:val="single" w:sz="4" w:space="0" w:color="auto"/>
              <w:bottom w:val="single" w:sz="4" w:space="0" w:color="auto"/>
              <w:right w:val="single" w:sz="4" w:space="0" w:color="auto"/>
            </w:tcBorders>
          </w:tcPr>
          <w:p w:rsidR="00B61D78" w:rsidRPr="00BA3A3B" w:rsidRDefault="00B61D78" w:rsidP="00B61D78">
            <w:pPr>
              <w:keepNext/>
              <w:suppressAutoHyphens/>
              <w:spacing w:before="240" w:after="120"/>
              <w:jc w:val="center"/>
            </w:pPr>
          </w:p>
        </w:tc>
        <w:tc>
          <w:tcPr>
            <w:tcW w:w="1882" w:type="dxa"/>
            <w:tcBorders>
              <w:top w:val="single" w:sz="4" w:space="0" w:color="auto"/>
              <w:left w:val="single" w:sz="4" w:space="0" w:color="auto"/>
              <w:bottom w:val="single" w:sz="4" w:space="0" w:color="auto"/>
              <w:right w:val="single" w:sz="4" w:space="0" w:color="auto"/>
            </w:tcBorders>
            <w:vAlign w:val="center"/>
          </w:tcPr>
          <w:p w:rsidR="00B61D78" w:rsidRPr="00BA3A3B" w:rsidRDefault="00B61D78" w:rsidP="00B61D78">
            <w:pPr>
              <w:keepNext/>
              <w:suppressAutoHyphens/>
              <w:spacing w:before="240" w:after="120"/>
              <w:jc w:val="center"/>
            </w:pPr>
          </w:p>
        </w:tc>
      </w:tr>
      <w:tr w:rsidR="00B61D78" w:rsidRPr="0061262B" w:rsidTr="00D51E72">
        <w:trPr>
          <w:trHeight w:val="459"/>
        </w:trPr>
        <w:tc>
          <w:tcPr>
            <w:tcW w:w="847" w:type="dxa"/>
            <w:tcBorders>
              <w:top w:val="single" w:sz="4" w:space="0" w:color="auto"/>
              <w:left w:val="single" w:sz="4" w:space="0" w:color="auto"/>
              <w:bottom w:val="single" w:sz="4" w:space="0" w:color="auto"/>
              <w:right w:val="single" w:sz="4" w:space="0" w:color="auto"/>
            </w:tcBorders>
            <w:vAlign w:val="center"/>
          </w:tcPr>
          <w:p w:rsidR="00B61D78" w:rsidRPr="0016041D" w:rsidRDefault="00B61D78" w:rsidP="00B61D78">
            <w:pPr>
              <w:keepNext/>
              <w:suppressAutoHyphens/>
              <w:spacing w:before="240" w:after="120"/>
              <w:jc w:val="center"/>
              <w:rPr>
                <w:lang w:val="en-US"/>
              </w:rPr>
            </w:pPr>
            <w:r>
              <w:rPr>
                <w:lang w:val="en-US" w:eastAsia="en-US"/>
              </w:rPr>
              <w:t>6</w:t>
            </w:r>
          </w:p>
        </w:tc>
        <w:tc>
          <w:tcPr>
            <w:tcW w:w="3089" w:type="dxa"/>
            <w:tcBorders>
              <w:top w:val="single" w:sz="4" w:space="0" w:color="auto"/>
              <w:left w:val="single" w:sz="4" w:space="0" w:color="auto"/>
              <w:bottom w:val="single" w:sz="4" w:space="0" w:color="auto"/>
              <w:right w:val="single" w:sz="4" w:space="0" w:color="auto"/>
            </w:tcBorders>
            <w:vAlign w:val="center"/>
          </w:tcPr>
          <w:p w:rsidR="00B61D78" w:rsidRDefault="00D51E72" w:rsidP="00EB3598">
            <w:pPr>
              <w:rPr>
                <w:color w:val="000000"/>
                <w:sz w:val="22"/>
                <w:szCs w:val="22"/>
              </w:rPr>
            </w:pPr>
            <w:r>
              <w:rPr>
                <w:color w:val="000000"/>
                <w:sz w:val="22"/>
                <w:szCs w:val="22"/>
              </w:rPr>
              <w:t>Полка кабельная К1162У3</w:t>
            </w:r>
          </w:p>
          <w:p w:rsidR="00D51E72" w:rsidRDefault="00D51E72" w:rsidP="00EB3598">
            <w:pPr>
              <w:rPr>
                <w:color w:val="000000"/>
                <w:sz w:val="22"/>
                <w:szCs w:val="22"/>
              </w:rPr>
            </w:pPr>
            <w:r>
              <w:rPr>
                <w:color w:val="000000"/>
                <w:sz w:val="22"/>
                <w:szCs w:val="22"/>
              </w:rPr>
              <w:t>L=355 мм</w:t>
            </w:r>
          </w:p>
        </w:tc>
        <w:tc>
          <w:tcPr>
            <w:tcW w:w="1559" w:type="dxa"/>
            <w:tcBorders>
              <w:top w:val="single" w:sz="4" w:space="0" w:color="auto"/>
              <w:left w:val="single" w:sz="4" w:space="0" w:color="auto"/>
              <w:bottom w:val="single" w:sz="4" w:space="0" w:color="auto"/>
              <w:right w:val="single" w:sz="4" w:space="0" w:color="auto"/>
            </w:tcBorders>
            <w:vAlign w:val="center"/>
          </w:tcPr>
          <w:p w:rsidR="00B61D78" w:rsidRPr="00CC3D39" w:rsidRDefault="00D51E72" w:rsidP="00EB3598">
            <w:pPr>
              <w:jc w:val="center"/>
              <w:rPr>
                <w:rFonts w:ascii="Book Antiqua" w:hAnsi="Book Antiqua"/>
                <w:sz w:val="20"/>
                <w:szCs w:val="20"/>
                <w:lang w:eastAsia="en-US"/>
              </w:rPr>
            </w:pPr>
            <w:r>
              <w:rPr>
                <w:color w:val="000000"/>
                <w:sz w:val="22"/>
                <w:szCs w:val="22"/>
              </w:rPr>
              <w:t>ТУ 36-1496-85</w:t>
            </w:r>
          </w:p>
        </w:tc>
        <w:tc>
          <w:tcPr>
            <w:tcW w:w="850" w:type="dxa"/>
            <w:tcBorders>
              <w:top w:val="single" w:sz="4" w:space="0" w:color="auto"/>
              <w:left w:val="single" w:sz="4" w:space="0" w:color="auto"/>
              <w:bottom w:val="single" w:sz="4" w:space="0" w:color="auto"/>
              <w:right w:val="single" w:sz="4" w:space="0" w:color="auto"/>
            </w:tcBorders>
            <w:vAlign w:val="center"/>
          </w:tcPr>
          <w:p w:rsidR="00B61D78" w:rsidRPr="00B61D78" w:rsidRDefault="00C73DF6" w:rsidP="00B61D78">
            <w:pPr>
              <w:jc w:val="center"/>
              <w:rPr>
                <w:lang w:eastAsia="en-US"/>
              </w:rPr>
            </w:pPr>
            <w:r>
              <w:rPr>
                <w:lang w:eastAsia="en-US"/>
              </w:rPr>
              <w:t>160</w:t>
            </w:r>
          </w:p>
        </w:tc>
        <w:tc>
          <w:tcPr>
            <w:tcW w:w="1418" w:type="dxa"/>
            <w:tcBorders>
              <w:top w:val="single" w:sz="4" w:space="0" w:color="auto"/>
              <w:left w:val="single" w:sz="4" w:space="0" w:color="auto"/>
              <w:bottom w:val="single" w:sz="4" w:space="0" w:color="auto"/>
              <w:right w:val="single" w:sz="4" w:space="0" w:color="auto"/>
            </w:tcBorders>
          </w:tcPr>
          <w:p w:rsidR="00B61D78" w:rsidRPr="0016041D" w:rsidRDefault="00B61D78">
            <w:pPr>
              <w:keepNext/>
              <w:suppressAutoHyphens/>
              <w:spacing w:before="240" w:after="120"/>
              <w:jc w:val="center"/>
            </w:pPr>
          </w:p>
        </w:tc>
        <w:tc>
          <w:tcPr>
            <w:tcW w:w="1882" w:type="dxa"/>
            <w:tcBorders>
              <w:top w:val="single" w:sz="4" w:space="0" w:color="auto"/>
              <w:left w:val="single" w:sz="4" w:space="0" w:color="auto"/>
              <w:bottom w:val="single" w:sz="4" w:space="0" w:color="auto"/>
              <w:right w:val="single" w:sz="4" w:space="0" w:color="auto"/>
            </w:tcBorders>
          </w:tcPr>
          <w:p w:rsidR="00B61D78" w:rsidRPr="003E5EE6" w:rsidRDefault="00B61D78" w:rsidP="00B61D78">
            <w:pPr>
              <w:keepNext/>
              <w:suppressAutoHyphens/>
              <w:spacing w:before="240" w:after="120"/>
              <w:jc w:val="center"/>
            </w:pPr>
          </w:p>
        </w:tc>
      </w:tr>
      <w:tr w:rsidR="00D51E72" w:rsidRPr="0061262B" w:rsidTr="00D51E72">
        <w:trPr>
          <w:trHeight w:val="459"/>
        </w:trPr>
        <w:tc>
          <w:tcPr>
            <w:tcW w:w="847" w:type="dxa"/>
            <w:tcBorders>
              <w:top w:val="single" w:sz="4" w:space="0" w:color="auto"/>
              <w:left w:val="single" w:sz="4" w:space="0" w:color="auto"/>
              <w:bottom w:val="single" w:sz="4" w:space="0" w:color="auto"/>
              <w:right w:val="single" w:sz="4" w:space="0" w:color="auto"/>
            </w:tcBorders>
            <w:vAlign w:val="center"/>
          </w:tcPr>
          <w:p w:rsidR="00D51E72" w:rsidRPr="00D51E72" w:rsidRDefault="00D51E72" w:rsidP="00B61D78">
            <w:pPr>
              <w:keepNext/>
              <w:suppressAutoHyphens/>
              <w:spacing w:before="240" w:after="120"/>
              <w:jc w:val="center"/>
              <w:rPr>
                <w:lang w:eastAsia="en-US"/>
              </w:rPr>
            </w:pPr>
            <w:r>
              <w:rPr>
                <w:lang w:eastAsia="en-US"/>
              </w:rPr>
              <w:t>7</w:t>
            </w:r>
          </w:p>
        </w:tc>
        <w:tc>
          <w:tcPr>
            <w:tcW w:w="3089" w:type="dxa"/>
            <w:tcBorders>
              <w:top w:val="single" w:sz="4" w:space="0" w:color="auto"/>
              <w:left w:val="single" w:sz="4" w:space="0" w:color="auto"/>
              <w:bottom w:val="single" w:sz="4" w:space="0" w:color="auto"/>
              <w:right w:val="single" w:sz="4" w:space="0" w:color="auto"/>
            </w:tcBorders>
            <w:vAlign w:val="center"/>
          </w:tcPr>
          <w:p w:rsidR="00D51E72" w:rsidRDefault="00D51E72" w:rsidP="00EB3598">
            <w:pPr>
              <w:rPr>
                <w:color w:val="000000"/>
                <w:sz w:val="22"/>
                <w:szCs w:val="22"/>
              </w:rPr>
            </w:pPr>
            <w:r>
              <w:rPr>
                <w:color w:val="000000"/>
                <w:sz w:val="22"/>
                <w:szCs w:val="22"/>
              </w:rPr>
              <w:t>Полка кабельная К1163У3</w:t>
            </w:r>
          </w:p>
          <w:p w:rsidR="00D51E72" w:rsidRDefault="00D51E72" w:rsidP="00EB3598">
            <w:pPr>
              <w:rPr>
                <w:color w:val="000000"/>
                <w:sz w:val="22"/>
                <w:szCs w:val="22"/>
              </w:rPr>
            </w:pPr>
            <w:r>
              <w:rPr>
                <w:color w:val="000000"/>
                <w:sz w:val="22"/>
                <w:szCs w:val="22"/>
              </w:rPr>
              <w:t>L=445 мм</w:t>
            </w:r>
          </w:p>
        </w:tc>
        <w:tc>
          <w:tcPr>
            <w:tcW w:w="1559" w:type="dxa"/>
            <w:tcBorders>
              <w:top w:val="single" w:sz="4" w:space="0" w:color="auto"/>
              <w:left w:val="single" w:sz="4" w:space="0" w:color="auto"/>
              <w:bottom w:val="single" w:sz="4" w:space="0" w:color="auto"/>
              <w:right w:val="single" w:sz="4" w:space="0" w:color="auto"/>
            </w:tcBorders>
            <w:vAlign w:val="center"/>
          </w:tcPr>
          <w:p w:rsidR="00D51E72" w:rsidRDefault="00C73DF6" w:rsidP="00EB3598">
            <w:pPr>
              <w:jc w:val="center"/>
              <w:rPr>
                <w:color w:val="000000"/>
                <w:sz w:val="22"/>
                <w:szCs w:val="22"/>
              </w:rPr>
            </w:pPr>
            <w:r>
              <w:rPr>
                <w:color w:val="000000"/>
                <w:sz w:val="22"/>
                <w:szCs w:val="22"/>
              </w:rPr>
              <w:t>ТУ 36-1496-85</w:t>
            </w:r>
          </w:p>
        </w:tc>
        <w:tc>
          <w:tcPr>
            <w:tcW w:w="850" w:type="dxa"/>
            <w:tcBorders>
              <w:top w:val="single" w:sz="4" w:space="0" w:color="auto"/>
              <w:left w:val="single" w:sz="4" w:space="0" w:color="auto"/>
              <w:bottom w:val="single" w:sz="4" w:space="0" w:color="auto"/>
              <w:right w:val="single" w:sz="4" w:space="0" w:color="auto"/>
            </w:tcBorders>
            <w:vAlign w:val="center"/>
          </w:tcPr>
          <w:p w:rsidR="00D51E72" w:rsidRPr="00B61D78" w:rsidRDefault="00C73DF6" w:rsidP="00B61D78">
            <w:pPr>
              <w:jc w:val="center"/>
              <w:rPr>
                <w:lang w:eastAsia="en-US"/>
              </w:rPr>
            </w:pPr>
            <w:r>
              <w:rPr>
                <w:lang w:eastAsia="en-US"/>
              </w:rPr>
              <w:t>1720</w:t>
            </w:r>
          </w:p>
        </w:tc>
        <w:tc>
          <w:tcPr>
            <w:tcW w:w="1418" w:type="dxa"/>
            <w:tcBorders>
              <w:top w:val="single" w:sz="4" w:space="0" w:color="auto"/>
              <w:left w:val="single" w:sz="4" w:space="0" w:color="auto"/>
              <w:bottom w:val="single" w:sz="4" w:space="0" w:color="auto"/>
              <w:right w:val="single" w:sz="4" w:space="0" w:color="auto"/>
            </w:tcBorders>
          </w:tcPr>
          <w:p w:rsidR="00D51E72" w:rsidRPr="0016041D" w:rsidRDefault="00D51E72">
            <w:pPr>
              <w:keepNext/>
              <w:suppressAutoHyphens/>
              <w:spacing w:before="240" w:after="120"/>
              <w:jc w:val="center"/>
            </w:pPr>
          </w:p>
        </w:tc>
        <w:tc>
          <w:tcPr>
            <w:tcW w:w="1882" w:type="dxa"/>
            <w:tcBorders>
              <w:top w:val="single" w:sz="4" w:space="0" w:color="auto"/>
              <w:left w:val="single" w:sz="4" w:space="0" w:color="auto"/>
              <w:bottom w:val="single" w:sz="4" w:space="0" w:color="auto"/>
              <w:right w:val="single" w:sz="4" w:space="0" w:color="auto"/>
            </w:tcBorders>
          </w:tcPr>
          <w:p w:rsidR="00D51E72" w:rsidRPr="003E5EE6" w:rsidRDefault="00D51E72" w:rsidP="00B61D78">
            <w:pPr>
              <w:keepNext/>
              <w:suppressAutoHyphens/>
              <w:spacing w:before="240" w:after="120"/>
              <w:jc w:val="center"/>
            </w:pPr>
          </w:p>
        </w:tc>
      </w:tr>
      <w:tr w:rsidR="00D51E72" w:rsidRPr="0061262B" w:rsidTr="00D51E72">
        <w:trPr>
          <w:trHeight w:val="459"/>
        </w:trPr>
        <w:tc>
          <w:tcPr>
            <w:tcW w:w="847" w:type="dxa"/>
            <w:tcBorders>
              <w:top w:val="single" w:sz="4" w:space="0" w:color="auto"/>
              <w:left w:val="single" w:sz="4" w:space="0" w:color="auto"/>
              <w:bottom w:val="single" w:sz="4" w:space="0" w:color="auto"/>
              <w:right w:val="single" w:sz="4" w:space="0" w:color="auto"/>
            </w:tcBorders>
            <w:vAlign w:val="center"/>
          </w:tcPr>
          <w:p w:rsidR="00D51E72" w:rsidRPr="00D51E72" w:rsidRDefault="00D51E72" w:rsidP="00B61D78">
            <w:pPr>
              <w:keepNext/>
              <w:suppressAutoHyphens/>
              <w:spacing w:before="240" w:after="120"/>
              <w:jc w:val="center"/>
              <w:rPr>
                <w:lang w:eastAsia="en-US"/>
              </w:rPr>
            </w:pPr>
            <w:r>
              <w:rPr>
                <w:lang w:eastAsia="en-US"/>
              </w:rPr>
              <w:t>8</w:t>
            </w:r>
          </w:p>
        </w:tc>
        <w:tc>
          <w:tcPr>
            <w:tcW w:w="3089" w:type="dxa"/>
            <w:tcBorders>
              <w:top w:val="single" w:sz="4" w:space="0" w:color="auto"/>
              <w:left w:val="single" w:sz="4" w:space="0" w:color="auto"/>
              <w:bottom w:val="single" w:sz="4" w:space="0" w:color="auto"/>
              <w:right w:val="single" w:sz="4" w:space="0" w:color="auto"/>
            </w:tcBorders>
            <w:vAlign w:val="center"/>
          </w:tcPr>
          <w:p w:rsidR="00D51E72" w:rsidRDefault="00D51E72" w:rsidP="009E7E84">
            <w:pPr>
              <w:rPr>
                <w:color w:val="000000"/>
                <w:sz w:val="22"/>
                <w:szCs w:val="22"/>
              </w:rPr>
            </w:pPr>
            <w:r>
              <w:rPr>
                <w:color w:val="000000"/>
                <w:sz w:val="22"/>
                <w:szCs w:val="22"/>
              </w:rPr>
              <w:t>Скоба К1157У3</w:t>
            </w:r>
          </w:p>
        </w:tc>
        <w:tc>
          <w:tcPr>
            <w:tcW w:w="1559" w:type="dxa"/>
            <w:tcBorders>
              <w:top w:val="single" w:sz="4" w:space="0" w:color="auto"/>
              <w:left w:val="single" w:sz="4" w:space="0" w:color="auto"/>
              <w:bottom w:val="single" w:sz="4" w:space="0" w:color="auto"/>
              <w:right w:val="single" w:sz="4" w:space="0" w:color="auto"/>
            </w:tcBorders>
            <w:vAlign w:val="center"/>
          </w:tcPr>
          <w:p w:rsidR="00D51E72" w:rsidRDefault="00C73DF6" w:rsidP="00EB3598">
            <w:pPr>
              <w:jc w:val="center"/>
              <w:rPr>
                <w:color w:val="000000"/>
                <w:sz w:val="22"/>
                <w:szCs w:val="22"/>
              </w:rPr>
            </w:pPr>
            <w:r>
              <w:rPr>
                <w:color w:val="000000"/>
                <w:sz w:val="22"/>
                <w:szCs w:val="22"/>
              </w:rPr>
              <w:t>ТУ 36-1496-85</w:t>
            </w:r>
          </w:p>
        </w:tc>
        <w:tc>
          <w:tcPr>
            <w:tcW w:w="850" w:type="dxa"/>
            <w:tcBorders>
              <w:top w:val="single" w:sz="4" w:space="0" w:color="auto"/>
              <w:left w:val="single" w:sz="4" w:space="0" w:color="auto"/>
              <w:bottom w:val="single" w:sz="4" w:space="0" w:color="auto"/>
              <w:right w:val="single" w:sz="4" w:space="0" w:color="auto"/>
            </w:tcBorders>
            <w:vAlign w:val="center"/>
          </w:tcPr>
          <w:p w:rsidR="00D51E72" w:rsidRPr="00B61D78" w:rsidRDefault="00C73DF6" w:rsidP="00B61D78">
            <w:pPr>
              <w:jc w:val="center"/>
              <w:rPr>
                <w:lang w:eastAsia="en-US"/>
              </w:rPr>
            </w:pPr>
            <w:r>
              <w:rPr>
                <w:lang w:eastAsia="en-US"/>
              </w:rPr>
              <w:t>770</w:t>
            </w:r>
          </w:p>
        </w:tc>
        <w:tc>
          <w:tcPr>
            <w:tcW w:w="1418" w:type="dxa"/>
            <w:tcBorders>
              <w:top w:val="single" w:sz="4" w:space="0" w:color="auto"/>
              <w:left w:val="single" w:sz="4" w:space="0" w:color="auto"/>
              <w:bottom w:val="single" w:sz="4" w:space="0" w:color="auto"/>
              <w:right w:val="single" w:sz="4" w:space="0" w:color="auto"/>
            </w:tcBorders>
          </w:tcPr>
          <w:p w:rsidR="00D51E72" w:rsidRPr="0016041D" w:rsidRDefault="00D51E72">
            <w:pPr>
              <w:keepNext/>
              <w:suppressAutoHyphens/>
              <w:spacing w:before="240" w:after="120"/>
              <w:jc w:val="center"/>
            </w:pPr>
          </w:p>
        </w:tc>
        <w:tc>
          <w:tcPr>
            <w:tcW w:w="1882" w:type="dxa"/>
            <w:tcBorders>
              <w:top w:val="single" w:sz="4" w:space="0" w:color="auto"/>
              <w:left w:val="single" w:sz="4" w:space="0" w:color="auto"/>
              <w:bottom w:val="single" w:sz="4" w:space="0" w:color="auto"/>
              <w:right w:val="single" w:sz="4" w:space="0" w:color="auto"/>
            </w:tcBorders>
          </w:tcPr>
          <w:p w:rsidR="00D51E72" w:rsidRPr="003E5EE6" w:rsidRDefault="00D51E72" w:rsidP="00B61D78">
            <w:pPr>
              <w:keepNext/>
              <w:suppressAutoHyphens/>
              <w:spacing w:before="240" w:after="120"/>
              <w:jc w:val="center"/>
            </w:pPr>
          </w:p>
        </w:tc>
      </w:tr>
      <w:tr w:rsidR="00D51E72" w:rsidRPr="0061262B" w:rsidTr="00D51E72">
        <w:trPr>
          <w:trHeight w:val="459"/>
        </w:trPr>
        <w:tc>
          <w:tcPr>
            <w:tcW w:w="847" w:type="dxa"/>
            <w:tcBorders>
              <w:top w:val="single" w:sz="4" w:space="0" w:color="auto"/>
              <w:left w:val="single" w:sz="4" w:space="0" w:color="auto"/>
              <w:bottom w:val="single" w:sz="4" w:space="0" w:color="auto"/>
              <w:right w:val="single" w:sz="4" w:space="0" w:color="auto"/>
            </w:tcBorders>
            <w:vAlign w:val="center"/>
          </w:tcPr>
          <w:p w:rsidR="00D51E72" w:rsidRPr="00D51E72" w:rsidRDefault="00D51E72" w:rsidP="00B61D78">
            <w:pPr>
              <w:keepNext/>
              <w:suppressAutoHyphens/>
              <w:spacing w:before="240" w:after="120"/>
              <w:jc w:val="center"/>
              <w:rPr>
                <w:lang w:eastAsia="en-US"/>
              </w:rPr>
            </w:pPr>
            <w:r>
              <w:rPr>
                <w:lang w:eastAsia="en-US"/>
              </w:rPr>
              <w:t>9</w:t>
            </w:r>
          </w:p>
        </w:tc>
        <w:tc>
          <w:tcPr>
            <w:tcW w:w="3089" w:type="dxa"/>
            <w:tcBorders>
              <w:top w:val="single" w:sz="4" w:space="0" w:color="auto"/>
              <w:left w:val="single" w:sz="4" w:space="0" w:color="auto"/>
              <w:bottom w:val="single" w:sz="4" w:space="0" w:color="auto"/>
              <w:right w:val="single" w:sz="4" w:space="0" w:color="auto"/>
            </w:tcBorders>
            <w:vAlign w:val="center"/>
          </w:tcPr>
          <w:p w:rsidR="00D51E72" w:rsidRDefault="00C73DF6" w:rsidP="00EB3598">
            <w:pPr>
              <w:rPr>
                <w:color w:val="000000"/>
                <w:sz w:val="22"/>
                <w:szCs w:val="22"/>
              </w:rPr>
            </w:pPr>
            <w:r>
              <w:rPr>
                <w:color w:val="000000"/>
                <w:sz w:val="22"/>
                <w:szCs w:val="22"/>
              </w:rPr>
              <w:t>Хомут С440У2</w:t>
            </w:r>
          </w:p>
        </w:tc>
        <w:tc>
          <w:tcPr>
            <w:tcW w:w="1559" w:type="dxa"/>
            <w:tcBorders>
              <w:top w:val="single" w:sz="4" w:space="0" w:color="auto"/>
              <w:left w:val="single" w:sz="4" w:space="0" w:color="auto"/>
              <w:bottom w:val="single" w:sz="4" w:space="0" w:color="auto"/>
              <w:right w:val="single" w:sz="4" w:space="0" w:color="auto"/>
            </w:tcBorders>
            <w:vAlign w:val="center"/>
          </w:tcPr>
          <w:p w:rsidR="00D51E72" w:rsidRDefault="00C73DF6" w:rsidP="00EB3598">
            <w:pPr>
              <w:jc w:val="center"/>
              <w:rPr>
                <w:color w:val="000000"/>
                <w:sz w:val="22"/>
                <w:szCs w:val="22"/>
              </w:rPr>
            </w:pPr>
            <w:r>
              <w:rPr>
                <w:color w:val="000000"/>
                <w:sz w:val="22"/>
                <w:szCs w:val="22"/>
              </w:rPr>
              <w:t>ТУ 36-1496-85</w:t>
            </w:r>
          </w:p>
        </w:tc>
        <w:tc>
          <w:tcPr>
            <w:tcW w:w="850" w:type="dxa"/>
            <w:tcBorders>
              <w:top w:val="single" w:sz="4" w:space="0" w:color="auto"/>
              <w:left w:val="single" w:sz="4" w:space="0" w:color="auto"/>
              <w:bottom w:val="single" w:sz="4" w:space="0" w:color="auto"/>
              <w:right w:val="single" w:sz="4" w:space="0" w:color="auto"/>
            </w:tcBorders>
            <w:vAlign w:val="center"/>
          </w:tcPr>
          <w:p w:rsidR="00D51E72" w:rsidRPr="00B61D78" w:rsidRDefault="00C73DF6" w:rsidP="00B61D78">
            <w:pPr>
              <w:jc w:val="center"/>
              <w:rPr>
                <w:lang w:eastAsia="en-US"/>
              </w:rPr>
            </w:pPr>
            <w:r>
              <w:rPr>
                <w:lang w:eastAsia="en-US"/>
              </w:rPr>
              <w:t>300</w:t>
            </w:r>
          </w:p>
        </w:tc>
        <w:tc>
          <w:tcPr>
            <w:tcW w:w="1418" w:type="dxa"/>
            <w:tcBorders>
              <w:top w:val="single" w:sz="4" w:space="0" w:color="auto"/>
              <w:left w:val="single" w:sz="4" w:space="0" w:color="auto"/>
              <w:bottom w:val="single" w:sz="4" w:space="0" w:color="auto"/>
              <w:right w:val="single" w:sz="4" w:space="0" w:color="auto"/>
            </w:tcBorders>
          </w:tcPr>
          <w:p w:rsidR="00D51E72" w:rsidRPr="0016041D" w:rsidRDefault="00D51E72">
            <w:pPr>
              <w:keepNext/>
              <w:suppressAutoHyphens/>
              <w:spacing w:before="240" w:after="120"/>
              <w:jc w:val="center"/>
            </w:pPr>
          </w:p>
        </w:tc>
        <w:tc>
          <w:tcPr>
            <w:tcW w:w="1882" w:type="dxa"/>
            <w:tcBorders>
              <w:top w:val="single" w:sz="4" w:space="0" w:color="auto"/>
              <w:left w:val="single" w:sz="4" w:space="0" w:color="auto"/>
              <w:bottom w:val="single" w:sz="4" w:space="0" w:color="auto"/>
              <w:right w:val="single" w:sz="4" w:space="0" w:color="auto"/>
            </w:tcBorders>
          </w:tcPr>
          <w:p w:rsidR="00D51E72" w:rsidRPr="003E5EE6" w:rsidRDefault="00D51E72" w:rsidP="00B61D78">
            <w:pPr>
              <w:keepNext/>
              <w:suppressAutoHyphens/>
              <w:spacing w:before="240" w:after="120"/>
              <w:jc w:val="center"/>
            </w:pPr>
          </w:p>
        </w:tc>
      </w:tr>
      <w:tr w:rsidR="00D51E72" w:rsidRPr="0061262B" w:rsidTr="00D51E72">
        <w:trPr>
          <w:trHeight w:val="459"/>
        </w:trPr>
        <w:tc>
          <w:tcPr>
            <w:tcW w:w="847" w:type="dxa"/>
            <w:tcBorders>
              <w:top w:val="single" w:sz="4" w:space="0" w:color="auto"/>
              <w:left w:val="single" w:sz="4" w:space="0" w:color="auto"/>
              <w:bottom w:val="single" w:sz="4" w:space="0" w:color="auto"/>
              <w:right w:val="single" w:sz="4" w:space="0" w:color="auto"/>
            </w:tcBorders>
            <w:vAlign w:val="center"/>
          </w:tcPr>
          <w:p w:rsidR="00D51E72" w:rsidRPr="00D51E72" w:rsidRDefault="00D51E72" w:rsidP="00B61D78">
            <w:pPr>
              <w:keepNext/>
              <w:suppressAutoHyphens/>
              <w:spacing w:before="240" w:after="120"/>
              <w:jc w:val="center"/>
              <w:rPr>
                <w:lang w:eastAsia="en-US"/>
              </w:rPr>
            </w:pPr>
            <w:r>
              <w:rPr>
                <w:lang w:eastAsia="en-US"/>
              </w:rPr>
              <w:t>10</w:t>
            </w:r>
          </w:p>
        </w:tc>
        <w:tc>
          <w:tcPr>
            <w:tcW w:w="3089" w:type="dxa"/>
            <w:tcBorders>
              <w:top w:val="single" w:sz="4" w:space="0" w:color="auto"/>
              <w:left w:val="single" w:sz="4" w:space="0" w:color="auto"/>
              <w:bottom w:val="single" w:sz="4" w:space="0" w:color="auto"/>
              <w:right w:val="single" w:sz="4" w:space="0" w:color="auto"/>
            </w:tcBorders>
            <w:vAlign w:val="center"/>
          </w:tcPr>
          <w:p w:rsidR="00D51E72" w:rsidRDefault="00C73DF6" w:rsidP="00EB3598">
            <w:pPr>
              <w:rPr>
                <w:color w:val="000000"/>
                <w:sz w:val="22"/>
                <w:szCs w:val="22"/>
              </w:rPr>
            </w:pPr>
            <w:r>
              <w:rPr>
                <w:color w:val="000000"/>
                <w:sz w:val="22"/>
                <w:szCs w:val="22"/>
              </w:rPr>
              <w:t>Подвеска К1167У3</w:t>
            </w:r>
          </w:p>
          <w:p w:rsidR="00C73DF6" w:rsidRDefault="00C73DF6" w:rsidP="00EB3598">
            <w:pPr>
              <w:rPr>
                <w:color w:val="000000"/>
                <w:sz w:val="22"/>
                <w:szCs w:val="22"/>
              </w:rPr>
            </w:pPr>
            <w:r>
              <w:rPr>
                <w:color w:val="000000"/>
                <w:sz w:val="22"/>
                <w:szCs w:val="22"/>
              </w:rPr>
              <w:t>L=421 мм</w:t>
            </w:r>
          </w:p>
        </w:tc>
        <w:tc>
          <w:tcPr>
            <w:tcW w:w="1559" w:type="dxa"/>
            <w:tcBorders>
              <w:top w:val="single" w:sz="4" w:space="0" w:color="auto"/>
              <w:left w:val="single" w:sz="4" w:space="0" w:color="auto"/>
              <w:bottom w:val="single" w:sz="4" w:space="0" w:color="auto"/>
              <w:right w:val="single" w:sz="4" w:space="0" w:color="auto"/>
            </w:tcBorders>
            <w:vAlign w:val="center"/>
          </w:tcPr>
          <w:p w:rsidR="00D51E72" w:rsidRDefault="00C73DF6" w:rsidP="00EB3598">
            <w:pPr>
              <w:jc w:val="center"/>
              <w:rPr>
                <w:color w:val="000000"/>
                <w:sz w:val="22"/>
                <w:szCs w:val="22"/>
              </w:rPr>
            </w:pPr>
            <w:r>
              <w:rPr>
                <w:color w:val="000000"/>
                <w:sz w:val="22"/>
                <w:szCs w:val="22"/>
              </w:rPr>
              <w:t>ТУ 36-1496-85</w:t>
            </w:r>
          </w:p>
        </w:tc>
        <w:tc>
          <w:tcPr>
            <w:tcW w:w="850" w:type="dxa"/>
            <w:tcBorders>
              <w:top w:val="single" w:sz="4" w:space="0" w:color="auto"/>
              <w:left w:val="single" w:sz="4" w:space="0" w:color="auto"/>
              <w:bottom w:val="single" w:sz="4" w:space="0" w:color="auto"/>
              <w:right w:val="single" w:sz="4" w:space="0" w:color="auto"/>
            </w:tcBorders>
            <w:vAlign w:val="center"/>
          </w:tcPr>
          <w:p w:rsidR="00D51E72" w:rsidRPr="00B61D78" w:rsidRDefault="00C73DF6" w:rsidP="00B61D78">
            <w:pPr>
              <w:jc w:val="center"/>
              <w:rPr>
                <w:lang w:eastAsia="en-US"/>
              </w:rPr>
            </w:pPr>
            <w:r>
              <w:rPr>
                <w:lang w:eastAsia="en-US"/>
              </w:rPr>
              <w:t>115</w:t>
            </w:r>
          </w:p>
        </w:tc>
        <w:tc>
          <w:tcPr>
            <w:tcW w:w="1418" w:type="dxa"/>
            <w:tcBorders>
              <w:top w:val="single" w:sz="4" w:space="0" w:color="auto"/>
              <w:left w:val="single" w:sz="4" w:space="0" w:color="auto"/>
              <w:bottom w:val="single" w:sz="4" w:space="0" w:color="auto"/>
              <w:right w:val="single" w:sz="4" w:space="0" w:color="auto"/>
            </w:tcBorders>
          </w:tcPr>
          <w:p w:rsidR="00D51E72" w:rsidRPr="0016041D" w:rsidRDefault="00D51E72">
            <w:pPr>
              <w:keepNext/>
              <w:suppressAutoHyphens/>
              <w:spacing w:before="240" w:after="120"/>
              <w:jc w:val="center"/>
            </w:pPr>
          </w:p>
        </w:tc>
        <w:tc>
          <w:tcPr>
            <w:tcW w:w="1882" w:type="dxa"/>
            <w:tcBorders>
              <w:top w:val="single" w:sz="4" w:space="0" w:color="auto"/>
              <w:left w:val="single" w:sz="4" w:space="0" w:color="auto"/>
              <w:bottom w:val="single" w:sz="4" w:space="0" w:color="auto"/>
              <w:right w:val="single" w:sz="4" w:space="0" w:color="auto"/>
            </w:tcBorders>
          </w:tcPr>
          <w:p w:rsidR="00D51E72" w:rsidRPr="003E5EE6" w:rsidRDefault="00D51E72" w:rsidP="00B61D78">
            <w:pPr>
              <w:keepNext/>
              <w:suppressAutoHyphens/>
              <w:spacing w:before="240" w:after="120"/>
              <w:jc w:val="center"/>
            </w:pPr>
          </w:p>
        </w:tc>
      </w:tr>
      <w:tr w:rsidR="00D51E72" w:rsidRPr="0061262B" w:rsidTr="00D51E72">
        <w:trPr>
          <w:trHeight w:val="459"/>
        </w:trPr>
        <w:tc>
          <w:tcPr>
            <w:tcW w:w="847" w:type="dxa"/>
            <w:tcBorders>
              <w:top w:val="single" w:sz="4" w:space="0" w:color="auto"/>
              <w:left w:val="single" w:sz="4" w:space="0" w:color="auto"/>
              <w:bottom w:val="single" w:sz="4" w:space="0" w:color="auto"/>
              <w:right w:val="single" w:sz="4" w:space="0" w:color="auto"/>
            </w:tcBorders>
            <w:vAlign w:val="center"/>
          </w:tcPr>
          <w:p w:rsidR="00D51E72" w:rsidRPr="00D51E72" w:rsidRDefault="00D51E72" w:rsidP="00B61D78">
            <w:pPr>
              <w:keepNext/>
              <w:suppressAutoHyphens/>
              <w:spacing w:before="240" w:after="120"/>
              <w:jc w:val="center"/>
              <w:rPr>
                <w:lang w:eastAsia="en-US"/>
              </w:rPr>
            </w:pPr>
            <w:r>
              <w:rPr>
                <w:lang w:eastAsia="en-US"/>
              </w:rPr>
              <w:t>11</w:t>
            </w:r>
          </w:p>
        </w:tc>
        <w:tc>
          <w:tcPr>
            <w:tcW w:w="3089" w:type="dxa"/>
            <w:tcBorders>
              <w:top w:val="single" w:sz="4" w:space="0" w:color="auto"/>
              <w:left w:val="single" w:sz="4" w:space="0" w:color="auto"/>
              <w:bottom w:val="single" w:sz="4" w:space="0" w:color="auto"/>
              <w:right w:val="single" w:sz="4" w:space="0" w:color="auto"/>
            </w:tcBorders>
            <w:vAlign w:val="center"/>
          </w:tcPr>
          <w:p w:rsidR="00D51E72" w:rsidRDefault="00C73DF6" w:rsidP="00EB3598">
            <w:pPr>
              <w:rPr>
                <w:color w:val="000000"/>
                <w:sz w:val="22"/>
                <w:szCs w:val="22"/>
              </w:rPr>
            </w:pPr>
            <w:r>
              <w:rPr>
                <w:color w:val="000000"/>
                <w:sz w:val="22"/>
                <w:szCs w:val="22"/>
              </w:rPr>
              <w:t>Соединитель перегородок К168У3</w:t>
            </w:r>
          </w:p>
        </w:tc>
        <w:tc>
          <w:tcPr>
            <w:tcW w:w="1559" w:type="dxa"/>
            <w:tcBorders>
              <w:top w:val="single" w:sz="4" w:space="0" w:color="auto"/>
              <w:left w:val="single" w:sz="4" w:space="0" w:color="auto"/>
              <w:bottom w:val="single" w:sz="4" w:space="0" w:color="auto"/>
              <w:right w:val="single" w:sz="4" w:space="0" w:color="auto"/>
            </w:tcBorders>
            <w:vAlign w:val="center"/>
          </w:tcPr>
          <w:p w:rsidR="00D51E72" w:rsidRDefault="00C73DF6" w:rsidP="00EB3598">
            <w:pPr>
              <w:jc w:val="center"/>
              <w:rPr>
                <w:color w:val="000000"/>
                <w:sz w:val="22"/>
                <w:szCs w:val="22"/>
              </w:rPr>
            </w:pPr>
            <w:r>
              <w:rPr>
                <w:color w:val="000000"/>
                <w:sz w:val="22"/>
                <w:szCs w:val="22"/>
              </w:rPr>
              <w:t>ТУ 36-1496-85</w:t>
            </w:r>
          </w:p>
        </w:tc>
        <w:tc>
          <w:tcPr>
            <w:tcW w:w="850" w:type="dxa"/>
            <w:tcBorders>
              <w:top w:val="single" w:sz="4" w:space="0" w:color="auto"/>
              <w:left w:val="single" w:sz="4" w:space="0" w:color="auto"/>
              <w:bottom w:val="single" w:sz="4" w:space="0" w:color="auto"/>
              <w:right w:val="single" w:sz="4" w:space="0" w:color="auto"/>
            </w:tcBorders>
            <w:vAlign w:val="center"/>
          </w:tcPr>
          <w:p w:rsidR="00D51E72" w:rsidRPr="00B61D78" w:rsidRDefault="00C73DF6" w:rsidP="00B61D78">
            <w:pPr>
              <w:jc w:val="center"/>
              <w:rPr>
                <w:lang w:eastAsia="en-US"/>
              </w:rPr>
            </w:pPr>
            <w:r>
              <w:rPr>
                <w:lang w:eastAsia="en-US"/>
              </w:rPr>
              <w:t>200</w:t>
            </w:r>
          </w:p>
        </w:tc>
        <w:tc>
          <w:tcPr>
            <w:tcW w:w="1418" w:type="dxa"/>
            <w:tcBorders>
              <w:top w:val="single" w:sz="4" w:space="0" w:color="auto"/>
              <w:left w:val="single" w:sz="4" w:space="0" w:color="auto"/>
              <w:bottom w:val="single" w:sz="4" w:space="0" w:color="auto"/>
              <w:right w:val="single" w:sz="4" w:space="0" w:color="auto"/>
            </w:tcBorders>
          </w:tcPr>
          <w:p w:rsidR="00D51E72" w:rsidRPr="0016041D" w:rsidRDefault="00D51E72">
            <w:pPr>
              <w:keepNext/>
              <w:suppressAutoHyphens/>
              <w:spacing w:before="240" w:after="120"/>
              <w:jc w:val="center"/>
            </w:pPr>
          </w:p>
        </w:tc>
        <w:tc>
          <w:tcPr>
            <w:tcW w:w="1882" w:type="dxa"/>
            <w:tcBorders>
              <w:top w:val="single" w:sz="4" w:space="0" w:color="auto"/>
              <w:left w:val="single" w:sz="4" w:space="0" w:color="auto"/>
              <w:bottom w:val="single" w:sz="4" w:space="0" w:color="auto"/>
              <w:right w:val="single" w:sz="4" w:space="0" w:color="auto"/>
            </w:tcBorders>
          </w:tcPr>
          <w:p w:rsidR="00D51E72" w:rsidRPr="003E5EE6" w:rsidRDefault="00D51E72" w:rsidP="00B61D78">
            <w:pPr>
              <w:keepNext/>
              <w:suppressAutoHyphens/>
              <w:spacing w:before="240" w:after="120"/>
              <w:jc w:val="center"/>
            </w:pPr>
          </w:p>
        </w:tc>
      </w:tr>
      <w:tr w:rsidR="00D51E72" w:rsidRPr="0061262B" w:rsidTr="00D51E72">
        <w:trPr>
          <w:trHeight w:val="459"/>
        </w:trPr>
        <w:tc>
          <w:tcPr>
            <w:tcW w:w="847" w:type="dxa"/>
            <w:tcBorders>
              <w:top w:val="single" w:sz="4" w:space="0" w:color="auto"/>
              <w:left w:val="single" w:sz="4" w:space="0" w:color="auto"/>
              <w:bottom w:val="single" w:sz="4" w:space="0" w:color="auto"/>
              <w:right w:val="single" w:sz="4" w:space="0" w:color="auto"/>
            </w:tcBorders>
            <w:vAlign w:val="center"/>
          </w:tcPr>
          <w:p w:rsidR="00D51E72" w:rsidRPr="00D51E72" w:rsidRDefault="00D51E72" w:rsidP="00B61D78">
            <w:pPr>
              <w:keepNext/>
              <w:suppressAutoHyphens/>
              <w:spacing w:before="240" w:after="120"/>
              <w:jc w:val="center"/>
              <w:rPr>
                <w:lang w:eastAsia="en-US"/>
              </w:rPr>
            </w:pPr>
            <w:r>
              <w:rPr>
                <w:lang w:eastAsia="en-US"/>
              </w:rPr>
              <w:t>12</w:t>
            </w:r>
          </w:p>
        </w:tc>
        <w:tc>
          <w:tcPr>
            <w:tcW w:w="3089" w:type="dxa"/>
            <w:tcBorders>
              <w:top w:val="single" w:sz="4" w:space="0" w:color="auto"/>
              <w:left w:val="single" w:sz="4" w:space="0" w:color="auto"/>
              <w:bottom w:val="single" w:sz="4" w:space="0" w:color="auto"/>
              <w:right w:val="single" w:sz="4" w:space="0" w:color="auto"/>
            </w:tcBorders>
            <w:vAlign w:val="center"/>
          </w:tcPr>
          <w:p w:rsidR="00D51E72" w:rsidRDefault="00C73DF6" w:rsidP="00EB3598">
            <w:pPr>
              <w:rPr>
                <w:color w:val="000000"/>
                <w:sz w:val="22"/>
                <w:szCs w:val="22"/>
              </w:rPr>
            </w:pPr>
            <w:r>
              <w:rPr>
                <w:color w:val="000000"/>
                <w:sz w:val="22"/>
                <w:szCs w:val="22"/>
              </w:rPr>
              <w:t>Полоса монтажная перфорированная К202У2</w:t>
            </w:r>
          </w:p>
          <w:p w:rsidR="00C73DF6" w:rsidRDefault="00C73DF6" w:rsidP="00EB3598">
            <w:pPr>
              <w:rPr>
                <w:color w:val="000000"/>
                <w:sz w:val="22"/>
                <w:szCs w:val="22"/>
              </w:rPr>
            </w:pPr>
            <w:r>
              <w:rPr>
                <w:color w:val="000000"/>
                <w:sz w:val="22"/>
                <w:szCs w:val="22"/>
              </w:rPr>
              <w:t>L=2000 мм</w:t>
            </w:r>
          </w:p>
        </w:tc>
        <w:tc>
          <w:tcPr>
            <w:tcW w:w="1559" w:type="dxa"/>
            <w:tcBorders>
              <w:top w:val="single" w:sz="4" w:space="0" w:color="auto"/>
              <w:left w:val="single" w:sz="4" w:space="0" w:color="auto"/>
              <w:bottom w:val="single" w:sz="4" w:space="0" w:color="auto"/>
              <w:right w:val="single" w:sz="4" w:space="0" w:color="auto"/>
            </w:tcBorders>
            <w:vAlign w:val="center"/>
          </w:tcPr>
          <w:p w:rsidR="00D51E72" w:rsidRDefault="00C73DF6" w:rsidP="00EB3598">
            <w:pPr>
              <w:jc w:val="center"/>
              <w:rPr>
                <w:color w:val="000000"/>
                <w:sz w:val="22"/>
                <w:szCs w:val="22"/>
              </w:rPr>
            </w:pPr>
            <w:r>
              <w:rPr>
                <w:color w:val="000000"/>
                <w:sz w:val="22"/>
                <w:szCs w:val="22"/>
              </w:rPr>
              <w:t>ТУ 36 1434-2005</w:t>
            </w:r>
          </w:p>
        </w:tc>
        <w:tc>
          <w:tcPr>
            <w:tcW w:w="850" w:type="dxa"/>
            <w:tcBorders>
              <w:top w:val="single" w:sz="4" w:space="0" w:color="auto"/>
              <w:left w:val="single" w:sz="4" w:space="0" w:color="auto"/>
              <w:bottom w:val="single" w:sz="4" w:space="0" w:color="auto"/>
              <w:right w:val="single" w:sz="4" w:space="0" w:color="auto"/>
            </w:tcBorders>
            <w:vAlign w:val="center"/>
          </w:tcPr>
          <w:p w:rsidR="00D51E72" w:rsidRPr="00B61D78" w:rsidRDefault="00C73DF6" w:rsidP="00B61D78">
            <w:pPr>
              <w:jc w:val="center"/>
              <w:rPr>
                <w:lang w:eastAsia="en-US"/>
              </w:rPr>
            </w:pPr>
            <w:r>
              <w:rPr>
                <w:lang w:eastAsia="en-US"/>
              </w:rPr>
              <w:t>10</w:t>
            </w:r>
          </w:p>
        </w:tc>
        <w:tc>
          <w:tcPr>
            <w:tcW w:w="1418" w:type="dxa"/>
            <w:tcBorders>
              <w:top w:val="single" w:sz="4" w:space="0" w:color="auto"/>
              <w:left w:val="single" w:sz="4" w:space="0" w:color="auto"/>
              <w:bottom w:val="single" w:sz="4" w:space="0" w:color="auto"/>
              <w:right w:val="single" w:sz="4" w:space="0" w:color="auto"/>
            </w:tcBorders>
          </w:tcPr>
          <w:p w:rsidR="00D51E72" w:rsidRPr="0016041D" w:rsidRDefault="00D51E72">
            <w:pPr>
              <w:keepNext/>
              <w:suppressAutoHyphens/>
              <w:spacing w:before="240" w:after="120"/>
              <w:jc w:val="center"/>
            </w:pPr>
          </w:p>
        </w:tc>
        <w:tc>
          <w:tcPr>
            <w:tcW w:w="1882" w:type="dxa"/>
            <w:tcBorders>
              <w:top w:val="single" w:sz="4" w:space="0" w:color="auto"/>
              <w:left w:val="single" w:sz="4" w:space="0" w:color="auto"/>
              <w:bottom w:val="single" w:sz="4" w:space="0" w:color="auto"/>
              <w:right w:val="single" w:sz="4" w:space="0" w:color="auto"/>
            </w:tcBorders>
          </w:tcPr>
          <w:p w:rsidR="00D51E72" w:rsidRPr="003E5EE6" w:rsidRDefault="00D51E72" w:rsidP="00B61D78">
            <w:pPr>
              <w:keepNext/>
              <w:suppressAutoHyphens/>
              <w:spacing w:before="240" w:after="120"/>
              <w:jc w:val="center"/>
            </w:pPr>
          </w:p>
        </w:tc>
      </w:tr>
      <w:tr w:rsidR="00D51E72" w:rsidRPr="0061262B" w:rsidTr="00D51E72">
        <w:trPr>
          <w:trHeight w:val="459"/>
        </w:trPr>
        <w:tc>
          <w:tcPr>
            <w:tcW w:w="847" w:type="dxa"/>
            <w:tcBorders>
              <w:top w:val="single" w:sz="4" w:space="0" w:color="auto"/>
              <w:left w:val="single" w:sz="4" w:space="0" w:color="auto"/>
              <w:bottom w:val="single" w:sz="4" w:space="0" w:color="auto"/>
              <w:right w:val="single" w:sz="4" w:space="0" w:color="auto"/>
            </w:tcBorders>
            <w:vAlign w:val="center"/>
          </w:tcPr>
          <w:p w:rsidR="00D51E72" w:rsidRPr="00D51E72" w:rsidRDefault="00D51E72" w:rsidP="00B61D78">
            <w:pPr>
              <w:keepNext/>
              <w:suppressAutoHyphens/>
              <w:spacing w:before="240" w:after="120"/>
              <w:jc w:val="center"/>
              <w:rPr>
                <w:lang w:eastAsia="en-US"/>
              </w:rPr>
            </w:pPr>
            <w:r>
              <w:rPr>
                <w:lang w:eastAsia="en-US"/>
              </w:rPr>
              <w:t>13</w:t>
            </w:r>
          </w:p>
        </w:tc>
        <w:tc>
          <w:tcPr>
            <w:tcW w:w="3089" w:type="dxa"/>
            <w:tcBorders>
              <w:top w:val="single" w:sz="4" w:space="0" w:color="auto"/>
              <w:left w:val="single" w:sz="4" w:space="0" w:color="auto"/>
              <w:bottom w:val="single" w:sz="4" w:space="0" w:color="auto"/>
              <w:right w:val="single" w:sz="4" w:space="0" w:color="auto"/>
            </w:tcBorders>
            <w:vAlign w:val="center"/>
          </w:tcPr>
          <w:p w:rsidR="00D51E72" w:rsidRDefault="00C73DF6" w:rsidP="00EB3598">
            <w:pPr>
              <w:rPr>
                <w:color w:val="000000"/>
                <w:sz w:val="22"/>
                <w:szCs w:val="22"/>
              </w:rPr>
            </w:pPr>
            <w:r>
              <w:rPr>
                <w:color w:val="000000"/>
                <w:sz w:val="22"/>
                <w:szCs w:val="22"/>
              </w:rPr>
              <w:t>Полоса монтажная перфорированная К106У2</w:t>
            </w:r>
          </w:p>
          <w:p w:rsidR="00C73DF6" w:rsidRDefault="00C73DF6" w:rsidP="00EB3598">
            <w:pPr>
              <w:rPr>
                <w:color w:val="000000"/>
                <w:sz w:val="22"/>
                <w:szCs w:val="22"/>
              </w:rPr>
            </w:pPr>
            <w:r>
              <w:rPr>
                <w:color w:val="000000"/>
                <w:sz w:val="22"/>
                <w:szCs w:val="22"/>
              </w:rPr>
              <w:t>L=2000 мм</w:t>
            </w:r>
          </w:p>
        </w:tc>
        <w:tc>
          <w:tcPr>
            <w:tcW w:w="1559" w:type="dxa"/>
            <w:tcBorders>
              <w:top w:val="single" w:sz="4" w:space="0" w:color="auto"/>
              <w:left w:val="single" w:sz="4" w:space="0" w:color="auto"/>
              <w:bottom w:val="single" w:sz="4" w:space="0" w:color="auto"/>
              <w:right w:val="single" w:sz="4" w:space="0" w:color="auto"/>
            </w:tcBorders>
            <w:vAlign w:val="center"/>
          </w:tcPr>
          <w:p w:rsidR="00D51E72" w:rsidRDefault="00C73DF6" w:rsidP="00EB3598">
            <w:pPr>
              <w:jc w:val="center"/>
              <w:rPr>
                <w:color w:val="000000"/>
                <w:sz w:val="22"/>
                <w:szCs w:val="22"/>
              </w:rPr>
            </w:pPr>
            <w:r>
              <w:rPr>
                <w:color w:val="000000"/>
                <w:sz w:val="22"/>
                <w:szCs w:val="22"/>
              </w:rPr>
              <w:t>ТУ 36 1434-2005</w:t>
            </w:r>
          </w:p>
        </w:tc>
        <w:tc>
          <w:tcPr>
            <w:tcW w:w="850" w:type="dxa"/>
            <w:tcBorders>
              <w:top w:val="single" w:sz="4" w:space="0" w:color="auto"/>
              <w:left w:val="single" w:sz="4" w:space="0" w:color="auto"/>
              <w:bottom w:val="single" w:sz="4" w:space="0" w:color="auto"/>
              <w:right w:val="single" w:sz="4" w:space="0" w:color="auto"/>
            </w:tcBorders>
            <w:vAlign w:val="center"/>
          </w:tcPr>
          <w:p w:rsidR="00D51E72" w:rsidRPr="00B61D78" w:rsidRDefault="00C73DF6" w:rsidP="00B61D78">
            <w:pPr>
              <w:jc w:val="center"/>
              <w:rPr>
                <w:lang w:eastAsia="en-US"/>
              </w:rPr>
            </w:pPr>
            <w:r>
              <w:rPr>
                <w:lang w:eastAsia="en-US"/>
              </w:rPr>
              <w:t>14</w:t>
            </w:r>
          </w:p>
        </w:tc>
        <w:tc>
          <w:tcPr>
            <w:tcW w:w="1418" w:type="dxa"/>
            <w:tcBorders>
              <w:top w:val="single" w:sz="4" w:space="0" w:color="auto"/>
              <w:left w:val="single" w:sz="4" w:space="0" w:color="auto"/>
              <w:bottom w:val="single" w:sz="4" w:space="0" w:color="auto"/>
              <w:right w:val="single" w:sz="4" w:space="0" w:color="auto"/>
            </w:tcBorders>
          </w:tcPr>
          <w:p w:rsidR="00D51E72" w:rsidRPr="0016041D" w:rsidRDefault="00D51E72">
            <w:pPr>
              <w:keepNext/>
              <w:suppressAutoHyphens/>
              <w:spacing w:before="240" w:after="120"/>
              <w:jc w:val="center"/>
            </w:pPr>
          </w:p>
        </w:tc>
        <w:tc>
          <w:tcPr>
            <w:tcW w:w="1882" w:type="dxa"/>
            <w:tcBorders>
              <w:top w:val="single" w:sz="4" w:space="0" w:color="auto"/>
              <w:left w:val="single" w:sz="4" w:space="0" w:color="auto"/>
              <w:bottom w:val="single" w:sz="4" w:space="0" w:color="auto"/>
              <w:right w:val="single" w:sz="4" w:space="0" w:color="auto"/>
            </w:tcBorders>
          </w:tcPr>
          <w:p w:rsidR="00D51E72" w:rsidRPr="003E5EE6" w:rsidRDefault="00D51E72" w:rsidP="00B61D78">
            <w:pPr>
              <w:keepNext/>
              <w:suppressAutoHyphens/>
              <w:spacing w:before="240" w:after="120"/>
              <w:jc w:val="center"/>
            </w:pPr>
          </w:p>
        </w:tc>
      </w:tr>
      <w:tr w:rsidR="00D51E72" w:rsidRPr="0061262B" w:rsidTr="00D51E72">
        <w:trPr>
          <w:trHeight w:val="459"/>
        </w:trPr>
        <w:tc>
          <w:tcPr>
            <w:tcW w:w="847" w:type="dxa"/>
            <w:tcBorders>
              <w:top w:val="single" w:sz="4" w:space="0" w:color="auto"/>
              <w:left w:val="single" w:sz="4" w:space="0" w:color="auto"/>
              <w:bottom w:val="single" w:sz="4" w:space="0" w:color="auto"/>
              <w:right w:val="single" w:sz="4" w:space="0" w:color="auto"/>
            </w:tcBorders>
            <w:vAlign w:val="center"/>
          </w:tcPr>
          <w:p w:rsidR="00D51E72" w:rsidRDefault="00D51E72" w:rsidP="00B61D78">
            <w:pPr>
              <w:keepNext/>
              <w:suppressAutoHyphens/>
              <w:spacing w:before="240" w:after="120"/>
              <w:jc w:val="center"/>
              <w:rPr>
                <w:lang w:eastAsia="en-US"/>
              </w:rPr>
            </w:pPr>
            <w:r>
              <w:rPr>
                <w:lang w:eastAsia="en-US"/>
              </w:rPr>
              <w:t>14</w:t>
            </w:r>
          </w:p>
        </w:tc>
        <w:tc>
          <w:tcPr>
            <w:tcW w:w="3089" w:type="dxa"/>
            <w:tcBorders>
              <w:top w:val="single" w:sz="4" w:space="0" w:color="auto"/>
              <w:left w:val="single" w:sz="4" w:space="0" w:color="auto"/>
              <w:bottom w:val="single" w:sz="4" w:space="0" w:color="auto"/>
              <w:right w:val="single" w:sz="4" w:space="0" w:color="auto"/>
            </w:tcBorders>
            <w:vAlign w:val="center"/>
          </w:tcPr>
          <w:p w:rsidR="00D51E72" w:rsidRDefault="00C73DF6" w:rsidP="00EB3598">
            <w:pPr>
              <w:rPr>
                <w:color w:val="000000"/>
                <w:sz w:val="22"/>
                <w:szCs w:val="22"/>
              </w:rPr>
            </w:pPr>
            <w:r>
              <w:rPr>
                <w:color w:val="000000"/>
                <w:sz w:val="22"/>
                <w:szCs w:val="22"/>
              </w:rPr>
              <w:t>Профиль зетовый К239У2</w:t>
            </w:r>
          </w:p>
          <w:p w:rsidR="00C73DF6" w:rsidRDefault="00C73DF6" w:rsidP="00EB3598">
            <w:pPr>
              <w:rPr>
                <w:color w:val="000000"/>
                <w:sz w:val="22"/>
                <w:szCs w:val="22"/>
              </w:rPr>
            </w:pPr>
            <w:r>
              <w:rPr>
                <w:color w:val="000000"/>
                <w:sz w:val="22"/>
                <w:szCs w:val="22"/>
              </w:rPr>
              <w:t>L=2000 мм</w:t>
            </w:r>
          </w:p>
        </w:tc>
        <w:tc>
          <w:tcPr>
            <w:tcW w:w="1559" w:type="dxa"/>
            <w:tcBorders>
              <w:top w:val="single" w:sz="4" w:space="0" w:color="auto"/>
              <w:left w:val="single" w:sz="4" w:space="0" w:color="auto"/>
              <w:bottom w:val="single" w:sz="4" w:space="0" w:color="auto"/>
              <w:right w:val="single" w:sz="4" w:space="0" w:color="auto"/>
            </w:tcBorders>
            <w:vAlign w:val="center"/>
          </w:tcPr>
          <w:p w:rsidR="00D51E72" w:rsidRDefault="00C73DF6" w:rsidP="00EB3598">
            <w:pPr>
              <w:jc w:val="center"/>
              <w:rPr>
                <w:color w:val="000000"/>
                <w:sz w:val="22"/>
                <w:szCs w:val="22"/>
              </w:rPr>
            </w:pPr>
            <w:r>
              <w:rPr>
                <w:color w:val="000000"/>
                <w:sz w:val="22"/>
                <w:szCs w:val="22"/>
              </w:rPr>
              <w:t>ТУ 3449-018-05774835-2007</w:t>
            </w:r>
          </w:p>
        </w:tc>
        <w:tc>
          <w:tcPr>
            <w:tcW w:w="850" w:type="dxa"/>
            <w:tcBorders>
              <w:top w:val="single" w:sz="4" w:space="0" w:color="auto"/>
              <w:left w:val="single" w:sz="4" w:space="0" w:color="auto"/>
              <w:bottom w:val="single" w:sz="4" w:space="0" w:color="auto"/>
              <w:right w:val="single" w:sz="4" w:space="0" w:color="auto"/>
            </w:tcBorders>
            <w:vAlign w:val="center"/>
          </w:tcPr>
          <w:p w:rsidR="00D51E72" w:rsidRPr="00B61D78" w:rsidRDefault="00C73DF6" w:rsidP="00B61D78">
            <w:pPr>
              <w:jc w:val="center"/>
              <w:rPr>
                <w:lang w:eastAsia="en-US"/>
              </w:rPr>
            </w:pPr>
            <w:r>
              <w:rPr>
                <w:lang w:eastAsia="en-US"/>
              </w:rPr>
              <w:t>30</w:t>
            </w:r>
            <w:bookmarkStart w:id="0" w:name="_GoBack"/>
            <w:bookmarkEnd w:id="0"/>
          </w:p>
        </w:tc>
        <w:tc>
          <w:tcPr>
            <w:tcW w:w="1418" w:type="dxa"/>
            <w:tcBorders>
              <w:top w:val="single" w:sz="4" w:space="0" w:color="auto"/>
              <w:left w:val="single" w:sz="4" w:space="0" w:color="auto"/>
              <w:bottom w:val="single" w:sz="4" w:space="0" w:color="auto"/>
              <w:right w:val="single" w:sz="4" w:space="0" w:color="auto"/>
            </w:tcBorders>
          </w:tcPr>
          <w:p w:rsidR="00D51E72" w:rsidRPr="0016041D" w:rsidRDefault="00D51E72">
            <w:pPr>
              <w:keepNext/>
              <w:suppressAutoHyphens/>
              <w:spacing w:before="240" w:after="120"/>
              <w:jc w:val="center"/>
            </w:pPr>
          </w:p>
        </w:tc>
        <w:tc>
          <w:tcPr>
            <w:tcW w:w="1882" w:type="dxa"/>
            <w:tcBorders>
              <w:top w:val="single" w:sz="4" w:space="0" w:color="auto"/>
              <w:left w:val="single" w:sz="4" w:space="0" w:color="auto"/>
              <w:bottom w:val="single" w:sz="4" w:space="0" w:color="auto"/>
              <w:right w:val="single" w:sz="4" w:space="0" w:color="auto"/>
            </w:tcBorders>
          </w:tcPr>
          <w:p w:rsidR="00D51E72" w:rsidRPr="003E5EE6" w:rsidRDefault="00D51E72" w:rsidP="00B61D78">
            <w:pPr>
              <w:keepNext/>
              <w:suppressAutoHyphens/>
              <w:spacing w:before="240" w:after="120"/>
              <w:jc w:val="center"/>
            </w:pPr>
          </w:p>
        </w:tc>
      </w:tr>
      <w:tr w:rsidR="00D51E72" w:rsidTr="00B61D78">
        <w:tc>
          <w:tcPr>
            <w:tcW w:w="7763" w:type="dxa"/>
            <w:gridSpan w:val="5"/>
            <w:tcBorders>
              <w:top w:val="single" w:sz="4" w:space="0" w:color="auto"/>
              <w:left w:val="single" w:sz="4" w:space="0" w:color="auto"/>
              <w:bottom w:val="single" w:sz="4" w:space="0" w:color="auto"/>
              <w:right w:val="single" w:sz="4" w:space="0" w:color="auto"/>
            </w:tcBorders>
            <w:vAlign w:val="center"/>
          </w:tcPr>
          <w:p w:rsidR="00D51E72" w:rsidRPr="0016041D" w:rsidRDefault="00D51E72" w:rsidP="00B61D78">
            <w:pPr>
              <w:jc w:val="right"/>
            </w:pPr>
            <w:r w:rsidRPr="0016041D">
              <w:rPr>
                <w:color w:val="000000"/>
                <w:sz w:val="22"/>
                <w:szCs w:val="22"/>
              </w:rPr>
              <w:t>ИТОГО с НДС</w:t>
            </w:r>
            <w:r w:rsidRPr="00B61D78">
              <w:rPr>
                <w:color w:val="000000"/>
                <w:sz w:val="22"/>
                <w:szCs w:val="22"/>
              </w:rPr>
              <w:t>:</w:t>
            </w:r>
          </w:p>
        </w:tc>
        <w:tc>
          <w:tcPr>
            <w:tcW w:w="1882" w:type="dxa"/>
            <w:tcBorders>
              <w:top w:val="single" w:sz="4" w:space="0" w:color="auto"/>
              <w:left w:val="single" w:sz="4" w:space="0" w:color="auto"/>
              <w:bottom w:val="single" w:sz="4" w:space="0" w:color="auto"/>
              <w:right w:val="single" w:sz="4" w:space="0" w:color="auto"/>
            </w:tcBorders>
            <w:vAlign w:val="center"/>
          </w:tcPr>
          <w:p w:rsidR="00D51E72" w:rsidRPr="0016041D" w:rsidRDefault="00D51E72" w:rsidP="00B61D78">
            <w:pPr>
              <w:keepNext/>
              <w:suppressAutoHyphens/>
              <w:spacing w:before="240" w:after="120"/>
              <w:jc w:val="center"/>
            </w:pPr>
          </w:p>
        </w:tc>
      </w:tr>
      <w:tr w:rsidR="00D51E72" w:rsidTr="00B61D78">
        <w:tc>
          <w:tcPr>
            <w:tcW w:w="7763" w:type="dxa"/>
            <w:gridSpan w:val="5"/>
            <w:tcBorders>
              <w:top w:val="single" w:sz="4" w:space="0" w:color="auto"/>
              <w:left w:val="single" w:sz="4" w:space="0" w:color="auto"/>
              <w:bottom w:val="single" w:sz="4" w:space="0" w:color="auto"/>
              <w:right w:val="single" w:sz="4" w:space="0" w:color="auto"/>
            </w:tcBorders>
            <w:vAlign w:val="center"/>
          </w:tcPr>
          <w:p w:rsidR="00D51E72" w:rsidRPr="00BA3A3B" w:rsidRDefault="00D51E72" w:rsidP="00B61D78">
            <w:pPr>
              <w:jc w:val="right"/>
              <w:rPr>
                <w:lang w:eastAsia="en-US"/>
              </w:rPr>
            </w:pPr>
            <w:r w:rsidRPr="00B61D78">
              <w:rPr>
                <w:color w:val="000000"/>
                <w:sz w:val="22"/>
                <w:szCs w:val="22"/>
              </w:rPr>
              <w:t xml:space="preserve">в </w:t>
            </w:r>
            <w:proofErr w:type="spellStart"/>
            <w:r w:rsidRPr="00B61D78">
              <w:rPr>
                <w:color w:val="000000"/>
                <w:sz w:val="22"/>
                <w:szCs w:val="22"/>
              </w:rPr>
              <w:t>т.ч</w:t>
            </w:r>
            <w:proofErr w:type="spellEnd"/>
            <w:r w:rsidRPr="00B61D78">
              <w:rPr>
                <w:color w:val="000000"/>
                <w:sz w:val="22"/>
                <w:szCs w:val="22"/>
              </w:rPr>
              <w:t>. сумма НДС 18%:</w:t>
            </w:r>
          </w:p>
        </w:tc>
        <w:tc>
          <w:tcPr>
            <w:tcW w:w="1882" w:type="dxa"/>
            <w:tcBorders>
              <w:top w:val="single" w:sz="4" w:space="0" w:color="auto"/>
              <w:left w:val="single" w:sz="4" w:space="0" w:color="auto"/>
              <w:bottom w:val="single" w:sz="4" w:space="0" w:color="auto"/>
              <w:right w:val="single" w:sz="4" w:space="0" w:color="auto"/>
            </w:tcBorders>
          </w:tcPr>
          <w:p w:rsidR="00D51E72" w:rsidRPr="00BA3A3B" w:rsidRDefault="00D51E72" w:rsidP="00B61D78">
            <w:pPr>
              <w:keepNext/>
              <w:suppressAutoHyphens/>
              <w:spacing w:before="240" w:after="120"/>
              <w:jc w:val="center"/>
              <w:rPr>
                <w:lang w:eastAsia="en-US"/>
              </w:rPr>
            </w:pPr>
          </w:p>
        </w:tc>
      </w:tr>
    </w:tbl>
    <w:p w:rsidR="00BA3A3B" w:rsidRPr="003E5EE6" w:rsidRDefault="00BA3A3B" w:rsidP="00BA3A3B">
      <w:pPr>
        <w:ind w:firstLine="680"/>
        <w:jc w:val="both"/>
        <w:rPr>
          <w:rFonts w:ascii="Book Antiqua" w:hAnsi="Book Antiqua"/>
          <w:sz w:val="20"/>
          <w:szCs w:val="20"/>
        </w:rPr>
      </w:pPr>
    </w:p>
    <w:p w:rsidR="00BA3A3B" w:rsidRPr="0016041D" w:rsidRDefault="00BA3A3B" w:rsidP="0016041D">
      <w:pPr>
        <w:ind w:firstLine="680"/>
        <w:jc w:val="both"/>
      </w:pPr>
      <w:r w:rsidRPr="0016041D">
        <w:t>Итого к оплате</w:t>
      </w:r>
      <w:proofErr w:type="gramStart"/>
      <w:r w:rsidRPr="00BA3A3B">
        <w:t>:</w:t>
      </w:r>
      <w:r w:rsidR="00B61D78">
        <w:t xml:space="preserve"> ________________</w:t>
      </w:r>
      <w:r w:rsidR="003E5EE6">
        <w:t xml:space="preserve"> </w:t>
      </w:r>
      <w:r w:rsidRPr="00BA3A3B">
        <w:t>(</w:t>
      </w:r>
      <w:r w:rsidR="00B61D78">
        <w:t>___________________________</w:t>
      </w:r>
      <w:r w:rsidR="003E5EE6">
        <w:t xml:space="preserve">) </w:t>
      </w:r>
      <w:proofErr w:type="gramEnd"/>
      <w:r w:rsidR="003E5EE6" w:rsidRPr="00EA254B">
        <w:t>руб</w:t>
      </w:r>
      <w:r w:rsidR="003E5EE6">
        <w:t>л</w:t>
      </w:r>
      <w:r w:rsidR="00B61D78">
        <w:t>ей ____</w:t>
      </w:r>
      <w:r w:rsidR="003E5EE6">
        <w:t xml:space="preserve"> копейки,</w:t>
      </w:r>
      <w:r w:rsidR="003E5EE6" w:rsidRPr="0016041D">
        <w:t xml:space="preserve"> </w:t>
      </w:r>
      <w:r w:rsidRPr="0016041D">
        <w:t>включая: НДС 18</w:t>
      </w:r>
      <w:r w:rsidRPr="00BA3A3B">
        <w:t>%,</w:t>
      </w:r>
      <w:r w:rsidRPr="0016041D">
        <w:t xml:space="preserve"> транспортные расходы до склада Покупателя, страхование, уплату таможенных пошлин, сборов и других обязательных платежей, стоимость документации и упаковочной тары, технической документации.  </w:t>
      </w:r>
    </w:p>
    <w:p w:rsidR="00BA3A3B" w:rsidRPr="0016041D" w:rsidRDefault="00BA3A3B" w:rsidP="0016041D">
      <w:pPr>
        <w:numPr>
          <w:ilvl w:val="0"/>
          <w:numId w:val="19"/>
        </w:numPr>
        <w:autoSpaceDE w:val="0"/>
        <w:autoSpaceDN w:val="0"/>
        <w:adjustRightInd w:val="0"/>
        <w:ind w:left="0" w:firstLine="680"/>
        <w:jc w:val="both"/>
      </w:pPr>
      <w:r w:rsidRPr="0016041D">
        <w:t xml:space="preserve">Оплата </w:t>
      </w:r>
      <w:r w:rsidRPr="00BA3A3B">
        <w:t>продукции</w:t>
      </w:r>
      <w:r w:rsidRPr="0016041D">
        <w:t xml:space="preserve"> производится  Покупателем в течение </w:t>
      </w:r>
      <w:r w:rsidRPr="00BA3A3B">
        <w:t>1</w:t>
      </w:r>
      <w:r w:rsidR="003E5EE6">
        <w:t>5</w:t>
      </w:r>
      <w:r w:rsidRPr="0016041D">
        <w:t xml:space="preserve"> календарных дней с момента получения </w:t>
      </w:r>
      <w:r w:rsidRPr="00BA3A3B">
        <w:t>продукции</w:t>
      </w:r>
      <w:r w:rsidRPr="0016041D">
        <w:t xml:space="preserve"> на склад ООО «Сервисный центр «Прогресс» </w:t>
      </w:r>
      <w:r w:rsidRPr="00BA3A3B">
        <w:t>по платежным реквизитам Поставщика, указанных в настоящем договоре.</w:t>
      </w:r>
      <w:r w:rsidRPr="0016041D">
        <w:t xml:space="preserve"> </w:t>
      </w:r>
    </w:p>
    <w:p w:rsidR="00BA3A3B" w:rsidRPr="0016041D" w:rsidRDefault="00BA3A3B" w:rsidP="0016041D">
      <w:pPr>
        <w:numPr>
          <w:ilvl w:val="0"/>
          <w:numId w:val="19"/>
        </w:numPr>
        <w:autoSpaceDE w:val="0"/>
        <w:autoSpaceDN w:val="0"/>
        <w:adjustRightInd w:val="0"/>
        <w:ind w:left="0" w:firstLine="680"/>
        <w:jc w:val="both"/>
      </w:pPr>
      <w:r w:rsidRPr="0016041D">
        <w:t xml:space="preserve">Место доставки </w:t>
      </w:r>
      <w:r w:rsidRPr="00BA3A3B">
        <w:t>продукции</w:t>
      </w:r>
      <w:r w:rsidRPr="0016041D">
        <w:t xml:space="preserve">  665804, Иркутская обл.,</w:t>
      </w:r>
      <w:proofErr w:type="gramStart"/>
      <w:r w:rsidRPr="0016041D">
        <w:t xml:space="preserve"> </w:t>
      </w:r>
      <w:r w:rsidRPr="00BA3A3B">
        <w:t>.</w:t>
      </w:r>
      <w:proofErr w:type="gramEnd"/>
      <w:r w:rsidRPr="0016041D">
        <w:t>Ангарск</w:t>
      </w:r>
      <w:r w:rsidRPr="00BA3A3B">
        <w:t xml:space="preserve"> г.,</w:t>
      </w:r>
      <w:r w:rsidRPr="0016041D">
        <w:t xml:space="preserve"> Южный массив, квартал 2, строение 100.</w:t>
      </w:r>
    </w:p>
    <w:p w:rsidR="00B61D78" w:rsidRPr="00B61D78" w:rsidRDefault="00B61D78" w:rsidP="00B61D78">
      <w:pPr>
        <w:numPr>
          <w:ilvl w:val="0"/>
          <w:numId w:val="19"/>
        </w:numPr>
        <w:autoSpaceDE w:val="0"/>
        <w:autoSpaceDN w:val="0"/>
        <w:adjustRightInd w:val="0"/>
        <w:ind w:left="0" w:firstLine="680"/>
        <w:jc w:val="both"/>
      </w:pPr>
      <w:r w:rsidRPr="00B61D78">
        <w:t xml:space="preserve">Срок поставки  Товара: не более </w:t>
      </w:r>
      <w:r w:rsidR="00D51E72">
        <w:t>30</w:t>
      </w:r>
      <w:r w:rsidRPr="00B61D78">
        <w:t xml:space="preserve"> </w:t>
      </w:r>
      <w:r w:rsidR="00D51E72">
        <w:t>дней</w:t>
      </w:r>
      <w:r w:rsidRPr="00B61D78">
        <w:t xml:space="preserve"> с момента подписания договора. </w:t>
      </w:r>
    </w:p>
    <w:p w:rsidR="00B61D78" w:rsidRPr="00B61D78" w:rsidRDefault="00B61D78" w:rsidP="00B61D78">
      <w:pPr>
        <w:numPr>
          <w:ilvl w:val="0"/>
          <w:numId w:val="19"/>
        </w:numPr>
        <w:autoSpaceDE w:val="0"/>
        <w:autoSpaceDN w:val="0"/>
        <w:adjustRightInd w:val="0"/>
        <w:ind w:left="0" w:firstLine="680"/>
        <w:jc w:val="both"/>
      </w:pPr>
      <w:r w:rsidRPr="00B61D78">
        <w:t>Дополнительные условия: наличие документации, сертификатов (качества, соответствия) на русском языке.</w:t>
      </w:r>
    </w:p>
    <w:p w:rsidR="00B61D78" w:rsidRPr="00B61D78" w:rsidRDefault="00B61D78" w:rsidP="00D51E72">
      <w:pPr>
        <w:autoSpaceDE w:val="0"/>
        <w:autoSpaceDN w:val="0"/>
        <w:adjustRightInd w:val="0"/>
        <w:ind w:left="680"/>
        <w:jc w:val="both"/>
      </w:pPr>
    </w:p>
    <w:tbl>
      <w:tblPr>
        <w:tblW w:w="0" w:type="auto"/>
        <w:tblLook w:val="01E0" w:firstRow="1" w:lastRow="1" w:firstColumn="1" w:lastColumn="1" w:noHBand="0" w:noVBand="0"/>
      </w:tblPr>
      <w:tblGrid>
        <w:gridCol w:w="4758"/>
        <w:gridCol w:w="4893"/>
      </w:tblGrid>
      <w:tr w:rsidR="00AF34ED" w:rsidRPr="009C1AB7" w:rsidTr="00BA3A3B">
        <w:trPr>
          <w:trHeight w:val="1268"/>
        </w:trPr>
        <w:tc>
          <w:tcPr>
            <w:tcW w:w="4758" w:type="dxa"/>
          </w:tcPr>
          <w:p w:rsidR="00AF34ED" w:rsidRPr="009C1AB7" w:rsidRDefault="00A4388E" w:rsidP="00BA3A3B">
            <w:pPr>
              <w:spacing w:before="480"/>
              <w:rPr>
                <w:b/>
              </w:rPr>
            </w:pPr>
            <w:r>
              <w:rPr>
                <w:b/>
              </w:rPr>
              <w:t>Д</w:t>
            </w:r>
            <w:r w:rsidR="00AF34ED" w:rsidRPr="009C1AB7">
              <w:rPr>
                <w:b/>
              </w:rPr>
              <w:t>иректор</w:t>
            </w:r>
            <w:r w:rsidR="00D65D5E">
              <w:rPr>
                <w:b/>
              </w:rPr>
              <w:t xml:space="preserve"> </w:t>
            </w:r>
            <w:r w:rsidR="00D65D5E" w:rsidRPr="00D65D5E">
              <w:t>___________________________________</w:t>
            </w:r>
          </w:p>
          <w:p w:rsidR="0006246D" w:rsidRPr="00D65D5E" w:rsidRDefault="0006246D" w:rsidP="00740873">
            <w:pPr>
              <w:spacing w:before="4"/>
            </w:pPr>
          </w:p>
          <w:p w:rsidR="00AF34ED" w:rsidRPr="00D65D5E" w:rsidRDefault="002A74BC" w:rsidP="00740873">
            <w:pPr>
              <w:spacing w:before="4"/>
            </w:pPr>
            <w:r w:rsidRPr="00D65D5E">
              <w:t>___________________</w:t>
            </w:r>
            <w:r w:rsidR="00D65D5E" w:rsidRPr="00D65D5E">
              <w:t>/_______________/</w:t>
            </w:r>
          </w:p>
          <w:p w:rsidR="00AF34ED" w:rsidRPr="009C1AB7" w:rsidRDefault="00AF34ED" w:rsidP="00740873">
            <w:pPr>
              <w:ind w:firstLine="680"/>
              <w:rPr>
                <w:b/>
              </w:rPr>
            </w:pPr>
          </w:p>
          <w:p w:rsidR="00AF34ED" w:rsidRPr="009C1AB7" w:rsidRDefault="00AF34ED" w:rsidP="00740873">
            <w:pPr>
              <w:spacing w:before="4"/>
              <w:ind w:firstLine="680"/>
            </w:pPr>
            <w:r w:rsidRPr="009C1AB7">
              <w:rPr>
                <w:snapToGrid w:val="0"/>
              </w:rPr>
              <w:t>М.П.</w:t>
            </w:r>
          </w:p>
        </w:tc>
        <w:tc>
          <w:tcPr>
            <w:tcW w:w="4893" w:type="dxa"/>
          </w:tcPr>
          <w:p w:rsidR="00AF34ED" w:rsidRPr="009C1AB7" w:rsidRDefault="008444F4" w:rsidP="00BA3A3B">
            <w:pPr>
              <w:spacing w:before="480"/>
              <w:rPr>
                <w:b/>
                <w:snapToGrid w:val="0"/>
              </w:rPr>
            </w:pPr>
            <w:r>
              <w:rPr>
                <w:b/>
                <w:snapToGrid w:val="0"/>
              </w:rPr>
              <w:t>Директор</w:t>
            </w:r>
            <w:r w:rsidRPr="009C1AB7">
              <w:rPr>
                <w:b/>
                <w:snapToGrid w:val="0"/>
              </w:rPr>
              <w:t xml:space="preserve"> </w:t>
            </w:r>
            <w:r w:rsidR="00AF34ED" w:rsidRPr="009C1AB7">
              <w:rPr>
                <w:b/>
                <w:snapToGrid w:val="0"/>
              </w:rPr>
              <w:t>ООО «Сервисный центр «Прогресс»</w:t>
            </w:r>
          </w:p>
          <w:p w:rsidR="00AF34ED" w:rsidRPr="009C1AB7" w:rsidRDefault="00AF34ED" w:rsidP="00740873">
            <w:pPr>
              <w:rPr>
                <w:b/>
                <w:snapToGrid w:val="0"/>
              </w:rPr>
            </w:pPr>
          </w:p>
          <w:p w:rsidR="00AF34ED" w:rsidRPr="009C1AB7" w:rsidRDefault="00AF34ED" w:rsidP="00740873">
            <w:pPr>
              <w:rPr>
                <w:b/>
                <w:snapToGrid w:val="0"/>
              </w:rPr>
            </w:pPr>
            <w:r w:rsidRPr="00D65D5E">
              <w:rPr>
                <w:snapToGrid w:val="0"/>
              </w:rPr>
              <w:t>______________________</w:t>
            </w:r>
            <w:proofErr w:type="spellStart"/>
            <w:r w:rsidR="008444F4">
              <w:rPr>
                <w:b/>
                <w:snapToGrid w:val="0"/>
              </w:rPr>
              <w:t>О.И.Левченко</w:t>
            </w:r>
            <w:proofErr w:type="spellEnd"/>
          </w:p>
          <w:p w:rsidR="00AF34ED" w:rsidRPr="009C1AB7" w:rsidRDefault="00AF34ED" w:rsidP="00740873">
            <w:pPr>
              <w:ind w:firstLine="680"/>
              <w:rPr>
                <w:b/>
                <w:snapToGrid w:val="0"/>
              </w:rPr>
            </w:pPr>
          </w:p>
          <w:p w:rsidR="00AF34ED" w:rsidRPr="009C1AB7" w:rsidRDefault="00AF34ED" w:rsidP="00740873">
            <w:pPr>
              <w:ind w:firstLine="680"/>
            </w:pPr>
            <w:r w:rsidRPr="009C1AB7">
              <w:rPr>
                <w:snapToGrid w:val="0"/>
              </w:rPr>
              <w:t>М.П.</w:t>
            </w:r>
          </w:p>
        </w:tc>
      </w:tr>
    </w:tbl>
    <w:p w:rsidR="00580068" w:rsidRDefault="00580068" w:rsidP="00580068">
      <w:pPr>
        <w:spacing w:line="360" w:lineRule="auto"/>
        <w:ind w:right="-24"/>
        <w:rPr>
          <w:b/>
          <w:i/>
        </w:rPr>
      </w:pPr>
    </w:p>
    <w:p w:rsidR="0006246D" w:rsidRDefault="0006246D">
      <w:pPr>
        <w:rPr>
          <w:b/>
          <w:i/>
        </w:rPr>
      </w:pPr>
    </w:p>
    <w:p w:rsidR="0006246D" w:rsidRDefault="0006246D" w:rsidP="00AC5D92">
      <w:pPr>
        <w:overflowPunct w:val="0"/>
        <w:autoSpaceDE w:val="0"/>
        <w:autoSpaceDN w:val="0"/>
        <w:adjustRightInd w:val="0"/>
        <w:rPr>
          <w:b/>
          <w:i/>
        </w:rPr>
        <w:sectPr w:rsidR="0006246D" w:rsidSect="007650E8">
          <w:headerReference w:type="default" r:id="rId11"/>
          <w:footerReference w:type="even" r:id="rId12"/>
          <w:pgSz w:w="11906" w:h="16838" w:code="9"/>
          <w:pgMar w:top="1134" w:right="567" w:bottom="851" w:left="1701" w:header="709" w:footer="709" w:gutter="0"/>
          <w:paperSrc w:first="1262" w:other="1262"/>
          <w:cols w:space="708" w:equalWidth="0">
            <w:col w:w="9435"/>
          </w:cols>
          <w:docGrid w:linePitch="360"/>
        </w:sectPr>
      </w:pPr>
    </w:p>
    <w:p w:rsidR="0006246D" w:rsidRPr="003773AD" w:rsidRDefault="0006246D" w:rsidP="0006246D">
      <w:pPr>
        <w:spacing w:line="360" w:lineRule="auto"/>
        <w:jc w:val="right"/>
        <w:rPr>
          <w:sz w:val="22"/>
          <w:szCs w:val="22"/>
        </w:rPr>
      </w:pPr>
      <w:r w:rsidRPr="003773AD">
        <w:rPr>
          <w:sz w:val="22"/>
          <w:szCs w:val="22"/>
        </w:rPr>
        <w:lastRenderedPageBreak/>
        <w:t>Приложение № 2</w:t>
      </w:r>
    </w:p>
    <w:p w:rsidR="0006246D" w:rsidRPr="003773AD" w:rsidRDefault="0006246D" w:rsidP="00F40301">
      <w:pPr>
        <w:spacing w:line="360" w:lineRule="auto"/>
        <w:jc w:val="right"/>
        <w:rPr>
          <w:sz w:val="22"/>
          <w:szCs w:val="22"/>
        </w:rPr>
      </w:pPr>
      <w:r w:rsidRPr="003773AD">
        <w:rPr>
          <w:sz w:val="22"/>
          <w:szCs w:val="22"/>
        </w:rPr>
        <w:t xml:space="preserve">к Договору № от ___.___.20__ г. </w:t>
      </w:r>
    </w:p>
    <w:tbl>
      <w:tblPr>
        <w:tblW w:w="5000" w:type="pct"/>
        <w:tblLayout w:type="fixed"/>
        <w:tblLook w:val="04A0" w:firstRow="1" w:lastRow="0" w:firstColumn="1" w:lastColumn="0" w:noHBand="0" w:noVBand="1"/>
      </w:tblPr>
      <w:tblGrid>
        <w:gridCol w:w="441"/>
        <w:gridCol w:w="658"/>
        <w:gridCol w:w="850"/>
        <w:gridCol w:w="969"/>
        <w:gridCol w:w="876"/>
        <w:gridCol w:w="1096"/>
        <w:gridCol w:w="1488"/>
        <w:gridCol w:w="374"/>
        <w:gridCol w:w="725"/>
        <w:gridCol w:w="711"/>
        <w:gridCol w:w="1044"/>
        <w:gridCol w:w="1224"/>
        <w:gridCol w:w="1366"/>
        <w:gridCol w:w="1326"/>
        <w:gridCol w:w="1355"/>
      </w:tblGrid>
      <w:tr w:rsidR="0006246D" w:rsidRPr="0077764D" w:rsidTr="0077764D">
        <w:trPr>
          <w:trHeight w:val="450"/>
        </w:trPr>
        <w:tc>
          <w:tcPr>
            <w:tcW w:w="5000" w:type="pct"/>
            <w:gridSpan w:val="15"/>
            <w:tcBorders>
              <w:top w:val="nil"/>
              <w:left w:val="nil"/>
              <w:bottom w:val="nil"/>
              <w:right w:val="nil"/>
            </w:tcBorders>
            <w:shd w:val="clear" w:color="auto" w:fill="auto"/>
            <w:noWrap/>
            <w:vAlign w:val="bottom"/>
            <w:hideMark/>
          </w:tcPr>
          <w:p w:rsidR="0006246D" w:rsidRPr="0077764D" w:rsidRDefault="0006246D" w:rsidP="00740873">
            <w:pPr>
              <w:jc w:val="center"/>
              <w:rPr>
                <w:b/>
                <w:bCs/>
                <w:sz w:val="18"/>
                <w:szCs w:val="18"/>
              </w:rPr>
            </w:pPr>
            <w:r w:rsidRPr="0077764D">
              <w:rPr>
                <w:b/>
                <w:bCs/>
                <w:sz w:val="18"/>
                <w:szCs w:val="18"/>
              </w:rPr>
              <w:t>Информация о контрагенте</w:t>
            </w:r>
          </w:p>
        </w:tc>
      </w:tr>
      <w:tr w:rsidR="0006246D" w:rsidRPr="0077764D" w:rsidTr="0077764D">
        <w:trPr>
          <w:trHeight w:val="202"/>
        </w:trPr>
        <w:tc>
          <w:tcPr>
            <w:tcW w:w="5000" w:type="pct"/>
            <w:gridSpan w:val="15"/>
            <w:tcBorders>
              <w:top w:val="nil"/>
              <w:left w:val="nil"/>
              <w:bottom w:val="single" w:sz="4" w:space="0" w:color="auto"/>
              <w:right w:val="nil"/>
            </w:tcBorders>
            <w:shd w:val="clear" w:color="auto" w:fill="auto"/>
            <w:noWrap/>
            <w:vAlign w:val="bottom"/>
            <w:hideMark/>
          </w:tcPr>
          <w:p w:rsidR="0006246D" w:rsidRPr="0077764D" w:rsidRDefault="0006246D" w:rsidP="00740873">
            <w:pPr>
              <w:jc w:val="center"/>
              <w:rPr>
                <w:b/>
                <w:bCs/>
                <w:sz w:val="18"/>
                <w:szCs w:val="18"/>
              </w:rPr>
            </w:pPr>
            <w:r w:rsidRPr="0077764D">
              <w:rPr>
                <w:b/>
                <w:bCs/>
                <w:sz w:val="18"/>
                <w:szCs w:val="18"/>
              </w:rPr>
              <w:t> </w:t>
            </w:r>
          </w:p>
        </w:tc>
      </w:tr>
      <w:tr w:rsidR="0006246D" w:rsidRPr="0077764D" w:rsidTr="0077764D">
        <w:trPr>
          <w:trHeight w:val="220"/>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noWrap/>
            <w:hideMark/>
          </w:tcPr>
          <w:p w:rsidR="0006246D" w:rsidRPr="0077764D" w:rsidRDefault="0006246D" w:rsidP="00740873">
            <w:pPr>
              <w:jc w:val="center"/>
              <w:rPr>
                <w:sz w:val="18"/>
                <w:szCs w:val="18"/>
              </w:rPr>
            </w:pPr>
            <w:r w:rsidRPr="0077764D">
              <w:rPr>
                <w:sz w:val="18"/>
                <w:szCs w:val="18"/>
              </w:rPr>
              <w:t>(</w:t>
            </w:r>
            <w:r w:rsidRPr="0077764D">
              <w:rPr>
                <w:i/>
                <w:iCs/>
                <w:sz w:val="18"/>
                <w:szCs w:val="18"/>
              </w:rPr>
              <w:t>наименование организации, представляющей информацию)</w:t>
            </w:r>
          </w:p>
        </w:tc>
      </w:tr>
      <w:tr w:rsidR="0006246D" w:rsidRPr="0077764D" w:rsidTr="0077764D">
        <w:trPr>
          <w:trHeight w:val="270"/>
        </w:trPr>
        <w:tc>
          <w:tcPr>
            <w:tcW w:w="1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46D" w:rsidRPr="0077764D" w:rsidRDefault="0006246D" w:rsidP="00740873">
            <w:pPr>
              <w:jc w:val="center"/>
              <w:rPr>
                <w:sz w:val="18"/>
                <w:szCs w:val="18"/>
              </w:rPr>
            </w:pPr>
            <w:r w:rsidRPr="0077764D">
              <w:rPr>
                <w:sz w:val="18"/>
                <w:szCs w:val="18"/>
              </w:rPr>
              <w:t>1</w:t>
            </w:r>
          </w:p>
        </w:tc>
        <w:tc>
          <w:tcPr>
            <w:tcW w:w="2047" w:type="pct"/>
            <w:gridSpan w:val="6"/>
            <w:tcBorders>
              <w:top w:val="single" w:sz="4" w:space="0" w:color="auto"/>
              <w:left w:val="nil"/>
              <w:bottom w:val="single" w:sz="4" w:space="0" w:color="auto"/>
              <w:right w:val="single" w:sz="4" w:space="0" w:color="auto"/>
            </w:tcBorders>
            <w:shd w:val="clear" w:color="auto" w:fill="auto"/>
            <w:noWrap/>
            <w:vAlign w:val="center"/>
            <w:hideMark/>
          </w:tcPr>
          <w:p w:rsidR="0006246D" w:rsidRPr="0077764D" w:rsidRDefault="0006246D" w:rsidP="00740873">
            <w:pPr>
              <w:jc w:val="center"/>
              <w:rPr>
                <w:sz w:val="18"/>
                <w:szCs w:val="18"/>
              </w:rPr>
            </w:pPr>
            <w:r w:rsidRPr="0077764D">
              <w:rPr>
                <w:sz w:val="18"/>
                <w:szCs w:val="18"/>
              </w:rPr>
              <w:t>2</w:t>
            </w:r>
          </w:p>
        </w:tc>
        <w:tc>
          <w:tcPr>
            <w:tcW w:w="2334" w:type="pct"/>
            <w:gridSpan w:val="7"/>
            <w:tcBorders>
              <w:top w:val="single" w:sz="4" w:space="0" w:color="auto"/>
              <w:left w:val="nil"/>
              <w:bottom w:val="single" w:sz="4" w:space="0" w:color="auto"/>
              <w:right w:val="single" w:sz="4" w:space="0" w:color="auto"/>
            </w:tcBorders>
            <w:shd w:val="clear" w:color="auto" w:fill="auto"/>
            <w:noWrap/>
            <w:vAlign w:val="center"/>
            <w:hideMark/>
          </w:tcPr>
          <w:p w:rsidR="0006246D" w:rsidRPr="0077764D" w:rsidRDefault="0006246D" w:rsidP="00740873">
            <w:pPr>
              <w:jc w:val="center"/>
              <w:rPr>
                <w:sz w:val="18"/>
                <w:szCs w:val="18"/>
              </w:rPr>
            </w:pPr>
            <w:r w:rsidRPr="0077764D">
              <w:rPr>
                <w:sz w:val="18"/>
                <w:szCs w:val="18"/>
              </w:rPr>
              <w:t>3</w:t>
            </w:r>
          </w:p>
        </w:tc>
        <w:tc>
          <w:tcPr>
            <w:tcW w:w="467" w:type="pct"/>
            <w:tcBorders>
              <w:top w:val="single" w:sz="4" w:space="0" w:color="auto"/>
              <w:left w:val="nil"/>
              <w:bottom w:val="single" w:sz="4" w:space="0" w:color="auto"/>
              <w:right w:val="single" w:sz="4" w:space="0" w:color="auto"/>
            </w:tcBorders>
            <w:shd w:val="clear" w:color="auto" w:fill="auto"/>
            <w:noWrap/>
            <w:vAlign w:val="center"/>
            <w:hideMark/>
          </w:tcPr>
          <w:p w:rsidR="0006246D" w:rsidRPr="0077764D" w:rsidRDefault="0006246D" w:rsidP="00740873">
            <w:pPr>
              <w:jc w:val="center"/>
              <w:rPr>
                <w:sz w:val="18"/>
                <w:szCs w:val="18"/>
              </w:rPr>
            </w:pPr>
            <w:r w:rsidRPr="0077764D">
              <w:rPr>
                <w:sz w:val="18"/>
                <w:szCs w:val="18"/>
              </w:rPr>
              <w:t>4</w:t>
            </w:r>
          </w:p>
        </w:tc>
      </w:tr>
      <w:tr w:rsidR="0006246D" w:rsidRPr="0077764D" w:rsidTr="0077764D">
        <w:trPr>
          <w:trHeight w:val="543"/>
        </w:trPr>
        <w:tc>
          <w:tcPr>
            <w:tcW w:w="15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6246D" w:rsidRPr="0077764D" w:rsidRDefault="0006246D" w:rsidP="00740873">
            <w:pPr>
              <w:jc w:val="center"/>
              <w:rPr>
                <w:sz w:val="18"/>
                <w:szCs w:val="18"/>
              </w:rPr>
            </w:pPr>
            <w:r w:rsidRPr="0077764D">
              <w:rPr>
                <w:sz w:val="18"/>
                <w:szCs w:val="18"/>
              </w:rPr>
              <w:t xml:space="preserve">№ </w:t>
            </w:r>
            <w:proofErr w:type="gramStart"/>
            <w:r w:rsidRPr="0077764D">
              <w:rPr>
                <w:sz w:val="18"/>
                <w:szCs w:val="18"/>
              </w:rPr>
              <w:t>п</w:t>
            </w:r>
            <w:proofErr w:type="gramEnd"/>
            <w:r w:rsidRPr="0077764D">
              <w:rPr>
                <w:sz w:val="18"/>
                <w:szCs w:val="18"/>
              </w:rPr>
              <w:t>/п</w:t>
            </w:r>
          </w:p>
        </w:tc>
        <w:tc>
          <w:tcPr>
            <w:tcW w:w="204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06246D" w:rsidRPr="0077764D" w:rsidRDefault="0006246D" w:rsidP="00740873">
            <w:pPr>
              <w:jc w:val="center"/>
              <w:rPr>
                <w:sz w:val="18"/>
                <w:szCs w:val="18"/>
              </w:rPr>
            </w:pPr>
            <w:r w:rsidRPr="0077764D">
              <w:rPr>
                <w:sz w:val="18"/>
                <w:szCs w:val="18"/>
              </w:rPr>
              <w:t>Наименование контрагента (ИНН, вид деятельности)</w:t>
            </w:r>
          </w:p>
        </w:tc>
        <w:tc>
          <w:tcPr>
            <w:tcW w:w="2334"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06246D" w:rsidRPr="0077764D" w:rsidRDefault="0006246D" w:rsidP="00740873">
            <w:pPr>
              <w:jc w:val="center"/>
              <w:rPr>
                <w:sz w:val="18"/>
                <w:szCs w:val="18"/>
              </w:rPr>
            </w:pPr>
            <w:r w:rsidRPr="0077764D">
              <w:rPr>
                <w:sz w:val="18"/>
                <w:szCs w:val="18"/>
              </w:rPr>
              <w:t>Информация о цепочке собственников контрагента, включая бенефициаров (в том числе, конечных)</w:t>
            </w:r>
          </w:p>
        </w:tc>
        <w:tc>
          <w:tcPr>
            <w:tcW w:w="46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6246D" w:rsidRPr="0077764D" w:rsidRDefault="0006246D" w:rsidP="00740873">
            <w:pPr>
              <w:jc w:val="center"/>
              <w:rPr>
                <w:sz w:val="18"/>
                <w:szCs w:val="18"/>
              </w:rPr>
            </w:pPr>
            <w:r w:rsidRPr="0077764D">
              <w:rPr>
                <w:sz w:val="18"/>
                <w:szCs w:val="18"/>
              </w:rPr>
              <w:t>Информация о подтверждающих документах (наименование, реквизиты и т.д.)</w:t>
            </w:r>
          </w:p>
        </w:tc>
      </w:tr>
      <w:tr w:rsidR="0077764D" w:rsidRPr="0077764D" w:rsidTr="0077764D">
        <w:trPr>
          <w:trHeight w:val="1787"/>
        </w:trPr>
        <w:tc>
          <w:tcPr>
            <w:tcW w:w="152" w:type="pct"/>
            <w:vMerge/>
            <w:tcBorders>
              <w:top w:val="single" w:sz="4" w:space="0" w:color="auto"/>
              <w:left w:val="single" w:sz="4" w:space="0" w:color="auto"/>
              <w:bottom w:val="single" w:sz="4" w:space="0" w:color="auto"/>
              <w:right w:val="single" w:sz="4" w:space="0" w:color="auto"/>
            </w:tcBorders>
            <w:vAlign w:val="center"/>
            <w:hideMark/>
          </w:tcPr>
          <w:p w:rsidR="0006246D" w:rsidRPr="0077764D" w:rsidRDefault="0006246D" w:rsidP="00740873">
            <w:pPr>
              <w:jc w:val="center"/>
              <w:rPr>
                <w:sz w:val="18"/>
                <w:szCs w:val="18"/>
              </w:rPr>
            </w:pPr>
          </w:p>
        </w:tc>
        <w:tc>
          <w:tcPr>
            <w:tcW w:w="227" w:type="pct"/>
            <w:tcBorders>
              <w:top w:val="single" w:sz="4" w:space="0" w:color="auto"/>
              <w:left w:val="nil"/>
              <w:bottom w:val="single" w:sz="4" w:space="0" w:color="auto"/>
              <w:right w:val="single" w:sz="4" w:space="0" w:color="auto"/>
            </w:tcBorders>
            <w:shd w:val="clear" w:color="auto" w:fill="auto"/>
            <w:vAlign w:val="center"/>
            <w:hideMark/>
          </w:tcPr>
          <w:p w:rsidR="0006246D" w:rsidRPr="0077764D" w:rsidRDefault="0006246D" w:rsidP="00740873">
            <w:pPr>
              <w:jc w:val="center"/>
              <w:rPr>
                <w:sz w:val="18"/>
                <w:szCs w:val="18"/>
              </w:rPr>
            </w:pPr>
            <w:r w:rsidRPr="0077764D">
              <w:rPr>
                <w:sz w:val="18"/>
                <w:szCs w:val="18"/>
              </w:rPr>
              <w:t>ИНН</w:t>
            </w:r>
          </w:p>
        </w:tc>
        <w:tc>
          <w:tcPr>
            <w:tcW w:w="293" w:type="pct"/>
            <w:tcBorders>
              <w:top w:val="single" w:sz="4" w:space="0" w:color="auto"/>
              <w:left w:val="nil"/>
              <w:bottom w:val="single" w:sz="4" w:space="0" w:color="auto"/>
              <w:right w:val="single" w:sz="4" w:space="0" w:color="auto"/>
            </w:tcBorders>
            <w:shd w:val="clear" w:color="auto" w:fill="auto"/>
            <w:vAlign w:val="center"/>
            <w:hideMark/>
          </w:tcPr>
          <w:p w:rsidR="0006246D" w:rsidRPr="0077764D" w:rsidRDefault="0006246D" w:rsidP="00740873">
            <w:pPr>
              <w:jc w:val="center"/>
              <w:rPr>
                <w:sz w:val="18"/>
                <w:szCs w:val="18"/>
              </w:rPr>
            </w:pPr>
            <w:r w:rsidRPr="0077764D">
              <w:rPr>
                <w:sz w:val="18"/>
                <w:szCs w:val="18"/>
              </w:rPr>
              <w:t>ОГРН</w:t>
            </w:r>
          </w:p>
        </w:tc>
        <w:tc>
          <w:tcPr>
            <w:tcW w:w="334" w:type="pct"/>
            <w:tcBorders>
              <w:top w:val="single" w:sz="4" w:space="0" w:color="auto"/>
              <w:left w:val="nil"/>
              <w:bottom w:val="single" w:sz="4" w:space="0" w:color="auto"/>
              <w:right w:val="single" w:sz="4" w:space="0" w:color="auto"/>
            </w:tcBorders>
            <w:shd w:val="clear" w:color="auto" w:fill="auto"/>
            <w:vAlign w:val="center"/>
            <w:hideMark/>
          </w:tcPr>
          <w:p w:rsidR="0006246D" w:rsidRPr="0077764D" w:rsidRDefault="0006246D" w:rsidP="00740873">
            <w:pPr>
              <w:jc w:val="center"/>
              <w:rPr>
                <w:sz w:val="18"/>
                <w:szCs w:val="18"/>
              </w:rPr>
            </w:pPr>
            <w:r w:rsidRPr="0077764D">
              <w:rPr>
                <w:sz w:val="18"/>
                <w:szCs w:val="18"/>
              </w:rPr>
              <w:t>Наименование краткое</w:t>
            </w:r>
          </w:p>
        </w:tc>
        <w:tc>
          <w:tcPr>
            <w:tcW w:w="302" w:type="pct"/>
            <w:tcBorders>
              <w:top w:val="single" w:sz="4" w:space="0" w:color="auto"/>
              <w:left w:val="nil"/>
              <w:bottom w:val="single" w:sz="4" w:space="0" w:color="auto"/>
              <w:right w:val="single" w:sz="4" w:space="0" w:color="auto"/>
            </w:tcBorders>
            <w:shd w:val="clear" w:color="auto" w:fill="auto"/>
            <w:vAlign w:val="center"/>
            <w:hideMark/>
          </w:tcPr>
          <w:p w:rsidR="0006246D" w:rsidRPr="0077764D" w:rsidRDefault="0006246D" w:rsidP="00740873">
            <w:pPr>
              <w:jc w:val="center"/>
              <w:rPr>
                <w:sz w:val="18"/>
                <w:szCs w:val="18"/>
              </w:rPr>
            </w:pPr>
            <w:r w:rsidRPr="0077764D">
              <w:rPr>
                <w:sz w:val="18"/>
                <w:szCs w:val="18"/>
              </w:rPr>
              <w:t>Код ОКВЭД</w:t>
            </w:r>
          </w:p>
        </w:tc>
        <w:tc>
          <w:tcPr>
            <w:tcW w:w="378" w:type="pct"/>
            <w:tcBorders>
              <w:top w:val="single" w:sz="4" w:space="0" w:color="auto"/>
              <w:left w:val="nil"/>
              <w:bottom w:val="single" w:sz="4" w:space="0" w:color="auto"/>
              <w:right w:val="single" w:sz="4" w:space="0" w:color="auto"/>
            </w:tcBorders>
            <w:shd w:val="clear" w:color="auto" w:fill="auto"/>
            <w:vAlign w:val="center"/>
            <w:hideMark/>
          </w:tcPr>
          <w:p w:rsidR="0006246D" w:rsidRPr="0077764D" w:rsidRDefault="0006246D" w:rsidP="00740873">
            <w:pPr>
              <w:jc w:val="center"/>
              <w:rPr>
                <w:sz w:val="18"/>
                <w:szCs w:val="18"/>
              </w:rPr>
            </w:pPr>
            <w:r w:rsidRPr="0077764D">
              <w:rPr>
                <w:sz w:val="18"/>
                <w:szCs w:val="18"/>
              </w:rPr>
              <w:t>Фамилия, Имя, Отчество руководителя</w:t>
            </w:r>
          </w:p>
        </w:tc>
        <w:tc>
          <w:tcPr>
            <w:tcW w:w="513" w:type="pct"/>
            <w:tcBorders>
              <w:top w:val="single" w:sz="4" w:space="0" w:color="auto"/>
              <w:left w:val="nil"/>
              <w:bottom w:val="single" w:sz="4" w:space="0" w:color="auto"/>
              <w:right w:val="single" w:sz="4" w:space="0" w:color="auto"/>
            </w:tcBorders>
            <w:shd w:val="clear" w:color="auto" w:fill="auto"/>
            <w:vAlign w:val="center"/>
            <w:hideMark/>
          </w:tcPr>
          <w:p w:rsidR="0006246D" w:rsidRPr="0077764D" w:rsidRDefault="0006246D" w:rsidP="00740873">
            <w:pPr>
              <w:jc w:val="center"/>
              <w:rPr>
                <w:sz w:val="18"/>
                <w:szCs w:val="18"/>
              </w:rPr>
            </w:pPr>
            <w:r w:rsidRPr="0077764D">
              <w:rPr>
                <w:sz w:val="18"/>
                <w:szCs w:val="18"/>
              </w:rPr>
              <w:t>Серия и номер документа, удостоверяющего личность руководителя</w:t>
            </w:r>
          </w:p>
        </w:tc>
        <w:tc>
          <w:tcPr>
            <w:tcW w:w="129" w:type="pct"/>
            <w:tcBorders>
              <w:top w:val="single" w:sz="4" w:space="0" w:color="auto"/>
              <w:left w:val="nil"/>
              <w:bottom w:val="single" w:sz="4" w:space="0" w:color="auto"/>
              <w:right w:val="single" w:sz="4" w:space="0" w:color="auto"/>
            </w:tcBorders>
            <w:shd w:val="clear" w:color="auto" w:fill="auto"/>
            <w:vAlign w:val="center"/>
            <w:hideMark/>
          </w:tcPr>
          <w:p w:rsidR="0006246D" w:rsidRPr="0077764D" w:rsidRDefault="0006246D" w:rsidP="00740873">
            <w:pPr>
              <w:jc w:val="center"/>
              <w:rPr>
                <w:sz w:val="18"/>
                <w:szCs w:val="18"/>
              </w:rPr>
            </w:pPr>
            <w:r w:rsidRPr="0077764D">
              <w:rPr>
                <w:sz w:val="18"/>
                <w:szCs w:val="18"/>
              </w:rPr>
              <w:t>№</w:t>
            </w:r>
          </w:p>
        </w:tc>
        <w:tc>
          <w:tcPr>
            <w:tcW w:w="250" w:type="pct"/>
            <w:tcBorders>
              <w:top w:val="single" w:sz="4" w:space="0" w:color="auto"/>
              <w:left w:val="nil"/>
              <w:bottom w:val="single" w:sz="4" w:space="0" w:color="auto"/>
              <w:right w:val="single" w:sz="4" w:space="0" w:color="auto"/>
            </w:tcBorders>
            <w:shd w:val="clear" w:color="auto" w:fill="auto"/>
            <w:vAlign w:val="center"/>
            <w:hideMark/>
          </w:tcPr>
          <w:p w:rsidR="0006246D" w:rsidRPr="0077764D" w:rsidRDefault="0006246D" w:rsidP="00740873">
            <w:pPr>
              <w:jc w:val="center"/>
              <w:rPr>
                <w:sz w:val="18"/>
                <w:szCs w:val="18"/>
              </w:rPr>
            </w:pPr>
            <w:r w:rsidRPr="0077764D">
              <w:rPr>
                <w:sz w:val="18"/>
                <w:szCs w:val="18"/>
              </w:rPr>
              <w:t>ИНН</w:t>
            </w:r>
          </w:p>
        </w:tc>
        <w:tc>
          <w:tcPr>
            <w:tcW w:w="245" w:type="pct"/>
            <w:tcBorders>
              <w:top w:val="single" w:sz="4" w:space="0" w:color="auto"/>
              <w:left w:val="nil"/>
              <w:bottom w:val="single" w:sz="4" w:space="0" w:color="auto"/>
              <w:right w:val="single" w:sz="4" w:space="0" w:color="auto"/>
            </w:tcBorders>
            <w:shd w:val="clear" w:color="auto" w:fill="auto"/>
            <w:vAlign w:val="center"/>
            <w:hideMark/>
          </w:tcPr>
          <w:p w:rsidR="0006246D" w:rsidRPr="0077764D" w:rsidRDefault="0006246D" w:rsidP="00740873">
            <w:pPr>
              <w:jc w:val="center"/>
              <w:rPr>
                <w:sz w:val="18"/>
                <w:szCs w:val="18"/>
              </w:rPr>
            </w:pPr>
            <w:r w:rsidRPr="0077764D">
              <w:rPr>
                <w:sz w:val="18"/>
                <w:szCs w:val="18"/>
              </w:rPr>
              <w:t>ОГРН</w:t>
            </w:r>
          </w:p>
        </w:tc>
        <w:tc>
          <w:tcPr>
            <w:tcW w:w="360" w:type="pct"/>
            <w:tcBorders>
              <w:top w:val="single" w:sz="4" w:space="0" w:color="auto"/>
              <w:left w:val="nil"/>
              <w:bottom w:val="single" w:sz="4" w:space="0" w:color="auto"/>
              <w:right w:val="single" w:sz="4" w:space="0" w:color="auto"/>
            </w:tcBorders>
            <w:shd w:val="clear" w:color="auto" w:fill="auto"/>
            <w:vAlign w:val="center"/>
            <w:hideMark/>
          </w:tcPr>
          <w:p w:rsidR="0006246D" w:rsidRPr="0077764D" w:rsidRDefault="0006246D" w:rsidP="00740873">
            <w:pPr>
              <w:jc w:val="center"/>
              <w:rPr>
                <w:sz w:val="18"/>
                <w:szCs w:val="18"/>
              </w:rPr>
            </w:pPr>
            <w:r w:rsidRPr="0077764D">
              <w:rPr>
                <w:sz w:val="18"/>
                <w:szCs w:val="18"/>
              </w:rPr>
              <w:t>Наименование / ФИО</w:t>
            </w:r>
          </w:p>
        </w:tc>
        <w:tc>
          <w:tcPr>
            <w:tcW w:w="422" w:type="pct"/>
            <w:tcBorders>
              <w:top w:val="single" w:sz="4" w:space="0" w:color="auto"/>
              <w:left w:val="nil"/>
              <w:bottom w:val="single" w:sz="4" w:space="0" w:color="auto"/>
              <w:right w:val="single" w:sz="4" w:space="0" w:color="auto"/>
            </w:tcBorders>
            <w:shd w:val="clear" w:color="auto" w:fill="auto"/>
            <w:vAlign w:val="center"/>
            <w:hideMark/>
          </w:tcPr>
          <w:p w:rsidR="0006246D" w:rsidRPr="0077764D" w:rsidRDefault="0006246D" w:rsidP="00740873">
            <w:pPr>
              <w:jc w:val="center"/>
              <w:rPr>
                <w:sz w:val="18"/>
                <w:szCs w:val="18"/>
              </w:rPr>
            </w:pPr>
            <w:r w:rsidRPr="0077764D">
              <w:rPr>
                <w:sz w:val="18"/>
                <w:szCs w:val="18"/>
              </w:rPr>
              <w:t>Адрес регистрации</w:t>
            </w:r>
          </w:p>
        </w:tc>
        <w:tc>
          <w:tcPr>
            <w:tcW w:w="471" w:type="pct"/>
            <w:tcBorders>
              <w:top w:val="single" w:sz="4" w:space="0" w:color="auto"/>
              <w:left w:val="nil"/>
              <w:bottom w:val="single" w:sz="4" w:space="0" w:color="auto"/>
              <w:right w:val="single" w:sz="4" w:space="0" w:color="auto"/>
            </w:tcBorders>
            <w:shd w:val="clear" w:color="auto" w:fill="auto"/>
            <w:vAlign w:val="center"/>
            <w:hideMark/>
          </w:tcPr>
          <w:p w:rsidR="0006246D" w:rsidRPr="0077764D" w:rsidRDefault="0006246D" w:rsidP="00740873">
            <w:pPr>
              <w:jc w:val="center"/>
              <w:rPr>
                <w:sz w:val="18"/>
                <w:szCs w:val="18"/>
              </w:rPr>
            </w:pPr>
            <w:r w:rsidRPr="0077764D">
              <w:rPr>
                <w:sz w:val="18"/>
                <w:szCs w:val="18"/>
              </w:rPr>
              <w:t>Серия и номер документа, удостоверяющего личность (для физического лица)</w:t>
            </w:r>
          </w:p>
        </w:tc>
        <w:tc>
          <w:tcPr>
            <w:tcW w:w="457" w:type="pct"/>
            <w:tcBorders>
              <w:top w:val="single" w:sz="4" w:space="0" w:color="auto"/>
              <w:left w:val="nil"/>
              <w:bottom w:val="single" w:sz="4" w:space="0" w:color="auto"/>
              <w:right w:val="single" w:sz="4" w:space="0" w:color="auto"/>
            </w:tcBorders>
            <w:shd w:val="clear" w:color="auto" w:fill="auto"/>
            <w:vAlign w:val="center"/>
            <w:hideMark/>
          </w:tcPr>
          <w:p w:rsidR="0006246D" w:rsidRPr="0077764D" w:rsidRDefault="0006246D" w:rsidP="00740873">
            <w:pPr>
              <w:jc w:val="center"/>
              <w:rPr>
                <w:sz w:val="18"/>
                <w:szCs w:val="18"/>
              </w:rPr>
            </w:pPr>
            <w:r w:rsidRPr="0077764D">
              <w:rPr>
                <w:sz w:val="18"/>
                <w:szCs w:val="18"/>
              </w:rPr>
              <w:t>Руководитель / участник / акционер / бенефициар</w:t>
            </w:r>
          </w:p>
        </w:tc>
        <w:tc>
          <w:tcPr>
            <w:tcW w:w="467" w:type="pct"/>
            <w:vMerge/>
            <w:tcBorders>
              <w:top w:val="single" w:sz="4" w:space="0" w:color="auto"/>
              <w:left w:val="single" w:sz="4" w:space="0" w:color="auto"/>
              <w:bottom w:val="single" w:sz="4" w:space="0" w:color="auto"/>
              <w:right w:val="single" w:sz="4" w:space="0" w:color="auto"/>
            </w:tcBorders>
            <w:vAlign w:val="center"/>
            <w:hideMark/>
          </w:tcPr>
          <w:p w:rsidR="0006246D" w:rsidRPr="0077764D" w:rsidRDefault="0006246D" w:rsidP="00740873">
            <w:pPr>
              <w:jc w:val="center"/>
              <w:rPr>
                <w:sz w:val="18"/>
                <w:szCs w:val="18"/>
              </w:rPr>
            </w:pPr>
          </w:p>
        </w:tc>
      </w:tr>
      <w:tr w:rsidR="0077764D" w:rsidRPr="0077764D" w:rsidTr="0077764D">
        <w:trPr>
          <w:trHeight w:val="219"/>
        </w:trPr>
        <w:tc>
          <w:tcPr>
            <w:tcW w:w="1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46D" w:rsidRPr="0077764D" w:rsidRDefault="0006246D" w:rsidP="00740873">
            <w:pPr>
              <w:jc w:val="center"/>
              <w:rPr>
                <w:sz w:val="18"/>
                <w:szCs w:val="18"/>
              </w:rPr>
            </w:pPr>
            <w:r w:rsidRPr="0077764D">
              <w:rPr>
                <w:sz w:val="18"/>
                <w:szCs w:val="18"/>
              </w:rPr>
              <w:t>1</w:t>
            </w:r>
          </w:p>
        </w:tc>
        <w:tc>
          <w:tcPr>
            <w:tcW w:w="227" w:type="pct"/>
            <w:tcBorders>
              <w:top w:val="single" w:sz="4" w:space="0" w:color="auto"/>
              <w:left w:val="nil"/>
              <w:bottom w:val="single" w:sz="4" w:space="0" w:color="auto"/>
              <w:right w:val="single" w:sz="4" w:space="0" w:color="auto"/>
            </w:tcBorders>
            <w:shd w:val="clear" w:color="auto" w:fill="auto"/>
            <w:noWrap/>
            <w:vAlign w:val="center"/>
            <w:hideMark/>
          </w:tcPr>
          <w:p w:rsidR="0006246D" w:rsidRPr="0077764D" w:rsidRDefault="0006246D" w:rsidP="00740873">
            <w:pPr>
              <w:jc w:val="center"/>
              <w:rPr>
                <w:sz w:val="18"/>
                <w:szCs w:val="18"/>
              </w:rPr>
            </w:pPr>
            <w:r w:rsidRPr="0077764D">
              <w:rPr>
                <w:sz w:val="18"/>
                <w:szCs w:val="18"/>
              </w:rPr>
              <w:t>2</w:t>
            </w:r>
          </w:p>
        </w:tc>
        <w:tc>
          <w:tcPr>
            <w:tcW w:w="293" w:type="pct"/>
            <w:tcBorders>
              <w:top w:val="single" w:sz="4" w:space="0" w:color="auto"/>
              <w:left w:val="nil"/>
              <w:bottom w:val="single" w:sz="4" w:space="0" w:color="auto"/>
              <w:right w:val="single" w:sz="4" w:space="0" w:color="auto"/>
            </w:tcBorders>
            <w:shd w:val="clear" w:color="auto" w:fill="auto"/>
            <w:noWrap/>
            <w:vAlign w:val="center"/>
            <w:hideMark/>
          </w:tcPr>
          <w:p w:rsidR="0006246D" w:rsidRPr="0077764D" w:rsidRDefault="0006246D" w:rsidP="00740873">
            <w:pPr>
              <w:jc w:val="center"/>
              <w:rPr>
                <w:sz w:val="18"/>
                <w:szCs w:val="18"/>
              </w:rPr>
            </w:pPr>
            <w:r w:rsidRPr="0077764D">
              <w:rPr>
                <w:sz w:val="18"/>
                <w:szCs w:val="18"/>
              </w:rPr>
              <w:t>3</w:t>
            </w:r>
          </w:p>
        </w:tc>
        <w:tc>
          <w:tcPr>
            <w:tcW w:w="334" w:type="pct"/>
            <w:tcBorders>
              <w:top w:val="single" w:sz="4" w:space="0" w:color="auto"/>
              <w:left w:val="nil"/>
              <w:bottom w:val="single" w:sz="4" w:space="0" w:color="auto"/>
              <w:right w:val="single" w:sz="4" w:space="0" w:color="auto"/>
            </w:tcBorders>
            <w:shd w:val="clear" w:color="auto" w:fill="auto"/>
            <w:noWrap/>
            <w:vAlign w:val="center"/>
            <w:hideMark/>
          </w:tcPr>
          <w:p w:rsidR="0006246D" w:rsidRPr="0077764D" w:rsidRDefault="0006246D" w:rsidP="00740873">
            <w:pPr>
              <w:jc w:val="center"/>
              <w:rPr>
                <w:sz w:val="18"/>
                <w:szCs w:val="18"/>
              </w:rPr>
            </w:pPr>
            <w:r w:rsidRPr="0077764D">
              <w:rPr>
                <w:sz w:val="18"/>
                <w:szCs w:val="18"/>
              </w:rPr>
              <w:t>4</w:t>
            </w:r>
          </w:p>
        </w:tc>
        <w:tc>
          <w:tcPr>
            <w:tcW w:w="302" w:type="pct"/>
            <w:tcBorders>
              <w:top w:val="single" w:sz="4" w:space="0" w:color="auto"/>
              <w:left w:val="nil"/>
              <w:bottom w:val="single" w:sz="4" w:space="0" w:color="auto"/>
              <w:right w:val="single" w:sz="4" w:space="0" w:color="auto"/>
            </w:tcBorders>
            <w:shd w:val="clear" w:color="auto" w:fill="auto"/>
            <w:noWrap/>
            <w:vAlign w:val="center"/>
            <w:hideMark/>
          </w:tcPr>
          <w:p w:rsidR="0006246D" w:rsidRPr="0077764D" w:rsidRDefault="0006246D" w:rsidP="00740873">
            <w:pPr>
              <w:jc w:val="center"/>
              <w:rPr>
                <w:sz w:val="18"/>
                <w:szCs w:val="18"/>
              </w:rPr>
            </w:pPr>
            <w:r w:rsidRPr="0077764D">
              <w:rPr>
                <w:sz w:val="18"/>
                <w:szCs w:val="18"/>
              </w:rPr>
              <w:t>5</w:t>
            </w:r>
          </w:p>
        </w:tc>
        <w:tc>
          <w:tcPr>
            <w:tcW w:w="378" w:type="pct"/>
            <w:tcBorders>
              <w:top w:val="single" w:sz="4" w:space="0" w:color="auto"/>
              <w:left w:val="nil"/>
              <w:bottom w:val="single" w:sz="4" w:space="0" w:color="auto"/>
              <w:right w:val="single" w:sz="4" w:space="0" w:color="auto"/>
            </w:tcBorders>
            <w:shd w:val="clear" w:color="auto" w:fill="auto"/>
            <w:noWrap/>
            <w:vAlign w:val="center"/>
            <w:hideMark/>
          </w:tcPr>
          <w:p w:rsidR="0006246D" w:rsidRPr="0077764D" w:rsidRDefault="0006246D" w:rsidP="00740873">
            <w:pPr>
              <w:jc w:val="center"/>
              <w:rPr>
                <w:sz w:val="18"/>
                <w:szCs w:val="18"/>
              </w:rPr>
            </w:pPr>
            <w:r w:rsidRPr="0077764D">
              <w:rPr>
                <w:sz w:val="18"/>
                <w:szCs w:val="18"/>
              </w:rPr>
              <w:t>6</w:t>
            </w:r>
          </w:p>
        </w:tc>
        <w:tc>
          <w:tcPr>
            <w:tcW w:w="513" w:type="pct"/>
            <w:tcBorders>
              <w:top w:val="single" w:sz="4" w:space="0" w:color="auto"/>
              <w:left w:val="nil"/>
              <w:bottom w:val="single" w:sz="4" w:space="0" w:color="auto"/>
              <w:right w:val="single" w:sz="4" w:space="0" w:color="auto"/>
            </w:tcBorders>
            <w:shd w:val="clear" w:color="auto" w:fill="auto"/>
            <w:noWrap/>
            <w:vAlign w:val="center"/>
            <w:hideMark/>
          </w:tcPr>
          <w:p w:rsidR="0006246D" w:rsidRPr="0077764D" w:rsidRDefault="0006246D" w:rsidP="00740873">
            <w:pPr>
              <w:jc w:val="center"/>
              <w:rPr>
                <w:sz w:val="18"/>
                <w:szCs w:val="18"/>
              </w:rPr>
            </w:pPr>
            <w:r w:rsidRPr="0077764D">
              <w:rPr>
                <w:sz w:val="18"/>
                <w:szCs w:val="18"/>
              </w:rPr>
              <w:t>7</w:t>
            </w:r>
          </w:p>
        </w:tc>
        <w:tc>
          <w:tcPr>
            <w:tcW w:w="129" w:type="pct"/>
            <w:tcBorders>
              <w:top w:val="single" w:sz="4" w:space="0" w:color="auto"/>
              <w:left w:val="nil"/>
              <w:bottom w:val="single" w:sz="4" w:space="0" w:color="auto"/>
              <w:right w:val="single" w:sz="4" w:space="0" w:color="auto"/>
            </w:tcBorders>
            <w:shd w:val="clear" w:color="auto" w:fill="auto"/>
            <w:noWrap/>
            <w:vAlign w:val="center"/>
            <w:hideMark/>
          </w:tcPr>
          <w:p w:rsidR="0006246D" w:rsidRPr="0077764D" w:rsidRDefault="0006246D" w:rsidP="00740873">
            <w:pPr>
              <w:jc w:val="center"/>
              <w:rPr>
                <w:sz w:val="18"/>
                <w:szCs w:val="18"/>
              </w:rPr>
            </w:pPr>
            <w:r w:rsidRPr="0077764D">
              <w:rPr>
                <w:sz w:val="18"/>
                <w:szCs w:val="18"/>
              </w:rPr>
              <w:t>8</w:t>
            </w:r>
          </w:p>
        </w:tc>
        <w:tc>
          <w:tcPr>
            <w:tcW w:w="250" w:type="pct"/>
            <w:tcBorders>
              <w:top w:val="single" w:sz="4" w:space="0" w:color="auto"/>
              <w:left w:val="nil"/>
              <w:bottom w:val="single" w:sz="4" w:space="0" w:color="auto"/>
              <w:right w:val="single" w:sz="4" w:space="0" w:color="auto"/>
            </w:tcBorders>
            <w:shd w:val="clear" w:color="auto" w:fill="auto"/>
            <w:noWrap/>
            <w:vAlign w:val="center"/>
            <w:hideMark/>
          </w:tcPr>
          <w:p w:rsidR="0006246D" w:rsidRPr="0077764D" w:rsidRDefault="0006246D" w:rsidP="00740873">
            <w:pPr>
              <w:jc w:val="center"/>
              <w:rPr>
                <w:sz w:val="18"/>
                <w:szCs w:val="18"/>
              </w:rPr>
            </w:pPr>
            <w:r w:rsidRPr="0077764D">
              <w:rPr>
                <w:sz w:val="18"/>
                <w:szCs w:val="18"/>
              </w:rPr>
              <w:t>9</w:t>
            </w:r>
          </w:p>
        </w:tc>
        <w:tc>
          <w:tcPr>
            <w:tcW w:w="245" w:type="pct"/>
            <w:tcBorders>
              <w:top w:val="single" w:sz="4" w:space="0" w:color="auto"/>
              <w:left w:val="nil"/>
              <w:bottom w:val="single" w:sz="4" w:space="0" w:color="auto"/>
              <w:right w:val="single" w:sz="4" w:space="0" w:color="auto"/>
            </w:tcBorders>
            <w:shd w:val="clear" w:color="auto" w:fill="auto"/>
            <w:noWrap/>
            <w:vAlign w:val="center"/>
            <w:hideMark/>
          </w:tcPr>
          <w:p w:rsidR="0006246D" w:rsidRPr="0077764D" w:rsidRDefault="0006246D" w:rsidP="00740873">
            <w:pPr>
              <w:jc w:val="center"/>
              <w:rPr>
                <w:sz w:val="18"/>
                <w:szCs w:val="18"/>
              </w:rPr>
            </w:pPr>
            <w:r w:rsidRPr="0077764D">
              <w:rPr>
                <w:sz w:val="18"/>
                <w:szCs w:val="18"/>
              </w:rPr>
              <w:t>10</w:t>
            </w:r>
          </w:p>
        </w:tc>
        <w:tc>
          <w:tcPr>
            <w:tcW w:w="360" w:type="pct"/>
            <w:tcBorders>
              <w:top w:val="single" w:sz="4" w:space="0" w:color="auto"/>
              <w:left w:val="nil"/>
              <w:bottom w:val="single" w:sz="4" w:space="0" w:color="auto"/>
              <w:right w:val="single" w:sz="4" w:space="0" w:color="auto"/>
            </w:tcBorders>
            <w:shd w:val="clear" w:color="auto" w:fill="auto"/>
            <w:noWrap/>
            <w:vAlign w:val="center"/>
            <w:hideMark/>
          </w:tcPr>
          <w:p w:rsidR="0006246D" w:rsidRPr="0077764D" w:rsidRDefault="0006246D" w:rsidP="00740873">
            <w:pPr>
              <w:jc w:val="center"/>
              <w:rPr>
                <w:sz w:val="18"/>
                <w:szCs w:val="18"/>
              </w:rPr>
            </w:pPr>
            <w:r w:rsidRPr="0077764D">
              <w:rPr>
                <w:sz w:val="18"/>
                <w:szCs w:val="18"/>
              </w:rPr>
              <w:t>11</w:t>
            </w:r>
          </w:p>
        </w:tc>
        <w:tc>
          <w:tcPr>
            <w:tcW w:w="422" w:type="pct"/>
            <w:tcBorders>
              <w:top w:val="single" w:sz="4" w:space="0" w:color="auto"/>
              <w:left w:val="nil"/>
              <w:bottom w:val="single" w:sz="4" w:space="0" w:color="auto"/>
              <w:right w:val="single" w:sz="4" w:space="0" w:color="auto"/>
            </w:tcBorders>
            <w:shd w:val="clear" w:color="auto" w:fill="auto"/>
            <w:noWrap/>
            <w:vAlign w:val="center"/>
            <w:hideMark/>
          </w:tcPr>
          <w:p w:rsidR="0006246D" w:rsidRPr="0077764D" w:rsidRDefault="0006246D" w:rsidP="00740873">
            <w:pPr>
              <w:jc w:val="center"/>
              <w:rPr>
                <w:sz w:val="18"/>
                <w:szCs w:val="18"/>
              </w:rPr>
            </w:pPr>
            <w:r w:rsidRPr="0077764D">
              <w:rPr>
                <w:sz w:val="18"/>
                <w:szCs w:val="18"/>
              </w:rPr>
              <w:t>12</w:t>
            </w:r>
          </w:p>
        </w:tc>
        <w:tc>
          <w:tcPr>
            <w:tcW w:w="471" w:type="pct"/>
            <w:tcBorders>
              <w:top w:val="single" w:sz="4" w:space="0" w:color="auto"/>
              <w:left w:val="nil"/>
              <w:bottom w:val="single" w:sz="4" w:space="0" w:color="auto"/>
              <w:right w:val="single" w:sz="4" w:space="0" w:color="auto"/>
            </w:tcBorders>
            <w:shd w:val="clear" w:color="auto" w:fill="auto"/>
            <w:noWrap/>
            <w:vAlign w:val="center"/>
            <w:hideMark/>
          </w:tcPr>
          <w:p w:rsidR="0006246D" w:rsidRPr="0077764D" w:rsidRDefault="0006246D" w:rsidP="00740873">
            <w:pPr>
              <w:jc w:val="center"/>
              <w:rPr>
                <w:sz w:val="18"/>
                <w:szCs w:val="18"/>
              </w:rPr>
            </w:pPr>
            <w:r w:rsidRPr="0077764D">
              <w:rPr>
                <w:sz w:val="18"/>
                <w:szCs w:val="18"/>
              </w:rPr>
              <w:t>13</w:t>
            </w:r>
          </w:p>
        </w:tc>
        <w:tc>
          <w:tcPr>
            <w:tcW w:w="457" w:type="pct"/>
            <w:tcBorders>
              <w:top w:val="single" w:sz="4" w:space="0" w:color="auto"/>
              <w:left w:val="nil"/>
              <w:bottom w:val="single" w:sz="4" w:space="0" w:color="auto"/>
              <w:right w:val="single" w:sz="4" w:space="0" w:color="auto"/>
            </w:tcBorders>
            <w:shd w:val="clear" w:color="auto" w:fill="auto"/>
            <w:noWrap/>
            <w:vAlign w:val="center"/>
            <w:hideMark/>
          </w:tcPr>
          <w:p w:rsidR="0006246D" w:rsidRPr="0077764D" w:rsidRDefault="0006246D" w:rsidP="00740873">
            <w:pPr>
              <w:jc w:val="center"/>
              <w:rPr>
                <w:sz w:val="18"/>
                <w:szCs w:val="18"/>
              </w:rPr>
            </w:pPr>
            <w:r w:rsidRPr="0077764D">
              <w:rPr>
                <w:sz w:val="18"/>
                <w:szCs w:val="18"/>
              </w:rPr>
              <w:t>14</w:t>
            </w:r>
          </w:p>
        </w:tc>
        <w:tc>
          <w:tcPr>
            <w:tcW w:w="467" w:type="pct"/>
            <w:tcBorders>
              <w:top w:val="single" w:sz="4" w:space="0" w:color="auto"/>
              <w:left w:val="nil"/>
              <w:bottom w:val="single" w:sz="4" w:space="0" w:color="auto"/>
              <w:right w:val="single" w:sz="4" w:space="0" w:color="auto"/>
            </w:tcBorders>
            <w:shd w:val="clear" w:color="auto" w:fill="auto"/>
            <w:noWrap/>
            <w:vAlign w:val="center"/>
            <w:hideMark/>
          </w:tcPr>
          <w:p w:rsidR="0006246D" w:rsidRPr="0077764D" w:rsidRDefault="0006246D" w:rsidP="00740873">
            <w:pPr>
              <w:jc w:val="center"/>
              <w:rPr>
                <w:sz w:val="18"/>
                <w:szCs w:val="18"/>
              </w:rPr>
            </w:pPr>
            <w:r w:rsidRPr="0077764D">
              <w:rPr>
                <w:sz w:val="18"/>
                <w:szCs w:val="18"/>
              </w:rPr>
              <w:t>15</w:t>
            </w:r>
          </w:p>
        </w:tc>
      </w:tr>
      <w:tr w:rsidR="0077764D" w:rsidRPr="0077764D" w:rsidTr="0077764D">
        <w:trPr>
          <w:trHeight w:val="315"/>
        </w:trPr>
        <w:tc>
          <w:tcPr>
            <w:tcW w:w="152" w:type="pct"/>
            <w:tcBorders>
              <w:top w:val="single" w:sz="4" w:space="0" w:color="auto"/>
              <w:left w:val="single" w:sz="4" w:space="0" w:color="auto"/>
              <w:bottom w:val="single" w:sz="4" w:space="0" w:color="auto"/>
              <w:right w:val="single" w:sz="4" w:space="0" w:color="auto"/>
            </w:tcBorders>
            <w:shd w:val="clear" w:color="auto" w:fill="auto"/>
            <w:noWrap/>
            <w:vAlign w:val="center"/>
          </w:tcPr>
          <w:p w:rsidR="006076B6" w:rsidRPr="0077764D" w:rsidRDefault="006076B6" w:rsidP="00740873">
            <w:pPr>
              <w:jc w:val="center"/>
              <w:rPr>
                <w:iCs/>
                <w:sz w:val="18"/>
                <w:szCs w:val="18"/>
              </w:rPr>
            </w:pPr>
          </w:p>
        </w:tc>
        <w:tc>
          <w:tcPr>
            <w:tcW w:w="227" w:type="pct"/>
            <w:tcBorders>
              <w:top w:val="single" w:sz="4" w:space="0" w:color="auto"/>
              <w:left w:val="nil"/>
              <w:bottom w:val="single" w:sz="4" w:space="0" w:color="auto"/>
              <w:right w:val="single" w:sz="4" w:space="0" w:color="auto"/>
            </w:tcBorders>
            <w:shd w:val="clear" w:color="auto" w:fill="auto"/>
            <w:noWrap/>
            <w:vAlign w:val="center"/>
          </w:tcPr>
          <w:p w:rsidR="006076B6" w:rsidRPr="0077764D" w:rsidRDefault="006076B6" w:rsidP="00740873">
            <w:pPr>
              <w:jc w:val="center"/>
              <w:rPr>
                <w:iCs/>
                <w:sz w:val="18"/>
                <w:szCs w:val="18"/>
              </w:rPr>
            </w:pPr>
          </w:p>
        </w:tc>
        <w:tc>
          <w:tcPr>
            <w:tcW w:w="293" w:type="pct"/>
            <w:tcBorders>
              <w:top w:val="single" w:sz="4" w:space="0" w:color="auto"/>
              <w:left w:val="nil"/>
              <w:bottom w:val="single" w:sz="4" w:space="0" w:color="auto"/>
              <w:right w:val="single" w:sz="4" w:space="0" w:color="auto"/>
            </w:tcBorders>
            <w:shd w:val="clear" w:color="auto" w:fill="auto"/>
            <w:noWrap/>
            <w:vAlign w:val="center"/>
          </w:tcPr>
          <w:p w:rsidR="006076B6" w:rsidRPr="0077764D" w:rsidRDefault="006076B6" w:rsidP="00740873">
            <w:pPr>
              <w:jc w:val="center"/>
              <w:rPr>
                <w:iCs/>
                <w:sz w:val="18"/>
                <w:szCs w:val="18"/>
              </w:rPr>
            </w:pPr>
          </w:p>
        </w:tc>
        <w:tc>
          <w:tcPr>
            <w:tcW w:w="334" w:type="pct"/>
            <w:tcBorders>
              <w:top w:val="single" w:sz="4" w:space="0" w:color="auto"/>
              <w:left w:val="nil"/>
              <w:bottom w:val="single" w:sz="4" w:space="0" w:color="auto"/>
              <w:right w:val="single" w:sz="4" w:space="0" w:color="auto"/>
            </w:tcBorders>
            <w:shd w:val="clear" w:color="auto" w:fill="auto"/>
            <w:noWrap/>
            <w:vAlign w:val="center"/>
          </w:tcPr>
          <w:p w:rsidR="006076B6" w:rsidRPr="0077764D" w:rsidRDefault="006076B6" w:rsidP="00740873">
            <w:pPr>
              <w:jc w:val="center"/>
              <w:rPr>
                <w:iCs/>
                <w:sz w:val="18"/>
                <w:szCs w:val="18"/>
              </w:rPr>
            </w:pPr>
          </w:p>
        </w:tc>
        <w:tc>
          <w:tcPr>
            <w:tcW w:w="302" w:type="pct"/>
            <w:tcBorders>
              <w:top w:val="single" w:sz="4" w:space="0" w:color="auto"/>
              <w:left w:val="nil"/>
              <w:bottom w:val="single" w:sz="4" w:space="0" w:color="auto"/>
              <w:right w:val="single" w:sz="4" w:space="0" w:color="auto"/>
            </w:tcBorders>
            <w:shd w:val="clear" w:color="auto" w:fill="auto"/>
            <w:noWrap/>
            <w:vAlign w:val="center"/>
          </w:tcPr>
          <w:p w:rsidR="006076B6" w:rsidRPr="0077764D" w:rsidRDefault="006076B6" w:rsidP="00740873">
            <w:pPr>
              <w:jc w:val="center"/>
              <w:rPr>
                <w:iCs/>
                <w:sz w:val="18"/>
                <w:szCs w:val="18"/>
              </w:rPr>
            </w:pPr>
          </w:p>
        </w:tc>
        <w:tc>
          <w:tcPr>
            <w:tcW w:w="378" w:type="pct"/>
            <w:tcBorders>
              <w:top w:val="single" w:sz="4" w:space="0" w:color="auto"/>
              <w:left w:val="nil"/>
              <w:bottom w:val="single" w:sz="4" w:space="0" w:color="auto"/>
              <w:right w:val="single" w:sz="4" w:space="0" w:color="auto"/>
            </w:tcBorders>
            <w:shd w:val="clear" w:color="auto" w:fill="auto"/>
            <w:noWrap/>
            <w:vAlign w:val="center"/>
          </w:tcPr>
          <w:p w:rsidR="006076B6" w:rsidRPr="0077764D" w:rsidRDefault="006076B6" w:rsidP="00740873">
            <w:pPr>
              <w:jc w:val="center"/>
              <w:rPr>
                <w:iCs/>
                <w:sz w:val="18"/>
                <w:szCs w:val="18"/>
              </w:rPr>
            </w:pPr>
          </w:p>
        </w:tc>
        <w:tc>
          <w:tcPr>
            <w:tcW w:w="513" w:type="pct"/>
            <w:tcBorders>
              <w:top w:val="single" w:sz="4" w:space="0" w:color="auto"/>
              <w:left w:val="nil"/>
              <w:bottom w:val="single" w:sz="4" w:space="0" w:color="auto"/>
              <w:right w:val="single" w:sz="4" w:space="0" w:color="auto"/>
            </w:tcBorders>
            <w:shd w:val="clear" w:color="auto" w:fill="auto"/>
            <w:noWrap/>
            <w:vAlign w:val="center"/>
          </w:tcPr>
          <w:p w:rsidR="006076B6" w:rsidRPr="0077764D" w:rsidRDefault="006076B6" w:rsidP="00740873">
            <w:pPr>
              <w:jc w:val="center"/>
              <w:rPr>
                <w:iCs/>
                <w:sz w:val="18"/>
                <w:szCs w:val="18"/>
              </w:rPr>
            </w:pPr>
          </w:p>
        </w:tc>
        <w:tc>
          <w:tcPr>
            <w:tcW w:w="129" w:type="pct"/>
            <w:tcBorders>
              <w:top w:val="single" w:sz="4" w:space="0" w:color="auto"/>
              <w:left w:val="nil"/>
              <w:bottom w:val="single" w:sz="4" w:space="0" w:color="auto"/>
              <w:right w:val="single" w:sz="4" w:space="0" w:color="auto"/>
            </w:tcBorders>
            <w:shd w:val="clear" w:color="auto" w:fill="auto"/>
            <w:noWrap/>
            <w:vAlign w:val="center"/>
          </w:tcPr>
          <w:p w:rsidR="006076B6" w:rsidRPr="0077764D" w:rsidRDefault="006076B6" w:rsidP="00740873">
            <w:pPr>
              <w:jc w:val="center"/>
              <w:rPr>
                <w:iCs/>
                <w:sz w:val="18"/>
                <w:szCs w:val="18"/>
              </w:rPr>
            </w:pPr>
          </w:p>
        </w:tc>
        <w:tc>
          <w:tcPr>
            <w:tcW w:w="250" w:type="pct"/>
            <w:tcBorders>
              <w:top w:val="single" w:sz="4" w:space="0" w:color="auto"/>
              <w:left w:val="nil"/>
              <w:bottom w:val="single" w:sz="4" w:space="0" w:color="auto"/>
              <w:right w:val="single" w:sz="4" w:space="0" w:color="auto"/>
            </w:tcBorders>
            <w:shd w:val="clear" w:color="auto" w:fill="auto"/>
            <w:noWrap/>
            <w:vAlign w:val="center"/>
          </w:tcPr>
          <w:p w:rsidR="006076B6" w:rsidRPr="0077764D" w:rsidRDefault="006076B6" w:rsidP="006076B6">
            <w:pPr>
              <w:jc w:val="center"/>
              <w:rPr>
                <w:iCs/>
                <w:sz w:val="18"/>
                <w:szCs w:val="18"/>
              </w:rPr>
            </w:pPr>
          </w:p>
        </w:tc>
        <w:tc>
          <w:tcPr>
            <w:tcW w:w="245" w:type="pct"/>
            <w:tcBorders>
              <w:top w:val="single" w:sz="4" w:space="0" w:color="auto"/>
              <w:left w:val="nil"/>
              <w:bottom w:val="single" w:sz="4" w:space="0" w:color="auto"/>
              <w:right w:val="single" w:sz="4" w:space="0" w:color="auto"/>
            </w:tcBorders>
            <w:shd w:val="clear" w:color="auto" w:fill="auto"/>
            <w:noWrap/>
            <w:vAlign w:val="center"/>
          </w:tcPr>
          <w:p w:rsidR="006076B6" w:rsidRPr="0077764D" w:rsidRDefault="006076B6" w:rsidP="006076B6">
            <w:pPr>
              <w:jc w:val="center"/>
              <w:rPr>
                <w:iCs/>
                <w:sz w:val="18"/>
                <w:szCs w:val="18"/>
              </w:rPr>
            </w:pPr>
          </w:p>
        </w:tc>
        <w:tc>
          <w:tcPr>
            <w:tcW w:w="360" w:type="pct"/>
            <w:tcBorders>
              <w:top w:val="single" w:sz="4" w:space="0" w:color="auto"/>
              <w:left w:val="nil"/>
              <w:bottom w:val="single" w:sz="4" w:space="0" w:color="auto"/>
              <w:right w:val="single" w:sz="4" w:space="0" w:color="auto"/>
            </w:tcBorders>
            <w:shd w:val="clear" w:color="auto" w:fill="auto"/>
            <w:noWrap/>
            <w:vAlign w:val="center"/>
          </w:tcPr>
          <w:p w:rsidR="006076B6" w:rsidRPr="0077764D" w:rsidRDefault="006076B6" w:rsidP="006076B6">
            <w:pPr>
              <w:jc w:val="center"/>
              <w:rPr>
                <w:iCs/>
                <w:sz w:val="18"/>
                <w:szCs w:val="18"/>
              </w:rPr>
            </w:pPr>
          </w:p>
        </w:tc>
        <w:tc>
          <w:tcPr>
            <w:tcW w:w="422" w:type="pct"/>
            <w:tcBorders>
              <w:top w:val="single" w:sz="4" w:space="0" w:color="auto"/>
              <w:left w:val="nil"/>
              <w:bottom w:val="single" w:sz="4" w:space="0" w:color="auto"/>
              <w:right w:val="single" w:sz="4" w:space="0" w:color="auto"/>
            </w:tcBorders>
            <w:shd w:val="clear" w:color="auto" w:fill="auto"/>
            <w:noWrap/>
            <w:vAlign w:val="center"/>
          </w:tcPr>
          <w:p w:rsidR="006076B6" w:rsidRPr="0077764D" w:rsidRDefault="006076B6" w:rsidP="006076B6">
            <w:pPr>
              <w:jc w:val="center"/>
              <w:rPr>
                <w:iCs/>
                <w:sz w:val="18"/>
                <w:szCs w:val="18"/>
              </w:rPr>
            </w:pPr>
          </w:p>
        </w:tc>
        <w:tc>
          <w:tcPr>
            <w:tcW w:w="471" w:type="pct"/>
            <w:tcBorders>
              <w:top w:val="single" w:sz="4" w:space="0" w:color="auto"/>
              <w:left w:val="nil"/>
              <w:bottom w:val="single" w:sz="4" w:space="0" w:color="auto"/>
              <w:right w:val="single" w:sz="4" w:space="0" w:color="auto"/>
            </w:tcBorders>
            <w:shd w:val="clear" w:color="auto" w:fill="auto"/>
            <w:noWrap/>
            <w:vAlign w:val="center"/>
          </w:tcPr>
          <w:p w:rsidR="006076B6" w:rsidRPr="0077764D" w:rsidRDefault="006076B6" w:rsidP="006076B6">
            <w:pPr>
              <w:jc w:val="center"/>
              <w:rPr>
                <w:iCs/>
                <w:sz w:val="18"/>
                <w:szCs w:val="18"/>
              </w:rPr>
            </w:pPr>
          </w:p>
        </w:tc>
        <w:tc>
          <w:tcPr>
            <w:tcW w:w="457" w:type="pct"/>
            <w:tcBorders>
              <w:top w:val="single" w:sz="4" w:space="0" w:color="auto"/>
              <w:left w:val="nil"/>
              <w:bottom w:val="single" w:sz="4" w:space="0" w:color="auto"/>
              <w:right w:val="single" w:sz="4" w:space="0" w:color="auto"/>
            </w:tcBorders>
            <w:shd w:val="clear" w:color="auto" w:fill="auto"/>
            <w:noWrap/>
            <w:vAlign w:val="center"/>
          </w:tcPr>
          <w:p w:rsidR="006076B6" w:rsidRPr="0077764D" w:rsidRDefault="006076B6" w:rsidP="006076B6">
            <w:pPr>
              <w:jc w:val="center"/>
              <w:rPr>
                <w:rFonts w:ascii="Book Antiqua" w:hAnsi="Book Antiqua" w:cs="Arial CYR"/>
                <w:iCs/>
                <w:sz w:val="18"/>
                <w:szCs w:val="18"/>
              </w:rPr>
            </w:pPr>
          </w:p>
        </w:tc>
        <w:tc>
          <w:tcPr>
            <w:tcW w:w="467" w:type="pct"/>
            <w:tcBorders>
              <w:top w:val="single" w:sz="4" w:space="0" w:color="auto"/>
              <w:left w:val="nil"/>
              <w:bottom w:val="single" w:sz="4" w:space="0" w:color="auto"/>
              <w:right w:val="single" w:sz="4" w:space="0" w:color="auto"/>
            </w:tcBorders>
            <w:shd w:val="clear" w:color="auto" w:fill="auto"/>
            <w:noWrap/>
            <w:vAlign w:val="center"/>
          </w:tcPr>
          <w:p w:rsidR="006076B6" w:rsidRPr="0077764D" w:rsidRDefault="006076B6" w:rsidP="006076B6">
            <w:pPr>
              <w:jc w:val="center"/>
              <w:rPr>
                <w:iCs/>
                <w:sz w:val="18"/>
                <w:szCs w:val="18"/>
              </w:rPr>
            </w:pPr>
          </w:p>
        </w:tc>
      </w:tr>
      <w:tr w:rsidR="0077764D" w:rsidRPr="0077764D" w:rsidTr="0077764D">
        <w:trPr>
          <w:trHeight w:val="315"/>
        </w:trPr>
        <w:tc>
          <w:tcPr>
            <w:tcW w:w="152" w:type="pct"/>
            <w:tcBorders>
              <w:top w:val="single" w:sz="4" w:space="0" w:color="auto"/>
              <w:left w:val="single" w:sz="4" w:space="0" w:color="auto"/>
              <w:bottom w:val="single" w:sz="4" w:space="0" w:color="auto"/>
              <w:right w:val="single" w:sz="4" w:space="0" w:color="auto"/>
            </w:tcBorders>
            <w:shd w:val="clear" w:color="auto" w:fill="auto"/>
            <w:noWrap/>
            <w:vAlign w:val="center"/>
          </w:tcPr>
          <w:p w:rsidR="0006246D" w:rsidRPr="0077764D" w:rsidRDefault="0006246D" w:rsidP="00740873">
            <w:pPr>
              <w:jc w:val="center"/>
              <w:rPr>
                <w:iCs/>
                <w:sz w:val="18"/>
                <w:szCs w:val="18"/>
              </w:rPr>
            </w:pPr>
          </w:p>
        </w:tc>
        <w:tc>
          <w:tcPr>
            <w:tcW w:w="227" w:type="pct"/>
            <w:tcBorders>
              <w:top w:val="single" w:sz="4" w:space="0" w:color="auto"/>
              <w:left w:val="nil"/>
              <w:bottom w:val="single" w:sz="4" w:space="0" w:color="auto"/>
              <w:right w:val="single" w:sz="4" w:space="0" w:color="auto"/>
            </w:tcBorders>
            <w:shd w:val="clear" w:color="auto" w:fill="auto"/>
            <w:noWrap/>
            <w:vAlign w:val="center"/>
          </w:tcPr>
          <w:p w:rsidR="0006246D" w:rsidRPr="0077764D" w:rsidRDefault="0006246D" w:rsidP="00740873">
            <w:pPr>
              <w:jc w:val="center"/>
              <w:rPr>
                <w:iCs/>
                <w:sz w:val="18"/>
                <w:szCs w:val="18"/>
              </w:rPr>
            </w:pPr>
          </w:p>
        </w:tc>
        <w:tc>
          <w:tcPr>
            <w:tcW w:w="293" w:type="pct"/>
            <w:tcBorders>
              <w:top w:val="single" w:sz="4" w:space="0" w:color="auto"/>
              <w:left w:val="nil"/>
              <w:bottom w:val="single" w:sz="4" w:space="0" w:color="auto"/>
              <w:right w:val="single" w:sz="4" w:space="0" w:color="auto"/>
            </w:tcBorders>
            <w:shd w:val="clear" w:color="auto" w:fill="auto"/>
            <w:noWrap/>
            <w:vAlign w:val="center"/>
          </w:tcPr>
          <w:p w:rsidR="0006246D" w:rsidRPr="0077764D" w:rsidRDefault="0006246D" w:rsidP="00740873">
            <w:pPr>
              <w:jc w:val="center"/>
              <w:rPr>
                <w:iCs/>
                <w:sz w:val="18"/>
                <w:szCs w:val="18"/>
              </w:rPr>
            </w:pPr>
          </w:p>
        </w:tc>
        <w:tc>
          <w:tcPr>
            <w:tcW w:w="334" w:type="pct"/>
            <w:tcBorders>
              <w:top w:val="single" w:sz="4" w:space="0" w:color="auto"/>
              <w:left w:val="nil"/>
              <w:bottom w:val="single" w:sz="4" w:space="0" w:color="auto"/>
              <w:right w:val="single" w:sz="4" w:space="0" w:color="auto"/>
            </w:tcBorders>
            <w:shd w:val="clear" w:color="auto" w:fill="auto"/>
            <w:noWrap/>
            <w:vAlign w:val="center"/>
          </w:tcPr>
          <w:p w:rsidR="0006246D" w:rsidRPr="0077764D" w:rsidRDefault="0006246D" w:rsidP="00740873">
            <w:pPr>
              <w:jc w:val="center"/>
              <w:rPr>
                <w:iCs/>
                <w:sz w:val="18"/>
                <w:szCs w:val="18"/>
              </w:rPr>
            </w:pPr>
          </w:p>
        </w:tc>
        <w:tc>
          <w:tcPr>
            <w:tcW w:w="302" w:type="pct"/>
            <w:tcBorders>
              <w:top w:val="single" w:sz="4" w:space="0" w:color="auto"/>
              <w:left w:val="nil"/>
              <w:bottom w:val="single" w:sz="4" w:space="0" w:color="auto"/>
              <w:right w:val="single" w:sz="4" w:space="0" w:color="auto"/>
            </w:tcBorders>
            <w:shd w:val="clear" w:color="auto" w:fill="auto"/>
            <w:noWrap/>
            <w:vAlign w:val="center"/>
          </w:tcPr>
          <w:p w:rsidR="0006246D" w:rsidRPr="0077764D" w:rsidRDefault="0006246D" w:rsidP="00740873">
            <w:pPr>
              <w:jc w:val="center"/>
              <w:rPr>
                <w:iCs/>
                <w:sz w:val="18"/>
                <w:szCs w:val="18"/>
              </w:rPr>
            </w:pPr>
          </w:p>
        </w:tc>
        <w:tc>
          <w:tcPr>
            <w:tcW w:w="378" w:type="pct"/>
            <w:tcBorders>
              <w:top w:val="single" w:sz="4" w:space="0" w:color="auto"/>
              <w:left w:val="nil"/>
              <w:bottom w:val="single" w:sz="4" w:space="0" w:color="auto"/>
              <w:right w:val="single" w:sz="4" w:space="0" w:color="auto"/>
            </w:tcBorders>
            <w:shd w:val="clear" w:color="auto" w:fill="auto"/>
            <w:noWrap/>
            <w:vAlign w:val="center"/>
          </w:tcPr>
          <w:p w:rsidR="0006246D" w:rsidRPr="0077764D" w:rsidRDefault="0006246D" w:rsidP="00740873">
            <w:pPr>
              <w:jc w:val="center"/>
              <w:rPr>
                <w:iCs/>
                <w:sz w:val="18"/>
                <w:szCs w:val="18"/>
              </w:rPr>
            </w:pPr>
          </w:p>
        </w:tc>
        <w:tc>
          <w:tcPr>
            <w:tcW w:w="513" w:type="pct"/>
            <w:tcBorders>
              <w:top w:val="single" w:sz="4" w:space="0" w:color="auto"/>
              <w:left w:val="nil"/>
              <w:bottom w:val="single" w:sz="4" w:space="0" w:color="auto"/>
              <w:right w:val="single" w:sz="4" w:space="0" w:color="auto"/>
            </w:tcBorders>
            <w:shd w:val="clear" w:color="auto" w:fill="auto"/>
            <w:noWrap/>
            <w:vAlign w:val="center"/>
          </w:tcPr>
          <w:p w:rsidR="0006246D" w:rsidRPr="0077764D" w:rsidRDefault="0006246D" w:rsidP="00740873">
            <w:pPr>
              <w:jc w:val="center"/>
              <w:rPr>
                <w:iCs/>
                <w:sz w:val="18"/>
                <w:szCs w:val="18"/>
              </w:rPr>
            </w:pPr>
          </w:p>
        </w:tc>
        <w:tc>
          <w:tcPr>
            <w:tcW w:w="129" w:type="pct"/>
            <w:tcBorders>
              <w:top w:val="single" w:sz="4" w:space="0" w:color="auto"/>
              <w:left w:val="nil"/>
              <w:bottom w:val="single" w:sz="4" w:space="0" w:color="auto"/>
              <w:right w:val="single" w:sz="4" w:space="0" w:color="auto"/>
            </w:tcBorders>
            <w:shd w:val="clear" w:color="auto" w:fill="auto"/>
            <w:noWrap/>
            <w:vAlign w:val="center"/>
          </w:tcPr>
          <w:p w:rsidR="0006246D" w:rsidRPr="0077764D" w:rsidRDefault="0006246D" w:rsidP="00740873">
            <w:pPr>
              <w:jc w:val="center"/>
              <w:rPr>
                <w:iCs/>
                <w:sz w:val="18"/>
                <w:szCs w:val="18"/>
              </w:rPr>
            </w:pPr>
          </w:p>
        </w:tc>
        <w:tc>
          <w:tcPr>
            <w:tcW w:w="250" w:type="pct"/>
            <w:tcBorders>
              <w:top w:val="single" w:sz="4" w:space="0" w:color="auto"/>
              <w:left w:val="nil"/>
              <w:bottom w:val="single" w:sz="4" w:space="0" w:color="auto"/>
              <w:right w:val="single" w:sz="4" w:space="0" w:color="auto"/>
            </w:tcBorders>
            <w:shd w:val="clear" w:color="auto" w:fill="auto"/>
            <w:noWrap/>
            <w:vAlign w:val="center"/>
          </w:tcPr>
          <w:p w:rsidR="0006246D" w:rsidRPr="0077764D" w:rsidRDefault="0006246D" w:rsidP="00740873">
            <w:pPr>
              <w:jc w:val="center"/>
              <w:rPr>
                <w:iCs/>
                <w:sz w:val="18"/>
                <w:szCs w:val="18"/>
              </w:rPr>
            </w:pPr>
          </w:p>
        </w:tc>
        <w:tc>
          <w:tcPr>
            <w:tcW w:w="245" w:type="pct"/>
            <w:tcBorders>
              <w:top w:val="single" w:sz="4" w:space="0" w:color="auto"/>
              <w:left w:val="nil"/>
              <w:bottom w:val="single" w:sz="4" w:space="0" w:color="auto"/>
              <w:right w:val="single" w:sz="4" w:space="0" w:color="auto"/>
            </w:tcBorders>
            <w:shd w:val="clear" w:color="auto" w:fill="auto"/>
            <w:noWrap/>
            <w:vAlign w:val="center"/>
          </w:tcPr>
          <w:p w:rsidR="0006246D" w:rsidRPr="0077764D" w:rsidRDefault="0006246D" w:rsidP="00740873">
            <w:pPr>
              <w:jc w:val="center"/>
              <w:rPr>
                <w:iCs/>
                <w:sz w:val="18"/>
                <w:szCs w:val="18"/>
              </w:rPr>
            </w:pPr>
          </w:p>
        </w:tc>
        <w:tc>
          <w:tcPr>
            <w:tcW w:w="360" w:type="pct"/>
            <w:tcBorders>
              <w:top w:val="single" w:sz="4" w:space="0" w:color="auto"/>
              <w:left w:val="nil"/>
              <w:bottom w:val="single" w:sz="4" w:space="0" w:color="auto"/>
              <w:right w:val="single" w:sz="4" w:space="0" w:color="auto"/>
            </w:tcBorders>
            <w:shd w:val="clear" w:color="auto" w:fill="auto"/>
            <w:noWrap/>
            <w:vAlign w:val="center"/>
          </w:tcPr>
          <w:p w:rsidR="0006246D" w:rsidRPr="0077764D" w:rsidRDefault="0006246D" w:rsidP="006076B6">
            <w:pPr>
              <w:jc w:val="center"/>
              <w:rPr>
                <w:iCs/>
                <w:sz w:val="18"/>
                <w:szCs w:val="18"/>
              </w:rPr>
            </w:pPr>
          </w:p>
        </w:tc>
        <w:tc>
          <w:tcPr>
            <w:tcW w:w="422" w:type="pct"/>
            <w:tcBorders>
              <w:top w:val="single" w:sz="4" w:space="0" w:color="auto"/>
              <w:left w:val="nil"/>
              <w:bottom w:val="single" w:sz="4" w:space="0" w:color="auto"/>
              <w:right w:val="single" w:sz="4" w:space="0" w:color="auto"/>
            </w:tcBorders>
            <w:shd w:val="clear" w:color="auto" w:fill="auto"/>
            <w:noWrap/>
            <w:vAlign w:val="center"/>
          </w:tcPr>
          <w:p w:rsidR="0006246D" w:rsidRPr="0077764D" w:rsidRDefault="0006246D" w:rsidP="006076B6">
            <w:pPr>
              <w:jc w:val="center"/>
              <w:rPr>
                <w:iCs/>
                <w:sz w:val="18"/>
                <w:szCs w:val="18"/>
              </w:rPr>
            </w:pPr>
          </w:p>
        </w:tc>
        <w:tc>
          <w:tcPr>
            <w:tcW w:w="471" w:type="pct"/>
            <w:tcBorders>
              <w:top w:val="single" w:sz="4" w:space="0" w:color="auto"/>
              <w:left w:val="nil"/>
              <w:bottom w:val="single" w:sz="4" w:space="0" w:color="auto"/>
              <w:right w:val="single" w:sz="4" w:space="0" w:color="auto"/>
            </w:tcBorders>
            <w:shd w:val="clear" w:color="auto" w:fill="auto"/>
            <w:noWrap/>
            <w:vAlign w:val="center"/>
          </w:tcPr>
          <w:p w:rsidR="0006246D" w:rsidRPr="0077764D" w:rsidRDefault="0006246D" w:rsidP="006076B6">
            <w:pPr>
              <w:jc w:val="center"/>
              <w:rPr>
                <w:iCs/>
                <w:sz w:val="18"/>
                <w:szCs w:val="18"/>
              </w:rPr>
            </w:pPr>
          </w:p>
        </w:tc>
        <w:tc>
          <w:tcPr>
            <w:tcW w:w="457" w:type="pct"/>
            <w:tcBorders>
              <w:top w:val="single" w:sz="4" w:space="0" w:color="auto"/>
              <w:left w:val="nil"/>
              <w:bottom w:val="single" w:sz="4" w:space="0" w:color="auto"/>
              <w:right w:val="single" w:sz="4" w:space="0" w:color="auto"/>
            </w:tcBorders>
            <w:shd w:val="clear" w:color="auto" w:fill="auto"/>
            <w:noWrap/>
            <w:vAlign w:val="center"/>
          </w:tcPr>
          <w:p w:rsidR="0006246D" w:rsidRPr="0077764D" w:rsidRDefault="0006246D" w:rsidP="006076B6">
            <w:pPr>
              <w:jc w:val="center"/>
              <w:rPr>
                <w:rFonts w:ascii="Book Antiqua" w:hAnsi="Book Antiqua" w:cs="Arial CYR"/>
                <w:iCs/>
                <w:sz w:val="18"/>
                <w:szCs w:val="18"/>
              </w:rPr>
            </w:pPr>
          </w:p>
        </w:tc>
        <w:tc>
          <w:tcPr>
            <w:tcW w:w="467" w:type="pct"/>
            <w:tcBorders>
              <w:top w:val="single" w:sz="4" w:space="0" w:color="auto"/>
              <w:left w:val="nil"/>
              <w:bottom w:val="single" w:sz="4" w:space="0" w:color="auto"/>
              <w:right w:val="single" w:sz="4" w:space="0" w:color="auto"/>
            </w:tcBorders>
            <w:shd w:val="clear" w:color="auto" w:fill="auto"/>
            <w:noWrap/>
            <w:vAlign w:val="center"/>
          </w:tcPr>
          <w:p w:rsidR="0006246D" w:rsidRPr="0077764D" w:rsidRDefault="0006246D" w:rsidP="006076B6">
            <w:pPr>
              <w:jc w:val="center"/>
              <w:rPr>
                <w:iCs/>
                <w:sz w:val="18"/>
                <w:szCs w:val="18"/>
              </w:rPr>
            </w:pPr>
          </w:p>
        </w:tc>
      </w:tr>
      <w:tr w:rsidR="0006246D" w:rsidRPr="0077764D" w:rsidTr="0077764D">
        <w:trPr>
          <w:trHeight w:val="1065"/>
        </w:trPr>
        <w:tc>
          <w:tcPr>
            <w:tcW w:w="152" w:type="pct"/>
            <w:tcBorders>
              <w:top w:val="nil"/>
              <w:left w:val="nil"/>
              <w:bottom w:val="nil"/>
              <w:right w:val="nil"/>
            </w:tcBorders>
            <w:shd w:val="clear" w:color="auto" w:fill="auto"/>
            <w:noWrap/>
            <w:vAlign w:val="bottom"/>
            <w:hideMark/>
          </w:tcPr>
          <w:p w:rsidR="0006246D" w:rsidRPr="0077764D" w:rsidRDefault="0006246D" w:rsidP="00740873">
            <w:pPr>
              <w:rPr>
                <w:sz w:val="18"/>
                <w:szCs w:val="18"/>
              </w:rPr>
            </w:pPr>
          </w:p>
        </w:tc>
        <w:tc>
          <w:tcPr>
            <w:tcW w:w="4848" w:type="pct"/>
            <w:gridSpan w:val="14"/>
            <w:vMerge w:val="restart"/>
            <w:tcBorders>
              <w:top w:val="nil"/>
              <w:left w:val="nil"/>
              <w:right w:val="nil"/>
            </w:tcBorders>
            <w:shd w:val="clear" w:color="auto" w:fill="auto"/>
            <w:vAlign w:val="bottom"/>
            <w:hideMark/>
          </w:tcPr>
          <w:p w:rsidR="0006246D" w:rsidRPr="0077764D" w:rsidRDefault="0006246D" w:rsidP="00740873">
            <w:pPr>
              <w:spacing w:before="120"/>
              <w:ind w:firstLine="709"/>
              <w:jc w:val="both"/>
              <w:rPr>
                <w:color w:val="000000"/>
                <w:sz w:val="18"/>
                <w:szCs w:val="18"/>
              </w:rPr>
            </w:pPr>
            <w:r w:rsidRPr="0077764D">
              <w:rPr>
                <w:color w:val="000000"/>
                <w:sz w:val="18"/>
                <w:szCs w:val="18"/>
              </w:rPr>
              <w:t xml:space="preserve">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w:t>
            </w:r>
            <w:proofErr w:type="gramStart"/>
            <w:r w:rsidRPr="0077764D">
              <w:rPr>
                <w:color w:val="000000"/>
                <w:sz w:val="18"/>
                <w:szCs w:val="18"/>
              </w:rPr>
              <w:t>капиталов</w:t>
            </w:r>
            <w:proofErr w:type="gramEnd"/>
            <w:r w:rsidRPr="0077764D">
              <w:rPr>
                <w:color w:val="000000"/>
                <w:sz w:val="18"/>
                <w:szCs w:val="18"/>
              </w:rPr>
              <w:t xml:space="preserve"> выраженных в иностранной валюте, указывается в рублях по курсу Центрального банка России на дату предоставления настоящей информации.</w:t>
            </w:r>
          </w:p>
          <w:p w:rsidR="003A547B" w:rsidRPr="0077764D" w:rsidRDefault="0006246D" w:rsidP="00740873">
            <w:pPr>
              <w:spacing w:before="120"/>
              <w:ind w:firstLine="709"/>
              <w:jc w:val="both"/>
              <w:rPr>
                <w:color w:val="000000"/>
                <w:sz w:val="18"/>
                <w:szCs w:val="18"/>
              </w:rPr>
            </w:pPr>
            <w:r w:rsidRPr="0077764D">
              <w:rPr>
                <w:color w:val="000000"/>
                <w:sz w:val="18"/>
                <w:szCs w:val="18"/>
              </w:rPr>
              <w:t>В случае</w:t>
            </w:r>
            <w:proofErr w:type="gramStart"/>
            <w:r w:rsidRPr="0077764D">
              <w:rPr>
                <w:color w:val="000000"/>
                <w:sz w:val="18"/>
                <w:szCs w:val="18"/>
              </w:rPr>
              <w:t>,</w:t>
            </w:r>
            <w:proofErr w:type="gramEnd"/>
            <w:r w:rsidRPr="0077764D">
              <w:rPr>
                <w:color w:val="000000"/>
                <w:sz w:val="18"/>
                <w:szCs w:val="18"/>
              </w:rPr>
              <w:t xml:space="preserve">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06246D" w:rsidRPr="0077764D" w:rsidRDefault="0006246D" w:rsidP="00740873">
            <w:pPr>
              <w:spacing w:before="120"/>
              <w:ind w:firstLine="709"/>
              <w:jc w:val="both"/>
              <w:rPr>
                <w:color w:val="000000"/>
                <w:sz w:val="18"/>
                <w:szCs w:val="18"/>
              </w:rPr>
            </w:pPr>
            <w:proofErr w:type="gramStart"/>
            <w:r w:rsidRPr="0077764D">
              <w:rPr>
                <w:color w:val="000000"/>
                <w:sz w:val="18"/>
                <w:szCs w:val="18"/>
              </w:rPr>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roofErr w:type="gramEnd"/>
          </w:p>
          <w:p w:rsidR="0006246D" w:rsidRPr="0077764D" w:rsidRDefault="0006246D" w:rsidP="00740873">
            <w:pPr>
              <w:jc w:val="center"/>
              <w:rPr>
                <w:sz w:val="18"/>
                <w:szCs w:val="18"/>
              </w:rPr>
            </w:pPr>
          </w:p>
        </w:tc>
      </w:tr>
      <w:tr w:rsidR="0006246D" w:rsidRPr="0077764D" w:rsidTr="0077764D">
        <w:trPr>
          <w:trHeight w:val="202"/>
        </w:trPr>
        <w:tc>
          <w:tcPr>
            <w:tcW w:w="152" w:type="pct"/>
            <w:tcBorders>
              <w:top w:val="nil"/>
              <w:left w:val="nil"/>
              <w:bottom w:val="nil"/>
              <w:right w:val="nil"/>
            </w:tcBorders>
            <w:shd w:val="clear" w:color="auto" w:fill="auto"/>
            <w:noWrap/>
            <w:vAlign w:val="bottom"/>
            <w:hideMark/>
          </w:tcPr>
          <w:p w:rsidR="0006246D" w:rsidRPr="0077764D" w:rsidRDefault="0006246D" w:rsidP="00740873">
            <w:pPr>
              <w:rPr>
                <w:sz w:val="18"/>
                <w:szCs w:val="18"/>
              </w:rPr>
            </w:pPr>
          </w:p>
        </w:tc>
        <w:tc>
          <w:tcPr>
            <w:tcW w:w="4848" w:type="pct"/>
            <w:gridSpan w:val="14"/>
            <w:vMerge/>
            <w:tcBorders>
              <w:left w:val="nil"/>
              <w:right w:val="nil"/>
            </w:tcBorders>
            <w:shd w:val="clear" w:color="auto" w:fill="auto"/>
            <w:vAlign w:val="bottom"/>
            <w:hideMark/>
          </w:tcPr>
          <w:p w:rsidR="0006246D" w:rsidRPr="0077764D" w:rsidRDefault="0006246D" w:rsidP="00740873">
            <w:pPr>
              <w:rPr>
                <w:sz w:val="18"/>
                <w:szCs w:val="18"/>
              </w:rPr>
            </w:pPr>
          </w:p>
        </w:tc>
      </w:tr>
      <w:tr w:rsidR="0006246D" w:rsidRPr="0077764D" w:rsidTr="0077764D">
        <w:trPr>
          <w:trHeight w:val="91"/>
        </w:trPr>
        <w:tc>
          <w:tcPr>
            <w:tcW w:w="152" w:type="pct"/>
            <w:tcBorders>
              <w:top w:val="nil"/>
              <w:left w:val="nil"/>
              <w:bottom w:val="nil"/>
              <w:right w:val="nil"/>
            </w:tcBorders>
            <w:shd w:val="clear" w:color="auto" w:fill="auto"/>
            <w:noWrap/>
            <w:vAlign w:val="bottom"/>
            <w:hideMark/>
          </w:tcPr>
          <w:p w:rsidR="0006246D" w:rsidRPr="0077764D" w:rsidRDefault="0006246D" w:rsidP="00740873">
            <w:pPr>
              <w:rPr>
                <w:sz w:val="18"/>
                <w:szCs w:val="18"/>
              </w:rPr>
            </w:pPr>
          </w:p>
        </w:tc>
        <w:tc>
          <w:tcPr>
            <w:tcW w:w="4848" w:type="pct"/>
            <w:gridSpan w:val="14"/>
            <w:vMerge/>
            <w:tcBorders>
              <w:left w:val="nil"/>
              <w:bottom w:val="nil"/>
              <w:right w:val="nil"/>
            </w:tcBorders>
            <w:shd w:val="clear" w:color="auto" w:fill="auto"/>
            <w:vAlign w:val="bottom"/>
            <w:hideMark/>
          </w:tcPr>
          <w:p w:rsidR="0006246D" w:rsidRPr="0077764D" w:rsidRDefault="0006246D" w:rsidP="00740873">
            <w:pPr>
              <w:rPr>
                <w:sz w:val="18"/>
                <w:szCs w:val="18"/>
              </w:rPr>
            </w:pPr>
          </w:p>
        </w:tc>
      </w:tr>
    </w:tbl>
    <w:p w:rsidR="0006246D" w:rsidRPr="003773AD" w:rsidRDefault="0006246D" w:rsidP="0006246D">
      <w:pPr>
        <w:shd w:val="clear" w:color="auto" w:fill="FFFFFF"/>
        <w:tabs>
          <w:tab w:val="left" w:pos="851"/>
        </w:tabs>
        <w:jc w:val="both"/>
        <w:rPr>
          <w:sz w:val="21"/>
          <w:szCs w:val="21"/>
        </w:rPr>
      </w:pPr>
      <w:proofErr w:type="spellStart"/>
      <w:r w:rsidRPr="003773AD">
        <w:rPr>
          <w:b/>
          <w:sz w:val="21"/>
          <w:szCs w:val="21"/>
        </w:rPr>
        <w:t>Руководительконтрагента</w:t>
      </w:r>
      <w:proofErr w:type="spellEnd"/>
      <w:r w:rsidRPr="003773AD">
        <w:rPr>
          <w:b/>
          <w:sz w:val="21"/>
          <w:szCs w:val="21"/>
        </w:rPr>
        <w:t xml:space="preserve"> </w:t>
      </w:r>
      <w:r w:rsidRPr="003773AD">
        <w:rPr>
          <w:sz w:val="21"/>
          <w:szCs w:val="21"/>
        </w:rPr>
        <w:t>____________________________(ФИО)</w:t>
      </w:r>
    </w:p>
    <w:p w:rsidR="0006246D" w:rsidRPr="003773AD" w:rsidRDefault="0006246D" w:rsidP="0006246D">
      <w:pPr>
        <w:shd w:val="clear" w:color="auto" w:fill="FFFFFF"/>
        <w:tabs>
          <w:tab w:val="left" w:pos="851"/>
        </w:tabs>
        <w:jc w:val="both"/>
        <w:rPr>
          <w:i/>
          <w:sz w:val="21"/>
          <w:szCs w:val="21"/>
          <w:vertAlign w:val="subscript"/>
        </w:rPr>
      </w:pPr>
      <w:r w:rsidRPr="003773AD">
        <w:rPr>
          <w:i/>
          <w:sz w:val="21"/>
          <w:szCs w:val="21"/>
          <w:vertAlign w:val="subscript"/>
        </w:rPr>
        <w:t xml:space="preserve">                                                                                                      подпись</w:t>
      </w:r>
    </w:p>
    <w:p w:rsidR="0006246D" w:rsidRPr="003773AD" w:rsidRDefault="0006246D" w:rsidP="0006246D">
      <w:pPr>
        <w:shd w:val="clear" w:color="auto" w:fill="FFFFFF"/>
        <w:tabs>
          <w:tab w:val="left" w:pos="851"/>
        </w:tabs>
        <w:jc w:val="both"/>
        <w:rPr>
          <w:sz w:val="21"/>
          <w:szCs w:val="21"/>
        </w:rPr>
      </w:pPr>
      <w:r w:rsidRPr="003773AD">
        <w:rPr>
          <w:sz w:val="21"/>
          <w:szCs w:val="21"/>
        </w:rPr>
        <w:t>МП</w:t>
      </w:r>
    </w:p>
    <w:p w:rsidR="00024B9F" w:rsidRPr="0016041D" w:rsidRDefault="00240884" w:rsidP="0016041D">
      <w:pPr>
        <w:ind w:firstLine="426"/>
        <w:jc w:val="both"/>
        <w:rPr>
          <w:b/>
          <w:i/>
        </w:rPr>
      </w:pPr>
      <w:r>
        <w:rPr>
          <w:sz w:val="21"/>
          <w:szCs w:val="21"/>
        </w:rPr>
        <w:t>Дата</w:t>
      </w:r>
    </w:p>
    <w:sectPr w:rsidR="00024B9F" w:rsidRPr="0016041D" w:rsidSect="0016041D">
      <w:pgSz w:w="16838" w:h="11906" w:orient="landscape" w:code="9"/>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7E43" w:rsidRDefault="00887E43">
      <w:r>
        <w:separator/>
      </w:r>
    </w:p>
  </w:endnote>
  <w:endnote w:type="continuationSeparator" w:id="0">
    <w:p w:rsidR="00887E43" w:rsidRDefault="00887E43">
      <w:r>
        <w:continuationSeparator/>
      </w:r>
    </w:p>
  </w:endnote>
  <w:endnote w:type="continuationNotice" w:id="1">
    <w:p w:rsidR="00887E43" w:rsidRDefault="00887E4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angal">
    <w:panose1 w:val="02040503050203030202"/>
    <w:charset w:val="01"/>
    <w:family w:val="roman"/>
    <w:notTrueType/>
    <w:pitch w:val="variable"/>
    <w:sig w:usb0="00002000" w:usb1="00000000" w:usb2="00000000" w:usb3="00000000" w:csb0="00000000"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547B" w:rsidRDefault="003A547B">
    <w:pPr>
      <w:pStyle w:val="a6"/>
      <w:framePr w:wrap="around" w:vAnchor="text" w:hAnchor="margin" w:xAlign="center" w:y="1"/>
      <w:rPr>
        <w:rStyle w:val="a7"/>
        <w:sz w:val="23"/>
        <w:szCs w:val="23"/>
      </w:rPr>
    </w:pPr>
    <w:r>
      <w:rPr>
        <w:rStyle w:val="a7"/>
        <w:sz w:val="23"/>
        <w:szCs w:val="23"/>
      </w:rPr>
      <w:fldChar w:fldCharType="begin"/>
    </w:r>
    <w:r>
      <w:rPr>
        <w:rStyle w:val="a7"/>
        <w:sz w:val="23"/>
        <w:szCs w:val="23"/>
      </w:rPr>
      <w:instrText xml:space="preserve">PAGE  </w:instrText>
    </w:r>
    <w:r>
      <w:rPr>
        <w:rStyle w:val="a7"/>
        <w:sz w:val="23"/>
        <w:szCs w:val="23"/>
      </w:rPr>
      <w:fldChar w:fldCharType="separate"/>
    </w:r>
    <w:r>
      <w:rPr>
        <w:rStyle w:val="a7"/>
        <w:noProof/>
        <w:sz w:val="23"/>
        <w:szCs w:val="23"/>
      </w:rPr>
      <w:t>6</w:t>
    </w:r>
    <w:r>
      <w:rPr>
        <w:rStyle w:val="a7"/>
        <w:sz w:val="23"/>
        <w:szCs w:val="23"/>
      </w:rPr>
      <w:fldChar w:fldCharType="end"/>
    </w:r>
  </w:p>
  <w:p w:rsidR="003A547B" w:rsidRDefault="003A547B">
    <w:pPr>
      <w:pStyle w:val="a6"/>
      <w:rPr>
        <w:sz w:val="23"/>
        <w:szCs w:val="23"/>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7E43" w:rsidRDefault="00887E43">
      <w:r>
        <w:separator/>
      </w:r>
    </w:p>
  </w:footnote>
  <w:footnote w:type="continuationSeparator" w:id="0">
    <w:p w:rsidR="00887E43" w:rsidRDefault="00887E43">
      <w:r>
        <w:continuationSeparator/>
      </w:r>
    </w:p>
  </w:footnote>
  <w:footnote w:type="continuationNotice" w:id="1">
    <w:p w:rsidR="00887E43" w:rsidRDefault="00887E4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9796125"/>
      <w:docPartObj>
        <w:docPartGallery w:val="Page Numbers (Top of Page)"/>
        <w:docPartUnique/>
      </w:docPartObj>
    </w:sdtPr>
    <w:sdtEndPr>
      <w:rPr>
        <w:sz w:val="20"/>
        <w:szCs w:val="20"/>
      </w:rPr>
    </w:sdtEndPr>
    <w:sdtContent>
      <w:p w:rsidR="003A547B" w:rsidRPr="006D6F82" w:rsidRDefault="003A547B">
        <w:pPr>
          <w:pStyle w:val="ad"/>
          <w:jc w:val="center"/>
          <w:rPr>
            <w:sz w:val="20"/>
            <w:szCs w:val="20"/>
          </w:rPr>
        </w:pPr>
        <w:r w:rsidRPr="006D6F82">
          <w:rPr>
            <w:sz w:val="20"/>
            <w:szCs w:val="20"/>
          </w:rPr>
          <w:fldChar w:fldCharType="begin"/>
        </w:r>
        <w:r w:rsidRPr="006D6F82">
          <w:rPr>
            <w:sz w:val="20"/>
            <w:szCs w:val="20"/>
          </w:rPr>
          <w:instrText>PAGE   \* MERGEFORMAT</w:instrText>
        </w:r>
        <w:r w:rsidRPr="006D6F82">
          <w:rPr>
            <w:sz w:val="20"/>
            <w:szCs w:val="20"/>
          </w:rPr>
          <w:fldChar w:fldCharType="separate"/>
        </w:r>
        <w:r w:rsidR="00C73DF6">
          <w:rPr>
            <w:noProof/>
            <w:sz w:val="20"/>
            <w:szCs w:val="20"/>
          </w:rPr>
          <w:t>8</w:t>
        </w:r>
        <w:r w:rsidRPr="006D6F82">
          <w:rPr>
            <w:sz w:val="20"/>
            <w:szCs w:val="20"/>
          </w:rPr>
          <w:fldChar w:fldCharType="end"/>
        </w:r>
      </w:p>
    </w:sdtContent>
  </w:sdt>
  <w:p w:rsidR="003A547B" w:rsidRDefault="003A547B">
    <w:pPr>
      <w:pStyle w:val="a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1"/>
      <w:numFmt w:val="decimal"/>
      <w:lvlText w:val="%1."/>
      <w:lvlJc w:val="left"/>
      <w:pPr>
        <w:tabs>
          <w:tab w:val="num" w:pos="1069"/>
        </w:tabs>
        <w:ind w:left="1069" w:hanging="360"/>
      </w:pPr>
      <w:rPr>
        <w:b/>
      </w:rPr>
    </w:lvl>
    <w:lvl w:ilvl="1">
      <w:start w:val="1"/>
      <w:numFmt w:val="bullet"/>
      <w:lvlText w:val=""/>
      <w:lvlJc w:val="left"/>
      <w:pPr>
        <w:tabs>
          <w:tab w:val="num" w:pos="360"/>
        </w:tabs>
        <w:ind w:left="360" w:hanging="360"/>
      </w:pPr>
      <w:rPr>
        <w:rFonts w:ascii="Symbol" w:hAnsi="Symbol"/>
        <w:b/>
      </w:rPr>
    </w:lvl>
    <w:lvl w:ilvl="2">
      <w:start w:val="1"/>
      <w:numFmt w:val="decimal"/>
      <w:lvlText w:val="%1.%2.%3."/>
      <w:lvlJc w:val="left"/>
      <w:pPr>
        <w:tabs>
          <w:tab w:val="num" w:pos="1281"/>
        </w:tabs>
        <w:ind w:left="1065" w:hanging="504"/>
      </w:pPr>
      <w:rPr>
        <w:b w:val="0"/>
        <w:sz w:val="22"/>
        <w:szCs w:val="22"/>
      </w:rPr>
    </w:lvl>
    <w:lvl w:ilvl="3">
      <w:start w:val="1"/>
      <w:numFmt w:val="decimal"/>
      <w:lvlText w:val="%1.%2.%3.%4."/>
      <w:lvlJc w:val="left"/>
      <w:pPr>
        <w:tabs>
          <w:tab w:val="num" w:pos="2869"/>
        </w:tabs>
        <w:ind w:left="2437" w:hanging="648"/>
      </w:pPr>
    </w:lvl>
    <w:lvl w:ilvl="4">
      <w:start w:val="1"/>
      <w:numFmt w:val="decimal"/>
      <w:lvlText w:val="%1.%2.%3.%4.%5."/>
      <w:lvlJc w:val="left"/>
      <w:pPr>
        <w:tabs>
          <w:tab w:val="num" w:pos="3229"/>
        </w:tabs>
        <w:ind w:left="2941" w:hanging="792"/>
      </w:pPr>
    </w:lvl>
    <w:lvl w:ilvl="5">
      <w:start w:val="1"/>
      <w:numFmt w:val="decimal"/>
      <w:lvlText w:val="%1.%2.%3.%4.%5.%6."/>
      <w:lvlJc w:val="left"/>
      <w:pPr>
        <w:tabs>
          <w:tab w:val="num" w:pos="3949"/>
        </w:tabs>
        <w:ind w:left="3445" w:hanging="936"/>
      </w:pPr>
    </w:lvl>
    <w:lvl w:ilvl="6">
      <w:start w:val="1"/>
      <w:numFmt w:val="decimal"/>
      <w:lvlText w:val="%1.%2.%3.%4.%5.%6.%7."/>
      <w:lvlJc w:val="left"/>
      <w:pPr>
        <w:tabs>
          <w:tab w:val="num" w:pos="4669"/>
        </w:tabs>
        <w:ind w:left="3949" w:hanging="1080"/>
      </w:pPr>
    </w:lvl>
    <w:lvl w:ilvl="7">
      <w:start w:val="1"/>
      <w:numFmt w:val="decimal"/>
      <w:lvlText w:val="%1.%2.%3.%4.%5.%6.%7.%8."/>
      <w:lvlJc w:val="left"/>
      <w:pPr>
        <w:tabs>
          <w:tab w:val="num" w:pos="5029"/>
        </w:tabs>
        <w:ind w:left="4453" w:hanging="1224"/>
      </w:pPr>
    </w:lvl>
    <w:lvl w:ilvl="8">
      <w:start w:val="1"/>
      <w:numFmt w:val="decimal"/>
      <w:lvlText w:val="%1.%2.%3.%4.%5.%6.%7.%8.%9."/>
      <w:lvlJc w:val="left"/>
      <w:pPr>
        <w:tabs>
          <w:tab w:val="num" w:pos="5749"/>
        </w:tabs>
        <w:ind w:left="5029" w:hanging="1440"/>
      </w:pPr>
    </w:lvl>
  </w:abstractNum>
  <w:abstractNum w:abstractNumId="1">
    <w:nsid w:val="00000002"/>
    <w:multiLevelType w:val="multilevel"/>
    <w:tmpl w:val="52C0FAF6"/>
    <w:name w:val="WW8Num2"/>
    <w:lvl w:ilvl="0">
      <w:start w:val="6"/>
      <w:numFmt w:val="decimal"/>
      <w:lvlText w:val="%1"/>
      <w:lvlJc w:val="left"/>
      <w:pPr>
        <w:tabs>
          <w:tab w:val="num" w:pos="360"/>
        </w:tabs>
        <w:ind w:left="360" w:hanging="360"/>
      </w:pPr>
      <w:rPr>
        <w:b/>
      </w:rPr>
    </w:lvl>
    <w:lvl w:ilvl="1">
      <w:start w:val="5"/>
      <w:numFmt w:val="decimal"/>
      <w:lvlText w:val="%1.%2"/>
      <w:lvlJc w:val="left"/>
      <w:pPr>
        <w:tabs>
          <w:tab w:val="num" w:pos="1070"/>
        </w:tabs>
        <w:ind w:left="1070" w:hanging="360"/>
      </w:pPr>
      <w:rPr>
        <w:b/>
        <w:sz w:val="22"/>
        <w:szCs w:val="22"/>
      </w:rPr>
    </w:lvl>
    <w:lvl w:ilvl="2">
      <w:start w:val="1"/>
      <w:numFmt w:val="decimal"/>
      <w:lvlText w:val="%1.%2.%3"/>
      <w:lvlJc w:val="left"/>
      <w:pPr>
        <w:tabs>
          <w:tab w:val="num" w:pos="2216"/>
        </w:tabs>
        <w:ind w:left="2216" w:hanging="720"/>
      </w:pPr>
      <w:rPr>
        <w:b/>
      </w:rPr>
    </w:lvl>
    <w:lvl w:ilvl="3">
      <w:start w:val="1"/>
      <w:numFmt w:val="decimal"/>
      <w:lvlText w:val="%1.%2.%3.%4"/>
      <w:lvlJc w:val="left"/>
      <w:pPr>
        <w:tabs>
          <w:tab w:val="num" w:pos="2964"/>
        </w:tabs>
        <w:ind w:left="2964" w:hanging="720"/>
      </w:pPr>
      <w:rPr>
        <w:b/>
      </w:rPr>
    </w:lvl>
    <w:lvl w:ilvl="4">
      <w:start w:val="1"/>
      <w:numFmt w:val="decimal"/>
      <w:lvlText w:val="%1.%2.%3.%4.%5"/>
      <w:lvlJc w:val="left"/>
      <w:pPr>
        <w:tabs>
          <w:tab w:val="num" w:pos="4072"/>
        </w:tabs>
        <w:ind w:left="4072" w:hanging="1080"/>
      </w:pPr>
      <w:rPr>
        <w:b/>
      </w:rPr>
    </w:lvl>
    <w:lvl w:ilvl="5">
      <w:start w:val="1"/>
      <w:numFmt w:val="decimal"/>
      <w:lvlText w:val="%1.%2.%3.%4.%5.%6"/>
      <w:lvlJc w:val="left"/>
      <w:pPr>
        <w:tabs>
          <w:tab w:val="num" w:pos="4820"/>
        </w:tabs>
        <w:ind w:left="4820" w:hanging="1080"/>
      </w:pPr>
      <w:rPr>
        <w:b/>
      </w:rPr>
    </w:lvl>
    <w:lvl w:ilvl="6">
      <w:start w:val="1"/>
      <w:numFmt w:val="decimal"/>
      <w:lvlText w:val="%1.%2.%3.%4.%5.%6.%7"/>
      <w:lvlJc w:val="left"/>
      <w:pPr>
        <w:tabs>
          <w:tab w:val="num" w:pos="5928"/>
        </w:tabs>
        <w:ind w:left="5928" w:hanging="1440"/>
      </w:pPr>
      <w:rPr>
        <w:b/>
      </w:rPr>
    </w:lvl>
    <w:lvl w:ilvl="7">
      <w:start w:val="1"/>
      <w:numFmt w:val="decimal"/>
      <w:lvlText w:val="%1.%2.%3.%4.%5.%6.%7.%8"/>
      <w:lvlJc w:val="left"/>
      <w:pPr>
        <w:tabs>
          <w:tab w:val="num" w:pos="6676"/>
        </w:tabs>
        <w:ind w:left="6676" w:hanging="1440"/>
      </w:pPr>
      <w:rPr>
        <w:b/>
      </w:rPr>
    </w:lvl>
    <w:lvl w:ilvl="8">
      <w:start w:val="1"/>
      <w:numFmt w:val="decimal"/>
      <w:lvlText w:val="%1.%2.%3.%4.%5.%6.%7.%8.%9"/>
      <w:lvlJc w:val="left"/>
      <w:pPr>
        <w:tabs>
          <w:tab w:val="num" w:pos="7784"/>
        </w:tabs>
        <w:ind w:left="7784" w:hanging="1800"/>
      </w:pPr>
      <w:rPr>
        <w:b/>
      </w:rPr>
    </w:lvl>
  </w:abstractNum>
  <w:abstractNum w:abstractNumId="2">
    <w:nsid w:val="00000003"/>
    <w:multiLevelType w:val="multilevel"/>
    <w:tmpl w:val="1B3E8AC4"/>
    <w:name w:val="WW8Num3"/>
    <w:lvl w:ilvl="0">
      <w:start w:val="1"/>
      <w:numFmt w:val="decimal"/>
      <w:lvlText w:val="%1."/>
      <w:lvlJc w:val="left"/>
      <w:pPr>
        <w:tabs>
          <w:tab w:val="num" w:pos="360"/>
        </w:tabs>
        <w:ind w:left="360" w:hanging="360"/>
      </w:pPr>
      <w:rPr>
        <w:b/>
      </w:rPr>
    </w:lvl>
    <w:lvl w:ilvl="1">
      <w:start w:val="1"/>
      <w:numFmt w:val="decimal"/>
      <w:lvlText w:val="%1.%2."/>
      <w:lvlJc w:val="left"/>
      <w:pPr>
        <w:tabs>
          <w:tab w:val="num" w:pos="8"/>
        </w:tabs>
        <w:ind w:left="8" w:hanging="8"/>
      </w:pPr>
      <w:rPr>
        <w:b/>
        <w:sz w:val="20"/>
        <w:szCs w:val="20"/>
      </w:rPr>
    </w:lvl>
    <w:lvl w:ilvl="2">
      <w:start w:val="1"/>
      <w:numFmt w:val="decimal"/>
      <w:lvlText w:val="%1.%2.%3."/>
      <w:lvlJc w:val="left"/>
      <w:pPr>
        <w:tabs>
          <w:tab w:val="num" w:pos="6930"/>
        </w:tabs>
        <w:ind w:left="6714" w:hanging="504"/>
      </w:pPr>
      <w:rPr>
        <w:b/>
        <w:sz w:val="20"/>
        <w:szCs w:val="20"/>
      </w:rPr>
    </w:lvl>
    <w:lvl w:ilvl="3">
      <w:start w:val="1"/>
      <w:numFmt w:val="decimal"/>
      <w:lvlText w:val="%1.%2.%3.%4."/>
      <w:lvlJc w:val="left"/>
      <w:pPr>
        <w:tabs>
          <w:tab w:val="num" w:pos="8518"/>
        </w:tabs>
        <w:ind w:left="8086" w:hanging="648"/>
      </w:pPr>
    </w:lvl>
    <w:lvl w:ilvl="4">
      <w:start w:val="1"/>
      <w:numFmt w:val="decimal"/>
      <w:lvlText w:val="%1.%2.%3.%4.%5."/>
      <w:lvlJc w:val="left"/>
      <w:pPr>
        <w:tabs>
          <w:tab w:val="num" w:pos="8878"/>
        </w:tabs>
        <w:ind w:left="8590" w:hanging="792"/>
      </w:pPr>
    </w:lvl>
    <w:lvl w:ilvl="5">
      <w:start w:val="1"/>
      <w:numFmt w:val="decimal"/>
      <w:lvlText w:val="%1.%2.%3.%4.%5.%6."/>
      <w:lvlJc w:val="left"/>
      <w:pPr>
        <w:tabs>
          <w:tab w:val="num" w:pos="9598"/>
        </w:tabs>
        <w:ind w:left="9094" w:hanging="936"/>
      </w:pPr>
    </w:lvl>
    <w:lvl w:ilvl="6">
      <w:start w:val="1"/>
      <w:numFmt w:val="decimal"/>
      <w:lvlText w:val="%1.%2.%3.%4.%5.%6.%7."/>
      <w:lvlJc w:val="left"/>
      <w:pPr>
        <w:tabs>
          <w:tab w:val="num" w:pos="10318"/>
        </w:tabs>
        <w:ind w:left="9598" w:hanging="1080"/>
      </w:pPr>
    </w:lvl>
    <w:lvl w:ilvl="7">
      <w:start w:val="1"/>
      <w:numFmt w:val="decimal"/>
      <w:lvlText w:val="%1.%2.%3.%4.%5.%6.%7.%8."/>
      <w:lvlJc w:val="left"/>
      <w:pPr>
        <w:tabs>
          <w:tab w:val="num" w:pos="10678"/>
        </w:tabs>
        <w:ind w:left="10102" w:hanging="1224"/>
      </w:pPr>
    </w:lvl>
    <w:lvl w:ilvl="8">
      <w:start w:val="1"/>
      <w:numFmt w:val="decimal"/>
      <w:lvlText w:val="%1.%2.%3.%4.%5.%6.%7.%8.%9."/>
      <w:lvlJc w:val="left"/>
      <w:pPr>
        <w:tabs>
          <w:tab w:val="num" w:pos="11398"/>
        </w:tabs>
        <w:ind w:left="10678" w:hanging="1440"/>
      </w:pPr>
    </w:lvl>
  </w:abstractNum>
  <w:abstractNum w:abstractNumId="3">
    <w:nsid w:val="00000004"/>
    <w:multiLevelType w:val="multilevel"/>
    <w:tmpl w:val="00000004"/>
    <w:name w:val="WW8Num4"/>
    <w:lvl w:ilvl="0">
      <w:start w:val="1"/>
      <w:numFmt w:val="decimal"/>
      <w:lvlText w:val="%1."/>
      <w:lvlJc w:val="left"/>
      <w:pPr>
        <w:tabs>
          <w:tab w:val="num" w:pos="0"/>
        </w:tabs>
        <w:ind w:left="644"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00000005"/>
    <w:multiLevelType w:val="multilevel"/>
    <w:tmpl w:val="00000005"/>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5">
    <w:nsid w:val="00585F4E"/>
    <w:multiLevelType w:val="hybridMultilevel"/>
    <w:tmpl w:val="F93CF58C"/>
    <w:lvl w:ilvl="0" w:tplc="BE92705A">
      <w:start w:val="1"/>
      <w:numFmt w:val="decimal"/>
      <w:lvlText w:val="%1."/>
      <w:lvlJc w:val="left"/>
      <w:pPr>
        <w:ind w:left="644"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07CD6F54"/>
    <w:multiLevelType w:val="hybridMultilevel"/>
    <w:tmpl w:val="7AEAE1B4"/>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0E6B4236"/>
    <w:multiLevelType w:val="multilevel"/>
    <w:tmpl w:val="DFF8D544"/>
    <w:lvl w:ilvl="0">
      <w:start w:val="1"/>
      <w:numFmt w:val="decimal"/>
      <w:lvlText w:val="%1."/>
      <w:lvlJc w:val="left"/>
      <w:pPr>
        <w:tabs>
          <w:tab w:val="num" w:pos="3539"/>
        </w:tabs>
        <w:ind w:left="3539"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8">
    <w:nsid w:val="10AB1B6F"/>
    <w:multiLevelType w:val="multilevel"/>
    <w:tmpl w:val="DFF8D544"/>
    <w:lvl w:ilvl="0">
      <w:start w:val="1"/>
      <w:numFmt w:val="decimal"/>
      <w:lvlText w:val="%1."/>
      <w:lvlJc w:val="left"/>
      <w:pPr>
        <w:tabs>
          <w:tab w:val="num" w:pos="3539"/>
        </w:tabs>
        <w:ind w:left="3539"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9">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0">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1">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2">
    <w:nsid w:val="1E8B7AA1"/>
    <w:multiLevelType w:val="hybridMultilevel"/>
    <w:tmpl w:val="A9BAE67A"/>
    <w:lvl w:ilvl="0" w:tplc="0419000F">
      <w:start w:val="1"/>
      <w:numFmt w:val="decimal"/>
      <w:lvlText w:val="%1."/>
      <w:lvlJc w:val="left"/>
      <w:pPr>
        <w:ind w:left="1400" w:hanging="360"/>
      </w:pPr>
    </w:lvl>
    <w:lvl w:ilvl="1" w:tplc="04190019" w:tentative="1">
      <w:start w:val="1"/>
      <w:numFmt w:val="lowerLetter"/>
      <w:lvlText w:val="%2."/>
      <w:lvlJc w:val="left"/>
      <w:pPr>
        <w:ind w:left="2120" w:hanging="360"/>
      </w:pPr>
    </w:lvl>
    <w:lvl w:ilvl="2" w:tplc="0419001B" w:tentative="1">
      <w:start w:val="1"/>
      <w:numFmt w:val="lowerRoman"/>
      <w:lvlText w:val="%3."/>
      <w:lvlJc w:val="right"/>
      <w:pPr>
        <w:ind w:left="2840" w:hanging="180"/>
      </w:pPr>
    </w:lvl>
    <w:lvl w:ilvl="3" w:tplc="0419000F" w:tentative="1">
      <w:start w:val="1"/>
      <w:numFmt w:val="decimal"/>
      <w:lvlText w:val="%4."/>
      <w:lvlJc w:val="left"/>
      <w:pPr>
        <w:ind w:left="3560" w:hanging="360"/>
      </w:pPr>
    </w:lvl>
    <w:lvl w:ilvl="4" w:tplc="04190019" w:tentative="1">
      <w:start w:val="1"/>
      <w:numFmt w:val="lowerLetter"/>
      <w:lvlText w:val="%5."/>
      <w:lvlJc w:val="left"/>
      <w:pPr>
        <w:ind w:left="4280" w:hanging="360"/>
      </w:pPr>
    </w:lvl>
    <w:lvl w:ilvl="5" w:tplc="0419001B" w:tentative="1">
      <w:start w:val="1"/>
      <w:numFmt w:val="lowerRoman"/>
      <w:lvlText w:val="%6."/>
      <w:lvlJc w:val="right"/>
      <w:pPr>
        <w:ind w:left="5000" w:hanging="180"/>
      </w:pPr>
    </w:lvl>
    <w:lvl w:ilvl="6" w:tplc="0419000F" w:tentative="1">
      <w:start w:val="1"/>
      <w:numFmt w:val="decimal"/>
      <w:lvlText w:val="%7."/>
      <w:lvlJc w:val="left"/>
      <w:pPr>
        <w:ind w:left="5720" w:hanging="360"/>
      </w:pPr>
    </w:lvl>
    <w:lvl w:ilvl="7" w:tplc="04190019" w:tentative="1">
      <w:start w:val="1"/>
      <w:numFmt w:val="lowerLetter"/>
      <w:lvlText w:val="%8."/>
      <w:lvlJc w:val="left"/>
      <w:pPr>
        <w:ind w:left="6440" w:hanging="360"/>
      </w:pPr>
    </w:lvl>
    <w:lvl w:ilvl="8" w:tplc="0419001B" w:tentative="1">
      <w:start w:val="1"/>
      <w:numFmt w:val="lowerRoman"/>
      <w:lvlText w:val="%9."/>
      <w:lvlJc w:val="right"/>
      <w:pPr>
        <w:ind w:left="7160" w:hanging="180"/>
      </w:pPr>
    </w:lvl>
  </w:abstractNum>
  <w:abstractNum w:abstractNumId="13">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4">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5">
    <w:nsid w:val="2A7C0BDA"/>
    <w:multiLevelType w:val="hybridMultilevel"/>
    <w:tmpl w:val="38706998"/>
    <w:lvl w:ilvl="0" w:tplc="E782F16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7">
    <w:nsid w:val="35AB31D4"/>
    <w:multiLevelType w:val="multilevel"/>
    <w:tmpl w:val="D61A247E"/>
    <w:lvl w:ilvl="0">
      <w:start w:val="1"/>
      <w:numFmt w:val="decimal"/>
      <w:pStyle w:val="a"/>
      <w:lvlText w:val="%1."/>
      <w:lvlJc w:val="left"/>
      <w:pPr>
        <w:tabs>
          <w:tab w:val="num" w:pos="360"/>
        </w:tabs>
        <w:ind w:left="360" w:hanging="360"/>
      </w:pPr>
      <w:rPr>
        <w:rFonts w:hint="default"/>
        <w:b/>
      </w:rPr>
    </w:lvl>
    <w:lvl w:ilvl="1">
      <w:start w:val="1"/>
      <w:numFmt w:val="decimal"/>
      <w:lvlText w:val="%1.%2."/>
      <w:lvlJc w:val="left"/>
      <w:pPr>
        <w:tabs>
          <w:tab w:val="num" w:pos="5112"/>
        </w:tabs>
        <w:ind w:left="5112" w:hanging="8"/>
      </w:pPr>
      <w:rPr>
        <w:rFonts w:ascii="Times New Roman" w:hAnsi="Times New Roman" w:cs="Times New Roman" w:hint="default"/>
        <w:b w:val="0"/>
        <w:sz w:val="24"/>
        <w:szCs w:val="24"/>
      </w:rPr>
    </w:lvl>
    <w:lvl w:ilvl="2">
      <w:start w:val="1"/>
      <w:numFmt w:val="decimal"/>
      <w:lvlText w:val="%1.%2.%3."/>
      <w:lvlJc w:val="left"/>
      <w:pPr>
        <w:tabs>
          <w:tab w:val="num" w:pos="6930"/>
        </w:tabs>
        <w:ind w:left="6714" w:hanging="504"/>
      </w:pPr>
      <w:rPr>
        <w:rFonts w:hint="default"/>
        <w:b w:val="0"/>
        <w:sz w:val="24"/>
        <w:szCs w:val="24"/>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8">
    <w:nsid w:val="4CCD196C"/>
    <w:multiLevelType w:val="multilevel"/>
    <w:tmpl w:val="14123932"/>
    <w:lvl w:ilvl="0">
      <w:start w:val="1"/>
      <w:numFmt w:val="decimal"/>
      <w:lvlText w:val="%1."/>
      <w:lvlJc w:val="left"/>
      <w:pPr>
        <w:tabs>
          <w:tab w:val="num" w:pos="360"/>
        </w:tabs>
        <w:ind w:left="360" w:hanging="360"/>
      </w:pPr>
      <w:rPr>
        <w:b/>
      </w:rPr>
    </w:lvl>
    <w:lvl w:ilvl="1">
      <w:start w:val="1"/>
      <w:numFmt w:val="bullet"/>
      <w:lvlText w:val=""/>
      <w:lvlJc w:val="left"/>
      <w:pPr>
        <w:tabs>
          <w:tab w:val="num" w:pos="8"/>
        </w:tabs>
        <w:ind w:left="8" w:hanging="8"/>
      </w:pPr>
      <w:rPr>
        <w:rFonts w:ascii="Symbol" w:hAnsi="Symbol" w:hint="default"/>
        <w:b/>
        <w:sz w:val="22"/>
        <w:szCs w:val="22"/>
      </w:rPr>
    </w:lvl>
    <w:lvl w:ilvl="2">
      <w:start w:val="1"/>
      <w:numFmt w:val="decimal"/>
      <w:lvlText w:val="%1.%2.%3."/>
      <w:lvlJc w:val="left"/>
      <w:pPr>
        <w:tabs>
          <w:tab w:val="num" w:pos="6930"/>
        </w:tabs>
        <w:ind w:left="6714" w:hanging="504"/>
      </w:pPr>
      <w:rPr>
        <w:b/>
        <w:sz w:val="22"/>
        <w:szCs w:val="22"/>
      </w:rPr>
    </w:lvl>
    <w:lvl w:ilvl="3">
      <w:start w:val="1"/>
      <w:numFmt w:val="decimal"/>
      <w:lvlText w:val="%1.%2.%3.%4."/>
      <w:lvlJc w:val="left"/>
      <w:pPr>
        <w:tabs>
          <w:tab w:val="num" w:pos="8518"/>
        </w:tabs>
        <w:ind w:left="8086" w:hanging="648"/>
      </w:pPr>
    </w:lvl>
    <w:lvl w:ilvl="4">
      <w:start w:val="1"/>
      <w:numFmt w:val="decimal"/>
      <w:lvlText w:val="%1.%2.%3.%4.%5."/>
      <w:lvlJc w:val="left"/>
      <w:pPr>
        <w:tabs>
          <w:tab w:val="num" w:pos="8878"/>
        </w:tabs>
        <w:ind w:left="8590" w:hanging="792"/>
      </w:pPr>
    </w:lvl>
    <w:lvl w:ilvl="5">
      <w:start w:val="1"/>
      <w:numFmt w:val="decimal"/>
      <w:lvlText w:val="%1.%2.%3.%4.%5.%6."/>
      <w:lvlJc w:val="left"/>
      <w:pPr>
        <w:tabs>
          <w:tab w:val="num" w:pos="9598"/>
        </w:tabs>
        <w:ind w:left="9094" w:hanging="936"/>
      </w:pPr>
    </w:lvl>
    <w:lvl w:ilvl="6">
      <w:start w:val="1"/>
      <w:numFmt w:val="decimal"/>
      <w:lvlText w:val="%1.%2.%3.%4.%5.%6.%7."/>
      <w:lvlJc w:val="left"/>
      <w:pPr>
        <w:tabs>
          <w:tab w:val="num" w:pos="10318"/>
        </w:tabs>
        <w:ind w:left="9598" w:hanging="1080"/>
      </w:pPr>
    </w:lvl>
    <w:lvl w:ilvl="7">
      <w:start w:val="1"/>
      <w:numFmt w:val="decimal"/>
      <w:lvlText w:val="%1.%2.%3.%4.%5.%6.%7.%8."/>
      <w:lvlJc w:val="left"/>
      <w:pPr>
        <w:tabs>
          <w:tab w:val="num" w:pos="10678"/>
        </w:tabs>
        <w:ind w:left="10102" w:hanging="1224"/>
      </w:pPr>
    </w:lvl>
    <w:lvl w:ilvl="8">
      <w:start w:val="1"/>
      <w:numFmt w:val="decimal"/>
      <w:lvlText w:val="%1.%2.%3.%4.%5.%6.%7.%8.%9."/>
      <w:lvlJc w:val="left"/>
      <w:pPr>
        <w:tabs>
          <w:tab w:val="num" w:pos="11398"/>
        </w:tabs>
        <w:ind w:left="10678" w:hanging="1440"/>
      </w:pPr>
    </w:lvl>
  </w:abstractNum>
  <w:abstractNum w:abstractNumId="19">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20">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21">
    <w:nsid w:val="5A042284"/>
    <w:multiLevelType w:val="multilevel"/>
    <w:tmpl w:val="9DE25194"/>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5FD122BC"/>
    <w:multiLevelType w:val="multilevel"/>
    <w:tmpl w:val="E0C8F56A"/>
    <w:lvl w:ilvl="0">
      <w:start w:val="1"/>
      <w:numFmt w:val="decimal"/>
      <w:suff w:val="space"/>
      <w:lvlText w:val="8.%1."/>
      <w:lvlJc w:val="left"/>
      <w:pPr>
        <w:ind w:left="0" w:firstLine="0"/>
      </w:pPr>
      <w:rPr>
        <w:rFonts w:ascii="Times New Roman" w:hAnsi="Times New Roman" w:hint="default"/>
        <w:b w:val="0"/>
        <w:i w:val="0"/>
      </w:rPr>
    </w:lvl>
    <w:lvl w:ilvl="1">
      <w:start w:val="1"/>
      <w:numFmt w:val="decimal"/>
      <w:suff w:val="space"/>
      <w:lvlText w:val="1.%2."/>
      <w:lvlJc w:val="left"/>
      <w:pPr>
        <w:ind w:left="0" w:firstLine="0"/>
      </w:pPr>
      <w:rPr>
        <w:rFonts w:hint="default"/>
        <w:color w:val="auto"/>
        <w:u w:val="none"/>
      </w:rPr>
    </w:lvl>
    <w:lvl w:ilvl="2">
      <w:start w:val="1"/>
      <w:numFmt w:val="decimal"/>
      <w:suff w:val="space"/>
      <w:lvlText w:val="%1%2.%3"/>
      <w:lvlJc w:val="left"/>
      <w:pPr>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3">
    <w:nsid w:val="60B26523"/>
    <w:multiLevelType w:val="multilevel"/>
    <w:tmpl w:val="6966D800"/>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4">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5">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27">
    <w:nsid w:val="7799054D"/>
    <w:multiLevelType w:val="multilevel"/>
    <w:tmpl w:val="00000003"/>
    <w:lvl w:ilvl="0">
      <w:start w:val="1"/>
      <w:numFmt w:val="decimal"/>
      <w:lvlText w:val="%1."/>
      <w:lvlJc w:val="left"/>
      <w:pPr>
        <w:tabs>
          <w:tab w:val="num" w:pos="360"/>
        </w:tabs>
        <w:ind w:left="360" w:hanging="360"/>
      </w:pPr>
      <w:rPr>
        <w:b/>
      </w:rPr>
    </w:lvl>
    <w:lvl w:ilvl="1">
      <w:start w:val="1"/>
      <w:numFmt w:val="decimal"/>
      <w:lvlText w:val="%1.%2."/>
      <w:lvlJc w:val="left"/>
      <w:pPr>
        <w:tabs>
          <w:tab w:val="num" w:pos="8"/>
        </w:tabs>
        <w:ind w:left="8" w:hanging="8"/>
      </w:pPr>
      <w:rPr>
        <w:b/>
        <w:sz w:val="22"/>
        <w:szCs w:val="22"/>
      </w:rPr>
    </w:lvl>
    <w:lvl w:ilvl="2">
      <w:start w:val="1"/>
      <w:numFmt w:val="decimal"/>
      <w:lvlText w:val="%1.%2.%3."/>
      <w:lvlJc w:val="left"/>
      <w:pPr>
        <w:tabs>
          <w:tab w:val="num" w:pos="6930"/>
        </w:tabs>
        <w:ind w:left="6714" w:hanging="504"/>
      </w:pPr>
      <w:rPr>
        <w:b/>
        <w:sz w:val="22"/>
        <w:szCs w:val="22"/>
      </w:rPr>
    </w:lvl>
    <w:lvl w:ilvl="3">
      <w:start w:val="1"/>
      <w:numFmt w:val="decimal"/>
      <w:lvlText w:val="%1.%2.%3.%4."/>
      <w:lvlJc w:val="left"/>
      <w:pPr>
        <w:tabs>
          <w:tab w:val="num" w:pos="8518"/>
        </w:tabs>
        <w:ind w:left="8086" w:hanging="648"/>
      </w:pPr>
    </w:lvl>
    <w:lvl w:ilvl="4">
      <w:start w:val="1"/>
      <w:numFmt w:val="decimal"/>
      <w:lvlText w:val="%1.%2.%3.%4.%5."/>
      <w:lvlJc w:val="left"/>
      <w:pPr>
        <w:tabs>
          <w:tab w:val="num" w:pos="8878"/>
        </w:tabs>
        <w:ind w:left="8590" w:hanging="792"/>
      </w:pPr>
    </w:lvl>
    <w:lvl w:ilvl="5">
      <w:start w:val="1"/>
      <w:numFmt w:val="decimal"/>
      <w:lvlText w:val="%1.%2.%3.%4.%5.%6."/>
      <w:lvlJc w:val="left"/>
      <w:pPr>
        <w:tabs>
          <w:tab w:val="num" w:pos="9598"/>
        </w:tabs>
        <w:ind w:left="9094" w:hanging="936"/>
      </w:pPr>
    </w:lvl>
    <w:lvl w:ilvl="6">
      <w:start w:val="1"/>
      <w:numFmt w:val="decimal"/>
      <w:lvlText w:val="%1.%2.%3.%4.%5.%6.%7."/>
      <w:lvlJc w:val="left"/>
      <w:pPr>
        <w:tabs>
          <w:tab w:val="num" w:pos="10318"/>
        </w:tabs>
        <w:ind w:left="9598" w:hanging="1080"/>
      </w:pPr>
    </w:lvl>
    <w:lvl w:ilvl="7">
      <w:start w:val="1"/>
      <w:numFmt w:val="decimal"/>
      <w:lvlText w:val="%1.%2.%3.%4.%5.%6.%7.%8."/>
      <w:lvlJc w:val="left"/>
      <w:pPr>
        <w:tabs>
          <w:tab w:val="num" w:pos="10678"/>
        </w:tabs>
        <w:ind w:left="10102" w:hanging="1224"/>
      </w:pPr>
    </w:lvl>
    <w:lvl w:ilvl="8">
      <w:start w:val="1"/>
      <w:numFmt w:val="decimal"/>
      <w:lvlText w:val="%1.%2.%3.%4.%5.%6.%7.%8.%9."/>
      <w:lvlJc w:val="left"/>
      <w:pPr>
        <w:tabs>
          <w:tab w:val="num" w:pos="11398"/>
        </w:tabs>
        <w:ind w:left="10678" w:hanging="1440"/>
      </w:pPr>
    </w:lvl>
  </w:abstractNum>
  <w:abstractNum w:abstractNumId="28">
    <w:nsid w:val="79B56DE3"/>
    <w:multiLevelType w:val="multilevel"/>
    <w:tmpl w:val="DFF8D544"/>
    <w:lvl w:ilvl="0">
      <w:start w:val="1"/>
      <w:numFmt w:val="decimal"/>
      <w:lvlText w:val="%1."/>
      <w:lvlJc w:val="left"/>
      <w:pPr>
        <w:tabs>
          <w:tab w:val="num" w:pos="3539"/>
        </w:tabs>
        <w:ind w:left="3539"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29">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17"/>
  </w:num>
  <w:num w:numId="2">
    <w:abstractNumId w:val="16"/>
  </w:num>
  <w:num w:numId="3">
    <w:abstractNumId w:val="20"/>
  </w:num>
  <w:num w:numId="4">
    <w:abstractNumId w:val="24"/>
  </w:num>
  <w:num w:numId="5">
    <w:abstractNumId w:val="13"/>
  </w:num>
  <w:num w:numId="6">
    <w:abstractNumId w:val="10"/>
  </w:num>
  <w:num w:numId="7">
    <w:abstractNumId w:val="9"/>
  </w:num>
  <w:num w:numId="8">
    <w:abstractNumId w:val="14"/>
  </w:num>
  <w:num w:numId="9">
    <w:abstractNumId w:val="25"/>
  </w:num>
  <w:num w:numId="10">
    <w:abstractNumId w:val="26"/>
  </w:num>
  <w:num w:numId="11">
    <w:abstractNumId w:val="19"/>
  </w:num>
  <w:num w:numId="12">
    <w:abstractNumId w:val="29"/>
  </w:num>
  <w:num w:numId="13">
    <w:abstractNumId w:val="11"/>
  </w:num>
  <w:num w:numId="14">
    <w:abstractNumId w:val="28"/>
  </w:num>
  <w:num w:numId="15">
    <w:abstractNumId w:val="17"/>
  </w:num>
  <w:num w:numId="16">
    <w:abstractNumId w:val="8"/>
  </w:num>
  <w:num w:numId="17">
    <w:abstractNumId w:val="17"/>
  </w:num>
  <w:num w:numId="18">
    <w:abstractNumId w:val="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num>
  <w:num w:numId="2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2"/>
  </w:num>
  <w:num w:numId="27">
    <w:abstractNumId w:val="2"/>
  </w:num>
  <w:num w:numId="28">
    <w:abstractNumId w:val="15"/>
  </w:num>
  <w:num w:numId="29">
    <w:abstractNumId w:val="21"/>
  </w:num>
  <w:num w:numId="30">
    <w:abstractNumId w:val="23"/>
  </w:num>
  <w:num w:numId="31">
    <w:abstractNumId w:val="22"/>
  </w:num>
  <w:num w:numId="32">
    <w:abstractNumId w:val="17"/>
    <w:lvlOverride w:ilvl="0">
      <w:startOverride w:val="10"/>
    </w:lvlOverride>
    <w:lvlOverride w:ilvl="1">
      <w:startOverride w:val="3"/>
    </w:lvlOverride>
  </w:num>
  <w:num w:numId="33">
    <w:abstractNumId w:val="17"/>
  </w:num>
  <w:num w:numId="34">
    <w:abstractNumId w:val="17"/>
    <w:lvlOverride w:ilvl="0">
      <w:startOverride w:val="10"/>
    </w:lvlOverride>
    <w:lvlOverride w:ilvl="1">
      <w:startOverride w:val="7"/>
    </w:lvlOverride>
  </w:num>
  <w:num w:numId="35">
    <w:abstractNumId w:val="17"/>
  </w:num>
  <w:num w:numId="36">
    <w:abstractNumId w:val="0"/>
  </w:num>
  <w:num w:numId="37">
    <w:abstractNumId w:val="1"/>
  </w:num>
  <w:num w:numId="38">
    <w:abstractNumId w:val="3"/>
  </w:num>
  <w:num w:numId="39">
    <w:abstractNumId w:val="4"/>
  </w:num>
  <w:num w:numId="40">
    <w:abstractNumId w:val="27"/>
  </w:num>
  <w:num w:numId="41">
    <w:abstractNumId w:val="18"/>
  </w:num>
  <w:num w:numId="42">
    <w:abstractNumId w:val="17"/>
  </w:num>
  <w:num w:numId="4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63E5"/>
    <w:rsid w:val="0000217C"/>
    <w:rsid w:val="00005855"/>
    <w:rsid w:val="00005D4F"/>
    <w:rsid w:val="00007AB4"/>
    <w:rsid w:val="00010049"/>
    <w:rsid w:val="00021AA6"/>
    <w:rsid w:val="00024B9F"/>
    <w:rsid w:val="000318EF"/>
    <w:rsid w:val="0003604B"/>
    <w:rsid w:val="00037601"/>
    <w:rsid w:val="00040F78"/>
    <w:rsid w:val="00044069"/>
    <w:rsid w:val="000541FD"/>
    <w:rsid w:val="00056036"/>
    <w:rsid w:val="00060009"/>
    <w:rsid w:val="0006246D"/>
    <w:rsid w:val="000710DA"/>
    <w:rsid w:val="000724A2"/>
    <w:rsid w:val="0008385E"/>
    <w:rsid w:val="00085C26"/>
    <w:rsid w:val="00086F95"/>
    <w:rsid w:val="00087482"/>
    <w:rsid w:val="00093985"/>
    <w:rsid w:val="000B35A6"/>
    <w:rsid w:val="000C7EE4"/>
    <w:rsid w:val="000D22BF"/>
    <w:rsid w:val="000D5633"/>
    <w:rsid w:val="000E1544"/>
    <w:rsid w:val="000E3CF9"/>
    <w:rsid w:val="000E68AD"/>
    <w:rsid w:val="000F0D4C"/>
    <w:rsid w:val="000F161E"/>
    <w:rsid w:val="000F3E6F"/>
    <w:rsid w:val="000F7810"/>
    <w:rsid w:val="00102456"/>
    <w:rsid w:val="00105D39"/>
    <w:rsid w:val="001163F4"/>
    <w:rsid w:val="00133C04"/>
    <w:rsid w:val="001342F4"/>
    <w:rsid w:val="00152E94"/>
    <w:rsid w:val="00154ADC"/>
    <w:rsid w:val="001563FC"/>
    <w:rsid w:val="00156830"/>
    <w:rsid w:val="0016041D"/>
    <w:rsid w:val="00160E63"/>
    <w:rsid w:val="001618D1"/>
    <w:rsid w:val="00163999"/>
    <w:rsid w:val="001661A6"/>
    <w:rsid w:val="0018406A"/>
    <w:rsid w:val="00191AAD"/>
    <w:rsid w:val="0019218C"/>
    <w:rsid w:val="00192BF0"/>
    <w:rsid w:val="00197C8E"/>
    <w:rsid w:val="001A6541"/>
    <w:rsid w:val="001A6CB4"/>
    <w:rsid w:val="001A6E7D"/>
    <w:rsid w:val="001B26CA"/>
    <w:rsid w:val="001B3910"/>
    <w:rsid w:val="001B5681"/>
    <w:rsid w:val="001B780A"/>
    <w:rsid w:val="001C0054"/>
    <w:rsid w:val="001C4863"/>
    <w:rsid w:val="001C6355"/>
    <w:rsid w:val="001C7CBC"/>
    <w:rsid w:val="001D2748"/>
    <w:rsid w:val="001D2D7B"/>
    <w:rsid w:val="001F67AE"/>
    <w:rsid w:val="001F68EB"/>
    <w:rsid w:val="001F6CB7"/>
    <w:rsid w:val="0021156A"/>
    <w:rsid w:val="002137EB"/>
    <w:rsid w:val="00224CD8"/>
    <w:rsid w:val="00224ED0"/>
    <w:rsid w:val="00225AEA"/>
    <w:rsid w:val="00231925"/>
    <w:rsid w:val="002349D6"/>
    <w:rsid w:val="00235650"/>
    <w:rsid w:val="002370DE"/>
    <w:rsid w:val="00240884"/>
    <w:rsid w:val="0024219D"/>
    <w:rsid w:val="002463E5"/>
    <w:rsid w:val="00246B7C"/>
    <w:rsid w:val="002524C8"/>
    <w:rsid w:val="002526F8"/>
    <w:rsid w:val="00256CBA"/>
    <w:rsid w:val="00257058"/>
    <w:rsid w:val="0027220D"/>
    <w:rsid w:val="002733CE"/>
    <w:rsid w:val="002768C1"/>
    <w:rsid w:val="002774ED"/>
    <w:rsid w:val="00280588"/>
    <w:rsid w:val="002853B9"/>
    <w:rsid w:val="002A23E0"/>
    <w:rsid w:val="002A74BC"/>
    <w:rsid w:val="002A7914"/>
    <w:rsid w:val="002B0511"/>
    <w:rsid w:val="002B5A25"/>
    <w:rsid w:val="002B652A"/>
    <w:rsid w:val="002B6E74"/>
    <w:rsid w:val="002C7EE8"/>
    <w:rsid w:val="002E106E"/>
    <w:rsid w:val="002E5FBD"/>
    <w:rsid w:val="002E75E1"/>
    <w:rsid w:val="002F66C2"/>
    <w:rsid w:val="0030086B"/>
    <w:rsid w:val="00301386"/>
    <w:rsid w:val="00303A6F"/>
    <w:rsid w:val="0030635A"/>
    <w:rsid w:val="00306ECD"/>
    <w:rsid w:val="0031545F"/>
    <w:rsid w:val="00317318"/>
    <w:rsid w:val="00332510"/>
    <w:rsid w:val="00332F10"/>
    <w:rsid w:val="00333C06"/>
    <w:rsid w:val="00334D5B"/>
    <w:rsid w:val="0033561E"/>
    <w:rsid w:val="00335F93"/>
    <w:rsid w:val="003377E6"/>
    <w:rsid w:val="00346E69"/>
    <w:rsid w:val="00350E24"/>
    <w:rsid w:val="003552A0"/>
    <w:rsid w:val="0036086C"/>
    <w:rsid w:val="003635CC"/>
    <w:rsid w:val="00374761"/>
    <w:rsid w:val="0037748B"/>
    <w:rsid w:val="0038111C"/>
    <w:rsid w:val="003966BE"/>
    <w:rsid w:val="003A3676"/>
    <w:rsid w:val="003A547B"/>
    <w:rsid w:val="003A71A2"/>
    <w:rsid w:val="003A7F35"/>
    <w:rsid w:val="003B09BE"/>
    <w:rsid w:val="003B1327"/>
    <w:rsid w:val="003B3089"/>
    <w:rsid w:val="003B47CC"/>
    <w:rsid w:val="003B650C"/>
    <w:rsid w:val="003B7043"/>
    <w:rsid w:val="003D2D70"/>
    <w:rsid w:val="003D3511"/>
    <w:rsid w:val="003D3E84"/>
    <w:rsid w:val="003E0D34"/>
    <w:rsid w:val="003E5EE6"/>
    <w:rsid w:val="003F0C39"/>
    <w:rsid w:val="003F2EBD"/>
    <w:rsid w:val="004003C7"/>
    <w:rsid w:val="00400DFB"/>
    <w:rsid w:val="0040326F"/>
    <w:rsid w:val="004163B8"/>
    <w:rsid w:val="00423D6B"/>
    <w:rsid w:val="00425339"/>
    <w:rsid w:val="00425FDA"/>
    <w:rsid w:val="00426A95"/>
    <w:rsid w:val="0043189E"/>
    <w:rsid w:val="0043211E"/>
    <w:rsid w:val="00437840"/>
    <w:rsid w:val="00441E3D"/>
    <w:rsid w:val="00443E06"/>
    <w:rsid w:val="0044406B"/>
    <w:rsid w:val="00450E8A"/>
    <w:rsid w:val="0045212A"/>
    <w:rsid w:val="004605B3"/>
    <w:rsid w:val="004616CA"/>
    <w:rsid w:val="00462FC0"/>
    <w:rsid w:val="00464452"/>
    <w:rsid w:val="00467B69"/>
    <w:rsid w:val="00484578"/>
    <w:rsid w:val="00486B11"/>
    <w:rsid w:val="00493610"/>
    <w:rsid w:val="004A10F9"/>
    <w:rsid w:val="004B5E54"/>
    <w:rsid w:val="004B6BA9"/>
    <w:rsid w:val="004C1104"/>
    <w:rsid w:val="004C325C"/>
    <w:rsid w:val="004C52AB"/>
    <w:rsid w:val="004D0C4E"/>
    <w:rsid w:val="004D5F3F"/>
    <w:rsid w:val="004D66D8"/>
    <w:rsid w:val="00503969"/>
    <w:rsid w:val="00505665"/>
    <w:rsid w:val="005073FD"/>
    <w:rsid w:val="005078F9"/>
    <w:rsid w:val="00510D80"/>
    <w:rsid w:val="0053040F"/>
    <w:rsid w:val="00530C70"/>
    <w:rsid w:val="00541B61"/>
    <w:rsid w:val="005442F1"/>
    <w:rsid w:val="00554465"/>
    <w:rsid w:val="00573891"/>
    <w:rsid w:val="00580068"/>
    <w:rsid w:val="005823B5"/>
    <w:rsid w:val="00582C04"/>
    <w:rsid w:val="00583B7F"/>
    <w:rsid w:val="00586F72"/>
    <w:rsid w:val="0058796C"/>
    <w:rsid w:val="00592924"/>
    <w:rsid w:val="005951C9"/>
    <w:rsid w:val="005A0080"/>
    <w:rsid w:val="005A419F"/>
    <w:rsid w:val="005A5A50"/>
    <w:rsid w:val="005B2E97"/>
    <w:rsid w:val="005B31A4"/>
    <w:rsid w:val="005C241C"/>
    <w:rsid w:val="005C5C2F"/>
    <w:rsid w:val="005C622E"/>
    <w:rsid w:val="005C628C"/>
    <w:rsid w:val="005D0FF9"/>
    <w:rsid w:val="005E411E"/>
    <w:rsid w:val="005E5F62"/>
    <w:rsid w:val="005F16FD"/>
    <w:rsid w:val="005F5299"/>
    <w:rsid w:val="005F5EC7"/>
    <w:rsid w:val="006076B6"/>
    <w:rsid w:val="00607DD4"/>
    <w:rsid w:val="00610400"/>
    <w:rsid w:val="0061262B"/>
    <w:rsid w:val="00613327"/>
    <w:rsid w:val="00621F8E"/>
    <w:rsid w:val="00624012"/>
    <w:rsid w:val="006262C6"/>
    <w:rsid w:val="006365A7"/>
    <w:rsid w:val="00640057"/>
    <w:rsid w:val="00640FFC"/>
    <w:rsid w:val="00643CE0"/>
    <w:rsid w:val="006443C9"/>
    <w:rsid w:val="00647B1A"/>
    <w:rsid w:val="0065396A"/>
    <w:rsid w:val="00661273"/>
    <w:rsid w:val="0066396E"/>
    <w:rsid w:val="0067131C"/>
    <w:rsid w:val="00672C3A"/>
    <w:rsid w:val="00677DAF"/>
    <w:rsid w:val="00685900"/>
    <w:rsid w:val="006A1761"/>
    <w:rsid w:val="006A6207"/>
    <w:rsid w:val="006B4969"/>
    <w:rsid w:val="006C3182"/>
    <w:rsid w:val="006C4747"/>
    <w:rsid w:val="006C47D7"/>
    <w:rsid w:val="006D6F82"/>
    <w:rsid w:val="006E017E"/>
    <w:rsid w:val="006E18FE"/>
    <w:rsid w:val="007049DC"/>
    <w:rsid w:val="0071123C"/>
    <w:rsid w:val="007129C1"/>
    <w:rsid w:val="007205D6"/>
    <w:rsid w:val="00720854"/>
    <w:rsid w:val="00722B9A"/>
    <w:rsid w:val="00724C17"/>
    <w:rsid w:val="007303B4"/>
    <w:rsid w:val="00730D49"/>
    <w:rsid w:val="00731B8D"/>
    <w:rsid w:val="00731D63"/>
    <w:rsid w:val="00735EA5"/>
    <w:rsid w:val="00740873"/>
    <w:rsid w:val="00741574"/>
    <w:rsid w:val="00746EE9"/>
    <w:rsid w:val="00747EE5"/>
    <w:rsid w:val="0075082A"/>
    <w:rsid w:val="007523A1"/>
    <w:rsid w:val="00755D6E"/>
    <w:rsid w:val="00756207"/>
    <w:rsid w:val="0075710F"/>
    <w:rsid w:val="007650E8"/>
    <w:rsid w:val="00765504"/>
    <w:rsid w:val="00766813"/>
    <w:rsid w:val="00767CA0"/>
    <w:rsid w:val="00770535"/>
    <w:rsid w:val="00770F38"/>
    <w:rsid w:val="0077330B"/>
    <w:rsid w:val="00776527"/>
    <w:rsid w:val="00776894"/>
    <w:rsid w:val="0077764D"/>
    <w:rsid w:val="00780278"/>
    <w:rsid w:val="00781A78"/>
    <w:rsid w:val="00784B49"/>
    <w:rsid w:val="00794819"/>
    <w:rsid w:val="00795C15"/>
    <w:rsid w:val="007A63C4"/>
    <w:rsid w:val="007A7198"/>
    <w:rsid w:val="007C5C46"/>
    <w:rsid w:val="007D37E1"/>
    <w:rsid w:val="007D574B"/>
    <w:rsid w:val="007D7CD2"/>
    <w:rsid w:val="007E252E"/>
    <w:rsid w:val="007E4033"/>
    <w:rsid w:val="007E703C"/>
    <w:rsid w:val="007F054B"/>
    <w:rsid w:val="007F35C3"/>
    <w:rsid w:val="007F544B"/>
    <w:rsid w:val="007F6F13"/>
    <w:rsid w:val="0080157B"/>
    <w:rsid w:val="00803FEB"/>
    <w:rsid w:val="00811146"/>
    <w:rsid w:val="00814380"/>
    <w:rsid w:val="00814CCC"/>
    <w:rsid w:val="00816CF9"/>
    <w:rsid w:val="008230CB"/>
    <w:rsid w:val="00826E3D"/>
    <w:rsid w:val="00842023"/>
    <w:rsid w:val="008444F4"/>
    <w:rsid w:val="00851D73"/>
    <w:rsid w:val="00853363"/>
    <w:rsid w:val="00857738"/>
    <w:rsid w:val="00873EA1"/>
    <w:rsid w:val="008810FF"/>
    <w:rsid w:val="00887E43"/>
    <w:rsid w:val="00891097"/>
    <w:rsid w:val="00896CF2"/>
    <w:rsid w:val="00897890"/>
    <w:rsid w:val="008A0966"/>
    <w:rsid w:val="008A1024"/>
    <w:rsid w:val="008A5BA5"/>
    <w:rsid w:val="008A5CB4"/>
    <w:rsid w:val="008B280A"/>
    <w:rsid w:val="008B3F76"/>
    <w:rsid w:val="008B7416"/>
    <w:rsid w:val="008B7D0F"/>
    <w:rsid w:val="008C260F"/>
    <w:rsid w:val="008C7A70"/>
    <w:rsid w:val="008D0591"/>
    <w:rsid w:val="008D23C5"/>
    <w:rsid w:val="008E0EC9"/>
    <w:rsid w:val="008E1118"/>
    <w:rsid w:val="008F61FD"/>
    <w:rsid w:val="00903C86"/>
    <w:rsid w:val="00903E35"/>
    <w:rsid w:val="00905C92"/>
    <w:rsid w:val="0091204B"/>
    <w:rsid w:val="00926284"/>
    <w:rsid w:val="00926D29"/>
    <w:rsid w:val="0094125B"/>
    <w:rsid w:val="00947A77"/>
    <w:rsid w:val="00947AFE"/>
    <w:rsid w:val="009519B9"/>
    <w:rsid w:val="0095703C"/>
    <w:rsid w:val="00960ACB"/>
    <w:rsid w:val="0096108A"/>
    <w:rsid w:val="00965478"/>
    <w:rsid w:val="00975935"/>
    <w:rsid w:val="0097749D"/>
    <w:rsid w:val="0098107A"/>
    <w:rsid w:val="009860D3"/>
    <w:rsid w:val="0099023D"/>
    <w:rsid w:val="009A6004"/>
    <w:rsid w:val="009A7793"/>
    <w:rsid w:val="009C199A"/>
    <w:rsid w:val="009C1AB7"/>
    <w:rsid w:val="009C7F9F"/>
    <w:rsid w:val="009D07AE"/>
    <w:rsid w:val="009D4A76"/>
    <w:rsid w:val="009D7042"/>
    <w:rsid w:val="009E6064"/>
    <w:rsid w:val="009E6E83"/>
    <w:rsid w:val="009F0A86"/>
    <w:rsid w:val="009F67DF"/>
    <w:rsid w:val="00A01753"/>
    <w:rsid w:val="00A30F88"/>
    <w:rsid w:val="00A32FE7"/>
    <w:rsid w:val="00A35813"/>
    <w:rsid w:val="00A400F6"/>
    <w:rsid w:val="00A41C87"/>
    <w:rsid w:val="00A43230"/>
    <w:rsid w:val="00A4388E"/>
    <w:rsid w:val="00A63A5C"/>
    <w:rsid w:val="00A72DC4"/>
    <w:rsid w:val="00A839D9"/>
    <w:rsid w:val="00A85307"/>
    <w:rsid w:val="00A87B0F"/>
    <w:rsid w:val="00A90667"/>
    <w:rsid w:val="00A96390"/>
    <w:rsid w:val="00AA04BB"/>
    <w:rsid w:val="00AA26C0"/>
    <w:rsid w:val="00AA37F1"/>
    <w:rsid w:val="00AB0DFB"/>
    <w:rsid w:val="00AC5D92"/>
    <w:rsid w:val="00AC6AB2"/>
    <w:rsid w:val="00AD0D88"/>
    <w:rsid w:val="00AD2123"/>
    <w:rsid w:val="00AD6320"/>
    <w:rsid w:val="00AE2290"/>
    <w:rsid w:val="00AE6266"/>
    <w:rsid w:val="00AF0444"/>
    <w:rsid w:val="00AF3133"/>
    <w:rsid w:val="00AF34ED"/>
    <w:rsid w:val="00AF42A7"/>
    <w:rsid w:val="00AF432E"/>
    <w:rsid w:val="00AF6CEE"/>
    <w:rsid w:val="00B00E1D"/>
    <w:rsid w:val="00B0200E"/>
    <w:rsid w:val="00B126F5"/>
    <w:rsid w:val="00B146E1"/>
    <w:rsid w:val="00B15DA1"/>
    <w:rsid w:val="00B21CE5"/>
    <w:rsid w:val="00B21FEB"/>
    <w:rsid w:val="00B303F2"/>
    <w:rsid w:val="00B41E78"/>
    <w:rsid w:val="00B55267"/>
    <w:rsid w:val="00B554BF"/>
    <w:rsid w:val="00B57FCF"/>
    <w:rsid w:val="00B61D78"/>
    <w:rsid w:val="00B71146"/>
    <w:rsid w:val="00B72018"/>
    <w:rsid w:val="00B910A6"/>
    <w:rsid w:val="00B92F17"/>
    <w:rsid w:val="00B934BD"/>
    <w:rsid w:val="00B93772"/>
    <w:rsid w:val="00B974F8"/>
    <w:rsid w:val="00BA3911"/>
    <w:rsid w:val="00BA3A3B"/>
    <w:rsid w:val="00BA59E2"/>
    <w:rsid w:val="00BA6D45"/>
    <w:rsid w:val="00BB226D"/>
    <w:rsid w:val="00BB2664"/>
    <w:rsid w:val="00BB41A8"/>
    <w:rsid w:val="00BB6458"/>
    <w:rsid w:val="00BC16B6"/>
    <w:rsid w:val="00BC62E9"/>
    <w:rsid w:val="00BD33BB"/>
    <w:rsid w:val="00BD530E"/>
    <w:rsid w:val="00BD77AD"/>
    <w:rsid w:val="00BE2D11"/>
    <w:rsid w:val="00BE5A16"/>
    <w:rsid w:val="00C02657"/>
    <w:rsid w:val="00C05CB8"/>
    <w:rsid w:val="00C12B2C"/>
    <w:rsid w:val="00C16F36"/>
    <w:rsid w:val="00C20C50"/>
    <w:rsid w:val="00C3560B"/>
    <w:rsid w:val="00C36473"/>
    <w:rsid w:val="00C40BE6"/>
    <w:rsid w:val="00C5089E"/>
    <w:rsid w:val="00C642B5"/>
    <w:rsid w:val="00C6430A"/>
    <w:rsid w:val="00C66811"/>
    <w:rsid w:val="00C67A40"/>
    <w:rsid w:val="00C72DBE"/>
    <w:rsid w:val="00C73DF6"/>
    <w:rsid w:val="00C7580A"/>
    <w:rsid w:val="00C76F44"/>
    <w:rsid w:val="00C83FF1"/>
    <w:rsid w:val="00C854C3"/>
    <w:rsid w:val="00C91BD5"/>
    <w:rsid w:val="00C92BC7"/>
    <w:rsid w:val="00C93392"/>
    <w:rsid w:val="00C9519A"/>
    <w:rsid w:val="00CA0B08"/>
    <w:rsid w:val="00CA6BFA"/>
    <w:rsid w:val="00CB18D0"/>
    <w:rsid w:val="00CB4FB8"/>
    <w:rsid w:val="00CB6060"/>
    <w:rsid w:val="00CB6635"/>
    <w:rsid w:val="00CC3D39"/>
    <w:rsid w:val="00CC7311"/>
    <w:rsid w:val="00CD165D"/>
    <w:rsid w:val="00CD167E"/>
    <w:rsid w:val="00CD3C7C"/>
    <w:rsid w:val="00CD6384"/>
    <w:rsid w:val="00CE1D03"/>
    <w:rsid w:val="00CE3C61"/>
    <w:rsid w:val="00CE55C8"/>
    <w:rsid w:val="00CF06A2"/>
    <w:rsid w:val="00CF1541"/>
    <w:rsid w:val="00CF6096"/>
    <w:rsid w:val="00D0138A"/>
    <w:rsid w:val="00D0321D"/>
    <w:rsid w:val="00D03FC4"/>
    <w:rsid w:val="00D054C1"/>
    <w:rsid w:val="00D22CA8"/>
    <w:rsid w:val="00D33414"/>
    <w:rsid w:val="00D3508B"/>
    <w:rsid w:val="00D40D96"/>
    <w:rsid w:val="00D4239E"/>
    <w:rsid w:val="00D43716"/>
    <w:rsid w:val="00D51E72"/>
    <w:rsid w:val="00D54DC1"/>
    <w:rsid w:val="00D551E5"/>
    <w:rsid w:val="00D65D5E"/>
    <w:rsid w:val="00D65FED"/>
    <w:rsid w:val="00D71B0A"/>
    <w:rsid w:val="00D724A0"/>
    <w:rsid w:val="00D8116F"/>
    <w:rsid w:val="00D87C27"/>
    <w:rsid w:val="00D92183"/>
    <w:rsid w:val="00D92405"/>
    <w:rsid w:val="00D94A14"/>
    <w:rsid w:val="00D95C43"/>
    <w:rsid w:val="00DA6B1C"/>
    <w:rsid w:val="00DA7D17"/>
    <w:rsid w:val="00DB091D"/>
    <w:rsid w:val="00DB137C"/>
    <w:rsid w:val="00DB4C69"/>
    <w:rsid w:val="00DB7FA1"/>
    <w:rsid w:val="00DD00C2"/>
    <w:rsid w:val="00DD3557"/>
    <w:rsid w:val="00DE1B02"/>
    <w:rsid w:val="00DE29D6"/>
    <w:rsid w:val="00DE3054"/>
    <w:rsid w:val="00DF0BB2"/>
    <w:rsid w:val="00DF0E31"/>
    <w:rsid w:val="00DF26C6"/>
    <w:rsid w:val="00DF3715"/>
    <w:rsid w:val="00DF6EFA"/>
    <w:rsid w:val="00E06A67"/>
    <w:rsid w:val="00E06DE4"/>
    <w:rsid w:val="00E3002A"/>
    <w:rsid w:val="00E47DB4"/>
    <w:rsid w:val="00E64B70"/>
    <w:rsid w:val="00E70E0E"/>
    <w:rsid w:val="00E733D3"/>
    <w:rsid w:val="00E749D8"/>
    <w:rsid w:val="00E80CD9"/>
    <w:rsid w:val="00E828BD"/>
    <w:rsid w:val="00E83538"/>
    <w:rsid w:val="00E96CAF"/>
    <w:rsid w:val="00EA0DAB"/>
    <w:rsid w:val="00EA21B2"/>
    <w:rsid w:val="00EA254B"/>
    <w:rsid w:val="00EA5F07"/>
    <w:rsid w:val="00EB20A9"/>
    <w:rsid w:val="00ED68A3"/>
    <w:rsid w:val="00EE05BA"/>
    <w:rsid w:val="00EF43ED"/>
    <w:rsid w:val="00F1482D"/>
    <w:rsid w:val="00F1724D"/>
    <w:rsid w:val="00F40301"/>
    <w:rsid w:val="00F4051B"/>
    <w:rsid w:val="00F41D6D"/>
    <w:rsid w:val="00F44033"/>
    <w:rsid w:val="00F4789E"/>
    <w:rsid w:val="00F50468"/>
    <w:rsid w:val="00F5167F"/>
    <w:rsid w:val="00F52CE0"/>
    <w:rsid w:val="00F66EB7"/>
    <w:rsid w:val="00F70B7E"/>
    <w:rsid w:val="00F71F64"/>
    <w:rsid w:val="00F731F2"/>
    <w:rsid w:val="00F735D8"/>
    <w:rsid w:val="00F83D8D"/>
    <w:rsid w:val="00F859C5"/>
    <w:rsid w:val="00F9388C"/>
    <w:rsid w:val="00F93F0E"/>
    <w:rsid w:val="00FA3EE6"/>
    <w:rsid w:val="00FB04C7"/>
    <w:rsid w:val="00FB163C"/>
    <w:rsid w:val="00FB26D1"/>
    <w:rsid w:val="00FB393E"/>
    <w:rsid w:val="00FB5D0C"/>
    <w:rsid w:val="00FC3279"/>
    <w:rsid w:val="00FC3D8D"/>
    <w:rsid w:val="00FE2DF6"/>
    <w:rsid w:val="00FE374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40873"/>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740873"/>
  </w:style>
  <w:style w:type="paragraph" w:styleId="a">
    <w:name w:val="Body Text"/>
    <w:basedOn w:val="a0"/>
    <w:link w:val="a4"/>
    <w:rsid w:val="00740873"/>
    <w:pPr>
      <w:numPr>
        <w:numId w:val="1"/>
      </w:numPr>
      <w:spacing w:after="120"/>
    </w:pPr>
  </w:style>
  <w:style w:type="paragraph" w:styleId="a5">
    <w:name w:val="Balloon Text"/>
    <w:basedOn w:val="a0"/>
    <w:rsid w:val="00740873"/>
    <w:rPr>
      <w:rFonts w:ascii="Tahoma" w:hAnsi="Tahoma" w:cs="Tahoma"/>
      <w:sz w:val="16"/>
      <w:szCs w:val="16"/>
    </w:rPr>
  </w:style>
  <w:style w:type="paragraph" w:styleId="a6">
    <w:name w:val="footer"/>
    <w:basedOn w:val="a0"/>
    <w:rsid w:val="00740873"/>
    <w:pPr>
      <w:tabs>
        <w:tab w:val="center" w:pos="4677"/>
        <w:tab w:val="right" w:pos="9355"/>
      </w:tabs>
    </w:pPr>
  </w:style>
  <w:style w:type="character" w:styleId="a7">
    <w:name w:val="page number"/>
    <w:basedOn w:val="a1"/>
    <w:rsid w:val="005078F9"/>
  </w:style>
  <w:style w:type="paragraph" w:styleId="a8">
    <w:name w:val="Document Map"/>
    <w:basedOn w:val="a0"/>
    <w:semiHidden/>
    <w:rsid w:val="005078F9"/>
    <w:pPr>
      <w:shd w:val="clear" w:color="auto" w:fill="000080"/>
    </w:pPr>
    <w:rPr>
      <w:rFonts w:ascii="Tahoma" w:hAnsi="Tahoma" w:cs="Tahoma"/>
    </w:rPr>
  </w:style>
  <w:style w:type="character" w:styleId="a9">
    <w:name w:val="annotation reference"/>
    <w:semiHidden/>
    <w:rsid w:val="005078F9"/>
    <w:rPr>
      <w:sz w:val="16"/>
      <w:szCs w:val="16"/>
    </w:rPr>
  </w:style>
  <w:style w:type="paragraph" w:styleId="aa">
    <w:name w:val="annotation text"/>
    <w:basedOn w:val="a0"/>
    <w:link w:val="ab"/>
    <w:semiHidden/>
    <w:rsid w:val="005078F9"/>
    <w:rPr>
      <w:sz w:val="20"/>
      <w:szCs w:val="20"/>
    </w:rPr>
  </w:style>
  <w:style w:type="paragraph" w:styleId="ac">
    <w:name w:val="annotation subject"/>
    <w:basedOn w:val="aa"/>
    <w:next w:val="aa"/>
    <w:rsid w:val="00740873"/>
    <w:rPr>
      <w:b/>
      <w:bCs/>
    </w:rPr>
  </w:style>
  <w:style w:type="paragraph" w:styleId="ad">
    <w:name w:val="header"/>
    <w:basedOn w:val="a0"/>
    <w:link w:val="ae"/>
    <w:rsid w:val="00740873"/>
    <w:pPr>
      <w:tabs>
        <w:tab w:val="center" w:pos="4677"/>
        <w:tab w:val="right" w:pos="9355"/>
      </w:tabs>
    </w:pPr>
  </w:style>
  <w:style w:type="character" w:customStyle="1" w:styleId="a4">
    <w:name w:val="Основной текст Знак"/>
    <w:link w:val="a"/>
    <w:rsid w:val="009F67DF"/>
    <w:rPr>
      <w:sz w:val="24"/>
      <w:szCs w:val="24"/>
    </w:rPr>
  </w:style>
  <w:style w:type="character" w:styleId="af">
    <w:name w:val="Hyperlink"/>
    <w:rsid w:val="005078F9"/>
    <w:rPr>
      <w:color w:val="0000FF"/>
      <w:u w:val="single"/>
    </w:rPr>
  </w:style>
  <w:style w:type="paragraph" w:styleId="HTML">
    <w:name w:val="HTML Preformatted"/>
    <w:basedOn w:val="a0"/>
    <w:rsid w:val="007408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f0">
    <w:name w:val="List Paragraph"/>
    <w:basedOn w:val="a0"/>
    <w:qFormat/>
    <w:rsid w:val="00740873"/>
    <w:pPr>
      <w:ind w:left="708"/>
    </w:pPr>
  </w:style>
  <w:style w:type="character" w:customStyle="1" w:styleId="1">
    <w:name w:val="Знак Знак1"/>
    <w:rsid w:val="005F16FD"/>
    <w:rPr>
      <w:sz w:val="24"/>
      <w:szCs w:val="24"/>
      <w:lang w:val="ru-RU" w:eastAsia="ru-RU" w:bidi="ar-SA"/>
    </w:rPr>
  </w:style>
  <w:style w:type="paragraph" w:customStyle="1" w:styleId="-3">
    <w:name w:val="Пункт-3"/>
    <w:basedOn w:val="a0"/>
    <w:rsid w:val="00DD00C2"/>
    <w:pPr>
      <w:tabs>
        <w:tab w:val="num" w:pos="1985"/>
      </w:tabs>
      <w:ind w:firstLine="709"/>
      <w:jc w:val="both"/>
    </w:pPr>
    <w:rPr>
      <w:sz w:val="28"/>
    </w:rPr>
  </w:style>
  <w:style w:type="paragraph" w:styleId="2">
    <w:name w:val="Body Text Indent 2"/>
    <w:basedOn w:val="a0"/>
    <w:link w:val="20"/>
    <w:rsid w:val="002768C1"/>
    <w:pPr>
      <w:spacing w:after="120" w:line="480" w:lineRule="auto"/>
      <w:ind w:left="283"/>
    </w:pPr>
  </w:style>
  <w:style w:type="character" w:customStyle="1" w:styleId="20">
    <w:name w:val="Основной текст с отступом 2 Знак"/>
    <w:link w:val="2"/>
    <w:rsid w:val="002768C1"/>
    <w:rPr>
      <w:sz w:val="24"/>
      <w:szCs w:val="24"/>
    </w:rPr>
  </w:style>
  <w:style w:type="character" w:customStyle="1" w:styleId="WW8Num1z1">
    <w:name w:val="WW8Num1z1"/>
    <w:rsid w:val="00891097"/>
    <w:rPr>
      <w:rFonts w:ascii="Symbol" w:hAnsi="Symbol"/>
      <w:b/>
    </w:rPr>
  </w:style>
  <w:style w:type="paragraph" w:customStyle="1" w:styleId="ConsNonformat">
    <w:name w:val="ConsNonformat"/>
    <w:rsid w:val="00661273"/>
    <w:pPr>
      <w:widowControl w:val="0"/>
      <w:autoSpaceDE w:val="0"/>
      <w:autoSpaceDN w:val="0"/>
      <w:adjustRightInd w:val="0"/>
      <w:ind w:right="19772"/>
    </w:pPr>
    <w:rPr>
      <w:rFonts w:ascii="Courier New" w:hAnsi="Courier New" w:cs="Courier New"/>
    </w:rPr>
  </w:style>
  <w:style w:type="paragraph" w:customStyle="1" w:styleId="ConsNormal">
    <w:name w:val="ConsNormal"/>
    <w:rsid w:val="00C3560B"/>
    <w:pPr>
      <w:widowControl w:val="0"/>
      <w:autoSpaceDE w:val="0"/>
      <w:autoSpaceDN w:val="0"/>
      <w:adjustRightInd w:val="0"/>
      <w:ind w:right="19772" w:firstLine="720"/>
    </w:pPr>
    <w:rPr>
      <w:rFonts w:ascii="Arial" w:hAnsi="Arial" w:cs="Arial"/>
    </w:rPr>
  </w:style>
  <w:style w:type="character" w:customStyle="1" w:styleId="ae">
    <w:name w:val="Верхний колонтитул Знак"/>
    <w:basedOn w:val="a1"/>
    <w:link w:val="ad"/>
    <w:rsid w:val="006D6F82"/>
    <w:rPr>
      <w:sz w:val="24"/>
      <w:szCs w:val="24"/>
    </w:rPr>
  </w:style>
  <w:style w:type="table" w:styleId="af1">
    <w:name w:val="Table Grid"/>
    <w:basedOn w:val="a2"/>
    <w:rsid w:val="00AD632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WW8Num1z0">
    <w:name w:val="WW8Num1z0"/>
    <w:rsid w:val="00740873"/>
    <w:rPr>
      <w:b/>
    </w:rPr>
  </w:style>
  <w:style w:type="character" w:customStyle="1" w:styleId="WW8Num1z2">
    <w:name w:val="WW8Num1z2"/>
    <w:rsid w:val="00740873"/>
    <w:rPr>
      <w:b w:val="0"/>
      <w:sz w:val="22"/>
      <w:szCs w:val="22"/>
    </w:rPr>
  </w:style>
  <w:style w:type="character" w:customStyle="1" w:styleId="WW8Num2z0">
    <w:name w:val="WW8Num2z0"/>
    <w:rsid w:val="00740873"/>
    <w:rPr>
      <w:b/>
    </w:rPr>
  </w:style>
  <w:style w:type="character" w:customStyle="1" w:styleId="WW8Num3z0">
    <w:name w:val="WW8Num3z0"/>
    <w:rsid w:val="00740873"/>
    <w:rPr>
      <w:b/>
    </w:rPr>
  </w:style>
  <w:style w:type="character" w:customStyle="1" w:styleId="WW8Num3z1">
    <w:name w:val="WW8Num3z1"/>
    <w:rsid w:val="00740873"/>
    <w:rPr>
      <w:b/>
      <w:sz w:val="22"/>
      <w:szCs w:val="22"/>
    </w:rPr>
  </w:style>
  <w:style w:type="character" w:customStyle="1" w:styleId="Absatz-Standardschriftart">
    <w:name w:val="Absatz-Standardschriftart"/>
    <w:rsid w:val="00740873"/>
  </w:style>
  <w:style w:type="character" w:customStyle="1" w:styleId="WW-Absatz-Standardschriftart">
    <w:name w:val="WW-Absatz-Standardschriftart"/>
    <w:rsid w:val="00740873"/>
  </w:style>
  <w:style w:type="character" w:customStyle="1" w:styleId="WW-Absatz-Standardschriftart1">
    <w:name w:val="WW-Absatz-Standardschriftart1"/>
    <w:rsid w:val="00740873"/>
  </w:style>
  <w:style w:type="character" w:customStyle="1" w:styleId="WW8Num2z1">
    <w:name w:val="WW8Num2z1"/>
    <w:rsid w:val="00740873"/>
    <w:rPr>
      <w:rFonts w:ascii="Symbol" w:hAnsi="Symbol"/>
      <w:b/>
    </w:rPr>
  </w:style>
  <w:style w:type="character" w:customStyle="1" w:styleId="WW8Num2z2">
    <w:name w:val="WW8Num2z2"/>
    <w:rsid w:val="00740873"/>
    <w:rPr>
      <w:b w:val="0"/>
      <w:sz w:val="22"/>
      <w:szCs w:val="22"/>
    </w:rPr>
  </w:style>
  <w:style w:type="character" w:customStyle="1" w:styleId="WW8Num4z0">
    <w:name w:val="WW8Num4z0"/>
    <w:rsid w:val="00740873"/>
    <w:rPr>
      <w:b/>
    </w:rPr>
  </w:style>
  <w:style w:type="character" w:customStyle="1" w:styleId="WW8Num4z1">
    <w:name w:val="WW8Num4z1"/>
    <w:rsid w:val="00740873"/>
    <w:rPr>
      <w:b/>
      <w:sz w:val="22"/>
      <w:szCs w:val="22"/>
    </w:rPr>
  </w:style>
  <w:style w:type="character" w:customStyle="1" w:styleId="WW-Absatz-Standardschriftart11">
    <w:name w:val="WW-Absatz-Standardschriftart11"/>
    <w:rsid w:val="00740873"/>
  </w:style>
  <w:style w:type="character" w:customStyle="1" w:styleId="WW8Num5z0">
    <w:name w:val="WW8Num5z0"/>
    <w:rsid w:val="00740873"/>
    <w:rPr>
      <w:b/>
    </w:rPr>
  </w:style>
  <w:style w:type="character" w:customStyle="1" w:styleId="WW8Num5z1">
    <w:name w:val="WW8Num5z1"/>
    <w:rsid w:val="00740873"/>
    <w:rPr>
      <w:rFonts w:ascii="Symbol" w:hAnsi="Symbol"/>
      <w:b/>
    </w:rPr>
  </w:style>
  <w:style w:type="character" w:customStyle="1" w:styleId="WW8Num6z0">
    <w:name w:val="WW8Num6z0"/>
    <w:rsid w:val="00740873"/>
    <w:rPr>
      <w:b/>
    </w:rPr>
  </w:style>
  <w:style w:type="character" w:customStyle="1" w:styleId="WW8Num6z1">
    <w:name w:val="WW8Num6z1"/>
    <w:rsid w:val="00740873"/>
    <w:rPr>
      <w:rFonts w:ascii="Symbol" w:hAnsi="Symbol"/>
      <w:b/>
    </w:rPr>
  </w:style>
  <w:style w:type="character" w:customStyle="1" w:styleId="WW8Num7z0">
    <w:name w:val="WW8Num7z0"/>
    <w:rsid w:val="00740873"/>
    <w:rPr>
      <w:b/>
    </w:rPr>
  </w:style>
  <w:style w:type="character" w:customStyle="1" w:styleId="WW8Num7z1">
    <w:name w:val="WW8Num7z1"/>
    <w:rsid w:val="00740873"/>
    <w:rPr>
      <w:rFonts w:ascii="Symbol" w:hAnsi="Symbol"/>
      <w:b/>
    </w:rPr>
  </w:style>
  <w:style w:type="character" w:customStyle="1" w:styleId="WW8Num7z2">
    <w:name w:val="WW8Num7z2"/>
    <w:rsid w:val="00740873"/>
    <w:rPr>
      <w:b w:val="0"/>
      <w:sz w:val="22"/>
      <w:szCs w:val="22"/>
    </w:rPr>
  </w:style>
  <w:style w:type="character" w:customStyle="1" w:styleId="WW8Num8z0">
    <w:name w:val="WW8Num8z0"/>
    <w:rsid w:val="00740873"/>
    <w:rPr>
      <w:b/>
    </w:rPr>
  </w:style>
  <w:style w:type="character" w:customStyle="1" w:styleId="WW8Num8z1">
    <w:name w:val="WW8Num8z1"/>
    <w:rsid w:val="00740873"/>
    <w:rPr>
      <w:rFonts w:ascii="Symbol" w:hAnsi="Symbol"/>
      <w:b/>
    </w:rPr>
  </w:style>
  <w:style w:type="character" w:customStyle="1" w:styleId="WW8Num9z0">
    <w:name w:val="WW8Num9z0"/>
    <w:rsid w:val="00740873"/>
    <w:rPr>
      <w:rFonts w:ascii="Symbol" w:hAnsi="Symbol"/>
    </w:rPr>
  </w:style>
  <w:style w:type="character" w:customStyle="1" w:styleId="WW8Num9z1">
    <w:name w:val="WW8Num9z1"/>
    <w:rsid w:val="00740873"/>
    <w:rPr>
      <w:rFonts w:ascii="Courier New" w:hAnsi="Courier New" w:cs="Courier New"/>
    </w:rPr>
  </w:style>
  <w:style w:type="character" w:customStyle="1" w:styleId="WW8Num9z2">
    <w:name w:val="WW8Num9z2"/>
    <w:rsid w:val="00740873"/>
    <w:rPr>
      <w:rFonts w:ascii="Wingdings" w:hAnsi="Wingdings"/>
    </w:rPr>
  </w:style>
  <w:style w:type="character" w:customStyle="1" w:styleId="WW8Num10z0">
    <w:name w:val="WW8Num10z0"/>
    <w:rsid w:val="00740873"/>
    <w:rPr>
      <w:b/>
      <w:color w:val="auto"/>
      <w:sz w:val="22"/>
    </w:rPr>
  </w:style>
  <w:style w:type="character" w:customStyle="1" w:styleId="WW8Num12z0">
    <w:name w:val="WW8Num12z0"/>
    <w:rsid w:val="00740873"/>
    <w:rPr>
      <w:b/>
    </w:rPr>
  </w:style>
  <w:style w:type="character" w:customStyle="1" w:styleId="WW8Num12z1">
    <w:name w:val="WW8Num12z1"/>
    <w:rsid w:val="00740873"/>
    <w:rPr>
      <w:b/>
      <w:sz w:val="22"/>
      <w:szCs w:val="22"/>
    </w:rPr>
  </w:style>
  <w:style w:type="character" w:customStyle="1" w:styleId="WW8Num14z0">
    <w:name w:val="WW8Num14z0"/>
    <w:rsid w:val="00740873"/>
    <w:rPr>
      <w:b/>
    </w:rPr>
  </w:style>
  <w:style w:type="character" w:customStyle="1" w:styleId="WW8Num14z1">
    <w:name w:val="WW8Num14z1"/>
    <w:rsid w:val="00740873"/>
    <w:rPr>
      <w:rFonts w:ascii="Symbol" w:hAnsi="Symbol"/>
      <w:b/>
    </w:rPr>
  </w:style>
  <w:style w:type="character" w:customStyle="1" w:styleId="WW8Num15z0">
    <w:name w:val="WW8Num15z0"/>
    <w:rsid w:val="00740873"/>
    <w:rPr>
      <w:b/>
    </w:rPr>
  </w:style>
  <w:style w:type="character" w:customStyle="1" w:styleId="WW8Num15z2">
    <w:name w:val="WW8Num15z2"/>
    <w:rsid w:val="00740873"/>
    <w:rPr>
      <w:rFonts w:ascii="Symbol" w:hAnsi="Symbol"/>
      <w:b/>
    </w:rPr>
  </w:style>
  <w:style w:type="character" w:customStyle="1" w:styleId="WW8Num17z1">
    <w:name w:val="WW8Num17z1"/>
    <w:rsid w:val="00740873"/>
    <w:rPr>
      <w:rFonts w:ascii="Courier New" w:hAnsi="Courier New" w:cs="Courier New"/>
    </w:rPr>
  </w:style>
  <w:style w:type="character" w:customStyle="1" w:styleId="WW8Num17z2">
    <w:name w:val="WW8Num17z2"/>
    <w:rsid w:val="00740873"/>
    <w:rPr>
      <w:rFonts w:ascii="Wingdings" w:hAnsi="Wingdings"/>
    </w:rPr>
  </w:style>
  <w:style w:type="character" w:customStyle="1" w:styleId="WW8Num17z3">
    <w:name w:val="WW8Num17z3"/>
    <w:rsid w:val="00740873"/>
    <w:rPr>
      <w:rFonts w:ascii="Symbol" w:hAnsi="Symbol"/>
    </w:rPr>
  </w:style>
  <w:style w:type="character" w:customStyle="1" w:styleId="WW8Num18z0">
    <w:name w:val="WW8Num18z0"/>
    <w:rsid w:val="00740873"/>
    <w:rPr>
      <w:b/>
    </w:rPr>
  </w:style>
  <w:style w:type="character" w:customStyle="1" w:styleId="WW8Num18z1">
    <w:name w:val="WW8Num18z1"/>
    <w:rsid w:val="00740873"/>
    <w:rPr>
      <w:b/>
      <w:sz w:val="22"/>
      <w:szCs w:val="22"/>
    </w:rPr>
  </w:style>
  <w:style w:type="character" w:customStyle="1" w:styleId="WW8Num19z0">
    <w:name w:val="WW8Num19z0"/>
    <w:rsid w:val="00740873"/>
    <w:rPr>
      <w:b/>
    </w:rPr>
  </w:style>
  <w:style w:type="character" w:customStyle="1" w:styleId="WW8Num19z1">
    <w:name w:val="WW8Num19z1"/>
    <w:rsid w:val="00740873"/>
    <w:rPr>
      <w:rFonts w:ascii="Symbol" w:hAnsi="Symbol"/>
      <w:b/>
    </w:rPr>
  </w:style>
  <w:style w:type="character" w:customStyle="1" w:styleId="WW8Num19z2">
    <w:name w:val="WW8Num19z2"/>
    <w:rsid w:val="00740873"/>
    <w:rPr>
      <w:b w:val="0"/>
      <w:sz w:val="22"/>
      <w:szCs w:val="22"/>
    </w:rPr>
  </w:style>
  <w:style w:type="character" w:customStyle="1" w:styleId="10">
    <w:name w:val="Основной шрифт абзаца1"/>
    <w:rsid w:val="00740873"/>
  </w:style>
  <w:style w:type="character" w:customStyle="1" w:styleId="11">
    <w:name w:val="Знак примечания1"/>
    <w:rsid w:val="00740873"/>
    <w:rPr>
      <w:sz w:val="16"/>
      <w:szCs w:val="16"/>
    </w:rPr>
  </w:style>
  <w:style w:type="paragraph" w:customStyle="1" w:styleId="af2">
    <w:name w:val="Заголовок"/>
    <w:basedOn w:val="a0"/>
    <w:next w:val="a"/>
    <w:rsid w:val="00740873"/>
    <w:pPr>
      <w:keepNext/>
      <w:suppressAutoHyphens/>
      <w:spacing w:before="240" w:after="120"/>
    </w:pPr>
    <w:rPr>
      <w:rFonts w:ascii="Arial" w:eastAsia="Lucida Sans Unicode" w:hAnsi="Arial" w:cs="Mangal"/>
      <w:sz w:val="28"/>
      <w:szCs w:val="28"/>
      <w:lang w:eastAsia="ar-SA"/>
    </w:rPr>
  </w:style>
  <w:style w:type="paragraph" w:styleId="af3">
    <w:name w:val="List"/>
    <w:basedOn w:val="a"/>
    <w:rsid w:val="00740873"/>
    <w:pPr>
      <w:numPr>
        <w:numId w:val="0"/>
      </w:numPr>
      <w:tabs>
        <w:tab w:val="num" w:pos="921"/>
      </w:tabs>
      <w:suppressAutoHyphens/>
      <w:ind w:left="921" w:hanging="360"/>
    </w:pPr>
    <w:rPr>
      <w:rFonts w:ascii="Arial" w:hAnsi="Arial" w:cs="Mangal"/>
      <w:lang w:eastAsia="ar-SA"/>
    </w:rPr>
  </w:style>
  <w:style w:type="paragraph" w:customStyle="1" w:styleId="12">
    <w:name w:val="Название1"/>
    <w:basedOn w:val="a0"/>
    <w:rsid w:val="00740873"/>
    <w:pPr>
      <w:suppressLineNumbers/>
      <w:suppressAutoHyphens/>
      <w:spacing w:before="120" w:after="120"/>
    </w:pPr>
    <w:rPr>
      <w:rFonts w:ascii="Arial" w:hAnsi="Arial" w:cs="Mangal"/>
      <w:i/>
      <w:iCs/>
      <w:sz w:val="20"/>
      <w:lang w:eastAsia="ar-SA"/>
    </w:rPr>
  </w:style>
  <w:style w:type="paragraph" w:customStyle="1" w:styleId="13">
    <w:name w:val="Указатель1"/>
    <w:basedOn w:val="a0"/>
    <w:rsid w:val="00740873"/>
    <w:pPr>
      <w:suppressLineNumbers/>
      <w:suppressAutoHyphens/>
    </w:pPr>
    <w:rPr>
      <w:rFonts w:ascii="Arial" w:hAnsi="Arial" w:cs="Mangal"/>
      <w:lang w:eastAsia="ar-SA"/>
    </w:rPr>
  </w:style>
  <w:style w:type="paragraph" w:customStyle="1" w:styleId="14">
    <w:name w:val="Схема документа1"/>
    <w:basedOn w:val="a0"/>
    <w:rsid w:val="00740873"/>
    <w:pPr>
      <w:shd w:val="clear" w:color="auto" w:fill="000080"/>
      <w:suppressAutoHyphens/>
    </w:pPr>
    <w:rPr>
      <w:rFonts w:ascii="Tahoma" w:hAnsi="Tahoma" w:cs="Tahoma"/>
      <w:lang w:eastAsia="ar-SA"/>
    </w:rPr>
  </w:style>
  <w:style w:type="paragraph" w:customStyle="1" w:styleId="15">
    <w:name w:val="Текст примечания1"/>
    <w:basedOn w:val="a0"/>
    <w:rsid w:val="00740873"/>
    <w:pPr>
      <w:suppressAutoHyphens/>
    </w:pPr>
    <w:rPr>
      <w:sz w:val="20"/>
      <w:szCs w:val="20"/>
      <w:lang w:eastAsia="ar-SA"/>
    </w:rPr>
  </w:style>
  <w:style w:type="paragraph" w:customStyle="1" w:styleId="ConsPlusNonformat">
    <w:name w:val="ConsPlusNonformat"/>
    <w:rsid w:val="00740873"/>
    <w:pPr>
      <w:widowControl w:val="0"/>
      <w:suppressAutoHyphens/>
      <w:autoSpaceDE w:val="0"/>
    </w:pPr>
    <w:rPr>
      <w:rFonts w:ascii="Courier New" w:eastAsia="Arial" w:hAnsi="Courier New" w:cs="Courier New"/>
      <w:lang w:eastAsia="ar-SA"/>
    </w:rPr>
  </w:style>
  <w:style w:type="paragraph" w:customStyle="1" w:styleId="af4">
    <w:name w:val="Содержимое таблицы"/>
    <w:basedOn w:val="a0"/>
    <w:rsid w:val="00740873"/>
    <w:pPr>
      <w:suppressLineNumbers/>
      <w:suppressAutoHyphens/>
    </w:pPr>
    <w:rPr>
      <w:lang w:eastAsia="ar-SA"/>
    </w:rPr>
  </w:style>
  <w:style w:type="paragraph" w:customStyle="1" w:styleId="af5">
    <w:name w:val="Заголовок таблицы"/>
    <w:basedOn w:val="af4"/>
    <w:rsid w:val="00740873"/>
    <w:pPr>
      <w:jc w:val="center"/>
    </w:pPr>
    <w:rPr>
      <w:b/>
      <w:bCs/>
    </w:rPr>
  </w:style>
  <w:style w:type="paragraph" w:customStyle="1" w:styleId="af6">
    <w:name w:val="Содержимое врезки"/>
    <w:basedOn w:val="a"/>
    <w:rsid w:val="00740873"/>
    <w:pPr>
      <w:numPr>
        <w:numId w:val="0"/>
      </w:numPr>
      <w:tabs>
        <w:tab w:val="num" w:pos="921"/>
      </w:tabs>
      <w:suppressAutoHyphens/>
      <w:ind w:left="921" w:hanging="360"/>
    </w:pPr>
    <w:rPr>
      <w:lang w:eastAsia="ar-SA"/>
    </w:rPr>
  </w:style>
  <w:style w:type="character" w:customStyle="1" w:styleId="ab">
    <w:name w:val="Текст примечания Знак"/>
    <w:basedOn w:val="a1"/>
    <w:link w:val="aa"/>
    <w:semiHidden/>
    <w:rsid w:val="0074087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40873"/>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740873"/>
  </w:style>
  <w:style w:type="paragraph" w:styleId="a">
    <w:name w:val="Body Text"/>
    <w:basedOn w:val="a0"/>
    <w:link w:val="a4"/>
    <w:rsid w:val="00740873"/>
    <w:pPr>
      <w:numPr>
        <w:numId w:val="1"/>
      </w:numPr>
      <w:spacing w:after="120"/>
    </w:pPr>
  </w:style>
  <w:style w:type="paragraph" w:styleId="a5">
    <w:name w:val="Balloon Text"/>
    <w:basedOn w:val="a0"/>
    <w:rsid w:val="00740873"/>
    <w:rPr>
      <w:rFonts w:ascii="Tahoma" w:hAnsi="Tahoma" w:cs="Tahoma"/>
      <w:sz w:val="16"/>
      <w:szCs w:val="16"/>
    </w:rPr>
  </w:style>
  <w:style w:type="paragraph" w:styleId="a6">
    <w:name w:val="footer"/>
    <w:basedOn w:val="a0"/>
    <w:rsid w:val="00740873"/>
    <w:pPr>
      <w:tabs>
        <w:tab w:val="center" w:pos="4677"/>
        <w:tab w:val="right" w:pos="9355"/>
      </w:tabs>
    </w:pPr>
  </w:style>
  <w:style w:type="character" w:styleId="a7">
    <w:name w:val="page number"/>
    <w:basedOn w:val="a1"/>
    <w:rsid w:val="005078F9"/>
  </w:style>
  <w:style w:type="paragraph" w:styleId="a8">
    <w:name w:val="Document Map"/>
    <w:basedOn w:val="a0"/>
    <w:semiHidden/>
    <w:rsid w:val="005078F9"/>
    <w:pPr>
      <w:shd w:val="clear" w:color="auto" w:fill="000080"/>
    </w:pPr>
    <w:rPr>
      <w:rFonts w:ascii="Tahoma" w:hAnsi="Tahoma" w:cs="Tahoma"/>
    </w:rPr>
  </w:style>
  <w:style w:type="character" w:styleId="a9">
    <w:name w:val="annotation reference"/>
    <w:semiHidden/>
    <w:rsid w:val="005078F9"/>
    <w:rPr>
      <w:sz w:val="16"/>
      <w:szCs w:val="16"/>
    </w:rPr>
  </w:style>
  <w:style w:type="paragraph" w:styleId="aa">
    <w:name w:val="annotation text"/>
    <w:basedOn w:val="a0"/>
    <w:link w:val="ab"/>
    <w:semiHidden/>
    <w:rsid w:val="005078F9"/>
    <w:rPr>
      <w:sz w:val="20"/>
      <w:szCs w:val="20"/>
    </w:rPr>
  </w:style>
  <w:style w:type="paragraph" w:styleId="ac">
    <w:name w:val="annotation subject"/>
    <w:basedOn w:val="aa"/>
    <w:next w:val="aa"/>
    <w:rsid w:val="00740873"/>
    <w:rPr>
      <w:b/>
      <w:bCs/>
    </w:rPr>
  </w:style>
  <w:style w:type="paragraph" w:styleId="ad">
    <w:name w:val="header"/>
    <w:basedOn w:val="a0"/>
    <w:link w:val="ae"/>
    <w:rsid w:val="00740873"/>
    <w:pPr>
      <w:tabs>
        <w:tab w:val="center" w:pos="4677"/>
        <w:tab w:val="right" w:pos="9355"/>
      </w:tabs>
    </w:pPr>
  </w:style>
  <w:style w:type="character" w:customStyle="1" w:styleId="a4">
    <w:name w:val="Основной текст Знак"/>
    <w:link w:val="a"/>
    <w:rsid w:val="009F67DF"/>
    <w:rPr>
      <w:sz w:val="24"/>
      <w:szCs w:val="24"/>
    </w:rPr>
  </w:style>
  <w:style w:type="character" w:styleId="af">
    <w:name w:val="Hyperlink"/>
    <w:rsid w:val="005078F9"/>
    <w:rPr>
      <w:color w:val="0000FF"/>
      <w:u w:val="single"/>
    </w:rPr>
  </w:style>
  <w:style w:type="paragraph" w:styleId="HTML">
    <w:name w:val="HTML Preformatted"/>
    <w:basedOn w:val="a0"/>
    <w:rsid w:val="007408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f0">
    <w:name w:val="List Paragraph"/>
    <w:basedOn w:val="a0"/>
    <w:qFormat/>
    <w:rsid w:val="00740873"/>
    <w:pPr>
      <w:ind w:left="708"/>
    </w:pPr>
  </w:style>
  <w:style w:type="character" w:customStyle="1" w:styleId="1">
    <w:name w:val="Знак Знак1"/>
    <w:rsid w:val="005F16FD"/>
    <w:rPr>
      <w:sz w:val="24"/>
      <w:szCs w:val="24"/>
      <w:lang w:val="ru-RU" w:eastAsia="ru-RU" w:bidi="ar-SA"/>
    </w:rPr>
  </w:style>
  <w:style w:type="paragraph" w:customStyle="1" w:styleId="-3">
    <w:name w:val="Пункт-3"/>
    <w:basedOn w:val="a0"/>
    <w:rsid w:val="00DD00C2"/>
    <w:pPr>
      <w:tabs>
        <w:tab w:val="num" w:pos="1985"/>
      </w:tabs>
      <w:ind w:firstLine="709"/>
      <w:jc w:val="both"/>
    </w:pPr>
    <w:rPr>
      <w:sz w:val="28"/>
    </w:rPr>
  </w:style>
  <w:style w:type="paragraph" w:styleId="2">
    <w:name w:val="Body Text Indent 2"/>
    <w:basedOn w:val="a0"/>
    <w:link w:val="20"/>
    <w:rsid w:val="002768C1"/>
    <w:pPr>
      <w:spacing w:after="120" w:line="480" w:lineRule="auto"/>
      <w:ind w:left="283"/>
    </w:pPr>
  </w:style>
  <w:style w:type="character" w:customStyle="1" w:styleId="20">
    <w:name w:val="Основной текст с отступом 2 Знак"/>
    <w:link w:val="2"/>
    <w:rsid w:val="002768C1"/>
    <w:rPr>
      <w:sz w:val="24"/>
      <w:szCs w:val="24"/>
    </w:rPr>
  </w:style>
  <w:style w:type="character" w:customStyle="1" w:styleId="WW8Num1z1">
    <w:name w:val="WW8Num1z1"/>
    <w:rsid w:val="00891097"/>
    <w:rPr>
      <w:rFonts w:ascii="Symbol" w:hAnsi="Symbol"/>
      <w:b/>
    </w:rPr>
  </w:style>
  <w:style w:type="paragraph" w:customStyle="1" w:styleId="ConsNonformat">
    <w:name w:val="ConsNonformat"/>
    <w:rsid w:val="00661273"/>
    <w:pPr>
      <w:widowControl w:val="0"/>
      <w:autoSpaceDE w:val="0"/>
      <w:autoSpaceDN w:val="0"/>
      <w:adjustRightInd w:val="0"/>
      <w:ind w:right="19772"/>
    </w:pPr>
    <w:rPr>
      <w:rFonts w:ascii="Courier New" w:hAnsi="Courier New" w:cs="Courier New"/>
    </w:rPr>
  </w:style>
  <w:style w:type="paragraph" w:customStyle="1" w:styleId="ConsNormal">
    <w:name w:val="ConsNormal"/>
    <w:rsid w:val="00C3560B"/>
    <w:pPr>
      <w:widowControl w:val="0"/>
      <w:autoSpaceDE w:val="0"/>
      <w:autoSpaceDN w:val="0"/>
      <w:adjustRightInd w:val="0"/>
      <w:ind w:right="19772" w:firstLine="720"/>
    </w:pPr>
    <w:rPr>
      <w:rFonts w:ascii="Arial" w:hAnsi="Arial" w:cs="Arial"/>
    </w:rPr>
  </w:style>
  <w:style w:type="character" w:customStyle="1" w:styleId="ae">
    <w:name w:val="Верхний колонтитул Знак"/>
    <w:basedOn w:val="a1"/>
    <w:link w:val="ad"/>
    <w:rsid w:val="006D6F82"/>
    <w:rPr>
      <w:sz w:val="24"/>
      <w:szCs w:val="24"/>
    </w:rPr>
  </w:style>
  <w:style w:type="table" w:styleId="af1">
    <w:name w:val="Table Grid"/>
    <w:basedOn w:val="a2"/>
    <w:rsid w:val="00AD632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WW8Num1z0">
    <w:name w:val="WW8Num1z0"/>
    <w:rsid w:val="00740873"/>
    <w:rPr>
      <w:b/>
    </w:rPr>
  </w:style>
  <w:style w:type="character" w:customStyle="1" w:styleId="WW8Num1z2">
    <w:name w:val="WW8Num1z2"/>
    <w:rsid w:val="00740873"/>
    <w:rPr>
      <w:b w:val="0"/>
      <w:sz w:val="22"/>
      <w:szCs w:val="22"/>
    </w:rPr>
  </w:style>
  <w:style w:type="character" w:customStyle="1" w:styleId="WW8Num2z0">
    <w:name w:val="WW8Num2z0"/>
    <w:rsid w:val="00740873"/>
    <w:rPr>
      <w:b/>
    </w:rPr>
  </w:style>
  <w:style w:type="character" w:customStyle="1" w:styleId="WW8Num3z0">
    <w:name w:val="WW8Num3z0"/>
    <w:rsid w:val="00740873"/>
    <w:rPr>
      <w:b/>
    </w:rPr>
  </w:style>
  <w:style w:type="character" w:customStyle="1" w:styleId="WW8Num3z1">
    <w:name w:val="WW8Num3z1"/>
    <w:rsid w:val="00740873"/>
    <w:rPr>
      <w:b/>
      <w:sz w:val="22"/>
      <w:szCs w:val="22"/>
    </w:rPr>
  </w:style>
  <w:style w:type="character" w:customStyle="1" w:styleId="Absatz-Standardschriftart">
    <w:name w:val="Absatz-Standardschriftart"/>
    <w:rsid w:val="00740873"/>
  </w:style>
  <w:style w:type="character" w:customStyle="1" w:styleId="WW-Absatz-Standardschriftart">
    <w:name w:val="WW-Absatz-Standardschriftart"/>
    <w:rsid w:val="00740873"/>
  </w:style>
  <w:style w:type="character" w:customStyle="1" w:styleId="WW-Absatz-Standardschriftart1">
    <w:name w:val="WW-Absatz-Standardschriftart1"/>
    <w:rsid w:val="00740873"/>
  </w:style>
  <w:style w:type="character" w:customStyle="1" w:styleId="WW8Num2z1">
    <w:name w:val="WW8Num2z1"/>
    <w:rsid w:val="00740873"/>
    <w:rPr>
      <w:rFonts w:ascii="Symbol" w:hAnsi="Symbol"/>
      <w:b/>
    </w:rPr>
  </w:style>
  <w:style w:type="character" w:customStyle="1" w:styleId="WW8Num2z2">
    <w:name w:val="WW8Num2z2"/>
    <w:rsid w:val="00740873"/>
    <w:rPr>
      <w:b w:val="0"/>
      <w:sz w:val="22"/>
      <w:szCs w:val="22"/>
    </w:rPr>
  </w:style>
  <w:style w:type="character" w:customStyle="1" w:styleId="WW8Num4z0">
    <w:name w:val="WW8Num4z0"/>
    <w:rsid w:val="00740873"/>
    <w:rPr>
      <w:b/>
    </w:rPr>
  </w:style>
  <w:style w:type="character" w:customStyle="1" w:styleId="WW8Num4z1">
    <w:name w:val="WW8Num4z1"/>
    <w:rsid w:val="00740873"/>
    <w:rPr>
      <w:b/>
      <w:sz w:val="22"/>
      <w:szCs w:val="22"/>
    </w:rPr>
  </w:style>
  <w:style w:type="character" w:customStyle="1" w:styleId="WW-Absatz-Standardschriftart11">
    <w:name w:val="WW-Absatz-Standardschriftart11"/>
    <w:rsid w:val="00740873"/>
  </w:style>
  <w:style w:type="character" w:customStyle="1" w:styleId="WW8Num5z0">
    <w:name w:val="WW8Num5z0"/>
    <w:rsid w:val="00740873"/>
    <w:rPr>
      <w:b/>
    </w:rPr>
  </w:style>
  <w:style w:type="character" w:customStyle="1" w:styleId="WW8Num5z1">
    <w:name w:val="WW8Num5z1"/>
    <w:rsid w:val="00740873"/>
    <w:rPr>
      <w:rFonts w:ascii="Symbol" w:hAnsi="Symbol"/>
      <w:b/>
    </w:rPr>
  </w:style>
  <w:style w:type="character" w:customStyle="1" w:styleId="WW8Num6z0">
    <w:name w:val="WW8Num6z0"/>
    <w:rsid w:val="00740873"/>
    <w:rPr>
      <w:b/>
    </w:rPr>
  </w:style>
  <w:style w:type="character" w:customStyle="1" w:styleId="WW8Num6z1">
    <w:name w:val="WW8Num6z1"/>
    <w:rsid w:val="00740873"/>
    <w:rPr>
      <w:rFonts w:ascii="Symbol" w:hAnsi="Symbol"/>
      <w:b/>
    </w:rPr>
  </w:style>
  <w:style w:type="character" w:customStyle="1" w:styleId="WW8Num7z0">
    <w:name w:val="WW8Num7z0"/>
    <w:rsid w:val="00740873"/>
    <w:rPr>
      <w:b/>
    </w:rPr>
  </w:style>
  <w:style w:type="character" w:customStyle="1" w:styleId="WW8Num7z1">
    <w:name w:val="WW8Num7z1"/>
    <w:rsid w:val="00740873"/>
    <w:rPr>
      <w:rFonts w:ascii="Symbol" w:hAnsi="Symbol"/>
      <w:b/>
    </w:rPr>
  </w:style>
  <w:style w:type="character" w:customStyle="1" w:styleId="WW8Num7z2">
    <w:name w:val="WW8Num7z2"/>
    <w:rsid w:val="00740873"/>
    <w:rPr>
      <w:b w:val="0"/>
      <w:sz w:val="22"/>
      <w:szCs w:val="22"/>
    </w:rPr>
  </w:style>
  <w:style w:type="character" w:customStyle="1" w:styleId="WW8Num8z0">
    <w:name w:val="WW8Num8z0"/>
    <w:rsid w:val="00740873"/>
    <w:rPr>
      <w:b/>
    </w:rPr>
  </w:style>
  <w:style w:type="character" w:customStyle="1" w:styleId="WW8Num8z1">
    <w:name w:val="WW8Num8z1"/>
    <w:rsid w:val="00740873"/>
    <w:rPr>
      <w:rFonts w:ascii="Symbol" w:hAnsi="Symbol"/>
      <w:b/>
    </w:rPr>
  </w:style>
  <w:style w:type="character" w:customStyle="1" w:styleId="WW8Num9z0">
    <w:name w:val="WW8Num9z0"/>
    <w:rsid w:val="00740873"/>
    <w:rPr>
      <w:rFonts w:ascii="Symbol" w:hAnsi="Symbol"/>
    </w:rPr>
  </w:style>
  <w:style w:type="character" w:customStyle="1" w:styleId="WW8Num9z1">
    <w:name w:val="WW8Num9z1"/>
    <w:rsid w:val="00740873"/>
    <w:rPr>
      <w:rFonts w:ascii="Courier New" w:hAnsi="Courier New" w:cs="Courier New"/>
    </w:rPr>
  </w:style>
  <w:style w:type="character" w:customStyle="1" w:styleId="WW8Num9z2">
    <w:name w:val="WW8Num9z2"/>
    <w:rsid w:val="00740873"/>
    <w:rPr>
      <w:rFonts w:ascii="Wingdings" w:hAnsi="Wingdings"/>
    </w:rPr>
  </w:style>
  <w:style w:type="character" w:customStyle="1" w:styleId="WW8Num10z0">
    <w:name w:val="WW8Num10z0"/>
    <w:rsid w:val="00740873"/>
    <w:rPr>
      <w:b/>
      <w:color w:val="auto"/>
      <w:sz w:val="22"/>
    </w:rPr>
  </w:style>
  <w:style w:type="character" w:customStyle="1" w:styleId="WW8Num12z0">
    <w:name w:val="WW8Num12z0"/>
    <w:rsid w:val="00740873"/>
    <w:rPr>
      <w:b/>
    </w:rPr>
  </w:style>
  <w:style w:type="character" w:customStyle="1" w:styleId="WW8Num12z1">
    <w:name w:val="WW8Num12z1"/>
    <w:rsid w:val="00740873"/>
    <w:rPr>
      <w:b/>
      <w:sz w:val="22"/>
      <w:szCs w:val="22"/>
    </w:rPr>
  </w:style>
  <w:style w:type="character" w:customStyle="1" w:styleId="WW8Num14z0">
    <w:name w:val="WW8Num14z0"/>
    <w:rsid w:val="00740873"/>
    <w:rPr>
      <w:b/>
    </w:rPr>
  </w:style>
  <w:style w:type="character" w:customStyle="1" w:styleId="WW8Num14z1">
    <w:name w:val="WW8Num14z1"/>
    <w:rsid w:val="00740873"/>
    <w:rPr>
      <w:rFonts w:ascii="Symbol" w:hAnsi="Symbol"/>
      <w:b/>
    </w:rPr>
  </w:style>
  <w:style w:type="character" w:customStyle="1" w:styleId="WW8Num15z0">
    <w:name w:val="WW8Num15z0"/>
    <w:rsid w:val="00740873"/>
    <w:rPr>
      <w:b/>
    </w:rPr>
  </w:style>
  <w:style w:type="character" w:customStyle="1" w:styleId="WW8Num15z2">
    <w:name w:val="WW8Num15z2"/>
    <w:rsid w:val="00740873"/>
    <w:rPr>
      <w:rFonts w:ascii="Symbol" w:hAnsi="Symbol"/>
      <w:b/>
    </w:rPr>
  </w:style>
  <w:style w:type="character" w:customStyle="1" w:styleId="WW8Num17z1">
    <w:name w:val="WW8Num17z1"/>
    <w:rsid w:val="00740873"/>
    <w:rPr>
      <w:rFonts w:ascii="Courier New" w:hAnsi="Courier New" w:cs="Courier New"/>
    </w:rPr>
  </w:style>
  <w:style w:type="character" w:customStyle="1" w:styleId="WW8Num17z2">
    <w:name w:val="WW8Num17z2"/>
    <w:rsid w:val="00740873"/>
    <w:rPr>
      <w:rFonts w:ascii="Wingdings" w:hAnsi="Wingdings"/>
    </w:rPr>
  </w:style>
  <w:style w:type="character" w:customStyle="1" w:styleId="WW8Num17z3">
    <w:name w:val="WW8Num17z3"/>
    <w:rsid w:val="00740873"/>
    <w:rPr>
      <w:rFonts w:ascii="Symbol" w:hAnsi="Symbol"/>
    </w:rPr>
  </w:style>
  <w:style w:type="character" w:customStyle="1" w:styleId="WW8Num18z0">
    <w:name w:val="WW8Num18z0"/>
    <w:rsid w:val="00740873"/>
    <w:rPr>
      <w:b/>
    </w:rPr>
  </w:style>
  <w:style w:type="character" w:customStyle="1" w:styleId="WW8Num18z1">
    <w:name w:val="WW8Num18z1"/>
    <w:rsid w:val="00740873"/>
    <w:rPr>
      <w:b/>
      <w:sz w:val="22"/>
      <w:szCs w:val="22"/>
    </w:rPr>
  </w:style>
  <w:style w:type="character" w:customStyle="1" w:styleId="WW8Num19z0">
    <w:name w:val="WW8Num19z0"/>
    <w:rsid w:val="00740873"/>
    <w:rPr>
      <w:b/>
    </w:rPr>
  </w:style>
  <w:style w:type="character" w:customStyle="1" w:styleId="WW8Num19z1">
    <w:name w:val="WW8Num19z1"/>
    <w:rsid w:val="00740873"/>
    <w:rPr>
      <w:rFonts w:ascii="Symbol" w:hAnsi="Symbol"/>
      <w:b/>
    </w:rPr>
  </w:style>
  <w:style w:type="character" w:customStyle="1" w:styleId="WW8Num19z2">
    <w:name w:val="WW8Num19z2"/>
    <w:rsid w:val="00740873"/>
    <w:rPr>
      <w:b w:val="0"/>
      <w:sz w:val="22"/>
      <w:szCs w:val="22"/>
    </w:rPr>
  </w:style>
  <w:style w:type="character" w:customStyle="1" w:styleId="10">
    <w:name w:val="Основной шрифт абзаца1"/>
    <w:rsid w:val="00740873"/>
  </w:style>
  <w:style w:type="character" w:customStyle="1" w:styleId="11">
    <w:name w:val="Знак примечания1"/>
    <w:rsid w:val="00740873"/>
    <w:rPr>
      <w:sz w:val="16"/>
      <w:szCs w:val="16"/>
    </w:rPr>
  </w:style>
  <w:style w:type="paragraph" w:customStyle="1" w:styleId="af2">
    <w:name w:val="Заголовок"/>
    <w:basedOn w:val="a0"/>
    <w:next w:val="a"/>
    <w:rsid w:val="00740873"/>
    <w:pPr>
      <w:keepNext/>
      <w:suppressAutoHyphens/>
      <w:spacing w:before="240" w:after="120"/>
    </w:pPr>
    <w:rPr>
      <w:rFonts w:ascii="Arial" w:eastAsia="Lucida Sans Unicode" w:hAnsi="Arial" w:cs="Mangal"/>
      <w:sz w:val="28"/>
      <w:szCs w:val="28"/>
      <w:lang w:eastAsia="ar-SA"/>
    </w:rPr>
  </w:style>
  <w:style w:type="paragraph" w:styleId="af3">
    <w:name w:val="List"/>
    <w:basedOn w:val="a"/>
    <w:rsid w:val="00740873"/>
    <w:pPr>
      <w:numPr>
        <w:numId w:val="0"/>
      </w:numPr>
      <w:tabs>
        <w:tab w:val="num" w:pos="921"/>
      </w:tabs>
      <w:suppressAutoHyphens/>
      <w:ind w:left="921" w:hanging="360"/>
    </w:pPr>
    <w:rPr>
      <w:rFonts w:ascii="Arial" w:hAnsi="Arial" w:cs="Mangal"/>
      <w:lang w:eastAsia="ar-SA"/>
    </w:rPr>
  </w:style>
  <w:style w:type="paragraph" w:customStyle="1" w:styleId="12">
    <w:name w:val="Название1"/>
    <w:basedOn w:val="a0"/>
    <w:rsid w:val="00740873"/>
    <w:pPr>
      <w:suppressLineNumbers/>
      <w:suppressAutoHyphens/>
      <w:spacing w:before="120" w:after="120"/>
    </w:pPr>
    <w:rPr>
      <w:rFonts w:ascii="Arial" w:hAnsi="Arial" w:cs="Mangal"/>
      <w:i/>
      <w:iCs/>
      <w:sz w:val="20"/>
      <w:lang w:eastAsia="ar-SA"/>
    </w:rPr>
  </w:style>
  <w:style w:type="paragraph" w:customStyle="1" w:styleId="13">
    <w:name w:val="Указатель1"/>
    <w:basedOn w:val="a0"/>
    <w:rsid w:val="00740873"/>
    <w:pPr>
      <w:suppressLineNumbers/>
      <w:suppressAutoHyphens/>
    </w:pPr>
    <w:rPr>
      <w:rFonts w:ascii="Arial" w:hAnsi="Arial" w:cs="Mangal"/>
      <w:lang w:eastAsia="ar-SA"/>
    </w:rPr>
  </w:style>
  <w:style w:type="paragraph" w:customStyle="1" w:styleId="14">
    <w:name w:val="Схема документа1"/>
    <w:basedOn w:val="a0"/>
    <w:rsid w:val="00740873"/>
    <w:pPr>
      <w:shd w:val="clear" w:color="auto" w:fill="000080"/>
      <w:suppressAutoHyphens/>
    </w:pPr>
    <w:rPr>
      <w:rFonts w:ascii="Tahoma" w:hAnsi="Tahoma" w:cs="Tahoma"/>
      <w:lang w:eastAsia="ar-SA"/>
    </w:rPr>
  </w:style>
  <w:style w:type="paragraph" w:customStyle="1" w:styleId="15">
    <w:name w:val="Текст примечания1"/>
    <w:basedOn w:val="a0"/>
    <w:rsid w:val="00740873"/>
    <w:pPr>
      <w:suppressAutoHyphens/>
    </w:pPr>
    <w:rPr>
      <w:sz w:val="20"/>
      <w:szCs w:val="20"/>
      <w:lang w:eastAsia="ar-SA"/>
    </w:rPr>
  </w:style>
  <w:style w:type="paragraph" w:customStyle="1" w:styleId="ConsPlusNonformat">
    <w:name w:val="ConsPlusNonformat"/>
    <w:rsid w:val="00740873"/>
    <w:pPr>
      <w:widowControl w:val="0"/>
      <w:suppressAutoHyphens/>
      <w:autoSpaceDE w:val="0"/>
    </w:pPr>
    <w:rPr>
      <w:rFonts w:ascii="Courier New" w:eastAsia="Arial" w:hAnsi="Courier New" w:cs="Courier New"/>
      <w:lang w:eastAsia="ar-SA"/>
    </w:rPr>
  </w:style>
  <w:style w:type="paragraph" w:customStyle="1" w:styleId="af4">
    <w:name w:val="Содержимое таблицы"/>
    <w:basedOn w:val="a0"/>
    <w:rsid w:val="00740873"/>
    <w:pPr>
      <w:suppressLineNumbers/>
      <w:suppressAutoHyphens/>
    </w:pPr>
    <w:rPr>
      <w:lang w:eastAsia="ar-SA"/>
    </w:rPr>
  </w:style>
  <w:style w:type="paragraph" w:customStyle="1" w:styleId="af5">
    <w:name w:val="Заголовок таблицы"/>
    <w:basedOn w:val="af4"/>
    <w:rsid w:val="00740873"/>
    <w:pPr>
      <w:jc w:val="center"/>
    </w:pPr>
    <w:rPr>
      <w:b/>
      <w:bCs/>
    </w:rPr>
  </w:style>
  <w:style w:type="paragraph" w:customStyle="1" w:styleId="af6">
    <w:name w:val="Содержимое врезки"/>
    <w:basedOn w:val="a"/>
    <w:rsid w:val="00740873"/>
    <w:pPr>
      <w:numPr>
        <w:numId w:val="0"/>
      </w:numPr>
      <w:tabs>
        <w:tab w:val="num" w:pos="921"/>
      </w:tabs>
      <w:suppressAutoHyphens/>
      <w:ind w:left="921" w:hanging="360"/>
    </w:pPr>
    <w:rPr>
      <w:lang w:eastAsia="ar-SA"/>
    </w:rPr>
  </w:style>
  <w:style w:type="character" w:customStyle="1" w:styleId="ab">
    <w:name w:val="Текст примечания Знак"/>
    <w:basedOn w:val="a1"/>
    <w:link w:val="aa"/>
    <w:semiHidden/>
    <w:rsid w:val="007408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157748">
      <w:bodyDiv w:val="1"/>
      <w:marLeft w:val="0"/>
      <w:marRight w:val="0"/>
      <w:marTop w:val="0"/>
      <w:marBottom w:val="0"/>
      <w:divBdr>
        <w:top w:val="none" w:sz="0" w:space="0" w:color="auto"/>
        <w:left w:val="none" w:sz="0" w:space="0" w:color="auto"/>
        <w:bottom w:val="none" w:sz="0" w:space="0" w:color="auto"/>
        <w:right w:val="none" w:sz="0" w:space="0" w:color="auto"/>
      </w:divBdr>
    </w:div>
    <w:div w:id="452291352">
      <w:bodyDiv w:val="1"/>
      <w:marLeft w:val="0"/>
      <w:marRight w:val="0"/>
      <w:marTop w:val="0"/>
      <w:marBottom w:val="0"/>
      <w:divBdr>
        <w:top w:val="none" w:sz="0" w:space="0" w:color="auto"/>
        <w:left w:val="none" w:sz="0" w:space="0" w:color="auto"/>
        <w:bottom w:val="none" w:sz="0" w:space="0" w:color="auto"/>
        <w:right w:val="none" w:sz="0" w:space="0" w:color="auto"/>
      </w:divBdr>
    </w:div>
    <w:div w:id="465665044">
      <w:bodyDiv w:val="1"/>
      <w:marLeft w:val="0"/>
      <w:marRight w:val="0"/>
      <w:marTop w:val="0"/>
      <w:marBottom w:val="0"/>
      <w:divBdr>
        <w:top w:val="none" w:sz="0" w:space="0" w:color="auto"/>
        <w:left w:val="none" w:sz="0" w:space="0" w:color="auto"/>
        <w:bottom w:val="none" w:sz="0" w:space="0" w:color="auto"/>
        <w:right w:val="none" w:sz="0" w:space="0" w:color="auto"/>
      </w:divBdr>
    </w:div>
    <w:div w:id="515731856">
      <w:bodyDiv w:val="1"/>
      <w:marLeft w:val="0"/>
      <w:marRight w:val="0"/>
      <w:marTop w:val="0"/>
      <w:marBottom w:val="0"/>
      <w:divBdr>
        <w:top w:val="none" w:sz="0" w:space="0" w:color="auto"/>
        <w:left w:val="none" w:sz="0" w:space="0" w:color="auto"/>
        <w:bottom w:val="none" w:sz="0" w:space="0" w:color="auto"/>
        <w:right w:val="none" w:sz="0" w:space="0" w:color="auto"/>
      </w:divBdr>
    </w:div>
    <w:div w:id="671105084">
      <w:bodyDiv w:val="1"/>
      <w:marLeft w:val="0"/>
      <w:marRight w:val="0"/>
      <w:marTop w:val="0"/>
      <w:marBottom w:val="0"/>
      <w:divBdr>
        <w:top w:val="none" w:sz="0" w:space="0" w:color="auto"/>
        <w:left w:val="none" w:sz="0" w:space="0" w:color="auto"/>
        <w:bottom w:val="none" w:sz="0" w:space="0" w:color="auto"/>
        <w:right w:val="none" w:sz="0" w:space="0" w:color="auto"/>
      </w:divBdr>
    </w:div>
    <w:div w:id="682822592">
      <w:bodyDiv w:val="1"/>
      <w:marLeft w:val="0"/>
      <w:marRight w:val="0"/>
      <w:marTop w:val="0"/>
      <w:marBottom w:val="0"/>
      <w:divBdr>
        <w:top w:val="none" w:sz="0" w:space="0" w:color="auto"/>
        <w:left w:val="none" w:sz="0" w:space="0" w:color="auto"/>
        <w:bottom w:val="none" w:sz="0" w:space="0" w:color="auto"/>
        <w:right w:val="none" w:sz="0" w:space="0" w:color="auto"/>
      </w:divBdr>
    </w:div>
    <w:div w:id="716512923">
      <w:bodyDiv w:val="1"/>
      <w:marLeft w:val="0"/>
      <w:marRight w:val="0"/>
      <w:marTop w:val="0"/>
      <w:marBottom w:val="0"/>
      <w:divBdr>
        <w:top w:val="none" w:sz="0" w:space="0" w:color="auto"/>
        <w:left w:val="none" w:sz="0" w:space="0" w:color="auto"/>
        <w:bottom w:val="none" w:sz="0" w:space="0" w:color="auto"/>
        <w:right w:val="none" w:sz="0" w:space="0" w:color="auto"/>
      </w:divBdr>
    </w:div>
    <w:div w:id="987586482">
      <w:bodyDiv w:val="1"/>
      <w:marLeft w:val="0"/>
      <w:marRight w:val="0"/>
      <w:marTop w:val="0"/>
      <w:marBottom w:val="0"/>
      <w:divBdr>
        <w:top w:val="none" w:sz="0" w:space="0" w:color="auto"/>
        <w:left w:val="none" w:sz="0" w:space="0" w:color="auto"/>
        <w:bottom w:val="none" w:sz="0" w:space="0" w:color="auto"/>
        <w:right w:val="none" w:sz="0" w:space="0" w:color="auto"/>
      </w:divBdr>
    </w:div>
    <w:div w:id="1138452705">
      <w:bodyDiv w:val="1"/>
      <w:marLeft w:val="0"/>
      <w:marRight w:val="0"/>
      <w:marTop w:val="0"/>
      <w:marBottom w:val="0"/>
      <w:divBdr>
        <w:top w:val="none" w:sz="0" w:space="0" w:color="auto"/>
        <w:left w:val="none" w:sz="0" w:space="0" w:color="auto"/>
        <w:bottom w:val="none" w:sz="0" w:space="0" w:color="auto"/>
        <w:right w:val="none" w:sz="0" w:space="0" w:color="auto"/>
      </w:divBdr>
    </w:div>
    <w:div w:id="1324238346">
      <w:bodyDiv w:val="1"/>
      <w:marLeft w:val="0"/>
      <w:marRight w:val="0"/>
      <w:marTop w:val="0"/>
      <w:marBottom w:val="0"/>
      <w:divBdr>
        <w:top w:val="none" w:sz="0" w:space="0" w:color="auto"/>
        <w:left w:val="none" w:sz="0" w:space="0" w:color="auto"/>
        <w:bottom w:val="none" w:sz="0" w:space="0" w:color="auto"/>
        <w:right w:val="none" w:sz="0" w:space="0" w:color="auto"/>
      </w:divBdr>
    </w:div>
    <w:div w:id="1357462138">
      <w:bodyDiv w:val="1"/>
      <w:marLeft w:val="0"/>
      <w:marRight w:val="0"/>
      <w:marTop w:val="0"/>
      <w:marBottom w:val="0"/>
      <w:divBdr>
        <w:top w:val="none" w:sz="0" w:space="0" w:color="auto"/>
        <w:left w:val="none" w:sz="0" w:space="0" w:color="auto"/>
        <w:bottom w:val="none" w:sz="0" w:space="0" w:color="auto"/>
        <w:right w:val="none" w:sz="0" w:space="0" w:color="auto"/>
      </w:divBdr>
    </w:div>
    <w:div w:id="1373309843">
      <w:bodyDiv w:val="1"/>
      <w:marLeft w:val="0"/>
      <w:marRight w:val="0"/>
      <w:marTop w:val="0"/>
      <w:marBottom w:val="0"/>
      <w:divBdr>
        <w:top w:val="none" w:sz="0" w:space="0" w:color="auto"/>
        <w:left w:val="none" w:sz="0" w:space="0" w:color="auto"/>
        <w:bottom w:val="none" w:sz="0" w:space="0" w:color="auto"/>
        <w:right w:val="none" w:sz="0" w:space="0" w:color="auto"/>
      </w:divBdr>
    </w:div>
    <w:div w:id="1536894227">
      <w:bodyDiv w:val="1"/>
      <w:marLeft w:val="0"/>
      <w:marRight w:val="0"/>
      <w:marTop w:val="0"/>
      <w:marBottom w:val="0"/>
      <w:divBdr>
        <w:top w:val="none" w:sz="0" w:space="0" w:color="auto"/>
        <w:left w:val="none" w:sz="0" w:space="0" w:color="auto"/>
        <w:bottom w:val="none" w:sz="0" w:space="0" w:color="auto"/>
        <w:right w:val="none" w:sz="0" w:space="0" w:color="auto"/>
      </w:divBdr>
    </w:div>
    <w:div w:id="1554270191">
      <w:bodyDiv w:val="1"/>
      <w:marLeft w:val="0"/>
      <w:marRight w:val="0"/>
      <w:marTop w:val="0"/>
      <w:marBottom w:val="0"/>
      <w:divBdr>
        <w:top w:val="none" w:sz="0" w:space="0" w:color="auto"/>
        <w:left w:val="none" w:sz="0" w:space="0" w:color="auto"/>
        <w:bottom w:val="none" w:sz="0" w:space="0" w:color="auto"/>
        <w:right w:val="none" w:sz="0" w:space="0" w:color="auto"/>
      </w:divBdr>
    </w:div>
    <w:div w:id="1650599941">
      <w:bodyDiv w:val="1"/>
      <w:marLeft w:val="0"/>
      <w:marRight w:val="0"/>
      <w:marTop w:val="0"/>
      <w:marBottom w:val="0"/>
      <w:divBdr>
        <w:top w:val="none" w:sz="0" w:space="0" w:color="auto"/>
        <w:left w:val="none" w:sz="0" w:space="0" w:color="auto"/>
        <w:bottom w:val="none" w:sz="0" w:space="0" w:color="auto"/>
        <w:right w:val="none" w:sz="0" w:space="0" w:color="auto"/>
      </w:divBdr>
    </w:div>
    <w:div w:id="1653556228">
      <w:bodyDiv w:val="1"/>
      <w:marLeft w:val="0"/>
      <w:marRight w:val="0"/>
      <w:marTop w:val="0"/>
      <w:marBottom w:val="0"/>
      <w:divBdr>
        <w:top w:val="none" w:sz="0" w:space="0" w:color="auto"/>
        <w:left w:val="none" w:sz="0" w:space="0" w:color="auto"/>
        <w:bottom w:val="none" w:sz="0" w:space="0" w:color="auto"/>
        <w:right w:val="none" w:sz="0" w:space="0" w:color="auto"/>
      </w:divBdr>
    </w:div>
    <w:div w:id="1753241011">
      <w:bodyDiv w:val="1"/>
      <w:marLeft w:val="0"/>
      <w:marRight w:val="0"/>
      <w:marTop w:val="0"/>
      <w:marBottom w:val="0"/>
      <w:divBdr>
        <w:top w:val="none" w:sz="0" w:space="0" w:color="auto"/>
        <w:left w:val="none" w:sz="0" w:space="0" w:color="auto"/>
        <w:bottom w:val="none" w:sz="0" w:space="0" w:color="auto"/>
        <w:right w:val="none" w:sz="0" w:space="0" w:color="auto"/>
      </w:divBdr>
    </w:div>
    <w:div w:id="1882549064">
      <w:bodyDiv w:val="1"/>
      <w:marLeft w:val="0"/>
      <w:marRight w:val="0"/>
      <w:marTop w:val="0"/>
      <w:marBottom w:val="0"/>
      <w:divBdr>
        <w:top w:val="none" w:sz="0" w:space="0" w:color="auto"/>
        <w:left w:val="none" w:sz="0" w:space="0" w:color="auto"/>
        <w:bottom w:val="none" w:sz="0" w:space="0" w:color="auto"/>
        <w:right w:val="none" w:sz="0" w:space="0" w:color="auto"/>
      </w:divBdr>
    </w:div>
    <w:div w:id="1969192083">
      <w:bodyDiv w:val="1"/>
      <w:marLeft w:val="0"/>
      <w:marRight w:val="0"/>
      <w:marTop w:val="0"/>
      <w:marBottom w:val="0"/>
      <w:divBdr>
        <w:top w:val="none" w:sz="0" w:space="0" w:color="auto"/>
        <w:left w:val="none" w:sz="0" w:space="0" w:color="auto"/>
        <w:bottom w:val="none" w:sz="0" w:space="0" w:color="auto"/>
        <w:right w:val="none" w:sz="0" w:space="0" w:color="auto"/>
      </w:divBdr>
    </w:div>
    <w:div w:id="2020961494">
      <w:bodyDiv w:val="1"/>
      <w:marLeft w:val="0"/>
      <w:marRight w:val="0"/>
      <w:marTop w:val="0"/>
      <w:marBottom w:val="0"/>
      <w:divBdr>
        <w:top w:val="none" w:sz="0" w:space="0" w:color="auto"/>
        <w:left w:val="none" w:sz="0" w:space="0" w:color="auto"/>
        <w:bottom w:val="none" w:sz="0" w:space="0" w:color="auto"/>
        <w:right w:val="none" w:sz="0" w:space="0" w:color="auto"/>
      </w:divBdr>
    </w:div>
    <w:div w:id="2051492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0" Type="http://schemas.openxmlformats.org/officeDocument/2006/relationships/hyperlink" Target="mailto:box@progress-angarsk.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01134B-2A0F-4165-8063-40F98357CA1E}">
  <ds:schemaRefs>
    <ds:schemaRef ds:uri="http://schemas.openxmlformats.org/officeDocument/2006/bibliography"/>
  </ds:schemaRefs>
</ds:datastoreItem>
</file>

<file path=customXml/itemProps2.xml><?xml version="1.0" encoding="utf-8"?>
<ds:datastoreItem xmlns:ds="http://schemas.openxmlformats.org/officeDocument/2006/customXml" ds:itemID="{61737F3A-2C51-4B1F-B1AC-6105FF7E1A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11</Pages>
  <Words>4326</Words>
  <Characters>24663</Characters>
  <Application>Microsoft Office Word</Application>
  <DocSecurity>0</DocSecurity>
  <Lines>205</Lines>
  <Paragraphs>57</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28932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creator>Скородумова Ольга Анатольевна</dc:creator>
  <cp:lastModifiedBy>Abonent2</cp:lastModifiedBy>
  <cp:revision>3</cp:revision>
  <cp:lastPrinted>2014-05-07T01:14:00Z</cp:lastPrinted>
  <dcterms:created xsi:type="dcterms:W3CDTF">2014-06-24T06:12:00Z</dcterms:created>
  <dcterms:modified xsi:type="dcterms:W3CDTF">2014-06-24T06:26:00Z</dcterms:modified>
</cp:coreProperties>
</file>