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6B5368" w:rsidRPr="00137D3A" w:rsidRDefault="003C421D" w:rsidP="007D12C6">
      <w:pPr>
        <w:ind w:left="4253"/>
        <w:jc w:val="both"/>
      </w:pPr>
      <w:r>
        <w:rPr>
          <w:b/>
        </w:rPr>
        <w:t>П</w:t>
      </w:r>
      <w:r w:rsidR="006B5368" w:rsidRPr="00137D3A">
        <w:rPr>
          <w:b/>
        </w:rPr>
        <w:t>редседател</w:t>
      </w:r>
      <w:r w:rsidR="007D12C6">
        <w:rPr>
          <w:b/>
        </w:rPr>
        <w:t>ь</w:t>
      </w:r>
      <w:r w:rsidR="006B5368"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="006B5368" w:rsidRPr="00137D3A">
        <w:rPr>
          <w:b/>
        </w:rPr>
        <w:t>по размещению заказа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3C421D">
        <w:t>Д.С.</w:t>
      </w:r>
      <w:r w:rsidR="00AF6B94">
        <w:t xml:space="preserve"> </w:t>
      </w:r>
      <w:r w:rsidR="003C421D">
        <w:t>Теплинский</w:t>
      </w:r>
    </w:p>
    <w:p w:rsidR="006B5368" w:rsidRPr="006E53E0" w:rsidRDefault="006B5368" w:rsidP="004E11F5">
      <w:pPr>
        <w:jc w:val="both"/>
      </w:pPr>
      <w:r w:rsidRPr="00137D3A">
        <w:t xml:space="preserve">                                        </w:t>
      </w:r>
      <w:r w:rsidR="007D12C6">
        <w:t xml:space="preserve">                     </w:t>
      </w:r>
      <w:r w:rsidR="007D12C6">
        <w:tab/>
      </w:r>
      <w:r w:rsidR="00004C68" w:rsidRPr="00653A86">
        <w:t>«</w:t>
      </w:r>
      <w:r w:rsidR="005C522D">
        <w:t>2</w:t>
      </w:r>
      <w:r w:rsidR="000767B8">
        <w:t>9</w:t>
      </w:r>
      <w:r w:rsidR="00004C68" w:rsidRPr="00D04691">
        <w:t xml:space="preserve">» </w:t>
      </w:r>
      <w:r w:rsidR="00004C68">
        <w:t xml:space="preserve">июня </w:t>
      </w:r>
      <w:r w:rsidRPr="00137D3A">
        <w:t>201</w:t>
      </w:r>
      <w:r w:rsidR="001E614A">
        <w:t>2</w:t>
      </w:r>
      <w:r w:rsidR="001018D1" w:rsidRPr="006E53E0">
        <w:t xml:space="preserve"> </w:t>
      </w:r>
      <w:r w:rsidR="001018D1">
        <w:t>года</w:t>
      </w:r>
    </w:p>
    <w:p w:rsidR="006B5368" w:rsidRPr="00137D3A" w:rsidRDefault="006B5368" w:rsidP="007D12C6">
      <w:pPr>
        <w:ind w:left="4253"/>
        <w:jc w:val="both"/>
      </w:pPr>
    </w:p>
    <w:p w:rsidR="006B5368" w:rsidRPr="00137D3A" w:rsidRDefault="006B5368">
      <w:pPr>
        <w:jc w:val="both"/>
      </w:pPr>
    </w:p>
    <w:p w:rsidR="006B5368" w:rsidRPr="000767B8" w:rsidRDefault="006B5368" w:rsidP="000767B8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B3410C" w:rsidRPr="00B3410C" w:rsidRDefault="00695ED8" w:rsidP="00B3410C">
      <w:pPr>
        <w:jc w:val="center"/>
        <w:rPr>
          <w:b/>
        </w:rPr>
      </w:pPr>
      <w:r w:rsidRPr="00761FE2">
        <w:rPr>
          <w:b/>
          <w:bCs/>
          <w:iCs/>
        </w:rPr>
        <w:t xml:space="preserve">рассмотрения и оценки заявок на участие в запросе </w:t>
      </w:r>
      <w:r w:rsidR="001E614A">
        <w:rPr>
          <w:b/>
          <w:bCs/>
          <w:iCs/>
        </w:rPr>
        <w:t>предложений в электронной форме</w:t>
      </w:r>
      <w:r w:rsidR="00BF5DAE">
        <w:rPr>
          <w:b/>
          <w:bCs/>
          <w:iCs/>
        </w:rPr>
        <w:t xml:space="preserve"> </w:t>
      </w:r>
      <w:r w:rsidRPr="00761FE2">
        <w:rPr>
          <w:b/>
          <w:bCs/>
          <w:iCs/>
        </w:rPr>
        <w:t xml:space="preserve"> </w:t>
      </w:r>
      <w:r w:rsidRPr="00761FE2">
        <w:rPr>
          <w:b/>
        </w:rPr>
        <w:t xml:space="preserve">на право заключения </w:t>
      </w:r>
      <w:r w:rsidRPr="009A563E">
        <w:rPr>
          <w:b/>
        </w:rPr>
        <w:t xml:space="preserve">договора </w:t>
      </w:r>
      <w:r w:rsidR="00B3410C" w:rsidRPr="00B3410C">
        <w:rPr>
          <w:b/>
        </w:rPr>
        <w:t>«</w:t>
      </w:r>
      <w:r w:rsidR="000767B8" w:rsidRPr="000767B8">
        <w:rPr>
          <w:b/>
        </w:rPr>
        <w:t>Капитальный ремонт зданий и сооружений.</w:t>
      </w:r>
      <w:r w:rsidR="000767B8">
        <w:rPr>
          <w:b/>
        </w:rPr>
        <w:t xml:space="preserve"> </w:t>
      </w:r>
      <w:r w:rsidR="000767B8" w:rsidRPr="000767B8">
        <w:rPr>
          <w:b/>
        </w:rPr>
        <w:t>ЦЛ КИП</w:t>
      </w:r>
      <w:r w:rsidR="000767B8">
        <w:rPr>
          <w:b/>
        </w:rPr>
        <w:t xml:space="preserve"> </w:t>
      </w:r>
      <w:r w:rsidR="000767B8" w:rsidRPr="000767B8">
        <w:rPr>
          <w:b/>
        </w:rPr>
        <w:t>и</w:t>
      </w:r>
      <w:r w:rsidR="000767B8">
        <w:rPr>
          <w:b/>
        </w:rPr>
        <w:t xml:space="preserve"> </w:t>
      </w:r>
      <w:r w:rsidR="000767B8" w:rsidRPr="000767B8">
        <w:rPr>
          <w:b/>
        </w:rPr>
        <w:t>А.</w:t>
      </w:r>
      <w:r w:rsidR="000767B8">
        <w:rPr>
          <w:b/>
        </w:rPr>
        <w:t xml:space="preserve"> </w:t>
      </w:r>
      <w:r w:rsidR="000767B8" w:rsidRPr="000767B8">
        <w:rPr>
          <w:b/>
        </w:rPr>
        <w:t>Здание №2, №11, №4.</w:t>
      </w:r>
      <w:r w:rsidR="000767B8">
        <w:rPr>
          <w:b/>
        </w:rPr>
        <w:t xml:space="preserve"> </w:t>
      </w:r>
      <w:r w:rsidR="000767B8" w:rsidRPr="000767B8">
        <w:rPr>
          <w:b/>
        </w:rPr>
        <w:t>Ремонт систем приточной вентиляции</w:t>
      </w:r>
      <w:r w:rsidR="00B3410C" w:rsidRPr="00B3410C">
        <w:rPr>
          <w:b/>
        </w:rPr>
        <w:t>»</w:t>
      </w:r>
    </w:p>
    <w:p w:rsidR="00884199" w:rsidRPr="009A563E" w:rsidRDefault="00884199" w:rsidP="00707E34">
      <w:pPr>
        <w:pStyle w:val="af2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305EB2" w:rsidRPr="00543F4E" w:rsidRDefault="003C421D" w:rsidP="0010266C">
      <w:pPr>
        <w:jc w:val="both"/>
      </w:pPr>
      <w:r w:rsidRPr="00543F4E">
        <w:t>Краснокаменск</w:t>
      </w:r>
      <w:r w:rsidR="00305EB2" w:rsidRPr="00543F4E">
        <w:t xml:space="preserve">                                                           </w:t>
      </w:r>
      <w:r w:rsidR="009020B8" w:rsidRPr="00543F4E">
        <w:t xml:space="preserve">                         </w:t>
      </w:r>
      <w:r w:rsidR="00B03188" w:rsidRPr="00543F4E">
        <w:t xml:space="preserve">  </w:t>
      </w:r>
      <w:r w:rsidR="00692820" w:rsidRPr="00543F4E">
        <w:t xml:space="preserve">     </w:t>
      </w:r>
      <w:r w:rsidR="00AC471F" w:rsidRPr="00543F4E">
        <w:t xml:space="preserve">    </w:t>
      </w:r>
      <w:r w:rsidR="00004C68" w:rsidRPr="00653A86">
        <w:t>«</w:t>
      </w:r>
      <w:r w:rsidR="00B3410C">
        <w:t>2</w:t>
      </w:r>
      <w:r w:rsidR="000767B8">
        <w:t>9</w:t>
      </w:r>
      <w:r w:rsidR="00004C68" w:rsidRPr="00D04691">
        <w:t xml:space="preserve">» </w:t>
      </w:r>
      <w:r w:rsidR="00004C68">
        <w:t xml:space="preserve">июня </w:t>
      </w:r>
      <w:r w:rsidRPr="00543F4E">
        <w:t>201</w:t>
      </w:r>
      <w:r w:rsidR="001E614A" w:rsidRPr="00543F4E">
        <w:t>2</w:t>
      </w:r>
      <w:r w:rsidR="009020B8" w:rsidRPr="00543F4E">
        <w:t xml:space="preserve"> </w:t>
      </w:r>
      <w:r w:rsidR="00305EB2" w:rsidRPr="00543F4E">
        <w:t>г</w:t>
      </w:r>
      <w:r w:rsidR="009020B8" w:rsidRPr="00543F4E">
        <w:t>ода</w:t>
      </w:r>
      <w:r w:rsidR="00305EB2" w:rsidRPr="00543F4E">
        <w:t>.</w:t>
      </w:r>
    </w:p>
    <w:p w:rsidR="00912495" w:rsidRPr="00543F4E" w:rsidRDefault="00912495" w:rsidP="0010266C">
      <w:pPr>
        <w:jc w:val="both"/>
      </w:pPr>
    </w:p>
    <w:p w:rsidR="006E53E0" w:rsidRPr="00543F4E" w:rsidRDefault="0010266C" w:rsidP="006E53E0">
      <w:pPr>
        <w:jc w:val="both"/>
      </w:pPr>
      <w:r w:rsidRPr="00543F4E">
        <w:rPr>
          <w:b/>
        </w:rPr>
        <w:t>1.</w:t>
      </w:r>
      <w:r w:rsidR="00B57039" w:rsidRPr="00543F4E">
        <w:rPr>
          <w:b/>
        </w:rPr>
        <w:t xml:space="preserve"> </w:t>
      </w:r>
      <w:r w:rsidR="00891832" w:rsidRPr="00543F4E">
        <w:rPr>
          <w:b/>
        </w:rPr>
        <w:t xml:space="preserve">Заказчик: </w:t>
      </w:r>
      <w:r w:rsidR="00922350" w:rsidRPr="00543F4E">
        <w:rPr>
          <w:bCs/>
          <w:color w:val="000000"/>
        </w:rPr>
        <w:t>О</w:t>
      </w:r>
      <w:r w:rsidR="007D2B70" w:rsidRPr="00543F4E">
        <w:rPr>
          <w:color w:val="000000"/>
          <w:spacing w:val="-3"/>
        </w:rPr>
        <w:t>А</w:t>
      </w:r>
      <w:r w:rsidR="00922350" w:rsidRPr="00543F4E">
        <w:rPr>
          <w:color w:val="000000"/>
          <w:spacing w:val="-3"/>
        </w:rPr>
        <w:t>О  «</w:t>
      </w:r>
      <w:r w:rsidR="007D2B70" w:rsidRPr="00543F4E">
        <w:rPr>
          <w:color w:val="000000"/>
          <w:spacing w:val="-3"/>
        </w:rPr>
        <w:t>ППГХО</w:t>
      </w:r>
      <w:r w:rsidR="00922350" w:rsidRPr="00543F4E">
        <w:rPr>
          <w:color w:val="000000"/>
          <w:spacing w:val="-3"/>
        </w:rPr>
        <w:t>»</w:t>
      </w:r>
      <w:r w:rsidR="00B65F35" w:rsidRPr="00543F4E">
        <w:t>.</w:t>
      </w:r>
    </w:p>
    <w:p w:rsidR="007D2B70" w:rsidRPr="00543F4E" w:rsidRDefault="007D2B70" w:rsidP="006E53E0">
      <w:pPr>
        <w:jc w:val="both"/>
        <w:rPr>
          <w:color w:val="000000"/>
        </w:rPr>
      </w:pPr>
      <w:r w:rsidRPr="00543F4E">
        <w:t>(67467</w:t>
      </w:r>
      <w:r w:rsidR="00D6092C" w:rsidRPr="00543F4E">
        <w:t>3</w:t>
      </w:r>
      <w:r w:rsidRPr="00543F4E">
        <w:t>, Забайкальский край, г. Краснокаменск, ГОС-4, а/я 496)</w:t>
      </w:r>
    </w:p>
    <w:p w:rsidR="00891832" w:rsidRPr="00543F4E" w:rsidRDefault="00891832" w:rsidP="0010266C">
      <w:pPr>
        <w:jc w:val="both"/>
        <w:rPr>
          <w:color w:val="000000"/>
        </w:rPr>
      </w:pPr>
    </w:p>
    <w:p w:rsidR="003C421D" w:rsidRPr="00543F4E" w:rsidRDefault="00305EB2" w:rsidP="003C421D">
      <w:pPr>
        <w:jc w:val="both"/>
      </w:pPr>
      <w:r w:rsidRPr="00543F4E">
        <w:rPr>
          <w:b/>
          <w:color w:val="000000"/>
        </w:rPr>
        <w:t xml:space="preserve">2. Уполномоченный орган: </w:t>
      </w:r>
      <w:r w:rsidR="003C421D" w:rsidRPr="00543F4E">
        <w:t>Открытое акционерное общество «Приаргунское производственное горно-химическое объединение».</w:t>
      </w:r>
    </w:p>
    <w:p w:rsidR="003C421D" w:rsidRPr="00543F4E" w:rsidRDefault="003C421D" w:rsidP="0010266C">
      <w:pPr>
        <w:jc w:val="both"/>
        <w:rPr>
          <w:b/>
        </w:rPr>
      </w:pPr>
    </w:p>
    <w:p w:rsidR="00830520" w:rsidRPr="00543F4E" w:rsidRDefault="00305EB2" w:rsidP="0010266C">
      <w:pPr>
        <w:jc w:val="both"/>
        <w:rPr>
          <w:b/>
        </w:rPr>
      </w:pPr>
      <w:r w:rsidRPr="00543F4E">
        <w:rPr>
          <w:b/>
        </w:rPr>
        <w:t>3.</w:t>
      </w:r>
      <w:r w:rsidRPr="00543F4E">
        <w:t xml:space="preserve"> </w:t>
      </w:r>
      <w:r w:rsidRPr="00543F4E">
        <w:rPr>
          <w:b/>
        </w:rPr>
        <w:t>Наименование конкурентной процедуры:</w:t>
      </w:r>
      <w:r w:rsidR="00A545D7" w:rsidRPr="00543F4E">
        <w:rPr>
          <w:b/>
        </w:rPr>
        <w:t xml:space="preserve"> </w:t>
      </w:r>
    </w:p>
    <w:p w:rsidR="003B12D6" w:rsidRPr="009A563E" w:rsidRDefault="0073677E" w:rsidP="000767B8">
      <w:pPr>
        <w:jc w:val="both"/>
      </w:pPr>
      <w:r w:rsidRPr="00543F4E">
        <w:t>З</w:t>
      </w:r>
      <w:r w:rsidR="00CD2411" w:rsidRPr="00543F4E">
        <w:t xml:space="preserve">апрос </w:t>
      </w:r>
      <w:r w:rsidR="001E614A" w:rsidRPr="00543F4E">
        <w:t>предложений</w:t>
      </w:r>
      <w:r w:rsidR="00761FE2" w:rsidRPr="00543F4E">
        <w:t xml:space="preserve"> в электронной форме </w:t>
      </w:r>
      <w:r w:rsidR="00707E34" w:rsidRPr="00543F4E">
        <w:rPr>
          <w:lang w:eastAsia="ru-RU"/>
        </w:rPr>
        <w:t xml:space="preserve">на </w:t>
      </w:r>
      <w:r w:rsidR="00B3410C" w:rsidRPr="00B3410C">
        <w:t xml:space="preserve">право заключения договора </w:t>
      </w:r>
      <w:r w:rsidR="000767B8">
        <w:t>«</w:t>
      </w:r>
      <w:r w:rsidR="000767B8" w:rsidRPr="000767B8">
        <w:t>Капитальный ремонт зданий и сооружений. ЦЛ КИП и А. Здание №2, №11, №4. Ремонт систем приточной вентиляции».</w:t>
      </w:r>
    </w:p>
    <w:p w:rsidR="00E75E84" w:rsidRPr="009A563E" w:rsidRDefault="00E75E84" w:rsidP="003B12D6">
      <w:pPr>
        <w:pStyle w:val="af2"/>
        <w:tabs>
          <w:tab w:val="left" w:pos="3845"/>
        </w:tabs>
        <w:spacing w:after="0" w:line="240" w:lineRule="auto"/>
        <w:ind w:left="284"/>
        <w:rPr>
          <w:b/>
          <w:sz w:val="24"/>
          <w:szCs w:val="24"/>
        </w:rPr>
      </w:pPr>
    </w:p>
    <w:p w:rsidR="00305EB2" w:rsidRPr="00D04691" w:rsidRDefault="00305EB2" w:rsidP="003B12D6">
      <w:pPr>
        <w:pStyle w:val="a8"/>
        <w:tabs>
          <w:tab w:val="left" w:pos="3845"/>
        </w:tabs>
        <w:jc w:val="both"/>
      </w:pPr>
      <w:r w:rsidRPr="00D04691">
        <w:t xml:space="preserve">Извещение о проведении </w:t>
      </w:r>
      <w:r w:rsidR="00137B47" w:rsidRPr="00D04691">
        <w:rPr>
          <w:bCs/>
        </w:rPr>
        <w:t xml:space="preserve">запроса </w:t>
      </w:r>
      <w:r w:rsidR="00276EB1" w:rsidRPr="00D04691">
        <w:rPr>
          <w:bCs/>
        </w:rPr>
        <w:t>предложений</w:t>
      </w:r>
      <w:r w:rsidR="0039280E" w:rsidRPr="00D04691">
        <w:rPr>
          <w:b/>
          <w:bCs/>
        </w:rPr>
        <w:t xml:space="preserve"> </w:t>
      </w:r>
      <w:r w:rsidRPr="00D04691">
        <w:t>было размещено на сайте:</w:t>
      </w:r>
    </w:p>
    <w:p w:rsidR="000767B8" w:rsidRDefault="00305EB2" w:rsidP="003E4A4D">
      <w:pPr>
        <w:jc w:val="both"/>
        <w:rPr>
          <w:b/>
          <w:color w:val="000000"/>
        </w:rPr>
      </w:pPr>
      <w:r w:rsidRPr="00D04691">
        <w:rPr>
          <w:lang w:val="en-US"/>
        </w:rPr>
        <w:t>http</w:t>
      </w:r>
      <w:r w:rsidRPr="00D04691">
        <w:t>: //</w:t>
      </w:r>
      <w:r w:rsidRPr="00D04691">
        <w:rPr>
          <w:lang w:val="en-US"/>
        </w:rPr>
        <w:t>www</w:t>
      </w:r>
      <w:r w:rsidRPr="00D04691">
        <w:t>.</w:t>
      </w:r>
      <w:r w:rsidRPr="00D04691">
        <w:rPr>
          <w:lang w:val="en-US"/>
        </w:rPr>
        <w:t>zakupki</w:t>
      </w:r>
      <w:r w:rsidRPr="00D04691">
        <w:t>.</w:t>
      </w:r>
      <w:r w:rsidRPr="00D04691">
        <w:rPr>
          <w:lang w:val="en-US"/>
        </w:rPr>
        <w:t>rosatom</w:t>
      </w:r>
      <w:r w:rsidRPr="00D04691">
        <w:t>.</w:t>
      </w:r>
      <w:r w:rsidRPr="00D04691">
        <w:rPr>
          <w:lang w:val="en-US"/>
        </w:rPr>
        <w:t>ru</w:t>
      </w:r>
      <w:r w:rsidRPr="00D04691">
        <w:t xml:space="preserve">  </w:t>
      </w:r>
      <w:r w:rsidR="00B3410C">
        <w:t>0</w:t>
      </w:r>
      <w:r w:rsidR="000767B8">
        <w:t>7</w:t>
      </w:r>
      <w:r w:rsidR="00B3410C">
        <w:t>.06</w:t>
      </w:r>
      <w:r w:rsidR="0081219D">
        <w:t>.201</w:t>
      </w:r>
      <w:r w:rsidR="007D2B70">
        <w:t>2</w:t>
      </w:r>
      <w:r w:rsidR="00BD623A">
        <w:t xml:space="preserve"> </w:t>
      </w:r>
      <w:r w:rsidR="0081219D">
        <w:t>г</w:t>
      </w:r>
      <w:r w:rsidRPr="00D04691">
        <w:rPr>
          <w:color w:val="000000"/>
        </w:rPr>
        <w:t xml:space="preserve">, </w:t>
      </w:r>
      <w:r w:rsidRPr="004871A6">
        <w:rPr>
          <w:b/>
        </w:rPr>
        <w:t xml:space="preserve">закупка № </w:t>
      </w:r>
      <w:r w:rsidR="004871A6" w:rsidRPr="004871A6">
        <w:rPr>
          <w:b/>
          <w:color w:val="000000"/>
        </w:rPr>
        <w:t>1</w:t>
      </w:r>
      <w:r w:rsidR="00322227">
        <w:rPr>
          <w:b/>
          <w:color w:val="000000"/>
        </w:rPr>
        <w:t>20</w:t>
      </w:r>
      <w:r w:rsidR="00B3410C">
        <w:rPr>
          <w:b/>
          <w:color w:val="000000"/>
        </w:rPr>
        <w:t>60</w:t>
      </w:r>
      <w:r w:rsidR="000767B8">
        <w:rPr>
          <w:b/>
          <w:color w:val="000000"/>
        </w:rPr>
        <w:t>7</w:t>
      </w:r>
      <w:r w:rsidR="004871A6" w:rsidRPr="004871A6">
        <w:rPr>
          <w:b/>
          <w:color w:val="000000"/>
        </w:rPr>
        <w:t>/</w:t>
      </w:r>
      <w:r w:rsidR="003C421D">
        <w:rPr>
          <w:b/>
          <w:color w:val="000000"/>
        </w:rPr>
        <w:t>11</w:t>
      </w:r>
      <w:r w:rsidR="000646C2">
        <w:rPr>
          <w:b/>
          <w:color w:val="000000"/>
        </w:rPr>
        <w:t>9</w:t>
      </w:r>
      <w:r w:rsidR="00761FE2">
        <w:rPr>
          <w:b/>
          <w:color w:val="000000"/>
        </w:rPr>
        <w:t>3</w:t>
      </w:r>
      <w:r w:rsidR="003C421D">
        <w:rPr>
          <w:b/>
          <w:color w:val="000000"/>
        </w:rPr>
        <w:t>/</w:t>
      </w:r>
      <w:r w:rsidR="00B3410C">
        <w:rPr>
          <w:b/>
          <w:color w:val="000000"/>
        </w:rPr>
        <w:t>3</w:t>
      </w:r>
      <w:r w:rsidR="000767B8">
        <w:rPr>
          <w:b/>
          <w:color w:val="000000"/>
        </w:rPr>
        <w:t xml:space="preserve">25 </w:t>
      </w:r>
    </w:p>
    <w:p w:rsidR="003E4A4D" w:rsidRPr="000767B8" w:rsidRDefault="003E4A4D" w:rsidP="003E4A4D">
      <w:pPr>
        <w:jc w:val="both"/>
        <w:rPr>
          <w:b/>
          <w:color w:val="000000"/>
        </w:rPr>
      </w:pPr>
      <w:r w:rsidRPr="00D04691">
        <w:rPr>
          <w:lang w:val="en-US"/>
        </w:rPr>
        <w:t>http</w:t>
      </w:r>
      <w:r w:rsidRPr="00C9493D">
        <w:rPr>
          <w:lang w:val="en-US"/>
        </w:rPr>
        <w:t>: //</w:t>
      </w:r>
      <w:r w:rsidRPr="00D04691">
        <w:rPr>
          <w:lang w:val="en-US"/>
        </w:rPr>
        <w:t>www</w:t>
      </w:r>
      <w:r w:rsidRPr="00C9493D">
        <w:rPr>
          <w:lang w:val="en-US"/>
        </w:rPr>
        <w:t>.</w:t>
      </w:r>
      <w:r>
        <w:rPr>
          <w:lang w:val="en-US"/>
        </w:rPr>
        <w:t xml:space="preserve">a-k-d.ru </w:t>
      </w:r>
      <w:r w:rsidR="001E614A">
        <w:rPr>
          <w:lang w:val="en-US"/>
        </w:rPr>
        <w:t>R</w:t>
      </w:r>
      <w:r w:rsidR="001E614A" w:rsidRPr="001E614A">
        <w:rPr>
          <w:lang w:val="en-US"/>
        </w:rPr>
        <w:t>00</w:t>
      </w:r>
      <w:r w:rsidR="00DE6747" w:rsidRPr="00DE6747">
        <w:rPr>
          <w:lang w:val="en-US"/>
        </w:rPr>
        <w:t>3</w:t>
      </w:r>
      <w:r w:rsidR="000767B8" w:rsidRPr="000767B8">
        <w:rPr>
          <w:lang w:val="en-US"/>
        </w:rPr>
        <w:t>618</w:t>
      </w:r>
    </w:p>
    <w:p w:rsidR="00F416DE" w:rsidRPr="00F04D53" w:rsidRDefault="00F416DE" w:rsidP="0010266C">
      <w:pPr>
        <w:jc w:val="both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4871A6" w:rsidRPr="00AC471F" w:rsidRDefault="00F416DE" w:rsidP="00CB068B">
      <w:pPr>
        <w:jc w:val="both"/>
        <w:rPr>
          <w:b/>
        </w:rPr>
      </w:pPr>
      <w:r>
        <w:rPr>
          <w:b/>
        </w:rPr>
        <w:t>4</w:t>
      </w:r>
      <w:r w:rsidRPr="00F7515F">
        <w:rPr>
          <w:b/>
        </w:rPr>
        <w:t xml:space="preserve">. Начальная (максимальная) цена договора, </w:t>
      </w:r>
      <w:r w:rsidR="000767B8">
        <w:rPr>
          <w:b/>
        </w:rPr>
        <w:t>с</w:t>
      </w:r>
      <w:r w:rsidRPr="00F7515F">
        <w:rPr>
          <w:b/>
        </w:rPr>
        <w:t xml:space="preserve"> НДС (18%)</w:t>
      </w:r>
      <w:r w:rsidR="000767B8">
        <w:rPr>
          <w:b/>
        </w:rPr>
        <w:t xml:space="preserve"> </w:t>
      </w:r>
      <w:r w:rsidR="000767B8">
        <w:t xml:space="preserve">1 231 460 (один миллион двести тридцать одна тысяча четыреста шестьдесят) руб. 98 </w:t>
      </w:r>
      <w:r w:rsidR="000767B8" w:rsidRPr="00536832">
        <w:t>коп</w:t>
      </w:r>
      <w:r w:rsidR="00BF5DAE" w:rsidRPr="00AC471F">
        <w:rPr>
          <w:b/>
        </w:rPr>
        <w:t>.</w:t>
      </w:r>
    </w:p>
    <w:p w:rsidR="00F416DE" w:rsidRPr="00D04691" w:rsidRDefault="00F416DE" w:rsidP="00F416DE">
      <w:pPr>
        <w:jc w:val="both"/>
      </w:pPr>
    </w:p>
    <w:p w:rsidR="006B5368" w:rsidRPr="0081219D" w:rsidRDefault="000A2966" w:rsidP="0010266C">
      <w:pPr>
        <w:jc w:val="both"/>
        <w:rPr>
          <w:b/>
          <w:kern w:val="24"/>
        </w:rPr>
      </w:pPr>
      <w:r>
        <w:rPr>
          <w:b/>
        </w:rPr>
        <w:t>5</w:t>
      </w:r>
      <w:r w:rsidR="006B5368" w:rsidRPr="00D04691">
        <w:rPr>
          <w:b/>
        </w:rPr>
        <w:t>.</w:t>
      </w:r>
      <w:r w:rsidR="00A545D7" w:rsidRPr="00A545D7">
        <w:rPr>
          <w:b/>
        </w:rPr>
        <w:t xml:space="preserve"> </w:t>
      </w:r>
      <w:r w:rsidR="00DE7F5A">
        <w:rPr>
          <w:b/>
        </w:rPr>
        <w:t>Рассмотрение и оценку заявок</w:t>
      </w:r>
      <w:r w:rsidR="00A545D7" w:rsidRPr="00B31F0B">
        <w:rPr>
          <w:b/>
        </w:rPr>
        <w:t xml:space="preserve"> на участие в запросе </w:t>
      </w:r>
      <w:r w:rsidR="00A545D7">
        <w:rPr>
          <w:b/>
        </w:rPr>
        <w:t>предложений</w:t>
      </w:r>
      <w:r w:rsidR="00A545D7" w:rsidRPr="00B31F0B">
        <w:rPr>
          <w:b/>
        </w:rPr>
        <w:t xml:space="preserve"> для нужд</w:t>
      </w:r>
      <w:r w:rsidR="001B41CF">
        <w:rPr>
          <w:b/>
        </w:rPr>
        <w:t xml:space="preserve"> </w:t>
      </w:r>
      <w:r w:rsidR="00A545D7">
        <w:rPr>
          <w:b/>
        </w:rPr>
        <w:t>О</w:t>
      </w:r>
      <w:r w:rsidR="00A545D7" w:rsidRPr="00B31F0B">
        <w:rPr>
          <w:b/>
        </w:rPr>
        <w:t xml:space="preserve">АО </w:t>
      </w:r>
      <w:r w:rsidR="00A545D7" w:rsidRPr="00B31F0B">
        <w:rPr>
          <w:bCs/>
        </w:rPr>
        <w:t xml:space="preserve"> </w:t>
      </w:r>
      <w:r w:rsidR="00A545D7" w:rsidRPr="00656094">
        <w:rPr>
          <w:b/>
          <w:bCs/>
        </w:rPr>
        <w:t>«</w:t>
      </w:r>
      <w:r w:rsidR="00A545D7">
        <w:rPr>
          <w:b/>
          <w:bCs/>
        </w:rPr>
        <w:t>ППГХО</w:t>
      </w:r>
      <w:r w:rsidR="00A545D7" w:rsidRPr="00656094">
        <w:rPr>
          <w:b/>
          <w:bCs/>
        </w:rPr>
        <w:t>»</w:t>
      </w:r>
      <w:r w:rsidR="00A545D7">
        <w:rPr>
          <w:b/>
          <w:bCs/>
        </w:rPr>
        <w:t xml:space="preserve"> осуществляет </w:t>
      </w:r>
      <w:r w:rsidR="00DE7F5A">
        <w:rPr>
          <w:b/>
          <w:bCs/>
        </w:rPr>
        <w:t>ед</w:t>
      </w:r>
      <w:r w:rsidR="0081219D" w:rsidRPr="0081219D">
        <w:rPr>
          <w:b/>
          <w:kern w:val="24"/>
        </w:rPr>
        <w:t xml:space="preserve">иная, постоянно действующая, </w:t>
      </w:r>
      <w:r w:rsidR="001E3229" w:rsidRPr="0081219D">
        <w:rPr>
          <w:b/>
          <w:kern w:val="24"/>
        </w:rPr>
        <w:t xml:space="preserve">конкурсная </w:t>
      </w:r>
      <w:r w:rsidR="006B5368" w:rsidRPr="0081219D">
        <w:rPr>
          <w:b/>
          <w:kern w:val="24"/>
        </w:rPr>
        <w:t xml:space="preserve">комиссия </w:t>
      </w:r>
      <w:r w:rsidR="005B5DE7" w:rsidRPr="0081219D">
        <w:rPr>
          <w:b/>
          <w:kern w:val="24"/>
        </w:rPr>
        <w:t>ОАО «</w:t>
      </w:r>
      <w:r w:rsidR="0081219D">
        <w:rPr>
          <w:b/>
          <w:kern w:val="24"/>
        </w:rPr>
        <w:t>ППГХО</w:t>
      </w:r>
      <w:r w:rsidR="006B5368" w:rsidRPr="0081219D">
        <w:rPr>
          <w:b/>
          <w:kern w:val="24"/>
        </w:rPr>
        <w:t xml:space="preserve">» </w:t>
      </w:r>
    </w:p>
    <w:p w:rsidR="006B5368" w:rsidRPr="00D04691" w:rsidRDefault="006B5368" w:rsidP="0010266C">
      <w:pPr>
        <w:jc w:val="both"/>
      </w:pPr>
    </w:p>
    <w:p w:rsidR="006B5368" w:rsidRDefault="006B5368" w:rsidP="0010266C">
      <w:pPr>
        <w:jc w:val="both"/>
      </w:pPr>
      <w:r w:rsidRPr="00D04691">
        <w:t>На заседании комиссии присутствовали:</w:t>
      </w:r>
      <w:r w:rsidR="00B91312">
        <w:t xml:space="preserve"> </w:t>
      </w:r>
    </w:p>
    <w:p w:rsidR="00B91312" w:rsidRPr="00D04691" w:rsidRDefault="00B91312" w:rsidP="0010266C">
      <w:pPr>
        <w:jc w:val="both"/>
      </w:pPr>
    </w:p>
    <w:p w:rsidR="00C0590F" w:rsidRDefault="004223A5" w:rsidP="0010266C">
      <w:pPr>
        <w:jc w:val="both"/>
        <w:rPr>
          <w:b/>
          <w:bCs/>
        </w:rPr>
      </w:pPr>
      <w:r w:rsidRPr="00D04691">
        <w:rPr>
          <w:b/>
          <w:bCs/>
        </w:rPr>
        <w:t xml:space="preserve">Председатель комиссии по размещению заказа: </w:t>
      </w:r>
      <w:r w:rsidR="00C0590F">
        <w:rPr>
          <w:b/>
          <w:bCs/>
        </w:rPr>
        <w:t xml:space="preserve">                                                                    </w:t>
      </w:r>
    </w:p>
    <w:p w:rsidR="00C0590F" w:rsidRDefault="00C0590F" w:rsidP="0010266C">
      <w:pPr>
        <w:jc w:val="both"/>
        <w:rPr>
          <w:b/>
          <w:bCs/>
        </w:rPr>
      </w:pPr>
    </w:p>
    <w:p w:rsidR="00595DBE" w:rsidRPr="0081219D" w:rsidRDefault="0081219D" w:rsidP="0081219D">
      <w:pPr>
        <w:jc w:val="both"/>
        <w:rPr>
          <w:kern w:val="0"/>
          <w:sz w:val="22"/>
          <w:szCs w:val="22"/>
          <w:lang w:eastAsia="ru-RU"/>
        </w:rPr>
      </w:pPr>
      <w:r w:rsidRPr="0081219D">
        <w:t>Теплинский Д.С.</w:t>
      </w:r>
      <w:r w:rsidR="002C229F" w:rsidRPr="0081219D">
        <w:t xml:space="preserve"> –</w:t>
      </w:r>
      <w:r w:rsidRPr="0081219D">
        <w:rPr>
          <w:sz w:val="28"/>
          <w:szCs w:val="28"/>
        </w:rPr>
        <w:t xml:space="preserve"> </w:t>
      </w:r>
      <w:r w:rsidRPr="0081219D">
        <w:rPr>
          <w:kern w:val="0"/>
          <w:sz w:val="22"/>
          <w:szCs w:val="22"/>
          <w:lang w:eastAsia="ru-RU"/>
        </w:rPr>
        <w:t>Зам. Ген. Директора по экономике и финансам</w:t>
      </w:r>
      <w:r w:rsidR="00A545D7">
        <w:rPr>
          <w:kern w:val="0"/>
          <w:sz w:val="22"/>
          <w:szCs w:val="22"/>
          <w:lang w:eastAsia="ru-RU"/>
        </w:rPr>
        <w:t xml:space="preserve"> ОАО «ППГХО»</w:t>
      </w:r>
    </w:p>
    <w:p w:rsidR="004223A5" w:rsidRPr="00D04691" w:rsidRDefault="004223A5" w:rsidP="0010266C">
      <w:pPr>
        <w:jc w:val="both"/>
      </w:pPr>
    </w:p>
    <w:p w:rsidR="00C94604" w:rsidRDefault="004223A5" w:rsidP="0010266C">
      <w:pPr>
        <w:jc w:val="both"/>
      </w:pPr>
      <w:r w:rsidRPr="00D04691">
        <w:rPr>
          <w:b/>
        </w:rPr>
        <w:t>Члены комиссии:</w:t>
      </w:r>
    </w:p>
    <w:p w:rsidR="0081219D" w:rsidRDefault="003B12D6" w:rsidP="005C522D">
      <w:pPr>
        <w:numPr>
          <w:ilvl w:val="0"/>
          <w:numId w:val="17"/>
        </w:numPr>
        <w:spacing w:line="360" w:lineRule="auto"/>
        <w:ind w:left="714" w:hanging="357"/>
        <w:jc w:val="both"/>
        <w:rPr>
          <w:kern w:val="0"/>
          <w:sz w:val="22"/>
          <w:szCs w:val="22"/>
          <w:lang w:eastAsia="ru-RU"/>
        </w:rPr>
      </w:pPr>
      <w:r w:rsidRPr="003B12D6">
        <w:rPr>
          <w:kern w:val="0"/>
          <w:sz w:val="22"/>
          <w:szCs w:val="22"/>
          <w:lang w:eastAsia="ru-RU"/>
        </w:rPr>
        <w:t>Крышко Андрей Гаврилович</w:t>
      </w:r>
      <w:r w:rsidR="0081219D" w:rsidRPr="003B12D6">
        <w:rPr>
          <w:kern w:val="0"/>
          <w:sz w:val="22"/>
          <w:szCs w:val="22"/>
          <w:lang w:eastAsia="ru-RU"/>
        </w:rPr>
        <w:t xml:space="preserve"> –</w:t>
      </w:r>
      <w:r w:rsidR="0081219D" w:rsidRPr="003B12D6">
        <w:rPr>
          <w:sz w:val="22"/>
          <w:szCs w:val="22"/>
        </w:rPr>
        <w:t xml:space="preserve"> </w:t>
      </w:r>
      <w:r w:rsidR="0081219D" w:rsidRPr="003B12D6">
        <w:rPr>
          <w:kern w:val="0"/>
          <w:sz w:val="22"/>
          <w:szCs w:val="22"/>
          <w:lang w:eastAsia="ru-RU"/>
        </w:rPr>
        <w:t>Заместитель генерального директора  по управлению системой снабжения и реализации</w:t>
      </w:r>
      <w:r w:rsidR="00A545D7" w:rsidRPr="003B12D6">
        <w:rPr>
          <w:kern w:val="0"/>
          <w:sz w:val="22"/>
          <w:szCs w:val="22"/>
          <w:lang w:eastAsia="ru-RU"/>
        </w:rPr>
        <w:t xml:space="preserve">  ОАО «ППГХО»</w:t>
      </w:r>
    </w:p>
    <w:p w:rsidR="00DD3205" w:rsidRPr="003B12D6" w:rsidRDefault="00DD3205" w:rsidP="005C522D">
      <w:pPr>
        <w:numPr>
          <w:ilvl w:val="0"/>
          <w:numId w:val="17"/>
        </w:numPr>
        <w:spacing w:line="360" w:lineRule="auto"/>
        <w:ind w:left="714" w:hanging="357"/>
        <w:jc w:val="both"/>
        <w:rPr>
          <w:kern w:val="0"/>
          <w:sz w:val="22"/>
          <w:szCs w:val="22"/>
          <w:lang w:eastAsia="ru-RU"/>
        </w:rPr>
      </w:pPr>
      <w:r>
        <w:rPr>
          <w:kern w:val="0"/>
          <w:sz w:val="22"/>
          <w:szCs w:val="22"/>
          <w:lang w:eastAsia="ru-RU"/>
        </w:rPr>
        <w:t>Шурыгин Сергей Вячеславович – Директор по производству ОАО «ППГХО»</w:t>
      </w:r>
    </w:p>
    <w:p w:rsidR="0081219D" w:rsidRPr="00A545D7" w:rsidRDefault="0081219D" w:rsidP="005C522D">
      <w:pPr>
        <w:numPr>
          <w:ilvl w:val="0"/>
          <w:numId w:val="17"/>
        </w:numPr>
        <w:spacing w:line="360" w:lineRule="auto"/>
        <w:ind w:left="714" w:hanging="357"/>
        <w:jc w:val="both"/>
        <w:rPr>
          <w:kern w:val="0"/>
          <w:sz w:val="22"/>
          <w:szCs w:val="22"/>
          <w:lang w:eastAsia="ru-RU"/>
        </w:rPr>
      </w:pPr>
      <w:r w:rsidRPr="0081219D">
        <w:rPr>
          <w:kern w:val="0"/>
          <w:sz w:val="22"/>
          <w:szCs w:val="22"/>
          <w:lang w:eastAsia="ru-RU"/>
        </w:rPr>
        <w:t>Гусев Сергей Васильевич</w:t>
      </w:r>
      <w:r w:rsidR="00557162">
        <w:rPr>
          <w:kern w:val="0"/>
          <w:sz w:val="22"/>
          <w:szCs w:val="22"/>
          <w:lang w:eastAsia="ru-RU"/>
        </w:rPr>
        <w:t xml:space="preserve"> </w:t>
      </w:r>
      <w:r w:rsidRPr="00A545D7">
        <w:rPr>
          <w:kern w:val="0"/>
          <w:sz w:val="22"/>
          <w:szCs w:val="22"/>
          <w:lang w:eastAsia="ru-RU"/>
        </w:rPr>
        <w:t>-</w:t>
      </w:r>
      <w:r w:rsidRPr="00A545D7">
        <w:rPr>
          <w:sz w:val="22"/>
          <w:szCs w:val="22"/>
        </w:rPr>
        <w:t xml:space="preserve"> </w:t>
      </w:r>
      <w:r w:rsidRPr="00A545D7">
        <w:rPr>
          <w:kern w:val="0"/>
          <w:sz w:val="22"/>
          <w:szCs w:val="22"/>
          <w:lang w:eastAsia="ru-RU"/>
        </w:rPr>
        <w:t>Заместитель ген. директора по режиму и физической защите</w:t>
      </w:r>
      <w:r w:rsidR="00A545D7">
        <w:rPr>
          <w:kern w:val="0"/>
          <w:sz w:val="22"/>
          <w:szCs w:val="22"/>
          <w:lang w:eastAsia="ru-RU"/>
        </w:rPr>
        <w:t xml:space="preserve"> ОАО «ППГХО»</w:t>
      </w:r>
    </w:p>
    <w:p w:rsidR="003B12D6" w:rsidRDefault="00761FE2" w:rsidP="005C522D">
      <w:pPr>
        <w:numPr>
          <w:ilvl w:val="0"/>
          <w:numId w:val="17"/>
        </w:numPr>
        <w:spacing w:line="360" w:lineRule="auto"/>
        <w:ind w:left="714" w:hanging="357"/>
        <w:jc w:val="both"/>
        <w:rPr>
          <w:bCs/>
          <w:kern w:val="0"/>
          <w:sz w:val="22"/>
          <w:szCs w:val="22"/>
          <w:lang w:eastAsia="ru-RU"/>
        </w:rPr>
      </w:pPr>
      <w:r>
        <w:rPr>
          <w:bCs/>
          <w:kern w:val="0"/>
          <w:sz w:val="22"/>
          <w:szCs w:val="22"/>
          <w:lang w:eastAsia="ru-RU"/>
        </w:rPr>
        <w:t>Белых Николай Владимирович</w:t>
      </w:r>
      <w:r w:rsidR="00557162">
        <w:rPr>
          <w:bCs/>
          <w:kern w:val="0"/>
          <w:sz w:val="22"/>
          <w:szCs w:val="22"/>
          <w:lang w:eastAsia="ru-RU"/>
        </w:rPr>
        <w:t xml:space="preserve"> </w:t>
      </w:r>
      <w:r w:rsidR="0081219D" w:rsidRPr="003B12D6">
        <w:rPr>
          <w:bCs/>
          <w:kern w:val="0"/>
          <w:sz w:val="22"/>
          <w:szCs w:val="22"/>
          <w:lang w:eastAsia="ru-RU"/>
        </w:rPr>
        <w:t>-</w:t>
      </w:r>
      <w:r w:rsidR="0081219D" w:rsidRPr="003B12D6">
        <w:rPr>
          <w:bCs/>
          <w:sz w:val="22"/>
          <w:szCs w:val="22"/>
        </w:rPr>
        <w:t xml:space="preserve"> </w:t>
      </w:r>
      <w:r w:rsidR="0081219D" w:rsidRPr="003B12D6">
        <w:rPr>
          <w:bCs/>
          <w:kern w:val="0"/>
          <w:sz w:val="22"/>
          <w:szCs w:val="22"/>
          <w:lang w:eastAsia="ru-RU"/>
        </w:rPr>
        <w:t>Руководитель службы</w:t>
      </w:r>
      <w:r w:rsidR="00A545D7" w:rsidRPr="003B12D6">
        <w:rPr>
          <w:bCs/>
          <w:kern w:val="0"/>
          <w:sz w:val="22"/>
          <w:szCs w:val="22"/>
          <w:lang w:eastAsia="ru-RU"/>
        </w:rPr>
        <w:t xml:space="preserve"> внутреннего контроля ОАО «ППГХО» </w:t>
      </w:r>
    </w:p>
    <w:p w:rsidR="00AD76E9" w:rsidRPr="000767B8" w:rsidRDefault="00DD3205" w:rsidP="000767B8">
      <w:pPr>
        <w:numPr>
          <w:ilvl w:val="0"/>
          <w:numId w:val="17"/>
        </w:numPr>
        <w:spacing w:line="360" w:lineRule="auto"/>
        <w:ind w:left="714" w:hanging="357"/>
        <w:jc w:val="both"/>
        <w:rPr>
          <w:bCs/>
          <w:kern w:val="0"/>
          <w:sz w:val="22"/>
          <w:szCs w:val="22"/>
          <w:lang w:eastAsia="ru-RU"/>
        </w:rPr>
      </w:pPr>
      <w:r>
        <w:rPr>
          <w:bCs/>
          <w:kern w:val="0"/>
          <w:sz w:val="22"/>
          <w:szCs w:val="22"/>
          <w:lang w:eastAsia="ru-RU"/>
        </w:rPr>
        <w:lastRenderedPageBreak/>
        <w:t>Кулик</w:t>
      </w:r>
      <w:r w:rsidRPr="0081219D">
        <w:rPr>
          <w:bCs/>
          <w:kern w:val="0"/>
          <w:sz w:val="22"/>
          <w:szCs w:val="22"/>
          <w:lang w:eastAsia="ru-RU"/>
        </w:rPr>
        <w:t xml:space="preserve"> </w:t>
      </w:r>
      <w:r>
        <w:rPr>
          <w:bCs/>
          <w:kern w:val="0"/>
          <w:sz w:val="22"/>
          <w:szCs w:val="22"/>
          <w:lang w:eastAsia="ru-RU"/>
        </w:rPr>
        <w:t>Павел</w:t>
      </w:r>
      <w:r w:rsidRPr="0081219D">
        <w:rPr>
          <w:bCs/>
          <w:kern w:val="0"/>
          <w:sz w:val="22"/>
          <w:szCs w:val="22"/>
          <w:lang w:eastAsia="ru-RU"/>
        </w:rPr>
        <w:t xml:space="preserve"> Анатольевич</w:t>
      </w:r>
      <w:r>
        <w:rPr>
          <w:bCs/>
          <w:kern w:val="0"/>
          <w:sz w:val="22"/>
          <w:szCs w:val="22"/>
          <w:lang w:eastAsia="ru-RU"/>
        </w:rPr>
        <w:t xml:space="preserve"> </w:t>
      </w:r>
      <w:r w:rsidRPr="00A545D7">
        <w:rPr>
          <w:bCs/>
          <w:kern w:val="0"/>
          <w:sz w:val="22"/>
          <w:szCs w:val="22"/>
          <w:lang w:eastAsia="ru-RU"/>
        </w:rPr>
        <w:t>-</w:t>
      </w:r>
      <w:r w:rsidRPr="00A545D7">
        <w:rPr>
          <w:bCs/>
          <w:sz w:val="22"/>
          <w:szCs w:val="22"/>
        </w:rPr>
        <w:t xml:space="preserve"> </w:t>
      </w:r>
      <w:r>
        <w:rPr>
          <w:bCs/>
          <w:kern w:val="0"/>
          <w:sz w:val="22"/>
          <w:szCs w:val="22"/>
          <w:lang w:eastAsia="ru-RU"/>
        </w:rPr>
        <w:t>Директор по правовым вопросам и корпоративным отношениям ОАО «ППГХО»</w:t>
      </w:r>
    </w:p>
    <w:p w:rsidR="004223A5" w:rsidRPr="00F442BA" w:rsidRDefault="00202696" w:rsidP="00F442BA">
      <w:pPr>
        <w:suppressAutoHyphens w:val="0"/>
        <w:jc w:val="both"/>
        <w:rPr>
          <w:kern w:val="0"/>
          <w:lang w:eastAsia="ru-RU"/>
        </w:rPr>
      </w:pPr>
      <w:r w:rsidRPr="00D04691">
        <w:t xml:space="preserve">Из </w:t>
      </w:r>
      <w:r w:rsidR="00EF7FC1">
        <w:t>5</w:t>
      </w:r>
      <w:r w:rsidR="004223A5" w:rsidRPr="00D04691">
        <w:t xml:space="preserve"> представителей конкурсной комиссии на заседании присутствовали </w:t>
      </w:r>
      <w:r w:rsidR="000767B8">
        <w:t>5</w:t>
      </w:r>
      <w:r w:rsidR="005F5606" w:rsidRPr="00D04691">
        <w:t>.</w:t>
      </w:r>
      <w:r w:rsidR="004223A5" w:rsidRPr="00D04691">
        <w:t xml:space="preserve"> Кворум состоялся.</w:t>
      </w:r>
    </w:p>
    <w:p w:rsidR="00200BC9" w:rsidRPr="00D04691" w:rsidRDefault="00200BC9" w:rsidP="0010266C">
      <w:pPr>
        <w:jc w:val="both"/>
      </w:pPr>
    </w:p>
    <w:p w:rsidR="006B5368" w:rsidRPr="00D04691" w:rsidRDefault="000A2966" w:rsidP="0010266C">
      <w:pPr>
        <w:jc w:val="both"/>
      </w:pPr>
      <w:r>
        <w:rPr>
          <w:b/>
        </w:rPr>
        <w:t>6</w:t>
      </w:r>
      <w:r w:rsidR="006B5368" w:rsidRPr="00D04691">
        <w:rPr>
          <w:b/>
        </w:rPr>
        <w:t xml:space="preserve">. </w:t>
      </w:r>
      <w:r w:rsidR="008B5059" w:rsidRPr="00D04691">
        <w:rPr>
          <w:b/>
        </w:rPr>
        <w:t xml:space="preserve">Дата </w:t>
      </w:r>
      <w:r w:rsidR="008659E1">
        <w:rPr>
          <w:b/>
        </w:rPr>
        <w:t>п</w:t>
      </w:r>
      <w:r w:rsidR="00DE7F5A">
        <w:rPr>
          <w:b/>
          <w:kern w:val="24"/>
        </w:rPr>
        <w:t>одведения итогов</w:t>
      </w:r>
      <w:r w:rsidR="006B5368" w:rsidRPr="00653A86">
        <w:rPr>
          <w:b/>
        </w:rPr>
        <w:t xml:space="preserve">:   </w:t>
      </w:r>
      <w:r w:rsidR="006B5368" w:rsidRPr="00653A86">
        <w:t>«</w:t>
      </w:r>
      <w:r w:rsidR="00B3410C">
        <w:t>2</w:t>
      </w:r>
      <w:r w:rsidR="000767B8">
        <w:t>9</w:t>
      </w:r>
      <w:r w:rsidR="00664E20" w:rsidRPr="00D04691">
        <w:t xml:space="preserve">» </w:t>
      </w:r>
      <w:r w:rsidR="00DE26AB">
        <w:t>июня</w:t>
      </w:r>
      <w:r w:rsidR="00557162">
        <w:t xml:space="preserve"> 2012</w:t>
      </w:r>
      <w:r w:rsidR="006B5368" w:rsidRPr="00D04691">
        <w:t xml:space="preserve"> г</w:t>
      </w:r>
      <w:r w:rsidR="00C0590F">
        <w:t>ода</w:t>
      </w:r>
      <w:r w:rsidR="006B5368" w:rsidRPr="00D04691">
        <w:t>.</w:t>
      </w:r>
    </w:p>
    <w:p w:rsidR="008B5059" w:rsidRPr="00D04691" w:rsidRDefault="008B5059" w:rsidP="0010266C">
      <w:pPr>
        <w:jc w:val="both"/>
      </w:pPr>
    </w:p>
    <w:p w:rsidR="006A17AC" w:rsidRDefault="005C522D" w:rsidP="005C522D">
      <w:pPr>
        <w:jc w:val="both"/>
      </w:pPr>
      <w:r>
        <w:rPr>
          <w:b/>
        </w:rPr>
        <w:t xml:space="preserve">7. </w:t>
      </w:r>
      <w:r w:rsidR="00A5346B" w:rsidRPr="00D04691">
        <w:rPr>
          <w:b/>
        </w:rPr>
        <w:t xml:space="preserve">До </w:t>
      </w:r>
      <w:r w:rsidR="006A17AC" w:rsidRPr="00D04691">
        <w:rPr>
          <w:b/>
        </w:rPr>
        <w:t>о</w:t>
      </w:r>
      <w:r w:rsidR="00A5346B" w:rsidRPr="00D04691">
        <w:rPr>
          <w:b/>
        </w:rPr>
        <w:t>кончания</w:t>
      </w:r>
      <w:r w:rsidR="009E0A6C" w:rsidRPr="00D04691">
        <w:rPr>
          <w:b/>
        </w:rPr>
        <w:t xml:space="preserve"> указанного в извещении срока подачи </w:t>
      </w:r>
      <w:r w:rsidR="0039280E" w:rsidRPr="00D04691">
        <w:rPr>
          <w:b/>
        </w:rPr>
        <w:t>заявок</w:t>
      </w:r>
      <w:r w:rsidR="009E0A6C" w:rsidRPr="00D04691">
        <w:rPr>
          <w:b/>
        </w:rPr>
        <w:t xml:space="preserve"> на участие в </w:t>
      </w:r>
      <w:r w:rsidR="00FD67E6" w:rsidRPr="00D04691">
        <w:rPr>
          <w:b/>
          <w:bCs/>
        </w:rPr>
        <w:t xml:space="preserve">запросе </w:t>
      </w:r>
      <w:r w:rsidR="00557162">
        <w:rPr>
          <w:b/>
          <w:bCs/>
        </w:rPr>
        <w:t>предложений</w:t>
      </w:r>
      <w:r w:rsidR="009E0A6C" w:rsidRPr="00D04691">
        <w:rPr>
          <w:b/>
        </w:rPr>
        <w:t xml:space="preserve">: </w:t>
      </w:r>
      <w:r w:rsidR="00080053" w:rsidRPr="00D04691">
        <w:t>«</w:t>
      </w:r>
      <w:r w:rsidR="000767B8">
        <w:t>25</w:t>
      </w:r>
      <w:r w:rsidR="00080053" w:rsidRPr="00D04691">
        <w:t>»</w:t>
      </w:r>
      <w:r w:rsidR="00557162">
        <w:t xml:space="preserve"> </w:t>
      </w:r>
      <w:r w:rsidR="00B3410C">
        <w:t>июн</w:t>
      </w:r>
      <w:r w:rsidR="009A563E">
        <w:t>я</w:t>
      </w:r>
      <w:r w:rsidR="00087A23">
        <w:t xml:space="preserve"> </w:t>
      </w:r>
      <w:r w:rsidR="00080053" w:rsidRPr="00D04691">
        <w:t>201</w:t>
      </w:r>
      <w:r w:rsidR="00557162">
        <w:t>2</w:t>
      </w:r>
      <w:r w:rsidR="00080053" w:rsidRPr="00D04691">
        <w:t xml:space="preserve"> г</w:t>
      </w:r>
      <w:r w:rsidR="003E0009">
        <w:t>ода</w:t>
      </w:r>
      <w:r w:rsidR="00080053" w:rsidRPr="00D04691">
        <w:t xml:space="preserve">, </w:t>
      </w:r>
      <w:r w:rsidR="00F17BC7">
        <w:t>01</w:t>
      </w:r>
      <w:r w:rsidR="00E60D99" w:rsidRPr="00D04691">
        <w:t xml:space="preserve"> </w:t>
      </w:r>
      <w:r w:rsidR="009E0A6C" w:rsidRPr="00D04691">
        <w:t>час. 00 мин. (мск</w:t>
      </w:r>
      <w:r w:rsidR="008F07B0" w:rsidRPr="00D04691">
        <w:t>.</w:t>
      </w:r>
      <w:r w:rsidR="00087A23">
        <w:t>), поступил</w:t>
      </w:r>
      <w:r w:rsidR="00557162">
        <w:t>а</w:t>
      </w:r>
      <w:r w:rsidR="00BF02C7" w:rsidRPr="00D04691">
        <w:t xml:space="preserve"> </w:t>
      </w:r>
      <w:r w:rsidR="00557162">
        <w:t>1</w:t>
      </w:r>
      <w:r w:rsidR="006A17AC" w:rsidRPr="00D04691">
        <w:t xml:space="preserve"> (</w:t>
      </w:r>
      <w:r w:rsidR="00557162">
        <w:t>одна</w:t>
      </w:r>
      <w:r w:rsidR="002B732D">
        <w:t>)</w:t>
      </w:r>
      <w:r w:rsidR="006A17AC" w:rsidRPr="00D04691">
        <w:t xml:space="preserve"> </w:t>
      </w:r>
      <w:r w:rsidR="0082684F" w:rsidRPr="00D04691">
        <w:t xml:space="preserve"> </w:t>
      </w:r>
      <w:r w:rsidR="00557162">
        <w:t>заявка</w:t>
      </w:r>
      <w:r w:rsidR="0082684F" w:rsidRPr="00D04691">
        <w:t>:</w:t>
      </w:r>
    </w:p>
    <w:p w:rsidR="005C522D" w:rsidRDefault="005C522D" w:rsidP="005C522D">
      <w:pPr>
        <w:ind w:left="360"/>
        <w:jc w:val="both"/>
      </w:pPr>
    </w:p>
    <w:tbl>
      <w:tblPr>
        <w:tblW w:w="11056" w:type="dxa"/>
        <w:tblInd w:w="-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3"/>
        <w:gridCol w:w="2247"/>
        <w:gridCol w:w="2355"/>
        <w:gridCol w:w="2363"/>
        <w:gridCol w:w="3448"/>
      </w:tblGrid>
      <w:tr w:rsidR="00DE7F5A" w:rsidRPr="00D04691" w:rsidTr="00BC059B">
        <w:tc>
          <w:tcPr>
            <w:tcW w:w="643" w:type="dxa"/>
            <w:vAlign w:val="center"/>
          </w:tcPr>
          <w:p w:rsidR="00DE7F5A" w:rsidRPr="00D04691" w:rsidRDefault="00DE7F5A" w:rsidP="0010266C">
            <w:pPr>
              <w:jc w:val="center"/>
              <w:rPr>
                <w:b/>
                <w:bCs/>
                <w:color w:val="000000"/>
              </w:rPr>
            </w:pPr>
            <w:r w:rsidRPr="00D04691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247" w:type="dxa"/>
            <w:vAlign w:val="center"/>
          </w:tcPr>
          <w:p w:rsidR="00DE7F5A" w:rsidRPr="00D04691" w:rsidRDefault="00DE7F5A" w:rsidP="0010266C">
            <w:pPr>
              <w:jc w:val="center"/>
              <w:rPr>
                <w:b/>
                <w:bCs/>
                <w:color w:val="000000"/>
              </w:rPr>
            </w:pPr>
            <w:r w:rsidRPr="00D04691">
              <w:rPr>
                <w:b/>
                <w:bCs/>
                <w:color w:val="000000"/>
              </w:rPr>
              <w:t>Наименование участника размещения заказа</w:t>
            </w:r>
          </w:p>
        </w:tc>
        <w:tc>
          <w:tcPr>
            <w:tcW w:w="2355" w:type="dxa"/>
            <w:vAlign w:val="center"/>
          </w:tcPr>
          <w:p w:rsidR="00DE7F5A" w:rsidRPr="00D04691" w:rsidRDefault="00DE7F5A" w:rsidP="00BD623A">
            <w:pPr>
              <w:jc w:val="center"/>
              <w:rPr>
                <w:b/>
              </w:rPr>
            </w:pPr>
            <w:r w:rsidRPr="00D04691">
              <w:rPr>
                <w:b/>
              </w:rPr>
              <w:t xml:space="preserve">Соответствие </w:t>
            </w:r>
            <w:r>
              <w:rPr>
                <w:b/>
              </w:rPr>
              <w:t xml:space="preserve">предложения </w:t>
            </w:r>
            <w:r w:rsidRPr="00D04691">
              <w:rPr>
                <w:b/>
              </w:rPr>
              <w:t>требованиям извещения</w:t>
            </w:r>
            <w:r>
              <w:rPr>
                <w:b/>
              </w:rPr>
              <w:t xml:space="preserve"> и технического задания</w:t>
            </w:r>
            <w:r w:rsidR="0056579C">
              <w:rPr>
                <w:b/>
              </w:rPr>
              <w:t xml:space="preserve"> Запроса </w:t>
            </w:r>
            <w:r w:rsidR="00BD623A">
              <w:rPr>
                <w:b/>
              </w:rPr>
              <w:t>предложений</w:t>
            </w:r>
          </w:p>
        </w:tc>
        <w:tc>
          <w:tcPr>
            <w:tcW w:w="2363" w:type="dxa"/>
          </w:tcPr>
          <w:p w:rsidR="000A2966" w:rsidRDefault="000A2966" w:rsidP="00DE7F5A">
            <w:pPr>
              <w:ind w:left="-1101"/>
              <w:rPr>
                <w:b/>
              </w:rPr>
            </w:pPr>
            <w:r>
              <w:rPr>
                <w:b/>
              </w:rPr>
              <w:t>Предло</w:t>
            </w:r>
            <w:r w:rsidR="00DE7F5A">
              <w:rPr>
                <w:b/>
              </w:rPr>
              <w:t xml:space="preserve"> </w:t>
            </w:r>
          </w:p>
          <w:p w:rsidR="00DE7F5A" w:rsidRPr="00D04691" w:rsidRDefault="000A2966" w:rsidP="00CE5C3A">
            <w:pPr>
              <w:ind w:left="-108"/>
              <w:jc w:val="center"/>
              <w:rPr>
                <w:b/>
              </w:rPr>
            </w:pPr>
            <w:r>
              <w:rPr>
                <w:b/>
              </w:rPr>
              <w:t xml:space="preserve">Предложенная </w:t>
            </w:r>
            <w:r w:rsidR="007132B0">
              <w:rPr>
                <w:b/>
              </w:rPr>
              <w:t xml:space="preserve">цена контракта </w:t>
            </w:r>
            <w:r w:rsidR="00CE5C3A">
              <w:rPr>
                <w:b/>
              </w:rPr>
              <w:t>без</w:t>
            </w:r>
            <w:r w:rsidR="00DE7F5A">
              <w:rPr>
                <w:b/>
              </w:rPr>
              <w:t xml:space="preserve"> НДС (18%), руб</w:t>
            </w:r>
            <w:r w:rsidR="00557162">
              <w:rPr>
                <w:b/>
              </w:rPr>
              <w:t>.</w:t>
            </w:r>
          </w:p>
        </w:tc>
        <w:tc>
          <w:tcPr>
            <w:tcW w:w="3448" w:type="dxa"/>
            <w:vAlign w:val="center"/>
          </w:tcPr>
          <w:p w:rsidR="00DE7F5A" w:rsidRPr="00D04691" w:rsidRDefault="00DE7F5A" w:rsidP="00BD623A">
            <w:pPr>
              <w:jc w:val="center"/>
              <w:rPr>
                <w:b/>
              </w:rPr>
            </w:pPr>
            <w:r w:rsidRPr="00D04691">
              <w:rPr>
                <w:b/>
              </w:rPr>
              <w:t xml:space="preserve">Адрес участника Запроса </w:t>
            </w:r>
            <w:r w:rsidR="00BD623A">
              <w:rPr>
                <w:b/>
              </w:rPr>
              <w:t>предложений</w:t>
            </w:r>
          </w:p>
        </w:tc>
      </w:tr>
      <w:tr w:rsidR="000F5314" w:rsidRPr="00D04691" w:rsidTr="00BC059B">
        <w:trPr>
          <w:trHeight w:val="1032"/>
        </w:trPr>
        <w:tc>
          <w:tcPr>
            <w:tcW w:w="643" w:type="dxa"/>
            <w:vAlign w:val="center"/>
          </w:tcPr>
          <w:p w:rsidR="000F5314" w:rsidRPr="003A593E" w:rsidRDefault="000F5314" w:rsidP="0010266C">
            <w:pPr>
              <w:jc w:val="center"/>
              <w:rPr>
                <w:color w:val="000000"/>
              </w:rPr>
            </w:pPr>
            <w:r w:rsidRPr="003A593E">
              <w:rPr>
                <w:color w:val="000000"/>
              </w:rPr>
              <w:t>1</w:t>
            </w:r>
          </w:p>
        </w:tc>
        <w:tc>
          <w:tcPr>
            <w:tcW w:w="2247" w:type="dxa"/>
            <w:vAlign w:val="center"/>
          </w:tcPr>
          <w:p w:rsidR="000F5314" w:rsidRPr="003A593E" w:rsidRDefault="000767B8" w:rsidP="00BC059B">
            <w:pPr>
              <w:jc w:val="center"/>
            </w:pPr>
            <w:r>
              <w:t>ООО ПП «Энергия» г. Краснокаменск</w:t>
            </w:r>
          </w:p>
        </w:tc>
        <w:tc>
          <w:tcPr>
            <w:tcW w:w="2355" w:type="dxa"/>
            <w:vAlign w:val="center"/>
          </w:tcPr>
          <w:p w:rsidR="000F5314" w:rsidRPr="00B0660F" w:rsidRDefault="000F5314" w:rsidP="00A545D7">
            <w:pPr>
              <w:jc w:val="center"/>
              <w:rPr>
                <w:highlight w:val="yellow"/>
              </w:rPr>
            </w:pPr>
            <w:r w:rsidRPr="00087A23">
              <w:t>Со</w:t>
            </w:r>
            <w:r>
              <w:t>о</w:t>
            </w:r>
            <w:r w:rsidRPr="00087A23">
              <w:t xml:space="preserve">тветствует </w:t>
            </w:r>
          </w:p>
        </w:tc>
        <w:tc>
          <w:tcPr>
            <w:tcW w:w="2363" w:type="dxa"/>
          </w:tcPr>
          <w:p w:rsidR="000F5314" w:rsidRPr="00DE6747" w:rsidRDefault="000767B8" w:rsidP="00DE6747">
            <w:pPr>
              <w:jc w:val="center"/>
              <w:rPr>
                <w:sz w:val="22"/>
                <w:szCs w:val="22"/>
                <w:highlight w:val="yellow"/>
              </w:rPr>
            </w:pPr>
            <w:r>
              <w:t xml:space="preserve">1 200 000.00 </w:t>
            </w:r>
            <w:r w:rsidRPr="00BC059B">
              <w:rPr>
                <w:sz w:val="20"/>
                <w:szCs w:val="20"/>
              </w:rPr>
              <w:t>(один миллион двести тысяч рублей 00 копеек) российский рубль с НДС</w:t>
            </w:r>
          </w:p>
        </w:tc>
        <w:tc>
          <w:tcPr>
            <w:tcW w:w="3448" w:type="dxa"/>
            <w:vAlign w:val="center"/>
          </w:tcPr>
          <w:p w:rsidR="000F5314" w:rsidRPr="00DE6747" w:rsidRDefault="000767B8" w:rsidP="000847C3">
            <w:pPr>
              <w:rPr>
                <w:highlight w:val="yellow"/>
              </w:rPr>
            </w:pPr>
            <w:r>
              <w:t>674673, Забайкальский край, г. Краснокаменск, Административная, 1</w:t>
            </w:r>
          </w:p>
        </w:tc>
      </w:tr>
    </w:tbl>
    <w:p w:rsidR="001B41CF" w:rsidRPr="00004C68" w:rsidRDefault="00F42BD7" w:rsidP="001B41CF">
      <w:pPr>
        <w:jc w:val="both"/>
        <w:rPr>
          <w:b/>
        </w:rPr>
      </w:pPr>
      <w:r w:rsidRPr="00004C68">
        <w:rPr>
          <w:b/>
        </w:rPr>
        <w:t xml:space="preserve">8. </w:t>
      </w:r>
      <w:r w:rsidR="001B41CF" w:rsidRPr="00004C68">
        <w:rPr>
          <w:b/>
        </w:rPr>
        <w:t>На основании п. 13.5.1.а Единого отраслевого стандарта закупок ГК «Росатом» Запрос предложений признан несостоявшимся. На основании п. 13.5.4.а Единого отраслевого стандарта закупок Заказчик вправе заключить договор с единственным Участником Запроса предложений.</w:t>
      </w:r>
    </w:p>
    <w:p w:rsidR="001B41CF" w:rsidRPr="00004C68" w:rsidRDefault="001B41CF" w:rsidP="001B41CF">
      <w:pPr>
        <w:jc w:val="both"/>
        <w:rPr>
          <w:b/>
        </w:rPr>
      </w:pPr>
    </w:p>
    <w:p w:rsidR="005C0B0A" w:rsidRPr="000767B8" w:rsidRDefault="00EF713C" w:rsidP="001B41CF">
      <w:pPr>
        <w:jc w:val="both"/>
        <w:rPr>
          <w:b/>
          <w:kern w:val="24"/>
        </w:rPr>
      </w:pPr>
      <w:r w:rsidRPr="00004C68">
        <w:rPr>
          <w:b/>
        </w:rPr>
        <w:t>9</w:t>
      </w:r>
      <w:r w:rsidR="001B41CF" w:rsidRPr="00004C68">
        <w:rPr>
          <w:b/>
        </w:rPr>
        <w:t xml:space="preserve">. </w:t>
      </w:r>
      <w:r w:rsidR="001B41CF" w:rsidRPr="000767B8">
        <w:rPr>
          <w:b/>
          <w:kern w:val="24"/>
        </w:rPr>
        <w:t xml:space="preserve">В случае принятия ОАО «ППГХО» решения о заключении договора </w:t>
      </w:r>
      <w:r w:rsidR="000767B8" w:rsidRPr="000767B8">
        <w:rPr>
          <w:b/>
        </w:rPr>
        <w:t>ООО ПП «Энергия» г. Краснокаменск</w:t>
      </w:r>
      <w:r w:rsidR="001B41CF" w:rsidRPr="000767B8">
        <w:rPr>
          <w:b/>
          <w:kern w:val="24"/>
        </w:rPr>
        <w:t xml:space="preserve">, рекомендуется ОАО «ППГХО» провести с </w:t>
      </w:r>
      <w:r w:rsidR="000767B8" w:rsidRPr="000767B8">
        <w:rPr>
          <w:b/>
        </w:rPr>
        <w:t>ООО ПП «Энергия» г. Краснокаменск</w:t>
      </w:r>
      <w:r w:rsidR="00B3410C" w:rsidRPr="000767B8">
        <w:rPr>
          <w:b/>
        </w:rPr>
        <w:t xml:space="preserve"> </w:t>
      </w:r>
      <w:r w:rsidR="001B41CF" w:rsidRPr="000767B8">
        <w:rPr>
          <w:b/>
          <w:kern w:val="24"/>
        </w:rPr>
        <w:t xml:space="preserve">преддоговорные переговоры по снижению цены». По результатам проведенных переговоров, согласовать закупку у единственного поставщика </w:t>
      </w:r>
      <w:r w:rsidR="000767B8" w:rsidRPr="000767B8">
        <w:rPr>
          <w:b/>
        </w:rPr>
        <w:t>ООО ПП «Энергия» г. Краснокаменск</w:t>
      </w:r>
      <w:r w:rsidR="00B3410C" w:rsidRPr="000767B8">
        <w:rPr>
          <w:b/>
        </w:rPr>
        <w:t xml:space="preserve"> </w:t>
      </w:r>
      <w:r w:rsidR="001B41CF" w:rsidRPr="000767B8">
        <w:rPr>
          <w:b/>
          <w:kern w:val="24"/>
        </w:rPr>
        <w:t>в установленном порядке.</w:t>
      </w:r>
    </w:p>
    <w:p w:rsidR="005C0B0A" w:rsidRPr="00727492" w:rsidRDefault="005C0B0A" w:rsidP="000A2966">
      <w:pPr>
        <w:jc w:val="both"/>
        <w:rPr>
          <w:b/>
          <w:kern w:val="24"/>
        </w:rPr>
      </w:pPr>
    </w:p>
    <w:p w:rsidR="00A82949" w:rsidRPr="00DE26AB" w:rsidRDefault="00774323" w:rsidP="00A82949">
      <w:pPr>
        <w:jc w:val="both"/>
        <w:rPr>
          <w:b/>
          <w:color w:val="FF0000"/>
        </w:rPr>
      </w:pPr>
      <w:r w:rsidRPr="00DE26AB">
        <w:rPr>
          <w:b/>
        </w:rPr>
        <w:t>1</w:t>
      </w:r>
      <w:r w:rsidR="00EF713C" w:rsidRPr="00DE26AB">
        <w:rPr>
          <w:b/>
        </w:rPr>
        <w:t>0</w:t>
      </w:r>
      <w:r w:rsidR="00A82949" w:rsidRPr="00DE26AB">
        <w:rPr>
          <w:b/>
        </w:rPr>
        <w:t xml:space="preserve">. Настоящий протокол разместить на сайте: </w:t>
      </w:r>
      <w:hyperlink r:id="rId8" w:history="1">
        <w:r w:rsidR="003E4A4D" w:rsidRPr="00DE26AB">
          <w:rPr>
            <w:rStyle w:val="a3"/>
            <w:b/>
            <w:lang w:val="en-US"/>
          </w:rPr>
          <w:t>http</w:t>
        </w:r>
        <w:r w:rsidR="003E4A4D" w:rsidRPr="00DE26AB">
          <w:rPr>
            <w:rStyle w:val="a3"/>
            <w:b/>
          </w:rPr>
          <w:t>://</w:t>
        </w:r>
        <w:r w:rsidR="003E4A4D" w:rsidRPr="00DE26AB">
          <w:rPr>
            <w:rStyle w:val="a3"/>
            <w:b/>
            <w:lang w:val="en-US"/>
          </w:rPr>
          <w:t>www</w:t>
        </w:r>
        <w:r w:rsidR="003E4A4D" w:rsidRPr="00DE26AB">
          <w:rPr>
            <w:rStyle w:val="a3"/>
            <w:b/>
          </w:rPr>
          <w:t>.</w:t>
        </w:r>
        <w:r w:rsidR="003E4A4D" w:rsidRPr="00DE26AB">
          <w:rPr>
            <w:rStyle w:val="a3"/>
            <w:b/>
            <w:lang w:val="en-US"/>
          </w:rPr>
          <w:t>zakupki</w:t>
        </w:r>
        <w:r w:rsidR="003E4A4D" w:rsidRPr="00DE26AB">
          <w:rPr>
            <w:rStyle w:val="a3"/>
            <w:b/>
          </w:rPr>
          <w:t>.</w:t>
        </w:r>
        <w:r w:rsidR="003E4A4D" w:rsidRPr="00DE26AB">
          <w:rPr>
            <w:rStyle w:val="a3"/>
            <w:b/>
            <w:lang w:val="en-US"/>
          </w:rPr>
          <w:t>rosatom</w:t>
        </w:r>
        <w:r w:rsidR="003E4A4D" w:rsidRPr="00DE26AB">
          <w:rPr>
            <w:rStyle w:val="a3"/>
            <w:b/>
          </w:rPr>
          <w:t>.</w:t>
        </w:r>
        <w:r w:rsidR="003E4A4D" w:rsidRPr="00DE26AB">
          <w:rPr>
            <w:rStyle w:val="a3"/>
            <w:b/>
            <w:lang w:val="en-US"/>
          </w:rPr>
          <w:t>ru</w:t>
        </w:r>
      </w:hyperlink>
      <w:r w:rsidR="00A82949" w:rsidRPr="00DE26AB">
        <w:rPr>
          <w:b/>
          <w:color w:val="FF0000"/>
        </w:rPr>
        <w:t>.</w:t>
      </w:r>
    </w:p>
    <w:p w:rsidR="00B91312" w:rsidRPr="000767B8" w:rsidRDefault="003E4A4D" w:rsidP="00656094">
      <w:pPr>
        <w:jc w:val="both"/>
        <w:rPr>
          <w:lang w:val="en-US"/>
        </w:rPr>
      </w:pPr>
      <w:r w:rsidRPr="00DE26AB">
        <w:rPr>
          <w:b/>
          <w:color w:val="FF0000"/>
        </w:rPr>
        <w:tab/>
      </w:r>
      <w:r w:rsidRPr="00DE26AB">
        <w:rPr>
          <w:b/>
          <w:color w:val="FF0000"/>
        </w:rPr>
        <w:tab/>
      </w:r>
      <w:r w:rsidRPr="00DE26AB">
        <w:rPr>
          <w:b/>
          <w:color w:val="FF0000"/>
        </w:rPr>
        <w:tab/>
      </w:r>
      <w:r w:rsidRPr="00DE26AB">
        <w:rPr>
          <w:b/>
          <w:color w:val="FF0000"/>
        </w:rPr>
        <w:tab/>
      </w:r>
      <w:r w:rsidRPr="00DE26AB">
        <w:rPr>
          <w:b/>
          <w:color w:val="FF0000"/>
        </w:rPr>
        <w:tab/>
      </w:r>
      <w:r w:rsidRPr="00DE26AB">
        <w:rPr>
          <w:b/>
          <w:color w:val="FF0000"/>
        </w:rPr>
        <w:tab/>
      </w:r>
      <w:r w:rsidRPr="00DE26AB">
        <w:rPr>
          <w:b/>
          <w:color w:val="FF0000"/>
        </w:rPr>
        <w:tab/>
        <w:t xml:space="preserve">  </w:t>
      </w:r>
      <w:r w:rsidRPr="00DE26AB">
        <w:rPr>
          <w:lang w:val="en-US"/>
        </w:rPr>
        <w:t>http</w:t>
      </w:r>
      <w:r w:rsidRPr="00DE26AB">
        <w:t>: //</w:t>
      </w:r>
      <w:r w:rsidRPr="00DE26AB">
        <w:rPr>
          <w:lang w:val="en-US"/>
        </w:rPr>
        <w:t>www</w:t>
      </w:r>
      <w:r w:rsidRPr="00DE26AB">
        <w:t>.</w:t>
      </w:r>
      <w:r w:rsidRPr="00DE26AB">
        <w:rPr>
          <w:lang w:val="en-US"/>
        </w:rPr>
        <w:t>a</w:t>
      </w:r>
      <w:r w:rsidRPr="00DE26AB">
        <w:t>-</w:t>
      </w:r>
      <w:r w:rsidRPr="00DE26AB">
        <w:rPr>
          <w:lang w:val="en-US"/>
        </w:rPr>
        <w:t>k</w:t>
      </w:r>
      <w:r w:rsidRPr="00DE26AB">
        <w:t>-</w:t>
      </w:r>
      <w:r w:rsidRPr="00DE26AB">
        <w:rPr>
          <w:lang w:val="en-US"/>
        </w:rPr>
        <w:t>d</w:t>
      </w:r>
      <w:r w:rsidRPr="00DE26AB">
        <w:t>.</w:t>
      </w:r>
      <w:r w:rsidRPr="00DE26AB">
        <w:rPr>
          <w:lang w:val="en-US"/>
        </w:rPr>
        <w:t>ru</w:t>
      </w:r>
    </w:p>
    <w:p w:rsidR="006B5368" w:rsidRPr="0009268B" w:rsidRDefault="00B91312" w:rsidP="00C23F59">
      <w:pPr>
        <w:jc w:val="both"/>
        <w:rPr>
          <w:b/>
        </w:rPr>
      </w:pPr>
      <w:r>
        <w:rPr>
          <w:b/>
        </w:rPr>
        <w:t>1</w:t>
      </w:r>
      <w:r w:rsidR="00005D75">
        <w:rPr>
          <w:b/>
        </w:rPr>
        <w:t>1</w:t>
      </w:r>
      <w:r w:rsidR="006B5368" w:rsidRPr="0009268B">
        <w:rPr>
          <w:b/>
        </w:rPr>
        <w:t>.</w:t>
      </w:r>
      <w:r w:rsidR="00D30D5A" w:rsidRPr="0009268B">
        <w:rPr>
          <w:b/>
        </w:rPr>
        <w:t xml:space="preserve"> </w:t>
      </w:r>
      <w:r w:rsidR="006B5368" w:rsidRPr="0009268B">
        <w:rPr>
          <w:b/>
        </w:rPr>
        <w:t xml:space="preserve">Подписи:             </w:t>
      </w:r>
    </w:p>
    <w:p w:rsidR="006B5368" w:rsidRPr="0009268B" w:rsidRDefault="006B5368" w:rsidP="00C23F59">
      <w:pPr>
        <w:jc w:val="both"/>
        <w:rPr>
          <w:b/>
        </w:rPr>
      </w:pPr>
      <w:r w:rsidRPr="0009268B">
        <w:rPr>
          <w:b/>
        </w:rPr>
        <w:t xml:space="preserve">        </w:t>
      </w:r>
    </w:p>
    <w:tbl>
      <w:tblPr>
        <w:tblW w:w="0" w:type="auto"/>
        <w:tblLayout w:type="fixed"/>
        <w:tblLook w:val="0000"/>
      </w:tblPr>
      <w:tblGrid>
        <w:gridCol w:w="3274"/>
        <w:gridCol w:w="2976"/>
        <w:gridCol w:w="2719"/>
      </w:tblGrid>
      <w:tr w:rsidR="006B5368" w:rsidRPr="0009268B">
        <w:tc>
          <w:tcPr>
            <w:tcW w:w="3274" w:type="dxa"/>
          </w:tcPr>
          <w:p w:rsidR="006B5368" w:rsidRPr="0009268B" w:rsidRDefault="00865311" w:rsidP="00865311">
            <w:pPr>
              <w:snapToGrid w:val="0"/>
              <w:spacing w:line="360" w:lineRule="auto"/>
              <w:jc w:val="both"/>
              <w:rPr>
                <w:b/>
              </w:rPr>
            </w:pPr>
            <w:r w:rsidRPr="0009268B">
              <w:rPr>
                <w:b/>
              </w:rPr>
              <w:t>П</w:t>
            </w:r>
            <w:r w:rsidR="006B5368" w:rsidRPr="0009268B">
              <w:rPr>
                <w:b/>
              </w:rPr>
              <w:t>редседател</w:t>
            </w:r>
            <w:r w:rsidRPr="0009268B">
              <w:rPr>
                <w:b/>
              </w:rPr>
              <w:t>ь</w:t>
            </w:r>
            <w:r w:rsidR="006B5368" w:rsidRPr="0009268B">
              <w:rPr>
                <w:b/>
              </w:rPr>
              <w:t>:</w:t>
            </w:r>
          </w:p>
        </w:tc>
        <w:tc>
          <w:tcPr>
            <w:tcW w:w="2976" w:type="dxa"/>
          </w:tcPr>
          <w:p w:rsidR="006B5368" w:rsidRPr="0009268B" w:rsidRDefault="006B5368" w:rsidP="00C23F59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09268B">
              <w:t>______________________</w:t>
            </w:r>
          </w:p>
        </w:tc>
        <w:tc>
          <w:tcPr>
            <w:tcW w:w="2719" w:type="dxa"/>
          </w:tcPr>
          <w:p w:rsidR="006B5368" w:rsidRPr="0009268B" w:rsidRDefault="00A545D7" w:rsidP="00C23F59">
            <w:pPr>
              <w:snapToGrid w:val="0"/>
              <w:spacing w:line="360" w:lineRule="auto"/>
              <w:jc w:val="both"/>
            </w:pPr>
            <w:r>
              <w:t>Теплинский Д.С.</w:t>
            </w:r>
          </w:p>
          <w:p w:rsidR="006B5368" w:rsidRPr="0009268B" w:rsidRDefault="006B5368" w:rsidP="00C23F59">
            <w:pPr>
              <w:spacing w:line="360" w:lineRule="auto"/>
              <w:jc w:val="both"/>
            </w:pPr>
          </w:p>
        </w:tc>
      </w:tr>
      <w:tr w:rsidR="000767B8" w:rsidRPr="0009268B">
        <w:tc>
          <w:tcPr>
            <w:tcW w:w="3274" w:type="dxa"/>
          </w:tcPr>
          <w:p w:rsidR="000767B8" w:rsidRPr="0009268B" w:rsidRDefault="000767B8" w:rsidP="00A52919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09268B">
              <w:rPr>
                <w:b/>
                <w:bCs/>
              </w:rPr>
              <w:t>Члены комиссии:</w:t>
            </w:r>
          </w:p>
        </w:tc>
        <w:tc>
          <w:tcPr>
            <w:tcW w:w="2976" w:type="dxa"/>
          </w:tcPr>
          <w:tbl>
            <w:tblPr>
              <w:tblW w:w="0" w:type="auto"/>
              <w:tblLayout w:type="fixed"/>
              <w:tblLook w:val="0000"/>
            </w:tblPr>
            <w:tblGrid>
              <w:gridCol w:w="2976"/>
              <w:gridCol w:w="2930"/>
            </w:tblGrid>
            <w:tr w:rsidR="000767B8" w:rsidRPr="00EE5886" w:rsidTr="000940F1">
              <w:trPr>
                <w:trHeight w:val="3284"/>
              </w:trPr>
              <w:tc>
                <w:tcPr>
                  <w:tcW w:w="2976" w:type="dxa"/>
                </w:tcPr>
                <w:p w:rsidR="000767B8" w:rsidRPr="00EE5886" w:rsidRDefault="000767B8" w:rsidP="000940F1">
                  <w:pPr>
                    <w:widowControl w:val="0"/>
                    <w:autoSpaceDE w:val="0"/>
                    <w:snapToGrid w:val="0"/>
                    <w:spacing w:line="360" w:lineRule="auto"/>
                  </w:pPr>
                  <w:r w:rsidRPr="00EE5886">
                    <w:t>______________________</w:t>
                  </w:r>
                </w:p>
                <w:p w:rsidR="000767B8" w:rsidRPr="00EE5886" w:rsidRDefault="000767B8" w:rsidP="000940F1">
                  <w:pPr>
                    <w:widowControl w:val="0"/>
                    <w:autoSpaceDE w:val="0"/>
                    <w:snapToGrid w:val="0"/>
                    <w:spacing w:line="360" w:lineRule="auto"/>
                  </w:pPr>
                </w:p>
                <w:p w:rsidR="000767B8" w:rsidRPr="00EE5886" w:rsidRDefault="000767B8" w:rsidP="000940F1">
                  <w:pPr>
                    <w:widowControl w:val="0"/>
                    <w:autoSpaceDE w:val="0"/>
                    <w:snapToGrid w:val="0"/>
                    <w:spacing w:line="360" w:lineRule="auto"/>
                  </w:pPr>
                  <w:r w:rsidRPr="00EE5886">
                    <w:t>______________________</w:t>
                  </w:r>
                </w:p>
                <w:p w:rsidR="000767B8" w:rsidRPr="00EE5886" w:rsidRDefault="000767B8" w:rsidP="000940F1">
                  <w:pPr>
                    <w:widowControl w:val="0"/>
                    <w:autoSpaceDE w:val="0"/>
                    <w:snapToGrid w:val="0"/>
                    <w:spacing w:line="360" w:lineRule="auto"/>
                  </w:pPr>
                </w:p>
                <w:p w:rsidR="000767B8" w:rsidRPr="00EE5886" w:rsidRDefault="000767B8" w:rsidP="000940F1">
                  <w:pPr>
                    <w:widowControl w:val="0"/>
                    <w:autoSpaceDE w:val="0"/>
                    <w:snapToGrid w:val="0"/>
                    <w:spacing w:line="360" w:lineRule="auto"/>
                  </w:pPr>
                  <w:r w:rsidRPr="00EE5886">
                    <w:t>______________________</w:t>
                  </w:r>
                </w:p>
                <w:p w:rsidR="000767B8" w:rsidRPr="00EE5886" w:rsidRDefault="000767B8" w:rsidP="000940F1">
                  <w:pPr>
                    <w:widowControl w:val="0"/>
                    <w:autoSpaceDE w:val="0"/>
                    <w:snapToGrid w:val="0"/>
                    <w:spacing w:line="360" w:lineRule="auto"/>
                  </w:pPr>
                </w:p>
                <w:p w:rsidR="000767B8" w:rsidRPr="00EE5886" w:rsidRDefault="000767B8" w:rsidP="000940F1">
                  <w:pPr>
                    <w:widowControl w:val="0"/>
                    <w:autoSpaceDE w:val="0"/>
                    <w:snapToGrid w:val="0"/>
                    <w:spacing w:line="360" w:lineRule="auto"/>
                  </w:pPr>
                  <w:r w:rsidRPr="00EE5886">
                    <w:t>______________________</w:t>
                  </w:r>
                </w:p>
                <w:p w:rsidR="000767B8" w:rsidRPr="00EE5886" w:rsidRDefault="000767B8" w:rsidP="000940F1">
                  <w:pPr>
                    <w:widowControl w:val="0"/>
                    <w:autoSpaceDE w:val="0"/>
                    <w:snapToGrid w:val="0"/>
                    <w:spacing w:line="360" w:lineRule="auto"/>
                  </w:pPr>
                </w:p>
                <w:p w:rsidR="000767B8" w:rsidRPr="00EE5886" w:rsidRDefault="000767B8" w:rsidP="00BC059B">
                  <w:pPr>
                    <w:widowControl w:val="0"/>
                    <w:autoSpaceDE w:val="0"/>
                    <w:snapToGrid w:val="0"/>
                    <w:spacing w:line="360" w:lineRule="auto"/>
                  </w:pPr>
                  <w:r w:rsidRPr="00EE5886">
                    <w:t>______________________</w:t>
                  </w:r>
                </w:p>
              </w:tc>
              <w:tc>
                <w:tcPr>
                  <w:tcW w:w="2930" w:type="dxa"/>
                </w:tcPr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 w:rsidRPr="00EE5886">
                    <w:rPr>
                      <w:kern w:val="0"/>
                      <w:lang w:eastAsia="ru-RU"/>
                    </w:rPr>
                    <w:t>Крышко А.Г.</w:t>
                  </w: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 w:rsidRPr="00EE5886">
                    <w:rPr>
                      <w:kern w:val="0"/>
                      <w:lang w:eastAsia="ru-RU"/>
                    </w:rPr>
                    <w:t>Шурыгин С.В.</w:t>
                  </w: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 w:rsidRPr="00EE5886">
                    <w:rPr>
                      <w:kern w:val="0"/>
                      <w:lang w:eastAsia="ru-RU"/>
                    </w:rPr>
                    <w:t>Белых Н.В.</w:t>
                  </w: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 w:rsidRPr="00EE5886">
                    <w:rPr>
                      <w:kern w:val="0"/>
                      <w:lang w:eastAsia="ru-RU"/>
                    </w:rPr>
                    <w:t>Кулик П.А.</w:t>
                  </w: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 w:rsidRPr="00EE5886">
                    <w:rPr>
                      <w:kern w:val="0"/>
                      <w:lang w:eastAsia="ru-RU"/>
                    </w:rPr>
                    <w:t>Гусев С.В.</w:t>
                  </w:r>
                </w:p>
              </w:tc>
            </w:tr>
          </w:tbl>
          <w:p w:rsidR="000767B8" w:rsidRDefault="000767B8"/>
        </w:tc>
        <w:tc>
          <w:tcPr>
            <w:tcW w:w="2719" w:type="dxa"/>
          </w:tcPr>
          <w:tbl>
            <w:tblPr>
              <w:tblW w:w="0" w:type="auto"/>
              <w:tblLayout w:type="fixed"/>
              <w:tblLook w:val="0000"/>
            </w:tblPr>
            <w:tblGrid>
              <w:gridCol w:w="2976"/>
              <w:gridCol w:w="2930"/>
            </w:tblGrid>
            <w:tr w:rsidR="000767B8" w:rsidRPr="00EE5886" w:rsidTr="000940F1">
              <w:trPr>
                <w:trHeight w:val="3284"/>
              </w:trPr>
              <w:tc>
                <w:tcPr>
                  <w:tcW w:w="2976" w:type="dxa"/>
                </w:tcPr>
                <w:p w:rsidR="000767B8" w:rsidRDefault="000767B8" w:rsidP="000767B8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>
                    <w:rPr>
                      <w:kern w:val="0"/>
                      <w:lang w:eastAsia="ru-RU"/>
                    </w:rPr>
                    <w:t>Крышко А.Г.</w:t>
                  </w:r>
                </w:p>
                <w:p w:rsidR="000767B8" w:rsidRDefault="000767B8" w:rsidP="000767B8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Default="000767B8" w:rsidP="000767B8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>
                    <w:rPr>
                      <w:kern w:val="0"/>
                      <w:lang w:eastAsia="ru-RU"/>
                    </w:rPr>
                    <w:t>Шурыгин С.В.</w:t>
                  </w:r>
                </w:p>
                <w:p w:rsidR="000767B8" w:rsidRDefault="000767B8" w:rsidP="000767B8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Pr="0009268B" w:rsidRDefault="000767B8" w:rsidP="000767B8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>
                    <w:rPr>
                      <w:kern w:val="0"/>
                      <w:lang w:eastAsia="ru-RU"/>
                    </w:rPr>
                    <w:t>Белых Н.В.</w:t>
                  </w:r>
                </w:p>
                <w:p w:rsidR="000767B8" w:rsidRDefault="000767B8" w:rsidP="000767B8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Pr="0009268B" w:rsidRDefault="000767B8" w:rsidP="000767B8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>
                    <w:rPr>
                      <w:kern w:val="0"/>
                      <w:lang w:eastAsia="ru-RU"/>
                    </w:rPr>
                    <w:t>Кулик П.А.</w:t>
                  </w:r>
                </w:p>
                <w:p w:rsidR="000767B8" w:rsidRDefault="000767B8" w:rsidP="000767B8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Pr="00EE5886" w:rsidRDefault="000767B8" w:rsidP="000767B8">
                  <w:pPr>
                    <w:spacing w:line="276" w:lineRule="auto"/>
                  </w:pPr>
                  <w:r>
                    <w:rPr>
                      <w:kern w:val="0"/>
                      <w:lang w:eastAsia="ru-RU"/>
                    </w:rPr>
                    <w:t>Гусев С.В.</w:t>
                  </w:r>
                </w:p>
              </w:tc>
              <w:tc>
                <w:tcPr>
                  <w:tcW w:w="2930" w:type="dxa"/>
                </w:tcPr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 w:rsidRPr="00EE5886">
                    <w:rPr>
                      <w:kern w:val="0"/>
                      <w:lang w:eastAsia="ru-RU"/>
                    </w:rPr>
                    <w:t>Крышко А.Г.</w:t>
                  </w: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 w:rsidRPr="00EE5886">
                    <w:rPr>
                      <w:kern w:val="0"/>
                      <w:lang w:eastAsia="ru-RU"/>
                    </w:rPr>
                    <w:t>Шурыгин С.В.</w:t>
                  </w: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 w:rsidRPr="00EE5886">
                    <w:rPr>
                      <w:kern w:val="0"/>
                      <w:lang w:eastAsia="ru-RU"/>
                    </w:rPr>
                    <w:t>Белых Н.В.</w:t>
                  </w: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 w:rsidRPr="00EE5886">
                    <w:rPr>
                      <w:kern w:val="0"/>
                      <w:lang w:eastAsia="ru-RU"/>
                    </w:rPr>
                    <w:t>Кулик П.А.</w:t>
                  </w: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</w:p>
                <w:p w:rsidR="000767B8" w:rsidRPr="00EE5886" w:rsidRDefault="000767B8" w:rsidP="000940F1">
                  <w:pPr>
                    <w:snapToGrid w:val="0"/>
                    <w:spacing w:line="360" w:lineRule="auto"/>
                    <w:jc w:val="both"/>
                    <w:rPr>
                      <w:kern w:val="0"/>
                      <w:lang w:eastAsia="ru-RU"/>
                    </w:rPr>
                  </w:pPr>
                  <w:r w:rsidRPr="00EE5886">
                    <w:rPr>
                      <w:kern w:val="0"/>
                      <w:lang w:eastAsia="ru-RU"/>
                    </w:rPr>
                    <w:t>Гусев С.В.</w:t>
                  </w:r>
                </w:p>
              </w:tc>
            </w:tr>
          </w:tbl>
          <w:p w:rsidR="000767B8" w:rsidRDefault="000767B8"/>
        </w:tc>
      </w:tr>
    </w:tbl>
    <w:p w:rsidR="008B1AFA" w:rsidRPr="00137D3A" w:rsidRDefault="008B1AFA">
      <w:pPr>
        <w:jc w:val="both"/>
      </w:pPr>
    </w:p>
    <w:sectPr w:rsidR="008B1AFA" w:rsidRPr="00137D3A" w:rsidSect="00BC059B">
      <w:footerReference w:type="default" r:id="rId9"/>
      <w:pgSz w:w="11905" w:h="16837"/>
      <w:pgMar w:top="1134" w:right="567" w:bottom="1134" w:left="107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C78" w:rsidRDefault="00732C78" w:rsidP="006B5368">
      <w:r>
        <w:separator/>
      </w:r>
    </w:p>
  </w:endnote>
  <w:endnote w:type="continuationSeparator" w:id="0">
    <w:p w:rsidR="00732C78" w:rsidRDefault="00732C78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F18" w:rsidRDefault="007875FA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095F18" w:rsidRDefault="007875FA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095F18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BC059B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C78" w:rsidRDefault="00732C78" w:rsidP="006B5368">
      <w:r>
        <w:separator/>
      </w:r>
    </w:p>
  </w:footnote>
  <w:footnote w:type="continuationSeparator" w:id="0">
    <w:p w:rsidR="00732C78" w:rsidRDefault="00732C78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E32710"/>
    <w:multiLevelType w:val="hybridMultilevel"/>
    <w:tmpl w:val="26144178"/>
    <w:lvl w:ilvl="0" w:tplc="88EC4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5B0464"/>
    <w:multiLevelType w:val="multilevel"/>
    <w:tmpl w:val="26EEE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A00A8"/>
    <w:multiLevelType w:val="hybridMultilevel"/>
    <w:tmpl w:val="F59C225A"/>
    <w:lvl w:ilvl="0" w:tplc="B6543D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1607A6"/>
    <w:multiLevelType w:val="hybridMultilevel"/>
    <w:tmpl w:val="1CD47A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0E0C5C"/>
    <w:multiLevelType w:val="hybridMultilevel"/>
    <w:tmpl w:val="42BA563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1"/>
  </w:num>
  <w:num w:numId="6">
    <w:abstractNumId w:val="10"/>
  </w:num>
  <w:num w:numId="7">
    <w:abstractNumId w:val="8"/>
  </w:num>
  <w:num w:numId="8">
    <w:abstractNumId w:val="16"/>
  </w:num>
  <w:num w:numId="9">
    <w:abstractNumId w:val="5"/>
  </w:num>
  <w:num w:numId="10">
    <w:abstractNumId w:val="15"/>
  </w:num>
  <w:num w:numId="11">
    <w:abstractNumId w:val="7"/>
  </w:num>
  <w:num w:numId="12">
    <w:abstractNumId w:val="13"/>
  </w:num>
  <w:num w:numId="13">
    <w:abstractNumId w:val="9"/>
  </w:num>
  <w:num w:numId="14">
    <w:abstractNumId w:val="3"/>
  </w:num>
  <w:num w:numId="15">
    <w:abstractNumId w:val="17"/>
  </w:num>
  <w:num w:numId="16">
    <w:abstractNumId w:val="6"/>
  </w:num>
  <w:num w:numId="17">
    <w:abstractNumId w:val="12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0000"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B4E00"/>
    <w:rsid w:val="00002696"/>
    <w:rsid w:val="00004C68"/>
    <w:rsid w:val="00005D75"/>
    <w:rsid w:val="0000746B"/>
    <w:rsid w:val="00007F0F"/>
    <w:rsid w:val="00010474"/>
    <w:rsid w:val="00016E61"/>
    <w:rsid w:val="000215F7"/>
    <w:rsid w:val="00023C2B"/>
    <w:rsid w:val="00036476"/>
    <w:rsid w:val="00046F81"/>
    <w:rsid w:val="000554DA"/>
    <w:rsid w:val="000646C2"/>
    <w:rsid w:val="00065FF4"/>
    <w:rsid w:val="00066112"/>
    <w:rsid w:val="000758C9"/>
    <w:rsid w:val="000767B8"/>
    <w:rsid w:val="00080053"/>
    <w:rsid w:val="00083B83"/>
    <w:rsid w:val="000847C3"/>
    <w:rsid w:val="00087A23"/>
    <w:rsid w:val="0009008A"/>
    <w:rsid w:val="00090C03"/>
    <w:rsid w:val="0009216E"/>
    <w:rsid w:val="0009268B"/>
    <w:rsid w:val="00095F18"/>
    <w:rsid w:val="0009606A"/>
    <w:rsid w:val="000A093D"/>
    <w:rsid w:val="000A2966"/>
    <w:rsid w:val="000A6433"/>
    <w:rsid w:val="000B0AD3"/>
    <w:rsid w:val="000B184D"/>
    <w:rsid w:val="000B2DEF"/>
    <w:rsid w:val="000B4F47"/>
    <w:rsid w:val="000B5D6B"/>
    <w:rsid w:val="000C0660"/>
    <w:rsid w:val="000C0AC1"/>
    <w:rsid w:val="000C4C02"/>
    <w:rsid w:val="000C4FE7"/>
    <w:rsid w:val="000D660E"/>
    <w:rsid w:val="000E6641"/>
    <w:rsid w:val="000F0177"/>
    <w:rsid w:val="000F289F"/>
    <w:rsid w:val="000F5314"/>
    <w:rsid w:val="000F6BB3"/>
    <w:rsid w:val="000F7E84"/>
    <w:rsid w:val="001018D1"/>
    <w:rsid w:val="0010266C"/>
    <w:rsid w:val="00104B73"/>
    <w:rsid w:val="00124AE5"/>
    <w:rsid w:val="0013049F"/>
    <w:rsid w:val="00130BB1"/>
    <w:rsid w:val="0013543F"/>
    <w:rsid w:val="00137B47"/>
    <w:rsid w:val="00137D3A"/>
    <w:rsid w:val="00140A22"/>
    <w:rsid w:val="00146A04"/>
    <w:rsid w:val="00146AB6"/>
    <w:rsid w:val="001471D4"/>
    <w:rsid w:val="001515CB"/>
    <w:rsid w:val="00154DA0"/>
    <w:rsid w:val="00156CBB"/>
    <w:rsid w:val="00161061"/>
    <w:rsid w:val="00170912"/>
    <w:rsid w:val="00170939"/>
    <w:rsid w:val="00170F13"/>
    <w:rsid w:val="00172160"/>
    <w:rsid w:val="001734AD"/>
    <w:rsid w:val="00176DC2"/>
    <w:rsid w:val="00177F0B"/>
    <w:rsid w:val="00180A38"/>
    <w:rsid w:val="0018280E"/>
    <w:rsid w:val="0019103A"/>
    <w:rsid w:val="00191A3F"/>
    <w:rsid w:val="00191CCF"/>
    <w:rsid w:val="00191DEF"/>
    <w:rsid w:val="001A1588"/>
    <w:rsid w:val="001A4940"/>
    <w:rsid w:val="001A6FEF"/>
    <w:rsid w:val="001B3C71"/>
    <w:rsid w:val="001B41CF"/>
    <w:rsid w:val="001C463D"/>
    <w:rsid w:val="001D3387"/>
    <w:rsid w:val="001D4B2D"/>
    <w:rsid w:val="001E01E3"/>
    <w:rsid w:val="001E20AA"/>
    <w:rsid w:val="001E283F"/>
    <w:rsid w:val="001E3229"/>
    <w:rsid w:val="001E614A"/>
    <w:rsid w:val="001F1047"/>
    <w:rsid w:val="001F63CE"/>
    <w:rsid w:val="00200BC9"/>
    <w:rsid w:val="00201830"/>
    <w:rsid w:val="0020231E"/>
    <w:rsid w:val="00202696"/>
    <w:rsid w:val="002038D9"/>
    <w:rsid w:val="00210697"/>
    <w:rsid w:val="00212DA1"/>
    <w:rsid w:val="002151BB"/>
    <w:rsid w:val="00216A55"/>
    <w:rsid w:val="00220113"/>
    <w:rsid w:val="00220ED1"/>
    <w:rsid w:val="00221D82"/>
    <w:rsid w:val="00225852"/>
    <w:rsid w:val="00226EA3"/>
    <w:rsid w:val="00227F80"/>
    <w:rsid w:val="00230B9A"/>
    <w:rsid w:val="00235156"/>
    <w:rsid w:val="002361ED"/>
    <w:rsid w:val="00236222"/>
    <w:rsid w:val="00241038"/>
    <w:rsid w:val="00243373"/>
    <w:rsid w:val="00243DF3"/>
    <w:rsid w:val="00245AE3"/>
    <w:rsid w:val="002500A8"/>
    <w:rsid w:val="00250835"/>
    <w:rsid w:val="002512A6"/>
    <w:rsid w:val="00254447"/>
    <w:rsid w:val="00255E02"/>
    <w:rsid w:val="00257A18"/>
    <w:rsid w:val="00257DC7"/>
    <w:rsid w:val="0026454C"/>
    <w:rsid w:val="0026575A"/>
    <w:rsid w:val="00271100"/>
    <w:rsid w:val="00271223"/>
    <w:rsid w:val="00272A4C"/>
    <w:rsid w:val="00276E96"/>
    <w:rsid w:val="00276EB1"/>
    <w:rsid w:val="00281654"/>
    <w:rsid w:val="00286706"/>
    <w:rsid w:val="00291A46"/>
    <w:rsid w:val="00292F07"/>
    <w:rsid w:val="002A4E30"/>
    <w:rsid w:val="002A7F0D"/>
    <w:rsid w:val="002B34F1"/>
    <w:rsid w:val="002B732D"/>
    <w:rsid w:val="002C0809"/>
    <w:rsid w:val="002C0EFA"/>
    <w:rsid w:val="002C229F"/>
    <w:rsid w:val="002C6DF1"/>
    <w:rsid w:val="002D1670"/>
    <w:rsid w:val="002D2157"/>
    <w:rsid w:val="002D57F8"/>
    <w:rsid w:val="002E0228"/>
    <w:rsid w:val="002E1114"/>
    <w:rsid w:val="002E4379"/>
    <w:rsid w:val="002E65E8"/>
    <w:rsid w:val="002F304E"/>
    <w:rsid w:val="0030102D"/>
    <w:rsid w:val="00303C99"/>
    <w:rsid w:val="00305667"/>
    <w:rsid w:val="00305EB2"/>
    <w:rsid w:val="00307AD7"/>
    <w:rsid w:val="003133DB"/>
    <w:rsid w:val="00315A8F"/>
    <w:rsid w:val="00315DDA"/>
    <w:rsid w:val="00317016"/>
    <w:rsid w:val="00322227"/>
    <w:rsid w:val="003279E8"/>
    <w:rsid w:val="00330B55"/>
    <w:rsid w:val="00334E7E"/>
    <w:rsid w:val="003353C8"/>
    <w:rsid w:val="003421B1"/>
    <w:rsid w:val="00343666"/>
    <w:rsid w:val="00361A52"/>
    <w:rsid w:val="003651DF"/>
    <w:rsid w:val="00370A74"/>
    <w:rsid w:val="00371F25"/>
    <w:rsid w:val="00373EC3"/>
    <w:rsid w:val="003756F0"/>
    <w:rsid w:val="0038719B"/>
    <w:rsid w:val="00391E7A"/>
    <w:rsid w:val="0039280E"/>
    <w:rsid w:val="00392A7D"/>
    <w:rsid w:val="003A0B38"/>
    <w:rsid w:val="003A567B"/>
    <w:rsid w:val="003A593E"/>
    <w:rsid w:val="003A638D"/>
    <w:rsid w:val="003A6A35"/>
    <w:rsid w:val="003A77BC"/>
    <w:rsid w:val="003B09E3"/>
    <w:rsid w:val="003B12D6"/>
    <w:rsid w:val="003B2BAE"/>
    <w:rsid w:val="003B385D"/>
    <w:rsid w:val="003C0F56"/>
    <w:rsid w:val="003C15B6"/>
    <w:rsid w:val="003C3D7E"/>
    <w:rsid w:val="003C421D"/>
    <w:rsid w:val="003E0009"/>
    <w:rsid w:val="003E4377"/>
    <w:rsid w:val="003E4A4D"/>
    <w:rsid w:val="003F052E"/>
    <w:rsid w:val="003F0A4A"/>
    <w:rsid w:val="003F0EE9"/>
    <w:rsid w:val="003F100C"/>
    <w:rsid w:val="003F6C17"/>
    <w:rsid w:val="00400013"/>
    <w:rsid w:val="00400C86"/>
    <w:rsid w:val="00420F3A"/>
    <w:rsid w:val="004223A5"/>
    <w:rsid w:val="00422D39"/>
    <w:rsid w:val="004244C5"/>
    <w:rsid w:val="00426A91"/>
    <w:rsid w:val="00427E15"/>
    <w:rsid w:val="00432250"/>
    <w:rsid w:val="00437E5E"/>
    <w:rsid w:val="004442CE"/>
    <w:rsid w:val="00445561"/>
    <w:rsid w:val="00445AEC"/>
    <w:rsid w:val="00454AEA"/>
    <w:rsid w:val="00463CE5"/>
    <w:rsid w:val="00467E34"/>
    <w:rsid w:val="0047075D"/>
    <w:rsid w:val="00473312"/>
    <w:rsid w:val="00474D4A"/>
    <w:rsid w:val="00475E30"/>
    <w:rsid w:val="004857E9"/>
    <w:rsid w:val="004871A6"/>
    <w:rsid w:val="00491163"/>
    <w:rsid w:val="004914E0"/>
    <w:rsid w:val="00492BF6"/>
    <w:rsid w:val="004A6155"/>
    <w:rsid w:val="004B6752"/>
    <w:rsid w:val="004B67E6"/>
    <w:rsid w:val="004B79FB"/>
    <w:rsid w:val="004C1F43"/>
    <w:rsid w:val="004C2A37"/>
    <w:rsid w:val="004C51A1"/>
    <w:rsid w:val="004D4EF3"/>
    <w:rsid w:val="004D5391"/>
    <w:rsid w:val="004E11F5"/>
    <w:rsid w:val="004E2E59"/>
    <w:rsid w:val="004E6832"/>
    <w:rsid w:val="004F1DCD"/>
    <w:rsid w:val="00502110"/>
    <w:rsid w:val="00506A37"/>
    <w:rsid w:val="00507DB2"/>
    <w:rsid w:val="00512FE0"/>
    <w:rsid w:val="005176A2"/>
    <w:rsid w:val="00530754"/>
    <w:rsid w:val="005333B8"/>
    <w:rsid w:val="00542729"/>
    <w:rsid w:val="00542CF4"/>
    <w:rsid w:val="00543B8A"/>
    <w:rsid w:val="00543F4E"/>
    <w:rsid w:val="00550422"/>
    <w:rsid w:val="00557162"/>
    <w:rsid w:val="005622B8"/>
    <w:rsid w:val="00562ED0"/>
    <w:rsid w:val="00563CFF"/>
    <w:rsid w:val="00564761"/>
    <w:rsid w:val="0056579C"/>
    <w:rsid w:val="00567181"/>
    <w:rsid w:val="0057073A"/>
    <w:rsid w:val="00584F81"/>
    <w:rsid w:val="0058518D"/>
    <w:rsid w:val="00585642"/>
    <w:rsid w:val="00587FEE"/>
    <w:rsid w:val="00593545"/>
    <w:rsid w:val="00594AA1"/>
    <w:rsid w:val="00595DBE"/>
    <w:rsid w:val="005A000F"/>
    <w:rsid w:val="005A0CAC"/>
    <w:rsid w:val="005A415C"/>
    <w:rsid w:val="005B18B3"/>
    <w:rsid w:val="005B5649"/>
    <w:rsid w:val="005B5DE7"/>
    <w:rsid w:val="005C0B0A"/>
    <w:rsid w:val="005C4357"/>
    <w:rsid w:val="005C469A"/>
    <w:rsid w:val="005C522D"/>
    <w:rsid w:val="005D767C"/>
    <w:rsid w:val="005E416E"/>
    <w:rsid w:val="005F5606"/>
    <w:rsid w:val="005F73DE"/>
    <w:rsid w:val="006127FE"/>
    <w:rsid w:val="00613229"/>
    <w:rsid w:val="006134B8"/>
    <w:rsid w:val="0061454A"/>
    <w:rsid w:val="0061605E"/>
    <w:rsid w:val="00621A11"/>
    <w:rsid w:val="0062278D"/>
    <w:rsid w:val="00625A80"/>
    <w:rsid w:val="00626094"/>
    <w:rsid w:val="00630959"/>
    <w:rsid w:val="00631F7E"/>
    <w:rsid w:val="00632117"/>
    <w:rsid w:val="00635A24"/>
    <w:rsid w:val="00637594"/>
    <w:rsid w:val="00641F21"/>
    <w:rsid w:val="00642833"/>
    <w:rsid w:val="00643809"/>
    <w:rsid w:val="00644C45"/>
    <w:rsid w:val="00644FDA"/>
    <w:rsid w:val="00651554"/>
    <w:rsid w:val="00651B3C"/>
    <w:rsid w:val="00653A86"/>
    <w:rsid w:val="006553E2"/>
    <w:rsid w:val="00656094"/>
    <w:rsid w:val="00662F62"/>
    <w:rsid w:val="00664128"/>
    <w:rsid w:val="00664E20"/>
    <w:rsid w:val="00666E74"/>
    <w:rsid w:val="00691A96"/>
    <w:rsid w:val="00692820"/>
    <w:rsid w:val="00692AC2"/>
    <w:rsid w:val="00695811"/>
    <w:rsid w:val="00695C8C"/>
    <w:rsid w:val="00695ED8"/>
    <w:rsid w:val="00697F7A"/>
    <w:rsid w:val="006A17AC"/>
    <w:rsid w:val="006A1AFE"/>
    <w:rsid w:val="006A671A"/>
    <w:rsid w:val="006B37EF"/>
    <w:rsid w:val="006B5368"/>
    <w:rsid w:val="006B5901"/>
    <w:rsid w:val="006B74C4"/>
    <w:rsid w:val="006D02DE"/>
    <w:rsid w:val="006E1992"/>
    <w:rsid w:val="006E4C88"/>
    <w:rsid w:val="006E53E0"/>
    <w:rsid w:val="006F2D91"/>
    <w:rsid w:val="006F6F63"/>
    <w:rsid w:val="00707E34"/>
    <w:rsid w:val="007126D0"/>
    <w:rsid w:val="007132B0"/>
    <w:rsid w:val="00713B88"/>
    <w:rsid w:val="0072107E"/>
    <w:rsid w:val="00724956"/>
    <w:rsid w:val="00727492"/>
    <w:rsid w:val="00727AB5"/>
    <w:rsid w:val="0073061A"/>
    <w:rsid w:val="00732C78"/>
    <w:rsid w:val="0073677E"/>
    <w:rsid w:val="00736AED"/>
    <w:rsid w:val="00737682"/>
    <w:rsid w:val="0074153E"/>
    <w:rsid w:val="00746CA5"/>
    <w:rsid w:val="00750AD6"/>
    <w:rsid w:val="00752A81"/>
    <w:rsid w:val="00757A75"/>
    <w:rsid w:val="007608F4"/>
    <w:rsid w:val="00760AA0"/>
    <w:rsid w:val="007613CB"/>
    <w:rsid w:val="00761FE2"/>
    <w:rsid w:val="00764510"/>
    <w:rsid w:val="00771008"/>
    <w:rsid w:val="007727C8"/>
    <w:rsid w:val="00774323"/>
    <w:rsid w:val="00782306"/>
    <w:rsid w:val="007875FA"/>
    <w:rsid w:val="00793550"/>
    <w:rsid w:val="007A3646"/>
    <w:rsid w:val="007A5088"/>
    <w:rsid w:val="007A7825"/>
    <w:rsid w:val="007B76DD"/>
    <w:rsid w:val="007B7D51"/>
    <w:rsid w:val="007C290F"/>
    <w:rsid w:val="007D12C6"/>
    <w:rsid w:val="007D2B70"/>
    <w:rsid w:val="007D2D67"/>
    <w:rsid w:val="007D61A7"/>
    <w:rsid w:val="007E0325"/>
    <w:rsid w:val="007E1A7A"/>
    <w:rsid w:val="007E617A"/>
    <w:rsid w:val="007F32F5"/>
    <w:rsid w:val="00806E24"/>
    <w:rsid w:val="008070C7"/>
    <w:rsid w:val="0081219D"/>
    <w:rsid w:val="008152D4"/>
    <w:rsid w:val="00815A8B"/>
    <w:rsid w:val="00817469"/>
    <w:rsid w:val="00817FF1"/>
    <w:rsid w:val="0082684F"/>
    <w:rsid w:val="00826B75"/>
    <w:rsid w:val="00830520"/>
    <w:rsid w:val="00831A29"/>
    <w:rsid w:val="00832974"/>
    <w:rsid w:val="00835C46"/>
    <w:rsid w:val="00837AAC"/>
    <w:rsid w:val="00840221"/>
    <w:rsid w:val="0084174A"/>
    <w:rsid w:val="00854423"/>
    <w:rsid w:val="0085626D"/>
    <w:rsid w:val="0086417C"/>
    <w:rsid w:val="00865311"/>
    <w:rsid w:val="008659E1"/>
    <w:rsid w:val="00865C95"/>
    <w:rsid w:val="0087048D"/>
    <w:rsid w:val="00877CA7"/>
    <w:rsid w:val="008837F5"/>
    <w:rsid w:val="00884199"/>
    <w:rsid w:val="00887659"/>
    <w:rsid w:val="00891832"/>
    <w:rsid w:val="008929B7"/>
    <w:rsid w:val="00895800"/>
    <w:rsid w:val="0089754F"/>
    <w:rsid w:val="00897F10"/>
    <w:rsid w:val="008A32DF"/>
    <w:rsid w:val="008B0860"/>
    <w:rsid w:val="008B1AFA"/>
    <w:rsid w:val="008B1C8C"/>
    <w:rsid w:val="008B20E0"/>
    <w:rsid w:val="008B41BD"/>
    <w:rsid w:val="008B5059"/>
    <w:rsid w:val="008B6C12"/>
    <w:rsid w:val="008B7B38"/>
    <w:rsid w:val="008C0B29"/>
    <w:rsid w:val="008C4A02"/>
    <w:rsid w:val="008C6DE8"/>
    <w:rsid w:val="008D5E45"/>
    <w:rsid w:val="008E7F1B"/>
    <w:rsid w:val="008F07B0"/>
    <w:rsid w:val="008F748B"/>
    <w:rsid w:val="009020B8"/>
    <w:rsid w:val="00905436"/>
    <w:rsid w:val="00912495"/>
    <w:rsid w:val="00912B87"/>
    <w:rsid w:val="00913AFC"/>
    <w:rsid w:val="00916949"/>
    <w:rsid w:val="009217C5"/>
    <w:rsid w:val="00922198"/>
    <w:rsid w:val="00922350"/>
    <w:rsid w:val="00926A34"/>
    <w:rsid w:val="00927073"/>
    <w:rsid w:val="009427FB"/>
    <w:rsid w:val="00945238"/>
    <w:rsid w:val="009530C2"/>
    <w:rsid w:val="00953785"/>
    <w:rsid w:val="00954510"/>
    <w:rsid w:val="009638C7"/>
    <w:rsid w:val="00970EF8"/>
    <w:rsid w:val="00971AB5"/>
    <w:rsid w:val="00973006"/>
    <w:rsid w:val="00976415"/>
    <w:rsid w:val="00976911"/>
    <w:rsid w:val="009847C3"/>
    <w:rsid w:val="0098692E"/>
    <w:rsid w:val="00991BC6"/>
    <w:rsid w:val="009A0CFA"/>
    <w:rsid w:val="009A189D"/>
    <w:rsid w:val="009A25A2"/>
    <w:rsid w:val="009A432C"/>
    <w:rsid w:val="009A563E"/>
    <w:rsid w:val="009B0A50"/>
    <w:rsid w:val="009B2A79"/>
    <w:rsid w:val="009B62F5"/>
    <w:rsid w:val="009C1106"/>
    <w:rsid w:val="009C68DF"/>
    <w:rsid w:val="009D2F06"/>
    <w:rsid w:val="009D30D4"/>
    <w:rsid w:val="009E0A6C"/>
    <w:rsid w:val="009E0E52"/>
    <w:rsid w:val="009F2D6C"/>
    <w:rsid w:val="009F6343"/>
    <w:rsid w:val="009F7BA8"/>
    <w:rsid w:val="00A01CC5"/>
    <w:rsid w:val="00A05097"/>
    <w:rsid w:val="00A051C0"/>
    <w:rsid w:val="00A059E7"/>
    <w:rsid w:val="00A0632C"/>
    <w:rsid w:val="00A07452"/>
    <w:rsid w:val="00A10D04"/>
    <w:rsid w:val="00A16CDD"/>
    <w:rsid w:val="00A17BA9"/>
    <w:rsid w:val="00A3275E"/>
    <w:rsid w:val="00A369CC"/>
    <w:rsid w:val="00A446B8"/>
    <w:rsid w:val="00A453E4"/>
    <w:rsid w:val="00A522E8"/>
    <w:rsid w:val="00A52919"/>
    <w:rsid w:val="00A531BC"/>
    <w:rsid w:val="00A5346B"/>
    <w:rsid w:val="00A545D7"/>
    <w:rsid w:val="00A56444"/>
    <w:rsid w:val="00A62726"/>
    <w:rsid w:val="00A62D07"/>
    <w:rsid w:val="00A64808"/>
    <w:rsid w:val="00A65986"/>
    <w:rsid w:val="00A727EF"/>
    <w:rsid w:val="00A7599F"/>
    <w:rsid w:val="00A82949"/>
    <w:rsid w:val="00A976F5"/>
    <w:rsid w:val="00AA2EE9"/>
    <w:rsid w:val="00AA5DFB"/>
    <w:rsid w:val="00AA6B34"/>
    <w:rsid w:val="00AC2A7E"/>
    <w:rsid w:val="00AC3CF0"/>
    <w:rsid w:val="00AC471F"/>
    <w:rsid w:val="00AC749B"/>
    <w:rsid w:val="00AC7BD7"/>
    <w:rsid w:val="00AC7FDC"/>
    <w:rsid w:val="00AD5E2E"/>
    <w:rsid w:val="00AD76E9"/>
    <w:rsid w:val="00AE1E08"/>
    <w:rsid w:val="00AE604A"/>
    <w:rsid w:val="00AE6C82"/>
    <w:rsid w:val="00AE6EA4"/>
    <w:rsid w:val="00AF3442"/>
    <w:rsid w:val="00AF4692"/>
    <w:rsid w:val="00AF60C5"/>
    <w:rsid w:val="00AF6B94"/>
    <w:rsid w:val="00AF6DF3"/>
    <w:rsid w:val="00AF7FF7"/>
    <w:rsid w:val="00B01D7E"/>
    <w:rsid w:val="00B03188"/>
    <w:rsid w:val="00B04F61"/>
    <w:rsid w:val="00B0660F"/>
    <w:rsid w:val="00B1179B"/>
    <w:rsid w:val="00B14282"/>
    <w:rsid w:val="00B2223C"/>
    <w:rsid w:val="00B2599E"/>
    <w:rsid w:val="00B25E1A"/>
    <w:rsid w:val="00B31F0B"/>
    <w:rsid w:val="00B32282"/>
    <w:rsid w:val="00B325D5"/>
    <w:rsid w:val="00B3410C"/>
    <w:rsid w:val="00B4647A"/>
    <w:rsid w:val="00B530A9"/>
    <w:rsid w:val="00B546B4"/>
    <w:rsid w:val="00B55B0B"/>
    <w:rsid w:val="00B57039"/>
    <w:rsid w:val="00B57ECF"/>
    <w:rsid w:val="00B60045"/>
    <w:rsid w:val="00B632D6"/>
    <w:rsid w:val="00B65F35"/>
    <w:rsid w:val="00B77874"/>
    <w:rsid w:val="00B90A0B"/>
    <w:rsid w:val="00B91312"/>
    <w:rsid w:val="00B9251E"/>
    <w:rsid w:val="00B950B2"/>
    <w:rsid w:val="00B952CE"/>
    <w:rsid w:val="00B96B47"/>
    <w:rsid w:val="00B977DA"/>
    <w:rsid w:val="00B97AD2"/>
    <w:rsid w:val="00BA0D5B"/>
    <w:rsid w:val="00BA2183"/>
    <w:rsid w:val="00BA2878"/>
    <w:rsid w:val="00BA2BEA"/>
    <w:rsid w:val="00BA53B8"/>
    <w:rsid w:val="00BA65B6"/>
    <w:rsid w:val="00BA79F9"/>
    <w:rsid w:val="00BB764F"/>
    <w:rsid w:val="00BC059B"/>
    <w:rsid w:val="00BC1127"/>
    <w:rsid w:val="00BC14B4"/>
    <w:rsid w:val="00BD012D"/>
    <w:rsid w:val="00BD623A"/>
    <w:rsid w:val="00BE174A"/>
    <w:rsid w:val="00BE40F7"/>
    <w:rsid w:val="00BF00A0"/>
    <w:rsid w:val="00BF02C7"/>
    <w:rsid w:val="00BF0AD4"/>
    <w:rsid w:val="00BF1023"/>
    <w:rsid w:val="00BF17C4"/>
    <w:rsid w:val="00BF3543"/>
    <w:rsid w:val="00BF5DAE"/>
    <w:rsid w:val="00C00F98"/>
    <w:rsid w:val="00C01F0C"/>
    <w:rsid w:val="00C039E6"/>
    <w:rsid w:val="00C0590F"/>
    <w:rsid w:val="00C10561"/>
    <w:rsid w:val="00C13915"/>
    <w:rsid w:val="00C16735"/>
    <w:rsid w:val="00C169D6"/>
    <w:rsid w:val="00C17F1F"/>
    <w:rsid w:val="00C2237B"/>
    <w:rsid w:val="00C23F59"/>
    <w:rsid w:val="00C24B64"/>
    <w:rsid w:val="00C32BA4"/>
    <w:rsid w:val="00C35069"/>
    <w:rsid w:val="00C36620"/>
    <w:rsid w:val="00C369F0"/>
    <w:rsid w:val="00C410F5"/>
    <w:rsid w:val="00C46758"/>
    <w:rsid w:val="00C50E0E"/>
    <w:rsid w:val="00C52267"/>
    <w:rsid w:val="00C524AC"/>
    <w:rsid w:val="00C52C93"/>
    <w:rsid w:val="00C53BA7"/>
    <w:rsid w:val="00C673EE"/>
    <w:rsid w:val="00C7280A"/>
    <w:rsid w:val="00C765E3"/>
    <w:rsid w:val="00C76921"/>
    <w:rsid w:val="00C81325"/>
    <w:rsid w:val="00C83AC0"/>
    <w:rsid w:val="00C90498"/>
    <w:rsid w:val="00C938CC"/>
    <w:rsid w:val="00C94604"/>
    <w:rsid w:val="00CA1EB8"/>
    <w:rsid w:val="00CB068B"/>
    <w:rsid w:val="00CB088D"/>
    <w:rsid w:val="00CB269E"/>
    <w:rsid w:val="00CB2910"/>
    <w:rsid w:val="00CB43AF"/>
    <w:rsid w:val="00CB70CE"/>
    <w:rsid w:val="00CB775C"/>
    <w:rsid w:val="00CB778E"/>
    <w:rsid w:val="00CC02DB"/>
    <w:rsid w:val="00CC067C"/>
    <w:rsid w:val="00CC414F"/>
    <w:rsid w:val="00CD0343"/>
    <w:rsid w:val="00CD1635"/>
    <w:rsid w:val="00CD2411"/>
    <w:rsid w:val="00CD44B9"/>
    <w:rsid w:val="00CD7D04"/>
    <w:rsid w:val="00CE5C3A"/>
    <w:rsid w:val="00CF2D17"/>
    <w:rsid w:val="00CF5DDA"/>
    <w:rsid w:val="00CF7476"/>
    <w:rsid w:val="00D00EEB"/>
    <w:rsid w:val="00D0105C"/>
    <w:rsid w:val="00D04440"/>
    <w:rsid w:val="00D04691"/>
    <w:rsid w:val="00D04767"/>
    <w:rsid w:val="00D04F9A"/>
    <w:rsid w:val="00D05DD1"/>
    <w:rsid w:val="00D241FD"/>
    <w:rsid w:val="00D30D5A"/>
    <w:rsid w:val="00D31889"/>
    <w:rsid w:val="00D34520"/>
    <w:rsid w:val="00D3704B"/>
    <w:rsid w:val="00D405FF"/>
    <w:rsid w:val="00D40B7A"/>
    <w:rsid w:val="00D5095D"/>
    <w:rsid w:val="00D54B92"/>
    <w:rsid w:val="00D56009"/>
    <w:rsid w:val="00D5760C"/>
    <w:rsid w:val="00D6092C"/>
    <w:rsid w:val="00D66A79"/>
    <w:rsid w:val="00D66D71"/>
    <w:rsid w:val="00D73145"/>
    <w:rsid w:val="00D7512E"/>
    <w:rsid w:val="00D7682B"/>
    <w:rsid w:val="00D77DE5"/>
    <w:rsid w:val="00D81591"/>
    <w:rsid w:val="00D847E1"/>
    <w:rsid w:val="00D854B5"/>
    <w:rsid w:val="00D946F1"/>
    <w:rsid w:val="00D9638B"/>
    <w:rsid w:val="00D9707A"/>
    <w:rsid w:val="00DA073F"/>
    <w:rsid w:val="00DA1C75"/>
    <w:rsid w:val="00DA4291"/>
    <w:rsid w:val="00DA74AD"/>
    <w:rsid w:val="00DA7F7D"/>
    <w:rsid w:val="00DB3A01"/>
    <w:rsid w:val="00DB5E98"/>
    <w:rsid w:val="00DB6FD0"/>
    <w:rsid w:val="00DB7BA4"/>
    <w:rsid w:val="00DB7D2E"/>
    <w:rsid w:val="00DC2724"/>
    <w:rsid w:val="00DC6672"/>
    <w:rsid w:val="00DD15D8"/>
    <w:rsid w:val="00DD3205"/>
    <w:rsid w:val="00DD3A37"/>
    <w:rsid w:val="00DD552B"/>
    <w:rsid w:val="00DD7512"/>
    <w:rsid w:val="00DE0178"/>
    <w:rsid w:val="00DE26AB"/>
    <w:rsid w:val="00DE3166"/>
    <w:rsid w:val="00DE6747"/>
    <w:rsid w:val="00DE7F5A"/>
    <w:rsid w:val="00DF2595"/>
    <w:rsid w:val="00DF7F54"/>
    <w:rsid w:val="00E16AA8"/>
    <w:rsid w:val="00E16B74"/>
    <w:rsid w:val="00E16C16"/>
    <w:rsid w:val="00E21ECB"/>
    <w:rsid w:val="00E222A2"/>
    <w:rsid w:val="00E253BA"/>
    <w:rsid w:val="00E36347"/>
    <w:rsid w:val="00E36DFA"/>
    <w:rsid w:val="00E37C41"/>
    <w:rsid w:val="00E40BC8"/>
    <w:rsid w:val="00E443B6"/>
    <w:rsid w:val="00E44995"/>
    <w:rsid w:val="00E57408"/>
    <w:rsid w:val="00E6007C"/>
    <w:rsid w:val="00E60D99"/>
    <w:rsid w:val="00E640C4"/>
    <w:rsid w:val="00E74FFD"/>
    <w:rsid w:val="00E7542F"/>
    <w:rsid w:val="00E75E84"/>
    <w:rsid w:val="00E77A36"/>
    <w:rsid w:val="00E80374"/>
    <w:rsid w:val="00E8072F"/>
    <w:rsid w:val="00E81E9E"/>
    <w:rsid w:val="00E835D7"/>
    <w:rsid w:val="00E84916"/>
    <w:rsid w:val="00E91315"/>
    <w:rsid w:val="00E920AF"/>
    <w:rsid w:val="00E9280D"/>
    <w:rsid w:val="00E93B2B"/>
    <w:rsid w:val="00EA036B"/>
    <w:rsid w:val="00EA336B"/>
    <w:rsid w:val="00EA4975"/>
    <w:rsid w:val="00EB10F1"/>
    <w:rsid w:val="00EB24F8"/>
    <w:rsid w:val="00EB4E00"/>
    <w:rsid w:val="00EB63BA"/>
    <w:rsid w:val="00EB6505"/>
    <w:rsid w:val="00EC01C0"/>
    <w:rsid w:val="00EC095F"/>
    <w:rsid w:val="00EC11A8"/>
    <w:rsid w:val="00EC3C11"/>
    <w:rsid w:val="00EC3EE5"/>
    <w:rsid w:val="00EC6046"/>
    <w:rsid w:val="00ED167F"/>
    <w:rsid w:val="00ED3FC3"/>
    <w:rsid w:val="00EE40A2"/>
    <w:rsid w:val="00EE5931"/>
    <w:rsid w:val="00EF07B0"/>
    <w:rsid w:val="00EF4707"/>
    <w:rsid w:val="00EF713C"/>
    <w:rsid w:val="00EF7FC1"/>
    <w:rsid w:val="00F01B34"/>
    <w:rsid w:val="00F02D2F"/>
    <w:rsid w:val="00F04D53"/>
    <w:rsid w:val="00F10945"/>
    <w:rsid w:val="00F14B81"/>
    <w:rsid w:val="00F16180"/>
    <w:rsid w:val="00F17BC7"/>
    <w:rsid w:val="00F252F5"/>
    <w:rsid w:val="00F253C8"/>
    <w:rsid w:val="00F2608E"/>
    <w:rsid w:val="00F331BB"/>
    <w:rsid w:val="00F33372"/>
    <w:rsid w:val="00F416DE"/>
    <w:rsid w:val="00F41EA7"/>
    <w:rsid w:val="00F42BD7"/>
    <w:rsid w:val="00F442BA"/>
    <w:rsid w:val="00F45CF1"/>
    <w:rsid w:val="00F5046C"/>
    <w:rsid w:val="00F51F87"/>
    <w:rsid w:val="00F52FCD"/>
    <w:rsid w:val="00F547A6"/>
    <w:rsid w:val="00F576B4"/>
    <w:rsid w:val="00F673F1"/>
    <w:rsid w:val="00F70A7F"/>
    <w:rsid w:val="00F73615"/>
    <w:rsid w:val="00F836BE"/>
    <w:rsid w:val="00F9236B"/>
    <w:rsid w:val="00F94D4A"/>
    <w:rsid w:val="00F965AD"/>
    <w:rsid w:val="00F96656"/>
    <w:rsid w:val="00FA0713"/>
    <w:rsid w:val="00FB4F72"/>
    <w:rsid w:val="00FB57B8"/>
    <w:rsid w:val="00FB75CD"/>
    <w:rsid w:val="00FC198A"/>
    <w:rsid w:val="00FC5916"/>
    <w:rsid w:val="00FC6AA3"/>
    <w:rsid w:val="00FD67E6"/>
    <w:rsid w:val="00FD7A3C"/>
    <w:rsid w:val="00FE366D"/>
    <w:rsid w:val="00FE3810"/>
    <w:rsid w:val="00FE7232"/>
    <w:rsid w:val="00FF0475"/>
    <w:rsid w:val="00FF15CB"/>
    <w:rsid w:val="00FF7E5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25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5F3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7A7825"/>
  </w:style>
  <w:style w:type="character" w:customStyle="1" w:styleId="Absatz-Standardschriftart">
    <w:name w:val="Absatz-Standardschriftart"/>
    <w:rsid w:val="007A7825"/>
  </w:style>
  <w:style w:type="character" w:customStyle="1" w:styleId="WW-Absatz-Standardschriftart">
    <w:name w:val="WW-Absatz-Standardschriftart"/>
    <w:rsid w:val="007A7825"/>
  </w:style>
  <w:style w:type="character" w:customStyle="1" w:styleId="WW-Absatz-Standardschriftart1">
    <w:name w:val="WW-Absatz-Standardschriftart1"/>
    <w:rsid w:val="007A7825"/>
  </w:style>
  <w:style w:type="character" w:customStyle="1" w:styleId="WW-Absatz-Standardschriftart11">
    <w:name w:val="WW-Absatz-Standardschriftart11"/>
    <w:rsid w:val="007A7825"/>
  </w:style>
  <w:style w:type="character" w:customStyle="1" w:styleId="WW-Absatz-Standardschriftart111">
    <w:name w:val="WW-Absatz-Standardschriftart111"/>
    <w:rsid w:val="007A7825"/>
  </w:style>
  <w:style w:type="character" w:customStyle="1" w:styleId="WW-Absatz-Standardschriftart1111">
    <w:name w:val="WW-Absatz-Standardschriftart1111"/>
    <w:rsid w:val="007A7825"/>
  </w:style>
  <w:style w:type="character" w:customStyle="1" w:styleId="WW-Absatz-Standardschriftart11111">
    <w:name w:val="WW-Absatz-Standardschriftart11111"/>
    <w:rsid w:val="007A7825"/>
  </w:style>
  <w:style w:type="character" w:customStyle="1" w:styleId="WW-Absatz-Standardschriftart111111">
    <w:name w:val="WW-Absatz-Standardschriftart111111"/>
    <w:rsid w:val="007A7825"/>
  </w:style>
  <w:style w:type="character" w:customStyle="1" w:styleId="WW-Absatz-Standardschriftart1111111">
    <w:name w:val="WW-Absatz-Standardschriftart1111111"/>
    <w:rsid w:val="007A7825"/>
  </w:style>
  <w:style w:type="character" w:customStyle="1" w:styleId="WW-Absatz-Standardschriftart11111111">
    <w:name w:val="WW-Absatz-Standardschriftart11111111"/>
    <w:rsid w:val="007A7825"/>
  </w:style>
  <w:style w:type="character" w:customStyle="1" w:styleId="WW8Num3z0">
    <w:name w:val="WW8Num3z0"/>
    <w:rsid w:val="007A7825"/>
    <w:rPr>
      <w:rFonts w:ascii="Symbol" w:hAnsi="Symbol" w:cs="OpenSymbol"/>
    </w:rPr>
  </w:style>
  <w:style w:type="character" w:customStyle="1" w:styleId="WW8Num3z1">
    <w:name w:val="WW8Num3z1"/>
    <w:rsid w:val="007A7825"/>
    <w:rPr>
      <w:rFonts w:ascii="OpenSymbol" w:hAnsi="OpenSymbol" w:cs="OpenSymbol"/>
    </w:rPr>
  </w:style>
  <w:style w:type="character" w:customStyle="1" w:styleId="3">
    <w:name w:val="Основной шрифт абзаца3"/>
    <w:rsid w:val="007A7825"/>
  </w:style>
  <w:style w:type="character" w:customStyle="1" w:styleId="WW-Absatz-Standardschriftart111111111">
    <w:name w:val="WW-Absatz-Standardschriftart111111111"/>
    <w:rsid w:val="007A7825"/>
  </w:style>
  <w:style w:type="character" w:customStyle="1" w:styleId="WW-Absatz-Standardschriftart1111111111">
    <w:name w:val="WW-Absatz-Standardschriftart1111111111"/>
    <w:rsid w:val="007A7825"/>
  </w:style>
  <w:style w:type="character" w:customStyle="1" w:styleId="WW-Absatz-Standardschriftart11111111111">
    <w:name w:val="WW-Absatz-Standardschriftart11111111111"/>
    <w:rsid w:val="007A7825"/>
  </w:style>
  <w:style w:type="character" w:customStyle="1" w:styleId="WW-Absatz-Standardschriftart111111111111">
    <w:name w:val="WW-Absatz-Standardschriftart111111111111"/>
    <w:rsid w:val="007A7825"/>
  </w:style>
  <w:style w:type="character" w:customStyle="1" w:styleId="WW-Absatz-Standardschriftart1111111111111">
    <w:name w:val="WW-Absatz-Standardschriftart1111111111111"/>
    <w:rsid w:val="007A7825"/>
  </w:style>
  <w:style w:type="character" w:customStyle="1" w:styleId="WW-Absatz-Standardschriftart11111111111111">
    <w:name w:val="WW-Absatz-Standardschriftart11111111111111"/>
    <w:rsid w:val="007A7825"/>
  </w:style>
  <w:style w:type="character" w:customStyle="1" w:styleId="21">
    <w:name w:val="Основной шрифт абзаца2"/>
    <w:rsid w:val="007A7825"/>
  </w:style>
  <w:style w:type="character" w:customStyle="1" w:styleId="WW-Absatz-Standardschriftart111111111111111">
    <w:name w:val="WW-Absatz-Standardschriftart111111111111111"/>
    <w:rsid w:val="007A7825"/>
  </w:style>
  <w:style w:type="character" w:customStyle="1" w:styleId="11">
    <w:name w:val="Основной шрифт абзаца1"/>
    <w:rsid w:val="007A7825"/>
  </w:style>
  <w:style w:type="character" w:styleId="a3">
    <w:name w:val="Hyperlink"/>
    <w:basedOn w:val="11"/>
    <w:rsid w:val="007A7825"/>
    <w:rPr>
      <w:color w:val="0000FF"/>
      <w:u w:val="single"/>
    </w:rPr>
  </w:style>
  <w:style w:type="character" w:customStyle="1" w:styleId="a4">
    <w:name w:val="Символ нумерации"/>
    <w:rsid w:val="007A7825"/>
  </w:style>
  <w:style w:type="character" w:customStyle="1" w:styleId="a5">
    <w:name w:val="Маркеры списка"/>
    <w:rsid w:val="007A7825"/>
    <w:rPr>
      <w:rFonts w:ascii="OpenSymbol" w:eastAsia="OpenSymbol" w:hAnsi="OpenSymbol" w:cs="OpenSymbol"/>
    </w:rPr>
  </w:style>
  <w:style w:type="character" w:styleId="a6">
    <w:name w:val="page number"/>
    <w:basedOn w:val="4"/>
    <w:rsid w:val="007A7825"/>
  </w:style>
  <w:style w:type="paragraph" w:customStyle="1" w:styleId="a7">
    <w:name w:val="Заголовок"/>
    <w:basedOn w:val="a"/>
    <w:next w:val="a8"/>
    <w:rsid w:val="007A782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7A7825"/>
    <w:pPr>
      <w:spacing w:after="120"/>
    </w:pPr>
  </w:style>
  <w:style w:type="paragraph" w:styleId="a9">
    <w:name w:val="List"/>
    <w:basedOn w:val="a8"/>
    <w:rsid w:val="007A7825"/>
    <w:rPr>
      <w:rFonts w:ascii="Arial" w:hAnsi="Arial" w:cs="Tahoma"/>
    </w:rPr>
  </w:style>
  <w:style w:type="paragraph" w:customStyle="1" w:styleId="40">
    <w:name w:val="Название4"/>
    <w:basedOn w:val="a"/>
    <w:rsid w:val="007A782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7A7825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7A782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7A7825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7A782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7A7825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7A782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7A7825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7A7825"/>
    <w:pPr>
      <w:suppressLineNumbers/>
    </w:pPr>
  </w:style>
  <w:style w:type="paragraph" w:customStyle="1" w:styleId="ab">
    <w:name w:val="Заголовок таблицы"/>
    <w:basedOn w:val="aa"/>
    <w:rsid w:val="007A7825"/>
    <w:pPr>
      <w:jc w:val="center"/>
    </w:pPr>
    <w:rPr>
      <w:b/>
      <w:bCs/>
    </w:rPr>
  </w:style>
  <w:style w:type="paragraph" w:customStyle="1" w:styleId="14">
    <w:name w:val="Цитата1"/>
    <w:basedOn w:val="a"/>
    <w:rsid w:val="007A7825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7A7825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7A7825"/>
  </w:style>
  <w:style w:type="paragraph" w:styleId="ae">
    <w:name w:val="header"/>
    <w:basedOn w:val="a"/>
    <w:rsid w:val="007A7825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707E34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707E34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B65F35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paragraph" w:customStyle="1" w:styleId="15">
    <w:name w:val="Абзац списка1"/>
    <w:basedOn w:val="a"/>
    <w:rsid w:val="00DE6747"/>
    <w:pPr>
      <w:suppressAutoHyphens w:val="0"/>
      <w:spacing w:after="200" w:line="276" w:lineRule="auto"/>
      <w:ind w:left="720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ukavkinaTV\&#1056;&#1072;&#1073;&#1086;&#1095;&#1080;&#1081;%20&#1089;&#1090;&#1086;&#1083;\&#1058;&#1102;&#1082;&#1072;&#1074;&#1082;&#1080;&#1085;&#1072;\&#1048;&#1090;&#1086;&#1075;&#1086;&#1074;&#1099;&#1077;%20&#1087;&#1088;&#1086;&#1090;&#1086;&#1082;&#1086;&#1083;&#1099;%20%20&#1047;&#1062;%20&#1086;&#1090;%2022.06.12\&#1055;&#1088;&#1086;&#1090;&#1086;&#1082;&#1086;&#1083;%20%20&#1086;&#1094;&#1077;&#1085;&#1082;&#1080;%20&#1080;%20&#1089;&#1086;&#1087;&#1086;&#1089;&#1090;&#1072;&#1074;&#1083;&#1077;&#1085;&#1080;&#1103;%20R00352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D4D73-DF97-46A8-B71C-AD0CADBB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 оценки и сопоставления R003522</Template>
  <TotalTime>4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4157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TyukavkinaTV</dc:creator>
  <cp:keywords/>
  <cp:lastModifiedBy>TyukavkinaTV</cp:lastModifiedBy>
  <cp:revision>2</cp:revision>
  <cp:lastPrinted>2012-06-30T01:36:00Z</cp:lastPrinted>
  <dcterms:created xsi:type="dcterms:W3CDTF">2012-06-30T01:38:00Z</dcterms:created>
  <dcterms:modified xsi:type="dcterms:W3CDTF">2012-06-30T01:38:00Z</dcterms:modified>
</cp:coreProperties>
</file>