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A63781">
        <w:rPr>
          <w:b/>
        </w:rPr>
        <w:t>3</w:t>
      </w:r>
    </w:p>
    <w:p w:rsidR="00991380" w:rsidRDefault="00F525E8" w:rsidP="0056391F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proofErr w:type="spellStart"/>
      <w:r w:rsidR="004D1BF8">
        <w:rPr>
          <w:b/>
        </w:rPr>
        <w:t>реду</w:t>
      </w:r>
      <w:r w:rsidR="00226AD4">
        <w:rPr>
          <w:b/>
        </w:rPr>
        <w:t>кциона</w:t>
      </w:r>
      <w:proofErr w:type="spellEnd"/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4D1BF8" w:rsidRPr="004D1BF8">
        <w:rPr>
          <w:b/>
        </w:rPr>
        <w:t xml:space="preserve"> угля</w:t>
      </w: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4D1BF8">
        <w:t>1</w:t>
      </w:r>
      <w:r w:rsidR="002462B9">
        <w:t>7</w:t>
      </w:r>
      <w:r w:rsidR="00BB64FC" w:rsidRPr="002718BC">
        <w:t xml:space="preserve">» </w:t>
      </w:r>
      <w:r w:rsidR="004D1BF8">
        <w:t>февраля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proofErr w:type="spellStart"/>
      <w:r w:rsidR="004D1BF8">
        <w:rPr>
          <w:b/>
        </w:rPr>
        <w:t>ред</w:t>
      </w:r>
      <w:r w:rsidR="00226AD4">
        <w:rPr>
          <w:b/>
        </w:rPr>
        <w:t>укцион</w:t>
      </w:r>
      <w:r>
        <w:rPr>
          <w:b/>
        </w:rPr>
        <w:t>а</w:t>
      </w:r>
      <w:proofErr w:type="spellEnd"/>
      <w:r w:rsidRPr="003B7C74">
        <w:rPr>
          <w:b/>
        </w:rPr>
        <w:t xml:space="preserve">: </w:t>
      </w:r>
      <w:proofErr w:type="gramStart"/>
      <w:r w:rsidR="00D62914" w:rsidRPr="003B7C74">
        <w:t>Открытый</w:t>
      </w:r>
      <w:proofErr w:type="gramEnd"/>
      <w:r w:rsidR="00D62914" w:rsidRPr="003B7C74">
        <w:t xml:space="preserve"> </w:t>
      </w:r>
      <w:proofErr w:type="spellStart"/>
      <w:r w:rsidR="004D1BF8">
        <w:t>ред</w:t>
      </w:r>
      <w:r w:rsidR="00226AD4">
        <w:t>укцион</w:t>
      </w:r>
      <w:proofErr w:type="spellEnd"/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4D1BF8">
        <w:t>угля</w:t>
      </w:r>
      <w:r w:rsidR="00EF70AB">
        <w:t>.</w:t>
      </w:r>
    </w:p>
    <w:p w:rsidR="001179E5" w:rsidRPr="002462B9" w:rsidRDefault="004D1BF8" w:rsidP="001179E5">
      <w:pPr>
        <w:jc w:val="both"/>
      </w:pPr>
      <w:r w:rsidRPr="004D1BF8">
        <w:t xml:space="preserve">Извещение о проведении </w:t>
      </w:r>
      <w:proofErr w:type="spellStart"/>
      <w:r w:rsidRPr="004D1BF8">
        <w:t>редукциона</w:t>
      </w:r>
      <w:proofErr w:type="spellEnd"/>
      <w:r w:rsidRPr="004D1BF8">
        <w:t xml:space="preserve"> и редукционная документация опубликованы «15» января 2014 года в</w:t>
      </w:r>
      <w:r w:rsidRPr="00AC39C9">
        <w:t xml:space="preserve"> </w:t>
      </w:r>
      <w:r w:rsidRPr="004D1BF8"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D1BF8">
        <w:t>Госкорпорации</w:t>
      </w:r>
      <w:proofErr w:type="spellEnd"/>
      <w:r w:rsidRPr="004D1BF8">
        <w:t xml:space="preserve"> «</w:t>
      </w:r>
      <w:proofErr w:type="spellStart"/>
      <w:r w:rsidRPr="004D1BF8">
        <w:t>Росатом</w:t>
      </w:r>
      <w:proofErr w:type="spellEnd"/>
      <w:r w:rsidRPr="004D1BF8">
        <w:t xml:space="preserve">» </w:t>
      </w:r>
      <w:hyperlink r:id="rId8" w:history="1">
        <w:r w:rsidRPr="004D1BF8">
          <w:t>http://zakupki.rosatom.ru/</w:t>
        </w:r>
      </w:hyperlink>
      <w:r w:rsidRPr="004D1BF8">
        <w:t>, закупка №140115/0619/006, на ЭТП http://www.a-k-d.ru, закупка №AB19700.</w:t>
      </w:r>
    </w:p>
    <w:p w:rsidR="00860F17" w:rsidRDefault="008064C8" w:rsidP="0090530C">
      <w:pPr>
        <w:suppressAutoHyphens w:val="0"/>
        <w:spacing w:before="100" w:beforeAutospacing="1" w:after="240"/>
      </w:pPr>
      <w:r w:rsidRPr="00495A69">
        <w:rPr>
          <w:b/>
        </w:rPr>
        <w:t>2. Заказчик:</w:t>
      </w:r>
      <w:r w:rsidRPr="00495A69">
        <w:rPr>
          <w:b/>
          <w:bCs/>
        </w:rPr>
        <w:t xml:space="preserve"> </w:t>
      </w:r>
      <w:r w:rsidR="004D1BF8" w:rsidRPr="000F2859">
        <w:t>ОАО «</w:t>
      </w:r>
      <w:proofErr w:type="spellStart"/>
      <w:r w:rsidR="004D1BF8" w:rsidRPr="000F2859">
        <w:t>Хиагда</w:t>
      </w:r>
      <w:proofErr w:type="spellEnd"/>
      <w:r w:rsidR="004D1BF8" w:rsidRPr="000F2859">
        <w:t>»</w:t>
      </w:r>
      <w:r w:rsidR="0090530C">
        <w:t>.</w:t>
      </w:r>
    </w:p>
    <w:p w:rsidR="004D1BF8" w:rsidRDefault="0090530C" w:rsidP="004D1BF8">
      <w:pPr>
        <w:suppressAutoHyphens w:val="0"/>
        <w:rPr>
          <w:sz w:val="28"/>
          <w:szCs w:val="28"/>
        </w:rPr>
      </w:pPr>
      <w:r>
        <w:t xml:space="preserve">Юридический адрес: </w:t>
      </w:r>
      <w:r w:rsidR="004D1BF8" w:rsidRPr="004D1BF8">
        <w:t xml:space="preserve">671510, Республика Бурятия, </w:t>
      </w:r>
      <w:proofErr w:type="spellStart"/>
      <w:r w:rsidR="004D1BF8" w:rsidRPr="004D1BF8">
        <w:t>Баунтовский</w:t>
      </w:r>
      <w:proofErr w:type="spellEnd"/>
      <w:r w:rsidR="004D1BF8" w:rsidRPr="004D1BF8">
        <w:t xml:space="preserve"> район, с. Багдарин.</w:t>
      </w:r>
    </w:p>
    <w:p w:rsidR="008064C8" w:rsidRDefault="0090530C" w:rsidP="004D1BF8">
      <w:pPr>
        <w:suppressAutoHyphens w:val="0"/>
      </w:pPr>
      <w:r>
        <w:t xml:space="preserve">Фактический адрес: </w:t>
      </w:r>
      <w:r w:rsidR="004D1BF8" w:rsidRPr="004D1BF8">
        <w:t xml:space="preserve">671510, Республика Бурятия, </w:t>
      </w:r>
      <w:proofErr w:type="spellStart"/>
      <w:r w:rsidR="004D1BF8" w:rsidRPr="004D1BF8">
        <w:t>Баунтовский</w:t>
      </w:r>
      <w:proofErr w:type="spellEnd"/>
      <w:r w:rsidR="004D1BF8" w:rsidRPr="004D1BF8">
        <w:t xml:space="preserve"> район, с. Багдарин</w:t>
      </w:r>
      <w:r w:rsidR="004D1BF8">
        <w:t>.</w:t>
      </w:r>
    </w:p>
    <w:p w:rsidR="004D1BF8" w:rsidRPr="0090530C" w:rsidRDefault="004D1BF8" w:rsidP="004D1BF8">
      <w:pPr>
        <w:suppressAutoHyphens w:val="0"/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</w:t>
      </w:r>
      <w:proofErr w:type="spellStart"/>
      <w:r w:rsidRPr="00740608">
        <w:t>Атомредметзолото</w:t>
      </w:r>
      <w:proofErr w:type="spellEnd"/>
      <w:r w:rsidRPr="00740608">
        <w:t>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proofErr w:type="gramStart"/>
      <w:r w:rsidRPr="00DB7BA4">
        <w:rPr>
          <w:color w:val="000000"/>
        </w:rPr>
        <w:t>г</w:t>
      </w:r>
      <w:proofErr w:type="gramEnd"/>
      <w:r w:rsidRPr="00DB7BA4">
        <w:rPr>
          <w:color w:val="000000"/>
        </w:rPr>
        <w:t>. Москва, Большой Дровяной переулок, д. 22)</w:t>
      </w:r>
    </w:p>
    <w:p w:rsidR="00DA6EE0" w:rsidRDefault="008064C8" w:rsidP="009F5935">
      <w:pPr>
        <w:jc w:val="both"/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644CCB">
        <w:t>поставка</w:t>
      </w:r>
      <w:r w:rsidR="0056391F" w:rsidRPr="0056391F">
        <w:t xml:space="preserve"> </w:t>
      </w:r>
      <w:r w:rsidR="004D1BF8">
        <w:t>угля</w:t>
      </w:r>
      <w:r w:rsidR="001179E5" w:rsidRPr="001179E5">
        <w:t>.</w:t>
      </w:r>
    </w:p>
    <w:p w:rsidR="00E30980" w:rsidRDefault="00E30980" w:rsidP="009F5935">
      <w:pPr>
        <w:jc w:val="both"/>
      </w:pPr>
    </w:p>
    <w:p w:rsidR="001179E5" w:rsidRDefault="008064C8" w:rsidP="00F525E8">
      <w:pPr>
        <w:jc w:val="both"/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4D1BF8" w:rsidRPr="004D1BF8">
        <w:t xml:space="preserve"> 9 149 535,07  (девять миллионов сто сорок девять тысяч пятьсот тридцать пять) рублей 07 копеек, с учетом НДС 18%</w:t>
      </w:r>
      <w:r w:rsidR="001179E5" w:rsidRPr="001179E5">
        <w:t>.</w:t>
      </w:r>
    </w:p>
    <w:p w:rsidR="003F09FF" w:rsidRPr="00C811BD" w:rsidRDefault="003F09FF" w:rsidP="00F525E8">
      <w:pPr>
        <w:jc w:val="both"/>
      </w:pP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proofErr w:type="spellStart"/>
      <w:r w:rsidR="003F09FF">
        <w:rPr>
          <w:b/>
        </w:rPr>
        <w:t>ред</w:t>
      </w:r>
      <w:r w:rsidR="00226AD4">
        <w:rPr>
          <w:b/>
        </w:rPr>
        <w:t>укцион</w:t>
      </w:r>
      <w:r w:rsidRPr="00213ABB">
        <w:rPr>
          <w:b/>
        </w:rPr>
        <w:t>а</w:t>
      </w:r>
      <w:proofErr w:type="spellEnd"/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proofErr w:type="spellStart"/>
      <w:r w:rsidR="002462B9" w:rsidRPr="002462B9">
        <w:rPr>
          <w:rStyle w:val="a3"/>
        </w:rPr>
        <w:t>www.a-k-d.ru</w:t>
      </w:r>
      <w:proofErr w:type="spellEnd"/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proofErr w:type="spellStart"/>
      <w:r w:rsidR="003F09FF">
        <w:t>ред</w:t>
      </w:r>
      <w:r w:rsidR="00226AD4">
        <w:t>укцион</w:t>
      </w:r>
      <w:r w:rsidR="004E5FFD">
        <w:t>а</w:t>
      </w:r>
      <w:proofErr w:type="spellEnd"/>
      <w:r w:rsidR="004E5FFD">
        <w:t xml:space="preserve">: </w:t>
      </w:r>
      <w:r w:rsidR="004D1BF8">
        <w:t>17</w:t>
      </w:r>
      <w:r w:rsidR="007D1DA1">
        <w:t>.</w:t>
      </w:r>
      <w:r w:rsidR="00060E14">
        <w:t>0</w:t>
      </w:r>
      <w:r w:rsidR="004D1BF8">
        <w:t>2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</w:t>
      </w:r>
      <w:proofErr w:type="spellStart"/>
      <w:r w:rsidR="003F09FF">
        <w:t>ред</w:t>
      </w:r>
      <w:r w:rsidR="00226AD4">
        <w:t>укциона</w:t>
      </w:r>
      <w:proofErr w:type="spellEnd"/>
      <w:r w:rsidR="00226AD4">
        <w:t xml:space="preserve">: </w:t>
      </w:r>
      <w:r w:rsidR="004D1BF8">
        <w:t>1</w:t>
      </w:r>
      <w:r w:rsidR="002462B9">
        <w:t>7</w:t>
      </w:r>
      <w:r w:rsidR="007D1DA1">
        <w:t>.</w:t>
      </w:r>
      <w:r w:rsidR="004D1BF8">
        <w:t>02</w:t>
      </w:r>
      <w:r w:rsidR="007D1DA1">
        <w:t>.201</w:t>
      </w:r>
      <w:r w:rsidR="00060E14">
        <w:t>4</w:t>
      </w:r>
      <w:r w:rsidR="007D1DA1">
        <w:t xml:space="preserve"> </w:t>
      </w:r>
      <w:r w:rsidR="004D1BF8">
        <w:t>11</w:t>
      </w:r>
      <w:r w:rsidR="007D1DA1" w:rsidRPr="002F2713">
        <w:t>:</w:t>
      </w:r>
      <w:r w:rsidR="004D1BF8">
        <w:t>11</w:t>
      </w:r>
      <w:r w:rsidR="0086463D" w:rsidRPr="002F2713">
        <w:t>:</w:t>
      </w:r>
      <w:r w:rsidR="002F2713">
        <w:t>00</w:t>
      </w: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proofErr w:type="spellStart"/>
      <w:r w:rsidR="004D1BF8">
        <w:t>ред</w:t>
      </w:r>
      <w:r w:rsidR="00226AD4">
        <w:t>укцион</w:t>
      </w:r>
      <w:r w:rsidR="00413C2E" w:rsidRPr="00D12AA0">
        <w:t>а</w:t>
      </w:r>
      <w:proofErr w:type="spellEnd"/>
      <w:r w:rsidR="00413C2E" w:rsidRPr="00D12AA0">
        <w:t xml:space="preserve">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proofErr w:type="spellStart"/>
      <w:r w:rsidR="004D1BF8">
        <w:t>ред</w:t>
      </w:r>
      <w:r w:rsidR="00226AD4">
        <w:t>укцион</w:t>
      </w:r>
      <w:r w:rsidR="00413C2E" w:rsidRPr="00213ABB">
        <w:t>е</w:t>
      </w:r>
      <w:proofErr w:type="spellEnd"/>
      <w:r w:rsidR="00413C2E" w:rsidRPr="00213ABB">
        <w:t xml:space="preserve">, которые поданы участниками </w:t>
      </w:r>
      <w:proofErr w:type="spellStart"/>
      <w:r w:rsidR="004D1BF8">
        <w:t>ред</w:t>
      </w:r>
      <w:r w:rsidR="00226AD4">
        <w:t>укцион</w:t>
      </w:r>
      <w:r w:rsidR="00413C2E" w:rsidRPr="00213ABB">
        <w:t>а</w:t>
      </w:r>
      <w:proofErr w:type="spellEnd"/>
      <w:r w:rsidR="00413C2E" w:rsidRPr="00213ABB">
        <w:t>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767ACB" w:rsidRPr="00871AAB" w:rsidRDefault="00767ACB" w:rsidP="00F525E8">
      <w:pPr>
        <w:jc w:val="both"/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F525E8" w:rsidRPr="002F2713" w:rsidTr="0086463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№</w:t>
            </w:r>
            <w:r w:rsidRPr="002F2713">
              <w:br/>
            </w:r>
            <w:proofErr w:type="spellStart"/>
            <w:proofErr w:type="gramStart"/>
            <w:r w:rsidRPr="002F2713">
              <w:t>п</w:t>
            </w:r>
            <w:proofErr w:type="spellEnd"/>
            <w:proofErr w:type="gramEnd"/>
            <w:r w:rsidRPr="002F2713">
              <w:t>/</w:t>
            </w:r>
            <w:proofErr w:type="spellStart"/>
            <w:r w:rsidRPr="002F2713">
              <w:t>п</w:t>
            </w:r>
            <w:proofErr w:type="spellEnd"/>
          </w:p>
        </w:tc>
        <w:tc>
          <w:tcPr>
            <w:tcW w:w="3755" w:type="dxa"/>
            <w:vAlign w:val="center"/>
            <w:hideMark/>
          </w:tcPr>
          <w:p w:rsidR="00F525E8" w:rsidRPr="002F2713" w:rsidRDefault="00F525E8" w:rsidP="004D1BF8">
            <w:pPr>
              <w:keepNext/>
            </w:pPr>
            <w:r w:rsidRPr="002F2713">
              <w:t xml:space="preserve">Порядковый номер, присвоенный заявке на участие в </w:t>
            </w:r>
            <w:proofErr w:type="gramStart"/>
            <w:r w:rsidRPr="002F2713">
              <w:t>электронном</w:t>
            </w:r>
            <w:proofErr w:type="gramEnd"/>
            <w:r w:rsidRPr="002F2713">
              <w:t xml:space="preserve"> </w:t>
            </w:r>
            <w:proofErr w:type="spellStart"/>
            <w:r w:rsidR="004D1BF8">
              <w:t>ред</w:t>
            </w:r>
            <w:r w:rsidR="00226AD4" w:rsidRPr="002F2713">
              <w:t>укцион</w:t>
            </w:r>
            <w:r w:rsidRPr="002F2713">
              <w:t>е</w:t>
            </w:r>
            <w:proofErr w:type="spellEnd"/>
            <w:r w:rsidRPr="002F2713">
              <w:t xml:space="preserve">, поданной участником </w:t>
            </w:r>
            <w:proofErr w:type="spellStart"/>
            <w:r w:rsidR="004D1BF8">
              <w:t>ред</w:t>
            </w:r>
            <w:r w:rsidR="00226AD4" w:rsidRPr="002F2713">
              <w:t>укцион</w:t>
            </w:r>
            <w:r w:rsidRPr="002F2713">
              <w:t>а</w:t>
            </w:r>
            <w:proofErr w:type="spellEnd"/>
          </w:p>
        </w:tc>
        <w:tc>
          <w:tcPr>
            <w:tcW w:w="192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Предложение о цене договора</w:t>
            </w:r>
          </w:p>
        </w:tc>
        <w:tc>
          <w:tcPr>
            <w:tcW w:w="3568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Время поступления предложения</w:t>
            </w:r>
          </w:p>
        </w:tc>
      </w:tr>
      <w:tr w:rsidR="002F2713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2F2713" w:rsidRPr="002F2713" w:rsidRDefault="002F2713" w:rsidP="00C567DB">
            <w:r w:rsidRPr="002F2713">
              <w:t>1</w:t>
            </w:r>
          </w:p>
        </w:tc>
        <w:tc>
          <w:tcPr>
            <w:tcW w:w="3755" w:type="dxa"/>
            <w:vAlign w:val="center"/>
            <w:hideMark/>
          </w:tcPr>
          <w:p w:rsidR="002F2713" w:rsidRDefault="004D1BF8" w:rsidP="00482255">
            <w:r>
              <w:t>4166_AB19700</w:t>
            </w:r>
            <w:r w:rsidR="00C53E39">
              <w:t>, Участник №1</w:t>
            </w:r>
          </w:p>
        </w:tc>
        <w:tc>
          <w:tcPr>
            <w:tcW w:w="1925" w:type="dxa"/>
            <w:vAlign w:val="center"/>
            <w:hideMark/>
          </w:tcPr>
          <w:p w:rsidR="002F2713" w:rsidRDefault="004D1BF8" w:rsidP="00ED41F7">
            <w:r>
              <w:t>7 639 861,63 руб</w:t>
            </w:r>
            <w:r w:rsidR="00ED41F7">
              <w:t>.</w:t>
            </w:r>
          </w:p>
        </w:tc>
        <w:tc>
          <w:tcPr>
            <w:tcW w:w="3568" w:type="dxa"/>
            <w:vAlign w:val="center"/>
            <w:hideMark/>
          </w:tcPr>
          <w:p w:rsidR="002F2713" w:rsidRDefault="004D1BF8" w:rsidP="00482255">
            <w:r>
              <w:t>17 февраля 2014 г. 10:41</w:t>
            </w:r>
          </w:p>
        </w:tc>
      </w:tr>
      <w:tr w:rsidR="002F2713" w:rsidRPr="002462B9" w:rsidTr="00D04A02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2F2713" w:rsidRPr="002F2713" w:rsidRDefault="002F2713" w:rsidP="00C567DB">
            <w:r w:rsidRPr="002F2713">
              <w:t>2</w:t>
            </w:r>
          </w:p>
        </w:tc>
        <w:tc>
          <w:tcPr>
            <w:tcW w:w="3755" w:type="dxa"/>
            <w:vAlign w:val="center"/>
            <w:hideMark/>
          </w:tcPr>
          <w:p w:rsidR="002F2713" w:rsidRDefault="004D1BF8" w:rsidP="00482255">
            <w:r>
              <w:t>4210_AB19700</w:t>
            </w:r>
            <w:r w:rsidR="00C53E39">
              <w:t>, Участник №2</w:t>
            </w:r>
          </w:p>
        </w:tc>
        <w:tc>
          <w:tcPr>
            <w:tcW w:w="1925" w:type="dxa"/>
            <w:vAlign w:val="center"/>
            <w:hideMark/>
          </w:tcPr>
          <w:p w:rsidR="002F2713" w:rsidRDefault="004D1BF8" w:rsidP="00ED41F7">
            <w:r>
              <w:t>7 685 609,31 руб</w:t>
            </w:r>
            <w:r w:rsidR="00ED41F7">
              <w:t>.</w:t>
            </w:r>
          </w:p>
        </w:tc>
        <w:tc>
          <w:tcPr>
            <w:tcW w:w="3568" w:type="dxa"/>
            <w:vAlign w:val="center"/>
            <w:hideMark/>
          </w:tcPr>
          <w:p w:rsidR="002F2713" w:rsidRDefault="004D1BF8" w:rsidP="00482255">
            <w:r>
              <w:t>17 февраля 2014 г. 10:40</w:t>
            </w:r>
          </w:p>
        </w:tc>
      </w:tr>
    </w:tbl>
    <w:p w:rsidR="00C8679A" w:rsidRDefault="00C8679A" w:rsidP="00F525E8">
      <w:pPr>
        <w:rPr>
          <w:b/>
        </w:rPr>
      </w:pPr>
    </w:p>
    <w:p w:rsidR="00E30980" w:rsidRPr="00226AD4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proofErr w:type="spellStart"/>
      <w:r w:rsidR="004D1BF8">
        <w:t>ред</w:t>
      </w:r>
      <w:r w:rsidR="00226AD4" w:rsidRPr="00C567DB">
        <w:t>укцион</w:t>
      </w:r>
      <w:r w:rsidR="00F525E8" w:rsidRPr="00C567DB">
        <w:t>а</w:t>
      </w:r>
      <w:proofErr w:type="spellEnd"/>
      <w:r w:rsidR="00F525E8" w:rsidRPr="00C567DB">
        <w:t xml:space="preserve"> разместить </w:t>
      </w:r>
      <w:r w:rsidR="00C26DDC" w:rsidRPr="002462B9">
        <w:t xml:space="preserve">на официальном сайте о размещении заказов на закупки товаров, работ и услуг для нужд </w:t>
      </w:r>
      <w:proofErr w:type="spellStart"/>
      <w:r w:rsidR="00C26DDC" w:rsidRPr="002462B9">
        <w:t>Госкорпорации</w:t>
      </w:r>
      <w:proofErr w:type="spellEnd"/>
      <w:r w:rsidR="00C26DDC" w:rsidRPr="002462B9">
        <w:t xml:space="preserve"> «</w:t>
      </w:r>
      <w:proofErr w:type="spellStart"/>
      <w:r w:rsidR="00C26DDC" w:rsidRPr="002462B9">
        <w:t>Росатом</w:t>
      </w:r>
      <w:proofErr w:type="spellEnd"/>
      <w:r w:rsidR="00C26DDC" w:rsidRPr="002462B9">
        <w:t>»</w:t>
      </w:r>
      <w:hyperlink r:id="rId9" w:history="1">
        <w:r w:rsidR="00C26DDC" w:rsidRPr="002462B9">
          <w:rPr>
            <w:rStyle w:val="a3"/>
          </w:rPr>
          <w:t>http://zakupki.rosatom.ru/</w:t>
        </w:r>
      </w:hyperlink>
      <w:r w:rsidR="00C26DDC" w:rsidRPr="002462B9">
        <w:t>, закупка №</w:t>
      </w:r>
      <w:r w:rsidR="004D1BF8">
        <w:t>140115/0619/006</w:t>
      </w:r>
      <w:r w:rsidR="00C26DDC" w:rsidRPr="002462B9">
        <w:t>,</w:t>
      </w:r>
      <w:r w:rsidR="00C26DDC" w:rsidRPr="002462B9">
        <w:rPr>
          <w:color w:val="FF0000"/>
        </w:rPr>
        <w:t xml:space="preserve"> </w:t>
      </w:r>
      <w:r w:rsidR="00C26DDC" w:rsidRPr="002462B9">
        <w:t xml:space="preserve">на ЭТП </w:t>
      </w:r>
      <w:proofErr w:type="spellStart"/>
      <w:r w:rsidR="00C26DDC" w:rsidRPr="002462B9">
        <w:rPr>
          <w:rStyle w:val="a3"/>
        </w:rPr>
        <w:t>www.a-k-d.ru</w:t>
      </w:r>
      <w:proofErr w:type="spellEnd"/>
      <w:r w:rsidR="00C26DDC" w:rsidRPr="002462B9">
        <w:rPr>
          <w:rStyle w:val="a3"/>
        </w:rPr>
        <w:t>/</w:t>
      </w:r>
      <w:r w:rsidR="00C26DDC" w:rsidRPr="002462B9">
        <w:t>, закупка №</w:t>
      </w:r>
      <w:r w:rsidR="004D1BF8" w:rsidRPr="004D1BF8">
        <w:t xml:space="preserve"> </w:t>
      </w:r>
      <w:r w:rsidR="004D1BF8">
        <w:t>AB19700</w:t>
      </w:r>
      <w:r w:rsidR="001179E5" w:rsidRPr="00C567DB">
        <w:t>.</w:t>
      </w:r>
    </w:p>
    <w:p w:rsidR="00B90ECF" w:rsidRDefault="00B90ECF" w:rsidP="00E30980">
      <w:pPr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CF" w:rsidRDefault="00BF05CF" w:rsidP="006B5368">
      <w:r>
        <w:separator/>
      </w:r>
    </w:p>
  </w:endnote>
  <w:endnote w:type="continuationSeparator" w:id="0">
    <w:p w:rsidR="00BF05CF" w:rsidRDefault="00BF05C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60" w:rsidRDefault="00967D60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CF" w:rsidRDefault="00BF05CF" w:rsidP="006B5368">
      <w:r>
        <w:separator/>
      </w:r>
    </w:p>
  </w:footnote>
  <w:footnote w:type="continuationSeparator" w:id="0">
    <w:p w:rsidR="00BF05CF" w:rsidRDefault="00BF05C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0C6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2859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09FF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1BF8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3E39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41F7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3C1B4-DF0A-4DF7-B265-BF72CB98B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2397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markina.e.a</cp:lastModifiedBy>
  <cp:revision>7</cp:revision>
  <cp:lastPrinted>2011-05-30T11:23:00Z</cp:lastPrinted>
  <dcterms:created xsi:type="dcterms:W3CDTF">2014-01-30T07:49:00Z</dcterms:created>
  <dcterms:modified xsi:type="dcterms:W3CDTF">2014-02-17T08:58:00Z</dcterms:modified>
</cp:coreProperties>
</file>