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C216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5F7975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46B1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2167" w:rsidP="007A5730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CC1AEA">
              <w:rPr>
                <w:sz w:val="28"/>
                <w:lang w:eastAsia="ru-RU"/>
              </w:rPr>
              <w:t>.0</w:t>
            </w:r>
            <w:r w:rsidR="005F7975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5F7975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46B1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C2167">
              <w:rPr>
                <w:color w:val="000000"/>
                <w:sz w:val="28"/>
                <w:lang w:eastAsia="ru-RU"/>
              </w:rPr>
              <w:t>6047</w:t>
            </w:r>
            <w:r w:rsidR="005F7975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17E">
        <w:rPr>
          <w:b/>
          <w:sz w:val="26"/>
          <w:szCs w:val="26"/>
        </w:rPr>
        <w:t>Пиломатериал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2D217E">
        <w:rPr>
          <w:b/>
          <w:sz w:val="28"/>
          <w:szCs w:val="28"/>
        </w:rPr>
        <w:t>Пиломатериал б/у</w:t>
      </w:r>
      <w:r w:rsidR="00513D90" w:rsidRPr="00E423D4">
        <w:rPr>
          <w:sz w:val="28"/>
          <w:szCs w:val="28"/>
        </w:rPr>
        <w:t xml:space="preserve"> -</w:t>
      </w:r>
      <w:r w:rsidR="00C55A8A" w:rsidRPr="00E423D4">
        <w:rPr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2D217E">
        <w:rPr>
          <w:sz w:val="28"/>
          <w:szCs w:val="28"/>
        </w:rPr>
        <w:t>согласно Приложению 1</w:t>
      </w:r>
      <w:r w:rsidR="003A50D7" w:rsidRPr="00E423D4">
        <w:rPr>
          <w:sz w:val="28"/>
          <w:szCs w:val="28"/>
        </w:rPr>
        <w:t>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2D217E">
        <w:rPr>
          <w:sz w:val="28"/>
          <w:szCs w:val="28"/>
        </w:rPr>
        <w:t>е</w:t>
      </w:r>
      <w:r w:rsidR="00304045" w:rsidRPr="00E423D4">
        <w:rPr>
          <w:sz w:val="28"/>
          <w:szCs w:val="28"/>
        </w:rPr>
        <w:t xml:space="preserve"> </w:t>
      </w:r>
      <w:r w:rsidR="002D217E">
        <w:rPr>
          <w:sz w:val="28"/>
          <w:szCs w:val="28"/>
        </w:rPr>
        <w:t>ТМЦ,</w:t>
      </w:r>
      <w:r w:rsidR="00986B03" w:rsidRPr="00E423D4">
        <w:rPr>
          <w:sz w:val="28"/>
          <w:szCs w:val="28"/>
        </w:rPr>
        <w:t xml:space="preserve"> бывши</w:t>
      </w:r>
      <w:r w:rsidR="002D217E">
        <w:rPr>
          <w:sz w:val="28"/>
          <w:szCs w:val="28"/>
        </w:rPr>
        <w:t>е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2D217E">
        <w:rPr>
          <w:sz w:val="28"/>
          <w:szCs w:val="28"/>
        </w:rPr>
        <w:t>и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2D217E">
        <w:rPr>
          <w:bCs/>
          <w:sz w:val="28"/>
          <w:szCs w:val="28"/>
        </w:rPr>
        <w:t>Первая Промышленная, 1И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E7537">
        <w:rPr>
          <w:b/>
          <w:sz w:val="28"/>
          <w:szCs w:val="28"/>
        </w:rPr>
        <w:t>128 000,00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</w:t>
      </w:r>
      <w:r w:rsidRPr="004D021B">
        <w:rPr>
          <w:sz w:val="28"/>
          <w:szCs w:val="28"/>
          <w:lang w:eastAsia="ru-RU"/>
        </w:rPr>
        <w:lastRenderedPageBreak/>
        <w:t xml:space="preserve">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E7537">
        <w:rPr>
          <w:iCs/>
          <w:color w:val="0000FF"/>
          <w:spacing w:val="4"/>
          <w:sz w:val="28"/>
          <w:szCs w:val="28"/>
        </w:rPr>
        <w:t>2</w:t>
      </w:r>
      <w:r w:rsidR="008C216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E7537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8E753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C2167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D217E" w:rsidRDefault="002D217E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D217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1000811036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D217E" w:rsidP="002D2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Пиломатериал б/у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26E1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926B2" w:rsidP="00B46B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D46AD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0</w:t>
            </w:r>
            <w:r w:rsidR="00D17EE6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E7537" w:rsidP="00D46A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E753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128 000,00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26E1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F31BCF9" wp14:editId="2C518268">
            <wp:extent cx="6029325" cy="435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17E">
              <w:rPr>
                <w:b/>
                <w:szCs w:val="24"/>
              </w:rPr>
              <w:t>Пиломатериал б/</w:t>
            </w:r>
            <w:proofErr w:type="gramStart"/>
            <w:r w:rsidR="002D217E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E7537">
              <w:rPr>
                <w:b/>
                <w:szCs w:val="24"/>
              </w:rPr>
              <w:t>128</w:t>
            </w:r>
            <w:proofErr w:type="gramEnd"/>
            <w:r w:rsidR="008E7537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46AD4" w:rsidRDefault="00D46AD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C26E19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C26E19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C26E19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C26E19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46AD4">
            <w:rPr>
              <w:sz w:val="28"/>
            </w:rPr>
            <w:t>имущество: _____________ в количестве ___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C216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C216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08A2949" wp14:editId="0F5EAC5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6B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8A29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6B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6E77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A7298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17E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322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7975"/>
    <w:rsid w:val="0060518E"/>
    <w:rsid w:val="00606591"/>
    <w:rsid w:val="006074D5"/>
    <w:rsid w:val="006109DD"/>
    <w:rsid w:val="00612023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30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67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E7537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1952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46B16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26E19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46AD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26B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  <w14:docId w14:val="2A0CB2F7"/>
  <w15:docId w15:val="{0F79A432-CF04-444C-80FE-F40476C8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741D7-E1DD-4691-A68C-4FA95C7F2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4764</Words>
  <Characters>27158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2022-06-21T10:40:00Z</dcterms:created>
  <dcterms:modified xsi:type="dcterms:W3CDTF">2023-03-15T03:49:00Z</dcterms:modified>
</cp:coreProperties>
</file>