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316E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6316E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316E7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316E7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316E7">
              <w:rPr>
                <w:color w:val="000000"/>
                <w:sz w:val="28"/>
                <w:lang w:eastAsia="ru-RU"/>
              </w:rPr>
              <w:t>137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F0230">
        <w:rPr>
          <w:b/>
          <w:sz w:val="26"/>
          <w:szCs w:val="26"/>
        </w:rPr>
        <w:t>Автомобиль МАЗ-64229 а761ет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F0230">
        <w:rPr>
          <w:b/>
          <w:sz w:val="28"/>
          <w:szCs w:val="28"/>
        </w:rPr>
        <w:t>Автомобиль МАЗ-64229 а761ет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F0230">
        <w:rPr>
          <w:sz w:val="28"/>
          <w:szCs w:val="28"/>
        </w:rPr>
        <w:t>411 055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B765B">
        <w:rPr>
          <w:b/>
          <w:sz w:val="28"/>
          <w:szCs w:val="28"/>
        </w:rPr>
        <w:t>404 000,00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6316E7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F0230">
        <w:rPr>
          <w:b/>
          <w:sz w:val="28"/>
          <w:szCs w:val="28"/>
        </w:rPr>
        <w:t>Автомобиль МАЗ-64229 а761ет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F0230">
        <w:rPr>
          <w:b/>
          <w:sz w:val="28"/>
          <w:szCs w:val="28"/>
        </w:rPr>
        <w:t>Автомобиль МАЗ-64229 а761ет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0"/>
        <w:gridCol w:w="851"/>
        <w:gridCol w:w="850"/>
        <w:gridCol w:w="1418"/>
        <w:gridCol w:w="1276"/>
      </w:tblGrid>
      <w:tr w:rsidR="00513D90" w:rsidTr="00E068E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E068E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E068E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F023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F0230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МАЗ-64229 а761ет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B765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B765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404 000,00</w:t>
            </w:r>
          </w:p>
        </w:tc>
      </w:tr>
      <w:tr w:rsidR="003C4352" w:rsidRPr="00842835" w:rsidTr="00E068ED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B765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404 000,00</w:t>
            </w:r>
          </w:p>
        </w:tc>
      </w:tr>
    </w:tbl>
    <w:p w:rsidR="002167C7" w:rsidRDefault="00E068E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274C841" wp14:editId="25332514">
            <wp:simplePos x="0" y="0"/>
            <wp:positionH relativeFrom="column">
              <wp:posOffset>3304259</wp:posOffset>
            </wp:positionH>
            <wp:positionV relativeFrom="paragraph">
              <wp:posOffset>29697</wp:posOffset>
            </wp:positionV>
            <wp:extent cx="3049905" cy="4064635"/>
            <wp:effectExtent l="0" t="0" r="0" b="0"/>
            <wp:wrapNone/>
            <wp:docPr id="39" name="Рисунок 39" descr="H:\73\ИЗВЕЩЕНИЯ ОС\АВТОМОБИЛИ\Декабрь 2021_Автобусы и грузовики\Извещения\ФОТО\а761е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:\73\ИЗВЕЩЕНИЯ ОС\АВТОМОБИЛИ\Декабрь 2021_Автобусы и грузовики\Извещения\ФОТО\а761ет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406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8B7A0DD" wp14:editId="07A2FA9B">
            <wp:simplePos x="0" y="0"/>
            <wp:positionH relativeFrom="column">
              <wp:posOffset>-45085</wp:posOffset>
            </wp:positionH>
            <wp:positionV relativeFrom="paragraph">
              <wp:posOffset>61595</wp:posOffset>
            </wp:positionV>
            <wp:extent cx="3263900" cy="4027805"/>
            <wp:effectExtent l="0" t="0" r="0" b="0"/>
            <wp:wrapNone/>
            <wp:docPr id="36" name="Рисунок 36" descr="H:\73\ИЗВЕЩЕНИЯ ОС\АВТОМОБИЛИ\Декабрь 2021_Автобусы и грузовики\Извещения\ФОТО\а761е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:\73\ИЗВЕЩЕНИЯ ОС\АВТОМОБИЛИ\Декабрь 2021_Автобусы и грузовики\Извещения\ФОТО\а761ет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068E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7EF9BE3" wp14:editId="4E3C2B6E">
            <wp:simplePos x="0" y="0"/>
            <wp:positionH relativeFrom="column">
              <wp:posOffset>1360805</wp:posOffset>
            </wp:positionH>
            <wp:positionV relativeFrom="paragraph">
              <wp:posOffset>174344</wp:posOffset>
            </wp:positionV>
            <wp:extent cx="4067175" cy="3816985"/>
            <wp:effectExtent l="0" t="0" r="9525" b="0"/>
            <wp:wrapNone/>
            <wp:docPr id="37" name="Рисунок 37" descr="H:\73\ИЗВЕЩЕНИЯ ОС\АВТОМОБИЛИ\Декабрь 2021_Автобусы и грузовики\Извещения\ФОТО\а761е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:\73\ИЗВЕЩЕНИЯ ОС\АВТОМОБИЛИ\Декабрь 2021_Автобусы и грузовики\Извещения\ФОТО\а761ет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068E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BD567CE" wp14:editId="24FC240D">
            <wp:simplePos x="0" y="0"/>
            <wp:positionH relativeFrom="column">
              <wp:posOffset>252626</wp:posOffset>
            </wp:positionH>
            <wp:positionV relativeFrom="paragraph">
              <wp:posOffset>-210185</wp:posOffset>
            </wp:positionV>
            <wp:extent cx="5838185" cy="5220586"/>
            <wp:effectExtent l="0" t="0" r="0" b="0"/>
            <wp:wrapNone/>
            <wp:docPr id="40" name="Рисунок 40" descr="H:\73\ИЗВЕЩЕНИЯ ОС\АВТОМОБИЛИ\Декабрь 2021_Автобусы и грузовики\Извещения\ФОТО\а761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:\73\ИЗВЕЩЕНИЯ ОС\АВТОМОБИЛИ\Декабрь 2021_Автобусы и грузовики\Извещения\ФОТО\а761ет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185" cy="522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B765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526A0D0" wp14:editId="45F436A3">
            <wp:simplePos x="0" y="0"/>
            <wp:positionH relativeFrom="column">
              <wp:posOffset>50165</wp:posOffset>
            </wp:positionH>
            <wp:positionV relativeFrom="paragraph">
              <wp:posOffset>102235</wp:posOffset>
            </wp:positionV>
            <wp:extent cx="6210935" cy="4715510"/>
            <wp:effectExtent l="0" t="0" r="0" b="8890"/>
            <wp:wrapNone/>
            <wp:docPr id="38" name="Рисунок 38" descr="H:\73\ИЗВЕЩЕНИЯ ОС\АВТОМОБИЛИ\Декабрь 2021_Автобусы и грузовики\Извещения\ФОТО\а761е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:\73\ИЗВЕЩЕНИЯ ОС\АВТОМОБИЛИ\Декабрь 2021_Автобусы и грузовики\Извещения\ФОТО\а761ет 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71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F0230">
        <w:rPr>
          <w:b/>
          <w:sz w:val="28"/>
          <w:szCs w:val="28"/>
        </w:rPr>
        <w:t>Автомобиль МАЗ-64229 а761ет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F0230">
              <w:rPr>
                <w:b/>
                <w:szCs w:val="24"/>
              </w:rPr>
              <w:t>Автомобиль МАЗ-64229 а761ет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B765B">
              <w:rPr>
                <w:b/>
                <w:szCs w:val="24"/>
              </w:rPr>
              <w:t>404 000,00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F023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0230" w:rsidRPr="00EF0230">
            <w:rPr>
              <w:sz w:val="28"/>
            </w:rPr>
            <w:t xml:space="preserve">имущество: Автомобиль МАЗ-64229, 1999 </w:t>
          </w:r>
          <w:proofErr w:type="spellStart"/>
          <w:r w:rsidR="00EF0230" w:rsidRPr="00EF0230">
            <w:rPr>
              <w:sz w:val="28"/>
            </w:rPr>
            <w:t>г.в</w:t>
          </w:r>
          <w:proofErr w:type="spellEnd"/>
          <w:r w:rsidR="00EF0230" w:rsidRPr="00EF0230">
            <w:rPr>
              <w:sz w:val="28"/>
            </w:rPr>
            <w:t xml:space="preserve">., инв.№ 1801816, VIN № Y3М642290Х0015100, модель, номер двигателя </w:t>
          </w:r>
          <w:r w:rsidR="00EF0230" w:rsidRPr="00EF0230">
            <w:rPr>
              <w:sz w:val="28"/>
            </w:rPr>
            <w:tab/>
            <w:t>, шасси (рама), кузов № 0015100, цвет «     »,  государственный регистрационный номер а761ет, паспорт транспортного средства №      от</w:t>
          </w:r>
          <w:proofErr w:type="gramStart"/>
          <w:r w:rsidR="00EF0230" w:rsidRPr="00EF0230">
            <w:rPr>
              <w:sz w:val="28"/>
            </w:rPr>
            <w:t xml:space="preserve">       ,</w:t>
          </w:r>
          <w:proofErr w:type="gramEnd"/>
          <w:r w:rsidR="00EF0230" w:rsidRPr="00EF0230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316E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316E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316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316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16E7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19E-0573-4088-B7E1-6167134B1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4773</Words>
  <Characters>27208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2021-12-30T07:07:00Z</dcterms:created>
  <dcterms:modified xsi:type="dcterms:W3CDTF">2022-01-11T02:18:00Z</dcterms:modified>
</cp:coreProperties>
</file>