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517734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</w:t>
            </w:r>
            <w:proofErr w:type="gramStart"/>
            <w:r w:rsidRPr="008C5364">
              <w:rPr>
                <w:sz w:val="28"/>
                <w:szCs w:val="28"/>
                <w:lang w:eastAsia="ru-RU"/>
              </w:rPr>
              <w:t>_»_</w:t>
            </w:r>
            <w:proofErr w:type="gramEnd"/>
            <w:r w:rsidRPr="008C5364">
              <w:rPr>
                <w:sz w:val="28"/>
                <w:szCs w:val="28"/>
                <w:lang w:eastAsia="ru-RU"/>
              </w:rPr>
              <w:t>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D73D41">
              <w:rPr>
                <w:sz w:val="28"/>
                <w:szCs w:val="28"/>
                <w:u w:val="single"/>
                <w:lang w:eastAsia="ru-RU"/>
              </w:rPr>
              <w:t>3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67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426"/>
        <w:gridCol w:w="2692"/>
      </w:tblGrid>
      <w:tr w:rsidR="00986B03" w:rsidRPr="008C5364" w:rsidTr="00735CDA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517734" w:rsidP="00D73D41">
            <w:pPr>
              <w:ind w:righ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22</w:t>
            </w:r>
            <w:r w:rsidR="00CC1AEA">
              <w:rPr>
                <w:sz w:val="28"/>
                <w:lang w:eastAsia="ru-RU"/>
              </w:rPr>
              <w:t>.0</w:t>
            </w:r>
            <w:r w:rsidR="00D73D41">
              <w:rPr>
                <w:sz w:val="28"/>
                <w:lang w:eastAsia="ru-RU"/>
              </w:rPr>
              <w:t>3</w:t>
            </w:r>
            <w:r w:rsidR="00CC1AEA">
              <w:rPr>
                <w:sz w:val="28"/>
                <w:lang w:eastAsia="ru-RU"/>
              </w:rPr>
              <w:t>.202</w:t>
            </w:r>
            <w:r w:rsidR="00D73D41">
              <w:rPr>
                <w:sz w:val="28"/>
                <w:lang w:eastAsia="ru-RU"/>
              </w:rPr>
              <w:t>3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426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2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D73D41">
            <w:pPr>
              <w:tabs>
                <w:tab w:val="left" w:pos="4275"/>
              </w:tabs>
              <w:spacing w:before="80" w:line="276" w:lineRule="auto"/>
              <w:ind w:left="-68"/>
              <w:jc w:val="center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517734">
              <w:rPr>
                <w:color w:val="000000"/>
                <w:sz w:val="28"/>
                <w:lang w:eastAsia="ru-RU"/>
              </w:rPr>
              <w:t>6853</w:t>
            </w:r>
            <w:bookmarkStart w:id="0" w:name="_GoBack"/>
            <w:bookmarkEnd w:id="0"/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121CD0">
        <w:rPr>
          <w:b/>
          <w:sz w:val="26"/>
          <w:szCs w:val="26"/>
        </w:rPr>
        <w:t>Стол слесарный СС 2-7</w:t>
      </w:r>
      <w:r w:rsidR="00185FA3">
        <w:rPr>
          <w:b/>
          <w:sz w:val="26"/>
          <w:szCs w:val="26"/>
        </w:rPr>
        <w:t xml:space="preserve"> (б/у)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121CD0">
        <w:rPr>
          <w:b/>
          <w:sz w:val="28"/>
          <w:szCs w:val="28"/>
        </w:rPr>
        <w:t>Стол слесарный СС 2-7</w:t>
      </w:r>
      <w:r w:rsidR="00185FA3">
        <w:rPr>
          <w:b/>
          <w:sz w:val="28"/>
          <w:szCs w:val="28"/>
        </w:rPr>
        <w:t xml:space="preserve"> (б/у)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8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121CD0">
        <w:rPr>
          <w:b/>
          <w:sz w:val="28"/>
          <w:szCs w:val="28"/>
        </w:rPr>
        <w:t>Стол слесарный СС 2-7</w:t>
      </w:r>
      <w:r w:rsidR="00185FA3">
        <w:rPr>
          <w:b/>
          <w:sz w:val="28"/>
          <w:szCs w:val="28"/>
        </w:rPr>
        <w:t xml:space="preserve"> (б/у)</w:t>
      </w:r>
      <w:r w:rsidR="00513D90" w:rsidRPr="004D021B">
        <w:rPr>
          <w:b/>
          <w:sz w:val="28"/>
          <w:szCs w:val="28"/>
        </w:rPr>
        <w:t>»</w:t>
      </w:r>
    </w:p>
    <w:p w:rsidR="00E22475" w:rsidRPr="00E423D4" w:rsidRDefault="00E22475" w:rsidP="00E423D4">
      <w:pPr>
        <w:jc w:val="both"/>
        <w:rPr>
          <w:sz w:val="28"/>
          <w:szCs w:val="28"/>
          <w:lang w:eastAsia="ru-RU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</w:t>
      </w:r>
      <w:r w:rsidRPr="00E423D4">
        <w:rPr>
          <w:b/>
          <w:iCs/>
          <w:spacing w:val="-1"/>
          <w:sz w:val="28"/>
          <w:szCs w:val="28"/>
        </w:rPr>
        <w:t xml:space="preserve">характеристика: </w:t>
      </w:r>
      <w:r w:rsidR="00121CD0">
        <w:rPr>
          <w:b/>
          <w:sz w:val="28"/>
          <w:szCs w:val="28"/>
        </w:rPr>
        <w:t>Стол слесарный СС 2-7</w:t>
      </w:r>
      <w:r w:rsidR="00185FA3">
        <w:rPr>
          <w:b/>
          <w:sz w:val="28"/>
          <w:szCs w:val="28"/>
        </w:rPr>
        <w:t xml:space="preserve"> (б/у)</w:t>
      </w:r>
      <w:r w:rsidR="00513D90" w:rsidRPr="00E423D4">
        <w:rPr>
          <w:sz w:val="28"/>
          <w:szCs w:val="28"/>
        </w:rPr>
        <w:t xml:space="preserve"> -</w:t>
      </w:r>
      <w:r w:rsidR="00513D90" w:rsidRPr="00E423D4">
        <w:rPr>
          <w:b/>
          <w:sz w:val="28"/>
          <w:szCs w:val="28"/>
        </w:rPr>
        <w:t xml:space="preserve"> </w:t>
      </w:r>
      <w:r w:rsidR="005F16A6" w:rsidRPr="00E423D4">
        <w:rPr>
          <w:sz w:val="28"/>
          <w:szCs w:val="28"/>
        </w:rPr>
        <w:t xml:space="preserve">год выпуска </w:t>
      </w:r>
      <w:r w:rsidR="00121CD0" w:rsidRPr="00121CD0">
        <w:rPr>
          <w:sz w:val="28"/>
          <w:szCs w:val="28"/>
        </w:rPr>
        <w:t>199</w:t>
      </w:r>
      <w:r w:rsidR="0010076F">
        <w:rPr>
          <w:sz w:val="28"/>
          <w:szCs w:val="28"/>
        </w:rPr>
        <w:t>1</w:t>
      </w:r>
      <w:r w:rsidR="00C55A8A" w:rsidRPr="00E423D4">
        <w:rPr>
          <w:sz w:val="28"/>
          <w:szCs w:val="28"/>
        </w:rPr>
        <w:t xml:space="preserve">, </w:t>
      </w:r>
      <w:r w:rsidR="00513D90" w:rsidRPr="00E423D4">
        <w:rPr>
          <w:sz w:val="28"/>
          <w:szCs w:val="28"/>
        </w:rPr>
        <w:t xml:space="preserve">состояние </w:t>
      </w:r>
      <w:r w:rsidR="00BC6EE6" w:rsidRPr="00E423D4">
        <w:rPr>
          <w:sz w:val="28"/>
          <w:szCs w:val="28"/>
        </w:rPr>
        <w:t>удовлетворительное</w:t>
      </w:r>
      <w:r w:rsidR="00513D90" w:rsidRPr="00E423D4">
        <w:rPr>
          <w:sz w:val="28"/>
          <w:szCs w:val="28"/>
        </w:rPr>
        <w:t>.</w:t>
      </w:r>
    </w:p>
    <w:p w:rsidR="009E14E4" w:rsidRPr="00E423D4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E423D4">
        <w:rPr>
          <w:b/>
          <w:sz w:val="28"/>
          <w:szCs w:val="28"/>
        </w:rPr>
        <w:t>Количество:</w:t>
      </w:r>
      <w:r w:rsidR="00513D90" w:rsidRPr="00E423D4">
        <w:rPr>
          <w:b/>
          <w:sz w:val="28"/>
          <w:szCs w:val="28"/>
        </w:rPr>
        <w:t xml:space="preserve"> </w:t>
      </w:r>
      <w:r w:rsidR="00513D90" w:rsidRPr="00E423D4">
        <w:rPr>
          <w:sz w:val="28"/>
          <w:szCs w:val="28"/>
        </w:rPr>
        <w:t>1</w:t>
      </w:r>
      <w:r w:rsidR="003A50D7" w:rsidRPr="00E423D4">
        <w:rPr>
          <w:sz w:val="28"/>
          <w:szCs w:val="28"/>
        </w:rPr>
        <w:t xml:space="preserve"> шт.</w:t>
      </w:r>
    </w:p>
    <w:p w:rsidR="00407762" w:rsidRPr="00E423D4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E423D4">
        <w:rPr>
          <w:b/>
          <w:sz w:val="28"/>
          <w:szCs w:val="28"/>
        </w:rPr>
        <w:t>Качество предмета продажи:</w:t>
      </w:r>
      <w:r w:rsidR="00451CAB" w:rsidRPr="00E423D4">
        <w:rPr>
          <w:sz w:val="28"/>
          <w:szCs w:val="28"/>
        </w:rPr>
        <w:t xml:space="preserve"> </w:t>
      </w:r>
      <w:r w:rsidR="00304045" w:rsidRPr="00E423D4">
        <w:rPr>
          <w:sz w:val="28"/>
          <w:szCs w:val="28"/>
        </w:rPr>
        <w:t>Невостребованн</w:t>
      </w:r>
      <w:r w:rsidR="0010076F">
        <w:rPr>
          <w:sz w:val="28"/>
          <w:szCs w:val="28"/>
        </w:rPr>
        <w:t>ая товарно-материальная ценность</w:t>
      </w:r>
      <w:r w:rsidR="00304045" w:rsidRPr="00E423D4">
        <w:rPr>
          <w:sz w:val="28"/>
          <w:szCs w:val="28"/>
        </w:rPr>
        <w:t xml:space="preserve"> (</w:t>
      </w:r>
      <w:r w:rsidR="0010076F">
        <w:rPr>
          <w:sz w:val="28"/>
          <w:szCs w:val="28"/>
        </w:rPr>
        <w:t>НТМЦ</w:t>
      </w:r>
      <w:r w:rsidR="00304045" w:rsidRPr="00E423D4">
        <w:rPr>
          <w:sz w:val="28"/>
          <w:szCs w:val="28"/>
        </w:rPr>
        <w:t>)</w:t>
      </w:r>
      <w:r w:rsidR="00986B03" w:rsidRPr="00E423D4">
        <w:rPr>
          <w:sz w:val="28"/>
          <w:szCs w:val="28"/>
        </w:rPr>
        <w:t xml:space="preserve"> бывш</w:t>
      </w:r>
      <w:r w:rsidR="0010076F">
        <w:rPr>
          <w:sz w:val="28"/>
          <w:szCs w:val="28"/>
        </w:rPr>
        <w:t>ая</w:t>
      </w:r>
      <w:r w:rsidR="00986B03" w:rsidRPr="00E423D4">
        <w:rPr>
          <w:sz w:val="28"/>
          <w:szCs w:val="28"/>
        </w:rPr>
        <w:t xml:space="preserve"> в употреблении,</w:t>
      </w:r>
      <w:r w:rsidR="00304045" w:rsidRPr="00E423D4">
        <w:rPr>
          <w:sz w:val="28"/>
          <w:szCs w:val="28"/>
        </w:rPr>
        <w:t xml:space="preserve"> в качестве «как он</w:t>
      </w:r>
      <w:r w:rsidR="0010076F">
        <w:rPr>
          <w:sz w:val="28"/>
          <w:szCs w:val="28"/>
        </w:rPr>
        <w:t>а</w:t>
      </w:r>
      <w:r w:rsidR="00304045" w:rsidRPr="00E423D4">
        <w:rPr>
          <w:sz w:val="28"/>
          <w:szCs w:val="28"/>
        </w:rPr>
        <w:t xml:space="preserve"> есть».</w:t>
      </w:r>
    </w:p>
    <w:p w:rsidR="00C56AA7" w:rsidRPr="00E423D4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E423D4">
        <w:rPr>
          <w:b/>
          <w:spacing w:val="-2"/>
          <w:sz w:val="28"/>
          <w:szCs w:val="28"/>
        </w:rPr>
        <w:t xml:space="preserve">Место отгрузки Товара: </w:t>
      </w:r>
      <w:r w:rsidRPr="00E423D4">
        <w:rPr>
          <w:bCs/>
          <w:sz w:val="28"/>
          <w:szCs w:val="28"/>
        </w:rPr>
        <w:t>Россия, Красноярский край, г. Зеленогорск, ул.</w:t>
      </w:r>
      <w:r w:rsidR="00121CD0">
        <w:rPr>
          <w:bCs/>
          <w:sz w:val="28"/>
          <w:szCs w:val="28"/>
        </w:rPr>
        <w:t xml:space="preserve"> Первая Промышленная</w:t>
      </w:r>
      <w:r w:rsidR="00F57756" w:rsidRPr="00E423D4">
        <w:rPr>
          <w:bCs/>
          <w:sz w:val="28"/>
          <w:szCs w:val="28"/>
        </w:rPr>
        <w:t>,</w:t>
      </w:r>
      <w:r w:rsidRPr="00E423D4">
        <w:rPr>
          <w:bCs/>
          <w:sz w:val="28"/>
          <w:szCs w:val="28"/>
        </w:rPr>
        <w:t xml:space="preserve"> </w:t>
      </w:r>
      <w:r w:rsidR="00185FA3">
        <w:rPr>
          <w:bCs/>
          <w:sz w:val="28"/>
          <w:szCs w:val="28"/>
        </w:rPr>
        <w:t>1</w:t>
      </w:r>
      <w:r w:rsidR="00121CD0">
        <w:rPr>
          <w:bCs/>
          <w:sz w:val="28"/>
          <w:szCs w:val="28"/>
        </w:rPr>
        <w:t xml:space="preserve"> Г</w:t>
      </w:r>
      <w:r w:rsidRPr="00E423D4">
        <w:rPr>
          <w:bCs/>
          <w:sz w:val="28"/>
          <w:szCs w:val="28"/>
        </w:rPr>
        <w:t>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E423D4">
        <w:rPr>
          <w:b/>
          <w:sz w:val="28"/>
          <w:szCs w:val="28"/>
        </w:rPr>
        <w:t>Условия реализации предмета продажи</w:t>
      </w:r>
      <w:r w:rsidRPr="00C56AA7">
        <w:rPr>
          <w:b/>
          <w:sz w:val="28"/>
          <w:szCs w:val="28"/>
        </w:rPr>
        <w:t>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10076F">
        <w:rPr>
          <w:sz w:val="28"/>
          <w:szCs w:val="28"/>
        </w:rPr>
        <w:t>НТМЦ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10076F">
        <w:rPr>
          <w:sz w:val="28"/>
          <w:szCs w:val="28"/>
        </w:rPr>
        <w:t>НТМЦ</w:t>
      </w:r>
      <w:r w:rsidRPr="00C56AA7">
        <w:rPr>
          <w:sz w:val="28"/>
          <w:szCs w:val="28"/>
        </w:rPr>
        <w:t xml:space="preserve"> после заключения договора</w:t>
      </w:r>
      <w:r w:rsidR="002B1462">
        <w:rPr>
          <w:sz w:val="28"/>
          <w:szCs w:val="28"/>
        </w:rPr>
        <w:t xml:space="preserve"> (оплаты счета-договора)</w:t>
      </w:r>
      <w:r w:rsidRPr="004D021B">
        <w:rPr>
          <w:sz w:val="28"/>
          <w:szCs w:val="28"/>
        </w:rPr>
        <w:t xml:space="preserve"> Покупатель не вправе требовать от Продавца применения каких-либо последствий передачи Товара ненадлежащего качества.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121CD0">
        <w:rPr>
          <w:b/>
          <w:sz w:val="28"/>
          <w:szCs w:val="28"/>
        </w:rPr>
        <w:t>19 000,00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lastRenderedPageBreak/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9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в электронной форме претендентами на участие в процедуре посредством системы электронного документооборота на сайте в сети Интернет по адресу: </w:t>
      </w:r>
      <w:hyperlink r:id="rId10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900D2C">
        <w:rPr>
          <w:iCs/>
          <w:color w:val="0000FF"/>
          <w:spacing w:val="4"/>
          <w:sz w:val="28"/>
          <w:szCs w:val="28"/>
        </w:rPr>
        <w:t>0</w:t>
      </w:r>
      <w:r w:rsidR="00121CD0" w:rsidRPr="00121CD0">
        <w:rPr>
          <w:iCs/>
          <w:color w:val="0000FF"/>
          <w:spacing w:val="4"/>
          <w:sz w:val="28"/>
          <w:szCs w:val="28"/>
        </w:rPr>
        <w:t>3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D73D41">
        <w:rPr>
          <w:iCs/>
          <w:color w:val="0000FF"/>
          <w:spacing w:val="4"/>
          <w:sz w:val="28"/>
          <w:szCs w:val="28"/>
        </w:rPr>
        <w:t>а</w:t>
      </w:r>
      <w:r w:rsidR="00900D2C">
        <w:rPr>
          <w:iCs/>
          <w:color w:val="0000FF"/>
          <w:spacing w:val="4"/>
          <w:sz w:val="28"/>
          <w:szCs w:val="28"/>
        </w:rPr>
        <w:t>преля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D73D41">
        <w:rPr>
          <w:iCs/>
          <w:color w:val="0000FF"/>
          <w:spacing w:val="4"/>
          <w:sz w:val="28"/>
          <w:szCs w:val="28"/>
        </w:rPr>
        <w:t>3</w:t>
      </w:r>
      <w:r w:rsidRPr="004D021B">
        <w:rPr>
          <w:iCs/>
          <w:color w:val="0000FF"/>
          <w:spacing w:val="4"/>
          <w:sz w:val="28"/>
          <w:szCs w:val="28"/>
        </w:rPr>
        <w:t xml:space="preserve">г. </w:t>
      </w:r>
      <w:r w:rsidR="00857237">
        <w:rPr>
          <w:iCs/>
          <w:color w:val="0000FF"/>
          <w:spacing w:val="4"/>
          <w:sz w:val="28"/>
          <w:szCs w:val="28"/>
        </w:rPr>
        <w:t>08</w:t>
      </w:r>
      <w:r w:rsidRPr="004D021B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разместив извещение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lastRenderedPageBreak/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121CD0">
        <w:rPr>
          <w:b/>
          <w:sz w:val="28"/>
          <w:szCs w:val="28"/>
        </w:rPr>
        <w:t>Стол слесарный СС 2-7</w:t>
      </w:r>
      <w:r w:rsidR="00185FA3">
        <w:rPr>
          <w:b/>
          <w:sz w:val="28"/>
          <w:szCs w:val="28"/>
        </w:rPr>
        <w:t xml:space="preserve"> (б/у)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874D1D" w:rsidRDefault="00874D1D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E423D4" w:rsidRDefault="00E423D4" w:rsidP="00F12451">
      <w:pPr>
        <w:jc w:val="center"/>
        <w:rPr>
          <w:b/>
          <w:sz w:val="28"/>
          <w:szCs w:val="28"/>
        </w:rPr>
      </w:pPr>
    </w:p>
    <w:p w:rsidR="0010076F" w:rsidRDefault="0010076F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lastRenderedPageBreak/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121CD0">
        <w:rPr>
          <w:b/>
          <w:sz w:val="28"/>
          <w:szCs w:val="28"/>
        </w:rPr>
        <w:t>Стол слесарный СС 2-7</w:t>
      </w:r>
      <w:r w:rsidR="00185FA3">
        <w:rPr>
          <w:b/>
          <w:sz w:val="28"/>
          <w:szCs w:val="28"/>
        </w:rPr>
        <w:t xml:space="preserve"> (б/у)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134"/>
        <w:gridCol w:w="3969"/>
        <w:gridCol w:w="709"/>
        <w:gridCol w:w="708"/>
        <w:gridCol w:w="1276"/>
        <w:gridCol w:w="1276"/>
      </w:tblGrid>
      <w:tr w:rsidR="00513D90" w:rsidTr="00874D1D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№ п/п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874D1D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874D1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121CD0" w:rsidP="00121CD0">
            <w:pPr>
              <w:widowControl/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>1922564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121CD0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Стол слесарный СС 2-7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10076F">
              <w:rPr>
                <w:sz w:val="22"/>
                <w:szCs w:val="22"/>
              </w:rPr>
              <w:t>1</w:t>
            </w:r>
            <w:r w:rsidRPr="00121CD0">
              <w:rPr>
                <w:sz w:val="22"/>
                <w:szCs w:val="22"/>
              </w:rPr>
              <w:t>991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r w:rsidR="007F4B5D">
              <w:rPr>
                <w:sz w:val="22"/>
                <w:szCs w:val="22"/>
              </w:rPr>
              <w:t>в</w:t>
            </w:r>
            <w:proofErr w:type="spell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121CD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121CD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19 000,00</w:t>
            </w:r>
          </w:p>
        </w:tc>
      </w:tr>
      <w:tr w:rsidR="003C4352" w:rsidRPr="00842835" w:rsidTr="00874D1D">
        <w:trPr>
          <w:trHeight w:val="415"/>
        </w:trPr>
        <w:tc>
          <w:tcPr>
            <w:tcW w:w="83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121CD0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19 000,00</w:t>
            </w:r>
          </w:p>
        </w:tc>
      </w:tr>
    </w:tbl>
    <w:p w:rsidR="002167C7" w:rsidRDefault="00C55A8A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121CD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inline distT="0" distB="0" distL="0" distR="0" wp14:anchorId="0F3FC96B" wp14:editId="20E2622B">
            <wp:extent cx="6210935" cy="40259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210935" cy="4025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0076F" w:rsidRDefault="0010076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0076F" w:rsidRDefault="0010076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0076F" w:rsidRDefault="0010076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lastRenderedPageBreak/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121CD0">
        <w:rPr>
          <w:b/>
          <w:sz w:val="28"/>
          <w:szCs w:val="28"/>
        </w:rPr>
        <w:t>Стол слесарный СС 2-7</w:t>
      </w:r>
      <w:r w:rsidR="00185FA3">
        <w:rPr>
          <w:b/>
          <w:sz w:val="28"/>
          <w:szCs w:val="28"/>
        </w:rPr>
        <w:t xml:space="preserve"> (б/у)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>сообщает о согласии участвовать в процедуре ПДО продавца, и предлагает заключить договор купли-</w:t>
      </w:r>
      <w:proofErr w:type="gramStart"/>
      <w:r w:rsidRPr="009F6768">
        <w:rPr>
          <w:sz w:val="28"/>
          <w:szCs w:val="28"/>
        </w:rPr>
        <w:t>продажи  лота</w:t>
      </w:r>
      <w:proofErr w:type="gramEnd"/>
      <w:r w:rsidRPr="009F6768">
        <w:rPr>
          <w:sz w:val="28"/>
          <w:szCs w:val="28"/>
        </w:rPr>
        <w:t xml:space="preserve"> </w:t>
      </w:r>
      <w:r w:rsidRPr="009F6768">
        <w:rPr>
          <w:b/>
          <w:sz w:val="28"/>
          <w:szCs w:val="28"/>
        </w:rPr>
        <w:t>«</w:t>
      </w:r>
      <w:r w:rsidR="00121CD0">
        <w:rPr>
          <w:b/>
          <w:sz w:val="28"/>
          <w:szCs w:val="28"/>
        </w:rPr>
        <w:t>Стол слесарный СС 2-7</w:t>
      </w:r>
      <w:r w:rsidR="00185FA3">
        <w:rPr>
          <w:b/>
          <w:sz w:val="28"/>
          <w:szCs w:val="28"/>
        </w:rPr>
        <w:t xml:space="preserve"> (б/у)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№ п/п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c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121CD0">
              <w:rPr>
                <w:b/>
                <w:szCs w:val="24"/>
              </w:rPr>
              <w:t>Стол слесарный СС 2-7</w:t>
            </w:r>
            <w:r w:rsidR="00185FA3">
              <w:rPr>
                <w:b/>
                <w:szCs w:val="24"/>
              </w:rPr>
              <w:t xml:space="preserve"> (б/у</w:t>
            </w:r>
            <w:proofErr w:type="gramStart"/>
            <w:r w:rsidR="00185FA3">
              <w:rPr>
                <w:b/>
                <w:szCs w:val="24"/>
              </w:rPr>
              <w:t>)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121CD0">
              <w:rPr>
                <w:b/>
                <w:szCs w:val="24"/>
              </w:rPr>
              <w:t>19</w:t>
            </w:r>
            <w:proofErr w:type="gramEnd"/>
            <w:r w:rsidR="00121CD0">
              <w:rPr>
                <w:b/>
                <w:szCs w:val="24"/>
              </w:rPr>
              <w:t xml:space="preserve"> 000,00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c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>С качеством товара и условиями извещения ознакомлен,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00"/>
        <w:gridCol w:w="248"/>
        <w:gridCol w:w="3544"/>
        <w:gridCol w:w="313"/>
        <w:gridCol w:w="2468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c"/>
        <w:spacing w:before="240"/>
        <w:ind w:firstLine="2"/>
        <w:rPr>
          <w:sz w:val="28"/>
          <w:szCs w:val="28"/>
        </w:rPr>
      </w:pPr>
    </w:p>
    <w:p w:rsidR="002B1462" w:rsidRDefault="002B146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lastRenderedPageBreak/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  <w:r w:rsidR="00185FA3">
        <w:rPr>
          <w:b/>
          <w:bCs/>
          <w:sz w:val="28"/>
          <w:szCs w:val="28"/>
          <w:lang w:eastAsia="ru-RU"/>
        </w:rPr>
        <w:t>движимого имущества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D73D41">
        <w:rPr>
          <w:sz w:val="28"/>
          <w:szCs w:val="28"/>
          <w:lang w:eastAsia="ru-RU"/>
        </w:rPr>
        <w:t>3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</w:t>
          </w:r>
          <w:r w:rsidR="00D73D41">
            <w:rPr>
              <w:sz w:val="28"/>
              <w:szCs w:val="28"/>
              <w:lang w:eastAsia="ru-RU"/>
            </w:rPr>
            <w:t>41</w:t>
          </w:r>
          <w:r w:rsidR="00441EE2" w:rsidRPr="00441EE2">
            <w:rPr>
              <w:sz w:val="28"/>
              <w:szCs w:val="28"/>
              <w:lang w:eastAsia="ru-RU"/>
            </w:rPr>
            <w:t>/202</w:t>
          </w:r>
          <w:r w:rsidR="00D73D41">
            <w:rPr>
              <w:sz w:val="28"/>
              <w:szCs w:val="28"/>
              <w:lang w:eastAsia="ru-RU"/>
            </w:rPr>
            <w:t>2</w:t>
          </w:r>
          <w:r w:rsidR="00441EE2" w:rsidRPr="00441EE2">
            <w:rPr>
              <w:sz w:val="28"/>
              <w:szCs w:val="28"/>
              <w:lang w:eastAsia="ru-RU"/>
            </w:rPr>
            <w:t>-Дов от 01.08.202</w:t>
          </w:r>
          <w:r w:rsidR="00D73D41">
            <w:rPr>
              <w:sz w:val="28"/>
              <w:szCs w:val="28"/>
              <w:lang w:eastAsia="ru-RU"/>
            </w:rPr>
            <w:t>2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BC728E">
      <w:pPr>
        <w:pStyle w:val="af3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121CD0" w:rsidRPr="00121CD0">
            <w:rPr>
              <w:sz w:val="28"/>
            </w:rPr>
            <w:t xml:space="preserve">имущество: Стол слесарный СС 2-7, 1991 </w:t>
          </w:r>
          <w:proofErr w:type="spellStart"/>
          <w:r w:rsidR="00121CD0" w:rsidRPr="00121CD0">
            <w:rPr>
              <w:sz w:val="28"/>
            </w:rPr>
            <w:t>г.в</w:t>
          </w:r>
          <w:proofErr w:type="spellEnd"/>
          <w:r w:rsidR="00121CD0" w:rsidRPr="00121CD0">
            <w:rPr>
              <w:sz w:val="28"/>
            </w:rPr>
            <w:t>., инв.№ 1922564/900000005986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3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коп. без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517734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с даты заключения Договора. В случае,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</w:t>
          </w:r>
          <w:r w:rsidRPr="0092448E">
            <w:rPr>
              <w:sz w:val="28"/>
              <w:szCs w:val="24"/>
              <w:lang w:eastAsia="ru-RU"/>
            </w:rPr>
            <w:lastRenderedPageBreak/>
            <w:t xml:space="preserve">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2B1462">
            <w:rPr>
              <w:sz w:val="28"/>
              <w:szCs w:val="28"/>
              <w:lang w:eastAsia="ru-RU"/>
            </w:rPr>
            <w:t>по накладной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обязательств Сторон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3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>Настоящий Договор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6.3. Помимо случаев, предусмотренных законом, Продавец вправе отказаться от исполнения Договора в одностороннем внесудебном порядке без возмещения </w:t>
      </w:r>
      <w:r w:rsidRPr="00F76B2A">
        <w:rPr>
          <w:sz w:val="28"/>
          <w:szCs w:val="28"/>
          <w:lang w:eastAsia="ru-RU"/>
        </w:rPr>
        <w:lastRenderedPageBreak/>
        <w:t>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</w:t>
          </w: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отвод, не вправе подавать в компетентный суд заявление об удовлетворении отвода.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lastRenderedPageBreak/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 xml:space="preserve">8.3.2. 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Факт включения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</w:t>
      </w:r>
      <w:r w:rsidRPr="00F76B2A">
        <w:rPr>
          <w:sz w:val="28"/>
          <w:szCs w:val="28"/>
          <w:lang w:eastAsia="ru-RU"/>
        </w:rPr>
        <w:lastRenderedPageBreak/>
        <w:t>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Федерации, Госкорпорации  «Росатом»)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пункт  не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 xml:space="preserve">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lastRenderedPageBreak/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Стороны не ограничиваются в возможности выставления и получения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9.4. 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</w:t>
      </w:r>
      <w:r w:rsidRPr="00F76B2A">
        <w:rPr>
          <w:sz w:val="28"/>
          <w:szCs w:val="28"/>
          <w:lang w:eastAsia="ru-RU"/>
        </w:rPr>
        <w:lastRenderedPageBreak/>
        <w:t>неработоспособности электронной почты и т.п.), сообщение будет считаться доставленным Стороне и, соответственно, полученным Стороной. При этом,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3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3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517734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2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Р/с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19"/>
        <w:gridCol w:w="2872"/>
        <w:gridCol w:w="2089"/>
        <w:gridCol w:w="2801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FA182C" w:rsidSect="000F0FBC">
      <w:footerReference w:type="default" r:id="rId13"/>
      <w:footerReference w:type="first" r:id="rId14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01C6" w:rsidRDefault="008901C6">
    <w:pPr>
      <w:pStyle w:val="ad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d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3B2067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13ADFFF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d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3B2067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01C6" w:rsidRDefault="008901C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 w15:restartNumberingAfterBreak="0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 w15:restartNumberingAfterBreak="0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 w15:restartNumberingAfterBreak="0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 w15:restartNumberingAfterBreak="0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35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100274"/>
    <w:rsid w:val="0010076F"/>
    <w:rsid w:val="00101820"/>
    <w:rsid w:val="001063FB"/>
    <w:rsid w:val="0011352C"/>
    <w:rsid w:val="00113B58"/>
    <w:rsid w:val="00114F29"/>
    <w:rsid w:val="00117C7B"/>
    <w:rsid w:val="00121CD0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4758"/>
    <w:rsid w:val="0016581D"/>
    <w:rsid w:val="00167BD9"/>
    <w:rsid w:val="00172CAB"/>
    <w:rsid w:val="0017486A"/>
    <w:rsid w:val="00177D35"/>
    <w:rsid w:val="00182410"/>
    <w:rsid w:val="00185FA3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10DD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4A92"/>
    <w:rsid w:val="00267040"/>
    <w:rsid w:val="00273B03"/>
    <w:rsid w:val="00274EAA"/>
    <w:rsid w:val="00276F19"/>
    <w:rsid w:val="00283602"/>
    <w:rsid w:val="002846F8"/>
    <w:rsid w:val="00284FF0"/>
    <w:rsid w:val="00287DE1"/>
    <w:rsid w:val="002974BF"/>
    <w:rsid w:val="002A12D2"/>
    <w:rsid w:val="002A5437"/>
    <w:rsid w:val="002A5A46"/>
    <w:rsid w:val="002A69B5"/>
    <w:rsid w:val="002B09E5"/>
    <w:rsid w:val="002B1462"/>
    <w:rsid w:val="002B1EF5"/>
    <w:rsid w:val="002B2158"/>
    <w:rsid w:val="002B27DC"/>
    <w:rsid w:val="002B56E8"/>
    <w:rsid w:val="002B5FD2"/>
    <w:rsid w:val="002C4A19"/>
    <w:rsid w:val="002C4F6D"/>
    <w:rsid w:val="002C7549"/>
    <w:rsid w:val="002D1C18"/>
    <w:rsid w:val="002D22E2"/>
    <w:rsid w:val="002D40C5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41D9"/>
    <w:rsid w:val="00314573"/>
    <w:rsid w:val="003156E4"/>
    <w:rsid w:val="00316AB6"/>
    <w:rsid w:val="00323393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703D2"/>
    <w:rsid w:val="0037560E"/>
    <w:rsid w:val="00375BF5"/>
    <w:rsid w:val="00376ABC"/>
    <w:rsid w:val="00381E25"/>
    <w:rsid w:val="00383A47"/>
    <w:rsid w:val="00383BEB"/>
    <w:rsid w:val="0038427D"/>
    <w:rsid w:val="00384361"/>
    <w:rsid w:val="00384614"/>
    <w:rsid w:val="00393D80"/>
    <w:rsid w:val="00394BB2"/>
    <w:rsid w:val="003950AE"/>
    <w:rsid w:val="00397665"/>
    <w:rsid w:val="003A50D7"/>
    <w:rsid w:val="003B2067"/>
    <w:rsid w:val="003B3F22"/>
    <w:rsid w:val="003B4BDA"/>
    <w:rsid w:val="003C2284"/>
    <w:rsid w:val="003C4352"/>
    <w:rsid w:val="003C4601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1FF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17734"/>
    <w:rsid w:val="00521427"/>
    <w:rsid w:val="00523ADB"/>
    <w:rsid w:val="00523C8C"/>
    <w:rsid w:val="00525715"/>
    <w:rsid w:val="00533B26"/>
    <w:rsid w:val="005361FA"/>
    <w:rsid w:val="00536415"/>
    <w:rsid w:val="005366B2"/>
    <w:rsid w:val="005370B4"/>
    <w:rsid w:val="005373B1"/>
    <w:rsid w:val="005408F3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5F6C9E"/>
    <w:rsid w:val="0060518E"/>
    <w:rsid w:val="00606591"/>
    <w:rsid w:val="006074D5"/>
    <w:rsid w:val="006109DD"/>
    <w:rsid w:val="006210AF"/>
    <w:rsid w:val="006250E7"/>
    <w:rsid w:val="006309EA"/>
    <w:rsid w:val="00636951"/>
    <w:rsid w:val="0064451F"/>
    <w:rsid w:val="0064796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7B6"/>
    <w:rsid w:val="00704985"/>
    <w:rsid w:val="00710F4E"/>
    <w:rsid w:val="00711834"/>
    <w:rsid w:val="00716BE8"/>
    <w:rsid w:val="00720A81"/>
    <w:rsid w:val="00721A52"/>
    <w:rsid w:val="007228E0"/>
    <w:rsid w:val="00722E7F"/>
    <w:rsid w:val="00727961"/>
    <w:rsid w:val="00732986"/>
    <w:rsid w:val="007341E8"/>
    <w:rsid w:val="00735CDA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4FA6"/>
    <w:rsid w:val="007957FA"/>
    <w:rsid w:val="00795CB5"/>
    <w:rsid w:val="007A09C2"/>
    <w:rsid w:val="007A1030"/>
    <w:rsid w:val="007A12D5"/>
    <w:rsid w:val="007A16E2"/>
    <w:rsid w:val="007A575C"/>
    <w:rsid w:val="007A5FBF"/>
    <w:rsid w:val="007B1D80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4703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57237"/>
    <w:rsid w:val="0086053D"/>
    <w:rsid w:val="00863D00"/>
    <w:rsid w:val="00864083"/>
    <w:rsid w:val="00871027"/>
    <w:rsid w:val="00874D1D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09CD"/>
    <w:rsid w:val="008D1080"/>
    <w:rsid w:val="008D5FE0"/>
    <w:rsid w:val="008E2791"/>
    <w:rsid w:val="008E65CE"/>
    <w:rsid w:val="008F06B9"/>
    <w:rsid w:val="008F095D"/>
    <w:rsid w:val="008F12B3"/>
    <w:rsid w:val="008F217C"/>
    <w:rsid w:val="008F2D66"/>
    <w:rsid w:val="008F36CA"/>
    <w:rsid w:val="008F61BD"/>
    <w:rsid w:val="00900D2C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3956"/>
    <w:rsid w:val="0092483B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561E3"/>
    <w:rsid w:val="009643F8"/>
    <w:rsid w:val="00964985"/>
    <w:rsid w:val="00964E2C"/>
    <w:rsid w:val="00967781"/>
    <w:rsid w:val="00972252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215"/>
    <w:rsid w:val="00A67E10"/>
    <w:rsid w:val="00A71C2B"/>
    <w:rsid w:val="00A72263"/>
    <w:rsid w:val="00A743C0"/>
    <w:rsid w:val="00A756EB"/>
    <w:rsid w:val="00A857A5"/>
    <w:rsid w:val="00A909F3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390D"/>
    <w:rsid w:val="00AC4BA9"/>
    <w:rsid w:val="00AC61AF"/>
    <w:rsid w:val="00AC684F"/>
    <w:rsid w:val="00AE0B37"/>
    <w:rsid w:val="00AE3373"/>
    <w:rsid w:val="00B00EA2"/>
    <w:rsid w:val="00B04AD1"/>
    <w:rsid w:val="00B057C3"/>
    <w:rsid w:val="00B100D2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45F3E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28E"/>
    <w:rsid w:val="00BC79A1"/>
    <w:rsid w:val="00BD5297"/>
    <w:rsid w:val="00BD7A71"/>
    <w:rsid w:val="00BE2F8F"/>
    <w:rsid w:val="00BE3D67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17E6C"/>
    <w:rsid w:val="00C2017E"/>
    <w:rsid w:val="00C20F8C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1AEA"/>
    <w:rsid w:val="00CC215A"/>
    <w:rsid w:val="00CC24E7"/>
    <w:rsid w:val="00CC2F04"/>
    <w:rsid w:val="00CC7FFE"/>
    <w:rsid w:val="00CD0477"/>
    <w:rsid w:val="00CD19CB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002C"/>
    <w:rsid w:val="00D05BB9"/>
    <w:rsid w:val="00D107FC"/>
    <w:rsid w:val="00D13AC8"/>
    <w:rsid w:val="00D161A7"/>
    <w:rsid w:val="00D17EE6"/>
    <w:rsid w:val="00D22F22"/>
    <w:rsid w:val="00D26DA1"/>
    <w:rsid w:val="00D36A5E"/>
    <w:rsid w:val="00D37511"/>
    <w:rsid w:val="00D37A11"/>
    <w:rsid w:val="00D40914"/>
    <w:rsid w:val="00D63FDC"/>
    <w:rsid w:val="00D64BF5"/>
    <w:rsid w:val="00D73D41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BC9"/>
    <w:rsid w:val="00DD2C98"/>
    <w:rsid w:val="00DD4F00"/>
    <w:rsid w:val="00DD5531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23F7"/>
    <w:rsid w:val="00E35D5F"/>
    <w:rsid w:val="00E423D4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0590"/>
    <w:rsid w:val="00E81BE4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05FB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2647"/>
    <w:rsid w:val="00EF3135"/>
    <w:rsid w:val="00F12451"/>
    <w:rsid w:val="00F144DB"/>
    <w:rsid w:val="00F15F54"/>
    <w:rsid w:val="00F215FA"/>
    <w:rsid w:val="00F22007"/>
    <w:rsid w:val="00F22D93"/>
    <w:rsid w:val="00F27C01"/>
    <w:rsid w:val="00F31540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3077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5169"/>
    <o:shapelayout v:ext="edit">
      <o:idmap v:ext="edit" data="1"/>
    </o:shapelayout>
  </w:shapeDefaults>
  <w:doNotEmbedSmartTags/>
  <w:decimalSymbol w:val=","/>
  <w:listSeparator w:val=";"/>
  <w14:docId w14:val="56A0B437"/>
  <w15:docId w15:val="{64BAAED5-4EF9-40B7-9757-D55939C74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11">
    <w:name w:val="Заголовок1"/>
    <w:basedOn w:val="a"/>
    <w:next w:val="a9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9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a">
    <w:name w:val="List"/>
    <w:basedOn w:val="a9"/>
    <w:rPr>
      <w:rFonts w:cs="Mangal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pPr>
      <w:suppressLineNumbers/>
    </w:pPr>
    <w:rPr>
      <w:rFonts w:cs="Mangal"/>
    </w:rPr>
  </w:style>
  <w:style w:type="paragraph" w:customStyle="1" w:styleId="14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c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d">
    <w:name w:val="footer"/>
    <w:basedOn w:val="a"/>
    <w:pPr>
      <w:tabs>
        <w:tab w:val="center" w:pos="4677"/>
        <w:tab w:val="right" w:pos="9355"/>
      </w:tabs>
    </w:pPr>
  </w:style>
  <w:style w:type="paragraph" w:customStyle="1" w:styleId="ae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5">
    <w:name w:val="Обычный1"/>
    <w:pPr>
      <w:suppressAutoHyphens/>
    </w:pPr>
    <w:rPr>
      <w:lang w:eastAsia="zh-CN"/>
    </w:rPr>
  </w:style>
  <w:style w:type="paragraph" w:customStyle="1" w:styleId="16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0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1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7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2">
    <w:name w:val="header"/>
    <w:basedOn w:val="a"/>
    <w:pPr>
      <w:tabs>
        <w:tab w:val="center" w:pos="4677"/>
        <w:tab w:val="right" w:pos="9355"/>
      </w:tabs>
    </w:pPr>
  </w:style>
  <w:style w:type="paragraph" w:styleId="af3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4">
    <w:name w:val="Содержимое таблицы"/>
    <w:basedOn w:val="a"/>
    <w:pPr>
      <w:suppressLineNumbers/>
    </w:pPr>
  </w:style>
  <w:style w:type="paragraph" w:customStyle="1" w:styleId="af5">
    <w:name w:val="Заголовок таблицы"/>
    <w:basedOn w:val="af4"/>
    <w:pPr>
      <w:jc w:val="center"/>
    </w:pPr>
    <w:rPr>
      <w:b/>
      <w:bCs/>
    </w:rPr>
  </w:style>
  <w:style w:type="paragraph" w:customStyle="1" w:styleId="af6">
    <w:name w:val="Содержимое врезки"/>
    <w:basedOn w:val="a"/>
  </w:style>
  <w:style w:type="character" w:styleId="af7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8">
    <w:name w:val="annotation text"/>
    <w:basedOn w:val="a"/>
    <w:link w:val="af9"/>
    <w:uiPriority w:val="99"/>
    <w:semiHidden/>
    <w:unhideWhenUsed/>
    <w:rsid w:val="005555AB"/>
  </w:style>
  <w:style w:type="character" w:customStyle="1" w:styleId="af9">
    <w:name w:val="Текст примечания Знак"/>
    <w:link w:val="af8"/>
    <w:uiPriority w:val="99"/>
    <w:semiHidden/>
    <w:rsid w:val="005555AB"/>
    <w:rPr>
      <w:lang w:eastAsia="zh-CN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5555AB"/>
    <w:rPr>
      <w:b/>
      <w:bCs/>
    </w:rPr>
  </w:style>
  <w:style w:type="character" w:customStyle="1" w:styleId="afb">
    <w:name w:val="Тема примечания Знак"/>
    <w:link w:val="afa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8">
    <w:name w:val="Сетка таблицы1"/>
    <w:basedOn w:val="a1"/>
    <w:next w:val="afc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c">
    <w:name w:val="Table Grid"/>
    <w:basedOn w:val="a1"/>
    <w:uiPriority w:val="59"/>
    <w:rsid w:val="006B3F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935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6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VLependina@rosatom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Elependina@ecp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1EFCA9-8512-4F36-A062-4B2B2AD32E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14</Pages>
  <Words>4791</Words>
  <Characters>27315</Characters>
  <Application>Microsoft Office Word</Application>
  <DocSecurity>0</DocSecurity>
  <Lines>227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32042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5</cp:revision>
  <cp:lastPrinted>2019-03-22T03:22:00Z</cp:lastPrinted>
  <dcterms:created xsi:type="dcterms:W3CDTF">2023-03-21T03:14:00Z</dcterms:created>
  <dcterms:modified xsi:type="dcterms:W3CDTF">2023-03-23T01:52:00Z</dcterms:modified>
</cp:coreProperties>
</file>