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7449" w:rsidRPr="009C7449" w:rsidRDefault="00CD40B4" w:rsidP="00E80DEB">
      <w:pPr>
        <w:shd w:val="clear" w:color="auto" w:fill="FFFFFF"/>
        <w:autoSpaceDE w:val="0"/>
        <w:autoSpaceDN w:val="0"/>
        <w:adjustRightInd w:val="0"/>
        <w:jc w:val="right"/>
        <w:rPr>
          <w:b/>
          <w:bCs/>
          <w:i/>
          <w:sz w:val="16"/>
          <w:szCs w:val="16"/>
          <w:u w:val="single"/>
        </w:rPr>
      </w:pPr>
      <w:r w:rsidRPr="009C7449">
        <w:rPr>
          <w:b/>
          <w:bCs/>
          <w:i/>
          <w:sz w:val="16"/>
          <w:szCs w:val="16"/>
          <w:u w:val="single"/>
        </w:rPr>
        <w:t xml:space="preserve">Приложение № 2 </w:t>
      </w:r>
      <w:r w:rsidR="009C7449" w:rsidRPr="009C7449">
        <w:rPr>
          <w:b/>
          <w:bCs/>
          <w:i/>
          <w:sz w:val="16"/>
          <w:szCs w:val="16"/>
          <w:u w:val="single"/>
        </w:rPr>
        <w:t xml:space="preserve">к Приказу </w:t>
      </w:r>
      <w:proofErr w:type="gramStart"/>
      <w:r w:rsidR="009C7449" w:rsidRPr="009C7449">
        <w:rPr>
          <w:b/>
          <w:bCs/>
          <w:i/>
          <w:sz w:val="16"/>
          <w:szCs w:val="16"/>
          <w:u w:val="single"/>
        </w:rPr>
        <w:t xml:space="preserve">№  </w:t>
      </w:r>
      <w:r w:rsidR="00030FD0">
        <w:rPr>
          <w:b/>
          <w:bCs/>
          <w:i/>
          <w:sz w:val="16"/>
          <w:szCs w:val="16"/>
          <w:u w:val="single"/>
        </w:rPr>
        <w:t>1251</w:t>
      </w:r>
      <w:proofErr w:type="gramEnd"/>
      <w:r w:rsidR="009C7449" w:rsidRPr="009C7449">
        <w:rPr>
          <w:b/>
          <w:bCs/>
          <w:i/>
          <w:sz w:val="16"/>
          <w:szCs w:val="16"/>
          <w:u w:val="single"/>
        </w:rPr>
        <w:t xml:space="preserve">-од от </w:t>
      </w:r>
      <w:r w:rsidR="00030FD0">
        <w:rPr>
          <w:b/>
          <w:bCs/>
          <w:i/>
          <w:sz w:val="16"/>
          <w:szCs w:val="16"/>
          <w:u w:val="single"/>
        </w:rPr>
        <w:t xml:space="preserve"> 30</w:t>
      </w:r>
      <w:r w:rsidR="009C7449" w:rsidRPr="009C7449">
        <w:rPr>
          <w:b/>
          <w:bCs/>
          <w:i/>
          <w:sz w:val="16"/>
          <w:szCs w:val="16"/>
          <w:u w:val="single"/>
        </w:rPr>
        <w:t>.</w:t>
      </w:r>
      <w:r w:rsidR="00030FD0">
        <w:rPr>
          <w:b/>
          <w:bCs/>
          <w:i/>
          <w:sz w:val="16"/>
          <w:szCs w:val="16"/>
          <w:u w:val="single"/>
        </w:rPr>
        <w:t>12</w:t>
      </w:r>
      <w:r w:rsidR="009C7449" w:rsidRPr="009C7449">
        <w:rPr>
          <w:b/>
          <w:bCs/>
          <w:i/>
          <w:sz w:val="16"/>
          <w:szCs w:val="16"/>
          <w:u w:val="single"/>
        </w:rPr>
        <w:t>.</w:t>
      </w:r>
      <w:r w:rsidR="009C7449" w:rsidRPr="009C7449">
        <w:rPr>
          <w:b/>
          <w:i/>
          <w:color w:val="000000"/>
          <w:sz w:val="16"/>
          <w:szCs w:val="16"/>
          <w:u w:val="single"/>
        </w:rPr>
        <w:t>2013</w:t>
      </w:r>
      <w:r w:rsidR="009C7449" w:rsidRPr="009C7449">
        <w:rPr>
          <w:b/>
          <w:bCs/>
          <w:i/>
          <w:sz w:val="16"/>
          <w:szCs w:val="16"/>
          <w:u w:val="single"/>
        </w:rPr>
        <w:t xml:space="preserve"> г.</w:t>
      </w:r>
    </w:p>
    <w:p w:rsidR="008D0256" w:rsidRDefault="008D0256" w:rsidP="008D0256">
      <w:pPr>
        <w:shd w:val="clear" w:color="auto" w:fill="FFFFFF"/>
        <w:tabs>
          <w:tab w:val="center" w:pos="5102"/>
        </w:tabs>
        <w:autoSpaceDE w:val="0"/>
        <w:autoSpaceDN w:val="0"/>
        <w:adjustRightInd w:val="0"/>
        <w:rPr>
          <w:b/>
          <w:i/>
          <w:color w:val="000000"/>
          <w:sz w:val="16"/>
          <w:szCs w:val="16"/>
          <w:u w:val="single"/>
        </w:rPr>
      </w:pPr>
    </w:p>
    <w:p w:rsidR="00EB3A50" w:rsidRDefault="00EB3A50" w:rsidP="008D0256">
      <w:pPr>
        <w:shd w:val="clear" w:color="auto" w:fill="FFFFFF"/>
        <w:tabs>
          <w:tab w:val="center" w:pos="5102"/>
        </w:tabs>
        <w:autoSpaceDE w:val="0"/>
        <w:autoSpaceDN w:val="0"/>
        <w:adjustRightInd w:val="0"/>
        <w:rPr>
          <w:b/>
          <w:i/>
          <w:color w:val="000000"/>
          <w:sz w:val="16"/>
          <w:szCs w:val="16"/>
          <w:u w:val="single"/>
        </w:rPr>
      </w:pPr>
    </w:p>
    <w:p w:rsidR="00EB3A50" w:rsidRDefault="00EB3A50" w:rsidP="008D0256">
      <w:pPr>
        <w:shd w:val="clear" w:color="auto" w:fill="FFFFFF"/>
        <w:tabs>
          <w:tab w:val="center" w:pos="5102"/>
        </w:tabs>
        <w:autoSpaceDE w:val="0"/>
        <w:autoSpaceDN w:val="0"/>
        <w:adjustRightInd w:val="0"/>
        <w:rPr>
          <w:b/>
          <w:i/>
          <w:color w:val="000000"/>
          <w:sz w:val="16"/>
          <w:szCs w:val="16"/>
          <w:u w:val="single"/>
        </w:rPr>
      </w:pPr>
    </w:p>
    <w:p w:rsidR="008E287F" w:rsidRPr="005F2038" w:rsidRDefault="008D0256" w:rsidP="008D0256">
      <w:pPr>
        <w:shd w:val="clear" w:color="auto" w:fill="FFFFFF"/>
        <w:tabs>
          <w:tab w:val="center" w:pos="5102"/>
        </w:tabs>
        <w:autoSpaceDE w:val="0"/>
        <w:autoSpaceDN w:val="0"/>
        <w:adjustRightInd w:val="0"/>
        <w:rPr>
          <w:b/>
          <w:color w:val="000000"/>
        </w:rPr>
      </w:pPr>
      <w:r>
        <w:rPr>
          <w:b/>
          <w:color w:val="000000"/>
        </w:rPr>
        <w:t>ПРОЕКТ</w:t>
      </w:r>
      <w:r>
        <w:rPr>
          <w:b/>
          <w:color w:val="000000"/>
        </w:rPr>
        <w:tab/>
      </w:r>
      <w:r w:rsidR="008E287F" w:rsidRPr="005F2038">
        <w:rPr>
          <w:b/>
          <w:color w:val="000000"/>
        </w:rPr>
        <w:t xml:space="preserve">Договор № </w:t>
      </w:r>
      <w:r w:rsidR="007C6056" w:rsidRPr="005F2038">
        <w:rPr>
          <w:b/>
          <w:color w:val="000000"/>
        </w:rPr>
        <w:t>________</w:t>
      </w:r>
    </w:p>
    <w:p w:rsidR="008E287F" w:rsidRPr="005F2038" w:rsidRDefault="008E287F" w:rsidP="00E80DEB">
      <w:pPr>
        <w:shd w:val="clear" w:color="auto" w:fill="FFFFFF"/>
        <w:autoSpaceDE w:val="0"/>
        <w:autoSpaceDN w:val="0"/>
        <w:adjustRightInd w:val="0"/>
        <w:jc w:val="center"/>
        <w:rPr>
          <w:b/>
          <w:color w:val="000000"/>
        </w:rPr>
      </w:pPr>
    </w:p>
    <w:p w:rsidR="008E287F" w:rsidRPr="005F2038" w:rsidRDefault="008E287F" w:rsidP="003A2ACF">
      <w:pPr>
        <w:shd w:val="clear" w:color="auto" w:fill="FFFFFF"/>
        <w:tabs>
          <w:tab w:val="left" w:pos="6804"/>
        </w:tabs>
        <w:autoSpaceDE w:val="0"/>
        <w:autoSpaceDN w:val="0"/>
        <w:adjustRightInd w:val="0"/>
        <w:rPr>
          <w:color w:val="000000"/>
        </w:rPr>
      </w:pPr>
      <w:r w:rsidRPr="005F2038">
        <w:rPr>
          <w:color w:val="000000"/>
        </w:rPr>
        <w:t xml:space="preserve">г. Мурманск                                                    </w:t>
      </w:r>
      <w:r w:rsidR="00ED7C0C" w:rsidRPr="005F2038">
        <w:rPr>
          <w:color w:val="000000"/>
        </w:rPr>
        <w:t xml:space="preserve">                          </w:t>
      </w:r>
      <w:proofErr w:type="gramStart"/>
      <w:r w:rsidR="003A2ACF">
        <w:rPr>
          <w:color w:val="000000"/>
        </w:rPr>
        <w:tab/>
      </w:r>
      <w:r w:rsidRPr="005F2038">
        <w:rPr>
          <w:color w:val="000000"/>
        </w:rPr>
        <w:t>«</w:t>
      </w:r>
      <w:proofErr w:type="gramEnd"/>
      <w:r w:rsidR="00ED7C0C" w:rsidRPr="005F2038">
        <w:rPr>
          <w:color w:val="000000"/>
        </w:rPr>
        <w:t>_____</w:t>
      </w:r>
      <w:r w:rsidRPr="005F2038">
        <w:rPr>
          <w:color w:val="000000"/>
        </w:rPr>
        <w:t>»</w:t>
      </w:r>
      <w:r w:rsidR="00ED7C0C" w:rsidRPr="005F2038">
        <w:rPr>
          <w:color w:val="000000"/>
        </w:rPr>
        <w:t xml:space="preserve"> __________ </w:t>
      </w:r>
      <w:r w:rsidRPr="005F2038">
        <w:rPr>
          <w:color w:val="000000"/>
        </w:rPr>
        <w:t>20</w:t>
      </w:r>
      <w:r w:rsidR="00ED7C0C" w:rsidRPr="005F2038">
        <w:rPr>
          <w:color w:val="000000"/>
        </w:rPr>
        <w:t>___</w:t>
      </w:r>
      <w:r w:rsidRPr="005F2038">
        <w:rPr>
          <w:color w:val="000000"/>
        </w:rPr>
        <w:t xml:space="preserve"> г.</w:t>
      </w:r>
    </w:p>
    <w:p w:rsidR="008E287F" w:rsidRPr="005F2038" w:rsidRDefault="008E287F" w:rsidP="00E80DEB">
      <w:pPr>
        <w:shd w:val="clear" w:color="auto" w:fill="FFFFFF"/>
        <w:autoSpaceDE w:val="0"/>
        <w:autoSpaceDN w:val="0"/>
        <w:adjustRightInd w:val="0"/>
        <w:rPr>
          <w:color w:val="000000"/>
        </w:rPr>
      </w:pPr>
    </w:p>
    <w:p w:rsidR="008E287F" w:rsidRPr="005F2038" w:rsidRDefault="007C6056" w:rsidP="00E80DEB">
      <w:pPr>
        <w:shd w:val="clear" w:color="auto" w:fill="FFFFFF"/>
        <w:tabs>
          <w:tab w:val="left" w:pos="540"/>
        </w:tabs>
        <w:autoSpaceDE w:val="0"/>
        <w:autoSpaceDN w:val="0"/>
        <w:adjustRightInd w:val="0"/>
        <w:jc w:val="both"/>
        <w:rPr>
          <w:color w:val="000000"/>
        </w:rPr>
      </w:pPr>
      <w:r w:rsidRPr="005F2038">
        <w:rPr>
          <w:color w:val="000000"/>
        </w:rPr>
        <w:tab/>
        <w:t>Федеральное государственное унитарное предприятие атомного флота (ФГУП «</w:t>
      </w:r>
      <w:proofErr w:type="spellStart"/>
      <w:r w:rsidRPr="005F2038">
        <w:rPr>
          <w:color w:val="000000"/>
        </w:rPr>
        <w:t>Атомфлот</w:t>
      </w:r>
      <w:proofErr w:type="spellEnd"/>
      <w:r w:rsidRPr="005F2038">
        <w:rPr>
          <w:color w:val="000000"/>
        </w:rPr>
        <w:t>»), именуемое в дальнейшем Заказчик, в лице генерального директора Рукши Вячеслава Владимировича, действующего на основании Устава, с</w:t>
      </w:r>
      <w:r w:rsidR="008E287F" w:rsidRPr="005F2038">
        <w:rPr>
          <w:color w:val="000000"/>
        </w:rPr>
        <w:t xml:space="preserve"> одной стороны, и, </w:t>
      </w:r>
      <w:r w:rsidRPr="005F2038">
        <w:rPr>
          <w:color w:val="000000"/>
        </w:rPr>
        <w:t xml:space="preserve">____________________________________________, именуемое в дальнейшем Исполнитель, в лице __________________________________, действующего на основании _______________, </w:t>
      </w:r>
      <w:r w:rsidR="008E287F" w:rsidRPr="005F2038">
        <w:rPr>
          <w:color w:val="000000"/>
        </w:rPr>
        <w:t>с другой стороны, именуемые в дальнейшем Стороны, заключили настоящий Договор о нижеследующем:</w:t>
      </w:r>
    </w:p>
    <w:p w:rsidR="008E287F"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ПРЕДМЕТ ДОГОВОРА</w:t>
      </w:r>
    </w:p>
    <w:p w:rsidR="008E287F" w:rsidRPr="008D0256" w:rsidRDefault="008E287F" w:rsidP="00EB3A50">
      <w:pPr>
        <w:numPr>
          <w:ilvl w:val="1"/>
          <w:numId w:val="1"/>
        </w:numPr>
        <w:shd w:val="clear" w:color="auto" w:fill="FFFFFF"/>
        <w:tabs>
          <w:tab w:val="left" w:pos="540"/>
        </w:tabs>
        <w:autoSpaceDE w:val="0"/>
        <w:autoSpaceDN w:val="0"/>
        <w:adjustRightInd w:val="0"/>
        <w:ind w:left="0" w:firstLine="0"/>
        <w:jc w:val="both"/>
        <w:rPr>
          <w:color w:val="000000"/>
        </w:rPr>
      </w:pPr>
      <w:r w:rsidRPr="008D0256">
        <w:rPr>
          <w:color w:val="000000"/>
        </w:rPr>
        <w:t xml:space="preserve">Исполнитель обязуется на условиях, предусмотренных настоящим </w:t>
      </w:r>
      <w:r w:rsidR="00266498" w:rsidRPr="008D0256">
        <w:rPr>
          <w:color w:val="000000"/>
        </w:rPr>
        <w:t>Договор</w:t>
      </w:r>
      <w:r w:rsidRPr="008D0256">
        <w:rPr>
          <w:color w:val="000000"/>
        </w:rPr>
        <w:t>ом, выполнить</w:t>
      </w:r>
      <w:r w:rsidR="009A20F9" w:rsidRPr="008D0256">
        <w:rPr>
          <w:color w:val="000000"/>
        </w:rPr>
        <w:t xml:space="preserve"> </w:t>
      </w:r>
      <w:r w:rsidRPr="008D0256">
        <w:rPr>
          <w:color w:val="000000"/>
        </w:rPr>
        <w:t>и сдать Заказчику, а Заказчик обязуе</w:t>
      </w:r>
      <w:r w:rsidR="00EB3A50">
        <w:rPr>
          <w:color w:val="000000"/>
        </w:rPr>
        <w:t>тся принять и оплатить работы</w:t>
      </w:r>
      <w:r w:rsidRPr="008D0256">
        <w:rPr>
          <w:color w:val="000000"/>
        </w:rPr>
        <w:t xml:space="preserve"> </w:t>
      </w:r>
      <w:r w:rsidR="00EB3A50">
        <w:rPr>
          <w:color w:val="000000"/>
        </w:rPr>
        <w:t xml:space="preserve">по Проведению экспертизы </w:t>
      </w:r>
      <w:proofErr w:type="gramStart"/>
      <w:r w:rsidR="00EB3A50">
        <w:rPr>
          <w:color w:val="000000"/>
        </w:rPr>
        <w:t>на  соответствие</w:t>
      </w:r>
      <w:proofErr w:type="gramEnd"/>
      <w:r w:rsidR="008D0256" w:rsidRPr="008D0256">
        <w:rPr>
          <w:color w:val="000000"/>
        </w:rPr>
        <w:t xml:space="preserve"> атомных ледоколов «50 лет Победы», «Ямал», «Вайгач», «Таймыр» Кодексу по безопасности судов специального назначения 2008 года</w:t>
      </w:r>
      <w:r w:rsidR="008D0256">
        <w:rPr>
          <w:color w:val="000000"/>
        </w:rPr>
        <w:t xml:space="preserve"> </w:t>
      </w:r>
      <w:r w:rsidR="009A20F9" w:rsidRPr="005F2038">
        <w:t>(номенклатурная группа № -</w:t>
      </w:r>
      <w:r w:rsidR="00D035A0" w:rsidRPr="005F2038">
        <w:t xml:space="preserve"> </w:t>
      </w:r>
      <w:r w:rsidR="00EB3A50">
        <w:t>3.2. Экспертиза документов для получения лицензий</w:t>
      </w:r>
      <w:r w:rsidR="009A20F9" w:rsidRPr="005F2038">
        <w:t>)</w:t>
      </w:r>
      <w:r w:rsidR="00ED7C0C" w:rsidRPr="008D0256">
        <w:rPr>
          <w:color w:val="000000"/>
        </w:rPr>
        <w:t>.</w:t>
      </w:r>
    </w:p>
    <w:p w:rsidR="00100FF4" w:rsidRDefault="00F71CF7" w:rsidP="00EB3A50">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Работы по настоящему </w:t>
      </w:r>
      <w:r w:rsidR="00266498" w:rsidRPr="005F2038">
        <w:rPr>
          <w:color w:val="000000"/>
        </w:rPr>
        <w:t>Договор</w:t>
      </w:r>
      <w:r w:rsidRPr="005F2038">
        <w:rPr>
          <w:color w:val="000000"/>
        </w:rPr>
        <w:t xml:space="preserve">у </w:t>
      </w:r>
      <w:r w:rsidR="00CA2638" w:rsidRPr="005F2038">
        <w:rPr>
          <w:color w:val="000000"/>
        </w:rPr>
        <w:t xml:space="preserve">Исполнитель </w:t>
      </w:r>
      <w:r w:rsidRPr="005F2038">
        <w:rPr>
          <w:color w:val="000000"/>
        </w:rPr>
        <w:t>выполня</w:t>
      </w:r>
      <w:r w:rsidR="00CA2638" w:rsidRPr="005F2038">
        <w:rPr>
          <w:color w:val="000000"/>
        </w:rPr>
        <w:t xml:space="preserve">ет </w:t>
      </w:r>
      <w:r w:rsidR="004519F0" w:rsidRPr="005F2038">
        <w:rPr>
          <w:color w:val="000000"/>
        </w:rPr>
        <w:t>согласно</w:t>
      </w:r>
      <w:r w:rsidR="00CB5C3B" w:rsidRPr="005F2038">
        <w:rPr>
          <w:color w:val="000000"/>
        </w:rPr>
        <w:t xml:space="preserve"> предоставленному Заказчиком техническому заданию (ремонтной ведомости), своими силами, из своих материалов, в соответствии с согласованными Заказчиком Технологическими указаниями (ТУ) Исполнителя</w:t>
      </w:r>
      <w:r w:rsidR="0065502B" w:rsidRPr="005F2038">
        <w:rPr>
          <w:color w:val="000000"/>
        </w:rPr>
        <w:t>,</w:t>
      </w:r>
      <w:r w:rsidR="00501644" w:rsidRPr="005F2038">
        <w:rPr>
          <w:color w:val="000000"/>
        </w:rPr>
        <w:t xml:space="preserve"> и под наблюдением </w:t>
      </w:r>
      <w:r w:rsidR="004A27EC">
        <w:rPr>
          <w:color w:val="000000"/>
        </w:rPr>
        <w:t>Российского морского регистра судоходства</w:t>
      </w:r>
      <w:r w:rsidR="00983518" w:rsidRPr="005F2038">
        <w:rPr>
          <w:color w:val="000000"/>
        </w:rPr>
        <w:t>.</w:t>
      </w:r>
    </w:p>
    <w:p w:rsidR="00EB3A50" w:rsidRPr="00EB3A50" w:rsidRDefault="00EB3A50" w:rsidP="00EB3A50">
      <w:pPr>
        <w:shd w:val="clear" w:color="auto" w:fill="FFFFFF"/>
        <w:tabs>
          <w:tab w:val="left" w:pos="540"/>
        </w:tabs>
        <w:autoSpaceDE w:val="0"/>
        <w:autoSpaceDN w:val="0"/>
        <w:adjustRightInd w:val="0"/>
        <w:jc w:val="both"/>
        <w:rPr>
          <w:color w:val="000000"/>
        </w:rPr>
      </w:pPr>
    </w:p>
    <w:p w:rsidR="00CA2638"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ОБЯЗАННОСТИ СТОРОН</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b/>
          <w:color w:val="000000"/>
        </w:rPr>
      </w:pPr>
      <w:r w:rsidRPr="005F2038">
        <w:rPr>
          <w:b/>
          <w:color w:val="000000"/>
        </w:rPr>
        <w:t>Исполнитель обязуется:</w:t>
      </w:r>
    </w:p>
    <w:p w:rsidR="008E287F" w:rsidRPr="005F2038" w:rsidRDefault="00811A85" w:rsidP="00E80DEB">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В</w:t>
      </w:r>
      <w:r w:rsidR="008E287F" w:rsidRPr="005F2038">
        <w:rPr>
          <w:color w:val="000000"/>
        </w:rPr>
        <w:t xml:space="preserve">ыполнить все Работы, предусмотренные настоящим </w:t>
      </w:r>
      <w:r w:rsidR="00266498" w:rsidRPr="005F2038">
        <w:rPr>
          <w:color w:val="000000"/>
        </w:rPr>
        <w:t>Договор</w:t>
      </w:r>
      <w:r w:rsidR="008E287F" w:rsidRPr="005F2038">
        <w:rPr>
          <w:color w:val="000000"/>
        </w:rPr>
        <w:t>ом</w:t>
      </w:r>
      <w:r w:rsidR="00D035A0" w:rsidRPr="005F2038">
        <w:rPr>
          <w:color w:val="000000"/>
        </w:rPr>
        <w:t xml:space="preserve"> </w:t>
      </w:r>
      <w:r w:rsidR="008E287F" w:rsidRPr="005F2038">
        <w:rPr>
          <w:color w:val="000000"/>
        </w:rPr>
        <w:t>надлежащего качества в соответствии с действующими нормами и техническими условиями и сдать Работу Заказчику в срок</w:t>
      </w:r>
      <w:r w:rsidRPr="005F2038">
        <w:rPr>
          <w:color w:val="000000"/>
        </w:rPr>
        <w:t>.</w:t>
      </w:r>
    </w:p>
    <w:p w:rsidR="004D54EC" w:rsidRPr="005F2038" w:rsidRDefault="00811A85" w:rsidP="00E80DEB">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П</w:t>
      </w:r>
      <w:r w:rsidR="004D54EC" w:rsidRPr="005F2038">
        <w:rPr>
          <w:color w:val="000000"/>
        </w:rPr>
        <w:t>редоставить акт сдачи-приемки работ и счет-фактуру в течение 3 (трёх) рабочих дней с даты завершения работ. Исполнитель имеет право в течение 1 (одного) рабочего дня с даты завершения работ предоставить по факсу факсимильные копии указанных выше документов с последующим предоставлением оригиналов.</w:t>
      </w:r>
    </w:p>
    <w:p w:rsidR="002346ED" w:rsidRPr="005F2038" w:rsidRDefault="00811A85" w:rsidP="00E80DEB">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П</w:t>
      </w:r>
      <w:r w:rsidR="002346ED" w:rsidRPr="005F2038">
        <w:rPr>
          <w:color w:val="000000"/>
        </w:rPr>
        <w:t xml:space="preserve">еред началом выполнения работ </w:t>
      </w:r>
      <w:r w:rsidR="001B3F97" w:rsidRPr="005F2038">
        <w:rPr>
          <w:color w:val="000000"/>
        </w:rPr>
        <w:t xml:space="preserve">заполнить и </w:t>
      </w:r>
      <w:r w:rsidR="002346ED" w:rsidRPr="005F2038">
        <w:rPr>
          <w:color w:val="000000"/>
        </w:rPr>
        <w:t xml:space="preserve">предоставить </w:t>
      </w:r>
      <w:r w:rsidR="001B3F97" w:rsidRPr="005F2038">
        <w:rPr>
          <w:color w:val="000000"/>
        </w:rPr>
        <w:t xml:space="preserve">Заказчику (передать </w:t>
      </w:r>
      <w:r w:rsidR="002346ED" w:rsidRPr="005F2038">
        <w:rPr>
          <w:color w:val="000000"/>
        </w:rPr>
        <w:t xml:space="preserve">в </w:t>
      </w:r>
      <w:r w:rsidR="005F2038" w:rsidRPr="005F2038">
        <w:rPr>
          <w:color w:val="000000"/>
        </w:rPr>
        <w:t>службу охраны труда</w:t>
      </w:r>
      <w:r w:rsidR="002346ED" w:rsidRPr="005F2038">
        <w:rPr>
          <w:color w:val="000000"/>
        </w:rPr>
        <w:t xml:space="preserve"> ФГУП "</w:t>
      </w:r>
      <w:proofErr w:type="spellStart"/>
      <w:r w:rsidR="002346ED" w:rsidRPr="005F2038">
        <w:rPr>
          <w:color w:val="000000"/>
        </w:rPr>
        <w:t>Атомфлот</w:t>
      </w:r>
      <w:proofErr w:type="spellEnd"/>
      <w:r w:rsidR="002346ED" w:rsidRPr="005F2038">
        <w:rPr>
          <w:color w:val="000000"/>
        </w:rPr>
        <w:t>"</w:t>
      </w:r>
      <w:r w:rsidR="008618BF" w:rsidRPr="005F2038">
        <w:rPr>
          <w:color w:val="000000"/>
        </w:rPr>
        <w:t>)</w:t>
      </w:r>
      <w:r w:rsidR="002346ED" w:rsidRPr="005F2038">
        <w:rPr>
          <w:color w:val="000000"/>
        </w:rPr>
        <w:t xml:space="preserve"> анкету</w:t>
      </w:r>
      <w:r w:rsidR="008618BF" w:rsidRPr="005F2038">
        <w:rPr>
          <w:color w:val="000000"/>
        </w:rPr>
        <w:t xml:space="preserve"> по охране труда</w:t>
      </w:r>
      <w:r w:rsidR="002346ED" w:rsidRPr="005F2038">
        <w:rPr>
          <w:color w:val="000000"/>
        </w:rPr>
        <w:t xml:space="preserve">, </w:t>
      </w:r>
      <w:r w:rsidR="008618BF" w:rsidRPr="005F2038">
        <w:rPr>
          <w:color w:val="000000"/>
        </w:rPr>
        <w:t>утвержденную Приказом Генерального директора ФГУП «</w:t>
      </w:r>
      <w:proofErr w:type="spellStart"/>
      <w:r w:rsidR="008618BF" w:rsidRPr="005F2038">
        <w:rPr>
          <w:color w:val="000000"/>
        </w:rPr>
        <w:t>Атомфлот</w:t>
      </w:r>
      <w:proofErr w:type="spellEnd"/>
      <w:r w:rsidR="008618BF" w:rsidRPr="005F2038">
        <w:rPr>
          <w:color w:val="000000"/>
        </w:rPr>
        <w:t>» от 01.10.10г. № 1286 (Приложение</w:t>
      </w:r>
      <w:r w:rsidR="002346ED" w:rsidRPr="005F2038">
        <w:rPr>
          <w:color w:val="000000"/>
        </w:rPr>
        <w:t xml:space="preserve"> № </w:t>
      </w:r>
      <w:r w:rsidR="002B4A8C" w:rsidRPr="005F2038">
        <w:rPr>
          <w:color w:val="000000"/>
        </w:rPr>
        <w:t>2</w:t>
      </w:r>
      <w:r w:rsidR="002346ED" w:rsidRPr="005F2038">
        <w:rPr>
          <w:color w:val="000000"/>
        </w:rPr>
        <w:t xml:space="preserve"> к настоящему </w:t>
      </w:r>
      <w:r w:rsidR="00266498" w:rsidRPr="005F2038">
        <w:rPr>
          <w:color w:val="000000"/>
        </w:rPr>
        <w:t>Договор</w:t>
      </w:r>
      <w:r w:rsidR="002346ED" w:rsidRPr="005F2038">
        <w:rPr>
          <w:color w:val="000000"/>
        </w:rPr>
        <w:t>у</w:t>
      </w:r>
      <w:r w:rsidR="008618BF" w:rsidRPr="005F2038">
        <w:rPr>
          <w:color w:val="000000"/>
        </w:rPr>
        <w:t>)</w:t>
      </w:r>
      <w:r w:rsidR="002346ED" w:rsidRPr="005F2038">
        <w:rPr>
          <w:color w:val="000000"/>
        </w:rPr>
        <w:t>.</w:t>
      </w:r>
    </w:p>
    <w:p w:rsidR="00C268E0" w:rsidRPr="005F2038" w:rsidRDefault="00811A85" w:rsidP="00E80DEB">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З</w:t>
      </w:r>
      <w:r w:rsidR="004F24E6" w:rsidRPr="005F2038">
        <w:rPr>
          <w:color w:val="000000"/>
        </w:rPr>
        <w:t>аблаговр</w:t>
      </w:r>
      <w:r w:rsidR="00B94349" w:rsidRPr="005F2038">
        <w:rPr>
          <w:color w:val="000000"/>
        </w:rPr>
        <w:t xml:space="preserve">еменно, в срок не менее, чем за 1 (один) рабочий день до </w:t>
      </w:r>
      <w:r w:rsidR="00061D83" w:rsidRPr="005F2038">
        <w:rPr>
          <w:color w:val="000000"/>
        </w:rPr>
        <w:t xml:space="preserve">планируемого </w:t>
      </w:r>
      <w:r w:rsidR="00B94349" w:rsidRPr="005F2038">
        <w:rPr>
          <w:color w:val="000000"/>
        </w:rPr>
        <w:t xml:space="preserve">прохода сотрудников или контрагентов Исполнителя на территорию Заказчика, </w:t>
      </w:r>
      <w:r w:rsidR="00453E7F" w:rsidRPr="005F2038">
        <w:rPr>
          <w:color w:val="000000"/>
        </w:rPr>
        <w:t>предоставлять Заказчику списки сотрудников</w:t>
      </w:r>
      <w:r w:rsidR="00C064E4" w:rsidRPr="005F2038">
        <w:rPr>
          <w:color w:val="000000"/>
        </w:rPr>
        <w:t xml:space="preserve"> в соответствии с Приложением № </w:t>
      </w:r>
      <w:r w:rsidR="00895C23" w:rsidRPr="005F2038">
        <w:rPr>
          <w:color w:val="000000"/>
        </w:rPr>
        <w:t>3</w:t>
      </w:r>
      <w:r w:rsidR="00C064E4" w:rsidRPr="005F2038">
        <w:rPr>
          <w:color w:val="000000"/>
        </w:rPr>
        <w:t xml:space="preserve"> к настоящему </w:t>
      </w:r>
      <w:r w:rsidR="00266498" w:rsidRPr="005F2038">
        <w:rPr>
          <w:color w:val="000000"/>
        </w:rPr>
        <w:t>Договор</w:t>
      </w:r>
      <w:r w:rsidR="00C064E4" w:rsidRPr="005F2038">
        <w:rPr>
          <w:color w:val="000000"/>
        </w:rPr>
        <w:t>у</w:t>
      </w:r>
      <w:r w:rsidR="00061D83" w:rsidRPr="005F2038">
        <w:rPr>
          <w:color w:val="000000"/>
        </w:rPr>
        <w:t xml:space="preserve"> для оформления временных пропусков (специальных электронных карт)</w:t>
      </w:r>
      <w:r w:rsidR="00B94349" w:rsidRPr="005F2038">
        <w:rPr>
          <w:color w:val="000000"/>
        </w:rPr>
        <w:t>.</w:t>
      </w:r>
      <w:r w:rsidR="00AF797E" w:rsidRPr="005F2038">
        <w:rPr>
          <w:color w:val="000000"/>
        </w:rPr>
        <w:t xml:space="preserve"> При отсутствии у сотрудника или контрагента допуска </w:t>
      </w:r>
      <w:proofErr w:type="spellStart"/>
      <w:r w:rsidR="00AF797E" w:rsidRPr="005F2038">
        <w:rPr>
          <w:color w:val="000000"/>
        </w:rPr>
        <w:t>режимно</w:t>
      </w:r>
      <w:proofErr w:type="spellEnd"/>
      <w:r w:rsidR="00AF797E" w:rsidRPr="005F2038">
        <w:rPr>
          <w:color w:val="000000"/>
        </w:rPr>
        <w:t>-секретного подразделения вместе со списком в службу безопасности ФГУП «</w:t>
      </w:r>
      <w:proofErr w:type="spellStart"/>
      <w:r w:rsidR="00AF797E" w:rsidRPr="005F2038">
        <w:rPr>
          <w:color w:val="000000"/>
        </w:rPr>
        <w:t>Атомфлот</w:t>
      </w:r>
      <w:proofErr w:type="spellEnd"/>
      <w:r w:rsidR="00AF797E" w:rsidRPr="005F2038">
        <w:rPr>
          <w:color w:val="000000"/>
        </w:rPr>
        <w:t>» предоставляется</w:t>
      </w:r>
      <w:r w:rsidR="00D035A0" w:rsidRPr="005F2038">
        <w:rPr>
          <w:color w:val="000000"/>
        </w:rPr>
        <w:t xml:space="preserve"> </w:t>
      </w:r>
      <w:r w:rsidR="00AF797E" w:rsidRPr="005F2038">
        <w:rPr>
          <w:color w:val="000000"/>
        </w:rPr>
        <w:t xml:space="preserve">анкета, оформленная в соответствии с Приложением № </w:t>
      </w:r>
      <w:r w:rsidR="00895C23" w:rsidRPr="005F2038">
        <w:rPr>
          <w:color w:val="000000"/>
        </w:rPr>
        <w:t>4</w:t>
      </w:r>
      <w:r w:rsidR="00AF797E" w:rsidRPr="005F2038">
        <w:rPr>
          <w:color w:val="000000"/>
        </w:rPr>
        <w:t xml:space="preserve"> к настоящему </w:t>
      </w:r>
      <w:r w:rsidR="00266498" w:rsidRPr="005F2038">
        <w:rPr>
          <w:color w:val="000000"/>
        </w:rPr>
        <w:t>Договор</w:t>
      </w:r>
      <w:r w:rsidR="00AF797E" w:rsidRPr="005F2038">
        <w:rPr>
          <w:color w:val="000000"/>
        </w:rPr>
        <w:t>у.</w:t>
      </w:r>
      <w:r w:rsidR="00453E7F" w:rsidRPr="005F2038">
        <w:rPr>
          <w:color w:val="000000"/>
        </w:rPr>
        <w:t xml:space="preserve"> </w:t>
      </w:r>
      <w:r w:rsidR="00AF797E" w:rsidRPr="005F2038">
        <w:rPr>
          <w:color w:val="000000"/>
        </w:rPr>
        <w:t>Анкета предоставляется один раз при первичном обращении для оформления пропуска.</w:t>
      </w:r>
    </w:p>
    <w:p w:rsidR="00453E7F" w:rsidRDefault="00811A85" w:rsidP="00E80DEB">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В</w:t>
      </w:r>
      <w:r w:rsidR="00AF797E" w:rsidRPr="005F2038">
        <w:rPr>
          <w:color w:val="000000"/>
        </w:rPr>
        <w:t xml:space="preserve"> течение 3 (трех) дней после подписания акта сдачи-приемки выполненных работ </w:t>
      </w:r>
      <w:r w:rsidR="00C268E0" w:rsidRPr="005F2038">
        <w:rPr>
          <w:color w:val="000000"/>
        </w:rPr>
        <w:t>возвратить</w:t>
      </w:r>
      <w:r w:rsidR="00061D83" w:rsidRPr="005F2038">
        <w:rPr>
          <w:color w:val="000000"/>
        </w:rPr>
        <w:t xml:space="preserve"> Заказчику все пропуска (специальные электронные карты), полученные для выполнения работ по </w:t>
      </w:r>
      <w:r w:rsidR="00266498" w:rsidRPr="005F2038">
        <w:rPr>
          <w:color w:val="000000"/>
        </w:rPr>
        <w:t>Договор</w:t>
      </w:r>
      <w:r w:rsidR="00061D83" w:rsidRPr="005F2038">
        <w:rPr>
          <w:color w:val="000000"/>
        </w:rPr>
        <w:t>у. В случае утраты или порчи пропуска</w:t>
      </w:r>
      <w:r w:rsidR="00766E03" w:rsidRPr="005F2038">
        <w:rPr>
          <w:color w:val="000000"/>
        </w:rPr>
        <w:t xml:space="preserve"> (специальной электронной карты) Исполнитель </w:t>
      </w:r>
      <w:r w:rsidR="00C064E4" w:rsidRPr="005F2038">
        <w:rPr>
          <w:color w:val="000000"/>
        </w:rPr>
        <w:t>на основании счета, акта и счета-фактуры Заказчика в течение 10 (дес</w:t>
      </w:r>
      <w:r w:rsidR="008D42D5" w:rsidRPr="005F2038">
        <w:rPr>
          <w:color w:val="000000"/>
        </w:rPr>
        <w:t>я</w:t>
      </w:r>
      <w:r w:rsidR="00C064E4" w:rsidRPr="005F2038">
        <w:rPr>
          <w:color w:val="000000"/>
        </w:rPr>
        <w:t xml:space="preserve">ти) банковских дней после их получения </w:t>
      </w:r>
      <w:r w:rsidR="00766E03" w:rsidRPr="005F2038">
        <w:rPr>
          <w:color w:val="000000"/>
        </w:rPr>
        <w:t>оплачивает Заказчику стоимость</w:t>
      </w:r>
      <w:r w:rsidR="00C064E4" w:rsidRPr="005F2038">
        <w:rPr>
          <w:color w:val="000000"/>
        </w:rPr>
        <w:t xml:space="preserve"> утерянного или испорченного пропуска (специальной электронной карты)</w:t>
      </w:r>
      <w:r w:rsidR="00766E03" w:rsidRPr="005F2038">
        <w:rPr>
          <w:color w:val="000000"/>
        </w:rPr>
        <w:t xml:space="preserve"> по тарифам, установленным у Заказчика на день обнаружения утраты или порчи</w:t>
      </w:r>
      <w:r w:rsidR="00C064E4" w:rsidRPr="005F2038">
        <w:rPr>
          <w:color w:val="000000"/>
        </w:rPr>
        <w:t>.</w:t>
      </w:r>
    </w:p>
    <w:p w:rsidR="0036283A" w:rsidRPr="005F2038" w:rsidRDefault="0036283A" w:rsidP="00E80DEB">
      <w:pPr>
        <w:numPr>
          <w:ilvl w:val="2"/>
          <w:numId w:val="1"/>
        </w:numPr>
        <w:shd w:val="clear" w:color="auto" w:fill="FFFFFF"/>
        <w:tabs>
          <w:tab w:val="clear" w:pos="876"/>
          <w:tab w:val="left" w:pos="709"/>
        </w:tabs>
        <w:autoSpaceDE w:val="0"/>
        <w:autoSpaceDN w:val="0"/>
        <w:adjustRightInd w:val="0"/>
        <w:ind w:left="0" w:firstLine="0"/>
        <w:jc w:val="both"/>
        <w:rPr>
          <w:color w:val="000000"/>
        </w:rPr>
      </w:pPr>
      <w:r>
        <w:rPr>
          <w:color w:val="000000"/>
        </w:rPr>
        <w:lastRenderedPageBreak/>
        <w:t>Соблюдать правила безопасности и п</w:t>
      </w:r>
      <w:r w:rsidR="00AE0B0D">
        <w:rPr>
          <w:color w:val="000000"/>
        </w:rPr>
        <w:t>ропускного режима, установленные</w:t>
      </w:r>
      <w:r>
        <w:rPr>
          <w:color w:val="000000"/>
        </w:rPr>
        <w:t xml:space="preserve"> на территории Заказчика.</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b/>
          <w:color w:val="000000"/>
        </w:rPr>
      </w:pPr>
      <w:r w:rsidRPr="005F2038">
        <w:rPr>
          <w:b/>
          <w:color w:val="000000"/>
        </w:rPr>
        <w:t>Заказчик обязуется:</w:t>
      </w:r>
    </w:p>
    <w:p w:rsidR="00453E7F" w:rsidRPr="005F2038" w:rsidRDefault="00811A85" w:rsidP="00E80DEB">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В</w:t>
      </w:r>
      <w:r w:rsidR="00B06996" w:rsidRPr="005F2038">
        <w:rPr>
          <w:color w:val="000000"/>
        </w:rPr>
        <w:t xml:space="preserve"> соответствии с установленным пропускным режимом обеспечить Исполнителю доступ на свою территорию</w:t>
      </w:r>
      <w:r w:rsidR="00453E7F" w:rsidRPr="005F2038">
        <w:rPr>
          <w:color w:val="000000"/>
        </w:rPr>
        <w:t>. В случае нарушения сотрудниками, контрагентами Исполнителя установленного на предприятии Заказчика пропускного режима или при совершении сотрудниками, контрагентами Исполнителя противоправных действий на территории Заказчика, Заказчик вправе приостановить их допуск на свою территорию.</w:t>
      </w:r>
    </w:p>
    <w:p w:rsidR="00453E7F" w:rsidRPr="005F2038" w:rsidRDefault="00811A85" w:rsidP="00E80DEB">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П</w:t>
      </w:r>
      <w:r w:rsidR="00453E7F" w:rsidRPr="005F2038">
        <w:rPr>
          <w:color w:val="000000"/>
        </w:rPr>
        <w:t>редоставить Исполнителю пропуска (специальные электронные карты) для прохода на свою</w:t>
      </w:r>
      <w:r w:rsidR="000346BE" w:rsidRPr="005F2038">
        <w:rPr>
          <w:color w:val="000000"/>
        </w:rPr>
        <w:t xml:space="preserve"> территорию.</w:t>
      </w:r>
    </w:p>
    <w:p w:rsidR="00C426E3" w:rsidRPr="005F2038" w:rsidRDefault="00811A85" w:rsidP="00E80DEB">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О</w:t>
      </w:r>
      <w:r w:rsidR="00C426E3" w:rsidRPr="005F2038">
        <w:rPr>
          <w:color w:val="000000"/>
        </w:rPr>
        <w:t>беспечить выгрузку и погрузку на борт судна ремонтируемого оборудования.</w:t>
      </w:r>
    </w:p>
    <w:p w:rsidR="008E287F" w:rsidRPr="005F2038" w:rsidRDefault="00811A85" w:rsidP="00E80DEB">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П</w:t>
      </w:r>
      <w:r w:rsidR="008E287F" w:rsidRPr="005F2038">
        <w:rPr>
          <w:color w:val="000000"/>
        </w:rPr>
        <w:t>ринять выполненные Работы в порядке, предусмотренном настоящим Договором.</w:t>
      </w:r>
    </w:p>
    <w:p w:rsidR="008E287F" w:rsidRPr="005F2038" w:rsidRDefault="00811A85" w:rsidP="00E80DEB">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О</w:t>
      </w:r>
      <w:r w:rsidR="008E287F" w:rsidRPr="005F2038">
        <w:rPr>
          <w:color w:val="000000"/>
        </w:rPr>
        <w:t>платить выполненные Работы в размере, в сроки и в порядке, предусмотренные настоящим Договором.</w:t>
      </w:r>
    </w:p>
    <w:p w:rsidR="008E287F"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СТОИМОСТЬ РАБОТ И ПОРЯДОК РАСЧЕТОВ</w:t>
      </w:r>
    </w:p>
    <w:p w:rsidR="00227E4A" w:rsidRPr="005F2038" w:rsidRDefault="00227E4A"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Стоимость</w:t>
      </w:r>
      <w:r w:rsidR="00D035A0" w:rsidRPr="005F2038">
        <w:rPr>
          <w:color w:val="000000"/>
        </w:rPr>
        <w:t xml:space="preserve"> </w:t>
      </w:r>
      <w:r w:rsidR="008618BF" w:rsidRPr="005F2038">
        <w:rPr>
          <w:color w:val="000000"/>
        </w:rPr>
        <w:t>работ по</w:t>
      </w:r>
      <w:r w:rsidR="00D035A0" w:rsidRPr="005F2038">
        <w:rPr>
          <w:color w:val="000000"/>
        </w:rPr>
        <w:t xml:space="preserve"> </w:t>
      </w:r>
      <w:r w:rsidR="008618BF" w:rsidRPr="005F2038">
        <w:rPr>
          <w:color w:val="000000"/>
        </w:rPr>
        <w:t xml:space="preserve">настоящему Договору </w:t>
      </w:r>
      <w:r w:rsidRPr="005F2038">
        <w:rPr>
          <w:color w:val="000000"/>
        </w:rPr>
        <w:t>составляет ________________ (_________________________) руб. __ коп., кроме того НДС 18% - ________________ (______________________) руб. __ коп., всего с НДС - ____________ (________________) руб. __ коп.</w:t>
      </w:r>
      <w:r w:rsidR="00D035A0" w:rsidRPr="005F2038">
        <w:rPr>
          <w:color w:val="000000"/>
        </w:rPr>
        <w:t xml:space="preserve"> </w:t>
      </w:r>
      <w:r w:rsidR="008618BF" w:rsidRPr="005F2038">
        <w:rPr>
          <w:color w:val="000000"/>
        </w:rPr>
        <w:t>и подтверждается сводной калькуляцией.</w:t>
      </w:r>
    </w:p>
    <w:p w:rsidR="00BF3C07" w:rsidRPr="005F2038" w:rsidRDefault="00BF3C07"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Дата начала выполнения работ</w:t>
      </w:r>
      <w:r w:rsidR="00D035A0" w:rsidRPr="005F2038">
        <w:rPr>
          <w:color w:val="000000"/>
        </w:rPr>
        <w:t xml:space="preserve"> </w:t>
      </w:r>
      <w:r w:rsidRPr="005F2038">
        <w:rPr>
          <w:color w:val="000000"/>
        </w:rPr>
        <w:t xml:space="preserve">по </w:t>
      </w:r>
      <w:r w:rsidR="00266498" w:rsidRPr="005F2038">
        <w:rPr>
          <w:color w:val="000000"/>
        </w:rPr>
        <w:t>Договор</w:t>
      </w:r>
      <w:r w:rsidRPr="005F2038">
        <w:rPr>
          <w:color w:val="000000"/>
        </w:rPr>
        <w:t xml:space="preserve">у </w:t>
      </w:r>
      <w:r w:rsidR="008D0256">
        <w:rPr>
          <w:color w:val="000000"/>
        </w:rPr>
        <w:t xml:space="preserve">–      </w:t>
      </w:r>
      <w:r w:rsidRPr="005F2038">
        <w:rPr>
          <w:color w:val="000000"/>
        </w:rPr>
        <w:t xml:space="preserve"> </w:t>
      </w:r>
      <w:r w:rsidR="008D0256">
        <w:rPr>
          <w:color w:val="000000"/>
        </w:rPr>
        <w:t>01 марта 2014</w:t>
      </w:r>
      <w:r w:rsidRPr="005F2038">
        <w:rPr>
          <w:color w:val="000000"/>
        </w:rPr>
        <w:t xml:space="preserve"> г.</w:t>
      </w:r>
    </w:p>
    <w:p w:rsidR="00BF3C07" w:rsidRPr="005F2038" w:rsidRDefault="00BF3C07"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Дата окончания выполнения работ по </w:t>
      </w:r>
      <w:r w:rsidR="00266498" w:rsidRPr="005F2038">
        <w:rPr>
          <w:color w:val="000000"/>
        </w:rPr>
        <w:t>Договор</w:t>
      </w:r>
      <w:r w:rsidRPr="005F2038">
        <w:rPr>
          <w:color w:val="000000"/>
        </w:rPr>
        <w:t xml:space="preserve">у </w:t>
      </w:r>
      <w:r w:rsidR="008D0256">
        <w:rPr>
          <w:color w:val="000000"/>
        </w:rPr>
        <w:t>–</w:t>
      </w:r>
      <w:r w:rsidRPr="005F2038">
        <w:rPr>
          <w:color w:val="000000"/>
        </w:rPr>
        <w:t xml:space="preserve"> </w:t>
      </w:r>
      <w:r w:rsidR="009B2C84">
        <w:rPr>
          <w:color w:val="000000"/>
        </w:rPr>
        <w:t>30 июня</w:t>
      </w:r>
      <w:bookmarkStart w:id="0" w:name="_GoBack"/>
      <w:bookmarkEnd w:id="0"/>
      <w:r w:rsidRPr="005F2038">
        <w:rPr>
          <w:color w:val="000000"/>
        </w:rPr>
        <w:t xml:space="preserve"> 20</w:t>
      </w:r>
      <w:r w:rsidR="008D0256">
        <w:rPr>
          <w:color w:val="000000"/>
        </w:rPr>
        <w:t>14</w:t>
      </w:r>
      <w:r w:rsidRPr="005F2038">
        <w:rPr>
          <w:color w:val="000000"/>
        </w:rPr>
        <w:t xml:space="preserve"> г.</w:t>
      </w:r>
    </w:p>
    <w:p w:rsidR="00227E4A" w:rsidRPr="005F2038" w:rsidRDefault="00227E4A"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Расчет за выполненные работы производится в течение 10 (десяти) банковских дней после подписания сторонами акта сдачи-приемки выполненных работ и получения Заказчиком счета-фактуры.</w:t>
      </w:r>
    </w:p>
    <w:p w:rsidR="004D54EC" w:rsidRPr="005F2038" w:rsidRDefault="004D54EC"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Датой выполнения обязательств по настоящему </w:t>
      </w:r>
      <w:r w:rsidR="00266498" w:rsidRPr="005F2038">
        <w:rPr>
          <w:color w:val="000000"/>
        </w:rPr>
        <w:t>Договор</w:t>
      </w:r>
      <w:r w:rsidRPr="005F2038">
        <w:rPr>
          <w:color w:val="000000"/>
        </w:rPr>
        <w:t xml:space="preserve">у Исполнителем считается дата подписания двустороннего акта сдачи-приемки Работ по </w:t>
      </w:r>
      <w:r w:rsidR="00266498" w:rsidRPr="005F2038">
        <w:rPr>
          <w:color w:val="000000"/>
        </w:rPr>
        <w:t>Договор</w:t>
      </w:r>
      <w:r w:rsidRPr="005F2038">
        <w:rPr>
          <w:color w:val="000000"/>
        </w:rPr>
        <w:t>у.</w:t>
      </w:r>
    </w:p>
    <w:p w:rsidR="00227E4A" w:rsidRDefault="00227E4A"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Датой оплаты по настоящему </w:t>
      </w:r>
      <w:r w:rsidR="00266498" w:rsidRPr="005F2038">
        <w:rPr>
          <w:color w:val="000000"/>
        </w:rPr>
        <w:t>Договор</w:t>
      </w:r>
      <w:r w:rsidRPr="005F2038">
        <w:rPr>
          <w:color w:val="000000"/>
        </w:rPr>
        <w:t>у считается день списания денежных средств с расчетного счета Заказчика.</w:t>
      </w:r>
    </w:p>
    <w:p w:rsidR="00E80DEB" w:rsidRPr="00BE1C17" w:rsidRDefault="00E80DEB" w:rsidP="00E80DEB">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Стороны обязаны ежеквартально производить сверку взаимных расчетов по обязательствам, возникшим из исполняемого договора.</w:t>
      </w:r>
    </w:p>
    <w:p w:rsidR="00E80DEB" w:rsidRPr="00BE1C17" w:rsidRDefault="00E80DEB" w:rsidP="00E80DEB">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Исполнитель обязан представлять подписанные акты сверки взаимных расчетов (далее – акт сверки), составленные на последний день прошедшего квартала в соответствии с Приложением № 5 к настоящему договору в 2 (двух) экземплярах.</w:t>
      </w:r>
    </w:p>
    <w:p w:rsidR="00E80DEB" w:rsidRPr="00E80DEB" w:rsidRDefault="00E80DEB" w:rsidP="00E80DEB">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Заказчик в течение 5 (пяти) рабочих дней с даты получения акта сверки подписывает акт сверки и возвращает один экземпляр Исполнителю либо, при наличии разногласий, направляет в адрес Исполнителя подписанный протокол разногласий.</w:t>
      </w:r>
    </w:p>
    <w:p w:rsidR="00334E2C"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ПОРЯДОК СДАЧИ И ПРИЕМКИ РАБОТ</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Заказчик в течение </w:t>
      </w:r>
      <w:r w:rsidR="00C426E3" w:rsidRPr="005F2038">
        <w:rPr>
          <w:color w:val="000000"/>
        </w:rPr>
        <w:t>3</w:t>
      </w:r>
      <w:r w:rsidRPr="005F2038">
        <w:rPr>
          <w:color w:val="000000"/>
        </w:rPr>
        <w:t xml:space="preserve"> (</w:t>
      </w:r>
      <w:r w:rsidR="00C426E3" w:rsidRPr="005F2038">
        <w:rPr>
          <w:color w:val="000000"/>
        </w:rPr>
        <w:t>трех</w:t>
      </w:r>
      <w:r w:rsidRPr="005F2038">
        <w:rPr>
          <w:color w:val="000000"/>
        </w:rPr>
        <w:t>)</w:t>
      </w:r>
      <w:r w:rsidR="00D035A0" w:rsidRPr="005F2038">
        <w:rPr>
          <w:color w:val="000000"/>
        </w:rPr>
        <w:t xml:space="preserve"> </w:t>
      </w:r>
      <w:r w:rsidRPr="005F2038">
        <w:rPr>
          <w:color w:val="000000"/>
        </w:rPr>
        <w:t>календарных дней со дня получения акта сдачи-приемки работ обязан направить Исполнителю подписанный акт сдачи-приемки работ (или мотивированный</w:t>
      </w:r>
      <w:r w:rsidR="00D035A0" w:rsidRPr="005F2038">
        <w:rPr>
          <w:color w:val="000000"/>
        </w:rPr>
        <w:t xml:space="preserve"> </w:t>
      </w:r>
      <w:r w:rsidRPr="005F2038">
        <w:rPr>
          <w:color w:val="000000"/>
        </w:rPr>
        <w:t>отказ</w:t>
      </w:r>
      <w:r w:rsidR="00D035A0" w:rsidRPr="005F2038">
        <w:rPr>
          <w:color w:val="000000"/>
        </w:rPr>
        <w:t xml:space="preserve"> </w:t>
      </w:r>
      <w:r w:rsidRPr="005F2038">
        <w:rPr>
          <w:color w:val="000000"/>
        </w:rPr>
        <w:t>от</w:t>
      </w:r>
      <w:r w:rsidR="00D035A0" w:rsidRPr="005F2038">
        <w:rPr>
          <w:color w:val="000000"/>
        </w:rPr>
        <w:t xml:space="preserve"> </w:t>
      </w:r>
      <w:r w:rsidRPr="005F2038">
        <w:rPr>
          <w:color w:val="000000"/>
        </w:rPr>
        <w:t>приемки</w:t>
      </w:r>
      <w:r w:rsidR="00D035A0" w:rsidRPr="005F2038">
        <w:rPr>
          <w:color w:val="000000"/>
        </w:rPr>
        <w:t xml:space="preserve"> </w:t>
      </w:r>
      <w:r w:rsidRPr="005F2038">
        <w:rPr>
          <w:color w:val="000000"/>
        </w:rPr>
        <w:t>работ).</w:t>
      </w:r>
      <w:r w:rsidR="00D035A0" w:rsidRPr="005F2038">
        <w:rPr>
          <w:color w:val="000000"/>
        </w:rPr>
        <w:t xml:space="preserve"> </w:t>
      </w:r>
      <w:r w:rsidRPr="005F2038">
        <w:rPr>
          <w:color w:val="000000"/>
        </w:rPr>
        <w:t>Работы</w:t>
      </w:r>
      <w:r w:rsidR="00D035A0" w:rsidRPr="005F2038">
        <w:rPr>
          <w:color w:val="000000"/>
        </w:rPr>
        <w:t xml:space="preserve"> </w:t>
      </w:r>
      <w:r w:rsidRPr="005F2038">
        <w:rPr>
          <w:color w:val="000000"/>
        </w:rPr>
        <w:t>считаются</w:t>
      </w:r>
      <w:r w:rsidR="00D035A0" w:rsidRPr="005F2038">
        <w:rPr>
          <w:color w:val="000000"/>
        </w:rPr>
        <w:t xml:space="preserve"> </w:t>
      </w:r>
      <w:r w:rsidRPr="005F2038">
        <w:rPr>
          <w:color w:val="000000"/>
        </w:rPr>
        <w:t>принятыми</w:t>
      </w:r>
      <w:r w:rsidR="00D035A0" w:rsidRPr="005F2038">
        <w:rPr>
          <w:color w:val="000000"/>
        </w:rPr>
        <w:t xml:space="preserve"> </w:t>
      </w:r>
      <w:r w:rsidRPr="005F2038">
        <w:rPr>
          <w:color w:val="000000"/>
        </w:rPr>
        <w:t>с</w:t>
      </w:r>
      <w:r w:rsidR="00D035A0" w:rsidRPr="005F2038">
        <w:rPr>
          <w:color w:val="000000"/>
        </w:rPr>
        <w:t xml:space="preserve"> </w:t>
      </w:r>
      <w:r w:rsidRPr="005F2038">
        <w:rPr>
          <w:color w:val="000000"/>
        </w:rPr>
        <w:t>момента подписания Сторонами акта сдачи-приемки.</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 случае досрочного выполнения Работ Заказчик вправе досрочно принять и</w:t>
      </w:r>
      <w:r w:rsidR="00D035A0" w:rsidRPr="005F2038">
        <w:rPr>
          <w:color w:val="000000"/>
        </w:rPr>
        <w:t xml:space="preserve"> </w:t>
      </w:r>
      <w:r w:rsidRPr="005F2038">
        <w:rPr>
          <w:color w:val="000000"/>
        </w:rPr>
        <w:t xml:space="preserve">оплатить Работы по </w:t>
      </w:r>
      <w:r w:rsidR="00266498" w:rsidRPr="005F2038">
        <w:rPr>
          <w:color w:val="000000"/>
        </w:rPr>
        <w:t>договор</w:t>
      </w:r>
      <w:r w:rsidRPr="005F2038">
        <w:rPr>
          <w:color w:val="000000"/>
        </w:rPr>
        <w:t>ной цене.</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 случае мотивированного отказа Заказчика от приемки Работ сторонами составляется</w:t>
      </w:r>
      <w:r w:rsidR="00D035A0" w:rsidRPr="005F2038">
        <w:rPr>
          <w:color w:val="000000"/>
        </w:rPr>
        <w:t xml:space="preserve"> </w:t>
      </w:r>
      <w:r w:rsidRPr="005F2038">
        <w:rPr>
          <w:color w:val="000000"/>
        </w:rPr>
        <w:t>двусторонний</w:t>
      </w:r>
      <w:r w:rsidR="00D035A0" w:rsidRPr="005F2038">
        <w:rPr>
          <w:color w:val="000000"/>
        </w:rPr>
        <w:t xml:space="preserve"> </w:t>
      </w:r>
      <w:r w:rsidRPr="005F2038">
        <w:rPr>
          <w:color w:val="000000"/>
        </w:rPr>
        <w:t>акт</w:t>
      </w:r>
      <w:r w:rsidR="00D035A0" w:rsidRPr="005F2038">
        <w:rPr>
          <w:color w:val="000000"/>
        </w:rPr>
        <w:t xml:space="preserve"> </w:t>
      </w:r>
      <w:r w:rsidRPr="005F2038">
        <w:rPr>
          <w:color w:val="000000"/>
        </w:rPr>
        <w:t>с</w:t>
      </w:r>
      <w:r w:rsidR="00D035A0" w:rsidRPr="005F2038">
        <w:rPr>
          <w:color w:val="000000"/>
        </w:rPr>
        <w:t xml:space="preserve"> </w:t>
      </w:r>
      <w:r w:rsidRPr="005F2038">
        <w:rPr>
          <w:color w:val="000000"/>
        </w:rPr>
        <w:t>перечнем</w:t>
      </w:r>
      <w:r w:rsidR="00D035A0" w:rsidRPr="005F2038">
        <w:rPr>
          <w:color w:val="000000"/>
        </w:rPr>
        <w:t xml:space="preserve"> </w:t>
      </w:r>
      <w:r w:rsidRPr="005F2038">
        <w:rPr>
          <w:color w:val="000000"/>
        </w:rPr>
        <w:t>необходимых</w:t>
      </w:r>
      <w:r w:rsidR="00D035A0" w:rsidRPr="005F2038">
        <w:rPr>
          <w:color w:val="000000"/>
        </w:rPr>
        <w:t xml:space="preserve"> </w:t>
      </w:r>
      <w:r w:rsidRPr="005F2038">
        <w:rPr>
          <w:color w:val="000000"/>
        </w:rPr>
        <w:t>доработок</w:t>
      </w:r>
      <w:r w:rsidR="00D035A0" w:rsidRPr="005F2038">
        <w:rPr>
          <w:color w:val="000000"/>
        </w:rPr>
        <w:t xml:space="preserve"> </w:t>
      </w:r>
      <w:r w:rsidRPr="005F2038">
        <w:rPr>
          <w:color w:val="000000"/>
        </w:rPr>
        <w:t>и</w:t>
      </w:r>
      <w:r w:rsidR="00D035A0" w:rsidRPr="005F2038">
        <w:rPr>
          <w:color w:val="000000"/>
        </w:rPr>
        <w:t xml:space="preserve"> </w:t>
      </w:r>
      <w:r w:rsidRPr="005F2038">
        <w:rPr>
          <w:color w:val="000000"/>
        </w:rPr>
        <w:t>сроков</w:t>
      </w:r>
      <w:r w:rsidR="00D035A0" w:rsidRPr="005F2038">
        <w:rPr>
          <w:color w:val="000000"/>
        </w:rPr>
        <w:t xml:space="preserve"> </w:t>
      </w:r>
      <w:r w:rsidRPr="005F2038">
        <w:rPr>
          <w:color w:val="000000"/>
        </w:rPr>
        <w:t>их выполнения.</w:t>
      </w:r>
      <w:r w:rsidR="00D035A0" w:rsidRPr="005F2038">
        <w:rPr>
          <w:color w:val="000000"/>
        </w:rPr>
        <w:t xml:space="preserve"> </w:t>
      </w:r>
      <w:r w:rsidRPr="005F2038">
        <w:rPr>
          <w:color w:val="000000"/>
        </w:rPr>
        <w:t>Доработки</w:t>
      </w:r>
      <w:r w:rsidR="00D035A0" w:rsidRPr="005F2038">
        <w:rPr>
          <w:color w:val="000000"/>
        </w:rPr>
        <w:t xml:space="preserve"> </w:t>
      </w:r>
      <w:r w:rsidRPr="005F2038">
        <w:rPr>
          <w:color w:val="000000"/>
        </w:rPr>
        <w:t>выполняются</w:t>
      </w:r>
      <w:r w:rsidR="00D035A0" w:rsidRPr="005F2038">
        <w:rPr>
          <w:color w:val="000000"/>
        </w:rPr>
        <w:t xml:space="preserve"> </w:t>
      </w:r>
      <w:r w:rsidRPr="005F2038">
        <w:rPr>
          <w:color w:val="000000"/>
        </w:rPr>
        <w:t>за</w:t>
      </w:r>
      <w:r w:rsidR="00D035A0" w:rsidRPr="005F2038">
        <w:rPr>
          <w:color w:val="000000"/>
        </w:rPr>
        <w:t xml:space="preserve"> </w:t>
      </w:r>
      <w:r w:rsidRPr="005F2038">
        <w:rPr>
          <w:color w:val="000000"/>
        </w:rPr>
        <w:t>счет</w:t>
      </w:r>
      <w:r w:rsidR="00D035A0" w:rsidRPr="005F2038">
        <w:rPr>
          <w:color w:val="000000"/>
        </w:rPr>
        <w:t xml:space="preserve"> </w:t>
      </w:r>
      <w:r w:rsidRPr="005F2038">
        <w:rPr>
          <w:color w:val="000000"/>
        </w:rPr>
        <w:t>Исполнителя.</w:t>
      </w:r>
      <w:r w:rsidR="00D035A0" w:rsidRPr="005F2038">
        <w:rPr>
          <w:color w:val="000000"/>
        </w:rPr>
        <w:t xml:space="preserve"> </w:t>
      </w:r>
      <w:r w:rsidRPr="005F2038">
        <w:rPr>
          <w:color w:val="000000"/>
        </w:rPr>
        <w:t>Если</w:t>
      </w:r>
      <w:r w:rsidR="00D035A0" w:rsidRPr="005F2038">
        <w:rPr>
          <w:color w:val="000000"/>
        </w:rPr>
        <w:t xml:space="preserve"> </w:t>
      </w:r>
      <w:r w:rsidRPr="005F2038">
        <w:rPr>
          <w:color w:val="000000"/>
        </w:rPr>
        <w:t>доработки</w:t>
      </w:r>
      <w:r w:rsidR="00D035A0" w:rsidRPr="005F2038">
        <w:rPr>
          <w:color w:val="000000"/>
        </w:rPr>
        <w:t xml:space="preserve"> </w:t>
      </w:r>
      <w:r w:rsidRPr="005F2038">
        <w:rPr>
          <w:color w:val="000000"/>
        </w:rPr>
        <w:t>будут устранены после окончания срока выполнения работ, указанного в пункте 3.</w:t>
      </w:r>
      <w:r w:rsidR="00334E2C" w:rsidRPr="005F2038">
        <w:rPr>
          <w:color w:val="000000"/>
        </w:rPr>
        <w:t>3</w:t>
      </w:r>
      <w:r w:rsidR="00427E80">
        <w:rPr>
          <w:color w:val="000000"/>
        </w:rPr>
        <w:t>.</w:t>
      </w:r>
      <w:r w:rsidR="00334E2C" w:rsidRPr="005F2038">
        <w:rPr>
          <w:color w:val="000000"/>
        </w:rPr>
        <w:t xml:space="preserve"> </w:t>
      </w:r>
      <w:r w:rsidR="00266498" w:rsidRPr="005F2038">
        <w:rPr>
          <w:color w:val="000000"/>
        </w:rPr>
        <w:t>Договор</w:t>
      </w:r>
      <w:r w:rsidR="00334E2C" w:rsidRPr="005F2038">
        <w:rPr>
          <w:color w:val="000000"/>
        </w:rPr>
        <w:t>а</w:t>
      </w:r>
      <w:r w:rsidRPr="005F2038">
        <w:rPr>
          <w:color w:val="000000"/>
        </w:rPr>
        <w:t>, то работы будут считаться выполненными с просрочкой.</w:t>
      </w:r>
    </w:p>
    <w:p w:rsidR="008E287F"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ГАРАНТИЙНЫЕ ОБЯЗАТЕЛЬСТВА</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Гарантийный срок на выполненные Исполнителем</w:t>
      </w:r>
      <w:r w:rsidR="003A372E" w:rsidRPr="005F2038">
        <w:rPr>
          <w:color w:val="000000"/>
        </w:rPr>
        <w:t xml:space="preserve"> Работы устанавливается 12 (д</w:t>
      </w:r>
      <w:r w:rsidRPr="005F2038">
        <w:rPr>
          <w:color w:val="000000"/>
        </w:rPr>
        <w:t>венадцать)</w:t>
      </w:r>
      <w:r w:rsidR="00D035A0" w:rsidRPr="005F2038">
        <w:rPr>
          <w:color w:val="000000"/>
        </w:rPr>
        <w:t xml:space="preserve"> </w:t>
      </w:r>
      <w:r w:rsidRPr="005F2038">
        <w:rPr>
          <w:color w:val="000000"/>
        </w:rPr>
        <w:t>календарных месяцев</w:t>
      </w:r>
      <w:r w:rsidR="00D035A0" w:rsidRPr="005F2038">
        <w:rPr>
          <w:color w:val="000000"/>
        </w:rPr>
        <w:t xml:space="preserve"> </w:t>
      </w:r>
      <w:r w:rsidRPr="005F2038">
        <w:rPr>
          <w:color w:val="000000"/>
        </w:rPr>
        <w:t>от даты подписания</w:t>
      </w:r>
      <w:r w:rsidR="00D035A0" w:rsidRPr="005F2038">
        <w:rPr>
          <w:color w:val="000000"/>
        </w:rPr>
        <w:t xml:space="preserve"> </w:t>
      </w:r>
      <w:r w:rsidRPr="005F2038">
        <w:rPr>
          <w:color w:val="000000"/>
        </w:rPr>
        <w:t>акта сдачи-приемки работ по Договору.</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lastRenderedPageBreak/>
        <w:t xml:space="preserve">В случае обнаружения недостатков в работе Исполнителя в течение гарантийного периода, Исполнитель обязуется устранить все выявленные недостатки своими силами, за свой счет, в срок, согласованный с Заказчиком. В этом случае срок гарантии подлежит дальнейшему возобновлению от даты </w:t>
      </w:r>
      <w:r w:rsidR="008618BF" w:rsidRPr="005F2038">
        <w:rPr>
          <w:color w:val="000000"/>
        </w:rPr>
        <w:t>завершения устранения недостатков</w:t>
      </w:r>
      <w:r w:rsidRPr="005F2038">
        <w:rPr>
          <w:color w:val="000000"/>
        </w:rPr>
        <w:t>.</w:t>
      </w:r>
    </w:p>
    <w:p w:rsidR="008E287F"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ОТВЕТСТВЕННОСТЬ СТОРОН</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действующим Российским законодательством. Сторона, нарушившая Договор, обязана возместить другой Стороне причиненные таким нарушением убытки.</w:t>
      </w:r>
    </w:p>
    <w:p w:rsidR="00EC708C"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В случае нарушения Исполнителем срока выполнения Работ, указанного в п. </w:t>
      </w:r>
      <w:r w:rsidR="00BF3C07" w:rsidRPr="005F2038">
        <w:rPr>
          <w:color w:val="000000"/>
        </w:rPr>
        <w:t>3.3.</w:t>
      </w:r>
      <w:r w:rsidR="00742A0F" w:rsidRPr="005F2038">
        <w:rPr>
          <w:color w:val="000000"/>
        </w:rPr>
        <w:t xml:space="preserve"> </w:t>
      </w:r>
      <w:r w:rsidR="00266498" w:rsidRPr="005F2038">
        <w:rPr>
          <w:color w:val="000000"/>
        </w:rPr>
        <w:t>Договор</w:t>
      </w:r>
      <w:r w:rsidR="00742A0F" w:rsidRPr="005F2038">
        <w:rPr>
          <w:color w:val="000000"/>
        </w:rPr>
        <w:t>а,</w:t>
      </w:r>
      <w:r w:rsidRPr="005F2038">
        <w:rPr>
          <w:color w:val="000000"/>
        </w:rPr>
        <w:t xml:space="preserve"> Исполнитель обязан уплатить пени в размере 0,1 % от стоимости Договора за каждый день просрочки, но не более 10 % </w:t>
      </w:r>
      <w:r w:rsidR="008C5E99" w:rsidRPr="005F2038">
        <w:rPr>
          <w:color w:val="000000"/>
        </w:rPr>
        <w:t xml:space="preserve">от стоимости </w:t>
      </w:r>
      <w:r w:rsidR="00266498" w:rsidRPr="005F2038">
        <w:rPr>
          <w:color w:val="000000"/>
        </w:rPr>
        <w:t>Договор</w:t>
      </w:r>
      <w:r w:rsidR="008C5E99" w:rsidRPr="005F2038">
        <w:rPr>
          <w:color w:val="000000"/>
        </w:rPr>
        <w:t>а. В случае, если Исполнитель не приступает к выполнению</w:t>
      </w:r>
      <w:r w:rsidR="00491452" w:rsidRPr="005F2038">
        <w:rPr>
          <w:color w:val="000000"/>
        </w:rPr>
        <w:t xml:space="preserve"> р</w:t>
      </w:r>
      <w:r w:rsidR="008C5E99" w:rsidRPr="005F2038">
        <w:rPr>
          <w:color w:val="000000"/>
        </w:rPr>
        <w:t>абот в течение 5 (пяти)</w:t>
      </w:r>
      <w:r w:rsidRPr="005F2038">
        <w:rPr>
          <w:color w:val="000000"/>
        </w:rPr>
        <w:t xml:space="preserve"> календарных дней</w:t>
      </w:r>
      <w:r w:rsidR="00F47888" w:rsidRPr="005F2038">
        <w:rPr>
          <w:color w:val="000000"/>
        </w:rPr>
        <w:t xml:space="preserve"> по причинам, не зависящим от Заказчика</w:t>
      </w:r>
      <w:r w:rsidRPr="005F2038">
        <w:rPr>
          <w:color w:val="000000"/>
        </w:rPr>
        <w:t xml:space="preserve">, Заказчик вправе в одностороннем порядке отказаться от </w:t>
      </w:r>
      <w:r w:rsidR="00EC708C" w:rsidRPr="005F2038">
        <w:rPr>
          <w:color w:val="000000"/>
        </w:rPr>
        <w:t xml:space="preserve">настоящего </w:t>
      </w:r>
      <w:r w:rsidR="00266498" w:rsidRPr="005F2038">
        <w:rPr>
          <w:color w:val="000000"/>
        </w:rPr>
        <w:t>Договор</w:t>
      </w:r>
      <w:r w:rsidR="00EC708C" w:rsidRPr="005F2038">
        <w:rPr>
          <w:color w:val="000000"/>
        </w:rPr>
        <w:t>а</w:t>
      </w:r>
      <w:r w:rsidR="00A81A89" w:rsidRPr="005F2038">
        <w:rPr>
          <w:color w:val="000000"/>
        </w:rPr>
        <w:t>, письменно известив об этом Исполнителя</w:t>
      </w:r>
      <w:r w:rsidR="00EC708C" w:rsidRPr="005F2038">
        <w:rPr>
          <w:color w:val="000000"/>
        </w:rPr>
        <w:t>.</w:t>
      </w:r>
      <w:r w:rsidR="00D035A0" w:rsidRPr="005F2038">
        <w:rPr>
          <w:color w:val="000000"/>
        </w:rPr>
        <w:t xml:space="preserve"> </w:t>
      </w:r>
    </w:p>
    <w:p w:rsidR="008E287F"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За нарушение Заказчиком условий, предусмотренных </w:t>
      </w:r>
      <w:r w:rsidR="00266498" w:rsidRPr="005F2038">
        <w:rPr>
          <w:color w:val="000000"/>
        </w:rPr>
        <w:t>п.</w:t>
      </w:r>
      <w:r w:rsidRPr="005F2038">
        <w:rPr>
          <w:color w:val="000000"/>
        </w:rPr>
        <w:t xml:space="preserve"> 3.</w:t>
      </w:r>
      <w:r w:rsidR="00BF3C07" w:rsidRPr="005F2038">
        <w:rPr>
          <w:color w:val="000000"/>
        </w:rPr>
        <w:t>4</w:t>
      </w:r>
      <w:r w:rsidR="00427E80">
        <w:rPr>
          <w:color w:val="000000"/>
        </w:rPr>
        <w:t>.</w:t>
      </w:r>
      <w:r w:rsidRPr="005F2038">
        <w:rPr>
          <w:color w:val="000000"/>
        </w:rPr>
        <w:t xml:space="preserve"> настоящего Договора Исполнитель вправе потребовать от Заказчика выплаты пени в размере 0,1 % от суммы задолженности по Договору за каждый день просрочки платежа, но не более 10 % от суммы </w:t>
      </w:r>
      <w:r w:rsidR="002D17ED" w:rsidRPr="005F2038">
        <w:rPr>
          <w:color w:val="000000"/>
        </w:rPr>
        <w:t>неоплаченного долга</w:t>
      </w:r>
      <w:r w:rsidRPr="005F2038">
        <w:rPr>
          <w:color w:val="000000"/>
        </w:rPr>
        <w:t>.</w:t>
      </w:r>
    </w:p>
    <w:p w:rsidR="005A53A3" w:rsidRPr="002418FA" w:rsidRDefault="005A53A3" w:rsidP="00E80DEB">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Исполнитель</w:t>
      </w:r>
      <w:r w:rsidRPr="002418FA">
        <w:rPr>
          <w:color w:val="000000"/>
        </w:rPr>
        <w:t xml:space="preserve"> обязан незамедлительно письменно уведомить Заказчика о любом происшествии при выполнении работ в рамках данного </w:t>
      </w:r>
      <w:r w:rsidR="00427E80">
        <w:rPr>
          <w:color w:val="000000"/>
        </w:rPr>
        <w:t>Д</w:t>
      </w:r>
      <w:r w:rsidRPr="002418FA">
        <w:rPr>
          <w:color w:val="000000"/>
        </w:rPr>
        <w:t xml:space="preserve">оговора на территории Заказчика, в том числе повреждении или гибели имущества, аварии, материальном ущербе, профзаболевании или несчастном случае и принимаемых мерах. </w:t>
      </w:r>
    </w:p>
    <w:p w:rsidR="005A53A3" w:rsidRDefault="005A53A3" w:rsidP="00E80DEB">
      <w:pPr>
        <w:tabs>
          <w:tab w:val="left" w:pos="567"/>
        </w:tabs>
        <w:jc w:val="both"/>
      </w:pPr>
      <w:r>
        <w:tab/>
        <w:t>В указанных случаях, если данные последствия вызваны нарушением или ненадлежащим выполнением Исполнителем либо привлекаемыми к выполнению работ субподрядными организациями договорных обязательств</w:t>
      </w:r>
      <w:r w:rsidRPr="00A035A0">
        <w:t xml:space="preserve"> </w:t>
      </w:r>
      <w:r>
        <w:t xml:space="preserve">по соблюдению правил и норм техники безопасности, охраны труда, пожарной, промышленной, радиационной, экологической безопасности и/или обязательных норм и правил, Исполнитель обязан возместить причиненные Заказчику убытки. Помимо убытков, Исполнитель уплачивает Заказчику штраф в следующих размерах:  </w:t>
      </w:r>
    </w:p>
    <w:p w:rsidR="005A53A3" w:rsidRDefault="005A53A3" w:rsidP="00E80DEB">
      <w:pPr>
        <w:numPr>
          <w:ilvl w:val="0"/>
          <w:numId w:val="8"/>
        </w:numPr>
        <w:tabs>
          <w:tab w:val="left" w:pos="567"/>
        </w:tabs>
        <w:ind w:left="0" w:firstLine="0"/>
        <w:jc w:val="both"/>
      </w:pPr>
      <w:r>
        <w:t xml:space="preserve">за каждый случай установления факта заболевания персонала Исполнителя или </w:t>
      </w:r>
      <w:proofErr w:type="gramStart"/>
      <w:r>
        <w:t>субподрядчика  на</w:t>
      </w:r>
      <w:proofErr w:type="gramEnd"/>
      <w:r>
        <w:t xml:space="preserve"> производстве – в размере 5 % от стоимости работ по </w:t>
      </w:r>
      <w:r w:rsidR="00427E80">
        <w:t>Д</w:t>
      </w:r>
      <w:r>
        <w:t>оговору;</w:t>
      </w:r>
    </w:p>
    <w:p w:rsidR="005A53A3" w:rsidRDefault="005A53A3" w:rsidP="00E80DEB">
      <w:pPr>
        <w:numPr>
          <w:ilvl w:val="0"/>
          <w:numId w:val="8"/>
        </w:numPr>
        <w:tabs>
          <w:tab w:val="left" w:pos="567"/>
        </w:tabs>
        <w:ind w:left="0" w:firstLine="0"/>
        <w:jc w:val="both"/>
      </w:pPr>
      <w:r>
        <w:t xml:space="preserve">за </w:t>
      </w:r>
      <w:proofErr w:type="gramStart"/>
      <w:r>
        <w:t>каждый  несчастный</w:t>
      </w:r>
      <w:proofErr w:type="gramEnd"/>
      <w:r>
        <w:t xml:space="preserve"> случай с персоналом Исполнителя или субподрядчика  – в размере 10% от стоимости </w:t>
      </w:r>
      <w:r w:rsidR="00427E80">
        <w:t>Д</w:t>
      </w:r>
      <w:r>
        <w:t>оговора;</w:t>
      </w:r>
    </w:p>
    <w:p w:rsidR="005A53A3" w:rsidRPr="00B643FF" w:rsidRDefault="005A53A3" w:rsidP="00E80DEB">
      <w:pPr>
        <w:numPr>
          <w:ilvl w:val="0"/>
          <w:numId w:val="8"/>
        </w:numPr>
        <w:tabs>
          <w:tab w:val="left" w:pos="567"/>
        </w:tabs>
        <w:ind w:left="0" w:firstLine="0"/>
        <w:jc w:val="both"/>
      </w:pPr>
      <w:r>
        <w:t xml:space="preserve">за каждый факт аварии, допущенной при производстве работ в рамках данного </w:t>
      </w:r>
      <w:r w:rsidR="00427E80">
        <w:t>Д</w:t>
      </w:r>
      <w:r>
        <w:t xml:space="preserve">оговора по вине персонала Исполнителя или </w:t>
      </w:r>
      <w:proofErr w:type="gramStart"/>
      <w:r>
        <w:t>субподрядчика</w:t>
      </w:r>
      <w:r w:rsidR="00427E80">
        <w:t xml:space="preserve">  –</w:t>
      </w:r>
      <w:proofErr w:type="gramEnd"/>
      <w:r w:rsidR="00427E80">
        <w:t xml:space="preserve"> в размере 10% от стоимости Д</w:t>
      </w:r>
      <w:r>
        <w:t>оговора.</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Выплата неустойки и возмещение убытков не освобождают Сторону, нарушившую Договор, от исполнения своих обязательств.</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Ни одна из Сторон не несет ответственности за полное или частичное невыполнение или ненадлежащее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 исполнение обязательств по Договору на срок действия указанных событий или последствий. 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Обеспечение подготовки, организации и контроля безопасности рабочих мест на ремонтируемом судне, проводимых Исполнителем в соответствии с требованиями законодательных и нормативных актов по охране труда, возлагается на Исполнителя. Исполнитель несет ответственность за оснащение рабочих мест техническими средствами и приспособлениями, необходимыми для обеспечения безопасного производства работ согласно «Правил» и не входящих в калькуляцию, таких как: оборудование освещения рабочих мест, дополнительного освещения </w:t>
      </w:r>
      <w:r w:rsidRPr="005F2038">
        <w:rPr>
          <w:color w:val="000000"/>
        </w:rPr>
        <w:lastRenderedPageBreak/>
        <w:t>других участков судна, выставление ограждений разобранных и ремонтируемых участков, обеспечение безопасных проходов в районах производства ремонтных работ, систематическую уборку рабочих мест и прочих требований безопасности. Несчастные случаи, происшедшие с работниками Исполнителя при производстве ремонтных работ на судне, расследуются согласно действующему «Положению об особенностях расследования несчастных случаев на производстве в отдельных отраслях и организациях». Вопросы взаимоотношений между Исполнителем и Заказчиком при подготовке судна к ремонту и в процессе ремонта регламентируются «Правилами технической эксплуатации морских судов. Основное руководство» (РД 31.20.01-97). Ответственность за остойчивость и непотопляемость судна несет Заказчик. Ответственность за противопожарную безопасность при выполнении огневых работ несут Исполнитель и Заказчик, в соответствии с действующими правилами (РД 31.52.18-87 и РД 31.21.44-88).</w:t>
      </w:r>
    </w:p>
    <w:p w:rsidR="007C6056" w:rsidRPr="005F2038" w:rsidRDefault="007C6056"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Взаимоотношения сторон при выполнении мероприятий по обеспечению безопасных условий труда регулируются Порядком взаимодействия с </w:t>
      </w:r>
      <w:r w:rsidR="00D4463D" w:rsidRPr="005F2038">
        <w:rPr>
          <w:color w:val="000000"/>
        </w:rPr>
        <w:t>Исполнителем</w:t>
      </w:r>
      <w:r w:rsidRPr="005F2038">
        <w:rPr>
          <w:color w:val="000000"/>
        </w:rPr>
        <w:t xml:space="preserve"> по обеспечению безопасных условий труда при выполнении работ на территории и объектах ФГУП «</w:t>
      </w:r>
      <w:proofErr w:type="spellStart"/>
      <w:r w:rsidRPr="005F2038">
        <w:rPr>
          <w:color w:val="000000"/>
        </w:rPr>
        <w:t>Атомфлот</w:t>
      </w:r>
      <w:proofErr w:type="spellEnd"/>
      <w:r w:rsidRPr="005F2038">
        <w:rPr>
          <w:color w:val="000000"/>
        </w:rPr>
        <w:t xml:space="preserve">» (Приложение № </w:t>
      </w:r>
      <w:r w:rsidR="002B4A8C" w:rsidRPr="005F2038">
        <w:rPr>
          <w:color w:val="000000"/>
        </w:rPr>
        <w:t>1</w:t>
      </w:r>
      <w:r w:rsidRPr="005F2038">
        <w:rPr>
          <w:color w:val="000000"/>
        </w:rPr>
        <w:t>)</w:t>
      </w:r>
      <w:r w:rsidR="00622942" w:rsidRPr="005F2038">
        <w:rPr>
          <w:color w:val="000000"/>
        </w:rPr>
        <w:t>.</w:t>
      </w:r>
    </w:p>
    <w:p w:rsidR="001B27AF" w:rsidRPr="005F2038" w:rsidRDefault="001B27A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В случае расторжения </w:t>
      </w:r>
      <w:r w:rsidR="00266498" w:rsidRPr="005F2038">
        <w:rPr>
          <w:color w:val="000000"/>
        </w:rPr>
        <w:t>Договор</w:t>
      </w:r>
      <w:r w:rsidRPr="005F2038">
        <w:rPr>
          <w:color w:val="000000"/>
        </w:rPr>
        <w:t xml:space="preserve">а по решению суда или по соглашению сторон в силу существенного нарушения Исполнителем условий </w:t>
      </w:r>
      <w:r w:rsidR="00266498" w:rsidRPr="005F2038">
        <w:rPr>
          <w:color w:val="000000"/>
        </w:rPr>
        <w:t>Договор</w:t>
      </w:r>
      <w:r w:rsidRPr="005F2038">
        <w:rPr>
          <w:color w:val="000000"/>
        </w:rPr>
        <w:t>а, информация об Исполнителе заносится в публичный реестр недобросовестных поставщиков</w:t>
      </w:r>
      <w:r w:rsidR="00622942" w:rsidRPr="005F2038">
        <w:rPr>
          <w:color w:val="000000"/>
        </w:rPr>
        <w:t>.</w:t>
      </w:r>
    </w:p>
    <w:p w:rsidR="008E287F"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КОНФИДЕНЦИАЛЬНОСТЬ ПОЛУЧЕННОЙ СТОРОНАМИ ИНФОРМАЦИИ</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Стороны обязуются обеспечить конфиденциальность сведений, относящихся к предмету настоящего Договора, ходу его исполнения и полученным результатам.</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Сведения, касающиеся обстоятельств заключения и условий настоящего Договора, техническая,</w:t>
      </w:r>
      <w:r w:rsidR="00D035A0" w:rsidRPr="005F2038">
        <w:rPr>
          <w:color w:val="000000"/>
        </w:rPr>
        <w:t xml:space="preserve"> </w:t>
      </w:r>
      <w:r w:rsidRPr="005F2038">
        <w:rPr>
          <w:color w:val="000000"/>
        </w:rPr>
        <w:t>коммерческая и деловая информация,</w:t>
      </w:r>
      <w:r w:rsidR="00D035A0" w:rsidRPr="005F2038">
        <w:rPr>
          <w:color w:val="000000"/>
        </w:rPr>
        <w:t xml:space="preserve"> </w:t>
      </w:r>
      <w:r w:rsidRPr="005F2038">
        <w:rPr>
          <w:color w:val="000000"/>
        </w:rPr>
        <w:t>полученная</w:t>
      </w:r>
      <w:r w:rsidR="00D035A0" w:rsidRPr="005F2038">
        <w:rPr>
          <w:color w:val="000000"/>
        </w:rPr>
        <w:t xml:space="preserve"> </w:t>
      </w:r>
      <w:r w:rsidRPr="005F2038">
        <w:rPr>
          <w:color w:val="000000"/>
        </w:rPr>
        <w:t>в</w:t>
      </w:r>
      <w:r w:rsidR="00D035A0" w:rsidRPr="005F2038">
        <w:rPr>
          <w:color w:val="000000"/>
        </w:rPr>
        <w:t xml:space="preserve"> </w:t>
      </w:r>
      <w:r w:rsidRPr="005F2038">
        <w:rPr>
          <w:color w:val="000000"/>
        </w:rPr>
        <w:t>процессе</w:t>
      </w:r>
      <w:r w:rsidR="00D035A0" w:rsidRPr="005F2038">
        <w:rPr>
          <w:color w:val="000000"/>
        </w:rPr>
        <w:t xml:space="preserve"> </w:t>
      </w:r>
      <w:r w:rsidRPr="005F2038">
        <w:rPr>
          <w:color w:val="000000"/>
        </w:rPr>
        <w:t>исполнения настоящего Договора, не могут быть переданы третьим лицам или использованы каким-либо иным способом с участием третьих лиц без согласия Сторон.</w:t>
      </w:r>
    </w:p>
    <w:p w:rsidR="008E287F"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СРОК ДЕЙСТВИЯ ДОГОВОРА</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Настоящий Договор вступает в силу с момента его подписания Сторонами и действует до полного исполнения Сторонами своих обязательств по Договору.</w:t>
      </w:r>
    </w:p>
    <w:p w:rsidR="008E287F"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РАЗРЕШЕНИЕ СПОРОВ</w:t>
      </w:r>
    </w:p>
    <w:p w:rsidR="003F1CE5"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Все споры или разногласия, возникающие между Сторонами по настоящему Договору или в связи с ним, разрешаются путем переговоров</w:t>
      </w:r>
      <w:r w:rsidR="003F1CE5" w:rsidRPr="005F2038">
        <w:rPr>
          <w:color w:val="000000"/>
        </w:rPr>
        <w:t>.</w:t>
      </w:r>
      <w:r w:rsidRPr="005F2038">
        <w:rPr>
          <w:color w:val="000000"/>
        </w:rPr>
        <w:t xml:space="preserve"> </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w:t>
      </w:r>
      <w:r w:rsidR="00D035A0" w:rsidRPr="005F2038">
        <w:rPr>
          <w:color w:val="000000"/>
        </w:rPr>
        <w:t xml:space="preserve"> </w:t>
      </w:r>
      <w:r w:rsidRPr="005F2038">
        <w:rPr>
          <w:color w:val="000000"/>
        </w:rPr>
        <w:t>случае</w:t>
      </w:r>
      <w:r w:rsidR="00D035A0" w:rsidRPr="005F2038">
        <w:rPr>
          <w:color w:val="000000"/>
        </w:rPr>
        <w:t xml:space="preserve"> </w:t>
      </w:r>
      <w:r w:rsidRPr="005F2038">
        <w:rPr>
          <w:color w:val="000000"/>
        </w:rPr>
        <w:t>невозможности</w:t>
      </w:r>
      <w:r w:rsidR="00D035A0" w:rsidRPr="005F2038">
        <w:rPr>
          <w:color w:val="000000"/>
        </w:rPr>
        <w:t xml:space="preserve"> </w:t>
      </w:r>
      <w:r w:rsidRPr="005F2038">
        <w:rPr>
          <w:color w:val="000000"/>
        </w:rPr>
        <w:t>разрешения</w:t>
      </w:r>
      <w:r w:rsidR="00D035A0" w:rsidRPr="005F2038">
        <w:rPr>
          <w:color w:val="000000"/>
        </w:rPr>
        <w:t xml:space="preserve"> </w:t>
      </w:r>
      <w:r w:rsidRPr="005F2038">
        <w:rPr>
          <w:color w:val="000000"/>
        </w:rPr>
        <w:t>разногласий</w:t>
      </w:r>
      <w:r w:rsidR="00D035A0" w:rsidRPr="005F2038">
        <w:rPr>
          <w:color w:val="000000"/>
        </w:rPr>
        <w:t xml:space="preserve"> </w:t>
      </w:r>
      <w:r w:rsidRPr="005F2038">
        <w:rPr>
          <w:color w:val="000000"/>
        </w:rPr>
        <w:t>путем</w:t>
      </w:r>
      <w:r w:rsidR="00D035A0" w:rsidRPr="005F2038">
        <w:rPr>
          <w:color w:val="000000"/>
        </w:rPr>
        <w:t xml:space="preserve"> </w:t>
      </w:r>
      <w:r w:rsidRPr="005F2038">
        <w:rPr>
          <w:color w:val="000000"/>
        </w:rPr>
        <w:t>переговоров</w:t>
      </w:r>
      <w:r w:rsidR="00D035A0" w:rsidRPr="005F2038">
        <w:rPr>
          <w:color w:val="000000"/>
        </w:rPr>
        <w:t xml:space="preserve"> </w:t>
      </w:r>
      <w:r w:rsidRPr="005F2038">
        <w:rPr>
          <w:color w:val="000000"/>
        </w:rPr>
        <w:t>они подлежат рассмотрению в Арбитражном суде Мурманской области.</w:t>
      </w:r>
    </w:p>
    <w:p w:rsidR="008E287F"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ЗАКЛЮЧИТЕЛЬНЫЕ ПОЛОЖЕНИЯ</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Во</w:t>
      </w:r>
      <w:r w:rsidR="00D035A0" w:rsidRPr="005F2038">
        <w:rPr>
          <w:color w:val="000000"/>
        </w:rPr>
        <w:t xml:space="preserve"> </w:t>
      </w:r>
      <w:r w:rsidRPr="005F2038">
        <w:rPr>
          <w:color w:val="000000"/>
        </w:rPr>
        <w:t>всем</w:t>
      </w:r>
      <w:r w:rsidR="00D035A0" w:rsidRPr="005F2038">
        <w:rPr>
          <w:color w:val="000000"/>
        </w:rPr>
        <w:t xml:space="preserve"> </w:t>
      </w:r>
      <w:r w:rsidRPr="005F2038">
        <w:rPr>
          <w:color w:val="000000"/>
        </w:rPr>
        <w:t>остальном,</w:t>
      </w:r>
      <w:r w:rsidR="00D035A0" w:rsidRPr="005F2038">
        <w:rPr>
          <w:color w:val="000000"/>
        </w:rPr>
        <w:t xml:space="preserve"> </w:t>
      </w:r>
      <w:r w:rsidRPr="005F2038">
        <w:rPr>
          <w:color w:val="000000"/>
        </w:rPr>
        <w:t>что</w:t>
      </w:r>
      <w:r w:rsidR="00D035A0" w:rsidRPr="005F2038">
        <w:rPr>
          <w:color w:val="000000"/>
        </w:rPr>
        <w:t xml:space="preserve"> </w:t>
      </w:r>
      <w:r w:rsidRPr="005F2038">
        <w:rPr>
          <w:color w:val="000000"/>
        </w:rPr>
        <w:t>не</w:t>
      </w:r>
      <w:r w:rsidR="00D035A0" w:rsidRPr="005F2038">
        <w:rPr>
          <w:color w:val="000000"/>
        </w:rPr>
        <w:t xml:space="preserve"> </w:t>
      </w:r>
      <w:r w:rsidRPr="005F2038">
        <w:rPr>
          <w:color w:val="000000"/>
        </w:rPr>
        <w:t>предусмотрено</w:t>
      </w:r>
      <w:r w:rsidR="00D035A0" w:rsidRPr="005F2038">
        <w:rPr>
          <w:color w:val="000000"/>
        </w:rPr>
        <w:t xml:space="preserve"> </w:t>
      </w:r>
      <w:r w:rsidRPr="005F2038">
        <w:rPr>
          <w:color w:val="000000"/>
        </w:rPr>
        <w:t>настоящим</w:t>
      </w:r>
      <w:r w:rsidR="00D035A0" w:rsidRPr="005F2038">
        <w:rPr>
          <w:color w:val="000000"/>
        </w:rPr>
        <w:t xml:space="preserve"> </w:t>
      </w:r>
      <w:r w:rsidRPr="005F2038">
        <w:rPr>
          <w:color w:val="000000"/>
        </w:rPr>
        <w:t>Договором,</w:t>
      </w:r>
      <w:r w:rsidR="00D035A0" w:rsidRPr="005F2038">
        <w:rPr>
          <w:color w:val="000000"/>
        </w:rPr>
        <w:t xml:space="preserve"> </w:t>
      </w:r>
      <w:r w:rsidRPr="005F2038">
        <w:rPr>
          <w:color w:val="000000"/>
        </w:rPr>
        <w:t>Стороны руководствуются действующим законодательством Российской Федерации.</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Любые изменения и дополнения к настоящему Договору</w:t>
      </w:r>
      <w:r w:rsidR="00432531" w:rsidRPr="005F2038">
        <w:rPr>
          <w:color w:val="000000"/>
        </w:rPr>
        <w:t xml:space="preserve">, за исключением случаев, </w:t>
      </w:r>
      <w:r w:rsidR="00D035A0" w:rsidRPr="005F2038">
        <w:rPr>
          <w:color w:val="000000"/>
        </w:rPr>
        <w:t>прямо предусмотренных настоящим Договором или действующим законодательством РФ</w:t>
      </w:r>
      <w:r w:rsidR="00432531" w:rsidRPr="005F2038">
        <w:rPr>
          <w:color w:val="000000"/>
        </w:rPr>
        <w:t>,</w:t>
      </w:r>
      <w:r w:rsidR="00D035A0" w:rsidRPr="005F2038">
        <w:rPr>
          <w:color w:val="000000"/>
        </w:rPr>
        <w:t xml:space="preserve"> </w:t>
      </w:r>
      <w:r w:rsidRPr="005F2038">
        <w:rPr>
          <w:color w:val="000000"/>
        </w:rPr>
        <w:t>действительны при условии</w:t>
      </w:r>
      <w:r w:rsidR="00432531" w:rsidRPr="005F2038">
        <w:rPr>
          <w:color w:val="000000"/>
        </w:rPr>
        <w:t xml:space="preserve">, </w:t>
      </w:r>
      <w:r w:rsidRPr="005F2038">
        <w:rPr>
          <w:color w:val="000000"/>
        </w:rPr>
        <w:t xml:space="preserve">если они </w:t>
      </w:r>
      <w:r w:rsidR="00BB5581" w:rsidRPr="005F2038">
        <w:rPr>
          <w:color w:val="000000"/>
        </w:rPr>
        <w:t xml:space="preserve">оформлены путем подписания Сторонами дополнительного соглашения к </w:t>
      </w:r>
      <w:r w:rsidR="00266498" w:rsidRPr="005F2038">
        <w:rPr>
          <w:color w:val="000000"/>
        </w:rPr>
        <w:t>Договор</w:t>
      </w:r>
      <w:r w:rsidR="00BB5581" w:rsidRPr="005F2038">
        <w:rPr>
          <w:color w:val="000000"/>
        </w:rPr>
        <w:t>у</w:t>
      </w:r>
      <w:r w:rsidRPr="005F2038">
        <w:rPr>
          <w:color w:val="000000"/>
        </w:rPr>
        <w:t>.</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Факсимильное</w:t>
      </w:r>
      <w:r w:rsidR="00D035A0" w:rsidRPr="005F2038">
        <w:rPr>
          <w:color w:val="000000"/>
        </w:rPr>
        <w:t xml:space="preserve"> </w:t>
      </w:r>
      <w:r w:rsidRPr="005F2038">
        <w:rPr>
          <w:color w:val="000000"/>
        </w:rPr>
        <w:t>воспроизведение</w:t>
      </w:r>
      <w:r w:rsidR="00D035A0" w:rsidRPr="005F2038">
        <w:rPr>
          <w:color w:val="000000"/>
        </w:rPr>
        <w:t xml:space="preserve"> </w:t>
      </w:r>
      <w:r w:rsidRPr="005F2038">
        <w:rPr>
          <w:color w:val="000000"/>
        </w:rPr>
        <w:t>документов</w:t>
      </w:r>
      <w:r w:rsidR="00D035A0" w:rsidRPr="005F2038">
        <w:rPr>
          <w:color w:val="000000"/>
        </w:rPr>
        <w:t xml:space="preserve"> </w:t>
      </w:r>
      <w:r w:rsidRPr="005F2038">
        <w:rPr>
          <w:color w:val="000000"/>
        </w:rPr>
        <w:t>имеет</w:t>
      </w:r>
      <w:r w:rsidR="00D035A0" w:rsidRPr="005F2038">
        <w:rPr>
          <w:color w:val="000000"/>
        </w:rPr>
        <w:t xml:space="preserve"> </w:t>
      </w:r>
      <w:r w:rsidRPr="005F2038">
        <w:rPr>
          <w:color w:val="000000"/>
        </w:rPr>
        <w:t>юридическую</w:t>
      </w:r>
      <w:r w:rsidR="00D035A0" w:rsidRPr="005F2038">
        <w:rPr>
          <w:color w:val="000000"/>
        </w:rPr>
        <w:t xml:space="preserve"> </w:t>
      </w:r>
      <w:r w:rsidRPr="005F2038">
        <w:rPr>
          <w:color w:val="000000"/>
        </w:rPr>
        <w:t>силу</w:t>
      </w:r>
      <w:r w:rsidR="00D035A0" w:rsidRPr="005F2038">
        <w:rPr>
          <w:color w:val="000000"/>
        </w:rPr>
        <w:t xml:space="preserve"> </w:t>
      </w:r>
      <w:r w:rsidRPr="005F2038">
        <w:rPr>
          <w:color w:val="000000"/>
        </w:rPr>
        <w:t>при условии последующего предоставления их оригиналов.</w:t>
      </w:r>
    </w:p>
    <w:p w:rsidR="009A20F9" w:rsidRPr="005F2038" w:rsidRDefault="009A20F9"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 случае изменения платежных реквизитов, адресов,</w:t>
      </w:r>
      <w:r w:rsidR="009333FE" w:rsidRPr="005F2038">
        <w:rPr>
          <w:color w:val="000000"/>
        </w:rPr>
        <w:t xml:space="preserve"> других организационно-правовых изменениях</w:t>
      </w:r>
      <w:r w:rsidR="00D035A0" w:rsidRPr="005F2038">
        <w:rPr>
          <w:color w:val="000000"/>
        </w:rPr>
        <w:t xml:space="preserve"> </w:t>
      </w:r>
      <w:r w:rsidRPr="005F2038">
        <w:rPr>
          <w:color w:val="000000"/>
        </w:rPr>
        <w:t xml:space="preserve">стороны </w:t>
      </w:r>
      <w:r w:rsidR="009333FE" w:rsidRPr="005F2038">
        <w:rPr>
          <w:color w:val="000000"/>
        </w:rPr>
        <w:t xml:space="preserve">незамедлительно </w:t>
      </w:r>
      <w:r w:rsidRPr="005F2038">
        <w:rPr>
          <w:color w:val="000000"/>
        </w:rPr>
        <w:t xml:space="preserve">уведомляют друг друга об этом путем направления письма за подписью руководителя организации </w:t>
      </w:r>
      <w:r w:rsidR="003C6DAA" w:rsidRPr="005F2038">
        <w:rPr>
          <w:color w:val="000000"/>
        </w:rPr>
        <w:t xml:space="preserve">Исполнителя </w:t>
      </w:r>
      <w:r w:rsidRPr="005F2038">
        <w:rPr>
          <w:color w:val="000000"/>
        </w:rPr>
        <w:t xml:space="preserve">или Заказчика, содержащего полные и точные сведения о </w:t>
      </w:r>
      <w:r w:rsidR="00A548B4" w:rsidRPr="005F2038">
        <w:rPr>
          <w:color w:val="000000"/>
        </w:rPr>
        <w:t>новых адресах, платежных реквизитах и иных организационно-правовых изменениях</w:t>
      </w:r>
      <w:r w:rsidRPr="005F2038">
        <w:rPr>
          <w:color w:val="000000"/>
        </w:rPr>
        <w:t>.</w:t>
      </w:r>
    </w:p>
    <w:p w:rsidR="009A20F9" w:rsidRPr="005F2038" w:rsidRDefault="00C61830"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Исполнитель </w:t>
      </w:r>
      <w:r w:rsidR="009A20F9" w:rsidRPr="005F2038">
        <w:rPr>
          <w:color w:val="000000"/>
        </w:rPr>
        <w:t>гарантирует, что сведения в отношении</w:t>
      </w:r>
      <w:r w:rsidR="00D035A0" w:rsidRPr="005F2038">
        <w:rPr>
          <w:color w:val="000000"/>
        </w:rPr>
        <w:t xml:space="preserve"> </w:t>
      </w:r>
      <w:r w:rsidR="009A20F9" w:rsidRPr="005F2038">
        <w:rPr>
          <w:color w:val="000000"/>
        </w:rPr>
        <w:t xml:space="preserve">всей цепочки собственников и руководителей, включая бенефициаров (в том числе конечных), </w:t>
      </w:r>
      <w:r w:rsidR="003C6DAA" w:rsidRPr="005F2038">
        <w:rPr>
          <w:color w:val="000000"/>
        </w:rPr>
        <w:t>Исполнителя</w:t>
      </w:r>
      <w:r w:rsidR="009A20F9" w:rsidRPr="005F2038">
        <w:rPr>
          <w:color w:val="000000"/>
        </w:rPr>
        <w:t xml:space="preserve">, направленные с адреса электронной почты </w:t>
      </w:r>
      <w:r w:rsidR="00BD41C4" w:rsidRPr="005F2038">
        <w:rPr>
          <w:color w:val="000000"/>
        </w:rPr>
        <w:t xml:space="preserve">Исполнителя </w:t>
      </w:r>
      <w:r w:rsidR="00183480">
        <w:rPr>
          <w:color w:val="000000"/>
        </w:rPr>
        <w:t>___</w:t>
      </w:r>
      <w:r w:rsidR="009A20F9" w:rsidRPr="005F2038">
        <w:rPr>
          <w:color w:val="000000"/>
        </w:rPr>
        <w:t>@</w:t>
      </w:r>
      <w:r w:rsidR="00183480">
        <w:rPr>
          <w:color w:val="000000"/>
        </w:rPr>
        <w:t>___</w:t>
      </w:r>
      <w:r w:rsidR="00BD41C4" w:rsidRPr="005F2038">
        <w:rPr>
          <w:color w:val="000000"/>
        </w:rPr>
        <w:t xml:space="preserve"> </w:t>
      </w:r>
      <w:r w:rsidR="009A20F9" w:rsidRPr="005F2038">
        <w:rPr>
          <w:color w:val="000000"/>
        </w:rPr>
        <w:t>на адрес электронной почты Заказчика</w:t>
      </w:r>
      <w:r w:rsidR="005D185E" w:rsidRPr="005F2038">
        <w:rPr>
          <w:color w:val="000000"/>
        </w:rPr>
        <w:t xml:space="preserve"> general@rosatomflot.ru</w:t>
      </w:r>
      <w:r w:rsidR="00370D2D" w:rsidRPr="005F2038">
        <w:rPr>
          <w:color w:val="000000"/>
        </w:rPr>
        <w:t>,</w:t>
      </w:r>
      <w:r w:rsidR="009A20F9" w:rsidRPr="005F2038">
        <w:rPr>
          <w:color w:val="000000"/>
        </w:rPr>
        <w:t xml:space="preserve"> (далее – Сведения) являются полными, точными и достоверными.</w:t>
      </w:r>
    </w:p>
    <w:p w:rsidR="009A20F9" w:rsidRPr="005F2038" w:rsidRDefault="009A20F9" w:rsidP="00E80DEB">
      <w:pPr>
        <w:pStyle w:val="a9"/>
        <w:ind w:firstLine="567"/>
        <w:jc w:val="both"/>
        <w:rPr>
          <w:rFonts w:ascii="Times New Roman" w:hAnsi="Times New Roman" w:cs="Times New Roman"/>
          <w:sz w:val="24"/>
          <w:szCs w:val="24"/>
        </w:rPr>
      </w:pPr>
      <w:r w:rsidRPr="005F2038">
        <w:rPr>
          <w:rFonts w:ascii="Times New Roman" w:hAnsi="Times New Roman" w:cs="Times New Roman"/>
          <w:sz w:val="24"/>
          <w:szCs w:val="24"/>
        </w:rPr>
        <w:lastRenderedPageBreak/>
        <w:t xml:space="preserve">При изменении Сведений </w:t>
      </w:r>
      <w:r w:rsidR="003C6DAA" w:rsidRPr="005F2038">
        <w:rPr>
          <w:rFonts w:ascii="Times New Roman" w:hAnsi="Times New Roman" w:cs="Times New Roman"/>
          <w:color w:val="000000"/>
          <w:sz w:val="24"/>
          <w:szCs w:val="24"/>
        </w:rPr>
        <w:t>Исполнител</w:t>
      </w:r>
      <w:r w:rsidR="00432531" w:rsidRPr="005F2038">
        <w:rPr>
          <w:rFonts w:ascii="Times New Roman" w:hAnsi="Times New Roman" w:cs="Times New Roman"/>
          <w:color w:val="000000"/>
          <w:sz w:val="24"/>
          <w:szCs w:val="24"/>
        </w:rPr>
        <w:t>ь</w:t>
      </w:r>
      <w:r w:rsidR="003C6DAA" w:rsidRPr="005F2038">
        <w:rPr>
          <w:color w:val="000000"/>
        </w:rPr>
        <w:t xml:space="preserve"> </w:t>
      </w:r>
      <w:r w:rsidRPr="005F2038">
        <w:rPr>
          <w:rFonts w:ascii="Times New Roman" w:hAnsi="Times New Roman" w:cs="Times New Roman"/>
          <w:sz w:val="24"/>
          <w:szCs w:val="24"/>
        </w:rPr>
        <w:t>обязан</w:t>
      </w:r>
      <w:r w:rsidR="0000373B" w:rsidRPr="005F2038">
        <w:rPr>
          <w:rFonts w:ascii="Times New Roman" w:hAnsi="Times New Roman" w:cs="Times New Roman"/>
          <w:sz w:val="24"/>
          <w:szCs w:val="24"/>
        </w:rPr>
        <w:t xml:space="preserve"> </w:t>
      </w:r>
      <w:r w:rsidRPr="005F2038">
        <w:rPr>
          <w:rFonts w:ascii="Times New Roman" w:hAnsi="Times New Roman" w:cs="Times New Roman"/>
          <w:sz w:val="24"/>
          <w:szCs w:val="24"/>
        </w:rPr>
        <w:t xml:space="preserve">не позднее </w:t>
      </w:r>
      <w:r w:rsidR="00183480">
        <w:rPr>
          <w:rFonts w:ascii="Times New Roman" w:hAnsi="Times New Roman" w:cs="Times New Roman"/>
          <w:sz w:val="24"/>
          <w:szCs w:val="24"/>
        </w:rPr>
        <w:t>5 (пяти)</w:t>
      </w:r>
      <w:r w:rsidRPr="005F2038">
        <w:rPr>
          <w:rFonts w:ascii="Times New Roman" w:hAnsi="Times New Roman" w:cs="Times New Roman"/>
          <w:sz w:val="24"/>
          <w:szCs w:val="24"/>
        </w:rPr>
        <w:t xml:space="preserve">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BD41C4" w:rsidRPr="005F2038">
        <w:rPr>
          <w:rFonts w:ascii="Times New Roman" w:hAnsi="Times New Roman" w:cs="Times New Roman"/>
          <w:sz w:val="24"/>
          <w:szCs w:val="24"/>
        </w:rPr>
        <w:t>Исполнителя</w:t>
      </w:r>
      <w:r w:rsidRPr="005F2038">
        <w:rPr>
          <w:rFonts w:ascii="Times New Roman" w:hAnsi="Times New Roman" w:cs="Times New Roman"/>
          <w:sz w:val="24"/>
          <w:szCs w:val="24"/>
        </w:rPr>
        <w:t>.</w:t>
      </w:r>
    </w:p>
    <w:p w:rsidR="009A20F9" w:rsidRPr="005F2038" w:rsidRDefault="00BD41C4" w:rsidP="00E80DEB">
      <w:pPr>
        <w:pStyle w:val="a9"/>
        <w:ind w:firstLine="567"/>
        <w:jc w:val="both"/>
        <w:rPr>
          <w:rFonts w:ascii="Times New Roman" w:hAnsi="Times New Roman" w:cs="Times New Roman"/>
          <w:sz w:val="24"/>
          <w:szCs w:val="24"/>
        </w:rPr>
      </w:pPr>
      <w:r w:rsidRPr="005F2038">
        <w:rPr>
          <w:rFonts w:ascii="Times New Roman" w:hAnsi="Times New Roman" w:cs="Times New Roman"/>
          <w:sz w:val="24"/>
          <w:szCs w:val="24"/>
        </w:rPr>
        <w:t xml:space="preserve">Исполнитель </w:t>
      </w:r>
      <w:r w:rsidR="009A20F9" w:rsidRPr="005F2038">
        <w:rPr>
          <w:rFonts w:ascii="Times New Roman" w:hAnsi="Times New Roman" w:cs="Times New Roman"/>
          <w:sz w:val="24"/>
          <w:szCs w:val="24"/>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009A20F9" w:rsidRPr="005F2038">
        <w:rPr>
          <w:rFonts w:ascii="Times New Roman" w:hAnsi="Times New Roman" w:cs="Times New Roman"/>
          <w:sz w:val="24"/>
          <w:szCs w:val="24"/>
        </w:rPr>
        <w:t>Росфинмониторингу</w:t>
      </w:r>
      <w:proofErr w:type="spellEnd"/>
      <w:r w:rsidR="009A20F9" w:rsidRPr="005F2038">
        <w:rPr>
          <w:rFonts w:ascii="Times New Roman" w:hAnsi="Times New Roman" w:cs="Times New Roman"/>
          <w:sz w:val="24"/>
          <w:szCs w:val="24"/>
        </w:rPr>
        <w:t xml:space="preserve">, Правительству Российской Федерации) и последующую обработку Сведений такими органами (далее – Раскрытие). </w:t>
      </w:r>
      <w:r w:rsidR="003C6DAA" w:rsidRPr="005F2038">
        <w:rPr>
          <w:rFonts w:ascii="Times New Roman" w:hAnsi="Times New Roman" w:cs="Times New Roman"/>
          <w:color w:val="000000"/>
          <w:sz w:val="24"/>
          <w:szCs w:val="24"/>
        </w:rPr>
        <w:t>Исполнитель</w:t>
      </w:r>
      <w:r w:rsidR="003C6DAA" w:rsidRPr="005F2038">
        <w:rPr>
          <w:color w:val="000000"/>
        </w:rPr>
        <w:t xml:space="preserve"> </w:t>
      </w:r>
      <w:r w:rsidR="009A20F9" w:rsidRPr="005F2038">
        <w:rPr>
          <w:rFonts w:ascii="Times New Roman" w:hAnsi="Times New Roman" w:cs="Times New Roman"/>
          <w:sz w:val="24"/>
          <w:szCs w:val="24"/>
        </w:rPr>
        <w:t>освобождает Заказчика от любой ответственности в связи с Раскрытием, в том числе</w:t>
      </w:r>
      <w:r w:rsidR="00432531" w:rsidRPr="005F2038">
        <w:rPr>
          <w:rFonts w:ascii="Times New Roman" w:hAnsi="Times New Roman" w:cs="Times New Roman"/>
          <w:sz w:val="24"/>
          <w:szCs w:val="24"/>
        </w:rPr>
        <w:t>,</w:t>
      </w:r>
      <w:r w:rsidR="009A20F9" w:rsidRPr="005F2038">
        <w:rPr>
          <w:rFonts w:ascii="Times New Roman" w:hAnsi="Times New Roman" w:cs="Times New Roman"/>
          <w:sz w:val="24"/>
          <w:szCs w:val="24"/>
        </w:rPr>
        <w:t xml:space="preserve"> возмещает Заказчику убытки, понесенные в связи с предъявлен</w:t>
      </w:r>
      <w:r w:rsidR="00432531" w:rsidRPr="005F2038">
        <w:rPr>
          <w:rFonts w:ascii="Times New Roman" w:hAnsi="Times New Roman" w:cs="Times New Roman"/>
          <w:sz w:val="24"/>
          <w:szCs w:val="24"/>
        </w:rPr>
        <w:t>ием</w:t>
      </w:r>
      <w:r w:rsidR="009A20F9" w:rsidRPr="005F2038">
        <w:rPr>
          <w:rFonts w:ascii="Times New Roman" w:hAnsi="Times New Roman" w:cs="Times New Roman"/>
          <w:sz w:val="24"/>
          <w:szCs w:val="24"/>
        </w:rPr>
        <w:t xml:space="preserve"> Заказчик</w:t>
      </w:r>
      <w:r w:rsidR="00183480">
        <w:rPr>
          <w:rFonts w:ascii="Times New Roman" w:hAnsi="Times New Roman" w:cs="Times New Roman"/>
          <w:sz w:val="24"/>
          <w:szCs w:val="24"/>
        </w:rPr>
        <w:t>у</w:t>
      </w:r>
      <w:r w:rsidR="009A20F9" w:rsidRPr="005F2038">
        <w:rPr>
          <w:rFonts w:ascii="Times New Roman" w:hAnsi="Times New Roman" w:cs="Times New Roman"/>
          <w:sz w:val="24"/>
          <w:szCs w:val="24"/>
        </w:rPr>
        <w:t xml:space="preserve"> претензий, исков и требований любыми третьими лицами, чьи права были или могли быть нарушены</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таким Раскрытием.</w:t>
      </w:r>
    </w:p>
    <w:p w:rsidR="009A20F9" w:rsidRPr="005F2038" w:rsidRDefault="00BD41C4" w:rsidP="00E80DEB">
      <w:pPr>
        <w:pStyle w:val="a9"/>
        <w:ind w:firstLine="567"/>
        <w:jc w:val="both"/>
        <w:rPr>
          <w:rFonts w:ascii="Times New Roman" w:hAnsi="Times New Roman" w:cs="Times New Roman"/>
          <w:sz w:val="24"/>
          <w:szCs w:val="24"/>
        </w:rPr>
      </w:pPr>
      <w:r w:rsidRPr="005F2038">
        <w:rPr>
          <w:rFonts w:ascii="Times New Roman" w:hAnsi="Times New Roman" w:cs="Times New Roman"/>
          <w:color w:val="000000"/>
          <w:sz w:val="24"/>
          <w:szCs w:val="24"/>
        </w:rPr>
        <w:t xml:space="preserve">Исполнитель </w:t>
      </w:r>
      <w:r w:rsidR="009A20F9" w:rsidRPr="005F2038">
        <w:rPr>
          <w:rFonts w:ascii="Times New Roman" w:hAnsi="Times New Roman" w:cs="Times New Roman"/>
          <w:sz w:val="24"/>
          <w:szCs w:val="24"/>
        </w:rPr>
        <w:t xml:space="preserve">и Заказчик подтверждают, что условия настоящего </w:t>
      </w:r>
      <w:r w:rsidRPr="005F2038">
        <w:rPr>
          <w:rFonts w:ascii="Times New Roman" w:hAnsi="Times New Roman" w:cs="Times New Roman"/>
          <w:sz w:val="24"/>
          <w:szCs w:val="24"/>
        </w:rPr>
        <w:t xml:space="preserve">Договора </w:t>
      </w:r>
      <w:r w:rsidR="009A20F9" w:rsidRPr="005F2038">
        <w:rPr>
          <w:rFonts w:ascii="Times New Roman" w:hAnsi="Times New Roman" w:cs="Times New Roman"/>
          <w:sz w:val="24"/>
          <w:szCs w:val="24"/>
        </w:rPr>
        <w:t>о предоставлении Сведений</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и о поддержании</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их актуальными</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признаны</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 xml:space="preserve">ими существенными условиями настоящего </w:t>
      </w:r>
      <w:r w:rsidR="00266498" w:rsidRPr="005F2038">
        <w:rPr>
          <w:rFonts w:ascii="Times New Roman" w:hAnsi="Times New Roman" w:cs="Times New Roman"/>
          <w:sz w:val="24"/>
          <w:szCs w:val="24"/>
        </w:rPr>
        <w:t>Договор</w:t>
      </w:r>
      <w:r w:rsidRPr="005F2038">
        <w:rPr>
          <w:rFonts w:ascii="Times New Roman" w:hAnsi="Times New Roman" w:cs="Times New Roman"/>
          <w:sz w:val="24"/>
          <w:szCs w:val="24"/>
        </w:rPr>
        <w:t xml:space="preserve">а </w:t>
      </w:r>
      <w:r w:rsidR="009A20F9" w:rsidRPr="005F2038">
        <w:rPr>
          <w:rFonts w:ascii="Times New Roman" w:hAnsi="Times New Roman" w:cs="Times New Roman"/>
          <w:sz w:val="24"/>
          <w:szCs w:val="24"/>
        </w:rPr>
        <w:t>в соответствии со статьей 432 Гражданского кодекса Российской Федерации.</w:t>
      </w:r>
    </w:p>
    <w:p w:rsidR="009A20F9" w:rsidRDefault="009A20F9" w:rsidP="00E80DEB">
      <w:pPr>
        <w:pStyle w:val="a9"/>
        <w:ind w:firstLine="567"/>
        <w:jc w:val="both"/>
        <w:rPr>
          <w:rFonts w:ascii="Times New Roman" w:hAnsi="Times New Roman" w:cs="Times New Roman"/>
          <w:sz w:val="24"/>
          <w:szCs w:val="24"/>
        </w:rPr>
      </w:pPr>
      <w:r w:rsidRPr="005F2038">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w:t>
      </w:r>
      <w:r w:rsidR="00D035A0" w:rsidRPr="005F2038">
        <w:rPr>
          <w:rFonts w:ascii="Times New Roman" w:hAnsi="Times New Roman" w:cs="Times New Roman"/>
          <w:sz w:val="24"/>
          <w:szCs w:val="24"/>
        </w:rPr>
        <w:t xml:space="preserve"> </w:t>
      </w:r>
      <w:r w:rsidRPr="005F2038">
        <w:rPr>
          <w:rFonts w:ascii="Times New Roman" w:hAnsi="Times New Roman" w:cs="Times New Roman"/>
          <w:sz w:val="24"/>
          <w:szCs w:val="24"/>
        </w:rPr>
        <w:t>Сведений (в том числе, уведомлений об изменения</w:t>
      </w:r>
      <w:r w:rsidR="00BD41C4" w:rsidRPr="005F2038">
        <w:rPr>
          <w:rFonts w:ascii="Times New Roman" w:hAnsi="Times New Roman" w:cs="Times New Roman"/>
          <w:sz w:val="24"/>
          <w:szCs w:val="24"/>
        </w:rPr>
        <w:t>х с подтверждающими документами</w:t>
      </w:r>
      <w:r w:rsidRPr="005F2038">
        <w:rPr>
          <w:rFonts w:ascii="Times New Roman" w:hAnsi="Times New Roman" w:cs="Times New Roman"/>
          <w:sz w:val="24"/>
          <w:szCs w:val="24"/>
        </w:rPr>
        <w:t xml:space="preserve">) является основанием для одностороннего отказа Заказчика от исполнения </w:t>
      </w:r>
      <w:r w:rsidR="00BD41C4" w:rsidRPr="005F2038">
        <w:rPr>
          <w:rFonts w:ascii="Times New Roman" w:hAnsi="Times New Roman" w:cs="Times New Roman"/>
          <w:sz w:val="24"/>
          <w:szCs w:val="24"/>
        </w:rPr>
        <w:t xml:space="preserve">Договора </w:t>
      </w:r>
      <w:r w:rsidRPr="005F2038">
        <w:rPr>
          <w:rFonts w:ascii="Times New Roman" w:hAnsi="Times New Roman" w:cs="Times New Roman"/>
          <w:sz w:val="24"/>
          <w:szCs w:val="24"/>
        </w:rPr>
        <w:t xml:space="preserve">и предъявления Заказчиком </w:t>
      </w:r>
      <w:r w:rsidR="00BD41C4" w:rsidRPr="005F2038">
        <w:rPr>
          <w:rFonts w:ascii="Times New Roman" w:hAnsi="Times New Roman" w:cs="Times New Roman"/>
          <w:color w:val="000000"/>
          <w:sz w:val="24"/>
          <w:szCs w:val="24"/>
        </w:rPr>
        <w:t>Исполнителю</w:t>
      </w:r>
      <w:r w:rsidR="00BD41C4" w:rsidRPr="005F2038">
        <w:rPr>
          <w:color w:val="000000"/>
        </w:rPr>
        <w:t xml:space="preserve"> </w:t>
      </w:r>
      <w:r w:rsidRPr="005F2038">
        <w:rPr>
          <w:rFonts w:ascii="Times New Roman" w:hAnsi="Times New Roman" w:cs="Times New Roman"/>
          <w:sz w:val="24"/>
          <w:szCs w:val="24"/>
        </w:rPr>
        <w:t xml:space="preserve">требования о возмещении убытков, причиненных прекращением </w:t>
      </w:r>
      <w:r w:rsidR="00BD41C4" w:rsidRPr="005F2038">
        <w:rPr>
          <w:rFonts w:ascii="Times New Roman" w:hAnsi="Times New Roman" w:cs="Times New Roman"/>
          <w:sz w:val="24"/>
          <w:szCs w:val="24"/>
        </w:rPr>
        <w:t>Договора</w:t>
      </w:r>
      <w:r w:rsidRPr="005F2038">
        <w:rPr>
          <w:rFonts w:ascii="Times New Roman" w:hAnsi="Times New Roman" w:cs="Times New Roman"/>
          <w:sz w:val="24"/>
          <w:szCs w:val="24"/>
        </w:rPr>
        <w:t xml:space="preserve">. </w:t>
      </w:r>
      <w:r w:rsidR="00BD41C4" w:rsidRPr="005F2038">
        <w:rPr>
          <w:rFonts w:ascii="Times New Roman" w:hAnsi="Times New Roman" w:cs="Times New Roman"/>
          <w:sz w:val="24"/>
          <w:szCs w:val="24"/>
        </w:rPr>
        <w:t xml:space="preserve">Договор </w:t>
      </w:r>
      <w:r w:rsidRPr="005F2038">
        <w:rPr>
          <w:rFonts w:ascii="Times New Roman" w:hAnsi="Times New Roman" w:cs="Times New Roman"/>
          <w:sz w:val="24"/>
          <w:szCs w:val="24"/>
        </w:rPr>
        <w:t xml:space="preserve">считается расторгнутым с даты получения </w:t>
      </w:r>
      <w:r w:rsidR="00BD41C4" w:rsidRPr="005F2038">
        <w:rPr>
          <w:rFonts w:ascii="Times New Roman" w:hAnsi="Times New Roman" w:cs="Times New Roman"/>
          <w:color w:val="000000"/>
          <w:sz w:val="24"/>
          <w:szCs w:val="24"/>
        </w:rPr>
        <w:t>Исполнителем</w:t>
      </w:r>
      <w:r w:rsidR="00BD41C4" w:rsidRPr="005F2038">
        <w:rPr>
          <w:color w:val="000000"/>
        </w:rPr>
        <w:t xml:space="preserve"> </w:t>
      </w:r>
      <w:r w:rsidRPr="005F2038">
        <w:rPr>
          <w:rFonts w:ascii="Times New Roman" w:hAnsi="Times New Roman" w:cs="Times New Roman"/>
          <w:sz w:val="24"/>
          <w:szCs w:val="24"/>
        </w:rPr>
        <w:t>соответствующего письменного уведомления Заказчика, если более поздняя дата</w:t>
      </w:r>
      <w:r w:rsidR="00D035A0" w:rsidRPr="005F2038">
        <w:rPr>
          <w:rFonts w:ascii="Times New Roman" w:hAnsi="Times New Roman" w:cs="Times New Roman"/>
          <w:sz w:val="24"/>
          <w:szCs w:val="24"/>
        </w:rPr>
        <w:t xml:space="preserve"> </w:t>
      </w:r>
      <w:r w:rsidRPr="005F2038">
        <w:rPr>
          <w:rFonts w:ascii="Times New Roman" w:hAnsi="Times New Roman" w:cs="Times New Roman"/>
          <w:sz w:val="24"/>
          <w:szCs w:val="24"/>
        </w:rPr>
        <w:t>не будет установлена в уведомлении.</w:t>
      </w:r>
    </w:p>
    <w:p w:rsidR="00AC6551" w:rsidRDefault="00427E80" w:rsidP="00E80DEB">
      <w:pPr>
        <w:tabs>
          <w:tab w:val="left" w:pos="709"/>
          <w:tab w:val="left" w:pos="1418"/>
        </w:tabs>
        <w:jc w:val="both"/>
      </w:pPr>
      <w:r>
        <w:t>10.6. Подписанием настоящего Д</w:t>
      </w:r>
      <w:r w:rsidR="00AC6551">
        <w:t xml:space="preserve">оговора, Исполнитель гарантирует, </w:t>
      </w:r>
      <w:bookmarkStart w:id="1" w:name="_Ref357679270"/>
      <w:bookmarkStart w:id="2" w:name="_Ref358050951"/>
      <w:r w:rsidR="00AC6551">
        <w:t>что не имеет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bookmarkEnd w:id="1"/>
      <w:r w:rsidR="00AC6551">
        <w:t>.</w:t>
      </w:r>
      <w:bookmarkEnd w:id="2"/>
    </w:p>
    <w:p w:rsidR="00427E80" w:rsidRPr="00427E80" w:rsidRDefault="00AC6551" w:rsidP="00427E80">
      <w:pPr>
        <w:tabs>
          <w:tab w:val="left" w:pos="709"/>
          <w:tab w:val="left" w:pos="1418"/>
        </w:tabs>
        <w:jc w:val="both"/>
      </w:pPr>
      <w:r>
        <w:t xml:space="preserve">10.7. </w:t>
      </w:r>
      <w:r w:rsidR="00427E80" w:rsidRPr="00427E80">
        <w:t>Исполнитель обязуется в срок не позднее 15 (пятн</w:t>
      </w:r>
      <w:r w:rsidR="00427E80">
        <w:t>адцати) дней с даты заключения Д</w:t>
      </w:r>
      <w:r w:rsidR="00427E80" w:rsidRPr="00427E80">
        <w:t xml:space="preserve">оговора, представить Заказчику документы, подтверждающие соответствие требованию пункта </w:t>
      </w:r>
      <w:r w:rsidR="00427E80">
        <w:t>10</w:t>
      </w:r>
      <w:r w:rsidR="00427E80" w:rsidRPr="00427E80">
        <w:t xml:space="preserve">.6. настоящего </w:t>
      </w:r>
      <w:r w:rsidR="00427E80">
        <w:t>Д</w:t>
      </w:r>
      <w:r w:rsidR="00427E80" w:rsidRPr="00427E80">
        <w:t>оговора, а именно:</w:t>
      </w:r>
    </w:p>
    <w:p w:rsidR="00427E80" w:rsidRPr="00427E80" w:rsidRDefault="00427E80" w:rsidP="00427E80">
      <w:pPr>
        <w:pStyle w:val="ab"/>
        <w:widowControl w:val="0"/>
        <w:numPr>
          <w:ilvl w:val="0"/>
          <w:numId w:val="14"/>
        </w:numPr>
        <w:tabs>
          <w:tab w:val="clear" w:pos="1080"/>
          <w:tab w:val="left" w:pos="567"/>
        </w:tabs>
        <w:spacing w:after="0" w:line="260" w:lineRule="exact"/>
        <w:ind w:left="0" w:firstLine="0"/>
        <w:contextualSpacing w:val="0"/>
        <w:jc w:val="both"/>
        <w:rPr>
          <w:rFonts w:ascii="Times New Roman" w:hAnsi="Times New Roman"/>
          <w:sz w:val="24"/>
          <w:szCs w:val="24"/>
        </w:rPr>
      </w:pPr>
      <w:r w:rsidRPr="00427E80">
        <w:rPr>
          <w:rFonts w:ascii="Times New Roman" w:hAnsi="Times New Roman"/>
          <w:sz w:val="24"/>
          <w:szCs w:val="24"/>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w:t>
      </w:r>
      <w:r>
        <w:rPr>
          <w:rFonts w:ascii="Times New Roman" w:hAnsi="Times New Roman"/>
          <w:sz w:val="24"/>
          <w:szCs w:val="24"/>
        </w:rPr>
        <w:t>Д</w:t>
      </w:r>
      <w:r w:rsidRPr="00427E80">
        <w:rPr>
          <w:rFonts w:ascii="Times New Roman" w:hAnsi="Times New Roman"/>
          <w:sz w:val="24"/>
          <w:szCs w:val="24"/>
        </w:rPr>
        <w:t xml:space="preserve">оговора, подтверждающей отсутствие задолженности по уплате налогов, сборов, пеней и штрафов в соответствии с требованием пункта </w:t>
      </w:r>
      <w:r>
        <w:rPr>
          <w:rFonts w:ascii="Times New Roman" w:hAnsi="Times New Roman"/>
          <w:sz w:val="24"/>
          <w:szCs w:val="24"/>
        </w:rPr>
        <w:t>10</w:t>
      </w:r>
      <w:r w:rsidRPr="00427E80">
        <w:rPr>
          <w:rFonts w:ascii="Times New Roman" w:hAnsi="Times New Roman"/>
          <w:sz w:val="24"/>
          <w:szCs w:val="24"/>
        </w:rPr>
        <w:t xml:space="preserve">.6. настоящего </w:t>
      </w:r>
      <w:r>
        <w:rPr>
          <w:rFonts w:ascii="Times New Roman" w:hAnsi="Times New Roman"/>
          <w:sz w:val="24"/>
          <w:szCs w:val="24"/>
        </w:rPr>
        <w:t>Д</w:t>
      </w:r>
      <w:r w:rsidRPr="00427E80">
        <w:rPr>
          <w:rFonts w:ascii="Times New Roman" w:hAnsi="Times New Roman"/>
          <w:sz w:val="24"/>
          <w:szCs w:val="24"/>
        </w:rPr>
        <w:t xml:space="preserve">оговора. </w:t>
      </w:r>
    </w:p>
    <w:p w:rsidR="00427E80" w:rsidRPr="00427E80" w:rsidRDefault="00427E80" w:rsidP="00427E80">
      <w:pPr>
        <w:pStyle w:val="ab"/>
        <w:tabs>
          <w:tab w:val="left" w:pos="567"/>
        </w:tabs>
        <w:spacing w:line="260" w:lineRule="exact"/>
        <w:ind w:left="0"/>
        <w:jc w:val="both"/>
        <w:rPr>
          <w:rFonts w:ascii="Times New Roman" w:hAnsi="Times New Roman"/>
          <w:sz w:val="24"/>
          <w:szCs w:val="24"/>
        </w:rPr>
      </w:pPr>
      <w:r w:rsidRPr="00427E80">
        <w:rPr>
          <w:rFonts w:ascii="Times New Roman" w:hAnsi="Times New Roman"/>
          <w:sz w:val="24"/>
          <w:szCs w:val="24"/>
        </w:rPr>
        <w:tab/>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427E80" w:rsidRDefault="00427E80" w:rsidP="00427E80">
      <w:pPr>
        <w:pStyle w:val="ab"/>
        <w:widowControl w:val="0"/>
        <w:numPr>
          <w:ilvl w:val="0"/>
          <w:numId w:val="15"/>
        </w:numPr>
        <w:tabs>
          <w:tab w:val="clear" w:pos="1080"/>
          <w:tab w:val="left" w:pos="567"/>
        </w:tabs>
        <w:spacing w:after="0" w:line="260" w:lineRule="exact"/>
        <w:ind w:left="0" w:firstLine="0"/>
        <w:contextualSpacing w:val="0"/>
        <w:jc w:val="both"/>
        <w:rPr>
          <w:rFonts w:ascii="Times New Roman" w:hAnsi="Times New Roman"/>
          <w:sz w:val="24"/>
          <w:szCs w:val="24"/>
        </w:rPr>
      </w:pPr>
      <w:r w:rsidRPr="00427E80">
        <w:rPr>
          <w:rFonts w:ascii="Times New Roman" w:hAnsi="Times New Roman"/>
          <w:sz w:val="24"/>
          <w:szCs w:val="24"/>
        </w:rPr>
        <w:t xml:space="preserve">копия справки о состоянии расчетов по налогам, сборам, пеням и штрафам, выданной налоговым органом по месту нахождения Исполнителя не ранее чем за 60 дней до дня заключения </w:t>
      </w:r>
      <w:r>
        <w:rPr>
          <w:rFonts w:ascii="Times New Roman" w:hAnsi="Times New Roman"/>
          <w:sz w:val="24"/>
          <w:szCs w:val="24"/>
        </w:rPr>
        <w:t>Д</w:t>
      </w:r>
      <w:r w:rsidRPr="00427E80">
        <w:rPr>
          <w:rFonts w:ascii="Times New Roman" w:hAnsi="Times New Roman"/>
          <w:sz w:val="24"/>
          <w:szCs w:val="24"/>
        </w:rPr>
        <w:t>оговора;</w:t>
      </w:r>
    </w:p>
    <w:p w:rsidR="00AC6551" w:rsidRPr="00427E80" w:rsidRDefault="00427E80" w:rsidP="00427E80">
      <w:pPr>
        <w:pStyle w:val="ab"/>
        <w:widowControl w:val="0"/>
        <w:numPr>
          <w:ilvl w:val="0"/>
          <w:numId w:val="15"/>
        </w:numPr>
        <w:tabs>
          <w:tab w:val="clear" w:pos="1080"/>
          <w:tab w:val="left" w:pos="567"/>
        </w:tabs>
        <w:spacing w:after="0" w:line="260" w:lineRule="exact"/>
        <w:ind w:left="0" w:firstLine="0"/>
        <w:contextualSpacing w:val="0"/>
        <w:jc w:val="both"/>
        <w:rPr>
          <w:rFonts w:ascii="Times New Roman" w:hAnsi="Times New Roman"/>
          <w:sz w:val="24"/>
          <w:szCs w:val="24"/>
        </w:rPr>
      </w:pPr>
      <w:r w:rsidRPr="00427E80">
        <w:rPr>
          <w:rFonts w:ascii="Times New Roman" w:hAnsi="Times New Roman"/>
          <w:sz w:val="24"/>
          <w:szCs w:val="24"/>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AC6551" w:rsidRDefault="00AC6551" w:rsidP="00E80DEB">
      <w:pPr>
        <w:tabs>
          <w:tab w:val="num" w:pos="1701"/>
        </w:tabs>
        <w:jc w:val="both"/>
      </w:pPr>
      <w:bookmarkStart w:id="3" w:name="_Ref362949641"/>
      <w:r>
        <w:t>10.8. В случае непредставления Исполнителем документов в соответстви</w:t>
      </w:r>
      <w:r w:rsidR="004021DD">
        <w:t>и</w:t>
      </w:r>
      <w:r>
        <w:t xml:space="preserve"> с пунктом 10.7</w:t>
      </w:r>
      <w:r w:rsidR="00427E80">
        <w:t>.</w:t>
      </w:r>
      <w:r>
        <w:t xml:space="preserve"> настоящего </w:t>
      </w:r>
      <w:r w:rsidR="00427E80">
        <w:t>Д</w:t>
      </w:r>
      <w:r>
        <w:t xml:space="preserve">оговора либо в случае выявления Заказчиком по представленным документам </w:t>
      </w:r>
      <w:r>
        <w:lastRenderedPageBreak/>
        <w:t>задолженности по уплате налогов, сборов, пеней и штрафов, превышающей размер, указанный в пункте 10.6</w:t>
      </w:r>
      <w:r w:rsidR="00427E80">
        <w:t>. настоящего Д</w:t>
      </w:r>
      <w:r>
        <w:t xml:space="preserve">оговора, Заказчик </w:t>
      </w:r>
      <w:r w:rsidR="00427E80">
        <w:t>вправе расторгнуть заключенный Д</w:t>
      </w:r>
      <w:r>
        <w:t>оговор.</w:t>
      </w:r>
      <w:bookmarkEnd w:id="3"/>
    </w:p>
    <w:p w:rsidR="008E287F" w:rsidRPr="005F2038" w:rsidRDefault="00AC6551" w:rsidP="00E80DEB">
      <w:pPr>
        <w:shd w:val="clear" w:color="auto" w:fill="FFFFFF"/>
        <w:tabs>
          <w:tab w:val="left" w:pos="540"/>
        </w:tabs>
        <w:autoSpaceDE w:val="0"/>
        <w:autoSpaceDN w:val="0"/>
        <w:adjustRightInd w:val="0"/>
        <w:jc w:val="both"/>
        <w:rPr>
          <w:color w:val="000000"/>
        </w:rPr>
      </w:pPr>
      <w:r>
        <w:rPr>
          <w:color w:val="000000"/>
        </w:rPr>
        <w:t xml:space="preserve">10.9. </w:t>
      </w:r>
      <w:r w:rsidR="008E287F" w:rsidRPr="005F2038">
        <w:rPr>
          <w:color w:val="000000"/>
        </w:rPr>
        <w:t>Права и обязанности, возникшие у Сторон из настоящего Договора, не могут быть переданы третьим лицам без письменного согласия другой Стороны.</w:t>
      </w:r>
    </w:p>
    <w:p w:rsidR="008E287F" w:rsidRPr="005F2038" w:rsidRDefault="00AC6551" w:rsidP="00E80DEB">
      <w:pPr>
        <w:shd w:val="clear" w:color="auto" w:fill="FFFFFF"/>
        <w:tabs>
          <w:tab w:val="left" w:pos="540"/>
        </w:tabs>
        <w:autoSpaceDE w:val="0"/>
        <w:autoSpaceDN w:val="0"/>
        <w:adjustRightInd w:val="0"/>
        <w:jc w:val="both"/>
        <w:rPr>
          <w:color w:val="000000"/>
        </w:rPr>
      </w:pPr>
      <w:r>
        <w:rPr>
          <w:color w:val="000000"/>
        </w:rPr>
        <w:t xml:space="preserve">10.10. </w:t>
      </w:r>
      <w:r w:rsidR="008E287F" w:rsidRPr="005F2038">
        <w:rPr>
          <w:color w:val="000000"/>
        </w:rPr>
        <w:t>Настоящий</w:t>
      </w:r>
      <w:r w:rsidR="00D035A0" w:rsidRPr="005F2038">
        <w:rPr>
          <w:color w:val="000000"/>
        </w:rPr>
        <w:t xml:space="preserve"> </w:t>
      </w:r>
      <w:r w:rsidR="008E287F" w:rsidRPr="005F2038">
        <w:rPr>
          <w:color w:val="000000"/>
        </w:rPr>
        <w:t>Договор</w:t>
      </w:r>
      <w:r w:rsidR="00D035A0" w:rsidRPr="005F2038">
        <w:rPr>
          <w:color w:val="000000"/>
        </w:rPr>
        <w:t xml:space="preserve"> </w:t>
      </w:r>
      <w:r w:rsidR="008E287F" w:rsidRPr="005F2038">
        <w:rPr>
          <w:color w:val="000000"/>
        </w:rPr>
        <w:t>составлен</w:t>
      </w:r>
      <w:r w:rsidR="00D035A0" w:rsidRPr="005F2038">
        <w:rPr>
          <w:color w:val="000000"/>
        </w:rPr>
        <w:t xml:space="preserve"> </w:t>
      </w:r>
      <w:r w:rsidR="008E287F" w:rsidRPr="005F2038">
        <w:rPr>
          <w:color w:val="000000"/>
        </w:rPr>
        <w:t>в</w:t>
      </w:r>
      <w:r w:rsidR="00D035A0" w:rsidRPr="005F2038">
        <w:rPr>
          <w:color w:val="000000"/>
        </w:rPr>
        <w:t xml:space="preserve"> </w:t>
      </w:r>
      <w:r w:rsidR="008E287F" w:rsidRPr="005F2038">
        <w:rPr>
          <w:color w:val="000000"/>
        </w:rPr>
        <w:t>двух</w:t>
      </w:r>
      <w:r w:rsidR="00D035A0" w:rsidRPr="005F2038">
        <w:rPr>
          <w:color w:val="000000"/>
        </w:rPr>
        <w:t xml:space="preserve"> </w:t>
      </w:r>
      <w:r w:rsidR="008E287F" w:rsidRPr="005F2038">
        <w:rPr>
          <w:color w:val="000000"/>
        </w:rPr>
        <w:t>экземплярах,</w:t>
      </w:r>
      <w:r w:rsidR="00D035A0" w:rsidRPr="005F2038">
        <w:rPr>
          <w:color w:val="000000"/>
        </w:rPr>
        <w:t xml:space="preserve"> </w:t>
      </w:r>
      <w:r w:rsidR="008E287F" w:rsidRPr="005F2038">
        <w:rPr>
          <w:color w:val="000000"/>
        </w:rPr>
        <w:t>имеющих</w:t>
      </w:r>
      <w:r w:rsidR="00D035A0" w:rsidRPr="005F2038">
        <w:rPr>
          <w:color w:val="000000"/>
        </w:rPr>
        <w:t xml:space="preserve"> </w:t>
      </w:r>
      <w:r w:rsidR="008E287F" w:rsidRPr="005F2038">
        <w:rPr>
          <w:color w:val="000000"/>
        </w:rPr>
        <w:t>одинаковую юридическую силу, по одному экземпляру для каждой из Сторон.</w:t>
      </w:r>
    </w:p>
    <w:p w:rsidR="007C6056" w:rsidRPr="00AC6551" w:rsidRDefault="00426C44" w:rsidP="00E80DEB">
      <w:pPr>
        <w:pStyle w:val="ab"/>
        <w:numPr>
          <w:ilvl w:val="1"/>
          <w:numId w:val="11"/>
        </w:numPr>
        <w:shd w:val="clear" w:color="auto" w:fill="FFFFFF"/>
        <w:tabs>
          <w:tab w:val="left" w:pos="540"/>
        </w:tabs>
        <w:autoSpaceDE w:val="0"/>
        <w:autoSpaceDN w:val="0"/>
        <w:adjustRightInd w:val="0"/>
        <w:spacing w:after="0" w:line="240" w:lineRule="auto"/>
        <w:jc w:val="both"/>
        <w:rPr>
          <w:rFonts w:ascii="Times New Roman" w:hAnsi="Times New Roman"/>
          <w:color w:val="000000"/>
          <w:sz w:val="24"/>
          <w:szCs w:val="24"/>
        </w:rPr>
      </w:pPr>
      <w:r w:rsidRPr="00AC6551">
        <w:rPr>
          <w:rFonts w:ascii="Times New Roman" w:hAnsi="Times New Roman"/>
          <w:color w:val="000000"/>
          <w:sz w:val="24"/>
          <w:szCs w:val="24"/>
        </w:rPr>
        <w:t xml:space="preserve">Неотъемлемой частью настоящего </w:t>
      </w:r>
      <w:r w:rsidR="00266498" w:rsidRPr="00AC6551">
        <w:rPr>
          <w:rFonts w:ascii="Times New Roman" w:hAnsi="Times New Roman"/>
          <w:color w:val="000000"/>
          <w:sz w:val="24"/>
          <w:szCs w:val="24"/>
        </w:rPr>
        <w:t>Договор</w:t>
      </w:r>
      <w:r w:rsidRPr="00AC6551">
        <w:rPr>
          <w:rFonts w:ascii="Times New Roman" w:hAnsi="Times New Roman"/>
          <w:color w:val="000000"/>
          <w:sz w:val="24"/>
          <w:szCs w:val="24"/>
        </w:rPr>
        <w:t>а явля</w:t>
      </w:r>
      <w:r w:rsidR="007C6056" w:rsidRPr="00AC6551">
        <w:rPr>
          <w:rFonts w:ascii="Times New Roman" w:hAnsi="Times New Roman"/>
          <w:color w:val="000000"/>
          <w:sz w:val="24"/>
          <w:szCs w:val="24"/>
        </w:rPr>
        <w:t>ю</w:t>
      </w:r>
      <w:r w:rsidRPr="00AC6551">
        <w:rPr>
          <w:rFonts w:ascii="Times New Roman" w:hAnsi="Times New Roman"/>
          <w:color w:val="000000"/>
          <w:sz w:val="24"/>
          <w:szCs w:val="24"/>
        </w:rPr>
        <w:t>тся</w:t>
      </w:r>
      <w:r w:rsidR="007C6056" w:rsidRPr="00AC6551">
        <w:rPr>
          <w:rFonts w:ascii="Times New Roman" w:hAnsi="Times New Roman"/>
          <w:color w:val="000000"/>
          <w:sz w:val="24"/>
          <w:szCs w:val="24"/>
        </w:rPr>
        <w:t xml:space="preserve"> следующие приложения:</w:t>
      </w:r>
    </w:p>
    <w:p w:rsidR="008E287F" w:rsidRPr="005F2038" w:rsidRDefault="007C6056" w:rsidP="00FF0BEB">
      <w:pPr>
        <w:numPr>
          <w:ilvl w:val="2"/>
          <w:numId w:val="11"/>
        </w:numPr>
        <w:shd w:val="clear" w:color="auto" w:fill="FFFFFF"/>
        <w:tabs>
          <w:tab w:val="left" w:pos="993"/>
        </w:tabs>
        <w:autoSpaceDE w:val="0"/>
        <w:autoSpaceDN w:val="0"/>
        <w:adjustRightInd w:val="0"/>
        <w:ind w:left="0" w:firstLine="0"/>
        <w:jc w:val="both"/>
        <w:rPr>
          <w:color w:val="000000"/>
        </w:rPr>
      </w:pPr>
      <w:r w:rsidRPr="005F2038">
        <w:rPr>
          <w:color w:val="000000"/>
        </w:rPr>
        <w:t>Порядок взаимодействия с Исполнителем по обеспечению безопасных условий труда при выполнении работ на территории и объектах ФГУП «</w:t>
      </w:r>
      <w:proofErr w:type="spellStart"/>
      <w:r w:rsidRPr="005F2038">
        <w:rPr>
          <w:color w:val="000000"/>
        </w:rPr>
        <w:t>Атомфлот</w:t>
      </w:r>
      <w:proofErr w:type="spellEnd"/>
      <w:r w:rsidRPr="005F2038">
        <w:rPr>
          <w:color w:val="000000"/>
        </w:rPr>
        <w:t xml:space="preserve">» (Приложение № </w:t>
      </w:r>
      <w:r w:rsidR="002B4A8C" w:rsidRPr="005F2038">
        <w:rPr>
          <w:color w:val="000000"/>
        </w:rPr>
        <w:t>1</w:t>
      </w:r>
      <w:r w:rsidRPr="005F2038">
        <w:rPr>
          <w:color w:val="000000"/>
        </w:rPr>
        <w:t>).</w:t>
      </w:r>
    </w:p>
    <w:p w:rsidR="002346ED" w:rsidRPr="005F2038" w:rsidRDefault="002346ED" w:rsidP="00FF0BEB">
      <w:pPr>
        <w:numPr>
          <w:ilvl w:val="2"/>
          <w:numId w:val="11"/>
        </w:numPr>
        <w:shd w:val="clear" w:color="auto" w:fill="FFFFFF"/>
        <w:tabs>
          <w:tab w:val="left" w:pos="993"/>
        </w:tabs>
        <w:autoSpaceDE w:val="0"/>
        <w:autoSpaceDN w:val="0"/>
        <w:adjustRightInd w:val="0"/>
        <w:ind w:left="0" w:firstLine="0"/>
        <w:jc w:val="both"/>
        <w:rPr>
          <w:color w:val="000000"/>
        </w:rPr>
      </w:pPr>
      <w:r w:rsidRPr="005F2038">
        <w:rPr>
          <w:color w:val="000000"/>
        </w:rPr>
        <w:t xml:space="preserve">Форма анкеты по охране труда (Приложение № </w:t>
      </w:r>
      <w:r w:rsidR="002B4A8C" w:rsidRPr="005F2038">
        <w:rPr>
          <w:color w:val="000000"/>
        </w:rPr>
        <w:t>2</w:t>
      </w:r>
      <w:r w:rsidRPr="005F2038">
        <w:rPr>
          <w:color w:val="000000"/>
        </w:rPr>
        <w:t>)</w:t>
      </w:r>
      <w:r w:rsidR="00440088" w:rsidRPr="005F2038">
        <w:rPr>
          <w:color w:val="000000"/>
        </w:rPr>
        <w:t>.</w:t>
      </w:r>
    </w:p>
    <w:p w:rsidR="00440088" w:rsidRPr="005F2038" w:rsidRDefault="00440088" w:rsidP="00FF0BEB">
      <w:pPr>
        <w:numPr>
          <w:ilvl w:val="2"/>
          <w:numId w:val="11"/>
        </w:numPr>
        <w:shd w:val="clear" w:color="auto" w:fill="FFFFFF"/>
        <w:tabs>
          <w:tab w:val="left" w:pos="993"/>
        </w:tabs>
        <w:autoSpaceDE w:val="0"/>
        <w:autoSpaceDN w:val="0"/>
        <w:adjustRightInd w:val="0"/>
        <w:ind w:left="0" w:firstLine="0"/>
        <w:jc w:val="both"/>
        <w:rPr>
          <w:color w:val="000000"/>
        </w:rPr>
      </w:pPr>
      <w:r w:rsidRPr="005F2038">
        <w:rPr>
          <w:color w:val="000000"/>
        </w:rPr>
        <w:t xml:space="preserve">Форма заявки для сторонних организаций на оформление временных пропусков (Приложение № </w:t>
      </w:r>
      <w:r w:rsidR="002B4A8C" w:rsidRPr="005F2038">
        <w:rPr>
          <w:color w:val="000000"/>
        </w:rPr>
        <w:t>3</w:t>
      </w:r>
      <w:r w:rsidRPr="005F2038">
        <w:rPr>
          <w:color w:val="000000"/>
        </w:rPr>
        <w:t>).</w:t>
      </w:r>
    </w:p>
    <w:p w:rsidR="00E614D9" w:rsidRDefault="00440088" w:rsidP="00FF0BEB">
      <w:pPr>
        <w:numPr>
          <w:ilvl w:val="2"/>
          <w:numId w:val="11"/>
        </w:numPr>
        <w:shd w:val="clear" w:color="auto" w:fill="FFFFFF"/>
        <w:tabs>
          <w:tab w:val="left" w:pos="993"/>
        </w:tabs>
        <w:autoSpaceDE w:val="0"/>
        <w:autoSpaceDN w:val="0"/>
        <w:adjustRightInd w:val="0"/>
        <w:ind w:left="0" w:firstLine="0"/>
        <w:jc w:val="both"/>
        <w:rPr>
          <w:color w:val="000000"/>
        </w:rPr>
      </w:pPr>
      <w:r w:rsidRPr="005F2038">
        <w:rPr>
          <w:color w:val="000000"/>
        </w:rPr>
        <w:t>Форма анкеты для оформления вре</w:t>
      </w:r>
      <w:r w:rsidR="002B4A8C" w:rsidRPr="005F2038">
        <w:rPr>
          <w:color w:val="000000"/>
        </w:rPr>
        <w:t>менных пропусков (Приложение № 4</w:t>
      </w:r>
      <w:r w:rsidRPr="005F2038">
        <w:rPr>
          <w:color w:val="000000"/>
        </w:rPr>
        <w:t>).</w:t>
      </w:r>
    </w:p>
    <w:p w:rsidR="00E80DEB" w:rsidRPr="005F2038" w:rsidRDefault="00E80DEB" w:rsidP="00FF0BEB">
      <w:pPr>
        <w:numPr>
          <w:ilvl w:val="2"/>
          <w:numId w:val="11"/>
        </w:numPr>
        <w:shd w:val="clear" w:color="auto" w:fill="FFFFFF"/>
        <w:tabs>
          <w:tab w:val="left" w:pos="993"/>
        </w:tabs>
        <w:autoSpaceDE w:val="0"/>
        <w:autoSpaceDN w:val="0"/>
        <w:adjustRightInd w:val="0"/>
        <w:ind w:left="0" w:firstLine="0"/>
        <w:jc w:val="both"/>
        <w:rPr>
          <w:color w:val="000000"/>
        </w:rPr>
      </w:pPr>
      <w:r>
        <w:rPr>
          <w:color w:val="000000"/>
        </w:rPr>
        <w:t>Форма акта сверки (Приложение № 5)</w:t>
      </w:r>
    </w:p>
    <w:p w:rsidR="00E614D9" w:rsidRPr="00E80DEB"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АДРЕСА, БАНКОВСКИЕ РЕКВИЗИТЫ И ПОДПИСИ СТОРОН</w:t>
      </w:r>
    </w:p>
    <w:tbl>
      <w:tblPr>
        <w:tblW w:w="100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29"/>
        <w:gridCol w:w="5029"/>
      </w:tblGrid>
      <w:tr w:rsidR="00E614D9" w:rsidRPr="005F2038" w:rsidTr="00002AD3">
        <w:trPr>
          <w:trHeight w:val="4896"/>
        </w:trPr>
        <w:tc>
          <w:tcPr>
            <w:tcW w:w="5029" w:type="dxa"/>
          </w:tcPr>
          <w:p w:rsidR="00E614D9" w:rsidRPr="005F2038" w:rsidRDefault="00E614D9" w:rsidP="005A53A3">
            <w:pPr>
              <w:pStyle w:val="1"/>
              <w:spacing w:line="260" w:lineRule="exact"/>
              <w:ind w:left="0"/>
              <w:rPr>
                <w:b/>
                <w:sz w:val="24"/>
                <w:szCs w:val="24"/>
              </w:rPr>
            </w:pPr>
            <w:r w:rsidRPr="005F2038">
              <w:rPr>
                <w:b/>
                <w:sz w:val="24"/>
                <w:szCs w:val="24"/>
              </w:rPr>
              <w:t>ЗАКАЗЧИК</w:t>
            </w:r>
          </w:p>
          <w:p w:rsidR="00E614D9" w:rsidRPr="005F2038" w:rsidRDefault="00E614D9" w:rsidP="005A53A3">
            <w:pPr>
              <w:pStyle w:val="1"/>
              <w:spacing w:line="260" w:lineRule="exact"/>
              <w:ind w:left="0"/>
              <w:rPr>
                <w:sz w:val="24"/>
                <w:szCs w:val="24"/>
              </w:rPr>
            </w:pPr>
            <w:r w:rsidRPr="005F2038">
              <w:rPr>
                <w:sz w:val="24"/>
                <w:szCs w:val="24"/>
              </w:rPr>
              <w:t>ФГУП «</w:t>
            </w:r>
            <w:proofErr w:type="spellStart"/>
            <w:r w:rsidRPr="005F2038">
              <w:rPr>
                <w:sz w:val="24"/>
                <w:szCs w:val="24"/>
              </w:rPr>
              <w:t>Атомфлот</w:t>
            </w:r>
            <w:proofErr w:type="spellEnd"/>
            <w:r w:rsidRPr="005F2038">
              <w:rPr>
                <w:sz w:val="24"/>
                <w:szCs w:val="24"/>
              </w:rPr>
              <w:t>»</w:t>
            </w:r>
          </w:p>
          <w:p w:rsidR="00E614D9" w:rsidRPr="005F2038" w:rsidRDefault="00C71204" w:rsidP="005A53A3">
            <w:pPr>
              <w:pStyle w:val="1"/>
              <w:spacing w:line="260" w:lineRule="exact"/>
              <w:ind w:left="0"/>
              <w:rPr>
                <w:sz w:val="24"/>
                <w:szCs w:val="24"/>
              </w:rPr>
            </w:pPr>
            <w:r>
              <w:rPr>
                <w:sz w:val="24"/>
                <w:szCs w:val="24"/>
              </w:rPr>
              <w:t>Юридический и почтовый адрес: 183017, г.Мурманск-17</w:t>
            </w:r>
          </w:p>
          <w:p w:rsidR="00C71204" w:rsidRDefault="00C71204" w:rsidP="00C71204">
            <w:r>
              <w:t>Тел. (8152) 55-33-55, факс: (8152) 55-33-56</w:t>
            </w:r>
          </w:p>
          <w:p w:rsidR="00C71204" w:rsidRDefault="00C71204" w:rsidP="00C71204">
            <w:r>
              <w:rPr>
                <w:lang w:val="en-US"/>
              </w:rPr>
              <w:t>Email</w:t>
            </w:r>
            <w:r>
              <w:t xml:space="preserve">: </w:t>
            </w:r>
            <w:r>
              <w:rPr>
                <w:lang w:val="en-US"/>
              </w:rPr>
              <w:t>general</w:t>
            </w:r>
            <w:r>
              <w:t>@</w:t>
            </w:r>
            <w:proofErr w:type="spellStart"/>
            <w:r>
              <w:rPr>
                <w:lang w:val="en-US"/>
              </w:rPr>
              <w:t>rosatomflot</w:t>
            </w:r>
            <w:proofErr w:type="spellEnd"/>
            <w:r>
              <w:t>.</w:t>
            </w:r>
            <w:proofErr w:type="spellStart"/>
            <w:r>
              <w:rPr>
                <w:lang w:val="en-US"/>
              </w:rPr>
              <w:t>ru</w:t>
            </w:r>
            <w:proofErr w:type="spellEnd"/>
          </w:p>
          <w:p w:rsidR="00E614D9" w:rsidRPr="005F2038" w:rsidRDefault="00E614D9" w:rsidP="005A53A3">
            <w:pPr>
              <w:pStyle w:val="1"/>
              <w:spacing w:line="260" w:lineRule="exact"/>
              <w:ind w:left="0"/>
              <w:rPr>
                <w:sz w:val="24"/>
                <w:szCs w:val="24"/>
              </w:rPr>
            </w:pPr>
            <w:r w:rsidRPr="005F2038">
              <w:rPr>
                <w:sz w:val="24"/>
                <w:szCs w:val="24"/>
              </w:rPr>
              <w:t>ИНН/КПП 5192110268/519950001</w:t>
            </w:r>
          </w:p>
          <w:p w:rsidR="00E614D9" w:rsidRDefault="00E614D9" w:rsidP="005A53A3">
            <w:pPr>
              <w:pStyle w:val="1"/>
              <w:spacing w:line="260" w:lineRule="exact"/>
              <w:ind w:left="0"/>
              <w:rPr>
                <w:sz w:val="24"/>
                <w:szCs w:val="24"/>
              </w:rPr>
            </w:pPr>
            <w:r w:rsidRPr="005F2038">
              <w:rPr>
                <w:sz w:val="24"/>
                <w:szCs w:val="24"/>
              </w:rPr>
              <w:t>ОГРН: 1025100864117</w:t>
            </w:r>
          </w:p>
          <w:p w:rsidR="005A53A3" w:rsidRPr="005F2038" w:rsidRDefault="005A53A3" w:rsidP="005A53A3">
            <w:pPr>
              <w:pStyle w:val="1"/>
              <w:spacing w:line="260" w:lineRule="exact"/>
              <w:ind w:left="0"/>
              <w:rPr>
                <w:sz w:val="24"/>
                <w:szCs w:val="24"/>
              </w:rPr>
            </w:pPr>
            <w:r w:rsidRPr="005F2038">
              <w:rPr>
                <w:sz w:val="24"/>
                <w:szCs w:val="24"/>
              </w:rPr>
              <w:t>Банковские реквизиты:</w:t>
            </w:r>
          </w:p>
          <w:p w:rsidR="00E614D9" w:rsidRPr="005F2038" w:rsidRDefault="00E614D9" w:rsidP="005A53A3">
            <w:pPr>
              <w:pStyle w:val="1"/>
              <w:spacing w:line="260" w:lineRule="exact"/>
              <w:ind w:left="0"/>
              <w:rPr>
                <w:sz w:val="24"/>
                <w:szCs w:val="24"/>
              </w:rPr>
            </w:pPr>
            <w:r w:rsidRPr="005F2038">
              <w:rPr>
                <w:sz w:val="24"/>
                <w:szCs w:val="24"/>
              </w:rPr>
              <w:t>р/с 40502810841000170001</w:t>
            </w:r>
          </w:p>
          <w:p w:rsidR="00333CB0" w:rsidRPr="005F2038" w:rsidRDefault="00E614D9" w:rsidP="005A53A3">
            <w:pPr>
              <w:pStyle w:val="1"/>
              <w:spacing w:line="260" w:lineRule="exact"/>
              <w:ind w:left="0"/>
              <w:rPr>
                <w:sz w:val="24"/>
                <w:szCs w:val="24"/>
              </w:rPr>
            </w:pPr>
            <w:r w:rsidRPr="005F2038">
              <w:rPr>
                <w:sz w:val="24"/>
                <w:szCs w:val="24"/>
              </w:rPr>
              <w:t xml:space="preserve">Банк: ОТДЕЛЕНИЕ №8627 СБЕРБАНКА </w:t>
            </w:r>
          </w:p>
          <w:p w:rsidR="00E614D9" w:rsidRPr="005F2038" w:rsidRDefault="00E614D9" w:rsidP="005A53A3">
            <w:pPr>
              <w:pStyle w:val="1"/>
              <w:spacing w:line="260" w:lineRule="exact"/>
              <w:ind w:left="0"/>
              <w:rPr>
                <w:sz w:val="24"/>
                <w:szCs w:val="24"/>
              </w:rPr>
            </w:pPr>
            <w:r w:rsidRPr="005F2038">
              <w:rPr>
                <w:sz w:val="24"/>
                <w:szCs w:val="24"/>
              </w:rPr>
              <w:t>РОССИИ Г.МУРМАНСК</w:t>
            </w:r>
          </w:p>
          <w:p w:rsidR="00E614D9" w:rsidRPr="005F2038" w:rsidRDefault="00E614D9" w:rsidP="005A53A3">
            <w:pPr>
              <w:pStyle w:val="1"/>
              <w:spacing w:line="260" w:lineRule="exact"/>
              <w:ind w:left="0"/>
              <w:rPr>
                <w:sz w:val="24"/>
                <w:szCs w:val="24"/>
              </w:rPr>
            </w:pPr>
            <w:r w:rsidRPr="005F2038">
              <w:rPr>
                <w:sz w:val="24"/>
                <w:szCs w:val="24"/>
              </w:rPr>
              <w:t>Корр./с 30101810300000000615</w:t>
            </w:r>
          </w:p>
          <w:p w:rsidR="00E614D9" w:rsidRPr="005F2038" w:rsidRDefault="00E614D9" w:rsidP="005A53A3">
            <w:pPr>
              <w:pStyle w:val="1"/>
              <w:spacing w:line="260" w:lineRule="exact"/>
              <w:ind w:left="0"/>
              <w:rPr>
                <w:sz w:val="24"/>
                <w:szCs w:val="24"/>
              </w:rPr>
            </w:pPr>
            <w:r w:rsidRPr="005F2038">
              <w:rPr>
                <w:sz w:val="24"/>
                <w:szCs w:val="24"/>
              </w:rPr>
              <w:t>БИК 044 705 615</w:t>
            </w:r>
          </w:p>
          <w:p w:rsidR="00E614D9" w:rsidRPr="005F2038" w:rsidRDefault="00E614D9" w:rsidP="005A53A3">
            <w:pPr>
              <w:pStyle w:val="1"/>
              <w:spacing w:line="260" w:lineRule="exact"/>
              <w:ind w:left="0"/>
              <w:rPr>
                <w:sz w:val="24"/>
                <w:szCs w:val="24"/>
              </w:rPr>
            </w:pPr>
          </w:p>
          <w:p w:rsidR="00E614D9" w:rsidRPr="005F2038" w:rsidRDefault="00E614D9" w:rsidP="005A53A3">
            <w:pPr>
              <w:pStyle w:val="1"/>
              <w:spacing w:line="260" w:lineRule="exact"/>
              <w:ind w:left="0"/>
              <w:rPr>
                <w:sz w:val="24"/>
                <w:szCs w:val="24"/>
              </w:rPr>
            </w:pPr>
            <w:r w:rsidRPr="005F2038">
              <w:rPr>
                <w:sz w:val="24"/>
                <w:szCs w:val="24"/>
              </w:rPr>
              <w:t>Генеральный директор ФГУП «</w:t>
            </w:r>
            <w:proofErr w:type="spellStart"/>
            <w:r w:rsidRPr="005F2038">
              <w:rPr>
                <w:sz w:val="24"/>
                <w:szCs w:val="24"/>
              </w:rPr>
              <w:t>Атомфлот</w:t>
            </w:r>
            <w:proofErr w:type="spellEnd"/>
            <w:r w:rsidRPr="005F2038">
              <w:rPr>
                <w:sz w:val="24"/>
                <w:szCs w:val="24"/>
              </w:rPr>
              <w:t>»</w:t>
            </w:r>
          </w:p>
          <w:p w:rsidR="00E614D9" w:rsidRPr="005F2038" w:rsidRDefault="00E614D9" w:rsidP="005A53A3">
            <w:pPr>
              <w:pStyle w:val="1"/>
              <w:spacing w:line="260" w:lineRule="exact"/>
              <w:ind w:left="0"/>
              <w:rPr>
                <w:sz w:val="24"/>
                <w:szCs w:val="24"/>
              </w:rPr>
            </w:pPr>
          </w:p>
          <w:p w:rsidR="00E614D9" w:rsidRPr="005F2038" w:rsidRDefault="00E614D9" w:rsidP="005A53A3">
            <w:pPr>
              <w:pStyle w:val="1"/>
              <w:spacing w:line="260" w:lineRule="exact"/>
              <w:ind w:left="0"/>
              <w:rPr>
                <w:sz w:val="24"/>
                <w:szCs w:val="24"/>
              </w:rPr>
            </w:pPr>
            <w:r w:rsidRPr="005F2038">
              <w:rPr>
                <w:sz w:val="24"/>
                <w:szCs w:val="24"/>
              </w:rPr>
              <w:t>___________________ В.В. Рукша</w:t>
            </w:r>
          </w:p>
          <w:p w:rsidR="00E614D9" w:rsidRPr="005F2038" w:rsidRDefault="00E614D9" w:rsidP="005A53A3">
            <w:pPr>
              <w:pStyle w:val="1"/>
              <w:spacing w:line="260" w:lineRule="exact"/>
              <w:ind w:left="0"/>
              <w:rPr>
                <w:sz w:val="24"/>
                <w:szCs w:val="24"/>
              </w:rPr>
            </w:pPr>
          </w:p>
          <w:p w:rsidR="00E614D9" w:rsidRPr="005F2038" w:rsidRDefault="00E614D9" w:rsidP="005A53A3">
            <w:pPr>
              <w:pStyle w:val="1"/>
              <w:spacing w:line="260" w:lineRule="exact"/>
              <w:ind w:left="0"/>
              <w:rPr>
                <w:b/>
                <w:sz w:val="24"/>
                <w:szCs w:val="24"/>
              </w:rPr>
            </w:pPr>
            <w:r w:rsidRPr="005F2038">
              <w:rPr>
                <w:sz w:val="24"/>
                <w:szCs w:val="24"/>
              </w:rPr>
              <w:t>М.П.</w:t>
            </w:r>
          </w:p>
        </w:tc>
        <w:tc>
          <w:tcPr>
            <w:tcW w:w="5029" w:type="dxa"/>
          </w:tcPr>
          <w:p w:rsidR="00E614D9" w:rsidRPr="005F2038" w:rsidRDefault="00E614D9" w:rsidP="005A53A3">
            <w:pPr>
              <w:pStyle w:val="1"/>
              <w:spacing w:line="260" w:lineRule="exact"/>
              <w:ind w:left="34"/>
              <w:rPr>
                <w:b/>
                <w:sz w:val="24"/>
                <w:szCs w:val="24"/>
              </w:rPr>
            </w:pPr>
            <w:r w:rsidRPr="005F2038">
              <w:rPr>
                <w:b/>
                <w:sz w:val="24"/>
                <w:szCs w:val="24"/>
              </w:rPr>
              <w:t>ИСПОЛНИТЕЛЬ</w:t>
            </w: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307D1E" w:rsidRDefault="00307D1E" w:rsidP="005A53A3">
            <w:pPr>
              <w:pStyle w:val="1"/>
              <w:spacing w:line="260" w:lineRule="exact"/>
              <w:ind w:left="34"/>
              <w:rPr>
                <w:sz w:val="24"/>
                <w:szCs w:val="24"/>
              </w:rPr>
            </w:pPr>
          </w:p>
          <w:p w:rsidR="00307D1E" w:rsidRDefault="00307D1E" w:rsidP="005A53A3">
            <w:pPr>
              <w:pStyle w:val="1"/>
              <w:spacing w:line="260" w:lineRule="exact"/>
              <w:ind w:left="34"/>
              <w:rPr>
                <w:sz w:val="24"/>
                <w:szCs w:val="24"/>
              </w:rPr>
            </w:pPr>
          </w:p>
          <w:p w:rsidR="00E614D9" w:rsidRPr="005F2038" w:rsidRDefault="00E614D9" w:rsidP="005A53A3">
            <w:pPr>
              <w:pStyle w:val="1"/>
              <w:spacing w:line="260" w:lineRule="exact"/>
              <w:ind w:left="34"/>
              <w:rPr>
                <w:sz w:val="24"/>
                <w:szCs w:val="24"/>
              </w:rPr>
            </w:pPr>
            <w:r w:rsidRPr="005F2038">
              <w:rPr>
                <w:sz w:val="24"/>
                <w:szCs w:val="24"/>
              </w:rPr>
              <w:t>М.П.</w:t>
            </w:r>
          </w:p>
        </w:tc>
      </w:tr>
    </w:tbl>
    <w:p w:rsidR="005A53A3" w:rsidRDefault="005A53A3" w:rsidP="001F0C8B">
      <w:pPr>
        <w:pStyle w:val="1"/>
        <w:jc w:val="right"/>
        <w:rPr>
          <w:sz w:val="24"/>
          <w:szCs w:val="24"/>
        </w:rPr>
        <w:sectPr w:rsidR="005A53A3" w:rsidSect="00002AD3">
          <w:footerReference w:type="default" r:id="rId7"/>
          <w:pgSz w:w="11906" w:h="16838" w:code="9"/>
          <w:pgMar w:top="1134" w:right="567" w:bottom="1134" w:left="1134" w:header="340" w:footer="510" w:gutter="0"/>
          <w:pgNumType w:start="1"/>
          <w:cols w:space="708"/>
          <w:titlePg/>
          <w:docGrid w:linePitch="360"/>
        </w:sectPr>
      </w:pPr>
    </w:p>
    <w:p w:rsidR="00C060A2" w:rsidRDefault="00AE49CE" w:rsidP="00C060A2">
      <w:pPr>
        <w:jc w:val="right"/>
      </w:pPr>
      <w:r w:rsidRPr="005F2038">
        <w:lastRenderedPageBreak/>
        <w:tab/>
      </w:r>
      <w:r w:rsidRPr="005F2038">
        <w:tab/>
      </w:r>
      <w:r w:rsidRPr="005F2038">
        <w:tab/>
      </w:r>
      <w:r w:rsidRPr="005F2038">
        <w:tab/>
      </w:r>
      <w:r w:rsidRPr="005F2038">
        <w:tab/>
      </w:r>
      <w:r w:rsidRPr="005F2038">
        <w:tab/>
      </w:r>
      <w:r w:rsidRPr="005F2038">
        <w:tab/>
      </w:r>
      <w:r w:rsidRPr="005F2038">
        <w:tab/>
      </w:r>
      <w:r w:rsidRPr="005F2038">
        <w:tab/>
      </w:r>
      <w:r w:rsidR="00C060A2">
        <w:t>Приложение № 1</w:t>
      </w:r>
    </w:p>
    <w:p w:rsidR="00C060A2" w:rsidRDefault="00C060A2" w:rsidP="00C060A2">
      <w:pPr>
        <w:jc w:val="right"/>
      </w:pPr>
      <w:r>
        <w:t>к договору № __________ от __</w:t>
      </w:r>
      <w:proofErr w:type="gramStart"/>
      <w:r>
        <w:t>_._</w:t>
      </w:r>
      <w:proofErr w:type="gramEnd"/>
      <w:r>
        <w:t>__.201__ г.</w:t>
      </w:r>
    </w:p>
    <w:p w:rsidR="00AE49CE" w:rsidRPr="005F2038" w:rsidRDefault="00AE49CE" w:rsidP="00C060A2">
      <w:pPr>
        <w:pStyle w:val="1"/>
        <w:jc w:val="right"/>
      </w:pPr>
    </w:p>
    <w:p w:rsidR="00AE49CE" w:rsidRPr="005F2038" w:rsidRDefault="00AE49CE" w:rsidP="00AE49CE">
      <w:pPr>
        <w:jc w:val="center"/>
        <w:rPr>
          <w:b/>
        </w:rPr>
      </w:pPr>
      <w:r w:rsidRPr="005F2038">
        <w:rPr>
          <w:b/>
        </w:rPr>
        <w:t>ПОРЯДОК</w:t>
      </w:r>
    </w:p>
    <w:p w:rsidR="00AE49CE" w:rsidRPr="005F2038" w:rsidRDefault="00AE49CE" w:rsidP="00AE49CE">
      <w:pPr>
        <w:jc w:val="center"/>
        <w:rPr>
          <w:b/>
        </w:rPr>
      </w:pPr>
      <w:r w:rsidRPr="005F2038">
        <w:rPr>
          <w:b/>
        </w:rPr>
        <w:t xml:space="preserve">взаимодействия с </w:t>
      </w:r>
      <w:proofErr w:type="gramStart"/>
      <w:r w:rsidRPr="005F2038">
        <w:rPr>
          <w:b/>
        </w:rPr>
        <w:t>Исполнителем  по</w:t>
      </w:r>
      <w:proofErr w:type="gramEnd"/>
      <w:r w:rsidRPr="005F2038">
        <w:rPr>
          <w:b/>
        </w:rPr>
        <w:t xml:space="preserve"> обеспечению безопасных условий труда при выполнении работ на территории и объектах ФГУП «</w:t>
      </w:r>
      <w:proofErr w:type="spellStart"/>
      <w:r w:rsidRPr="005F2038">
        <w:rPr>
          <w:b/>
        </w:rPr>
        <w:t>Атомфлот</w:t>
      </w:r>
      <w:proofErr w:type="spellEnd"/>
      <w:r w:rsidRPr="005F2038">
        <w:rPr>
          <w:b/>
        </w:rPr>
        <w:t>»</w:t>
      </w:r>
    </w:p>
    <w:p w:rsidR="00AE49CE" w:rsidRPr="005F2038" w:rsidRDefault="00AE49CE" w:rsidP="00AE49CE">
      <w:pPr>
        <w:rPr>
          <w:b/>
        </w:rPr>
      </w:pP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Начало работ разрешается после оформления «Акта-допуска на производство работ сторонними организациями на территории и объектах ФГУП «</w:t>
      </w:r>
      <w:proofErr w:type="spellStart"/>
      <w:r w:rsidRPr="005F2038">
        <w:rPr>
          <w:rFonts w:ascii="Times New Roman" w:hAnsi="Times New Roman" w:cs="Times New Roman"/>
        </w:rPr>
        <w:t>Атомфлот</w:t>
      </w:r>
      <w:proofErr w:type="spellEnd"/>
      <w:r w:rsidRPr="005F2038">
        <w:rPr>
          <w:rFonts w:ascii="Times New Roman" w:hAnsi="Times New Roman" w:cs="Times New Roman"/>
        </w:rPr>
        <w:t xml:space="preserve">» и выполнении Исполнителем </w:t>
      </w:r>
      <w:proofErr w:type="gramStart"/>
      <w:r w:rsidRPr="005F2038">
        <w:rPr>
          <w:rFonts w:ascii="Times New Roman" w:hAnsi="Times New Roman" w:cs="Times New Roman"/>
        </w:rPr>
        <w:t>всех мероприятий</w:t>
      </w:r>
      <w:proofErr w:type="gramEnd"/>
      <w:r w:rsidRPr="005F2038">
        <w:rPr>
          <w:rFonts w:ascii="Times New Roman" w:hAnsi="Times New Roman" w:cs="Times New Roman"/>
        </w:rPr>
        <w:t xml:space="preserve"> указанных в п. 1.1 Акта-допуска.</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 xml:space="preserve">Акт-допуск оформляется в соответствии </w:t>
      </w:r>
      <w:r w:rsidR="00AA37E1" w:rsidRPr="005F2038">
        <w:rPr>
          <w:rFonts w:ascii="Times New Roman" w:hAnsi="Times New Roman" w:cs="Times New Roman"/>
        </w:rPr>
        <w:t xml:space="preserve">с </w:t>
      </w:r>
      <w:r w:rsidRPr="005F2038">
        <w:rPr>
          <w:rFonts w:ascii="Times New Roman" w:hAnsi="Times New Roman" w:cs="Times New Roman"/>
        </w:rPr>
        <w:t>формой</w:t>
      </w:r>
      <w:r w:rsidR="00AA37E1" w:rsidRPr="005F2038">
        <w:rPr>
          <w:rFonts w:ascii="Times New Roman" w:hAnsi="Times New Roman" w:cs="Times New Roman"/>
        </w:rPr>
        <w:t>,</w:t>
      </w:r>
      <w:r w:rsidRPr="005F2038">
        <w:rPr>
          <w:rFonts w:ascii="Times New Roman" w:hAnsi="Times New Roman" w:cs="Times New Roman"/>
        </w:rPr>
        <w:t xml:space="preserve"> указанной </w:t>
      </w:r>
      <w:proofErr w:type="gramStart"/>
      <w:r w:rsidRPr="005F2038">
        <w:rPr>
          <w:rFonts w:ascii="Times New Roman" w:hAnsi="Times New Roman" w:cs="Times New Roman"/>
        </w:rPr>
        <w:t>в  положении</w:t>
      </w:r>
      <w:proofErr w:type="gramEnd"/>
      <w:r w:rsidRPr="005F2038">
        <w:rPr>
          <w:rFonts w:ascii="Times New Roman" w:hAnsi="Times New Roman" w:cs="Times New Roman"/>
        </w:rPr>
        <w:t xml:space="preserve"> ЖСЦК 08.78-2008 «Проведение работ с повышенной опасностью» (Приложени</w:t>
      </w:r>
      <w:r w:rsidR="00AA37E1" w:rsidRPr="005F2038">
        <w:rPr>
          <w:rFonts w:ascii="Times New Roman" w:hAnsi="Times New Roman" w:cs="Times New Roman"/>
        </w:rPr>
        <w:t>е</w:t>
      </w:r>
      <w:r w:rsidRPr="005F2038">
        <w:rPr>
          <w:rFonts w:ascii="Times New Roman" w:hAnsi="Times New Roman" w:cs="Times New Roman"/>
        </w:rPr>
        <w:t xml:space="preserve"> О).</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Акт-допуск оформляется в двух экземплярах.</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 xml:space="preserve">Копию акта-допуска на производство </w:t>
      </w:r>
      <w:proofErr w:type="gramStart"/>
      <w:r w:rsidRPr="005F2038">
        <w:rPr>
          <w:rFonts w:ascii="Times New Roman" w:hAnsi="Times New Roman" w:cs="Times New Roman"/>
        </w:rPr>
        <w:t>работ  Исполнитель</w:t>
      </w:r>
      <w:proofErr w:type="gramEnd"/>
      <w:r w:rsidRPr="005F2038">
        <w:rPr>
          <w:rFonts w:ascii="Times New Roman" w:hAnsi="Times New Roman" w:cs="Times New Roman"/>
        </w:rPr>
        <w:t xml:space="preserve"> представляет в ОПБ с  приложением списка работников Исполнителя, выполняющих работы на выделенном участке и протокола проверки знаний работников Исполнителя требований ПОТ РМ -012-2000 «Межотраслевые правила по охране труда при работе на высоте», «Правил работы с инструментом и приспособлениями».</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Исполнитель обязан перед началом работ:</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 xml:space="preserve">направить работников организации Исполнителя в </w:t>
      </w:r>
      <w:r w:rsidR="005F2038">
        <w:rPr>
          <w:rFonts w:ascii="Times New Roman" w:hAnsi="Times New Roman" w:cs="Times New Roman"/>
        </w:rPr>
        <w:t>службу охраны труда</w:t>
      </w:r>
      <w:r w:rsidRPr="005F2038">
        <w:rPr>
          <w:rFonts w:ascii="Times New Roman" w:hAnsi="Times New Roman" w:cs="Times New Roman"/>
        </w:rPr>
        <w:t xml:space="preserve"> ФГУП «</w:t>
      </w:r>
      <w:proofErr w:type="spellStart"/>
      <w:r w:rsidRPr="005F2038">
        <w:rPr>
          <w:rFonts w:ascii="Times New Roman" w:hAnsi="Times New Roman" w:cs="Times New Roman"/>
        </w:rPr>
        <w:t>Атомфлот</w:t>
      </w:r>
      <w:proofErr w:type="spellEnd"/>
      <w:r w:rsidRPr="005F2038">
        <w:rPr>
          <w:rFonts w:ascii="Times New Roman" w:hAnsi="Times New Roman" w:cs="Times New Roman"/>
        </w:rPr>
        <w:t>» для проведения вводного инструктажа по охране труда и пожарной безопасности;</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 xml:space="preserve"> обеспечить работников организации Исполнителя специальной одеждой, специальной обувью и другими сертифицированными средствами индивидуальной защиты;</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 xml:space="preserve"> </w:t>
      </w:r>
      <w:proofErr w:type="gramStart"/>
      <w:r w:rsidRPr="005F2038">
        <w:rPr>
          <w:rFonts w:ascii="Times New Roman" w:hAnsi="Times New Roman" w:cs="Times New Roman"/>
        </w:rPr>
        <w:t>оформлять  наряд</w:t>
      </w:r>
      <w:proofErr w:type="gramEnd"/>
      <w:r w:rsidRPr="005F2038">
        <w:rPr>
          <w:rFonts w:ascii="Times New Roman" w:hAnsi="Times New Roman" w:cs="Times New Roman"/>
        </w:rPr>
        <w:t>-допуск на производство работ в местах действия опасных или вредных факторов (один экземпляр представлять в ОПБ);</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Обеспечить производителей работ исправным и безопасным оборудованием, инструментом, приспособлениями, материалами;</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 xml:space="preserve">Иметь проекты организации строительства (ПОС), </w:t>
      </w:r>
      <w:proofErr w:type="gramStart"/>
      <w:r w:rsidRPr="005F2038">
        <w:rPr>
          <w:rFonts w:ascii="Times New Roman" w:hAnsi="Times New Roman" w:cs="Times New Roman"/>
        </w:rPr>
        <w:t>проекты  производства</w:t>
      </w:r>
      <w:proofErr w:type="gramEnd"/>
      <w:r w:rsidRPr="005F2038">
        <w:rPr>
          <w:rFonts w:ascii="Times New Roman" w:hAnsi="Times New Roman" w:cs="Times New Roman"/>
        </w:rPr>
        <w:t xml:space="preserve"> работ (ПРР), технологические карты по безопасной технологии производства работ;</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 xml:space="preserve">Исполнитель обязан во время производства работ: </w:t>
      </w:r>
    </w:p>
    <w:p w:rsidR="001F0C8B"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осуществлять все виды инструктажей по охране труда на рабочем месте с работниками организации Исполнителя в соответствии с д</w:t>
      </w:r>
      <w:r w:rsidR="001F0C8B" w:rsidRPr="005F2038">
        <w:rPr>
          <w:rFonts w:ascii="Times New Roman" w:hAnsi="Times New Roman" w:cs="Times New Roman"/>
        </w:rPr>
        <w:t>ействующим законодательством РФ</w:t>
      </w:r>
      <w:r w:rsidR="00C53BEB" w:rsidRPr="005F2038">
        <w:rPr>
          <w:rFonts w:ascii="Times New Roman" w:hAnsi="Times New Roman" w:cs="Times New Roman"/>
        </w:rPr>
        <w:t>;</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обеспечить выполнение работниками организации Исполнителя соблюдение требований охраны труда, промышленной и пожарной безопасности, установленные законодательством РФ, локальными нормативными актами ФГУП «</w:t>
      </w:r>
      <w:proofErr w:type="spellStart"/>
      <w:r w:rsidRPr="005F2038">
        <w:rPr>
          <w:rFonts w:ascii="Times New Roman" w:hAnsi="Times New Roman" w:cs="Times New Roman"/>
        </w:rPr>
        <w:t>Атомфлот</w:t>
      </w:r>
      <w:proofErr w:type="spellEnd"/>
      <w:r w:rsidRPr="005F2038">
        <w:rPr>
          <w:rFonts w:ascii="Times New Roman" w:hAnsi="Times New Roman" w:cs="Times New Roman"/>
        </w:rPr>
        <w:t>» и Исполнителя;</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 xml:space="preserve">обеспечить применение работниками организации Исполнителя средств индивидуальной и </w:t>
      </w:r>
      <w:r w:rsidRPr="005F2038">
        <w:rPr>
          <w:rFonts w:ascii="Times New Roman" w:hAnsi="Times New Roman" w:cs="Times New Roman"/>
        </w:rPr>
        <w:lastRenderedPageBreak/>
        <w:t>коллективной защиты, определить места крепления предохранительных поясов (при работе на высоте), обеспечить применение работниками Исполнителя защитных касок на ремонтируемом объекте и т.д.;</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осуществлять постоянный контроль за безопасным производством работ на всех этапах ее проведения и исполнения работниками организации Исполнителя требований охраны, промышленной и пожарной безопасности;</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обеспечивать безопасное производство работ и безопасные условия труда для работников ФГУП «</w:t>
      </w:r>
      <w:proofErr w:type="spellStart"/>
      <w:r w:rsidRPr="005F2038">
        <w:rPr>
          <w:rFonts w:ascii="Times New Roman" w:hAnsi="Times New Roman" w:cs="Times New Roman"/>
        </w:rPr>
        <w:t>Атомфлот</w:t>
      </w:r>
      <w:proofErr w:type="spellEnd"/>
      <w:r w:rsidRPr="005F2038">
        <w:rPr>
          <w:rFonts w:ascii="Times New Roman" w:hAnsi="Times New Roman" w:cs="Times New Roman"/>
        </w:rPr>
        <w:t xml:space="preserve">» </w:t>
      </w:r>
      <w:proofErr w:type="gramStart"/>
      <w:r w:rsidRPr="005F2038">
        <w:rPr>
          <w:rFonts w:ascii="Times New Roman" w:hAnsi="Times New Roman" w:cs="Times New Roman"/>
        </w:rPr>
        <w:t>и  Исполнителя</w:t>
      </w:r>
      <w:proofErr w:type="gramEnd"/>
      <w:r w:rsidRPr="005F2038">
        <w:rPr>
          <w:rFonts w:ascii="Times New Roman" w:hAnsi="Times New Roman" w:cs="Times New Roman"/>
        </w:rPr>
        <w:t>, находящихся на выделенной территории;</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обеспечивать своевременный вывоз мусора, определять и согласовывать с представителем (куратором договора) ФГУП «</w:t>
      </w:r>
      <w:proofErr w:type="spellStart"/>
      <w:r w:rsidRPr="005F2038">
        <w:rPr>
          <w:rFonts w:ascii="Times New Roman" w:hAnsi="Times New Roman" w:cs="Times New Roman"/>
        </w:rPr>
        <w:t>Атомфлот</w:t>
      </w:r>
      <w:proofErr w:type="spellEnd"/>
      <w:r w:rsidRPr="005F2038">
        <w:rPr>
          <w:rFonts w:ascii="Times New Roman" w:hAnsi="Times New Roman" w:cs="Times New Roman"/>
        </w:rPr>
        <w:t>» места для выноса и погрузки;</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информировать руководство ФГУП «</w:t>
      </w:r>
      <w:proofErr w:type="spellStart"/>
      <w:r w:rsidRPr="005F2038">
        <w:rPr>
          <w:rFonts w:ascii="Times New Roman" w:hAnsi="Times New Roman" w:cs="Times New Roman"/>
        </w:rPr>
        <w:t>Атомфлот</w:t>
      </w:r>
      <w:proofErr w:type="spellEnd"/>
      <w:r w:rsidRPr="005F2038">
        <w:rPr>
          <w:rFonts w:ascii="Times New Roman" w:hAnsi="Times New Roman" w:cs="Times New Roman"/>
        </w:rPr>
        <w:t>» о всех нештатных ситуациях (авариях, возгораниях, пожарах, несчастных случаях и т.д.) на выделенном участке (объекте) и принимаемых решениях.</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Инженерно-технические работники Исполнителя должны иметь удостоверение о проверке знаний требований охраны труда.</w:t>
      </w:r>
    </w:p>
    <w:p w:rsidR="00AE49CE" w:rsidRPr="005F2038" w:rsidRDefault="00AE49CE" w:rsidP="00AE49CE">
      <w:pPr>
        <w:pStyle w:val="10"/>
        <w:numPr>
          <w:ilvl w:val="0"/>
          <w:numId w:val="2"/>
        </w:numPr>
        <w:spacing w:before="240" w:after="0" w:line="240" w:lineRule="auto"/>
        <w:ind w:left="0" w:firstLine="425"/>
        <w:jc w:val="both"/>
        <w:rPr>
          <w:rFonts w:ascii="Times New Roman" w:hAnsi="Times New Roman" w:cs="Times New Roman"/>
          <w:b/>
        </w:rPr>
      </w:pPr>
      <w:r w:rsidRPr="005F2038">
        <w:rPr>
          <w:rFonts w:ascii="Times New Roman" w:hAnsi="Times New Roman" w:cs="Times New Roman"/>
          <w:b/>
        </w:rPr>
        <w:t>Исполнитель несет ответственность за:</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организацию и безопасное производство работ;</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квалификацию своего персонала;</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соблюдение персоналом Исполнителя требований инструкций по охране труда, правил и норм по охране труда, промышленной и пожарной безопасности, действующих у Заказчика.</w:t>
      </w:r>
    </w:p>
    <w:p w:rsidR="00AE49CE" w:rsidRPr="005F2038" w:rsidRDefault="00AE49CE" w:rsidP="00AE49CE">
      <w:pPr>
        <w:pStyle w:val="10"/>
        <w:numPr>
          <w:ilvl w:val="0"/>
          <w:numId w:val="2"/>
        </w:numPr>
        <w:spacing w:before="240" w:line="240" w:lineRule="auto"/>
        <w:ind w:left="0" w:firstLine="426"/>
        <w:jc w:val="both"/>
        <w:rPr>
          <w:rFonts w:ascii="Times New Roman" w:hAnsi="Times New Roman" w:cs="Times New Roman"/>
          <w:b/>
        </w:rPr>
      </w:pPr>
      <w:r w:rsidRPr="005F2038">
        <w:rPr>
          <w:rFonts w:ascii="Times New Roman" w:hAnsi="Times New Roman" w:cs="Times New Roman"/>
          <w:b/>
        </w:rPr>
        <w:t>Заказчик (сотрудники Отдела промышленной безопасности (ОПБ), куратор договора) имеет право:</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проверять организацию работ по охране труда, соблюдение правил и норм по охране труда, промышленной и пожарной безопасности при выполнении работ Исполнителем;</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приостанавливать любые виды работ, которые ведутся с нарушениями правил и норм по охране труда, промышленной и пожарной безопасности;</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 xml:space="preserve">отстранять от работы работников Исполнителя,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w:t>
      </w:r>
      <w:proofErr w:type="gramStart"/>
      <w:r w:rsidRPr="005F2038">
        <w:rPr>
          <w:rFonts w:ascii="Times New Roman" w:hAnsi="Times New Roman" w:cs="Times New Roman"/>
        </w:rPr>
        <w:t>индивидуальной  защиты</w:t>
      </w:r>
      <w:proofErr w:type="gramEnd"/>
      <w:r w:rsidRPr="005F2038">
        <w:rPr>
          <w:rFonts w:ascii="Times New Roman" w:hAnsi="Times New Roman" w:cs="Times New Roman"/>
        </w:rPr>
        <w:t>, нарушающие требования безопасности с уведомлением об этом руководителя работ,  а также руководителя организации Исполнителя.</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Продолжение приостановленных работ разрешается Исполнителю только после устранения выявленных нарушений.</w:t>
      </w:r>
    </w:p>
    <w:p w:rsidR="00AE49CE" w:rsidRPr="005F2038" w:rsidRDefault="00AE49CE" w:rsidP="00AE49CE">
      <w:pPr>
        <w:pStyle w:val="10"/>
        <w:spacing w:before="120" w:after="0" w:line="240" w:lineRule="auto"/>
        <w:ind w:left="0"/>
        <w:jc w:val="both"/>
        <w:rPr>
          <w:rFonts w:ascii="Times New Roman" w:hAnsi="Times New Roman" w:cs="Times New Roman"/>
        </w:rPr>
      </w:pPr>
    </w:p>
    <w:p w:rsidR="00AE49CE" w:rsidRPr="005F2038" w:rsidRDefault="00AE49CE" w:rsidP="00AE49CE">
      <w:pPr>
        <w:jc w:val="both"/>
        <w:rPr>
          <w:b/>
        </w:rPr>
      </w:pPr>
    </w:p>
    <w:p w:rsidR="00AE49CE" w:rsidRPr="005F2038" w:rsidRDefault="00AE49CE" w:rsidP="00AE49CE">
      <w:pPr>
        <w:jc w:val="both"/>
        <w:rPr>
          <w:b/>
        </w:rPr>
      </w:pPr>
      <w:r w:rsidRPr="005F2038">
        <w:rPr>
          <w:b/>
        </w:rPr>
        <w:t>ЗАКАЗЧИК</w:t>
      </w:r>
      <w:r w:rsidRPr="005F2038">
        <w:rPr>
          <w:b/>
        </w:rPr>
        <w:tab/>
      </w:r>
      <w:r w:rsidRPr="005F2038">
        <w:rPr>
          <w:b/>
        </w:rPr>
        <w:tab/>
      </w:r>
      <w:r w:rsidRPr="005F2038">
        <w:rPr>
          <w:b/>
        </w:rPr>
        <w:tab/>
      </w:r>
      <w:r w:rsidRPr="005F2038">
        <w:rPr>
          <w:b/>
        </w:rPr>
        <w:tab/>
      </w:r>
      <w:r w:rsidRPr="005F2038">
        <w:rPr>
          <w:b/>
        </w:rPr>
        <w:tab/>
      </w:r>
      <w:r w:rsidRPr="005F2038">
        <w:rPr>
          <w:b/>
        </w:rPr>
        <w:tab/>
      </w:r>
      <w:r w:rsidRPr="005F2038">
        <w:rPr>
          <w:b/>
        </w:rPr>
        <w:tab/>
        <w:t>ИСПОЛНИТЕЛЬ</w:t>
      </w:r>
    </w:p>
    <w:p w:rsidR="00AE49CE" w:rsidRPr="005F2038" w:rsidRDefault="00AE49CE" w:rsidP="00AE49CE">
      <w:pPr>
        <w:jc w:val="both"/>
      </w:pPr>
    </w:p>
    <w:p w:rsidR="00AE49CE" w:rsidRPr="005F2038" w:rsidRDefault="00AE49CE" w:rsidP="00AE49CE">
      <w:pPr>
        <w:jc w:val="both"/>
      </w:pPr>
      <w:r w:rsidRPr="005F2038">
        <w:t>Генеральный директор ФГУП «</w:t>
      </w:r>
      <w:proofErr w:type="spellStart"/>
      <w:r w:rsidRPr="005F2038">
        <w:t>Атомфлот</w:t>
      </w:r>
      <w:proofErr w:type="spellEnd"/>
      <w:r w:rsidRPr="005F2038">
        <w:t>»</w:t>
      </w:r>
      <w:r w:rsidRPr="005F2038">
        <w:tab/>
      </w:r>
      <w:r w:rsidRPr="005F2038">
        <w:tab/>
      </w:r>
    </w:p>
    <w:p w:rsidR="00AE49CE" w:rsidRPr="005F2038" w:rsidRDefault="00AE49CE" w:rsidP="00AE49CE">
      <w:pPr>
        <w:jc w:val="both"/>
      </w:pPr>
    </w:p>
    <w:p w:rsidR="00AE49CE" w:rsidRPr="005F2038" w:rsidRDefault="00AE49CE" w:rsidP="00AE49CE">
      <w:pPr>
        <w:jc w:val="both"/>
      </w:pPr>
      <w:r w:rsidRPr="005F2038">
        <w:t>_________________</w:t>
      </w:r>
      <w:proofErr w:type="gramStart"/>
      <w:r w:rsidRPr="005F2038">
        <w:t>_  В.В.</w:t>
      </w:r>
      <w:proofErr w:type="gramEnd"/>
      <w:r w:rsidRPr="005F2038">
        <w:t xml:space="preserve"> Рукша</w:t>
      </w:r>
      <w:r w:rsidRPr="005F2038">
        <w:tab/>
        <w:t xml:space="preserve">            </w:t>
      </w:r>
      <w:r w:rsidRPr="005F2038">
        <w:tab/>
      </w:r>
      <w:r w:rsidRPr="005F2038">
        <w:tab/>
        <w:t>_________________  ______________</w:t>
      </w:r>
    </w:p>
    <w:p w:rsidR="00AE49CE" w:rsidRPr="005F2038" w:rsidRDefault="00AE49CE" w:rsidP="00AE49CE">
      <w:pPr>
        <w:jc w:val="both"/>
        <w:rPr>
          <w:b/>
        </w:rPr>
      </w:pPr>
      <w:r w:rsidRPr="005F2038">
        <w:rPr>
          <w:b/>
        </w:rPr>
        <w:tab/>
      </w:r>
      <w:r w:rsidRPr="005F2038">
        <w:rPr>
          <w:b/>
        </w:rPr>
        <w:tab/>
      </w:r>
    </w:p>
    <w:p w:rsidR="005A53A3" w:rsidRDefault="005A53A3" w:rsidP="00003746">
      <w:pPr>
        <w:pStyle w:val="1"/>
        <w:ind w:left="-284"/>
        <w:jc w:val="right"/>
        <w:rPr>
          <w:b/>
          <w:sz w:val="24"/>
          <w:szCs w:val="24"/>
        </w:rPr>
        <w:sectPr w:rsidR="005A53A3" w:rsidSect="00E80DEB">
          <w:footerReference w:type="default" r:id="rId8"/>
          <w:footerReference w:type="first" r:id="rId9"/>
          <w:pgSz w:w="11906" w:h="16838" w:code="9"/>
          <w:pgMar w:top="1134" w:right="567" w:bottom="1134" w:left="1134" w:header="340" w:footer="510" w:gutter="0"/>
          <w:cols w:space="708"/>
          <w:docGrid w:linePitch="360"/>
        </w:sectPr>
      </w:pPr>
    </w:p>
    <w:p w:rsidR="00C060A2" w:rsidRDefault="00C060A2" w:rsidP="00C060A2">
      <w:pPr>
        <w:jc w:val="right"/>
      </w:pPr>
      <w:r>
        <w:lastRenderedPageBreak/>
        <w:t>Приложение № 2</w:t>
      </w:r>
    </w:p>
    <w:p w:rsidR="00C060A2" w:rsidRDefault="00C060A2" w:rsidP="00C060A2">
      <w:pPr>
        <w:jc w:val="right"/>
      </w:pPr>
      <w:r>
        <w:t>к договору № __________ от __</w:t>
      </w:r>
      <w:proofErr w:type="gramStart"/>
      <w:r>
        <w:t>_._</w:t>
      </w:r>
      <w:proofErr w:type="gramEnd"/>
      <w:r>
        <w:t>__.201__ г.</w:t>
      </w:r>
    </w:p>
    <w:p w:rsidR="00003746" w:rsidRPr="005F2038" w:rsidRDefault="00003746" w:rsidP="00A42114">
      <w:pPr>
        <w:pBdr>
          <w:bottom w:val="single" w:sz="4" w:space="1" w:color="auto"/>
        </w:pBdr>
        <w:tabs>
          <w:tab w:val="left" w:pos="0"/>
        </w:tabs>
        <w:ind w:left="-284"/>
        <w:rPr>
          <w:b/>
          <w:bCs/>
        </w:rPr>
      </w:pPr>
      <w:r w:rsidRPr="005F2038">
        <w:rPr>
          <w:b/>
          <w:bCs/>
        </w:rPr>
        <w:t>ФОРМА</w:t>
      </w:r>
    </w:p>
    <w:p w:rsidR="002F6EDC" w:rsidRPr="005F2038" w:rsidRDefault="002F6EDC" w:rsidP="002F6EDC">
      <w:pPr>
        <w:tabs>
          <w:tab w:val="left" w:pos="0"/>
        </w:tabs>
        <w:ind w:left="-284"/>
        <w:jc w:val="right"/>
        <w:rPr>
          <w:bCs/>
          <w:i/>
        </w:rPr>
      </w:pPr>
      <w:r w:rsidRPr="005F2038">
        <w:rPr>
          <w:bCs/>
          <w:i/>
        </w:rPr>
        <w:t>УТВЕРЖДЕНО</w:t>
      </w:r>
    </w:p>
    <w:p w:rsidR="002F6EDC" w:rsidRPr="005F2038" w:rsidRDefault="002F6EDC" w:rsidP="002F6EDC">
      <w:pPr>
        <w:tabs>
          <w:tab w:val="left" w:pos="0"/>
        </w:tabs>
        <w:ind w:left="-284"/>
        <w:jc w:val="right"/>
        <w:rPr>
          <w:bCs/>
          <w:i/>
        </w:rPr>
      </w:pPr>
      <w:r w:rsidRPr="005F2038">
        <w:rPr>
          <w:bCs/>
          <w:i/>
        </w:rPr>
        <w:tab/>
      </w:r>
      <w:r w:rsidRPr="005F2038">
        <w:rPr>
          <w:bCs/>
          <w:i/>
        </w:rPr>
        <w:tab/>
      </w:r>
      <w:r w:rsidRPr="005F2038">
        <w:rPr>
          <w:bCs/>
          <w:i/>
        </w:rPr>
        <w:tab/>
      </w:r>
      <w:r w:rsidRPr="005F2038">
        <w:rPr>
          <w:bCs/>
          <w:i/>
        </w:rPr>
        <w:tab/>
      </w:r>
      <w:r w:rsidRPr="005F2038">
        <w:rPr>
          <w:bCs/>
          <w:i/>
        </w:rPr>
        <w:tab/>
      </w:r>
      <w:r w:rsidRPr="005F2038">
        <w:rPr>
          <w:bCs/>
          <w:i/>
        </w:rPr>
        <w:tab/>
        <w:t xml:space="preserve"> Приказом генерального </w:t>
      </w:r>
    </w:p>
    <w:p w:rsidR="002F6EDC" w:rsidRPr="005F2038" w:rsidRDefault="002F6EDC" w:rsidP="002F6EDC">
      <w:pPr>
        <w:tabs>
          <w:tab w:val="left" w:pos="0"/>
        </w:tabs>
        <w:ind w:left="-284"/>
        <w:jc w:val="right"/>
        <w:rPr>
          <w:bCs/>
          <w:i/>
        </w:rPr>
      </w:pPr>
      <w:r w:rsidRPr="005F2038">
        <w:rPr>
          <w:bCs/>
          <w:i/>
        </w:rPr>
        <w:t>директора ФГУП «</w:t>
      </w:r>
      <w:proofErr w:type="spellStart"/>
      <w:r w:rsidRPr="005F2038">
        <w:rPr>
          <w:bCs/>
          <w:i/>
        </w:rPr>
        <w:t>Атомфлот</w:t>
      </w:r>
      <w:proofErr w:type="spellEnd"/>
      <w:r w:rsidRPr="005F2038">
        <w:rPr>
          <w:bCs/>
          <w:i/>
        </w:rPr>
        <w:t>»</w:t>
      </w:r>
    </w:p>
    <w:p w:rsidR="002F6EDC" w:rsidRPr="005F2038" w:rsidRDefault="002F6EDC" w:rsidP="002F6EDC">
      <w:pPr>
        <w:tabs>
          <w:tab w:val="left" w:pos="0"/>
        </w:tabs>
        <w:ind w:left="-284"/>
        <w:jc w:val="right"/>
        <w:rPr>
          <w:bCs/>
          <w:i/>
          <w:u w:val="single"/>
        </w:rPr>
      </w:pPr>
      <w:r w:rsidRPr="005F2038">
        <w:rPr>
          <w:bCs/>
          <w:i/>
        </w:rPr>
        <w:t xml:space="preserve">               от     </w:t>
      </w:r>
      <w:r w:rsidRPr="005F2038">
        <w:rPr>
          <w:bCs/>
          <w:i/>
          <w:u w:val="single"/>
        </w:rPr>
        <w:t>01.10.2010</w:t>
      </w:r>
      <w:r w:rsidRPr="005F2038">
        <w:rPr>
          <w:bCs/>
          <w:i/>
        </w:rPr>
        <w:t xml:space="preserve">     № _</w:t>
      </w:r>
      <w:r w:rsidRPr="005F2038">
        <w:rPr>
          <w:bCs/>
          <w:i/>
          <w:u w:val="single"/>
        </w:rPr>
        <w:t>1286</w:t>
      </w:r>
    </w:p>
    <w:p w:rsidR="002F6EDC" w:rsidRPr="005F2038" w:rsidRDefault="002F6EDC" w:rsidP="002F6EDC">
      <w:pPr>
        <w:tabs>
          <w:tab w:val="left" w:pos="0"/>
        </w:tabs>
        <w:spacing w:line="256" w:lineRule="exact"/>
        <w:jc w:val="center"/>
        <w:rPr>
          <w:b/>
          <w:bCs/>
        </w:rPr>
      </w:pPr>
      <w:r w:rsidRPr="005F2038">
        <w:rPr>
          <w:b/>
          <w:bCs/>
        </w:rPr>
        <w:t>АНКЕТА ПО ОХРАНЕ ТРУДА</w:t>
      </w:r>
    </w:p>
    <w:p w:rsidR="002F6EDC" w:rsidRPr="005F2038" w:rsidRDefault="002F6EDC" w:rsidP="002F6EDC">
      <w:pPr>
        <w:tabs>
          <w:tab w:val="left" w:pos="0"/>
        </w:tabs>
        <w:spacing w:line="256" w:lineRule="exact"/>
        <w:jc w:val="center"/>
      </w:pPr>
      <w:r w:rsidRPr="005F2038">
        <w:rPr>
          <w:b/>
          <w:bCs/>
        </w:rPr>
        <w:t xml:space="preserve">для организаций, выполняющих строительно-монтажные </w:t>
      </w:r>
      <w:proofErr w:type="gramStart"/>
      <w:r w:rsidRPr="005F2038">
        <w:rPr>
          <w:b/>
          <w:bCs/>
        </w:rPr>
        <w:t>и  ремонтные</w:t>
      </w:r>
      <w:proofErr w:type="gramEnd"/>
      <w:r w:rsidRPr="005F2038">
        <w:rPr>
          <w:b/>
          <w:bCs/>
        </w:rPr>
        <w:t xml:space="preserve"> работы на территории(объектах)  ФГУП «</w:t>
      </w:r>
      <w:proofErr w:type="spellStart"/>
      <w:r w:rsidRPr="005F2038">
        <w:rPr>
          <w:b/>
          <w:bCs/>
        </w:rPr>
        <w:t>Атомфлот</w:t>
      </w:r>
      <w:proofErr w:type="spellEnd"/>
      <w:r w:rsidRPr="005F2038">
        <w:rPr>
          <w:b/>
          <w:bCs/>
        </w:rPr>
        <w:t>»</w:t>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pPr>
      <w:r w:rsidRPr="005F2038">
        <w:t xml:space="preserve">Наименование организации Исполнителя: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Дата: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Адрес: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Номер телефона: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t xml:space="preserve"> Номер факса: </w:t>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e-</w:t>
      </w:r>
      <w:proofErr w:type="spellStart"/>
      <w:r w:rsidRPr="005F2038">
        <w:t>mail</w:t>
      </w:r>
      <w:proofErr w:type="spellEnd"/>
      <w:r w:rsidRPr="005F2038">
        <w:t xml:space="preserve">: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Является ли эта «Анкета» первой, которую Вы заполняете для ФГУП «</w:t>
      </w:r>
      <w:proofErr w:type="spellStart"/>
      <w:r w:rsidRPr="005F2038">
        <w:t>Атомфлот</w:t>
      </w:r>
      <w:proofErr w:type="spellEnd"/>
      <w:r w:rsidRPr="005F2038">
        <w:t xml:space="preserve">» (Да/Нет): </w:t>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Если «нет», то сообщите дату заполнения последней анкеты: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Предполагаемый характер предстоящих работ по условиям договора (контракта):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Кто в Вашей организации является уполномоченным по охране труда (ФИО, должность):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t>______</w:t>
      </w:r>
    </w:p>
    <w:p w:rsidR="002F6EDC" w:rsidRPr="005F2038" w:rsidRDefault="002F6EDC" w:rsidP="002F6EDC">
      <w:pPr>
        <w:tabs>
          <w:tab w:val="left" w:pos="0"/>
        </w:tabs>
        <w:spacing w:line="256" w:lineRule="exact"/>
        <w:jc w:val="both"/>
        <w:rPr>
          <w:u w:val="single"/>
        </w:rPr>
      </w:pPr>
      <w:r w:rsidRPr="005F2038">
        <w:t>Работа для ФГУП «</w:t>
      </w:r>
      <w:proofErr w:type="spellStart"/>
      <w:r w:rsidRPr="005F2038">
        <w:t>Атомфлот</w:t>
      </w:r>
      <w:proofErr w:type="spellEnd"/>
      <w:r w:rsidRPr="005F2038">
        <w:t xml:space="preserve">» будет выполняться в период времени: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Место проведения работ (судно, здание, сооружение, участок и т.д.)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Количество сотрудников: временных</w:t>
      </w:r>
      <w:r w:rsidRPr="005F2038">
        <w:rPr>
          <w:u w:val="single"/>
        </w:rPr>
        <w:t xml:space="preserve"> </w:t>
      </w:r>
      <w:r w:rsidRPr="005F2038">
        <w:rPr>
          <w:u w:val="single"/>
        </w:rPr>
        <w:tab/>
      </w:r>
      <w:r w:rsidRPr="005F2038">
        <w:rPr>
          <w:u w:val="single"/>
        </w:rPr>
        <w:tab/>
      </w:r>
      <w:r w:rsidRPr="005F2038">
        <w:rPr>
          <w:u w:val="single"/>
        </w:rPr>
        <w:tab/>
      </w:r>
      <w:r w:rsidRPr="005F2038">
        <w:rPr>
          <w:u w:val="single"/>
        </w:rPr>
        <w:tab/>
      </w:r>
      <w:r w:rsidRPr="005F2038">
        <w:t xml:space="preserve">; постоянных </w:t>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Организации (компании), которые могут привлекаться в качестве субподрядчиков: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Количество сотрудников субподрядчиков: временных </w:t>
      </w:r>
      <w:r w:rsidRPr="005F2038">
        <w:rPr>
          <w:u w:val="single"/>
        </w:rPr>
        <w:tab/>
      </w:r>
      <w:r w:rsidRPr="005F2038">
        <w:rPr>
          <w:u w:val="single"/>
        </w:rPr>
        <w:tab/>
      </w:r>
      <w:r w:rsidRPr="005F2038">
        <w:rPr>
          <w:u w:val="single"/>
        </w:rPr>
        <w:tab/>
      </w:r>
      <w:r w:rsidRPr="005F2038">
        <w:t xml:space="preserve">; постоянных </w:t>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Имеете ли Вы Политику Вашей компании по Охране труда? (Да/Нет): </w:t>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Приведите примеры деятельности за последние 3 года: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Требуется ли специальное обучение/лицензирование для ваших видов деятельности(Да/Нет): </w:t>
      </w:r>
      <w:r w:rsidRPr="005F2038">
        <w:rPr>
          <w:u w:val="single"/>
        </w:rPr>
        <w:tab/>
      </w:r>
    </w:p>
    <w:p w:rsidR="002F6EDC" w:rsidRPr="005F2038" w:rsidRDefault="002F6EDC" w:rsidP="002F6EDC">
      <w:pPr>
        <w:tabs>
          <w:tab w:val="left" w:pos="0"/>
        </w:tabs>
        <w:spacing w:line="256" w:lineRule="exact"/>
        <w:jc w:val="both"/>
        <w:rPr>
          <w:u w:val="single"/>
        </w:rPr>
      </w:pPr>
      <w:r w:rsidRPr="005F2038">
        <w:t>Имеет ли ваша компания эти лицензии? (Да/</w:t>
      </w:r>
      <w:proofErr w:type="gramStart"/>
      <w:r w:rsidRPr="005F2038">
        <w:t>Нет)(</w:t>
      </w:r>
      <w:proofErr w:type="gramEnd"/>
      <w:r w:rsidRPr="005F2038">
        <w:t xml:space="preserve">если Да, то приложите копии к анкете): </w:t>
      </w:r>
      <w:r w:rsidRPr="005F2038">
        <w:rPr>
          <w:u w:val="single"/>
        </w:rPr>
        <w:tab/>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rPr>
          <w:u w:val="single"/>
        </w:rPr>
      </w:pPr>
      <w:r w:rsidRPr="005F2038">
        <w:t xml:space="preserve">1. Какое обучение проходят Ваши сотрудники в областях, связанных с выполняемой работой, включая специальное?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Проводится ли подробная регистрация проведенного обучения? (Да/Нет): </w:t>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Проходят ли обучение временные сотрудники и сотрудники субподрядчиков такое же обучение, как и Ваши постоянные сотрудники?____________________________________________________ _____________________________________________________________________________________</w:t>
      </w:r>
    </w:p>
    <w:p w:rsidR="002F6EDC" w:rsidRPr="005F2038" w:rsidRDefault="002F6EDC" w:rsidP="002F6EDC">
      <w:pPr>
        <w:tabs>
          <w:tab w:val="left" w:pos="0"/>
        </w:tabs>
        <w:spacing w:line="256" w:lineRule="exact"/>
        <w:jc w:val="both"/>
        <w:rPr>
          <w:u w:val="single"/>
        </w:rPr>
      </w:pPr>
      <w:r w:rsidRPr="005F2038">
        <w:t xml:space="preserve">Название </w:t>
      </w:r>
      <w:proofErr w:type="gramStart"/>
      <w:r w:rsidRPr="005F2038">
        <w:t>учебной организации</w:t>
      </w:r>
      <w:proofErr w:type="gramEnd"/>
      <w:r w:rsidRPr="005F2038">
        <w:t xml:space="preserve"> проводившей обучение: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2. Используете ли Вы опасные процессы/материалы? (Да/Нет): </w:t>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2.1. Если да, то какие?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E51DC4" w:rsidRPr="005F2038" w:rsidRDefault="002F6EDC" w:rsidP="002F6EDC">
      <w:pPr>
        <w:tabs>
          <w:tab w:val="left" w:pos="0"/>
        </w:tabs>
        <w:spacing w:line="256" w:lineRule="exact"/>
        <w:jc w:val="both"/>
        <w:rPr>
          <w:u w:val="single"/>
        </w:rPr>
      </w:pPr>
      <w:r w:rsidRPr="005F2038">
        <w:t xml:space="preserve">2.2. Какие специальные меры предосторожности должны быть предприняты?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2.3. Есть ли у Вас «Данные о безопасности материалов»? (Да/Нет): </w:t>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p>
    <w:p w:rsidR="002F6EDC" w:rsidRPr="005F2038" w:rsidRDefault="002F6EDC" w:rsidP="002F6EDC">
      <w:pPr>
        <w:tabs>
          <w:tab w:val="left" w:pos="0"/>
        </w:tabs>
        <w:spacing w:line="256" w:lineRule="exact"/>
        <w:jc w:val="both"/>
        <w:rPr>
          <w:u w:val="single"/>
        </w:rPr>
      </w:pPr>
      <w:r w:rsidRPr="005F2038">
        <w:lastRenderedPageBreak/>
        <w:t xml:space="preserve">3. Есть ли у Вас написанные процедуры, инструкции и руководства по охране труда?          (Да/Нет): </w:t>
      </w:r>
      <w:r w:rsidRPr="005F2038">
        <w:rPr>
          <w:u w:val="single"/>
        </w:rPr>
        <w:tab/>
      </w:r>
      <w:r w:rsidRPr="005F2038">
        <w:rPr>
          <w:u w:val="single"/>
        </w:rPr>
        <w:tab/>
      </w:r>
    </w:p>
    <w:p w:rsidR="002F6EDC" w:rsidRPr="005F2038" w:rsidRDefault="002F6EDC" w:rsidP="002F6EDC">
      <w:pPr>
        <w:tabs>
          <w:tab w:val="left" w:pos="0"/>
        </w:tabs>
        <w:spacing w:line="256" w:lineRule="exact"/>
        <w:jc w:val="both"/>
      </w:pPr>
      <w:r w:rsidRPr="005F2038">
        <w:t>3.1. Проводил ли кто-либо из Вас проверки соблюдения требований охраны труда на Вашем предприятии/на площадках, где работают Ваши сотрудники? (Да/Нет):</w:t>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Если Да, то используются ли проверочные </w:t>
      </w:r>
      <w:proofErr w:type="gramStart"/>
      <w:r w:rsidRPr="005F2038">
        <w:t>листы?:</w:t>
      </w:r>
      <w:proofErr w:type="gramEnd"/>
      <w:r w:rsidRPr="005F2038">
        <w:t xml:space="preserve">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Кто проводит такие проверки?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Какая у них квалификация?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Как часто проводятся такие проверки?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4. Есть ли средства индивидуальной защиты такие как </w:t>
      </w:r>
      <w:proofErr w:type="spellStart"/>
      <w:r w:rsidRPr="005F2038">
        <w:t>беруши</w:t>
      </w:r>
      <w:proofErr w:type="spellEnd"/>
      <w:r w:rsidRPr="005F2038">
        <w:t xml:space="preserve">, средства защиты глаз, специальная одежда, обувь, каски </w:t>
      </w:r>
      <w:proofErr w:type="spellStart"/>
      <w:r w:rsidRPr="005F2038">
        <w:t>и.т.д</w:t>
      </w:r>
      <w:proofErr w:type="spellEnd"/>
      <w:r w:rsidRPr="005F2038">
        <w:t xml:space="preserve">. (Да/Нет):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4.1. Проводятся ли регулярные проверки инструментов/оборудования, включая электроинструмент, средства защиты, лестницы, страховочные, </w:t>
      </w:r>
      <w:proofErr w:type="spellStart"/>
      <w:r w:rsidRPr="005F2038">
        <w:t>строповочные</w:t>
      </w:r>
      <w:proofErr w:type="spellEnd"/>
      <w:r w:rsidRPr="005F2038">
        <w:t xml:space="preserve"> и грузоподъемные приспособления? (Да/Нет):</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Если Да, то какие?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Если Да, имеется ли процедура регистрации результатов проверки? </w:t>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Какую квалификацию имеют лица, проводящие такие проверки?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5.Есть ли у Вас комитет по охране </w:t>
      </w:r>
      <w:proofErr w:type="gramStart"/>
      <w:r w:rsidRPr="005F2038">
        <w:t>труда?:</w:t>
      </w:r>
      <w:proofErr w:type="gramEnd"/>
      <w:r w:rsidRPr="005F2038">
        <w:t xml:space="preserve">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5.1. Принимают ли участие рабочие в этом </w:t>
      </w:r>
      <w:proofErr w:type="gramStart"/>
      <w:r w:rsidRPr="005F2038">
        <w:t>комитете?:</w:t>
      </w:r>
      <w:proofErr w:type="gramEnd"/>
      <w:r w:rsidRPr="005F2038">
        <w:t xml:space="preserve">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5.2. Как часто происходят заседания этого комитета? ежемесячно/более часто/менее часто: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6.Есть ли у вас лица, имеющие квалификацию по оказанию первой </w:t>
      </w:r>
      <w:proofErr w:type="gramStart"/>
      <w:r w:rsidRPr="005F2038">
        <w:t>помощи?:</w:t>
      </w:r>
      <w:proofErr w:type="gramEnd"/>
      <w:r w:rsidRPr="005F2038">
        <w:t xml:space="preserve"> </w:t>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6.1. Регистрируются ли случаи оказания первой </w:t>
      </w:r>
      <w:proofErr w:type="gramStart"/>
      <w:r w:rsidRPr="005F2038">
        <w:t>помощи?:</w:t>
      </w:r>
      <w:proofErr w:type="gramEnd"/>
      <w:r w:rsidRPr="005F2038">
        <w:t xml:space="preserve">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6.2. Кто является ответственным за аптечки первой </w:t>
      </w:r>
      <w:proofErr w:type="gramStart"/>
      <w:r w:rsidRPr="005F2038">
        <w:t>помощи?:</w:t>
      </w:r>
      <w:proofErr w:type="gramEnd"/>
      <w:r w:rsidRPr="005F2038">
        <w:t xml:space="preserve">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7.1 Кто у Вас отвечает за расследование и предоставление отчетов по несчастным случаям, происшествиям и т.д.? (должность):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7.2 Подвергались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(Да/Нет): </w:t>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Если Да, то приведите подробные детали: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pPr>
      <w:r w:rsidRPr="005F2038">
        <w:t>8. Количество несчастных случаев за последние два года:</w:t>
      </w:r>
    </w:p>
    <w:p w:rsidR="002F6EDC" w:rsidRPr="005F2038" w:rsidRDefault="002F6EDC" w:rsidP="002F6EDC">
      <w:pPr>
        <w:tabs>
          <w:tab w:val="left" w:pos="0"/>
        </w:tabs>
        <w:spacing w:line="256" w:lineRule="exact"/>
        <w:jc w:val="both"/>
        <w:rPr>
          <w:u w:val="single"/>
        </w:rPr>
      </w:pPr>
      <w:r w:rsidRPr="005F2038">
        <w:t xml:space="preserve">персонал Исполнителя: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субподрядчика: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временные работники: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9. Есть ли какая-нибудь другая относящаяся к охране труда информация, о которой мы должны знать? (Да/Нет): </w:t>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Если Да, то предоставьте все подробности: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lastRenderedPageBreak/>
        <w:t xml:space="preserve">10. Сколько сотрудников, включая субподрядчиков и временных работников будет работать на нашей территории одновременно?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11. Детали ответственности работодателя и страхования гражданской ответственности: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Гражданская ответственность. Предел ответственности: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Страховая компания: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Дата истечения срока действия договора: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Обязательства работодателя Предел ответственности: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Страховщик: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Дата истечения срока действия договора: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pPr>
      <w:r w:rsidRPr="005F2038">
        <w:t>12. Скольким сотрудникам компании потребуется доступ на территорию ФГУП «</w:t>
      </w:r>
      <w:proofErr w:type="spellStart"/>
      <w:r w:rsidRPr="005F2038">
        <w:t>Атомфлот</w:t>
      </w:r>
      <w:proofErr w:type="spellEnd"/>
      <w:r w:rsidRPr="005F2038">
        <w:t xml:space="preserve">»: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pPr>
      <w:r w:rsidRPr="005F2038">
        <w:t>13. Исполнитель гарантирует, что все его работники и работники субподрядчиков будут ознакомлены с Политикой ФГУП «</w:t>
      </w:r>
      <w:proofErr w:type="spellStart"/>
      <w:r w:rsidRPr="005F2038">
        <w:t>Атомфлот</w:t>
      </w:r>
      <w:proofErr w:type="spellEnd"/>
      <w:r w:rsidRPr="005F2038">
        <w:t>» в области Охраны труда.</w:t>
      </w:r>
    </w:p>
    <w:p w:rsidR="002F6EDC" w:rsidRPr="005F2038" w:rsidRDefault="002F6EDC" w:rsidP="002F6EDC">
      <w:pPr>
        <w:tabs>
          <w:tab w:val="left" w:pos="0"/>
        </w:tabs>
        <w:spacing w:line="256" w:lineRule="exact"/>
        <w:jc w:val="both"/>
      </w:pPr>
      <w:r w:rsidRPr="005F2038">
        <w:t>Подписав это заявление, Исполнитель подтверждает свое согласие выполнить требования Политики ФГУП «</w:t>
      </w:r>
      <w:proofErr w:type="spellStart"/>
      <w:r w:rsidRPr="005F2038">
        <w:t>Атомфлот</w:t>
      </w:r>
      <w:proofErr w:type="spellEnd"/>
      <w:r w:rsidRPr="005F2038">
        <w:t>» и гарантирует обеспечение персонала всеми необходимыми средствами защиты для безопасного проведения работ, как со своей стороны, так и со стороны субподрядчиков. Исполнитель гарантирует, что все субподрядчики получат и распишутся за получение необходимой информации.</w:t>
      </w:r>
    </w:p>
    <w:p w:rsidR="002F6EDC" w:rsidRPr="005F2038" w:rsidRDefault="002F6EDC" w:rsidP="002F6EDC">
      <w:pPr>
        <w:tabs>
          <w:tab w:val="left" w:pos="0"/>
        </w:tabs>
        <w:spacing w:line="256" w:lineRule="exact"/>
        <w:jc w:val="both"/>
      </w:pPr>
      <w:r w:rsidRPr="005F2038">
        <w:t>14. Исполнитель/субподрядчик обязуется официально назначить ответственного за охрану труда, обеспечить необходимый контроль за исполнением взятых на себя обязательства в области охраны труда, а также организовать прохождение вводного инструктажа по охране труда на ФГУП «</w:t>
      </w:r>
      <w:proofErr w:type="spellStart"/>
      <w:r w:rsidRPr="005F2038">
        <w:t>Атомфлот</w:t>
      </w:r>
      <w:proofErr w:type="spellEnd"/>
      <w:r w:rsidRPr="005F2038">
        <w:t>» для всех сотрудников, перед допуском к работе на территории Заказчика.</w:t>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pPr>
      <w:r w:rsidRPr="005F2038">
        <w:t>Исполнитель:</w:t>
      </w:r>
      <w:r w:rsidRPr="005F2038">
        <w:tab/>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rPr>
          <w:u w:val="single"/>
        </w:rPr>
      </w:pPr>
      <w:r w:rsidRPr="005F2038">
        <w:tab/>
      </w:r>
      <w:r w:rsidRPr="005F2038">
        <w:tab/>
      </w:r>
      <w:r w:rsidRPr="005F2038">
        <w:tab/>
      </w:r>
      <w:r w:rsidRPr="005F2038">
        <w:tab/>
      </w:r>
      <w:r w:rsidRPr="005F2038">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pPr>
      <w:r w:rsidRPr="005F2038">
        <w:t xml:space="preserve">                                                        </w:t>
      </w:r>
      <w:r w:rsidRPr="005F2038">
        <w:tab/>
        <w:t>Должность, подпись, фамилия, инициалы (печатными буквами)</w:t>
      </w:r>
    </w:p>
    <w:p w:rsidR="002F6EDC" w:rsidRPr="005F2038" w:rsidRDefault="002F6EDC" w:rsidP="002F6EDC">
      <w:pPr>
        <w:tabs>
          <w:tab w:val="left" w:pos="0"/>
        </w:tabs>
        <w:spacing w:line="256" w:lineRule="exact"/>
        <w:jc w:val="both"/>
      </w:pPr>
      <w:r w:rsidRPr="005F2038">
        <w:t>Дата</w:t>
      </w:r>
      <w:r w:rsidRPr="005F2038">
        <w:tab/>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pPr>
      <w:r w:rsidRPr="005F2038">
        <w:t>Субподрядчики:</w:t>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rPr>
          <w:u w:val="single"/>
        </w:rPr>
      </w:pPr>
      <w:r w:rsidRPr="005F2038">
        <w:tab/>
      </w:r>
      <w:r w:rsidRPr="005F2038">
        <w:tab/>
      </w:r>
      <w:r w:rsidRPr="005F2038">
        <w:tab/>
      </w:r>
      <w:r w:rsidRPr="005F2038">
        <w:tab/>
      </w:r>
      <w:r w:rsidRPr="005F2038">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pPr>
      <w:r w:rsidRPr="005F2038">
        <w:t xml:space="preserve">                                                        </w:t>
      </w:r>
      <w:r w:rsidRPr="005F2038">
        <w:tab/>
        <w:t>Должность, подпись, фамилия, инициалы (печатными буквами)</w:t>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pPr>
      <w:r w:rsidRPr="005F2038">
        <w:t>Компания</w:t>
      </w:r>
      <w:r w:rsidRPr="005F2038">
        <w:tab/>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pPr>
      <w:r w:rsidRPr="005F2038">
        <w:t>Адрес:</w:t>
      </w:r>
      <w:r w:rsidRPr="005F2038">
        <w:tab/>
      </w:r>
    </w:p>
    <w:p w:rsidR="00003746" w:rsidRPr="005F2038" w:rsidRDefault="00003746" w:rsidP="00A42114">
      <w:pPr>
        <w:pBdr>
          <w:bottom w:val="single" w:sz="4" w:space="1" w:color="auto"/>
        </w:pBdr>
        <w:tabs>
          <w:tab w:val="left" w:pos="0"/>
        </w:tabs>
        <w:ind w:left="-284"/>
        <w:jc w:val="both"/>
      </w:pPr>
    </w:p>
    <w:p w:rsidR="00003746" w:rsidRPr="005F2038" w:rsidRDefault="00003746" w:rsidP="00003746">
      <w:pPr>
        <w:tabs>
          <w:tab w:val="left" w:pos="426"/>
        </w:tabs>
        <w:ind w:left="-284"/>
        <w:jc w:val="both"/>
      </w:pPr>
    </w:p>
    <w:p w:rsidR="002F6EDC" w:rsidRPr="005F2038" w:rsidRDefault="002F6EDC" w:rsidP="002F6EDC">
      <w:pPr>
        <w:jc w:val="both"/>
        <w:rPr>
          <w:b/>
        </w:rPr>
      </w:pPr>
      <w:r w:rsidRPr="005F2038">
        <w:rPr>
          <w:b/>
        </w:rPr>
        <w:t>ЗАКАЗЧИК</w:t>
      </w:r>
      <w:r w:rsidRPr="005F2038">
        <w:rPr>
          <w:b/>
        </w:rPr>
        <w:tab/>
      </w:r>
      <w:r w:rsidRPr="005F2038">
        <w:rPr>
          <w:b/>
        </w:rPr>
        <w:tab/>
      </w:r>
      <w:r w:rsidRPr="005F2038">
        <w:rPr>
          <w:b/>
        </w:rPr>
        <w:tab/>
      </w:r>
      <w:r w:rsidRPr="005F2038">
        <w:rPr>
          <w:b/>
        </w:rPr>
        <w:tab/>
      </w:r>
      <w:r w:rsidRPr="005F2038">
        <w:rPr>
          <w:b/>
        </w:rPr>
        <w:tab/>
      </w:r>
      <w:r w:rsidRPr="005F2038">
        <w:rPr>
          <w:b/>
        </w:rPr>
        <w:tab/>
      </w:r>
      <w:r w:rsidRPr="005F2038">
        <w:rPr>
          <w:b/>
        </w:rPr>
        <w:tab/>
        <w:t>ИСПОЛНИТЕЛЬ</w:t>
      </w:r>
    </w:p>
    <w:p w:rsidR="002F6EDC" w:rsidRPr="005F2038" w:rsidRDefault="002F6EDC" w:rsidP="002F6EDC">
      <w:pPr>
        <w:jc w:val="both"/>
      </w:pPr>
    </w:p>
    <w:p w:rsidR="002F6EDC" w:rsidRPr="005F2038" w:rsidRDefault="002F6EDC" w:rsidP="002F6EDC">
      <w:pPr>
        <w:jc w:val="both"/>
      </w:pPr>
      <w:r w:rsidRPr="005F2038">
        <w:t>Генеральный директор ФГУП «</w:t>
      </w:r>
      <w:proofErr w:type="spellStart"/>
      <w:r w:rsidRPr="005F2038">
        <w:t>Атомфлот</w:t>
      </w:r>
      <w:proofErr w:type="spellEnd"/>
      <w:r w:rsidRPr="005F2038">
        <w:t>»</w:t>
      </w:r>
      <w:r w:rsidRPr="005F2038">
        <w:tab/>
      </w:r>
      <w:r w:rsidRPr="005F2038">
        <w:tab/>
      </w:r>
    </w:p>
    <w:p w:rsidR="002F6EDC" w:rsidRPr="005F2038" w:rsidRDefault="002F6EDC" w:rsidP="002F6EDC">
      <w:pPr>
        <w:jc w:val="both"/>
      </w:pPr>
    </w:p>
    <w:p w:rsidR="00003746" w:rsidRPr="005F2038" w:rsidRDefault="002F6EDC" w:rsidP="00E51DC4">
      <w:pPr>
        <w:jc w:val="both"/>
      </w:pPr>
      <w:r w:rsidRPr="005F2038">
        <w:t>_________________</w:t>
      </w:r>
      <w:proofErr w:type="gramStart"/>
      <w:r w:rsidRPr="005F2038">
        <w:t>_  В.В.</w:t>
      </w:r>
      <w:proofErr w:type="gramEnd"/>
      <w:r w:rsidRPr="005F2038">
        <w:t xml:space="preserve"> Рукша</w:t>
      </w:r>
      <w:r w:rsidRPr="005F2038">
        <w:tab/>
        <w:t xml:space="preserve">            </w:t>
      </w:r>
      <w:r w:rsidRPr="005F2038">
        <w:tab/>
      </w:r>
      <w:r w:rsidRPr="005F2038">
        <w:tab/>
        <w:t>_________________  ______________</w:t>
      </w:r>
    </w:p>
    <w:p w:rsidR="005A53A3" w:rsidRDefault="005A53A3" w:rsidP="00B94349">
      <w:pPr>
        <w:ind w:firstLine="567"/>
        <w:jc w:val="right"/>
        <w:outlineLvl w:val="0"/>
        <w:rPr>
          <w:b/>
        </w:rPr>
        <w:sectPr w:rsidR="005A53A3" w:rsidSect="00E80DEB">
          <w:pgSz w:w="11906" w:h="16838" w:code="9"/>
          <w:pgMar w:top="1134" w:right="567" w:bottom="1134" w:left="1134" w:header="340" w:footer="510" w:gutter="0"/>
          <w:cols w:space="708"/>
          <w:docGrid w:linePitch="360"/>
        </w:sectPr>
      </w:pPr>
    </w:p>
    <w:p w:rsidR="00C060A2" w:rsidRDefault="00C060A2" w:rsidP="00C060A2">
      <w:pPr>
        <w:jc w:val="right"/>
      </w:pPr>
      <w:r>
        <w:lastRenderedPageBreak/>
        <w:t>Приложение № 3</w:t>
      </w:r>
    </w:p>
    <w:p w:rsidR="00C060A2" w:rsidRDefault="00C060A2" w:rsidP="00C060A2">
      <w:pPr>
        <w:jc w:val="right"/>
      </w:pPr>
      <w:r>
        <w:t>к договору № __________ от __</w:t>
      </w:r>
      <w:proofErr w:type="gramStart"/>
      <w:r>
        <w:t>_._</w:t>
      </w:r>
      <w:proofErr w:type="gramEnd"/>
      <w:r>
        <w:t>__.201__ г.</w:t>
      </w:r>
    </w:p>
    <w:p w:rsidR="00C060A2" w:rsidRDefault="00C060A2" w:rsidP="00C060A2">
      <w:pPr>
        <w:jc w:val="right"/>
      </w:pPr>
    </w:p>
    <w:p w:rsidR="00B94349" w:rsidRPr="005F2038" w:rsidRDefault="00B94349" w:rsidP="00B94349">
      <w:pPr>
        <w:pBdr>
          <w:bottom w:val="single" w:sz="4" w:space="1" w:color="auto"/>
        </w:pBdr>
        <w:spacing w:after="240"/>
        <w:ind w:firstLine="567"/>
        <w:jc w:val="center"/>
        <w:outlineLvl w:val="0"/>
        <w:rPr>
          <w:b/>
        </w:rPr>
      </w:pPr>
      <w:r w:rsidRPr="005F2038">
        <w:rPr>
          <w:b/>
        </w:rPr>
        <w:t>Форма заявки для сторонних организаций на оформление временных пропусков</w:t>
      </w:r>
    </w:p>
    <w:tbl>
      <w:tblPr>
        <w:tblW w:w="0" w:type="auto"/>
        <w:tblLook w:val="04A0" w:firstRow="1" w:lastRow="0" w:firstColumn="1" w:lastColumn="0" w:noHBand="0" w:noVBand="1"/>
      </w:tblPr>
      <w:tblGrid>
        <w:gridCol w:w="5070"/>
        <w:gridCol w:w="1710"/>
        <w:gridCol w:w="2568"/>
        <w:gridCol w:w="857"/>
      </w:tblGrid>
      <w:tr w:rsidR="00B94349" w:rsidRPr="005F2038" w:rsidTr="00960E55">
        <w:trPr>
          <w:trHeight w:val="130"/>
        </w:trPr>
        <w:tc>
          <w:tcPr>
            <w:tcW w:w="5199" w:type="dxa"/>
            <w:vMerge w:val="restart"/>
          </w:tcPr>
          <w:p w:rsidR="00B94349" w:rsidRPr="005F2038" w:rsidRDefault="00B94349" w:rsidP="00960E55">
            <w:r w:rsidRPr="005F2038">
              <w:t>Угловой (продольный) штамп предприятия</w:t>
            </w:r>
          </w:p>
        </w:tc>
        <w:tc>
          <w:tcPr>
            <w:tcW w:w="5222" w:type="dxa"/>
            <w:gridSpan w:val="3"/>
          </w:tcPr>
          <w:p w:rsidR="00B94349" w:rsidRPr="005F2038" w:rsidRDefault="00B94349" w:rsidP="00960E55">
            <w:pPr>
              <w:ind w:firstLine="567"/>
              <w:jc w:val="center"/>
            </w:pPr>
            <w:r w:rsidRPr="005F2038">
              <w:t xml:space="preserve">Генеральному директору </w:t>
            </w:r>
          </w:p>
        </w:tc>
      </w:tr>
      <w:tr w:rsidR="00B94349" w:rsidRPr="005F2038" w:rsidTr="00960E55">
        <w:trPr>
          <w:trHeight w:val="128"/>
        </w:trPr>
        <w:tc>
          <w:tcPr>
            <w:tcW w:w="5199" w:type="dxa"/>
            <w:vMerge/>
          </w:tcPr>
          <w:p w:rsidR="00B94349" w:rsidRPr="005F2038" w:rsidRDefault="00B94349" w:rsidP="00960E55"/>
        </w:tc>
        <w:tc>
          <w:tcPr>
            <w:tcW w:w="5222" w:type="dxa"/>
            <w:gridSpan w:val="3"/>
          </w:tcPr>
          <w:p w:rsidR="00B94349" w:rsidRPr="005F2038" w:rsidRDefault="00B94349" w:rsidP="00960E55">
            <w:pPr>
              <w:ind w:firstLine="567"/>
              <w:jc w:val="center"/>
            </w:pPr>
            <w:r w:rsidRPr="005F2038">
              <w:t>ФГУП «</w:t>
            </w:r>
            <w:proofErr w:type="spellStart"/>
            <w:r w:rsidRPr="005F2038">
              <w:t>Атомфлот</w:t>
            </w:r>
            <w:proofErr w:type="spellEnd"/>
            <w:r w:rsidRPr="005F2038">
              <w:t>»</w:t>
            </w:r>
          </w:p>
        </w:tc>
      </w:tr>
      <w:tr w:rsidR="00B94349" w:rsidRPr="005F2038" w:rsidTr="00960E55">
        <w:trPr>
          <w:trHeight w:val="128"/>
        </w:trPr>
        <w:tc>
          <w:tcPr>
            <w:tcW w:w="5199" w:type="dxa"/>
            <w:vMerge/>
          </w:tcPr>
          <w:p w:rsidR="00B94349" w:rsidRPr="005F2038" w:rsidRDefault="00B94349" w:rsidP="00960E55"/>
        </w:tc>
        <w:tc>
          <w:tcPr>
            <w:tcW w:w="1740" w:type="dxa"/>
          </w:tcPr>
          <w:p w:rsidR="00B94349" w:rsidRPr="005F2038" w:rsidRDefault="00B94349" w:rsidP="00960E55">
            <w:pPr>
              <w:ind w:firstLine="567"/>
              <w:jc w:val="center"/>
            </w:pPr>
          </w:p>
        </w:tc>
        <w:tc>
          <w:tcPr>
            <w:tcW w:w="2611" w:type="dxa"/>
            <w:tcBorders>
              <w:bottom w:val="single" w:sz="4" w:space="0" w:color="auto"/>
            </w:tcBorders>
          </w:tcPr>
          <w:p w:rsidR="00B94349" w:rsidRPr="005F2038" w:rsidRDefault="00B94349" w:rsidP="00960E55">
            <w:pPr>
              <w:jc w:val="center"/>
            </w:pPr>
          </w:p>
        </w:tc>
        <w:tc>
          <w:tcPr>
            <w:tcW w:w="871" w:type="dxa"/>
          </w:tcPr>
          <w:p w:rsidR="00B94349" w:rsidRPr="005F2038" w:rsidRDefault="00B94349" w:rsidP="00960E55">
            <w:pPr>
              <w:ind w:firstLine="567"/>
              <w:jc w:val="center"/>
            </w:pPr>
          </w:p>
        </w:tc>
      </w:tr>
      <w:tr w:rsidR="00B94349" w:rsidRPr="005F2038" w:rsidTr="00960E55">
        <w:trPr>
          <w:trHeight w:val="128"/>
        </w:trPr>
        <w:tc>
          <w:tcPr>
            <w:tcW w:w="5199" w:type="dxa"/>
            <w:vMerge/>
          </w:tcPr>
          <w:p w:rsidR="00B94349" w:rsidRPr="005F2038" w:rsidRDefault="00B94349" w:rsidP="00960E55"/>
        </w:tc>
        <w:tc>
          <w:tcPr>
            <w:tcW w:w="1740" w:type="dxa"/>
          </w:tcPr>
          <w:p w:rsidR="00B94349" w:rsidRPr="005F2038" w:rsidRDefault="00B94349" w:rsidP="00960E55">
            <w:pPr>
              <w:ind w:firstLine="567"/>
              <w:jc w:val="center"/>
            </w:pPr>
          </w:p>
        </w:tc>
        <w:tc>
          <w:tcPr>
            <w:tcW w:w="2611" w:type="dxa"/>
            <w:vAlign w:val="center"/>
          </w:tcPr>
          <w:p w:rsidR="00B94349" w:rsidRPr="005F2038" w:rsidRDefault="00B94349" w:rsidP="00960E55">
            <w:pPr>
              <w:jc w:val="center"/>
              <w:rPr>
                <w:vertAlign w:val="superscript"/>
              </w:rPr>
            </w:pPr>
            <w:r w:rsidRPr="005F2038">
              <w:rPr>
                <w:vertAlign w:val="superscript"/>
              </w:rPr>
              <w:t>Ф.И.О</w:t>
            </w:r>
          </w:p>
        </w:tc>
        <w:tc>
          <w:tcPr>
            <w:tcW w:w="871" w:type="dxa"/>
          </w:tcPr>
          <w:p w:rsidR="00B94349" w:rsidRPr="005F2038" w:rsidRDefault="00B94349" w:rsidP="00960E55">
            <w:pPr>
              <w:ind w:firstLine="567"/>
              <w:jc w:val="center"/>
            </w:pPr>
          </w:p>
        </w:tc>
      </w:tr>
    </w:tbl>
    <w:p w:rsidR="00B94349" w:rsidRPr="005F2038" w:rsidRDefault="00B94349" w:rsidP="00B94349">
      <w:pPr>
        <w:ind w:firstLine="567"/>
        <w:jc w:val="center"/>
        <w:rPr>
          <w:b/>
        </w:rPr>
      </w:pPr>
    </w:p>
    <w:p w:rsidR="00B94349" w:rsidRPr="005F2038" w:rsidRDefault="00B94349" w:rsidP="00B94349">
      <w:pPr>
        <w:ind w:firstLine="567"/>
        <w:jc w:val="center"/>
        <w:rPr>
          <w:b/>
        </w:rPr>
      </w:pPr>
      <w:r w:rsidRPr="005F2038">
        <w:rPr>
          <w:b/>
        </w:rPr>
        <w:t>ЗАЯВКА</w:t>
      </w:r>
    </w:p>
    <w:p w:rsidR="00B94349" w:rsidRPr="005F2038" w:rsidRDefault="00B94349" w:rsidP="00B94349">
      <w:pPr>
        <w:ind w:firstLine="567"/>
        <w:jc w:val="center"/>
        <w:rPr>
          <w:b/>
        </w:rPr>
      </w:pPr>
    </w:p>
    <w:p w:rsidR="00B94349" w:rsidRPr="005F2038" w:rsidRDefault="00B94349" w:rsidP="00B94349">
      <w:pPr>
        <w:ind w:firstLine="567"/>
        <w:jc w:val="both"/>
      </w:pPr>
      <w:r w:rsidRPr="005F2038">
        <w:t>Прошу дать указание на оформление временных пропусков для производства работ по договору № _____ от «_____» _______ 20____ г. __________________________________________</w:t>
      </w:r>
    </w:p>
    <w:p w:rsidR="00B94349" w:rsidRPr="005F2038" w:rsidRDefault="00B94349" w:rsidP="00B94349">
      <w:pPr>
        <w:jc w:val="both"/>
        <w:rPr>
          <w:vertAlign w:val="superscript"/>
        </w:rPr>
      </w:pPr>
      <w:r w:rsidRPr="005F2038">
        <w:t xml:space="preserve">с ____________ 20_____г.  </w:t>
      </w:r>
      <w:proofErr w:type="gramStart"/>
      <w:r w:rsidRPr="005F2038">
        <w:t>по  _</w:t>
      </w:r>
      <w:proofErr w:type="gramEnd"/>
      <w:r w:rsidRPr="005F2038">
        <w:t>___________20_____г. _____________________________________</w:t>
      </w:r>
      <w:r w:rsidRPr="005F2038">
        <w:tab/>
      </w:r>
      <w:r w:rsidRPr="005F2038">
        <w:tab/>
      </w:r>
      <w:r w:rsidRPr="005F2038">
        <w:tab/>
      </w:r>
      <w:r w:rsidRPr="005F2038">
        <w:tab/>
      </w:r>
      <w:r w:rsidRPr="005F2038">
        <w:tab/>
      </w:r>
      <w:r w:rsidRPr="005F2038">
        <w:tab/>
      </w:r>
      <w:r w:rsidRPr="005F2038">
        <w:tab/>
      </w:r>
      <w:r w:rsidRPr="005F2038">
        <w:tab/>
      </w:r>
      <w:r w:rsidRPr="005F2038">
        <w:tab/>
      </w:r>
      <w:r w:rsidRPr="005F2038">
        <w:rPr>
          <w:vertAlign w:val="superscript"/>
        </w:rPr>
        <w:t>(режим работы – круглосуточно, рабочее время и т.д.)</w:t>
      </w:r>
    </w:p>
    <w:p w:rsidR="00B94349" w:rsidRPr="005F2038" w:rsidRDefault="00B94349" w:rsidP="00B94349">
      <w:pPr>
        <w:jc w:val="both"/>
        <w:rPr>
          <w:vertAlign w:val="superscript"/>
        </w:rPr>
      </w:pPr>
      <w:r w:rsidRPr="005F2038">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
        <w:gridCol w:w="2789"/>
        <w:gridCol w:w="1755"/>
        <w:gridCol w:w="1743"/>
        <w:gridCol w:w="1755"/>
        <w:gridCol w:w="1523"/>
      </w:tblGrid>
      <w:tr w:rsidR="00B94349" w:rsidRPr="005F2038" w:rsidTr="00960E55">
        <w:tc>
          <w:tcPr>
            <w:tcW w:w="641" w:type="dxa"/>
            <w:vAlign w:val="center"/>
          </w:tcPr>
          <w:p w:rsidR="00B94349" w:rsidRPr="005F2038" w:rsidRDefault="00B94349" w:rsidP="00B94349">
            <w:pPr>
              <w:jc w:val="center"/>
            </w:pPr>
            <w:r w:rsidRPr="005F2038">
              <w:t>№/п</w:t>
            </w:r>
          </w:p>
        </w:tc>
        <w:tc>
          <w:tcPr>
            <w:tcW w:w="2789" w:type="dxa"/>
            <w:vAlign w:val="center"/>
          </w:tcPr>
          <w:p w:rsidR="00B94349" w:rsidRPr="005F2038" w:rsidRDefault="00B94349" w:rsidP="00B94349">
            <w:pPr>
              <w:jc w:val="center"/>
            </w:pPr>
            <w:r w:rsidRPr="005F2038">
              <w:t>Фамилия, имя, отчество</w:t>
            </w:r>
          </w:p>
          <w:p w:rsidR="00B94349" w:rsidRPr="005F2038" w:rsidRDefault="00B94349" w:rsidP="00B94349">
            <w:pPr>
              <w:jc w:val="center"/>
              <w:rPr>
                <w:sz w:val="16"/>
                <w:szCs w:val="16"/>
              </w:rPr>
            </w:pPr>
            <w:r w:rsidRPr="005F2038">
              <w:rPr>
                <w:sz w:val="16"/>
                <w:szCs w:val="16"/>
              </w:rPr>
              <w:t>(в алфавитном порядке)</w:t>
            </w:r>
          </w:p>
        </w:tc>
        <w:tc>
          <w:tcPr>
            <w:tcW w:w="1755" w:type="dxa"/>
            <w:vAlign w:val="center"/>
          </w:tcPr>
          <w:p w:rsidR="00B94349" w:rsidRPr="005F2038" w:rsidRDefault="00B94349" w:rsidP="00B94349">
            <w:pPr>
              <w:jc w:val="center"/>
            </w:pPr>
            <w:r w:rsidRPr="005F2038">
              <w:t>Должность</w:t>
            </w:r>
          </w:p>
        </w:tc>
        <w:tc>
          <w:tcPr>
            <w:tcW w:w="1743" w:type="dxa"/>
            <w:vAlign w:val="center"/>
          </w:tcPr>
          <w:p w:rsidR="00B94349" w:rsidRPr="005F2038" w:rsidRDefault="00B94349" w:rsidP="00B94349">
            <w:pPr>
              <w:jc w:val="center"/>
            </w:pPr>
            <w:r w:rsidRPr="005F2038">
              <w:t>Серия и № паспорта</w:t>
            </w:r>
          </w:p>
        </w:tc>
        <w:tc>
          <w:tcPr>
            <w:tcW w:w="1755" w:type="dxa"/>
            <w:vAlign w:val="center"/>
          </w:tcPr>
          <w:p w:rsidR="00B94349" w:rsidRPr="005F2038" w:rsidRDefault="00B94349" w:rsidP="00B94349">
            <w:pPr>
              <w:jc w:val="center"/>
            </w:pPr>
            <w:r w:rsidRPr="005F2038">
              <w:t>Домашний адрес</w:t>
            </w:r>
          </w:p>
        </w:tc>
        <w:tc>
          <w:tcPr>
            <w:tcW w:w="1523" w:type="dxa"/>
            <w:vAlign w:val="center"/>
          </w:tcPr>
          <w:p w:rsidR="00B94349" w:rsidRPr="005F2038" w:rsidRDefault="00B94349" w:rsidP="00B94349">
            <w:pPr>
              <w:jc w:val="center"/>
            </w:pPr>
            <w:r w:rsidRPr="005F2038">
              <w:t>Форма*</w:t>
            </w:r>
          </w:p>
          <w:p w:rsidR="00B94349" w:rsidRPr="005F2038" w:rsidRDefault="00B94349" w:rsidP="00B94349">
            <w:pPr>
              <w:jc w:val="center"/>
            </w:pPr>
            <w:r w:rsidRPr="005F2038">
              <w:t>допуска</w:t>
            </w:r>
          </w:p>
        </w:tc>
      </w:tr>
      <w:tr w:rsidR="00B94349" w:rsidRPr="005F2038" w:rsidTr="00960E55">
        <w:tc>
          <w:tcPr>
            <w:tcW w:w="641" w:type="dxa"/>
            <w:vAlign w:val="center"/>
          </w:tcPr>
          <w:p w:rsidR="00B94349" w:rsidRPr="005F2038" w:rsidRDefault="00B94349" w:rsidP="00B94349">
            <w:pPr>
              <w:pStyle w:val="ab"/>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r w:rsidR="00B94349" w:rsidRPr="005F2038" w:rsidTr="00960E55">
        <w:tc>
          <w:tcPr>
            <w:tcW w:w="641" w:type="dxa"/>
            <w:vAlign w:val="center"/>
          </w:tcPr>
          <w:p w:rsidR="00B94349" w:rsidRPr="005F2038" w:rsidRDefault="00B94349" w:rsidP="00B94349">
            <w:pPr>
              <w:pStyle w:val="ab"/>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r w:rsidR="00B94349" w:rsidRPr="005F2038" w:rsidTr="00960E55">
        <w:tc>
          <w:tcPr>
            <w:tcW w:w="641" w:type="dxa"/>
            <w:vAlign w:val="center"/>
          </w:tcPr>
          <w:p w:rsidR="00B94349" w:rsidRPr="005F2038" w:rsidRDefault="00B94349" w:rsidP="00B94349">
            <w:pPr>
              <w:pStyle w:val="ab"/>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r w:rsidR="00B94349" w:rsidRPr="005F2038" w:rsidTr="00960E55">
        <w:tc>
          <w:tcPr>
            <w:tcW w:w="641" w:type="dxa"/>
            <w:vAlign w:val="center"/>
          </w:tcPr>
          <w:p w:rsidR="00B94349" w:rsidRPr="005F2038" w:rsidRDefault="00B94349" w:rsidP="00B94349">
            <w:pPr>
              <w:pStyle w:val="ab"/>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r w:rsidR="00B94349" w:rsidRPr="005F2038" w:rsidTr="00960E55">
        <w:tc>
          <w:tcPr>
            <w:tcW w:w="641" w:type="dxa"/>
            <w:vAlign w:val="center"/>
          </w:tcPr>
          <w:p w:rsidR="00B94349" w:rsidRPr="005F2038" w:rsidRDefault="00B94349" w:rsidP="00B94349">
            <w:pPr>
              <w:pStyle w:val="ab"/>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r w:rsidR="00B94349" w:rsidRPr="005F2038" w:rsidTr="00960E55">
        <w:tc>
          <w:tcPr>
            <w:tcW w:w="641" w:type="dxa"/>
            <w:vAlign w:val="center"/>
          </w:tcPr>
          <w:p w:rsidR="00B94349" w:rsidRPr="005F2038" w:rsidRDefault="00B94349" w:rsidP="00B94349">
            <w:pPr>
              <w:pStyle w:val="ab"/>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r w:rsidR="00B94349" w:rsidRPr="005F2038" w:rsidTr="00960E55">
        <w:tc>
          <w:tcPr>
            <w:tcW w:w="641" w:type="dxa"/>
            <w:vAlign w:val="center"/>
          </w:tcPr>
          <w:p w:rsidR="00B94349" w:rsidRPr="005F2038" w:rsidRDefault="00B94349" w:rsidP="00B94349">
            <w:pPr>
              <w:pStyle w:val="ab"/>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bl>
    <w:p w:rsidR="00B94349" w:rsidRPr="005F2038" w:rsidRDefault="00B94349" w:rsidP="00B94349">
      <w:pPr>
        <w:ind w:firstLine="567"/>
        <w:jc w:val="both"/>
      </w:pPr>
    </w:p>
    <w:p w:rsidR="00B94349" w:rsidRPr="005F2038" w:rsidRDefault="00B94349" w:rsidP="00B94349">
      <w:pPr>
        <w:ind w:firstLine="567"/>
        <w:jc w:val="both"/>
      </w:pPr>
      <w:r w:rsidRPr="005F2038">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B94349" w:rsidRPr="005F2038" w:rsidRDefault="00B94349" w:rsidP="00B94349">
      <w:pPr>
        <w:ind w:firstLine="567"/>
        <w:jc w:val="both"/>
        <w:rPr>
          <w:vertAlign w:val="superscript"/>
        </w:rPr>
      </w:pPr>
      <w:r w:rsidRPr="005F2038">
        <w:t>Руководитель предприятия</w:t>
      </w:r>
      <w:r w:rsidRPr="005F2038">
        <w:tab/>
        <w:t>_________________</w:t>
      </w:r>
      <w:r w:rsidRPr="005F2038">
        <w:tab/>
      </w:r>
      <w:r w:rsidRPr="005F2038">
        <w:tab/>
      </w:r>
      <w:r w:rsidRPr="005F2038">
        <w:tab/>
        <w:t>_________________</w:t>
      </w:r>
      <w:r w:rsidRPr="005F2038">
        <w:tab/>
      </w:r>
      <w:r w:rsidRPr="005F2038">
        <w:tab/>
      </w:r>
      <w:r w:rsidRPr="005F2038">
        <w:tab/>
      </w:r>
      <w:r w:rsidRPr="005F2038">
        <w:tab/>
      </w:r>
      <w:r w:rsidRPr="005F2038">
        <w:tab/>
      </w:r>
      <w:r w:rsidRPr="005F2038">
        <w:tab/>
      </w:r>
      <w:r w:rsidRPr="005F2038">
        <w:tab/>
      </w:r>
      <w:r w:rsidRPr="005F2038">
        <w:tab/>
      </w:r>
      <w:r w:rsidRPr="005F2038">
        <w:rPr>
          <w:vertAlign w:val="superscript"/>
        </w:rPr>
        <w:t>(подпись)</w:t>
      </w:r>
      <w:r w:rsidRPr="005F2038">
        <w:rPr>
          <w:vertAlign w:val="superscript"/>
        </w:rPr>
        <w:tab/>
      </w:r>
      <w:r w:rsidRPr="005F2038">
        <w:rPr>
          <w:vertAlign w:val="superscript"/>
        </w:rPr>
        <w:tab/>
      </w:r>
      <w:r w:rsidRPr="005F2038">
        <w:rPr>
          <w:vertAlign w:val="superscript"/>
        </w:rPr>
        <w:tab/>
      </w:r>
      <w:r w:rsidRPr="005F2038">
        <w:rPr>
          <w:vertAlign w:val="superscript"/>
        </w:rPr>
        <w:tab/>
      </w:r>
      <w:r w:rsidRPr="005F2038">
        <w:rPr>
          <w:vertAlign w:val="superscript"/>
        </w:rPr>
        <w:tab/>
        <w:t>(Ф.И.О.)</w:t>
      </w:r>
    </w:p>
    <w:p w:rsidR="00B94349" w:rsidRPr="005F2038" w:rsidRDefault="00B94349" w:rsidP="00B94349">
      <w:pPr>
        <w:ind w:firstLine="567"/>
        <w:jc w:val="both"/>
      </w:pPr>
      <w:r w:rsidRPr="005F2038">
        <w:tab/>
      </w:r>
      <w:r w:rsidRPr="005F2038">
        <w:tab/>
      </w:r>
      <w:r w:rsidRPr="005F2038">
        <w:tab/>
      </w:r>
      <w:r w:rsidRPr="005F2038">
        <w:tab/>
      </w:r>
      <w:r w:rsidRPr="005F2038">
        <w:tab/>
      </w:r>
      <w:r w:rsidRPr="005F2038">
        <w:tab/>
        <w:t>М.П.</w:t>
      </w:r>
    </w:p>
    <w:p w:rsidR="00B94349" w:rsidRPr="005F2038" w:rsidRDefault="00B94349" w:rsidP="00B94349">
      <w:pPr>
        <w:ind w:firstLine="567"/>
        <w:jc w:val="both"/>
        <w:rPr>
          <w:vertAlign w:val="superscript"/>
        </w:rPr>
      </w:pPr>
      <w:r w:rsidRPr="005F2038">
        <w:t>Начальник РСП*</w:t>
      </w:r>
      <w:r w:rsidRPr="005F2038">
        <w:tab/>
      </w:r>
      <w:r w:rsidRPr="005F2038">
        <w:tab/>
        <w:t>________________</w:t>
      </w:r>
      <w:r w:rsidRPr="005F2038">
        <w:tab/>
      </w:r>
      <w:r w:rsidRPr="005F2038">
        <w:tab/>
      </w:r>
      <w:r w:rsidRPr="005F2038">
        <w:tab/>
        <w:t>________________________</w:t>
      </w:r>
      <w:proofErr w:type="gramStart"/>
      <w:r w:rsidRPr="005F2038">
        <w:tab/>
      </w:r>
      <w:r w:rsidRPr="005F2038">
        <w:rPr>
          <w:vertAlign w:val="superscript"/>
        </w:rPr>
        <w:t>(</w:t>
      </w:r>
      <w:proofErr w:type="gramEnd"/>
      <w:r w:rsidRPr="005F2038">
        <w:rPr>
          <w:vertAlign w:val="superscript"/>
        </w:rPr>
        <w:t>самой организации или</w:t>
      </w:r>
      <w:r w:rsidRPr="005F2038">
        <w:tab/>
      </w:r>
      <w:r w:rsidRPr="005F2038">
        <w:tab/>
      </w:r>
      <w:r w:rsidRPr="005F2038">
        <w:tab/>
      </w:r>
      <w:r w:rsidRPr="005F2038">
        <w:rPr>
          <w:vertAlign w:val="superscript"/>
        </w:rPr>
        <w:t>(подпись)</w:t>
      </w:r>
      <w:r w:rsidRPr="005F2038">
        <w:rPr>
          <w:vertAlign w:val="superscript"/>
        </w:rPr>
        <w:tab/>
      </w:r>
      <w:r w:rsidRPr="005F2038">
        <w:rPr>
          <w:vertAlign w:val="superscript"/>
        </w:rPr>
        <w:tab/>
      </w:r>
      <w:r w:rsidRPr="005F2038">
        <w:rPr>
          <w:vertAlign w:val="superscript"/>
        </w:rPr>
        <w:tab/>
      </w:r>
      <w:r w:rsidRPr="005F2038">
        <w:rPr>
          <w:vertAlign w:val="superscript"/>
        </w:rPr>
        <w:tab/>
      </w:r>
      <w:r w:rsidRPr="005F2038">
        <w:rPr>
          <w:vertAlign w:val="superscript"/>
        </w:rPr>
        <w:tab/>
        <w:t>(Ф.И.О.)</w:t>
      </w:r>
      <w:r w:rsidRPr="005F2038">
        <w:rPr>
          <w:vertAlign w:val="superscript"/>
        </w:rPr>
        <w:tab/>
      </w:r>
      <w:r w:rsidRPr="005F2038">
        <w:rPr>
          <w:vertAlign w:val="superscript"/>
        </w:rPr>
        <w:tab/>
        <w:t>обслуживающей данную организацию)</w:t>
      </w:r>
    </w:p>
    <w:p w:rsidR="00B94349" w:rsidRPr="005F2038" w:rsidRDefault="00B94349" w:rsidP="00B94349">
      <w:pPr>
        <w:ind w:firstLine="567"/>
        <w:jc w:val="both"/>
      </w:pPr>
      <w:r w:rsidRPr="005F2038">
        <w:tab/>
      </w:r>
      <w:r w:rsidRPr="005F2038">
        <w:tab/>
      </w:r>
      <w:r w:rsidRPr="005F2038">
        <w:tab/>
      </w:r>
      <w:r w:rsidRPr="005F2038">
        <w:tab/>
        <w:t>М.П</w:t>
      </w:r>
    </w:p>
    <w:p w:rsidR="00B94349" w:rsidRPr="005F2038" w:rsidRDefault="00B94349" w:rsidP="00B94349">
      <w:pPr>
        <w:ind w:firstLine="567"/>
        <w:jc w:val="both"/>
      </w:pPr>
      <w:r w:rsidRPr="005F2038">
        <w:t>Согласованно:</w:t>
      </w:r>
    </w:p>
    <w:p w:rsidR="00B94349" w:rsidRPr="005F2038" w:rsidRDefault="00B94349" w:rsidP="00B94349">
      <w:r w:rsidRPr="005F2038">
        <w:t xml:space="preserve">Начальник Управления </w:t>
      </w:r>
      <w:r w:rsidRPr="005F2038">
        <w:br/>
        <w:t>(службы, отдела) ФГУП «</w:t>
      </w:r>
      <w:proofErr w:type="spellStart"/>
      <w:r w:rsidRPr="005F2038">
        <w:t>Атомфлот</w:t>
      </w:r>
      <w:proofErr w:type="spellEnd"/>
      <w:r w:rsidRPr="005F2038">
        <w:t xml:space="preserve">» </w:t>
      </w:r>
      <w:r w:rsidRPr="005F2038">
        <w:tab/>
        <w:t>_______________</w:t>
      </w:r>
      <w:r w:rsidRPr="005F2038">
        <w:tab/>
      </w:r>
      <w:r w:rsidRPr="005F2038">
        <w:tab/>
        <w:t>_____________________</w:t>
      </w:r>
    </w:p>
    <w:p w:rsidR="00B94349" w:rsidRPr="005F2038" w:rsidRDefault="00B94349" w:rsidP="00B94349">
      <w:pPr>
        <w:ind w:left="4254" w:firstLine="709"/>
      </w:pPr>
      <w:r w:rsidRPr="005F2038">
        <w:rPr>
          <w:vertAlign w:val="superscript"/>
        </w:rPr>
        <w:t>(подпись)</w:t>
      </w:r>
      <w:r w:rsidRPr="005F2038">
        <w:rPr>
          <w:vertAlign w:val="superscript"/>
        </w:rPr>
        <w:tab/>
      </w:r>
      <w:r w:rsidRPr="005F2038">
        <w:rPr>
          <w:vertAlign w:val="superscript"/>
        </w:rPr>
        <w:tab/>
      </w:r>
      <w:r w:rsidRPr="005F2038">
        <w:rPr>
          <w:vertAlign w:val="superscript"/>
        </w:rPr>
        <w:tab/>
      </w:r>
      <w:r w:rsidRPr="005F2038">
        <w:rPr>
          <w:vertAlign w:val="superscript"/>
        </w:rPr>
        <w:tab/>
        <w:t>(</w:t>
      </w:r>
      <w:proofErr w:type="spellStart"/>
      <w:r w:rsidRPr="005F2038">
        <w:rPr>
          <w:vertAlign w:val="superscript"/>
        </w:rPr>
        <w:t>ф.и.о.</w:t>
      </w:r>
      <w:proofErr w:type="spellEnd"/>
      <w:r w:rsidRPr="005F2038">
        <w:rPr>
          <w:vertAlign w:val="superscript"/>
        </w:rPr>
        <w:t>)</w:t>
      </w:r>
    </w:p>
    <w:p w:rsidR="00B94349" w:rsidRPr="005F2038" w:rsidRDefault="00B94349" w:rsidP="00B94349">
      <w:pPr>
        <w:ind w:firstLine="567"/>
        <w:jc w:val="both"/>
      </w:pPr>
      <w:r w:rsidRPr="005F2038">
        <w:rPr>
          <w:b/>
          <w:u w:val="single"/>
        </w:rPr>
        <w:t>Примечание</w:t>
      </w:r>
      <w:r w:rsidRPr="005F2038">
        <w:rPr>
          <w:u w:val="single"/>
        </w:rPr>
        <w:t>:</w:t>
      </w:r>
      <w:r w:rsidRPr="005F2038">
        <w:t xml:space="preserve"> Заявка подаётся на фирменном бланке предприятия по форме указанной выше. При отсутствии допуска </w:t>
      </w:r>
      <w:proofErr w:type="gramStart"/>
      <w:r w:rsidRPr="005F2038">
        <w:t>РСП  в</w:t>
      </w:r>
      <w:proofErr w:type="gramEnd"/>
      <w:r w:rsidRPr="005F2038">
        <w:t xml:space="preserve"> службу безопасности ФГУП «</w:t>
      </w:r>
      <w:proofErr w:type="spellStart"/>
      <w:r w:rsidRPr="005F2038">
        <w:t>Атомфлот</w:t>
      </w:r>
      <w:proofErr w:type="spellEnd"/>
      <w:r w:rsidRPr="005F2038">
        <w:t xml:space="preserve">» предоставляется  </w:t>
      </w:r>
      <w:r w:rsidRPr="005F2038">
        <w:rPr>
          <w:b/>
          <w:u w:val="single"/>
        </w:rPr>
        <w:t>анкета</w:t>
      </w:r>
      <w:r w:rsidRPr="005F2038">
        <w:t xml:space="preserve"> на каждого работника.</w:t>
      </w:r>
    </w:p>
    <w:p w:rsidR="00B94349" w:rsidRPr="005F2038" w:rsidRDefault="00B94349" w:rsidP="00B94349">
      <w:pPr>
        <w:ind w:firstLine="567"/>
        <w:jc w:val="both"/>
      </w:pPr>
      <w:r w:rsidRPr="005F2038">
        <w:t>*Заполняется при наличии допуска РСП.</w:t>
      </w:r>
    </w:p>
    <w:p w:rsidR="00B94349" w:rsidRPr="005F2038" w:rsidRDefault="00B94349" w:rsidP="00B94349">
      <w:pPr>
        <w:pBdr>
          <w:bottom w:val="single" w:sz="4" w:space="1" w:color="auto"/>
        </w:pBdr>
        <w:tabs>
          <w:tab w:val="left" w:pos="0"/>
        </w:tabs>
        <w:ind w:left="-284"/>
        <w:jc w:val="both"/>
      </w:pPr>
    </w:p>
    <w:p w:rsidR="00B94349" w:rsidRPr="005F2038" w:rsidRDefault="00B94349" w:rsidP="00B94349">
      <w:pPr>
        <w:tabs>
          <w:tab w:val="left" w:pos="426"/>
        </w:tabs>
        <w:ind w:left="-284"/>
        <w:jc w:val="both"/>
      </w:pPr>
    </w:p>
    <w:p w:rsidR="00B94349" w:rsidRPr="005F2038" w:rsidRDefault="00B94349" w:rsidP="00B94349">
      <w:pPr>
        <w:jc w:val="both"/>
        <w:rPr>
          <w:b/>
        </w:rPr>
      </w:pPr>
      <w:r w:rsidRPr="005F2038">
        <w:rPr>
          <w:b/>
        </w:rPr>
        <w:t>ЗАКАЗЧИК</w:t>
      </w:r>
      <w:r w:rsidRPr="005F2038">
        <w:rPr>
          <w:b/>
        </w:rPr>
        <w:tab/>
      </w:r>
      <w:r w:rsidRPr="005F2038">
        <w:rPr>
          <w:b/>
        </w:rPr>
        <w:tab/>
      </w:r>
      <w:r w:rsidRPr="005F2038">
        <w:rPr>
          <w:b/>
        </w:rPr>
        <w:tab/>
      </w:r>
      <w:r w:rsidRPr="005F2038">
        <w:rPr>
          <w:b/>
        </w:rPr>
        <w:tab/>
      </w:r>
      <w:r w:rsidRPr="005F2038">
        <w:rPr>
          <w:b/>
        </w:rPr>
        <w:tab/>
      </w:r>
      <w:r w:rsidRPr="005F2038">
        <w:rPr>
          <w:b/>
        </w:rPr>
        <w:tab/>
      </w:r>
      <w:r w:rsidRPr="005F2038">
        <w:rPr>
          <w:b/>
        </w:rPr>
        <w:tab/>
        <w:t>ИСПОЛНИТЕЛЬ</w:t>
      </w:r>
    </w:p>
    <w:p w:rsidR="00B94349" w:rsidRPr="005F2038" w:rsidRDefault="00B94349" w:rsidP="00B94349">
      <w:pPr>
        <w:jc w:val="both"/>
      </w:pPr>
    </w:p>
    <w:p w:rsidR="00B94349" w:rsidRPr="005F2038" w:rsidRDefault="00B94349" w:rsidP="00B94349">
      <w:pPr>
        <w:jc w:val="both"/>
      </w:pPr>
      <w:r w:rsidRPr="005F2038">
        <w:t>Генеральный директор ФГУП «</w:t>
      </w:r>
      <w:proofErr w:type="spellStart"/>
      <w:r w:rsidRPr="005F2038">
        <w:t>Атомфлот</w:t>
      </w:r>
      <w:proofErr w:type="spellEnd"/>
      <w:r w:rsidRPr="005F2038">
        <w:t>»</w:t>
      </w:r>
      <w:r w:rsidRPr="005F2038">
        <w:tab/>
      </w:r>
      <w:r w:rsidRPr="005F2038">
        <w:tab/>
      </w:r>
    </w:p>
    <w:p w:rsidR="00B94349" w:rsidRPr="005F2038" w:rsidRDefault="00B94349" w:rsidP="00B94349">
      <w:pPr>
        <w:jc w:val="both"/>
      </w:pPr>
    </w:p>
    <w:p w:rsidR="00B94349" w:rsidRPr="005F2038" w:rsidRDefault="00B94349" w:rsidP="00B94349">
      <w:pPr>
        <w:jc w:val="both"/>
      </w:pPr>
      <w:r w:rsidRPr="005F2038">
        <w:t>_________________</w:t>
      </w:r>
      <w:proofErr w:type="gramStart"/>
      <w:r w:rsidRPr="005F2038">
        <w:t>_  В.В.</w:t>
      </w:r>
      <w:proofErr w:type="gramEnd"/>
      <w:r w:rsidRPr="005F2038">
        <w:t xml:space="preserve"> Рукша</w:t>
      </w:r>
      <w:r w:rsidRPr="005F2038">
        <w:tab/>
        <w:t xml:space="preserve">            </w:t>
      </w:r>
      <w:r w:rsidRPr="005F2038">
        <w:tab/>
      </w:r>
      <w:r w:rsidRPr="005F2038">
        <w:tab/>
        <w:t>_________________  _____</w:t>
      </w:r>
    </w:p>
    <w:p w:rsidR="00B94349" w:rsidRPr="005F2038" w:rsidRDefault="00B94349" w:rsidP="00E51DC4">
      <w:pPr>
        <w:jc w:val="both"/>
      </w:pPr>
    </w:p>
    <w:p w:rsidR="005A53A3" w:rsidRDefault="005A53A3" w:rsidP="00B158EC">
      <w:pPr>
        <w:jc w:val="right"/>
        <w:rPr>
          <w:b/>
          <w:sz w:val="20"/>
          <w:szCs w:val="20"/>
        </w:rPr>
        <w:sectPr w:rsidR="005A53A3" w:rsidSect="00E80DEB">
          <w:pgSz w:w="11906" w:h="16838" w:code="9"/>
          <w:pgMar w:top="1134" w:right="567" w:bottom="709" w:left="1134" w:header="340" w:footer="510" w:gutter="0"/>
          <w:cols w:space="708"/>
          <w:docGrid w:linePitch="360"/>
        </w:sectPr>
      </w:pPr>
    </w:p>
    <w:tbl>
      <w:tblPr>
        <w:tblW w:w="10701" w:type="dxa"/>
        <w:tblLook w:val="01E0" w:firstRow="1" w:lastRow="1" w:firstColumn="1" w:lastColumn="1" w:noHBand="0" w:noVBand="0"/>
      </w:tblPr>
      <w:tblGrid>
        <w:gridCol w:w="36"/>
        <w:gridCol w:w="1392"/>
        <w:gridCol w:w="558"/>
        <w:gridCol w:w="1407"/>
        <w:gridCol w:w="1766"/>
        <w:gridCol w:w="2742"/>
        <w:gridCol w:w="556"/>
        <w:gridCol w:w="1679"/>
        <w:gridCol w:w="329"/>
        <w:gridCol w:w="236"/>
      </w:tblGrid>
      <w:tr w:rsidR="00B158EC" w:rsidRPr="00C060A2" w:rsidTr="00B158EC">
        <w:tc>
          <w:tcPr>
            <w:tcW w:w="10701" w:type="dxa"/>
            <w:gridSpan w:val="10"/>
            <w:vAlign w:val="center"/>
          </w:tcPr>
          <w:p w:rsidR="00B158EC" w:rsidRPr="00C060A2" w:rsidRDefault="00B158EC" w:rsidP="00B158EC">
            <w:pPr>
              <w:jc w:val="right"/>
            </w:pPr>
            <w:r w:rsidRPr="00C060A2">
              <w:lastRenderedPageBreak/>
              <w:t xml:space="preserve">Приложение № </w:t>
            </w:r>
            <w:r w:rsidR="002B4A8C" w:rsidRPr="00C060A2">
              <w:t>4</w:t>
            </w:r>
          </w:p>
          <w:p w:rsidR="00C060A2" w:rsidRPr="00C060A2" w:rsidRDefault="00C060A2" w:rsidP="00C060A2">
            <w:pPr>
              <w:jc w:val="right"/>
            </w:pPr>
            <w:r w:rsidRPr="00C060A2">
              <w:t>к договору № __________ от __</w:t>
            </w:r>
            <w:proofErr w:type="gramStart"/>
            <w:r w:rsidRPr="00C060A2">
              <w:t>_._</w:t>
            </w:r>
            <w:proofErr w:type="gramEnd"/>
            <w:r w:rsidRPr="00C060A2">
              <w:t>__.201__ г.</w:t>
            </w:r>
          </w:p>
          <w:p w:rsidR="00B158EC" w:rsidRPr="00C060A2" w:rsidRDefault="00B158EC" w:rsidP="00B158EC">
            <w:pPr>
              <w:jc w:val="right"/>
            </w:pPr>
          </w:p>
        </w:tc>
      </w:tr>
      <w:tr w:rsidR="00B158EC" w:rsidRPr="005F2038" w:rsidTr="00B158EC">
        <w:tc>
          <w:tcPr>
            <w:tcW w:w="10701" w:type="dxa"/>
            <w:gridSpan w:val="10"/>
            <w:tcBorders>
              <w:bottom w:val="single" w:sz="4" w:space="0" w:color="auto"/>
            </w:tcBorders>
            <w:vAlign w:val="center"/>
          </w:tcPr>
          <w:p w:rsidR="00B158EC" w:rsidRPr="005F2038" w:rsidRDefault="00B158EC" w:rsidP="00B158EC">
            <w:pPr>
              <w:jc w:val="center"/>
              <w:rPr>
                <w:b/>
                <w:sz w:val="20"/>
                <w:szCs w:val="20"/>
              </w:rPr>
            </w:pPr>
            <w:r w:rsidRPr="005F2038">
              <w:rPr>
                <w:b/>
              </w:rPr>
              <w:t>Форма анкеты для оформления временных пропусков</w:t>
            </w:r>
          </w:p>
        </w:tc>
      </w:tr>
      <w:tr w:rsidR="00B158EC" w:rsidRPr="005F2038" w:rsidTr="00B158EC">
        <w:tc>
          <w:tcPr>
            <w:tcW w:w="10701" w:type="dxa"/>
            <w:gridSpan w:val="10"/>
            <w:tcBorders>
              <w:top w:val="single" w:sz="4" w:space="0" w:color="auto"/>
            </w:tcBorders>
            <w:vAlign w:val="center"/>
          </w:tcPr>
          <w:p w:rsidR="00B158EC" w:rsidRPr="005F2038" w:rsidRDefault="00B158EC" w:rsidP="00B158EC">
            <w:pPr>
              <w:jc w:val="center"/>
              <w:rPr>
                <w:b/>
                <w:sz w:val="40"/>
                <w:szCs w:val="40"/>
              </w:rPr>
            </w:pPr>
            <w:r w:rsidRPr="005F2038">
              <w:rPr>
                <w:b/>
                <w:sz w:val="40"/>
                <w:szCs w:val="40"/>
              </w:rPr>
              <w:t>А Н К Е Т А</w:t>
            </w:r>
          </w:p>
          <w:p w:rsidR="00B158EC" w:rsidRPr="005F2038" w:rsidRDefault="00B158EC" w:rsidP="00B158EC">
            <w:pPr>
              <w:jc w:val="center"/>
              <w:rPr>
                <w:b/>
              </w:rPr>
            </w:pPr>
            <w:r w:rsidRPr="005F2038">
              <w:rPr>
                <w:b/>
                <w:sz w:val="20"/>
                <w:szCs w:val="20"/>
              </w:rPr>
              <w:t>(заполняется собственноручно)</w:t>
            </w:r>
          </w:p>
        </w:tc>
      </w:tr>
      <w:tr w:rsidR="00AF797E" w:rsidRPr="005F2038" w:rsidTr="00B158EC">
        <w:tc>
          <w:tcPr>
            <w:tcW w:w="1428" w:type="dxa"/>
            <w:gridSpan w:val="2"/>
            <w:vMerge w:val="restart"/>
          </w:tcPr>
          <w:p w:rsidR="00AF797E" w:rsidRPr="005F2038" w:rsidRDefault="00AF797E" w:rsidP="00960E55"/>
        </w:tc>
        <w:tc>
          <w:tcPr>
            <w:tcW w:w="1965" w:type="dxa"/>
            <w:gridSpan w:val="2"/>
          </w:tcPr>
          <w:p w:rsidR="00AF797E" w:rsidRPr="005F2038" w:rsidRDefault="00AF797E" w:rsidP="00960E55">
            <w:pPr>
              <w:rPr>
                <w:b/>
              </w:rPr>
            </w:pPr>
          </w:p>
        </w:tc>
        <w:tc>
          <w:tcPr>
            <w:tcW w:w="5064" w:type="dxa"/>
            <w:gridSpan w:val="3"/>
            <w:vMerge w:val="restart"/>
            <w:tcBorders>
              <w:right w:val="single" w:sz="4" w:space="0" w:color="auto"/>
            </w:tcBorders>
          </w:tcPr>
          <w:p w:rsidR="00AF797E" w:rsidRPr="005F2038" w:rsidRDefault="00AF797E" w:rsidP="00960E55"/>
        </w:tc>
        <w:tc>
          <w:tcPr>
            <w:tcW w:w="2008" w:type="dxa"/>
            <w:gridSpan w:val="2"/>
            <w:vMerge w:val="restart"/>
            <w:tcBorders>
              <w:top w:val="single" w:sz="4" w:space="0" w:color="auto"/>
              <w:left w:val="single" w:sz="4" w:space="0" w:color="auto"/>
              <w:bottom w:val="single" w:sz="4" w:space="0" w:color="auto"/>
              <w:right w:val="single" w:sz="4" w:space="0" w:color="auto"/>
            </w:tcBorders>
            <w:vAlign w:val="center"/>
          </w:tcPr>
          <w:p w:rsidR="00AF797E" w:rsidRPr="005F2038" w:rsidRDefault="00AF797E" w:rsidP="00183480">
            <w:pPr>
              <w:jc w:val="center"/>
              <w:rPr>
                <w:sz w:val="20"/>
                <w:szCs w:val="20"/>
              </w:rPr>
            </w:pPr>
            <w:r w:rsidRPr="005F2038">
              <w:rPr>
                <w:sz w:val="20"/>
                <w:szCs w:val="20"/>
              </w:rPr>
              <w:t>Место для фотографии</w:t>
            </w:r>
          </w:p>
          <w:p w:rsidR="00AF797E" w:rsidRPr="005F2038" w:rsidRDefault="00AF797E" w:rsidP="00183480">
            <w:pPr>
              <w:jc w:val="center"/>
              <w:rPr>
                <w:sz w:val="20"/>
                <w:szCs w:val="20"/>
              </w:rPr>
            </w:pPr>
            <w:r w:rsidRPr="005F2038">
              <w:rPr>
                <w:sz w:val="20"/>
                <w:szCs w:val="20"/>
              </w:rPr>
              <w:t xml:space="preserve">(4 см х </w:t>
            </w:r>
            <w:smartTag w:uri="urn:schemas-microsoft-com:office:smarttags" w:element="metricconverter">
              <w:smartTagPr>
                <w:attr w:name="ProductID" w:val="6 см"/>
              </w:smartTagPr>
              <w:r w:rsidRPr="005F2038">
                <w:rPr>
                  <w:sz w:val="20"/>
                  <w:szCs w:val="20"/>
                </w:rPr>
                <w:t>6 см</w:t>
              </w:r>
            </w:smartTag>
            <w:r w:rsidRPr="005F2038">
              <w:rPr>
                <w:sz w:val="20"/>
                <w:szCs w:val="20"/>
              </w:rPr>
              <w:t>)</w:t>
            </w:r>
          </w:p>
          <w:p w:rsidR="00AF797E" w:rsidRPr="005F2038" w:rsidRDefault="00AF797E" w:rsidP="00183480">
            <w:pPr>
              <w:jc w:val="center"/>
              <w:rPr>
                <w:sz w:val="20"/>
                <w:szCs w:val="20"/>
              </w:rPr>
            </w:pPr>
          </w:p>
          <w:p w:rsidR="00AF797E" w:rsidRPr="005F2038" w:rsidRDefault="00AF797E" w:rsidP="00183480">
            <w:pPr>
              <w:jc w:val="center"/>
              <w:rPr>
                <w:sz w:val="20"/>
                <w:szCs w:val="20"/>
              </w:rPr>
            </w:pPr>
          </w:p>
          <w:p w:rsidR="00AF797E" w:rsidRPr="005F2038" w:rsidRDefault="00AF797E" w:rsidP="00183480">
            <w:pPr>
              <w:jc w:val="center"/>
              <w:rPr>
                <w:sz w:val="20"/>
                <w:szCs w:val="20"/>
                <w:u w:val="single"/>
              </w:rPr>
            </w:pPr>
            <w:r w:rsidRPr="005F2038">
              <w:rPr>
                <w:sz w:val="20"/>
                <w:szCs w:val="20"/>
                <w:u w:val="single"/>
              </w:rPr>
              <w:t>Примечание:</w:t>
            </w:r>
          </w:p>
          <w:p w:rsidR="00AF797E" w:rsidRPr="005F2038" w:rsidRDefault="00AF797E" w:rsidP="00183480">
            <w:pPr>
              <w:jc w:val="center"/>
              <w:rPr>
                <w:sz w:val="20"/>
                <w:szCs w:val="20"/>
              </w:rPr>
            </w:pPr>
            <w:r w:rsidRPr="005F2038">
              <w:rPr>
                <w:sz w:val="20"/>
                <w:szCs w:val="20"/>
              </w:rPr>
              <w:t>фотография заверяется печатью</w:t>
            </w:r>
          </w:p>
        </w:tc>
        <w:tc>
          <w:tcPr>
            <w:tcW w:w="236" w:type="dxa"/>
            <w:vMerge w:val="restart"/>
            <w:tcBorders>
              <w:left w:val="single" w:sz="4" w:space="0" w:color="auto"/>
            </w:tcBorders>
          </w:tcPr>
          <w:p w:rsidR="00AF797E" w:rsidRPr="005F2038" w:rsidRDefault="00AF797E" w:rsidP="00960E55"/>
        </w:tc>
      </w:tr>
      <w:tr w:rsidR="00AF797E" w:rsidRPr="005F2038" w:rsidTr="00B158EC">
        <w:tc>
          <w:tcPr>
            <w:tcW w:w="1428" w:type="dxa"/>
            <w:gridSpan w:val="2"/>
            <w:vMerge/>
          </w:tcPr>
          <w:p w:rsidR="00AF797E" w:rsidRPr="005F2038" w:rsidRDefault="00AF797E" w:rsidP="00960E55"/>
        </w:tc>
        <w:tc>
          <w:tcPr>
            <w:tcW w:w="558" w:type="dxa"/>
          </w:tcPr>
          <w:p w:rsidR="00AF797E" w:rsidRPr="005F2038" w:rsidRDefault="00AF797E" w:rsidP="00960E55">
            <w:r w:rsidRPr="005F2038">
              <w:t>1.</w:t>
            </w:r>
          </w:p>
        </w:tc>
        <w:tc>
          <w:tcPr>
            <w:tcW w:w="1407" w:type="dxa"/>
          </w:tcPr>
          <w:p w:rsidR="00AF797E" w:rsidRPr="005F2038" w:rsidRDefault="00AF797E" w:rsidP="00960E55">
            <w:pPr>
              <w:rPr>
                <w:b/>
              </w:rPr>
            </w:pPr>
            <w:r w:rsidRPr="005F2038">
              <w:rPr>
                <w:b/>
              </w:rPr>
              <w:t>Фамилия</w:t>
            </w:r>
          </w:p>
        </w:tc>
        <w:tc>
          <w:tcPr>
            <w:tcW w:w="5064" w:type="dxa"/>
            <w:gridSpan w:val="3"/>
            <w:vMerge/>
            <w:tcBorders>
              <w:right w:val="single" w:sz="4" w:space="0" w:color="auto"/>
            </w:tcBorders>
          </w:tcPr>
          <w:p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rsidR="00AF797E" w:rsidRPr="005F2038" w:rsidRDefault="00AF797E" w:rsidP="00960E55"/>
        </w:tc>
        <w:tc>
          <w:tcPr>
            <w:tcW w:w="236" w:type="dxa"/>
            <w:vMerge/>
            <w:tcBorders>
              <w:left w:val="single" w:sz="4" w:space="0" w:color="auto"/>
            </w:tcBorders>
          </w:tcPr>
          <w:p w:rsidR="00AF797E" w:rsidRPr="005F2038" w:rsidRDefault="00AF797E" w:rsidP="00960E55"/>
        </w:tc>
      </w:tr>
      <w:tr w:rsidR="00AF797E" w:rsidRPr="005F2038" w:rsidTr="00B158EC">
        <w:tc>
          <w:tcPr>
            <w:tcW w:w="1986" w:type="dxa"/>
            <w:gridSpan w:val="3"/>
            <w:vMerge w:val="restart"/>
          </w:tcPr>
          <w:p w:rsidR="00AF797E" w:rsidRPr="005F2038" w:rsidRDefault="00AF797E" w:rsidP="00960E55"/>
        </w:tc>
        <w:tc>
          <w:tcPr>
            <w:tcW w:w="1407" w:type="dxa"/>
          </w:tcPr>
          <w:p w:rsidR="00AF797E" w:rsidRPr="005F2038" w:rsidRDefault="00AF797E" w:rsidP="00960E55">
            <w:pPr>
              <w:rPr>
                <w:b/>
              </w:rPr>
            </w:pPr>
          </w:p>
        </w:tc>
        <w:tc>
          <w:tcPr>
            <w:tcW w:w="4508" w:type="dxa"/>
            <w:gridSpan w:val="2"/>
            <w:vMerge w:val="restart"/>
            <w:tcBorders>
              <w:top w:val="single" w:sz="2" w:space="0" w:color="auto"/>
            </w:tcBorders>
          </w:tcPr>
          <w:p w:rsidR="00AF797E" w:rsidRPr="005F2038" w:rsidRDefault="00AF797E" w:rsidP="00960E55">
            <w:pPr>
              <w:rPr>
                <w:sz w:val="20"/>
                <w:szCs w:val="20"/>
                <w:vertAlign w:val="superscript"/>
              </w:rPr>
            </w:pPr>
            <w:r w:rsidRPr="005F2038">
              <w:rPr>
                <w:sz w:val="20"/>
                <w:szCs w:val="20"/>
              </w:rPr>
              <w:t xml:space="preserve">                                </w:t>
            </w:r>
            <w:r w:rsidRPr="005F2038">
              <w:rPr>
                <w:sz w:val="20"/>
                <w:szCs w:val="20"/>
                <w:vertAlign w:val="superscript"/>
              </w:rPr>
              <w:t>(заполняется печатными буквами)</w:t>
            </w:r>
          </w:p>
        </w:tc>
        <w:tc>
          <w:tcPr>
            <w:tcW w:w="556" w:type="dxa"/>
            <w:vMerge w:val="restart"/>
            <w:tcBorders>
              <w:right w:val="single" w:sz="4" w:space="0" w:color="auto"/>
            </w:tcBorders>
          </w:tcPr>
          <w:p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rsidR="00AF797E" w:rsidRPr="005F2038" w:rsidRDefault="00AF797E" w:rsidP="00960E55"/>
        </w:tc>
        <w:tc>
          <w:tcPr>
            <w:tcW w:w="236" w:type="dxa"/>
            <w:vMerge/>
            <w:tcBorders>
              <w:left w:val="single" w:sz="4" w:space="0" w:color="auto"/>
            </w:tcBorders>
          </w:tcPr>
          <w:p w:rsidR="00AF797E" w:rsidRPr="005F2038" w:rsidRDefault="00AF797E" w:rsidP="00960E55"/>
        </w:tc>
      </w:tr>
      <w:tr w:rsidR="00AF797E" w:rsidRPr="005F2038" w:rsidTr="00B158EC">
        <w:tc>
          <w:tcPr>
            <w:tcW w:w="1986" w:type="dxa"/>
            <w:gridSpan w:val="3"/>
            <w:vMerge/>
          </w:tcPr>
          <w:p w:rsidR="00AF797E" w:rsidRPr="005F2038" w:rsidRDefault="00AF797E" w:rsidP="00960E55"/>
        </w:tc>
        <w:tc>
          <w:tcPr>
            <w:tcW w:w="1407" w:type="dxa"/>
          </w:tcPr>
          <w:p w:rsidR="00AF797E" w:rsidRPr="005F2038" w:rsidRDefault="00AF797E" w:rsidP="00960E55">
            <w:r w:rsidRPr="005F2038">
              <w:rPr>
                <w:b/>
              </w:rPr>
              <w:t>Имя</w:t>
            </w:r>
          </w:p>
        </w:tc>
        <w:tc>
          <w:tcPr>
            <w:tcW w:w="4508" w:type="dxa"/>
            <w:gridSpan w:val="2"/>
            <w:vMerge/>
            <w:tcBorders>
              <w:bottom w:val="single" w:sz="4" w:space="0" w:color="auto"/>
            </w:tcBorders>
          </w:tcPr>
          <w:p w:rsidR="00AF797E" w:rsidRPr="005F2038" w:rsidRDefault="00AF797E" w:rsidP="00960E55"/>
        </w:tc>
        <w:tc>
          <w:tcPr>
            <w:tcW w:w="556" w:type="dxa"/>
            <w:vMerge/>
            <w:tcBorders>
              <w:right w:val="single" w:sz="4" w:space="0" w:color="auto"/>
            </w:tcBorders>
          </w:tcPr>
          <w:p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rsidR="00AF797E" w:rsidRPr="005F2038" w:rsidRDefault="00AF797E" w:rsidP="00960E55"/>
        </w:tc>
        <w:tc>
          <w:tcPr>
            <w:tcW w:w="236" w:type="dxa"/>
            <w:vMerge/>
            <w:tcBorders>
              <w:left w:val="single" w:sz="4" w:space="0" w:color="auto"/>
            </w:tcBorders>
          </w:tcPr>
          <w:p w:rsidR="00AF797E" w:rsidRPr="005F2038" w:rsidRDefault="00AF797E" w:rsidP="00960E55"/>
        </w:tc>
      </w:tr>
      <w:tr w:rsidR="00AF797E" w:rsidRPr="005F2038" w:rsidTr="00B158EC">
        <w:tc>
          <w:tcPr>
            <w:tcW w:w="1986" w:type="dxa"/>
            <w:gridSpan w:val="3"/>
            <w:vMerge/>
          </w:tcPr>
          <w:p w:rsidR="00AF797E" w:rsidRPr="005F2038" w:rsidRDefault="00AF797E" w:rsidP="00960E55"/>
        </w:tc>
        <w:tc>
          <w:tcPr>
            <w:tcW w:w="1407" w:type="dxa"/>
          </w:tcPr>
          <w:p w:rsidR="00AF797E" w:rsidRPr="005F2038" w:rsidRDefault="00AF797E" w:rsidP="00960E55">
            <w:pPr>
              <w:rPr>
                <w:b/>
              </w:rPr>
            </w:pPr>
          </w:p>
        </w:tc>
        <w:tc>
          <w:tcPr>
            <w:tcW w:w="4508" w:type="dxa"/>
            <w:gridSpan w:val="2"/>
            <w:vMerge w:val="restart"/>
            <w:tcBorders>
              <w:top w:val="single" w:sz="4" w:space="0" w:color="auto"/>
            </w:tcBorders>
          </w:tcPr>
          <w:p w:rsidR="00AF797E" w:rsidRPr="005F2038" w:rsidRDefault="00AF797E" w:rsidP="00960E55">
            <w:pPr>
              <w:rPr>
                <w:sz w:val="20"/>
                <w:szCs w:val="20"/>
                <w:vertAlign w:val="superscript"/>
              </w:rPr>
            </w:pPr>
            <w:r w:rsidRPr="005F2038">
              <w:rPr>
                <w:sz w:val="18"/>
                <w:szCs w:val="18"/>
              </w:rPr>
              <w:t xml:space="preserve">                                   </w:t>
            </w:r>
            <w:r w:rsidRPr="005F2038">
              <w:rPr>
                <w:sz w:val="20"/>
                <w:szCs w:val="20"/>
                <w:vertAlign w:val="superscript"/>
              </w:rPr>
              <w:t>(заполняется печатными буквами)</w:t>
            </w:r>
          </w:p>
        </w:tc>
        <w:tc>
          <w:tcPr>
            <w:tcW w:w="556" w:type="dxa"/>
            <w:vMerge w:val="restart"/>
            <w:tcBorders>
              <w:right w:val="single" w:sz="4" w:space="0" w:color="auto"/>
            </w:tcBorders>
          </w:tcPr>
          <w:p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rsidR="00AF797E" w:rsidRPr="005F2038" w:rsidRDefault="00AF797E" w:rsidP="00960E55"/>
        </w:tc>
        <w:tc>
          <w:tcPr>
            <w:tcW w:w="236" w:type="dxa"/>
            <w:vMerge/>
            <w:tcBorders>
              <w:left w:val="single" w:sz="4" w:space="0" w:color="auto"/>
            </w:tcBorders>
          </w:tcPr>
          <w:p w:rsidR="00AF797E" w:rsidRPr="005F2038" w:rsidRDefault="00AF797E" w:rsidP="00960E55"/>
        </w:tc>
      </w:tr>
      <w:tr w:rsidR="00AF797E" w:rsidRPr="005F2038" w:rsidTr="00B158EC">
        <w:tc>
          <w:tcPr>
            <w:tcW w:w="1986" w:type="dxa"/>
            <w:gridSpan w:val="3"/>
            <w:vMerge/>
          </w:tcPr>
          <w:p w:rsidR="00AF797E" w:rsidRPr="005F2038" w:rsidRDefault="00AF797E" w:rsidP="00960E55"/>
        </w:tc>
        <w:tc>
          <w:tcPr>
            <w:tcW w:w="1407" w:type="dxa"/>
          </w:tcPr>
          <w:p w:rsidR="00AF797E" w:rsidRPr="005F2038" w:rsidRDefault="00AF797E" w:rsidP="00960E55">
            <w:r w:rsidRPr="005F2038">
              <w:rPr>
                <w:b/>
              </w:rPr>
              <w:t>Отчество</w:t>
            </w:r>
          </w:p>
        </w:tc>
        <w:tc>
          <w:tcPr>
            <w:tcW w:w="4508" w:type="dxa"/>
            <w:gridSpan w:val="2"/>
            <w:vMerge/>
            <w:tcBorders>
              <w:bottom w:val="single" w:sz="4" w:space="0" w:color="auto"/>
            </w:tcBorders>
          </w:tcPr>
          <w:p w:rsidR="00AF797E" w:rsidRPr="005F2038" w:rsidRDefault="00AF797E" w:rsidP="00960E55"/>
        </w:tc>
        <w:tc>
          <w:tcPr>
            <w:tcW w:w="556" w:type="dxa"/>
            <w:vMerge/>
            <w:tcBorders>
              <w:right w:val="single" w:sz="4" w:space="0" w:color="auto"/>
            </w:tcBorders>
          </w:tcPr>
          <w:p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rsidR="00AF797E" w:rsidRPr="005F2038" w:rsidRDefault="00AF797E" w:rsidP="00960E55"/>
        </w:tc>
        <w:tc>
          <w:tcPr>
            <w:tcW w:w="236" w:type="dxa"/>
            <w:vMerge/>
            <w:tcBorders>
              <w:left w:val="single" w:sz="4" w:space="0" w:color="auto"/>
            </w:tcBorders>
          </w:tcPr>
          <w:p w:rsidR="00AF797E" w:rsidRPr="005F2038" w:rsidRDefault="00AF797E" w:rsidP="00960E55"/>
        </w:tc>
      </w:tr>
      <w:tr w:rsidR="00AF797E" w:rsidRPr="005F2038" w:rsidTr="000346BE">
        <w:trPr>
          <w:trHeight w:val="1630"/>
        </w:trPr>
        <w:tc>
          <w:tcPr>
            <w:tcW w:w="8457" w:type="dxa"/>
            <w:gridSpan w:val="7"/>
            <w:tcBorders>
              <w:right w:val="single" w:sz="4" w:space="0" w:color="auto"/>
            </w:tcBorders>
          </w:tcPr>
          <w:p w:rsidR="00AF797E" w:rsidRPr="005F2038" w:rsidRDefault="00AF797E" w:rsidP="00960E55">
            <w:pPr>
              <w:rPr>
                <w:sz w:val="20"/>
                <w:szCs w:val="20"/>
                <w:vertAlign w:val="superscript"/>
              </w:rPr>
            </w:pPr>
            <w:r w:rsidRPr="005F2038">
              <w:rPr>
                <w:sz w:val="20"/>
                <w:szCs w:val="20"/>
              </w:rPr>
              <w:t xml:space="preserve">                                                                                                         </w:t>
            </w:r>
            <w:r w:rsidRPr="005F2038">
              <w:rPr>
                <w:sz w:val="20"/>
                <w:szCs w:val="20"/>
                <w:vertAlign w:val="superscript"/>
              </w:rPr>
              <w:t>(заполняется печатными буквами)</w:t>
            </w:r>
          </w:p>
          <w:p w:rsidR="00AF797E" w:rsidRPr="005F2038" w:rsidRDefault="00AF797E" w:rsidP="00960E55">
            <w:pPr>
              <w:rPr>
                <w:vertAlign w:val="superscript"/>
              </w:rPr>
            </w:pPr>
          </w:p>
          <w:p w:rsidR="00AF797E" w:rsidRPr="005F2038" w:rsidRDefault="00AF797E" w:rsidP="00960E55"/>
          <w:p w:rsidR="00AF797E" w:rsidRPr="005F2038" w:rsidRDefault="00AF797E" w:rsidP="00960E55"/>
          <w:p w:rsidR="00AF797E" w:rsidRPr="005F2038" w:rsidRDefault="00AF797E" w:rsidP="00960E55"/>
          <w:p w:rsidR="00AF797E" w:rsidRPr="005F2038" w:rsidRDefault="00AF797E" w:rsidP="00960E55">
            <w:r w:rsidRPr="005F2038">
              <w:t xml:space="preserve">                                                                                                                                   М.П.       </w:t>
            </w:r>
          </w:p>
        </w:tc>
        <w:tc>
          <w:tcPr>
            <w:tcW w:w="2008" w:type="dxa"/>
            <w:gridSpan w:val="2"/>
            <w:vMerge/>
            <w:tcBorders>
              <w:left w:val="single" w:sz="4" w:space="0" w:color="auto"/>
              <w:bottom w:val="single" w:sz="4" w:space="0" w:color="auto"/>
              <w:right w:val="single" w:sz="4" w:space="0" w:color="auto"/>
            </w:tcBorders>
          </w:tcPr>
          <w:p w:rsidR="00AF797E" w:rsidRPr="005F2038" w:rsidRDefault="00AF797E" w:rsidP="00960E55"/>
        </w:tc>
        <w:tc>
          <w:tcPr>
            <w:tcW w:w="236" w:type="dxa"/>
            <w:vMerge/>
            <w:tcBorders>
              <w:left w:val="single" w:sz="4" w:space="0" w:color="auto"/>
            </w:tcBorders>
          </w:tcPr>
          <w:p w:rsidR="00AF797E" w:rsidRPr="005F2038" w:rsidRDefault="00AF797E" w:rsidP="00960E55"/>
        </w:tc>
      </w:tr>
      <w:tr w:rsidR="00AF797E" w:rsidRPr="005F2038" w:rsidTr="000346BE">
        <w:trPr>
          <w:gridBefore w:val="9"/>
          <w:wBefore w:w="10465" w:type="dxa"/>
          <w:trHeight w:val="285"/>
        </w:trPr>
        <w:tc>
          <w:tcPr>
            <w:tcW w:w="236" w:type="dxa"/>
            <w:vMerge/>
            <w:tcBorders>
              <w:lef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widowControl/>
              <w:ind w:left="34" w:hanging="218"/>
              <w:jc w:val="both"/>
              <w:rPr>
                <w:rFonts w:ascii="Times New Roman" w:hAnsi="Times New Roman" w:cs="Times New Roman"/>
                <w:sz w:val="24"/>
                <w:szCs w:val="24"/>
              </w:rPr>
            </w:pPr>
            <w:r w:rsidRPr="005F2038">
              <w:rPr>
                <w:rFonts w:ascii="Times New Roman" w:hAnsi="Times New Roman" w:cs="Times New Roman"/>
                <w:sz w:val="24"/>
                <w:szCs w:val="24"/>
              </w:rPr>
              <w:t xml:space="preserve">   2. Если изменяли фамилию, имя или  отчество, то укажите их, а также когда, где и по какой причине.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ind w:left="175" w:hanging="175"/>
              <w:jc w:val="both"/>
              <w:rPr>
                <w:rFonts w:ascii="Times New Roman" w:hAnsi="Times New Roman" w:cs="Times New Roman"/>
                <w:sz w:val="24"/>
                <w:szCs w:val="24"/>
              </w:rPr>
            </w:pPr>
            <w:r w:rsidRPr="005F2038">
              <w:rPr>
                <w:rFonts w:ascii="Times New Roman" w:hAnsi="Times New Roman" w:cs="Times New Roman"/>
                <w:sz w:val="24"/>
                <w:szCs w:val="24"/>
              </w:rPr>
              <w:t xml:space="preserve">3.  Год, число, месяц и место  рождения </w:t>
            </w:r>
          </w:p>
          <w:p w:rsidR="00AF797E" w:rsidRPr="005F2038" w:rsidRDefault="00AF797E" w:rsidP="00960E55">
            <w:pPr>
              <w:pStyle w:val="ConsPlusNonformat"/>
              <w:ind w:left="175" w:hanging="175"/>
              <w:jc w:val="both"/>
              <w:rPr>
                <w:rFonts w:ascii="Times New Roman" w:hAnsi="Times New Roman" w:cs="Times New Roman"/>
                <w:sz w:val="24"/>
                <w:szCs w:val="24"/>
              </w:rPr>
            </w:pPr>
            <w:r w:rsidRPr="005F2038">
              <w:rPr>
                <w:rFonts w:ascii="Times New Roman" w:hAnsi="Times New Roman" w:cs="Times New Roman"/>
                <w:sz w:val="24"/>
                <w:szCs w:val="24"/>
              </w:rPr>
              <w:t xml:space="preserve">(село, деревня, город, район, область, край,  </w:t>
            </w:r>
          </w:p>
          <w:p w:rsidR="00AF797E" w:rsidRPr="005F2038" w:rsidRDefault="00AF797E" w:rsidP="00960E55">
            <w:pPr>
              <w:pStyle w:val="ConsPlusNonformat"/>
              <w:ind w:left="175" w:hanging="175"/>
              <w:jc w:val="both"/>
              <w:rPr>
                <w:rFonts w:ascii="Times New Roman" w:hAnsi="Times New Roman" w:cs="Times New Roman"/>
                <w:sz w:val="24"/>
                <w:szCs w:val="24"/>
              </w:rPr>
            </w:pPr>
            <w:r w:rsidRPr="005F2038">
              <w:rPr>
                <w:rFonts w:ascii="Times New Roman" w:hAnsi="Times New Roman" w:cs="Times New Roman"/>
                <w:sz w:val="24"/>
                <w:szCs w:val="24"/>
              </w:rPr>
              <w:t xml:space="preserve">республика).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814"/>
        </w:trPr>
        <w:tc>
          <w:tcPr>
            <w:tcW w:w="5123" w:type="dxa"/>
            <w:gridSpan w:val="4"/>
            <w:vAlign w:val="center"/>
          </w:tcPr>
          <w:p w:rsidR="00AF797E" w:rsidRPr="005F2038" w:rsidRDefault="00AF797E" w:rsidP="00960E55">
            <w:pPr>
              <w:pStyle w:val="ConsPlusNonformat"/>
              <w:jc w:val="both"/>
              <w:rPr>
                <w:rFonts w:ascii="Times New Roman" w:hAnsi="Times New Roman" w:cs="Times New Roman"/>
                <w:sz w:val="24"/>
                <w:szCs w:val="24"/>
              </w:rPr>
            </w:pPr>
            <w:r w:rsidRPr="005F2038">
              <w:rPr>
                <w:rFonts w:ascii="Times New Roman" w:hAnsi="Times New Roman" w:cs="Times New Roman"/>
                <w:sz w:val="24"/>
                <w:szCs w:val="24"/>
              </w:rPr>
              <w:t xml:space="preserve">4.  Паспорт (номер, серия, кем и   когда выдан).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ind w:left="317" w:hanging="317"/>
              <w:jc w:val="both"/>
              <w:rPr>
                <w:rFonts w:ascii="Times New Roman" w:hAnsi="Times New Roman" w:cs="Times New Roman"/>
                <w:sz w:val="24"/>
                <w:szCs w:val="24"/>
              </w:rPr>
            </w:pPr>
            <w:r w:rsidRPr="005F2038">
              <w:rPr>
                <w:rFonts w:ascii="Times New Roman" w:hAnsi="Times New Roman" w:cs="Times New Roman"/>
                <w:sz w:val="24"/>
                <w:szCs w:val="24"/>
              </w:rPr>
              <w:t xml:space="preserve"> 5. Адрес проживания и регистрации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widowControl/>
              <w:ind w:left="175" w:hanging="141"/>
              <w:jc w:val="both"/>
              <w:rPr>
                <w:rFonts w:ascii="Times New Roman" w:hAnsi="Times New Roman" w:cs="Times New Roman"/>
                <w:sz w:val="24"/>
                <w:szCs w:val="24"/>
              </w:rPr>
            </w:pPr>
            <w:r w:rsidRPr="005F2038">
              <w:rPr>
                <w:rFonts w:ascii="Times New Roman" w:hAnsi="Times New Roman" w:cs="Times New Roman"/>
                <w:sz w:val="24"/>
                <w:szCs w:val="24"/>
              </w:rPr>
              <w:t xml:space="preserve"> 6. Должность с указанием наименования организации</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021"/>
        </w:trPr>
        <w:tc>
          <w:tcPr>
            <w:tcW w:w="5123" w:type="dxa"/>
            <w:gridSpan w:val="4"/>
            <w:vAlign w:val="center"/>
          </w:tcPr>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 7. Адрес организации (фактический, юридический, в </w:t>
            </w:r>
            <w:proofErr w:type="spellStart"/>
            <w:r w:rsidRPr="005F2038">
              <w:rPr>
                <w:rFonts w:ascii="Times New Roman" w:hAnsi="Times New Roman" w:cs="Times New Roman"/>
                <w:sz w:val="24"/>
                <w:szCs w:val="24"/>
              </w:rPr>
              <w:t>т.ч</w:t>
            </w:r>
            <w:proofErr w:type="spellEnd"/>
            <w:r w:rsidRPr="005F2038">
              <w:rPr>
                <w:rFonts w:ascii="Times New Roman" w:hAnsi="Times New Roman" w:cs="Times New Roman"/>
                <w:sz w:val="24"/>
                <w:szCs w:val="24"/>
              </w:rPr>
              <w:t xml:space="preserve">. за границей)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  8. Месяц и год поступления на работу в данную организацию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138"/>
        </w:trPr>
        <w:tc>
          <w:tcPr>
            <w:tcW w:w="5123" w:type="dxa"/>
            <w:gridSpan w:val="4"/>
            <w:vAlign w:val="center"/>
          </w:tcPr>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  7.  Гражданство (если изменяли, то  укажите, когда и по какой  причине, прежнее гражданство, если имеете гражданство другого государства - укажите).  </w:t>
            </w:r>
          </w:p>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10. Ходатайствовали ли Вы о выезде (въезде) на постоянное место жительство в другое государство (когда и в какое).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lastRenderedPageBreak/>
              <w:t xml:space="preserve">11. Были ли Вы за границей (где, когда и с какой целью).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791"/>
        </w:trPr>
        <w:tc>
          <w:tcPr>
            <w:tcW w:w="5123" w:type="dxa"/>
            <w:gridSpan w:val="4"/>
            <w:vAlign w:val="center"/>
          </w:tcPr>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12. Были ли Вы и Ваши близкие  родственники судимы (когда и за что).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36" w:type="dxa"/>
          <w:wAfter w:w="565" w:type="dxa"/>
        </w:trPr>
        <w:tc>
          <w:tcPr>
            <w:tcW w:w="10100" w:type="dxa"/>
            <w:gridSpan w:val="7"/>
            <w:tcBorders>
              <w:top w:val="nil"/>
              <w:left w:val="nil"/>
              <w:bottom w:val="nil"/>
              <w:right w:val="nil"/>
            </w:tcBorders>
          </w:tcPr>
          <w:p w:rsidR="00AF797E" w:rsidRPr="005F2038" w:rsidRDefault="00AF797E" w:rsidP="00960E55">
            <w:pPr>
              <w:ind w:left="284" w:hanging="284"/>
              <w:jc w:val="both"/>
            </w:pPr>
          </w:p>
          <w:p w:rsidR="00AF797E" w:rsidRPr="005F2038" w:rsidRDefault="00AF797E" w:rsidP="00960E55">
            <w:pPr>
              <w:ind w:left="284" w:hanging="284"/>
              <w:jc w:val="both"/>
            </w:pPr>
          </w:p>
          <w:p w:rsidR="00AF797E" w:rsidRPr="005F2038" w:rsidRDefault="00AF797E" w:rsidP="00960E55">
            <w:pPr>
              <w:ind w:left="284" w:hanging="284"/>
              <w:jc w:val="both"/>
            </w:pPr>
            <w:r w:rsidRPr="005F2038">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________________________________________________________________________________</w:t>
            </w:r>
          </w:p>
          <w:p w:rsidR="00AF797E" w:rsidRPr="005F2038" w:rsidRDefault="00AF797E" w:rsidP="00960E55">
            <w:pPr>
              <w:ind w:left="284" w:hanging="284"/>
              <w:jc w:val="both"/>
            </w:pPr>
            <w:r w:rsidRPr="005F2038">
              <w:t xml:space="preserve">     ________________________________________________________________________________</w:t>
            </w:r>
          </w:p>
          <w:p w:rsidR="00AF797E" w:rsidRPr="005F2038" w:rsidRDefault="00AF797E" w:rsidP="00960E55">
            <w:pPr>
              <w:ind w:left="284"/>
              <w:jc w:val="both"/>
            </w:pPr>
            <w:r w:rsidRPr="005F2038">
              <w:t>________________________________________________________________________________</w:t>
            </w:r>
          </w:p>
          <w:p w:rsidR="00AF797E" w:rsidRPr="005F2038" w:rsidRDefault="00AF797E" w:rsidP="00960E55">
            <w:pPr>
              <w:ind w:left="284"/>
              <w:jc w:val="both"/>
            </w:pPr>
            <w:r w:rsidRPr="005F2038">
              <w:t>________________________________________________________________________________</w:t>
            </w:r>
          </w:p>
        </w:tc>
      </w:tr>
    </w:tbl>
    <w:p w:rsidR="00AF797E" w:rsidRPr="005F2038" w:rsidRDefault="00AF797E" w:rsidP="00AF797E">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73"/>
      </w:tblGrid>
      <w:tr w:rsidR="00AF797E" w:rsidRPr="005F2038" w:rsidTr="00440088">
        <w:trPr>
          <w:trHeight w:val="20"/>
        </w:trPr>
        <w:tc>
          <w:tcPr>
            <w:tcW w:w="10173" w:type="dxa"/>
            <w:tcBorders>
              <w:top w:val="nil"/>
              <w:left w:val="nil"/>
              <w:bottom w:val="nil"/>
              <w:right w:val="nil"/>
            </w:tcBorders>
          </w:tcPr>
          <w:p w:rsidR="00AF797E" w:rsidRPr="005F2038" w:rsidRDefault="00AF797E" w:rsidP="00960E55">
            <w:pPr>
              <w:ind w:left="284" w:hanging="284"/>
              <w:rPr>
                <w:b/>
                <w:sz w:val="28"/>
                <w:szCs w:val="28"/>
              </w:rPr>
            </w:pPr>
            <w:r w:rsidRPr="005F2038">
              <w:rPr>
                <w:b/>
                <w:sz w:val="28"/>
                <w:szCs w:val="28"/>
              </w:rPr>
              <w:t xml:space="preserve">_____________________________________________________________________ </w:t>
            </w:r>
          </w:p>
          <w:p w:rsidR="00AF797E" w:rsidRPr="005F2038" w:rsidRDefault="00AF797E" w:rsidP="00960E55">
            <w:pPr>
              <w:ind w:left="284" w:hanging="284"/>
            </w:pPr>
          </w:p>
          <w:p w:rsidR="00AF797E" w:rsidRPr="005F2038" w:rsidRDefault="00AF797E" w:rsidP="00960E55">
            <w:pPr>
              <w:ind w:left="284" w:hanging="284"/>
              <w:jc w:val="both"/>
            </w:pPr>
            <w:r w:rsidRPr="005F2038">
              <w:t>14.  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w:t>
            </w:r>
            <w:proofErr w:type="spellStart"/>
            <w:r w:rsidRPr="005F2038">
              <w:t>Атомфлот</w:t>
            </w:r>
            <w:proofErr w:type="spellEnd"/>
            <w:r w:rsidRPr="005F2038">
              <w:t>»,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
          <w:p w:rsidR="00AF797E" w:rsidRPr="005F2038" w:rsidRDefault="00AF797E" w:rsidP="00960E55">
            <w:pPr>
              <w:ind w:left="284" w:hanging="284"/>
              <w:jc w:val="both"/>
            </w:pPr>
            <w:r w:rsidRPr="005F2038">
              <w:t xml:space="preserve"> </w:t>
            </w:r>
          </w:p>
          <w:p w:rsidR="00AF797E" w:rsidRPr="005F2038" w:rsidRDefault="00AF797E" w:rsidP="00960E55">
            <w:pPr>
              <w:ind w:left="284" w:hanging="284"/>
              <w:jc w:val="both"/>
            </w:pPr>
            <w:r w:rsidRPr="005F2038">
              <w:t>15.  Мне известно, что заведомо ложные сведения, сообщенные в анкете, могут повлечь отказ в оформлении пропуска на территорию ФГУП «</w:t>
            </w:r>
            <w:proofErr w:type="spellStart"/>
            <w:r w:rsidRPr="005F2038">
              <w:t>Атомфлот</w:t>
            </w:r>
            <w:proofErr w:type="spellEnd"/>
            <w:r w:rsidRPr="005F2038">
              <w:t>».</w:t>
            </w:r>
          </w:p>
          <w:p w:rsidR="00AF797E" w:rsidRPr="005F2038" w:rsidRDefault="00AF797E" w:rsidP="00960E55">
            <w:pPr>
              <w:ind w:left="142" w:hanging="142"/>
              <w:jc w:val="both"/>
            </w:pPr>
          </w:p>
          <w:p w:rsidR="00AF797E" w:rsidRPr="005F2038" w:rsidRDefault="00AF797E" w:rsidP="00960E55">
            <w:pPr>
              <w:ind w:left="284" w:hanging="284"/>
              <w:jc w:val="both"/>
            </w:pPr>
            <w:r w:rsidRPr="005F2038">
              <w:t xml:space="preserve">16.   С правилами пропускного и </w:t>
            </w:r>
            <w:proofErr w:type="spellStart"/>
            <w:r w:rsidRPr="005F2038">
              <w:t>внутриобъектового</w:t>
            </w:r>
            <w:proofErr w:type="spellEnd"/>
            <w:r w:rsidRPr="005F2038">
              <w:t xml:space="preserve"> режима ФГУП «</w:t>
            </w:r>
            <w:proofErr w:type="spellStart"/>
            <w:r w:rsidRPr="005F2038">
              <w:t>Атомфлот</w:t>
            </w:r>
            <w:proofErr w:type="spellEnd"/>
            <w:r w:rsidRPr="005F2038">
              <w:t>» ознакомлен и обязуюсь выполнять.</w:t>
            </w:r>
          </w:p>
          <w:p w:rsidR="00AF797E" w:rsidRPr="005F2038" w:rsidRDefault="00AF797E" w:rsidP="00960E55">
            <w:pPr>
              <w:ind w:left="142" w:hanging="142"/>
            </w:pPr>
          </w:p>
          <w:p w:rsidR="00AF797E" w:rsidRPr="005F2038" w:rsidRDefault="00AF797E" w:rsidP="00960E55">
            <w:pPr>
              <w:ind w:left="284" w:hanging="284"/>
            </w:pPr>
            <w:r w:rsidRPr="005F2038">
              <w:t xml:space="preserve"> </w:t>
            </w:r>
          </w:p>
          <w:p w:rsidR="00AF797E" w:rsidRPr="005F2038" w:rsidRDefault="00AF797E" w:rsidP="00960E55">
            <w:pPr>
              <w:ind w:left="284" w:hanging="284"/>
            </w:pPr>
            <w:r w:rsidRPr="005F2038">
              <w:t xml:space="preserve">     « _____ » ______________ 20____ г.        Подпись ____________________</w:t>
            </w:r>
          </w:p>
          <w:p w:rsidR="00AF797E" w:rsidRPr="005F2038" w:rsidRDefault="00AF797E" w:rsidP="00960E55">
            <w:pPr>
              <w:ind w:left="284" w:hanging="284"/>
            </w:pPr>
          </w:p>
          <w:p w:rsidR="00AF797E" w:rsidRPr="005F2038" w:rsidRDefault="00AF797E" w:rsidP="00960E55">
            <w:pPr>
              <w:ind w:left="284" w:hanging="284"/>
            </w:pPr>
          </w:p>
          <w:p w:rsidR="00AF797E" w:rsidRPr="005F2038" w:rsidRDefault="00AF797E"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Фотография и сведения, изложенные в анкете, соответствуют представленным документам.</w:t>
            </w:r>
          </w:p>
          <w:p w:rsidR="00AF797E" w:rsidRPr="005F2038" w:rsidRDefault="00AF797E" w:rsidP="00960E55">
            <w:pPr>
              <w:pStyle w:val="ConsPlusNonformat"/>
              <w:widowControl/>
              <w:rPr>
                <w:rFonts w:ascii="Times New Roman" w:hAnsi="Times New Roman" w:cs="Times New Roman"/>
                <w:sz w:val="24"/>
                <w:szCs w:val="24"/>
              </w:rPr>
            </w:pPr>
          </w:p>
          <w:p w:rsidR="00AF797E" w:rsidRPr="005F2038" w:rsidRDefault="00AF797E"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М.П.</w:t>
            </w:r>
          </w:p>
          <w:p w:rsidR="00AF797E" w:rsidRPr="005F2038" w:rsidRDefault="00E80DEB" w:rsidP="00960E55">
            <w:pPr>
              <w:pStyle w:val="ConsPlusNonformat"/>
              <w:widowControl/>
              <w:rPr>
                <w:rFonts w:ascii="Times New Roman" w:hAnsi="Times New Roman" w:cs="Times New Roman"/>
                <w:sz w:val="24"/>
                <w:szCs w:val="24"/>
              </w:rPr>
            </w:pPr>
            <w:r>
              <w:rPr>
                <w:rFonts w:ascii="Times New Roman" w:hAnsi="Times New Roman" w:cs="Times New Roman"/>
                <w:sz w:val="24"/>
                <w:szCs w:val="24"/>
              </w:rPr>
              <w:t xml:space="preserve">    </w:t>
            </w:r>
            <w:r w:rsidR="00440088" w:rsidRPr="005F2038">
              <w:rPr>
                <w:rFonts w:ascii="Times New Roman" w:hAnsi="Times New Roman" w:cs="Times New Roman"/>
                <w:sz w:val="24"/>
                <w:szCs w:val="24"/>
              </w:rPr>
              <w:t xml:space="preserve">                      </w:t>
            </w:r>
            <w:r w:rsidR="00AF797E" w:rsidRPr="005F2038">
              <w:rPr>
                <w:rFonts w:ascii="Times New Roman" w:hAnsi="Times New Roman" w:cs="Times New Roman"/>
                <w:sz w:val="24"/>
                <w:szCs w:val="24"/>
              </w:rPr>
              <w:t xml:space="preserve">________________    </w:t>
            </w:r>
            <w:r w:rsidR="00440088" w:rsidRPr="005F2038">
              <w:rPr>
                <w:rFonts w:ascii="Times New Roman" w:hAnsi="Times New Roman" w:cs="Times New Roman"/>
                <w:sz w:val="24"/>
                <w:szCs w:val="24"/>
              </w:rPr>
              <w:t>____</w:t>
            </w:r>
            <w:r w:rsidR="00AF797E" w:rsidRPr="005F2038">
              <w:rPr>
                <w:rFonts w:ascii="Times New Roman" w:hAnsi="Times New Roman" w:cs="Times New Roman"/>
                <w:sz w:val="24"/>
                <w:szCs w:val="24"/>
              </w:rPr>
              <w:t>___________________________</w:t>
            </w:r>
          </w:p>
          <w:p w:rsidR="00AF797E" w:rsidRPr="005F2038" w:rsidRDefault="00AF797E" w:rsidP="00960E55">
            <w:pPr>
              <w:pStyle w:val="ConsPlusNonformat"/>
              <w:widowControl/>
              <w:rPr>
                <w:rFonts w:ascii="Times New Roman" w:hAnsi="Times New Roman" w:cs="Times New Roman"/>
              </w:rPr>
            </w:pPr>
            <w:r w:rsidRPr="005F2038">
              <w:rPr>
                <w:rFonts w:ascii="Times New Roman" w:hAnsi="Times New Roman" w:cs="Times New Roman"/>
                <w:sz w:val="24"/>
                <w:szCs w:val="24"/>
              </w:rPr>
              <w:t xml:space="preserve">                             </w:t>
            </w:r>
            <w:r w:rsidRPr="005F2038">
              <w:rPr>
                <w:rFonts w:ascii="Times New Roman" w:hAnsi="Times New Roman" w:cs="Times New Roman"/>
              </w:rPr>
              <w:t>(подпись)                          (инициалы, фамилия работника  кадрового подразделения)</w:t>
            </w:r>
          </w:p>
          <w:p w:rsidR="00AF797E" w:rsidRPr="005F2038" w:rsidRDefault="00AF797E"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w:t>
            </w:r>
          </w:p>
          <w:p w:rsidR="00AF797E" w:rsidRPr="005F2038" w:rsidRDefault="00AF797E"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 _____ » ______________ 20____ г.        </w:t>
            </w:r>
          </w:p>
          <w:p w:rsidR="00AF797E" w:rsidRPr="005F2038" w:rsidRDefault="00AF797E" w:rsidP="00440088"/>
        </w:tc>
      </w:tr>
    </w:tbl>
    <w:p w:rsidR="00440088" w:rsidRPr="005F2038" w:rsidRDefault="00440088" w:rsidP="00440088">
      <w:pPr>
        <w:pBdr>
          <w:bottom w:val="single" w:sz="4" w:space="1" w:color="auto"/>
        </w:pBdr>
        <w:tabs>
          <w:tab w:val="left" w:pos="0"/>
        </w:tabs>
        <w:ind w:left="-284"/>
        <w:jc w:val="both"/>
      </w:pPr>
    </w:p>
    <w:p w:rsidR="00E80DEB" w:rsidRPr="005F2038" w:rsidRDefault="00E80DEB" w:rsidP="00E80DEB">
      <w:pPr>
        <w:jc w:val="both"/>
        <w:rPr>
          <w:b/>
        </w:rPr>
      </w:pPr>
      <w:r w:rsidRPr="005F2038">
        <w:rPr>
          <w:b/>
        </w:rPr>
        <w:t>ЗАКАЗЧИК</w:t>
      </w:r>
      <w:r w:rsidRPr="005F2038">
        <w:rPr>
          <w:b/>
        </w:rPr>
        <w:tab/>
      </w:r>
      <w:r w:rsidRPr="005F2038">
        <w:rPr>
          <w:b/>
        </w:rPr>
        <w:tab/>
      </w:r>
      <w:r>
        <w:rPr>
          <w:b/>
        </w:rPr>
        <w:t xml:space="preserve">  </w:t>
      </w:r>
      <w:r w:rsidRPr="005F2038">
        <w:rPr>
          <w:b/>
        </w:rPr>
        <w:tab/>
      </w:r>
      <w:r w:rsidRPr="005F2038">
        <w:rPr>
          <w:b/>
        </w:rPr>
        <w:tab/>
      </w:r>
      <w:r w:rsidRPr="005F2038">
        <w:rPr>
          <w:b/>
        </w:rPr>
        <w:tab/>
      </w:r>
      <w:r w:rsidRPr="005F2038">
        <w:rPr>
          <w:b/>
        </w:rPr>
        <w:tab/>
      </w:r>
      <w:r w:rsidRPr="005F2038">
        <w:rPr>
          <w:b/>
        </w:rPr>
        <w:tab/>
        <w:t>ИСПОЛНИТЕЛЬ</w:t>
      </w:r>
    </w:p>
    <w:p w:rsidR="00E80DEB" w:rsidRPr="005F2038" w:rsidRDefault="00E80DEB" w:rsidP="00E80DEB">
      <w:pPr>
        <w:jc w:val="both"/>
      </w:pPr>
    </w:p>
    <w:p w:rsidR="00E80DEB" w:rsidRPr="005F2038" w:rsidRDefault="00E80DEB" w:rsidP="00E80DEB">
      <w:pPr>
        <w:jc w:val="both"/>
      </w:pPr>
      <w:r w:rsidRPr="005F2038">
        <w:t>Генеральный директор ФГУП «</w:t>
      </w:r>
      <w:proofErr w:type="spellStart"/>
      <w:r w:rsidRPr="005F2038">
        <w:t>Атомфлот</w:t>
      </w:r>
      <w:proofErr w:type="spellEnd"/>
      <w:r w:rsidRPr="005F2038">
        <w:t>»</w:t>
      </w:r>
      <w:r w:rsidRPr="005F2038">
        <w:tab/>
      </w:r>
      <w:r w:rsidRPr="005F2038">
        <w:tab/>
      </w:r>
    </w:p>
    <w:p w:rsidR="00E80DEB" w:rsidRPr="005F2038" w:rsidRDefault="00E80DEB" w:rsidP="00E80DEB">
      <w:pPr>
        <w:jc w:val="both"/>
      </w:pPr>
    </w:p>
    <w:p w:rsidR="00E80DEB" w:rsidRDefault="00E80DEB" w:rsidP="00E80DEB">
      <w:pPr>
        <w:jc w:val="both"/>
      </w:pPr>
      <w:r w:rsidRPr="005F2038">
        <w:t>__________________  В.В. Рукша</w:t>
      </w:r>
      <w:r w:rsidRPr="005F2038">
        <w:tab/>
        <w:t xml:space="preserve">            </w:t>
      </w:r>
      <w:r w:rsidRPr="005F2038">
        <w:tab/>
      </w:r>
      <w:r w:rsidRPr="005F2038">
        <w:tab/>
        <w:t>_________________  _____</w:t>
      </w:r>
    </w:p>
    <w:p w:rsidR="00440088" w:rsidRDefault="00440088" w:rsidP="00440088">
      <w:pPr>
        <w:tabs>
          <w:tab w:val="left" w:pos="426"/>
        </w:tabs>
        <w:ind w:left="-284"/>
        <w:jc w:val="both"/>
      </w:pPr>
    </w:p>
    <w:p w:rsidR="00E80DEB" w:rsidRDefault="00E80DEB" w:rsidP="00440088">
      <w:pPr>
        <w:tabs>
          <w:tab w:val="left" w:pos="426"/>
        </w:tabs>
        <w:ind w:left="-284"/>
        <w:jc w:val="both"/>
        <w:sectPr w:rsidR="00E80DEB" w:rsidSect="00E80DEB">
          <w:pgSz w:w="11906" w:h="16838" w:code="9"/>
          <w:pgMar w:top="1134" w:right="567" w:bottom="709" w:left="1134" w:header="340" w:footer="510" w:gutter="0"/>
          <w:cols w:space="708"/>
          <w:docGrid w:linePitch="360"/>
        </w:sectPr>
      </w:pPr>
    </w:p>
    <w:p w:rsidR="00E80DEB" w:rsidRDefault="00E80DEB" w:rsidP="00E80DEB">
      <w:pPr>
        <w:jc w:val="right"/>
      </w:pPr>
      <w:r>
        <w:lastRenderedPageBreak/>
        <w:t>Приложение № 5</w:t>
      </w:r>
    </w:p>
    <w:p w:rsidR="00E80DEB" w:rsidRDefault="00E80DEB" w:rsidP="00E80DEB">
      <w:pPr>
        <w:jc w:val="right"/>
      </w:pPr>
      <w:r>
        <w:t>к договору № __________ от ___.___.201__ г.</w:t>
      </w:r>
    </w:p>
    <w:tbl>
      <w:tblPr>
        <w:tblW w:w="11033" w:type="dxa"/>
        <w:tblInd w:w="108" w:type="dxa"/>
        <w:tblLayout w:type="fixed"/>
        <w:tblLook w:val="04A0" w:firstRow="1" w:lastRow="0" w:firstColumn="1" w:lastColumn="0" w:noHBand="0" w:noVBand="1"/>
      </w:tblPr>
      <w:tblGrid>
        <w:gridCol w:w="319"/>
        <w:gridCol w:w="1"/>
        <w:gridCol w:w="318"/>
        <w:gridCol w:w="2"/>
        <w:gridCol w:w="318"/>
        <w:gridCol w:w="2"/>
        <w:gridCol w:w="318"/>
        <w:gridCol w:w="2"/>
        <w:gridCol w:w="318"/>
        <w:gridCol w:w="2"/>
        <w:gridCol w:w="318"/>
        <w:gridCol w:w="2"/>
        <w:gridCol w:w="317"/>
        <w:gridCol w:w="2"/>
        <w:gridCol w:w="317"/>
        <w:gridCol w:w="2"/>
        <w:gridCol w:w="314"/>
        <w:gridCol w:w="2"/>
        <w:gridCol w:w="234"/>
        <w:gridCol w:w="2"/>
        <w:gridCol w:w="9"/>
        <w:gridCol w:w="290"/>
        <w:gridCol w:w="2"/>
        <w:gridCol w:w="486"/>
        <w:gridCol w:w="319"/>
        <w:gridCol w:w="81"/>
        <w:gridCol w:w="2"/>
        <w:gridCol w:w="96"/>
        <w:gridCol w:w="138"/>
        <w:gridCol w:w="2"/>
        <w:gridCol w:w="81"/>
        <w:gridCol w:w="2"/>
        <w:gridCol w:w="94"/>
        <w:gridCol w:w="2"/>
        <w:gridCol w:w="55"/>
        <w:gridCol w:w="2"/>
        <w:gridCol w:w="81"/>
        <w:gridCol w:w="2"/>
        <w:gridCol w:w="177"/>
        <w:gridCol w:w="2"/>
        <w:gridCol w:w="55"/>
        <w:gridCol w:w="2"/>
        <w:gridCol w:w="81"/>
        <w:gridCol w:w="2"/>
        <w:gridCol w:w="177"/>
        <w:gridCol w:w="57"/>
        <w:gridCol w:w="2"/>
        <w:gridCol w:w="81"/>
        <w:gridCol w:w="2"/>
        <w:gridCol w:w="145"/>
        <w:gridCol w:w="32"/>
        <w:gridCol w:w="57"/>
        <w:gridCol w:w="2"/>
        <w:gridCol w:w="81"/>
        <w:gridCol w:w="2"/>
        <w:gridCol w:w="94"/>
        <w:gridCol w:w="140"/>
        <w:gridCol w:w="2"/>
        <w:gridCol w:w="81"/>
        <w:gridCol w:w="2"/>
        <w:gridCol w:w="94"/>
        <w:gridCol w:w="57"/>
        <w:gridCol w:w="2"/>
        <w:gridCol w:w="81"/>
        <w:gridCol w:w="2"/>
        <w:gridCol w:w="177"/>
        <w:gridCol w:w="57"/>
        <w:gridCol w:w="2"/>
        <w:gridCol w:w="81"/>
        <w:gridCol w:w="2"/>
        <w:gridCol w:w="177"/>
        <w:gridCol w:w="57"/>
        <w:gridCol w:w="2"/>
        <w:gridCol w:w="81"/>
        <w:gridCol w:w="2"/>
        <w:gridCol w:w="177"/>
        <w:gridCol w:w="49"/>
        <w:gridCol w:w="8"/>
        <w:gridCol w:w="2"/>
        <w:gridCol w:w="51"/>
        <w:gridCol w:w="30"/>
        <w:gridCol w:w="2"/>
        <w:gridCol w:w="47"/>
        <w:gridCol w:w="96"/>
        <w:gridCol w:w="34"/>
        <w:gridCol w:w="57"/>
        <w:gridCol w:w="2"/>
        <w:gridCol w:w="81"/>
        <w:gridCol w:w="2"/>
        <w:gridCol w:w="47"/>
        <w:gridCol w:w="47"/>
        <w:gridCol w:w="140"/>
        <w:gridCol w:w="2"/>
        <w:gridCol w:w="81"/>
        <w:gridCol w:w="2"/>
        <w:gridCol w:w="47"/>
        <w:gridCol w:w="47"/>
        <w:gridCol w:w="57"/>
        <w:gridCol w:w="2"/>
        <w:gridCol w:w="130"/>
        <w:gridCol w:w="34"/>
        <w:gridCol w:w="2"/>
        <w:gridCol w:w="94"/>
        <w:gridCol w:w="57"/>
        <w:gridCol w:w="2"/>
        <w:gridCol w:w="16"/>
        <w:gridCol w:w="65"/>
        <w:gridCol w:w="2"/>
        <w:gridCol w:w="47"/>
        <w:gridCol w:w="130"/>
        <w:gridCol w:w="57"/>
        <w:gridCol w:w="2"/>
        <w:gridCol w:w="81"/>
        <w:gridCol w:w="2"/>
        <w:gridCol w:w="47"/>
        <w:gridCol w:w="47"/>
        <w:gridCol w:w="140"/>
        <w:gridCol w:w="2"/>
        <w:gridCol w:w="81"/>
        <w:gridCol w:w="2"/>
        <w:gridCol w:w="47"/>
        <w:gridCol w:w="47"/>
        <w:gridCol w:w="57"/>
        <w:gridCol w:w="2"/>
        <w:gridCol w:w="164"/>
        <w:gridCol w:w="2"/>
        <w:gridCol w:w="94"/>
        <w:gridCol w:w="14"/>
        <w:gridCol w:w="43"/>
        <w:gridCol w:w="2"/>
        <w:gridCol w:w="12"/>
        <w:gridCol w:w="1"/>
        <w:gridCol w:w="151"/>
        <w:gridCol w:w="2"/>
        <w:gridCol w:w="25"/>
        <w:gridCol w:w="126"/>
        <w:gridCol w:w="2"/>
        <w:gridCol w:w="12"/>
        <w:gridCol w:w="152"/>
        <w:gridCol w:w="2"/>
        <w:gridCol w:w="83"/>
        <w:gridCol w:w="1"/>
        <w:gridCol w:w="82"/>
        <w:gridCol w:w="435"/>
        <w:gridCol w:w="321"/>
      </w:tblGrid>
      <w:tr w:rsidR="00E80DEB" w:rsidRPr="005B50EC" w:rsidTr="00EB3A50">
        <w:trPr>
          <w:gridAfter w:val="3"/>
          <w:wAfter w:w="838" w:type="dxa"/>
          <w:trHeight w:val="255"/>
        </w:trPr>
        <w:tc>
          <w:tcPr>
            <w:tcW w:w="3897" w:type="dxa"/>
            <w:gridSpan w:val="24"/>
            <w:tcBorders>
              <w:top w:val="nil"/>
              <w:left w:val="nil"/>
              <w:bottom w:val="single" w:sz="4" w:space="0" w:color="auto"/>
              <w:right w:val="nil"/>
            </w:tcBorders>
            <w:shd w:val="clear" w:color="auto" w:fill="auto"/>
            <w:noWrap/>
            <w:vAlign w:val="center"/>
          </w:tcPr>
          <w:p w:rsidR="00E80DEB" w:rsidRPr="00C060A2" w:rsidRDefault="00C060A2" w:rsidP="00EB3A50">
            <w:pPr>
              <w:jc w:val="center"/>
              <w:rPr>
                <w:rFonts w:ascii="Arial" w:hAnsi="Arial" w:cs="Arial"/>
                <w:b/>
                <w:sz w:val="20"/>
              </w:rPr>
            </w:pPr>
            <w:r>
              <w:rPr>
                <w:rFonts w:ascii="Arial" w:hAnsi="Arial" w:cs="Arial"/>
                <w:b/>
                <w:sz w:val="20"/>
              </w:rPr>
              <w:t>ФОРМА</w:t>
            </w:r>
          </w:p>
        </w:tc>
        <w:tc>
          <w:tcPr>
            <w:tcW w:w="319" w:type="dxa"/>
            <w:tcBorders>
              <w:top w:val="nil"/>
              <w:left w:val="nil"/>
              <w:bottom w:val="single" w:sz="4" w:space="0" w:color="auto"/>
              <w:right w:val="nil"/>
            </w:tcBorders>
            <w:shd w:val="clear" w:color="auto" w:fill="auto"/>
            <w:noWrap/>
            <w:vAlign w:val="bottom"/>
          </w:tcPr>
          <w:p w:rsidR="00E80DEB" w:rsidRPr="005B50EC" w:rsidRDefault="00E80DEB" w:rsidP="00EB3A50">
            <w:pPr>
              <w:jc w:val="center"/>
              <w:rPr>
                <w:rFonts w:ascii="Arial" w:hAnsi="Arial" w:cs="Arial"/>
                <w:sz w:val="20"/>
              </w:rPr>
            </w:pPr>
          </w:p>
        </w:tc>
        <w:tc>
          <w:tcPr>
            <w:tcW w:w="319" w:type="dxa"/>
            <w:gridSpan w:val="5"/>
            <w:tcBorders>
              <w:top w:val="nil"/>
              <w:left w:val="nil"/>
              <w:bottom w:val="single" w:sz="4" w:space="0" w:color="auto"/>
              <w:right w:val="nil"/>
            </w:tcBorders>
            <w:shd w:val="clear" w:color="auto" w:fill="auto"/>
            <w:noWrap/>
            <w:vAlign w:val="bottom"/>
          </w:tcPr>
          <w:p w:rsidR="00E80DEB" w:rsidRPr="005B50EC" w:rsidRDefault="00E80DEB" w:rsidP="00EB3A50">
            <w:pPr>
              <w:rPr>
                <w:sz w:val="20"/>
              </w:rPr>
            </w:pPr>
          </w:p>
        </w:tc>
        <w:tc>
          <w:tcPr>
            <w:tcW w:w="236" w:type="dxa"/>
            <w:gridSpan w:val="6"/>
            <w:tcBorders>
              <w:top w:val="nil"/>
              <w:left w:val="nil"/>
              <w:bottom w:val="single" w:sz="4" w:space="0" w:color="auto"/>
              <w:right w:val="nil"/>
            </w:tcBorders>
            <w:shd w:val="clear" w:color="auto" w:fill="auto"/>
            <w:noWrap/>
            <w:vAlign w:val="bottom"/>
          </w:tcPr>
          <w:p w:rsidR="00E80DEB" w:rsidRPr="005B50EC" w:rsidRDefault="00E80DEB" w:rsidP="00EB3A50">
            <w:pPr>
              <w:rPr>
                <w:sz w:val="20"/>
              </w:rPr>
            </w:pPr>
          </w:p>
        </w:tc>
        <w:tc>
          <w:tcPr>
            <w:tcW w:w="319" w:type="dxa"/>
            <w:gridSpan w:val="6"/>
            <w:tcBorders>
              <w:top w:val="nil"/>
              <w:left w:val="nil"/>
              <w:bottom w:val="single" w:sz="4" w:space="0" w:color="auto"/>
              <w:right w:val="nil"/>
            </w:tcBorders>
            <w:shd w:val="clear" w:color="auto" w:fill="auto"/>
            <w:noWrap/>
            <w:vAlign w:val="bottom"/>
          </w:tcPr>
          <w:p w:rsidR="00E80DEB" w:rsidRPr="005B50EC" w:rsidRDefault="00E80DEB" w:rsidP="00EB3A50">
            <w:pPr>
              <w:rPr>
                <w:sz w:val="20"/>
              </w:rPr>
            </w:pPr>
          </w:p>
        </w:tc>
        <w:tc>
          <w:tcPr>
            <w:tcW w:w="319" w:type="dxa"/>
            <w:gridSpan w:val="5"/>
            <w:tcBorders>
              <w:top w:val="nil"/>
              <w:left w:val="nil"/>
              <w:bottom w:val="single" w:sz="4" w:space="0" w:color="auto"/>
              <w:right w:val="nil"/>
            </w:tcBorders>
            <w:shd w:val="clear" w:color="auto" w:fill="auto"/>
            <w:noWrap/>
            <w:vAlign w:val="bottom"/>
          </w:tcPr>
          <w:p w:rsidR="00E80DEB" w:rsidRPr="005B50EC" w:rsidRDefault="00E80DEB" w:rsidP="00EB3A50">
            <w:pPr>
              <w:rPr>
                <w:sz w:val="20"/>
              </w:rPr>
            </w:pPr>
          </w:p>
        </w:tc>
        <w:tc>
          <w:tcPr>
            <w:tcW w:w="319" w:type="dxa"/>
            <w:gridSpan w:val="6"/>
            <w:tcBorders>
              <w:top w:val="nil"/>
              <w:left w:val="nil"/>
              <w:bottom w:val="single" w:sz="4" w:space="0" w:color="auto"/>
              <w:right w:val="nil"/>
            </w:tcBorders>
            <w:shd w:val="clear" w:color="auto" w:fill="auto"/>
            <w:noWrap/>
            <w:vAlign w:val="bottom"/>
          </w:tcPr>
          <w:p w:rsidR="00E80DEB" w:rsidRPr="005B50EC" w:rsidRDefault="00E80DEB" w:rsidP="00EB3A50">
            <w:pPr>
              <w:rPr>
                <w:sz w:val="20"/>
              </w:rPr>
            </w:pPr>
          </w:p>
        </w:tc>
        <w:tc>
          <w:tcPr>
            <w:tcW w:w="319" w:type="dxa"/>
            <w:gridSpan w:val="5"/>
            <w:tcBorders>
              <w:top w:val="nil"/>
              <w:left w:val="nil"/>
              <w:bottom w:val="single" w:sz="4" w:space="0" w:color="auto"/>
              <w:right w:val="nil"/>
            </w:tcBorders>
            <w:shd w:val="clear" w:color="auto" w:fill="auto"/>
            <w:noWrap/>
            <w:vAlign w:val="bottom"/>
          </w:tcPr>
          <w:p w:rsidR="00E80DEB" w:rsidRPr="005B50EC" w:rsidRDefault="00E80DEB" w:rsidP="00EB3A50">
            <w:pPr>
              <w:rPr>
                <w:sz w:val="20"/>
              </w:rPr>
            </w:pPr>
          </w:p>
        </w:tc>
        <w:tc>
          <w:tcPr>
            <w:tcW w:w="236" w:type="dxa"/>
            <w:gridSpan w:val="5"/>
            <w:tcBorders>
              <w:top w:val="nil"/>
              <w:left w:val="nil"/>
              <w:bottom w:val="single" w:sz="4" w:space="0" w:color="auto"/>
              <w:right w:val="nil"/>
            </w:tcBorders>
            <w:shd w:val="clear" w:color="auto" w:fill="auto"/>
            <w:noWrap/>
            <w:vAlign w:val="bottom"/>
          </w:tcPr>
          <w:p w:rsidR="00E80DEB" w:rsidRPr="005B50EC" w:rsidRDefault="00E80DEB" w:rsidP="00EB3A50">
            <w:pPr>
              <w:rPr>
                <w:sz w:val="20"/>
              </w:rPr>
            </w:pPr>
          </w:p>
        </w:tc>
        <w:tc>
          <w:tcPr>
            <w:tcW w:w="319" w:type="dxa"/>
            <w:gridSpan w:val="5"/>
            <w:tcBorders>
              <w:top w:val="nil"/>
              <w:left w:val="nil"/>
              <w:bottom w:val="single" w:sz="4" w:space="0" w:color="auto"/>
              <w:right w:val="nil"/>
            </w:tcBorders>
            <w:shd w:val="clear" w:color="auto" w:fill="auto"/>
            <w:noWrap/>
            <w:vAlign w:val="bottom"/>
          </w:tcPr>
          <w:p w:rsidR="00E80DEB" w:rsidRPr="005B50EC" w:rsidRDefault="00E80DEB" w:rsidP="00EB3A50">
            <w:pPr>
              <w:rPr>
                <w:sz w:val="20"/>
              </w:rPr>
            </w:pPr>
          </w:p>
        </w:tc>
        <w:tc>
          <w:tcPr>
            <w:tcW w:w="319" w:type="dxa"/>
            <w:gridSpan w:val="5"/>
            <w:tcBorders>
              <w:top w:val="nil"/>
              <w:left w:val="nil"/>
              <w:bottom w:val="single" w:sz="4" w:space="0" w:color="auto"/>
              <w:right w:val="nil"/>
            </w:tcBorders>
            <w:shd w:val="clear" w:color="auto" w:fill="auto"/>
            <w:noWrap/>
            <w:vAlign w:val="bottom"/>
          </w:tcPr>
          <w:p w:rsidR="00E80DEB" w:rsidRPr="005B50EC" w:rsidRDefault="00E80DEB" w:rsidP="00EB3A50">
            <w:pPr>
              <w:rPr>
                <w:sz w:val="20"/>
              </w:rPr>
            </w:pPr>
          </w:p>
        </w:tc>
        <w:tc>
          <w:tcPr>
            <w:tcW w:w="319" w:type="dxa"/>
            <w:gridSpan w:val="6"/>
            <w:tcBorders>
              <w:top w:val="nil"/>
              <w:left w:val="nil"/>
              <w:bottom w:val="single" w:sz="4" w:space="0" w:color="auto"/>
              <w:right w:val="nil"/>
            </w:tcBorders>
            <w:shd w:val="clear" w:color="auto" w:fill="auto"/>
            <w:noWrap/>
            <w:vAlign w:val="bottom"/>
          </w:tcPr>
          <w:p w:rsidR="00E80DEB" w:rsidRPr="005B50EC" w:rsidRDefault="00E80DEB" w:rsidP="00EB3A50">
            <w:pPr>
              <w:rPr>
                <w:sz w:val="20"/>
              </w:rPr>
            </w:pPr>
          </w:p>
        </w:tc>
        <w:tc>
          <w:tcPr>
            <w:tcW w:w="319" w:type="dxa"/>
            <w:gridSpan w:val="8"/>
            <w:tcBorders>
              <w:top w:val="nil"/>
              <w:left w:val="nil"/>
              <w:bottom w:val="single" w:sz="4" w:space="0" w:color="auto"/>
              <w:right w:val="nil"/>
            </w:tcBorders>
            <w:shd w:val="clear" w:color="auto" w:fill="auto"/>
            <w:noWrap/>
            <w:vAlign w:val="bottom"/>
          </w:tcPr>
          <w:p w:rsidR="00E80DEB" w:rsidRPr="005B50EC" w:rsidRDefault="00E80DEB" w:rsidP="00EB3A50">
            <w:pPr>
              <w:rPr>
                <w:sz w:val="20"/>
              </w:rPr>
            </w:pPr>
          </w:p>
        </w:tc>
        <w:tc>
          <w:tcPr>
            <w:tcW w:w="319" w:type="dxa"/>
            <w:gridSpan w:val="6"/>
            <w:tcBorders>
              <w:top w:val="nil"/>
              <w:left w:val="nil"/>
              <w:bottom w:val="single" w:sz="4" w:space="0" w:color="auto"/>
              <w:right w:val="nil"/>
            </w:tcBorders>
            <w:shd w:val="clear" w:color="auto" w:fill="auto"/>
            <w:noWrap/>
            <w:vAlign w:val="bottom"/>
          </w:tcPr>
          <w:p w:rsidR="00E80DEB" w:rsidRPr="005B50EC" w:rsidRDefault="00E80DEB" w:rsidP="00EB3A50">
            <w:pPr>
              <w:rPr>
                <w:sz w:val="20"/>
              </w:rPr>
            </w:pPr>
          </w:p>
        </w:tc>
        <w:tc>
          <w:tcPr>
            <w:tcW w:w="236" w:type="dxa"/>
            <w:gridSpan w:val="6"/>
            <w:tcBorders>
              <w:top w:val="nil"/>
              <w:left w:val="nil"/>
              <w:bottom w:val="single" w:sz="4" w:space="0" w:color="auto"/>
              <w:right w:val="nil"/>
            </w:tcBorders>
            <w:shd w:val="clear" w:color="auto" w:fill="auto"/>
            <w:noWrap/>
            <w:vAlign w:val="bottom"/>
          </w:tcPr>
          <w:p w:rsidR="00E80DEB" w:rsidRPr="005B50EC" w:rsidRDefault="00E80DEB" w:rsidP="00EB3A50">
            <w:pPr>
              <w:rPr>
                <w:sz w:val="20"/>
              </w:rPr>
            </w:pPr>
          </w:p>
        </w:tc>
        <w:tc>
          <w:tcPr>
            <w:tcW w:w="319" w:type="dxa"/>
            <w:gridSpan w:val="6"/>
            <w:tcBorders>
              <w:top w:val="nil"/>
              <w:left w:val="nil"/>
              <w:bottom w:val="single" w:sz="4" w:space="0" w:color="auto"/>
              <w:right w:val="nil"/>
            </w:tcBorders>
            <w:shd w:val="clear" w:color="auto" w:fill="auto"/>
            <w:noWrap/>
            <w:vAlign w:val="bottom"/>
          </w:tcPr>
          <w:p w:rsidR="00E80DEB" w:rsidRPr="005B50EC" w:rsidRDefault="00E80DEB" w:rsidP="00EB3A50">
            <w:pPr>
              <w:rPr>
                <w:sz w:val="20"/>
              </w:rPr>
            </w:pPr>
          </w:p>
        </w:tc>
        <w:tc>
          <w:tcPr>
            <w:tcW w:w="319" w:type="dxa"/>
            <w:gridSpan w:val="7"/>
            <w:tcBorders>
              <w:top w:val="nil"/>
              <w:left w:val="nil"/>
              <w:bottom w:val="single" w:sz="4" w:space="0" w:color="auto"/>
              <w:right w:val="nil"/>
            </w:tcBorders>
            <w:shd w:val="clear" w:color="auto" w:fill="auto"/>
            <w:noWrap/>
            <w:vAlign w:val="bottom"/>
          </w:tcPr>
          <w:p w:rsidR="00E80DEB" w:rsidRPr="005B50EC" w:rsidRDefault="00E80DEB" w:rsidP="00EB3A50">
            <w:pPr>
              <w:rPr>
                <w:sz w:val="20"/>
              </w:rPr>
            </w:pPr>
          </w:p>
        </w:tc>
        <w:tc>
          <w:tcPr>
            <w:tcW w:w="319" w:type="dxa"/>
            <w:gridSpan w:val="6"/>
            <w:tcBorders>
              <w:top w:val="nil"/>
              <w:left w:val="nil"/>
              <w:bottom w:val="single" w:sz="4" w:space="0" w:color="auto"/>
              <w:right w:val="nil"/>
            </w:tcBorders>
            <w:shd w:val="clear" w:color="auto" w:fill="auto"/>
            <w:noWrap/>
            <w:vAlign w:val="bottom"/>
          </w:tcPr>
          <w:p w:rsidR="00E80DEB" w:rsidRPr="005B50EC" w:rsidRDefault="00E80DEB" w:rsidP="00EB3A50">
            <w:pPr>
              <w:rPr>
                <w:sz w:val="20"/>
              </w:rPr>
            </w:pPr>
          </w:p>
        </w:tc>
        <w:tc>
          <w:tcPr>
            <w:tcW w:w="236" w:type="dxa"/>
            <w:gridSpan w:val="6"/>
            <w:tcBorders>
              <w:top w:val="nil"/>
              <w:left w:val="nil"/>
              <w:bottom w:val="single" w:sz="4" w:space="0" w:color="auto"/>
              <w:right w:val="nil"/>
            </w:tcBorders>
            <w:shd w:val="clear" w:color="auto" w:fill="auto"/>
            <w:noWrap/>
            <w:vAlign w:val="bottom"/>
          </w:tcPr>
          <w:p w:rsidR="00E80DEB" w:rsidRPr="005B50EC" w:rsidRDefault="00E80DEB" w:rsidP="00EB3A50">
            <w:pPr>
              <w:rPr>
                <w:sz w:val="20"/>
              </w:rPr>
            </w:pPr>
          </w:p>
        </w:tc>
        <w:tc>
          <w:tcPr>
            <w:tcW w:w="319" w:type="dxa"/>
            <w:gridSpan w:val="6"/>
            <w:tcBorders>
              <w:top w:val="nil"/>
              <w:left w:val="nil"/>
              <w:bottom w:val="single" w:sz="4" w:space="0" w:color="auto"/>
              <w:right w:val="nil"/>
            </w:tcBorders>
            <w:shd w:val="clear" w:color="auto" w:fill="auto"/>
            <w:noWrap/>
            <w:vAlign w:val="bottom"/>
          </w:tcPr>
          <w:p w:rsidR="00E80DEB" w:rsidRPr="005B50EC" w:rsidRDefault="00E80DEB" w:rsidP="00EB3A50">
            <w:pPr>
              <w:rPr>
                <w:sz w:val="20"/>
              </w:rPr>
            </w:pPr>
          </w:p>
        </w:tc>
        <w:tc>
          <w:tcPr>
            <w:tcW w:w="319" w:type="dxa"/>
            <w:gridSpan w:val="7"/>
            <w:tcBorders>
              <w:top w:val="nil"/>
              <w:left w:val="nil"/>
              <w:bottom w:val="nil"/>
              <w:right w:val="nil"/>
            </w:tcBorders>
            <w:shd w:val="clear" w:color="auto" w:fill="auto"/>
            <w:noWrap/>
            <w:vAlign w:val="bottom"/>
          </w:tcPr>
          <w:p w:rsidR="00E80DEB" w:rsidRPr="005B50EC" w:rsidRDefault="00E80DEB" w:rsidP="00EB3A50">
            <w:pPr>
              <w:rPr>
                <w:sz w:val="20"/>
              </w:rPr>
            </w:pPr>
          </w:p>
        </w:tc>
        <w:tc>
          <w:tcPr>
            <w:tcW w:w="250" w:type="dxa"/>
            <w:gridSpan w:val="5"/>
            <w:tcBorders>
              <w:top w:val="nil"/>
              <w:left w:val="nil"/>
              <w:bottom w:val="nil"/>
              <w:right w:val="nil"/>
            </w:tcBorders>
            <w:shd w:val="clear" w:color="auto" w:fill="auto"/>
            <w:noWrap/>
            <w:vAlign w:val="bottom"/>
          </w:tcPr>
          <w:p w:rsidR="00E80DEB" w:rsidRPr="005B50EC" w:rsidRDefault="00E80DEB" w:rsidP="00EB3A50">
            <w:pPr>
              <w:rPr>
                <w:sz w:val="20"/>
              </w:rPr>
            </w:pPr>
          </w:p>
        </w:tc>
      </w:tr>
      <w:tr w:rsidR="00E80DEB" w:rsidRPr="005B50EC" w:rsidTr="00EB3A50">
        <w:trPr>
          <w:gridAfter w:val="13"/>
          <w:wAfter w:w="1394" w:type="dxa"/>
          <w:trHeight w:val="357"/>
        </w:trPr>
        <w:tc>
          <w:tcPr>
            <w:tcW w:w="3897" w:type="dxa"/>
            <w:gridSpan w:val="24"/>
            <w:tcBorders>
              <w:top w:val="nil"/>
              <w:left w:val="nil"/>
              <w:bottom w:val="nil"/>
              <w:right w:val="nil"/>
            </w:tcBorders>
            <w:shd w:val="clear" w:color="auto" w:fill="auto"/>
            <w:noWrap/>
            <w:vAlign w:val="center"/>
            <w:hideMark/>
          </w:tcPr>
          <w:p w:rsidR="00E80DEB" w:rsidRPr="005B50EC" w:rsidRDefault="00E80DEB" w:rsidP="00EB3A50">
            <w:pPr>
              <w:rPr>
                <w:sz w:val="20"/>
              </w:rPr>
            </w:pPr>
          </w:p>
        </w:tc>
        <w:tc>
          <w:tcPr>
            <w:tcW w:w="5742" w:type="dxa"/>
            <w:gridSpan w:val="108"/>
            <w:tcBorders>
              <w:top w:val="nil"/>
              <w:left w:val="nil"/>
              <w:bottom w:val="nil"/>
              <w:right w:val="nil"/>
            </w:tcBorders>
            <w:shd w:val="clear" w:color="auto" w:fill="auto"/>
            <w:vAlign w:val="center"/>
            <w:hideMark/>
          </w:tcPr>
          <w:p w:rsidR="00E80DEB" w:rsidRPr="005B50EC" w:rsidRDefault="00E80DEB" w:rsidP="00EB3A50">
            <w:pPr>
              <w:spacing w:before="60"/>
              <w:jc w:val="center"/>
              <w:rPr>
                <w:rFonts w:ascii="Arial" w:hAnsi="Arial" w:cs="Arial"/>
                <w:b/>
                <w:bCs/>
                <w:sz w:val="26"/>
                <w:szCs w:val="26"/>
              </w:rPr>
            </w:pPr>
            <w:r w:rsidRPr="005B50EC">
              <w:rPr>
                <w:rFonts w:ascii="Arial" w:hAnsi="Arial" w:cs="Arial"/>
                <w:b/>
                <w:bCs/>
                <w:sz w:val="26"/>
                <w:szCs w:val="26"/>
              </w:rPr>
              <w:t>АКТ СВЕРКИ</w:t>
            </w:r>
          </w:p>
        </w:tc>
      </w:tr>
      <w:tr w:rsidR="00E80DEB" w:rsidRPr="005B50EC" w:rsidTr="00EB3A50">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E80DEB" w:rsidRPr="005B50EC" w:rsidRDefault="00E80DEB" w:rsidP="001204EF">
            <w:pPr>
              <w:jc w:val="center"/>
              <w:rPr>
                <w:rFonts w:ascii="Arial" w:hAnsi="Arial" w:cs="Arial"/>
                <w:b/>
                <w:bCs/>
                <w:sz w:val="26"/>
                <w:szCs w:val="26"/>
              </w:rPr>
            </w:pPr>
            <w:r w:rsidRPr="005B50EC">
              <w:rPr>
                <w:rFonts w:ascii="Arial" w:hAnsi="Arial" w:cs="Arial"/>
                <w:sz w:val="20"/>
              </w:rPr>
              <w:t xml:space="preserve">На бланке </w:t>
            </w:r>
            <w:r w:rsidR="001204EF">
              <w:rPr>
                <w:rFonts w:ascii="Arial" w:hAnsi="Arial" w:cs="Arial"/>
                <w:sz w:val="20"/>
              </w:rPr>
              <w:t>Исполнителя</w:t>
            </w:r>
          </w:p>
        </w:tc>
        <w:tc>
          <w:tcPr>
            <w:tcW w:w="5742" w:type="dxa"/>
            <w:gridSpan w:val="108"/>
            <w:tcBorders>
              <w:top w:val="nil"/>
              <w:left w:val="nil"/>
              <w:bottom w:val="nil"/>
              <w:right w:val="nil"/>
            </w:tcBorders>
            <w:shd w:val="clear" w:color="auto" w:fill="auto"/>
            <w:vAlign w:val="center"/>
            <w:hideMark/>
          </w:tcPr>
          <w:p w:rsidR="00E80DEB" w:rsidRPr="005B50EC" w:rsidRDefault="00E80DEB" w:rsidP="00EB3A50">
            <w:pPr>
              <w:jc w:val="center"/>
              <w:rPr>
                <w:rFonts w:ascii="Arial" w:hAnsi="Arial" w:cs="Arial"/>
                <w:sz w:val="20"/>
              </w:rPr>
            </w:pPr>
            <w:r w:rsidRPr="005B50EC">
              <w:rPr>
                <w:rFonts w:ascii="Arial" w:hAnsi="Arial" w:cs="Arial"/>
                <w:sz w:val="20"/>
              </w:rPr>
              <w:t xml:space="preserve">взаимных расчетов между </w:t>
            </w:r>
            <w:r w:rsidRPr="005B50EC">
              <w:rPr>
                <w:rFonts w:ascii="Arial" w:hAnsi="Arial" w:cs="Arial"/>
                <w:b/>
                <w:bCs/>
                <w:sz w:val="20"/>
              </w:rPr>
              <w:t xml:space="preserve">НАИМЕНОВАНИЕ </w:t>
            </w:r>
            <w:r>
              <w:rPr>
                <w:rFonts w:ascii="Arial" w:hAnsi="Arial" w:cs="Arial"/>
                <w:b/>
                <w:bCs/>
                <w:sz w:val="20"/>
              </w:rPr>
              <w:t xml:space="preserve">КОНТРАГЕНТА и </w:t>
            </w:r>
            <w:r w:rsidRPr="005B50EC">
              <w:rPr>
                <w:rFonts w:ascii="Arial" w:hAnsi="Arial" w:cs="Arial"/>
                <w:sz w:val="20"/>
              </w:rPr>
              <w:t>ФГУП "</w:t>
            </w:r>
            <w:proofErr w:type="spellStart"/>
            <w:r w:rsidRPr="005B50EC">
              <w:rPr>
                <w:rFonts w:ascii="Arial" w:hAnsi="Arial" w:cs="Arial"/>
                <w:sz w:val="20"/>
              </w:rPr>
              <w:t>Атомфлот</w:t>
            </w:r>
            <w:proofErr w:type="spellEnd"/>
            <w:r w:rsidRPr="005B50EC">
              <w:rPr>
                <w:rFonts w:ascii="Arial" w:hAnsi="Arial" w:cs="Arial"/>
                <w:sz w:val="20"/>
              </w:rPr>
              <w:t xml:space="preserve">" </w:t>
            </w:r>
          </w:p>
        </w:tc>
      </w:tr>
      <w:tr w:rsidR="00E80DEB" w:rsidRPr="005B50EC" w:rsidTr="00EB3A50">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E80DEB" w:rsidRPr="005B50EC" w:rsidRDefault="00E80DEB" w:rsidP="00EB3A50">
            <w:pPr>
              <w:jc w:val="center"/>
              <w:rPr>
                <w:rFonts w:ascii="Arial" w:hAnsi="Arial" w:cs="Arial"/>
                <w:b/>
                <w:bCs/>
                <w:sz w:val="20"/>
              </w:rPr>
            </w:pPr>
          </w:p>
        </w:tc>
        <w:tc>
          <w:tcPr>
            <w:tcW w:w="5742" w:type="dxa"/>
            <w:gridSpan w:val="108"/>
            <w:tcBorders>
              <w:top w:val="nil"/>
              <w:left w:val="nil"/>
              <w:bottom w:val="nil"/>
              <w:right w:val="nil"/>
            </w:tcBorders>
            <w:shd w:val="clear" w:color="auto" w:fill="auto"/>
            <w:vAlign w:val="center"/>
            <w:hideMark/>
          </w:tcPr>
          <w:p w:rsidR="00E80DEB" w:rsidRPr="005B50EC" w:rsidRDefault="00E80DEB" w:rsidP="006A50A9">
            <w:pPr>
              <w:jc w:val="center"/>
              <w:rPr>
                <w:rFonts w:ascii="Arial" w:hAnsi="Arial" w:cs="Arial"/>
                <w:sz w:val="20"/>
              </w:rPr>
            </w:pPr>
            <w:r w:rsidRPr="005B50EC">
              <w:rPr>
                <w:rFonts w:ascii="Arial" w:hAnsi="Arial" w:cs="Arial"/>
                <w:sz w:val="20"/>
              </w:rPr>
              <w:t xml:space="preserve">по </w:t>
            </w:r>
            <w:r w:rsidR="006A50A9">
              <w:rPr>
                <w:rFonts w:ascii="Arial" w:hAnsi="Arial" w:cs="Arial"/>
                <w:sz w:val="20"/>
              </w:rPr>
              <w:t>договору</w:t>
            </w:r>
            <w:r w:rsidRPr="005B50EC">
              <w:rPr>
                <w:rFonts w:ascii="Arial" w:hAnsi="Arial" w:cs="Arial"/>
                <w:sz w:val="20"/>
              </w:rPr>
              <w:t xml:space="preserve"> № </w:t>
            </w:r>
            <w:r>
              <w:rPr>
                <w:rFonts w:ascii="Arial" w:hAnsi="Arial" w:cs="Arial"/>
                <w:sz w:val="20"/>
              </w:rPr>
              <w:t>________ от __.__.20___ г.</w:t>
            </w:r>
          </w:p>
        </w:tc>
      </w:tr>
      <w:tr w:rsidR="00E80DEB" w:rsidRPr="005B50EC" w:rsidTr="00EB3A50">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E80DEB" w:rsidRPr="005B50EC" w:rsidRDefault="00E80DEB" w:rsidP="00EB3A50">
            <w:pPr>
              <w:rPr>
                <w:sz w:val="20"/>
              </w:rPr>
            </w:pPr>
          </w:p>
        </w:tc>
        <w:tc>
          <w:tcPr>
            <w:tcW w:w="5742" w:type="dxa"/>
            <w:gridSpan w:val="108"/>
            <w:tcBorders>
              <w:top w:val="nil"/>
              <w:left w:val="nil"/>
              <w:bottom w:val="nil"/>
              <w:right w:val="nil"/>
            </w:tcBorders>
            <w:shd w:val="clear" w:color="auto" w:fill="auto"/>
            <w:vAlign w:val="center"/>
            <w:hideMark/>
          </w:tcPr>
          <w:p w:rsidR="00E80DEB" w:rsidRPr="005B50EC" w:rsidRDefault="00E80DEB" w:rsidP="00EB3A50">
            <w:pPr>
              <w:jc w:val="center"/>
              <w:rPr>
                <w:rFonts w:ascii="Arial" w:hAnsi="Arial" w:cs="Arial"/>
                <w:b/>
                <w:bCs/>
                <w:sz w:val="20"/>
              </w:rPr>
            </w:pPr>
            <w:r w:rsidRPr="005B50EC">
              <w:rPr>
                <w:rFonts w:ascii="Arial" w:hAnsi="Arial" w:cs="Arial"/>
                <w:b/>
                <w:bCs/>
                <w:sz w:val="20"/>
              </w:rPr>
              <w:t xml:space="preserve">по состоянию </w:t>
            </w:r>
            <w:r w:rsidRPr="00867523">
              <w:rPr>
                <w:rFonts w:ascii="Arial" w:hAnsi="Arial" w:cs="Arial"/>
                <w:bCs/>
                <w:sz w:val="20"/>
              </w:rPr>
              <w:t>на ____(дата)____</w:t>
            </w:r>
          </w:p>
        </w:tc>
      </w:tr>
      <w:tr w:rsidR="00E80DEB" w:rsidRPr="005B50EC" w:rsidTr="00EB3A50">
        <w:trPr>
          <w:gridAfter w:val="13"/>
          <w:wAfter w:w="1394" w:type="dxa"/>
          <w:trHeight w:val="267"/>
        </w:trPr>
        <w:tc>
          <w:tcPr>
            <w:tcW w:w="3897" w:type="dxa"/>
            <w:gridSpan w:val="24"/>
            <w:tcBorders>
              <w:top w:val="nil"/>
              <w:left w:val="nil"/>
              <w:bottom w:val="nil"/>
              <w:right w:val="nil"/>
            </w:tcBorders>
            <w:shd w:val="clear" w:color="auto" w:fill="auto"/>
            <w:noWrap/>
            <w:vAlign w:val="center"/>
          </w:tcPr>
          <w:p w:rsidR="00E80DEB" w:rsidRPr="005B50EC" w:rsidRDefault="00E80DEB" w:rsidP="00EB3A50">
            <w:pPr>
              <w:rPr>
                <w:sz w:val="20"/>
              </w:rPr>
            </w:pPr>
          </w:p>
        </w:tc>
        <w:tc>
          <w:tcPr>
            <w:tcW w:w="5742" w:type="dxa"/>
            <w:gridSpan w:val="108"/>
            <w:tcBorders>
              <w:top w:val="nil"/>
              <w:left w:val="nil"/>
              <w:bottom w:val="nil"/>
              <w:right w:val="nil"/>
            </w:tcBorders>
            <w:shd w:val="clear" w:color="auto" w:fill="auto"/>
            <w:vAlign w:val="center"/>
          </w:tcPr>
          <w:p w:rsidR="00E80DEB" w:rsidRPr="005B50EC" w:rsidRDefault="00E80DEB" w:rsidP="00EB3A50">
            <w:pPr>
              <w:jc w:val="center"/>
              <w:rPr>
                <w:rFonts w:ascii="Arial" w:hAnsi="Arial" w:cs="Arial"/>
                <w:b/>
                <w:bCs/>
                <w:sz w:val="20"/>
              </w:rPr>
            </w:pPr>
          </w:p>
        </w:tc>
      </w:tr>
      <w:tr w:rsidR="00E80DEB" w:rsidRPr="005B50EC" w:rsidTr="00EB3A50">
        <w:trPr>
          <w:gridAfter w:val="13"/>
          <w:wAfter w:w="1394" w:type="dxa"/>
          <w:trHeight w:val="720"/>
        </w:trPr>
        <w:tc>
          <w:tcPr>
            <w:tcW w:w="9639" w:type="dxa"/>
            <w:gridSpan w:val="132"/>
            <w:tcBorders>
              <w:top w:val="nil"/>
              <w:left w:val="nil"/>
              <w:bottom w:val="nil"/>
              <w:right w:val="nil"/>
            </w:tcBorders>
            <w:shd w:val="clear" w:color="auto" w:fill="auto"/>
            <w:vAlign w:val="bottom"/>
            <w:hideMark/>
          </w:tcPr>
          <w:p w:rsidR="00E80DEB" w:rsidRPr="005B50EC" w:rsidRDefault="00E80DEB" w:rsidP="00EB3A50">
            <w:pPr>
              <w:rPr>
                <w:rFonts w:ascii="Arial" w:hAnsi="Arial" w:cs="Arial"/>
                <w:sz w:val="18"/>
                <w:szCs w:val="18"/>
              </w:rPr>
            </w:pPr>
            <w:r w:rsidRPr="005B50EC">
              <w:rPr>
                <w:rFonts w:ascii="Arial" w:hAnsi="Arial" w:cs="Arial"/>
                <w:sz w:val="18"/>
                <w:szCs w:val="18"/>
              </w:rPr>
              <w:t xml:space="preserve">Мы, нижеподписавшиеся, Должность, НАИМЕНОВАНИЕ КОНТРАГЕНТА, Ф.И.О., </w:t>
            </w:r>
            <w:r>
              <w:rPr>
                <w:rFonts w:ascii="Arial" w:hAnsi="Arial" w:cs="Arial"/>
                <w:sz w:val="18"/>
                <w:szCs w:val="18"/>
              </w:rPr>
              <w:t xml:space="preserve">с одной стороны и </w:t>
            </w:r>
            <w:r w:rsidRPr="005B50EC">
              <w:rPr>
                <w:rFonts w:ascii="Arial" w:hAnsi="Arial" w:cs="Arial"/>
                <w:sz w:val="18"/>
                <w:szCs w:val="18"/>
              </w:rPr>
              <w:t>Главный бухгалтер ФГУП "</w:t>
            </w:r>
            <w:proofErr w:type="spellStart"/>
            <w:r w:rsidRPr="005B50EC">
              <w:rPr>
                <w:rFonts w:ascii="Arial" w:hAnsi="Arial" w:cs="Arial"/>
                <w:sz w:val="18"/>
                <w:szCs w:val="18"/>
              </w:rPr>
              <w:t>Атомфлот</w:t>
            </w:r>
            <w:proofErr w:type="spellEnd"/>
            <w:r w:rsidRPr="005B50EC">
              <w:rPr>
                <w:rFonts w:ascii="Arial" w:hAnsi="Arial" w:cs="Arial"/>
                <w:sz w:val="18"/>
                <w:szCs w:val="18"/>
              </w:rPr>
              <w:t>"_____________________, с другой стороны, составили настоящий акт сверки в том, что состояние взаимных расчетов по данным учета следующее:</w:t>
            </w:r>
          </w:p>
        </w:tc>
      </w:tr>
      <w:tr w:rsidR="00E80DEB" w:rsidRPr="005B50EC" w:rsidTr="00EB3A50">
        <w:trPr>
          <w:trHeight w:val="225"/>
        </w:trPr>
        <w:tc>
          <w:tcPr>
            <w:tcW w:w="320" w:type="dxa"/>
            <w:gridSpan w:val="2"/>
            <w:tcBorders>
              <w:top w:val="nil"/>
              <w:left w:val="nil"/>
              <w:bottom w:val="nil"/>
              <w:right w:val="nil"/>
            </w:tcBorders>
            <w:shd w:val="clear" w:color="auto" w:fill="auto"/>
            <w:noWrap/>
            <w:vAlign w:val="bottom"/>
            <w:hideMark/>
          </w:tcPr>
          <w:p w:rsidR="00E80DEB" w:rsidRPr="005B50EC" w:rsidRDefault="00E80DEB" w:rsidP="00EB3A50">
            <w:pPr>
              <w:rPr>
                <w:rFonts w:ascii="Arial" w:hAnsi="Arial" w:cs="Arial"/>
                <w:sz w:val="18"/>
                <w:szCs w:val="18"/>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2"/>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2"/>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6" w:type="dxa"/>
            <w:gridSpan w:val="2"/>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236" w:type="dxa"/>
            <w:gridSpan w:val="2"/>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01" w:type="dxa"/>
            <w:gridSpan w:val="3"/>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888" w:type="dxa"/>
            <w:gridSpan w:val="4"/>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236" w:type="dxa"/>
            <w:gridSpan w:val="5"/>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8"/>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603" w:type="dxa"/>
            <w:gridSpan w:val="5"/>
            <w:tcBorders>
              <w:top w:val="nil"/>
              <w:left w:val="nil"/>
              <w:bottom w:val="nil"/>
              <w:right w:val="nil"/>
            </w:tcBorders>
            <w:shd w:val="clear" w:color="auto" w:fill="auto"/>
            <w:noWrap/>
            <w:vAlign w:val="bottom"/>
            <w:hideMark/>
          </w:tcPr>
          <w:p w:rsidR="00E80DEB" w:rsidRPr="005B50EC" w:rsidRDefault="00E80DEB" w:rsidP="00EB3A50">
            <w:pPr>
              <w:rPr>
                <w:sz w:val="20"/>
              </w:rPr>
            </w:pPr>
          </w:p>
        </w:tc>
      </w:tr>
      <w:tr w:rsidR="00E80DEB" w:rsidRPr="005B50EC" w:rsidTr="00EB3A50">
        <w:trPr>
          <w:gridAfter w:val="13"/>
          <w:wAfter w:w="1394" w:type="dxa"/>
          <w:trHeight w:val="829"/>
        </w:trPr>
        <w:tc>
          <w:tcPr>
            <w:tcW w:w="3119" w:type="dxa"/>
            <w:gridSpan w:val="21"/>
            <w:vMerge w:val="restart"/>
            <w:tcBorders>
              <w:top w:val="single" w:sz="4" w:space="0" w:color="auto"/>
              <w:left w:val="single" w:sz="4" w:space="0" w:color="auto"/>
              <w:bottom w:val="single" w:sz="4" w:space="0" w:color="auto"/>
              <w:right w:val="nil"/>
            </w:tcBorders>
            <w:shd w:val="clear" w:color="auto" w:fill="auto"/>
            <w:noWrap/>
            <w:vAlign w:val="center"/>
            <w:hideMark/>
          </w:tcPr>
          <w:p w:rsidR="00E80DEB" w:rsidRPr="005B50EC" w:rsidRDefault="00E80DEB" w:rsidP="00EB3A50">
            <w:pPr>
              <w:jc w:val="center"/>
              <w:rPr>
                <w:rFonts w:ascii="Arial" w:hAnsi="Arial" w:cs="Arial"/>
                <w:sz w:val="20"/>
              </w:rPr>
            </w:pPr>
            <w:r w:rsidRPr="005B50EC">
              <w:rPr>
                <w:rFonts w:ascii="Arial" w:hAnsi="Arial" w:cs="Arial"/>
                <w:sz w:val="20"/>
              </w:rPr>
              <w:t>№ документа</w:t>
            </w:r>
          </w:p>
        </w:tc>
        <w:tc>
          <w:tcPr>
            <w:tcW w:w="2518" w:type="dxa"/>
            <w:gridSpan w:val="29"/>
            <w:tcBorders>
              <w:top w:val="single" w:sz="4" w:space="0" w:color="auto"/>
              <w:left w:val="single" w:sz="4" w:space="0" w:color="auto"/>
              <w:bottom w:val="nil"/>
              <w:right w:val="nil"/>
            </w:tcBorders>
            <w:shd w:val="clear" w:color="auto" w:fill="auto"/>
            <w:vAlign w:val="center"/>
            <w:hideMark/>
          </w:tcPr>
          <w:p w:rsidR="00E80DEB" w:rsidRPr="005B50EC" w:rsidRDefault="00E80DEB" w:rsidP="00EB3A50">
            <w:pPr>
              <w:jc w:val="center"/>
              <w:rPr>
                <w:rFonts w:ascii="Arial" w:hAnsi="Arial" w:cs="Arial"/>
                <w:b/>
                <w:bCs/>
                <w:sz w:val="16"/>
                <w:szCs w:val="16"/>
              </w:rPr>
            </w:pPr>
            <w:r w:rsidRPr="005B50EC">
              <w:rPr>
                <w:rFonts w:ascii="Arial" w:hAnsi="Arial" w:cs="Arial"/>
                <w:b/>
                <w:bCs/>
                <w:sz w:val="16"/>
                <w:szCs w:val="16"/>
              </w:rPr>
              <w:t xml:space="preserve">По данным  НАИМЕНОВАНИЕ КОНТРАГЕНТА </w:t>
            </w:r>
          </w:p>
        </w:tc>
        <w:tc>
          <w:tcPr>
            <w:tcW w:w="1654" w:type="dxa"/>
            <w:gridSpan w:val="30"/>
            <w:vMerge w:val="restart"/>
            <w:tcBorders>
              <w:top w:val="single" w:sz="4" w:space="0" w:color="auto"/>
              <w:left w:val="single" w:sz="4" w:space="0" w:color="auto"/>
              <w:bottom w:val="single" w:sz="4" w:space="0" w:color="auto"/>
              <w:right w:val="nil"/>
            </w:tcBorders>
            <w:shd w:val="clear" w:color="auto" w:fill="auto"/>
            <w:noWrap/>
            <w:vAlign w:val="center"/>
            <w:hideMark/>
          </w:tcPr>
          <w:p w:rsidR="00E80DEB" w:rsidRPr="005B50EC" w:rsidRDefault="00E80DEB" w:rsidP="00EB3A50">
            <w:pPr>
              <w:jc w:val="center"/>
              <w:rPr>
                <w:rFonts w:ascii="Arial" w:hAnsi="Arial" w:cs="Arial"/>
                <w:sz w:val="20"/>
              </w:rPr>
            </w:pPr>
            <w:r w:rsidRPr="005B50EC">
              <w:rPr>
                <w:rFonts w:ascii="Arial" w:hAnsi="Arial" w:cs="Arial"/>
                <w:sz w:val="20"/>
              </w:rPr>
              <w:t>№ документа</w:t>
            </w:r>
          </w:p>
        </w:tc>
        <w:tc>
          <w:tcPr>
            <w:tcW w:w="2348" w:type="dxa"/>
            <w:gridSpan w:val="52"/>
            <w:tcBorders>
              <w:top w:val="single" w:sz="4" w:space="0" w:color="auto"/>
              <w:left w:val="single" w:sz="4" w:space="0" w:color="auto"/>
              <w:bottom w:val="nil"/>
              <w:right w:val="single" w:sz="4" w:space="0" w:color="auto"/>
            </w:tcBorders>
            <w:shd w:val="clear" w:color="auto" w:fill="auto"/>
            <w:vAlign w:val="center"/>
            <w:hideMark/>
          </w:tcPr>
          <w:p w:rsidR="00E80DEB" w:rsidRDefault="00E80DEB" w:rsidP="00EB3A50">
            <w:pPr>
              <w:jc w:val="center"/>
              <w:rPr>
                <w:rFonts w:ascii="Arial" w:hAnsi="Arial" w:cs="Arial"/>
                <w:b/>
                <w:bCs/>
                <w:sz w:val="16"/>
                <w:szCs w:val="16"/>
              </w:rPr>
            </w:pPr>
            <w:r w:rsidRPr="005B50EC">
              <w:rPr>
                <w:rFonts w:ascii="Arial" w:hAnsi="Arial" w:cs="Arial"/>
                <w:b/>
                <w:bCs/>
                <w:sz w:val="16"/>
                <w:szCs w:val="16"/>
              </w:rPr>
              <w:t xml:space="preserve">По данным  </w:t>
            </w:r>
          </w:p>
          <w:p w:rsidR="00E80DEB" w:rsidRPr="005B50EC" w:rsidRDefault="00E80DEB" w:rsidP="00EB3A50">
            <w:pPr>
              <w:jc w:val="center"/>
              <w:rPr>
                <w:rFonts w:ascii="Arial" w:hAnsi="Arial" w:cs="Arial"/>
                <w:b/>
                <w:bCs/>
                <w:sz w:val="16"/>
                <w:szCs w:val="16"/>
              </w:rPr>
            </w:pPr>
            <w:r w:rsidRPr="005B50EC">
              <w:rPr>
                <w:rFonts w:ascii="Arial" w:hAnsi="Arial" w:cs="Arial"/>
                <w:b/>
                <w:bCs/>
                <w:sz w:val="16"/>
                <w:szCs w:val="16"/>
              </w:rPr>
              <w:t>ФГУП "</w:t>
            </w:r>
            <w:proofErr w:type="spellStart"/>
            <w:r w:rsidRPr="005B50EC">
              <w:rPr>
                <w:rFonts w:ascii="Arial" w:hAnsi="Arial" w:cs="Arial"/>
                <w:b/>
                <w:bCs/>
                <w:sz w:val="16"/>
                <w:szCs w:val="16"/>
              </w:rPr>
              <w:t>Атомфлот</w:t>
            </w:r>
            <w:proofErr w:type="spellEnd"/>
            <w:r w:rsidRPr="005B50EC">
              <w:rPr>
                <w:rFonts w:ascii="Arial" w:hAnsi="Arial" w:cs="Arial"/>
                <w:b/>
                <w:bCs/>
                <w:sz w:val="16"/>
                <w:szCs w:val="16"/>
              </w:rPr>
              <w:t>"</w:t>
            </w:r>
          </w:p>
        </w:tc>
      </w:tr>
      <w:tr w:rsidR="00E80DEB" w:rsidRPr="005B50EC" w:rsidTr="00EB3A50">
        <w:trPr>
          <w:gridAfter w:val="13"/>
          <w:wAfter w:w="1394" w:type="dxa"/>
          <w:trHeight w:val="443"/>
        </w:trPr>
        <w:tc>
          <w:tcPr>
            <w:tcW w:w="3119" w:type="dxa"/>
            <w:gridSpan w:val="21"/>
            <w:vMerge/>
            <w:tcBorders>
              <w:top w:val="single" w:sz="4" w:space="0" w:color="auto"/>
              <w:left w:val="single" w:sz="4" w:space="0" w:color="auto"/>
              <w:bottom w:val="single" w:sz="4" w:space="0" w:color="auto"/>
              <w:right w:val="nil"/>
            </w:tcBorders>
            <w:vAlign w:val="center"/>
            <w:hideMark/>
          </w:tcPr>
          <w:p w:rsidR="00E80DEB" w:rsidRPr="005B50EC" w:rsidRDefault="00E80DEB" w:rsidP="00EB3A50">
            <w:pPr>
              <w:rPr>
                <w:rFonts w:ascii="Arial" w:hAnsi="Arial" w:cs="Arial"/>
                <w:sz w:val="20"/>
              </w:rPr>
            </w:pPr>
          </w:p>
        </w:tc>
        <w:tc>
          <w:tcPr>
            <w:tcW w:w="2518" w:type="dxa"/>
            <w:gridSpan w:val="29"/>
            <w:tcBorders>
              <w:top w:val="single" w:sz="4" w:space="0" w:color="auto"/>
              <w:left w:val="single" w:sz="4" w:space="0" w:color="auto"/>
              <w:bottom w:val="single" w:sz="4" w:space="0" w:color="auto"/>
              <w:right w:val="nil"/>
            </w:tcBorders>
            <w:shd w:val="clear" w:color="auto" w:fill="auto"/>
            <w:noWrap/>
            <w:vAlign w:val="center"/>
            <w:hideMark/>
          </w:tcPr>
          <w:p w:rsidR="00E80DEB" w:rsidRPr="005B50EC" w:rsidRDefault="00E80DEB" w:rsidP="00EB3A50">
            <w:pPr>
              <w:jc w:val="center"/>
              <w:rPr>
                <w:rFonts w:ascii="Arial" w:hAnsi="Arial" w:cs="Arial"/>
                <w:sz w:val="20"/>
              </w:rPr>
            </w:pPr>
            <w:r w:rsidRPr="005B50EC">
              <w:rPr>
                <w:rFonts w:ascii="Arial" w:hAnsi="Arial" w:cs="Arial"/>
                <w:sz w:val="20"/>
              </w:rPr>
              <w:t>Обороты</w:t>
            </w:r>
          </w:p>
        </w:tc>
        <w:tc>
          <w:tcPr>
            <w:tcW w:w="1654" w:type="dxa"/>
            <w:gridSpan w:val="30"/>
            <w:vMerge/>
            <w:tcBorders>
              <w:top w:val="single" w:sz="4" w:space="0" w:color="auto"/>
              <w:left w:val="single" w:sz="4" w:space="0" w:color="auto"/>
              <w:bottom w:val="single" w:sz="4" w:space="0" w:color="auto"/>
              <w:right w:val="nil"/>
            </w:tcBorders>
            <w:vAlign w:val="center"/>
            <w:hideMark/>
          </w:tcPr>
          <w:p w:rsidR="00E80DEB" w:rsidRPr="005B50EC" w:rsidRDefault="00E80DEB" w:rsidP="00EB3A50">
            <w:pPr>
              <w:rPr>
                <w:rFonts w:ascii="Arial" w:hAnsi="Arial" w:cs="Arial"/>
                <w:sz w:val="20"/>
              </w:rPr>
            </w:pPr>
          </w:p>
        </w:tc>
        <w:tc>
          <w:tcPr>
            <w:tcW w:w="2348" w:type="dxa"/>
            <w:gridSpan w:val="5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0DEB" w:rsidRPr="005B50EC" w:rsidRDefault="00E80DEB" w:rsidP="00EB3A50">
            <w:pPr>
              <w:jc w:val="center"/>
              <w:rPr>
                <w:rFonts w:ascii="Arial" w:hAnsi="Arial" w:cs="Arial"/>
                <w:sz w:val="20"/>
              </w:rPr>
            </w:pPr>
            <w:r w:rsidRPr="005B50EC">
              <w:rPr>
                <w:rFonts w:ascii="Arial" w:hAnsi="Arial" w:cs="Arial"/>
                <w:sz w:val="20"/>
              </w:rPr>
              <w:t>Обороты</w:t>
            </w:r>
          </w:p>
        </w:tc>
      </w:tr>
      <w:tr w:rsidR="00E80DEB" w:rsidRPr="005B50EC" w:rsidTr="00EB3A50">
        <w:trPr>
          <w:gridAfter w:val="13"/>
          <w:wAfter w:w="1394" w:type="dxa"/>
          <w:trHeight w:val="255"/>
        </w:trPr>
        <w:tc>
          <w:tcPr>
            <w:tcW w:w="3119" w:type="dxa"/>
            <w:gridSpan w:val="21"/>
            <w:vMerge/>
            <w:tcBorders>
              <w:top w:val="single" w:sz="4" w:space="0" w:color="auto"/>
              <w:left w:val="single" w:sz="4" w:space="0" w:color="auto"/>
              <w:bottom w:val="single" w:sz="4" w:space="0" w:color="auto"/>
              <w:right w:val="nil"/>
            </w:tcBorders>
            <w:vAlign w:val="center"/>
            <w:hideMark/>
          </w:tcPr>
          <w:p w:rsidR="00E80DEB" w:rsidRPr="005B50EC" w:rsidRDefault="00E80DEB" w:rsidP="00EB3A50">
            <w:pPr>
              <w:rPr>
                <w:rFonts w:ascii="Arial" w:hAnsi="Arial" w:cs="Arial"/>
                <w:sz w:val="20"/>
              </w:rPr>
            </w:pPr>
          </w:p>
        </w:tc>
        <w:tc>
          <w:tcPr>
            <w:tcW w:w="1276" w:type="dxa"/>
            <w:gridSpan w:val="7"/>
            <w:tcBorders>
              <w:top w:val="nil"/>
              <w:left w:val="single" w:sz="4" w:space="0" w:color="auto"/>
              <w:bottom w:val="single" w:sz="4" w:space="0" w:color="auto"/>
              <w:right w:val="nil"/>
            </w:tcBorders>
            <w:shd w:val="clear" w:color="auto" w:fill="auto"/>
            <w:noWrap/>
            <w:vAlign w:val="center"/>
            <w:hideMark/>
          </w:tcPr>
          <w:p w:rsidR="00E80DEB" w:rsidRPr="005B50EC" w:rsidRDefault="00E80DEB" w:rsidP="00EB3A50">
            <w:pPr>
              <w:jc w:val="center"/>
              <w:rPr>
                <w:rFonts w:ascii="Arial" w:hAnsi="Arial" w:cs="Arial"/>
                <w:sz w:val="20"/>
              </w:rPr>
            </w:pPr>
            <w:r w:rsidRPr="005B50EC">
              <w:rPr>
                <w:rFonts w:ascii="Arial" w:hAnsi="Arial" w:cs="Arial"/>
                <w:sz w:val="20"/>
              </w:rPr>
              <w:t>Дебет</w:t>
            </w:r>
          </w:p>
        </w:tc>
        <w:tc>
          <w:tcPr>
            <w:tcW w:w="1242" w:type="dxa"/>
            <w:gridSpan w:val="22"/>
            <w:tcBorders>
              <w:top w:val="nil"/>
              <w:left w:val="single" w:sz="4" w:space="0" w:color="auto"/>
              <w:bottom w:val="single" w:sz="4" w:space="0" w:color="auto"/>
              <w:right w:val="nil"/>
            </w:tcBorders>
            <w:shd w:val="clear" w:color="auto" w:fill="auto"/>
            <w:noWrap/>
            <w:vAlign w:val="center"/>
            <w:hideMark/>
          </w:tcPr>
          <w:p w:rsidR="00E80DEB" w:rsidRPr="005B50EC" w:rsidRDefault="00E80DEB" w:rsidP="00EB3A50">
            <w:pPr>
              <w:jc w:val="center"/>
              <w:rPr>
                <w:rFonts w:ascii="Arial" w:hAnsi="Arial" w:cs="Arial"/>
                <w:sz w:val="20"/>
              </w:rPr>
            </w:pPr>
            <w:r w:rsidRPr="005B50EC">
              <w:rPr>
                <w:rFonts w:ascii="Arial" w:hAnsi="Arial" w:cs="Arial"/>
                <w:sz w:val="20"/>
              </w:rPr>
              <w:t>Кредит</w:t>
            </w:r>
          </w:p>
        </w:tc>
        <w:tc>
          <w:tcPr>
            <w:tcW w:w="1654" w:type="dxa"/>
            <w:gridSpan w:val="30"/>
            <w:vMerge/>
            <w:tcBorders>
              <w:top w:val="single" w:sz="4" w:space="0" w:color="auto"/>
              <w:left w:val="single" w:sz="4" w:space="0" w:color="auto"/>
              <w:bottom w:val="single" w:sz="4" w:space="0" w:color="auto"/>
              <w:right w:val="nil"/>
            </w:tcBorders>
            <w:vAlign w:val="center"/>
            <w:hideMark/>
          </w:tcPr>
          <w:p w:rsidR="00E80DEB" w:rsidRPr="005B50EC" w:rsidRDefault="00E80DEB" w:rsidP="00EB3A50">
            <w:pPr>
              <w:rPr>
                <w:rFonts w:ascii="Arial" w:hAnsi="Arial" w:cs="Arial"/>
                <w:sz w:val="20"/>
              </w:rPr>
            </w:pPr>
          </w:p>
        </w:tc>
        <w:tc>
          <w:tcPr>
            <w:tcW w:w="1158" w:type="dxa"/>
            <w:gridSpan w:val="26"/>
            <w:tcBorders>
              <w:top w:val="nil"/>
              <w:left w:val="single" w:sz="4" w:space="0" w:color="auto"/>
              <w:bottom w:val="single" w:sz="4" w:space="0" w:color="auto"/>
              <w:right w:val="nil"/>
            </w:tcBorders>
            <w:shd w:val="clear" w:color="auto" w:fill="auto"/>
            <w:noWrap/>
            <w:vAlign w:val="center"/>
            <w:hideMark/>
          </w:tcPr>
          <w:p w:rsidR="00E80DEB" w:rsidRPr="005B50EC" w:rsidRDefault="00E80DEB" w:rsidP="00EB3A50">
            <w:pPr>
              <w:jc w:val="center"/>
              <w:rPr>
                <w:rFonts w:ascii="Arial" w:hAnsi="Arial" w:cs="Arial"/>
                <w:sz w:val="20"/>
              </w:rPr>
            </w:pPr>
            <w:r w:rsidRPr="005B50EC">
              <w:rPr>
                <w:rFonts w:ascii="Arial" w:hAnsi="Arial" w:cs="Arial"/>
                <w:sz w:val="20"/>
              </w:rPr>
              <w:t>Дебет</w:t>
            </w:r>
          </w:p>
        </w:tc>
        <w:tc>
          <w:tcPr>
            <w:tcW w:w="1190" w:type="dxa"/>
            <w:gridSpan w:val="26"/>
            <w:tcBorders>
              <w:top w:val="nil"/>
              <w:left w:val="single" w:sz="4" w:space="0" w:color="auto"/>
              <w:bottom w:val="single" w:sz="4" w:space="0" w:color="auto"/>
              <w:right w:val="single" w:sz="4" w:space="0" w:color="auto"/>
            </w:tcBorders>
            <w:shd w:val="clear" w:color="auto" w:fill="auto"/>
            <w:noWrap/>
            <w:vAlign w:val="center"/>
            <w:hideMark/>
          </w:tcPr>
          <w:p w:rsidR="00E80DEB" w:rsidRPr="005B50EC" w:rsidRDefault="00E80DEB" w:rsidP="00EB3A50">
            <w:pPr>
              <w:jc w:val="center"/>
              <w:rPr>
                <w:rFonts w:ascii="Arial" w:hAnsi="Arial" w:cs="Arial"/>
                <w:sz w:val="20"/>
              </w:rPr>
            </w:pPr>
            <w:r w:rsidRPr="005B50EC">
              <w:rPr>
                <w:rFonts w:ascii="Arial" w:hAnsi="Arial" w:cs="Arial"/>
                <w:sz w:val="20"/>
              </w:rPr>
              <w:t>Кредит</w:t>
            </w:r>
          </w:p>
        </w:tc>
      </w:tr>
      <w:tr w:rsidR="00E80DEB" w:rsidRPr="005B50EC" w:rsidTr="00EB3A50">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B3A50">
            <w:pPr>
              <w:rPr>
                <w:rFonts w:ascii="Arial" w:hAnsi="Arial" w:cs="Arial"/>
                <w:b/>
                <w:bCs/>
                <w:sz w:val="18"/>
                <w:szCs w:val="18"/>
              </w:rPr>
            </w:pPr>
            <w:r w:rsidRPr="005B50EC">
              <w:rPr>
                <w:rFonts w:ascii="Arial" w:hAnsi="Arial" w:cs="Arial"/>
                <w:b/>
                <w:bCs/>
                <w:sz w:val="18"/>
                <w:szCs w:val="18"/>
              </w:rPr>
              <w:t xml:space="preserve">Сальдо на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B3A50">
            <w:pPr>
              <w:jc w:val="right"/>
              <w:rPr>
                <w:rFonts w:ascii="Arial" w:hAnsi="Arial" w:cs="Arial"/>
                <w:b/>
                <w:bCs/>
                <w:sz w:val="18"/>
                <w:szCs w:val="18"/>
              </w:rPr>
            </w:pPr>
            <w:r w:rsidRPr="005B50EC">
              <w:rPr>
                <w:rFonts w:ascii="Arial" w:hAnsi="Arial" w:cs="Arial"/>
                <w:b/>
                <w:bCs/>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B3A50">
            <w:pPr>
              <w:jc w:val="right"/>
              <w:rPr>
                <w:rFonts w:ascii="Arial" w:hAnsi="Arial" w:cs="Arial"/>
                <w:b/>
                <w:bCs/>
                <w:sz w:val="18"/>
                <w:szCs w:val="18"/>
              </w:rPr>
            </w:pPr>
            <w:r w:rsidRPr="005B50EC">
              <w:rPr>
                <w:rFonts w:ascii="Arial" w:hAnsi="Arial" w:cs="Arial"/>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B3A50">
            <w:pPr>
              <w:rPr>
                <w:rFonts w:ascii="Arial" w:hAnsi="Arial" w:cs="Arial"/>
                <w:b/>
                <w:bCs/>
                <w:sz w:val="18"/>
                <w:szCs w:val="18"/>
              </w:rPr>
            </w:pPr>
            <w:r w:rsidRPr="005B50EC">
              <w:rPr>
                <w:rFonts w:ascii="Arial" w:hAnsi="Arial" w:cs="Arial"/>
                <w:b/>
                <w:bCs/>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B3A50">
            <w:pPr>
              <w:jc w:val="right"/>
              <w:rPr>
                <w:rFonts w:ascii="Arial" w:hAnsi="Arial" w:cs="Arial"/>
                <w:b/>
                <w:bCs/>
                <w:sz w:val="18"/>
                <w:szCs w:val="18"/>
              </w:rPr>
            </w:pPr>
            <w:r w:rsidRPr="005B50EC">
              <w:rPr>
                <w:rFonts w:ascii="Arial" w:hAnsi="Arial" w:cs="Arial"/>
                <w:b/>
                <w:bCs/>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E80DEB" w:rsidRPr="005B50EC" w:rsidRDefault="00E80DEB" w:rsidP="00EB3A50">
            <w:pPr>
              <w:jc w:val="right"/>
              <w:rPr>
                <w:rFonts w:ascii="Arial" w:hAnsi="Arial" w:cs="Arial"/>
                <w:b/>
                <w:bCs/>
                <w:sz w:val="18"/>
                <w:szCs w:val="18"/>
              </w:rPr>
            </w:pPr>
            <w:r w:rsidRPr="005B50EC">
              <w:rPr>
                <w:rFonts w:ascii="Arial" w:hAnsi="Arial" w:cs="Arial"/>
                <w:b/>
                <w:bCs/>
                <w:sz w:val="18"/>
                <w:szCs w:val="18"/>
              </w:rPr>
              <w:t> </w:t>
            </w:r>
          </w:p>
        </w:tc>
      </w:tr>
      <w:tr w:rsidR="00E80DEB" w:rsidRPr="005B50EC" w:rsidTr="00EB3A50">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B3A50">
            <w:pPr>
              <w:rPr>
                <w:rFonts w:ascii="Arial" w:hAnsi="Arial" w:cs="Arial"/>
                <w:sz w:val="18"/>
                <w:szCs w:val="18"/>
              </w:rPr>
            </w:pPr>
            <w:r w:rsidRPr="005B50EC">
              <w:rPr>
                <w:rFonts w:ascii="Arial" w:hAnsi="Arial" w:cs="Arial"/>
                <w:sz w:val="18"/>
                <w:szCs w:val="18"/>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B3A50">
            <w:pPr>
              <w:jc w:val="right"/>
              <w:rPr>
                <w:rFonts w:ascii="Arial" w:hAnsi="Arial" w:cs="Arial"/>
                <w:sz w:val="18"/>
                <w:szCs w:val="18"/>
              </w:rPr>
            </w:pPr>
            <w:r w:rsidRPr="005B50EC">
              <w:rPr>
                <w:rFonts w:ascii="Arial" w:hAnsi="Arial" w:cs="Arial"/>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B3A50">
            <w:pPr>
              <w:jc w:val="right"/>
              <w:rPr>
                <w:rFonts w:ascii="Arial" w:hAnsi="Arial" w:cs="Arial"/>
                <w:sz w:val="18"/>
                <w:szCs w:val="18"/>
              </w:rPr>
            </w:pPr>
            <w:r w:rsidRPr="005B50EC">
              <w:rPr>
                <w:rFonts w:ascii="Arial" w:hAnsi="Arial" w:cs="Arial"/>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B3A50">
            <w:pPr>
              <w:rPr>
                <w:rFonts w:ascii="Arial" w:hAnsi="Arial" w:cs="Arial"/>
                <w:sz w:val="18"/>
                <w:szCs w:val="18"/>
              </w:rPr>
            </w:pPr>
            <w:r w:rsidRPr="005B50EC">
              <w:rPr>
                <w:rFonts w:ascii="Arial" w:hAnsi="Arial" w:cs="Arial"/>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B3A50">
            <w:pPr>
              <w:jc w:val="right"/>
              <w:rPr>
                <w:rFonts w:ascii="Arial" w:hAnsi="Arial" w:cs="Arial"/>
                <w:sz w:val="18"/>
                <w:szCs w:val="18"/>
              </w:rPr>
            </w:pPr>
            <w:r w:rsidRPr="005B50EC">
              <w:rPr>
                <w:rFonts w:ascii="Arial" w:hAnsi="Arial" w:cs="Arial"/>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E80DEB" w:rsidRPr="005B50EC" w:rsidRDefault="00E80DEB" w:rsidP="00EB3A50">
            <w:pPr>
              <w:jc w:val="right"/>
              <w:rPr>
                <w:rFonts w:ascii="Arial" w:hAnsi="Arial" w:cs="Arial"/>
                <w:sz w:val="18"/>
                <w:szCs w:val="18"/>
              </w:rPr>
            </w:pPr>
            <w:r w:rsidRPr="005B50EC">
              <w:rPr>
                <w:rFonts w:ascii="Arial" w:hAnsi="Arial" w:cs="Arial"/>
                <w:sz w:val="18"/>
                <w:szCs w:val="18"/>
              </w:rPr>
              <w:t> </w:t>
            </w:r>
          </w:p>
        </w:tc>
      </w:tr>
      <w:tr w:rsidR="00E80DEB" w:rsidRPr="005B50EC" w:rsidTr="00EB3A50">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B3A50">
            <w:pPr>
              <w:rPr>
                <w:rFonts w:ascii="Arial" w:hAnsi="Arial" w:cs="Arial"/>
                <w:sz w:val="18"/>
                <w:szCs w:val="18"/>
              </w:rPr>
            </w:pPr>
            <w:r w:rsidRPr="005B50EC">
              <w:rPr>
                <w:rFonts w:ascii="Arial" w:hAnsi="Arial" w:cs="Arial"/>
                <w:sz w:val="18"/>
                <w:szCs w:val="18"/>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B3A50">
            <w:pPr>
              <w:jc w:val="right"/>
              <w:rPr>
                <w:rFonts w:ascii="Arial" w:hAnsi="Arial" w:cs="Arial"/>
                <w:sz w:val="18"/>
                <w:szCs w:val="18"/>
              </w:rPr>
            </w:pPr>
            <w:r w:rsidRPr="005B50EC">
              <w:rPr>
                <w:rFonts w:ascii="Arial" w:hAnsi="Arial" w:cs="Arial"/>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B3A50">
            <w:pPr>
              <w:jc w:val="right"/>
              <w:rPr>
                <w:rFonts w:ascii="Arial" w:hAnsi="Arial" w:cs="Arial"/>
                <w:sz w:val="18"/>
                <w:szCs w:val="18"/>
              </w:rPr>
            </w:pPr>
            <w:r w:rsidRPr="005B50EC">
              <w:rPr>
                <w:rFonts w:ascii="Arial" w:hAnsi="Arial" w:cs="Arial"/>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B3A50">
            <w:pPr>
              <w:rPr>
                <w:rFonts w:ascii="Arial" w:hAnsi="Arial" w:cs="Arial"/>
                <w:sz w:val="18"/>
                <w:szCs w:val="18"/>
              </w:rPr>
            </w:pPr>
            <w:r w:rsidRPr="005B50EC">
              <w:rPr>
                <w:rFonts w:ascii="Arial" w:hAnsi="Arial" w:cs="Arial"/>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B3A50">
            <w:pPr>
              <w:jc w:val="right"/>
              <w:rPr>
                <w:rFonts w:ascii="Arial" w:hAnsi="Arial" w:cs="Arial"/>
                <w:sz w:val="18"/>
                <w:szCs w:val="18"/>
              </w:rPr>
            </w:pPr>
            <w:r w:rsidRPr="005B50EC">
              <w:rPr>
                <w:rFonts w:ascii="Arial" w:hAnsi="Arial" w:cs="Arial"/>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E80DEB" w:rsidRPr="005B50EC" w:rsidRDefault="00E80DEB" w:rsidP="00EB3A50">
            <w:pPr>
              <w:jc w:val="right"/>
              <w:rPr>
                <w:rFonts w:ascii="Arial" w:hAnsi="Arial" w:cs="Arial"/>
                <w:sz w:val="18"/>
                <w:szCs w:val="18"/>
              </w:rPr>
            </w:pPr>
            <w:r w:rsidRPr="005B50EC">
              <w:rPr>
                <w:rFonts w:ascii="Arial" w:hAnsi="Arial" w:cs="Arial"/>
                <w:sz w:val="18"/>
                <w:szCs w:val="18"/>
              </w:rPr>
              <w:t> </w:t>
            </w:r>
          </w:p>
        </w:tc>
      </w:tr>
      <w:tr w:rsidR="00E80DEB" w:rsidRPr="005B50EC" w:rsidTr="00EB3A50">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B3A50">
            <w:pPr>
              <w:rPr>
                <w:rFonts w:ascii="Arial" w:hAnsi="Arial" w:cs="Arial"/>
                <w:b/>
                <w:bCs/>
                <w:sz w:val="18"/>
                <w:szCs w:val="18"/>
              </w:rPr>
            </w:pPr>
            <w:r w:rsidRPr="005B50EC">
              <w:rPr>
                <w:rFonts w:ascii="Arial" w:hAnsi="Arial" w:cs="Arial"/>
                <w:b/>
                <w:bCs/>
                <w:sz w:val="18"/>
                <w:szCs w:val="18"/>
              </w:rPr>
              <w:t>Обороты за период</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B3A50">
            <w:pPr>
              <w:jc w:val="right"/>
              <w:rPr>
                <w:rFonts w:ascii="Arial" w:hAnsi="Arial" w:cs="Arial"/>
                <w:b/>
                <w:bCs/>
                <w:sz w:val="18"/>
                <w:szCs w:val="18"/>
              </w:rPr>
            </w:pPr>
            <w:r w:rsidRPr="005B50EC">
              <w:rPr>
                <w:rFonts w:ascii="Arial" w:hAnsi="Arial" w:cs="Arial"/>
                <w:b/>
                <w:bCs/>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B3A50">
            <w:pPr>
              <w:jc w:val="right"/>
              <w:rPr>
                <w:rFonts w:ascii="Arial" w:hAnsi="Arial" w:cs="Arial"/>
                <w:b/>
                <w:bCs/>
                <w:sz w:val="18"/>
                <w:szCs w:val="18"/>
              </w:rPr>
            </w:pPr>
            <w:r w:rsidRPr="005B50EC">
              <w:rPr>
                <w:rFonts w:ascii="Arial" w:hAnsi="Arial" w:cs="Arial"/>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B3A50">
            <w:pPr>
              <w:rPr>
                <w:rFonts w:ascii="Arial" w:hAnsi="Arial" w:cs="Arial"/>
                <w:b/>
                <w:bCs/>
                <w:sz w:val="18"/>
                <w:szCs w:val="18"/>
              </w:rPr>
            </w:pPr>
            <w:r w:rsidRPr="005B50EC">
              <w:rPr>
                <w:rFonts w:ascii="Arial" w:hAnsi="Arial" w:cs="Arial"/>
                <w:b/>
                <w:bCs/>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B3A50">
            <w:pPr>
              <w:jc w:val="right"/>
              <w:rPr>
                <w:rFonts w:ascii="Arial" w:hAnsi="Arial" w:cs="Arial"/>
                <w:b/>
                <w:bCs/>
                <w:sz w:val="18"/>
                <w:szCs w:val="18"/>
              </w:rPr>
            </w:pPr>
            <w:r w:rsidRPr="005B50EC">
              <w:rPr>
                <w:rFonts w:ascii="Arial" w:hAnsi="Arial" w:cs="Arial"/>
                <w:b/>
                <w:bCs/>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E80DEB" w:rsidRPr="005B50EC" w:rsidRDefault="00E80DEB" w:rsidP="00EB3A50">
            <w:pPr>
              <w:jc w:val="right"/>
              <w:rPr>
                <w:rFonts w:ascii="Arial" w:hAnsi="Arial" w:cs="Arial"/>
                <w:b/>
                <w:bCs/>
                <w:sz w:val="18"/>
                <w:szCs w:val="18"/>
              </w:rPr>
            </w:pPr>
            <w:r w:rsidRPr="005B50EC">
              <w:rPr>
                <w:rFonts w:ascii="Arial" w:hAnsi="Arial" w:cs="Arial"/>
                <w:b/>
                <w:bCs/>
                <w:sz w:val="18"/>
                <w:szCs w:val="18"/>
              </w:rPr>
              <w:t> </w:t>
            </w:r>
          </w:p>
        </w:tc>
      </w:tr>
      <w:tr w:rsidR="00E80DEB" w:rsidRPr="005B50EC" w:rsidTr="00EB3A50">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B3A50">
            <w:pPr>
              <w:rPr>
                <w:rFonts w:ascii="Arial" w:hAnsi="Arial" w:cs="Arial"/>
                <w:b/>
                <w:bCs/>
                <w:sz w:val="18"/>
                <w:szCs w:val="18"/>
              </w:rPr>
            </w:pPr>
            <w:r w:rsidRPr="005B50EC">
              <w:rPr>
                <w:rFonts w:ascii="Arial" w:hAnsi="Arial" w:cs="Arial"/>
                <w:b/>
                <w:bCs/>
                <w:sz w:val="18"/>
                <w:szCs w:val="18"/>
              </w:rPr>
              <w:t xml:space="preserve">Сальдо на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B3A50">
            <w:pPr>
              <w:jc w:val="right"/>
              <w:rPr>
                <w:rFonts w:ascii="Arial" w:hAnsi="Arial" w:cs="Arial"/>
                <w:b/>
                <w:bCs/>
                <w:sz w:val="18"/>
                <w:szCs w:val="18"/>
              </w:rPr>
            </w:pPr>
            <w:r w:rsidRPr="005B50EC">
              <w:rPr>
                <w:rFonts w:ascii="Arial" w:hAnsi="Arial" w:cs="Arial"/>
                <w:b/>
                <w:bCs/>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B3A50">
            <w:pPr>
              <w:jc w:val="right"/>
              <w:rPr>
                <w:rFonts w:ascii="Arial" w:hAnsi="Arial" w:cs="Arial"/>
                <w:b/>
                <w:bCs/>
                <w:sz w:val="18"/>
                <w:szCs w:val="18"/>
              </w:rPr>
            </w:pPr>
            <w:r w:rsidRPr="005B50EC">
              <w:rPr>
                <w:rFonts w:ascii="Arial" w:hAnsi="Arial" w:cs="Arial"/>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B3A50">
            <w:pPr>
              <w:rPr>
                <w:rFonts w:ascii="Arial" w:hAnsi="Arial" w:cs="Arial"/>
                <w:b/>
                <w:bCs/>
                <w:sz w:val="18"/>
                <w:szCs w:val="18"/>
              </w:rPr>
            </w:pPr>
            <w:r w:rsidRPr="005B50EC">
              <w:rPr>
                <w:rFonts w:ascii="Arial" w:hAnsi="Arial" w:cs="Arial"/>
                <w:b/>
                <w:bCs/>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B3A50">
            <w:pPr>
              <w:jc w:val="right"/>
              <w:rPr>
                <w:rFonts w:ascii="Arial" w:hAnsi="Arial" w:cs="Arial"/>
                <w:b/>
                <w:bCs/>
                <w:sz w:val="18"/>
                <w:szCs w:val="18"/>
              </w:rPr>
            </w:pPr>
            <w:r w:rsidRPr="005B50EC">
              <w:rPr>
                <w:rFonts w:ascii="Arial" w:hAnsi="Arial" w:cs="Arial"/>
                <w:b/>
                <w:bCs/>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E80DEB" w:rsidRPr="005B50EC" w:rsidRDefault="00E80DEB" w:rsidP="00EB3A50">
            <w:pPr>
              <w:jc w:val="right"/>
              <w:rPr>
                <w:rFonts w:ascii="Arial" w:hAnsi="Arial" w:cs="Arial"/>
                <w:b/>
                <w:bCs/>
                <w:sz w:val="18"/>
                <w:szCs w:val="18"/>
              </w:rPr>
            </w:pPr>
            <w:r w:rsidRPr="005B50EC">
              <w:rPr>
                <w:rFonts w:ascii="Arial" w:hAnsi="Arial" w:cs="Arial"/>
                <w:b/>
                <w:bCs/>
                <w:sz w:val="18"/>
                <w:szCs w:val="18"/>
              </w:rPr>
              <w:t> </w:t>
            </w:r>
          </w:p>
        </w:tc>
      </w:tr>
      <w:tr w:rsidR="00E80DEB" w:rsidRPr="005B50EC" w:rsidTr="00EB3A50">
        <w:trPr>
          <w:gridAfter w:val="13"/>
          <w:wAfter w:w="1394" w:type="dxa"/>
          <w:trHeight w:val="840"/>
        </w:trPr>
        <w:tc>
          <w:tcPr>
            <w:tcW w:w="4714" w:type="dxa"/>
            <w:gridSpan w:val="34"/>
            <w:tcBorders>
              <w:top w:val="nil"/>
              <w:left w:val="nil"/>
              <w:bottom w:val="nil"/>
              <w:right w:val="nil"/>
            </w:tcBorders>
            <w:shd w:val="clear" w:color="auto" w:fill="auto"/>
            <w:hideMark/>
          </w:tcPr>
          <w:p w:rsidR="00E80DEB" w:rsidRPr="005B50EC" w:rsidRDefault="00E80DEB" w:rsidP="00EB3A50">
            <w:pPr>
              <w:rPr>
                <w:rFonts w:ascii="Arial" w:hAnsi="Arial" w:cs="Arial"/>
                <w:sz w:val="18"/>
                <w:szCs w:val="18"/>
              </w:rPr>
            </w:pPr>
            <w:r w:rsidRPr="005B50EC">
              <w:rPr>
                <w:rFonts w:ascii="Arial" w:hAnsi="Arial" w:cs="Arial"/>
                <w:sz w:val="18"/>
                <w:szCs w:val="18"/>
              </w:rPr>
              <w:t>По данным НАИМЕНОВАНИЕ КОНТРАГЕНТА в результате сверки на__________ (дата) сальдо  в</w:t>
            </w:r>
            <w:r>
              <w:rPr>
                <w:rFonts w:ascii="Arial" w:hAnsi="Arial" w:cs="Arial"/>
                <w:sz w:val="18"/>
                <w:szCs w:val="18"/>
              </w:rPr>
              <w:t xml:space="preserve"> пользу НАИМЕНОВАНИЕ СТОРОНЫ</w:t>
            </w:r>
            <w:r w:rsidRPr="005B50EC">
              <w:rPr>
                <w:rFonts w:ascii="Arial" w:hAnsi="Arial" w:cs="Arial"/>
                <w:sz w:val="18"/>
                <w:szCs w:val="18"/>
              </w:rPr>
              <w:t xml:space="preserve"> </w:t>
            </w:r>
            <w:r>
              <w:rPr>
                <w:rFonts w:ascii="Arial" w:hAnsi="Arial" w:cs="Arial"/>
                <w:sz w:val="18"/>
                <w:szCs w:val="18"/>
              </w:rPr>
              <w:t xml:space="preserve">в </w:t>
            </w:r>
            <w:r w:rsidRPr="005B50EC">
              <w:rPr>
                <w:rFonts w:ascii="Arial" w:hAnsi="Arial" w:cs="Arial"/>
                <w:sz w:val="18"/>
                <w:szCs w:val="18"/>
              </w:rPr>
              <w:t>сумме</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B3A50">
            <w:pPr>
              <w:rPr>
                <w:rFonts w:ascii="Arial" w:hAnsi="Arial" w:cs="Arial"/>
                <w:sz w:val="18"/>
                <w:szCs w:val="18"/>
              </w:rPr>
            </w:pPr>
          </w:p>
        </w:tc>
        <w:tc>
          <w:tcPr>
            <w:tcW w:w="4606" w:type="dxa"/>
            <w:gridSpan w:val="92"/>
            <w:tcBorders>
              <w:top w:val="nil"/>
              <w:left w:val="nil"/>
              <w:bottom w:val="nil"/>
              <w:right w:val="nil"/>
            </w:tcBorders>
            <w:shd w:val="clear" w:color="auto" w:fill="auto"/>
            <w:hideMark/>
          </w:tcPr>
          <w:p w:rsidR="00E80DEB" w:rsidRPr="005B50EC" w:rsidRDefault="00E80DEB" w:rsidP="00EB3A50">
            <w:pPr>
              <w:rPr>
                <w:rFonts w:ascii="Arial" w:hAnsi="Arial" w:cs="Arial"/>
                <w:sz w:val="18"/>
                <w:szCs w:val="18"/>
              </w:rPr>
            </w:pPr>
            <w:r w:rsidRPr="005B50EC">
              <w:rPr>
                <w:rFonts w:ascii="Arial" w:hAnsi="Arial" w:cs="Arial"/>
                <w:sz w:val="18"/>
                <w:szCs w:val="18"/>
              </w:rPr>
              <w:t>По данным ФГУП "</w:t>
            </w:r>
            <w:proofErr w:type="spellStart"/>
            <w:r w:rsidRPr="005B50EC">
              <w:rPr>
                <w:rFonts w:ascii="Arial" w:hAnsi="Arial" w:cs="Arial"/>
                <w:sz w:val="18"/>
                <w:szCs w:val="18"/>
              </w:rPr>
              <w:t>Атомфлот</w:t>
            </w:r>
            <w:proofErr w:type="spellEnd"/>
            <w:r w:rsidRPr="005B50EC">
              <w:rPr>
                <w:rFonts w:ascii="Arial" w:hAnsi="Arial" w:cs="Arial"/>
                <w:sz w:val="18"/>
                <w:szCs w:val="18"/>
              </w:rPr>
              <w:t xml:space="preserve">" в результате сверки на _________(дата) сальдо в </w:t>
            </w:r>
            <w:r>
              <w:rPr>
                <w:rFonts w:ascii="Arial" w:hAnsi="Arial" w:cs="Arial"/>
                <w:sz w:val="18"/>
                <w:szCs w:val="18"/>
              </w:rPr>
              <w:t xml:space="preserve">пользу НАИМЕНОВАНИЕ СТОРОНЫ </w:t>
            </w:r>
            <w:r w:rsidRPr="005B50EC">
              <w:rPr>
                <w:rFonts w:ascii="Arial" w:hAnsi="Arial" w:cs="Arial"/>
                <w:sz w:val="18"/>
                <w:szCs w:val="18"/>
              </w:rPr>
              <w:t xml:space="preserve">сумме                     </w:t>
            </w:r>
          </w:p>
        </w:tc>
      </w:tr>
      <w:tr w:rsidR="00E80DEB" w:rsidRPr="005B50EC" w:rsidTr="00EB3A50">
        <w:trPr>
          <w:gridAfter w:val="10"/>
          <w:wAfter w:w="1214" w:type="dxa"/>
          <w:trHeight w:val="240"/>
        </w:trPr>
        <w:tc>
          <w:tcPr>
            <w:tcW w:w="4714" w:type="dxa"/>
            <w:gridSpan w:val="33"/>
            <w:tcBorders>
              <w:top w:val="single" w:sz="4" w:space="0" w:color="auto"/>
              <w:left w:val="nil"/>
              <w:bottom w:val="nil"/>
              <w:right w:val="nil"/>
            </w:tcBorders>
            <w:shd w:val="clear" w:color="auto" w:fill="auto"/>
            <w:noWrap/>
            <w:vAlign w:val="bottom"/>
            <w:hideMark/>
          </w:tcPr>
          <w:p w:rsidR="00E80DEB" w:rsidRPr="005B50EC" w:rsidRDefault="00E80DEB" w:rsidP="00EB3A50">
            <w:pPr>
              <w:rPr>
                <w:rFonts w:ascii="Arial" w:hAnsi="Arial" w:cs="Arial"/>
                <w:sz w:val="18"/>
                <w:szCs w:val="18"/>
              </w:rPr>
            </w:pPr>
            <w:r w:rsidRPr="005B50EC">
              <w:rPr>
                <w:rFonts w:ascii="Arial" w:hAnsi="Arial" w:cs="Arial"/>
                <w:sz w:val="18"/>
                <w:szCs w:val="18"/>
              </w:rPr>
              <w:t> </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B3A50">
            <w:pPr>
              <w:rPr>
                <w:rFonts w:ascii="Arial" w:hAnsi="Arial" w:cs="Arial"/>
                <w:sz w:val="18"/>
                <w:szCs w:val="18"/>
              </w:rPr>
            </w:pPr>
          </w:p>
        </w:tc>
        <w:tc>
          <w:tcPr>
            <w:tcW w:w="319" w:type="dxa"/>
            <w:gridSpan w:val="6"/>
            <w:tcBorders>
              <w:top w:val="single" w:sz="4" w:space="0" w:color="auto"/>
              <w:left w:val="nil"/>
              <w:bottom w:val="single" w:sz="4" w:space="0" w:color="auto"/>
              <w:right w:val="nil"/>
            </w:tcBorders>
            <w:shd w:val="clear" w:color="auto" w:fill="auto"/>
            <w:noWrap/>
            <w:vAlign w:val="bottom"/>
            <w:hideMark/>
          </w:tcPr>
          <w:p w:rsidR="00E80DEB" w:rsidRPr="005B50EC" w:rsidRDefault="00E80DEB" w:rsidP="00EB3A50">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E80DEB" w:rsidRPr="005B50EC" w:rsidRDefault="00E80DEB" w:rsidP="00EB3A50">
            <w:pPr>
              <w:rPr>
                <w:rFonts w:ascii="Arial" w:hAnsi="Arial" w:cs="Arial"/>
                <w:sz w:val="18"/>
                <w:szCs w:val="18"/>
              </w:rPr>
            </w:pPr>
            <w:r w:rsidRPr="005B50EC">
              <w:rPr>
                <w:rFonts w:ascii="Arial" w:hAnsi="Arial" w:cs="Arial"/>
                <w:sz w:val="18"/>
                <w:szCs w:val="18"/>
              </w:rPr>
              <w:t> </w:t>
            </w:r>
          </w:p>
        </w:tc>
        <w:tc>
          <w:tcPr>
            <w:tcW w:w="236" w:type="dxa"/>
            <w:gridSpan w:val="5"/>
            <w:tcBorders>
              <w:top w:val="single" w:sz="4" w:space="0" w:color="auto"/>
              <w:left w:val="nil"/>
              <w:bottom w:val="single" w:sz="4" w:space="0" w:color="auto"/>
              <w:right w:val="nil"/>
            </w:tcBorders>
            <w:shd w:val="clear" w:color="auto" w:fill="auto"/>
            <w:noWrap/>
            <w:vAlign w:val="bottom"/>
            <w:hideMark/>
          </w:tcPr>
          <w:p w:rsidR="00E80DEB" w:rsidRPr="005B50EC" w:rsidRDefault="00E80DEB" w:rsidP="00EB3A50">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E80DEB" w:rsidRPr="005B50EC" w:rsidRDefault="00E80DEB" w:rsidP="00EB3A50">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E80DEB" w:rsidRPr="005B50EC" w:rsidRDefault="00E80DEB" w:rsidP="00EB3A50">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E80DEB" w:rsidRPr="005B50EC" w:rsidRDefault="00E80DEB" w:rsidP="00EB3A50">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E80DEB" w:rsidRPr="005B50EC" w:rsidRDefault="00E80DEB" w:rsidP="00EB3A50">
            <w:pPr>
              <w:rPr>
                <w:rFonts w:ascii="Arial" w:hAnsi="Arial" w:cs="Arial"/>
                <w:sz w:val="18"/>
                <w:szCs w:val="18"/>
              </w:rPr>
            </w:pPr>
            <w:r w:rsidRPr="005B50EC">
              <w:rPr>
                <w:rFonts w:ascii="Arial" w:hAnsi="Arial" w:cs="Arial"/>
                <w:sz w:val="18"/>
                <w:szCs w:val="18"/>
              </w:rPr>
              <w:t> </w:t>
            </w:r>
          </w:p>
        </w:tc>
        <w:tc>
          <w:tcPr>
            <w:tcW w:w="319" w:type="dxa"/>
            <w:gridSpan w:val="9"/>
            <w:tcBorders>
              <w:top w:val="single" w:sz="4" w:space="0" w:color="auto"/>
              <w:left w:val="nil"/>
              <w:bottom w:val="single" w:sz="4" w:space="0" w:color="auto"/>
              <w:right w:val="nil"/>
            </w:tcBorders>
            <w:shd w:val="clear" w:color="auto" w:fill="auto"/>
            <w:noWrap/>
            <w:vAlign w:val="bottom"/>
            <w:hideMark/>
          </w:tcPr>
          <w:p w:rsidR="00E80DEB" w:rsidRPr="005B50EC" w:rsidRDefault="00E80DEB" w:rsidP="00EB3A50">
            <w:pPr>
              <w:rPr>
                <w:rFonts w:ascii="Arial" w:hAnsi="Arial" w:cs="Arial"/>
                <w:sz w:val="18"/>
                <w:szCs w:val="18"/>
              </w:rPr>
            </w:pPr>
            <w:r w:rsidRPr="005B50EC">
              <w:rPr>
                <w:rFonts w:ascii="Arial" w:hAnsi="Arial" w:cs="Arial"/>
                <w:sz w:val="18"/>
                <w:szCs w:val="18"/>
              </w:rPr>
              <w:t> </w:t>
            </w:r>
          </w:p>
        </w:tc>
        <w:tc>
          <w:tcPr>
            <w:tcW w:w="236" w:type="dxa"/>
            <w:gridSpan w:val="6"/>
            <w:tcBorders>
              <w:top w:val="single" w:sz="4" w:space="0" w:color="auto"/>
              <w:left w:val="nil"/>
              <w:bottom w:val="single" w:sz="4" w:space="0" w:color="auto"/>
              <w:right w:val="nil"/>
            </w:tcBorders>
            <w:shd w:val="clear" w:color="auto" w:fill="auto"/>
            <w:noWrap/>
            <w:vAlign w:val="bottom"/>
            <w:hideMark/>
          </w:tcPr>
          <w:p w:rsidR="00E80DEB" w:rsidRPr="005B50EC" w:rsidRDefault="00E80DEB" w:rsidP="00EB3A50">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E80DEB" w:rsidRPr="005B50EC" w:rsidRDefault="00E80DEB" w:rsidP="00EB3A50">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E80DEB" w:rsidRPr="005B50EC" w:rsidRDefault="00E80DEB" w:rsidP="00EB3A50">
            <w:pPr>
              <w:rPr>
                <w:rFonts w:ascii="Arial" w:hAnsi="Arial" w:cs="Arial"/>
                <w:sz w:val="18"/>
                <w:szCs w:val="18"/>
              </w:rPr>
            </w:pPr>
            <w:r w:rsidRPr="005B50EC">
              <w:rPr>
                <w:rFonts w:ascii="Arial" w:hAnsi="Arial" w:cs="Arial"/>
                <w:sz w:val="18"/>
                <w:szCs w:val="18"/>
              </w:rPr>
              <w:t> </w:t>
            </w:r>
          </w:p>
        </w:tc>
        <w:tc>
          <w:tcPr>
            <w:tcW w:w="319" w:type="dxa"/>
            <w:gridSpan w:val="7"/>
            <w:tcBorders>
              <w:top w:val="single" w:sz="4" w:space="0" w:color="auto"/>
              <w:left w:val="nil"/>
              <w:bottom w:val="single" w:sz="4" w:space="0" w:color="auto"/>
              <w:right w:val="nil"/>
            </w:tcBorders>
            <w:shd w:val="clear" w:color="auto" w:fill="auto"/>
            <w:noWrap/>
            <w:vAlign w:val="bottom"/>
            <w:hideMark/>
          </w:tcPr>
          <w:p w:rsidR="00E80DEB" w:rsidRPr="005B50EC" w:rsidRDefault="00E80DEB" w:rsidP="00EB3A50">
            <w:pPr>
              <w:rPr>
                <w:rFonts w:ascii="Arial" w:hAnsi="Arial" w:cs="Arial"/>
                <w:sz w:val="18"/>
                <w:szCs w:val="18"/>
              </w:rPr>
            </w:pPr>
            <w:r w:rsidRPr="005B50EC">
              <w:rPr>
                <w:rFonts w:ascii="Arial" w:hAnsi="Arial" w:cs="Arial"/>
                <w:sz w:val="18"/>
                <w:szCs w:val="18"/>
              </w:rPr>
              <w:t> </w:t>
            </w:r>
          </w:p>
        </w:tc>
        <w:tc>
          <w:tcPr>
            <w:tcW w:w="236" w:type="dxa"/>
            <w:gridSpan w:val="6"/>
            <w:tcBorders>
              <w:top w:val="single" w:sz="4" w:space="0" w:color="auto"/>
              <w:left w:val="nil"/>
              <w:bottom w:val="single" w:sz="4" w:space="0" w:color="auto"/>
              <w:right w:val="nil"/>
            </w:tcBorders>
            <w:shd w:val="clear" w:color="auto" w:fill="auto"/>
            <w:noWrap/>
            <w:vAlign w:val="bottom"/>
            <w:hideMark/>
          </w:tcPr>
          <w:p w:rsidR="00E80DEB" w:rsidRPr="005B50EC" w:rsidRDefault="00E80DEB" w:rsidP="00EB3A50">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E80DEB" w:rsidRPr="005B50EC" w:rsidRDefault="00E80DEB" w:rsidP="00EB3A50">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E80DEB" w:rsidRPr="005B50EC" w:rsidRDefault="00E80DEB" w:rsidP="00EB3A50">
            <w:pPr>
              <w:rPr>
                <w:rFonts w:ascii="Arial" w:hAnsi="Arial" w:cs="Arial"/>
                <w:sz w:val="18"/>
                <w:szCs w:val="18"/>
              </w:rPr>
            </w:pPr>
            <w:r w:rsidRPr="005B50EC">
              <w:rPr>
                <w:rFonts w:ascii="Arial" w:hAnsi="Arial" w:cs="Arial"/>
                <w:sz w:val="18"/>
                <w:szCs w:val="18"/>
              </w:rPr>
              <w:t> </w:t>
            </w:r>
          </w:p>
        </w:tc>
        <w:tc>
          <w:tcPr>
            <w:tcW w:w="250" w:type="dxa"/>
            <w:gridSpan w:val="8"/>
            <w:tcBorders>
              <w:top w:val="single" w:sz="4" w:space="0" w:color="auto"/>
              <w:left w:val="nil"/>
              <w:bottom w:val="single" w:sz="4" w:space="0" w:color="auto"/>
              <w:right w:val="nil"/>
            </w:tcBorders>
            <w:shd w:val="clear" w:color="auto" w:fill="auto"/>
            <w:noWrap/>
            <w:vAlign w:val="bottom"/>
            <w:hideMark/>
          </w:tcPr>
          <w:p w:rsidR="00E80DEB" w:rsidRPr="005B50EC" w:rsidRDefault="00E80DEB" w:rsidP="00EB3A50">
            <w:pPr>
              <w:rPr>
                <w:rFonts w:ascii="Arial" w:hAnsi="Arial" w:cs="Arial"/>
                <w:sz w:val="18"/>
                <w:szCs w:val="18"/>
              </w:rPr>
            </w:pPr>
            <w:r w:rsidRPr="005B50EC">
              <w:rPr>
                <w:rFonts w:ascii="Arial" w:hAnsi="Arial" w:cs="Arial"/>
                <w:sz w:val="18"/>
                <w:szCs w:val="18"/>
              </w:rPr>
              <w:t> </w:t>
            </w:r>
          </w:p>
        </w:tc>
      </w:tr>
      <w:tr w:rsidR="00E80DEB" w:rsidRPr="005B50EC" w:rsidTr="00EB3A50">
        <w:trPr>
          <w:gridAfter w:val="10"/>
          <w:wAfter w:w="1214" w:type="dxa"/>
          <w:trHeight w:val="240"/>
        </w:trPr>
        <w:tc>
          <w:tcPr>
            <w:tcW w:w="4714" w:type="dxa"/>
            <w:gridSpan w:val="33"/>
            <w:tcBorders>
              <w:top w:val="single" w:sz="4" w:space="0" w:color="auto"/>
              <w:left w:val="nil"/>
              <w:bottom w:val="nil"/>
              <w:right w:val="nil"/>
            </w:tcBorders>
            <w:shd w:val="clear" w:color="auto" w:fill="auto"/>
            <w:noWrap/>
            <w:vAlign w:val="bottom"/>
            <w:hideMark/>
          </w:tcPr>
          <w:p w:rsidR="00E80DEB" w:rsidRPr="005B50EC" w:rsidRDefault="00E80DEB" w:rsidP="00EB3A50">
            <w:pPr>
              <w:rPr>
                <w:rFonts w:ascii="Arial" w:hAnsi="Arial" w:cs="Arial"/>
                <w:sz w:val="18"/>
                <w:szCs w:val="18"/>
              </w:rPr>
            </w:pPr>
            <w:r w:rsidRPr="005B50EC">
              <w:rPr>
                <w:rFonts w:ascii="Arial" w:hAnsi="Arial" w:cs="Arial"/>
                <w:sz w:val="18"/>
                <w:szCs w:val="18"/>
              </w:rPr>
              <w:t> </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B3A50">
            <w:pPr>
              <w:rPr>
                <w:rFonts w:ascii="Arial" w:hAnsi="Arial" w:cs="Arial"/>
                <w:sz w:val="18"/>
                <w:szCs w:val="18"/>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236" w:type="dxa"/>
            <w:gridSpan w:val="5"/>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9"/>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250" w:type="dxa"/>
            <w:gridSpan w:val="8"/>
            <w:tcBorders>
              <w:top w:val="nil"/>
              <w:left w:val="nil"/>
              <w:bottom w:val="nil"/>
              <w:right w:val="nil"/>
            </w:tcBorders>
            <w:shd w:val="clear" w:color="auto" w:fill="auto"/>
            <w:noWrap/>
            <w:vAlign w:val="bottom"/>
            <w:hideMark/>
          </w:tcPr>
          <w:p w:rsidR="00E80DEB" w:rsidRPr="005B50EC" w:rsidRDefault="00E80DEB" w:rsidP="00EB3A50">
            <w:pPr>
              <w:rPr>
                <w:sz w:val="20"/>
              </w:rPr>
            </w:pPr>
          </w:p>
        </w:tc>
      </w:tr>
      <w:tr w:rsidR="00E80DEB" w:rsidRPr="005B50EC" w:rsidTr="00EB3A50">
        <w:trPr>
          <w:gridAfter w:val="14"/>
          <w:wAfter w:w="1394" w:type="dxa"/>
          <w:trHeight w:val="267"/>
        </w:trPr>
        <w:tc>
          <w:tcPr>
            <w:tcW w:w="4714" w:type="dxa"/>
            <w:gridSpan w:val="33"/>
            <w:tcBorders>
              <w:top w:val="nil"/>
              <w:left w:val="nil"/>
              <w:bottom w:val="nil"/>
              <w:right w:val="nil"/>
            </w:tcBorders>
            <w:shd w:val="clear" w:color="auto" w:fill="auto"/>
            <w:vAlign w:val="bottom"/>
            <w:hideMark/>
          </w:tcPr>
          <w:p w:rsidR="00E80DEB" w:rsidRPr="005B50EC" w:rsidRDefault="00E80DEB" w:rsidP="00EB3A50">
            <w:pPr>
              <w:rPr>
                <w:rFonts w:ascii="Arial" w:hAnsi="Arial" w:cs="Arial"/>
                <w:b/>
                <w:bCs/>
                <w:sz w:val="20"/>
              </w:rPr>
            </w:pPr>
            <w:r>
              <w:rPr>
                <w:rFonts w:ascii="Arial" w:hAnsi="Arial" w:cs="Arial"/>
                <w:b/>
                <w:bCs/>
                <w:sz w:val="20"/>
              </w:rPr>
              <w:t>НАИМЕНОВАНИЕ КОНТРАГЕНТА</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B3A50">
            <w:pPr>
              <w:rPr>
                <w:rFonts w:ascii="Arial" w:hAnsi="Arial" w:cs="Arial"/>
                <w:b/>
                <w:bCs/>
                <w:sz w:val="20"/>
              </w:rPr>
            </w:pPr>
          </w:p>
        </w:tc>
        <w:tc>
          <w:tcPr>
            <w:tcW w:w="4606" w:type="dxa"/>
            <w:gridSpan w:val="92"/>
            <w:tcBorders>
              <w:top w:val="nil"/>
              <w:left w:val="nil"/>
              <w:bottom w:val="nil"/>
              <w:right w:val="nil"/>
            </w:tcBorders>
            <w:shd w:val="clear" w:color="auto" w:fill="auto"/>
            <w:vAlign w:val="bottom"/>
            <w:hideMark/>
          </w:tcPr>
          <w:p w:rsidR="00E80DEB" w:rsidRPr="005B50EC" w:rsidRDefault="00E80DEB" w:rsidP="00EB3A50">
            <w:pPr>
              <w:rPr>
                <w:rFonts w:ascii="Arial" w:hAnsi="Arial" w:cs="Arial"/>
                <w:b/>
                <w:bCs/>
                <w:sz w:val="20"/>
              </w:rPr>
            </w:pPr>
            <w:r w:rsidRPr="005B50EC">
              <w:rPr>
                <w:rFonts w:ascii="Arial" w:hAnsi="Arial" w:cs="Arial"/>
                <w:b/>
                <w:bCs/>
                <w:sz w:val="20"/>
              </w:rPr>
              <w:t>ФГУП "</w:t>
            </w:r>
            <w:proofErr w:type="spellStart"/>
            <w:r w:rsidRPr="005B50EC">
              <w:rPr>
                <w:rFonts w:ascii="Arial" w:hAnsi="Arial" w:cs="Arial"/>
                <w:b/>
                <w:bCs/>
                <w:sz w:val="20"/>
              </w:rPr>
              <w:t>Атомфлот</w:t>
            </w:r>
            <w:proofErr w:type="spellEnd"/>
            <w:r w:rsidRPr="005B50EC">
              <w:rPr>
                <w:rFonts w:ascii="Arial" w:hAnsi="Arial" w:cs="Arial"/>
                <w:b/>
                <w:bCs/>
                <w:sz w:val="20"/>
              </w:rPr>
              <w:t>"</w:t>
            </w:r>
          </w:p>
        </w:tc>
      </w:tr>
      <w:tr w:rsidR="00E80DEB" w:rsidRPr="005B50EC" w:rsidTr="00EB3A50">
        <w:trPr>
          <w:gridAfter w:val="1"/>
          <w:wAfter w:w="319" w:type="dxa"/>
          <w:trHeight w:val="267"/>
        </w:trPr>
        <w:tc>
          <w:tcPr>
            <w:tcW w:w="320" w:type="dxa"/>
            <w:tcBorders>
              <w:top w:val="nil"/>
              <w:left w:val="nil"/>
              <w:bottom w:val="nil"/>
              <w:right w:val="nil"/>
            </w:tcBorders>
            <w:shd w:val="clear" w:color="auto" w:fill="auto"/>
            <w:vAlign w:val="bottom"/>
            <w:hideMark/>
          </w:tcPr>
          <w:p w:rsidR="00E80DEB" w:rsidRPr="005B50EC" w:rsidRDefault="00E80DEB" w:rsidP="00EB3A50">
            <w:pPr>
              <w:rPr>
                <w:rFonts w:ascii="Arial" w:hAnsi="Arial" w:cs="Arial"/>
                <w:b/>
                <w:bCs/>
                <w:sz w:val="20"/>
              </w:rPr>
            </w:pPr>
          </w:p>
        </w:tc>
        <w:tc>
          <w:tcPr>
            <w:tcW w:w="320" w:type="dxa"/>
            <w:gridSpan w:val="2"/>
            <w:tcBorders>
              <w:top w:val="nil"/>
              <w:left w:val="nil"/>
              <w:bottom w:val="nil"/>
              <w:right w:val="nil"/>
            </w:tcBorders>
            <w:shd w:val="clear" w:color="auto" w:fill="auto"/>
            <w:vAlign w:val="bottom"/>
            <w:hideMark/>
          </w:tcPr>
          <w:p w:rsidR="00E80DEB" w:rsidRPr="005B50EC" w:rsidRDefault="00E80DEB" w:rsidP="00EB3A50">
            <w:pPr>
              <w:rPr>
                <w:sz w:val="20"/>
              </w:rPr>
            </w:pPr>
          </w:p>
        </w:tc>
        <w:tc>
          <w:tcPr>
            <w:tcW w:w="320" w:type="dxa"/>
            <w:gridSpan w:val="2"/>
            <w:tcBorders>
              <w:top w:val="nil"/>
              <w:left w:val="nil"/>
              <w:bottom w:val="nil"/>
              <w:right w:val="nil"/>
            </w:tcBorders>
            <w:shd w:val="clear" w:color="auto" w:fill="auto"/>
            <w:vAlign w:val="bottom"/>
            <w:hideMark/>
          </w:tcPr>
          <w:p w:rsidR="00E80DEB" w:rsidRPr="005B50EC" w:rsidRDefault="00E80DEB" w:rsidP="00EB3A50">
            <w:pPr>
              <w:rPr>
                <w:sz w:val="20"/>
              </w:rPr>
            </w:pPr>
          </w:p>
        </w:tc>
        <w:tc>
          <w:tcPr>
            <w:tcW w:w="320" w:type="dxa"/>
            <w:gridSpan w:val="2"/>
            <w:tcBorders>
              <w:top w:val="nil"/>
              <w:left w:val="nil"/>
              <w:bottom w:val="nil"/>
              <w:right w:val="nil"/>
            </w:tcBorders>
            <w:shd w:val="clear" w:color="auto" w:fill="auto"/>
            <w:vAlign w:val="bottom"/>
            <w:hideMark/>
          </w:tcPr>
          <w:p w:rsidR="00E80DEB" w:rsidRPr="005B50EC" w:rsidRDefault="00E80DEB" w:rsidP="00EB3A50">
            <w:pPr>
              <w:rPr>
                <w:sz w:val="20"/>
              </w:rPr>
            </w:pPr>
          </w:p>
        </w:tc>
        <w:tc>
          <w:tcPr>
            <w:tcW w:w="320" w:type="dxa"/>
            <w:gridSpan w:val="2"/>
            <w:tcBorders>
              <w:top w:val="nil"/>
              <w:left w:val="nil"/>
              <w:bottom w:val="nil"/>
              <w:right w:val="nil"/>
            </w:tcBorders>
            <w:shd w:val="clear" w:color="auto" w:fill="auto"/>
            <w:vAlign w:val="bottom"/>
            <w:hideMark/>
          </w:tcPr>
          <w:p w:rsidR="00E80DEB" w:rsidRPr="005B50EC" w:rsidRDefault="00E80DEB" w:rsidP="00EB3A50">
            <w:pPr>
              <w:rPr>
                <w:sz w:val="20"/>
              </w:rPr>
            </w:pPr>
          </w:p>
        </w:tc>
        <w:tc>
          <w:tcPr>
            <w:tcW w:w="320" w:type="dxa"/>
            <w:gridSpan w:val="2"/>
            <w:tcBorders>
              <w:top w:val="nil"/>
              <w:left w:val="nil"/>
              <w:bottom w:val="nil"/>
              <w:right w:val="nil"/>
            </w:tcBorders>
            <w:shd w:val="clear" w:color="auto" w:fill="auto"/>
            <w:vAlign w:val="bottom"/>
            <w:hideMark/>
          </w:tcPr>
          <w:p w:rsidR="00E80DEB" w:rsidRPr="005B50EC" w:rsidRDefault="00E80DEB" w:rsidP="00EB3A50">
            <w:pPr>
              <w:rPr>
                <w:sz w:val="20"/>
              </w:rPr>
            </w:pPr>
          </w:p>
        </w:tc>
        <w:tc>
          <w:tcPr>
            <w:tcW w:w="319" w:type="dxa"/>
            <w:gridSpan w:val="2"/>
            <w:tcBorders>
              <w:top w:val="nil"/>
              <w:left w:val="nil"/>
              <w:bottom w:val="nil"/>
              <w:right w:val="nil"/>
            </w:tcBorders>
            <w:shd w:val="clear" w:color="auto" w:fill="auto"/>
            <w:vAlign w:val="bottom"/>
            <w:hideMark/>
          </w:tcPr>
          <w:p w:rsidR="00E80DEB" w:rsidRPr="005B50EC" w:rsidRDefault="00E80DEB" w:rsidP="00EB3A50">
            <w:pPr>
              <w:rPr>
                <w:sz w:val="20"/>
              </w:rPr>
            </w:pPr>
          </w:p>
        </w:tc>
        <w:tc>
          <w:tcPr>
            <w:tcW w:w="319" w:type="dxa"/>
            <w:gridSpan w:val="2"/>
            <w:tcBorders>
              <w:top w:val="nil"/>
              <w:left w:val="nil"/>
              <w:bottom w:val="nil"/>
              <w:right w:val="nil"/>
            </w:tcBorders>
            <w:shd w:val="clear" w:color="auto" w:fill="auto"/>
            <w:vAlign w:val="bottom"/>
            <w:hideMark/>
          </w:tcPr>
          <w:p w:rsidR="00E80DEB" w:rsidRPr="005B50EC" w:rsidRDefault="00E80DEB" w:rsidP="00EB3A50">
            <w:pPr>
              <w:rPr>
                <w:sz w:val="20"/>
              </w:rPr>
            </w:pPr>
          </w:p>
        </w:tc>
        <w:tc>
          <w:tcPr>
            <w:tcW w:w="316" w:type="dxa"/>
            <w:gridSpan w:val="2"/>
            <w:tcBorders>
              <w:top w:val="nil"/>
              <w:left w:val="nil"/>
              <w:bottom w:val="nil"/>
              <w:right w:val="nil"/>
            </w:tcBorders>
            <w:shd w:val="clear" w:color="auto" w:fill="auto"/>
            <w:vAlign w:val="bottom"/>
            <w:hideMark/>
          </w:tcPr>
          <w:p w:rsidR="00E80DEB" w:rsidRPr="005B50EC" w:rsidRDefault="00E80DEB" w:rsidP="00EB3A50">
            <w:pPr>
              <w:rPr>
                <w:sz w:val="20"/>
              </w:rPr>
            </w:pPr>
          </w:p>
        </w:tc>
        <w:tc>
          <w:tcPr>
            <w:tcW w:w="236" w:type="dxa"/>
            <w:gridSpan w:val="2"/>
            <w:tcBorders>
              <w:top w:val="nil"/>
              <w:left w:val="nil"/>
              <w:bottom w:val="nil"/>
              <w:right w:val="nil"/>
            </w:tcBorders>
            <w:shd w:val="clear" w:color="auto" w:fill="auto"/>
            <w:vAlign w:val="bottom"/>
            <w:hideMark/>
          </w:tcPr>
          <w:p w:rsidR="00E80DEB" w:rsidRPr="005B50EC" w:rsidRDefault="00E80DEB" w:rsidP="00EB3A50">
            <w:pPr>
              <w:rPr>
                <w:sz w:val="20"/>
              </w:rPr>
            </w:pPr>
          </w:p>
        </w:tc>
        <w:tc>
          <w:tcPr>
            <w:tcW w:w="301" w:type="dxa"/>
            <w:gridSpan w:val="3"/>
            <w:tcBorders>
              <w:top w:val="nil"/>
              <w:left w:val="nil"/>
              <w:bottom w:val="nil"/>
              <w:right w:val="nil"/>
            </w:tcBorders>
            <w:shd w:val="clear" w:color="auto" w:fill="auto"/>
            <w:vAlign w:val="bottom"/>
            <w:hideMark/>
          </w:tcPr>
          <w:p w:rsidR="00E80DEB" w:rsidRPr="005B50EC" w:rsidRDefault="00E80DEB" w:rsidP="00EB3A50">
            <w:pPr>
              <w:rPr>
                <w:sz w:val="20"/>
              </w:rPr>
            </w:pPr>
          </w:p>
        </w:tc>
        <w:tc>
          <w:tcPr>
            <w:tcW w:w="888" w:type="dxa"/>
            <w:gridSpan w:val="4"/>
            <w:tcBorders>
              <w:top w:val="nil"/>
              <w:left w:val="nil"/>
              <w:bottom w:val="nil"/>
              <w:right w:val="nil"/>
            </w:tcBorders>
            <w:shd w:val="clear" w:color="auto" w:fill="auto"/>
            <w:vAlign w:val="bottom"/>
            <w:hideMark/>
          </w:tcPr>
          <w:p w:rsidR="00E80DEB" w:rsidRPr="005B50EC" w:rsidRDefault="00E80DEB" w:rsidP="00EB3A50">
            <w:pPr>
              <w:rPr>
                <w:sz w:val="20"/>
              </w:rPr>
            </w:pPr>
          </w:p>
        </w:tc>
        <w:tc>
          <w:tcPr>
            <w:tcW w:w="319" w:type="dxa"/>
            <w:gridSpan w:val="5"/>
            <w:tcBorders>
              <w:top w:val="nil"/>
              <w:left w:val="nil"/>
              <w:bottom w:val="nil"/>
              <w:right w:val="nil"/>
            </w:tcBorders>
            <w:shd w:val="clear" w:color="auto" w:fill="auto"/>
            <w:vAlign w:val="bottom"/>
            <w:hideMark/>
          </w:tcPr>
          <w:p w:rsidR="00E80DEB" w:rsidRPr="005B50EC" w:rsidRDefault="00E80DEB" w:rsidP="00EB3A50">
            <w:pPr>
              <w:rPr>
                <w:sz w:val="20"/>
              </w:rPr>
            </w:pPr>
          </w:p>
        </w:tc>
        <w:tc>
          <w:tcPr>
            <w:tcW w:w="236" w:type="dxa"/>
            <w:gridSpan w:val="6"/>
            <w:tcBorders>
              <w:top w:val="nil"/>
              <w:left w:val="nil"/>
              <w:bottom w:val="nil"/>
              <w:right w:val="nil"/>
            </w:tcBorders>
            <w:shd w:val="clear" w:color="auto" w:fill="auto"/>
            <w:vAlign w:val="bottom"/>
            <w:hideMark/>
          </w:tcPr>
          <w:p w:rsidR="00E80DEB" w:rsidRPr="005B50EC" w:rsidRDefault="00E80DEB" w:rsidP="00EB3A50">
            <w:pPr>
              <w:rPr>
                <w:sz w:val="20"/>
              </w:rPr>
            </w:pPr>
          </w:p>
        </w:tc>
        <w:tc>
          <w:tcPr>
            <w:tcW w:w="319" w:type="dxa"/>
            <w:gridSpan w:val="6"/>
            <w:tcBorders>
              <w:top w:val="nil"/>
              <w:left w:val="nil"/>
              <w:bottom w:val="nil"/>
              <w:right w:val="nil"/>
            </w:tcBorders>
            <w:shd w:val="clear" w:color="auto" w:fill="auto"/>
            <w:vAlign w:val="bottom"/>
            <w:hideMark/>
          </w:tcPr>
          <w:p w:rsidR="00E80DEB" w:rsidRPr="005B50EC" w:rsidRDefault="00E80DEB" w:rsidP="00EB3A50">
            <w:pPr>
              <w:rPr>
                <w:sz w:val="20"/>
              </w:rPr>
            </w:pPr>
          </w:p>
        </w:tc>
        <w:tc>
          <w:tcPr>
            <w:tcW w:w="319" w:type="dxa"/>
            <w:gridSpan w:val="5"/>
            <w:tcBorders>
              <w:top w:val="nil"/>
              <w:left w:val="nil"/>
              <w:bottom w:val="nil"/>
              <w:right w:val="nil"/>
            </w:tcBorders>
            <w:shd w:val="clear" w:color="auto" w:fill="auto"/>
            <w:vAlign w:val="bottom"/>
            <w:hideMark/>
          </w:tcPr>
          <w:p w:rsidR="00E80DEB" w:rsidRPr="005B50EC" w:rsidRDefault="00E80DEB" w:rsidP="00EB3A50">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5"/>
            <w:tcBorders>
              <w:top w:val="nil"/>
              <w:left w:val="nil"/>
              <w:bottom w:val="nil"/>
              <w:right w:val="nil"/>
            </w:tcBorders>
            <w:shd w:val="clear" w:color="auto" w:fill="auto"/>
            <w:vAlign w:val="bottom"/>
            <w:hideMark/>
          </w:tcPr>
          <w:p w:rsidR="00E80DEB" w:rsidRPr="005B50EC" w:rsidRDefault="00E80DEB" w:rsidP="00EB3A50">
            <w:pPr>
              <w:rPr>
                <w:sz w:val="20"/>
              </w:rPr>
            </w:pPr>
          </w:p>
        </w:tc>
        <w:tc>
          <w:tcPr>
            <w:tcW w:w="236" w:type="dxa"/>
            <w:gridSpan w:val="5"/>
            <w:tcBorders>
              <w:top w:val="nil"/>
              <w:left w:val="nil"/>
              <w:bottom w:val="nil"/>
              <w:right w:val="nil"/>
            </w:tcBorders>
            <w:shd w:val="clear" w:color="auto" w:fill="auto"/>
            <w:vAlign w:val="bottom"/>
            <w:hideMark/>
          </w:tcPr>
          <w:p w:rsidR="00E80DEB" w:rsidRPr="005B50EC" w:rsidRDefault="00E80DEB" w:rsidP="00EB3A50">
            <w:pPr>
              <w:rPr>
                <w:sz w:val="20"/>
              </w:rPr>
            </w:pPr>
          </w:p>
        </w:tc>
        <w:tc>
          <w:tcPr>
            <w:tcW w:w="319" w:type="dxa"/>
            <w:gridSpan w:val="5"/>
            <w:tcBorders>
              <w:top w:val="nil"/>
              <w:left w:val="nil"/>
              <w:bottom w:val="nil"/>
              <w:right w:val="nil"/>
            </w:tcBorders>
            <w:shd w:val="clear" w:color="auto" w:fill="auto"/>
            <w:vAlign w:val="bottom"/>
            <w:hideMark/>
          </w:tcPr>
          <w:p w:rsidR="00E80DEB" w:rsidRPr="005B50EC" w:rsidRDefault="00E80DEB" w:rsidP="00EB3A50">
            <w:pPr>
              <w:rPr>
                <w:sz w:val="20"/>
              </w:rPr>
            </w:pPr>
          </w:p>
        </w:tc>
        <w:tc>
          <w:tcPr>
            <w:tcW w:w="319" w:type="dxa"/>
            <w:gridSpan w:val="5"/>
            <w:tcBorders>
              <w:top w:val="nil"/>
              <w:left w:val="nil"/>
              <w:bottom w:val="nil"/>
              <w:right w:val="nil"/>
            </w:tcBorders>
            <w:shd w:val="clear" w:color="auto" w:fill="auto"/>
            <w:vAlign w:val="bottom"/>
            <w:hideMark/>
          </w:tcPr>
          <w:p w:rsidR="00E80DEB" w:rsidRPr="005B50EC" w:rsidRDefault="00E80DEB" w:rsidP="00EB3A50">
            <w:pPr>
              <w:rPr>
                <w:sz w:val="20"/>
              </w:rPr>
            </w:pPr>
          </w:p>
        </w:tc>
        <w:tc>
          <w:tcPr>
            <w:tcW w:w="319" w:type="dxa"/>
            <w:gridSpan w:val="7"/>
            <w:tcBorders>
              <w:top w:val="nil"/>
              <w:left w:val="nil"/>
              <w:bottom w:val="nil"/>
              <w:right w:val="nil"/>
            </w:tcBorders>
            <w:shd w:val="clear" w:color="auto" w:fill="auto"/>
            <w:vAlign w:val="bottom"/>
            <w:hideMark/>
          </w:tcPr>
          <w:p w:rsidR="00E80DEB" w:rsidRPr="005B50EC" w:rsidRDefault="00E80DEB" w:rsidP="00EB3A50">
            <w:pPr>
              <w:rPr>
                <w:sz w:val="20"/>
              </w:rPr>
            </w:pPr>
          </w:p>
        </w:tc>
        <w:tc>
          <w:tcPr>
            <w:tcW w:w="319" w:type="dxa"/>
            <w:gridSpan w:val="7"/>
            <w:tcBorders>
              <w:top w:val="nil"/>
              <w:left w:val="nil"/>
              <w:bottom w:val="nil"/>
              <w:right w:val="nil"/>
            </w:tcBorders>
            <w:shd w:val="clear" w:color="auto" w:fill="auto"/>
            <w:vAlign w:val="bottom"/>
            <w:hideMark/>
          </w:tcPr>
          <w:p w:rsidR="00E80DEB" w:rsidRPr="005B50EC" w:rsidRDefault="00E80DEB" w:rsidP="00EB3A50">
            <w:pPr>
              <w:rPr>
                <w:sz w:val="20"/>
              </w:rPr>
            </w:pPr>
          </w:p>
        </w:tc>
        <w:tc>
          <w:tcPr>
            <w:tcW w:w="319" w:type="dxa"/>
            <w:gridSpan w:val="6"/>
            <w:tcBorders>
              <w:top w:val="nil"/>
              <w:left w:val="nil"/>
              <w:bottom w:val="nil"/>
              <w:right w:val="nil"/>
            </w:tcBorders>
            <w:shd w:val="clear" w:color="auto" w:fill="auto"/>
            <w:vAlign w:val="bottom"/>
            <w:hideMark/>
          </w:tcPr>
          <w:p w:rsidR="00E80DEB" w:rsidRPr="005B50EC" w:rsidRDefault="00E80DEB" w:rsidP="00EB3A50">
            <w:pPr>
              <w:rPr>
                <w:sz w:val="20"/>
              </w:rPr>
            </w:pPr>
          </w:p>
        </w:tc>
        <w:tc>
          <w:tcPr>
            <w:tcW w:w="319" w:type="dxa"/>
            <w:gridSpan w:val="7"/>
            <w:tcBorders>
              <w:top w:val="nil"/>
              <w:left w:val="nil"/>
              <w:bottom w:val="nil"/>
              <w:right w:val="nil"/>
            </w:tcBorders>
            <w:shd w:val="clear" w:color="auto" w:fill="auto"/>
            <w:vAlign w:val="bottom"/>
            <w:hideMark/>
          </w:tcPr>
          <w:p w:rsidR="00E80DEB" w:rsidRPr="005B50EC" w:rsidRDefault="00E80DEB" w:rsidP="00EB3A50">
            <w:pPr>
              <w:rPr>
                <w:sz w:val="20"/>
              </w:rPr>
            </w:pPr>
          </w:p>
        </w:tc>
        <w:tc>
          <w:tcPr>
            <w:tcW w:w="236" w:type="dxa"/>
            <w:gridSpan w:val="6"/>
            <w:tcBorders>
              <w:top w:val="nil"/>
              <w:left w:val="nil"/>
              <w:bottom w:val="nil"/>
              <w:right w:val="nil"/>
            </w:tcBorders>
            <w:shd w:val="clear" w:color="auto" w:fill="auto"/>
            <w:vAlign w:val="bottom"/>
            <w:hideMark/>
          </w:tcPr>
          <w:p w:rsidR="00E80DEB" w:rsidRPr="005B50EC" w:rsidRDefault="00E80DEB" w:rsidP="00EB3A50">
            <w:pPr>
              <w:rPr>
                <w:sz w:val="20"/>
              </w:rPr>
            </w:pPr>
          </w:p>
        </w:tc>
        <w:tc>
          <w:tcPr>
            <w:tcW w:w="319" w:type="dxa"/>
            <w:gridSpan w:val="6"/>
            <w:tcBorders>
              <w:top w:val="nil"/>
              <w:left w:val="nil"/>
              <w:bottom w:val="nil"/>
              <w:right w:val="nil"/>
            </w:tcBorders>
            <w:shd w:val="clear" w:color="auto" w:fill="auto"/>
            <w:vAlign w:val="bottom"/>
            <w:hideMark/>
          </w:tcPr>
          <w:p w:rsidR="00E80DEB" w:rsidRPr="005B50EC" w:rsidRDefault="00E80DEB" w:rsidP="00EB3A50">
            <w:pPr>
              <w:rPr>
                <w:sz w:val="20"/>
              </w:rPr>
            </w:pPr>
          </w:p>
        </w:tc>
        <w:tc>
          <w:tcPr>
            <w:tcW w:w="319" w:type="dxa"/>
            <w:gridSpan w:val="6"/>
            <w:tcBorders>
              <w:top w:val="nil"/>
              <w:left w:val="nil"/>
              <w:bottom w:val="nil"/>
              <w:right w:val="nil"/>
            </w:tcBorders>
            <w:shd w:val="clear" w:color="auto" w:fill="auto"/>
            <w:vAlign w:val="bottom"/>
            <w:hideMark/>
          </w:tcPr>
          <w:p w:rsidR="00E80DEB" w:rsidRPr="005B50EC" w:rsidRDefault="00E80DEB" w:rsidP="00EB3A50">
            <w:pPr>
              <w:rPr>
                <w:sz w:val="20"/>
              </w:rPr>
            </w:pPr>
          </w:p>
        </w:tc>
        <w:tc>
          <w:tcPr>
            <w:tcW w:w="319" w:type="dxa"/>
            <w:gridSpan w:val="6"/>
            <w:tcBorders>
              <w:top w:val="nil"/>
              <w:left w:val="nil"/>
              <w:bottom w:val="nil"/>
              <w:right w:val="nil"/>
            </w:tcBorders>
            <w:shd w:val="clear" w:color="auto" w:fill="auto"/>
            <w:vAlign w:val="bottom"/>
            <w:hideMark/>
          </w:tcPr>
          <w:p w:rsidR="00E80DEB" w:rsidRPr="005B50EC" w:rsidRDefault="00E80DEB" w:rsidP="00EB3A50">
            <w:pPr>
              <w:rPr>
                <w:sz w:val="20"/>
              </w:rPr>
            </w:pPr>
          </w:p>
        </w:tc>
        <w:tc>
          <w:tcPr>
            <w:tcW w:w="319" w:type="dxa"/>
            <w:gridSpan w:val="8"/>
            <w:tcBorders>
              <w:top w:val="nil"/>
              <w:left w:val="nil"/>
              <w:bottom w:val="nil"/>
              <w:right w:val="nil"/>
            </w:tcBorders>
            <w:shd w:val="clear" w:color="auto" w:fill="auto"/>
            <w:vAlign w:val="bottom"/>
            <w:hideMark/>
          </w:tcPr>
          <w:p w:rsidR="00E80DEB" w:rsidRPr="005B50EC" w:rsidRDefault="00E80DEB" w:rsidP="00EB3A50">
            <w:pPr>
              <w:rPr>
                <w:sz w:val="20"/>
              </w:rPr>
            </w:pPr>
          </w:p>
        </w:tc>
        <w:tc>
          <w:tcPr>
            <w:tcW w:w="319" w:type="dxa"/>
            <w:gridSpan w:val="6"/>
            <w:tcBorders>
              <w:top w:val="nil"/>
              <w:left w:val="nil"/>
              <w:bottom w:val="nil"/>
              <w:right w:val="nil"/>
            </w:tcBorders>
            <w:shd w:val="clear" w:color="auto" w:fill="auto"/>
            <w:vAlign w:val="bottom"/>
            <w:hideMark/>
          </w:tcPr>
          <w:p w:rsidR="00E80DEB" w:rsidRPr="005B50EC" w:rsidRDefault="00E80DEB" w:rsidP="00EB3A50">
            <w:pPr>
              <w:rPr>
                <w:sz w:val="20"/>
              </w:rPr>
            </w:pPr>
          </w:p>
        </w:tc>
        <w:tc>
          <w:tcPr>
            <w:tcW w:w="603" w:type="dxa"/>
            <w:gridSpan w:val="5"/>
            <w:tcBorders>
              <w:top w:val="nil"/>
              <w:left w:val="nil"/>
              <w:bottom w:val="nil"/>
              <w:right w:val="nil"/>
            </w:tcBorders>
            <w:shd w:val="clear" w:color="auto" w:fill="auto"/>
            <w:vAlign w:val="bottom"/>
            <w:hideMark/>
          </w:tcPr>
          <w:p w:rsidR="00E80DEB" w:rsidRPr="005B50EC" w:rsidRDefault="00E80DEB" w:rsidP="00EB3A50">
            <w:pPr>
              <w:rPr>
                <w:sz w:val="20"/>
              </w:rPr>
            </w:pPr>
          </w:p>
        </w:tc>
      </w:tr>
      <w:tr w:rsidR="00E80DEB" w:rsidRPr="005B50EC" w:rsidTr="00EB3A50">
        <w:trPr>
          <w:gridAfter w:val="14"/>
          <w:wAfter w:w="1394" w:type="dxa"/>
          <w:trHeight w:val="229"/>
        </w:trPr>
        <w:tc>
          <w:tcPr>
            <w:tcW w:w="4714" w:type="dxa"/>
            <w:gridSpan w:val="33"/>
            <w:tcBorders>
              <w:top w:val="nil"/>
              <w:left w:val="nil"/>
              <w:bottom w:val="nil"/>
              <w:right w:val="nil"/>
            </w:tcBorders>
            <w:shd w:val="clear" w:color="auto" w:fill="auto"/>
            <w:vAlign w:val="bottom"/>
            <w:hideMark/>
          </w:tcPr>
          <w:p w:rsidR="00E80DEB" w:rsidRPr="005B50EC" w:rsidRDefault="00E80DEB" w:rsidP="00EB3A50">
            <w:pPr>
              <w:rPr>
                <w:rFonts w:ascii="Arial" w:hAnsi="Arial" w:cs="Arial"/>
                <w:sz w:val="18"/>
                <w:szCs w:val="18"/>
              </w:rPr>
            </w:pPr>
            <w:r>
              <w:rPr>
                <w:rFonts w:ascii="Arial" w:hAnsi="Arial" w:cs="Arial"/>
                <w:sz w:val="18"/>
                <w:szCs w:val="18"/>
              </w:rPr>
              <w:t>Руководитель</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B3A50">
            <w:pPr>
              <w:rPr>
                <w:rFonts w:ascii="Arial" w:hAnsi="Arial" w:cs="Arial"/>
                <w:sz w:val="18"/>
                <w:szCs w:val="18"/>
              </w:rPr>
            </w:pPr>
          </w:p>
        </w:tc>
        <w:tc>
          <w:tcPr>
            <w:tcW w:w="4606" w:type="dxa"/>
            <w:gridSpan w:val="92"/>
            <w:tcBorders>
              <w:top w:val="nil"/>
              <w:left w:val="nil"/>
              <w:bottom w:val="nil"/>
              <w:right w:val="nil"/>
            </w:tcBorders>
            <w:shd w:val="clear" w:color="auto" w:fill="auto"/>
            <w:vAlign w:val="bottom"/>
            <w:hideMark/>
          </w:tcPr>
          <w:p w:rsidR="00E80DEB" w:rsidRPr="005B50EC" w:rsidRDefault="00E80DEB" w:rsidP="00EB3A50">
            <w:pPr>
              <w:rPr>
                <w:rFonts w:ascii="Arial" w:hAnsi="Arial" w:cs="Arial"/>
                <w:sz w:val="18"/>
                <w:szCs w:val="18"/>
              </w:rPr>
            </w:pPr>
            <w:r>
              <w:rPr>
                <w:rFonts w:ascii="Arial" w:hAnsi="Arial" w:cs="Arial"/>
                <w:sz w:val="18"/>
                <w:szCs w:val="18"/>
              </w:rPr>
              <w:t>Руководитель</w:t>
            </w:r>
          </w:p>
        </w:tc>
      </w:tr>
      <w:tr w:rsidR="00E80DEB" w:rsidRPr="005B50EC" w:rsidTr="00EB3A50">
        <w:trPr>
          <w:gridAfter w:val="14"/>
          <w:wAfter w:w="1394" w:type="dxa"/>
          <w:trHeight w:val="225"/>
        </w:trPr>
        <w:tc>
          <w:tcPr>
            <w:tcW w:w="4714" w:type="dxa"/>
            <w:gridSpan w:val="33"/>
            <w:tcBorders>
              <w:top w:val="single" w:sz="4" w:space="0" w:color="auto"/>
              <w:left w:val="nil"/>
              <w:bottom w:val="nil"/>
              <w:right w:val="nil"/>
            </w:tcBorders>
            <w:shd w:val="clear" w:color="auto" w:fill="auto"/>
            <w:noWrap/>
            <w:hideMark/>
          </w:tcPr>
          <w:p w:rsidR="00E80DEB" w:rsidRPr="005B50EC" w:rsidRDefault="00E80DEB" w:rsidP="00EB3A50">
            <w:pPr>
              <w:jc w:val="center"/>
              <w:rPr>
                <w:rFonts w:ascii="Arial" w:hAnsi="Arial" w:cs="Arial"/>
                <w:sz w:val="14"/>
                <w:szCs w:val="14"/>
              </w:rPr>
            </w:pPr>
            <w:r w:rsidRPr="005B50EC">
              <w:rPr>
                <w:rFonts w:ascii="Arial" w:hAnsi="Arial" w:cs="Arial"/>
                <w:sz w:val="14"/>
                <w:szCs w:val="14"/>
              </w:rPr>
              <w:t>(должность)</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B3A50">
            <w:pPr>
              <w:jc w:val="center"/>
              <w:rPr>
                <w:rFonts w:ascii="Arial" w:hAnsi="Arial" w:cs="Arial"/>
                <w:sz w:val="14"/>
                <w:szCs w:val="14"/>
              </w:rPr>
            </w:pPr>
          </w:p>
        </w:tc>
        <w:tc>
          <w:tcPr>
            <w:tcW w:w="4606" w:type="dxa"/>
            <w:gridSpan w:val="92"/>
            <w:tcBorders>
              <w:top w:val="single" w:sz="4" w:space="0" w:color="auto"/>
              <w:left w:val="nil"/>
              <w:bottom w:val="nil"/>
              <w:right w:val="nil"/>
            </w:tcBorders>
            <w:shd w:val="clear" w:color="auto" w:fill="auto"/>
            <w:noWrap/>
            <w:hideMark/>
          </w:tcPr>
          <w:p w:rsidR="00E80DEB" w:rsidRPr="005B50EC" w:rsidRDefault="00E80DEB" w:rsidP="00EB3A50">
            <w:pPr>
              <w:jc w:val="center"/>
              <w:rPr>
                <w:rFonts w:ascii="Arial" w:hAnsi="Arial" w:cs="Arial"/>
                <w:sz w:val="14"/>
                <w:szCs w:val="14"/>
              </w:rPr>
            </w:pPr>
            <w:r w:rsidRPr="005B50EC">
              <w:rPr>
                <w:rFonts w:ascii="Arial" w:hAnsi="Arial" w:cs="Arial"/>
                <w:sz w:val="14"/>
                <w:szCs w:val="14"/>
              </w:rPr>
              <w:t>(должность)</w:t>
            </w:r>
          </w:p>
        </w:tc>
      </w:tr>
      <w:tr w:rsidR="00E80DEB" w:rsidRPr="005B50EC" w:rsidTr="00EB3A50">
        <w:trPr>
          <w:gridAfter w:val="10"/>
          <w:wAfter w:w="1214" w:type="dxa"/>
          <w:trHeight w:val="240"/>
        </w:trPr>
        <w:tc>
          <w:tcPr>
            <w:tcW w:w="320" w:type="dxa"/>
            <w:tcBorders>
              <w:top w:val="nil"/>
              <w:left w:val="nil"/>
              <w:bottom w:val="single" w:sz="4" w:space="0" w:color="auto"/>
              <w:right w:val="nil"/>
            </w:tcBorders>
            <w:shd w:val="clear" w:color="auto" w:fill="auto"/>
            <w:noWrap/>
            <w:vAlign w:val="bottom"/>
            <w:hideMark/>
          </w:tcPr>
          <w:p w:rsidR="00E80DEB" w:rsidRPr="005B50EC" w:rsidRDefault="00E80DEB" w:rsidP="00EB3A50">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EB3A50">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EB3A50">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EB3A50">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EB3A50">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EB3A50">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E80DEB" w:rsidRPr="005B50EC" w:rsidRDefault="00E80DEB" w:rsidP="00EB3A50">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E80DEB" w:rsidRPr="005B50EC" w:rsidRDefault="00E80DEB" w:rsidP="00EB3A50">
            <w:pPr>
              <w:rPr>
                <w:rFonts w:ascii="Arial" w:hAnsi="Arial" w:cs="Arial"/>
                <w:sz w:val="16"/>
                <w:szCs w:val="16"/>
              </w:rPr>
            </w:pPr>
            <w:r w:rsidRPr="005B50EC">
              <w:rPr>
                <w:rFonts w:ascii="Arial" w:hAnsi="Arial" w:cs="Arial"/>
                <w:sz w:val="16"/>
                <w:szCs w:val="16"/>
              </w:rPr>
              <w:t> </w:t>
            </w:r>
          </w:p>
        </w:tc>
        <w:tc>
          <w:tcPr>
            <w:tcW w:w="316" w:type="dxa"/>
            <w:gridSpan w:val="2"/>
            <w:tcBorders>
              <w:top w:val="nil"/>
              <w:left w:val="nil"/>
              <w:bottom w:val="nil"/>
              <w:right w:val="nil"/>
            </w:tcBorders>
            <w:shd w:val="clear" w:color="auto" w:fill="auto"/>
            <w:noWrap/>
            <w:vAlign w:val="bottom"/>
            <w:hideMark/>
          </w:tcPr>
          <w:p w:rsidR="00E80DEB" w:rsidRPr="005B50EC" w:rsidRDefault="00E80DEB" w:rsidP="00EB3A50">
            <w:pPr>
              <w:rPr>
                <w:rFonts w:ascii="Arial" w:hAnsi="Arial" w:cs="Arial"/>
                <w:sz w:val="16"/>
                <w:szCs w:val="16"/>
              </w:rPr>
            </w:pPr>
            <w:r w:rsidRPr="005B50EC">
              <w:rPr>
                <w:rFonts w:ascii="Arial" w:hAnsi="Arial" w:cs="Arial"/>
                <w:sz w:val="16"/>
                <w:szCs w:val="16"/>
              </w:rPr>
              <w:t> </w:t>
            </w:r>
          </w:p>
        </w:tc>
        <w:tc>
          <w:tcPr>
            <w:tcW w:w="1840" w:type="dxa"/>
            <w:gridSpan w:val="16"/>
            <w:tcBorders>
              <w:top w:val="nil"/>
              <w:left w:val="nil"/>
              <w:bottom w:val="nil"/>
              <w:right w:val="nil"/>
            </w:tcBorders>
            <w:shd w:val="clear" w:color="auto" w:fill="auto"/>
            <w:vAlign w:val="bottom"/>
            <w:hideMark/>
          </w:tcPr>
          <w:p w:rsidR="00E80DEB" w:rsidRPr="005B50EC" w:rsidRDefault="00E80DEB" w:rsidP="00EB3A50">
            <w:pPr>
              <w:rPr>
                <w:sz w:val="20"/>
              </w:rPr>
            </w:pPr>
            <w:r w:rsidRPr="005B50EC">
              <w:rPr>
                <w:rFonts w:ascii="Arial" w:hAnsi="Arial" w:cs="Arial"/>
                <w:sz w:val="16"/>
                <w:szCs w:val="16"/>
              </w:rPr>
              <w:t> </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6"/>
            <w:tcBorders>
              <w:top w:val="nil"/>
              <w:left w:val="nil"/>
              <w:bottom w:val="single" w:sz="4" w:space="0" w:color="auto"/>
              <w:right w:val="nil"/>
            </w:tcBorders>
            <w:shd w:val="clear" w:color="auto" w:fill="auto"/>
            <w:noWrap/>
            <w:vAlign w:val="bottom"/>
            <w:hideMark/>
          </w:tcPr>
          <w:p w:rsidR="00E80DEB" w:rsidRPr="005B50EC" w:rsidRDefault="00E80DEB" w:rsidP="00EB3A50">
            <w:pPr>
              <w:rPr>
                <w:rFonts w:ascii="Arial" w:hAnsi="Arial" w:cs="Arial"/>
                <w:sz w:val="16"/>
                <w:szCs w:val="16"/>
              </w:rPr>
            </w:pPr>
          </w:p>
        </w:tc>
        <w:tc>
          <w:tcPr>
            <w:tcW w:w="319" w:type="dxa"/>
            <w:gridSpan w:val="6"/>
            <w:tcBorders>
              <w:top w:val="nil"/>
              <w:left w:val="nil"/>
              <w:bottom w:val="single" w:sz="4" w:space="0" w:color="auto"/>
              <w:right w:val="nil"/>
            </w:tcBorders>
            <w:shd w:val="clear" w:color="auto" w:fill="auto"/>
            <w:noWrap/>
            <w:vAlign w:val="bottom"/>
            <w:hideMark/>
          </w:tcPr>
          <w:p w:rsidR="00E80DEB" w:rsidRPr="005B50EC" w:rsidRDefault="00E80DEB" w:rsidP="00EB3A50">
            <w:pPr>
              <w:rPr>
                <w:rFonts w:ascii="Arial" w:hAnsi="Arial" w:cs="Arial"/>
                <w:sz w:val="16"/>
                <w:szCs w:val="16"/>
              </w:rPr>
            </w:pPr>
            <w:r w:rsidRPr="005B50EC">
              <w:rPr>
                <w:rFonts w:ascii="Arial" w:hAnsi="Arial" w:cs="Arial"/>
                <w:sz w:val="16"/>
                <w:szCs w:val="16"/>
              </w:rPr>
              <w:t> </w:t>
            </w:r>
          </w:p>
        </w:tc>
        <w:tc>
          <w:tcPr>
            <w:tcW w:w="236" w:type="dxa"/>
            <w:gridSpan w:val="5"/>
            <w:tcBorders>
              <w:top w:val="nil"/>
              <w:left w:val="nil"/>
              <w:bottom w:val="single" w:sz="4" w:space="0" w:color="auto"/>
              <w:right w:val="nil"/>
            </w:tcBorders>
            <w:shd w:val="clear" w:color="auto" w:fill="auto"/>
            <w:noWrap/>
            <w:vAlign w:val="bottom"/>
            <w:hideMark/>
          </w:tcPr>
          <w:p w:rsidR="00E80DEB" w:rsidRPr="005B50EC" w:rsidRDefault="00E80DEB" w:rsidP="00EB3A50">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E80DEB" w:rsidRPr="005B50EC" w:rsidRDefault="00E80DEB" w:rsidP="00EB3A50">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E80DEB" w:rsidRPr="005B50EC" w:rsidRDefault="00E80DEB" w:rsidP="00EB3A50">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E80DEB" w:rsidRPr="005B50EC" w:rsidRDefault="00E80DEB" w:rsidP="00EB3A50">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E80DEB" w:rsidRPr="005B50EC" w:rsidRDefault="00E80DEB" w:rsidP="00EB3A50">
            <w:pPr>
              <w:rPr>
                <w:rFonts w:ascii="Arial" w:hAnsi="Arial" w:cs="Arial"/>
                <w:sz w:val="16"/>
                <w:szCs w:val="16"/>
              </w:rPr>
            </w:pPr>
            <w:r w:rsidRPr="005B50EC">
              <w:rPr>
                <w:rFonts w:ascii="Arial" w:hAnsi="Arial" w:cs="Arial"/>
                <w:sz w:val="16"/>
                <w:szCs w:val="16"/>
              </w:rPr>
              <w:t> </w:t>
            </w:r>
          </w:p>
        </w:tc>
        <w:tc>
          <w:tcPr>
            <w:tcW w:w="319" w:type="dxa"/>
            <w:gridSpan w:val="9"/>
            <w:tcBorders>
              <w:top w:val="nil"/>
              <w:left w:val="nil"/>
              <w:right w:val="nil"/>
            </w:tcBorders>
            <w:shd w:val="clear" w:color="auto" w:fill="auto"/>
            <w:noWrap/>
            <w:vAlign w:val="bottom"/>
            <w:hideMark/>
          </w:tcPr>
          <w:p w:rsidR="00E80DEB" w:rsidRPr="005B50EC" w:rsidRDefault="00E80DEB" w:rsidP="00EB3A50">
            <w:pPr>
              <w:rPr>
                <w:rFonts w:ascii="Arial" w:hAnsi="Arial" w:cs="Arial"/>
                <w:sz w:val="16"/>
                <w:szCs w:val="16"/>
              </w:rPr>
            </w:pPr>
            <w:r w:rsidRPr="005B50EC">
              <w:rPr>
                <w:rFonts w:ascii="Arial" w:hAnsi="Arial" w:cs="Arial"/>
                <w:sz w:val="16"/>
                <w:szCs w:val="16"/>
              </w:rPr>
              <w:t> </w:t>
            </w:r>
          </w:p>
        </w:tc>
        <w:tc>
          <w:tcPr>
            <w:tcW w:w="236" w:type="dxa"/>
            <w:gridSpan w:val="6"/>
            <w:tcBorders>
              <w:top w:val="nil"/>
              <w:left w:val="nil"/>
              <w:bottom w:val="nil"/>
              <w:right w:val="nil"/>
            </w:tcBorders>
            <w:shd w:val="clear" w:color="auto" w:fill="auto"/>
            <w:noWrap/>
            <w:vAlign w:val="bottom"/>
            <w:hideMark/>
          </w:tcPr>
          <w:p w:rsidR="00E80DEB" w:rsidRPr="005B50EC" w:rsidRDefault="00E80DEB" w:rsidP="00EB3A50">
            <w:pPr>
              <w:rPr>
                <w:rFonts w:ascii="Arial" w:hAnsi="Arial" w:cs="Arial"/>
                <w:sz w:val="16"/>
                <w:szCs w:val="16"/>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250" w:type="dxa"/>
            <w:gridSpan w:val="8"/>
            <w:tcBorders>
              <w:top w:val="nil"/>
              <w:left w:val="nil"/>
              <w:bottom w:val="nil"/>
              <w:right w:val="nil"/>
            </w:tcBorders>
            <w:shd w:val="clear" w:color="auto" w:fill="auto"/>
            <w:noWrap/>
            <w:vAlign w:val="bottom"/>
            <w:hideMark/>
          </w:tcPr>
          <w:p w:rsidR="00E80DEB" w:rsidRPr="005B50EC" w:rsidRDefault="00E80DEB" w:rsidP="00EB3A50">
            <w:pPr>
              <w:rPr>
                <w:sz w:val="20"/>
              </w:rPr>
            </w:pPr>
          </w:p>
        </w:tc>
      </w:tr>
      <w:tr w:rsidR="00E80DEB" w:rsidRPr="005B50EC" w:rsidTr="00EB3A50">
        <w:trPr>
          <w:gridAfter w:val="17"/>
          <w:wAfter w:w="1450" w:type="dxa"/>
          <w:trHeight w:val="225"/>
        </w:trPr>
        <w:tc>
          <w:tcPr>
            <w:tcW w:w="2558" w:type="dxa"/>
            <w:gridSpan w:val="15"/>
            <w:tcBorders>
              <w:top w:val="nil"/>
              <w:left w:val="nil"/>
              <w:bottom w:val="nil"/>
              <w:right w:val="nil"/>
            </w:tcBorders>
            <w:shd w:val="clear" w:color="auto" w:fill="auto"/>
            <w:noWrap/>
            <w:hideMark/>
          </w:tcPr>
          <w:p w:rsidR="00E80DEB" w:rsidRPr="005B50EC" w:rsidRDefault="00E80DEB" w:rsidP="00EB3A50">
            <w:pPr>
              <w:jc w:val="center"/>
              <w:rPr>
                <w:rFonts w:ascii="Arial" w:hAnsi="Arial" w:cs="Arial"/>
                <w:sz w:val="14"/>
                <w:szCs w:val="14"/>
              </w:rPr>
            </w:pPr>
            <w:r w:rsidRPr="005B50EC">
              <w:rPr>
                <w:rFonts w:ascii="Arial" w:hAnsi="Arial" w:cs="Arial"/>
                <w:sz w:val="14"/>
                <w:szCs w:val="14"/>
              </w:rPr>
              <w:t>(подпись)</w:t>
            </w:r>
          </w:p>
        </w:tc>
        <w:tc>
          <w:tcPr>
            <w:tcW w:w="316" w:type="dxa"/>
            <w:gridSpan w:val="2"/>
            <w:tcBorders>
              <w:top w:val="nil"/>
              <w:left w:val="nil"/>
              <w:bottom w:val="nil"/>
              <w:right w:val="nil"/>
            </w:tcBorders>
            <w:shd w:val="clear" w:color="auto" w:fill="auto"/>
            <w:noWrap/>
            <w:vAlign w:val="bottom"/>
            <w:hideMark/>
          </w:tcPr>
          <w:p w:rsidR="00E80DEB" w:rsidRPr="005B50EC" w:rsidRDefault="00E80DEB" w:rsidP="00EB3A50">
            <w:pPr>
              <w:jc w:val="center"/>
              <w:rPr>
                <w:rFonts w:ascii="Arial" w:hAnsi="Arial" w:cs="Arial"/>
                <w:sz w:val="14"/>
                <w:szCs w:val="14"/>
              </w:rPr>
            </w:pPr>
          </w:p>
        </w:tc>
        <w:tc>
          <w:tcPr>
            <w:tcW w:w="1840" w:type="dxa"/>
            <w:gridSpan w:val="16"/>
            <w:tcBorders>
              <w:top w:val="single" w:sz="4" w:space="0" w:color="auto"/>
              <w:left w:val="nil"/>
              <w:bottom w:val="nil"/>
              <w:right w:val="nil"/>
            </w:tcBorders>
            <w:shd w:val="clear" w:color="auto" w:fill="auto"/>
            <w:noWrap/>
            <w:hideMark/>
          </w:tcPr>
          <w:p w:rsidR="00E80DEB" w:rsidRPr="005B50EC" w:rsidRDefault="00E80DEB" w:rsidP="00EB3A50">
            <w:pPr>
              <w:jc w:val="center"/>
              <w:rPr>
                <w:rFonts w:ascii="Arial" w:hAnsi="Arial" w:cs="Arial"/>
                <w:sz w:val="14"/>
                <w:szCs w:val="14"/>
              </w:rPr>
            </w:pPr>
            <w:r>
              <w:rPr>
                <w:rFonts w:ascii="Arial" w:hAnsi="Arial" w:cs="Arial"/>
                <w:sz w:val="14"/>
                <w:szCs w:val="14"/>
              </w:rPr>
              <w:t>(Ф.И.О.</w:t>
            </w:r>
            <w:r w:rsidRPr="005B50EC">
              <w:rPr>
                <w:rFonts w:ascii="Arial" w:hAnsi="Arial" w:cs="Arial"/>
                <w:sz w:val="14"/>
                <w:szCs w:val="14"/>
              </w:rPr>
              <w:t>)</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B3A50">
            <w:pPr>
              <w:jc w:val="center"/>
              <w:rPr>
                <w:rFonts w:ascii="Arial" w:hAnsi="Arial" w:cs="Arial"/>
                <w:sz w:val="14"/>
                <w:szCs w:val="14"/>
              </w:rPr>
            </w:pPr>
          </w:p>
        </w:tc>
        <w:tc>
          <w:tcPr>
            <w:tcW w:w="2199" w:type="dxa"/>
            <w:gridSpan w:val="38"/>
            <w:tcBorders>
              <w:top w:val="nil"/>
              <w:left w:val="nil"/>
              <w:bottom w:val="nil"/>
              <w:right w:val="nil"/>
            </w:tcBorders>
            <w:shd w:val="clear" w:color="auto" w:fill="auto"/>
            <w:noWrap/>
            <w:hideMark/>
          </w:tcPr>
          <w:p w:rsidR="00E80DEB" w:rsidRPr="005B50EC" w:rsidRDefault="00E80DEB" w:rsidP="00EB3A50">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подпись</w:t>
            </w:r>
            <w:r w:rsidRPr="005B50EC">
              <w:rPr>
                <w:rFonts w:ascii="Arial" w:hAnsi="Arial" w:cs="Arial"/>
                <w:sz w:val="14"/>
                <w:szCs w:val="14"/>
              </w:rPr>
              <w:t>.)</w:t>
            </w:r>
          </w:p>
        </w:tc>
        <w:tc>
          <w:tcPr>
            <w:tcW w:w="236" w:type="dxa"/>
            <w:gridSpan w:val="7"/>
            <w:tcBorders>
              <w:top w:val="nil"/>
              <w:left w:val="nil"/>
              <w:bottom w:val="nil"/>
              <w:right w:val="nil"/>
            </w:tcBorders>
            <w:shd w:val="clear" w:color="auto" w:fill="auto"/>
            <w:noWrap/>
            <w:vAlign w:val="bottom"/>
            <w:hideMark/>
          </w:tcPr>
          <w:p w:rsidR="00E80DEB" w:rsidRPr="005B50EC" w:rsidRDefault="00E80DEB" w:rsidP="00EB3A50">
            <w:pPr>
              <w:jc w:val="center"/>
              <w:rPr>
                <w:rFonts w:ascii="Arial" w:hAnsi="Arial" w:cs="Arial"/>
                <w:sz w:val="14"/>
                <w:szCs w:val="14"/>
              </w:rPr>
            </w:pPr>
          </w:p>
        </w:tc>
        <w:tc>
          <w:tcPr>
            <w:tcW w:w="2115" w:type="dxa"/>
            <w:gridSpan w:val="44"/>
            <w:tcBorders>
              <w:top w:val="single" w:sz="4" w:space="0" w:color="auto"/>
              <w:left w:val="nil"/>
              <w:bottom w:val="nil"/>
              <w:right w:val="nil"/>
            </w:tcBorders>
            <w:shd w:val="clear" w:color="auto" w:fill="auto"/>
            <w:noWrap/>
            <w:hideMark/>
          </w:tcPr>
          <w:p w:rsidR="00E80DEB" w:rsidRPr="005B50EC" w:rsidRDefault="00E80DEB" w:rsidP="00EB3A50">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Ф.И.О.</w:t>
            </w:r>
            <w:r w:rsidRPr="005B50EC">
              <w:rPr>
                <w:rFonts w:ascii="Arial" w:hAnsi="Arial" w:cs="Arial"/>
                <w:sz w:val="14"/>
                <w:szCs w:val="14"/>
              </w:rPr>
              <w:t>)</w:t>
            </w:r>
          </w:p>
        </w:tc>
      </w:tr>
      <w:tr w:rsidR="00E80DEB" w:rsidRPr="005B50EC" w:rsidTr="00EB3A50">
        <w:trPr>
          <w:gridAfter w:val="1"/>
          <w:wAfter w:w="319" w:type="dxa"/>
          <w:trHeight w:val="225"/>
        </w:trPr>
        <w:tc>
          <w:tcPr>
            <w:tcW w:w="320" w:type="dxa"/>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2"/>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2"/>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6" w:type="dxa"/>
            <w:gridSpan w:val="2"/>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236" w:type="dxa"/>
            <w:gridSpan w:val="2"/>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01" w:type="dxa"/>
            <w:gridSpan w:val="3"/>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888" w:type="dxa"/>
            <w:gridSpan w:val="4"/>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236" w:type="dxa"/>
            <w:gridSpan w:val="5"/>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8"/>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603" w:type="dxa"/>
            <w:gridSpan w:val="5"/>
            <w:tcBorders>
              <w:top w:val="nil"/>
              <w:left w:val="nil"/>
              <w:bottom w:val="nil"/>
              <w:right w:val="nil"/>
            </w:tcBorders>
            <w:shd w:val="clear" w:color="auto" w:fill="auto"/>
            <w:noWrap/>
            <w:vAlign w:val="bottom"/>
            <w:hideMark/>
          </w:tcPr>
          <w:p w:rsidR="00E80DEB" w:rsidRPr="005B50EC" w:rsidRDefault="00E80DEB" w:rsidP="00EB3A50">
            <w:pPr>
              <w:rPr>
                <w:sz w:val="20"/>
              </w:rPr>
            </w:pPr>
          </w:p>
        </w:tc>
      </w:tr>
      <w:tr w:rsidR="00E80DEB" w:rsidRPr="005B50EC" w:rsidTr="00EB3A50">
        <w:trPr>
          <w:gridAfter w:val="14"/>
          <w:wAfter w:w="1394" w:type="dxa"/>
          <w:trHeight w:val="240"/>
        </w:trPr>
        <w:tc>
          <w:tcPr>
            <w:tcW w:w="4714" w:type="dxa"/>
            <w:gridSpan w:val="33"/>
            <w:tcBorders>
              <w:top w:val="nil"/>
              <w:left w:val="nil"/>
              <w:bottom w:val="nil"/>
              <w:right w:val="nil"/>
            </w:tcBorders>
            <w:shd w:val="clear" w:color="auto" w:fill="auto"/>
            <w:vAlign w:val="bottom"/>
            <w:hideMark/>
          </w:tcPr>
          <w:p w:rsidR="00E80DEB" w:rsidRPr="005B50EC" w:rsidRDefault="00E80DEB" w:rsidP="00EB3A50">
            <w:pPr>
              <w:rPr>
                <w:rFonts w:ascii="Arial" w:hAnsi="Arial" w:cs="Arial"/>
                <w:sz w:val="18"/>
                <w:szCs w:val="18"/>
              </w:rPr>
            </w:pPr>
            <w:r w:rsidRPr="005B50EC">
              <w:rPr>
                <w:rFonts w:ascii="Arial" w:hAnsi="Arial" w:cs="Arial"/>
                <w:sz w:val="18"/>
                <w:szCs w:val="18"/>
              </w:rPr>
              <w:t>Главный бухгалтер</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B3A50">
            <w:pPr>
              <w:rPr>
                <w:rFonts w:ascii="Arial" w:hAnsi="Arial" w:cs="Arial"/>
                <w:sz w:val="18"/>
                <w:szCs w:val="18"/>
              </w:rPr>
            </w:pPr>
          </w:p>
        </w:tc>
        <w:tc>
          <w:tcPr>
            <w:tcW w:w="4606" w:type="dxa"/>
            <w:gridSpan w:val="92"/>
            <w:tcBorders>
              <w:top w:val="nil"/>
              <w:left w:val="nil"/>
              <w:bottom w:val="nil"/>
              <w:right w:val="nil"/>
            </w:tcBorders>
            <w:shd w:val="clear" w:color="auto" w:fill="auto"/>
            <w:vAlign w:val="bottom"/>
            <w:hideMark/>
          </w:tcPr>
          <w:p w:rsidR="00E80DEB" w:rsidRPr="005B50EC" w:rsidRDefault="00E80DEB" w:rsidP="00EB3A50">
            <w:pPr>
              <w:rPr>
                <w:rFonts w:ascii="Arial" w:hAnsi="Arial" w:cs="Arial"/>
                <w:sz w:val="18"/>
                <w:szCs w:val="18"/>
              </w:rPr>
            </w:pPr>
            <w:r w:rsidRPr="005B50EC">
              <w:rPr>
                <w:rFonts w:ascii="Arial" w:hAnsi="Arial" w:cs="Arial"/>
                <w:sz w:val="18"/>
                <w:szCs w:val="18"/>
              </w:rPr>
              <w:t>Главный бухгалтер</w:t>
            </w:r>
          </w:p>
        </w:tc>
      </w:tr>
      <w:tr w:rsidR="00E80DEB" w:rsidRPr="005B50EC" w:rsidTr="00EB3A50">
        <w:trPr>
          <w:gridAfter w:val="14"/>
          <w:wAfter w:w="1394" w:type="dxa"/>
          <w:trHeight w:val="225"/>
        </w:trPr>
        <w:tc>
          <w:tcPr>
            <w:tcW w:w="4714" w:type="dxa"/>
            <w:gridSpan w:val="33"/>
            <w:tcBorders>
              <w:top w:val="single" w:sz="4" w:space="0" w:color="auto"/>
              <w:left w:val="nil"/>
              <w:bottom w:val="nil"/>
              <w:right w:val="nil"/>
            </w:tcBorders>
            <w:shd w:val="clear" w:color="auto" w:fill="auto"/>
            <w:noWrap/>
            <w:hideMark/>
          </w:tcPr>
          <w:p w:rsidR="00E80DEB" w:rsidRPr="005B50EC" w:rsidRDefault="00E80DEB" w:rsidP="00EB3A50">
            <w:pPr>
              <w:jc w:val="center"/>
              <w:rPr>
                <w:rFonts w:ascii="Arial" w:hAnsi="Arial" w:cs="Arial"/>
                <w:sz w:val="14"/>
                <w:szCs w:val="14"/>
              </w:rPr>
            </w:pPr>
            <w:r w:rsidRPr="005B50EC">
              <w:rPr>
                <w:rFonts w:ascii="Arial" w:hAnsi="Arial" w:cs="Arial"/>
                <w:sz w:val="14"/>
                <w:szCs w:val="14"/>
              </w:rPr>
              <w:t>(должность)</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B3A50">
            <w:pPr>
              <w:jc w:val="center"/>
              <w:rPr>
                <w:rFonts w:ascii="Arial" w:hAnsi="Arial" w:cs="Arial"/>
                <w:sz w:val="14"/>
                <w:szCs w:val="14"/>
              </w:rPr>
            </w:pPr>
          </w:p>
        </w:tc>
        <w:tc>
          <w:tcPr>
            <w:tcW w:w="4606" w:type="dxa"/>
            <w:gridSpan w:val="92"/>
            <w:tcBorders>
              <w:top w:val="single" w:sz="4" w:space="0" w:color="auto"/>
              <w:left w:val="nil"/>
              <w:bottom w:val="nil"/>
              <w:right w:val="nil"/>
            </w:tcBorders>
            <w:shd w:val="clear" w:color="auto" w:fill="auto"/>
            <w:noWrap/>
            <w:hideMark/>
          </w:tcPr>
          <w:p w:rsidR="00E80DEB" w:rsidRPr="005B50EC" w:rsidRDefault="00E80DEB" w:rsidP="00EB3A50">
            <w:pPr>
              <w:jc w:val="center"/>
              <w:rPr>
                <w:rFonts w:ascii="Arial" w:hAnsi="Arial" w:cs="Arial"/>
                <w:sz w:val="14"/>
                <w:szCs w:val="14"/>
              </w:rPr>
            </w:pPr>
            <w:r w:rsidRPr="005B50EC">
              <w:rPr>
                <w:rFonts w:ascii="Arial" w:hAnsi="Arial" w:cs="Arial"/>
                <w:sz w:val="14"/>
                <w:szCs w:val="14"/>
              </w:rPr>
              <w:t>(должность)</w:t>
            </w:r>
          </w:p>
        </w:tc>
      </w:tr>
      <w:tr w:rsidR="00E80DEB" w:rsidRPr="005B50EC" w:rsidTr="00EB3A50">
        <w:trPr>
          <w:gridAfter w:val="10"/>
          <w:wAfter w:w="1214" w:type="dxa"/>
          <w:trHeight w:val="240"/>
        </w:trPr>
        <w:tc>
          <w:tcPr>
            <w:tcW w:w="320" w:type="dxa"/>
            <w:tcBorders>
              <w:top w:val="nil"/>
              <w:left w:val="nil"/>
              <w:bottom w:val="single" w:sz="4" w:space="0" w:color="auto"/>
              <w:right w:val="nil"/>
            </w:tcBorders>
            <w:shd w:val="clear" w:color="auto" w:fill="auto"/>
            <w:noWrap/>
            <w:vAlign w:val="bottom"/>
            <w:hideMark/>
          </w:tcPr>
          <w:p w:rsidR="00E80DEB" w:rsidRPr="005B50EC" w:rsidRDefault="00E80DEB" w:rsidP="00EB3A50">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EB3A50">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EB3A50">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EB3A50">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EB3A50">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EB3A50">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E80DEB" w:rsidRPr="005B50EC" w:rsidRDefault="00E80DEB" w:rsidP="00EB3A50">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E80DEB" w:rsidRPr="005B50EC" w:rsidRDefault="00E80DEB" w:rsidP="00EB3A50">
            <w:pPr>
              <w:rPr>
                <w:rFonts w:ascii="Arial" w:hAnsi="Arial" w:cs="Arial"/>
                <w:sz w:val="16"/>
                <w:szCs w:val="16"/>
              </w:rPr>
            </w:pPr>
            <w:r w:rsidRPr="005B50EC">
              <w:rPr>
                <w:rFonts w:ascii="Arial" w:hAnsi="Arial" w:cs="Arial"/>
                <w:sz w:val="16"/>
                <w:szCs w:val="16"/>
              </w:rPr>
              <w:t> </w:t>
            </w:r>
          </w:p>
        </w:tc>
        <w:tc>
          <w:tcPr>
            <w:tcW w:w="316" w:type="dxa"/>
            <w:gridSpan w:val="2"/>
            <w:tcBorders>
              <w:top w:val="nil"/>
              <w:left w:val="nil"/>
              <w:bottom w:val="nil"/>
              <w:right w:val="nil"/>
            </w:tcBorders>
            <w:shd w:val="clear" w:color="auto" w:fill="auto"/>
            <w:noWrap/>
            <w:vAlign w:val="bottom"/>
            <w:hideMark/>
          </w:tcPr>
          <w:p w:rsidR="00E80DEB" w:rsidRPr="005B50EC" w:rsidRDefault="00E80DEB" w:rsidP="00EB3A50">
            <w:pPr>
              <w:rPr>
                <w:rFonts w:ascii="Arial" w:hAnsi="Arial" w:cs="Arial"/>
                <w:sz w:val="16"/>
                <w:szCs w:val="16"/>
              </w:rPr>
            </w:pPr>
            <w:r w:rsidRPr="005B50EC">
              <w:rPr>
                <w:rFonts w:ascii="Arial" w:hAnsi="Arial" w:cs="Arial"/>
                <w:sz w:val="16"/>
                <w:szCs w:val="16"/>
              </w:rPr>
              <w:t> </w:t>
            </w:r>
          </w:p>
        </w:tc>
        <w:tc>
          <w:tcPr>
            <w:tcW w:w="1840" w:type="dxa"/>
            <w:gridSpan w:val="16"/>
            <w:tcBorders>
              <w:top w:val="nil"/>
              <w:left w:val="nil"/>
              <w:bottom w:val="nil"/>
              <w:right w:val="nil"/>
            </w:tcBorders>
            <w:shd w:val="clear" w:color="auto" w:fill="auto"/>
            <w:vAlign w:val="bottom"/>
            <w:hideMark/>
          </w:tcPr>
          <w:p w:rsidR="00E80DEB" w:rsidRPr="005B50EC" w:rsidRDefault="00E80DEB" w:rsidP="00EB3A50">
            <w:pPr>
              <w:rPr>
                <w:sz w:val="20"/>
              </w:rPr>
            </w:pPr>
            <w:r w:rsidRPr="005B50EC">
              <w:rPr>
                <w:rFonts w:ascii="Arial" w:hAnsi="Arial" w:cs="Arial"/>
                <w:sz w:val="16"/>
                <w:szCs w:val="16"/>
              </w:rPr>
              <w:t> </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6"/>
            <w:tcBorders>
              <w:top w:val="nil"/>
              <w:left w:val="nil"/>
              <w:bottom w:val="single" w:sz="4" w:space="0" w:color="auto"/>
              <w:right w:val="nil"/>
            </w:tcBorders>
            <w:shd w:val="clear" w:color="auto" w:fill="auto"/>
            <w:noWrap/>
            <w:vAlign w:val="bottom"/>
            <w:hideMark/>
          </w:tcPr>
          <w:p w:rsidR="00E80DEB" w:rsidRPr="005B50EC" w:rsidRDefault="00E80DEB" w:rsidP="00EB3A50">
            <w:pPr>
              <w:rPr>
                <w:rFonts w:ascii="Arial" w:hAnsi="Arial" w:cs="Arial"/>
                <w:sz w:val="16"/>
                <w:szCs w:val="16"/>
              </w:rPr>
            </w:pPr>
          </w:p>
        </w:tc>
        <w:tc>
          <w:tcPr>
            <w:tcW w:w="319" w:type="dxa"/>
            <w:gridSpan w:val="6"/>
            <w:tcBorders>
              <w:top w:val="nil"/>
              <w:left w:val="nil"/>
              <w:bottom w:val="single" w:sz="4" w:space="0" w:color="auto"/>
              <w:right w:val="nil"/>
            </w:tcBorders>
            <w:shd w:val="clear" w:color="auto" w:fill="auto"/>
            <w:noWrap/>
            <w:vAlign w:val="bottom"/>
            <w:hideMark/>
          </w:tcPr>
          <w:p w:rsidR="00E80DEB" w:rsidRPr="005B50EC" w:rsidRDefault="00E80DEB" w:rsidP="00EB3A50">
            <w:pPr>
              <w:rPr>
                <w:rFonts w:ascii="Arial" w:hAnsi="Arial" w:cs="Arial"/>
                <w:sz w:val="16"/>
                <w:szCs w:val="16"/>
              </w:rPr>
            </w:pPr>
            <w:r w:rsidRPr="005B50EC">
              <w:rPr>
                <w:rFonts w:ascii="Arial" w:hAnsi="Arial" w:cs="Arial"/>
                <w:sz w:val="16"/>
                <w:szCs w:val="16"/>
              </w:rPr>
              <w:t> </w:t>
            </w:r>
          </w:p>
        </w:tc>
        <w:tc>
          <w:tcPr>
            <w:tcW w:w="236" w:type="dxa"/>
            <w:gridSpan w:val="5"/>
            <w:tcBorders>
              <w:top w:val="nil"/>
              <w:left w:val="nil"/>
              <w:bottom w:val="single" w:sz="4" w:space="0" w:color="auto"/>
              <w:right w:val="nil"/>
            </w:tcBorders>
            <w:shd w:val="clear" w:color="auto" w:fill="auto"/>
            <w:noWrap/>
            <w:vAlign w:val="bottom"/>
            <w:hideMark/>
          </w:tcPr>
          <w:p w:rsidR="00E80DEB" w:rsidRPr="005B50EC" w:rsidRDefault="00E80DEB" w:rsidP="00EB3A50">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E80DEB" w:rsidRPr="005B50EC" w:rsidRDefault="00E80DEB" w:rsidP="00EB3A50">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E80DEB" w:rsidRPr="005B50EC" w:rsidRDefault="00E80DEB" w:rsidP="00EB3A50">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E80DEB" w:rsidRPr="005B50EC" w:rsidRDefault="00E80DEB" w:rsidP="00EB3A50">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E80DEB" w:rsidRPr="005B50EC" w:rsidRDefault="00E80DEB" w:rsidP="00EB3A50">
            <w:pPr>
              <w:rPr>
                <w:rFonts w:ascii="Arial" w:hAnsi="Arial" w:cs="Arial"/>
                <w:sz w:val="16"/>
                <w:szCs w:val="16"/>
              </w:rPr>
            </w:pPr>
            <w:r w:rsidRPr="005B50EC">
              <w:rPr>
                <w:rFonts w:ascii="Arial" w:hAnsi="Arial" w:cs="Arial"/>
                <w:sz w:val="16"/>
                <w:szCs w:val="16"/>
              </w:rPr>
              <w:t> </w:t>
            </w:r>
          </w:p>
        </w:tc>
        <w:tc>
          <w:tcPr>
            <w:tcW w:w="319" w:type="dxa"/>
            <w:gridSpan w:val="9"/>
            <w:tcBorders>
              <w:top w:val="nil"/>
              <w:left w:val="nil"/>
              <w:bottom w:val="single" w:sz="4" w:space="0" w:color="auto"/>
              <w:right w:val="nil"/>
            </w:tcBorders>
            <w:shd w:val="clear" w:color="auto" w:fill="auto"/>
            <w:noWrap/>
            <w:vAlign w:val="bottom"/>
            <w:hideMark/>
          </w:tcPr>
          <w:p w:rsidR="00E80DEB" w:rsidRPr="005B50EC" w:rsidRDefault="00E80DEB" w:rsidP="00EB3A50">
            <w:pPr>
              <w:rPr>
                <w:rFonts w:ascii="Arial" w:hAnsi="Arial" w:cs="Arial"/>
                <w:sz w:val="16"/>
                <w:szCs w:val="16"/>
              </w:rPr>
            </w:pPr>
            <w:r w:rsidRPr="005B50EC">
              <w:rPr>
                <w:rFonts w:ascii="Arial" w:hAnsi="Arial" w:cs="Arial"/>
                <w:sz w:val="16"/>
                <w:szCs w:val="16"/>
              </w:rPr>
              <w:t> </w:t>
            </w:r>
          </w:p>
        </w:tc>
        <w:tc>
          <w:tcPr>
            <w:tcW w:w="236" w:type="dxa"/>
            <w:gridSpan w:val="6"/>
            <w:tcBorders>
              <w:top w:val="nil"/>
              <w:left w:val="nil"/>
              <w:bottom w:val="nil"/>
              <w:right w:val="nil"/>
            </w:tcBorders>
            <w:shd w:val="clear" w:color="auto" w:fill="auto"/>
            <w:noWrap/>
            <w:vAlign w:val="bottom"/>
            <w:hideMark/>
          </w:tcPr>
          <w:p w:rsidR="00E80DEB" w:rsidRPr="005B50EC" w:rsidRDefault="00E80DEB" w:rsidP="00EB3A50">
            <w:pPr>
              <w:rPr>
                <w:rFonts w:ascii="Arial" w:hAnsi="Arial" w:cs="Arial"/>
                <w:sz w:val="16"/>
                <w:szCs w:val="16"/>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250" w:type="dxa"/>
            <w:gridSpan w:val="8"/>
            <w:tcBorders>
              <w:top w:val="nil"/>
              <w:left w:val="nil"/>
              <w:bottom w:val="nil"/>
              <w:right w:val="nil"/>
            </w:tcBorders>
            <w:shd w:val="clear" w:color="auto" w:fill="auto"/>
            <w:noWrap/>
            <w:vAlign w:val="bottom"/>
            <w:hideMark/>
          </w:tcPr>
          <w:p w:rsidR="00E80DEB" w:rsidRPr="005B50EC" w:rsidRDefault="00E80DEB" w:rsidP="00EB3A50">
            <w:pPr>
              <w:rPr>
                <w:sz w:val="20"/>
              </w:rPr>
            </w:pPr>
          </w:p>
        </w:tc>
      </w:tr>
      <w:tr w:rsidR="00E80DEB" w:rsidRPr="005B50EC" w:rsidTr="00EB3A50">
        <w:trPr>
          <w:gridAfter w:val="17"/>
          <w:wAfter w:w="1450" w:type="dxa"/>
          <w:trHeight w:val="225"/>
        </w:trPr>
        <w:tc>
          <w:tcPr>
            <w:tcW w:w="2558" w:type="dxa"/>
            <w:gridSpan w:val="15"/>
            <w:tcBorders>
              <w:top w:val="nil"/>
              <w:left w:val="nil"/>
              <w:bottom w:val="nil"/>
              <w:right w:val="nil"/>
            </w:tcBorders>
            <w:shd w:val="clear" w:color="auto" w:fill="auto"/>
            <w:noWrap/>
            <w:hideMark/>
          </w:tcPr>
          <w:p w:rsidR="00E80DEB" w:rsidRPr="005B50EC" w:rsidRDefault="00E80DEB" w:rsidP="00EB3A50">
            <w:pPr>
              <w:jc w:val="center"/>
              <w:rPr>
                <w:rFonts w:ascii="Arial" w:hAnsi="Arial" w:cs="Arial"/>
                <w:sz w:val="14"/>
                <w:szCs w:val="14"/>
              </w:rPr>
            </w:pPr>
            <w:r w:rsidRPr="005B50EC">
              <w:rPr>
                <w:rFonts w:ascii="Arial" w:hAnsi="Arial" w:cs="Arial"/>
                <w:sz w:val="14"/>
                <w:szCs w:val="14"/>
              </w:rPr>
              <w:t>(подпись)</w:t>
            </w:r>
          </w:p>
        </w:tc>
        <w:tc>
          <w:tcPr>
            <w:tcW w:w="316" w:type="dxa"/>
            <w:gridSpan w:val="2"/>
            <w:tcBorders>
              <w:top w:val="nil"/>
              <w:left w:val="nil"/>
              <w:bottom w:val="nil"/>
              <w:right w:val="nil"/>
            </w:tcBorders>
            <w:shd w:val="clear" w:color="auto" w:fill="auto"/>
            <w:noWrap/>
            <w:vAlign w:val="bottom"/>
            <w:hideMark/>
          </w:tcPr>
          <w:p w:rsidR="00E80DEB" w:rsidRPr="005B50EC" w:rsidRDefault="00E80DEB" w:rsidP="00EB3A50">
            <w:pPr>
              <w:jc w:val="center"/>
              <w:rPr>
                <w:rFonts w:ascii="Arial" w:hAnsi="Arial" w:cs="Arial"/>
                <w:sz w:val="14"/>
                <w:szCs w:val="14"/>
              </w:rPr>
            </w:pPr>
          </w:p>
        </w:tc>
        <w:tc>
          <w:tcPr>
            <w:tcW w:w="1840" w:type="dxa"/>
            <w:gridSpan w:val="16"/>
            <w:tcBorders>
              <w:top w:val="single" w:sz="4" w:space="0" w:color="auto"/>
              <w:left w:val="nil"/>
              <w:bottom w:val="nil"/>
              <w:right w:val="nil"/>
            </w:tcBorders>
            <w:shd w:val="clear" w:color="auto" w:fill="auto"/>
            <w:noWrap/>
            <w:hideMark/>
          </w:tcPr>
          <w:p w:rsidR="00E80DEB" w:rsidRPr="005B50EC" w:rsidRDefault="00E80DEB" w:rsidP="00EB3A50">
            <w:pPr>
              <w:jc w:val="center"/>
              <w:rPr>
                <w:rFonts w:ascii="Arial" w:hAnsi="Arial" w:cs="Arial"/>
                <w:sz w:val="14"/>
                <w:szCs w:val="14"/>
              </w:rPr>
            </w:pPr>
            <w:r>
              <w:rPr>
                <w:rFonts w:ascii="Arial" w:hAnsi="Arial" w:cs="Arial"/>
                <w:sz w:val="14"/>
                <w:szCs w:val="14"/>
              </w:rPr>
              <w:t>(Ф.И.О.</w:t>
            </w:r>
            <w:r w:rsidRPr="005B50EC">
              <w:rPr>
                <w:rFonts w:ascii="Arial" w:hAnsi="Arial" w:cs="Arial"/>
                <w:sz w:val="14"/>
                <w:szCs w:val="14"/>
              </w:rPr>
              <w:t>)</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B3A50">
            <w:pPr>
              <w:jc w:val="center"/>
              <w:rPr>
                <w:rFonts w:ascii="Arial" w:hAnsi="Arial" w:cs="Arial"/>
                <w:sz w:val="14"/>
                <w:szCs w:val="14"/>
              </w:rPr>
            </w:pPr>
          </w:p>
        </w:tc>
        <w:tc>
          <w:tcPr>
            <w:tcW w:w="2199" w:type="dxa"/>
            <w:gridSpan w:val="38"/>
            <w:tcBorders>
              <w:top w:val="nil"/>
              <w:left w:val="nil"/>
              <w:bottom w:val="nil"/>
              <w:right w:val="nil"/>
            </w:tcBorders>
            <w:shd w:val="clear" w:color="auto" w:fill="auto"/>
            <w:noWrap/>
            <w:hideMark/>
          </w:tcPr>
          <w:p w:rsidR="00E80DEB" w:rsidRPr="005B50EC" w:rsidRDefault="00E80DEB" w:rsidP="00EB3A50">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подпись</w:t>
            </w:r>
            <w:r w:rsidRPr="005B50EC">
              <w:rPr>
                <w:rFonts w:ascii="Arial" w:hAnsi="Arial" w:cs="Arial"/>
                <w:sz w:val="14"/>
                <w:szCs w:val="14"/>
              </w:rPr>
              <w:t>.)</w:t>
            </w:r>
          </w:p>
        </w:tc>
        <w:tc>
          <w:tcPr>
            <w:tcW w:w="236" w:type="dxa"/>
            <w:gridSpan w:val="7"/>
            <w:tcBorders>
              <w:top w:val="nil"/>
              <w:left w:val="nil"/>
              <w:bottom w:val="nil"/>
              <w:right w:val="nil"/>
            </w:tcBorders>
            <w:shd w:val="clear" w:color="auto" w:fill="auto"/>
            <w:noWrap/>
            <w:vAlign w:val="bottom"/>
            <w:hideMark/>
          </w:tcPr>
          <w:p w:rsidR="00E80DEB" w:rsidRPr="005B50EC" w:rsidRDefault="00E80DEB" w:rsidP="00EB3A50">
            <w:pPr>
              <w:jc w:val="center"/>
              <w:rPr>
                <w:rFonts w:ascii="Arial" w:hAnsi="Arial" w:cs="Arial"/>
                <w:sz w:val="14"/>
                <w:szCs w:val="14"/>
              </w:rPr>
            </w:pPr>
          </w:p>
        </w:tc>
        <w:tc>
          <w:tcPr>
            <w:tcW w:w="2115" w:type="dxa"/>
            <w:gridSpan w:val="44"/>
            <w:tcBorders>
              <w:top w:val="single" w:sz="4" w:space="0" w:color="auto"/>
              <w:left w:val="nil"/>
              <w:bottom w:val="nil"/>
              <w:right w:val="nil"/>
            </w:tcBorders>
            <w:shd w:val="clear" w:color="auto" w:fill="auto"/>
            <w:noWrap/>
            <w:hideMark/>
          </w:tcPr>
          <w:p w:rsidR="00E80DEB" w:rsidRPr="005B50EC" w:rsidRDefault="00E80DEB" w:rsidP="00EB3A50">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Ф.И.О.</w:t>
            </w:r>
            <w:r w:rsidRPr="005B50EC">
              <w:rPr>
                <w:rFonts w:ascii="Arial" w:hAnsi="Arial" w:cs="Arial"/>
                <w:sz w:val="14"/>
                <w:szCs w:val="14"/>
              </w:rPr>
              <w:t>)</w:t>
            </w:r>
          </w:p>
        </w:tc>
      </w:tr>
      <w:tr w:rsidR="00E80DEB" w:rsidRPr="005B50EC" w:rsidTr="00EB3A50">
        <w:trPr>
          <w:trHeight w:val="252"/>
        </w:trPr>
        <w:tc>
          <w:tcPr>
            <w:tcW w:w="638" w:type="dxa"/>
            <w:gridSpan w:val="3"/>
            <w:tcBorders>
              <w:top w:val="nil"/>
              <w:left w:val="nil"/>
              <w:bottom w:val="nil"/>
              <w:right w:val="nil"/>
            </w:tcBorders>
            <w:shd w:val="clear" w:color="auto" w:fill="auto"/>
            <w:noWrap/>
            <w:vAlign w:val="bottom"/>
            <w:hideMark/>
          </w:tcPr>
          <w:p w:rsidR="00E80DEB" w:rsidRPr="005B50EC" w:rsidRDefault="00E80DEB" w:rsidP="00EB3A50">
            <w:pPr>
              <w:rPr>
                <w:rFonts w:ascii="Arial" w:hAnsi="Arial" w:cs="Arial"/>
                <w:sz w:val="20"/>
              </w:rPr>
            </w:pPr>
            <w:r w:rsidRPr="005B50EC">
              <w:rPr>
                <w:rFonts w:ascii="Arial" w:hAnsi="Arial" w:cs="Arial"/>
                <w:sz w:val="20"/>
              </w:rPr>
              <w:t>М.П.</w:t>
            </w:r>
          </w:p>
        </w:tc>
        <w:tc>
          <w:tcPr>
            <w:tcW w:w="320" w:type="dxa"/>
            <w:gridSpan w:val="2"/>
            <w:tcBorders>
              <w:top w:val="nil"/>
              <w:left w:val="nil"/>
              <w:bottom w:val="nil"/>
              <w:right w:val="nil"/>
            </w:tcBorders>
            <w:shd w:val="clear" w:color="auto" w:fill="auto"/>
            <w:noWrap/>
            <w:vAlign w:val="bottom"/>
            <w:hideMark/>
          </w:tcPr>
          <w:p w:rsidR="00E80DEB" w:rsidRPr="005B50EC" w:rsidRDefault="00E80DEB" w:rsidP="00EB3A50">
            <w:pPr>
              <w:rPr>
                <w:rFonts w:ascii="Arial" w:hAnsi="Arial" w:cs="Arial"/>
                <w:sz w:val="20"/>
              </w:rPr>
            </w:pPr>
          </w:p>
        </w:tc>
        <w:tc>
          <w:tcPr>
            <w:tcW w:w="320" w:type="dxa"/>
            <w:gridSpan w:val="2"/>
            <w:tcBorders>
              <w:top w:val="nil"/>
              <w:left w:val="nil"/>
              <w:bottom w:val="nil"/>
              <w:right w:val="nil"/>
            </w:tcBorders>
            <w:shd w:val="clear" w:color="auto" w:fill="auto"/>
            <w:noWrap/>
            <w:vAlign w:val="bottom"/>
          </w:tcPr>
          <w:p w:rsidR="00E80DEB" w:rsidRPr="005B50EC" w:rsidRDefault="00E80DEB" w:rsidP="00EB3A50">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2"/>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2"/>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6" w:type="dxa"/>
            <w:gridSpan w:val="2"/>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236" w:type="dxa"/>
            <w:gridSpan w:val="2"/>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01" w:type="dxa"/>
            <w:gridSpan w:val="3"/>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888" w:type="dxa"/>
            <w:gridSpan w:val="4"/>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2199" w:type="dxa"/>
            <w:gridSpan w:val="40"/>
            <w:tcBorders>
              <w:top w:val="nil"/>
              <w:left w:val="nil"/>
              <w:bottom w:val="nil"/>
              <w:right w:val="nil"/>
            </w:tcBorders>
            <w:shd w:val="clear" w:color="auto" w:fill="auto"/>
            <w:noWrap/>
            <w:vAlign w:val="bottom"/>
            <w:hideMark/>
          </w:tcPr>
          <w:p w:rsidR="00E80DEB" w:rsidRPr="005B50EC" w:rsidRDefault="00E80DEB" w:rsidP="00EB3A50">
            <w:pPr>
              <w:rPr>
                <w:sz w:val="20"/>
              </w:rPr>
            </w:pPr>
            <w:r>
              <w:rPr>
                <w:sz w:val="20"/>
              </w:rPr>
              <w:t>М.П.</w:t>
            </w:r>
          </w:p>
        </w:tc>
        <w:tc>
          <w:tcPr>
            <w:tcW w:w="319" w:type="dxa"/>
            <w:gridSpan w:val="7"/>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236" w:type="dxa"/>
            <w:gridSpan w:val="4"/>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9"/>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437" w:type="dxa"/>
            <w:gridSpan w:val="10"/>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20" w:type="dxa"/>
            <w:gridSpan w:val="5"/>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756" w:type="dxa"/>
            <w:gridSpan w:val="2"/>
            <w:tcBorders>
              <w:top w:val="nil"/>
              <w:left w:val="nil"/>
              <w:bottom w:val="nil"/>
              <w:right w:val="nil"/>
            </w:tcBorders>
            <w:shd w:val="clear" w:color="auto" w:fill="auto"/>
            <w:noWrap/>
            <w:vAlign w:val="bottom"/>
            <w:hideMark/>
          </w:tcPr>
          <w:p w:rsidR="00E80DEB" w:rsidRPr="005B50EC" w:rsidRDefault="00E80DEB" w:rsidP="00EB3A50">
            <w:pPr>
              <w:rPr>
                <w:sz w:val="20"/>
              </w:rPr>
            </w:pPr>
          </w:p>
        </w:tc>
      </w:tr>
      <w:tr w:rsidR="00E80DEB" w:rsidRPr="005B50EC" w:rsidTr="00EB3A50">
        <w:trPr>
          <w:trHeight w:val="240"/>
        </w:trPr>
        <w:tc>
          <w:tcPr>
            <w:tcW w:w="4533" w:type="dxa"/>
            <w:gridSpan w:val="29"/>
            <w:tcBorders>
              <w:top w:val="nil"/>
              <w:left w:val="nil"/>
              <w:bottom w:val="nil"/>
              <w:right w:val="nil"/>
            </w:tcBorders>
            <w:shd w:val="clear" w:color="auto" w:fill="auto"/>
            <w:noWrap/>
            <w:vAlign w:val="bottom"/>
            <w:hideMark/>
          </w:tcPr>
          <w:p w:rsidR="00E80DEB" w:rsidRPr="005B50EC" w:rsidRDefault="00E80DEB" w:rsidP="00EB3A50">
            <w:pPr>
              <w:rPr>
                <w:rFonts w:ascii="Arial" w:hAnsi="Arial" w:cs="Arial"/>
                <w:sz w:val="18"/>
                <w:szCs w:val="18"/>
              </w:rPr>
            </w:pPr>
            <w:r w:rsidRPr="005B50EC">
              <w:rPr>
                <w:rFonts w:ascii="Arial" w:hAnsi="Arial" w:cs="Arial"/>
                <w:sz w:val="18"/>
                <w:szCs w:val="18"/>
              </w:rPr>
              <w:t>Просим подтвердить выведенное нами сальдо.</w:t>
            </w:r>
          </w:p>
        </w:tc>
        <w:tc>
          <w:tcPr>
            <w:tcW w:w="236" w:type="dxa"/>
            <w:gridSpan w:val="6"/>
            <w:tcBorders>
              <w:top w:val="nil"/>
              <w:left w:val="nil"/>
              <w:bottom w:val="nil"/>
              <w:right w:val="nil"/>
            </w:tcBorders>
            <w:shd w:val="clear" w:color="auto" w:fill="auto"/>
            <w:noWrap/>
            <w:vAlign w:val="bottom"/>
            <w:hideMark/>
          </w:tcPr>
          <w:p w:rsidR="00E80DEB" w:rsidRPr="005B50EC" w:rsidRDefault="00E80DEB" w:rsidP="00EB3A50">
            <w:pPr>
              <w:rPr>
                <w:rFonts w:ascii="Arial" w:hAnsi="Arial" w:cs="Arial"/>
                <w:sz w:val="18"/>
                <w:szCs w:val="18"/>
              </w:rPr>
            </w:pPr>
          </w:p>
        </w:tc>
        <w:tc>
          <w:tcPr>
            <w:tcW w:w="319" w:type="dxa"/>
            <w:gridSpan w:val="6"/>
            <w:tcBorders>
              <w:top w:val="nil"/>
              <w:left w:val="nil"/>
              <w:bottom w:val="nil"/>
              <w:right w:val="nil"/>
            </w:tcBorders>
            <w:shd w:val="clear" w:color="auto" w:fill="auto"/>
            <w:noWrap/>
            <w:vAlign w:val="bottom"/>
          </w:tcPr>
          <w:p w:rsidR="00E80DEB" w:rsidRPr="005B50EC" w:rsidRDefault="00E80DEB" w:rsidP="00EB3A50">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236" w:type="dxa"/>
            <w:gridSpan w:val="5"/>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8"/>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251" w:type="dxa"/>
            <w:gridSpan w:val="5"/>
            <w:tcBorders>
              <w:top w:val="nil"/>
              <w:left w:val="nil"/>
              <w:bottom w:val="nil"/>
              <w:right w:val="nil"/>
            </w:tcBorders>
            <w:shd w:val="clear" w:color="auto" w:fill="auto"/>
            <w:noWrap/>
            <w:vAlign w:val="bottom"/>
            <w:hideMark/>
          </w:tcPr>
          <w:p w:rsidR="00E80DEB" w:rsidRPr="005B50EC" w:rsidRDefault="00E80DEB" w:rsidP="00EB3A50">
            <w:pPr>
              <w:rPr>
                <w:sz w:val="20"/>
              </w:rPr>
            </w:pPr>
          </w:p>
        </w:tc>
        <w:tc>
          <w:tcPr>
            <w:tcW w:w="236" w:type="dxa"/>
            <w:gridSpan w:val="4"/>
            <w:tcBorders>
              <w:top w:val="nil"/>
              <w:left w:val="nil"/>
              <w:bottom w:val="nil"/>
              <w:right w:val="nil"/>
            </w:tcBorders>
            <w:shd w:val="clear" w:color="auto" w:fill="auto"/>
            <w:noWrap/>
            <w:vAlign w:val="bottom"/>
            <w:hideMark/>
          </w:tcPr>
          <w:p w:rsidR="00E80DEB" w:rsidRPr="005B50EC" w:rsidRDefault="00E80DEB" w:rsidP="00EB3A50">
            <w:pPr>
              <w:rPr>
                <w:sz w:val="20"/>
              </w:rPr>
            </w:pPr>
          </w:p>
        </w:tc>
      </w:tr>
      <w:tr w:rsidR="00E80DEB" w:rsidRPr="005B50EC" w:rsidTr="00EB3A50">
        <w:trPr>
          <w:gridAfter w:val="14"/>
          <w:wAfter w:w="1395" w:type="dxa"/>
          <w:trHeight w:val="240"/>
        </w:trPr>
        <w:tc>
          <w:tcPr>
            <w:tcW w:w="9638" w:type="dxa"/>
            <w:gridSpan w:val="131"/>
            <w:tcBorders>
              <w:top w:val="single" w:sz="4" w:space="0" w:color="auto"/>
              <w:left w:val="single" w:sz="4" w:space="0" w:color="auto"/>
              <w:right w:val="single" w:sz="4" w:space="0" w:color="auto"/>
            </w:tcBorders>
            <w:shd w:val="clear" w:color="auto" w:fill="auto"/>
            <w:vAlign w:val="bottom"/>
            <w:hideMark/>
          </w:tcPr>
          <w:p w:rsidR="00E80DEB" w:rsidRPr="005B50EC" w:rsidRDefault="00E80DEB" w:rsidP="00EB3A50">
            <w:pPr>
              <w:rPr>
                <w:rFonts w:ascii="Arial" w:hAnsi="Arial" w:cs="Arial"/>
                <w:i/>
                <w:iCs/>
                <w:sz w:val="18"/>
                <w:szCs w:val="18"/>
              </w:rPr>
            </w:pPr>
            <w:r w:rsidRPr="005B50EC">
              <w:rPr>
                <w:rFonts w:ascii="Arial" w:hAnsi="Arial" w:cs="Arial"/>
                <w:i/>
                <w:iCs/>
                <w:sz w:val="18"/>
                <w:szCs w:val="18"/>
              </w:rPr>
              <w:t>Один экземпляр акта, с подтверждением сальдо или высказанными разногласиями,</w:t>
            </w:r>
          </w:p>
        </w:tc>
      </w:tr>
      <w:tr w:rsidR="00E80DEB" w:rsidRPr="005B50EC" w:rsidTr="00EB3A50">
        <w:trPr>
          <w:gridAfter w:val="14"/>
          <w:wAfter w:w="1395" w:type="dxa"/>
          <w:trHeight w:val="240"/>
        </w:trPr>
        <w:tc>
          <w:tcPr>
            <w:tcW w:w="9638" w:type="dxa"/>
            <w:gridSpan w:val="131"/>
            <w:tcBorders>
              <w:left w:val="single" w:sz="4" w:space="0" w:color="auto"/>
              <w:bottom w:val="single" w:sz="4" w:space="0" w:color="auto"/>
              <w:right w:val="single" w:sz="4" w:space="0" w:color="auto"/>
            </w:tcBorders>
            <w:shd w:val="clear" w:color="auto" w:fill="auto"/>
            <w:vAlign w:val="bottom"/>
            <w:hideMark/>
          </w:tcPr>
          <w:p w:rsidR="00E80DEB" w:rsidRPr="005B50EC" w:rsidRDefault="00E80DEB" w:rsidP="00EB3A50">
            <w:pPr>
              <w:rPr>
                <w:rFonts w:ascii="Arial" w:hAnsi="Arial" w:cs="Arial"/>
                <w:i/>
                <w:iCs/>
                <w:sz w:val="18"/>
                <w:szCs w:val="18"/>
              </w:rPr>
            </w:pPr>
            <w:r w:rsidRPr="005B50EC">
              <w:rPr>
                <w:rFonts w:ascii="Arial" w:hAnsi="Arial" w:cs="Arial"/>
                <w:i/>
                <w:iCs/>
                <w:sz w:val="18"/>
                <w:szCs w:val="18"/>
              </w:rPr>
              <w:t xml:space="preserve">заверенный печатью и подписями вернуть в наш адрес: </w:t>
            </w:r>
            <w:r>
              <w:rPr>
                <w:rFonts w:ascii="Arial" w:hAnsi="Arial" w:cs="Arial"/>
                <w:i/>
                <w:iCs/>
                <w:sz w:val="18"/>
                <w:szCs w:val="18"/>
              </w:rPr>
              <w:t>_____________________</w:t>
            </w:r>
          </w:p>
        </w:tc>
      </w:tr>
      <w:tr w:rsidR="00E80DEB" w:rsidRPr="005B50EC" w:rsidTr="00EB3A50">
        <w:trPr>
          <w:gridAfter w:val="14"/>
          <w:wAfter w:w="1395" w:type="dxa"/>
          <w:trHeight w:val="225"/>
        </w:trPr>
        <w:tc>
          <w:tcPr>
            <w:tcW w:w="9638" w:type="dxa"/>
            <w:gridSpan w:val="131"/>
            <w:tcBorders>
              <w:top w:val="single" w:sz="4" w:space="0" w:color="auto"/>
            </w:tcBorders>
            <w:shd w:val="clear" w:color="auto" w:fill="auto"/>
            <w:vAlign w:val="bottom"/>
            <w:hideMark/>
          </w:tcPr>
          <w:p w:rsidR="00E80DEB" w:rsidRPr="005B50EC" w:rsidRDefault="00E80DEB" w:rsidP="00EB3A50">
            <w:pPr>
              <w:rPr>
                <w:rFonts w:ascii="Arial" w:hAnsi="Arial" w:cs="Arial"/>
                <w:b/>
                <w:bCs/>
                <w:sz w:val="16"/>
                <w:szCs w:val="16"/>
              </w:rPr>
            </w:pPr>
            <w:r w:rsidRPr="005B50EC">
              <w:rPr>
                <w:rFonts w:ascii="Arial" w:hAnsi="Arial" w:cs="Arial"/>
                <w:b/>
                <w:bCs/>
                <w:sz w:val="16"/>
                <w:szCs w:val="16"/>
              </w:rPr>
              <w:t xml:space="preserve">Исполнитель:  Ф.И.О.    Телефон:  </w:t>
            </w:r>
          </w:p>
        </w:tc>
      </w:tr>
    </w:tbl>
    <w:p w:rsidR="00E80DEB" w:rsidRPr="007465C6" w:rsidRDefault="00E80DEB" w:rsidP="00E80DEB">
      <w:pPr>
        <w:rPr>
          <w:vanish/>
        </w:rPr>
      </w:pPr>
    </w:p>
    <w:tbl>
      <w:tblPr>
        <w:tblpPr w:leftFromText="180" w:rightFromText="180" w:vertAnchor="page" w:horzAnchor="margin" w:tblpY="13981"/>
        <w:tblW w:w="0" w:type="auto"/>
        <w:tblBorders>
          <w:top w:val="single" w:sz="4" w:space="0" w:color="auto"/>
        </w:tblBorders>
        <w:tblLook w:val="01E0" w:firstRow="1" w:lastRow="1" w:firstColumn="1" w:lastColumn="1" w:noHBand="0" w:noVBand="0"/>
      </w:tblPr>
      <w:tblGrid>
        <w:gridCol w:w="5365"/>
        <w:gridCol w:w="4488"/>
      </w:tblGrid>
      <w:tr w:rsidR="00E80DEB" w:rsidRPr="00192772" w:rsidTr="00EB3A50">
        <w:tc>
          <w:tcPr>
            <w:tcW w:w="5365" w:type="dxa"/>
          </w:tcPr>
          <w:p w:rsidR="00E80DEB" w:rsidRDefault="00E80DEB" w:rsidP="00EB3A50">
            <w:pPr>
              <w:pStyle w:val="a9"/>
              <w:rPr>
                <w:rFonts w:ascii="Times New Roman" w:hAnsi="Times New Roman" w:cs="Times New Roman"/>
                <w:b/>
                <w:sz w:val="24"/>
                <w:szCs w:val="24"/>
              </w:rPr>
            </w:pPr>
            <w:r w:rsidRPr="00192772">
              <w:rPr>
                <w:rFonts w:ascii="Times New Roman" w:hAnsi="Times New Roman" w:cs="Times New Roman"/>
                <w:b/>
                <w:sz w:val="24"/>
                <w:szCs w:val="24"/>
              </w:rPr>
              <w:t>ЗАКАЗЧИК</w:t>
            </w:r>
          </w:p>
          <w:p w:rsidR="00E80DEB" w:rsidRPr="00192772" w:rsidRDefault="00E80DEB" w:rsidP="00EB3A50">
            <w:pPr>
              <w:pStyle w:val="a9"/>
              <w:rPr>
                <w:rFonts w:ascii="Times New Roman" w:hAnsi="Times New Roman" w:cs="Times New Roman"/>
                <w:b/>
                <w:sz w:val="24"/>
                <w:szCs w:val="24"/>
              </w:rPr>
            </w:pPr>
          </w:p>
          <w:p w:rsidR="00E80DEB" w:rsidRPr="00192772" w:rsidRDefault="00E80DEB" w:rsidP="00EB3A50">
            <w:pPr>
              <w:pStyle w:val="a9"/>
              <w:rPr>
                <w:rFonts w:ascii="Times New Roman" w:hAnsi="Times New Roman" w:cs="Times New Roman"/>
                <w:sz w:val="24"/>
                <w:szCs w:val="24"/>
              </w:rPr>
            </w:pPr>
            <w:r w:rsidRPr="00192772">
              <w:rPr>
                <w:rFonts w:ascii="Times New Roman" w:hAnsi="Times New Roman" w:cs="Times New Roman"/>
                <w:sz w:val="24"/>
                <w:szCs w:val="24"/>
              </w:rPr>
              <w:t>Генеральный директор ФГУП «</w:t>
            </w:r>
            <w:proofErr w:type="spellStart"/>
            <w:r w:rsidRPr="00192772">
              <w:rPr>
                <w:rFonts w:ascii="Times New Roman" w:hAnsi="Times New Roman" w:cs="Times New Roman"/>
                <w:sz w:val="24"/>
                <w:szCs w:val="24"/>
              </w:rPr>
              <w:t>Атомфлот</w:t>
            </w:r>
            <w:proofErr w:type="spellEnd"/>
            <w:r w:rsidRPr="00192772">
              <w:rPr>
                <w:rFonts w:ascii="Times New Roman" w:hAnsi="Times New Roman" w:cs="Times New Roman"/>
                <w:sz w:val="24"/>
                <w:szCs w:val="24"/>
              </w:rPr>
              <w:t>»</w:t>
            </w:r>
          </w:p>
          <w:p w:rsidR="00E80DEB" w:rsidRPr="00192772" w:rsidRDefault="00E80DEB" w:rsidP="00EB3A50">
            <w:pPr>
              <w:pStyle w:val="a9"/>
              <w:rPr>
                <w:rFonts w:ascii="Times New Roman" w:hAnsi="Times New Roman" w:cs="Times New Roman"/>
                <w:sz w:val="24"/>
                <w:szCs w:val="24"/>
              </w:rPr>
            </w:pPr>
          </w:p>
          <w:p w:rsidR="00E80DEB" w:rsidRPr="00153015" w:rsidRDefault="00E80DEB" w:rsidP="00EB3A50">
            <w:pPr>
              <w:pStyle w:val="a9"/>
              <w:rPr>
                <w:rFonts w:ascii="Times New Roman" w:hAnsi="Times New Roman" w:cs="Times New Roman"/>
                <w:sz w:val="24"/>
                <w:szCs w:val="24"/>
              </w:rPr>
            </w:pPr>
            <w:r w:rsidRPr="00192772">
              <w:rPr>
                <w:rFonts w:ascii="Times New Roman" w:hAnsi="Times New Roman" w:cs="Times New Roman"/>
                <w:sz w:val="24"/>
                <w:szCs w:val="24"/>
              </w:rPr>
              <w:t xml:space="preserve"> </w:t>
            </w:r>
            <w:r>
              <w:rPr>
                <w:rFonts w:ascii="Times New Roman" w:hAnsi="Times New Roman" w:cs="Times New Roman"/>
                <w:sz w:val="24"/>
                <w:szCs w:val="24"/>
              </w:rPr>
              <w:t xml:space="preserve">___________________ </w:t>
            </w:r>
            <w:r w:rsidRPr="00192772">
              <w:rPr>
                <w:rFonts w:ascii="Times New Roman" w:hAnsi="Times New Roman" w:cs="Times New Roman"/>
                <w:sz w:val="24"/>
                <w:szCs w:val="24"/>
              </w:rPr>
              <w:t>В.В. Рукша</w:t>
            </w:r>
          </w:p>
        </w:tc>
        <w:tc>
          <w:tcPr>
            <w:tcW w:w="4488" w:type="dxa"/>
          </w:tcPr>
          <w:p w:rsidR="00E80DEB" w:rsidRPr="00192772" w:rsidRDefault="001204EF" w:rsidP="00EB3A50">
            <w:pPr>
              <w:pStyle w:val="a9"/>
              <w:rPr>
                <w:rFonts w:ascii="Times New Roman" w:hAnsi="Times New Roman" w:cs="Times New Roman"/>
                <w:b/>
                <w:sz w:val="24"/>
                <w:szCs w:val="24"/>
              </w:rPr>
            </w:pPr>
            <w:r>
              <w:rPr>
                <w:rFonts w:ascii="Times New Roman" w:hAnsi="Times New Roman" w:cs="Times New Roman"/>
                <w:b/>
                <w:sz w:val="24"/>
                <w:szCs w:val="24"/>
              </w:rPr>
              <w:t>ИСПОЛНИТЕЛЬ</w:t>
            </w:r>
          </w:p>
          <w:p w:rsidR="00E80DEB" w:rsidRDefault="00E80DEB" w:rsidP="00EB3A50">
            <w:pPr>
              <w:snapToGrid w:val="0"/>
              <w:ind w:left="-21"/>
              <w:rPr>
                <w:color w:val="000000"/>
              </w:rPr>
            </w:pPr>
          </w:p>
          <w:p w:rsidR="00E80DEB" w:rsidRDefault="00E80DEB" w:rsidP="00EB3A50">
            <w:pPr>
              <w:snapToGrid w:val="0"/>
              <w:ind w:left="-21"/>
              <w:rPr>
                <w:color w:val="000000"/>
              </w:rPr>
            </w:pPr>
          </w:p>
          <w:p w:rsidR="00E80DEB" w:rsidRDefault="00E80DEB" w:rsidP="00EB3A50">
            <w:pPr>
              <w:snapToGrid w:val="0"/>
              <w:ind w:left="-21"/>
              <w:rPr>
                <w:color w:val="000000"/>
              </w:rPr>
            </w:pPr>
          </w:p>
          <w:p w:rsidR="00E80DEB" w:rsidRPr="00A97932" w:rsidRDefault="001204EF" w:rsidP="00EB3A50">
            <w:pPr>
              <w:rPr>
                <w:color w:val="000000"/>
              </w:rPr>
            </w:pPr>
            <w:r>
              <w:t>___________________</w:t>
            </w:r>
          </w:p>
        </w:tc>
      </w:tr>
    </w:tbl>
    <w:p w:rsidR="00E80DEB" w:rsidRDefault="00E80DEB" w:rsidP="001204EF"/>
    <w:sectPr w:rsidR="00E80DEB" w:rsidSect="00E80DEB">
      <w:pgSz w:w="11906" w:h="16838" w:code="9"/>
      <w:pgMar w:top="1134" w:right="567" w:bottom="709" w:left="1134" w:header="340"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1259" w:rsidRDefault="00681259">
      <w:r>
        <w:separator/>
      </w:r>
    </w:p>
  </w:endnote>
  <w:endnote w:type="continuationSeparator" w:id="0">
    <w:p w:rsidR="00681259" w:rsidRDefault="00681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font206">
    <w:charset w:val="CC"/>
    <w:family w:val="auto"/>
    <w:pitch w:val="variable"/>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4058461"/>
      <w:docPartObj>
        <w:docPartGallery w:val="Page Numbers (Bottom of Page)"/>
        <w:docPartUnique/>
      </w:docPartObj>
    </w:sdtPr>
    <w:sdtEndPr/>
    <w:sdtContent>
      <w:p w:rsidR="00EB3A50" w:rsidRDefault="00EB3A50">
        <w:pPr>
          <w:pStyle w:val="a7"/>
          <w:jc w:val="right"/>
        </w:pPr>
        <w:r>
          <w:fldChar w:fldCharType="begin"/>
        </w:r>
        <w:r>
          <w:instrText>PAGE   \* MERGEFORMAT</w:instrText>
        </w:r>
        <w:r>
          <w:fldChar w:fldCharType="separate"/>
        </w:r>
        <w:r w:rsidR="009B2C84">
          <w:rPr>
            <w:noProof/>
          </w:rPr>
          <w:t>6</w:t>
        </w:r>
        <w:r>
          <w:fldChar w:fldCharType="end"/>
        </w:r>
      </w:p>
    </w:sdtContent>
  </w:sdt>
  <w:p w:rsidR="00EB3A50" w:rsidRDefault="00EB3A50" w:rsidP="00C53BEB">
    <w:pPr>
      <w:pStyle w:val="a7"/>
      <w:ind w:right="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77174025"/>
      <w:docPartObj>
        <w:docPartGallery w:val="Page Numbers (Bottom of Page)"/>
        <w:docPartUnique/>
      </w:docPartObj>
    </w:sdtPr>
    <w:sdtEndPr/>
    <w:sdtContent>
      <w:p w:rsidR="00EB3A50" w:rsidRDefault="00EB3A50">
        <w:pPr>
          <w:pStyle w:val="a7"/>
          <w:jc w:val="right"/>
        </w:pPr>
        <w:r>
          <w:fldChar w:fldCharType="begin"/>
        </w:r>
        <w:r>
          <w:instrText>PAGE   \* MERGEFORMAT</w:instrText>
        </w:r>
        <w:r>
          <w:fldChar w:fldCharType="separate"/>
        </w:r>
        <w:r w:rsidR="009B2C84">
          <w:rPr>
            <w:noProof/>
          </w:rPr>
          <w:t>15</w:t>
        </w:r>
        <w:r>
          <w:fldChar w:fldCharType="end"/>
        </w:r>
      </w:p>
    </w:sdtContent>
  </w:sdt>
  <w:p w:rsidR="00EB3A50" w:rsidRDefault="00EB3A50" w:rsidP="005A53A3">
    <w:pPr>
      <w:pStyle w:val="a7"/>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3A50" w:rsidRDefault="00EB3A50" w:rsidP="00E80DEB">
    <w:pPr>
      <w:pStyle w:val="a7"/>
      <w:tabs>
        <w:tab w:val="clear" w:pos="4677"/>
        <w:tab w:val="clear" w:pos="9355"/>
        <w:tab w:val="left" w:pos="1245"/>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1259" w:rsidRDefault="00681259">
      <w:r>
        <w:separator/>
      </w:r>
    </w:p>
  </w:footnote>
  <w:footnote w:type="continuationSeparator" w:id="0">
    <w:p w:rsidR="00681259" w:rsidRDefault="006812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decimal"/>
      <w:lvlText w:val="%1."/>
      <w:lvlJc w:val="left"/>
      <w:pPr>
        <w:tabs>
          <w:tab w:val="num" w:pos="720"/>
        </w:tabs>
        <w:ind w:left="720" w:hanging="360"/>
      </w:pPr>
      <w:rPr>
        <w:b/>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nsid w:val="00000002"/>
    <w:multiLevelType w:val="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2">
    <w:nsid w:val="00000003"/>
    <w:multiLevelType w:val="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3">
    <w:nsid w:val="03F03ED8"/>
    <w:multiLevelType w:val="multilevel"/>
    <w:tmpl w:val="FD3CAC4A"/>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25A90396"/>
    <w:multiLevelType w:val="multilevel"/>
    <w:tmpl w:val="80B2C77E"/>
    <w:lvl w:ilvl="0">
      <w:start w:val="1"/>
      <w:numFmt w:val="bullet"/>
      <w:lvlText w:val="-"/>
      <w:lvlJc w:val="left"/>
      <w:pPr>
        <w:tabs>
          <w:tab w:val="num" w:pos="1080"/>
        </w:tabs>
        <w:ind w:left="1080" w:hanging="360"/>
      </w:pPr>
      <w:rPr>
        <w:rFonts w:ascii="Times New Roman" w:hAnsi="Times New Roman"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6">
    <w:nsid w:val="34A60C8F"/>
    <w:multiLevelType w:val="multilevel"/>
    <w:tmpl w:val="1C9E4C30"/>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7">
    <w:nsid w:val="47FC4334"/>
    <w:multiLevelType w:val="multilevel"/>
    <w:tmpl w:val="3CE6CDDE"/>
    <w:lvl w:ilvl="0">
      <w:start w:val="1"/>
      <w:numFmt w:val="decimal"/>
      <w:lvlText w:val="%1."/>
      <w:lvlJc w:val="left"/>
      <w:pPr>
        <w:ind w:left="720" w:hanging="360"/>
      </w:pPr>
      <w:rPr>
        <w:b/>
      </w:rPr>
    </w:lvl>
    <w:lvl w:ilvl="1">
      <w:start w:val="1"/>
      <w:numFmt w:val="decimal"/>
      <w:isLgl/>
      <w:lvlText w:val="%1.%2."/>
      <w:lvlJc w:val="left"/>
      <w:pPr>
        <w:ind w:left="540" w:hanging="54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4E7478ED"/>
    <w:multiLevelType w:val="multilevel"/>
    <w:tmpl w:val="E8DC052C"/>
    <w:lvl w:ilvl="0">
      <w:start w:val="1"/>
      <w:numFmt w:val="decimal"/>
      <w:lvlText w:val="%1."/>
      <w:lvlJc w:val="left"/>
      <w:pPr>
        <w:tabs>
          <w:tab w:val="num" w:pos="876"/>
        </w:tabs>
        <w:ind w:left="876" w:hanging="876"/>
      </w:pPr>
      <w:rPr>
        <w:rFonts w:hint="default"/>
      </w:rPr>
    </w:lvl>
    <w:lvl w:ilvl="1">
      <w:start w:val="1"/>
      <w:numFmt w:val="decimal"/>
      <w:lvlText w:val="%1.%2."/>
      <w:lvlJc w:val="left"/>
      <w:pPr>
        <w:tabs>
          <w:tab w:val="num" w:pos="876"/>
        </w:tabs>
        <w:ind w:left="876" w:hanging="876"/>
      </w:pPr>
      <w:rPr>
        <w:rFonts w:hint="default"/>
      </w:rPr>
    </w:lvl>
    <w:lvl w:ilvl="2">
      <w:start w:val="1"/>
      <w:numFmt w:val="decimal"/>
      <w:lvlText w:val="%1.%2.%3."/>
      <w:lvlJc w:val="left"/>
      <w:pPr>
        <w:tabs>
          <w:tab w:val="num" w:pos="876"/>
        </w:tabs>
        <w:ind w:left="876" w:hanging="876"/>
      </w:pPr>
      <w:rPr>
        <w:rFonts w:hint="default"/>
      </w:rPr>
    </w:lvl>
    <w:lvl w:ilvl="3">
      <w:start w:val="1"/>
      <w:numFmt w:val="decimal"/>
      <w:lvlText w:val="%1.%2.%3.%4."/>
      <w:lvlJc w:val="left"/>
      <w:pPr>
        <w:tabs>
          <w:tab w:val="num" w:pos="876"/>
        </w:tabs>
        <w:ind w:left="876" w:hanging="876"/>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64071FA1"/>
    <w:multiLevelType w:val="hybridMultilevel"/>
    <w:tmpl w:val="19E0F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4E331BF"/>
    <w:multiLevelType w:val="multilevel"/>
    <w:tmpl w:val="6D0AB18E"/>
    <w:lvl w:ilvl="0">
      <w:start w:val="1"/>
      <w:numFmt w:val="bullet"/>
      <w:lvlText w:val="-"/>
      <w:lvlJc w:val="left"/>
      <w:pPr>
        <w:tabs>
          <w:tab w:val="num" w:pos="1080"/>
        </w:tabs>
        <w:ind w:left="1080" w:hanging="360"/>
      </w:pPr>
      <w:rPr>
        <w:rFonts w:ascii="Times New Roman" w:hAnsi="Times New Roman"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11">
    <w:nsid w:val="6732278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E132125"/>
    <w:multiLevelType w:val="hybridMultilevel"/>
    <w:tmpl w:val="8AF0AEEC"/>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39E34AF"/>
    <w:multiLevelType w:val="multilevel"/>
    <w:tmpl w:val="A3E2B786"/>
    <w:lvl w:ilvl="0">
      <w:start w:val="10"/>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0"/>
  </w:num>
  <w:num w:numId="3">
    <w:abstractNumId w:val="1"/>
  </w:num>
  <w:num w:numId="4">
    <w:abstractNumId w:val="2"/>
  </w:num>
  <w:num w:numId="5">
    <w:abstractNumId w:val="9"/>
  </w:num>
  <w:num w:numId="6">
    <w:abstractNumId w:val="11"/>
  </w:num>
  <w:num w:numId="7">
    <w:abstractNumId w:val="3"/>
  </w:num>
  <w:num w:numId="8">
    <w:abstractNumId w:val="12"/>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7"/>
  </w:num>
  <w:num w:numId="13">
    <w:abstractNumId w:val="6"/>
  </w:num>
  <w:num w:numId="14">
    <w:abstractNumId w:val="5"/>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C0C"/>
    <w:rsid w:val="00002AD3"/>
    <w:rsid w:val="0000373B"/>
    <w:rsid w:val="00003746"/>
    <w:rsid w:val="0000450C"/>
    <w:rsid w:val="0002753A"/>
    <w:rsid w:val="0003007A"/>
    <w:rsid w:val="000306E5"/>
    <w:rsid w:val="00030A05"/>
    <w:rsid w:val="00030FD0"/>
    <w:rsid w:val="000346BE"/>
    <w:rsid w:val="00061D83"/>
    <w:rsid w:val="000667D1"/>
    <w:rsid w:val="00072EBF"/>
    <w:rsid w:val="000A0D56"/>
    <w:rsid w:val="000C552D"/>
    <w:rsid w:val="000E6451"/>
    <w:rsid w:val="00100FF4"/>
    <w:rsid w:val="00105EBA"/>
    <w:rsid w:val="001204EF"/>
    <w:rsid w:val="00123667"/>
    <w:rsid w:val="00140B83"/>
    <w:rsid w:val="00141F18"/>
    <w:rsid w:val="00157254"/>
    <w:rsid w:val="0015764B"/>
    <w:rsid w:val="001613BE"/>
    <w:rsid w:val="001671C1"/>
    <w:rsid w:val="00183480"/>
    <w:rsid w:val="001A6715"/>
    <w:rsid w:val="001B27AF"/>
    <w:rsid w:val="001B3F97"/>
    <w:rsid w:val="001C5396"/>
    <w:rsid w:val="001E0068"/>
    <w:rsid w:val="001E1F64"/>
    <w:rsid w:val="001E365C"/>
    <w:rsid w:val="001F0C8B"/>
    <w:rsid w:val="001F1A8C"/>
    <w:rsid w:val="00212509"/>
    <w:rsid w:val="002271AF"/>
    <w:rsid w:val="00227E4A"/>
    <w:rsid w:val="002346ED"/>
    <w:rsid w:val="00247212"/>
    <w:rsid w:val="0025209F"/>
    <w:rsid w:val="002564A8"/>
    <w:rsid w:val="00256E9F"/>
    <w:rsid w:val="00264C16"/>
    <w:rsid w:val="00266498"/>
    <w:rsid w:val="00293F11"/>
    <w:rsid w:val="002B4A8C"/>
    <w:rsid w:val="002B5175"/>
    <w:rsid w:val="002B5255"/>
    <w:rsid w:val="002B574C"/>
    <w:rsid w:val="002C6BEF"/>
    <w:rsid w:val="002D17ED"/>
    <w:rsid w:val="002D615F"/>
    <w:rsid w:val="002F6232"/>
    <w:rsid w:val="002F6EDC"/>
    <w:rsid w:val="00307D1E"/>
    <w:rsid w:val="003169DE"/>
    <w:rsid w:val="0033352C"/>
    <w:rsid w:val="00333CB0"/>
    <w:rsid w:val="00333EC2"/>
    <w:rsid w:val="00334E2C"/>
    <w:rsid w:val="00343A9B"/>
    <w:rsid w:val="00345AB8"/>
    <w:rsid w:val="003513CB"/>
    <w:rsid w:val="0036283A"/>
    <w:rsid w:val="003649D9"/>
    <w:rsid w:val="00370D2D"/>
    <w:rsid w:val="00373701"/>
    <w:rsid w:val="00381DF4"/>
    <w:rsid w:val="00395BB3"/>
    <w:rsid w:val="003A2ACF"/>
    <w:rsid w:val="003A372E"/>
    <w:rsid w:val="003C3271"/>
    <w:rsid w:val="003C6DAA"/>
    <w:rsid w:val="003F1CE5"/>
    <w:rsid w:val="004021DD"/>
    <w:rsid w:val="004024DB"/>
    <w:rsid w:val="00411CFA"/>
    <w:rsid w:val="004219CC"/>
    <w:rsid w:val="00426C44"/>
    <w:rsid w:val="00427E80"/>
    <w:rsid w:val="00432531"/>
    <w:rsid w:val="00440088"/>
    <w:rsid w:val="004519F0"/>
    <w:rsid w:val="00453E7F"/>
    <w:rsid w:val="0046220E"/>
    <w:rsid w:val="00470A98"/>
    <w:rsid w:val="0048003B"/>
    <w:rsid w:val="00491452"/>
    <w:rsid w:val="0049207F"/>
    <w:rsid w:val="00497BDE"/>
    <w:rsid w:val="004A27EC"/>
    <w:rsid w:val="004B2409"/>
    <w:rsid w:val="004B6C5F"/>
    <w:rsid w:val="004C078F"/>
    <w:rsid w:val="004D3FB9"/>
    <w:rsid w:val="004D4956"/>
    <w:rsid w:val="004D54EC"/>
    <w:rsid w:val="004E10EC"/>
    <w:rsid w:val="004E591F"/>
    <w:rsid w:val="004F24E6"/>
    <w:rsid w:val="004F3127"/>
    <w:rsid w:val="004F43A4"/>
    <w:rsid w:val="00501644"/>
    <w:rsid w:val="00502AA4"/>
    <w:rsid w:val="00517FD5"/>
    <w:rsid w:val="00521DF1"/>
    <w:rsid w:val="00546561"/>
    <w:rsid w:val="0055128F"/>
    <w:rsid w:val="00582243"/>
    <w:rsid w:val="00591B31"/>
    <w:rsid w:val="005948E1"/>
    <w:rsid w:val="0059690A"/>
    <w:rsid w:val="005A35F7"/>
    <w:rsid w:val="005A53A3"/>
    <w:rsid w:val="005C4D08"/>
    <w:rsid w:val="005D185E"/>
    <w:rsid w:val="005E02A1"/>
    <w:rsid w:val="005E2AD9"/>
    <w:rsid w:val="005F2038"/>
    <w:rsid w:val="005F4B61"/>
    <w:rsid w:val="00612BFA"/>
    <w:rsid w:val="00622942"/>
    <w:rsid w:val="0065502B"/>
    <w:rsid w:val="0065682C"/>
    <w:rsid w:val="00663FC9"/>
    <w:rsid w:val="0067062E"/>
    <w:rsid w:val="00672703"/>
    <w:rsid w:val="00681259"/>
    <w:rsid w:val="006A50A9"/>
    <w:rsid w:val="006A7882"/>
    <w:rsid w:val="006F5536"/>
    <w:rsid w:val="00703EBC"/>
    <w:rsid w:val="00707AC5"/>
    <w:rsid w:val="00714EF9"/>
    <w:rsid w:val="0071729E"/>
    <w:rsid w:val="00721567"/>
    <w:rsid w:val="007223CF"/>
    <w:rsid w:val="00733CFC"/>
    <w:rsid w:val="00742A0F"/>
    <w:rsid w:val="00753A8B"/>
    <w:rsid w:val="00754EBA"/>
    <w:rsid w:val="00766E03"/>
    <w:rsid w:val="007674A1"/>
    <w:rsid w:val="0077132A"/>
    <w:rsid w:val="007744EC"/>
    <w:rsid w:val="00783A65"/>
    <w:rsid w:val="007A39F4"/>
    <w:rsid w:val="007B14FF"/>
    <w:rsid w:val="007C028B"/>
    <w:rsid w:val="007C05DC"/>
    <w:rsid w:val="007C5AB8"/>
    <w:rsid w:val="007C6056"/>
    <w:rsid w:val="007C6970"/>
    <w:rsid w:val="007E419C"/>
    <w:rsid w:val="00806708"/>
    <w:rsid w:val="00811A85"/>
    <w:rsid w:val="00850B40"/>
    <w:rsid w:val="00857589"/>
    <w:rsid w:val="00857EDB"/>
    <w:rsid w:val="008618BF"/>
    <w:rsid w:val="00882B88"/>
    <w:rsid w:val="00895C23"/>
    <w:rsid w:val="00895C44"/>
    <w:rsid w:val="008B38BC"/>
    <w:rsid w:val="008C5E99"/>
    <w:rsid w:val="008D0256"/>
    <w:rsid w:val="008D42D5"/>
    <w:rsid w:val="008E287F"/>
    <w:rsid w:val="00914182"/>
    <w:rsid w:val="009173F2"/>
    <w:rsid w:val="00926235"/>
    <w:rsid w:val="009333FE"/>
    <w:rsid w:val="00942E90"/>
    <w:rsid w:val="009510C1"/>
    <w:rsid w:val="00954938"/>
    <w:rsid w:val="00960E55"/>
    <w:rsid w:val="00967708"/>
    <w:rsid w:val="00983518"/>
    <w:rsid w:val="00993AA7"/>
    <w:rsid w:val="00997575"/>
    <w:rsid w:val="00997B39"/>
    <w:rsid w:val="009A20F9"/>
    <w:rsid w:val="009A4FAB"/>
    <w:rsid w:val="009B2C84"/>
    <w:rsid w:val="009C7449"/>
    <w:rsid w:val="009E63A3"/>
    <w:rsid w:val="009E7728"/>
    <w:rsid w:val="009F7F9D"/>
    <w:rsid w:val="00A10221"/>
    <w:rsid w:val="00A20C1A"/>
    <w:rsid w:val="00A42114"/>
    <w:rsid w:val="00A51E48"/>
    <w:rsid w:val="00A53B67"/>
    <w:rsid w:val="00A548B4"/>
    <w:rsid w:val="00A60EEB"/>
    <w:rsid w:val="00A81A89"/>
    <w:rsid w:val="00A93944"/>
    <w:rsid w:val="00AA37E1"/>
    <w:rsid w:val="00AB5713"/>
    <w:rsid w:val="00AC6551"/>
    <w:rsid w:val="00AE0B0D"/>
    <w:rsid w:val="00AE33F0"/>
    <w:rsid w:val="00AE49CE"/>
    <w:rsid w:val="00AE5E89"/>
    <w:rsid w:val="00AF11A3"/>
    <w:rsid w:val="00AF797E"/>
    <w:rsid w:val="00B0286F"/>
    <w:rsid w:val="00B06996"/>
    <w:rsid w:val="00B11701"/>
    <w:rsid w:val="00B158EC"/>
    <w:rsid w:val="00B25460"/>
    <w:rsid w:val="00B3520A"/>
    <w:rsid w:val="00B457FB"/>
    <w:rsid w:val="00B53980"/>
    <w:rsid w:val="00B64E34"/>
    <w:rsid w:val="00B729B3"/>
    <w:rsid w:val="00B75A0A"/>
    <w:rsid w:val="00B7652F"/>
    <w:rsid w:val="00B8794F"/>
    <w:rsid w:val="00B930A9"/>
    <w:rsid w:val="00B94349"/>
    <w:rsid w:val="00BB5581"/>
    <w:rsid w:val="00BC0501"/>
    <w:rsid w:val="00BC54F8"/>
    <w:rsid w:val="00BD41C4"/>
    <w:rsid w:val="00BF2BD6"/>
    <w:rsid w:val="00BF3C07"/>
    <w:rsid w:val="00C008C5"/>
    <w:rsid w:val="00C05315"/>
    <w:rsid w:val="00C060A2"/>
    <w:rsid w:val="00C064E4"/>
    <w:rsid w:val="00C12B11"/>
    <w:rsid w:val="00C234B3"/>
    <w:rsid w:val="00C268E0"/>
    <w:rsid w:val="00C3606B"/>
    <w:rsid w:val="00C426E3"/>
    <w:rsid w:val="00C46542"/>
    <w:rsid w:val="00C53BEB"/>
    <w:rsid w:val="00C61830"/>
    <w:rsid w:val="00C71204"/>
    <w:rsid w:val="00C82BEC"/>
    <w:rsid w:val="00C91DA0"/>
    <w:rsid w:val="00C94695"/>
    <w:rsid w:val="00C94E00"/>
    <w:rsid w:val="00CA2638"/>
    <w:rsid w:val="00CB5C3B"/>
    <w:rsid w:val="00CD23BE"/>
    <w:rsid w:val="00CD40B4"/>
    <w:rsid w:val="00CD4C7C"/>
    <w:rsid w:val="00CF44D6"/>
    <w:rsid w:val="00D035A0"/>
    <w:rsid w:val="00D1315E"/>
    <w:rsid w:val="00D423E8"/>
    <w:rsid w:val="00D4463D"/>
    <w:rsid w:val="00D66F5A"/>
    <w:rsid w:val="00D82C1E"/>
    <w:rsid w:val="00DB3EE7"/>
    <w:rsid w:val="00E06252"/>
    <w:rsid w:val="00E27FEB"/>
    <w:rsid w:val="00E30E82"/>
    <w:rsid w:val="00E445FC"/>
    <w:rsid w:val="00E4480D"/>
    <w:rsid w:val="00E51DC4"/>
    <w:rsid w:val="00E55115"/>
    <w:rsid w:val="00E614D9"/>
    <w:rsid w:val="00E66121"/>
    <w:rsid w:val="00E751E0"/>
    <w:rsid w:val="00E80DEB"/>
    <w:rsid w:val="00E85AE4"/>
    <w:rsid w:val="00EA34DA"/>
    <w:rsid w:val="00EA4103"/>
    <w:rsid w:val="00EB3A50"/>
    <w:rsid w:val="00EB59D2"/>
    <w:rsid w:val="00EB6868"/>
    <w:rsid w:val="00EB6F31"/>
    <w:rsid w:val="00EC708C"/>
    <w:rsid w:val="00ED7C0C"/>
    <w:rsid w:val="00EE191D"/>
    <w:rsid w:val="00EF00F1"/>
    <w:rsid w:val="00F24C16"/>
    <w:rsid w:val="00F309E5"/>
    <w:rsid w:val="00F40B46"/>
    <w:rsid w:val="00F47888"/>
    <w:rsid w:val="00F544AA"/>
    <w:rsid w:val="00F67E40"/>
    <w:rsid w:val="00F71CF7"/>
    <w:rsid w:val="00FB18F5"/>
    <w:rsid w:val="00FB5C19"/>
    <w:rsid w:val="00FD3062"/>
    <w:rsid w:val="00FE5C55"/>
    <w:rsid w:val="00FF0BEB"/>
    <w:rsid w:val="00FF3C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AB1DE438-1792-4192-9DB0-D2BFA95B8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5BB3"/>
    <w:rPr>
      <w:sz w:val="24"/>
      <w:szCs w:val="24"/>
    </w:rPr>
  </w:style>
  <w:style w:type="paragraph" w:styleId="1">
    <w:name w:val="heading 1"/>
    <w:basedOn w:val="a"/>
    <w:next w:val="a"/>
    <w:qFormat/>
    <w:rsid w:val="00395BB3"/>
    <w:pPr>
      <w:keepNext/>
      <w:ind w:left="-567"/>
      <w:outlineLvl w:val="0"/>
    </w:pPr>
    <w:rPr>
      <w:sz w:val="28"/>
      <w:szCs w:val="20"/>
    </w:rPr>
  </w:style>
  <w:style w:type="paragraph" w:styleId="2">
    <w:name w:val="heading 2"/>
    <w:basedOn w:val="a"/>
    <w:next w:val="a"/>
    <w:link w:val="20"/>
    <w:uiPriority w:val="9"/>
    <w:qFormat/>
    <w:rsid w:val="00BF2BD6"/>
    <w:pPr>
      <w:keepNext/>
      <w:spacing w:before="240" w:after="60"/>
      <w:outlineLvl w:val="1"/>
    </w:pPr>
    <w:rPr>
      <w:rFonts w:ascii="Cambria" w:hAnsi="Cambria"/>
      <w:b/>
      <w:bCs/>
      <w:i/>
      <w:iCs/>
      <w:sz w:val="28"/>
      <w:szCs w:val="28"/>
    </w:rPr>
  </w:style>
  <w:style w:type="paragraph" w:styleId="3">
    <w:name w:val="heading 3"/>
    <w:basedOn w:val="a"/>
    <w:next w:val="a"/>
    <w:qFormat/>
    <w:rsid w:val="00395BB3"/>
    <w:pPr>
      <w:keepNext/>
      <w:spacing w:before="240" w:after="60"/>
      <w:outlineLvl w:val="2"/>
    </w:pPr>
    <w:rPr>
      <w:rFonts w:ascii="Arial" w:hAnsi="Arial" w:cs="Arial"/>
      <w:b/>
      <w:bCs/>
      <w:sz w:val="26"/>
      <w:szCs w:val="26"/>
    </w:rPr>
  </w:style>
  <w:style w:type="paragraph" w:styleId="4">
    <w:name w:val="heading 4"/>
    <w:basedOn w:val="a"/>
    <w:next w:val="a"/>
    <w:qFormat/>
    <w:rsid w:val="00395BB3"/>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395BB3"/>
    <w:rPr>
      <w:szCs w:val="20"/>
    </w:rPr>
  </w:style>
  <w:style w:type="paragraph" w:styleId="a4">
    <w:name w:val="Body Text Indent"/>
    <w:basedOn w:val="a"/>
    <w:semiHidden/>
    <w:rsid w:val="00395BB3"/>
    <w:pPr>
      <w:widowControl w:val="0"/>
      <w:spacing w:before="220"/>
      <w:ind w:firstLine="700"/>
      <w:jc w:val="both"/>
    </w:pPr>
    <w:rPr>
      <w:rFonts w:ascii="Arial" w:hAnsi="Arial"/>
      <w:snapToGrid w:val="0"/>
      <w:szCs w:val="20"/>
    </w:rPr>
  </w:style>
  <w:style w:type="paragraph" w:styleId="21">
    <w:name w:val="Body Text 2"/>
    <w:basedOn w:val="a"/>
    <w:semiHidden/>
    <w:rsid w:val="00395BB3"/>
    <w:pPr>
      <w:shd w:val="clear" w:color="auto" w:fill="FFFFFF"/>
      <w:autoSpaceDE w:val="0"/>
      <w:autoSpaceDN w:val="0"/>
      <w:adjustRightInd w:val="0"/>
      <w:jc w:val="both"/>
    </w:pPr>
    <w:rPr>
      <w:color w:val="000000"/>
    </w:rPr>
  </w:style>
  <w:style w:type="character" w:customStyle="1" w:styleId="20">
    <w:name w:val="Заголовок 2 Знак"/>
    <w:basedOn w:val="a0"/>
    <w:link w:val="2"/>
    <w:uiPriority w:val="9"/>
    <w:semiHidden/>
    <w:rsid w:val="00BF2BD6"/>
    <w:rPr>
      <w:rFonts w:ascii="Cambria" w:eastAsia="Times New Roman" w:hAnsi="Cambria" w:cs="Times New Roman"/>
      <w:b/>
      <w:bCs/>
      <w:i/>
      <w:iCs/>
      <w:sz w:val="28"/>
      <w:szCs w:val="28"/>
    </w:rPr>
  </w:style>
  <w:style w:type="paragraph" w:styleId="a5">
    <w:name w:val="header"/>
    <w:basedOn w:val="a"/>
    <w:rsid w:val="007C6056"/>
    <w:pPr>
      <w:tabs>
        <w:tab w:val="center" w:pos="4677"/>
        <w:tab w:val="right" w:pos="9355"/>
      </w:tabs>
    </w:pPr>
  </w:style>
  <w:style w:type="character" w:styleId="a6">
    <w:name w:val="page number"/>
    <w:basedOn w:val="a0"/>
    <w:rsid w:val="007C6056"/>
  </w:style>
  <w:style w:type="paragraph" w:styleId="a7">
    <w:name w:val="footer"/>
    <w:basedOn w:val="a"/>
    <w:link w:val="a8"/>
    <w:uiPriority w:val="99"/>
    <w:rsid w:val="00AE49CE"/>
    <w:pPr>
      <w:tabs>
        <w:tab w:val="center" w:pos="4677"/>
        <w:tab w:val="right" w:pos="9355"/>
      </w:tabs>
    </w:pPr>
  </w:style>
  <w:style w:type="paragraph" w:customStyle="1" w:styleId="10">
    <w:name w:val="Абзац списка1"/>
    <w:rsid w:val="00AE49CE"/>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9">
    <w:name w:val="Plain Text"/>
    <w:basedOn w:val="a"/>
    <w:link w:val="aa"/>
    <w:rsid w:val="009A20F9"/>
    <w:rPr>
      <w:rFonts w:ascii="Courier New" w:hAnsi="Courier New" w:cs="Courier New"/>
      <w:sz w:val="20"/>
      <w:szCs w:val="20"/>
    </w:rPr>
  </w:style>
  <w:style w:type="character" w:customStyle="1" w:styleId="aa">
    <w:name w:val="Текст Знак"/>
    <w:basedOn w:val="a0"/>
    <w:link w:val="a9"/>
    <w:rsid w:val="009A20F9"/>
    <w:rPr>
      <w:rFonts w:ascii="Courier New" w:hAnsi="Courier New" w:cs="Courier New"/>
    </w:rPr>
  </w:style>
  <w:style w:type="paragraph" w:styleId="ab">
    <w:name w:val="List Paragraph"/>
    <w:basedOn w:val="a"/>
    <w:uiPriority w:val="34"/>
    <w:qFormat/>
    <w:rsid w:val="00B94349"/>
    <w:pPr>
      <w:spacing w:after="200" w:line="276" w:lineRule="auto"/>
      <w:ind w:left="720"/>
      <w:contextualSpacing/>
    </w:pPr>
    <w:rPr>
      <w:rFonts w:ascii="Calibri" w:eastAsia="Calibri" w:hAnsi="Calibri"/>
      <w:sz w:val="22"/>
      <w:szCs w:val="22"/>
      <w:lang w:eastAsia="en-US"/>
    </w:rPr>
  </w:style>
  <w:style w:type="paragraph" w:styleId="ac">
    <w:name w:val="Balloon Text"/>
    <w:basedOn w:val="a"/>
    <w:link w:val="ad"/>
    <w:uiPriority w:val="99"/>
    <w:semiHidden/>
    <w:unhideWhenUsed/>
    <w:rsid w:val="00B94349"/>
    <w:rPr>
      <w:rFonts w:ascii="Tahoma" w:hAnsi="Tahoma" w:cs="Tahoma"/>
      <w:sz w:val="16"/>
      <w:szCs w:val="16"/>
    </w:rPr>
  </w:style>
  <w:style w:type="character" w:customStyle="1" w:styleId="ad">
    <w:name w:val="Текст выноски Знак"/>
    <w:basedOn w:val="a0"/>
    <w:link w:val="ac"/>
    <w:uiPriority w:val="99"/>
    <w:semiHidden/>
    <w:rsid w:val="00B94349"/>
    <w:rPr>
      <w:rFonts w:ascii="Tahoma" w:hAnsi="Tahoma" w:cs="Tahoma"/>
      <w:sz w:val="16"/>
      <w:szCs w:val="16"/>
    </w:rPr>
  </w:style>
  <w:style w:type="paragraph" w:customStyle="1" w:styleId="ConsPlusNonformat">
    <w:name w:val="ConsPlusNonformat"/>
    <w:rsid w:val="00AF797E"/>
    <w:pPr>
      <w:widowControl w:val="0"/>
      <w:autoSpaceDE w:val="0"/>
      <w:autoSpaceDN w:val="0"/>
      <w:adjustRightInd w:val="0"/>
    </w:pPr>
    <w:rPr>
      <w:rFonts w:ascii="Courier New" w:hAnsi="Courier New" w:cs="Courier New"/>
    </w:rPr>
  </w:style>
  <w:style w:type="character" w:customStyle="1" w:styleId="a8">
    <w:name w:val="Нижний колонтитул Знак"/>
    <w:basedOn w:val="a0"/>
    <w:link w:val="a7"/>
    <w:uiPriority w:val="99"/>
    <w:rsid w:val="00E80DE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398876">
      <w:bodyDiv w:val="1"/>
      <w:marLeft w:val="0"/>
      <w:marRight w:val="0"/>
      <w:marTop w:val="0"/>
      <w:marBottom w:val="0"/>
      <w:divBdr>
        <w:top w:val="none" w:sz="0" w:space="0" w:color="auto"/>
        <w:left w:val="none" w:sz="0" w:space="0" w:color="auto"/>
        <w:bottom w:val="none" w:sz="0" w:space="0" w:color="auto"/>
        <w:right w:val="none" w:sz="0" w:space="0" w:color="auto"/>
      </w:divBdr>
    </w:div>
    <w:div w:id="310253907">
      <w:bodyDiv w:val="1"/>
      <w:marLeft w:val="0"/>
      <w:marRight w:val="0"/>
      <w:marTop w:val="0"/>
      <w:marBottom w:val="0"/>
      <w:divBdr>
        <w:top w:val="none" w:sz="0" w:space="0" w:color="auto"/>
        <w:left w:val="none" w:sz="0" w:space="0" w:color="auto"/>
        <w:bottom w:val="none" w:sz="0" w:space="0" w:color="auto"/>
        <w:right w:val="none" w:sz="0" w:space="0" w:color="auto"/>
      </w:divBdr>
    </w:div>
    <w:div w:id="436800445">
      <w:bodyDiv w:val="1"/>
      <w:marLeft w:val="0"/>
      <w:marRight w:val="0"/>
      <w:marTop w:val="0"/>
      <w:marBottom w:val="0"/>
      <w:divBdr>
        <w:top w:val="none" w:sz="0" w:space="0" w:color="auto"/>
        <w:left w:val="none" w:sz="0" w:space="0" w:color="auto"/>
        <w:bottom w:val="none" w:sz="0" w:space="0" w:color="auto"/>
        <w:right w:val="none" w:sz="0" w:space="0" w:color="auto"/>
      </w:divBdr>
    </w:div>
    <w:div w:id="916094896">
      <w:bodyDiv w:val="1"/>
      <w:marLeft w:val="0"/>
      <w:marRight w:val="0"/>
      <w:marTop w:val="0"/>
      <w:marBottom w:val="0"/>
      <w:divBdr>
        <w:top w:val="none" w:sz="0" w:space="0" w:color="auto"/>
        <w:left w:val="none" w:sz="0" w:space="0" w:color="auto"/>
        <w:bottom w:val="none" w:sz="0" w:space="0" w:color="auto"/>
        <w:right w:val="none" w:sz="0" w:space="0" w:color="auto"/>
      </w:divBdr>
    </w:div>
    <w:div w:id="1187403116">
      <w:bodyDiv w:val="1"/>
      <w:marLeft w:val="0"/>
      <w:marRight w:val="0"/>
      <w:marTop w:val="0"/>
      <w:marBottom w:val="0"/>
      <w:divBdr>
        <w:top w:val="none" w:sz="0" w:space="0" w:color="auto"/>
        <w:left w:val="none" w:sz="0" w:space="0" w:color="auto"/>
        <w:bottom w:val="none" w:sz="0" w:space="0" w:color="auto"/>
        <w:right w:val="none" w:sz="0" w:space="0" w:color="auto"/>
      </w:divBdr>
    </w:div>
    <w:div w:id="1200431966">
      <w:bodyDiv w:val="1"/>
      <w:marLeft w:val="0"/>
      <w:marRight w:val="0"/>
      <w:marTop w:val="0"/>
      <w:marBottom w:val="0"/>
      <w:divBdr>
        <w:top w:val="none" w:sz="0" w:space="0" w:color="auto"/>
        <w:left w:val="none" w:sz="0" w:space="0" w:color="auto"/>
        <w:bottom w:val="none" w:sz="0" w:space="0" w:color="auto"/>
        <w:right w:val="none" w:sz="0" w:space="0" w:color="auto"/>
      </w:divBdr>
    </w:div>
    <w:div w:id="1546527038">
      <w:bodyDiv w:val="1"/>
      <w:marLeft w:val="0"/>
      <w:marRight w:val="0"/>
      <w:marTop w:val="0"/>
      <w:marBottom w:val="0"/>
      <w:divBdr>
        <w:top w:val="none" w:sz="0" w:space="0" w:color="auto"/>
        <w:left w:val="none" w:sz="0" w:space="0" w:color="auto"/>
        <w:bottom w:val="none" w:sz="0" w:space="0" w:color="auto"/>
        <w:right w:val="none" w:sz="0" w:space="0" w:color="auto"/>
      </w:divBdr>
    </w:div>
    <w:div w:id="1642080922">
      <w:bodyDiv w:val="1"/>
      <w:marLeft w:val="0"/>
      <w:marRight w:val="0"/>
      <w:marTop w:val="0"/>
      <w:marBottom w:val="0"/>
      <w:divBdr>
        <w:top w:val="none" w:sz="0" w:space="0" w:color="auto"/>
        <w:left w:val="none" w:sz="0" w:space="0" w:color="auto"/>
        <w:bottom w:val="none" w:sz="0" w:space="0" w:color="auto"/>
        <w:right w:val="none" w:sz="0" w:space="0" w:color="auto"/>
      </w:divBdr>
    </w:div>
    <w:div w:id="2020621795">
      <w:bodyDiv w:val="1"/>
      <w:marLeft w:val="0"/>
      <w:marRight w:val="0"/>
      <w:marTop w:val="0"/>
      <w:marBottom w:val="0"/>
      <w:divBdr>
        <w:top w:val="none" w:sz="0" w:space="0" w:color="auto"/>
        <w:left w:val="none" w:sz="0" w:space="0" w:color="auto"/>
        <w:bottom w:val="none" w:sz="0" w:space="0" w:color="auto"/>
        <w:right w:val="none" w:sz="0" w:space="0" w:color="auto"/>
      </w:divBdr>
    </w:div>
    <w:div w:id="2110465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5935</Words>
  <Characters>33836</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УАФ</Company>
  <LinksUpToDate>false</LinksUpToDate>
  <CharactersWithSpaces>39692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ЭМС</dc:creator>
  <cp:lastModifiedBy>Алексей Ф. Тихонов</cp:lastModifiedBy>
  <cp:revision>6</cp:revision>
  <cp:lastPrinted>2014-01-30T09:46:00Z</cp:lastPrinted>
  <dcterms:created xsi:type="dcterms:W3CDTF">2014-01-16T11:54:00Z</dcterms:created>
  <dcterms:modified xsi:type="dcterms:W3CDTF">2014-01-30T09:46:00Z</dcterms:modified>
</cp:coreProperties>
</file>