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6535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6535D8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DF32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DF325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56549F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56549F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EB4B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8700A3" w:rsidRDefault="00C43AC3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00A3">
              <w:rPr>
                <w:rFonts w:ascii="Times New Roman" w:hAnsi="Times New Roman"/>
                <w:b/>
                <w:sz w:val="24"/>
                <w:szCs w:val="24"/>
              </w:rPr>
              <w:t>191 983,60</w:t>
            </w:r>
            <w:r w:rsidRPr="008700A3">
              <w:rPr>
                <w:rFonts w:ascii="Times New Roman" w:hAnsi="Times New Roman"/>
                <w:sz w:val="24"/>
                <w:szCs w:val="24"/>
              </w:rPr>
              <w:t xml:space="preserve"> (Сто девяносто одна тысяча девятьсот восемьдесят три) рубля 60 коп</w:t>
            </w:r>
            <w:r w:rsidR="00087EC4" w:rsidRPr="008700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8700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700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учетом</w:t>
            </w:r>
            <w:r w:rsidR="00E902D0" w:rsidRPr="008700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НДС</w:t>
            </w:r>
            <w:r w:rsidR="00087EC4" w:rsidRPr="008700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 w:rsidR="00653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стоимости доставки до Заказчика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1402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и прикладные программные средства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20F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B20F3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20F3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сентября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20F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5654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20F3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сентября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2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2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сентября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56549F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2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565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2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сентября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D607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DF3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65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DF3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вск, ул. </w:t>
            </w:r>
            <w:proofErr w:type="spellStart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620F1" w:rsidRPr="00D620F1" w:rsidRDefault="00D620F1" w:rsidP="00D620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D6076" w:rsidRDefault="004D6076" w:rsidP="004D6076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4D6076" w:rsidRDefault="004D6076" w:rsidP="004D6076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4D6076" w:rsidRPr="004D6076" w:rsidRDefault="004D6076" w:rsidP="004D6076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05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.0</w:t>
      </w:r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9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4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  <w:proofErr w:type="gramEnd"/>
    </w:p>
    <w:tbl>
      <w:tblPr>
        <w:tblW w:w="9691" w:type="dxa"/>
        <w:jc w:val="center"/>
        <w:tblInd w:w="-1068" w:type="dxa"/>
        <w:tblLook w:val="00A0" w:firstRow="1" w:lastRow="0" w:firstColumn="1" w:lastColumn="0" w:noHBand="0" w:noVBand="0"/>
      </w:tblPr>
      <w:tblGrid>
        <w:gridCol w:w="690"/>
        <w:gridCol w:w="7715"/>
        <w:gridCol w:w="1499"/>
      </w:tblGrid>
      <w:tr w:rsidR="004D6076" w:rsidRPr="004D6076" w:rsidTr="008700A3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4D60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6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D6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D6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4D60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6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4D6076" w:rsidRPr="004D6076" w:rsidRDefault="004D6076" w:rsidP="004D6076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6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4D60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6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4D6076" w:rsidRPr="004D6076" w:rsidTr="00DB2893">
        <w:trPr>
          <w:trHeight w:val="293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DB2893">
            <w:pPr>
              <w:spacing w:after="0" w:line="240" w:lineRule="auto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4D6076">
            <w:pPr>
              <w:spacing w:after="0" w:line="240" w:lineRule="auto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proofErr w:type="spellStart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Office</w:t>
            </w:r>
            <w:proofErr w:type="spellEnd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Standard</w:t>
            </w:r>
            <w:proofErr w:type="spellEnd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2013. Для государственных организаций: Лицензия </w:t>
            </w:r>
            <w:proofErr w:type="spellStart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OpenLicense</w:t>
            </w:r>
            <w:proofErr w:type="spellEnd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021-10272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DB2893">
            <w:pPr>
              <w:spacing w:after="0" w:line="240" w:lineRule="auto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D6076" w:rsidRPr="004D6076" w:rsidTr="00DB2893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DB2893">
            <w:pPr>
              <w:spacing w:after="0" w:line="240" w:lineRule="auto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4D6076">
            <w:pPr>
              <w:spacing w:after="0" w:line="240" w:lineRule="auto"/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Клиентские</w:t>
            </w: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лицензии</w:t>
            </w: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Windows Server (MS Windows Server CAL Russian Government OPEN 1 License Level A Device CAL) </w:t>
            </w:r>
            <w:r w:rsidRPr="004D60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R18-04397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DB2893">
            <w:pPr>
              <w:spacing w:after="0" w:line="240" w:lineRule="auto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D6076" w:rsidRPr="004D6076" w:rsidTr="00DB2893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DB2893">
            <w:pPr>
              <w:spacing w:after="0" w:line="240" w:lineRule="auto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4D6076">
            <w:pPr>
              <w:spacing w:after="0" w:line="240" w:lineRule="auto"/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LiteManager</w:t>
            </w:r>
            <w:proofErr w:type="spellEnd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Pro</w:t>
            </w:r>
            <w:proofErr w:type="spellEnd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4.5.1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DB2893">
            <w:pPr>
              <w:spacing w:after="0" w:line="240" w:lineRule="auto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4D6076" w:rsidRPr="004D6076" w:rsidTr="00DB2893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DB2893">
            <w:pPr>
              <w:spacing w:after="0" w:line="240" w:lineRule="auto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4D6076">
            <w:pPr>
              <w:spacing w:after="0" w:line="240" w:lineRule="auto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Kaspersky</w:t>
            </w:r>
            <w:proofErr w:type="spellEnd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Endpoint</w:t>
            </w:r>
            <w:proofErr w:type="spellEnd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Security</w:t>
            </w:r>
            <w:proofErr w:type="spellEnd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для бизнеса </w:t>
            </w:r>
            <w:proofErr w:type="gramStart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Стандартный</w:t>
            </w:r>
            <w:proofErr w:type="gramEnd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. Продление лицензии русской версии на 1 год KL4863RARFR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DB2893">
            <w:pPr>
              <w:spacing w:after="0" w:line="240" w:lineRule="auto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4D6076" w:rsidRPr="004D6076" w:rsidTr="00DB2893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DB2893">
            <w:pPr>
              <w:spacing w:after="0" w:line="240" w:lineRule="auto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4D6076">
            <w:pPr>
              <w:spacing w:after="0" w:line="240" w:lineRule="auto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Kaspersky</w:t>
            </w:r>
            <w:proofErr w:type="spellEnd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Security</w:t>
            </w:r>
            <w:proofErr w:type="spellEnd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gramStart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интернет-шлюзов</w:t>
            </w:r>
            <w:proofErr w:type="gramEnd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. Продление лицензии русской версии на 1 год KL4413RAKFR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DB2893">
            <w:pPr>
              <w:spacing w:after="0" w:line="240" w:lineRule="auto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D6076" w:rsidRPr="004D6076" w:rsidTr="00DB2893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DB2893">
            <w:pPr>
              <w:spacing w:after="0" w:line="240" w:lineRule="auto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4D6076">
            <w:pPr>
              <w:spacing w:after="0" w:line="240" w:lineRule="auto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Kaspersky</w:t>
            </w:r>
            <w:proofErr w:type="spellEnd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Crystal</w:t>
            </w:r>
            <w:proofErr w:type="spellEnd"/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Продление 2 ПК на 1 год. KL1911RDBFR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076" w:rsidRPr="004D6076" w:rsidRDefault="004D6076" w:rsidP="00DB2893">
            <w:pPr>
              <w:spacing w:after="0" w:line="240" w:lineRule="auto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D607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DB2893" w:rsidRDefault="00DB2893" w:rsidP="00DB2893">
      <w:pPr>
        <w:spacing w:after="0"/>
        <w:jc w:val="both"/>
        <w:rPr>
          <w:rFonts w:ascii="Times New Roman" w:hAnsi="Times New Roman"/>
          <w:b/>
        </w:rPr>
      </w:pPr>
    </w:p>
    <w:p w:rsidR="004D6076" w:rsidRPr="00FA1EA9" w:rsidRDefault="004D6076" w:rsidP="00DB2893">
      <w:pPr>
        <w:spacing w:after="0"/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 w:rsidR="00DB2893">
        <w:rPr>
          <w:rFonts w:ascii="Times New Roman" w:hAnsi="Times New Roman"/>
        </w:rPr>
        <w:t xml:space="preserve">: </w:t>
      </w:r>
      <w:r w:rsidRPr="00A20869">
        <w:rPr>
          <w:rFonts w:ascii="Times New Roman" w:hAnsi="Times New Roman"/>
          <w:b/>
        </w:rPr>
        <w:t>191983,60</w:t>
      </w:r>
      <w:r w:rsidRPr="00555F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r w:rsidR="00DB2893">
        <w:rPr>
          <w:rFonts w:ascii="Times New Roman" w:hAnsi="Times New Roman"/>
        </w:rPr>
        <w:t>С</w:t>
      </w:r>
      <w:r>
        <w:rPr>
          <w:rFonts w:ascii="Times New Roman" w:hAnsi="Times New Roman"/>
        </w:rPr>
        <w:t>то девяносто одна тысяча девятьсот восемьдесят три) рубля 60 коп</w:t>
      </w:r>
      <w:proofErr w:type="gramStart"/>
      <w:r>
        <w:rPr>
          <w:rFonts w:ascii="Times New Roman" w:hAnsi="Times New Roman"/>
        </w:rPr>
        <w:t>.</w:t>
      </w:r>
      <w:r w:rsidR="00DB2893">
        <w:rPr>
          <w:rFonts w:ascii="Times New Roman" w:hAnsi="Times New Roman"/>
        </w:rPr>
        <w:t xml:space="preserve">, </w:t>
      </w:r>
      <w:proofErr w:type="gramEnd"/>
      <w:r w:rsidRPr="00B07865">
        <w:rPr>
          <w:rFonts w:ascii="Times New Roman" w:hAnsi="Times New Roman"/>
        </w:rPr>
        <w:t xml:space="preserve">и включает все затраты </w:t>
      </w:r>
      <w:r>
        <w:rPr>
          <w:rFonts w:ascii="Times New Roman" w:hAnsi="Times New Roman"/>
        </w:rPr>
        <w:t>Поставщика</w:t>
      </w:r>
      <w:r w:rsidRPr="00B07865">
        <w:rPr>
          <w:rFonts w:ascii="Times New Roman" w:hAnsi="Times New Roman"/>
        </w:rPr>
        <w:t>, а также налоги и сборы, предусмотренные законодательством РФ</w:t>
      </w:r>
      <w:r>
        <w:rPr>
          <w:rFonts w:ascii="Times New Roman" w:hAnsi="Times New Roman"/>
        </w:rPr>
        <w:t>.</w:t>
      </w:r>
    </w:p>
    <w:p w:rsidR="004D6076" w:rsidRPr="00B45DE2" w:rsidRDefault="004D6076" w:rsidP="004D607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всем позициям закупочной процедуры, где предусматривается передача </w:t>
      </w:r>
      <w:proofErr w:type="gramStart"/>
      <w:r>
        <w:rPr>
          <w:rFonts w:ascii="Times New Roman" w:hAnsi="Times New Roman"/>
        </w:rPr>
        <w:t>прав</w:t>
      </w:r>
      <w:proofErr w:type="gramEnd"/>
      <w:r>
        <w:rPr>
          <w:rFonts w:ascii="Times New Roman" w:hAnsi="Times New Roman"/>
        </w:rPr>
        <w:t xml:space="preserve"> дополнительно требуется оформление лицензионного договора (соглашения).</w:t>
      </w:r>
    </w:p>
    <w:p w:rsidR="004D6076" w:rsidRDefault="004D6076" w:rsidP="00DB2893">
      <w:pPr>
        <w:spacing w:after="0"/>
        <w:rPr>
          <w:rFonts w:ascii="Times New Roman" w:hAnsi="Times New Roman"/>
          <w:b/>
        </w:rPr>
      </w:pPr>
      <w:r w:rsidRPr="00DB20BF">
        <w:rPr>
          <w:rFonts w:ascii="Times New Roman" w:hAnsi="Times New Roman"/>
          <w:b/>
        </w:rPr>
        <w:t>Действующи</w:t>
      </w:r>
      <w:r>
        <w:rPr>
          <w:rFonts w:ascii="Times New Roman" w:hAnsi="Times New Roman"/>
          <w:b/>
        </w:rPr>
        <w:t xml:space="preserve">е </w:t>
      </w:r>
      <w:proofErr w:type="spellStart"/>
      <w:r w:rsidRPr="00DB20BF">
        <w:rPr>
          <w:rFonts w:ascii="Times New Roman" w:hAnsi="Times New Roman"/>
          <w:b/>
        </w:rPr>
        <w:t>авторизационны</w:t>
      </w:r>
      <w:r>
        <w:rPr>
          <w:rFonts w:ascii="Times New Roman" w:hAnsi="Times New Roman"/>
          <w:b/>
        </w:rPr>
        <w:t>е</w:t>
      </w:r>
      <w:proofErr w:type="spellEnd"/>
      <w:r w:rsidRPr="00DB20BF">
        <w:rPr>
          <w:rFonts w:ascii="Times New Roman" w:hAnsi="Times New Roman"/>
          <w:b/>
        </w:rPr>
        <w:t xml:space="preserve"> номер</w:t>
      </w:r>
      <w:r>
        <w:rPr>
          <w:rFonts w:ascii="Times New Roman" w:hAnsi="Times New Roman"/>
          <w:b/>
        </w:rPr>
        <w:t>а</w:t>
      </w:r>
      <w:r w:rsidRPr="00DB20BF">
        <w:rPr>
          <w:rFonts w:ascii="Times New Roman" w:hAnsi="Times New Roman"/>
          <w:b/>
        </w:rPr>
        <w:t xml:space="preserve"> соглашения </w:t>
      </w:r>
      <w:proofErr w:type="spellStart"/>
      <w:r w:rsidRPr="00DB20BF">
        <w:rPr>
          <w:rFonts w:ascii="Times New Roman" w:hAnsi="Times New Roman"/>
          <w:b/>
        </w:rPr>
        <w:t>Microsoft</w:t>
      </w:r>
      <w:proofErr w:type="spellEnd"/>
      <w:r w:rsidRPr="00DB20BF">
        <w:rPr>
          <w:rFonts w:ascii="Times New Roman" w:hAnsi="Times New Roman"/>
          <w:b/>
        </w:rPr>
        <w:t>:</w:t>
      </w:r>
    </w:p>
    <w:p w:rsidR="004D6076" w:rsidRPr="004D6076" w:rsidRDefault="004D6076" w:rsidP="00DB2893">
      <w:pPr>
        <w:spacing w:after="0"/>
        <w:jc w:val="both"/>
      </w:pPr>
      <w:r w:rsidRPr="004D6076">
        <w:rPr>
          <w:rFonts w:ascii="Times New Roman" w:hAnsi="Times New Roman"/>
          <w:sz w:val="24"/>
          <w:szCs w:val="24"/>
          <w:lang w:eastAsia="ru-RU"/>
        </w:rPr>
        <w:t>92332222</w:t>
      </w:r>
      <w:r w:rsidRPr="00A32883">
        <w:rPr>
          <w:rFonts w:ascii="Times New Roman" w:hAnsi="Times New Roman"/>
          <w:sz w:val="24"/>
          <w:szCs w:val="24"/>
          <w:lang w:val="en-US" w:eastAsia="ru-RU"/>
        </w:rPr>
        <w:t>AAG</w:t>
      </w:r>
      <w:r w:rsidRPr="004D6076">
        <w:rPr>
          <w:rFonts w:ascii="Times New Roman" w:hAnsi="Times New Roman"/>
          <w:sz w:val="24"/>
          <w:szCs w:val="24"/>
          <w:lang w:eastAsia="ru-RU"/>
        </w:rPr>
        <w:t>1508, 92332220</w:t>
      </w:r>
      <w:r w:rsidRPr="00A32883">
        <w:rPr>
          <w:rFonts w:ascii="Times New Roman" w:hAnsi="Times New Roman"/>
          <w:sz w:val="24"/>
          <w:szCs w:val="24"/>
          <w:lang w:val="en-US" w:eastAsia="ru-RU"/>
        </w:rPr>
        <w:t>ARG</w:t>
      </w:r>
      <w:r w:rsidRPr="004D6076">
        <w:rPr>
          <w:rFonts w:ascii="Times New Roman" w:hAnsi="Times New Roman"/>
          <w:sz w:val="24"/>
          <w:szCs w:val="24"/>
          <w:lang w:eastAsia="ru-RU"/>
        </w:rPr>
        <w:t>1508, 92839981</w:t>
      </w:r>
      <w:r w:rsidRPr="00A32883">
        <w:rPr>
          <w:rFonts w:ascii="Times New Roman" w:hAnsi="Times New Roman"/>
          <w:sz w:val="24"/>
          <w:szCs w:val="24"/>
          <w:lang w:val="en-US" w:eastAsia="ru-RU"/>
        </w:rPr>
        <w:t>AAG</w:t>
      </w:r>
      <w:r w:rsidRPr="004D6076">
        <w:rPr>
          <w:rFonts w:ascii="Times New Roman" w:hAnsi="Times New Roman"/>
          <w:sz w:val="24"/>
          <w:szCs w:val="24"/>
          <w:lang w:eastAsia="ru-RU"/>
        </w:rPr>
        <w:t>1512, 93170594</w:t>
      </w:r>
      <w:r w:rsidRPr="00A32883">
        <w:rPr>
          <w:rFonts w:ascii="Times New Roman" w:hAnsi="Times New Roman"/>
          <w:sz w:val="24"/>
          <w:szCs w:val="24"/>
          <w:lang w:val="en-US" w:eastAsia="ru-RU"/>
        </w:rPr>
        <w:t>AAG</w:t>
      </w:r>
      <w:r w:rsidRPr="004D6076">
        <w:rPr>
          <w:rFonts w:ascii="Times New Roman" w:hAnsi="Times New Roman"/>
          <w:sz w:val="24"/>
          <w:szCs w:val="24"/>
          <w:lang w:eastAsia="ru-RU"/>
        </w:rPr>
        <w:t>1603, 93186406</w:t>
      </w:r>
      <w:r w:rsidRPr="00A32883">
        <w:rPr>
          <w:rFonts w:ascii="Times New Roman" w:hAnsi="Times New Roman"/>
          <w:sz w:val="24"/>
          <w:szCs w:val="24"/>
          <w:lang w:val="en-US" w:eastAsia="ru-RU"/>
        </w:rPr>
        <w:t>ARG</w:t>
      </w:r>
      <w:r w:rsidRPr="004D6076">
        <w:rPr>
          <w:rFonts w:ascii="Times New Roman" w:hAnsi="Times New Roman"/>
          <w:sz w:val="24"/>
          <w:szCs w:val="24"/>
          <w:lang w:eastAsia="ru-RU"/>
        </w:rPr>
        <w:t>1603</w:t>
      </w:r>
    </w:p>
    <w:p w:rsidR="004D6076" w:rsidRPr="004D6076" w:rsidRDefault="004D6076" w:rsidP="00DB2893">
      <w:pPr>
        <w:spacing w:after="0"/>
      </w:pPr>
    </w:p>
    <w:p w:rsidR="004D6076" w:rsidRPr="00B9339F" w:rsidRDefault="004D6076" w:rsidP="002F3707">
      <w:pPr>
        <w:spacing w:after="0"/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4D6076" w:rsidRPr="00E902D0" w:rsidRDefault="004D6076" w:rsidP="002F3707">
      <w:pPr>
        <w:autoSpaceDE w:val="0"/>
        <w:autoSpaceDN w:val="0"/>
        <w:spacing w:after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="002F3707">
        <w:rPr>
          <w:rFonts w:ascii="Times New Roman" w:hAnsi="Times New Roman"/>
          <w:szCs w:val="24"/>
          <w:lang w:eastAsia="ru-RU"/>
        </w:rPr>
        <w:t xml:space="preserve"> осуществляется в течение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4D6076" w:rsidRPr="00E902D0" w:rsidRDefault="004D6076" w:rsidP="002F370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4D6076" w:rsidRPr="00E902D0" w:rsidRDefault="004D6076" w:rsidP="002F3707">
      <w:pPr>
        <w:spacing w:after="0"/>
        <w:jc w:val="both"/>
        <w:rPr>
          <w:rFonts w:ascii="Times New Roman" w:hAnsi="Times New Roman"/>
          <w:b/>
          <w:szCs w:val="24"/>
          <w:lang w:eastAsia="ru-RU"/>
        </w:rPr>
      </w:pPr>
    </w:p>
    <w:p w:rsidR="004D6076" w:rsidRPr="00E902D0" w:rsidRDefault="004D6076" w:rsidP="002F370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4D6076" w:rsidRPr="00E902D0" w:rsidRDefault="004D6076" w:rsidP="002F370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2F3707" w:rsidRDefault="002F3707" w:rsidP="002F3707">
      <w:pPr>
        <w:spacing w:after="0"/>
        <w:jc w:val="both"/>
        <w:rPr>
          <w:rFonts w:ascii="Times New Roman" w:hAnsi="Times New Roman"/>
          <w:b/>
          <w:szCs w:val="24"/>
          <w:lang w:eastAsia="ru-RU"/>
        </w:rPr>
      </w:pPr>
    </w:p>
    <w:p w:rsidR="004D6076" w:rsidRPr="00E902D0" w:rsidRDefault="004D6076" w:rsidP="002F370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4D6076" w:rsidRPr="00E902D0" w:rsidRDefault="004D6076" w:rsidP="002F3707">
      <w:pPr>
        <w:spacing w:after="0"/>
        <w:jc w:val="both"/>
        <w:rPr>
          <w:rFonts w:ascii="Times New Roman" w:hAnsi="Times New Roman"/>
          <w:szCs w:val="24"/>
          <w:lang w:eastAsia="ru-RU"/>
        </w:rPr>
      </w:pPr>
    </w:p>
    <w:p w:rsidR="004D6076" w:rsidRPr="00E902D0" w:rsidRDefault="004D6076" w:rsidP="002F370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4D6076" w:rsidRPr="00E902D0" w:rsidRDefault="004D6076" w:rsidP="002F3707">
      <w:pPr>
        <w:spacing w:after="0"/>
        <w:jc w:val="both"/>
        <w:rPr>
          <w:rFonts w:ascii="Times New Roman" w:hAnsi="Times New Roman"/>
          <w:szCs w:val="24"/>
          <w:lang w:eastAsia="ru-RU"/>
        </w:rPr>
      </w:pPr>
    </w:p>
    <w:p w:rsidR="004D6076" w:rsidRPr="00E902D0" w:rsidRDefault="004D6076" w:rsidP="002F370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4D6076" w:rsidRPr="00E902D0" w:rsidRDefault="004D6076" w:rsidP="002F3707">
      <w:pPr>
        <w:spacing w:after="0"/>
        <w:jc w:val="both"/>
        <w:rPr>
          <w:rFonts w:ascii="Times New Roman" w:hAnsi="Times New Roman"/>
          <w:szCs w:val="24"/>
          <w:lang w:eastAsia="ru-RU"/>
        </w:rPr>
      </w:pPr>
    </w:p>
    <w:p w:rsidR="004D6076" w:rsidRPr="00E902D0" w:rsidRDefault="004D6076" w:rsidP="002F370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4D6076" w:rsidRPr="00E902D0" w:rsidRDefault="004D6076" w:rsidP="002F370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4A4C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 котировок (протокол №__ от __.__.201</w:t>
      </w:r>
      <w:r w:rsidR="00DF3258">
        <w:rPr>
          <w:rFonts w:ascii="Times New Roman" w:hAnsi="Times New Roman"/>
          <w:sz w:val="24"/>
          <w:szCs w:val="24"/>
          <w:lang w:eastAsia="zh-CN"/>
        </w:rPr>
        <w:t>4</w:t>
      </w:r>
      <w:r w:rsidR="00F64A4C">
        <w:rPr>
          <w:rFonts w:ascii="Times New Roman" w:hAnsi="Times New Roman"/>
          <w:sz w:val="24"/>
          <w:szCs w:val="24"/>
          <w:lang w:eastAsia="zh-CN"/>
        </w:rPr>
        <w:t>г.)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сумму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__________________  (____________) 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Самарская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с даты передачи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F64A4C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4.1.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Поставляемые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вовать по своему качеству ГОСТу,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374A78">
        <w:rPr>
          <w:rFonts w:ascii="Times New Roman" w:eastAsia="Times New Roman" w:hAnsi="Times New Roman" w:cs="Times New Roman"/>
          <w:sz w:val="24"/>
          <w:szCs w:val="24"/>
          <w:lang w:eastAsia="zh-CN"/>
        </w:rPr>
        <w:t>__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374A78">
        <w:rPr>
          <w:rFonts w:ascii="Times New Roman" w:eastAsia="Times New Roman" w:hAnsi="Times New Roman" w:cs="Times New Roman"/>
          <w:sz w:val="24"/>
          <w:szCs w:val="24"/>
          <w:lang w:eastAsia="zh-CN"/>
        </w:rPr>
        <w:t>__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«Поставщик» и «Покупатель» освобождаются от имущественной ответственности, если невыполнение или ненадлежащее выполнение обязательств произошло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DF3258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DF3258" w:rsidRDefault="00E902D0" w:rsidP="00DF3258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DF3258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DF3258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«ПГБИП»»</w:t>
            </w:r>
          </w:p>
        </w:tc>
      </w:tr>
      <w:tr w:rsidR="00DF3258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446104, РФ, Самарская обл., г. Чапаевск, 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 д. 14</w:t>
            </w:r>
          </w:p>
        </w:tc>
      </w:tr>
      <w:tr w:rsidR="00DF3258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DF3258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Р/с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DF3258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DF3258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DF3258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Директор        ________________/Д.В.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Кияткин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DF32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0A3" w:rsidRDefault="008700A3">
      <w:pPr>
        <w:spacing w:after="0" w:line="240" w:lineRule="auto"/>
      </w:pPr>
      <w:r>
        <w:separator/>
      </w:r>
    </w:p>
  </w:endnote>
  <w:endnote w:type="continuationSeparator" w:id="0">
    <w:p w:rsidR="008700A3" w:rsidRDefault="00870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0A3" w:rsidRDefault="008700A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8700A3" w:rsidRDefault="008700A3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0A3" w:rsidRDefault="008700A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56549F">
      <w:rPr>
        <w:rStyle w:val="af4"/>
        <w:noProof/>
      </w:rPr>
      <w:t>14</w:t>
    </w:r>
    <w:r>
      <w:rPr>
        <w:rStyle w:val="af4"/>
      </w:rPr>
      <w:fldChar w:fldCharType="end"/>
    </w:r>
  </w:p>
  <w:p w:rsidR="008700A3" w:rsidRDefault="008700A3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0A3" w:rsidRDefault="008700A3">
      <w:pPr>
        <w:spacing w:after="0" w:line="240" w:lineRule="auto"/>
      </w:pPr>
      <w:r>
        <w:separator/>
      </w:r>
    </w:p>
  </w:footnote>
  <w:footnote w:type="continuationSeparator" w:id="0">
    <w:p w:rsidR="008700A3" w:rsidRDefault="008700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81C"/>
    <w:rsid w:val="000B6344"/>
    <w:rsid w:val="000F0972"/>
    <w:rsid w:val="00143341"/>
    <w:rsid w:val="001525A2"/>
    <w:rsid w:val="001A3D77"/>
    <w:rsid w:val="001B0BCE"/>
    <w:rsid w:val="001B1CC2"/>
    <w:rsid w:val="001E18F4"/>
    <w:rsid w:val="00242E44"/>
    <w:rsid w:val="00244AF0"/>
    <w:rsid w:val="002568A4"/>
    <w:rsid w:val="002F3707"/>
    <w:rsid w:val="003003E7"/>
    <w:rsid w:val="00307E68"/>
    <w:rsid w:val="00352775"/>
    <w:rsid w:val="00374A78"/>
    <w:rsid w:val="00391432"/>
    <w:rsid w:val="003A17A2"/>
    <w:rsid w:val="003A349D"/>
    <w:rsid w:val="00403469"/>
    <w:rsid w:val="00413A63"/>
    <w:rsid w:val="0042620C"/>
    <w:rsid w:val="00432405"/>
    <w:rsid w:val="00453EED"/>
    <w:rsid w:val="00461625"/>
    <w:rsid w:val="00474E31"/>
    <w:rsid w:val="0047617B"/>
    <w:rsid w:val="00484C9C"/>
    <w:rsid w:val="00485939"/>
    <w:rsid w:val="004A28B3"/>
    <w:rsid w:val="004D6076"/>
    <w:rsid w:val="0051287B"/>
    <w:rsid w:val="00520920"/>
    <w:rsid w:val="00534A66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755B41"/>
    <w:rsid w:val="00787943"/>
    <w:rsid w:val="007D282E"/>
    <w:rsid w:val="007D546C"/>
    <w:rsid w:val="00855D4A"/>
    <w:rsid w:val="008700A3"/>
    <w:rsid w:val="0089347E"/>
    <w:rsid w:val="008D74AB"/>
    <w:rsid w:val="0090511F"/>
    <w:rsid w:val="00917713"/>
    <w:rsid w:val="00927324"/>
    <w:rsid w:val="009B5DE5"/>
    <w:rsid w:val="009C3CE0"/>
    <w:rsid w:val="00A10E6E"/>
    <w:rsid w:val="00A10FD4"/>
    <w:rsid w:val="00A32060"/>
    <w:rsid w:val="00A326C6"/>
    <w:rsid w:val="00AA49B3"/>
    <w:rsid w:val="00AB4AA2"/>
    <w:rsid w:val="00AC749A"/>
    <w:rsid w:val="00B20F3E"/>
    <w:rsid w:val="00B420E9"/>
    <w:rsid w:val="00B56C03"/>
    <w:rsid w:val="00B83C60"/>
    <w:rsid w:val="00BF1CAB"/>
    <w:rsid w:val="00BF5ADE"/>
    <w:rsid w:val="00C43AC3"/>
    <w:rsid w:val="00C625D0"/>
    <w:rsid w:val="00CF206D"/>
    <w:rsid w:val="00D13AFE"/>
    <w:rsid w:val="00D46FAB"/>
    <w:rsid w:val="00D47BB7"/>
    <w:rsid w:val="00D620F1"/>
    <w:rsid w:val="00D8010D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01D1A-6E7D-4638-9F05-AB978AE06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21</Pages>
  <Words>7984</Words>
  <Characters>45511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5</cp:revision>
  <cp:lastPrinted>2014-02-20T04:14:00Z</cp:lastPrinted>
  <dcterms:created xsi:type="dcterms:W3CDTF">2014-05-05T05:39:00Z</dcterms:created>
  <dcterms:modified xsi:type="dcterms:W3CDTF">2014-09-18T11:56:00Z</dcterms:modified>
</cp:coreProperties>
</file>