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7265B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37265B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C0AD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</w:t>
            </w:r>
            <w:r w:rsidR="0037265B">
              <w:rPr>
                <w:color w:val="000000"/>
                <w:sz w:val="28"/>
                <w:lang w:eastAsia="ru-RU"/>
              </w:rPr>
              <w:t>6857</w:t>
            </w:r>
            <w:bookmarkStart w:id="0" w:name="_GoBack"/>
            <w:bookmarkEnd w:id="0"/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205E04">
        <w:rPr>
          <w:b/>
          <w:sz w:val="28"/>
          <w:szCs w:val="26"/>
        </w:rPr>
        <w:t>Агрегаты сварочные АДД-4004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205E04">
        <w:rPr>
          <w:b/>
          <w:sz w:val="28"/>
          <w:szCs w:val="28"/>
        </w:rPr>
        <w:t>Агрегаты сварочные АДД-4004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205E04">
        <w:rPr>
          <w:b/>
          <w:sz w:val="28"/>
          <w:szCs w:val="28"/>
        </w:rPr>
        <w:t>Агрегаты сварочные АДД-4004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05E04">
        <w:rPr>
          <w:b/>
          <w:sz w:val="28"/>
          <w:szCs w:val="28"/>
        </w:rPr>
        <w:t>Агрегаты сварочные АДД-4004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 Е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05E04">
        <w:rPr>
          <w:b/>
          <w:sz w:val="28"/>
          <w:szCs w:val="28"/>
        </w:rPr>
        <w:t>1 260 000,00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AD7EEF">
        <w:rPr>
          <w:iCs/>
          <w:color w:val="0000FF"/>
          <w:spacing w:val="4"/>
          <w:sz w:val="28"/>
          <w:szCs w:val="28"/>
        </w:rPr>
        <w:t>03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AD7EEF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120C86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205E04">
        <w:rPr>
          <w:b/>
          <w:sz w:val="28"/>
          <w:szCs w:val="28"/>
        </w:rPr>
        <w:t>Агрегаты сварочные АДД-4004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05E04">
        <w:rPr>
          <w:b/>
          <w:sz w:val="28"/>
          <w:szCs w:val="28"/>
        </w:rPr>
        <w:t>Агрегаты сварочные АДД-4004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5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3544"/>
        <w:gridCol w:w="851"/>
        <w:gridCol w:w="850"/>
        <w:gridCol w:w="1418"/>
        <w:gridCol w:w="31"/>
        <w:gridCol w:w="1670"/>
      </w:tblGrid>
      <w:tr w:rsidR="00513D90" w:rsidTr="00205E04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205E04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205E04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Pr="00007EC4" w:rsidRDefault="00205E04" w:rsidP="00205E04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9058390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Агрегат сварочный АДД-4004 МП, гос.№ 25-29 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Pr="00007EC4" w:rsidRDefault="00205E04" w:rsidP="00205E0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Pr="00007EC4" w:rsidRDefault="00205E04" w:rsidP="00205E0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420 000,00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420 000,00</w:t>
            </w:r>
          </w:p>
        </w:tc>
      </w:tr>
      <w:tr w:rsidR="00205E04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Pr="00007EC4" w:rsidRDefault="00205E04" w:rsidP="00205E04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9058391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Агрегат сварочный АДД-4004 МП, гос.№ 25-30 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Pr="00007EC4" w:rsidRDefault="00205E04" w:rsidP="00205E0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Pr="00007EC4" w:rsidRDefault="00205E04" w:rsidP="00205E0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420 000,00</w:t>
            </w:r>
          </w:p>
        </w:tc>
      </w:tr>
      <w:tr w:rsidR="00205E04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Pr="00007EC4" w:rsidRDefault="00205E04" w:rsidP="00205E04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9059904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Агрегат сварочный АДД-4004 МП, гос.№ отсутствует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Pr="00007EC4" w:rsidRDefault="00205E04" w:rsidP="00205E0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Pr="00007EC4" w:rsidRDefault="00205E04" w:rsidP="00205E0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E04" w:rsidRDefault="00205E04" w:rsidP="00205E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420 000,00</w:t>
            </w:r>
          </w:p>
        </w:tc>
      </w:tr>
      <w:tr w:rsidR="00DD76CE" w:rsidRPr="00842835" w:rsidTr="00205E04">
        <w:trPr>
          <w:trHeight w:val="415"/>
        </w:trPr>
        <w:tc>
          <w:tcPr>
            <w:tcW w:w="82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205E04" w:rsidP="009546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1 260 000,00</w:t>
            </w:r>
          </w:p>
        </w:tc>
      </w:tr>
    </w:tbl>
    <w:p w:rsidR="002167C7" w:rsidRDefault="005B0B8A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56BC963">
            <wp:simplePos x="0" y="0"/>
            <wp:positionH relativeFrom="column">
              <wp:posOffset>104338</wp:posOffset>
            </wp:positionH>
            <wp:positionV relativeFrom="paragraph">
              <wp:posOffset>56886</wp:posOffset>
            </wp:positionV>
            <wp:extent cx="6413678" cy="2695699"/>
            <wp:effectExtent l="0" t="0" r="6350" b="952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678" cy="2695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5B0B8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CA278A5">
            <wp:simplePos x="0" y="0"/>
            <wp:positionH relativeFrom="column">
              <wp:posOffset>306161</wp:posOffset>
            </wp:positionH>
            <wp:positionV relativeFrom="paragraph">
              <wp:posOffset>127000</wp:posOffset>
            </wp:positionV>
            <wp:extent cx="5723906" cy="4279616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906" cy="4279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5B0B8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0454E22">
            <wp:simplePos x="0" y="0"/>
            <wp:positionH relativeFrom="column">
              <wp:posOffset>306020</wp:posOffset>
            </wp:positionH>
            <wp:positionV relativeFrom="paragraph">
              <wp:posOffset>-53498</wp:posOffset>
            </wp:positionV>
            <wp:extent cx="5581623" cy="4940135"/>
            <wp:effectExtent l="0" t="0" r="63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7404" cy="4945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5B0B8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E9025F8">
            <wp:simplePos x="0" y="0"/>
            <wp:positionH relativeFrom="column">
              <wp:posOffset>644200</wp:posOffset>
            </wp:positionH>
            <wp:positionV relativeFrom="paragraph">
              <wp:posOffset>39371</wp:posOffset>
            </wp:positionV>
            <wp:extent cx="5278446" cy="4688594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2025" cy="46917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05E04">
        <w:rPr>
          <w:b/>
          <w:sz w:val="28"/>
          <w:szCs w:val="28"/>
        </w:rPr>
        <w:t>Агрегаты сварочные АДД-4004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05E04">
        <w:rPr>
          <w:b/>
          <w:sz w:val="28"/>
          <w:szCs w:val="28"/>
        </w:rPr>
        <w:t>Агрегаты сварочные АДД-4004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05E04">
              <w:rPr>
                <w:b/>
                <w:szCs w:val="24"/>
              </w:rPr>
              <w:t>Агрегаты сварочные АДД-4004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205E04">
              <w:rPr>
                <w:b/>
                <w:color w:val="000000"/>
                <w:sz w:val="22"/>
                <w:szCs w:val="22"/>
              </w:rPr>
              <w:t>1 260 000,00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7265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7265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5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5B0B8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</w:rPr>
              <w:t>9058390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Агрегат сварочный АДД-4004 МП, гос.№ 25-29 КС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jc w:val="center"/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9058391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Агрегат сварочный АДД-4004 МП, гос.№ 25-30 КС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9A6C3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jc w:val="center"/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9059904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Агрегат сварочный АДД-4004 МП, гос.№ отсутствует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265B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D7EE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oNotEmbedSmartTags/>
  <w:decimalSymbol w:val=","/>
  <w:listSeparator w:val=";"/>
  <w14:docId w14:val="32E4966B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VLependina@rosatom.ru" TargetMode="External"/><Relationship Id="rId10" Type="http://schemas.openxmlformats.org/officeDocument/2006/relationships/hyperlink" Target="mailto:045@rosatom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C0C8-99D4-43CE-BDEB-2D796EF30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16</Pages>
  <Words>5010</Words>
  <Characters>28559</Characters>
  <Application>Microsoft Office Word</Application>
  <DocSecurity>0</DocSecurity>
  <Lines>237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33502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2023-03-20T06:09:00Z</dcterms:created>
  <dcterms:modified xsi:type="dcterms:W3CDTF">2023-03-23T01:49:00Z</dcterms:modified>
</cp:coreProperties>
</file>