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4"/>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15D73403" wp14:editId="7BF31161">
                <wp:simplePos x="0" y="0"/>
                <wp:positionH relativeFrom="column">
                  <wp:posOffset>206375</wp:posOffset>
                </wp:positionH>
                <wp:positionV relativeFrom="paragraph">
                  <wp:posOffset>39370</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AEBCFD"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25pt,3.1pt" to="470.6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4624C4">
            <w:pPr>
              <w:shd w:val="clear" w:color="auto" w:fill="FFFFFF"/>
            </w:pPr>
            <w:r w:rsidRPr="001D6E37">
              <w:t>«</w:t>
            </w:r>
            <w:r w:rsidR="00187157">
              <w:t>11</w:t>
            </w:r>
            <w:r w:rsidRPr="001D6E37">
              <w:t xml:space="preserve">» </w:t>
            </w:r>
            <w:r w:rsidR="004624C4">
              <w:t>февраля</w:t>
            </w:r>
            <w:r w:rsidRPr="001D6E37">
              <w:t xml:space="preserve"> 201</w:t>
            </w:r>
            <w:r w:rsidR="004624C4">
              <w:t>5</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1" w:name="_Toc318388606"/>
      <w:bookmarkStart w:id="2" w:name="_Toc356807606"/>
      <w:r w:rsidRPr="001D6E37">
        <w:rPr>
          <w:b/>
          <w:bCs/>
          <w:sz w:val="28"/>
          <w:szCs w:val="28"/>
        </w:rPr>
        <w:t>ДОКУМЕНТАЦИЯ ПО ЗАПРОСУ ПРЕДЛОЖЕНИЙ</w:t>
      </w:r>
      <w:bookmarkEnd w:id="1"/>
      <w:bookmarkEnd w:id="2"/>
    </w:p>
    <w:p w:rsidR="00275D4C" w:rsidRPr="001D6E37" w:rsidRDefault="00275D4C" w:rsidP="007E32B2">
      <w:pPr>
        <w:jc w:val="center"/>
      </w:pPr>
      <w:r w:rsidRPr="001D6E37">
        <w:t>открытый одноэтапный запрос предложений в электронной форме без квалификационного</w:t>
      </w:r>
    </w:p>
    <w:p w:rsidR="00241F88" w:rsidRPr="007E32B2" w:rsidRDefault="00275D4C" w:rsidP="007E32B2">
      <w:pPr>
        <w:jc w:val="center"/>
      </w:pPr>
      <w:r w:rsidRPr="001D6E37">
        <w:t>отбора на право заключения договора</w:t>
      </w:r>
      <w:r w:rsidR="008F339C">
        <w:t xml:space="preserve"> </w:t>
      </w:r>
      <w:r w:rsidR="004F17B9" w:rsidRPr="001D6E37">
        <w:t xml:space="preserve">на </w:t>
      </w:r>
      <w:r w:rsidR="00187157" w:rsidRPr="009238A6">
        <w:t>оказание услуг по организации воздушной перевозки членов экипажа судна, направляемых в командировку, и доставки пассажиров наземным транспортом из аэропорта в порт назначения и обратно (номенклатурная группа № 17.9 – услуги по репатриации) для нужд ФГУП «</w:t>
      </w:r>
      <w:proofErr w:type="spellStart"/>
      <w:r w:rsidR="00187157" w:rsidRPr="009238A6">
        <w:t>Атомфлот</w:t>
      </w:r>
      <w:proofErr w:type="spellEnd"/>
      <w:r w:rsidR="00187157" w:rsidRPr="009238A6">
        <w:t>»</w:t>
      </w:r>
    </w:p>
    <w:p w:rsidR="00275D4C" w:rsidRPr="001D6E37" w:rsidRDefault="00275D4C" w:rsidP="00241F88">
      <w:pPr>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CB7514"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5C4567" w:rsidRPr="00A96704">
          <w:rPr>
            <w:rStyle w:val="afc"/>
            <w:lang w:val="en-US"/>
          </w:rPr>
          <w:t>www</w:t>
        </w:r>
        <w:r w:rsidR="005C4567" w:rsidRPr="00A96704">
          <w:rPr>
            <w:rStyle w:val="afc"/>
          </w:rPr>
          <w:t>.</w:t>
        </w:r>
        <w:proofErr w:type="spellStart"/>
        <w:r w:rsidR="005C4567" w:rsidRPr="00A96704">
          <w:rPr>
            <w:rStyle w:val="afc"/>
            <w:lang w:val="en-US"/>
          </w:rPr>
          <w:t>zakupki</w:t>
        </w:r>
        <w:proofErr w:type="spellEnd"/>
        <w:r w:rsidR="005C4567" w:rsidRPr="00A96704">
          <w:rPr>
            <w:rStyle w:val="afc"/>
          </w:rPr>
          <w:t>.</w:t>
        </w:r>
        <w:proofErr w:type="spellStart"/>
        <w:r w:rsidR="005C4567" w:rsidRPr="00A96704">
          <w:rPr>
            <w:rStyle w:val="afc"/>
            <w:lang w:val="en-US"/>
          </w:rPr>
          <w:t>rosatom</w:t>
        </w:r>
        <w:proofErr w:type="spellEnd"/>
        <w:r w:rsidR="005C4567" w:rsidRPr="00A96704">
          <w:rPr>
            <w:rStyle w:val="afc"/>
          </w:rPr>
          <w:t>.</w:t>
        </w:r>
        <w:proofErr w:type="spellStart"/>
        <w:r w:rsidR="005C4567" w:rsidRPr="00A96704">
          <w:rPr>
            <w:rStyle w:val="afc"/>
            <w:lang w:val="en-US"/>
          </w:rPr>
          <w:t>ru</w:t>
        </w:r>
        <w:proofErr w:type="spellEnd"/>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241F88" w:rsidRPr="007A3661" w:rsidRDefault="00CB7514" w:rsidP="00241F88">
      <w:pPr>
        <w:suppressAutoHyphens/>
        <w:ind w:right="-2"/>
        <w:jc w:val="center"/>
      </w:pPr>
      <w:hyperlink r:id="rId10" w:history="1">
        <w:r w:rsidR="007E32B2" w:rsidRPr="00405E06">
          <w:rPr>
            <w:rStyle w:val="afc"/>
            <w:lang w:val="en-US"/>
          </w:rPr>
          <w:t>www</w:t>
        </w:r>
        <w:r w:rsidR="007E32B2" w:rsidRPr="00405E06">
          <w:rPr>
            <w:rStyle w:val="afc"/>
          </w:rPr>
          <w:t>.</w:t>
        </w:r>
        <w:r w:rsidR="007E32B2" w:rsidRPr="00405E06">
          <w:rPr>
            <w:rStyle w:val="afc"/>
            <w:lang w:val="en-US"/>
          </w:rPr>
          <w:t>a</w:t>
        </w:r>
        <w:r w:rsidR="007E32B2" w:rsidRPr="006F2612">
          <w:rPr>
            <w:rStyle w:val="afc"/>
          </w:rPr>
          <w:t>-</w:t>
        </w:r>
        <w:r w:rsidR="007E32B2" w:rsidRPr="00405E06">
          <w:rPr>
            <w:rStyle w:val="afc"/>
            <w:lang w:val="en-US"/>
          </w:rPr>
          <w:t>k</w:t>
        </w:r>
        <w:r w:rsidR="007E32B2" w:rsidRPr="006F2612">
          <w:rPr>
            <w:rStyle w:val="afc"/>
          </w:rPr>
          <w:t>-</w:t>
        </w:r>
        <w:r w:rsidR="007E32B2" w:rsidRPr="00405E06">
          <w:rPr>
            <w:rStyle w:val="afc"/>
            <w:lang w:val="en-US"/>
          </w:rPr>
          <w:t>d</w:t>
        </w:r>
        <w:r w:rsidR="007E32B2" w:rsidRPr="00405E06">
          <w:rPr>
            <w:rStyle w:val="afc"/>
          </w:rPr>
          <w:t>.</w:t>
        </w:r>
        <w:proofErr w:type="spellStart"/>
        <w:r w:rsidR="007E32B2" w:rsidRPr="00405E06">
          <w:rPr>
            <w:rStyle w:val="afc"/>
            <w:lang w:val="en-US"/>
          </w:rPr>
          <w:t>ru</w:t>
        </w:r>
        <w:proofErr w:type="spellEnd"/>
      </w:hyperlink>
    </w:p>
    <w:p w:rsidR="00241F88" w:rsidRPr="00EC419F" w:rsidRDefault="00241F88" w:rsidP="00241F88">
      <w:pPr>
        <w:ind w:right="-2"/>
        <w:jc w:val="center"/>
      </w:pPr>
      <w:r>
        <w:t>копий указанных документов</w:t>
      </w:r>
    </w:p>
    <w:p w:rsidR="007D4A06" w:rsidRPr="001D6E37" w:rsidRDefault="007D4A06" w:rsidP="009E77AB">
      <w:pPr>
        <w:ind w:right="-2"/>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w:t>
      </w:r>
      <w:proofErr w:type="spellStart"/>
      <w:r w:rsidRPr="001D6E37">
        <w:t>Атомфлот</w:t>
      </w:r>
      <w:proofErr w:type="spellEnd"/>
      <w:r w:rsidRPr="001D6E37">
        <w:t>»)</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8F339C" w:rsidRDefault="008F339C" w:rsidP="009E77AB">
      <w:pPr>
        <w:tabs>
          <w:tab w:val="left" w:pos="0"/>
        </w:tabs>
        <w:ind w:right="-2"/>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4624C4">
        <w:rPr>
          <w:b/>
        </w:rPr>
        <w:t>5</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3" w:name="_Toc411442551"/>
      <w:r w:rsidRPr="001D6E37">
        <w:rPr>
          <w:b w:val="0"/>
          <w:bCs/>
          <w:snapToGrid/>
          <w:szCs w:val="22"/>
        </w:rPr>
        <w:lastRenderedPageBreak/>
        <w:t>СОДЕРЖАНИЕ</w:t>
      </w:r>
      <w:bookmarkEnd w:id="0"/>
      <w:bookmarkEnd w:id="3"/>
    </w:p>
    <w:p w:rsidR="007215F0" w:rsidRDefault="00C600AF">
      <w:pPr>
        <w:pStyle w:val="15"/>
        <w:rPr>
          <w:rFonts w:asciiTheme="minorHAnsi" w:eastAsiaTheme="minorEastAsia" w:hAnsiTheme="minorHAnsi" w:cstheme="minorBidi"/>
          <w:sz w:val="22"/>
          <w:szCs w:val="22"/>
        </w:rPr>
      </w:pPr>
      <w:r w:rsidRPr="008E3ACD">
        <w:rPr>
          <w:bCs/>
          <w:sz w:val="20"/>
        </w:rPr>
        <w:fldChar w:fldCharType="begin"/>
      </w:r>
      <w:r w:rsidR="00C87330" w:rsidRPr="008E3ACD">
        <w:rPr>
          <w:bCs/>
          <w:sz w:val="20"/>
        </w:rPr>
        <w:instrText xml:space="preserve"> TOC \o "1-3" \h \z \u </w:instrText>
      </w:r>
      <w:r w:rsidRPr="008E3ACD">
        <w:rPr>
          <w:bCs/>
          <w:sz w:val="20"/>
        </w:rPr>
        <w:fldChar w:fldCharType="separate"/>
      </w:r>
      <w:hyperlink w:anchor="_Toc411442551" w:history="1">
        <w:r w:rsidR="007215F0" w:rsidRPr="006477A0">
          <w:rPr>
            <w:rStyle w:val="afc"/>
            <w:bCs/>
          </w:rPr>
          <w:t>СОДЕРЖАНИЕ</w:t>
        </w:r>
        <w:r w:rsidR="007215F0">
          <w:rPr>
            <w:webHidden/>
          </w:rPr>
          <w:tab/>
        </w:r>
        <w:r w:rsidR="007215F0">
          <w:rPr>
            <w:webHidden/>
          </w:rPr>
          <w:fldChar w:fldCharType="begin"/>
        </w:r>
        <w:r w:rsidR="007215F0">
          <w:rPr>
            <w:webHidden/>
          </w:rPr>
          <w:instrText xml:space="preserve"> PAGEREF _Toc411442551 \h </w:instrText>
        </w:r>
        <w:r w:rsidR="007215F0">
          <w:rPr>
            <w:webHidden/>
          </w:rPr>
        </w:r>
        <w:r w:rsidR="007215F0">
          <w:rPr>
            <w:webHidden/>
          </w:rPr>
          <w:fldChar w:fldCharType="separate"/>
        </w:r>
        <w:r w:rsidR="007215F0">
          <w:rPr>
            <w:webHidden/>
          </w:rPr>
          <w:t>2</w:t>
        </w:r>
        <w:r w:rsidR="007215F0">
          <w:rPr>
            <w:webHidden/>
          </w:rPr>
          <w:fldChar w:fldCharType="end"/>
        </w:r>
      </w:hyperlink>
    </w:p>
    <w:p w:rsidR="007215F0" w:rsidRDefault="00CB7514">
      <w:pPr>
        <w:pStyle w:val="15"/>
        <w:rPr>
          <w:rFonts w:asciiTheme="minorHAnsi" w:eastAsiaTheme="minorEastAsia" w:hAnsiTheme="minorHAnsi" w:cstheme="minorBidi"/>
          <w:sz w:val="22"/>
          <w:szCs w:val="22"/>
        </w:rPr>
      </w:pPr>
      <w:hyperlink w:anchor="_Toc411442552" w:history="1">
        <w:r w:rsidR="007215F0" w:rsidRPr="006477A0">
          <w:rPr>
            <w:rStyle w:val="afc"/>
            <w:b/>
          </w:rPr>
          <w:t>ЧАСТЬ 1</w:t>
        </w:r>
        <w:r w:rsidR="007215F0">
          <w:rPr>
            <w:webHidden/>
          </w:rPr>
          <w:tab/>
        </w:r>
        <w:r w:rsidR="007215F0">
          <w:rPr>
            <w:webHidden/>
          </w:rPr>
          <w:fldChar w:fldCharType="begin"/>
        </w:r>
        <w:r w:rsidR="007215F0">
          <w:rPr>
            <w:webHidden/>
          </w:rPr>
          <w:instrText xml:space="preserve"> PAGEREF _Toc411442552 \h </w:instrText>
        </w:r>
        <w:r w:rsidR="007215F0">
          <w:rPr>
            <w:webHidden/>
          </w:rPr>
        </w:r>
        <w:r w:rsidR="007215F0">
          <w:rPr>
            <w:webHidden/>
          </w:rPr>
          <w:fldChar w:fldCharType="separate"/>
        </w:r>
        <w:r w:rsidR="007215F0">
          <w:rPr>
            <w:webHidden/>
          </w:rPr>
          <w:t>3</w:t>
        </w:r>
        <w:r w:rsidR="007215F0">
          <w:rPr>
            <w:webHidden/>
          </w:rPr>
          <w:fldChar w:fldCharType="end"/>
        </w:r>
      </w:hyperlink>
    </w:p>
    <w:p w:rsidR="007215F0" w:rsidRDefault="00CB7514">
      <w:pPr>
        <w:pStyle w:val="15"/>
        <w:rPr>
          <w:rFonts w:asciiTheme="minorHAnsi" w:eastAsiaTheme="minorEastAsia" w:hAnsiTheme="minorHAnsi" w:cstheme="minorBidi"/>
          <w:sz w:val="22"/>
          <w:szCs w:val="22"/>
        </w:rPr>
      </w:pPr>
      <w:hyperlink w:anchor="_Toc411442553" w:history="1">
        <w:r w:rsidR="007215F0" w:rsidRPr="006477A0">
          <w:rPr>
            <w:rStyle w:val="afc"/>
          </w:rPr>
          <w:t>1.</w:t>
        </w:r>
        <w:r w:rsidR="007215F0">
          <w:rPr>
            <w:rFonts w:asciiTheme="minorHAnsi" w:eastAsiaTheme="minorEastAsia" w:hAnsiTheme="minorHAnsi" w:cstheme="minorBidi"/>
            <w:sz w:val="22"/>
            <w:szCs w:val="22"/>
          </w:rPr>
          <w:tab/>
        </w:r>
        <w:r w:rsidR="007215F0" w:rsidRPr="006477A0">
          <w:rPr>
            <w:rStyle w:val="afc"/>
          </w:rPr>
          <w:t>ТЕРМИНЫ И ОПРЕДЕЛЕНИЯ</w:t>
        </w:r>
        <w:r w:rsidR="007215F0">
          <w:rPr>
            <w:webHidden/>
          </w:rPr>
          <w:tab/>
        </w:r>
        <w:r w:rsidR="007215F0">
          <w:rPr>
            <w:webHidden/>
          </w:rPr>
          <w:fldChar w:fldCharType="begin"/>
        </w:r>
        <w:r w:rsidR="007215F0">
          <w:rPr>
            <w:webHidden/>
          </w:rPr>
          <w:instrText xml:space="preserve"> PAGEREF _Toc411442553 \h </w:instrText>
        </w:r>
        <w:r w:rsidR="007215F0">
          <w:rPr>
            <w:webHidden/>
          </w:rPr>
        </w:r>
        <w:r w:rsidR="007215F0">
          <w:rPr>
            <w:webHidden/>
          </w:rPr>
          <w:fldChar w:fldCharType="separate"/>
        </w:r>
        <w:r w:rsidR="007215F0">
          <w:rPr>
            <w:webHidden/>
          </w:rPr>
          <w:t>3</w:t>
        </w:r>
        <w:r w:rsidR="007215F0">
          <w:rPr>
            <w:webHidden/>
          </w:rPr>
          <w:fldChar w:fldCharType="end"/>
        </w:r>
      </w:hyperlink>
    </w:p>
    <w:p w:rsidR="007215F0" w:rsidRDefault="00CB7514">
      <w:pPr>
        <w:pStyle w:val="15"/>
        <w:rPr>
          <w:rFonts w:asciiTheme="minorHAnsi" w:eastAsiaTheme="minorEastAsia" w:hAnsiTheme="minorHAnsi" w:cstheme="minorBidi"/>
          <w:sz w:val="22"/>
          <w:szCs w:val="22"/>
        </w:rPr>
      </w:pPr>
      <w:hyperlink w:anchor="_Toc411442554" w:history="1">
        <w:r w:rsidR="007215F0" w:rsidRPr="006477A0">
          <w:rPr>
            <w:rStyle w:val="afc"/>
          </w:rPr>
          <w:t>2.</w:t>
        </w:r>
        <w:r w:rsidR="007215F0">
          <w:rPr>
            <w:rFonts w:asciiTheme="minorHAnsi" w:eastAsiaTheme="minorEastAsia" w:hAnsiTheme="minorHAnsi" w:cstheme="minorBidi"/>
            <w:sz w:val="22"/>
            <w:szCs w:val="22"/>
          </w:rPr>
          <w:tab/>
        </w:r>
        <w:r w:rsidR="007215F0" w:rsidRPr="006477A0">
          <w:rPr>
            <w:rStyle w:val="afc"/>
          </w:rPr>
          <w:t>ОБЩИЕ ПОЛОЖЕНИЯ</w:t>
        </w:r>
        <w:r w:rsidR="007215F0">
          <w:rPr>
            <w:webHidden/>
          </w:rPr>
          <w:tab/>
        </w:r>
        <w:r w:rsidR="007215F0">
          <w:rPr>
            <w:webHidden/>
          </w:rPr>
          <w:fldChar w:fldCharType="begin"/>
        </w:r>
        <w:r w:rsidR="007215F0">
          <w:rPr>
            <w:webHidden/>
          </w:rPr>
          <w:instrText xml:space="preserve"> PAGEREF _Toc411442554 \h </w:instrText>
        </w:r>
        <w:r w:rsidR="007215F0">
          <w:rPr>
            <w:webHidden/>
          </w:rPr>
        </w:r>
        <w:r w:rsidR="007215F0">
          <w:rPr>
            <w:webHidden/>
          </w:rPr>
          <w:fldChar w:fldCharType="separate"/>
        </w:r>
        <w:r w:rsidR="007215F0">
          <w:rPr>
            <w:webHidden/>
          </w:rPr>
          <w:t>5</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55" w:history="1">
        <w:r w:rsidR="007215F0" w:rsidRPr="006477A0">
          <w:rPr>
            <w:rStyle w:val="afc"/>
          </w:rPr>
          <w:t>2.1.</w:t>
        </w:r>
        <w:r w:rsidR="007215F0">
          <w:rPr>
            <w:rFonts w:asciiTheme="minorHAnsi" w:eastAsiaTheme="minorEastAsia" w:hAnsiTheme="minorHAnsi" w:cstheme="minorBidi"/>
            <w:b w:val="0"/>
            <w:bCs w:val="0"/>
            <w:sz w:val="22"/>
            <w:szCs w:val="22"/>
          </w:rPr>
          <w:tab/>
        </w:r>
        <w:r w:rsidR="007215F0" w:rsidRPr="006477A0">
          <w:rPr>
            <w:rStyle w:val="afc"/>
          </w:rPr>
          <w:t>Форма и вид процедуры закупки, предмет запроса предложений</w:t>
        </w:r>
        <w:r w:rsidR="007215F0">
          <w:rPr>
            <w:webHidden/>
          </w:rPr>
          <w:tab/>
        </w:r>
        <w:r w:rsidR="007215F0">
          <w:rPr>
            <w:webHidden/>
          </w:rPr>
          <w:fldChar w:fldCharType="begin"/>
        </w:r>
        <w:r w:rsidR="007215F0">
          <w:rPr>
            <w:webHidden/>
          </w:rPr>
          <w:instrText xml:space="preserve"> PAGEREF _Toc411442555 \h </w:instrText>
        </w:r>
        <w:r w:rsidR="007215F0">
          <w:rPr>
            <w:webHidden/>
          </w:rPr>
        </w:r>
        <w:r w:rsidR="007215F0">
          <w:rPr>
            <w:webHidden/>
          </w:rPr>
          <w:fldChar w:fldCharType="separate"/>
        </w:r>
        <w:r w:rsidR="007215F0">
          <w:rPr>
            <w:webHidden/>
          </w:rPr>
          <w:t>5</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56" w:history="1">
        <w:r w:rsidR="007215F0" w:rsidRPr="006477A0">
          <w:rPr>
            <w:rStyle w:val="afc"/>
          </w:rPr>
          <w:t>2.2.</w:t>
        </w:r>
        <w:r w:rsidR="007215F0">
          <w:rPr>
            <w:rFonts w:asciiTheme="minorHAnsi" w:eastAsiaTheme="minorEastAsia" w:hAnsiTheme="minorHAnsi" w:cstheme="minorBidi"/>
            <w:b w:val="0"/>
            <w:bCs w:val="0"/>
            <w:sz w:val="22"/>
            <w:szCs w:val="22"/>
          </w:rPr>
          <w:tab/>
        </w:r>
        <w:r w:rsidR="007215F0" w:rsidRPr="006477A0">
          <w:rPr>
            <w:rStyle w:val="afc"/>
          </w:rPr>
          <w:t>Участие в процедуре запроса предложений</w:t>
        </w:r>
        <w:r w:rsidR="007215F0">
          <w:rPr>
            <w:webHidden/>
          </w:rPr>
          <w:tab/>
        </w:r>
        <w:r w:rsidR="007215F0">
          <w:rPr>
            <w:webHidden/>
          </w:rPr>
          <w:fldChar w:fldCharType="begin"/>
        </w:r>
        <w:r w:rsidR="007215F0">
          <w:rPr>
            <w:webHidden/>
          </w:rPr>
          <w:instrText xml:space="preserve"> PAGEREF _Toc411442556 \h </w:instrText>
        </w:r>
        <w:r w:rsidR="007215F0">
          <w:rPr>
            <w:webHidden/>
          </w:rPr>
        </w:r>
        <w:r w:rsidR="007215F0">
          <w:rPr>
            <w:webHidden/>
          </w:rPr>
          <w:fldChar w:fldCharType="separate"/>
        </w:r>
        <w:r w:rsidR="007215F0">
          <w:rPr>
            <w:webHidden/>
          </w:rPr>
          <w:t>5</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57" w:history="1">
        <w:r w:rsidR="007215F0" w:rsidRPr="006477A0">
          <w:rPr>
            <w:rStyle w:val="afc"/>
          </w:rPr>
          <w:t>2.3.</w:t>
        </w:r>
        <w:r w:rsidR="007215F0">
          <w:rPr>
            <w:rFonts w:asciiTheme="minorHAnsi" w:eastAsiaTheme="minorEastAsia" w:hAnsiTheme="minorHAnsi" w:cstheme="minorBidi"/>
            <w:b w:val="0"/>
            <w:bCs w:val="0"/>
            <w:sz w:val="22"/>
            <w:szCs w:val="22"/>
          </w:rPr>
          <w:tab/>
        </w:r>
        <w:r w:rsidR="007215F0" w:rsidRPr="006477A0">
          <w:rPr>
            <w:rStyle w:val="afc"/>
          </w:rPr>
          <w:t>Правовой статус документов</w:t>
        </w:r>
        <w:r w:rsidR="007215F0">
          <w:rPr>
            <w:webHidden/>
          </w:rPr>
          <w:tab/>
        </w:r>
        <w:r w:rsidR="007215F0">
          <w:rPr>
            <w:webHidden/>
          </w:rPr>
          <w:fldChar w:fldCharType="begin"/>
        </w:r>
        <w:r w:rsidR="007215F0">
          <w:rPr>
            <w:webHidden/>
          </w:rPr>
          <w:instrText xml:space="preserve"> PAGEREF _Toc411442557 \h </w:instrText>
        </w:r>
        <w:r w:rsidR="007215F0">
          <w:rPr>
            <w:webHidden/>
          </w:rPr>
        </w:r>
        <w:r w:rsidR="007215F0">
          <w:rPr>
            <w:webHidden/>
          </w:rPr>
          <w:fldChar w:fldCharType="separate"/>
        </w:r>
        <w:r w:rsidR="007215F0">
          <w:rPr>
            <w:webHidden/>
          </w:rPr>
          <w:t>6</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58" w:history="1">
        <w:r w:rsidR="007215F0" w:rsidRPr="006477A0">
          <w:rPr>
            <w:rStyle w:val="afc"/>
          </w:rPr>
          <w:t>2.4.</w:t>
        </w:r>
        <w:r w:rsidR="007215F0">
          <w:rPr>
            <w:rFonts w:asciiTheme="minorHAnsi" w:eastAsiaTheme="minorEastAsia" w:hAnsiTheme="minorHAnsi" w:cstheme="minorBidi"/>
            <w:b w:val="0"/>
            <w:bCs w:val="0"/>
            <w:sz w:val="22"/>
            <w:szCs w:val="22"/>
          </w:rPr>
          <w:tab/>
        </w:r>
        <w:r w:rsidR="007215F0" w:rsidRPr="006477A0">
          <w:rPr>
            <w:rStyle w:val="afc"/>
          </w:rPr>
          <w:t>Особые положения в связи с проведением запроса предложений через ЭТП</w:t>
        </w:r>
        <w:r w:rsidR="007215F0">
          <w:rPr>
            <w:webHidden/>
          </w:rPr>
          <w:tab/>
        </w:r>
        <w:r w:rsidR="007215F0">
          <w:rPr>
            <w:webHidden/>
          </w:rPr>
          <w:fldChar w:fldCharType="begin"/>
        </w:r>
        <w:r w:rsidR="007215F0">
          <w:rPr>
            <w:webHidden/>
          </w:rPr>
          <w:instrText xml:space="preserve"> PAGEREF _Toc411442558 \h </w:instrText>
        </w:r>
        <w:r w:rsidR="007215F0">
          <w:rPr>
            <w:webHidden/>
          </w:rPr>
        </w:r>
        <w:r w:rsidR="007215F0">
          <w:rPr>
            <w:webHidden/>
          </w:rPr>
          <w:fldChar w:fldCharType="separate"/>
        </w:r>
        <w:r w:rsidR="007215F0">
          <w:rPr>
            <w:webHidden/>
          </w:rPr>
          <w:t>6</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59" w:history="1">
        <w:r w:rsidR="007215F0" w:rsidRPr="006477A0">
          <w:rPr>
            <w:rStyle w:val="afc"/>
          </w:rPr>
          <w:t>2.5.</w:t>
        </w:r>
        <w:r w:rsidR="007215F0">
          <w:rPr>
            <w:rFonts w:asciiTheme="minorHAnsi" w:eastAsiaTheme="minorEastAsia" w:hAnsiTheme="minorHAnsi" w:cstheme="minorBidi"/>
            <w:b w:val="0"/>
            <w:bCs w:val="0"/>
            <w:sz w:val="22"/>
            <w:szCs w:val="22"/>
          </w:rPr>
          <w:tab/>
        </w:r>
        <w:r w:rsidR="007215F0" w:rsidRPr="006477A0">
          <w:rPr>
            <w:rStyle w:val="afc"/>
          </w:rPr>
          <w:t>Затраты на участие в запросе предложений</w:t>
        </w:r>
        <w:r w:rsidR="007215F0">
          <w:rPr>
            <w:webHidden/>
          </w:rPr>
          <w:tab/>
        </w:r>
        <w:r w:rsidR="007215F0">
          <w:rPr>
            <w:webHidden/>
          </w:rPr>
          <w:fldChar w:fldCharType="begin"/>
        </w:r>
        <w:r w:rsidR="007215F0">
          <w:rPr>
            <w:webHidden/>
          </w:rPr>
          <w:instrText xml:space="preserve"> PAGEREF _Toc411442559 \h </w:instrText>
        </w:r>
        <w:r w:rsidR="007215F0">
          <w:rPr>
            <w:webHidden/>
          </w:rPr>
        </w:r>
        <w:r w:rsidR="007215F0">
          <w:rPr>
            <w:webHidden/>
          </w:rPr>
          <w:fldChar w:fldCharType="separate"/>
        </w:r>
        <w:r w:rsidR="007215F0">
          <w:rPr>
            <w:webHidden/>
          </w:rPr>
          <w:t>6</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60" w:history="1">
        <w:r w:rsidR="007215F0" w:rsidRPr="006477A0">
          <w:rPr>
            <w:rStyle w:val="afc"/>
          </w:rPr>
          <w:t>2.6.</w:t>
        </w:r>
        <w:r w:rsidR="007215F0">
          <w:rPr>
            <w:rFonts w:asciiTheme="minorHAnsi" w:eastAsiaTheme="minorEastAsia" w:hAnsiTheme="minorHAnsi" w:cstheme="minorBidi"/>
            <w:b w:val="0"/>
            <w:bCs w:val="0"/>
            <w:sz w:val="22"/>
            <w:szCs w:val="22"/>
          </w:rPr>
          <w:tab/>
        </w:r>
        <w:r w:rsidR="007215F0" w:rsidRPr="006477A0">
          <w:rPr>
            <w:rStyle w:val="afc"/>
          </w:rPr>
          <w:t>Отказ от проведения запроса предложений</w:t>
        </w:r>
        <w:r w:rsidR="007215F0">
          <w:rPr>
            <w:webHidden/>
          </w:rPr>
          <w:tab/>
        </w:r>
        <w:r w:rsidR="007215F0">
          <w:rPr>
            <w:webHidden/>
          </w:rPr>
          <w:fldChar w:fldCharType="begin"/>
        </w:r>
        <w:r w:rsidR="007215F0">
          <w:rPr>
            <w:webHidden/>
          </w:rPr>
          <w:instrText xml:space="preserve"> PAGEREF _Toc411442560 \h </w:instrText>
        </w:r>
        <w:r w:rsidR="007215F0">
          <w:rPr>
            <w:webHidden/>
          </w:rPr>
        </w:r>
        <w:r w:rsidR="007215F0">
          <w:rPr>
            <w:webHidden/>
          </w:rPr>
          <w:fldChar w:fldCharType="separate"/>
        </w:r>
        <w:r w:rsidR="007215F0">
          <w:rPr>
            <w:webHidden/>
          </w:rPr>
          <w:t>6</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61" w:history="1">
        <w:r w:rsidR="007215F0" w:rsidRPr="006477A0">
          <w:rPr>
            <w:rStyle w:val="afc"/>
          </w:rPr>
          <w:t>2.7.</w:t>
        </w:r>
        <w:r w:rsidR="007215F0">
          <w:rPr>
            <w:rFonts w:asciiTheme="minorHAnsi" w:eastAsiaTheme="minorEastAsia" w:hAnsiTheme="minorHAnsi" w:cstheme="minorBidi"/>
            <w:b w:val="0"/>
            <w:bCs w:val="0"/>
            <w:sz w:val="22"/>
            <w:szCs w:val="22"/>
          </w:rPr>
          <w:tab/>
        </w:r>
        <w:r w:rsidR="007215F0" w:rsidRPr="006477A0">
          <w:rPr>
            <w:rStyle w:val="afc"/>
          </w:rPr>
          <w:t>Официальный источник информации о ходе и результатах запроса предложений</w:t>
        </w:r>
        <w:r w:rsidR="007215F0">
          <w:rPr>
            <w:webHidden/>
          </w:rPr>
          <w:tab/>
        </w:r>
        <w:r w:rsidR="007215F0">
          <w:rPr>
            <w:webHidden/>
          </w:rPr>
          <w:fldChar w:fldCharType="begin"/>
        </w:r>
        <w:r w:rsidR="007215F0">
          <w:rPr>
            <w:webHidden/>
          </w:rPr>
          <w:instrText xml:space="preserve"> PAGEREF _Toc411442561 \h </w:instrText>
        </w:r>
        <w:r w:rsidR="007215F0">
          <w:rPr>
            <w:webHidden/>
          </w:rPr>
        </w:r>
        <w:r w:rsidR="007215F0">
          <w:rPr>
            <w:webHidden/>
          </w:rPr>
          <w:fldChar w:fldCharType="separate"/>
        </w:r>
        <w:r w:rsidR="007215F0">
          <w:rPr>
            <w:webHidden/>
          </w:rPr>
          <w:t>7</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62" w:history="1">
        <w:r w:rsidR="007215F0" w:rsidRPr="006477A0">
          <w:rPr>
            <w:rStyle w:val="afc"/>
          </w:rPr>
          <w:t>2.8.</w:t>
        </w:r>
        <w:r w:rsidR="007215F0">
          <w:rPr>
            <w:rFonts w:asciiTheme="minorHAnsi" w:eastAsiaTheme="minorEastAsia" w:hAnsiTheme="minorHAnsi" w:cstheme="minorBidi"/>
            <w:b w:val="0"/>
            <w:bCs w:val="0"/>
            <w:sz w:val="22"/>
            <w:szCs w:val="22"/>
          </w:rPr>
          <w:tab/>
        </w:r>
        <w:r w:rsidR="007215F0" w:rsidRPr="006477A0">
          <w:rPr>
            <w:rStyle w:val="afc"/>
          </w:rPr>
          <w:t>Прочие положения</w:t>
        </w:r>
        <w:r w:rsidR="007215F0">
          <w:rPr>
            <w:webHidden/>
          </w:rPr>
          <w:tab/>
        </w:r>
        <w:r w:rsidR="007215F0">
          <w:rPr>
            <w:webHidden/>
          </w:rPr>
          <w:fldChar w:fldCharType="begin"/>
        </w:r>
        <w:r w:rsidR="007215F0">
          <w:rPr>
            <w:webHidden/>
          </w:rPr>
          <w:instrText xml:space="preserve"> PAGEREF _Toc411442562 \h </w:instrText>
        </w:r>
        <w:r w:rsidR="007215F0">
          <w:rPr>
            <w:webHidden/>
          </w:rPr>
        </w:r>
        <w:r w:rsidR="007215F0">
          <w:rPr>
            <w:webHidden/>
          </w:rPr>
          <w:fldChar w:fldCharType="separate"/>
        </w:r>
        <w:r w:rsidR="007215F0">
          <w:rPr>
            <w:webHidden/>
          </w:rPr>
          <w:t>7</w:t>
        </w:r>
        <w:r w:rsidR="007215F0">
          <w:rPr>
            <w:webHidden/>
          </w:rPr>
          <w:fldChar w:fldCharType="end"/>
        </w:r>
      </w:hyperlink>
    </w:p>
    <w:p w:rsidR="007215F0" w:rsidRDefault="00CB7514">
      <w:pPr>
        <w:pStyle w:val="15"/>
        <w:rPr>
          <w:rFonts w:asciiTheme="minorHAnsi" w:eastAsiaTheme="minorEastAsia" w:hAnsiTheme="minorHAnsi" w:cstheme="minorBidi"/>
          <w:sz w:val="22"/>
          <w:szCs w:val="22"/>
        </w:rPr>
      </w:pPr>
      <w:hyperlink w:anchor="_Toc411442563" w:history="1">
        <w:r w:rsidR="007215F0" w:rsidRPr="006477A0">
          <w:rPr>
            <w:rStyle w:val="afc"/>
          </w:rPr>
          <w:t>3.</w:t>
        </w:r>
        <w:r w:rsidR="007215F0">
          <w:rPr>
            <w:rFonts w:asciiTheme="minorHAnsi" w:eastAsiaTheme="minorEastAsia" w:hAnsiTheme="minorHAnsi" w:cstheme="minorBidi"/>
            <w:sz w:val="22"/>
            <w:szCs w:val="22"/>
          </w:rPr>
          <w:tab/>
        </w:r>
        <w:r w:rsidR="007215F0" w:rsidRPr="006477A0">
          <w:rPr>
            <w:rStyle w:val="afc"/>
          </w:rPr>
          <w:t>ТРЕБОВАНИЯ К УЧАСТНИКАМ ЗАПРОСА ПРЕДЛОЖЕНИЙ, ДОКУМЕНТАМ, ПРЕДОСТАВЛЯЕМЫМ В СОСТАВЕ ЗАЯВКИ НА УЧАСТИЕ В ЗАПРОСЕ ПРЕДЛОЖЕНИЙ</w:t>
        </w:r>
        <w:r w:rsidR="007215F0">
          <w:rPr>
            <w:webHidden/>
          </w:rPr>
          <w:tab/>
        </w:r>
        <w:r w:rsidR="007215F0">
          <w:rPr>
            <w:webHidden/>
          </w:rPr>
          <w:fldChar w:fldCharType="begin"/>
        </w:r>
        <w:r w:rsidR="007215F0">
          <w:rPr>
            <w:webHidden/>
          </w:rPr>
          <w:instrText xml:space="preserve"> PAGEREF _Toc411442563 \h </w:instrText>
        </w:r>
        <w:r w:rsidR="007215F0">
          <w:rPr>
            <w:webHidden/>
          </w:rPr>
        </w:r>
        <w:r w:rsidR="007215F0">
          <w:rPr>
            <w:webHidden/>
          </w:rPr>
          <w:fldChar w:fldCharType="separate"/>
        </w:r>
        <w:r w:rsidR="007215F0">
          <w:rPr>
            <w:webHidden/>
          </w:rPr>
          <w:t>8</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64" w:history="1">
        <w:r w:rsidR="007215F0" w:rsidRPr="006477A0">
          <w:rPr>
            <w:rStyle w:val="afc"/>
          </w:rPr>
          <w:t>3.1.</w:t>
        </w:r>
        <w:r w:rsidR="007215F0">
          <w:rPr>
            <w:rFonts w:asciiTheme="minorHAnsi" w:eastAsiaTheme="minorEastAsia" w:hAnsiTheme="minorHAnsi" w:cstheme="minorBidi"/>
            <w:b w:val="0"/>
            <w:bCs w:val="0"/>
            <w:sz w:val="22"/>
            <w:szCs w:val="22"/>
          </w:rPr>
          <w:tab/>
        </w:r>
        <w:r w:rsidR="007215F0" w:rsidRPr="006477A0">
          <w:rPr>
            <w:rStyle w:val="afc"/>
          </w:rPr>
          <w:t>Требования к участникам запроса предложений</w:t>
        </w:r>
        <w:r w:rsidR="007215F0">
          <w:rPr>
            <w:webHidden/>
          </w:rPr>
          <w:tab/>
        </w:r>
        <w:r w:rsidR="007215F0">
          <w:rPr>
            <w:webHidden/>
          </w:rPr>
          <w:fldChar w:fldCharType="begin"/>
        </w:r>
        <w:r w:rsidR="007215F0">
          <w:rPr>
            <w:webHidden/>
          </w:rPr>
          <w:instrText xml:space="preserve"> PAGEREF _Toc411442564 \h </w:instrText>
        </w:r>
        <w:r w:rsidR="007215F0">
          <w:rPr>
            <w:webHidden/>
          </w:rPr>
        </w:r>
        <w:r w:rsidR="007215F0">
          <w:rPr>
            <w:webHidden/>
          </w:rPr>
          <w:fldChar w:fldCharType="separate"/>
        </w:r>
        <w:r w:rsidR="007215F0">
          <w:rPr>
            <w:webHidden/>
          </w:rPr>
          <w:t>8</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65" w:history="1">
        <w:r w:rsidR="007215F0" w:rsidRPr="006477A0">
          <w:rPr>
            <w:rStyle w:val="afc"/>
          </w:rPr>
          <w:t>3.2.</w:t>
        </w:r>
        <w:r w:rsidR="007215F0">
          <w:rPr>
            <w:rFonts w:asciiTheme="minorHAnsi" w:eastAsiaTheme="minorEastAsia" w:hAnsiTheme="minorHAnsi" w:cstheme="minorBidi"/>
            <w:b w:val="0"/>
            <w:bCs w:val="0"/>
            <w:sz w:val="22"/>
            <w:szCs w:val="22"/>
          </w:rPr>
          <w:tab/>
        </w:r>
        <w:r w:rsidR="007215F0" w:rsidRPr="006477A0">
          <w:rPr>
            <w:rStyle w:val="afc"/>
          </w:rPr>
          <w:t>Документы, предоставляемые в составе заявки на участие в запросе предложений</w:t>
        </w:r>
        <w:r w:rsidR="007215F0">
          <w:rPr>
            <w:webHidden/>
          </w:rPr>
          <w:tab/>
        </w:r>
        <w:r w:rsidR="007215F0">
          <w:rPr>
            <w:webHidden/>
          </w:rPr>
          <w:fldChar w:fldCharType="begin"/>
        </w:r>
        <w:r w:rsidR="007215F0">
          <w:rPr>
            <w:webHidden/>
          </w:rPr>
          <w:instrText xml:space="preserve"> PAGEREF _Toc411442565 \h </w:instrText>
        </w:r>
        <w:r w:rsidR="007215F0">
          <w:rPr>
            <w:webHidden/>
          </w:rPr>
        </w:r>
        <w:r w:rsidR="007215F0">
          <w:rPr>
            <w:webHidden/>
          </w:rPr>
          <w:fldChar w:fldCharType="separate"/>
        </w:r>
        <w:r w:rsidR="007215F0">
          <w:rPr>
            <w:webHidden/>
          </w:rPr>
          <w:t>8</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66" w:history="1">
        <w:r w:rsidR="007215F0" w:rsidRPr="006477A0">
          <w:rPr>
            <w:rStyle w:val="afc"/>
          </w:rPr>
          <w:t>3.3.</w:t>
        </w:r>
        <w:r w:rsidR="007215F0">
          <w:rPr>
            <w:rFonts w:asciiTheme="minorHAnsi" w:eastAsiaTheme="minorEastAsia" w:hAnsiTheme="minorHAnsi" w:cstheme="minorBidi"/>
            <w:b w:val="0"/>
            <w:bCs w:val="0"/>
            <w:sz w:val="22"/>
            <w:szCs w:val="22"/>
          </w:rPr>
          <w:tab/>
        </w:r>
        <w:r w:rsidR="007215F0" w:rsidRPr="006477A0">
          <w:rPr>
            <w:rStyle w:val="afc"/>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007215F0">
          <w:rPr>
            <w:webHidden/>
          </w:rPr>
          <w:tab/>
        </w:r>
        <w:r w:rsidR="007215F0">
          <w:rPr>
            <w:webHidden/>
          </w:rPr>
          <w:fldChar w:fldCharType="begin"/>
        </w:r>
        <w:r w:rsidR="007215F0">
          <w:rPr>
            <w:webHidden/>
          </w:rPr>
          <w:instrText xml:space="preserve"> PAGEREF _Toc411442566 \h </w:instrText>
        </w:r>
        <w:r w:rsidR="007215F0">
          <w:rPr>
            <w:webHidden/>
          </w:rPr>
        </w:r>
        <w:r w:rsidR="007215F0">
          <w:rPr>
            <w:webHidden/>
          </w:rPr>
          <w:fldChar w:fldCharType="separate"/>
        </w:r>
        <w:r w:rsidR="007215F0">
          <w:rPr>
            <w:webHidden/>
          </w:rPr>
          <w:t>10</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67" w:history="1">
        <w:r w:rsidR="007215F0" w:rsidRPr="006477A0">
          <w:rPr>
            <w:rStyle w:val="afc"/>
          </w:rPr>
          <w:t>3.4.</w:t>
        </w:r>
        <w:r w:rsidR="007215F0">
          <w:rPr>
            <w:rFonts w:asciiTheme="minorHAnsi" w:eastAsiaTheme="minorEastAsia" w:hAnsiTheme="minorHAnsi" w:cstheme="minorBidi"/>
            <w:b w:val="0"/>
            <w:bCs w:val="0"/>
            <w:sz w:val="22"/>
            <w:szCs w:val="22"/>
          </w:rPr>
          <w:tab/>
        </w:r>
        <w:r w:rsidR="007215F0" w:rsidRPr="006477A0">
          <w:rPr>
            <w:rStyle w:val="afc"/>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7215F0">
          <w:rPr>
            <w:webHidden/>
          </w:rPr>
          <w:tab/>
        </w:r>
        <w:r w:rsidR="007215F0">
          <w:rPr>
            <w:webHidden/>
          </w:rPr>
          <w:fldChar w:fldCharType="begin"/>
        </w:r>
        <w:r w:rsidR="007215F0">
          <w:rPr>
            <w:webHidden/>
          </w:rPr>
          <w:instrText xml:space="preserve"> PAGEREF _Toc411442567 \h </w:instrText>
        </w:r>
        <w:r w:rsidR="007215F0">
          <w:rPr>
            <w:webHidden/>
          </w:rPr>
        </w:r>
        <w:r w:rsidR="007215F0">
          <w:rPr>
            <w:webHidden/>
          </w:rPr>
          <w:fldChar w:fldCharType="separate"/>
        </w:r>
        <w:r w:rsidR="007215F0">
          <w:rPr>
            <w:webHidden/>
          </w:rPr>
          <w:t>10</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68" w:history="1">
        <w:r w:rsidR="007215F0" w:rsidRPr="006477A0">
          <w:rPr>
            <w:rStyle w:val="afc"/>
          </w:rPr>
          <w:t>3.5.</w:t>
        </w:r>
        <w:r w:rsidR="007215F0">
          <w:rPr>
            <w:rFonts w:asciiTheme="minorHAnsi" w:eastAsiaTheme="minorEastAsia" w:hAnsiTheme="minorHAnsi" w:cstheme="minorBidi"/>
            <w:b w:val="0"/>
            <w:bCs w:val="0"/>
            <w:sz w:val="22"/>
            <w:szCs w:val="22"/>
          </w:rPr>
          <w:tab/>
        </w:r>
        <w:r w:rsidR="007215F0" w:rsidRPr="006477A0">
          <w:rPr>
            <w:rStyle w:val="afc"/>
          </w:rPr>
          <w:t>Привлечение субподрядчиков / соисполнителей.</w:t>
        </w:r>
        <w:r w:rsidR="007215F0">
          <w:rPr>
            <w:webHidden/>
          </w:rPr>
          <w:tab/>
        </w:r>
        <w:r w:rsidR="007215F0">
          <w:rPr>
            <w:webHidden/>
          </w:rPr>
          <w:fldChar w:fldCharType="begin"/>
        </w:r>
        <w:r w:rsidR="007215F0">
          <w:rPr>
            <w:webHidden/>
          </w:rPr>
          <w:instrText xml:space="preserve"> PAGEREF _Toc411442568 \h </w:instrText>
        </w:r>
        <w:r w:rsidR="007215F0">
          <w:rPr>
            <w:webHidden/>
          </w:rPr>
        </w:r>
        <w:r w:rsidR="007215F0">
          <w:rPr>
            <w:webHidden/>
          </w:rPr>
          <w:fldChar w:fldCharType="separate"/>
        </w:r>
        <w:r w:rsidR="007215F0">
          <w:rPr>
            <w:webHidden/>
          </w:rPr>
          <w:t>10</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69" w:history="1">
        <w:r w:rsidR="007215F0" w:rsidRPr="006477A0">
          <w:rPr>
            <w:rStyle w:val="afc"/>
          </w:rPr>
          <w:t>3.6.</w:t>
        </w:r>
        <w:r w:rsidR="007215F0">
          <w:rPr>
            <w:rFonts w:asciiTheme="minorHAnsi" w:eastAsiaTheme="minorEastAsia" w:hAnsiTheme="minorHAnsi" w:cstheme="minorBidi"/>
            <w:b w:val="0"/>
            <w:bCs w:val="0"/>
            <w:sz w:val="22"/>
            <w:szCs w:val="22"/>
          </w:rPr>
          <w:tab/>
        </w:r>
        <w:r w:rsidR="007215F0" w:rsidRPr="006477A0">
          <w:rPr>
            <w:rStyle w:val="afc"/>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007215F0">
          <w:rPr>
            <w:webHidden/>
          </w:rPr>
          <w:tab/>
        </w:r>
        <w:r w:rsidR="007215F0">
          <w:rPr>
            <w:webHidden/>
          </w:rPr>
          <w:fldChar w:fldCharType="begin"/>
        </w:r>
        <w:r w:rsidR="007215F0">
          <w:rPr>
            <w:webHidden/>
          </w:rPr>
          <w:instrText xml:space="preserve"> PAGEREF _Toc411442569 \h </w:instrText>
        </w:r>
        <w:r w:rsidR="007215F0">
          <w:rPr>
            <w:webHidden/>
          </w:rPr>
        </w:r>
        <w:r w:rsidR="007215F0">
          <w:rPr>
            <w:webHidden/>
          </w:rPr>
          <w:fldChar w:fldCharType="separate"/>
        </w:r>
        <w:r w:rsidR="007215F0">
          <w:rPr>
            <w:webHidden/>
          </w:rPr>
          <w:t>11</w:t>
        </w:r>
        <w:r w:rsidR="007215F0">
          <w:rPr>
            <w:webHidden/>
          </w:rPr>
          <w:fldChar w:fldCharType="end"/>
        </w:r>
      </w:hyperlink>
    </w:p>
    <w:p w:rsidR="007215F0" w:rsidRDefault="00CB7514">
      <w:pPr>
        <w:pStyle w:val="15"/>
        <w:rPr>
          <w:rFonts w:asciiTheme="minorHAnsi" w:eastAsiaTheme="minorEastAsia" w:hAnsiTheme="minorHAnsi" w:cstheme="minorBidi"/>
          <w:sz w:val="22"/>
          <w:szCs w:val="22"/>
        </w:rPr>
      </w:pPr>
      <w:hyperlink w:anchor="_Toc411442570" w:history="1">
        <w:r w:rsidR="007215F0" w:rsidRPr="006477A0">
          <w:rPr>
            <w:rStyle w:val="afc"/>
          </w:rPr>
          <w:t>4.</w:t>
        </w:r>
        <w:r w:rsidR="007215F0">
          <w:rPr>
            <w:rFonts w:asciiTheme="minorHAnsi" w:eastAsiaTheme="minorEastAsia" w:hAnsiTheme="minorHAnsi" w:cstheme="minorBidi"/>
            <w:sz w:val="22"/>
            <w:szCs w:val="22"/>
          </w:rPr>
          <w:tab/>
        </w:r>
        <w:r w:rsidR="007215F0" w:rsidRPr="006477A0">
          <w:rPr>
            <w:rStyle w:val="afc"/>
            <w:lang w:val="en-US"/>
          </w:rPr>
          <w:t>ПОРЯДОК ПРОВЕДЕНИЯ ЗАПРОСА ПРЕДЛОЖЕНИЙ</w:t>
        </w:r>
        <w:r w:rsidR="007215F0">
          <w:rPr>
            <w:webHidden/>
          </w:rPr>
          <w:tab/>
        </w:r>
        <w:r w:rsidR="007215F0">
          <w:rPr>
            <w:webHidden/>
          </w:rPr>
          <w:fldChar w:fldCharType="begin"/>
        </w:r>
        <w:r w:rsidR="007215F0">
          <w:rPr>
            <w:webHidden/>
          </w:rPr>
          <w:instrText xml:space="preserve"> PAGEREF _Toc411442570 \h </w:instrText>
        </w:r>
        <w:r w:rsidR="007215F0">
          <w:rPr>
            <w:webHidden/>
          </w:rPr>
        </w:r>
        <w:r w:rsidR="007215F0">
          <w:rPr>
            <w:webHidden/>
          </w:rPr>
          <w:fldChar w:fldCharType="separate"/>
        </w:r>
        <w:r w:rsidR="007215F0">
          <w:rPr>
            <w:webHidden/>
          </w:rPr>
          <w:t>12</w:t>
        </w:r>
        <w:r w:rsidR="007215F0">
          <w:rPr>
            <w:webHidden/>
          </w:rPr>
          <w:fldChar w:fldCharType="end"/>
        </w:r>
      </w:hyperlink>
    </w:p>
    <w:p w:rsidR="007215F0" w:rsidRDefault="00CB7514">
      <w:pPr>
        <w:pStyle w:val="29"/>
        <w:rPr>
          <w:rFonts w:asciiTheme="minorHAnsi" w:eastAsiaTheme="minorEastAsia" w:hAnsiTheme="minorHAnsi" w:cstheme="minorBidi"/>
          <w:b w:val="0"/>
          <w:bCs w:val="0"/>
          <w:sz w:val="22"/>
          <w:szCs w:val="22"/>
        </w:rPr>
      </w:pPr>
      <w:hyperlink w:anchor="_Toc411442571" w:history="1">
        <w:r w:rsidR="007215F0" w:rsidRPr="006477A0">
          <w:rPr>
            <w:rStyle w:val="afc"/>
            <w:rFonts w:ascii="Times New Roman" w:hAnsi="Times New Roman" w:cs="Times New Roman"/>
          </w:rPr>
          <w:t>4.1.</w:t>
        </w:r>
        <w:r w:rsidR="007215F0">
          <w:rPr>
            <w:rFonts w:asciiTheme="minorHAnsi" w:eastAsiaTheme="minorEastAsia" w:hAnsiTheme="minorHAnsi" w:cstheme="minorBidi"/>
            <w:b w:val="0"/>
            <w:bCs w:val="0"/>
            <w:sz w:val="22"/>
            <w:szCs w:val="22"/>
          </w:rPr>
          <w:tab/>
        </w:r>
        <w:r w:rsidR="007215F0" w:rsidRPr="006477A0">
          <w:rPr>
            <w:rStyle w:val="afc"/>
            <w:rFonts w:ascii="Times New Roman" w:hAnsi="Times New Roman" w:cs="Times New Roman"/>
          </w:rPr>
          <w:t>Получение документации по запросу предложений</w:t>
        </w:r>
        <w:r w:rsidR="007215F0">
          <w:rPr>
            <w:webHidden/>
          </w:rPr>
          <w:tab/>
        </w:r>
        <w:r w:rsidR="007215F0">
          <w:rPr>
            <w:webHidden/>
          </w:rPr>
          <w:fldChar w:fldCharType="begin"/>
        </w:r>
        <w:r w:rsidR="007215F0">
          <w:rPr>
            <w:webHidden/>
          </w:rPr>
          <w:instrText xml:space="preserve"> PAGEREF _Toc411442571 \h </w:instrText>
        </w:r>
        <w:r w:rsidR="007215F0">
          <w:rPr>
            <w:webHidden/>
          </w:rPr>
        </w:r>
        <w:r w:rsidR="007215F0">
          <w:rPr>
            <w:webHidden/>
          </w:rPr>
          <w:fldChar w:fldCharType="separate"/>
        </w:r>
        <w:r w:rsidR="007215F0">
          <w:rPr>
            <w:webHidden/>
          </w:rPr>
          <w:t>12</w:t>
        </w:r>
        <w:r w:rsidR="007215F0">
          <w:rPr>
            <w:webHidden/>
          </w:rPr>
          <w:fldChar w:fldCharType="end"/>
        </w:r>
      </w:hyperlink>
    </w:p>
    <w:p w:rsidR="007215F0" w:rsidRDefault="00CB7514">
      <w:pPr>
        <w:pStyle w:val="29"/>
        <w:rPr>
          <w:rFonts w:asciiTheme="minorHAnsi" w:eastAsiaTheme="minorEastAsia" w:hAnsiTheme="minorHAnsi" w:cstheme="minorBidi"/>
          <w:b w:val="0"/>
          <w:bCs w:val="0"/>
          <w:sz w:val="22"/>
          <w:szCs w:val="22"/>
        </w:rPr>
      </w:pPr>
      <w:hyperlink w:anchor="_Toc411442572" w:history="1">
        <w:r w:rsidR="007215F0" w:rsidRPr="006477A0">
          <w:rPr>
            <w:rStyle w:val="afc"/>
            <w:rFonts w:ascii="Times New Roman" w:hAnsi="Times New Roman" w:cs="Times New Roman"/>
          </w:rPr>
          <w:t>4.2.</w:t>
        </w:r>
        <w:r w:rsidR="007215F0">
          <w:rPr>
            <w:rFonts w:asciiTheme="minorHAnsi" w:eastAsiaTheme="minorEastAsia" w:hAnsiTheme="minorHAnsi" w:cstheme="minorBidi"/>
            <w:b w:val="0"/>
            <w:bCs w:val="0"/>
            <w:sz w:val="22"/>
            <w:szCs w:val="22"/>
          </w:rPr>
          <w:tab/>
        </w:r>
        <w:r w:rsidR="007215F0" w:rsidRPr="006477A0">
          <w:rPr>
            <w:rStyle w:val="afc"/>
            <w:rFonts w:ascii="Times New Roman" w:hAnsi="Times New Roman" w:cs="Times New Roman"/>
          </w:rPr>
          <w:t>Разъяснение положений документации по запросу предложений</w:t>
        </w:r>
        <w:r w:rsidR="007215F0">
          <w:rPr>
            <w:webHidden/>
          </w:rPr>
          <w:tab/>
        </w:r>
        <w:r w:rsidR="007215F0">
          <w:rPr>
            <w:webHidden/>
          </w:rPr>
          <w:fldChar w:fldCharType="begin"/>
        </w:r>
        <w:r w:rsidR="007215F0">
          <w:rPr>
            <w:webHidden/>
          </w:rPr>
          <w:instrText xml:space="preserve"> PAGEREF _Toc411442572 \h </w:instrText>
        </w:r>
        <w:r w:rsidR="007215F0">
          <w:rPr>
            <w:webHidden/>
          </w:rPr>
        </w:r>
        <w:r w:rsidR="007215F0">
          <w:rPr>
            <w:webHidden/>
          </w:rPr>
          <w:fldChar w:fldCharType="separate"/>
        </w:r>
        <w:r w:rsidR="007215F0">
          <w:rPr>
            <w:webHidden/>
          </w:rPr>
          <w:t>12</w:t>
        </w:r>
        <w:r w:rsidR="007215F0">
          <w:rPr>
            <w:webHidden/>
          </w:rPr>
          <w:fldChar w:fldCharType="end"/>
        </w:r>
      </w:hyperlink>
    </w:p>
    <w:p w:rsidR="007215F0" w:rsidRDefault="00CB7514">
      <w:pPr>
        <w:pStyle w:val="29"/>
        <w:rPr>
          <w:rFonts w:asciiTheme="minorHAnsi" w:eastAsiaTheme="minorEastAsia" w:hAnsiTheme="minorHAnsi" w:cstheme="minorBidi"/>
          <w:b w:val="0"/>
          <w:bCs w:val="0"/>
          <w:sz w:val="22"/>
          <w:szCs w:val="22"/>
        </w:rPr>
      </w:pPr>
      <w:hyperlink w:anchor="_Toc411442573" w:history="1">
        <w:r w:rsidR="007215F0" w:rsidRPr="006477A0">
          <w:rPr>
            <w:rStyle w:val="afc"/>
            <w:rFonts w:ascii="Times New Roman" w:hAnsi="Times New Roman" w:cs="Times New Roman"/>
          </w:rPr>
          <w:t>4.3.</w:t>
        </w:r>
        <w:r w:rsidR="007215F0">
          <w:rPr>
            <w:rFonts w:asciiTheme="minorHAnsi" w:eastAsiaTheme="minorEastAsia" w:hAnsiTheme="minorHAnsi" w:cstheme="minorBidi"/>
            <w:b w:val="0"/>
            <w:bCs w:val="0"/>
            <w:sz w:val="22"/>
            <w:szCs w:val="22"/>
          </w:rPr>
          <w:tab/>
        </w:r>
        <w:r w:rsidR="007215F0" w:rsidRPr="006477A0">
          <w:rPr>
            <w:rStyle w:val="afc"/>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7215F0">
          <w:rPr>
            <w:webHidden/>
          </w:rPr>
          <w:tab/>
        </w:r>
        <w:r w:rsidR="007215F0">
          <w:rPr>
            <w:webHidden/>
          </w:rPr>
          <w:fldChar w:fldCharType="begin"/>
        </w:r>
        <w:r w:rsidR="007215F0">
          <w:rPr>
            <w:webHidden/>
          </w:rPr>
          <w:instrText xml:space="preserve"> PAGEREF _Toc411442573 \h </w:instrText>
        </w:r>
        <w:r w:rsidR="007215F0">
          <w:rPr>
            <w:webHidden/>
          </w:rPr>
        </w:r>
        <w:r w:rsidR="007215F0">
          <w:rPr>
            <w:webHidden/>
          </w:rPr>
          <w:fldChar w:fldCharType="separate"/>
        </w:r>
        <w:r w:rsidR="007215F0">
          <w:rPr>
            <w:webHidden/>
          </w:rPr>
          <w:t>12</w:t>
        </w:r>
        <w:r w:rsidR="007215F0">
          <w:rPr>
            <w:webHidden/>
          </w:rPr>
          <w:fldChar w:fldCharType="end"/>
        </w:r>
      </w:hyperlink>
    </w:p>
    <w:p w:rsidR="007215F0" w:rsidRDefault="00CB7514">
      <w:pPr>
        <w:pStyle w:val="29"/>
        <w:rPr>
          <w:rFonts w:asciiTheme="minorHAnsi" w:eastAsiaTheme="minorEastAsia" w:hAnsiTheme="minorHAnsi" w:cstheme="minorBidi"/>
          <w:b w:val="0"/>
          <w:bCs w:val="0"/>
          <w:sz w:val="22"/>
          <w:szCs w:val="22"/>
        </w:rPr>
      </w:pPr>
      <w:hyperlink w:anchor="_Toc411442574" w:history="1">
        <w:r w:rsidR="007215F0" w:rsidRPr="006477A0">
          <w:rPr>
            <w:rStyle w:val="afc"/>
            <w:rFonts w:ascii="Times New Roman" w:hAnsi="Times New Roman" w:cs="Times New Roman"/>
          </w:rPr>
          <w:t>4.4.</w:t>
        </w:r>
        <w:r w:rsidR="007215F0">
          <w:rPr>
            <w:rFonts w:asciiTheme="minorHAnsi" w:eastAsiaTheme="minorEastAsia" w:hAnsiTheme="minorHAnsi" w:cstheme="minorBidi"/>
            <w:b w:val="0"/>
            <w:bCs w:val="0"/>
            <w:sz w:val="22"/>
            <w:szCs w:val="22"/>
          </w:rPr>
          <w:tab/>
        </w:r>
        <w:r w:rsidR="007215F0" w:rsidRPr="006477A0">
          <w:rPr>
            <w:rStyle w:val="afc"/>
            <w:rFonts w:ascii="Times New Roman" w:hAnsi="Times New Roman" w:cs="Times New Roman"/>
          </w:rPr>
          <w:t>Общие требования к заявке на участие в запросе предложений</w:t>
        </w:r>
        <w:r w:rsidR="007215F0">
          <w:rPr>
            <w:webHidden/>
          </w:rPr>
          <w:tab/>
        </w:r>
        <w:r w:rsidR="007215F0">
          <w:rPr>
            <w:webHidden/>
          </w:rPr>
          <w:fldChar w:fldCharType="begin"/>
        </w:r>
        <w:r w:rsidR="007215F0">
          <w:rPr>
            <w:webHidden/>
          </w:rPr>
          <w:instrText xml:space="preserve"> PAGEREF _Toc411442574 \h </w:instrText>
        </w:r>
        <w:r w:rsidR="007215F0">
          <w:rPr>
            <w:webHidden/>
          </w:rPr>
        </w:r>
        <w:r w:rsidR="007215F0">
          <w:rPr>
            <w:webHidden/>
          </w:rPr>
          <w:fldChar w:fldCharType="separate"/>
        </w:r>
        <w:r w:rsidR="007215F0">
          <w:rPr>
            <w:webHidden/>
          </w:rPr>
          <w:t>13</w:t>
        </w:r>
        <w:r w:rsidR="007215F0">
          <w:rPr>
            <w:webHidden/>
          </w:rPr>
          <w:fldChar w:fldCharType="end"/>
        </w:r>
      </w:hyperlink>
    </w:p>
    <w:p w:rsidR="007215F0" w:rsidRDefault="00CB7514">
      <w:pPr>
        <w:pStyle w:val="29"/>
        <w:rPr>
          <w:rFonts w:asciiTheme="minorHAnsi" w:eastAsiaTheme="minorEastAsia" w:hAnsiTheme="minorHAnsi" w:cstheme="minorBidi"/>
          <w:b w:val="0"/>
          <w:bCs w:val="0"/>
          <w:sz w:val="22"/>
          <w:szCs w:val="22"/>
        </w:rPr>
      </w:pPr>
      <w:hyperlink w:anchor="_Toc411442575" w:history="1">
        <w:r w:rsidR="007215F0" w:rsidRPr="006477A0">
          <w:rPr>
            <w:rStyle w:val="afc"/>
            <w:rFonts w:ascii="Times New Roman" w:hAnsi="Times New Roman" w:cs="Times New Roman"/>
          </w:rPr>
          <w:t>4.5.</w:t>
        </w:r>
        <w:r w:rsidR="007215F0">
          <w:rPr>
            <w:rFonts w:asciiTheme="minorHAnsi" w:eastAsiaTheme="minorEastAsia" w:hAnsiTheme="minorHAnsi" w:cstheme="minorBidi"/>
            <w:b w:val="0"/>
            <w:bCs w:val="0"/>
            <w:sz w:val="22"/>
            <w:szCs w:val="22"/>
          </w:rPr>
          <w:tab/>
        </w:r>
        <w:r w:rsidR="007215F0" w:rsidRPr="006477A0">
          <w:rPr>
            <w:rStyle w:val="afc"/>
            <w:rFonts w:ascii="Times New Roman" w:hAnsi="Times New Roman" w:cs="Times New Roman"/>
          </w:rPr>
          <w:t>Срок действия заявки на участие в запросе предложений</w:t>
        </w:r>
        <w:r w:rsidR="007215F0">
          <w:rPr>
            <w:webHidden/>
          </w:rPr>
          <w:tab/>
        </w:r>
        <w:r w:rsidR="007215F0">
          <w:rPr>
            <w:webHidden/>
          </w:rPr>
          <w:fldChar w:fldCharType="begin"/>
        </w:r>
        <w:r w:rsidR="007215F0">
          <w:rPr>
            <w:webHidden/>
          </w:rPr>
          <w:instrText xml:space="preserve"> PAGEREF _Toc411442575 \h </w:instrText>
        </w:r>
        <w:r w:rsidR="007215F0">
          <w:rPr>
            <w:webHidden/>
          </w:rPr>
        </w:r>
        <w:r w:rsidR="007215F0">
          <w:rPr>
            <w:webHidden/>
          </w:rPr>
          <w:fldChar w:fldCharType="separate"/>
        </w:r>
        <w:r w:rsidR="007215F0">
          <w:rPr>
            <w:webHidden/>
          </w:rPr>
          <w:t>14</w:t>
        </w:r>
        <w:r w:rsidR="007215F0">
          <w:rPr>
            <w:webHidden/>
          </w:rPr>
          <w:fldChar w:fldCharType="end"/>
        </w:r>
      </w:hyperlink>
    </w:p>
    <w:p w:rsidR="007215F0" w:rsidRDefault="00CB7514">
      <w:pPr>
        <w:pStyle w:val="29"/>
        <w:rPr>
          <w:rFonts w:asciiTheme="minorHAnsi" w:eastAsiaTheme="minorEastAsia" w:hAnsiTheme="minorHAnsi" w:cstheme="minorBidi"/>
          <w:b w:val="0"/>
          <w:bCs w:val="0"/>
          <w:sz w:val="22"/>
          <w:szCs w:val="22"/>
        </w:rPr>
      </w:pPr>
      <w:hyperlink w:anchor="_Toc411442576" w:history="1">
        <w:r w:rsidR="007215F0" w:rsidRPr="006477A0">
          <w:rPr>
            <w:rStyle w:val="afc"/>
            <w:rFonts w:ascii="Times New Roman" w:hAnsi="Times New Roman" w:cs="Times New Roman"/>
          </w:rPr>
          <w:t>4.6.</w:t>
        </w:r>
        <w:r w:rsidR="007215F0">
          <w:rPr>
            <w:rFonts w:asciiTheme="minorHAnsi" w:eastAsiaTheme="minorEastAsia" w:hAnsiTheme="minorHAnsi" w:cstheme="minorBidi"/>
            <w:b w:val="0"/>
            <w:bCs w:val="0"/>
            <w:sz w:val="22"/>
            <w:szCs w:val="22"/>
          </w:rPr>
          <w:tab/>
        </w:r>
        <w:r w:rsidR="007215F0" w:rsidRPr="006477A0">
          <w:rPr>
            <w:rStyle w:val="afc"/>
            <w:rFonts w:ascii="Times New Roman" w:hAnsi="Times New Roman" w:cs="Times New Roman"/>
          </w:rPr>
          <w:t>Официальный язык запроса предложений</w:t>
        </w:r>
        <w:r w:rsidR="007215F0">
          <w:rPr>
            <w:webHidden/>
          </w:rPr>
          <w:tab/>
        </w:r>
        <w:r w:rsidR="007215F0">
          <w:rPr>
            <w:webHidden/>
          </w:rPr>
          <w:fldChar w:fldCharType="begin"/>
        </w:r>
        <w:r w:rsidR="007215F0">
          <w:rPr>
            <w:webHidden/>
          </w:rPr>
          <w:instrText xml:space="preserve"> PAGEREF _Toc411442576 \h </w:instrText>
        </w:r>
        <w:r w:rsidR="007215F0">
          <w:rPr>
            <w:webHidden/>
          </w:rPr>
        </w:r>
        <w:r w:rsidR="007215F0">
          <w:rPr>
            <w:webHidden/>
          </w:rPr>
          <w:fldChar w:fldCharType="separate"/>
        </w:r>
        <w:r w:rsidR="007215F0">
          <w:rPr>
            <w:webHidden/>
          </w:rPr>
          <w:t>14</w:t>
        </w:r>
        <w:r w:rsidR="007215F0">
          <w:rPr>
            <w:webHidden/>
          </w:rPr>
          <w:fldChar w:fldCharType="end"/>
        </w:r>
      </w:hyperlink>
    </w:p>
    <w:p w:rsidR="007215F0" w:rsidRDefault="00CB7514">
      <w:pPr>
        <w:pStyle w:val="29"/>
        <w:rPr>
          <w:rFonts w:asciiTheme="minorHAnsi" w:eastAsiaTheme="minorEastAsia" w:hAnsiTheme="minorHAnsi" w:cstheme="minorBidi"/>
          <w:b w:val="0"/>
          <w:bCs w:val="0"/>
          <w:sz w:val="22"/>
          <w:szCs w:val="22"/>
        </w:rPr>
      </w:pPr>
      <w:hyperlink w:anchor="_Toc411442577" w:history="1">
        <w:r w:rsidR="007215F0" w:rsidRPr="006477A0">
          <w:rPr>
            <w:rStyle w:val="afc"/>
            <w:rFonts w:ascii="Times New Roman" w:hAnsi="Times New Roman" w:cs="Times New Roman"/>
          </w:rPr>
          <w:t>4.7.</w:t>
        </w:r>
        <w:r w:rsidR="007215F0">
          <w:rPr>
            <w:rFonts w:asciiTheme="minorHAnsi" w:eastAsiaTheme="minorEastAsia" w:hAnsiTheme="minorHAnsi" w:cstheme="minorBidi"/>
            <w:b w:val="0"/>
            <w:bCs w:val="0"/>
            <w:sz w:val="22"/>
            <w:szCs w:val="22"/>
          </w:rPr>
          <w:tab/>
        </w:r>
        <w:r w:rsidR="007215F0" w:rsidRPr="006477A0">
          <w:rPr>
            <w:rStyle w:val="afc"/>
            <w:rFonts w:ascii="Times New Roman" w:hAnsi="Times New Roman" w:cs="Times New Roman"/>
          </w:rPr>
          <w:t>Валюта запроса предложений</w:t>
        </w:r>
        <w:r w:rsidR="007215F0">
          <w:rPr>
            <w:webHidden/>
          </w:rPr>
          <w:tab/>
        </w:r>
        <w:r w:rsidR="007215F0">
          <w:rPr>
            <w:webHidden/>
          </w:rPr>
          <w:fldChar w:fldCharType="begin"/>
        </w:r>
        <w:r w:rsidR="007215F0">
          <w:rPr>
            <w:webHidden/>
          </w:rPr>
          <w:instrText xml:space="preserve"> PAGEREF _Toc411442577 \h </w:instrText>
        </w:r>
        <w:r w:rsidR="007215F0">
          <w:rPr>
            <w:webHidden/>
          </w:rPr>
        </w:r>
        <w:r w:rsidR="007215F0">
          <w:rPr>
            <w:webHidden/>
          </w:rPr>
          <w:fldChar w:fldCharType="separate"/>
        </w:r>
        <w:r w:rsidR="007215F0">
          <w:rPr>
            <w:webHidden/>
          </w:rPr>
          <w:t>15</w:t>
        </w:r>
        <w:r w:rsidR="007215F0">
          <w:rPr>
            <w:webHidden/>
          </w:rPr>
          <w:fldChar w:fldCharType="end"/>
        </w:r>
      </w:hyperlink>
    </w:p>
    <w:p w:rsidR="007215F0" w:rsidRDefault="00CB7514">
      <w:pPr>
        <w:pStyle w:val="29"/>
        <w:rPr>
          <w:rFonts w:asciiTheme="minorHAnsi" w:eastAsiaTheme="minorEastAsia" w:hAnsiTheme="minorHAnsi" w:cstheme="minorBidi"/>
          <w:b w:val="0"/>
          <w:bCs w:val="0"/>
          <w:sz w:val="22"/>
          <w:szCs w:val="22"/>
        </w:rPr>
      </w:pPr>
      <w:hyperlink w:anchor="_Toc411442578" w:history="1">
        <w:r w:rsidR="007215F0" w:rsidRPr="006477A0">
          <w:rPr>
            <w:rStyle w:val="afc"/>
            <w:rFonts w:ascii="Times New Roman" w:hAnsi="Times New Roman" w:cs="Times New Roman"/>
          </w:rPr>
          <w:t>4.8.</w:t>
        </w:r>
        <w:r w:rsidR="007215F0">
          <w:rPr>
            <w:rFonts w:asciiTheme="minorHAnsi" w:eastAsiaTheme="minorEastAsia" w:hAnsiTheme="minorHAnsi" w:cstheme="minorBidi"/>
            <w:b w:val="0"/>
            <w:bCs w:val="0"/>
            <w:sz w:val="22"/>
            <w:szCs w:val="22"/>
          </w:rPr>
          <w:tab/>
        </w:r>
        <w:r w:rsidR="007215F0" w:rsidRPr="006477A0">
          <w:rPr>
            <w:rStyle w:val="afc"/>
            <w:rFonts w:ascii="Times New Roman" w:hAnsi="Times New Roman" w:cs="Times New Roman"/>
          </w:rPr>
          <w:t>Начальная (максимальная) цена договора [цена лота]</w:t>
        </w:r>
        <w:r w:rsidR="007215F0">
          <w:rPr>
            <w:webHidden/>
          </w:rPr>
          <w:tab/>
        </w:r>
        <w:r w:rsidR="007215F0">
          <w:rPr>
            <w:webHidden/>
          </w:rPr>
          <w:fldChar w:fldCharType="begin"/>
        </w:r>
        <w:r w:rsidR="007215F0">
          <w:rPr>
            <w:webHidden/>
          </w:rPr>
          <w:instrText xml:space="preserve"> PAGEREF _Toc411442578 \h </w:instrText>
        </w:r>
        <w:r w:rsidR="007215F0">
          <w:rPr>
            <w:webHidden/>
          </w:rPr>
        </w:r>
        <w:r w:rsidR="007215F0">
          <w:rPr>
            <w:webHidden/>
          </w:rPr>
          <w:fldChar w:fldCharType="separate"/>
        </w:r>
        <w:r w:rsidR="007215F0">
          <w:rPr>
            <w:webHidden/>
          </w:rPr>
          <w:t>15</w:t>
        </w:r>
        <w:r w:rsidR="007215F0">
          <w:rPr>
            <w:webHidden/>
          </w:rPr>
          <w:fldChar w:fldCharType="end"/>
        </w:r>
      </w:hyperlink>
    </w:p>
    <w:p w:rsidR="007215F0" w:rsidRDefault="00CB7514">
      <w:pPr>
        <w:pStyle w:val="29"/>
        <w:rPr>
          <w:rFonts w:asciiTheme="minorHAnsi" w:eastAsiaTheme="minorEastAsia" w:hAnsiTheme="minorHAnsi" w:cstheme="minorBidi"/>
          <w:b w:val="0"/>
          <w:bCs w:val="0"/>
          <w:sz w:val="22"/>
          <w:szCs w:val="22"/>
        </w:rPr>
      </w:pPr>
      <w:hyperlink w:anchor="_Toc411442579" w:history="1">
        <w:r w:rsidR="007215F0" w:rsidRPr="006477A0">
          <w:rPr>
            <w:rStyle w:val="afc"/>
            <w:rFonts w:ascii="Times New Roman" w:hAnsi="Times New Roman" w:cs="Times New Roman"/>
          </w:rPr>
          <w:t>4.9.</w:t>
        </w:r>
        <w:r w:rsidR="007215F0">
          <w:rPr>
            <w:rFonts w:asciiTheme="minorHAnsi" w:eastAsiaTheme="minorEastAsia" w:hAnsiTheme="minorHAnsi" w:cstheme="minorBidi"/>
            <w:b w:val="0"/>
            <w:bCs w:val="0"/>
            <w:sz w:val="22"/>
            <w:szCs w:val="22"/>
          </w:rPr>
          <w:tab/>
        </w:r>
        <w:r w:rsidR="007215F0" w:rsidRPr="006477A0">
          <w:rPr>
            <w:rStyle w:val="afc"/>
            <w:rFonts w:ascii="Times New Roman" w:hAnsi="Times New Roman" w:cs="Times New Roman"/>
          </w:rPr>
          <w:t>Обеспечение исполнения обязательств, связанных с участием в</w:t>
        </w:r>
        <w:r w:rsidR="007215F0" w:rsidRPr="006477A0">
          <w:rPr>
            <w:rStyle w:val="afc"/>
            <w:rFonts w:ascii="Times New Roman" w:hAnsi="Times New Roman" w:cs="Times New Roman"/>
            <w:lang w:val="en-US"/>
          </w:rPr>
          <w:t> </w:t>
        </w:r>
        <w:r w:rsidR="007215F0" w:rsidRPr="006477A0">
          <w:rPr>
            <w:rStyle w:val="afc"/>
            <w:rFonts w:ascii="Times New Roman" w:hAnsi="Times New Roman" w:cs="Times New Roman"/>
          </w:rPr>
          <w:t>запросе предложений (обеспечение заявки на участие в запросе предложений)</w:t>
        </w:r>
        <w:r w:rsidR="007215F0">
          <w:rPr>
            <w:webHidden/>
          </w:rPr>
          <w:tab/>
        </w:r>
        <w:r w:rsidR="007215F0">
          <w:rPr>
            <w:webHidden/>
          </w:rPr>
          <w:fldChar w:fldCharType="begin"/>
        </w:r>
        <w:r w:rsidR="007215F0">
          <w:rPr>
            <w:webHidden/>
          </w:rPr>
          <w:instrText xml:space="preserve"> PAGEREF _Toc411442579 \h </w:instrText>
        </w:r>
        <w:r w:rsidR="007215F0">
          <w:rPr>
            <w:webHidden/>
          </w:rPr>
        </w:r>
        <w:r w:rsidR="007215F0">
          <w:rPr>
            <w:webHidden/>
          </w:rPr>
          <w:fldChar w:fldCharType="separate"/>
        </w:r>
        <w:r w:rsidR="007215F0">
          <w:rPr>
            <w:webHidden/>
          </w:rPr>
          <w:t>15</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80" w:history="1">
        <w:r w:rsidR="007215F0" w:rsidRPr="006477A0">
          <w:rPr>
            <w:rStyle w:val="afc"/>
            <w:rFonts w:ascii="Times New Roman" w:hAnsi="Times New Roman" w:cs="Times New Roman"/>
          </w:rPr>
          <w:t>4.10.</w:t>
        </w:r>
        <w:r w:rsidR="007215F0">
          <w:rPr>
            <w:rFonts w:asciiTheme="minorHAnsi" w:eastAsiaTheme="minorEastAsia" w:hAnsiTheme="minorHAnsi" w:cstheme="minorBidi"/>
            <w:b w:val="0"/>
            <w:bCs w:val="0"/>
            <w:sz w:val="22"/>
            <w:szCs w:val="22"/>
          </w:rPr>
          <w:tab/>
        </w:r>
        <w:r w:rsidR="007215F0" w:rsidRPr="006477A0">
          <w:rPr>
            <w:rStyle w:val="afc"/>
            <w:rFonts w:ascii="Times New Roman" w:hAnsi="Times New Roman" w:cs="Times New Roman"/>
          </w:rPr>
          <w:t>Подача и прием заявок на участие в запросе предложений</w:t>
        </w:r>
        <w:r w:rsidR="007215F0">
          <w:rPr>
            <w:webHidden/>
          </w:rPr>
          <w:tab/>
        </w:r>
        <w:r w:rsidR="007215F0">
          <w:rPr>
            <w:webHidden/>
          </w:rPr>
          <w:fldChar w:fldCharType="begin"/>
        </w:r>
        <w:r w:rsidR="007215F0">
          <w:rPr>
            <w:webHidden/>
          </w:rPr>
          <w:instrText xml:space="preserve"> PAGEREF _Toc411442580 \h </w:instrText>
        </w:r>
        <w:r w:rsidR="007215F0">
          <w:rPr>
            <w:webHidden/>
          </w:rPr>
        </w:r>
        <w:r w:rsidR="007215F0">
          <w:rPr>
            <w:webHidden/>
          </w:rPr>
          <w:fldChar w:fldCharType="separate"/>
        </w:r>
        <w:r w:rsidR="007215F0">
          <w:rPr>
            <w:webHidden/>
          </w:rPr>
          <w:t>17</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81" w:history="1">
        <w:r w:rsidR="007215F0" w:rsidRPr="006477A0">
          <w:rPr>
            <w:rStyle w:val="afc"/>
            <w:rFonts w:ascii="Times New Roman" w:hAnsi="Times New Roman" w:cs="Times New Roman"/>
          </w:rPr>
          <w:t>4.11.</w:t>
        </w:r>
        <w:r w:rsidR="007215F0">
          <w:rPr>
            <w:rFonts w:asciiTheme="minorHAnsi" w:eastAsiaTheme="minorEastAsia" w:hAnsiTheme="minorHAnsi" w:cstheme="minorBidi"/>
            <w:b w:val="0"/>
            <w:bCs w:val="0"/>
            <w:sz w:val="22"/>
            <w:szCs w:val="22"/>
          </w:rPr>
          <w:tab/>
        </w:r>
        <w:r w:rsidR="007215F0" w:rsidRPr="006477A0">
          <w:rPr>
            <w:rStyle w:val="afc"/>
            <w:rFonts w:ascii="Times New Roman" w:hAnsi="Times New Roman" w:cs="Times New Roman"/>
          </w:rPr>
          <w:t>Изменение заявок на участие в запросе предложений или их отзыв</w:t>
        </w:r>
        <w:r w:rsidR="007215F0">
          <w:rPr>
            <w:webHidden/>
          </w:rPr>
          <w:tab/>
        </w:r>
        <w:r w:rsidR="007215F0">
          <w:rPr>
            <w:webHidden/>
          </w:rPr>
          <w:fldChar w:fldCharType="begin"/>
        </w:r>
        <w:r w:rsidR="007215F0">
          <w:rPr>
            <w:webHidden/>
          </w:rPr>
          <w:instrText xml:space="preserve"> PAGEREF _Toc411442581 \h </w:instrText>
        </w:r>
        <w:r w:rsidR="007215F0">
          <w:rPr>
            <w:webHidden/>
          </w:rPr>
        </w:r>
        <w:r w:rsidR="007215F0">
          <w:rPr>
            <w:webHidden/>
          </w:rPr>
          <w:fldChar w:fldCharType="separate"/>
        </w:r>
        <w:r w:rsidR="007215F0">
          <w:rPr>
            <w:webHidden/>
          </w:rPr>
          <w:t>17</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82" w:history="1">
        <w:r w:rsidR="007215F0" w:rsidRPr="006477A0">
          <w:rPr>
            <w:rStyle w:val="afc"/>
            <w:rFonts w:ascii="Times New Roman" w:hAnsi="Times New Roman" w:cs="Times New Roman"/>
          </w:rPr>
          <w:t>4.12.</w:t>
        </w:r>
        <w:r w:rsidR="007215F0">
          <w:rPr>
            <w:rFonts w:asciiTheme="minorHAnsi" w:eastAsiaTheme="minorEastAsia" w:hAnsiTheme="minorHAnsi" w:cstheme="minorBidi"/>
            <w:b w:val="0"/>
            <w:bCs w:val="0"/>
            <w:sz w:val="22"/>
            <w:szCs w:val="22"/>
          </w:rPr>
          <w:tab/>
        </w:r>
        <w:r w:rsidR="007215F0" w:rsidRPr="006477A0">
          <w:rPr>
            <w:rStyle w:val="afc"/>
            <w:rFonts w:ascii="Times New Roman" w:hAnsi="Times New Roman" w:cs="Times New Roman"/>
          </w:rPr>
          <w:t>Открытие доступа к поданным заявкам на участие в запросе предложений</w:t>
        </w:r>
        <w:r w:rsidR="007215F0">
          <w:rPr>
            <w:webHidden/>
          </w:rPr>
          <w:tab/>
        </w:r>
        <w:r w:rsidR="007215F0">
          <w:rPr>
            <w:webHidden/>
          </w:rPr>
          <w:fldChar w:fldCharType="begin"/>
        </w:r>
        <w:r w:rsidR="007215F0">
          <w:rPr>
            <w:webHidden/>
          </w:rPr>
          <w:instrText xml:space="preserve"> PAGEREF _Toc411442582 \h </w:instrText>
        </w:r>
        <w:r w:rsidR="007215F0">
          <w:rPr>
            <w:webHidden/>
          </w:rPr>
        </w:r>
        <w:r w:rsidR="007215F0">
          <w:rPr>
            <w:webHidden/>
          </w:rPr>
          <w:fldChar w:fldCharType="separate"/>
        </w:r>
        <w:r w:rsidR="007215F0">
          <w:rPr>
            <w:webHidden/>
          </w:rPr>
          <w:t>17</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83" w:history="1">
        <w:r w:rsidR="007215F0" w:rsidRPr="006477A0">
          <w:rPr>
            <w:rStyle w:val="afc"/>
            <w:rFonts w:ascii="Times New Roman" w:hAnsi="Times New Roman" w:cs="Times New Roman"/>
          </w:rPr>
          <w:t>4.13.</w:t>
        </w:r>
        <w:r w:rsidR="007215F0">
          <w:rPr>
            <w:rFonts w:asciiTheme="minorHAnsi" w:eastAsiaTheme="minorEastAsia" w:hAnsiTheme="minorHAnsi" w:cstheme="minorBidi"/>
            <w:b w:val="0"/>
            <w:bCs w:val="0"/>
            <w:sz w:val="22"/>
            <w:szCs w:val="22"/>
          </w:rPr>
          <w:tab/>
        </w:r>
        <w:r w:rsidR="007215F0" w:rsidRPr="006477A0">
          <w:rPr>
            <w:rStyle w:val="afc"/>
            <w:rFonts w:ascii="Times New Roman" w:hAnsi="Times New Roman" w:cs="Times New Roman"/>
          </w:rPr>
          <w:t>Опоздавшие заявки на участие в запросе предложений</w:t>
        </w:r>
        <w:r w:rsidR="007215F0">
          <w:rPr>
            <w:webHidden/>
          </w:rPr>
          <w:tab/>
        </w:r>
        <w:r w:rsidR="007215F0">
          <w:rPr>
            <w:webHidden/>
          </w:rPr>
          <w:fldChar w:fldCharType="begin"/>
        </w:r>
        <w:r w:rsidR="007215F0">
          <w:rPr>
            <w:webHidden/>
          </w:rPr>
          <w:instrText xml:space="preserve"> PAGEREF _Toc411442583 \h </w:instrText>
        </w:r>
        <w:r w:rsidR="007215F0">
          <w:rPr>
            <w:webHidden/>
          </w:rPr>
        </w:r>
        <w:r w:rsidR="007215F0">
          <w:rPr>
            <w:webHidden/>
          </w:rPr>
          <w:fldChar w:fldCharType="separate"/>
        </w:r>
        <w:r w:rsidR="007215F0">
          <w:rPr>
            <w:webHidden/>
          </w:rPr>
          <w:t>19</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84" w:history="1">
        <w:r w:rsidR="007215F0" w:rsidRPr="006477A0">
          <w:rPr>
            <w:rStyle w:val="afc"/>
            <w:rFonts w:ascii="Times New Roman" w:hAnsi="Times New Roman" w:cs="Times New Roman"/>
          </w:rPr>
          <w:t>4.14.</w:t>
        </w:r>
        <w:r w:rsidR="007215F0">
          <w:rPr>
            <w:rFonts w:asciiTheme="minorHAnsi" w:eastAsiaTheme="minorEastAsia" w:hAnsiTheme="minorHAnsi" w:cstheme="minorBidi"/>
            <w:b w:val="0"/>
            <w:bCs w:val="0"/>
            <w:sz w:val="22"/>
            <w:szCs w:val="22"/>
          </w:rPr>
          <w:tab/>
        </w:r>
        <w:r w:rsidR="007215F0" w:rsidRPr="006477A0">
          <w:rPr>
            <w:rStyle w:val="afc"/>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7215F0">
          <w:rPr>
            <w:webHidden/>
          </w:rPr>
          <w:tab/>
        </w:r>
        <w:r w:rsidR="007215F0">
          <w:rPr>
            <w:webHidden/>
          </w:rPr>
          <w:fldChar w:fldCharType="begin"/>
        </w:r>
        <w:r w:rsidR="007215F0">
          <w:rPr>
            <w:webHidden/>
          </w:rPr>
          <w:instrText xml:space="preserve"> PAGEREF _Toc411442584 \h </w:instrText>
        </w:r>
        <w:r w:rsidR="007215F0">
          <w:rPr>
            <w:webHidden/>
          </w:rPr>
        </w:r>
        <w:r w:rsidR="007215F0">
          <w:rPr>
            <w:webHidden/>
          </w:rPr>
          <w:fldChar w:fldCharType="separate"/>
        </w:r>
        <w:r w:rsidR="007215F0">
          <w:rPr>
            <w:webHidden/>
          </w:rPr>
          <w:t>19</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85" w:history="1">
        <w:r w:rsidR="007215F0" w:rsidRPr="006477A0">
          <w:rPr>
            <w:rStyle w:val="afc"/>
            <w:rFonts w:ascii="Times New Roman" w:hAnsi="Times New Roman" w:cs="Times New Roman"/>
          </w:rPr>
          <w:t>4.15.</w:t>
        </w:r>
        <w:r w:rsidR="007215F0">
          <w:rPr>
            <w:rFonts w:asciiTheme="minorHAnsi" w:eastAsiaTheme="minorEastAsia" w:hAnsiTheme="minorHAnsi" w:cstheme="minorBidi"/>
            <w:b w:val="0"/>
            <w:bCs w:val="0"/>
            <w:sz w:val="22"/>
            <w:szCs w:val="22"/>
          </w:rPr>
          <w:tab/>
        </w:r>
        <w:r w:rsidR="007215F0" w:rsidRPr="006477A0">
          <w:rPr>
            <w:rStyle w:val="afc"/>
            <w:rFonts w:ascii="Times New Roman" w:hAnsi="Times New Roman" w:cs="Times New Roman"/>
          </w:rPr>
          <w:t>Заключение договора по результатам запроса предложений</w:t>
        </w:r>
        <w:r w:rsidR="007215F0">
          <w:rPr>
            <w:webHidden/>
          </w:rPr>
          <w:tab/>
        </w:r>
        <w:r w:rsidR="007215F0">
          <w:rPr>
            <w:webHidden/>
          </w:rPr>
          <w:fldChar w:fldCharType="begin"/>
        </w:r>
        <w:r w:rsidR="007215F0">
          <w:rPr>
            <w:webHidden/>
          </w:rPr>
          <w:instrText xml:space="preserve"> PAGEREF _Toc411442585 \h </w:instrText>
        </w:r>
        <w:r w:rsidR="007215F0">
          <w:rPr>
            <w:webHidden/>
          </w:rPr>
        </w:r>
        <w:r w:rsidR="007215F0">
          <w:rPr>
            <w:webHidden/>
          </w:rPr>
          <w:fldChar w:fldCharType="separate"/>
        </w:r>
        <w:r w:rsidR="007215F0">
          <w:rPr>
            <w:webHidden/>
          </w:rPr>
          <w:t>28</w:t>
        </w:r>
        <w:r w:rsidR="007215F0">
          <w:rPr>
            <w:webHidden/>
          </w:rPr>
          <w:fldChar w:fldCharType="end"/>
        </w:r>
      </w:hyperlink>
    </w:p>
    <w:p w:rsidR="007215F0" w:rsidRDefault="00CB7514">
      <w:pPr>
        <w:pStyle w:val="29"/>
        <w:tabs>
          <w:tab w:val="left" w:pos="1134"/>
        </w:tabs>
        <w:rPr>
          <w:rFonts w:asciiTheme="minorHAnsi" w:eastAsiaTheme="minorEastAsia" w:hAnsiTheme="minorHAnsi" w:cstheme="minorBidi"/>
          <w:b w:val="0"/>
          <w:bCs w:val="0"/>
          <w:sz w:val="22"/>
          <w:szCs w:val="22"/>
        </w:rPr>
      </w:pPr>
      <w:hyperlink w:anchor="_Toc411442586" w:history="1">
        <w:r w:rsidR="007215F0" w:rsidRPr="006477A0">
          <w:rPr>
            <w:rStyle w:val="afc"/>
            <w:rFonts w:ascii="Times New Roman" w:hAnsi="Times New Roman" w:cs="Times New Roman"/>
          </w:rPr>
          <w:t>4.16.</w:t>
        </w:r>
        <w:r w:rsidR="007215F0">
          <w:rPr>
            <w:rFonts w:asciiTheme="minorHAnsi" w:eastAsiaTheme="minorEastAsia" w:hAnsiTheme="minorHAnsi" w:cstheme="minorBidi"/>
            <w:b w:val="0"/>
            <w:bCs w:val="0"/>
            <w:sz w:val="22"/>
            <w:szCs w:val="22"/>
          </w:rPr>
          <w:tab/>
        </w:r>
        <w:r w:rsidR="007215F0" w:rsidRPr="006477A0">
          <w:rPr>
            <w:rStyle w:val="afc"/>
            <w:rFonts w:ascii="Times New Roman" w:hAnsi="Times New Roman" w:cs="Times New Roman"/>
          </w:rPr>
          <w:t>Обеспечение исполнения обязательств по договору</w:t>
        </w:r>
        <w:r w:rsidR="007215F0">
          <w:rPr>
            <w:webHidden/>
          </w:rPr>
          <w:tab/>
        </w:r>
        <w:r w:rsidR="007215F0">
          <w:rPr>
            <w:webHidden/>
          </w:rPr>
          <w:fldChar w:fldCharType="begin"/>
        </w:r>
        <w:r w:rsidR="007215F0">
          <w:rPr>
            <w:webHidden/>
          </w:rPr>
          <w:instrText xml:space="preserve"> PAGEREF _Toc411442586 \h </w:instrText>
        </w:r>
        <w:r w:rsidR="007215F0">
          <w:rPr>
            <w:webHidden/>
          </w:rPr>
        </w:r>
        <w:r w:rsidR="007215F0">
          <w:rPr>
            <w:webHidden/>
          </w:rPr>
          <w:fldChar w:fldCharType="separate"/>
        </w:r>
        <w:r w:rsidR="007215F0">
          <w:rPr>
            <w:webHidden/>
          </w:rPr>
          <w:t>31</w:t>
        </w:r>
        <w:r w:rsidR="007215F0">
          <w:rPr>
            <w:webHidden/>
          </w:rPr>
          <w:fldChar w:fldCharType="end"/>
        </w:r>
      </w:hyperlink>
    </w:p>
    <w:p w:rsidR="007215F0" w:rsidRDefault="00CB7514">
      <w:pPr>
        <w:pStyle w:val="15"/>
        <w:rPr>
          <w:rFonts w:asciiTheme="minorHAnsi" w:eastAsiaTheme="minorEastAsia" w:hAnsiTheme="minorHAnsi" w:cstheme="minorBidi"/>
          <w:sz w:val="22"/>
          <w:szCs w:val="22"/>
        </w:rPr>
      </w:pPr>
      <w:hyperlink w:anchor="_Toc411442587" w:history="1">
        <w:r w:rsidR="007215F0" w:rsidRPr="006477A0">
          <w:rPr>
            <w:rStyle w:val="afc"/>
          </w:rPr>
          <w:t>5.</w:t>
        </w:r>
        <w:r w:rsidR="007215F0">
          <w:rPr>
            <w:rFonts w:asciiTheme="minorHAnsi" w:eastAsiaTheme="minorEastAsia" w:hAnsiTheme="minorHAnsi" w:cstheme="minorBidi"/>
            <w:sz w:val="22"/>
            <w:szCs w:val="22"/>
          </w:rPr>
          <w:tab/>
        </w:r>
        <w:r w:rsidR="007215F0" w:rsidRPr="006477A0">
          <w:rPr>
            <w:rStyle w:val="afc"/>
          </w:rPr>
          <w:t>ИНФОРМАЦИОННАЯ КАРТА ЗАПРОСА ПРЕДЛОЖЕНИЙ</w:t>
        </w:r>
        <w:r w:rsidR="007215F0">
          <w:rPr>
            <w:webHidden/>
          </w:rPr>
          <w:tab/>
        </w:r>
        <w:r w:rsidR="007215F0">
          <w:rPr>
            <w:webHidden/>
          </w:rPr>
          <w:fldChar w:fldCharType="begin"/>
        </w:r>
        <w:r w:rsidR="007215F0">
          <w:rPr>
            <w:webHidden/>
          </w:rPr>
          <w:instrText xml:space="preserve"> PAGEREF _Toc411442587 \h </w:instrText>
        </w:r>
        <w:r w:rsidR="007215F0">
          <w:rPr>
            <w:webHidden/>
          </w:rPr>
        </w:r>
        <w:r w:rsidR="007215F0">
          <w:rPr>
            <w:webHidden/>
          </w:rPr>
          <w:fldChar w:fldCharType="separate"/>
        </w:r>
        <w:r w:rsidR="007215F0">
          <w:rPr>
            <w:webHidden/>
          </w:rPr>
          <w:t>34</w:t>
        </w:r>
        <w:r w:rsidR="007215F0">
          <w:rPr>
            <w:webHidden/>
          </w:rPr>
          <w:fldChar w:fldCharType="end"/>
        </w:r>
      </w:hyperlink>
    </w:p>
    <w:p w:rsidR="007215F0" w:rsidRDefault="00CB7514">
      <w:pPr>
        <w:pStyle w:val="15"/>
        <w:rPr>
          <w:rFonts w:asciiTheme="minorHAnsi" w:eastAsiaTheme="minorEastAsia" w:hAnsiTheme="minorHAnsi" w:cstheme="minorBidi"/>
          <w:sz w:val="22"/>
          <w:szCs w:val="22"/>
        </w:rPr>
      </w:pPr>
      <w:hyperlink w:anchor="_Toc411442588" w:history="1">
        <w:r w:rsidR="007215F0" w:rsidRPr="006477A0">
          <w:rPr>
            <w:rStyle w:val="afc"/>
          </w:rPr>
          <w:t>6.</w:t>
        </w:r>
        <w:r w:rsidR="007215F0">
          <w:rPr>
            <w:rFonts w:asciiTheme="minorHAnsi" w:eastAsiaTheme="minorEastAsia" w:hAnsiTheme="minorHAnsi" w:cstheme="minorBidi"/>
            <w:sz w:val="22"/>
            <w:szCs w:val="22"/>
          </w:rPr>
          <w:tab/>
        </w:r>
        <w:r w:rsidR="007215F0" w:rsidRPr="006477A0">
          <w:rPr>
            <w:rStyle w:val="afc"/>
          </w:rPr>
          <w:t>ОБРАЗЦЫ ФОРМ ОСНОВНЫХ ДОКУМЕНТОВ, ВКЛЮЧАЕМЫХ В ЗАЯВКУ НА УЧАСТИЕ В ЗАПРОСЕ ПРЕДЛОЖЕНИЙ</w:t>
        </w:r>
        <w:r w:rsidR="007215F0">
          <w:rPr>
            <w:webHidden/>
          </w:rPr>
          <w:tab/>
        </w:r>
        <w:r w:rsidR="007215F0">
          <w:rPr>
            <w:webHidden/>
          </w:rPr>
          <w:fldChar w:fldCharType="begin"/>
        </w:r>
        <w:r w:rsidR="007215F0">
          <w:rPr>
            <w:webHidden/>
          </w:rPr>
          <w:instrText xml:space="preserve"> PAGEREF _Toc411442588 \h </w:instrText>
        </w:r>
        <w:r w:rsidR="007215F0">
          <w:rPr>
            <w:webHidden/>
          </w:rPr>
        </w:r>
        <w:r w:rsidR="007215F0">
          <w:rPr>
            <w:webHidden/>
          </w:rPr>
          <w:fldChar w:fldCharType="separate"/>
        </w:r>
        <w:r w:rsidR="007215F0">
          <w:rPr>
            <w:webHidden/>
          </w:rPr>
          <w:t>44</w:t>
        </w:r>
        <w:r w:rsidR="007215F0">
          <w:rPr>
            <w:webHidden/>
          </w:rPr>
          <w:fldChar w:fldCharType="end"/>
        </w:r>
      </w:hyperlink>
    </w:p>
    <w:p w:rsidR="007215F0" w:rsidRDefault="00CB7514">
      <w:pPr>
        <w:pStyle w:val="29"/>
        <w:rPr>
          <w:rFonts w:asciiTheme="minorHAnsi" w:eastAsiaTheme="minorEastAsia" w:hAnsiTheme="minorHAnsi" w:cstheme="minorBidi"/>
          <w:b w:val="0"/>
          <w:bCs w:val="0"/>
          <w:sz w:val="22"/>
          <w:szCs w:val="22"/>
        </w:rPr>
      </w:pPr>
      <w:hyperlink w:anchor="_Toc411442589" w:history="1">
        <w:r w:rsidR="007215F0" w:rsidRPr="006477A0">
          <w:rPr>
            <w:rStyle w:val="afc"/>
            <w:rFonts w:ascii="Times New Roman" w:hAnsi="Times New Roman" w:cs="Times New Roman"/>
          </w:rPr>
          <w:t>ЗАЯВКА НА УЧАСТИЕ В ЗАПРОСЕ ПРЕДЛОЖЕНИЙ (Форма 1)</w:t>
        </w:r>
        <w:r w:rsidR="007215F0">
          <w:rPr>
            <w:webHidden/>
          </w:rPr>
          <w:tab/>
        </w:r>
        <w:r w:rsidR="007215F0">
          <w:rPr>
            <w:webHidden/>
          </w:rPr>
          <w:fldChar w:fldCharType="begin"/>
        </w:r>
        <w:r w:rsidR="007215F0">
          <w:rPr>
            <w:webHidden/>
          </w:rPr>
          <w:instrText xml:space="preserve"> PAGEREF _Toc411442589 \h </w:instrText>
        </w:r>
        <w:r w:rsidR="007215F0">
          <w:rPr>
            <w:webHidden/>
          </w:rPr>
        </w:r>
        <w:r w:rsidR="007215F0">
          <w:rPr>
            <w:webHidden/>
          </w:rPr>
          <w:fldChar w:fldCharType="separate"/>
        </w:r>
        <w:r w:rsidR="007215F0">
          <w:rPr>
            <w:webHidden/>
          </w:rPr>
          <w:t>44</w:t>
        </w:r>
        <w:r w:rsidR="007215F0">
          <w:rPr>
            <w:webHidden/>
          </w:rPr>
          <w:fldChar w:fldCharType="end"/>
        </w:r>
      </w:hyperlink>
    </w:p>
    <w:p w:rsidR="007215F0" w:rsidRDefault="00CB7514">
      <w:pPr>
        <w:pStyle w:val="29"/>
        <w:rPr>
          <w:rFonts w:asciiTheme="minorHAnsi" w:eastAsiaTheme="minorEastAsia" w:hAnsiTheme="minorHAnsi" w:cstheme="minorBidi"/>
          <w:b w:val="0"/>
          <w:bCs w:val="0"/>
          <w:sz w:val="22"/>
          <w:szCs w:val="22"/>
        </w:rPr>
      </w:pPr>
      <w:hyperlink w:anchor="_Toc411442590" w:history="1">
        <w:r w:rsidR="007215F0" w:rsidRPr="006477A0">
          <w:rPr>
            <w:rStyle w:val="afc"/>
            <w:rFonts w:ascii="Times New Roman" w:hAnsi="Times New Roman" w:cs="Times New Roman"/>
          </w:rPr>
          <w:t>АНКЕТА УЧАСТНИКА ЗАПРОСА ПРЕДЛОЖЕНИЙ (Форма 2)</w:t>
        </w:r>
        <w:r w:rsidR="007215F0">
          <w:rPr>
            <w:webHidden/>
          </w:rPr>
          <w:tab/>
        </w:r>
        <w:r w:rsidR="007215F0">
          <w:rPr>
            <w:webHidden/>
          </w:rPr>
          <w:fldChar w:fldCharType="begin"/>
        </w:r>
        <w:r w:rsidR="007215F0">
          <w:rPr>
            <w:webHidden/>
          </w:rPr>
          <w:instrText xml:space="preserve"> PAGEREF _Toc411442590 \h </w:instrText>
        </w:r>
        <w:r w:rsidR="007215F0">
          <w:rPr>
            <w:webHidden/>
          </w:rPr>
        </w:r>
        <w:r w:rsidR="007215F0">
          <w:rPr>
            <w:webHidden/>
          </w:rPr>
          <w:fldChar w:fldCharType="separate"/>
        </w:r>
        <w:r w:rsidR="007215F0">
          <w:rPr>
            <w:webHidden/>
          </w:rPr>
          <w:t>47</w:t>
        </w:r>
        <w:r w:rsidR="007215F0">
          <w:rPr>
            <w:webHidden/>
          </w:rPr>
          <w:fldChar w:fldCharType="end"/>
        </w:r>
      </w:hyperlink>
    </w:p>
    <w:p w:rsidR="007215F0" w:rsidRDefault="00CB7514">
      <w:pPr>
        <w:pStyle w:val="29"/>
        <w:rPr>
          <w:rFonts w:asciiTheme="minorHAnsi" w:eastAsiaTheme="minorEastAsia" w:hAnsiTheme="minorHAnsi" w:cstheme="minorBidi"/>
          <w:b w:val="0"/>
          <w:bCs w:val="0"/>
          <w:sz w:val="22"/>
          <w:szCs w:val="22"/>
        </w:rPr>
      </w:pPr>
      <w:hyperlink w:anchor="_Toc411442591" w:history="1">
        <w:r w:rsidR="007215F0" w:rsidRPr="006477A0">
          <w:rPr>
            <w:rStyle w:val="afc"/>
            <w:rFonts w:ascii="Times New Roman" w:hAnsi="Times New Roman" w:cs="Times New Roman"/>
          </w:rPr>
          <w:t>ТЕХНИЧЕСКОЕ ПРЕДЛОЖЕНИЕ (Форма 3)</w:t>
        </w:r>
        <w:r w:rsidR="007215F0">
          <w:rPr>
            <w:webHidden/>
          </w:rPr>
          <w:tab/>
        </w:r>
        <w:r w:rsidR="007215F0">
          <w:rPr>
            <w:webHidden/>
          </w:rPr>
          <w:fldChar w:fldCharType="begin"/>
        </w:r>
        <w:r w:rsidR="007215F0">
          <w:rPr>
            <w:webHidden/>
          </w:rPr>
          <w:instrText xml:space="preserve"> PAGEREF _Toc411442591 \h </w:instrText>
        </w:r>
        <w:r w:rsidR="007215F0">
          <w:rPr>
            <w:webHidden/>
          </w:rPr>
        </w:r>
        <w:r w:rsidR="007215F0">
          <w:rPr>
            <w:webHidden/>
          </w:rPr>
          <w:fldChar w:fldCharType="separate"/>
        </w:r>
        <w:r w:rsidR="007215F0">
          <w:rPr>
            <w:webHidden/>
          </w:rPr>
          <w:t>55</w:t>
        </w:r>
        <w:r w:rsidR="007215F0">
          <w:rPr>
            <w:webHidden/>
          </w:rPr>
          <w:fldChar w:fldCharType="end"/>
        </w:r>
      </w:hyperlink>
    </w:p>
    <w:p w:rsidR="007215F0" w:rsidRDefault="00CB7514">
      <w:pPr>
        <w:pStyle w:val="29"/>
        <w:rPr>
          <w:rFonts w:asciiTheme="minorHAnsi" w:eastAsiaTheme="minorEastAsia" w:hAnsiTheme="minorHAnsi" w:cstheme="minorBidi"/>
          <w:b w:val="0"/>
          <w:bCs w:val="0"/>
          <w:sz w:val="22"/>
          <w:szCs w:val="22"/>
        </w:rPr>
      </w:pPr>
      <w:hyperlink w:anchor="_Toc411442592" w:history="1">
        <w:r w:rsidR="007215F0" w:rsidRPr="006477A0">
          <w:rPr>
            <w:rStyle w:val="afc"/>
            <w:rFonts w:ascii="Times New Roman" w:hAnsi="Times New Roman" w:cs="Times New Roman"/>
          </w:rPr>
          <w:t>СПРАВКА ОБ ОПЫТЕ ВЫПОЛНЕНИЯ ДОГОВОРОВ (Форма 4)</w:t>
        </w:r>
        <w:r w:rsidR="007215F0">
          <w:rPr>
            <w:webHidden/>
          </w:rPr>
          <w:tab/>
        </w:r>
        <w:r w:rsidR="007215F0">
          <w:rPr>
            <w:webHidden/>
          </w:rPr>
          <w:fldChar w:fldCharType="begin"/>
        </w:r>
        <w:r w:rsidR="007215F0">
          <w:rPr>
            <w:webHidden/>
          </w:rPr>
          <w:instrText xml:space="preserve"> PAGEREF _Toc411442592 \h </w:instrText>
        </w:r>
        <w:r w:rsidR="007215F0">
          <w:rPr>
            <w:webHidden/>
          </w:rPr>
        </w:r>
        <w:r w:rsidR="007215F0">
          <w:rPr>
            <w:webHidden/>
          </w:rPr>
          <w:fldChar w:fldCharType="separate"/>
        </w:r>
        <w:r w:rsidR="007215F0">
          <w:rPr>
            <w:webHidden/>
          </w:rPr>
          <w:t>58</w:t>
        </w:r>
        <w:r w:rsidR="007215F0">
          <w:rPr>
            <w:webHidden/>
          </w:rPr>
          <w:fldChar w:fldCharType="end"/>
        </w:r>
      </w:hyperlink>
    </w:p>
    <w:p w:rsidR="007215F0" w:rsidRDefault="00CB7514">
      <w:pPr>
        <w:pStyle w:val="15"/>
        <w:rPr>
          <w:rFonts w:asciiTheme="minorHAnsi" w:eastAsiaTheme="minorEastAsia" w:hAnsiTheme="minorHAnsi" w:cstheme="minorBidi"/>
          <w:sz w:val="22"/>
          <w:szCs w:val="22"/>
        </w:rPr>
      </w:pPr>
      <w:hyperlink w:anchor="_Toc411442593" w:history="1">
        <w:r w:rsidR="007215F0" w:rsidRPr="006477A0">
          <w:rPr>
            <w:rStyle w:val="afc"/>
            <w:b/>
          </w:rPr>
          <w:t>ЧАСТЬ 2 «ПРОЕКТ ДОГОВОРА»</w:t>
        </w:r>
        <w:r w:rsidR="007215F0">
          <w:rPr>
            <w:webHidden/>
          </w:rPr>
          <w:tab/>
        </w:r>
        <w:r w:rsidR="007215F0">
          <w:rPr>
            <w:webHidden/>
          </w:rPr>
          <w:fldChar w:fldCharType="begin"/>
        </w:r>
        <w:r w:rsidR="007215F0">
          <w:rPr>
            <w:webHidden/>
          </w:rPr>
          <w:instrText xml:space="preserve"> PAGEREF _Toc411442593 \h </w:instrText>
        </w:r>
        <w:r w:rsidR="007215F0">
          <w:rPr>
            <w:webHidden/>
          </w:rPr>
        </w:r>
        <w:r w:rsidR="007215F0">
          <w:rPr>
            <w:webHidden/>
          </w:rPr>
          <w:fldChar w:fldCharType="separate"/>
        </w:r>
        <w:r w:rsidR="007215F0">
          <w:rPr>
            <w:webHidden/>
          </w:rPr>
          <w:t>60</w:t>
        </w:r>
        <w:r w:rsidR="007215F0">
          <w:rPr>
            <w:webHidden/>
          </w:rPr>
          <w:fldChar w:fldCharType="end"/>
        </w:r>
      </w:hyperlink>
    </w:p>
    <w:p w:rsidR="00C87330" w:rsidRPr="001D6E37" w:rsidRDefault="00C600AF" w:rsidP="008E3ACD">
      <w:pPr>
        <w:pStyle w:val="15"/>
        <w:tabs>
          <w:tab w:val="left" w:pos="9498"/>
        </w:tabs>
        <w:spacing w:before="0"/>
        <w:rPr>
          <w:sz w:val="22"/>
          <w:szCs w:val="22"/>
        </w:rPr>
        <w:sectPr w:rsidR="00C87330" w:rsidRPr="001D6E37" w:rsidSect="009F6B64">
          <w:footerReference w:type="default" r:id="rId11"/>
          <w:pgSz w:w="11907" w:h="16840" w:code="9"/>
          <w:pgMar w:top="851" w:right="567" w:bottom="567" w:left="1418" w:header="709" w:footer="118" w:gutter="0"/>
          <w:cols w:space="708"/>
          <w:titlePg/>
          <w:docGrid w:linePitch="360"/>
        </w:sectPr>
      </w:pPr>
      <w:r w:rsidRPr="008E3ACD">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 w:name="_Toc354152387"/>
      <w:bookmarkStart w:id="5" w:name="_Toc411442552"/>
      <w:bookmarkStart w:id="6" w:name="_Ref317259002"/>
      <w:r w:rsidRPr="001D6E37">
        <w:rPr>
          <w:b/>
        </w:rPr>
        <w:lastRenderedPageBreak/>
        <w:t>ЧАСТЬ 1</w:t>
      </w:r>
      <w:bookmarkEnd w:id="4"/>
      <w:bookmarkEnd w:id="5"/>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7" w:name="_Toc411442553"/>
      <w:r w:rsidRPr="001D6E37">
        <w:t>ТЕРМИНЫ И ОПРЕДЕЛЕНИЯ</w:t>
      </w:r>
      <w:bookmarkEnd w:id="6"/>
      <w:bookmarkEnd w:id="7"/>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950441">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950441">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950441">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B576EE">
      <w:pPr>
        <w:pStyle w:val="afff0"/>
        <w:numPr>
          <w:ilvl w:val="0"/>
          <w:numId w:val="54"/>
        </w:numPr>
        <w:tabs>
          <w:tab w:val="left" w:pos="993"/>
        </w:tabs>
        <w:spacing w:after="0" w:line="240" w:lineRule="auto"/>
        <w:ind w:left="0" w:firstLine="567"/>
        <w:jc w:val="both"/>
        <w:rPr>
          <w:rFonts w:ascii="Times New Roman" w:hAnsi="Times New Roman"/>
        </w:rPr>
      </w:pPr>
      <w:r w:rsidRPr="00DA41E7">
        <w:rPr>
          <w:rFonts w:ascii="Times New Roman" w:hAnsi="Times New Roman"/>
        </w:rPr>
        <w:t>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w:t>
      </w:r>
    </w:p>
    <w:p w:rsidR="00DA41E7" w:rsidRPr="00DA41E7" w:rsidRDefault="00DA41E7" w:rsidP="00B576EE">
      <w:pPr>
        <w:pStyle w:val="afff0"/>
        <w:numPr>
          <w:ilvl w:val="0"/>
          <w:numId w:val="54"/>
        </w:numPr>
        <w:tabs>
          <w:tab w:val="left" w:pos="993"/>
        </w:tabs>
        <w:spacing w:after="0" w:line="240" w:lineRule="auto"/>
        <w:ind w:left="0" w:firstLine="567"/>
        <w:jc w:val="both"/>
        <w:rPr>
          <w:rFonts w:ascii="Times New Roman" w:hAnsi="Times New Roman"/>
        </w:rPr>
      </w:pPr>
      <w:r w:rsidRPr="00DA41E7">
        <w:rPr>
          <w:rFonts w:ascii="Times New Roman" w:hAnsi="Times New Roman"/>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B576EE">
      <w:pPr>
        <w:pStyle w:val="afff0"/>
        <w:numPr>
          <w:ilvl w:val="0"/>
          <w:numId w:val="54"/>
        </w:numPr>
        <w:tabs>
          <w:tab w:val="left" w:pos="993"/>
        </w:tabs>
        <w:spacing w:after="0" w:line="240" w:lineRule="auto"/>
        <w:ind w:left="0" w:firstLine="567"/>
        <w:jc w:val="both"/>
        <w:rPr>
          <w:rFonts w:ascii="Times New Roman" w:hAnsi="Times New Roman"/>
        </w:rPr>
      </w:pPr>
      <w:r w:rsidRPr="00DA41E7">
        <w:rPr>
          <w:rFonts w:ascii="Times New Roman" w:hAnsi="Times New Roman"/>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w:t>
      </w:r>
      <w:r w:rsidRPr="001D6E37">
        <w:lastRenderedPageBreak/>
        <w:t xml:space="preserve">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8"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9" w:name="_Toc314731698"/>
      <w:r w:rsidRPr="001D6E37">
        <w:rPr>
          <w:b/>
        </w:rPr>
        <w:t>СОКРАЩЕНИЯ</w:t>
      </w:r>
      <w:bookmarkEnd w:id="9"/>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 xml:space="preserve">АК дивизиона — Арбитражный комитет дивизиона </w:t>
      </w:r>
      <w:proofErr w:type="spellStart"/>
      <w:r w:rsidRPr="00DA41E7">
        <w:t>Госкорпорации</w:t>
      </w:r>
      <w:proofErr w:type="spellEnd"/>
      <w:r w:rsidRPr="00DA41E7">
        <w:t> «</w:t>
      </w:r>
      <w:proofErr w:type="spellStart"/>
      <w:r w:rsidRPr="00DA41E7">
        <w:t>Росатом</w:t>
      </w:r>
      <w:proofErr w:type="spellEnd"/>
      <w:r w:rsidRPr="00DA41E7">
        <w:t>».</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ЕОСЗ — Единый отраслевой стандарт закупок (Положение о закупке) Государственной корпорации по атомной энергии «</w:t>
      </w:r>
      <w:proofErr w:type="spellStart"/>
      <w:r w:rsidRPr="00DA41E7">
        <w:t>Росатом</w:t>
      </w:r>
      <w:proofErr w:type="spellEnd"/>
      <w:r w:rsidRPr="00DA41E7">
        <w:t xml:space="preserve">», утвержденный решением наблюдательного совета </w:t>
      </w:r>
      <w:proofErr w:type="spellStart"/>
      <w:r w:rsidRPr="00DA41E7">
        <w:t>Госкорпорации</w:t>
      </w:r>
      <w:proofErr w:type="spellEnd"/>
      <w:r w:rsidRPr="00DA41E7">
        <w:t xml:space="preserve"> «</w:t>
      </w:r>
      <w:proofErr w:type="spellStart"/>
      <w:r w:rsidRPr="00DA41E7">
        <w:t>Росатом</w:t>
      </w:r>
      <w:proofErr w:type="spellEnd"/>
      <w:r w:rsidRPr="00DA41E7">
        <w:t xml:space="preserve">» (протокол от 07.02.2012 № 37) в редакции согласно пункту </w:t>
      </w:r>
      <w:r w:rsidRPr="00DA41E7">
        <w:fldChar w:fldCharType="begin"/>
      </w:r>
      <w:r w:rsidRPr="00DA41E7">
        <w:instrText xml:space="preserve"> REF _Ref320198365 \r \h  \* MERGEFORMAT </w:instrText>
      </w:r>
      <w:r w:rsidRPr="00DA41E7">
        <w:fldChar w:fldCharType="separate"/>
      </w:r>
      <w:r w:rsidR="00950441">
        <w:t>2</w:t>
      </w:r>
      <w:r w:rsidRPr="00DA41E7">
        <w:fldChar w:fldCharType="end"/>
      </w:r>
      <w:r w:rsidRPr="00DA41E7">
        <w:t xml:space="preserve"> раздела </w:t>
      </w:r>
      <w:r w:rsidRPr="00DA41E7">
        <w:fldChar w:fldCharType="begin"/>
      </w:r>
      <w:r w:rsidRPr="00DA41E7">
        <w:instrText xml:space="preserve"> REF _Ref317249938 \r \h  \* MERGEFORMAT </w:instrText>
      </w:r>
      <w:r w:rsidRPr="00DA41E7">
        <w:fldChar w:fldCharType="separate"/>
      </w:r>
      <w:r w:rsidR="00950441">
        <w:t>5</w:t>
      </w:r>
      <w:r w:rsidRPr="00DA41E7">
        <w:fldChar w:fldCharType="end"/>
      </w:r>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 xml:space="preserve">ЦАК — Центральный арбитражный комитет </w:t>
      </w:r>
      <w:proofErr w:type="spellStart"/>
      <w:r w:rsidRPr="00DA41E7">
        <w:t>Госкорпорации</w:t>
      </w:r>
      <w:proofErr w:type="spellEnd"/>
      <w:r w:rsidRPr="00DA41E7">
        <w:t xml:space="preserve"> «</w:t>
      </w:r>
      <w:proofErr w:type="spellStart"/>
      <w:r w:rsidRPr="00DA41E7">
        <w:t>Росатом</w:t>
      </w:r>
      <w:proofErr w:type="spellEnd"/>
      <w:r w:rsidRPr="00DA41E7">
        <w:t>».</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0" w:name="_Toc352768986"/>
      <w:bookmarkStart w:id="11" w:name="_Toc411442554"/>
      <w:r w:rsidRPr="001D6E37">
        <w:lastRenderedPageBreak/>
        <w:t>ОБЩИЕ ПОЛОЖЕНИЯ</w:t>
      </w:r>
      <w:bookmarkEnd w:id="10"/>
      <w:bookmarkEnd w:id="11"/>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2" w:name="_Toc352768987"/>
      <w:bookmarkStart w:id="13" w:name="_Toc411442555"/>
      <w:r w:rsidRPr="001D6E37">
        <w:t>Форма и вид процедуры закупки, предмет запроса предложений</w:t>
      </w:r>
      <w:bookmarkEnd w:id="12"/>
      <w:bookmarkEnd w:id="13"/>
    </w:p>
    <w:p w:rsidR="008D66C5" w:rsidRPr="001D6E37" w:rsidRDefault="008D66C5" w:rsidP="00E21C57">
      <w:pPr>
        <w:pStyle w:val="Times12"/>
        <w:numPr>
          <w:ilvl w:val="2"/>
          <w:numId w:val="7"/>
        </w:numPr>
        <w:tabs>
          <w:tab w:val="num" w:pos="960"/>
          <w:tab w:val="left" w:pos="1418"/>
        </w:tabs>
        <w:ind w:left="0" w:firstLine="567"/>
        <w:rPr>
          <w:szCs w:val="24"/>
        </w:rPr>
      </w:pPr>
      <w:bookmarkStart w:id="14" w:name="_Ref126000848"/>
      <w:r w:rsidRPr="001D6E37">
        <w:rPr>
          <w:szCs w:val="24"/>
        </w:rPr>
        <w:t xml:space="preserve">Открытый одноэтапный запрос предложений </w:t>
      </w:r>
      <w:bookmarkEnd w:id="14"/>
      <w:r w:rsidRPr="001D6E37">
        <w:rPr>
          <w:szCs w:val="24"/>
        </w:rPr>
        <w:t>в электронной форме без квалификационного отбора на право заключения договора</w:t>
      </w:r>
      <w:r w:rsidRPr="001D6E37">
        <w:rPr>
          <w:bCs w:val="0"/>
          <w:i/>
          <w:szCs w:val="24"/>
        </w:rPr>
        <w:t>/</w:t>
      </w:r>
      <w:proofErr w:type="spellStart"/>
      <w:r w:rsidRPr="001D6E37">
        <w:rPr>
          <w:bCs w:val="0"/>
          <w:i/>
          <w:szCs w:val="24"/>
        </w:rPr>
        <w:t>ов</w:t>
      </w:r>
      <w:proofErr w:type="spellEnd"/>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950441">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950441">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Наименование, количество, </w:t>
      </w:r>
      <w:proofErr w:type="gramStart"/>
      <w:r w:rsidRPr="001D6E37">
        <w:rPr>
          <w:szCs w:val="24"/>
        </w:rPr>
        <w:t>объем и характеристики</w:t>
      </w:r>
      <w:proofErr w:type="gramEnd"/>
      <w:r w:rsidRPr="001D6E37">
        <w:rPr>
          <w:szCs w:val="24"/>
        </w:rPr>
        <w:t xml:space="preserve"> поставляемых по договору</w:t>
      </w:r>
      <w:r w:rsidRPr="001D6E37">
        <w:rPr>
          <w:bCs w:val="0"/>
          <w:i/>
          <w:szCs w:val="24"/>
        </w:rPr>
        <w:t>/</w:t>
      </w:r>
      <w:proofErr w:type="spellStart"/>
      <w:r w:rsidRPr="001D6E37">
        <w:rPr>
          <w:bCs w:val="0"/>
          <w:i/>
          <w:szCs w:val="24"/>
        </w:rPr>
        <w:t>ам</w:t>
      </w:r>
      <w:proofErr w:type="spellEnd"/>
      <w:r w:rsidRPr="001D6E37">
        <w:rPr>
          <w:bCs w:val="0"/>
          <w:i/>
          <w:szCs w:val="24"/>
        </w:rPr>
        <w:t xml:space="preserve">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w:t>
      </w:r>
      <w:proofErr w:type="spellStart"/>
      <w:r w:rsidRPr="001D6E37">
        <w:rPr>
          <w:bCs w:val="0"/>
          <w:i/>
          <w:szCs w:val="24"/>
        </w:rPr>
        <w:t>ов</w:t>
      </w:r>
      <w:proofErr w:type="spellEnd"/>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950441">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950441">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950441">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950441">
        <w:t>3</w:t>
      </w:r>
      <w:r w:rsidR="004F17B9" w:rsidRPr="001D6E37">
        <w:fldChar w:fldCharType="end"/>
      </w:r>
      <w:r w:rsidRPr="001D6E37">
        <w:rPr>
          <w:szCs w:val="24"/>
        </w:rPr>
        <w:t>, </w:t>
      </w:r>
      <w:r w:rsidR="00DA41E7">
        <w:fldChar w:fldCharType="begin"/>
      </w:r>
      <w:r w:rsidR="00DA41E7">
        <w:rPr>
          <w:szCs w:val="24"/>
        </w:rPr>
        <w:instrText xml:space="preserve"> REF _Ref392148451 \r \h </w:instrText>
      </w:r>
      <w:r w:rsidR="00DA41E7">
        <w:fldChar w:fldCharType="separate"/>
      </w:r>
      <w:r w:rsidR="00950441">
        <w:rPr>
          <w:szCs w:val="24"/>
        </w:rPr>
        <w:t>4</w:t>
      </w:r>
      <w:r w:rsidR="00DA41E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950441">
        <w:t>5</w:t>
      </w:r>
      <w:r w:rsidR="004F17B9" w:rsidRPr="001D6E37">
        <w:fldChar w:fldCharType="end"/>
      </w:r>
      <w:r w:rsidRPr="001D6E37">
        <w:rPr>
          <w:szCs w:val="24"/>
        </w:rPr>
        <w:t xml:space="preserve"> «Информационная карта запроса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5" w:name="_Toc352768988"/>
      <w:bookmarkStart w:id="16" w:name="_Toc411442556"/>
      <w:r w:rsidRPr="001D6E37">
        <w:t>Участие в процедуре запроса предложений</w:t>
      </w:r>
      <w:bookmarkEnd w:id="15"/>
      <w:bookmarkEnd w:id="16"/>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r w:rsidRPr="004043DA">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43DA" w:rsidRPr="004043DA" w:rsidRDefault="004043DA" w:rsidP="00A3046A">
      <w:pPr>
        <w:numPr>
          <w:ilvl w:val="0"/>
          <w:numId w:val="30"/>
        </w:numPr>
        <w:tabs>
          <w:tab w:val="left" w:pos="851"/>
        </w:tabs>
        <w:ind w:left="0" w:firstLine="567"/>
        <w:jc w:val="both"/>
      </w:pPr>
      <w:r w:rsidRPr="004043DA">
        <w:t>подать заявку на участие в запросе предложений согласно требованиям настоящей документации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4043DA">
        <w:rPr>
          <w:szCs w:val="24"/>
        </w:rPr>
        <w:fldChar w:fldCharType="begin"/>
      </w:r>
      <w:r w:rsidRPr="004043DA">
        <w:rPr>
          <w:szCs w:val="24"/>
        </w:rPr>
        <w:instrText xml:space="preserve"> REF _Ref317251482 \r \h  \* MERGEFORMAT </w:instrText>
      </w:r>
      <w:r w:rsidRPr="004043DA">
        <w:rPr>
          <w:szCs w:val="24"/>
        </w:rPr>
      </w:r>
      <w:r w:rsidRPr="004043DA">
        <w:rPr>
          <w:szCs w:val="24"/>
        </w:rPr>
        <w:fldChar w:fldCharType="separate"/>
      </w:r>
      <w:r w:rsidR="00950441">
        <w:rPr>
          <w:szCs w:val="24"/>
        </w:rPr>
        <w:t>13.1</w:t>
      </w:r>
      <w:r w:rsidRPr="004043DA">
        <w:rPr>
          <w:szCs w:val="24"/>
        </w:rPr>
        <w:fldChar w:fldCharType="end"/>
      </w:r>
      <w:r w:rsidRPr="004043DA">
        <w:rPr>
          <w:szCs w:val="24"/>
        </w:rPr>
        <w:t>,</w:t>
      </w:r>
      <w:r>
        <w:rPr>
          <w:szCs w:val="24"/>
        </w:rPr>
        <w:t xml:space="preserve"> 13.3</w:t>
      </w:r>
      <w:r w:rsidRPr="004043DA">
        <w:rPr>
          <w:szCs w:val="24"/>
        </w:rPr>
        <w:t xml:space="preserve"> раздела </w:t>
      </w:r>
      <w:r w:rsidRPr="004043DA">
        <w:rPr>
          <w:szCs w:val="24"/>
        </w:rPr>
        <w:fldChar w:fldCharType="begin"/>
      </w:r>
      <w:r w:rsidRPr="004043DA">
        <w:rPr>
          <w:szCs w:val="24"/>
        </w:rPr>
        <w:instrText xml:space="preserve"> REF _Ref317250658 \r \h  \* MERGEFORMAT </w:instrText>
      </w:r>
      <w:r w:rsidRPr="004043DA">
        <w:rPr>
          <w:szCs w:val="24"/>
        </w:rPr>
      </w:r>
      <w:r w:rsidRPr="004043DA">
        <w:rPr>
          <w:szCs w:val="24"/>
        </w:rPr>
        <w:fldChar w:fldCharType="separate"/>
      </w:r>
      <w:r w:rsidR="00950441">
        <w:rPr>
          <w:szCs w:val="24"/>
        </w:rPr>
        <w:t>5</w:t>
      </w:r>
      <w:r w:rsidRPr="004043DA">
        <w:rPr>
          <w:szCs w:val="24"/>
        </w:rPr>
        <w:fldChar w:fldCharType="end"/>
      </w:r>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950441" w:rsidRPr="00950441">
        <w:rPr>
          <w:szCs w:val="24"/>
        </w:rPr>
        <w:t>4.14</w:t>
      </w:r>
      <w:r w:rsidR="004F17B9" w:rsidRPr="001D6E37">
        <w:fldChar w:fldCharType="end"/>
      </w:r>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7" w:name="_Ref317172396"/>
      <w:r w:rsidRPr="008E4C02">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7"/>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8" w:name="_Ref317173209"/>
      <w:r w:rsidRPr="008E4C02">
        <w:t>при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771AD3">
        <w:fldChar w:fldCharType="begin"/>
      </w:r>
      <w:r w:rsidR="00771AD3">
        <w:instrText xml:space="preserve"> REF _Ref392496964 \r \h </w:instrText>
      </w:r>
      <w:r w:rsidR="00771AD3">
        <w:fldChar w:fldCharType="separate"/>
      </w:r>
      <w:r w:rsidR="00950441">
        <w:t>4.14.1.8</w:t>
      </w:r>
      <w:r w:rsidR="00771AD3">
        <w:fldChar w:fldCharType="end"/>
      </w:r>
      <w:r w:rsidR="00780401">
        <w:t xml:space="preserve">. </w:t>
      </w:r>
      <w:r w:rsidR="00780401" w:rsidRPr="00780401">
        <w:t xml:space="preserve">При этом проверка достоверности сведений и документов, поданных в составе заявки на участие в запросе предложений, осуществляется при </w:t>
      </w:r>
      <w:r w:rsidR="00780401" w:rsidRPr="00780401">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8D66C5" w:rsidRPr="001D6E37">
        <w:t>;</w:t>
      </w:r>
      <w:bookmarkEnd w:id="18"/>
    </w:p>
    <w:p w:rsidR="008D66C5" w:rsidRPr="001D6E37" w:rsidRDefault="00780401" w:rsidP="00A3046A">
      <w:pPr>
        <w:numPr>
          <w:ilvl w:val="0"/>
          <w:numId w:val="31"/>
        </w:numPr>
        <w:tabs>
          <w:tab w:val="left" w:pos="0"/>
          <w:tab w:val="left" w:pos="993"/>
        </w:tabs>
        <w:ind w:left="0" w:right="-1" w:firstLine="567"/>
        <w:jc w:val="both"/>
      </w:pPr>
      <w:r w:rsidRPr="00780401">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445EE6">
        <w:rPr>
          <w:szCs w:val="24"/>
          <w:highlight w:val="yellow"/>
        </w:rPr>
        <w:fldChar w:fldCharType="begin"/>
      </w:r>
      <w:r w:rsidR="00445EE6">
        <w:rPr>
          <w:szCs w:val="24"/>
        </w:rPr>
        <w:instrText xml:space="preserve"> REF _Ref317254108 \r \h </w:instrText>
      </w:r>
      <w:r w:rsidR="00445EE6">
        <w:rPr>
          <w:szCs w:val="24"/>
          <w:highlight w:val="yellow"/>
        </w:rPr>
      </w:r>
      <w:r w:rsidR="00445EE6">
        <w:rPr>
          <w:szCs w:val="24"/>
          <w:highlight w:val="yellow"/>
        </w:rPr>
        <w:fldChar w:fldCharType="separate"/>
      </w:r>
      <w:r w:rsidR="00950441">
        <w:rPr>
          <w:szCs w:val="24"/>
        </w:rPr>
        <w:t>2.7.2</w:t>
      </w:r>
      <w:r w:rsidR="00445EE6">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предусмотренным пунктом </w:t>
      </w:r>
      <w:r w:rsidRPr="00152791">
        <w:rPr>
          <w:szCs w:val="24"/>
        </w:rPr>
        <w:fldChar w:fldCharType="begin"/>
      </w:r>
      <w:r w:rsidRPr="00152791">
        <w:rPr>
          <w:szCs w:val="24"/>
        </w:rPr>
        <w:instrText xml:space="preserve"> REF _Ref317172396 \r \h  \* MERGEFORMAT </w:instrText>
      </w:r>
      <w:r w:rsidRPr="00152791">
        <w:rPr>
          <w:szCs w:val="24"/>
        </w:rPr>
      </w:r>
      <w:r w:rsidRPr="00152791">
        <w:rPr>
          <w:szCs w:val="24"/>
        </w:rPr>
        <w:fldChar w:fldCharType="separate"/>
      </w:r>
      <w:r w:rsidR="00950441">
        <w:rPr>
          <w:szCs w:val="24"/>
        </w:rPr>
        <w:t>2.2.6</w:t>
      </w:r>
      <w:r w:rsidRPr="00152791">
        <w:rPr>
          <w:szCs w:val="24"/>
        </w:rPr>
        <w:fldChar w:fldCharType="end"/>
      </w:r>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2768989"/>
      <w:bookmarkStart w:id="29" w:name="_Toc411442557"/>
      <w:r w:rsidRPr="001D6E37">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8D66C5" w:rsidRPr="001D6E37" w:rsidRDefault="008D66C5" w:rsidP="00B576EE">
      <w:pPr>
        <w:pStyle w:val="Times12"/>
        <w:numPr>
          <w:ilvl w:val="2"/>
          <w:numId w:val="55"/>
        </w:numPr>
        <w:tabs>
          <w:tab w:val="left" w:pos="1418"/>
        </w:tabs>
        <w:ind w:left="0" w:firstLine="567"/>
        <w:rPr>
          <w:szCs w:val="24"/>
        </w:rPr>
      </w:pPr>
      <w:r w:rsidRPr="001D6E37">
        <w:rPr>
          <w:bCs w:val="0"/>
          <w:szCs w:val="24"/>
        </w:rPr>
        <w:t xml:space="preserve">Данная процедура </w:t>
      </w:r>
      <w:r w:rsidRPr="001D6E3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D6E37">
        <w:rPr>
          <w:szCs w:val="24"/>
        </w:rPr>
        <w:t>Росатом</w:t>
      </w:r>
      <w:proofErr w:type="spellEnd"/>
      <w:r w:rsidRPr="001D6E37">
        <w:rPr>
          <w:szCs w:val="24"/>
        </w:rPr>
        <w:t xml:space="preserve">», утвержденным решением наблюдательного совета </w:t>
      </w:r>
      <w:proofErr w:type="spellStart"/>
      <w:r w:rsidRPr="001D6E37">
        <w:rPr>
          <w:szCs w:val="24"/>
        </w:rPr>
        <w:t>Госкорпорации</w:t>
      </w:r>
      <w:proofErr w:type="spellEnd"/>
      <w:r w:rsidRPr="001D6E37">
        <w:rPr>
          <w:szCs w:val="24"/>
        </w:rPr>
        <w:t xml:space="preserve"> «</w:t>
      </w:r>
      <w:proofErr w:type="spellStart"/>
      <w:r w:rsidRPr="001D6E37">
        <w:rPr>
          <w:szCs w:val="24"/>
        </w:rPr>
        <w:t>Росатом</w:t>
      </w:r>
      <w:proofErr w:type="spellEnd"/>
      <w:r w:rsidRPr="001D6E37">
        <w:rPr>
          <w:szCs w:val="24"/>
        </w:rPr>
        <w:t xml:space="preserve">»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950441">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950441">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B576EE">
      <w:pPr>
        <w:pStyle w:val="Times12"/>
        <w:numPr>
          <w:ilvl w:val="2"/>
          <w:numId w:val="55"/>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B576EE">
      <w:pPr>
        <w:pStyle w:val="Times12"/>
        <w:numPr>
          <w:ilvl w:val="2"/>
          <w:numId w:val="55"/>
        </w:numPr>
        <w:tabs>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0" w:name="_Toc352768990"/>
      <w:bookmarkStart w:id="31" w:name="_Toc411442558"/>
      <w:r w:rsidRPr="001D6E37">
        <w:t>Особые положения в связи с проведением запроса предложений через ЭТП</w:t>
      </w:r>
      <w:bookmarkEnd w:id="30"/>
      <w:bookmarkEnd w:id="31"/>
    </w:p>
    <w:p w:rsidR="008D66C5" w:rsidRPr="001D6E37" w:rsidRDefault="008D66C5" w:rsidP="00B576EE">
      <w:pPr>
        <w:pStyle w:val="Times12"/>
        <w:numPr>
          <w:ilvl w:val="2"/>
          <w:numId w:val="56"/>
        </w:numPr>
        <w:tabs>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950441" w:rsidRPr="00950441">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950441">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B576EE">
      <w:pPr>
        <w:pStyle w:val="Times12"/>
        <w:numPr>
          <w:ilvl w:val="2"/>
          <w:numId w:val="56"/>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B576EE">
      <w:pPr>
        <w:pStyle w:val="Times12"/>
        <w:numPr>
          <w:ilvl w:val="2"/>
          <w:numId w:val="56"/>
        </w:numPr>
        <w:tabs>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2" w:name="_Toc352768991"/>
      <w:bookmarkStart w:id="33" w:name="_Toc411442559"/>
      <w:r w:rsidRPr="001D6E37">
        <w:t>Затраты на участие в запросе предложений</w:t>
      </w:r>
      <w:bookmarkEnd w:id="32"/>
      <w:bookmarkEnd w:id="33"/>
    </w:p>
    <w:p w:rsidR="008D66C5" w:rsidRPr="001D6E37" w:rsidRDefault="008D66C5" w:rsidP="00B576EE">
      <w:pPr>
        <w:pStyle w:val="Times12"/>
        <w:numPr>
          <w:ilvl w:val="2"/>
          <w:numId w:val="57"/>
        </w:numPr>
        <w:tabs>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B576EE">
      <w:pPr>
        <w:pStyle w:val="Times12"/>
        <w:numPr>
          <w:ilvl w:val="2"/>
          <w:numId w:val="57"/>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4" w:name="_Toc352768992"/>
      <w:bookmarkStart w:id="35" w:name="_Toc411442560"/>
      <w:r w:rsidRPr="001D6E37">
        <w:t>Отказ от проведения запроса предложений</w:t>
      </w:r>
      <w:bookmarkEnd w:id="34"/>
      <w:bookmarkEnd w:id="35"/>
    </w:p>
    <w:p w:rsidR="00152791" w:rsidRPr="00152791" w:rsidRDefault="00152791" w:rsidP="00B576EE">
      <w:pPr>
        <w:pStyle w:val="affa"/>
        <w:numPr>
          <w:ilvl w:val="2"/>
          <w:numId w:val="58"/>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B576EE">
      <w:pPr>
        <w:pStyle w:val="affa"/>
        <w:numPr>
          <w:ilvl w:val="0"/>
          <w:numId w:val="59"/>
        </w:numPr>
        <w:tabs>
          <w:tab w:val="left" w:pos="993"/>
        </w:tabs>
        <w:spacing w:after="0"/>
        <w:ind w:left="0" w:firstLine="567"/>
        <w:jc w:val="both"/>
      </w:pPr>
      <w:r w:rsidRPr="00152791">
        <w:t>изменения финансовых, инвестиционных, производственных и иных программ, оказавших влияние на потребность в данной закупке;</w:t>
      </w:r>
    </w:p>
    <w:p w:rsidR="00152791" w:rsidRPr="00152791" w:rsidRDefault="00152791" w:rsidP="00B576EE">
      <w:pPr>
        <w:pStyle w:val="affa"/>
        <w:numPr>
          <w:ilvl w:val="0"/>
          <w:numId w:val="59"/>
        </w:numPr>
        <w:tabs>
          <w:tab w:val="left" w:pos="993"/>
        </w:tabs>
        <w:spacing w:after="0"/>
        <w:ind w:left="0" w:firstLine="567"/>
        <w:jc w:val="both"/>
      </w:pPr>
      <w:r w:rsidRPr="0015279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2791" w:rsidRDefault="00152791" w:rsidP="00B576EE">
      <w:pPr>
        <w:pStyle w:val="affa"/>
        <w:numPr>
          <w:ilvl w:val="0"/>
          <w:numId w:val="59"/>
        </w:numPr>
        <w:tabs>
          <w:tab w:val="left" w:pos="993"/>
        </w:tabs>
        <w:spacing w:after="0"/>
        <w:ind w:left="0" w:firstLine="567"/>
        <w:jc w:val="both"/>
      </w:pPr>
      <w:r w:rsidRPr="00152791">
        <w:t>при возникновении обстоятельств непреодолимой силы, подтвержденных соответствующим документом и влияющих на целесообразность закупки.</w:t>
      </w:r>
    </w:p>
    <w:p w:rsidR="00152791" w:rsidRDefault="00152791" w:rsidP="00B576EE">
      <w:pPr>
        <w:pStyle w:val="affa"/>
        <w:numPr>
          <w:ilvl w:val="2"/>
          <w:numId w:val="58"/>
        </w:numPr>
        <w:tabs>
          <w:tab w:val="left" w:pos="1418"/>
        </w:tabs>
        <w:spacing w:after="0"/>
        <w:ind w:left="0" w:firstLine="567"/>
        <w:jc w:val="both"/>
      </w:pPr>
      <w:r w:rsidRPr="00152791">
        <w:lastRenderedPageBreak/>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6" w:name="_Toc352768993"/>
      <w:bookmarkStart w:id="37" w:name="_Toc411442561"/>
      <w:r w:rsidRPr="001D6E37">
        <w:t>Официальный источник информации о ходе и результатах запроса предложений</w:t>
      </w:r>
      <w:bookmarkEnd w:id="36"/>
      <w:bookmarkEnd w:id="37"/>
    </w:p>
    <w:p w:rsidR="008D66C5" w:rsidRPr="001D6E37" w:rsidRDefault="008D66C5" w:rsidP="00B576EE">
      <w:pPr>
        <w:pStyle w:val="affa"/>
        <w:numPr>
          <w:ilvl w:val="2"/>
          <w:numId w:val="60"/>
        </w:numPr>
        <w:tabs>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950441">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D66C5" w:rsidRPr="001D6E37" w:rsidRDefault="008D66C5" w:rsidP="00B576EE">
      <w:pPr>
        <w:pStyle w:val="affa"/>
        <w:numPr>
          <w:ilvl w:val="2"/>
          <w:numId w:val="60"/>
        </w:numPr>
        <w:tabs>
          <w:tab w:val="left" w:pos="1418"/>
        </w:tabs>
        <w:spacing w:after="0"/>
        <w:ind w:left="0" w:firstLine="567"/>
        <w:jc w:val="both"/>
      </w:pPr>
      <w:bookmarkStart w:id="38"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8"/>
    </w:p>
    <w:p w:rsidR="008D66C5" w:rsidRPr="001D6E37" w:rsidRDefault="008D66C5" w:rsidP="00B576EE">
      <w:pPr>
        <w:pStyle w:val="affa"/>
        <w:numPr>
          <w:ilvl w:val="2"/>
          <w:numId w:val="60"/>
        </w:numPr>
        <w:tabs>
          <w:tab w:val="left" w:pos="1418"/>
        </w:tabs>
        <w:spacing w:after="0"/>
        <w:ind w:left="0" w:firstLine="567"/>
        <w:jc w:val="both"/>
      </w:pPr>
      <w:r w:rsidRPr="001D6E37">
        <w:t xml:space="preserve">Единственным официальным источником информации о ходе и результатах запроса предложений является </w:t>
      </w:r>
      <w:proofErr w:type="gramStart"/>
      <w:r w:rsidRPr="001D6E37">
        <w:t>официальный сайт</w:t>
      </w:r>
      <w:proofErr w:type="gramEnd"/>
      <w:r w:rsidRPr="001D6E37">
        <w:t xml:space="preserve">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39" w:name="_Toc352768994"/>
      <w:bookmarkStart w:id="40" w:name="_Toc411442562"/>
      <w:r w:rsidRPr="001D6E37">
        <w:t>Прочие положения</w:t>
      </w:r>
      <w:bookmarkEnd w:id="39"/>
      <w:bookmarkEnd w:id="40"/>
    </w:p>
    <w:p w:rsidR="008D66C5" w:rsidRPr="001D6E37" w:rsidRDefault="008D66C5" w:rsidP="00B576EE">
      <w:pPr>
        <w:pStyle w:val="Times12"/>
        <w:numPr>
          <w:ilvl w:val="2"/>
          <w:numId w:val="61"/>
        </w:numPr>
        <w:tabs>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B576EE">
      <w:pPr>
        <w:pStyle w:val="Times12"/>
        <w:numPr>
          <w:ilvl w:val="2"/>
          <w:numId w:val="61"/>
        </w:numPr>
        <w:tabs>
          <w:tab w:val="left" w:pos="1418"/>
        </w:tabs>
        <w:ind w:left="0" w:firstLine="567"/>
        <w:rPr>
          <w:szCs w:val="24"/>
        </w:rPr>
      </w:pPr>
      <w:r w:rsidRPr="00445EE6">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445EE6">
        <w:rPr>
          <w:szCs w:val="24"/>
        </w:rPr>
        <w:t>Госкорпорации</w:t>
      </w:r>
      <w:proofErr w:type="spellEnd"/>
      <w:r w:rsidRPr="00445EE6">
        <w:rPr>
          <w:szCs w:val="24"/>
        </w:rPr>
        <w:t> «</w:t>
      </w:r>
      <w:proofErr w:type="spellStart"/>
      <w:r w:rsidRPr="00445EE6">
        <w:rPr>
          <w:szCs w:val="24"/>
        </w:rPr>
        <w:t>Росатом</w:t>
      </w:r>
      <w:proofErr w:type="spellEnd"/>
      <w:r w:rsidRPr="00445EE6">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B576EE">
      <w:pPr>
        <w:pStyle w:val="Times12"/>
        <w:numPr>
          <w:ilvl w:val="2"/>
          <w:numId w:val="61"/>
        </w:numPr>
        <w:tabs>
          <w:tab w:val="left" w:pos="1418"/>
        </w:tabs>
        <w:ind w:left="0" w:firstLine="567"/>
        <w:rPr>
          <w:szCs w:val="24"/>
        </w:rPr>
      </w:pPr>
      <w:r w:rsidRPr="00445EE6">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1" w:name="_Toc352768995"/>
      <w:bookmarkStart w:id="42" w:name="_Toc411442563"/>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3" w:name="_Ref317251769"/>
      <w:bookmarkStart w:id="44" w:name="_Ref317255509"/>
      <w:bookmarkStart w:id="45" w:name="_Ref317256436"/>
      <w:bookmarkStart w:id="46" w:name="_Ref317256490"/>
      <w:bookmarkStart w:id="47" w:name="_Toc352768996"/>
      <w:bookmarkStart w:id="48" w:name="_Toc411442564"/>
      <w:bookmarkStart w:id="49" w:name="_Ref271038689"/>
      <w:r w:rsidRPr="001D6E37">
        <w:t>Требования к участникам запроса предложений</w:t>
      </w:r>
      <w:bookmarkEnd w:id="43"/>
      <w:bookmarkEnd w:id="44"/>
      <w:bookmarkEnd w:id="45"/>
      <w:bookmarkEnd w:id="46"/>
      <w:bookmarkEnd w:id="47"/>
      <w:bookmarkEnd w:id="48"/>
    </w:p>
    <w:p w:rsidR="008D66C5" w:rsidRPr="001D6E37" w:rsidRDefault="008D66C5" w:rsidP="004A3612">
      <w:pPr>
        <w:numPr>
          <w:ilvl w:val="2"/>
          <w:numId w:val="13"/>
        </w:numPr>
        <w:tabs>
          <w:tab w:val="clear" w:pos="720"/>
          <w:tab w:val="num" w:pos="0"/>
          <w:tab w:val="left" w:pos="1418"/>
        </w:tabs>
        <w:ind w:left="0" w:right="-1" w:firstLine="567"/>
        <w:jc w:val="both"/>
      </w:pPr>
      <w:bookmarkStart w:id="50" w:name="_Ref392247408"/>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bookmarkEnd w:id="50"/>
    </w:p>
    <w:p w:rsidR="0098073A" w:rsidRPr="0098073A" w:rsidRDefault="0098073A" w:rsidP="00B576EE">
      <w:pPr>
        <w:numPr>
          <w:ilvl w:val="2"/>
          <w:numId w:val="62"/>
        </w:numPr>
        <w:tabs>
          <w:tab w:val="left" w:pos="1418"/>
          <w:tab w:val="num" w:pos="1701"/>
          <w:tab w:val="num" w:pos="2880"/>
        </w:tabs>
        <w:ind w:left="0" w:right="-1" w:firstLine="567"/>
        <w:jc w:val="both"/>
      </w:pPr>
      <w:bookmarkStart w:id="51" w:name="_Ref388963252"/>
      <w:r w:rsidRPr="009807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1"/>
    </w:p>
    <w:p w:rsidR="0098073A" w:rsidRPr="0098073A" w:rsidRDefault="0098073A" w:rsidP="00B576EE">
      <w:pPr>
        <w:numPr>
          <w:ilvl w:val="2"/>
          <w:numId w:val="62"/>
        </w:numPr>
        <w:tabs>
          <w:tab w:val="left" w:pos="1418"/>
          <w:tab w:val="num" w:pos="1701"/>
          <w:tab w:val="num" w:pos="2880"/>
        </w:tabs>
        <w:ind w:left="0" w:right="-1" w:firstLine="567"/>
        <w:jc w:val="both"/>
      </w:pPr>
      <w:r w:rsidRPr="0098073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B576EE">
      <w:pPr>
        <w:numPr>
          <w:ilvl w:val="2"/>
          <w:numId w:val="62"/>
        </w:numPr>
        <w:tabs>
          <w:tab w:val="left" w:pos="1418"/>
          <w:tab w:val="num" w:pos="1701"/>
          <w:tab w:val="num" w:pos="2880"/>
        </w:tabs>
        <w:ind w:left="0" w:right="-1" w:firstLine="567"/>
        <w:jc w:val="both"/>
      </w:pPr>
      <w:bookmarkStart w:id="52" w:name="_Ref388875875"/>
      <w:r w:rsidRPr="0098073A">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w:t>
      </w:r>
      <w:r w:rsidR="001549EF" w:rsidRPr="001D6E37">
        <w:t>в пункте </w:t>
      </w:r>
      <w:r w:rsidR="001549EF" w:rsidRPr="001D6E37">
        <w:fldChar w:fldCharType="begin"/>
      </w:r>
      <w:r w:rsidR="001549EF" w:rsidRPr="001D6E37">
        <w:instrText xml:space="preserve"> REF _Ref317250645 \r \h  \* MERGEFORMAT </w:instrText>
      </w:r>
      <w:r w:rsidR="001549EF" w:rsidRPr="001D6E37">
        <w:fldChar w:fldCharType="separate"/>
      </w:r>
      <w:r w:rsidR="00950441">
        <w:t>13.1</w:t>
      </w:r>
      <w:r w:rsidR="001549EF" w:rsidRPr="001D6E37">
        <w:fldChar w:fldCharType="end"/>
      </w:r>
      <w:r w:rsidR="001549EF" w:rsidRPr="001D6E37">
        <w:t xml:space="preserve"> раздела </w:t>
      </w:r>
      <w:r w:rsidR="001549EF" w:rsidRPr="001D6E37">
        <w:fldChar w:fldCharType="begin"/>
      </w:r>
      <w:r w:rsidR="001549EF" w:rsidRPr="001D6E37">
        <w:instrText xml:space="preserve"> REF _Ref317250960 \r \h  \* MERGEFORMAT </w:instrText>
      </w:r>
      <w:r w:rsidR="001549EF" w:rsidRPr="001D6E37">
        <w:fldChar w:fldCharType="separate"/>
      </w:r>
      <w:r w:rsidR="00950441">
        <w:t>5</w:t>
      </w:r>
      <w:r w:rsidR="001549EF" w:rsidRPr="001D6E37">
        <w:fldChar w:fldCharType="end"/>
      </w:r>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52"/>
    </w:p>
    <w:p w:rsidR="0098073A" w:rsidRPr="0098073A" w:rsidRDefault="0098073A" w:rsidP="00B576EE">
      <w:pPr>
        <w:numPr>
          <w:ilvl w:val="2"/>
          <w:numId w:val="62"/>
        </w:numPr>
        <w:tabs>
          <w:tab w:val="left" w:pos="1418"/>
          <w:tab w:val="num" w:pos="1701"/>
          <w:tab w:val="num" w:pos="2880"/>
        </w:tabs>
        <w:ind w:left="0" w:right="-1" w:firstLine="567"/>
        <w:jc w:val="both"/>
      </w:pPr>
      <w:r w:rsidRPr="0098073A">
        <w:t>не находиться в процессе ликвидации (для юридического лица) или быть признанным по решению арбитражного суда несостоятельным (банкротом);</w:t>
      </w:r>
    </w:p>
    <w:p w:rsidR="0098073A" w:rsidRPr="0098073A" w:rsidRDefault="0098073A" w:rsidP="00B576EE">
      <w:pPr>
        <w:numPr>
          <w:ilvl w:val="2"/>
          <w:numId w:val="62"/>
        </w:numPr>
        <w:tabs>
          <w:tab w:val="left" w:pos="1418"/>
          <w:tab w:val="num" w:pos="1701"/>
          <w:tab w:val="num" w:pos="2880"/>
        </w:tabs>
        <w:ind w:left="0" w:right="-1" w:firstLine="567"/>
        <w:jc w:val="both"/>
      </w:pPr>
      <w:bookmarkStart w:id="53" w:name="_Ref392498098"/>
      <w:r w:rsidRPr="009807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0466FC" w:rsidRPr="001D6E37" w:rsidRDefault="008D66C5" w:rsidP="00B576EE">
      <w:pPr>
        <w:numPr>
          <w:ilvl w:val="2"/>
          <w:numId w:val="62"/>
        </w:numPr>
        <w:ind w:left="0" w:right="-1" w:firstLine="567"/>
        <w:jc w:val="both"/>
      </w:pPr>
      <w:r w:rsidRPr="001D6E37">
        <w:t>соответствовать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950441">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Default="000466FC" w:rsidP="00B576EE">
      <w:pPr>
        <w:numPr>
          <w:ilvl w:val="2"/>
          <w:numId w:val="62"/>
        </w:numPr>
        <w:ind w:left="0" w:right="-1" w:firstLine="567"/>
        <w:jc w:val="both"/>
      </w:pPr>
      <w:bookmarkStart w:id="54" w:name="_Ref367365252"/>
      <w:r w:rsidRPr="001D6E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98073A" w:rsidRPr="0098073A" w:rsidRDefault="0098073A" w:rsidP="004A3612">
      <w:pPr>
        <w:numPr>
          <w:ilvl w:val="2"/>
          <w:numId w:val="13"/>
        </w:numPr>
        <w:tabs>
          <w:tab w:val="clear" w:pos="720"/>
          <w:tab w:val="num" w:pos="0"/>
          <w:tab w:val="left" w:pos="1418"/>
        </w:tabs>
        <w:ind w:left="0" w:right="-1" w:firstLine="567"/>
        <w:jc w:val="both"/>
      </w:pPr>
      <w:bookmarkStart w:id="56" w:name="_Ref388876181"/>
      <w:r w:rsidRPr="0098073A">
        <w:t>Участник запроса предложений должен соответствовать иным требованиям, установленным в пунктах </w:t>
      </w:r>
      <w:r w:rsidRPr="0098073A">
        <w:fldChar w:fldCharType="begin"/>
      </w:r>
      <w:r w:rsidRPr="0098073A">
        <w:instrText xml:space="preserve"> REF _Ref317251727 \r \h  \* MERGEFORMAT </w:instrText>
      </w:r>
      <w:r w:rsidRPr="0098073A">
        <w:fldChar w:fldCharType="separate"/>
      </w:r>
      <w:r w:rsidR="00950441">
        <w:t>13.1</w:t>
      </w:r>
      <w:r w:rsidRPr="0098073A">
        <w:fldChar w:fldCharType="end"/>
      </w:r>
      <w:r>
        <w:t>, 13.3</w:t>
      </w:r>
      <w:r w:rsidRPr="0098073A">
        <w:t xml:space="preserve"> раздела </w:t>
      </w:r>
      <w:r w:rsidRPr="0098073A">
        <w:fldChar w:fldCharType="begin"/>
      </w:r>
      <w:r w:rsidRPr="0098073A">
        <w:instrText xml:space="preserve"> REF _Ref317251687 \r \h  \* MERGEFORMAT </w:instrText>
      </w:r>
      <w:r w:rsidRPr="0098073A">
        <w:fldChar w:fldCharType="separate"/>
      </w:r>
      <w:r w:rsidR="00950441">
        <w:t>5</w:t>
      </w:r>
      <w:r w:rsidRPr="0098073A">
        <w:fldChar w:fldCharType="end"/>
      </w:r>
      <w:r w:rsidRPr="0098073A">
        <w:t xml:space="preserve"> «Информационная карта запроса предложений».</w:t>
      </w:r>
      <w:bookmarkEnd w:id="56"/>
    </w:p>
    <w:p w:rsidR="008D66C5" w:rsidRPr="001D6E37" w:rsidRDefault="008D66C5" w:rsidP="00B576EE">
      <w:pPr>
        <w:pStyle w:val="affa"/>
        <w:numPr>
          <w:ilvl w:val="1"/>
          <w:numId w:val="62"/>
        </w:numPr>
        <w:tabs>
          <w:tab w:val="num" w:pos="1418"/>
        </w:tabs>
        <w:spacing w:after="0"/>
        <w:ind w:left="0" w:firstLine="567"/>
        <w:jc w:val="both"/>
        <w:outlineLvl w:val="1"/>
      </w:pPr>
      <w:bookmarkStart w:id="57" w:name="_Ref317253328"/>
      <w:bookmarkStart w:id="58" w:name="_Ref317256545"/>
      <w:bookmarkStart w:id="59" w:name="_Toc352768998"/>
      <w:bookmarkStart w:id="60" w:name="_Toc411442565"/>
      <w:bookmarkEnd w:id="55"/>
      <w:r w:rsidRPr="001D6E37">
        <w:t>Документы, предоставляемые в составе заявки на участие в запросе предложений</w:t>
      </w:r>
      <w:bookmarkEnd w:id="57"/>
      <w:bookmarkEnd w:id="58"/>
      <w:bookmarkEnd w:id="59"/>
      <w:bookmarkEnd w:id="60"/>
    </w:p>
    <w:p w:rsidR="008D66C5" w:rsidRPr="001D6E37" w:rsidRDefault="008D66C5" w:rsidP="00B576EE">
      <w:pPr>
        <w:numPr>
          <w:ilvl w:val="2"/>
          <w:numId w:val="63"/>
        </w:numPr>
        <w:tabs>
          <w:tab w:val="clear" w:pos="720"/>
          <w:tab w:val="num" w:pos="0"/>
          <w:tab w:val="left" w:pos="1418"/>
        </w:tabs>
        <w:ind w:left="0" w:right="-1" w:firstLine="567"/>
        <w:jc w:val="both"/>
      </w:pPr>
      <w:bookmarkStart w:id="61" w:name="_Ref392247372"/>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950441">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bookmarkEnd w:id="61"/>
    </w:p>
    <w:p w:rsidR="00673305" w:rsidRPr="00673305" w:rsidRDefault="00673305" w:rsidP="00B576EE">
      <w:pPr>
        <w:numPr>
          <w:ilvl w:val="2"/>
          <w:numId w:val="62"/>
        </w:numPr>
        <w:tabs>
          <w:tab w:val="clear" w:pos="720"/>
          <w:tab w:val="num" w:pos="0"/>
          <w:tab w:val="left" w:pos="1418"/>
          <w:tab w:val="num" w:pos="1701"/>
          <w:tab w:val="num" w:pos="2880"/>
        </w:tabs>
        <w:ind w:left="0" w:right="-1" w:firstLine="567"/>
        <w:jc w:val="both"/>
      </w:pPr>
      <w:bookmarkStart w:id="62" w:name="_Ref389133395"/>
      <w:bookmarkStart w:id="63" w:name="_Ref270105117"/>
      <w:r w:rsidRPr="00673305">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2"/>
    </w:p>
    <w:p w:rsidR="00673305" w:rsidRPr="00673305" w:rsidRDefault="00673305" w:rsidP="00B576EE">
      <w:pPr>
        <w:numPr>
          <w:ilvl w:val="2"/>
          <w:numId w:val="62"/>
        </w:numPr>
        <w:tabs>
          <w:tab w:val="clear" w:pos="720"/>
          <w:tab w:val="num" w:pos="0"/>
          <w:tab w:val="left" w:pos="1418"/>
          <w:tab w:val="num" w:pos="1701"/>
          <w:tab w:val="num" w:pos="2880"/>
        </w:tabs>
        <w:ind w:left="0" w:right="-1" w:firstLine="567"/>
        <w:jc w:val="both"/>
      </w:pPr>
      <w:r w:rsidRPr="00673305">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771AD3">
        <w:fldChar w:fldCharType="begin"/>
      </w:r>
      <w:r w:rsidR="00771AD3">
        <w:instrText xml:space="preserve"> REF _Ref360189167 \r \h </w:instrText>
      </w:r>
      <w:r w:rsidR="00771AD3">
        <w:fldChar w:fldCharType="separate"/>
      </w:r>
      <w:r w:rsidR="00950441">
        <w:t>4.4.1</w:t>
      </w:r>
      <w:r w:rsidR="00771AD3">
        <w:fldChar w:fldCharType="end"/>
      </w:r>
      <w:r w:rsidRPr="00673305">
        <w:t xml:space="preserve"> и (или) </w:t>
      </w:r>
      <w:r w:rsidRPr="00673305">
        <w:lastRenderedPageBreak/>
        <w:t>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B576EE">
      <w:pPr>
        <w:numPr>
          <w:ilvl w:val="2"/>
          <w:numId w:val="62"/>
        </w:numPr>
        <w:tabs>
          <w:tab w:val="clear" w:pos="720"/>
          <w:tab w:val="num" w:pos="0"/>
          <w:tab w:val="left" w:pos="1418"/>
          <w:tab w:val="num" w:pos="1701"/>
          <w:tab w:val="num" w:pos="2880"/>
        </w:tabs>
        <w:ind w:left="0" w:right="-1" w:firstLine="567"/>
        <w:jc w:val="both"/>
      </w:pPr>
      <w:bookmarkStart w:id="64" w:name="_Ref389133399"/>
      <w:r w:rsidRPr="00673305">
        <w:t>копии учредительных документов в действующей редакции (для юридических лиц);</w:t>
      </w:r>
      <w:bookmarkEnd w:id="64"/>
    </w:p>
    <w:p w:rsidR="008D66C5" w:rsidRPr="001D6E37" w:rsidRDefault="004F2235" w:rsidP="00B576EE">
      <w:pPr>
        <w:numPr>
          <w:ilvl w:val="2"/>
          <w:numId w:val="62"/>
        </w:numPr>
        <w:tabs>
          <w:tab w:val="left" w:pos="1418"/>
        </w:tabs>
        <w:ind w:left="0" w:right="-1" w:firstLine="567"/>
        <w:jc w:val="both"/>
      </w:pPr>
      <w:bookmarkStart w:id="65" w:name="_Ref299570007"/>
      <w:bookmarkEnd w:id="63"/>
      <w:r w:rsidRPr="004F2235">
        <w:t xml:space="preserve">копии специальных разрешений </w:t>
      </w:r>
      <w:r w:rsidR="008D66C5" w:rsidRPr="001D6E37">
        <w:t xml:space="preserve">(лицензий, допусков, членства в саморегулируемых общественных организациях и т.д.), </w:t>
      </w:r>
      <w:r w:rsidRPr="004F2235">
        <w:t xml:space="preserve">подтверждающие соответствие требованиям, установленным в подпункте </w:t>
      </w:r>
      <w:r w:rsidRPr="004F2235">
        <w:fldChar w:fldCharType="begin"/>
      </w:r>
      <w:r w:rsidRPr="004F2235">
        <w:instrText xml:space="preserve"> REF _Ref388875875 \r \h </w:instrText>
      </w:r>
      <w:r>
        <w:instrText xml:space="preserve"> \* MERGEFORMAT </w:instrText>
      </w:r>
      <w:r w:rsidRPr="004F2235">
        <w:fldChar w:fldCharType="separate"/>
      </w:r>
      <w:r w:rsidR="00950441">
        <w:t>3.1.1.3</w:t>
      </w:r>
      <w:r w:rsidRPr="004F2235">
        <w:fldChar w:fldCharType="end"/>
      </w:r>
      <w:r w:rsidRPr="004F2235">
        <w:t xml:space="preserve">, </w:t>
      </w:r>
      <w:proofErr w:type="gramStart"/>
      <w:r w:rsidRPr="004F2235">
        <w:t>и</w:t>
      </w:r>
      <w:proofErr w:type="gramEnd"/>
      <w:r w:rsidRPr="004F2235">
        <w:t xml:space="preserve"> если такие документы указаны в пункте</w:t>
      </w:r>
      <w:r w:rsidR="008D66C5" w:rsidRPr="001D6E37">
        <w:t> </w:t>
      </w:r>
      <w:r w:rsidR="004F17B9" w:rsidRPr="001D6E37">
        <w:fldChar w:fldCharType="begin"/>
      </w:r>
      <w:r w:rsidR="004F17B9" w:rsidRPr="001D6E37">
        <w:instrText xml:space="preserve"> REF _Ref317251847 \r \h  \* MERGEFORMAT </w:instrText>
      </w:r>
      <w:r w:rsidR="004F17B9" w:rsidRPr="001D6E37">
        <w:fldChar w:fldCharType="separate"/>
      </w:r>
      <w:r w:rsidR="00950441">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950441">
        <w:t>5</w:t>
      </w:r>
      <w:r w:rsidR="004F17B9" w:rsidRPr="001D6E37">
        <w:fldChar w:fldCharType="end"/>
      </w:r>
      <w:r w:rsidR="008D66C5" w:rsidRPr="001D6E37">
        <w:t xml:space="preserve"> «Информационная карта запроса предложений»;</w:t>
      </w:r>
      <w:bookmarkEnd w:id="65"/>
    </w:p>
    <w:p w:rsidR="004F2235" w:rsidRPr="004F2235" w:rsidRDefault="008D66C5" w:rsidP="00B576EE">
      <w:pPr>
        <w:numPr>
          <w:ilvl w:val="2"/>
          <w:numId w:val="62"/>
        </w:numPr>
        <w:tabs>
          <w:tab w:val="left" w:pos="1418"/>
          <w:tab w:val="num" w:pos="1701"/>
          <w:tab w:val="num" w:pos="2880"/>
        </w:tabs>
        <w:ind w:left="0" w:right="-1" w:firstLine="567"/>
        <w:jc w:val="both"/>
      </w:pPr>
      <w:bookmarkStart w:id="66" w:name="_Ref299570035"/>
      <w:r w:rsidRPr="001D6E37">
        <w:t xml:space="preserve">отсканированный </w:t>
      </w:r>
      <w:r w:rsidR="004F2235" w:rsidRPr="004F2235">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bookmarkEnd w:id="66"/>
    <w:p w:rsidR="008D66C5" w:rsidRPr="001D6E37" w:rsidRDefault="008D66C5" w:rsidP="00B576EE">
      <w:pPr>
        <w:numPr>
          <w:ilvl w:val="2"/>
          <w:numId w:val="62"/>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7" w:name="_Ref270105111"/>
      <w:bookmarkStart w:id="68" w:name="_Ref317251956"/>
    </w:p>
    <w:p w:rsidR="008D66C5" w:rsidRPr="001D6E37" w:rsidRDefault="001F77DB" w:rsidP="00B576EE">
      <w:pPr>
        <w:numPr>
          <w:ilvl w:val="2"/>
          <w:numId w:val="62"/>
        </w:numPr>
        <w:tabs>
          <w:tab w:val="left" w:pos="1418"/>
        </w:tabs>
        <w:ind w:left="0" w:right="-1" w:firstLine="567"/>
        <w:jc w:val="both"/>
      </w:pPr>
      <w:bookmarkStart w:id="69" w:name="_Ref367088341"/>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008D66C5" w:rsidRPr="001D6E37">
        <w:t>;</w:t>
      </w:r>
      <w:bookmarkEnd w:id="68"/>
      <w:bookmarkEnd w:id="69"/>
      <w:r w:rsidR="008D66C5" w:rsidRPr="001D6E37">
        <w:t xml:space="preserve"> </w:t>
      </w:r>
      <w:bookmarkStart w:id="70" w:name="_Ref317251962"/>
    </w:p>
    <w:p w:rsidR="008D66C5" w:rsidRPr="001D6E37" w:rsidRDefault="006B7836" w:rsidP="00B576EE">
      <w:pPr>
        <w:numPr>
          <w:ilvl w:val="2"/>
          <w:numId w:val="62"/>
        </w:numPr>
        <w:tabs>
          <w:tab w:val="left" w:pos="1418"/>
        </w:tabs>
        <w:ind w:left="0" w:right="-1" w:firstLine="567"/>
        <w:jc w:val="both"/>
      </w:pPr>
      <w:bookmarkStart w:id="71" w:name="_Ref367088381"/>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D66C5" w:rsidRPr="001D6E37">
        <w:t>.</w:t>
      </w:r>
      <w:bookmarkEnd w:id="70"/>
      <w:bookmarkEnd w:id="71"/>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950441">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950441">
        <w:t>3.2.1.7</w:t>
      </w:r>
      <w:r w:rsidRPr="006B7836">
        <w:fldChar w:fldCharType="end"/>
      </w:r>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B576EE">
      <w:pPr>
        <w:numPr>
          <w:ilvl w:val="0"/>
          <w:numId w:val="64"/>
        </w:numPr>
        <w:tabs>
          <w:tab w:val="left" w:pos="142"/>
          <w:tab w:val="left" w:pos="993"/>
        </w:tabs>
        <w:ind w:left="0" w:right="-1" w:firstLine="567"/>
        <w:jc w:val="both"/>
      </w:pPr>
      <w:r w:rsidRPr="006B7836">
        <w:t>для акционерных обществ в соответствии с Федеральным законом от 26.12.1995 № 208-ФЗ «Об акционерных обществах»;</w:t>
      </w:r>
    </w:p>
    <w:p w:rsidR="006B7836" w:rsidRPr="006B7836" w:rsidRDefault="006B7836" w:rsidP="00B576EE">
      <w:pPr>
        <w:numPr>
          <w:ilvl w:val="0"/>
          <w:numId w:val="64"/>
        </w:numPr>
        <w:tabs>
          <w:tab w:val="left" w:pos="142"/>
          <w:tab w:val="left" w:pos="993"/>
        </w:tabs>
        <w:ind w:left="0" w:right="-1" w:firstLine="567"/>
        <w:jc w:val="both"/>
      </w:pPr>
      <w:r w:rsidRPr="006B783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B7836" w:rsidRPr="006B7836" w:rsidRDefault="006B7836" w:rsidP="00B576EE">
      <w:pPr>
        <w:numPr>
          <w:ilvl w:val="0"/>
          <w:numId w:val="64"/>
        </w:numPr>
        <w:tabs>
          <w:tab w:val="left" w:pos="142"/>
          <w:tab w:val="left" w:pos="993"/>
        </w:tabs>
        <w:ind w:left="0" w:right="-1" w:firstLine="567"/>
        <w:jc w:val="both"/>
      </w:pPr>
      <w:r w:rsidRPr="006B783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950441">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950441">
        <w:t>3.2.1.7</w:t>
      </w:r>
      <w:r w:rsidRPr="006B7836">
        <w:fldChar w:fldCharType="end"/>
      </w:r>
      <w:r w:rsidRPr="006B7836">
        <w:t xml:space="preserve">, после выбора его победителем запроса предложений, </w:t>
      </w:r>
      <w:r w:rsidRPr="006B7836">
        <w:lastRenderedPageBreak/>
        <w:t>но до момента подписания договора с ним. При этом в составе заявки на участие в запросе предложений</w:t>
      </w:r>
      <w:r w:rsidRPr="006B7836" w:rsidDel="006C325F">
        <w:t xml:space="preserve"> </w:t>
      </w:r>
      <w:r w:rsidRPr="006B7836">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8D66C5" w:rsidRDefault="006B7836" w:rsidP="00B576EE">
      <w:pPr>
        <w:numPr>
          <w:ilvl w:val="2"/>
          <w:numId w:val="62"/>
        </w:numPr>
        <w:tabs>
          <w:tab w:val="left" w:pos="1418"/>
        </w:tabs>
        <w:ind w:left="0" w:right="-1" w:firstLine="567"/>
        <w:jc w:val="both"/>
      </w:pPr>
      <w:r w:rsidRPr="006B783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r w:rsidR="004F17B9" w:rsidRPr="001D6E37">
        <w:fldChar w:fldCharType="begin"/>
      </w:r>
      <w:r w:rsidR="004F17B9" w:rsidRPr="001D6E37">
        <w:instrText xml:space="preserve"> REF _Ref317251847 \r \h  \* MERGEFORMAT </w:instrText>
      </w:r>
      <w:r w:rsidR="004F17B9" w:rsidRPr="001D6E37">
        <w:fldChar w:fldCharType="separate"/>
      </w:r>
      <w:r w:rsidR="00950441">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950441">
        <w:t>5</w:t>
      </w:r>
      <w:r w:rsidR="004F17B9" w:rsidRPr="001D6E37">
        <w:fldChar w:fldCharType="end"/>
      </w:r>
      <w:r w:rsidR="008D66C5" w:rsidRPr="001D6E37">
        <w:t xml:space="preserve"> «Информационная карта запроса предложений».</w:t>
      </w:r>
    </w:p>
    <w:p w:rsidR="006B7836" w:rsidRDefault="006B7836" w:rsidP="00B576EE">
      <w:pPr>
        <w:numPr>
          <w:ilvl w:val="2"/>
          <w:numId w:val="63"/>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r w:rsidRPr="006B7836">
        <w:fldChar w:fldCharType="begin"/>
      </w:r>
      <w:r w:rsidRPr="006B7836">
        <w:instrText xml:space="preserve"> REF _Ref388876181 \r \h </w:instrText>
      </w:r>
      <w:r>
        <w:instrText xml:space="preserve"> \* MERGEFORMAT </w:instrText>
      </w:r>
      <w:r w:rsidRPr="006B7836">
        <w:fldChar w:fldCharType="separate"/>
      </w:r>
      <w:r w:rsidR="00950441">
        <w:t>3.1.2</w:t>
      </w:r>
      <w:r w:rsidRPr="006B7836">
        <w:fldChar w:fldCharType="end"/>
      </w:r>
      <w:r w:rsidRPr="006B7836">
        <w:t>, участник запроса предложений в составе заявки на участие в запросе предложений должен приложить документы, указанные в пункте </w:t>
      </w:r>
      <w:r w:rsidRPr="006B7836">
        <w:fldChar w:fldCharType="begin"/>
      </w:r>
      <w:r w:rsidRPr="006B7836">
        <w:instrText xml:space="preserve"> REF _Ref317257698 \r \h </w:instrText>
      </w:r>
      <w:r>
        <w:instrText xml:space="preserve"> \* MERGEFORMAT </w:instrText>
      </w:r>
      <w:r w:rsidRPr="006B7836">
        <w:fldChar w:fldCharType="separate"/>
      </w:r>
      <w:r w:rsidR="00950441">
        <w:t>16</w:t>
      </w:r>
      <w:r w:rsidRPr="006B7836">
        <w:fldChar w:fldCharType="end"/>
      </w:r>
      <w:r w:rsidRPr="006B7836">
        <w:t xml:space="preserve"> раздела </w:t>
      </w:r>
      <w:r w:rsidRPr="006B7836">
        <w:fldChar w:fldCharType="begin"/>
      </w:r>
      <w:r w:rsidRPr="006B7836">
        <w:instrText xml:space="preserve"> REF _Ref317251859 \r \h  \* MERGEFORMAT </w:instrText>
      </w:r>
      <w:r w:rsidRPr="006B7836">
        <w:fldChar w:fldCharType="separate"/>
      </w:r>
      <w:r w:rsidR="00950441">
        <w:t>5</w:t>
      </w:r>
      <w:r w:rsidRPr="006B7836">
        <w:fldChar w:fldCharType="end"/>
      </w:r>
      <w:r w:rsidRPr="006B7836">
        <w:t xml:space="preserve"> «Информационная карта запроса предложений»</w:t>
      </w:r>
    </w:p>
    <w:p w:rsidR="006B7836" w:rsidRPr="006B7836" w:rsidRDefault="006B7836" w:rsidP="00B576EE">
      <w:pPr>
        <w:pStyle w:val="affa"/>
        <w:numPr>
          <w:ilvl w:val="1"/>
          <w:numId w:val="62"/>
        </w:numPr>
        <w:tabs>
          <w:tab w:val="num" w:pos="993"/>
        </w:tabs>
        <w:spacing w:after="0"/>
        <w:ind w:left="0" w:firstLine="567"/>
        <w:jc w:val="both"/>
        <w:outlineLvl w:val="1"/>
      </w:pPr>
      <w:bookmarkStart w:id="72" w:name="_Ref388876541"/>
      <w:bookmarkStart w:id="73" w:name="_Toc390267588"/>
      <w:bookmarkStart w:id="74" w:name="_Toc411442566"/>
      <w:bookmarkStart w:id="75" w:name="_Toc352768999"/>
      <w:r w:rsidRPr="006B7836">
        <w:t>Возможность привлечения субподрядчиков</w:t>
      </w:r>
      <w:r>
        <w:t xml:space="preserve"> </w:t>
      </w:r>
      <w:r w:rsidRPr="006B7836">
        <w:t>/ соисполнителей (юридических или физических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r w:rsidRPr="006B7836">
        <w:fldChar w:fldCharType="begin"/>
      </w:r>
      <w:r w:rsidRPr="006B7836">
        <w:instrText xml:space="preserve"> REF _Ref317252128 \r \h  \* MERGEFORMAT </w:instrText>
      </w:r>
      <w:r w:rsidRPr="006B7836">
        <w:fldChar w:fldCharType="separate"/>
      </w:r>
      <w:r w:rsidR="00950441">
        <w:t>18</w:t>
      </w:r>
      <w:r w:rsidRPr="006B7836">
        <w:fldChar w:fldCharType="end"/>
      </w:r>
      <w:r w:rsidRPr="006B7836">
        <w:t xml:space="preserve"> раздела </w:t>
      </w:r>
      <w:r w:rsidRPr="006B7836">
        <w:fldChar w:fldCharType="begin"/>
      </w:r>
      <w:r w:rsidRPr="006B7836">
        <w:instrText xml:space="preserve"> REF _Ref317252139 \r \h  \* MERGEFORMAT </w:instrText>
      </w:r>
      <w:r w:rsidRPr="006B7836">
        <w:fldChar w:fldCharType="separate"/>
      </w:r>
      <w:r w:rsidR="00950441">
        <w:t>5</w:t>
      </w:r>
      <w:r w:rsidRPr="006B7836">
        <w:fldChar w:fldCharType="end"/>
      </w:r>
      <w:r w:rsidRPr="006B7836">
        <w:t xml:space="preserve"> «Информационная карта запроса предложений».</w:t>
      </w:r>
      <w:bookmarkEnd w:id="72"/>
      <w:bookmarkEnd w:id="73"/>
      <w:bookmarkEnd w:id="74"/>
    </w:p>
    <w:p w:rsidR="006B7836" w:rsidRPr="006B7836" w:rsidRDefault="006B7836" w:rsidP="00B576EE">
      <w:pPr>
        <w:pStyle w:val="affa"/>
        <w:numPr>
          <w:ilvl w:val="1"/>
          <w:numId w:val="62"/>
        </w:numPr>
        <w:tabs>
          <w:tab w:val="num" w:pos="993"/>
        </w:tabs>
        <w:spacing w:after="0"/>
        <w:ind w:left="0" w:firstLine="567"/>
        <w:jc w:val="both"/>
        <w:outlineLvl w:val="1"/>
      </w:pPr>
      <w:bookmarkStart w:id="76" w:name="_Ref388876527"/>
      <w:bookmarkStart w:id="77" w:name="_Toc390267589"/>
      <w:bookmarkStart w:id="78" w:name="_Toc411442567"/>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771AD3">
        <w:fldChar w:fldCharType="begin"/>
      </w:r>
      <w:r w:rsidR="00771AD3">
        <w:instrText xml:space="preserve"> REF _Ref392497088 \r \h </w:instrText>
      </w:r>
      <w:r w:rsidR="00771AD3">
        <w:fldChar w:fldCharType="separate"/>
      </w:r>
      <w:r w:rsidR="00950441">
        <w:t>3.5</w:t>
      </w:r>
      <w:r w:rsidR="00771AD3">
        <w:fldChar w:fldCharType="end"/>
      </w:r>
      <w:r w:rsidRPr="006B7836">
        <w:t>.</w:t>
      </w:r>
      <w:bookmarkEnd w:id="76"/>
      <w:bookmarkEnd w:id="77"/>
      <w:bookmarkEnd w:id="78"/>
    </w:p>
    <w:p w:rsidR="00105F2D" w:rsidRPr="00105F2D" w:rsidRDefault="00105F2D" w:rsidP="00B576EE">
      <w:pPr>
        <w:pStyle w:val="affa"/>
        <w:numPr>
          <w:ilvl w:val="1"/>
          <w:numId w:val="62"/>
        </w:numPr>
        <w:tabs>
          <w:tab w:val="num" w:pos="993"/>
        </w:tabs>
        <w:spacing w:after="0"/>
        <w:ind w:left="0" w:firstLine="567"/>
        <w:jc w:val="both"/>
        <w:outlineLvl w:val="1"/>
      </w:pPr>
      <w:bookmarkStart w:id="79" w:name="_Toc390267590"/>
      <w:bookmarkStart w:id="80" w:name="_Ref392497088"/>
      <w:bookmarkStart w:id="81" w:name="_Toc411442568"/>
      <w:r w:rsidRPr="00105F2D">
        <w:t>Привлечение субподрядчиков</w:t>
      </w:r>
      <w:r>
        <w:t xml:space="preserve"> </w:t>
      </w:r>
      <w:r w:rsidRPr="00105F2D">
        <w:t>/ соисполнителей.</w:t>
      </w:r>
      <w:bookmarkEnd w:id="79"/>
      <w:bookmarkEnd w:id="80"/>
      <w:bookmarkEnd w:id="81"/>
    </w:p>
    <w:p w:rsidR="00105F2D" w:rsidRDefault="00105F2D" w:rsidP="00B576EE">
      <w:pPr>
        <w:numPr>
          <w:ilvl w:val="2"/>
          <w:numId w:val="65"/>
        </w:numPr>
        <w:tabs>
          <w:tab w:val="clear" w:pos="720"/>
          <w:tab w:val="num" w:pos="0"/>
          <w:tab w:val="left" w:pos="1418"/>
        </w:tabs>
        <w:ind w:left="0" w:right="-1" w:firstLine="567"/>
        <w:jc w:val="both"/>
      </w:pPr>
      <w:bookmarkStart w:id="82" w:name="_Ref392497234"/>
      <w:r w:rsidRPr="00105F2D">
        <w:t>Участник запроса предложений должен подтвердить, что каждый из привлекаемых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2"/>
    </w:p>
    <w:p w:rsidR="00105F2D" w:rsidRPr="00771AD3" w:rsidRDefault="00105F2D" w:rsidP="00B576EE">
      <w:pPr>
        <w:pStyle w:val="02statia2"/>
        <w:numPr>
          <w:ilvl w:val="0"/>
          <w:numId w:val="66"/>
        </w:numPr>
        <w:tabs>
          <w:tab w:val="clear" w:pos="360"/>
          <w:tab w:val="left" w:pos="993"/>
        </w:tabs>
        <w:spacing w:before="0" w:line="240" w:lineRule="auto"/>
        <w:ind w:left="0" w:firstLine="567"/>
        <w:rPr>
          <w:rFonts w:ascii="Times New Roman" w:hAnsi="Times New Roman"/>
          <w:color w:val="auto"/>
          <w:sz w:val="24"/>
          <w:szCs w:val="24"/>
        </w:rPr>
      </w:pPr>
      <w:bookmarkStart w:id="83" w:name="_Ref392497212"/>
      <w:r w:rsidRPr="00105F2D">
        <w:rPr>
          <w:rFonts w:ascii="Times New Roman" w:hAnsi="Times New Roman"/>
          <w:color w:val="auto"/>
          <w:sz w:val="24"/>
          <w:szCs w:val="24"/>
        </w:rPr>
        <w:t xml:space="preserve">осведомлен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3"/>
    </w:p>
    <w:p w:rsidR="00105F2D" w:rsidRPr="00771AD3" w:rsidRDefault="00105F2D" w:rsidP="00B576EE">
      <w:pPr>
        <w:pStyle w:val="02statia2"/>
        <w:numPr>
          <w:ilvl w:val="0"/>
          <w:numId w:val="66"/>
        </w:numPr>
        <w:tabs>
          <w:tab w:val="clear" w:pos="360"/>
          <w:tab w:val="left" w:pos="993"/>
        </w:tabs>
        <w:spacing w:before="0" w:line="240" w:lineRule="auto"/>
        <w:ind w:left="0" w:firstLine="567"/>
        <w:rPr>
          <w:rFonts w:ascii="Times New Roman" w:hAnsi="Times New Roman"/>
          <w:color w:val="auto"/>
          <w:sz w:val="24"/>
          <w:szCs w:val="24"/>
        </w:rPr>
      </w:pPr>
      <w:bookmarkStart w:id="84" w:name="_Ref392497221"/>
      <w:r w:rsidRPr="00771AD3">
        <w:rPr>
          <w:rFonts w:ascii="Times New Roman" w:hAnsi="Times New Roman"/>
          <w:color w:val="auto"/>
          <w:sz w:val="24"/>
          <w:szCs w:val="24"/>
        </w:rPr>
        <w:t xml:space="preserve">согласен с выделяемым ему перечнем, объемами и сроками </w:t>
      </w:r>
      <w:r w:rsidRPr="00771AD3">
        <w:rPr>
          <w:rFonts w:ascii="Times New Roman" w:hAnsi="Times New Roman"/>
          <w:i/>
          <w:color w:val="auto"/>
          <w:sz w:val="24"/>
          <w:szCs w:val="24"/>
        </w:rPr>
        <w:t>выполнения работ/ оказания услуг</w:t>
      </w:r>
      <w:r w:rsidRPr="00771AD3">
        <w:rPr>
          <w:rFonts w:ascii="Times New Roman" w:hAnsi="Times New Roman"/>
          <w:color w:val="auto"/>
          <w:sz w:val="24"/>
          <w:szCs w:val="24"/>
        </w:rPr>
        <w:t>;</w:t>
      </w:r>
      <w:bookmarkEnd w:id="84"/>
    </w:p>
    <w:p w:rsidR="00105F2D" w:rsidRPr="00771AD3" w:rsidRDefault="00105F2D" w:rsidP="00B576EE">
      <w:pPr>
        <w:pStyle w:val="02statia2"/>
        <w:numPr>
          <w:ilvl w:val="0"/>
          <w:numId w:val="66"/>
        </w:numPr>
        <w:tabs>
          <w:tab w:val="clear" w:pos="360"/>
          <w:tab w:val="left" w:pos="993"/>
        </w:tabs>
        <w:spacing w:before="0" w:line="240" w:lineRule="auto"/>
        <w:ind w:left="0" w:firstLine="567"/>
        <w:rPr>
          <w:rFonts w:ascii="Times New Roman" w:hAnsi="Times New Roman"/>
          <w:color w:val="auto"/>
          <w:sz w:val="24"/>
          <w:szCs w:val="24"/>
        </w:rPr>
      </w:pPr>
      <w:bookmarkStart w:id="85" w:name="_Ref392497287"/>
      <w:r w:rsidRPr="00771AD3">
        <w:rPr>
          <w:rFonts w:ascii="Times New Roman" w:hAnsi="Times New Roman"/>
          <w:color w:val="auto"/>
          <w:sz w:val="24"/>
          <w:szCs w:val="24"/>
        </w:rPr>
        <w:t>отвечает требованиям настоящей документации по запросу предложений (пункт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_Ref319670208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950441">
        <w:rPr>
          <w:rFonts w:ascii="Times New Roman" w:hAnsi="Times New Roman"/>
          <w:color w:val="auto"/>
          <w:sz w:val="24"/>
          <w:szCs w:val="24"/>
        </w:rPr>
        <w:t>13</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раздела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_Ref317252248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950441">
        <w:rPr>
          <w:rFonts w:ascii="Times New Roman" w:hAnsi="Times New Roman"/>
          <w:color w:val="auto"/>
          <w:sz w:val="24"/>
          <w:szCs w:val="24"/>
        </w:rPr>
        <w:t>5</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оказываемых услуг субподрядчиком / соисполнителем</w:t>
      </w:r>
      <w:r w:rsidRPr="00771AD3">
        <w:rPr>
          <w:rFonts w:ascii="Times New Roman" w:hAnsi="Times New Roman"/>
          <w:color w:val="auto"/>
          <w:sz w:val="24"/>
          <w:szCs w:val="24"/>
        </w:rPr>
        <w:t>.</w:t>
      </w:r>
      <w:bookmarkEnd w:id="85"/>
    </w:p>
    <w:p w:rsidR="00105F2D" w:rsidRPr="00105F2D" w:rsidRDefault="00105F2D" w:rsidP="00B576EE">
      <w:pPr>
        <w:numPr>
          <w:ilvl w:val="2"/>
          <w:numId w:val="65"/>
        </w:numPr>
        <w:tabs>
          <w:tab w:val="clear" w:pos="720"/>
          <w:tab w:val="num" w:pos="0"/>
          <w:tab w:val="left" w:pos="1418"/>
        </w:tabs>
        <w:ind w:left="0" w:right="-1" w:firstLine="567"/>
        <w:jc w:val="both"/>
      </w:pPr>
      <w:r w:rsidRPr="00105F2D">
        <w:t>Если пунктом </w:t>
      </w:r>
      <w:r>
        <w:t>13.2</w:t>
      </w:r>
      <w:r w:rsidRPr="00105F2D">
        <w:t xml:space="preserve"> раздела </w:t>
      </w:r>
      <w:r w:rsidRPr="00105F2D">
        <w:fldChar w:fldCharType="begin"/>
      </w:r>
      <w:r w:rsidRPr="00105F2D">
        <w:instrText xml:space="preserve"> REF _Ref317249938 \r \h  \* MERGEFORMAT </w:instrText>
      </w:r>
      <w:r w:rsidRPr="00105F2D">
        <w:fldChar w:fldCharType="separate"/>
      </w:r>
      <w:r w:rsidR="00950441">
        <w:t>5</w:t>
      </w:r>
      <w:r w:rsidRPr="00105F2D">
        <w:fldChar w:fldCharType="end"/>
      </w:r>
      <w:r w:rsidRPr="00105F2D">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8D66C5" w:rsidRPr="001D6E37" w:rsidRDefault="008D66C5" w:rsidP="00B576EE">
      <w:pPr>
        <w:numPr>
          <w:ilvl w:val="2"/>
          <w:numId w:val="65"/>
        </w:numPr>
        <w:tabs>
          <w:tab w:val="clear" w:pos="720"/>
          <w:tab w:val="num" w:pos="0"/>
          <w:tab w:val="left" w:pos="1418"/>
        </w:tabs>
        <w:ind w:left="0" w:right="-1" w:firstLine="567"/>
        <w:jc w:val="both"/>
      </w:pPr>
      <w:bookmarkStart w:id="86" w:name="_Ref317256775"/>
      <w:bookmarkEnd w:id="75"/>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6"/>
    </w:p>
    <w:p w:rsidR="00105F2D" w:rsidRPr="00105F2D" w:rsidRDefault="00105F2D" w:rsidP="00B576EE">
      <w:pPr>
        <w:pStyle w:val="02statia2"/>
        <w:numPr>
          <w:ilvl w:val="0"/>
          <w:numId w:val="67"/>
        </w:numPr>
        <w:tabs>
          <w:tab w:val="clear" w:pos="360"/>
          <w:tab w:val="left" w:pos="0"/>
          <w:tab w:val="left" w:pos="993"/>
        </w:tabs>
        <w:spacing w:before="0" w:line="240" w:lineRule="auto"/>
        <w:ind w:left="0" w:firstLine="567"/>
        <w:rPr>
          <w:rFonts w:ascii="Times New Roman" w:hAnsi="Times New Roman"/>
          <w:color w:val="auto"/>
          <w:sz w:val="24"/>
          <w:szCs w:val="24"/>
        </w:rPr>
      </w:pPr>
      <w:bookmarkStart w:id="87" w:name="_Ref317256766"/>
      <w:r w:rsidRPr="00105F2D">
        <w:rPr>
          <w:rFonts w:ascii="Times New Roman" w:hAnsi="Times New Roman"/>
          <w:color w:val="auto"/>
          <w:sz w:val="24"/>
          <w:szCs w:val="24"/>
        </w:rPr>
        <w:t xml:space="preserve">для подтверждения соответствия требованиям, установленным </w:t>
      </w:r>
      <w:proofErr w:type="gramStart"/>
      <w:r w:rsidRPr="00105F2D">
        <w:rPr>
          <w:rFonts w:ascii="Times New Roman" w:hAnsi="Times New Roman"/>
          <w:color w:val="auto"/>
          <w:sz w:val="24"/>
          <w:szCs w:val="24"/>
        </w:rPr>
        <w:t>подпунктами</w:t>
      </w:r>
      <w:proofErr w:type="gramEnd"/>
      <w:r w:rsidRPr="00105F2D">
        <w:rPr>
          <w:rFonts w:ascii="Times New Roman" w:hAnsi="Times New Roman"/>
          <w:color w:val="auto"/>
          <w:sz w:val="24"/>
          <w:szCs w:val="24"/>
        </w:rPr>
        <w:t>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950441">
        <w:rPr>
          <w:rFonts w:ascii="Times New Roman" w:hAnsi="Times New Roman"/>
          <w:color w:val="auto"/>
          <w:sz w:val="24"/>
          <w:szCs w:val="24"/>
        </w:rPr>
        <w:t>а)</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950441">
        <w:rPr>
          <w:rFonts w:ascii="Times New Roman" w:hAnsi="Times New Roman"/>
          <w:color w:val="auto"/>
          <w:sz w:val="24"/>
          <w:szCs w:val="24"/>
        </w:rPr>
        <w:t>б)</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950441">
        <w:rPr>
          <w:rFonts w:ascii="Times New Roman" w:hAnsi="Times New Roman"/>
          <w:color w:val="auto"/>
          <w:sz w:val="24"/>
          <w:szCs w:val="24"/>
        </w:rPr>
        <w:t>3.5.1</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66686">
        <w:rPr>
          <w:rFonts w:ascii="Times New Roman" w:hAnsi="Times New Roman"/>
          <w:i/>
          <w:color w:val="auto"/>
          <w:sz w:val="24"/>
          <w:szCs w:val="24"/>
        </w:rPr>
        <w:t xml:space="preserve">субподрядчика/ </w:t>
      </w:r>
      <w:proofErr w:type="gramStart"/>
      <w:r w:rsidRPr="00E66686">
        <w:rPr>
          <w:rFonts w:ascii="Times New Roman" w:hAnsi="Times New Roman"/>
          <w:i/>
          <w:color w:val="auto"/>
          <w:sz w:val="24"/>
          <w:szCs w:val="24"/>
        </w:rPr>
        <w:t>соисполнителя</w:t>
      </w:r>
      <w:proofErr w:type="gramEnd"/>
      <w:r w:rsidRPr="00E6668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7"/>
    </w:p>
    <w:p w:rsidR="00105F2D" w:rsidRPr="00105F2D" w:rsidRDefault="00105F2D" w:rsidP="00B576EE">
      <w:pPr>
        <w:pStyle w:val="02statia2"/>
        <w:numPr>
          <w:ilvl w:val="0"/>
          <w:numId w:val="67"/>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 xml:space="preserve">участие в запросе предложений должна включать сведения, подтверждающие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_Ref392497287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950441">
        <w:rPr>
          <w:rFonts w:ascii="Times New Roman" w:hAnsi="Times New Roman"/>
          <w:color w:val="auto"/>
          <w:sz w:val="24"/>
          <w:szCs w:val="24"/>
        </w:rPr>
        <w:t>в)</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пункта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_Ref392497234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950441">
        <w:rPr>
          <w:rFonts w:ascii="Times New Roman" w:hAnsi="Times New Roman"/>
          <w:color w:val="auto"/>
          <w:sz w:val="24"/>
          <w:szCs w:val="24"/>
        </w:rPr>
        <w:t>3.5.1</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субподрядчиком/соисполнителем</w:t>
      </w:r>
      <w:r w:rsidRPr="00E66686">
        <w:rPr>
          <w:rFonts w:ascii="Times New Roman" w:hAnsi="Times New Roman"/>
          <w:color w:val="auto"/>
          <w:sz w:val="24"/>
          <w:szCs w:val="24"/>
        </w:rPr>
        <w:t>, с предоставлением документов согласно пункту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_Ref317257698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950441">
        <w:rPr>
          <w:rFonts w:ascii="Times New Roman" w:hAnsi="Times New Roman"/>
          <w:color w:val="auto"/>
          <w:sz w:val="24"/>
          <w:szCs w:val="24"/>
        </w:rPr>
        <w:t>16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_Ref317252368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950441">
        <w:rPr>
          <w:rFonts w:ascii="Times New Roman" w:hAnsi="Times New Roman"/>
          <w:color w:val="auto"/>
          <w:sz w:val="24"/>
          <w:szCs w:val="24"/>
        </w:rPr>
        <w:t>5</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«Информационная карта запроса предложений». Соответствующие формы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_Ref317252392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950441">
        <w:rPr>
          <w:rFonts w:ascii="Times New Roman" w:hAnsi="Times New Roman"/>
          <w:color w:val="auto"/>
          <w:sz w:val="24"/>
          <w:szCs w:val="24"/>
        </w:rPr>
        <w:t>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субподрядчиком/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_Ref317252426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950441">
        <w:rPr>
          <w:rFonts w:ascii="Times New Roman" w:hAnsi="Times New Roman"/>
          <w:color w:val="auto"/>
          <w:sz w:val="24"/>
          <w:szCs w:val="24"/>
        </w:rPr>
        <w:t>4.4.5</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_Ref317252433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950441">
        <w:rPr>
          <w:rFonts w:ascii="Times New Roman" w:hAnsi="Times New Roman"/>
          <w:color w:val="auto"/>
          <w:sz w:val="24"/>
          <w:szCs w:val="24"/>
        </w:rPr>
        <w:t>4.4.6</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w:t>
      </w:r>
    </w:p>
    <w:p w:rsidR="00105F2D" w:rsidRPr="00105F2D" w:rsidRDefault="00105F2D" w:rsidP="00B576EE">
      <w:pPr>
        <w:pStyle w:val="02statia2"/>
        <w:numPr>
          <w:ilvl w:val="0"/>
          <w:numId w:val="67"/>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92497265"/>
      <w:r w:rsidRPr="00105F2D">
        <w:rPr>
          <w:rFonts w:ascii="Times New Roman" w:hAnsi="Times New Roman"/>
          <w:color w:val="auto"/>
          <w:sz w:val="24"/>
          <w:szCs w:val="24"/>
        </w:rPr>
        <w:lastRenderedPageBreak/>
        <w:t xml:space="preserve">заявка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соисполнителями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планир</w:t>
      </w:r>
      <w:r w:rsidRPr="00105F2D">
        <w:rPr>
          <w:rFonts w:ascii="Times New Roman" w:hAnsi="Times New Roman"/>
          <w:color w:val="auto"/>
          <w:sz w:val="24"/>
          <w:szCs w:val="24"/>
        </w:rPr>
        <w:t>уются к привлечению.</w:t>
      </w:r>
      <w:bookmarkEnd w:id="88"/>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r w:rsidRPr="00B833EC">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w:t>
      </w:r>
      <w:proofErr w:type="gramStart"/>
      <w:r w:rsidRPr="00B833EC">
        <w:rPr>
          <w:rFonts w:ascii="Times New Roman" w:hAnsi="Times New Roman"/>
          <w:color w:val="auto"/>
          <w:sz w:val="24"/>
          <w:szCs w:val="24"/>
        </w:rPr>
        <w:t>подпункте</w:t>
      </w:r>
      <w:proofErr w:type="gramEnd"/>
      <w:r w:rsidRPr="00B833EC">
        <w:rPr>
          <w:rFonts w:ascii="Times New Roman" w:hAnsi="Times New Roman"/>
          <w:color w:val="auto"/>
          <w:sz w:val="24"/>
          <w:szCs w:val="24"/>
        </w:rPr>
        <w:t xml:space="preserve">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B576EE">
      <w:pPr>
        <w:numPr>
          <w:ilvl w:val="2"/>
          <w:numId w:val="65"/>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количественные требования к квалификационным показателям участника запроса предложений и </w:t>
      </w:r>
      <w:r w:rsidRPr="00B833EC">
        <w:t>поставщиков/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поставляемого товара/ выполняемых работ /оказываемых услуг</w:t>
      </w:r>
      <w:r w:rsidRPr="001D6E37">
        <w:t xml:space="preserve"> (в физическом выражении, в соответствующих единицах измерения, или денежном выражении).</w:t>
      </w:r>
      <w:bookmarkStart w:id="89" w:name="_Toc353964748"/>
      <w:bookmarkStart w:id="90" w:name="_Toc353967286"/>
    </w:p>
    <w:p w:rsidR="00B833EC" w:rsidRPr="00572845" w:rsidRDefault="00B833EC" w:rsidP="00B576EE">
      <w:pPr>
        <w:pStyle w:val="affa"/>
        <w:numPr>
          <w:ilvl w:val="1"/>
          <w:numId w:val="62"/>
        </w:numPr>
        <w:tabs>
          <w:tab w:val="num" w:pos="993"/>
        </w:tabs>
        <w:spacing w:after="0"/>
        <w:ind w:left="0" w:firstLine="567"/>
        <w:jc w:val="both"/>
        <w:outlineLvl w:val="1"/>
      </w:pPr>
      <w:bookmarkStart w:id="91" w:name="_Ref389127675"/>
      <w:bookmarkStart w:id="92" w:name="_Toc390267591"/>
      <w:bookmarkStart w:id="93" w:name="_Toc411442569"/>
      <w:r w:rsidRPr="00572845">
        <w:t>Требования к изготовителю</w:t>
      </w:r>
      <w:bookmarkEnd w:id="91"/>
      <w:bookmarkEnd w:id="92"/>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r w:rsidRPr="00572845">
        <w:fldChar w:fldCharType="begin"/>
      </w:r>
      <w:r w:rsidRPr="00572845">
        <w:instrText xml:space="preserve"> REF _Ref317249938 \r \h  \* MERGEFORMAT </w:instrText>
      </w:r>
      <w:r w:rsidRPr="00572845">
        <w:fldChar w:fldCharType="separate"/>
      </w:r>
      <w:r w:rsidR="00950441">
        <w:t>5</w:t>
      </w:r>
      <w:r w:rsidRPr="00572845">
        <w:fldChar w:fldCharType="end"/>
      </w:r>
      <w:r w:rsidRPr="00572845">
        <w:t xml:space="preserve"> «Информационная карта запроса предложений».</w:t>
      </w:r>
      <w:bookmarkEnd w:id="93"/>
    </w:p>
    <w:bookmarkEnd w:id="89"/>
    <w:bookmarkEnd w:id="90"/>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4" w:name="_Ref317259044"/>
      <w:bookmarkStart w:id="95" w:name="_Toc352769001"/>
      <w:bookmarkStart w:id="96" w:name="_Toc411442570"/>
      <w:r w:rsidRPr="001D6E37">
        <w:rPr>
          <w:lang w:val="en-US"/>
        </w:rPr>
        <w:lastRenderedPageBreak/>
        <w:t>ПОРЯДОК ПРОВЕДЕНИЯ ЗАПРОСА ПРЕДЛОЖЕНИЙ</w:t>
      </w:r>
      <w:bookmarkEnd w:id="94"/>
      <w:bookmarkEnd w:id="95"/>
      <w:bookmarkEnd w:id="96"/>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7" w:name="_Toc352769002"/>
      <w:bookmarkStart w:id="98" w:name="_Toc411442571"/>
      <w:r w:rsidRPr="001D6E37">
        <w:rPr>
          <w:rFonts w:ascii="Times New Roman" w:hAnsi="Times New Roman" w:cs="Times New Roman"/>
          <w:b w:val="0"/>
          <w:i w:val="0"/>
          <w:sz w:val="24"/>
          <w:szCs w:val="24"/>
        </w:rPr>
        <w:t>Получение документации по запросу предложений</w:t>
      </w:r>
      <w:bookmarkEnd w:id="97"/>
      <w:bookmarkEnd w:id="98"/>
    </w:p>
    <w:p w:rsidR="008D66C5" w:rsidRPr="001D6E37" w:rsidRDefault="008D66C5" w:rsidP="004A3612">
      <w:pPr>
        <w:numPr>
          <w:ilvl w:val="2"/>
          <w:numId w:val="10"/>
        </w:numPr>
        <w:tabs>
          <w:tab w:val="left" w:pos="1418"/>
        </w:tabs>
        <w:ind w:left="0" w:firstLine="567"/>
        <w:jc w:val="both"/>
      </w:pPr>
      <w:bookmarkStart w:id="99"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0" w:name="_Toc352769003"/>
      <w:bookmarkStart w:id="101" w:name="_Toc411442572"/>
      <w:bookmarkEnd w:id="99"/>
      <w:r w:rsidRPr="001D6E37">
        <w:rPr>
          <w:rFonts w:ascii="Times New Roman" w:hAnsi="Times New Roman" w:cs="Times New Roman"/>
          <w:b w:val="0"/>
          <w:i w:val="0"/>
          <w:sz w:val="24"/>
          <w:szCs w:val="24"/>
        </w:rPr>
        <w:t>Разъяснение положений документации по запросу предложений</w:t>
      </w:r>
      <w:bookmarkEnd w:id="100"/>
      <w:bookmarkEnd w:id="101"/>
    </w:p>
    <w:p w:rsidR="00FD2F23" w:rsidRDefault="00FD2F23" w:rsidP="004A3612">
      <w:pPr>
        <w:numPr>
          <w:ilvl w:val="2"/>
          <w:numId w:val="10"/>
        </w:numPr>
        <w:tabs>
          <w:tab w:val="num" w:pos="960"/>
          <w:tab w:val="left" w:pos="1418"/>
        </w:tabs>
        <w:ind w:left="0" w:firstLine="567"/>
        <w:jc w:val="both"/>
      </w:pPr>
      <w:bookmarkStart w:id="102" w:name="_Ref317252532"/>
      <w:r w:rsidRPr="00FD2F23">
        <w:t xml:space="preserve">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1D6E37">
        <w:t>пункте </w:t>
      </w:r>
      <w:r w:rsidRPr="001D6E37">
        <w:fldChar w:fldCharType="begin"/>
      </w:r>
      <w:r w:rsidRPr="001D6E37">
        <w:instrText xml:space="preserve"> REF _Ref317250471 \r \h  \* MERGEFORMAT </w:instrText>
      </w:r>
      <w:r w:rsidRPr="001D6E37">
        <w:fldChar w:fldCharType="separate"/>
      </w:r>
      <w:r w:rsidR="00950441">
        <w:t>6</w:t>
      </w:r>
      <w:r w:rsidRPr="001D6E37">
        <w:fldChar w:fldCharType="end"/>
      </w:r>
      <w:r w:rsidRPr="001D6E37">
        <w:t xml:space="preserve"> раздела </w:t>
      </w:r>
      <w:r w:rsidRPr="001D6E37">
        <w:fldChar w:fldCharType="begin"/>
      </w:r>
      <w:r w:rsidRPr="001D6E37">
        <w:instrText xml:space="preserve"> REF _Ref317252507 \r \h  \* MERGEFORMAT </w:instrText>
      </w:r>
      <w:r w:rsidRPr="001D6E37">
        <w:fldChar w:fldCharType="separate"/>
      </w:r>
      <w:r w:rsidR="00950441">
        <w:t>5</w:t>
      </w:r>
      <w:r w:rsidRPr="001D6E37">
        <w:fldChar w:fldCharType="end"/>
      </w:r>
      <w:r w:rsidRPr="001D6E37">
        <w:t xml:space="preserve"> «Информационная карта запроса предложений»</w:t>
      </w:r>
      <w:r>
        <w:t>.</w:t>
      </w:r>
    </w:p>
    <w:bookmarkEnd w:id="102"/>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950441">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950441">
        <w:t>4.2.1</w:t>
      </w:r>
      <w:r w:rsidR="004F17B9" w:rsidRPr="001D6E37">
        <w:fldChar w:fldCharType="end"/>
      </w:r>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3" w:name="_Toc352769004"/>
      <w:bookmarkStart w:id="104" w:name="_Toc411442573"/>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3"/>
      <w:bookmarkEnd w:id="104"/>
    </w:p>
    <w:p w:rsidR="008D66C5" w:rsidRPr="001D6E37" w:rsidRDefault="00FD2F23" w:rsidP="004A3612">
      <w:pPr>
        <w:numPr>
          <w:ilvl w:val="2"/>
          <w:numId w:val="10"/>
        </w:numPr>
        <w:tabs>
          <w:tab w:val="num" w:pos="1418"/>
        </w:tabs>
        <w:ind w:left="0" w:firstLine="567"/>
        <w:jc w:val="both"/>
      </w:pPr>
      <w:r w:rsidRPr="00FD2F23">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FD2F23">
        <w:rPr>
          <w:i/>
        </w:rPr>
        <w:t>[в отношении любого лота запроса предложений]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950441">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4A3612">
      <w:pPr>
        <w:numPr>
          <w:ilvl w:val="2"/>
          <w:numId w:val="10"/>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5" w:name="_Toc276137311"/>
      <w:bookmarkStart w:id="106" w:name="_Ref317504346"/>
      <w:bookmarkStart w:id="107" w:name="_Toc352769005"/>
      <w:bookmarkStart w:id="108" w:name="_Toc411442574"/>
      <w:bookmarkEnd w:id="105"/>
      <w:r w:rsidRPr="001D6E37">
        <w:rPr>
          <w:rFonts w:ascii="Times New Roman" w:hAnsi="Times New Roman" w:cs="Times New Roman"/>
          <w:b w:val="0"/>
          <w:i w:val="0"/>
          <w:sz w:val="24"/>
          <w:szCs w:val="24"/>
        </w:rPr>
        <w:t>Общие требования к заявке на участие в запросе предложений</w:t>
      </w:r>
      <w:bookmarkEnd w:id="106"/>
      <w:bookmarkEnd w:id="107"/>
      <w:bookmarkEnd w:id="108"/>
    </w:p>
    <w:p w:rsidR="008D66C5" w:rsidRPr="001D6E37" w:rsidRDefault="008D66C5" w:rsidP="004A3612">
      <w:pPr>
        <w:numPr>
          <w:ilvl w:val="2"/>
          <w:numId w:val="10"/>
        </w:numPr>
        <w:tabs>
          <w:tab w:val="num" w:pos="1418"/>
        </w:tabs>
        <w:ind w:left="0" w:firstLine="567"/>
        <w:jc w:val="both"/>
      </w:pPr>
      <w:bookmarkStart w:id="109"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950441">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9"/>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FD2F23" w:rsidRPr="00FD2F23">
        <w:fldChar w:fldCharType="begin"/>
      </w:r>
      <w:r w:rsidR="00FD2F23" w:rsidRPr="00FD2F23">
        <w:instrText xml:space="preserve"> REF _Ref317252661 \r \h  \* MERGEFORMAT </w:instrText>
      </w:r>
      <w:r w:rsidR="00FD2F23" w:rsidRPr="00FD2F23">
        <w:fldChar w:fldCharType="separate"/>
      </w:r>
      <w:r w:rsidR="00950441">
        <w:t>4.4.4.1</w:t>
      </w:r>
      <w:r w:rsidR="00FD2F23" w:rsidRPr="00FD2F23">
        <w:fldChar w:fldCharType="end"/>
      </w:r>
      <w:r w:rsidR="00FD2F23" w:rsidRPr="00FD2F23">
        <w:t>, если в пункте </w:t>
      </w:r>
      <w:r w:rsidR="00FD2F23" w:rsidRPr="00FD2F23">
        <w:fldChar w:fldCharType="begin"/>
      </w:r>
      <w:r w:rsidR="00FD2F23" w:rsidRPr="00FD2F23">
        <w:instrText xml:space="preserve"> REF _Ref317513153 \r \h  \* MERGEFORMAT </w:instrText>
      </w:r>
      <w:r w:rsidR="00FD2F23" w:rsidRPr="00FD2F23">
        <w:fldChar w:fldCharType="separate"/>
      </w:r>
      <w:r w:rsidR="00950441">
        <w:t>17.1</w:t>
      </w:r>
      <w:r w:rsidR="00FD2F23" w:rsidRPr="00FD2F23">
        <w:fldChar w:fldCharType="end"/>
      </w:r>
      <w:r w:rsidR="00FD2F23" w:rsidRPr="00FD2F23">
        <w:t xml:space="preserve"> раздела </w:t>
      </w:r>
      <w:r w:rsidR="00FD2F23" w:rsidRPr="00FD2F23">
        <w:fldChar w:fldCharType="begin"/>
      </w:r>
      <w:r w:rsidR="00FD2F23" w:rsidRPr="00FD2F23">
        <w:instrText xml:space="preserve"> REF _Ref317252703 \r \h  \* MERGEFORMAT </w:instrText>
      </w:r>
      <w:r w:rsidR="00FD2F23" w:rsidRPr="00FD2F23">
        <w:fldChar w:fldCharType="separate"/>
      </w:r>
      <w:r w:rsidR="00950441">
        <w:t>5</w:t>
      </w:r>
      <w:r w:rsidR="00FD2F23" w:rsidRPr="00FD2F23">
        <w:fldChar w:fldCharType="end"/>
      </w:r>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proofErr w:type="gramStart"/>
      <w:r w:rsidRPr="00FD2F23">
        <w:t>В</w:t>
      </w:r>
      <w:proofErr w:type="gramEnd"/>
      <w:r w:rsidRPr="00FD2F23">
        <w:t xml:space="preserve"> случае, если указано в пункте </w:t>
      </w:r>
      <w:r w:rsidRPr="00FD2F23">
        <w:fldChar w:fldCharType="begin"/>
      </w:r>
      <w:r w:rsidRPr="00FD2F23">
        <w:instrText xml:space="preserve"> REF _Ref317513153 \r \h  \* MERGEFORMAT </w:instrText>
      </w:r>
      <w:r w:rsidRPr="00FD2F23">
        <w:fldChar w:fldCharType="separate"/>
      </w:r>
      <w:r w:rsidR="00950441">
        <w:t>17.1</w:t>
      </w:r>
      <w:r w:rsidRPr="00FD2F23">
        <w:fldChar w:fldCharType="end"/>
      </w:r>
      <w:r w:rsidRPr="00FD2F23">
        <w:t xml:space="preserve"> раздела </w:t>
      </w:r>
      <w:r w:rsidRPr="00FD2F23">
        <w:fldChar w:fldCharType="begin"/>
      </w:r>
      <w:r w:rsidRPr="00FD2F23">
        <w:instrText xml:space="preserve"> REF _Ref317252703 \r \h  \* MERGEFORMAT </w:instrText>
      </w:r>
      <w:r w:rsidRPr="00FD2F23">
        <w:fldChar w:fldCharType="separate"/>
      </w:r>
      <w:r w:rsidR="00950441">
        <w:t>5</w:t>
      </w:r>
      <w:r w:rsidRPr="00FD2F23">
        <w:fldChar w:fldCharType="end"/>
      </w:r>
      <w:r w:rsidRPr="00FD2F23">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B576EE">
      <w:pPr>
        <w:numPr>
          <w:ilvl w:val="3"/>
          <w:numId w:val="68"/>
        </w:numPr>
        <w:tabs>
          <w:tab w:val="clear" w:pos="7743"/>
        </w:tabs>
        <w:ind w:left="0" w:firstLine="567"/>
        <w:jc w:val="both"/>
      </w:pPr>
      <w:bookmarkStart w:id="110" w:name="_Ref317252661"/>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950441">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w:t>
      </w:r>
      <w:proofErr w:type="gramStart"/>
      <w:r w:rsidRPr="001D6E37">
        <w:t>с допустимыми документацией</w:t>
      </w:r>
      <w:proofErr w:type="gramEnd"/>
      <w:r w:rsidRPr="001D6E37">
        <w:t xml:space="preserve"> по запросу предложений альтернативными параметрами, такое предложение является основным.</w:t>
      </w:r>
      <w:bookmarkEnd w:id="110"/>
    </w:p>
    <w:p w:rsidR="00557F0C" w:rsidRDefault="008D66C5" w:rsidP="00B576EE">
      <w:pPr>
        <w:numPr>
          <w:ilvl w:val="3"/>
          <w:numId w:val="68"/>
        </w:numPr>
        <w:tabs>
          <w:tab w:val="clear" w:pos="7743"/>
        </w:tabs>
        <w:ind w:left="0" w:firstLine="567"/>
        <w:jc w:val="both"/>
      </w:pPr>
      <w:r w:rsidRPr="00557F0C">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950441">
        <w:t>6</w:t>
      </w:r>
      <w:r w:rsidR="004F17B9" w:rsidRPr="001D6E37">
        <w:fldChar w:fldCharType="end"/>
      </w:r>
      <w:r w:rsidRPr="00557F0C">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950441">
        <w:t>13.1</w:t>
      </w:r>
      <w:r w:rsidR="004F17B9" w:rsidRPr="001D6E37">
        <w:fldChar w:fldCharType="end"/>
      </w:r>
      <w:r w:rsidR="00557F0C">
        <w:t>, 13.3</w:t>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w:t>
      </w:r>
      <w:r w:rsidRPr="00557F0C">
        <w:rPr>
          <w:bCs/>
        </w:rPr>
        <w:t>).</w:t>
      </w:r>
    </w:p>
    <w:p w:rsidR="008D66C5" w:rsidRPr="00557F0C" w:rsidRDefault="008D66C5" w:rsidP="00B576EE">
      <w:pPr>
        <w:numPr>
          <w:ilvl w:val="3"/>
          <w:numId w:val="68"/>
        </w:numPr>
        <w:tabs>
          <w:tab w:val="clear" w:pos="7743"/>
        </w:tabs>
        <w:ind w:left="0" w:firstLine="567"/>
        <w:jc w:val="both"/>
      </w:pPr>
      <w:r w:rsidRPr="00557F0C">
        <w:rPr>
          <w:bCs/>
        </w:rPr>
        <w:t xml:space="preserve">В случае подачи </w:t>
      </w:r>
      <w:r w:rsidRPr="001D6E37">
        <w:t xml:space="preserve">предложения </w:t>
      </w:r>
      <w:proofErr w:type="gramStart"/>
      <w:r w:rsidRPr="001D6E37">
        <w:t>с допустимыми документацией</w:t>
      </w:r>
      <w:proofErr w:type="gramEnd"/>
      <w:r w:rsidRPr="001D6E37">
        <w:t xml:space="preserve"> по</w:t>
      </w:r>
      <w:r w:rsidRPr="00557F0C">
        <w:rPr>
          <w:lang w:val="en-US"/>
        </w:rPr>
        <w:t> </w:t>
      </w:r>
      <w:r w:rsidRPr="001D6E37">
        <w:t>запросу предложений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1" w:name="_Ref317252426"/>
      <w:r w:rsidRPr="00557F0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w:t>
      </w:r>
      <w:r w:rsidRPr="00557F0C">
        <w:lastRenderedPageBreak/>
        <w:t>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1"/>
    </w:p>
    <w:p w:rsidR="008D66C5" w:rsidRPr="00557F0C" w:rsidRDefault="008D66C5" w:rsidP="004A3612">
      <w:pPr>
        <w:numPr>
          <w:ilvl w:val="2"/>
          <w:numId w:val="10"/>
        </w:numPr>
        <w:tabs>
          <w:tab w:val="left" w:pos="1276"/>
        </w:tabs>
        <w:ind w:left="0" w:firstLine="567"/>
        <w:jc w:val="both"/>
      </w:pPr>
      <w:bookmarkStart w:id="112" w:name="_Ref317252433"/>
      <w:r w:rsidRPr="00557F0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2"/>
    </w:p>
    <w:p w:rsidR="008D66C5" w:rsidRPr="00557F0C" w:rsidRDefault="00557F0C" w:rsidP="004A3612">
      <w:pPr>
        <w:numPr>
          <w:ilvl w:val="2"/>
          <w:numId w:val="10"/>
        </w:numPr>
        <w:tabs>
          <w:tab w:val="left" w:pos="1276"/>
        </w:tabs>
        <w:ind w:left="0" w:firstLine="567"/>
        <w:jc w:val="both"/>
      </w:pPr>
      <w:r w:rsidRPr="00557F0C">
        <w:t>Рекомендации пунктов </w:t>
      </w:r>
      <w:r w:rsidRPr="00557F0C">
        <w:fldChar w:fldCharType="begin"/>
      </w:r>
      <w:r w:rsidRPr="00557F0C">
        <w:instrText xml:space="preserve"> REF _Ref317252426 \r \h  \* MERGEFORMAT </w:instrText>
      </w:r>
      <w:r w:rsidRPr="00557F0C">
        <w:fldChar w:fldCharType="separate"/>
      </w:r>
      <w:r w:rsidR="00950441">
        <w:t>4.4.5</w:t>
      </w:r>
      <w:r w:rsidRPr="00557F0C">
        <w:fldChar w:fldCharType="end"/>
      </w:r>
      <w:r w:rsidRPr="00557F0C">
        <w:t xml:space="preserve"> и </w:t>
      </w:r>
      <w:r w:rsidRPr="00557F0C">
        <w:fldChar w:fldCharType="begin"/>
      </w:r>
      <w:r w:rsidRPr="00557F0C">
        <w:instrText xml:space="preserve"> REF _Ref317252433 \r \h  \* MERGEFORMAT </w:instrText>
      </w:r>
      <w:r w:rsidRPr="00557F0C">
        <w:fldChar w:fldCharType="separate"/>
      </w:r>
      <w:r w:rsidR="00950441">
        <w:t>4.4.6</w:t>
      </w:r>
      <w:r w:rsidRPr="00557F0C">
        <w:fldChar w:fldCharType="end"/>
      </w:r>
      <w:r w:rsidRPr="00557F0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3" w:name="_Ref317253302"/>
      <w:r w:rsidRPr="00557F0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3"/>
    </w:p>
    <w:p w:rsidR="008D66C5" w:rsidRPr="00557F0C" w:rsidRDefault="00557F0C" w:rsidP="004A3612">
      <w:pPr>
        <w:numPr>
          <w:ilvl w:val="2"/>
          <w:numId w:val="10"/>
        </w:numPr>
        <w:tabs>
          <w:tab w:val="clear" w:pos="1713"/>
          <w:tab w:val="left" w:pos="1276"/>
        </w:tabs>
        <w:ind w:left="0" w:firstLine="567"/>
        <w:jc w:val="both"/>
      </w:pPr>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557F0C">
        <w:t>pdf</w:t>
      </w:r>
      <w:proofErr w:type="spellEnd"/>
      <w:r w:rsidRPr="00557F0C">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557F0C">
        <w:fldChar w:fldCharType="begin"/>
      </w:r>
      <w:r w:rsidRPr="00557F0C">
        <w:instrText xml:space="preserve"> REF _Ref317252426 \r \h  \* MERGEFORMAT </w:instrText>
      </w:r>
      <w:r w:rsidRPr="00557F0C">
        <w:fldChar w:fldCharType="separate"/>
      </w:r>
      <w:r w:rsidR="00950441">
        <w:t>4.4.5</w:t>
      </w:r>
      <w:r w:rsidRPr="00557F0C">
        <w:fldChar w:fldCharType="end"/>
      </w:r>
      <w:r w:rsidRPr="00557F0C">
        <w:t xml:space="preserve"> – </w:t>
      </w:r>
      <w:r w:rsidRPr="00557F0C">
        <w:fldChar w:fldCharType="begin"/>
      </w:r>
      <w:r w:rsidRPr="00557F0C">
        <w:instrText xml:space="preserve"> REF _Ref317253302 \r \h  \* MERGEFORMAT </w:instrText>
      </w:r>
      <w:r w:rsidRPr="00557F0C">
        <w:fldChar w:fldCharType="separate"/>
      </w:r>
      <w:r w:rsidR="00950441">
        <w:t>4.4.9</w:t>
      </w:r>
      <w:r w:rsidRPr="00557F0C">
        <w:fldChar w:fldCharType="end"/>
      </w:r>
      <w:r w:rsidRPr="00557F0C">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Прочие правила подготовки и подачи заявки на участие в запросе предложений через ЭТП определяются регламентом работы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rsidRPr="00557F0C">
        <w:fldChar w:fldCharType="begin"/>
      </w:r>
      <w:r w:rsidRPr="00557F0C">
        <w:instrText xml:space="preserve"> REF _Ref317253328 \r \h  \* MERGEFORMAT </w:instrText>
      </w:r>
      <w:r w:rsidRPr="00557F0C">
        <w:fldChar w:fldCharType="separate"/>
      </w:r>
      <w:r w:rsidR="00950441">
        <w:t>3.2</w:t>
      </w:r>
      <w:r w:rsidRPr="00557F0C">
        <w:fldChar w:fldCharType="end"/>
      </w:r>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4" w:name="_Toc352769006"/>
      <w:bookmarkStart w:id="115" w:name="_Toc411442575"/>
      <w:r w:rsidRPr="001D6E37">
        <w:rPr>
          <w:rFonts w:ascii="Times New Roman" w:hAnsi="Times New Roman" w:cs="Times New Roman"/>
          <w:b w:val="0"/>
          <w:i w:val="0"/>
          <w:sz w:val="24"/>
          <w:szCs w:val="24"/>
        </w:rPr>
        <w:t>Срок действия заявки на участие в запросе предложений</w:t>
      </w:r>
      <w:bookmarkEnd w:id="114"/>
      <w:bookmarkEnd w:id="115"/>
    </w:p>
    <w:p w:rsidR="008D66C5" w:rsidRPr="001D6E37" w:rsidRDefault="008D66C5" w:rsidP="004A3612">
      <w:pPr>
        <w:numPr>
          <w:ilvl w:val="2"/>
          <w:numId w:val="10"/>
        </w:numPr>
        <w:tabs>
          <w:tab w:val="left" w:pos="1276"/>
        </w:tabs>
        <w:ind w:left="0" w:firstLine="567"/>
        <w:jc w:val="both"/>
      </w:pPr>
      <w:bookmarkStart w:id="116" w:name="_Ref56220570"/>
      <w:bookmarkStart w:id="117"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950441">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16"/>
      <w:r w:rsidRPr="001D6E37">
        <w:t xml:space="preserve">не менее 60 календарных дней со дня проведения процедуры открытия доступа к поданным заявкам на участие в запросе предложений </w:t>
      </w:r>
      <w:r w:rsidRPr="00557F0C">
        <w:rPr>
          <w:i/>
        </w:rPr>
        <w:t>[по данному лоту]</w:t>
      </w:r>
      <w:r w:rsidRPr="001D6E37">
        <w:t>.</w:t>
      </w:r>
      <w:bookmarkEnd w:id="117"/>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8" w:name="_Toc352769007"/>
      <w:bookmarkStart w:id="119" w:name="_Toc411442576"/>
      <w:r w:rsidRPr="001D6E37">
        <w:rPr>
          <w:rFonts w:ascii="Times New Roman" w:hAnsi="Times New Roman" w:cs="Times New Roman"/>
          <w:b w:val="0"/>
          <w:i w:val="0"/>
          <w:sz w:val="24"/>
          <w:szCs w:val="24"/>
        </w:rPr>
        <w:t>Официальный язык запроса предложений</w:t>
      </w:r>
      <w:bookmarkEnd w:id="118"/>
      <w:bookmarkEnd w:id="119"/>
    </w:p>
    <w:p w:rsidR="008D66C5" w:rsidRPr="001D6E37" w:rsidRDefault="008D66C5" w:rsidP="004A3612">
      <w:pPr>
        <w:numPr>
          <w:ilvl w:val="2"/>
          <w:numId w:val="10"/>
        </w:numPr>
        <w:tabs>
          <w:tab w:val="left" w:pos="1276"/>
        </w:tabs>
        <w:ind w:left="0" w:firstLine="567"/>
        <w:jc w:val="both"/>
      </w:pPr>
      <w:bookmarkStart w:id="120"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предложений, которыми обмениваются участники запроса предложений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20"/>
      <w:r w:rsidRPr="001D6E37">
        <w:t xml:space="preserve"> </w:t>
      </w:r>
    </w:p>
    <w:p w:rsidR="008D66C5" w:rsidRPr="001D6E37" w:rsidRDefault="008D66C5" w:rsidP="004A3612">
      <w:pPr>
        <w:numPr>
          <w:ilvl w:val="2"/>
          <w:numId w:val="10"/>
        </w:numPr>
        <w:tabs>
          <w:tab w:val="left" w:pos="1276"/>
        </w:tabs>
        <w:ind w:left="0" w:firstLine="567"/>
        <w:jc w:val="both"/>
      </w:pPr>
      <w:bookmarkStart w:id="121" w:name="_Ref317253360"/>
      <w:r w:rsidRPr="001D6E37">
        <w:t>Любые вспомогательные документы, представленные участником запроса предложений, могут быть составлены на</w:t>
      </w:r>
      <w:r w:rsidRPr="00557F0C">
        <w:t> </w:t>
      </w:r>
      <w:r w:rsidRPr="001D6E37">
        <w:t>иностранном языке, если такие материалы сопровождаются точным, нотариально заверенным переводом на русский язык (</w:t>
      </w:r>
      <w:proofErr w:type="gramStart"/>
      <w:r w:rsidRPr="001D6E37">
        <w:t>в случаях</w:t>
      </w:r>
      <w:proofErr w:type="gramEnd"/>
      <w:r w:rsidRPr="001D6E37">
        <w:t xml:space="preserve"> предусмотренных действующим законодательством РФ на документах должен быть проставлен </w:t>
      </w:r>
      <w:proofErr w:type="spellStart"/>
      <w:r w:rsidRPr="001D6E37">
        <w:t>апостиль</w:t>
      </w:r>
      <w:proofErr w:type="spellEnd"/>
      <w:r w:rsidRPr="001D6E37">
        <w:t xml:space="preserve"> компетентного органа государства, в котором этот документ был составлен). Наличие противоречий между </w:t>
      </w:r>
      <w:r w:rsidRPr="001D6E37">
        <w:lastRenderedPageBreak/>
        <w:t>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57F0C">
        <w:t> </w:t>
      </w:r>
      <w:r w:rsidRPr="001D6E37">
        <w:t>составе заявки на участие в запросе предложений.</w:t>
      </w:r>
      <w:bookmarkEnd w:id="121"/>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предусмотренных пунктами </w:t>
      </w:r>
      <w:r w:rsidRPr="00557F0C">
        <w:fldChar w:fldCharType="begin"/>
      </w:r>
      <w:r w:rsidRPr="00557F0C">
        <w:instrText xml:space="preserve"> REF _Ref317253353 \r \h  \* MERGEFORMAT </w:instrText>
      </w:r>
      <w:r w:rsidRPr="00557F0C">
        <w:fldChar w:fldCharType="separate"/>
      </w:r>
      <w:r w:rsidR="00950441">
        <w:t>4.6.1</w:t>
      </w:r>
      <w:r w:rsidRPr="00557F0C">
        <w:fldChar w:fldCharType="end"/>
      </w:r>
      <w:r w:rsidRPr="00557F0C">
        <w:t xml:space="preserve">, </w:t>
      </w:r>
      <w:r w:rsidRPr="00557F0C">
        <w:fldChar w:fldCharType="begin"/>
      </w:r>
      <w:r w:rsidRPr="00557F0C">
        <w:instrText xml:space="preserve"> REF _Ref317253360 \r \h  \* MERGEFORMAT </w:instrText>
      </w:r>
      <w:r w:rsidRPr="00557F0C">
        <w:fldChar w:fldCharType="separate"/>
      </w:r>
      <w:r w:rsidR="00950441">
        <w:t>4.6.2</w:t>
      </w:r>
      <w:r w:rsidRPr="00557F0C">
        <w:fldChar w:fldCharType="end"/>
      </w:r>
      <w:r w:rsidRPr="00557F0C">
        <w:t xml:space="preserve">, считаются не поданными и сведения, указанные </w:t>
      </w:r>
      <w:proofErr w:type="gramStart"/>
      <w:r w:rsidRPr="00557F0C">
        <w:t>в таких документах</w:t>
      </w:r>
      <w:proofErr w:type="gramEnd"/>
      <w:r w:rsidRPr="00557F0C">
        <w:t xml:space="preserve">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2" w:name="_Toc352769008"/>
      <w:bookmarkStart w:id="123" w:name="_Toc411442577"/>
      <w:r w:rsidRPr="001D6E37">
        <w:rPr>
          <w:rFonts w:ascii="Times New Roman" w:hAnsi="Times New Roman" w:cs="Times New Roman"/>
          <w:b w:val="0"/>
          <w:i w:val="0"/>
          <w:sz w:val="24"/>
          <w:szCs w:val="24"/>
        </w:rPr>
        <w:t>Валюта запроса предложений</w:t>
      </w:r>
      <w:bookmarkEnd w:id="122"/>
      <w:bookmarkEnd w:id="123"/>
    </w:p>
    <w:p w:rsidR="008D66C5" w:rsidRPr="001D6E37" w:rsidRDefault="008D66C5" w:rsidP="004A3612">
      <w:pPr>
        <w:numPr>
          <w:ilvl w:val="2"/>
          <w:numId w:val="10"/>
        </w:numPr>
        <w:tabs>
          <w:tab w:val="left" w:pos="1276"/>
        </w:tabs>
        <w:ind w:left="0" w:firstLine="567"/>
        <w:jc w:val="both"/>
      </w:pPr>
      <w:bookmarkStart w:id="124" w:name="_Ref517806908"/>
      <w:bookmarkStart w:id="125" w:name="_Toc518119274"/>
      <w:bookmarkStart w:id="126" w:name="_Ref52534291"/>
      <w:bookmarkStart w:id="127"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24"/>
      <w:bookmarkEnd w:id="125"/>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950441">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26"/>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950441">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w:t>
      </w:r>
      <w:bookmarkEnd w:id="127"/>
    </w:p>
    <w:p w:rsidR="008D66C5" w:rsidRPr="001D6E37" w:rsidRDefault="008D66C5" w:rsidP="004A3612">
      <w:pPr>
        <w:numPr>
          <w:ilvl w:val="2"/>
          <w:numId w:val="10"/>
        </w:numPr>
        <w:tabs>
          <w:tab w:val="left" w:pos="1276"/>
        </w:tabs>
        <w:ind w:left="0" w:firstLine="567"/>
        <w:jc w:val="both"/>
      </w:pPr>
      <w:bookmarkStart w:id="128" w:name="_Ref317253467"/>
      <w:bookmarkStart w:id="129"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950441">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0" w:name="_Toc352769009"/>
      <w:bookmarkStart w:id="131" w:name="_Toc411442578"/>
      <w:bookmarkEnd w:id="129"/>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0"/>
      <w:bookmarkEnd w:id="131"/>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950441">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950441">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2" w:name="_Ref317258254"/>
      <w:bookmarkStart w:id="133" w:name="_Toc352769010"/>
      <w:bookmarkStart w:id="134" w:name="_Toc411442579"/>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2"/>
      <w:bookmarkEnd w:id="133"/>
      <w:bookmarkEnd w:id="134"/>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6B5504">
        <w:fldChar w:fldCharType="begin"/>
      </w:r>
      <w:r w:rsidR="006B5504">
        <w:instrText xml:space="preserve"> REF _Ref374095179 \r \h </w:instrText>
      </w:r>
      <w:r w:rsidR="006B5504">
        <w:fldChar w:fldCharType="separate"/>
      </w:r>
      <w:r w:rsidR="00950441">
        <w:t>12</w:t>
      </w:r>
      <w:r w:rsidR="006B5504">
        <w:fldChar w:fldCharType="end"/>
      </w:r>
      <w:r w:rsidRPr="00476EC1">
        <w:t xml:space="preserve"> раздела </w:t>
      </w:r>
      <w:r w:rsidRPr="00476EC1">
        <w:fldChar w:fldCharType="begin"/>
      </w:r>
      <w:r w:rsidRPr="00476EC1">
        <w:instrText xml:space="preserve"> REF _Ref317253520 \r \h  \* MERGEFORMAT </w:instrText>
      </w:r>
      <w:r w:rsidRPr="00476EC1">
        <w:fldChar w:fldCharType="separate"/>
      </w:r>
      <w:r w:rsidR="00950441">
        <w:t>5</w:t>
      </w:r>
      <w:r w:rsidRPr="00476EC1">
        <w:fldChar w:fldCharType="end"/>
      </w:r>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пункте </w:t>
      </w:r>
      <w:r w:rsidR="006B5504">
        <w:fldChar w:fldCharType="begin"/>
      </w:r>
      <w:r w:rsidR="006B5504">
        <w:instrText xml:space="preserve"> REF _Ref374095179 \r \h </w:instrText>
      </w:r>
      <w:r w:rsidR="006B5504">
        <w:fldChar w:fldCharType="separate"/>
      </w:r>
      <w:r w:rsidR="00950441">
        <w:t>12</w:t>
      </w:r>
      <w:r w:rsidR="006B5504">
        <w:fldChar w:fldCharType="end"/>
      </w:r>
      <w:r w:rsidRPr="00476EC1">
        <w:t xml:space="preserve"> раздела </w:t>
      </w:r>
      <w:r w:rsidRPr="00476EC1">
        <w:fldChar w:fldCharType="begin"/>
      </w:r>
      <w:r w:rsidRPr="00476EC1">
        <w:instrText xml:space="preserve"> REF _Ref317253546 \r \h  \* MERGEFORMAT </w:instrText>
      </w:r>
      <w:r w:rsidRPr="00476EC1">
        <w:fldChar w:fldCharType="separate"/>
      </w:r>
      <w:r w:rsidR="00950441">
        <w:t>5</w:t>
      </w:r>
      <w:r w:rsidRPr="00476EC1">
        <w:fldChar w:fldCharType="end"/>
      </w:r>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476EC1" w:rsidRPr="00476EC1" w:rsidRDefault="00476EC1" w:rsidP="004A3612">
      <w:pPr>
        <w:numPr>
          <w:ilvl w:val="2"/>
          <w:numId w:val="10"/>
        </w:numPr>
        <w:tabs>
          <w:tab w:val="left" w:pos="1276"/>
          <w:tab w:val="num" w:pos="1418"/>
        </w:tabs>
        <w:ind w:left="0" w:firstLine="567"/>
        <w:jc w:val="both"/>
      </w:pPr>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B779FE">
        <w:fldChar w:fldCharType="begin"/>
      </w:r>
      <w:r w:rsidR="00B779FE">
        <w:instrText xml:space="preserve"> REF _Ref374095179 \r \h </w:instrText>
      </w:r>
      <w:r w:rsidR="00B779FE">
        <w:fldChar w:fldCharType="separate"/>
      </w:r>
      <w:r w:rsidR="00950441">
        <w:t>12</w:t>
      </w:r>
      <w:r w:rsidR="00B779FE">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950441">
        <w:t>5</w:t>
      </w:r>
      <w:r w:rsidRPr="00476EC1">
        <w:fldChar w:fldCharType="end"/>
      </w:r>
      <w:r w:rsidRPr="00476EC1">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476EC1">
        <w:fldChar w:fldCharType="begin"/>
      </w:r>
      <w:r w:rsidRPr="00476EC1">
        <w:instrText xml:space="preserve"> REF _Ref317250778 \r \h  \* MERGEFORMAT </w:instrText>
      </w:r>
      <w:r w:rsidRPr="00476EC1">
        <w:fldChar w:fldCharType="separate"/>
      </w:r>
      <w:r w:rsidR="00950441">
        <w:t>20</w:t>
      </w:r>
      <w:r w:rsidRPr="00476EC1">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950441">
        <w:t>5</w:t>
      </w:r>
      <w:r w:rsidRPr="00476EC1">
        <w:fldChar w:fldCharType="end"/>
      </w:r>
      <w:r w:rsidRPr="00476EC1">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B576EE">
      <w:pPr>
        <w:numPr>
          <w:ilvl w:val="2"/>
          <w:numId w:val="69"/>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учетом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w:t>
      </w:r>
      <w:proofErr w:type="gramStart"/>
      <w:r w:rsidRPr="001D6E37">
        <w:rPr>
          <w:rFonts w:ascii="Times New Roman" w:hAnsi="Times New Roman"/>
          <w:color w:val="auto"/>
          <w:sz w:val="24"/>
          <w:szCs w:val="24"/>
        </w:rPr>
        <w:t>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60</w:t>
      </w:r>
      <w:proofErr w:type="gramEnd"/>
      <w:r w:rsidRPr="001D6E37">
        <w:rPr>
          <w:rFonts w:ascii="Times New Roman" w:hAnsi="Times New Roman"/>
          <w:color w:val="auto"/>
          <w:sz w:val="24"/>
          <w:szCs w:val="24"/>
        </w:rPr>
        <w:t xml:space="preserve">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423E1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950441" w:rsidRPr="00950441">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B779FE">
        <w:rPr>
          <w:rFonts w:ascii="Times New Roman" w:hAnsi="Times New Roman"/>
          <w:color w:val="auto"/>
          <w:sz w:val="24"/>
          <w:szCs w:val="24"/>
        </w:rPr>
        <w:t xml:space="preserve">иные требования, установленные распорядительными документами Корпорации. </w:t>
      </w:r>
    </w:p>
    <w:p w:rsidR="008D66C5" w:rsidRPr="00D54FD9" w:rsidRDefault="008D66C5" w:rsidP="00B576EE">
      <w:pPr>
        <w:numPr>
          <w:ilvl w:val="2"/>
          <w:numId w:val="69"/>
        </w:numPr>
        <w:tabs>
          <w:tab w:val="clear" w:pos="1288"/>
          <w:tab w:val="left" w:pos="1418"/>
          <w:tab w:val="num" w:pos="7743"/>
        </w:tabs>
        <w:ind w:left="0" w:firstLine="567"/>
        <w:jc w:val="both"/>
      </w:pPr>
      <w:r w:rsidRPr="00D54FD9">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Default="00423E1D" w:rsidP="00B576EE">
      <w:pPr>
        <w:numPr>
          <w:ilvl w:val="2"/>
          <w:numId w:val="69"/>
        </w:numPr>
        <w:tabs>
          <w:tab w:val="clear" w:pos="1288"/>
          <w:tab w:val="left" w:pos="1418"/>
          <w:tab w:val="num" w:pos="7743"/>
        </w:tabs>
        <w:ind w:left="0" w:firstLine="567"/>
        <w:jc w:val="both"/>
      </w:pPr>
      <w:r w:rsidRPr="00D54FD9">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D54FD9" w:rsidRPr="00D54FD9" w:rsidRDefault="00D54FD9" w:rsidP="004A3612">
      <w:pPr>
        <w:numPr>
          <w:ilvl w:val="2"/>
          <w:numId w:val="10"/>
        </w:numPr>
        <w:tabs>
          <w:tab w:val="left" w:pos="1276"/>
          <w:tab w:val="num" w:pos="1418"/>
        </w:tabs>
        <w:ind w:left="0" w:firstLine="567"/>
        <w:jc w:val="both"/>
      </w:pPr>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D54FD9">
        <w:fldChar w:fldCharType="begin"/>
      </w:r>
      <w:r w:rsidRPr="00D54FD9">
        <w:instrText xml:space="preserve"> REF _Ref317250778 \r \h  \* MERGEFORMAT </w:instrText>
      </w:r>
      <w:r w:rsidRPr="00D54FD9">
        <w:fldChar w:fldCharType="separate"/>
      </w:r>
      <w:r w:rsidR="00950441">
        <w:t>20</w:t>
      </w:r>
      <w:r w:rsidRPr="00D54FD9">
        <w:fldChar w:fldCharType="end"/>
      </w:r>
      <w:r w:rsidRPr="00D54FD9">
        <w:t xml:space="preserve"> раздела </w:t>
      </w:r>
      <w:bookmarkStart w:id="135" w:name="_Hlt320011439"/>
      <w:r w:rsidRPr="00D54FD9">
        <w:fldChar w:fldCharType="begin"/>
      </w:r>
      <w:r w:rsidRPr="00D54FD9">
        <w:instrText xml:space="preserve"> REF _Ref317253575 \r \h  \* MERGEFORMAT </w:instrText>
      </w:r>
      <w:r w:rsidRPr="00D54FD9">
        <w:fldChar w:fldCharType="separate"/>
      </w:r>
      <w:r w:rsidR="00950441">
        <w:t>5</w:t>
      </w:r>
      <w:r w:rsidRPr="00D54FD9">
        <w:fldChar w:fldCharType="end"/>
      </w:r>
      <w:bookmarkEnd w:id="135"/>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D54FD9" w:rsidRDefault="00D54FD9" w:rsidP="004A3612">
      <w:pPr>
        <w:numPr>
          <w:ilvl w:val="2"/>
          <w:numId w:val="10"/>
        </w:numPr>
        <w:tabs>
          <w:tab w:val="left" w:pos="1276"/>
          <w:tab w:val="num" w:pos="1418"/>
        </w:tabs>
        <w:ind w:left="0" w:firstLine="567"/>
        <w:jc w:val="both"/>
      </w:pPr>
      <w:bookmarkStart w:id="136" w:name="_Ref392497621"/>
      <w:r w:rsidRPr="00D54FD9">
        <w:t>Обеспечение заявки на участие в запросе предложений возвращается:</w:t>
      </w:r>
      <w:bookmarkEnd w:id="136"/>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950441">
        <w:rPr>
          <w:rFonts w:ascii="Times New Roman" w:hAnsi="Times New Roman"/>
          <w:color w:val="auto"/>
          <w:sz w:val="24"/>
          <w:szCs w:val="24"/>
        </w:rPr>
        <w:t>4.15.6</w:t>
      </w:r>
      <w:r w:rsidR="00E66686">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7"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66686">
        <w:fldChar w:fldCharType="begin"/>
      </w:r>
      <w:r w:rsidR="00E66686">
        <w:instrText xml:space="preserve"> REF _Ref392497621 \r \h </w:instrText>
      </w:r>
      <w:r w:rsidR="00E66686">
        <w:fldChar w:fldCharType="separate"/>
      </w:r>
      <w:r w:rsidR="00950441">
        <w:t>4.9.6</w:t>
      </w:r>
      <w:r w:rsidR="00E66686">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8" w:name="_Ref317515319"/>
      <w:r w:rsidRPr="00330650">
        <w:t>Обеспечение заявки на участие в запросе предложений удерживается в следующих случаях</w:t>
      </w:r>
      <w:r w:rsidR="008D66C5" w:rsidRPr="001D6E37">
        <w:t>:</w:t>
      </w:r>
      <w:bookmarkEnd w:id="137"/>
      <w:bookmarkEnd w:id="138"/>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_Ref317250778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950441">
        <w:rPr>
          <w:rFonts w:ascii="Times New Roman" w:hAnsi="Times New Roman"/>
          <w:color w:val="auto"/>
          <w:sz w:val="24"/>
          <w:szCs w:val="24"/>
        </w:rPr>
        <w:t>20</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w:t>
      </w:r>
      <w:r w:rsidRPr="00330650">
        <w:rPr>
          <w:rFonts w:ascii="Times New Roman" w:hAnsi="Times New Roman"/>
          <w:color w:val="auto"/>
          <w:sz w:val="24"/>
          <w:szCs w:val="24"/>
        </w:rPr>
        <w:lastRenderedPageBreak/>
        <w:t>раздела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_Ref317253625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950441">
        <w:rPr>
          <w:rFonts w:ascii="Times New Roman" w:hAnsi="Times New Roman"/>
          <w:color w:val="auto"/>
          <w:sz w:val="24"/>
          <w:szCs w:val="24"/>
        </w:rPr>
        <w:t>5</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950441">
        <w:rPr>
          <w:rFonts w:ascii="Times New Roman" w:hAnsi="Times New Roman"/>
          <w:color w:val="auto"/>
          <w:sz w:val="24"/>
          <w:szCs w:val="24"/>
        </w:rPr>
        <w:t>4.15.6</w:t>
      </w:r>
      <w:r w:rsidR="00E66686">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950441">
        <w:rPr>
          <w:rFonts w:ascii="Times New Roman" w:hAnsi="Times New Roman"/>
          <w:color w:val="auto"/>
          <w:sz w:val="24"/>
          <w:szCs w:val="24"/>
        </w:rPr>
        <w:t>4.15.15</w:t>
      </w:r>
      <w:r w:rsidR="00E66686">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950441">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9" w:name="_Ref317254894"/>
      <w:bookmarkStart w:id="140" w:name="_Toc352769011"/>
      <w:bookmarkStart w:id="141" w:name="_Toc411442580"/>
      <w:r w:rsidRPr="001D6E37">
        <w:rPr>
          <w:rFonts w:ascii="Times New Roman" w:hAnsi="Times New Roman" w:cs="Times New Roman"/>
          <w:b w:val="0"/>
          <w:i w:val="0"/>
          <w:sz w:val="24"/>
          <w:szCs w:val="24"/>
        </w:rPr>
        <w:t>Подача и прием заявок на участие в запросе предложений</w:t>
      </w:r>
      <w:bookmarkEnd w:id="139"/>
      <w:bookmarkEnd w:id="140"/>
      <w:bookmarkEnd w:id="141"/>
    </w:p>
    <w:p w:rsidR="008D66C5" w:rsidRPr="001D6E37" w:rsidRDefault="008D66C5" w:rsidP="004A3612">
      <w:pPr>
        <w:numPr>
          <w:ilvl w:val="2"/>
          <w:numId w:val="10"/>
        </w:numPr>
        <w:tabs>
          <w:tab w:val="left" w:pos="1276"/>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950441">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950441">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2" w:name="_Toc352769012"/>
      <w:bookmarkStart w:id="143" w:name="_Toc411442581"/>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2"/>
      <w:bookmarkEnd w:id="143"/>
    </w:p>
    <w:p w:rsidR="008D66C5" w:rsidRPr="001D6E37" w:rsidRDefault="008D66C5" w:rsidP="004A3612">
      <w:pPr>
        <w:numPr>
          <w:ilvl w:val="2"/>
          <w:numId w:val="10"/>
        </w:numPr>
        <w:tabs>
          <w:tab w:val="clear" w:pos="1713"/>
          <w:tab w:val="left" w:pos="1276"/>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950441">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4"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4"/>
    </w:p>
    <w:p w:rsidR="008D66C5" w:rsidRPr="001D6E37" w:rsidRDefault="008D66C5" w:rsidP="00A3046A">
      <w:pPr>
        <w:numPr>
          <w:ilvl w:val="0"/>
          <w:numId w:val="32"/>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5" w:name="_Ref307223370"/>
      <w:r w:rsidRPr="001D6E37">
        <w:t>продлить срок действия заявки на соответствующий период времени;</w:t>
      </w:r>
      <w:bookmarkEnd w:id="145"/>
    </w:p>
    <w:p w:rsidR="008D66C5" w:rsidRPr="001D6E37" w:rsidRDefault="008D66C5" w:rsidP="00A3046A">
      <w:pPr>
        <w:numPr>
          <w:ilvl w:val="0"/>
          <w:numId w:val="32"/>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950441">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950441">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6" w:name="_Ref317254920"/>
      <w:bookmarkStart w:id="147" w:name="_Toc352769013"/>
      <w:bookmarkStart w:id="148" w:name="_Toc411442582"/>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6"/>
      <w:bookmarkEnd w:id="147"/>
      <w:bookmarkEnd w:id="148"/>
    </w:p>
    <w:p w:rsidR="008D66C5" w:rsidRDefault="008D66C5" w:rsidP="004A3612">
      <w:pPr>
        <w:numPr>
          <w:ilvl w:val="2"/>
          <w:numId w:val="10"/>
        </w:numPr>
        <w:tabs>
          <w:tab w:val="left" w:pos="1276"/>
          <w:tab w:val="num" w:pos="1418"/>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950441">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закупочной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024BFC">
        <w:fldChar w:fldCharType="begin"/>
      </w:r>
      <w:r w:rsidRPr="00024BFC">
        <w:instrText xml:space="preserve"> REF _Ref317250778 \r \h  \* MERGEFORMAT </w:instrText>
      </w:r>
      <w:r w:rsidRPr="00024BFC">
        <w:fldChar w:fldCharType="separate"/>
      </w:r>
      <w:r w:rsidR="00950441">
        <w:t>20</w:t>
      </w:r>
      <w:r w:rsidRPr="00024BFC">
        <w:fldChar w:fldCharType="end"/>
      </w:r>
      <w:r w:rsidRPr="00024BFC">
        <w:t xml:space="preserve"> раздела </w:t>
      </w:r>
      <w:r w:rsidRPr="00024BFC">
        <w:fldChar w:fldCharType="begin"/>
      </w:r>
      <w:r w:rsidRPr="00024BFC">
        <w:instrText xml:space="preserve"> REF _Ref317253860 \r \h  \* MERGEFORMAT </w:instrText>
      </w:r>
      <w:r w:rsidRPr="00024BFC">
        <w:fldChar w:fldCharType="separate"/>
      </w:r>
      <w:r w:rsidR="00950441">
        <w:t>5</w:t>
      </w:r>
      <w:r w:rsidRPr="00024BFC">
        <w:fldChar w:fldCharType="end"/>
      </w:r>
      <w:r w:rsidRPr="00024BFC">
        <w:t xml:space="preserve"> «Информационная карта запроса предложений», уведомить об </w:t>
      </w:r>
      <w:r w:rsidRPr="00024BFC">
        <w:lastRenderedPageBreak/>
        <w:t>этом организатора запроса предложений, направив контактному лицу организатора запроса предложений, указанному в пункте </w:t>
      </w:r>
      <w:r w:rsidRPr="00024BFC">
        <w:fldChar w:fldCharType="begin"/>
      </w:r>
      <w:r w:rsidRPr="00024BFC">
        <w:instrText xml:space="preserve"> REF _Ref317250471 \r \h  \* MERGEFORMAT </w:instrText>
      </w:r>
      <w:r w:rsidRPr="00024BFC">
        <w:fldChar w:fldCharType="separate"/>
      </w:r>
      <w:r w:rsidR="00950441">
        <w:t>6</w:t>
      </w:r>
      <w:r w:rsidRPr="00024BFC">
        <w:fldChar w:fldCharType="end"/>
      </w:r>
      <w:r w:rsidRPr="00024BFC">
        <w:t xml:space="preserve"> раздела </w:t>
      </w:r>
      <w:r w:rsidRPr="00024BFC">
        <w:fldChar w:fldCharType="begin"/>
      </w:r>
      <w:r w:rsidRPr="00024BFC">
        <w:instrText xml:space="preserve"> REF _Ref317253928 \r \h  \* MERGEFORMAT </w:instrText>
      </w:r>
      <w:r w:rsidRPr="00024BFC">
        <w:fldChar w:fldCharType="separate"/>
      </w:r>
      <w:r w:rsidR="00950441">
        <w:t>5</w:t>
      </w:r>
      <w:r w:rsidRPr="00024BFC">
        <w:fldChar w:fldCharType="end"/>
      </w:r>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49" w:name="_Ref384019858"/>
      <w:r w:rsidRPr="00024BF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B25C60">
        <w:fldChar w:fldCharType="begin"/>
      </w:r>
      <w:r w:rsidR="00B25C60">
        <w:instrText xml:space="preserve"> REF _Ref392497810 \r \h </w:instrText>
      </w:r>
      <w:r w:rsidR="00B25C60">
        <w:fldChar w:fldCharType="separate"/>
      </w:r>
      <w:r w:rsidR="00950441">
        <w:t>4.12.5</w:t>
      </w:r>
      <w:r w:rsidR="00B25C60">
        <w:fldChar w:fldCharType="end"/>
      </w:r>
      <w:r w:rsidRPr="00024BFC">
        <w:t>.</w:t>
      </w:r>
      <w:bookmarkEnd w:id="149"/>
    </w:p>
    <w:p w:rsidR="00024BFC" w:rsidRDefault="00024BFC" w:rsidP="004A3612">
      <w:pPr>
        <w:numPr>
          <w:ilvl w:val="2"/>
          <w:numId w:val="10"/>
        </w:numPr>
        <w:tabs>
          <w:tab w:val="left" w:pos="1276"/>
          <w:tab w:val="num" w:pos="1418"/>
        </w:tabs>
        <w:ind w:left="0" w:firstLine="567"/>
        <w:jc w:val="both"/>
      </w:pPr>
      <w:bookmarkStart w:id="150" w:name="_Ref392497810"/>
      <w:r w:rsidRPr="00024BF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0"/>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видеотрансляцию открытия доступа к заявкам] </w:t>
      </w:r>
      <w:r w:rsidRPr="00024BFC">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024BFC">
        <w:t>Госкорпорации</w:t>
      </w:r>
      <w:proofErr w:type="spellEnd"/>
      <w:r w:rsidRPr="00024BFC">
        <w:t xml:space="preserve"> «</w:t>
      </w:r>
      <w:proofErr w:type="spellStart"/>
      <w:r w:rsidRPr="00024BFC">
        <w:t>Росатом</w:t>
      </w:r>
      <w:proofErr w:type="spellEnd"/>
      <w:r w:rsidRPr="00024BFC">
        <w:t xml:space="preserve">»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xml:space="preserve">. Участники запроса предложений, зарегистрировавшись в Журнале регистрации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B25C60">
        <w:fldChar w:fldCharType="begin"/>
      </w:r>
      <w:r w:rsidR="00B25C60">
        <w:instrText xml:space="preserve"> REF _Ref392497810 \r \h </w:instrText>
      </w:r>
      <w:r w:rsidR="00B25C60">
        <w:fldChar w:fldCharType="separate"/>
      </w:r>
      <w:r w:rsidR="00950441">
        <w:t>4.12.5</w:t>
      </w:r>
      <w:r w:rsidR="00B25C60">
        <w:fldChar w:fldCharType="end"/>
      </w:r>
      <w:r w:rsidRPr="00024BFC">
        <w:t xml:space="preserve">, тем самым выражают согласие на осуществление видеотрансляции на официальный сайт о размещении заказов </w:t>
      </w:r>
      <w:proofErr w:type="spellStart"/>
      <w:r w:rsidRPr="00024BFC">
        <w:t>Госкорпорации</w:t>
      </w:r>
      <w:proofErr w:type="spellEnd"/>
      <w:r w:rsidRPr="00024BFC">
        <w:t xml:space="preserve"> «</w:t>
      </w:r>
      <w:proofErr w:type="spellStart"/>
      <w:r w:rsidRPr="00024BFC">
        <w:t>Росатом</w:t>
      </w:r>
      <w:proofErr w:type="spellEnd"/>
      <w:r w:rsidRPr="00024BFC">
        <w:t xml:space="preserve">»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1"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наименование ЭТП и ее адрес в информационно-телекоммуникационной сети «Интернет»;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дату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общее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r w:rsidRPr="00F06B05">
        <w:t>При проведении заседания закупочной комиссии в соответствии с пунктом </w:t>
      </w:r>
      <w:r w:rsidRPr="00F06B05">
        <w:fldChar w:fldCharType="begin"/>
      </w:r>
      <w:r w:rsidRPr="00F06B05">
        <w:instrText xml:space="preserve"> REF _Ref384019858 \r \h </w:instrText>
      </w:r>
      <w:r>
        <w:instrText xml:space="preserve"> \* MERGEFORMAT </w:instrText>
      </w:r>
      <w:r w:rsidRPr="00F06B05">
        <w:fldChar w:fldCharType="separate"/>
      </w:r>
      <w:r w:rsidR="00950441">
        <w:t>4.12.4</w:t>
      </w:r>
      <w:r w:rsidRPr="00F06B05">
        <w:fldChar w:fldCharType="end"/>
      </w:r>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06B05">
        <w:fldChar w:fldCharType="begin"/>
      </w:r>
      <w:r w:rsidRPr="00F06B05">
        <w:instrText xml:space="preserve"> REF _Ref317254108 \r \h  \* MERGEFORMAT </w:instrText>
      </w:r>
      <w:r w:rsidRPr="00F06B05">
        <w:fldChar w:fldCharType="separate"/>
      </w:r>
      <w:r w:rsidR="00950441">
        <w:t>2.7.2</w:t>
      </w:r>
      <w:r w:rsidRPr="00F06B05">
        <w:fldChar w:fldCharType="end"/>
      </w:r>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2" w:name="_Ref318214577"/>
      <w:bookmarkEnd w:id="151"/>
      <w:r w:rsidRPr="001D6E37">
        <w:lastRenderedPageBreak/>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F06B05" w:rsidRDefault="00F06B05" w:rsidP="004A3612">
      <w:pPr>
        <w:numPr>
          <w:ilvl w:val="2"/>
          <w:numId w:val="10"/>
        </w:numPr>
        <w:tabs>
          <w:tab w:val="clear" w:pos="1713"/>
          <w:tab w:val="left" w:pos="1276"/>
          <w:tab w:val="num" w:pos="1418"/>
        </w:tabs>
        <w:ind w:left="0" w:firstLine="567"/>
        <w:jc w:val="both"/>
      </w:pPr>
      <w:bookmarkStart w:id="153" w:name="_Ref389731643"/>
      <w:r w:rsidRPr="00F06B05">
        <w:t xml:space="preserve">В случае, если по окончании срока подачи заявок на участие в запросе предложений [по лоту] подана только одна заявка на участие в запросе предложений, </w:t>
      </w:r>
      <w:bookmarkEnd w:id="153"/>
      <w:r w:rsidRPr="00F06B05">
        <w:t>указанная заявка на участие в запросе предложений рассматривается по согласованию с заказчиком в порядке, установленном пунктами </w:t>
      </w:r>
      <w:r w:rsidR="00B25C60">
        <w:fldChar w:fldCharType="begin"/>
      </w:r>
      <w:r w:rsidR="00B25C60">
        <w:instrText xml:space="preserve"> REF _Ref392498019 \r \h </w:instrText>
      </w:r>
      <w:r w:rsidR="00B25C60">
        <w:fldChar w:fldCharType="separate"/>
      </w:r>
      <w:r w:rsidR="00950441">
        <w:t>4.14.1</w:t>
      </w:r>
      <w:r w:rsidR="00B25C60">
        <w:fldChar w:fldCharType="end"/>
      </w:r>
      <w:r w:rsidRPr="00F06B05">
        <w:t xml:space="preserve">, </w:t>
      </w:r>
      <w:r w:rsidRPr="00F06B05">
        <w:fldChar w:fldCharType="begin"/>
      </w:r>
      <w:r w:rsidRPr="00F06B05">
        <w:instrText xml:space="preserve"> REF _Ref317258141 \r \h </w:instrText>
      </w:r>
      <w:r>
        <w:instrText xml:space="preserve"> \* MERGEFORMAT </w:instrText>
      </w:r>
      <w:r w:rsidRPr="00F06B05">
        <w:fldChar w:fldCharType="separate"/>
      </w:r>
      <w:r w:rsidR="00950441">
        <w:t>4.14.2</w:t>
      </w:r>
      <w:r w:rsidRPr="00F06B05">
        <w:fldChar w:fldCharType="end"/>
      </w:r>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4" w:name="_Toc390267611"/>
      <w:bookmarkStart w:id="155" w:name="_Toc411442583"/>
      <w:r w:rsidRPr="00F06B05">
        <w:rPr>
          <w:rFonts w:ascii="Times New Roman" w:hAnsi="Times New Roman" w:cs="Times New Roman"/>
          <w:b w:val="0"/>
          <w:i w:val="0"/>
          <w:sz w:val="24"/>
          <w:szCs w:val="24"/>
        </w:rPr>
        <w:t>Опоздавшие заявки на участие в запросе предложений</w:t>
      </w:r>
      <w:bookmarkEnd w:id="154"/>
      <w:bookmarkEnd w:id="155"/>
    </w:p>
    <w:p w:rsidR="00F06B05" w:rsidRDefault="00F06B05" w:rsidP="004A3612">
      <w:pPr>
        <w:numPr>
          <w:ilvl w:val="2"/>
          <w:numId w:val="10"/>
        </w:numPr>
        <w:tabs>
          <w:tab w:val="clear" w:pos="1713"/>
          <w:tab w:val="left" w:pos="1276"/>
          <w:tab w:val="num" w:pos="1418"/>
        </w:tabs>
        <w:ind w:left="0" w:firstLine="567"/>
        <w:jc w:val="both"/>
      </w:pPr>
      <w:r w:rsidRPr="00F06B05">
        <w:t xml:space="preserve">У участника запроса предложений отсутствует возможность подать заявку на участие в запросе предложений </w:t>
      </w:r>
      <w:r w:rsidRPr="00F06B05">
        <w:rPr>
          <w:i/>
        </w:rPr>
        <w:t>[в отношение лота]</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53967301"/>
      <w:bookmarkStart w:id="160" w:name="_Toc411442584"/>
      <w:bookmarkEnd w:id="152"/>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6"/>
      <w:r w:rsidRPr="001D6E37">
        <w:rPr>
          <w:rFonts w:ascii="Times New Roman" w:hAnsi="Times New Roman" w:cs="Times New Roman"/>
          <w:b w:val="0"/>
          <w:i w:val="0"/>
          <w:sz w:val="24"/>
          <w:szCs w:val="24"/>
        </w:rPr>
        <w:t>запроса предложений</w:t>
      </w:r>
      <w:bookmarkEnd w:id="157"/>
      <w:bookmarkEnd w:id="158"/>
      <w:bookmarkEnd w:id="159"/>
      <w:bookmarkEnd w:id="160"/>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1" w:name="_Ref392498019"/>
      <w:r w:rsidRPr="00F06B05">
        <w:t>Общие положения</w:t>
      </w:r>
      <w:bookmarkEnd w:id="161"/>
    </w:p>
    <w:p w:rsidR="008D66C5" w:rsidRPr="001D6E37" w:rsidRDefault="008D66C5" w:rsidP="00B576EE">
      <w:pPr>
        <w:widowControl w:val="0"/>
        <w:numPr>
          <w:ilvl w:val="3"/>
          <w:numId w:val="70"/>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950441" w:rsidRPr="00950441">
        <w:rPr>
          <w:rFonts w:eastAsia="Arial Unicode MS"/>
          <w:bCs/>
        </w:rPr>
        <w:t>4.14.2</w:t>
      </w:r>
      <w:r w:rsidR="004F17B9" w:rsidRPr="001D6E37">
        <w:fldChar w:fldCharType="end"/>
      </w:r>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950441" w:rsidRPr="00950441">
        <w:rPr>
          <w:rFonts w:eastAsia="Arial Unicode MS"/>
        </w:rPr>
        <w:t>4.14.5</w:t>
      </w:r>
      <w:r w:rsidR="004F17B9" w:rsidRPr="001D6E37">
        <w:fldChar w:fldCharType="end"/>
      </w:r>
      <w:r w:rsidRPr="001D6E37">
        <w:rPr>
          <w:rFonts w:eastAsia="Arial Unicode MS"/>
        </w:rPr>
        <w:t>).</w:t>
      </w:r>
    </w:p>
    <w:p w:rsidR="008D66C5" w:rsidRPr="001D6E37" w:rsidRDefault="00DF1D05" w:rsidP="00B576EE">
      <w:pPr>
        <w:widowControl w:val="0"/>
        <w:numPr>
          <w:ilvl w:val="3"/>
          <w:numId w:val="70"/>
        </w:numPr>
        <w:tabs>
          <w:tab w:val="num" w:pos="1418"/>
        </w:tabs>
        <w:autoSpaceDE w:val="0"/>
        <w:autoSpaceDN w:val="0"/>
        <w:adjustRightInd w:val="0"/>
        <w:ind w:left="0" w:firstLine="567"/>
        <w:jc w:val="both"/>
      </w:pPr>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r w:rsidRPr="00DF1D05">
        <w:fldChar w:fldCharType="begin"/>
      </w:r>
      <w:r w:rsidRPr="00DF1D05">
        <w:instrText xml:space="preserve"> REF _Ref318369480 \r \h  \* MERGEFORMAT </w:instrText>
      </w:r>
      <w:r w:rsidRPr="00DF1D05">
        <w:fldChar w:fldCharType="separate"/>
      </w:r>
      <w:r w:rsidR="00950441">
        <w:t>4.14.3</w:t>
      </w:r>
      <w:r w:rsidRPr="00DF1D05">
        <w:fldChar w:fldCharType="end"/>
      </w:r>
      <w:r w:rsidRPr="00DF1D05">
        <w:t>) с допущенными участниками запроса предложений (до переторжки (если предусмотрена)), а так же  проведение переторжки, если в пункте </w:t>
      </w:r>
      <w:r w:rsidRPr="00DF1D05">
        <w:fldChar w:fldCharType="begin"/>
      </w:r>
      <w:r w:rsidRPr="00DF1D05">
        <w:instrText xml:space="preserve"> REF _Ref317254826 \r \h  \* MERGEFORMAT </w:instrText>
      </w:r>
      <w:r w:rsidRPr="00DF1D05">
        <w:fldChar w:fldCharType="separate"/>
      </w:r>
      <w:r w:rsidR="00950441">
        <w:t>19</w:t>
      </w:r>
      <w:r w:rsidRPr="00DF1D05">
        <w:fldChar w:fldCharType="end"/>
      </w:r>
      <w:r w:rsidRPr="00DF1D05">
        <w:t xml:space="preserve"> раздела </w:t>
      </w:r>
      <w:r w:rsidRPr="00DF1D05">
        <w:fldChar w:fldCharType="begin"/>
      </w:r>
      <w:r w:rsidRPr="00DF1D05">
        <w:instrText xml:space="preserve"> REF _Ref317254811 \r \h  \* MERGEFORMAT </w:instrText>
      </w:r>
      <w:r w:rsidRPr="00DF1D05">
        <w:fldChar w:fldCharType="separate"/>
      </w:r>
      <w:r w:rsidR="00950441">
        <w:t>5</w:t>
      </w:r>
      <w:r w:rsidRPr="00DF1D05">
        <w:fldChar w:fldCharType="end"/>
      </w:r>
      <w:r w:rsidRPr="00DF1D05">
        <w:t xml:space="preserve"> «Информационная карта запроса предложений» предусмотрена возможность проведения процедуры переторжки</w:t>
      </w:r>
      <w:r w:rsidR="008D66C5" w:rsidRPr="001D6E37">
        <w:t>.</w:t>
      </w:r>
    </w:p>
    <w:p w:rsidR="008D66C5" w:rsidRPr="001D6E37" w:rsidRDefault="008D66C5" w:rsidP="00B576EE">
      <w:pPr>
        <w:widowControl w:val="0"/>
        <w:numPr>
          <w:ilvl w:val="3"/>
          <w:numId w:val="70"/>
        </w:numPr>
        <w:tabs>
          <w:tab w:val="num" w:pos="1418"/>
        </w:tabs>
        <w:autoSpaceDE w:val="0"/>
        <w:autoSpaceDN w:val="0"/>
        <w:adjustRightInd w:val="0"/>
        <w:ind w:left="0" w:firstLine="567"/>
        <w:jc w:val="both"/>
      </w:pPr>
      <w:r w:rsidRPr="001D6E37">
        <w:rPr>
          <w:i/>
        </w:rPr>
        <w:t>[</w:t>
      </w:r>
      <w:proofErr w:type="gramStart"/>
      <w:r w:rsidRPr="001D6E37">
        <w:rPr>
          <w:i/>
        </w:rPr>
        <w:t>В</w:t>
      </w:r>
      <w:proofErr w:type="gramEnd"/>
      <w:r w:rsidRPr="001D6E37">
        <w:rPr>
          <w:i/>
        </w:rPr>
        <w:t xml:space="preserve">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B576EE">
      <w:pPr>
        <w:widowControl w:val="0"/>
        <w:numPr>
          <w:ilvl w:val="3"/>
          <w:numId w:val="70"/>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950441">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950441">
        <w:t>5</w:t>
      </w:r>
      <w:r w:rsidR="004F17B9" w:rsidRPr="001D6E37">
        <w:fldChar w:fldCharType="end"/>
      </w:r>
      <w:r w:rsidRPr="001D6E37">
        <w:t xml:space="preserve"> «Информационная карта запроса предложений».</w:t>
      </w:r>
    </w:p>
    <w:p w:rsidR="008D66C5" w:rsidRPr="001D6E37" w:rsidRDefault="00E93BD7" w:rsidP="00B576EE">
      <w:pPr>
        <w:widowControl w:val="0"/>
        <w:numPr>
          <w:ilvl w:val="3"/>
          <w:numId w:val="70"/>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B576EE">
      <w:pPr>
        <w:widowControl w:val="0"/>
        <w:numPr>
          <w:ilvl w:val="3"/>
          <w:numId w:val="70"/>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r w:rsidR="008D66C5" w:rsidRPr="001D6E37">
        <w:t>.</w:t>
      </w:r>
    </w:p>
    <w:p w:rsidR="00E93BD7" w:rsidRPr="00E93BD7" w:rsidRDefault="00E93BD7" w:rsidP="00B576EE">
      <w:pPr>
        <w:widowControl w:val="0"/>
        <w:numPr>
          <w:ilvl w:val="3"/>
          <w:numId w:val="70"/>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93BD7" w:rsidRDefault="00E93BD7" w:rsidP="00B576EE">
      <w:pPr>
        <w:widowControl w:val="0"/>
        <w:numPr>
          <w:ilvl w:val="3"/>
          <w:numId w:val="70"/>
        </w:numPr>
        <w:tabs>
          <w:tab w:val="num" w:pos="1418"/>
          <w:tab w:val="num" w:pos="2357"/>
        </w:tabs>
        <w:autoSpaceDE w:val="0"/>
        <w:autoSpaceDN w:val="0"/>
        <w:adjustRightInd w:val="0"/>
        <w:ind w:left="0" w:firstLine="567"/>
        <w:jc w:val="both"/>
      </w:pPr>
      <w:bookmarkStart w:id="162" w:name="_Ref392496964"/>
      <w:r w:rsidRPr="00E93BD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2"/>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3"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3"/>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документы, подтверждающие полномочия лица на подписание заявки от имени</w:t>
      </w:r>
      <w:r>
        <w:t xml:space="preserve"> участника запроса предложений;</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t>учредительные документы;</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lastRenderedPageBreak/>
        <w:t>разрешающие документы (лицензии, допуски, членство в саморегулируемых общ</w:t>
      </w:r>
      <w:r>
        <w:t>ественных организациях и т.д.);</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w:t>
      </w:r>
      <w:r>
        <w:t>менты о крупной сделке;</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документы о сделке с заинтересованностью</w:t>
      </w:r>
      <w:r>
        <w:t>;</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 xml:space="preserve">документы, подтверждающие обладание участником запроса предложений необходимыми для исполнения </w:t>
      </w:r>
      <w:r>
        <w:t>договора финансовыми ресурсами;</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документы от изготовителя товара, подтверждающие согласие изготовителя на предложение в рамках закупки его товара участником</w:t>
      </w:r>
      <w:r>
        <w:t>;</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документы, подтверждающие опыт участника запроса предложений</w:t>
      </w:r>
      <w:r>
        <w:t>, указанный им в своей заявке;</w:t>
      </w:r>
    </w:p>
    <w:p w:rsidR="00E93BD7" w:rsidRPr="00E93BD7" w:rsidRDefault="00E93BD7" w:rsidP="00B576EE">
      <w:pPr>
        <w:numPr>
          <w:ilvl w:val="0"/>
          <w:numId w:val="71"/>
        </w:numPr>
        <w:tabs>
          <w:tab w:val="clear" w:pos="360"/>
          <w:tab w:val="num" w:pos="993"/>
        </w:tabs>
        <w:autoSpaceDE w:val="0"/>
        <w:autoSpaceDN w:val="0"/>
        <w:adjustRightInd w:val="0"/>
        <w:ind w:left="0" w:firstLine="567"/>
        <w:jc w:val="both"/>
      </w:pPr>
      <w:r w:rsidRPr="00E93BD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 xml:space="preserve">при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r w:rsidRPr="000A26D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B576EE">
      <w:pPr>
        <w:numPr>
          <w:ilvl w:val="0"/>
          <w:numId w:val="72"/>
        </w:numPr>
        <w:tabs>
          <w:tab w:val="clear" w:pos="360"/>
          <w:tab w:val="num" w:pos="993"/>
        </w:tabs>
        <w:autoSpaceDE w:val="0"/>
        <w:autoSpaceDN w:val="0"/>
        <w:adjustRightInd w:val="0"/>
        <w:ind w:left="0" w:firstLine="567"/>
        <w:jc w:val="both"/>
      </w:pPr>
      <w:r w:rsidRPr="000A26D9">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участника запроса предложений требованиям документации по запросу предложений, указанным в пункте </w:t>
      </w:r>
      <w:r w:rsidR="00B25C60">
        <w:fldChar w:fldCharType="begin"/>
      </w:r>
      <w:r w:rsidR="00B25C60">
        <w:instrText xml:space="preserve"> REF _Ref392247408 \r \h </w:instrText>
      </w:r>
      <w:r w:rsidR="00B25C60">
        <w:fldChar w:fldCharType="separate"/>
      </w:r>
      <w:r w:rsidR="00950441">
        <w:t>3.1.1</w:t>
      </w:r>
      <w:r w:rsidR="00B25C60">
        <w:fldChar w:fldCharType="end"/>
      </w:r>
      <w:r w:rsidRPr="000A26D9">
        <w:t>, включая требования о наличии разрешительных документов, указанных в пункте </w:t>
      </w:r>
      <w:r w:rsidRPr="000A26D9">
        <w:fldChar w:fldCharType="begin"/>
      </w:r>
      <w:r w:rsidRPr="000A26D9">
        <w:instrText xml:space="preserve"> REF _Ref319670208 \r \h </w:instrText>
      </w:r>
      <w:r>
        <w:instrText xml:space="preserve"> \* MERGEFORMAT </w:instrText>
      </w:r>
      <w:r w:rsidRPr="000A26D9">
        <w:fldChar w:fldCharType="separate"/>
      </w:r>
      <w:r w:rsidR="00950441">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950441">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привлекаемых субподрядчиков (соисполнителей) требованиям документации по запросу предложений, указанным в подпунктах </w:t>
      </w:r>
      <w:r w:rsidRPr="000A26D9">
        <w:fldChar w:fldCharType="begin"/>
      </w:r>
      <w:r w:rsidRPr="000A26D9">
        <w:instrText xml:space="preserve"> REF _Ref388963252 \r \h </w:instrText>
      </w:r>
      <w:r>
        <w:instrText xml:space="preserve"> \* MERGEFORMAT </w:instrText>
      </w:r>
      <w:r w:rsidRPr="000A26D9">
        <w:fldChar w:fldCharType="separate"/>
      </w:r>
      <w:r w:rsidR="00950441">
        <w:t>3.1.1.1</w:t>
      </w:r>
      <w:r w:rsidRPr="000A26D9">
        <w:fldChar w:fldCharType="end"/>
      </w:r>
      <w:r w:rsidRPr="000A26D9">
        <w:t> - </w:t>
      </w:r>
      <w:r w:rsidR="00B25C60">
        <w:fldChar w:fldCharType="begin"/>
      </w:r>
      <w:r w:rsidR="00B25C60">
        <w:instrText xml:space="preserve"> REF _Ref392498098 \r \h </w:instrText>
      </w:r>
      <w:r w:rsidR="00B25C60">
        <w:fldChar w:fldCharType="separate"/>
      </w:r>
      <w:r w:rsidR="00950441">
        <w:t>3.1.1.5</w:t>
      </w:r>
      <w:r w:rsidR="00B25C60">
        <w:fldChar w:fldCharType="end"/>
      </w:r>
      <w:r w:rsidRPr="000A26D9">
        <w:t xml:space="preserve"> и установленным в пункте </w:t>
      </w:r>
      <w:r w:rsidRPr="000A26D9">
        <w:fldChar w:fldCharType="begin"/>
      </w:r>
      <w:r w:rsidRPr="000A26D9">
        <w:instrText xml:space="preserve"> REF _Ref319670208 \r \h </w:instrText>
      </w:r>
      <w:r>
        <w:instrText xml:space="preserve"> \* MERGEFORMAT </w:instrText>
      </w:r>
      <w:r w:rsidRPr="000A26D9">
        <w:fldChar w:fldCharType="separate"/>
      </w:r>
      <w:r w:rsidR="00950441">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950441">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заявки на участие в запросе предложений требованиям документации по запросу предложений, указанным в пунктах </w:t>
      </w:r>
      <w:r w:rsidRPr="000A26D9">
        <w:fldChar w:fldCharType="begin"/>
      </w:r>
      <w:r w:rsidRPr="000A26D9">
        <w:instrText xml:space="preserve"> REF _Ref317250598 \r \h </w:instrText>
      </w:r>
      <w:r>
        <w:instrText xml:space="preserve"> \* MERGEFORMAT </w:instrText>
      </w:r>
      <w:r w:rsidRPr="000A26D9">
        <w:fldChar w:fldCharType="separate"/>
      </w:r>
      <w:r w:rsidR="00950441">
        <w:t>3</w:t>
      </w:r>
      <w:r w:rsidRPr="000A26D9">
        <w:fldChar w:fldCharType="end"/>
      </w:r>
      <w:r w:rsidRPr="000A26D9">
        <w:t xml:space="preserve">, </w:t>
      </w:r>
      <w:r w:rsidRPr="000A26D9">
        <w:fldChar w:fldCharType="begin"/>
      </w:r>
      <w:r w:rsidRPr="000A26D9">
        <w:instrText xml:space="preserve"> REF _Ref317250440 \r \h </w:instrText>
      </w:r>
      <w:r>
        <w:instrText xml:space="preserve"> \* MERGEFORMAT </w:instrText>
      </w:r>
      <w:r w:rsidRPr="000A26D9">
        <w:fldChar w:fldCharType="separate"/>
      </w:r>
      <w:r w:rsidR="00950441">
        <w:t>9</w:t>
      </w:r>
      <w:r w:rsidRPr="000A26D9">
        <w:fldChar w:fldCharType="end"/>
      </w:r>
      <w:r w:rsidRPr="000A26D9">
        <w:t xml:space="preserve">, </w:t>
      </w:r>
      <w:r w:rsidRPr="000A26D9">
        <w:fldChar w:fldCharType="begin"/>
      </w:r>
      <w:r w:rsidRPr="000A26D9">
        <w:instrText xml:space="preserve"> REF _Ref317257394 \r \h </w:instrText>
      </w:r>
      <w:r>
        <w:instrText xml:space="preserve"> \* MERGEFORMAT </w:instrText>
      </w:r>
      <w:r w:rsidRPr="000A26D9">
        <w:fldChar w:fldCharType="separate"/>
      </w:r>
      <w:r w:rsidR="00950441">
        <w:t>15</w:t>
      </w:r>
      <w:r w:rsidRPr="000A26D9">
        <w:fldChar w:fldCharType="end"/>
      </w:r>
      <w:r w:rsidRPr="000A26D9">
        <w:t xml:space="preserve">, </w:t>
      </w:r>
      <w:r w:rsidRPr="000A26D9">
        <w:fldChar w:fldCharType="begin"/>
      </w:r>
      <w:r w:rsidRPr="000A26D9">
        <w:instrText xml:space="preserve"> REF _Ref317256138 \r \h </w:instrText>
      </w:r>
      <w:r>
        <w:instrText xml:space="preserve"> \* MERGEFORMAT </w:instrText>
      </w:r>
      <w:r w:rsidRPr="000A26D9">
        <w:fldChar w:fldCharType="separate"/>
      </w:r>
      <w:r w:rsidR="00950441">
        <w:t>25</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950441">
        <w:t>5</w:t>
      </w:r>
      <w:r w:rsidRPr="000A26D9">
        <w:fldChar w:fldCharType="end"/>
      </w:r>
      <w:r w:rsidRPr="000A26D9">
        <w:t xml:space="preserve"> «Информационная карта запроса предложений»</w:t>
      </w:r>
      <w:r>
        <w:t>.</w:t>
      </w:r>
    </w:p>
    <w:p w:rsidR="000A26D9" w:rsidRPr="000A26D9" w:rsidRDefault="000A26D9" w:rsidP="00B576EE">
      <w:pPr>
        <w:numPr>
          <w:ilvl w:val="0"/>
          <w:numId w:val="72"/>
        </w:numPr>
        <w:tabs>
          <w:tab w:val="clear" w:pos="360"/>
          <w:tab w:val="num" w:pos="993"/>
        </w:tabs>
        <w:autoSpaceDE w:val="0"/>
        <w:autoSpaceDN w:val="0"/>
        <w:adjustRightInd w:val="0"/>
        <w:ind w:left="0" w:firstLine="567"/>
        <w:jc w:val="both"/>
      </w:pPr>
      <w:bookmarkStart w:id="164" w:name="_Ref381861405"/>
      <w:r w:rsidRPr="000A26D9">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4"/>
      <w:r w:rsidRPr="000A26D9">
        <w:t>запроса предложений;</w:t>
      </w:r>
    </w:p>
    <w:p w:rsidR="000A26D9" w:rsidRPr="000A26D9" w:rsidRDefault="000A26D9" w:rsidP="00B576EE">
      <w:pPr>
        <w:numPr>
          <w:ilvl w:val="0"/>
          <w:numId w:val="72"/>
        </w:numPr>
        <w:tabs>
          <w:tab w:val="clear" w:pos="360"/>
          <w:tab w:val="num" w:pos="993"/>
        </w:tabs>
        <w:autoSpaceDE w:val="0"/>
        <w:autoSpaceDN w:val="0"/>
        <w:adjustRightInd w:val="0"/>
        <w:ind w:left="0" w:firstLine="567"/>
        <w:jc w:val="both"/>
      </w:pPr>
      <w:bookmarkStart w:id="165" w:name="_Ref381859812"/>
      <w:r w:rsidRPr="000A26D9">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0A26D9">
        <w:fldChar w:fldCharType="begin"/>
      </w:r>
      <w:r w:rsidRPr="000A26D9">
        <w:instrText xml:space="preserve"> REF _Ref319670208 \r \h </w:instrText>
      </w:r>
      <w:r>
        <w:instrText xml:space="preserve"> \* MERGEFORMAT </w:instrText>
      </w:r>
      <w:r w:rsidRPr="000A26D9">
        <w:fldChar w:fldCharType="separate"/>
      </w:r>
      <w:r w:rsidR="00950441">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950441">
        <w:t>5</w:t>
      </w:r>
      <w:r w:rsidRPr="000A26D9">
        <w:fldChar w:fldCharType="end"/>
      </w:r>
      <w:r w:rsidRPr="000A26D9">
        <w:t xml:space="preserve"> «Информационная карта запроса предложений».</w:t>
      </w:r>
      <w:bookmarkEnd w:id="165"/>
      <w:r w:rsidRPr="000A26D9">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A26D9" w:rsidRPr="000A26D9" w:rsidRDefault="000A26D9" w:rsidP="00B576EE">
      <w:pPr>
        <w:widowControl w:val="0"/>
        <w:numPr>
          <w:ilvl w:val="3"/>
          <w:numId w:val="70"/>
        </w:numPr>
        <w:tabs>
          <w:tab w:val="num" w:pos="1418"/>
          <w:tab w:val="num" w:pos="2357"/>
        </w:tabs>
        <w:autoSpaceDE w:val="0"/>
        <w:autoSpaceDN w:val="0"/>
        <w:adjustRightInd w:val="0"/>
        <w:ind w:left="0" w:firstLine="567"/>
        <w:jc w:val="both"/>
      </w:pPr>
      <w:r w:rsidRPr="000A26D9">
        <w:t xml:space="preserve">При уточнении заявок на участие в запросе предложений организатором запроса </w:t>
      </w:r>
      <w:r w:rsidRPr="000A26D9">
        <w:lastRenderedPageBreak/>
        <w:t>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A26D9">
        <w:fldChar w:fldCharType="begin"/>
      </w:r>
      <w:r w:rsidRPr="000A26D9">
        <w:instrText xml:space="preserve"> REF _Ref388963500 \r \h </w:instrText>
      </w:r>
      <w:r>
        <w:instrText xml:space="preserve"> \* MERGEFORMAT </w:instrText>
      </w:r>
      <w:r w:rsidRPr="000A26D9">
        <w:fldChar w:fldCharType="separate"/>
      </w:r>
      <w:r w:rsidR="00950441">
        <w:t>4.14.1.8.1</w:t>
      </w:r>
      <w:r w:rsidRPr="000A26D9">
        <w:fldChar w:fldCharType="end"/>
      </w:r>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B576EE">
      <w:pPr>
        <w:widowControl w:val="0"/>
        <w:numPr>
          <w:ilvl w:val="3"/>
          <w:numId w:val="70"/>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запросы согласно пункту </w:t>
      </w:r>
      <w:r w:rsidR="007C0D36">
        <w:fldChar w:fldCharType="begin"/>
      </w:r>
      <w:r w:rsidR="007C0D36">
        <w:instrText xml:space="preserve"> REF _Ref392496964 \r \h </w:instrText>
      </w:r>
      <w:r w:rsidR="007C0D36">
        <w:fldChar w:fldCharType="separate"/>
      </w:r>
      <w:r w:rsidR="00950441">
        <w:t>4.14.1.8</w:t>
      </w:r>
      <w:r w:rsidR="007C0D36">
        <w:fldChar w:fldCharType="end"/>
      </w:r>
      <w:r w:rsidRPr="000A26D9">
        <w:t>, если в соответствии с пунктом </w:t>
      </w:r>
      <w:r w:rsidR="007C0D36">
        <w:fldChar w:fldCharType="begin"/>
      </w:r>
      <w:r w:rsidR="007C0D36">
        <w:instrText xml:space="preserve"> REF _Ref392498258 \r \h </w:instrText>
      </w:r>
      <w:r w:rsidR="007C0D36">
        <w:fldChar w:fldCharType="separate"/>
      </w:r>
      <w:r w:rsidR="00950441">
        <w:t>4.14.2.3</w:t>
      </w:r>
      <w:r w:rsidR="007C0D36">
        <w:fldChar w:fldCharType="end"/>
      </w:r>
      <w:r w:rsidRPr="000A26D9">
        <w:t xml:space="preserve"> имеются также иные основания для отказа в допуске к участию в запросе предложений такого участника.</w:t>
      </w:r>
    </w:p>
    <w:p w:rsidR="000A26D9" w:rsidRPr="000A26D9" w:rsidRDefault="000A26D9" w:rsidP="00B576EE">
      <w:pPr>
        <w:widowControl w:val="0"/>
        <w:numPr>
          <w:ilvl w:val="3"/>
          <w:numId w:val="70"/>
        </w:numPr>
        <w:tabs>
          <w:tab w:val="clear" w:pos="4341"/>
          <w:tab w:val="num" w:pos="1701"/>
        </w:tabs>
        <w:autoSpaceDE w:val="0"/>
        <w:autoSpaceDN w:val="0"/>
        <w:adjustRightInd w:val="0"/>
        <w:ind w:left="0" w:firstLine="567"/>
        <w:jc w:val="both"/>
      </w:pPr>
      <w:bookmarkStart w:id="166" w:name="_Ref392498333"/>
      <w:r w:rsidRPr="000A26D9">
        <w:t>Решение закупочной комиссии об уточнении заявок на участие в запросе предложений в соответствии с пунктом </w:t>
      </w:r>
      <w:r w:rsidR="007C0D36">
        <w:fldChar w:fldCharType="begin"/>
      </w:r>
      <w:r w:rsidR="007C0D36">
        <w:instrText xml:space="preserve"> REF _Ref392496964 \r \h </w:instrText>
      </w:r>
      <w:r w:rsidR="007C0D36">
        <w:fldChar w:fldCharType="separate"/>
      </w:r>
      <w:r w:rsidR="00950441">
        <w:t>4.14.1.8</w:t>
      </w:r>
      <w:r w:rsidR="007C0D36">
        <w:fldChar w:fldCharType="end"/>
      </w:r>
      <w:r w:rsidRPr="000A26D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A26D9">
        <w:fldChar w:fldCharType="begin"/>
      </w:r>
      <w:r w:rsidRPr="000A26D9">
        <w:instrText xml:space="preserve"> REF _Ref317254108 \r \h  \* MERGEFORMAT </w:instrText>
      </w:r>
      <w:r w:rsidRPr="000A26D9">
        <w:fldChar w:fldCharType="separate"/>
      </w:r>
      <w:r w:rsidR="00950441">
        <w:t>2.7.2</w:t>
      </w:r>
      <w:r w:rsidRPr="000A26D9">
        <w:fldChar w:fldCharType="end"/>
      </w:r>
      <w:r w:rsidRPr="000A26D9">
        <w:t>.</w:t>
      </w:r>
      <w:bookmarkEnd w:id="166"/>
    </w:p>
    <w:p w:rsidR="000A26D9" w:rsidRPr="000A26D9" w:rsidRDefault="000A26D9" w:rsidP="00B576EE">
      <w:pPr>
        <w:widowControl w:val="0"/>
        <w:numPr>
          <w:ilvl w:val="3"/>
          <w:numId w:val="70"/>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7C0D36">
        <w:fldChar w:fldCharType="begin"/>
      </w:r>
      <w:r w:rsidR="007C0D36">
        <w:instrText xml:space="preserve"> REF _Ref392496964 \r \h </w:instrText>
      </w:r>
      <w:r w:rsidR="007C0D36">
        <w:fldChar w:fldCharType="separate"/>
      </w:r>
      <w:r w:rsidR="00950441">
        <w:t>4.14.1.8</w:t>
      </w:r>
      <w:r w:rsidR="007C0D36">
        <w:fldChar w:fldCharType="end"/>
      </w:r>
      <w:r w:rsidRPr="000A26D9">
        <w:t>, такие запросы направляются участникам запроса предложений после размещения на официальном сайте протокола, указанного в пункте </w:t>
      </w:r>
      <w:r w:rsidR="007C0D36">
        <w:fldChar w:fldCharType="begin"/>
      </w:r>
      <w:r w:rsidR="007C0D36">
        <w:instrText xml:space="preserve"> REF _Ref392498333 \r \h </w:instrText>
      </w:r>
      <w:r w:rsidR="007C0D36">
        <w:fldChar w:fldCharType="separate"/>
      </w:r>
      <w:r w:rsidR="00950441">
        <w:t>4.14.1.11</w:t>
      </w:r>
      <w:r w:rsidR="007C0D36">
        <w:fldChar w:fldCharType="end"/>
      </w:r>
      <w:r w:rsidRPr="000A26D9">
        <w:t xml:space="preserve"> </w:t>
      </w:r>
      <w:r w:rsidRPr="007C0D36">
        <w:rPr>
          <w:i/>
        </w:rPr>
        <w:t>[по каждому лоту отдельно].</w:t>
      </w:r>
      <w:r w:rsidRPr="000A26D9">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B576EE">
      <w:pPr>
        <w:widowControl w:val="0"/>
        <w:numPr>
          <w:ilvl w:val="3"/>
          <w:numId w:val="70"/>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0A26D9" w:rsidRPr="000A26D9" w:rsidRDefault="000A26D9" w:rsidP="00B576EE">
      <w:pPr>
        <w:widowControl w:val="0"/>
        <w:numPr>
          <w:ilvl w:val="3"/>
          <w:numId w:val="70"/>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7" w:name="_Ref317258141"/>
      <w:r w:rsidRPr="003F4EE0">
        <w:t>Проведение отборочной стадии</w:t>
      </w:r>
      <w:bookmarkEnd w:id="167"/>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В рамках отборочной стадии закупочная комиссия в срок, указанный в извещении о</w:t>
      </w:r>
      <w:r w:rsidRPr="003F4EE0">
        <w:rPr>
          <w:lang w:val="en-US"/>
        </w:rPr>
        <w:t> </w:t>
      </w:r>
      <w:r w:rsidRPr="003F4EE0">
        <w:t>проведении запроса предложений и в пункте </w:t>
      </w:r>
      <w:r w:rsidRPr="003F4EE0">
        <w:fldChar w:fldCharType="begin"/>
      </w:r>
      <w:r w:rsidRPr="003F4EE0">
        <w:instrText xml:space="preserve"> REF _Ref317254136 \r \h  \* MERGEFORMAT </w:instrText>
      </w:r>
      <w:r w:rsidRPr="003F4EE0">
        <w:fldChar w:fldCharType="separate"/>
      </w:r>
      <w:r w:rsidR="00950441">
        <w:t>21</w:t>
      </w:r>
      <w:r w:rsidRPr="003F4EE0">
        <w:fldChar w:fldCharType="end"/>
      </w:r>
      <w:r w:rsidRPr="003F4EE0">
        <w:t xml:space="preserve"> раздела </w:t>
      </w:r>
      <w:r w:rsidRPr="003F4EE0">
        <w:fldChar w:fldCharType="begin"/>
      </w:r>
      <w:r w:rsidRPr="003F4EE0">
        <w:instrText xml:space="preserve"> REF _Ref317254376 \r \h  \* MERGEFORMAT </w:instrText>
      </w:r>
      <w:r w:rsidRPr="003F4EE0">
        <w:fldChar w:fldCharType="separate"/>
      </w:r>
      <w:r w:rsidR="00950441">
        <w:t>5</w:t>
      </w:r>
      <w:r w:rsidRPr="003F4EE0">
        <w:fldChar w:fldCharType="end"/>
      </w:r>
      <w:r w:rsidRPr="003F4EE0">
        <w:t xml:space="preserve"> «Информационная карта запроса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F4EE0">
        <w:rPr>
          <w:lang w:val="en-US"/>
        </w:rPr>
        <w:t> </w:t>
      </w:r>
      <w:r w:rsidRPr="003F4EE0">
        <w:t>запросу предложений.</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8" w:name="_Ref392498258"/>
      <w:r w:rsidRPr="003F4EE0">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w:t>
      </w:r>
      <w:r w:rsidRPr="003F4EE0">
        <w:lastRenderedPageBreak/>
        <w:t>быть лучше, то есть установленные требования в документации по запросу предложений являются минимально допустимыми.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792"/>
      <w:r w:rsidRPr="003F4EE0">
        <w:t>В соответствии с установленными в документации по запросу предложений требованиями, критериями отбора являются:</w:t>
      </w:r>
      <w:bookmarkEnd w:id="169"/>
    </w:p>
    <w:p w:rsidR="000569AC" w:rsidRPr="000569AC" w:rsidRDefault="000569AC" w:rsidP="00B576EE">
      <w:pPr>
        <w:numPr>
          <w:ilvl w:val="0"/>
          <w:numId w:val="73"/>
        </w:numPr>
        <w:tabs>
          <w:tab w:val="clear" w:pos="360"/>
          <w:tab w:val="num" w:pos="993"/>
        </w:tabs>
        <w:autoSpaceDE w:val="0"/>
        <w:autoSpaceDN w:val="0"/>
        <w:adjustRightInd w:val="0"/>
        <w:ind w:left="0" w:firstLine="567"/>
        <w:jc w:val="both"/>
      </w:pPr>
      <w:bookmarkStart w:id="170" w:name="_Ref392498779"/>
      <w:r w:rsidRPr="000569AC">
        <w:t>соответствие заявки требованиям документации по запросу предложений по существу по своему составу, согласно пункту </w:t>
      </w:r>
      <w:r w:rsidRPr="000569AC">
        <w:fldChar w:fldCharType="begin"/>
      </w:r>
      <w:r w:rsidRPr="000569AC">
        <w:instrText xml:space="preserve"> REF _Ref317252608 \r \h  \* MERGEFORMAT </w:instrText>
      </w:r>
      <w:r w:rsidRPr="000569AC">
        <w:fldChar w:fldCharType="separate"/>
      </w:r>
      <w:r w:rsidR="00950441">
        <w:t>17</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950441">
        <w:t>5</w:t>
      </w:r>
      <w:r w:rsidRPr="000569AC">
        <w:fldChar w:fldCharType="end"/>
      </w:r>
      <w:r w:rsidRPr="000569AC">
        <w:t xml:space="preserve"> «Информационная карта запроса предложений», и оформлению;</w:t>
      </w:r>
      <w:bookmarkEnd w:id="170"/>
    </w:p>
    <w:p w:rsidR="000569AC" w:rsidRPr="000569AC" w:rsidRDefault="000569AC" w:rsidP="00B576EE">
      <w:pPr>
        <w:numPr>
          <w:ilvl w:val="0"/>
          <w:numId w:val="73"/>
        </w:numPr>
        <w:tabs>
          <w:tab w:val="clear" w:pos="360"/>
          <w:tab w:val="num" w:pos="993"/>
        </w:tabs>
        <w:autoSpaceDE w:val="0"/>
        <w:autoSpaceDN w:val="0"/>
        <w:adjustRightInd w:val="0"/>
        <w:ind w:left="0" w:firstLine="567"/>
        <w:jc w:val="both"/>
      </w:pPr>
      <w:bookmarkStart w:id="171" w:name="_Ref392498808"/>
      <w:r w:rsidRPr="000569AC">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w:t>
      </w:r>
      <w:r w:rsidRPr="000569AC">
        <w:fldChar w:fldCharType="begin"/>
      </w:r>
      <w:r w:rsidRPr="000569AC">
        <w:instrText xml:space="preserve"> REF _Ref319670208 \r \h  \* MERGEFORMAT </w:instrText>
      </w:r>
      <w:r w:rsidRPr="000569AC">
        <w:fldChar w:fldCharType="separate"/>
      </w:r>
      <w:r w:rsidR="00950441">
        <w:t>13</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950441">
        <w:t>5</w:t>
      </w:r>
      <w:r w:rsidRPr="000569AC">
        <w:fldChar w:fldCharType="end"/>
      </w:r>
      <w:r w:rsidRPr="000569AC">
        <w:t xml:space="preserve"> «Информационная карта запроса предложений»;</w:t>
      </w:r>
      <w:bookmarkEnd w:id="171"/>
    </w:p>
    <w:p w:rsidR="000569AC" w:rsidRPr="000569AC" w:rsidRDefault="000569AC" w:rsidP="00B576EE">
      <w:pPr>
        <w:numPr>
          <w:ilvl w:val="0"/>
          <w:numId w:val="73"/>
        </w:numPr>
        <w:tabs>
          <w:tab w:val="clear" w:pos="360"/>
          <w:tab w:val="num" w:pos="993"/>
        </w:tabs>
        <w:autoSpaceDE w:val="0"/>
        <w:autoSpaceDN w:val="0"/>
        <w:adjustRightInd w:val="0"/>
        <w:ind w:left="0" w:firstLine="567"/>
        <w:jc w:val="both"/>
      </w:pPr>
      <w:bookmarkStart w:id="172" w:name="_Ref392498851"/>
      <w:r w:rsidRPr="000569AC">
        <w:t>соответствие предлагаемых участником запроса предложений товаров, работ, услуг требованиям, установленным в пункте </w:t>
      </w:r>
      <w:r w:rsidRPr="000569AC">
        <w:fldChar w:fldCharType="begin"/>
      </w:r>
      <w:r w:rsidRPr="000569AC">
        <w:instrText xml:space="preserve"> REF _Ref317257394 \r \h  \* MERGEFORMAT </w:instrText>
      </w:r>
      <w:r w:rsidRPr="000569AC">
        <w:fldChar w:fldCharType="separate"/>
      </w:r>
      <w:r w:rsidR="00950441">
        <w:t>15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950441">
        <w:t>5</w:t>
      </w:r>
      <w:r w:rsidRPr="000569AC">
        <w:fldChar w:fldCharType="end"/>
      </w:r>
      <w:r w:rsidRPr="000569AC">
        <w:t xml:space="preserve"> «Информационная карта запроса предложений»;</w:t>
      </w:r>
      <w:bookmarkEnd w:id="172"/>
    </w:p>
    <w:p w:rsidR="000569AC" w:rsidRPr="000569AC" w:rsidRDefault="000569AC" w:rsidP="00B576EE">
      <w:pPr>
        <w:numPr>
          <w:ilvl w:val="0"/>
          <w:numId w:val="73"/>
        </w:numPr>
        <w:tabs>
          <w:tab w:val="clear" w:pos="360"/>
          <w:tab w:val="num" w:pos="993"/>
        </w:tabs>
        <w:autoSpaceDE w:val="0"/>
        <w:autoSpaceDN w:val="0"/>
        <w:adjustRightInd w:val="0"/>
        <w:ind w:left="0" w:firstLine="567"/>
        <w:jc w:val="both"/>
      </w:pPr>
      <w:bookmarkStart w:id="173" w:name="_Ref392498875"/>
      <w:r w:rsidRPr="000569AC">
        <w:t xml:space="preserve">соответствие предлагаемых участником запроса предложений договорных условий (в том числе </w:t>
      </w:r>
      <w:proofErr w:type="spellStart"/>
      <w:r w:rsidRPr="000569AC">
        <w:t>непревышения</w:t>
      </w:r>
      <w:proofErr w:type="spellEnd"/>
      <w:r w:rsidRPr="000569AC">
        <w:t xml:space="preserve"> объявленной начальной (максимальной) цены договора) требованиям, установленным в пунктах </w:t>
      </w:r>
      <w:r w:rsidRPr="000569AC">
        <w:fldChar w:fldCharType="begin"/>
      </w:r>
      <w:r w:rsidRPr="000569AC">
        <w:instrText xml:space="preserve"> REF _Ref317250598 \r \h  \* MERGEFORMAT </w:instrText>
      </w:r>
      <w:r w:rsidRPr="000569AC">
        <w:fldChar w:fldCharType="separate"/>
      </w:r>
      <w:r w:rsidR="00950441">
        <w:t>3</w:t>
      </w:r>
      <w:r w:rsidRPr="000569AC">
        <w:fldChar w:fldCharType="end"/>
      </w:r>
      <w:r w:rsidRPr="000569AC">
        <w:t>, </w:t>
      </w:r>
      <w:r w:rsidRPr="000569AC">
        <w:fldChar w:fldCharType="begin"/>
      </w:r>
      <w:r w:rsidRPr="000569AC">
        <w:instrText xml:space="preserve"> REF _Ref317250440 \r \h  \* MERGEFORMAT </w:instrText>
      </w:r>
      <w:r w:rsidRPr="000569AC">
        <w:fldChar w:fldCharType="separate"/>
      </w:r>
      <w:r w:rsidR="00950441">
        <w:t>9</w:t>
      </w:r>
      <w:r w:rsidRPr="000569AC">
        <w:fldChar w:fldCharType="end"/>
      </w:r>
      <w:r w:rsidRPr="000569AC">
        <w:t xml:space="preserve">, </w:t>
      </w:r>
      <w:r w:rsidRPr="000569AC">
        <w:fldChar w:fldCharType="begin"/>
      </w:r>
      <w:r w:rsidRPr="000569AC">
        <w:instrText xml:space="preserve"> REF _Ref317256138 \r \h </w:instrText>
      </w:r>
      <w:r>
        <w:instrText xml:space="preserve"> \* MERGEFORMAT </w:instrText>
      </w:r>
      <w:r w:rsidRPr="000569AC">
        <w:fldChar w:fldCharType="separate"/>
      </w:r>
      <w:r w:rsidR="00950441">
        <w:t>25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950441">
        <w:t>5</w:t>
      </w:r>
      <w:r w:rsidRPr="000569AC">
        <w:fldChar w:fldCharType="end"/>
      </w:r>
      <w:r w:rsidRPr="000569AC">
        <w:t>«Информационная карта запроса предложений»;</w:t>
      </w:r>
      <w:bookmarkEnd w:id="173"/>
    </w:p>
    <w:p w:rsidR="000569AC" w:rsidRPr="000569AC" w:rsidRDefault="000569AC" w:rsidP="00B576EE">
      <w:pPr>
        <w:numPr>
          <w:ilvl w:val="0"/>
          <w:numId w:val="73"/>
        </w:numPr>
        <w:tabs>
          <w:tab w:val="clear" w:pos="360"/>
          <w:tab w:val="num" w:pos="993"/>
        </w:tabs>
        <w:autoSpaceDE w:val="0"/>
        <w:autoSpaceDN w:val="0"/>
        <w:adjustRightInd w:val="0"/>
        <w:ind w:left="0" w:firstLine="567"/>
        <w:jc w:val="both"/>
      </w:pPr>
      <w:bookmarkStart w:id="174" w:name="_Ref392498899"/>
      <w:r w:rsidRPr="000569AC">
        <w:t>предоставление участником запроса предложений требуемого обеспечения заявки, если предусмотрено пунктом </w:t>
      </w:r>
      <w:r w:rsidR="00B779FE">
        <w:fldChar w:fldCharType="begin"/>
      </w:r>
      <w:r w:rsidR="00B779FE">
        <w:instrText xml:space="preserve"> REF _Ref374095179 \r \h </w:instrText>
      </w:r>
      <w:r w:rsidR="00B779FE">
        <w:fldChar w:fldCharType="separate"/>
      </w:r>
      <w:r w:rsidR="00950441">
        <w:t>12</w:t>
      </w:r>
      <w:r w:rsidR="00B779FE">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950441">
        <w:t>5</w:t>
      </w:r>
      <w:r w:rsidRPr="000569AC">
        <w:fldChar w:fldCharType="end"/>
      </w:r>
      <w:r w:rsidRPr="000569AC">
        <w:t xml:space="preserve"> «Информационная карта запроса предложений».</w:t>
      </w:r>
      <w:bookmarkEnd w:id="174"/>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r w:rsidRPr="000569AC">
        <w:t xml:space="preserve">По итогам отборочной стадии закупочная комиссия </w:t>
      </w:r>
      <w:r w:rsidRPr="000569AC">
        <w:rPr>
          <w:i/>
        </w:rPr>
        <w:t>[в отношении рассматриваемого лота]</w:t>
      </w:r>
      <w:r w:rsidRPr="000569AC">
        <w:t xml:space="preserve"> на своем заседании в отношении каждого участника запроса предложений </w:t>
      </w:r>
      <w:r w:rsidRPr="000569AC">
        <w:rPr>
          <w:i/>
        </w:rPr>
        <w:t xml:space="preserve">[данного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основаниям:</w:t>
      </w:r>
    </w:p>
    <w:p w:rsidR="000569AC" w:rsidRPr="000569AC" w:rsidRDefault="000569AC" w:rsidP="00B576EE">
      <w:pPr>
        <w:numPr>
          <w:ilvl w:val="0"/>
          <w:numId w:val="74"/>
        </w:numPr>
        <w:tabs>
          <w:tab w:val="clear" w:pos="360"/>
          <w:tab w:val="num" w:pos="993"/>
        </w:tabs>
        <w:autoSpaceDE w:val="0"/>
        <w:autoSpaceDN w:val="0"/>
        <w:adjustRightInd w:val="0"/>
        <w:ind w:left="0" w:firstLine="567"/>
        <w:jc w:val="both"/>
      </w:pPr>
      <w:r w:rsidRPr="000569AC">
        <w:t xml:space="preserve">несоответствие заявки требованиям </w:t>
      </w:r>
      <w:proofErr w:type="gramStart"/>
      <w:r w:rsidRPr="000569AC">
        <w:t>подпункта</w:t>
      </w:r>
      <w:proofErr w:type="gramEnd"/>
      <w:r w:rsidRPr="000569AC">
        <w:t> </w:t>
      </w:r>
      <w:r w:rsidR="009711D8">
        <w:fldChar w:fldCharType="begin"/>
      </w:r>
      <w:r w:rsidR="009711D8">
        <w:instrText xml:space="preserve"> REF _Ref392498779 \r \h </w:instrText>
      </w:r>
      <w:r w:rsidR="009711D8">
        <w:fldChar w:fldCharType="separate"/>
      </w:r>
      <w:r w:rsidR="00950441">
        <w:t>а)</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950441">
        <w:t>4.14.2.4</w:t>
      </w:r>
      <w:r w:rsidR="009711D8">
        <w:fldChar w:fldCharType="end"/>
      </w:r>
      <w:r w:rsidRPr="000569AC">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B576EE">
      <w:pPr>
        <w:numPr>
          <w:ilvl w:val="0"/>
          <w:numId w:val="74"/>
        </w:numPr>
        <w:tabs>
          <w:tab w:val="clear" w:pos="360"/>
          <w:tab w:val="num" w:pos="993"/>
        </w:tabs>
        <w:autoSpaceDE w:val="0"/>
        <w:autoSpaceDN w:val="0"/>
        <w:adjustRightInd w:val="0"/>
        <w:ind w:left="0" w:firstLine="567"/>
        <w:jc w:val="both"/>
      </w:pPr>
      <w:r w:rsidRPr="000569AC">
        <w:t>несоответствие участника запроса предложений требованиям подпункта </w:t>
      </w:r>
      <w:r w:rsidR="009711D8">
        <w:fldChar w:fldCharType="begin"/>
      </w:r>
      <w:r w:rsidR="009711D8">
        <w:instrText xml:space="preserve"> REF _Ref392498808 \r \h </w:instrText>
      </w:r>
      <w:r w:rsidR="009711D8">
        <w:fldChar w:fldCharType="separate"/>
      </w:r>
      <w:r w:rsidR="00950441">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950441">
        <w:t>4.14.2.4</w:t>
      </w:r>
      <w:r w:rsidR="009711D8">
        <w:fldChar w:fldCharType="end"/>
      </w:r>
      <w:r w:rsidRPr="000569AC">
        <w:t>;</w:t>
      </w:r>
    </w:p>
    <w:p w:rsidR="000569AC" w:rsidRPr="000569AC" w:rsidRDefault="000569AC" w:rsidP="00B576EE">
      <w:pPr>
        <w:numPr>
          <w:ilvl w:val="0"/>
          <w:numId w:val="74"/>
        </w:numPr>
        <w:tabs>
          <w:tab w:val="clear" w:pos="360"/>
          <w:tab w:val="num" w:pos="993"/>
        </w:tabs>
        <w:autoSpaceDE w:val="0"/>
        <w:autoSpaceDN w:val="0"/>
        <w:adjustRightInd w:val="0"/>
        <w:ind w:left="0" w:firstLine="567"/>
        <w:jc w:val="both"/>
      </w:pPr>
      <w:r w:rsidRPr="000569AC">
        <w:t>несоответствие субподрядчиков/ соисполнителей, изготовителей требованиям подпункта </w:t>
      </w:r>
      <w:r w:rsidR="009711D8">
        <w:fldChar w:fldCharType="begin"/>
      </w:r>
      <w:r w:rsidR="009711D8">
        <w:instrText xml:space="preserve"> REF _Ref392498808 \r \h </w:instrText>
      </w:r>
      <w:r w:rsidR="009711D8">
        <w:fldChar w:fldCharType="separate"/>
      </w:r>
      <w:r w:rsidR="00950441">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950441">
        <w:t>4.14.2.4</w:t>
      </w:r>
      <w:r w:rsidR="009711D8">
        <w:fldChar w:fldCharType="end"/>
      </w:r>
      <w:r w:rsidRPr="000569AC">
        <w:t>, если требования к ним были установлены;</w:t>
      </w:r>
    </w:p>
    <w:p w:rsidR="000569AC" w:rsidRPr="000569AC" w:rsidRDefault="000569AC" w:rsidP="00B576EE">
      <w:pPr>
        <w:numPr>
          <w:ilvl w:val="0"/>
          <w:numId w:val="74"/>
        </w:numPr>
        <w:tabs>
          <w:tab w:val="clear" w:pos="360"/>
          <w:tab w:val="num" w:pos="993"/>
        </w:tabs>
        <w:autoSpaceDE w:val="0"/>
        <w:autoSpaceDN w:val="0"/>
        <w:adjustRightInd w:val="0"/>
        <w:ind w:left="0" w:firstLine="567"/>
        <w:jc w:val="both"/>
      </w:pPr>
      <w:r w:rsidRPr="000569AC">
        <w:t>несоответствие товара, работ, услуг, указанных в заявке на участие в запросе предложений, требованиям подпункта </w:t>
      </w:r>
      <w:r w:rsidR="009711D8">
        <w:fldChar w:fldCharType="begin"/>
      </w:r>
      <w:r w:rsidR="009711D8">
        <w:instrText xml:space="preserve"> REF _Ref392498851 \r \h </w:instrText>
      </w:r>
      <w:r w:rsidR="009711D8">
        <w:fldChar w:fldCharType="separate"/>
      </w:r>
      <w:r w:rsidR="00950441">
        <w:t>в)</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950441">
        <w:t>4.14.2.4</w:t>
      </w:r>
      <w:r w:rsidR="009711D8">
        <w:fldChar w:fldCharType="end"/>
      </w:r>
      <w:r w:rsidRPr="000569AC">
        <w:t>;</w:t>
      </w:r>
    </w:p>
    <w:p w:rsidR="000569AC" w:rsidRPr="000569AC" w:rsidRDefault="000569AC" w:rsidP="00B576EE">
      <w:pPr>
        <w:numPr>
          <w:ilvl w:val="0"/>
          <w:numId w:val="74"/>
        </w:numPr>
        <w:tabs>
          <w:tab w:val="clear" w:pos="360"/>
          <w:tab w:val="num" w:pos="993"/>
        </w:tabs>
        <w:autoSpaceDE w:val="0"/>
        <w:autoSpaceDN w:val="0"/>
        <w:adjustRightInd w:val="0"/>
        <w:ind w:left="0" w:firstLine="567"/>
        <w:jc w:val="both"/>
      </w:pPr>
      <w:r w:rsidRPr="000569AC">
        <w:t>несоответствие договорных условий, указанных в заявке на участие в запросе предложений, требованиям подпункта </w:t>
      </w:r>
      <w:r w:rsidR="009711D8">
        <w:fldChar w:fldCharType="begin"/>
      </w:r>
      <w:r w:rsidR="009711D8">
        <w:instrText xml:space="preserve"> REF _Ref392498875 \r \h </w:instrText>
      </w:r>
      <w:r w:rsidR="009711D8">
        <w:fldChar w:fldCharType="separate"/>
      </w:r>
      <w:r w:rsidR="00950441">
        <w:t>г)</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950441">
        <w:t>4.14.2.4</w:t>
      </w:r>
      <w:r w:rsidR="009711D8">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в такой заявке предложения о цене договора, превышающей начальную (максимальную) цену договора </w:t>
      </w:r>
      <w:r w:rsidRPr="00BC3CD2">
        <w:rPr>
          <w:i/>
        </w:rPr>
        <w:t>[цену лота],</w:t>
      </w:r>
      <w:r w:rsidRPr="00BC3CD2">
        <w:t xml:space="preserve"> начальную (максимальную) цену единицы товара, услуги, работы, </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r w:rsidRPr="00BC3CD2">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BC3CD2">
        <w:fldChar w:fldCharType="begin"/>
      </w:r>
      <w:r w:rsidRPr="00BC3CD2">
        <w:instrText xml:space="preserve"> REF _Ref317250598 \r \h  \* MERGEFORMAT </w:instrText>
      </w:r>
      <w:r w:rsidRPr="00BC3CD2">
        <w:fldChar w:fldCharType="separate"/>
      </w:r>
      <w:r w:rsidR="00950441">
        <w:t>3</w:t>
      </w:r>
      <w:r w:rsidRPr="00BC3CD2">
        <w:fldChar w:fldCharType="end"/>
      </w:r>
      <w:r w:rsidRPr="00BC3CD2">
        <w:t xml:space="preserve"> раздела </w:t>
      </w:r>
      <w:r w:rsidRPr="00BC3CD2">
        <w:fldChar w:fldCharType="begin"/>
      </w:r>
      <w:r w:rsidRPr="00BC3CD2">
        <w:instrText xml:space="preserve"> REF _Ref317254587 \r \h  \* MERGEFORMAT </w:instrText>
      </w:r>
      <w:r w:rsidRPr="00BC3CD2">
        <w:fldChar w:fldCharType="separate"/>
      </w:r>
      <w:r w:rsidR="00950441">
        <w:t>5</w:t>
      </w:r>
      <w:r w:rsidRPr="00BC3CD2">
        <w:fldChar w:fldCharType="end"/>
      </w:r>
      <w:r w:rsidRPr="00BC3CD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BC3CD2">
        <w:fldChar w:fldCharType="begin"/>
      </w:r>
      <w:r w:rsidRPr="00BC3CD2">
        <w:instrText xml:space="preserve"> REF _Ref317254136 \r \h  \* MERGEFORMAT </w:instrText>
      </w:r>
      <w:r w:rsidRPr="00BC3CD2">
        <w:fldChar w:fldCharType="separate"/>
      </w:r>
      <w:r w:rsidR="00950441">
        <w:t>21</w:t>
      </w:r>
      <w:r w:rsidRPr="00BC3CD2">
        <w:fldChar w:fldCharType="end"/>
      </w:r>
      <w:r w:rsidRPr="00BC3CD2">
        <w:t xml:space="preserve"> раздела </w:t>
      </w:r>
      <w:r w:rsidRPr="00BC3CD2">
        <w:fldChar w:fldCharType="begin"/>
      </w:r>
      <w:r w:rsidRPr="00BC3CD2">
        <w:instrText xml:space="preserve"> REF _Ref317254624 \r \h  \* MERGEFORMAT </w:instrText>
      </w:r>
      <w:r w:rsidRPr="00BC3CD2">
        <w:fldChar w:fldCharType="separate"/>
      </w:r>
      <w:r w:rsidR="00950441">
        <w:t>5</w:t>
      </w:r>
      <w:r w:rsidRPr="00BC3CD2">
        <w:fldChar w:fldCharType="end"/>
      </w:r>
      <w:r w:rsidRPr="00BC3CD2">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BC3CD2">
        <w:fldChar w:fldCharType="begin"/>
      </w:r>
      <w:r w:rsidRPr="00BC3CD2">
        <w:instrText xml:space="preserve"> REF _Ref317254659 \r \h  \* MERGEFORMAT </w:instrText>
      </w:r>
      <w:r w:rsidRPr="00BC3CD2">
        <w:fldChar w:fldCharType="separate"/>
      </w:r>
      <w:r w:rsidR="00950441">
        <w:t>24</w:t>
      </w:r>
      <w:r w:rsidRPr="00BC3CD2">
        <w:fldChar w:fldCharType="end"/>
      </w:r>
      <w:r w:rsidRPr="00BC3CD2">
        <w:t xml:space="preserve"> раздела </w:t>
      </w:r>
      <w:r w:rsidRPr="00BC3CD2">
        <w:fldChar w:fldCharType="begin"/>
      </w:r>
      <w:r w:rsidRPr="00BC3CD2">
        <w:instrText xml:space="preserve"> REF _Ref317254668 \r \h  \* MERGEFORMAT </w:instrText>
      </w:r>
      <w:r w:rsidRPr="00BC3CD2">
        <w:fldChar w:fldCharType="separate"/>
      </w:r>
      <w:r w:rsidR="00950441">
        <w:t>5</w:t>
      </w:r>
      <w:r w:rsidRPr="00BC3CD2">
        <w:fldChar w:fldCharType="end"/>
      </w:r>
      <w:r w:rsidRPr="00BC3CD2">
        <w:t xml:space="preserve"> «Информационная карта запроса предложений».</w:t>
      </w:r>
    </w:p>
    <w:p w:rsidR="00BC3CD2" w:rsidRPr="00BC3CD2" w:rsidRDefault="00BC3CD2" w:rsidP="00B576EE">
      <w:pPr>
        <w:numPr>
          <w:ilvl w:val="0"/>
          <w:numId w:val="74"/>
        </w:numPr>
        <w:tabs>
          <w:tab w:val="clear" w:pos="360"/>
          <w:tab w:val="num" w:pos="993"/>
        </w:tabs>
        <w:autoSpaceDE w:val="0"/>
        <w:autoSpaceDN w:val="0"/>
        <w:adjustRightInd w:val="0"/>
        <w:ind w:left="0" w:firstLine="567"/>
        <w:jc w:val="both"/>
      </w:pPr>
      <w:r w:rsidRPr="00BC3CD2">
        <w:t>несоответствие размера, формы, условий или порядка предоставления обеспечения заявки (подпункт </w:t>
      </w:r>
      <w:r w:rsidR="009711D8">
        <w:fldChar w:fldCharType="begin"/>
      </w:r>
      <w:r w:rsidR="009711D8">
        <w:instrText xml:space="preserve"> REF _Ref392498899 \r \h </w:instrText>
      </w:r>
      <w:r w:rsidR="009711D8">
        <w:fldChar w:fldCharType="separate"/>
      </w:r>
      <w:r w:rsidR="00950441">
        <w:t>д)</w:t>
      </w:r>
      <w:r w:rsidR="009711D8">
        <w:fldChar w:fldCharType="end"/>
      </w:r>
      <w:r w:rsidRPr="00BC3CD2">
        <w:t xml:space="preserve"> пункта </w:t>
      </w:r>
      <w:r w:rsidR="009711D8">
        <w:fldChar w:fldCharType="begin"/>
      </w:r>
      <w:r w:rsidR="009711D8">
        <w:instrText xml:space="preserve"> REF _Ref392498792 \r \h </w:instrText>
      </w:r>
      <w:r w:rsidR="009711D8">
        <w:fldChar w:fldCharType="separate"/>
      </w:r>
      <w:r w:rsidR="00950441">
        <w:t>4.14.2.4</w:t>
      </w:r>
      <w:r w:rsidR="009711D8">
        <w:fldChar w:fldCharType="end"/>
      </w:r>
      <w:r w:rsidRPr="00BC3CD2">
        <w:t xml:space="preserve">). Организатор запроса предложений по всем заявкам на участие </w:t>
      </w:r>
      <w:r w:rsidRPr="00BC3CD2">
        <w:lastRenderedPageBreak/>
        <w:t>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B779FE">
        <w:fldChar w:fldCharType="begin"/>
      </w:r>
      <w:r w:rsidR="00B779FE">
        <w:instrText xml:space="preserve"> REF _Ref374095179 \r \h </w:instrText>
      </w:r>
      <w:r w:rsidR="00B779FE">
        <w:fldChar w:fldCharType="separate"/>
      </w:r>
      <w:r w:rsidR="00950441">
        <w:t>12</w:t>
      </w:r>
      <w:r w:rsidR="00B779FE">
        <w:fldChar w:fldCharType="end"/>
      </w:r>
      <w:r w:rsidRPr="00BC3CD2">
        <w:t xml:space="preserve"> раздела </w:t>
      </w:r>
      <w:r w:rsidRPr="00BC3CD2">
        <w:fldChar w:fldCharType="begin"/>
      </w:r>
      <w:r w:rsidRPr="00BC3CD2">
        <w:instrText xml:space="preserve"> REF _Ref317253575 \r \h  \* MERGEFORMAT </w:instrText>
      </w:r>
      <w:r w:rsidRPr="00BC3CD2">
        <w:fldChar w:fldCharType="separate"/>
      </w:r>
      <w:r w:rsidR="00950441">
        <w:t>5</w:t>
      </w:r>
      <w:r w:rsidRPr="00BC3CD2">
        <w:fldChar w:fldCharType="end"/>
      </w:r>
      <w:r w:rsidRPr="00BC3CD2">
        <w:t xml:space="preserve"> «Информационная карта запроса предложений», проверяет поступившее на условиях и в порядке, предусмотренном подразделом </w:t>
      </w:r>
      <w:r w:rsidRPr="00BC3CD2">
        <w:fldChar w:fldCharType="begin"/>
      </w:r>
      <w:r w:rsidRPr="00BC3CD2">
        <w:instrText xml:space="preserve"> REF _Ref317258254 \r \h  \* MERGEFORMAT </w:instrText>
      </w:r>
      <w:r w:rsidRPr="00BC3CD2">
        <w:fldChar w:fldCharType="separate"/>
      </w:r>
      <w:r w:rsidR="00950441">
        <w:t>4.9</w:t>
      </w:r>
      <w:r w:rsidRPr="00BC3CD2">
        <w:fldChar w:fldCharType="end"/>
      </w:r>
      <w:r w:rsidRPr="00BC3CD2">
        <w:t xml:space="preserve">, обеспечение заявки на участие в запросе предложений. При </w:t>
      </w:r>
      <w:bookmarkStart w:id="175" w:name="_Hlt300574722"/>
      <w:bookmarkEnd w:id="175"/>
      <w:r w:rsidRPr="00BC3CD2">
        <w:t>наличии банковской гарантии и/или денежных средств, поступивших в соответствии с порядком, предусмотренным подразделом </w:t>
      </w:r>
      <w:r w:rsidRPr="00BC3CD2">
        <w:fldChar w:fldCharType="begin"/>
      </w:r>
      <w:r w:rsidRPr="00BC3CD2">
        <w:instrText xml:space="preserve"> REF _Ref317258254 \r \h  \* MERGEFORMAT </w:instrText>
      </w:r>
      <w:r w:rsidRPr="00BC3CD2">
        <w:fldChar w:fldCharType="separate"/>
      </w:r>
      <w:r w:rsidR="00950441">
        <w:t>4.9</w:t>
      </w:r>
      <w:r w:rsidRPr="00BC3CD2">
        <w:fldChar w:fldCharType="end"/>
      </w:r>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rPr>
          <w:lang w:val="x-none" w:eastAsia="x-none"/>
        </w:rPr>
      </w:pPr>
      <w:r w:rsidRPr="00BC3CD2">
        <w:rPr>
          <w:i/>
        </w:rPr>
        <w:t>[По каждому лоту отдельно]</w:t>
      </w:r>
      <w:r w:rsidRPr="00BC3CD2">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предложений, запрос предложений признается несостоявшимся</w:t>
      </w:r>
      <w:r w:rsidRPr="00BC3CD2">
        <w:rPr>
          <w:i/>
        </w:rPr>
        <w:t xml:space="preserve"> [В случае если документацией по запросу предложений предусмотрено два и 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BC3CD2">
        <w:rPr>
          <w:i/>
          <w:lang w:val="en-US"/>
        </w:rPr>
        <w:t> </w:t>
      </w:r>
      <w:r w:rsidRPr="00BC3CD2">
        <w:rPr>
          <w:i/>
        </w:rPr>
        <w:t>отношении этого лота].</w:t>
      </w:r>
      <w:r w:rsidRPr="00BC3CD2">
        <w:t xml:space="preserve"> </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отборочной стадии оформляются протоколом</w:t>
      </w:r>
      <w:r w:rsidRPr="00BC3CD2">
        <w:rPr>
          <w:i/>
        </w:rPr>
        <w:t>/</w:t>
      </w:r>
      <w:proofErr w:type="spellStart"/>
      <w:r w:rsidRPr="00BC3CD2">
        <w:rPr>
          <w:i/>
        </w:rPr>
        <w:t>ами</w:t>
      </w:r>
      <w:proofErr w:type="spellEnd"/>
      <w:r w:rsidRPr="00BC3CD2">
        <w:t xml:space="preserve"> заседания закупочной комиссии по рассмотрению заявок на отборочной стадии, в который</w:t>
      </w:r>
      <w:r w:rsidRPr="00BC3CD2">
        <w:rPr>
          <w:i/>
        </w:rPr>
        <w:t>/</w:t>
      </w:r>
      <w:proofErr w:type="spellStart"/>
      <w:r w:rsidRPr="00BC3CD2">
        <w:rPr>
          <w:i/>
        </w:rPr>
        <w:t>ые</w:t>
      </w:r>
      <w:proofErr w:type="spellEnd"/>
      <w:r w:rsidRPr="00BC3CD2">
        <w:t xml:space="preserve"> вносятся как минимум следующие сведения:</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 xml:space="preserve">наименование и реквизиты запроса предложений </w:t>
      </w:r>
      <w:r w:rsidRPr="00BC3CD2">
        <w:rPr>
          <w:i/>
        </w:rPr>
        <w:t>[предмета лота];</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сведения об объеме закупаемых товаров, работ, услуг;</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 xml:space="preserve">из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о направлении участникам запроса предложений запросов в соответствии с пунктом </w:t>
      </w:r>
      <w:r w:rsidR="009711D8">
        <w:fldChar w:fldCharType="begin"/>
      </w:r>
      <w:r w:rsidR="009711D8">
        <w:instrText xml:space="preserve"> REF _Ref392496964 \r \h </w:instrText>
      </w:r>
      <w:r w:rsidR="009711D8">
        <w:fldChar w:fldCharType="separate"/>
      </w:r>
      <w:r w:rsidR="00950441">
        <w:t>4.14.1.8</w:t>
      </w:r>
      <w:r w:rsidR="009711D8">
        <w:fldChar w:fldCharType="end"/>
      </w:r>
      <w:r w:rsidRPr="00BC3CD2">
        <w:t xml:space="preserve"> (при необходимости);</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о результатах голосования членов закупочной комиссии, принявших участие в голосовании;</w:t>
      </w:r>
    </w:p>
    <w:p w:rsidR="00BC3CD2" w:rsidRPr="00BC3CD2" w:rsidRDefault="00BC3CD2" w:rsidP="00B576EE">
      <w:pPr>
        <w:numPr>
          <w:ilvl w:val="0"/>
          <w:numId w:val="75"/>
        </w:numPr>
        <w:tabs>
          <w:tab w:val="clear" w:pos="360"/>
          <w:tab w:val="num" w:pos="993"/>
        </w:tabs>
        <w:autoSpaceDE w:val="0"/>
        <w:autoSpaceDN w:val="0"/>
        <w:adjustRightInd w:val="0"/>
        <w:ind w:left="0" w:firstLine="567"/>
        <w:jc w:val="both"/>
      </w:pPr>
      <w:r w:rsidRPr="00BC3CD2">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BC3CD2">
        <w:t>т.ч</w:t>
      </w:r>
      <w:proofErr w:type="spellEnd"/>
      <w:r w:rsidRPr="00BC3CD2">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6" w:name="_Ref392498990"/>
      <w:r w:rsidRPr="00BC3CD2">
        <w:rPr>
          <w:i/>
        </w:rPr>
        <w:t xml:space="preserve">[По каждому лоту отдельно], </w:t>
      </w:r>
      <w:r w:rsidRPr="00BC3CD2">
        <w:t>протокол</w:t>
      </w:r>
      <w:r w:rsidRPr="00BC3CD2">
        <w:rPr>
          <w:i/>
        </w:rPr>
        <w:t>/ы</w:t>
      </w:r>
      <w:r w:rsidRPr="00BC3CD2">
        <w:t xml:space="preserve"> заседания закупочной комиссии по рассмотрению заявок на отборочной стадии оформляется</w:t>
      </w:r>
      <w:r w:rsidRPr="00BC3CD2">
        <w:rPr>
          <w:i/>
        </w:rPr>
        <w:t>/</w:t>
      </w:r>
      <w:proofErr w:type="spellStart"/>
      <w:r w:rsidRPr="00BC3CD2">
        <w:rPr>
          <w:i/>
        </w:rPr>
        <w:t>ются</w:t>
      </w:r>
      <w:proofErr w:type="spellEnd"/>
      <w:r w:rsidRPr="00BC3CD2">
        <w:t xml:space="preserve"> и</w:t>
      </w:r>
      <w:r w:rsidRPr="00BC3CD2">
        <w:rPr>
          <w:lang w:val="en-US"/>
        </w:rPr>
        <w:t> </w:t>
      </w:r>
      <w:r w:rsidRPr="00BC3CD2">
        <w:t>подписывается</w:t>
      </w:r>
      <w:r w:rsidRPr="00BC3CD2">
        <w:rPr>
          <w:i/>
        </w:rPr>
        <w:t>/</w:t>
      </w:r>
      <w:proofErr w:type="spellStart"/>
      <w:r w:rsidRPr="00BC3CD2">
        <w:rPr>
          <w:i/>
        </w:rPr>
        <w:t>ются</w:t>
      </w:r>
      <w:proofErr w:type="spellEnd"/>
      <w:r w:rsidRPr="00BC3CD2">
        <w:t xml:space="preserve"> в течение 5 (пяти) рабочих дней после заседания закупочной комиссии. Протокол</w:t>
      </w:r>
      <w:r w:rsidRPr="00BC3CD2">
        <w:rPr>
          <w:i/>
        </w:rPr>
        <w:t>/ы</w:t>
      </w:r>
      <w:r w:rsidRPr="00BC3CD2">
        <w:t xml:space="preserve"> заседания закупочной комиссии по рассмотрению заявок на отборочной стадии размещается</w:t>
      </w:r>
      <w:r w:rsidRPr="00BC3CD2">
        <w:rPr>
          <w:i/>
        </w:rPr>
        <w:t>/</w:t>
      </w:r>
      <w:proofErr w:type="spellStart"/>
      <w:r w:rsidRPr="00BC3CD2">
        <w:rPr>
          <w:i/>
        </w:rPr>
        <w:t>ются</w:t>
      </w:r>
      <w:proofErr w:type="spellEnd"/>
      <w:r w:rsidRPr="00BC3CD2">
        <w:t xml:space="preserve"> на официальном сайте и на ЭТП в течение 1 (одного) рабочего дня, </w:t>
      </w:r>
      <w:proofErr w:type="gramStart"/>
      <w:r w:rsidRPr="00BC3CD2">
        <w:t>следующего после дня подписания</w:t>
      </w:r>
      <w:proofErr w:type="gramEnd"/>
      <w:r w:rsidRPr="00BC3CD2">
        <w:t xml:space="preserve"> указанного</w:t>
      </w:r>
      <w:r w:rsidRPr="00BC3CD2">
        <w:rPr>
          <w:i/>
        </w:rPr>
        <w:t>/</w:t>
      </w:r>
      <w:proofErr w:type="spellStart"/>
      <w:r w:rsidRPr="00BC3CD2">
        <w:rPr>
          <w:i/>
        </w:rPr>
        <w:t>ых</w:t>
      </w:r>
      <w:proofErr w:type="spellEnd"/>
      <w:r w:rsidRPr="00BC3CD2">
        <w:t xml:space="preserve"> протокола</w:t>
      </w:r>
      <w:r w:rsidRPr="00BC3CD2">
        <w:rPr>
          <w:i/>
        </w:rPr>
        <w:t>/</w:t>
      </w:r>
      <w:proofErr w:type="spellStart"/>
      <w:r w:rsidRPr="00BC3CD2">
        <w:rPr>
          <w:i/>
        </w:rPr>
        <w:t>ов</w:t>
      </w:r>
      <w:proofErr w:type="spellEnd"/>
      <w:r w:rsidRPr="00BC3CD2">
        <w:t>, с учетом положений пункта </w:t>
      </w:r>
      <w:r w:rsidRPr="00BC3CD2">
        <w:fldChar w:fldCharType="begin"/>
      </w:r>
      <w:r w:rsidRPr="00BC3CD2">
        <w:instrText xml:space="preserve"> REF _Ref317254108 \r \h  \* MERGEFORMAT </w:instrText>
      </w:r>
      <w:r w:rsidRPr="00BC3CD2">
        <w:fldChar w:fldCharType="separate"/>
      </w:r>
      <w:r w:rsidR="00950441">
        <w:t>2.7.2</w:t>
      </w:r>
      <w:r w:rsidRPr="00BC3CD2">
        <w:fldChar w:fldCharType="end"/>
      </w:r>
      <w:r w:rsidRPr="00BC3CD2">
        <w:t>.</w:t>
      </w:r>
      <w:bookmarkEnd w:id="176"/>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организатору запроса предложений запрос о разъяснении причин отказа ему в допуске к участию в за</w:t>
      </w:r>
      <w:r w:rsidRPr="00BC3CD2">
        <w:lastRenderedPageBreak/>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соответствующие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7" w:name="_Ref299529821"/>
      <w:bookmarkStart w:id="178" w:name="_Toc314731845"/>
      <w:bookmarkStart w:id="179" w:name="_Ref318369480"/>
      <w:r w:rsidRPr="00BC3CD2">
        <w:rPr>
          <w:rFonts w:eastAsia="Arial Unicode MS"/>
          <w:i/>
        </w:rPr>
        <w:t>[при закупке услуг, указанных в п.10.6.4а) ЕОСЗ]</w:t>
      </w:r>
      <w:r w:rsidRPr="00BC3CD2">
        <w:t xml:space="preserve"> Проведение переговоров с участниками запроса предложений</w:t>
      </w:r>
      <w:bookmarkEnd w:id="177"/>
      <w:bookmarkEnd w:id="178"/>
      <w:bookmarkEnd w:id="179"/>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котором отражаются как минимум следующие сведения:</w:t>
      </w:r>
    </w:p>
    <w:p w:rsidR="00BC3CD2" w:rsidRPr="00BC3CD2" w:rsidRDefault="00BC3CD2" w:rsidP="00B576EE">
      <w:pPr>
        <w:numPr>
          <w:ilvl w:val="0"/>
          <w:numId w:val="76"/>
        </w:numPr>
        <w:tabs>
          <w:tab w:val="clear" w:pos="360"/>
          <w:tab w:val="num" w:pos="993"/>
        </w:tabs>
        <w:autoSpaceDE w:val="0"/>
        <w:autoSpaceDN w:val="0"/>
        <w:adjustRightInd w:val="0"/>
        <w:ind w:left="0" w:firstLine="567"/>
        <w:jc w:val="both"/>
      </w:pPr>
      <w:r w:rsidRPr="00BC3CD2">
        <w:t>сведения</w:t>
      </w:r>
      <w:r w:rsidRPr="00DD5EEB">
        <w:t xml:space="preserve"> </w:t>
      </w:r>
      <w:r w:rsidRPr="00BC3CD2">
        <w:t>об объеме закупаемых товаров, работ, услуг;</w:t>
      </w:r>
    </w:p>
    <w:p w:rsidR="00BC3CD2" w:rsidRPr="00BC3CD2" w:rsidRDefault="00BC3CD2" w:rsidP="00B576EE">
      <w:pPr>
        <w:numPr>
          <w:ilvl w:val="0"/>
          <w:numId w:val="76"/>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B576EE">
      <w:pPr>
        <w:numPr>
          <w:ilvl w:val="0"/>
          <w:numId w:val="76"/>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B576EE">
      <w:pPr>
        <w:numPr>
          <w:ilvl w:val="0"/>
          <w:numId w:val="76"/>
        </w:numPr>
        <w:tabs>
          <w:tab w:val="clear" w:pos="360"/>
          <w:tab w:val="num" w:pos="993"/>
        </w:tabs>
        <w:autoSpaceDE w:val="0"/>
        <w:autoSpaceDN w:val="0"/>
        <w:adjustRightInd w:val="0"/>
        <w:ind w:left="0" w:firstLine="567"/>
        <w:jc w:val="both"/>
      </w:pPr>
      <w:r w:rsidRPr="00BC3CD2">
        <w:t xml:space="preserve">достигнутые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F37AB">
        <w:fldChar w:fldCharType="begin"/>
      </w:r>
      <w:r w:rsidRPr="006F37AB">
        <w:instrText xml:space="preserve"> REF _Ref317254108 \r \h  \* MERGEFORMAT </w:instrText>
      </w:r>
      <w:r w:rsidRPr="006F37AB">
        <w:fldChar w:fldCharType="separate"/>
      </w:r>
      <w:r w:rsidR="00950441">
        <w:t>2.7.2</w:t>
      </w:r>
      <w:r w:rsidRPr="006F37AB">
        <w:fldChar w:fldCharType="end"/>
      </w:r>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0"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r w:rsidRPr="00D50DC1">
        <w:fldChar w:fldCharType="begin"/>
      </w:r>
      <w:r w:rsidRPr="00D50DC1">
        <w:instrText xml:space="preserve"> REF _Ref317254826 \r \h  \* MERGEFORMAT </w:instrText>
      </w:r>
      <w:r w:rsidRPr="00D50DC1">
        <w:fldChar w:fldCharType="separate"/>
      </w:r>
      <w:r w:rsidR="00950441">
        <w:t>19</w:t>
      </w:r>
      <w:r w:rsidRPr="00D50DC1">
        <w:fldChar w:fldCharType="end"/>
      </w:r>
      <w:r w:rsidRPr="00D50DC1">
        <w:t xml:space="preserve"> раздела </w:t>
      </w:r>
      <w:r w:rsidRPr="00D50DC1">
        <w:fldChar w:fldCharType="begin"/>
      </w:r>
      <w:r w:rsidRPr="00D50DC1">
        <w:instrText xml:space="preserve"> REF _Ref317254811 \r \h  \* MERGEFORMAT </w:instrText>
      </w:r>
      <w:r w:rsidRPr="00D50DC1">
        <w:fldChar w:fldCharType="separate"/>
      </w:r>
      <w:r w:rsidR="00950441">
        <w:t>5</w:t>
      </w:r>
      <w:r w:rsidRPr="00D50DC1">
        <w:fldChar w:fldCharType="end"/>
      </w:r>
      <w:r w:rsidRPr="00D50DC1">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D50DC1">
        <w:rPr>
          <w:i/>
        </w:rPr>
        <w:t xml:space="preserve"> [и/или уменьшения первоначально указанных в заявке на участие в</w:t>
      </w:r>
      <w:r w:rsidRPr="00D50DC1">
        <w:rPr>
          <w:i/>
          <w:lang w:val="en-US"/>
        </w:rPr>
        <w:t> </w:t>
      </w:r>
      <w:r w:rsidRPr="00D50DC1">
        <w:rPr>
          <w:i/>
        </w:rPr>
        <w:t xml:space="preserve">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D50DC1">
        <w:rPr>
          <w:i/>
        </w:rPr>
        <w:t>Госкорпорации</w:t>
      </w:r>
      <w:proofErr w:type="spellEnd"/>
      <w:r w:rsidRPr="00D50DC1">
        <w:rPr>
          <w:i/>
        </w:rPr>
        <w:t xml:space="preserve"> «</w:t>
      </w:r>
      <w:proofErr w:type="spellStart"/>
      <w:r w:rsidRPr="00D50DC1">
        <w:rPr>
          <w:i/>
        </w:rPr>
        <w:t>Росатом</w:t>
      </w:r>
      <w:proofErr w:type="spellEnd"/>
      <w:r w:rsidRPr="00D50DC1">
        <w:rPr>
          <w:i/>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D50DC1">
        <w:rPr>
          <w:i/>
        </w:rPr>
        <w:t>Госкорпорации</w:t>
      </w:r>
      <w:proofErr w:type="spellEnd"/>
      <w:r w:rsidRPr="00D50DC1">
        <w:rPr>
          <w:i/>
        </w:rPr>
        <w:t xml:space="preserve"> «</w:t>
      </w:r>
      <w:proofErr w:type="spellStart"/>
      <w:r w:rsidRPr="00D50DC1">
        <w:rPr>
          <w:i/>
        </w:rPr>
        <w:t>Росатом</w:t>
      </w:r>
      <w:proofErr w:type="spellEnd"/>
      <w:r w:rsidRPr="00D50DC1">
        <w:rPr>
          <w:i/>
        </w:rPr>
        <w:t>»)]</w:t>
      </w:r>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должно повлечь за собой изменение иных условий заявки на участие в запросе предложений.</w:t>
      </w:r>
      <w:bookmarkEnd w:id="180"/>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50DC1">
        <w:rPr>
          <w:iCs/>
          <w:lang w:val="en-US"/>
        </w:rPr>
        <w:t> </w:t>
      </w:r>
      <w:r w:rsidRPr="00D50DC1">
        <w:rPr>
          <w:iCs/>
        </w:rPr>
        <w:t>пункту </w:t>
      </w:r>
      <w:r w:rsidR="009711D8">
        <w:rPr>
          <w:iCs/>
        </w:rPr>
        <w:fldChar w:fldCharType="begin"/>
      </w:r>
      <w:r w:rsidR="009711D8">
        <w:rPr>
          <w:iCs/>
        </w:rPr>
        <w:instrText xml:space="preserve"> REF _Ref392498990 \r \h </w:instrText>
      </w:r>
      <w:r w:rsidR="009711D8">
        <w:rPr>
          <w:iCs/>
        </w:rPr>
      </w:r>
      <w:r w:rsidR="009711D8">
        <w:rPr>
          <w:iCs/>
        </w:rPr>
        <w:fldChar w:fldCharType="separate"/>
      </w:r>
      <w:r w:rsidR="00950441">
        <w:rPr>
          <w:iCs/>
        </w:rPr>
        <w:t>4.14.2.9</w:t>
      </w:r>
      <w:r w:rsidR="009711D8">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lastRenderedPageBreak/>
        <w:t>Форма, параметры, по которым проводится переторжка из указанных в пункте </w:t>
      </w:r>
      <w:r w:rsidRPr="00D50DC1">
        <w:fldChar w:fldCharType="begin"/>
      </w:r>
      <w:r w:rsidRPr="00D50DC1">
        <w:instrText xml:space="preserve"> REF _Ref317254826 \r \h  \* MERGEFORMAT </w:instrText>
      </w:r>
      <w:r w:rsidRPr="00D50DC1">
        <w:fldChar w:fldCharType="separate"/>
      </w:r>
      <w:r w:rsidR="00950441">
        <w:t>19</w:t>
      </w:r>
      <w:r w:rsidRPr="00D50DC1">
        <w:fldChar w:fldCharType="end"/>
      </w:r>
      <w:r w:rsidRPr="00D50DC1">
        <w:t xml:space="preserve"> раздела </w:t>
      </w:r>
      <w:r w:rsidRPr="00D50DC1">
        <w:fldChar w:fldCharType="begin"/>
      </w:r>
      <w:r w:rsidRPr="00D50DC1">
        <w:instrText xml:space="preserve"> REF _Ref317249938 \r \h  \* MERGEFORMAT </w:instrText>
      </w:r>
      <w:r w:rsidRPr="00D50DC1">
        <w:fldChar w:fldCharType="separate"/>
      </w:r>
      <w:r w:rsidR="00950441">
        <w:t>5</w:t>
      </w:r>
      <w:r w:rsidRPr="00D50DC1">
        <w:fldChar w:fldCharType="end"/>
      </w:r>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участвовал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предусмотренных пунктом</w:t>
      </w:r>
      <w:r w:rsidRPr="00D50DC1">
        <w:rPr>
          <w:i/>
          <w:lang w:val="en-US"/>
        </w:rPr>
        <w:t> </w:t>
      </w:r>
      <w:r w:rsidR="009711D8">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9711D8">
        <w:rPr>
          <w:i/>
        </w:rPr>
      </w:r>
      <w:r w:rsidR="009711D8">
        <w:rPr>
          <w:i/>
        </w:rPr>
        <w:fldChar w:fldCharType="separate"/>
      </w:r>
      <w:r w:rsidR="00950441" w:rsidRPr="00950441">
        <w:rPr>
          <w:i/>
        </w:rPr>
        <w:t>4.14.4.1</w:t>
      </w:r>
      <w:r w:rsidR="009711D8">
        <w:rPr>
          <w:i/>
        </w:rPr>
        <w:fldChar w:fldCharType="end"/>
      </w:r>
      <w:r w:rsidRPr="00D50DC1">
        <w:rPr>
          <w:i/>
        </w:rPr>
        <w:t>)]</w:t>
      </w:r>
      <w:r w:rsidRPr="00D50DC1">
        <w:t>, указанной</w:t>
      </w:r>
      <w:r w:rsidRPr="00D50DC1">
        <w:rPr>
          <w:i/>
        </w:rPr>
        <w:t>/</w:t>
      </w:r>
      <w:proofErr w:type="spellStart"/>
      <w:r w:rsidRPr="00D50DC1">
        <w:rPr>
          <w:i/>
        </w:rPr>
        <w:t>ыми</w:t>
      </w:r>
      <w:proofErr w:type="spellEnd"/>
      <w:r w:rsidRPr="00D50DC1">
        <w:t xml:space="preserve"> в </w:t>
      </w:r>
      <w:r w:rsidRPr="00D50DC1">
        <w:rPr>
          <w:iCs/>
        </w:rPr>
        <w:t>заявке на участие в запросе предложений</w:t>
      </w:r>
      <w:r w:rsidRPr="00D50DC1">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 xml:space="preserve">[Для запросов предложений свыше 100 миллионов рублей с НДС или по решению Центральной закупочной комиссии </w:t>
      </w:r>
      <w:proofErr w:type="spellStart"/>
      <w:r w:rsidRPr="00D50DC1">
        <w:rPr>
          <w:i/>
          <w:iCs/>
        </w:rPr>
        <w:t>Госкорпорации</w:t>
      </w:r>
      <w:proofErr w:type="spellEnd"/>
      <w:r w:rsidRPr="00D50DC1">
        <w:rPr>
          <w:i/>
          <w:iCs/>
        </w:rPr>
        <w:t xml:space="preserve"> «</w:t>
      </w:r>
      <w:proofErr w:type="spellStart"/>
      <w:r w:rsidRPr="00D50DC1">
        <w:rPr>
          <w:i/>
          <w:iCs/>
        </w:rPr>
        <w:t>Росатом</w:t>
      </w:r>
      <w:proofErr w:type="spellEnd"/>
      <w:r w:rsidRPr="00D50DC1">
        <w:rPr>
          <w:i/>
          <w:iCs/>
        </w:rPr>
        <w:t xml:space="preserve">», в случае возможной процедуры переторжки по цене, срокам поставки продукции </w:t>
      </w:r>
      <w:r w:rsidRPr="00D50DC1">
        <w:rPr>
          <w:i/>
        </w:rPr>
        <w:t xml:space="preserve">(для запросов предложений проводимых Единым организатором закупочных процедур) </w:t>
      </w:r>
      <w:r w:rsidRPr="00D50DC1">
        <w:rPr>
          <w:i/>
          <w:iCs/>
        </w:rPr>
        <w:t>и/или авансовым платежам]</w:t>
      </w:r>
      <w:r w:rsidRPr="00D50DC1">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поставки продукции и/или по условиям оплаты</w:t>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lastRenderedPageBreak/>
        <w:t>Результаты проведения переторжки на ЭТП оформляются протоколом, в котором содержатся как минимум следующие сведения:</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 xml:space="preserve">адрес ЭТП в информационно-телекоммуникационной сети «Интернет»; </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дата, время начала и окончания процедуры переторжки;</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первоначальные и окончательные предложения о цене договора, сделанные участниками;</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сведения об объеме закупаемых товаров, работ, услуг;</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сведения о начальной (максимальной) цене договора;</w:t>
      </w:r>
    </w:p>
    <w:p w:rsidR="00D50DC1" w:rsidRPr="00D50DC1" w:rsidRDefault="00D50DC1" w:rsidP="00B576EE">
      <w:pPr>
        <w:numPr>
          <w:ilvl w:val="0"/>
          <w:numId w:val="78"/>
        </w:numPr>
        <w:tabs>
          <w:tab w:val="clear" w:pos="360"/>
          <w:tab w:val="num" w:pos="993"/>
        </w:tabs>
        <w:autoSpaceDE w:val="0"/>
        <w:autoSpaceDN w:val="0"/>
        <w:adjustRightInd w:val="0"/>
        <w:ind w:left="0" w:firstLine="567"/>
        <w:jc w:val="both"/>
      </w:pPr>
      <w:r w:rsidRPr="00D50DC1">
        <w:t>сведения о сроке исполнения договора.</w:t>
      </w:r>
    </w:p>
    <w:p w:rsidR="00D50DC1" w:rsidRPr="00D50DC1" w:rsidRDefault="00D50DC1" w:rsidP="00D50DC1">
      <w:pPr>
        <w:tabs>
          <w:tab w:val="num" w:pos="2357"/>
        </w:tabs>
        <w:autoSpaceDE w:val="0"/>
        <w:autoSpaceDN w:val="0"/>
        <w:adjustRightInd w:val="0"/>
        <w:ind w:firstLine="567"/>
        <w:jc w:val="both"/>
      </w:pPr>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D50DC1" w:rsidRPr="00D50DC1" w:rsidRDefault="00D50DC1" w:rsidP="00D50DC1">
      <w:pPr>
        <w:tabs>
          <w:tab w:val="num" w:pos="2357"/>
        </w:tabs>
        <w:autoSpaceDE w:val="0"/>
        <w:autoSpaceDN w:val="0"/>
        <w:adjustRightInd w:val="0"/>
        <w:ind w:firstLine="567"/>
        <w:jc w:val="both"/>
      </w:pPr>
      <w:r w:rsidRPr="00D50DC1">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D50DC1">
        <w:fldChar w:fldCharType="begin"/>
      </w:r>
      <w:r w:rsidRPr="00D50DC1">
        <w:instrText xml:space="preserve"> REF _Ref317504346 \r \h  \* MERGEFORMAT </w:instrText>
      </w:r>
      <w:r w:rsidRPr="00D50DC1">
        <w:fldChar w:fldCharType="separate"/>
      </w:r>
      <w:r w:rsidR="00950441">
        <w:t>4.4</w:t>
      </w:r>
      <w:r w:rsidRPr="00D50DC1">
        <w:fldChar w:fldCharType="end"/>
      </w:r>
      <w:r w:rsidRPr="00D50DC1">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w:t>
      </w:r>
      <w:proofErr w:type="gramStart"/>
      <w:r w:rsidRPr="00D50DC1">
        <w:t>не соответствующей цене</w:t>
      </w:r>
      <w:proofErr w:type="gramEnd"/>
      <w:r w:rsidRPr="00D50DC1">
        <w:t xml:space="preserve">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F41D8D">
        <w:fldChar w:fldCharType="begin"/>
      </w:r>
      <w:r w:rsidRPr="00F41D8D">
        <w:instrText xml:space="preserve"> REF _Ref317254894 \r \h  \* MERGEFORMAT </w:instrText>
      </w:r>
      <w:r w:rsidRPr="00F41D8D">
        <w:fldChar w:fldCharType="separate"/>
      </w:r>
      <w:r w:rsidR="00950441">
        <w:t>4.10</w:t>
      </w:r>
      <w:r w:rsidRPr="00F41D8D">
        <w:fldChar w:fldCharType="end"/>
      </w:r>
      <w:r w:rsidRPr="00F41D8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F41D8D">
        <w:fldChar w:fldCharType="begin"/>
      </w:r>
      <w:r w:rsidRPr="00F41D8D">
        <w:instrText xml:space="preserve"> REF _Ref317254920 \r \h  \* MERGEFORMAT </w:instrText>
      </w:r>
      <w:r w:rsidRPr="00F41D8D">
        <w:fldChar w:fldCharType="separate"/>
      </w:r>
      <w:r w:rsidR="00950441">
        <w:t>4.12</w:t>
      </w:r>
      <w:r w:rsidRPr="00F41D8D">
        <w:fldChar w:fldCharType="end"/>
      </w:r>
      <w:r w:rsidRPr="00F41D8D">
        <w:t xml:space="preserve"> с оформлением аналогичного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1" w:name="_Ref317258175"/>
      <w:r w:rsidRPr="00F41D8D">
        <w:t>Проведение оценочной стадии</w:t>
      </w:r>
      <w:bookmarkEnd w:id="181"/>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r w:rsidRPr="00F41D8D">
        <w:fldChar w:fldCharType="begin"/>
      </w:r>
      <w:r w:rsidRPr="00F41D8D">
        <w:instrText xml:space="preserve"> REF _Ref317254136 \r \h  \* MERGEFORMAT </w:instrText>
      </w:r>
      <w:r w:rsidRPr="00F41D8D">
        <w:fldChar w:fldCharType="separate"/>
      </w:r>
      <w:r w:rsidR="00950441">
        <w:t>21</w:t>
      </w:r>
      <w:r w:rsidRPr="00F41D8D">
        <w:fldChar w:fldCharType="end"/>
      </w:r>
      <w:r w:rsidRPr="00F41D8D">
        <w:t xml:space="preserve"> раздела </w:t>
      </w:r>
      <w:r w:rsidRPr="00F41D8D">
        <w:fldChar w:fldCharType="begin"/>
      </w:r>
      <w:r w:rsidRPr="00F41D8D">
        <w:instrText xml:space="preserve"> REF _Ref317254962 \r \h  \* MERGEFORMAT </w:instrText>
      </w:r>
      <w:r w:rsidRPr="00F41D8D">
        <w:fldChar w:fldCharType="separate"/>
      </w:r>
      <w:r w:rsidR="00950441">
        <w:t>5</w:t>
      </w:r>
      <w:r w:rsidRPr="00F41D8D">
        <w:fldChar w:fldCharType="end"/>
      </w:r>
      <w:r w:rsidRPr="00F41D8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F41D8D">
        <w:fldChar w:fldCharType="begin"/>
      </w:r>
      <w:r w:rsidRPr="00F41D8D">
        <w:instrText xml:space="preserve"> REF _Ref317255007 \r \h  \* MERGEFORMAT </w:instrText>
      </w:r>
      <w:r w:rsidRPr="00F41D8D">
        <w:fldChar w:fldCharType="separate"/>
      </w:r>
      <w:r w:rsidR="00950441">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950441">
        <w:t>23</w:t>
      </w:r>
      <w:r w:rsidRPr="00F41D8D">
        <w:fldChar w:fldCharType="end"/>
      </w:r>
      <w:r w:rsidRPr="00F41D8D">
        <w:t xml:space="preserve"> раздела </w:t>
      </w:r>
      <w:r w:rsidRPr="00F41D8D">
        <w:fldChar w:fldCharType="begin"/>
      </w:r>
      <w:r w:rsidRPr="00F41D8D">
        <w:instrText xml:space="preserve"> REF _Ref317254984 \r \h  \* MERGEFORMAT </w:instrText>
      </w:r>
      <w:r w:rsidRPr="00F41D8D">
        <w:fldChar w:fldCharType="separate"/>
      </w:r>
      <w:r w:rsidR="00950441">
        <w:t>5</w:t>
      </w:r>
      <w:r w:rsidRPr="00F41D8D">
        <w:fldChar w:fldCharType="end"/>
      </w:r>
      <w:r w:rsidRPr="00F41D8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r w:rsidRPr="00F41D8D">
        <w:fldChar w:fldCharType="begin"/>
      </w:r>
      <w:r w:rsidRPr="00F41D8D">
        <w:instrText xml:space="preserve"> REF _Ref317255007 \r \h  \* MERGEFORMAT </w:instrText>
      </w:r>
      <w:r w:rsidRPr="00F41D8D">
        <w:fldChar w:fldCharType="separate"/>
      </w:r>
      <w:r w:rsidR="00950441">
        <w:t>22</w:t>
      </w:r>
      <w:r w:rsidRPr="00F41D8D">
        <w:fldChar w:fldCharType="end"/>
      </w:r>
      <w:r w:rsidRPr="00F41D8D">
        <w:t xml:space="preserve"> раздела </w:t>
      </w:r>
      <w:r w:rsidRPr="00F41D8D">
        <w:fldChar w:fldCharType="begin"/>
      </w:r>
      <w:r w:rsidRPr="00F41D8D">
        <w:instrText xml:space="preserve"> REF _Ref317255052 \r \h  \* MERGEFORMAT </w:instrText>
      </w:r>
      <w:r w:rsidRPr="00F41D8D">
        <w:fldChar w:fldCharType="separate"/>
      </w:r>
      <w:r w:rsidR="00950441">
        <w:t>5</w:t>
      </w:r>
      <w:r w:rsidRPr="00F41D8D">
        <w:fldChar w:fldCharType="end"/>
      </w:r>
      <w:r w:rsidRPr="00F41D8D">
        <w:t xml:space="preserve"> «Информационная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случае наличия </w:t>
      </w:r>
      <w:proofErr w:type="spellStart"/>
      <w:r w:rsidRPr="00F41D8D">
        <w:t>неотклоненных</w:t>
      </w:r>
      <w:proofErr w:type="spellEnd"/>
      <w:r w:rsidRPr="00F41D8D">
        <w:t xml:space="preserve">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r w:rsidRPr="00F41D8D">
        <w:fldChar w:fldCharType="begin"/>
      </w:r>
      <w:r w:rsidRPr="00F41D8D">
        <w:instrText xml:space="preserve"> REF _Ref317255007 \r \h  \* MERGEFORMAT </w:instrText>
      </w:r>
      <w:r w:rsidRPr="00F41D8D">
        <w:fldChar w:fldCharType="separate"/>
      </w:r>
      <w:r w:rsidR="00950441">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950441">
        <w:t>23</w:t>
      </w:r>
      <w:r w:rsidRPr="00F41D8D">
        <w:fldChar w:fldCharType="end"/>
      </w:r>
      <w:r w:rsidRPr="00F41D8D">
        <w:t xml:space="preserve"> раздела </w:t>
      </w:r>
      <w:r w:rsidRPr="00F41D8D">
        <w:fldChar w:fldCharType="begin"/>
      </w:r>
      <w:r w:rsidRPr="00F41D8D">
        <w:instrText xml:space="preserve"> REF _Ref317255067 \r \h  \* MERGEFORMAT </w:instrText>
      </w:r>
      <w:r w:rsidRPr="00F41D8D">
        <w:fldChar w:fldCharType="separate"/>
      </w:r>
      <w:r w:rsidR="00950441">
        <w:t>5</w:t>
      </w:r>
      <w:r w:rsidRPr="00F41D8D">
        <w:fldChar w:fldCharType="end"/>
      </w:r>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w:t>
      </w:r>
      <w:proofErr w:type="spellStart"/>
      <w:r w:rsidRPr="00F41D8D">
        <w:rPr>
          <w:i/>
        </w:rPr>
        <w:t>ые</w:t>
      </w:r>
      <w:proofErr w:type="spellEnd"/>
      <w:r w:rsidRPr="00F41D8D">
        <w:t xml:space="preserve"> вносятся как минимум следующие сведения:</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наименование и реквизиты запроса предложений [предмета лота];</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сведения об объеме закупаемых товаров, работ, услуг;</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сведения о начальной (максимальной) цене договора;</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сведения о сроке исполнения договора;</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из протокола открытия доступа к заявкам – перечень участников, подавших заявки [в отношении лота], и цены таких заявок;</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B576EE">
      <w:pPr>
        <w:numPr>
          <w:ilvl w:val="0"/>
          <w:numId w:val="79"/>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/ы</w:t>
      </w:r>
      <w:r w:rsidRPr="00F41D8D">
        <w:t xml:space="preserve"> заседания закупочной комиссии по рассмотрению заявок на оценочной стадии оформляется</w:t>
      </w:r>
      <w:r w:rsidRPr="00F41D8D">
        <w:rPr>
          <w:i/>
        </w:rPr>
        <w:t>/</w:t>
      </w:r>
      <w:proofErr w:type="spellStart"/>
      <w:r w:rsidRPr="00F41D8D">
        <w:rPr>
          <w:i/>
        </w:rPr>
        <w:t>ются</w:t>
      </w:r>
      <w:proofErr w:type="spellEnd"/>
      <w:r w:rsidRPr="00F41D8D">
        <w:t xml:space="preserve"> и</w:t>
      </w:r>
      <w:r w:rsidRPr="00F41D8D">
        <w:rPr>
          <w:lang w:val="en-US"/>
        </w:rPr>
        <w:t> </w:t>
      </w:r>
      <w:r w:rsidRPr="00F41D8D">
        <w:t>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Протокол</w:t>
      </w:r>
      <w:r w:rsidRPr="00F41D8D">
        <w:rPr>
          <w:i/>
        </w:rPr>
        <w:t>/ы</w:t>
      </w:r>
      <w:r w:rsidRPr="00F41D8D">
        <w:t xml:space="preserve"> заседания закупочной комиссии по рассмотрению заявок на оценочной стадии размещается</w:t>
      </w:r>
      <w:r w:rsidRPr="00F41D8D">
        <w:rPr>
          <w:i/>
        </w:rPr>
        <w:t>/</w:t>
      </w:r>
      <w:proofErr w:type="spellStart"/>
      <w:r w:rsidRPr="00F41D8D">
        <w:rPr>
          <w:i/>
        </w:rPr>
        <w:t>ются</w:t>
      </w:r>
      <w:proofErr w:type="spellEnd"/>
      <w:r w:rsidRPr="00F41D8D">
        <w:t xml:space="preserve"> на официальном сайте и на ЭТП в течение 1 (одного) рабочего дня, </w:t>
      </w:r>
      <w:proofErr w:type="gramStart"/>
      <w:r w:rsidRPr="00F41D8D">
        <w:t>следующего после дня подписания</w:t>
      </w:r>
      <w:proofErr w:type="gramEnd"/>
      <w:r w:rsidRPr="00F41D8D">
        <w:t xml:space="preserve"> указанного</w:t>
      </w:r>
      <w:r w:rsidRPr="00F41D8D">
        <w:rPr>
          <w:i/>
        </w:rPr>
        <w:t>/</w:t>
      </w:r>
      <w:proofErr w:type="spellStart"/>
      <w:r w:rsidRPr="00F41D8D">
        <w:rPr>
          <w:i/>
        </w:rPr>
        <w:t>ых</w:t>
      </w:r>
      <w:proofErr w:type="spellEnd"/>
      <w:r w:rsidRPr="00F41D8D">
        <w:t xml:space="preserve"> протокола</w:t>
      </w:r>
      <w:r w:rsidRPr="00F41D8D">
        <w:rPr>
          <w:i/>
        </w:rPr>
        <w:t>/</w:t>
      </w:r>
      <w:proofErr w:type="spellStart"/>
      <w:r w:rsidRPr="00F41D8D">
        <w:rPr>
          <w:i/>
        </w:rPr>
        <w:t>ов</w:t>
      </w:r>
      <w:proofErr w:type="spellEnd"/>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950441">
        <w:t>2.7.2</w:t>
      </w:r>
      <w:r w:rsidRPr="00F41D8D">
        <w:fldChar w:fldCharType="end"/>
      </w:r>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соответствующие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2" w:name="_Toc255985697"/>
      <w:r w:rsidRPr="00B779FE">
        <w:t>Подведение итогов запроса предложений. Выбор победителя запроса предложений</w:t>
      </w:r>
      <w:bookmarkEnd w:id="182"/>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 результатам запроса предложений </w:t>
      </w:r>
      <w:r w:rsidRPr="00B779FE">
        <w:rPr>
          <w:i/>
        </w:rPr>
        <w:t>[в отношении каждого лота]</w:t>
      </w:r>
      <w:r w:rsidRPr="00B779FE">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F41D8D" w:rsidRPr="00B779FE" w:rsidRDefault="00F41D8D" w:rsidP="00B576EE">
      <w:pPr>
        <w:numPr>
          <w:ilvl w:val="0"/>
          <w:numId w:val="80"/>
        </w:numPr>
        <w:tabs>
          <w:tab w:val="clear" w:pos="360"/>
          <w:tab w:val="num" w:pos="993"/>
        </w:tabs>
        <w:autoSpaceDE w:val="0"/>
        <w:autoSpaceDN w:val="0"/>
        <w:adjustRightInd w:val="0"/>
        <w:ind w:left="0" w:firstLine="567"/>
        <w:jc w:val="both"/>
      </w:pPr>
      <w:r w:rsidRPr="00B779FE">
        <w:t>наименование и реквизиты запроса предложений;</w:t>
      </w:r>
    </w:p>
    <w:p w:rsidR="00F41D8D" w:rsidRPr="00B779FE" w:rsidRDefault="00F41D8D" w:rsidP="00B576EE">
      <w:pPr>
        <w:numPr>
          <w:ilvl w:val="0"/>
          <w:numId w:val="80"/>
        </w:numPr>
        <w:tabs>
          <w:tab w:val="clear" w:pos="360"/>
          <w:tab w:val="num" w:pos="993"/>
        </w:tabs>
        <w:autoSpaceDE w:val="0"/>
        <w:autoSpaceDN w:val="0"/>
        <w:adjustRightInd w:val="0"/>
        <w:ind w:left="0" w:firstLine="567"/>
        <w:jc w:val="both"/>
      </w:pPr>
      <w:r w:rsidRPr="00B779FE">
        <w:t>сведения об объеме закупаемых товаров, работ, услуг;</w:t>
      </w:r>
    </w:p>
    <w:p w:rsidR="00F41D8D" w:rsidRPr="00B779FE" w:rsidRDefault="00F41D8D" w:rsidP="00B576EE">
      <w:pPr>
        <w:numPr>
          <w:ilvl w:val="0"/>
          <w:numId w:val="80"/>
        </w:numPr>
        <w:tabs>
          <w:tab w:val="clear" w:pos="360"/>
          <w:tab w:val="num" w:pos="993"/>
        </w:tabs>
        <w:autoSpaceDE w:val="0"/>
        <w:autoSpaceDN w:val="0"/>
        <w:adjustRightInd w:val="0"/>
        <w:ind w:left="0" w:firstLine="567"/>
        <w:jc w:val="both"/>
      </w:pPr>
      <w:r w:rsidRPr="00B779FE">
        <w:t>сведения о начальной (максимальной) цене договора;</w:t>
      </w:r>
    </w:p>
    <w:p w:rsidR="00F41D8D" w:rsidRPr="00B779FE" w:rsidRDefault="00F41D8D" w:rsidP="00B576EE">
      <w:pPr>
        <w:numPr>
          <w:ilvl w:val="0"/>
          <w:numId w:val="80"/>
        </w:numPr>
        <w:tabs>
          <w:tab w:val="clear" w:pos="360"/>
          <w:tab w:val="num" w:pos="993"/>
        </w:tabs>
        <w:autoSpaceDE w:val="0"/>
        <w:autoSpaceDN w:val="0"/>
        <w:adjustRightInd w:val="0"/>
        <w:ind w:left="0" w:firstLine="567"/>
        <w:jc w:val="both"/>
      </w:pPr>
      <w:r w:rsidRPr="00B779FE">
        <w:t>сведения о сроке исполнения договора;</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B779FE">
        <w:t>из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F41D8D">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F41D8D" w:rsidRPr="00F41D8D" w:rsidRDefault="00F41D8D" w:rsidP="00B576EE">
      <w:pPr>
        <w:numPr>
          <w:ilvl w:val="0"/>
          <w:numId w:val="80"/>
        </w:numPr>
        <w:tabs>
          <w:tab w:val="clear" w:pos="360"/>
          <w:tab w:val="num" w:pos="993"/>
        </w:tabs>
        <w:autoSpaceDE w:val="0"/>
        <w:autoSpaceDN w:val="0"/>
        <w:adjustRightInd w:val="0"/>
        <w:ind w:left="0" w:firstLine="567"/>
        <w:jc w:val="both"/>
      </w:pPr>
      <w:r w:rsidRPr="00F41D8D">
        <w:t>о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[в отношении каждого лота]</w:t>
      </w:r>
      <w:r w:rsidRPr="00F41D8D">
        <w:t xml:space="preserve"> протокол/</w:t>
      </w:r>
      <w:r w:rsidRPr="00F41D8D">
        <w:rPr>
          <w:i/>
        </w:rPr>
        <w:t>ы</w:t>
      </w:r>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w:t>
      </w:r>
      <w:proofErr w:type="spellStart"/>
      <w:r w:rsidRPr="00F41D8D">
        <w:rPr>
          <w:i/>
        </w:rPr>
        <w:t>ются</w:t>
      </w:r>
      <w:proofErr w:type="spellEnd"/>
      <w:r w:rsidRPr="00F41D8D">
        <w:t xml:space="preserve"> и подписывается</w:t>
      </w:r>
      <w:r w:rsidRPr="00F41D8D">
        <w:rPr>
          <w:i/>
        </w:rPr>
        <w:t>/</w:t>
      </w:r>
      <w:proofErr w:type="spellStart"/>
      <w:r w:rsidRPr="00F41D8D">
        <w:rPr>
          <w:i/>
        </w:rPr>
        <w:t>ются</w:t>
      </w:r>
      <w:proofErr w:type="spellEnd"/>
      <w:r w:rsidRPr="00F41D8D">
        <w:t xml:space="preserve"> в течение 3 (трех) рабочих дней после заседания закупочной комиссии, и размещается/</w:t>
      </w:r>
      <w:proofErr w:type="spellStart"/>
      <w:r w:rsidRPr="00F41D8D">
        <w:rPr>
          <w:i/>
        </w:rPr>
        <w:t>ются</w:t>
      </w:r>
      <w:proofErr w:type="spellEnd"/>
      <w:r w:rsidRPr="00F41D8D">
        <w:t xml:space="preserve"> на официальном сайте и на ЭТП в срок не позднее 1 (одного) рабочего дня, </w:t>
      </w:r>
      <w:proofErr w:type="gramStart"/>
      <w:r w:rsidRPr="00F41D8D">
        <w:t>следующего после дня подписания</w:t>
      </w:r>
      <w:proofErr w:type="gramEnd"/>
      <w:r w:rsidRPr="00F41D8D">
        <w:t xml:space="preserve"> указанного/</w:t>
      </w:r>
      <w:proofErr w:type="spellStart"/>
      <w:r w:rsidRPr="00F41D8D">
        <w:rPr>
          <w:i/>
        </w:rPr>
        <w:t>ых</w:t>
      </w:r>
      <w:proofErr w:type="spellEnd"/>
      <w:r w:rsidRPr="00F41D8D">
        <w:t xml:space="preserve"> протокола/</w:t>
      </w:r>
      <w:proofErr w:type="spellStart"/>
      <w:r w:rsidRPr="00F41D8D">
        <w:rPr>
          <w:i/>
        </w:rPr>
        <w:t>ов</w:t>
      </w:r>
      <w:proofErr w:type="spellEnd"/>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950441">
        <w:t>2.7.2</w:t>
      </w:r>
      <w:r w:rsidRPr="00F41D8D">
        <w:fldChar w:fldCharType="end"/>
      </w:r>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3" w:name="_Toc353967302"/>
      <w:bookmarkStart w:id="184" w:name="_Toc411442585"/>
      <w:bookmarkStart w:id="185" w:name="_Ref440090183"/>
      <w:bookmarkStart w:id="186" w:name="_Ref440090175"/>
      <w:bookmarkStart w:id="187" w:name="_Ref469290666"/>
      <w:bookmarkStart w:id="188" w:name="_Ref440090241"/>
      <w:r w:rsidRPr="006C1912">
        <w:rPr>
          <w:rFonts w:ascii="Times New Roman" w:hAnsi="Times New Roman" w:cs="Times New Roman"/>
          <w:b w:val="0"/>
          <w:i w:val="0"/>
          <w:sz w:val="24"/>
          <w:szCs w:val="24"/>
        </w:rPr>
        <w:t xml:space="preserve">Заключение договора </w:t>
      </w:r>
      <w:bookmarkStart w:id="189" w:name="_Toc314731803"/>
      <w:r w:rsidRPr="006C1912">
        <w:rPr>
          <w:rFonts w:ascii="Times New Roman" w:hAnsi="Times New Roman" w:cs="Times New Roman"/>
          <w:b w:val="0"/>
          <w:i w:val="0"/>
          <w:sz w:val="24"/>
          <w:szCs w:val="24"/>
        </w:rPr>
        <w:t>по результатам запроса предложений</w:t>
      </w:r>
      <w:bookmarkEnd w:id="183"/>
      <w:bookmarkEnd w:id="184"/>
      <w:bookmarkEnd w:id="189"/>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0" w:name="_Ref357679412"/>
      <w:r w:rsidRPr="006C1912">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9711D8">
        <w:fldChar w:fldCharType="begin"/>
      </w:r>
      <w:r w:rsidR="009711D8">
        <w:instrText xml:space="preserve"> REF _Ref392497503 \r \h </w:instrText>
      </w:r>
      <w:r w:rsidR="009711D8">
        <w:fldChar w:fldCharType="separate"/>
      </w:r>
      <w:r w:rsidR="00950441">
        <w:t>4.15.6</w:t>
      </w:r>
      <w:r w:rsidR="009711D8">
        <w:fldChar w:fldCharType="end"/>
      </w:r>
      <w:r w:rsidRPr="006C1912">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прилагаемый к документации по запросу предложений с учетом преддоговорных переговоров (пункт </w:t>
      </w:r>
      <w:r w:rsidRPr="006C1912">
        <w:fldChar w:fldCharType="begin"/>
      </w:r>
      <w:r w:rsidRPr="006C1912">
        <w:instrText xml:space="preserve"> REF _Ref355090123 \r \h  \* MERGEFORMAT </w:instrText>
      </w:r>
      <w:r w:rsidRPr="006C1912">
        <w:fldChar w:fldCharType="separate"/>
      </w:r>
      <w:r w:rsidR="00950441">
        <w:t>4.15.8</w:t>
      </w:r>
      <w:r w:rsidRPr="006C1912">
        <w:fldChar w:fldCharType="end"/>
      </w:r>
      <w:r w:rsidRPr="006C1912">
        <w:t>).</w:t>
      </w:r>
      <w:bookmarkEnd w:id="190"/>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заказчику:</w:t>
      </w:r>
    </w:p>
    <w:p w:rsidR="006C1912" w:rsidRPr="006C1912" w:rsidRDefault="006C1912" w:rsidP="00B576EE">
      <w:pPr>
        <w:numPr>
          <w:ilvl w:val="0"/>
          <w:numId w:val="81"/>
        </w:numPr>
        <w:tabs>
          <w:tab w:val="clear" w:pos="360"/>
          <w:tab w:val="num" w:pos="993"/>
        </w:tabs>
        <w:autoSpaceDE w:val="0"/>
        <w:autoSpaceDN w:val="0"/>
        <w:adjustRightInd w:val="0"/>
        <w:ind w:left="0" w:firstLine="567"/>
        <w:jc w:val="both"/>
      </w:pPr>
      <w:r w:rsidRPr="006C1912">
        <w:t>подписанный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B576EE">
      <w:pPr>
        <w:numPr>
          <w:ilvl w:val="0"/>
          <w:numId w:val="81"/>
        </w:numPr>
        <w:tabs>
          <w:tab w:val="clear" w:pos="360"/>
          <w:tab w:val="num" w:pos="993"/>
        </w:tabs>
        <w:autoSpaceDE w:val="0"/>
        <w:autoSpaceDN w:val="0"/>
        <w:adjustRightInd w:val="0"/>
        <w:ind w:left="0" w:firstLine="567"/>
        <w:jc w:val="both"/>
      </w:pPr>
      <w:r w:rsidRPr="006C191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w:t>
      </w:r>
      <w:r w:rsidRPr="009711D8">
        <w:t>те </w:t>
      </w:r>
      <w:r w:rsidRPr="009711D8">
        <w:fldChar w:fldCharType="begin"/>
      </w:r>
      <w:r w:rsidRPr="009711D8">
        <w:instrText xml:space="preserve"> REF _Ref389235666 \r \h  \* MERGEFORMAT </w:instrText>
      </w:r>
      <w:r w:rsidRPr="009711D8">
        <w:fldChar w:fldCharType="separate"/>
      </w:r>
      <w:r w:rsidR="00950441" w:rsidRPr="00950441">
        <w:rPr>
          <w:bCs/>
        </w:rPr>
        <w:t>16</w:t>
      </w:r>
      <w:r w:rsidR="00950441">
        <w:t>.1.2</w:t>
      </w:r>
      <w:r w:rsidRPr="009711D8">
        <w:fldChar w:fldCharType="end"/>
      </w:r>
      <w:r w:rsidRPr="006C1912">
        <w:t xml:space="preserve"> раздела </w:t>
      </w:r>
      <w:r w:rsidRPr="006C1912">
        <w:fldChar w:fldCharType="begin"/>
      </w:r>
      <w:r w:rsidRPr="006C1912">
        <w:instrText xml:space="preserve"> REF _Ref317249938 \r \h  \* MERGEFORMAT </w:instrText>
      </w:r>
      <w:r w:rsidRPr="006C1912">
        <w:fldChar w:fldCharType="separate"/>
      </w:r>
      <w:r w:rsidR="00950441">
        <w:t>5</w:t>
      </w:r>
      <w:r w:rsidRPr="006C1912">
        <w:fldChar w:fldCharType="end"/>
      </w:r>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1" w:name="_Ref392500565"/>
      <w:r w:rsidRPr="006C1912">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9711D8">
        <w:fldChar w:fldCharType="begin"/>
      </w:r>
      <w:r w:rsidR="009711D8">
        <w:instrText xml:space="preserve"> REF _Ref392497503 \r \h </w:instrText>
      </w:r>
      <w:r w:rsidR="009711D8">
        <w:fldChar w:fldCharType="separate"/>
      </w:r>
      <w:r w:rsidR="00950441">
        <w:t>4.15.6</w:t>
      </w:r>
      <w:r w:rsidR="009711D8">
        <w:fldChar w:fldCharType="end"/>
      </w:r>
      <w:r w:rsidRPr="006C1912">
        <w:t>, заключается в срок, указанный в пункте </w:t>
      </w:r>
      <w:r w:rsidRPr="006C1912">
        <w:fldChar w:fldCharType="begin"/>
      </w:r>
      <w:r w:rsidRPr="006C1912">
        <w:instrText xml:space="preserve"> REF _Ref317254659 \r \h  \* MERGEFORMAT </w:instrText>
      </w:r>
      <w:r w:rsidRPr="006C1912">
        <w:fldChar w:fldCharType="separate"/>
      </w:r>
      <w:r w:rsidR="00950441">
        <w:t>24</w:t>
      </w:r>
      <w:r w:rsidRPr="006C1912">
        <w:fldChar w:fldCharType="end"/>
      </w:r>
      <w:r w:rsidRPr="006C1912">
        <w:t xml:space="preserve"> раздела </w:t>
      </w:r>
      <w:r w:rsidRPr="006C1912">
        <w:fldChar w:fldCharType="begin"/>
      </w:r>
      <w:r w:rsidRPr="006C1912">
        <w:instrText xml:space="preserve"> REF _Ref317255152 \r \h  \* MERGEFORMAT </w:instrText>
      </w:r>
      <w:r w:rsidRPr="006C1912">
        <w:fldChar w:fldCharType="separate"/>
      </w:r>
      <w:r w:rsidR="00950441">
        <w:t>5</w:t>
      </w:r>
      <w:r w:rsidRPr="006C1912">
        <w:fldChar w:fldCharType="end"/>
      </w:r>
      <w:r w:rsidRPr="006C1912">
        <w:t xml:space="preserve"> «Информационная карта запроса предложений».</w:t>
      </w:r>
      <w:bookmarkEnd w:id="191"/>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2" w:name="_Ref361398143"/>
      <w:bookmarkStart w:id="193" w:name="_Ref362949616"/>
      <w:r w:rsidRPr="00A8660E">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D0CBE">
        <w:fldChar w:fldCharType="begin"/>
      </w:r>
      <w:r w:rsidR="002D0CBE">
        <w:instrText xml:space="preserve"> REF _Ref367365252 \n \h </w:instrText>
      </w:r>
      <w:r w:rsidR="002D0CBE">
        <w:fldChar w:fldCharType="separate"/>
      </w:r>
      <w:r w:rsidR="00950441">
        <w:t>3.1.1.7</w:t>
      </w:r>
      <w:r w:rsidR="002D0CBE">
        <w:fldChar w:fldCharType="end"/>
      </w:r>
      <w:r w:rsidRPr="00A8660E">
        <w:t xml:space="preserve"> настоящей документации, а именно:</w:t>
      </w:r>
      <w:bookmarkEnd w:id="192"/>
      <w:bookmarkEnd w:id="193"/>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4" w:name="_Ref362949641"/>
      <w:r w:rsidRPr="00A8660E">
        <w:t xml:space="preserve">В случае непредставления победителем запроса предложений документов в соответствие с пунктом </w:t>
      </w:r>
      <w:r>
        <w:fldChar w:fldCharType="begin"/>
      </w:r>
      <w:r>
        <w:instrText xml:space="preserve"> REF _Ref362949616 \r \h  \* MERGEFORMAT </w:instrText>
      </w:r>
      <w:r>
        <w:fldChar w:fldCharType="separate"/>
      </w:r>
      <w:r w:rsidR="00950441">
        <w:t>4.15.3</w:t>
      </w:r>
      <w:r>
        <w:fldChar w:fldCharType="end"/>
      </w:r>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D0CBE">
        <w:fldChar w:fldCharType="begin"/>
      </w:r>
      <w:r w:rsidR="002D0CBE">
        <w:instrText xml:space="preserve"> REF _Ref367365252 \n \h </w:instrText>
      </w:r>
      <w:r w:rsidR="002D0CBE">
        <w:fldChar w:fldCharType="separate"/>
      </w:r>
      <w:r w:rsidR="00950441">
        <w:t>3.1.1.7</w:t>
      </w:r>
      <w:r w:rsidR="002D0CBE">
        <w:fldChar w:fldCharType="end"/>
      </w:r>
      <w:r w:rsidRPr="00A8660E">
        <w:t xml:space="preserve"> настоящей документации, заказчик вправе расторгнуть заключенный договор.</w:t>
      </w:r>
      <w:bookmarkEnd w:id="194"/>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5" w:name="_Ref392497503"/>
      <w:r w:rsidRPr="006C1912">
        <w:t xml:space="preserve">В случае, если запрос предложений признан несостоявшимся </w:t>
      </w:r>
      <w:r w:rsidRPr="006C1912">
        <w:rPr>
          <w:i/>
        </w:rPr>
        <w:t>[в</w:t>
      </w:r>
      <w:r w:rsidRPr="006C1912">
        <w:rPr>
          <w:i/>
          <w:lang w:val="en-US"/>
        </w:rPr>
        <w:t> </w:t>
      </w:r>
      <w:r w:rsidRPr="006C1912">
        <w:rPr>
          <w:i/>
        </w:rPr>
        <w:t>отношении отдельного лота]</w:t>
      </w:r>
      <w:r w:rsidRPr="006C1912">
        <w:t xml:space="preserve"> в связи с тем, что по окончании срока подачи заявок на участие в запросе предложений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данного лота]</w:t>
      </w:r>
      <w:r w:rsidRPr="006C1912">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5"/>
    </w:p>
    <w:p w:rsidR="006C1912" w:rsidRPr="006C1912" w:rsidRDefault="006C1912" w:rsidP="00B576EE">
      <w:pPr>
        <w:numPr>
          <w:ilvl w:val="0"/>
          <w:numId w:val="82"/>
        </w:numPr>
        <w:tabs>
          <w:tab w:val="clear" w:pos="360"/>
          <w:tab w:val="num" w:pos="993"/>
        </w:tabs>
        <w:autoSpaceDE w:val="0"/>
        <w:autoSpaceDN w:val="0"/>
        <w:adjustRightInd w:val="0"/>
        <w:ind w:left="0" w:firstLine="567"/>
        <w:jc w:val="both"/>
      </w:pPr>
      <w:r w:rsidRPr="006C1912">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C1912" w:rsidRPr="006C1912" w:rsidRDefault="006C1912" w:rsidP="00B576EE">
      <w:pPr>
        <w:numPr>
          <w:ilvl w:val="0"/>
          <w:numId w:val="82"/>
        </w:numPr>
        <w:tabs>
          <w:tab w:val="clear" w:pos="360"/>
          <w:tab w:val="num" w:pos="993"/>
        </w:tabs>
        <w:autoSpaceDE w:val="0"/>
        <w:autoSpaceDN w:val="0"/>
        <w:adjustRightInd w:val="0"/>
        <w:ind w:left="0" w:firstLine="567"/>
        <w:jc w:val="both"/>
      </w:pPr>
      <w:r w:rsidRPr="006C1912">
        <w:t>принимает решение о проведении повторной закупки, либо</w:t>
      </w:r>
    </w:p>
    <w:p w:rsidR="006C1912" w:rsidRPr="006C1912" w:rsidRDefault="006C1912" w:rsidP="00B576EE">
      <w:pPr>
        <w:numPr>
          <w:ilvl w:val="0"/>
          <w:numId w:val="82"/>
        </w:numPr>
        <w:tabs>
          <w:tab w:val="clear" w:pos="360"/>
          <w:tab w:val="num" w:pos="993"/>
        </w:tabs>
        <w:autoSpaceDE w:val="0"/>
        <w:autoSpaceDN w:val="0"/>
        <w:adjustRightInd w:val="0"/>
        <w:ind w:left="0" w:firstLine="567"/>
        <w:jc w:val="both"/>
      </w:pPr>
      <w:r w:rsidRPr="006C1912">
        <w:t>отказывается от заключения договора в случаях, указанных в </w:t>
      </w:r>
      <w:proofErr w:type="gramStart"/>
      <w:r w:rsidRPr="006C1912">
        <w:t>подпунктах</w:t>
      </w:r>
      <w:proofErr w:type="gramEnd"/>
      <w:r w:rsidRPr="006C1912">
        <w:t> </w:t>
      </w:r>
      <w:r w:rsidR="009711D8">
        <w:fldChar w:fldCharType="begin"/>
      </w:r>
      <w:r w:rsidR="009711D8">
        <w:instrText xml:space="preserve"> REF _Ref389731245 \r \h </w:instrText>
      </w:r>
      <w:r w:rsidR="009711D8">
        <w:fldChar w:fldCharType="separate"/>
      </w:r>
      <w:r w:rsidR="00950441">
        <w:t>а)</w:t>
      </w:r>
      <w:r w:rsidR="009711D8">
        <w:fldChar w:fldCharType="end"/>
      </w:r>
      <w:r w:rsidR="009711D8">
        <w:t xml:space="preserve"> </w:t>
      </w:r>
      <w:r w:rsidRPr="006C1912">
        <w:t>-</w:t>
      </w:r>
      <w:r w:rsidR="009711D8">
        <w:t xml:space="preserve"> </w:t>
      </w:r>
      <w:r w:rsidR="009711D8">
        <w:fldChar w:fldCharType="begin"/>
      </w:r>
      <w:r w:rsidR="009711D8">
        <w:instrText xml:space="preserve"> REF _Ref389731247 \r \h </w:instrText>
      </w:r>
      <w:r w:rsidR="009711D8">
        <w:fldChar w:fldCharType="separate"/>
      </w:r>
      <w:r w:rsidR="00950441">
        <w:t>в)</w:t>
      </w:r>
      <w:r w:rsidR="009711D8">
        <w:fldChar w:fldCharType="end"/>
      </w:r>
      <w:r w:rsidRPr="006C1912">
        <w:t xml:space="preserve"> пункта </w:t>
      </w:r>
      <w:r w:rsidR="009711D8">
        <w:fldChar w:fldCharType="begin"/>
      </w:r>
      <w:r w:rsidR="009711D8">
        <w:instrText xml:space="preserve"> REF _Ref392499340 \r \h </w:instrText>
      </w:r>
      <w:r w:rsidR="009711D8">
        <w:fldChar w:fldCharType="separate"/>
      </w:r>
      <w:r w:rsidR="00950441">
        <w:t>4.15.13</w:t>
      </w:r>
      <w:r w:rsidR="009711D8">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C1912">
        <w:fldChar w:fldCharType="begin"/>
      </w:r>
      <w:r w:rsidRPr="006C1912">
        <w:instrText xml:space="preserve"> REF _Ref355090123 \r \h </w:instrText>
      </w:r>
      <w:r>
        <w:instrText xml:space="preserve"> \* MERGEFORMAT </w:instrText>
      </w:r>
      <w:r w:rsidRPr="006C1912">
        <w:fldChar w:fldCharType="separate"/>
      </w:r>
      <w:r w:rsidR="00950441">
        <w:t>4.15.8</w:t>
      </w:r>
      <w:r w:rsidRPr="006C1912">
        <w:fldChar w:fldCharType="end"/>
      </w:r>
      <w:r w:rsidRPr="006C191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6C1912">
        <w:t>Госкорпорации</w:t>
      </w:r>
      <w:proofErr w:type="spellEnd"/>
      <w:r w:rsidRPr="006C1912">
        <w:t xml:space="preserve"> «</w:t>
      </w:r>
      <w:proofErr w:type="spellStart"/>
      <w:r w:rsidRPr="006C1912">
        <w:t>Росатом</w:t>
      </w:r>
      <w:proofErr w:type="spellEnd"/>
      <w:r w:rsidRPr="006C1912">
        <w:t>», заказчика в очной форме,</w:t>
      </w:r>
      <w:r w:rsidRPr="006C1912" w:rsidDel="00D36AD9">
        <w:t xml:space="preserve"> </w:t>
      </w:r>
      <w:r w:rsidRPr="006C1912">
        <w:t>в том числе с помощью аудио-, видеоконференцсвязи.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55090123"/>
      <w:r w:rsidRPr="006C1912">
        <w:t>Преддоговорные переговоры проводятся:</w:t>
      </w:r>
      <w:bookmarkEnd w:id="196"/>
    </w:p>
    <w:p w:rsidR="006C1912" w:rsidRPr="006C1912" w:rsidRDefault="006C1912" w:rsidP="00B576EE">
      <w:pPr>
        <w:numPr>
          <w:ilvl w:val="0"/>
          <w:numId w:val="83"/>
        </w:numPr>
        <w:tabs>
          <w:tab w:val="clear" w:pos="360"/>
          <w:tab w:val="num" w:pos="993"/>
        </w:tabs>
        <w:autoSpaceDE w:val="0"/>
        <w:autoSpaceDN w:val="0"/>
        <w:adjustRightInd w:val="0"/>
        <w:ind w:left="0" w:firstLine="567"/>
        <w:jc w:val="both"/>
      </w:pPr>
      <w:r w:rsidRPr="006C191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1912" w:rsidRPr="006C1912" w:rsidRDefault="006C1912" w:rsidP="00B576EE">
      <w:pPr>
        <w:numPr>
          <w:ilvl w:val="0"/>
          <w:numId w:val="83"/>
        </w:numPr>
        <w:tabs>
          <w:tab w:val="clear" w:pos="360"/>
          <w:tab w:val="num" w:pos="993"/>
        </w:tabs>
        <w:autoSpaceDE w:val="0"/>
        <w:autoSpaceDN w:val="0"/>
        <w:adjustRightInd w:val="0"/>
        <w:ind w:left="0" w:firstLine="567"/>
        <w:jc w:val="both"/>
      </w:pPr>
      <w:r w:rsidRPr="006C1912">
        <w:t>по изменению объемов продукции не более чем на 10% и без увеличения цен (расценок);</w:t>
      </w:r>
    </w:p>
    <w:p w:rsidR="006C1912" w:rsidRPr="006C1912" w:rsidRDefault="006C1912" w:rsidP="00B576EE">
      <w:pPr>
        <w:numPr>
          <w:ilvl w:val="0"/>
          <w:numId w:val="83"/>
        </w:numPr>
        <w:tabs>
          <w:tab w:val="clear" w:pos="360"/>
          <w:tab w:val="num" w:pos="993"/>
        </w:tabs>
        <w:autoSpaceDE w:val="0"/>
        <w:autoSpaceDN w:val="0"/>
        <w:adjustRightInd w:val="0"/>
        <w:ind w:left="0" w:firstLine="567"/>
        <w:jc w:val="both"/>
      </w:pPr>
      <w:r w:rsidRPr="006C191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1912" w:rsidRPr="006C1912" w:rsidRDefault="006C1912" w:rsidP="00B576EE">
      <w:pPr>
        <w:numPr>
          <w:ilvl w:val="0"/>
          <w:numId w:val="83"/>
        </w:numPr>
        <w:tabs>
          <w:tab w:val="clear" w:pos="360"/>
          <w:tab w:val="num" w:pos="993"/>
        </w:tabs>
        <w:autoSpaceDE w:val="0"/>
        <w:autoSpaceDN w:val="0"/>
        <w:adjustRightInd w:val="0"/>
        <w:ind w:left="0" w:firstLine="567"/>
        <w:jc w:val="both"/>
      </w:pPr>
      <w:r w:rsidRPr="006C1912">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B576EE">
      <w:pPr>
        <w:numPr>
          <w:ilvl w:val="0"/>
          <w:numId w:val="83"/>
        </w:numPr>
        <w:tabs>
          <w:tab w:val="clear" w:pos="360"/>
          <w:tab w:val="num" w:pos="993"/>
        </w:tabs>
        <w:autoSpaceDE w:val="0"/>
        <w:autoSpaceDN w:val="0"/>
        <w:adjustRightInd w:val="0"/>
        <w:ind w:left="0" w:firstLine="567"/>
        <w:jc w:val="both"/>
      </w:pPr>
      <w:r w:rsidRPr="006C191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C1912" w:rsidRDefault="006C1912" w:rsidP="00B576EE">
      <w:pPr>
        <w:numPr>
          <w:ilvl w:val="0"/>
          <w:numId w:val="83"/>
        </w:numPr>
        <w:tabs>
          <w:tab w:val="clear" w:pos="360"/>
          <w:tab w:val="num" w:pos="993"/>
        </w:tabs>
        <w:autoSpaceDE w:val="0"/>
        <w:autoSpaceDN w:val="0"/>
        <w:adjustRightInd w:val="0"/>
        <w:ind w:left="0" w:firstLine="567"/>
        <w:jc w:val="both"/>
      </w:pPr>
      <w:r w:rsidRPr="006C1912">
        <w:t>обусловленные изменениями законодательства Российской Федерации или предписаниями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w:t>
      </w:r>
      <w:proofErr w:type="gramStart"/>
      <w:r w:rsidRPr="006C1912">
        <w:rPr>
          <w:i/>
        </w:rPr>
        <w:t>В</w:t>
      </w:r>
      <w:proofErr w:type="gramEnd"/>
      <w:r w:rsidRPr="006C1912">
        <w:rPr>
          <w:i/>
        </w:rPr>
        <w:t xml:space="preserve"> случае проведения запроса предложений на право заключения договора на выполнение строительно-монтажных работ]</w:t>
      </w:r>
      <w:r w:rsidRPr="006C1912">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6852E2">
        <w:fldChar w:fldCharType="begin"/>
      </w:r>
      <w:r w:rsidR="006852E2">
        <w:instrText xml:space="preserve"> REF _Ref392500565 \r \h </w:instrText>
      </w:r>
      <w:r w:rsidR="006852E2">
        <w:fldChar w:fldCharType="separate"/>
      </w:r>
      <w:r w:rsidR="00950441">
        <w:t>4.15.2</w:t>
      </w:r>
      <w:r w:rsidR="006852E2">
        <w:fldChar w:fldCharType="end"/>
      </w:r>
      <w:r w:rsidRPr="006C191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7"/>
    </w:p>
    <w:p w:rsidR="006C1912" w:rsidRPr="006C1912" w:rsidRDefault="006C1912" w:rsidP="00B576EE">
      <w:pPr>
        <w:numPr>
          <w:ilvl w:val="0"/>
          <w:numId w:val="84"/>
        </w:numPr>
        <w:tabs>
          <w:tab w:val="clear" w:pos="360"/>
          <w:tab w:val="num" w:pos="993"/>
        </w:tabs>
        <w:autoSpaceDE w:val="0"/>
        <w:autoSpaceDN w:val="0"/>
        <w:adjustRightInd w:val="0"/>
        <w:ind w:left="0" w:firstLine="567"/>
        <w:jc w:val="both"/>
      </w:pPr>
      <w:bookmarkStart w:id="198" w:name="_Ref389731245"/>
      <w:r w:rsidRPr="006C191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8"/>
    </w:p>
    <w:p w:rsidR="006C1912" w:rsidRPr="006C1912" w:rsidRDefault="006C1912" w:rsidP="00B576EE">
      <w:pPr>
        <w:numPr>
          <w:ilvl w:val="0"/>
          <w:numId w:val="84"/>
        </w:numPr>
        <w:tabs>
          <w:tab w:val="clear" w:pos="360"/>
          <w:tab w:val="num" w:pos="993"/>
        </w:tabs>
        <w:autoSpaceDE w:val="0"/>
        <w:autoSpaceDN w:val="0"/>
        <w:adjustRightInd w:val="0"/>
        <w:ind w:left="0" w:firstLine="567"/>
        <w:jc w:val="both"/>
      </w:pPr>
      <w:bookmarkStart w:id="199" w:name="_Ref392499125"/>
      <w:bookmarkStart w:id="200" w:name="_Ref352159238"/>
      <w:r w:rsidRPr="006C1912">
        <w:t>изменения потребностей заказчика;</w:t>
      </w:r>
      <w:bookmarkEnd w:id="199"/>
    </w:p>
    <w:p w:rsidR="006C1912" w:rsidRPr="006C1912" w:rsidRDefault="006C1912" w:rsidP="00B576EE">
      <w:pPr>
        <w:numPr>
          <w:ilvl w:val="0"/>
          <w:numId w:val="84"/>
        </w:numPr>
        <w:tabs>
          <w:tab w:val="clear" w:pos="360"/>
          <w:tab w:val="num" w:pos="993"/>
        </w:tabs>
        <w:autoSpaceDE w:val="0"/>
        <w:autoSpaceDN w:val="0"/>
        <w:adjustRightInd w:val="0"/>
        <w:ind w:left="0" w:firstLine="567"/>
        <w:jc w:val="both"/>
      </w:pPr>
      <w:bookmarkStart w:id="201" w:name="_Ref389731247"/>
      <w:r w:rsidRPr="006C191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0"/>
      <w:bookmarkEnd w:id="201"/>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2" w:name="_Ref392257889"/>
      <w:r w:rsidRPr="006C1912">
        <w:t xml:space="preserve">Лицо, с которым заключается договор </w:t>
      </w:r>
      <w:r w:rsidRPr="006C1912">
        <w:rPr>
          <w:i/>
        </w:rPr>
        <w:t>[по какому-либо лоту],</w:t>
      </w:r>
      <w:r w:rsidRPr="006C1912">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C1912">
        <w:fldChar w:fldCharType="begin"/>
      </w:r>
      <w:r w:rsidRPr="006C1912">
        <w:instrText xml:space="preserve"> REF _Ref317254659 \r \h  \* MERGEFORMAT </w:instrText>
      </w:r>
      <w:r w:rsidRPr="006C1912">
        <w:fldChar w:fldCharType="separate"/>
      </w:r>
      <w:r w:rsidR="00950441">
        <w:t>24</w:t>
      </w:r>
      <w:r w:rsidRPr="006C1912">
        <w:fldChar w:fldCharType="end"/>
      </w:r>
      <w:r w:rsidRPr="006C1912">
        <w:t xml:space="preserve"> раздела </w:t>
      </w:r>
      <w:r w:rsidRPr="006C1912">
        <w:fldChar w:fldCharType="begin"/>
      </w:r>
      <w:r w:rsidRPr="006C1912">
        <w:instrText xml:space="preserve"> REF _Ref317256048 \r \h  \* MERGEFORMAT </w:instrText>
      </w:r>
      <w:r w:rsidRPr="006C1912">
        <w:fldChar w:fldCharType="separate"/>
      </w:r>
      <w:r w:rsidR="00950441">
        <w:t>5</w:t>
      </w:r>
      <w:r w:rsidRPr="006C1912">
        <w:fldChar w:fldCharType="end"/>
      </w:r>
      <w:r w:rsidRPr="006C1912">
        <w:t xml:space="preserve"> «Информационная карта запроса предложений»:</w:t>
      </w:r>
      <w:bookmarkEnd w:id="202"/>
    </w:p>
    <w:p w:rsidR="00D55FCD" w:rsidRPr="00D55FCD" w:rsidRDefault="00D55FCD" w:rsidP="00B576EE">
      <w:pPr>
        <w:numPr>
          <w:ilvl w:val="0"/>
          <w:numId w:val="85"/>
        </w:numPr>
        <w:tabs>
          <w:tab w:val="clear" w:pos="360"/>
          <w:tab w:val="num" w:pos="993"/>
          <w:tab w:val="num" w:pos="1985"/>
          <w:tab w:val="num" w:pos="2357"/>
        </w:tabs>
        <w:autoSpaceDE w:val="0"/>
        <w:autoSpaceDN w:val="0"/>
        <w:adjustRightInd w:val="0"/>
        <w:ind w:left="0" w:firstLine="567"/>
        <w:jc w:val="both"/>
      </w:pPr>
      <w:r w:rsidRPr="00D55FCD">
        <w:t>прямой письменный отказ от подписания договора;</w:t>
      </w:r>
    </w:p>
    <w:p w:rsidR="00D55FCD" w:rsidRPr="00D55FCD" w:rsidRDefault="00D55FCD" w:rsidP="00B576EE">
      <w:pPr>
        <w:numPr>
          <w:ilvl w:val="0"/>
          <w:numId w:val="85"/>
        </w:numPr>
        <w:tabs>
          <w:tab w:val="clear" w:pos="360"/>
          <w:tab w:val="num" w:pos="993"/>
          <w:tab w:val="num" w:pos="1985"/>
          <w:tab w:val="num" w:pos="2357"/>
        </w:tabs>
        <w:autoSpaceDE w:val="0"/>
        <w:autoSpaceDN w:val="0"/>
        <w:adjustRightInd w:val="0"/>
        <w:ind w:left="0" w:firstLine="567"/>
        <w:jc w:val="both"/>
      </w:pPr>
      <w:r w:rsidRPr="00D55FCD">
        <w:t>не подписание лицом, с которым заключается договор, проекта договора в срок в соответствии с пунктом </w:t>
      </w:r>
      <w:r w:rsidR="006852E2">
        <w:fldChar w:fldCharType="begin"/>
      </w:r>
      <w:r w:rsidR="006852E2">
        <w:instrText xml:space="preserve"> REF _Ref357679412 \r \h </w:instrText>
      </w:r>
      <w:r w:rsidR="006852E2">
        <w:fldChar w:fldCharType="separate"/>
      </w:r>
      <w:r w:rsidR="00950441">
        <w:t>4.15.1</w:t>
      </w:r>
      <w:r w:rsidR="006852E2">
        <w:fldChar w:fldCharType="end"/>
      </w:r>
      <w:r w:rsidRPr="00D55FCD">
        <w:t>;</w:t>
      </w:r>
    </w:p>
    <w:p w:rsidR="00D55FCD" w:rsidRPr="00D55FCD" w:rsidRDefault="00D55FCD" w:rsidP="00B576EE">
      <w:pPr>
        <w:numPr>
          <w:ilvl w:val="0"/>
          <w:numId w:val="85"/>
        </w:numPr>
        <w:tabs>
          <w:tab w:val="clear" w:pos="360"/>
          <w:tab w:val="num" w:pos="993"/>
          <w:tab w:val="num" w:pos="1985"/>
          <w:tab w:val="num" w:pos="2357"/>
        </w:tabs>
        <w:autoSpaceDE w:val="0"/>
        <w:autoSpaceDN w:val="0"/>
        <w:adjustRightInd w:val="0"/>
        <w:ind w:left="0" w:firstLine="567"/>
        <w:jc w:val="both"/>
      </w:pPr>
      <w:r w:rsidRPr="00D55FC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B576EE">
      <w:pPr>
        <w:numPr>
          <w:ilvl w:val="0"/>
          <w:numId w:val="85"/>
        </w:numPr>
        <w:tabs>
          <w:tab w:val="clear" w:pos="360"/>
          <w:tab w:val="num" w:pos="993"/>
          <w:tab w:val="num" w:pos="1985"/>
          <w:tab w:val="num" w:pos="2357"/>
        </w:tabs>
        <w:autoSpaceDE w:val="0"/>
        <w:autoSpaceDN w:val="0"/>
        <w:adjustRightInd w:val="0"/>
        <w:ind w:left="0" w:firstLine="567"/>
        <w:jc w:val="both"/>
      </w:pPr>
      <w:r w:rsidRPr="00D55FCD">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B576EE">
      <w:pPr>
        <w:numPr>
          <w:ilvl w:val="0"/>
          <w:numId w:val="85"/>
        </w:numPr>
        <w:tabs>
          <w:tab w:val="clear" w:pos="360"/>
          <w:tab w:val="num" w:pos="993"/>
          <w:tab w:val="num" w:pos="1985"/>
          <w:tab w:val="num" w:pos="2357"/>
        </w:tabs>
        <w:autoSpaceDE w:val="0"/>
        <w:autoSpaceDN w:val="0"/>
        <w:adjustRightInd w:val="0"/>
        <w:ind w:left="0" w:firstLine="567"/>
        <w:jc w:val="both"/>
      </w:pPr>
      <w:r w:rsidRPr="00D55FCD">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p>
    <w:p w:rsidR="00D55FCD" w:rsidRPr="00D55FCD" w:rsidRDefault="00D55FCD" w:rsidP="00B576EE">
      <w:pPr>
        <w:numPr>
          <w:ilvl w:val="0"/>
          <w:numId w:val="86"/>
        </w:numPr>
        <w:tabs>
          <w:tab w:val="clear" w:pos="360"/>
          <w:tab w:val="num" w:pos="993"/>
          <w:tab w:val="num" w:pos="1985"/>
          <w:tab w:val="num" w:pos="2357"/>
        </w:tabs>
        <w:autoSpaceDE w:val="0"/>
        <w:autoSpaceDN w:val="0"/>
        <w:adjustRightInd w:val="0"/>
        <w:ind w:left="0" w:firstLine="567"/>
        <w:jc w:val="both"/>
      </w:pPr>
      <w:r w:rsidRPr="00D55FCD">
        <w:t>проводит повторную процедуру закупки;</w:t>
      </w:r>
    </w:p>
    <w:p w:rsidR="00D55FCD" w:rsidRPr="00D55FCD" w:rsidRDefault="00D55FCD" w:rsidP="00B576EE">
      <w:pPr>
        <w:numPr>
          <w:ilvl w:val="0"/>
          <w:numId w:val="86"/>
        </w:numPr>
        <w:tabs>
          <w:tab w:val="clear" w:pos="360"/>
          <w:tab w:val="num" w:pos="993"/>
          <w:tab w:val="num" w:pos="1985"/>
          <w:tab w:val="num" w:pos="2357"/>
        </w:tabs>
        <w:autoSpaceDE w:val="0"/>
        <w:autoSpaceDN w:val="0"/>
        <w:adjustRightInd w:val="0"/>
        <w:ind w:left="0" w:firstLine="567"/>
        <w:jc w:val="both"/>
      </w:pPr>
      <w:r w:rsidRPr="00D55FCD">
        <w:t>отказывается от заключения договора;</w:t>
      </w:r>
    </w:p>
    <w:p w:rsidR="00D55FCD" w:rsidRPr="00D55FCD" w:rsidRDefault="00D55FCD" w:rsidP="00B576EE">
      <w:pPr>
        <w:numPr>
          <w:ilvl w:val="0"/>
          <w:numId w:val="86"/>
        </w:numPr>
        <w:tabs>
          <w:tab w:val="clear" w:pos="360"/>
          <w:tab w:val="num" w:pos="993"/>
          <w:tab w:val="num" w:pos="1985"/>
          <w:tab w:val="num" w:pos="2357"/>
        </w:tabs>
        <w:autoSpaceDE w:val="0"/>
        <w:autoSpaceDN w:val="0"/>
        <w:adjustRightInd w:val="0"/>
        <w:ind w:left="0" w:firstLine="567"/>
        <w:jc w:val="both"/>
      </w:pPr>
      <w:r w:rsidRPr="00D55FCD">
        <w:t>выносит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lastRenderedPageBreak/>
        <w:t>В случае уклонения лица, с которым заключается договор, от подписания договора, заказчик:</w:t>
      </w:r>
    </w:p>
    <w:p w:rsidR="00D55FCD" w:rsidRPr="00D55FCD" w:rsidRDefault="00D55FCD" w:rsidP="00B576EE">
      <w:pPr>
        <w:numPr>
          <w:ilvl w:val="0"/>
          <w:numId w:val="87"/>
        </w:numPr>
        <w:tabs>
          <w:tab w:val="clear" w:pos="360"/>
          <w:tab w:val="num" w:pos="993"/>
          <w:tab w:val="num" w:pos="1985"/>
          <w:tab w:val="num" w:pos="2357"/>
        </w:tabs>
        <w:autoSpaceDE w:val="0"/>
        <w:autoSpaceDN w:val="0"/>
        <w:adjustRightInd w:val="0"/>
        <w:ind w:left="0" w:firstLine="567"/>
        <w:jc w:val="both"/>
      </w:pPr>
      <w:r w:rsidRPr="00D55FCD">
        <w:t>удерживает обеспечение заявки такого участника запроса предложений;</w:t>
      </w:r>
    </w:p>
    <w:p w:rsidR="00D55FCD" w:rsidRPr="00D55FCD" w:rsidRDefault="00D55FCD" w:rsidP="00B576EE">
      <w:pPr>
        <w:numPr>
          <w:ilvl w:val="0"/>
          <w:numId w:val="87"/>
        </w:numPr>
        <w:tabs>
          <w:tab w:val="clear" w:pos="360"/>
          <w:tab w:val="num" w:pos="993"/>
          <w:tab w:val="num" w:pos="1985"/>
          <w:tab w:val="num" w:pos="2357"/>
        </w:tabs>
        <w:autoSpaceDE w:val="0"/>
        <w:autoSpaceDN w:val="0"/>
        <w:adjustRightInd w:val="0"/>
        <w:ind w:left="0" w:firstLine="567"/>
        <w:jc w:val="both"/>
      </w:pPr>
      <w:r w:rsidRPr="00D55FCD">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3" w:name="_Ref392257910"/>
      <w:r w:rsidRPr="00D55FCD">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3"/>
    </w:p>
    <w:p w:rsidR="00D55FCD" w:rsidRPr="00D55FCD" w:rsidRDefault="00D55FCD" w:rsidP="00B576EE">
      <w:pPr>
        <w:numPr>
          <w:ilvl w:val="0"/>
          <w:numId w:val="88"/>
        </w:numPr>
        <w:tabs>
          <w:tab w:val="clear" w:pos="360"/>
          <w:tab w:val="num" w:pos="993"/>
          <w:tab w:val="num" w:pos="1985"/>
          <w:tab w:val="num" w:pos="2357"/>
        </w:tabs>
        <w:autoSpaceDE w:val="0"/>
        <w:autoSpaceDN w:val="0"/>
        <w:adjustRightInd w:val="0"/>
        <w:ind w:left="0" w:firstLine="567"/>
        <w:jc w:val="both"/>
      </w:pPr>
      <w:r w:rsidRPr="00D55FCD">
        <w:t>если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признанным победителем запроса предложений </w:t>
      </w:r>
      <w:r w:rsidRPr="00D55FCD">
        <w:rPr>
          <w:i/>
        </w:rPr>
        <w:t>[по какому-либо лоту]</w:t>
      </w:r>
      <w:r w:rsidRPr="00D55FCD">
        <w:t xml:space="preserve">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участником </w:t>
      </w:r>
      <w:r w:rsidRPr="00D55FCD">
        <w:rPr>
          <w:i/>
        </w:rPr>
        <w:t>[в отношении данного лота]</w:t>
      </w:r>
      <w:r w:rsidRPr="00D55FCD">
        <w:t>,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950441">
        <w:t>4.15.6</w:t>
      </w:r>
      <w:r w:rsidR="006B5504">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B576EE">
      <w:pPr>
        <w:numPr>
          <w:ilvl w:val="0"/>
          <w:numId w:val="88"/>
        </w:numPr>
        <w:tabs>
          <w:tab w:val="clear" w:pos="360"/>
          <w:tab w:val="num" w:pos="993"/>
          <w:tab w:val="num" w:pos="1985"/>
          <w:tab w:val="num" w:pos="2357"/>
        </w:tabs>
        <w:autoSpaceDE w:val="0"/>
        <w:autoSpaceDN w:val="0"/>
        <w:adjustRightInd w:val="0"/>
        <w:ind w:left="0" w:firstLine="567"/>
        <w:jc w:val="both"/>
      </w:pPr>
      <w:r w:rsidRPr="00D55FCD">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4" w:name="_Toc390267614"/>
      <w:bookmarkStart w:id="205" w:name="_Toc411442586"/>
      <w:r w:rsidRPr="00D55FCD">
        <w:rPr>
          <w:rFonts w:ascii="Times New Roman" w:hAnsi="Times New Roman" w:cs="Times New Roman"/>
          <w:b w:val="0"/>
          <w:i w:val="0"/>
          <w:sz w:val="24"/>
          <w:szCs w:val="24"/>
        </w:rPr>
        <w:t>Обеспечение исполнения обязательств по договору</w:t>
      </w:r>
      <w:bookmarkEnd w:id="204"/>
      <w:bookmarkEnd w:id="205"/>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6" w:name="_Ref392243981"/>
      <w:r w:rsidRPr="00D55FCD">
        <w:t>В случае, если указано в пункте </w:t>
      </w:r>
      <w:r w:rsidRPr="00D55FCD">
        <w:fldChar w:fldCharType="begin"/>
      </w:r>
      <w:r w:rsidRPr="00D55FCD">
        <w:instrText xml:space="preserve"> REF _Ref317256138 \r \h  \* MERGEFORMAT </w:instrText>
      </w:r>
      <w:r w:rsidRPr="00D55FCD">
        <w:fldChar w:fldCharType="separate"/>
      </w:r>
      <w:r w:rsidR="00950441">
        <w:t>25</w:t>
      </w:r>
      <w:r w:rsidRPr="00D55FCD">
        <w:fldChar w:fldCharType="end"/>
      </w:r>
      <w:r w:rsidRPr="00D55FCD">
        <w:t xml:space="preserve"> раздела </w:t>
      </w:r>
      <w:r w:rsidRPr="00D55FCD">
        <w:fldChar w:fldCharType="begin"/>
      </w:r>
      <w:r w:rsidRPr="00D55FCD">
        <w:instrText xml:space="preserve"> REF _Ref317256158 \r \h  \* MERGEFORMAT </w:instrText>
      </w:r>
      <w:r w:rsidRPr="00D55FCD">
        <w:fldChar w:fldCharType="separate"/>
      </w:r>
      <w:r w:rsidR="00950441">
        <w:t>5</w:t>
      </w:r>
      <w:r w:rsidRPr="00D55FCD">
        <w:fldChar w:fldCharType="end"/>
      </w:r>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950441">
        <w:t>4.15.6</w:t>
      </w:r>
      <w:r w:rsidR="006B5504">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6"/>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обязательства по возврату аванса;</w:t>
      </w:r>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исполнение обязательств по договору, кроме гарантийных обязательств (обеспечение договора);</w:t>
      </w:r>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исполнение гарантийных обязательств,</w:t>
      </w:r>
    </w:p>
    <w:p w:rsidR="00D55FCD" w:rsidRPr="00D55FCD" w:rsidRDefault="00D55FCD" w:rsidP="00B576EE">
      <w:pPr>
        <w:numPr>
          <w:ilvl w:val="0"/>
          <w:numId w:val="89"/>
        </w:numPr>
        <w:tabs>
          <w:tab w:val="clear" w:pos="360"/>
          <w:tab w:val="num" w:pos="993"/>
          <w:tab w:val="num" w:pos="1985"/>
          <w:tab w:val="num" w:pos="2357"/>
        </w:tabs>
        <w:autoSpaceDE w:val="0"/>
        <w:autoSpaceDN w:val="0"/>
        <w:adjustRightInd w:val="0"/>
        <w:ind w:left="0" w:firstLine="567"/>
        <w:jc w:val="both"/>
      </w:pPr>
      <w:r w:rsidRPr="00D55FCD">
        <w:t>в одной или нескольких из следующих форм:</w:t>
      </w:r>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безотзывная банковская гарантия, выданная банком;</w:t>
      </w:r>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поручительство;</w:t>
      </w:r>
    </w:p>
    <w:p w:rsidR="00D55FCD" w:rsidRPr="00D55FCD" w:rsidRDefault="00D55FCD" w:rsidP="00B576EE">
      <w:pPr>
        <w:numPr>
          <w:ilvl w:val="0"/>
          <w:numId w:val="89"/>
        </w:numPr>
        <w:tabs>
          <w:tab w:val="clear" w:pos="360"/>
          <w:tab w:val="num" w:pos="993"/>
          <w:tab w:val="num" w:pos="1418"/>
          <w:tab w:val="num" w:pos="1985"/>
          <w:tab w:val="num" w:pos="2357"/>
        </w:tabs>
        <w:autoSpaceDE w:val="0"/>
        <w:autoSpaceDN w:val="0"/>
        <w:adjustRightInd w:val="0"/>
        <w:ind w:left="0" w:firstLine="567"/>
        <w:jc w:val="both"/>
      </w:pPr>
      <w:r w:rsidRPr="00D55FCD">
        <w:t>в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E3011">
        <w:fldChar w:fldCharType="begin"/>
      </w:r>
      <w:r w:rsidRPr="00FE3011">
        <w:instrText xml:space="preserve"> REF _Ref317256138 \r \h  \* MERGEFORMAT </w:instrText>
      </w:r>
      <w:r w:rsidRPr="00FE3011">
        <w:fldChar w:fldCharType="separate"/>
      </w:r>
      <w:r w:rsidR="00950441">
        <w:t>25</w:t>
      </w:r>
      <w:r w:rsidRPr="00FE3011">
        <w:fldChar w:fldCharType="end"/>
      </w:r>
      <w:r w:rsidRPr="00FE3011">
        <w:t xml:space="preserve"> раздела </w:t>
      </w:r>
      <w:r w:rsidRPr="00FE3011">
        <w:fldChar w:fldCharType="begin"/>
      </w:r>
      <w:r w:rsidRPr="00FE3011">
        <w:instrText xml:space="preserve"> REF _Ref317256294 \r \h  \* MERGEFORMAT </w:instrText>
      </w:r>
      <w:r w:rsidRPr="00FE3011">
        <w:fldChar w:fldCharType="separate"/>
      </w:r>
      <w:r w:rsidR="00950441">
        <w:t>5</w:t>
      </w:r>
      <w:r w:rsidRPr="00FE3011">
        <w:fldChar w:fldCharType="end"/>
      </w:r>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7"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8" w:name="_Hlt310278902"/>
      <w:r w:rsidRPr="00FE3011">
        <w:t xml:space="preserve">лицом, с которым заключается договор, </w:t>
      </w:r>
      <w:bookmarkEnd w:id="208"/>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09" w:name="_Hlt310278300"/>
      <w:bookmarkEnd w:id="209"/>
      <w:r w:rsidRPr="00FE3011">
        <w:t>15 (пятнадцати) дней с даты его заключения. Обеспечение возврата аванса, если указано в пункте </w:t>
      </w:r>
      <w:r w:rsidRPr="00FE3011">
        <w:fldChar w:fldCharType="begin"/>
      </w:r>
      <w:r w:rsidRPr="00FE3011">
        <w:instrText xml:space="preserve"> REF _Ref317256138 \r \h  \* MERGEFORMAT </w:instrText>
      </w:r>
      <w:r w:rsidRPr="00FE3011">
        <w:fldChar w:fldCharType="separate"/>
      </w:r>
      <w:r w:rsidR="00950441">
        <w:t>25</w:t>
      </w:r>
      <w:r w:rsidRPr="00FE3011">
        <w:fldChar w:fldCharType="end"/>
      </w:r>
      <w:r w:rsidRPr="00FE3011">
        <w:t xml:space="preserve"> раздела </w:t>
      </w:r>
      <w:r w:rsidRPr="00FE3011">
        <w:fldChar w:fldCharType="begin"/>
      </w:r>
      <w:r w:rsidRPr="00FE3011">
        <w:instrText xml:space="preserve"> REF _Ref317256158 \r \h  \* MERGEFORMAT </w:instrText>
      </w:r>
      <w:r w:rsidRPr="00FE3011">
        <w:fldChar w:fldCharType="separate"/>
      </w:r>
      <w:r w:rsidR="00950441">
        <w:t>5</w:t>
      </w:r>
      <w:r w:rsidRPr="00FE3011">
        <w:fldChar w:fldCharType="end"/>
      </w:r>
      <w:r w:rsidRPr="00FE3011">
        <w:t xml:space="preserve"> «Информационная карта запроса предложений», предоставляется отдельно от обеспечения договора.</w:t>
      </w:r>
      <w:bookmarkEnd w:id="207"/>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договора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0"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Pr>
          <w:bCs/>
        </w:rPr>
        <w:fldChar w:fldCharType="begin"/>
      </w:r>
      <w:r>
        <w:rPr>
          <w:bCs/>
        </w:rPr>
        <w:instrText xml:space="preserve"> REF _Ref392243981 \n \h </w:instrText>
      </w:r>
      <w:r>
        <w:rPr>
          <w:bCs/>
        </w:rPr>
      </w:r>
      <w:r>
        <w:rPr>
          <w:bCs/>
        </w:rPr>
        <w:fldChar w:fldCharType="separate"/>
      </w:r>
      <w:r w:rsidR="00950441">
        <w:rPr>
          <w:bCs/>
        </w:rPr>
        <w:t>4.16.1</w:t>
      </w:r>
      <w:r>
        <w:rPr>
          <w:bCs/>
        </w:rPr>
        <w:fldChar w:fldCharType="end"/>
      </w:r>
      <w:r w:rsidRPr="00FE3011">
        <w:rPr>
          <w:bCs/>
        </w:rPr>
        <w:t xml:space="preserve"> может быть предоставлено в следующем виде:</w:t>
      </w:r>
      <w:bookmarkEnd w:id="210"/>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1" w:name="_Ref374626844"/>
      <w:r w:rsidRPr="00FE3011">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FE3011">
        <w:rPr>
          <w:bCs/>
        </w:rPr>
        <w:t>авизовании</w:t>
      </w:r>
      <w:proofErr w:type="spellEnd"/>
      <w:r w:rsidRPr="00FE301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1"/>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6"/>
      <w:r w:rsidRPr="00FE301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7004"/>
      <w:r w:rsidRPr="00FE3011">
        <w:rPr>
          <w:bCs/>
        </w:rPr>
        <w:t>Гарантии на бланке банка-гаранта, подписанной уполномоченным лицом Банка-гаранта, с печатью банка-гаранта.</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6"/>
      <w:r w:rsidRPr="00FE3011">
        <w:rPr>
          <w:bCs/>
        </w:rPr>
        <w:t>Договора поручительства с подписью уполномоченного лица Поручителя и печатью Поручителя.</w:t>
      </w:r>
      <w:bookmarkEnd w:id="214"/>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В случае,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предоставляться согласно пунктам </w:t>
      </w:r>
      <w:r w:rsidRPr="00FE3011">
        <w:rPr>
          <w:bCs/>
        </w:rPr>
        <w:fldChar w:fldCharType="begin"/>
      </w:r>
      <w:r w:rsidRPr="00FE3011">
        <w:rPr>
          <w:bCs/>
        </w:rPr>
        <w:instrText xml:space="preserve"> REF _Ref374626844 \r \h </w:instrText>
      </w:r>
      <w:r>
        <w:rPr>
          <w:bCs/>
        </w:rPr>
        <w:instrText xml:space="preserve"> \* MERGEFORMAT </w:instrText>
      </w:r>
      <w:r w:rsidRPr="00FE3011">
        <w:rPr>
          <w:bCs/>
        </w:rPr>
      </w:r>
      <w:r w:rsidRPr="00FE3011">
        <w:rPr>
          <w:bCs/>
        </w:rPr>
        <w:fldChar w:fldCharType="separate"/>
      </w:r>
      <w:r w:rsidR="00950441">
        <w:rPr>
          <w:bCs/>
        </w:rPr>
        <w:t>4.16.5.1</w:t>
      </w:r>
      <w:r w:rsidRPr="00FE3011">
        <w:rPr>
          <w:bCs/>
        </w:rPr>
        <w:fldChar w:fldCharType="end"/>
      </w:r>
      <w:r w:rsidRPr="00FE3011">
        <w:rPr>
          <w:bCs/>
        </w:rPr>
        <w:t xml:space="preserve"> и/или </w:t>
      </w:r>
      <w:r w:rsidRPr="00FE3011">
        <w:rPr>
          <w:bCs/>
        </w:rPr>
        <w:fldChar w:fldCharType="begin"/>
      </w:r>
      <w:r w:rsidRPr="00FE3011">
        <w:rPr>
          <w:bCs/>
        </w:rPr>
        <w:instrText xml:space="preserve"> REF _Ref374626846 \r \h </w:instrText>
      </w:r>
      <w:r>
        <w:rPr>
          <w:bCs/>
        </w:rPr>
        <w:instrText xml:space="preserve"> \* MERGEFORMAT </w:instrText>
      </w:r>
      <w:r w:rsidRPr="00FE3011">
        <w:rPr>
          <w:bCs/>
        </w:rPr>
      </w:r>
      <w:r w:rsidRPr="00FE3011">
        <w:rPr>
          <w:bCs/>
        </w:rPr>
        <w:fldChar w:fldCharType="separate"/>
      </w:r>
      <w:r w:rsidR="00950441">
        <w:rPr>
          <w:bCs/>
        </w:rPr>
        <w:t>4.16.5.2</w:t>
      </w:r>
      <w:r w:rsidRPr="00FE3011">
        <w:rPr>
          <w:bCs/>
        </w:rPr>
        <w:fldChar w:fldCharType="end"/>
      </w:r>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5" w:name="_Ref389122928"/>
      <w:r w:rsidRPr="00FE3011">
        <w:rPr>
          <w:bCs/>
          <w:color w:val="000000"/>
        </w:rPr>
        <w:t>При представлении обеспечения исполнения обязательств по договору согласно пунктам </w:t>
      </w:r>
      <w:r w:rsidRPr="00FE3011">
        <w:rPr>
          <w:bCs/>
          <w:color w:val="000000"/>
        </w:rPr>
        <w:fldChar w:fldCharType="begin"/>
      </w:r>
      <w:r w:rsidRPr="00FE3011">
        <w:rPr>
          <w:bCs/>
          <w:color w:val="000000"/>
        </w:rPr>
        <w:instrText xml:space="preserve"> REF _Ref374627004 \r \h </w:instrText>
      </w:r>
      <w:r>
        <w:rPr>
          <w:bCs/>
          <w:color w:val="000000"/>
        </w:rPr>
        <w:instrText xml:space="preserve"> \* MERGEFORMAT </w:instrText>
      </w:r>
      <w:r w:rsidRPr="00FE3011">
        <w:rPr>
          <w:bCs/>
          <w:color w:val="000000"/>
        </w:rPr>
      </w:r>
      <w:r w:rsidRPr="00FE3011">
        <w:rPr>
          <w:bCs/>
          <w:color w:val="000000"/>
        </w:rPr>
        <w:fldChar w:fldCharType="separate"/>
      </w:r>
      <w:r w:rsidR="00950441">
        <w:rPr>
          <w:bCs/>
          <w:color w:val="000000"/>
        </w:rPr>
        <w:t>4.16.5.3</w:t>
      </w:r>
      <w:r w:rsidRPr="00FE3011">
        <w:rPr>
          <w:color w:val="000000"/>
        </w:rPr>
        <w:fldChar w:fldCharType="end"/>
      </w:r>
      <w:r w:rsidRPr="00FE3011">
        <w:rPr>
          <w:bCs/>
          <w:color w:val="000000"/>
        </w:rPr>
        <w:t xml:space="preserve"> и/или </w:t>
      </w:r>
      <w:r w:rsidRPr="00FE3011">
        <w:rPr>
          <w:bCs/>
          <w:color w:val="000000"/>
        </w:rPr>
        <w:fldChar w:fldCharType="begin"/>
      </w:r>
      <w:r w:rsidRPr="00FE3011">
        <w:rPr>
          <w:bCs/>
          <w:color w:val="000000"/>
        </w:rPr>
        <w:instrText xml:space="preserve"> REF _Ref374627006 \r \h </w:instrText>
      </w:r>
      <w:r>
        <w:rPr>
          <w:bCs/>
          <w:color w:val="000000"/>
        </w:rPr>
        <w:instrText xml:space="preserve"> \* MERGEFORMAT </w:instrText>
      </w:r>
      <w:r w:rsidRPr="00FE3011">
        <w:rPr>
          <w:bCs/>
          <w:color w:val="000000"/>
        </w:rPr>
      </w:r>
      <w:r w:rsidRPr="00FE3011">
        <w:rPr>
          <w:bCs/>
          <w:color w:val="000000"/>
        </w:rPr>
        <w:fldChar w:fldCharType="separate"/>
      </w:r>
      <w:r w:rsidR="00950441">
        <w:rPr>
          <w:bCs/>
          <w:color w:val="000000"/>
        </w:rPr>
        <w:t>4.16.5.4</w:t>
      </w:r>
      <w:r w:rsidRPr="00FE3011">
        <w:rPr>
          <w:color w:val="000000"/>
        </w:rPr>
        <w:fldChar w:fldCharType="end"/>
      </w:r>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5"/>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заверенные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r w:rsidR="00185E27" w:rsidRPr="00FE3011">
        <w:t>лицом,</w:t>
      </w:r>
      <w:r w:rsidRPr="00FE3011">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r w:rsidRPr="00185E27">
        <w:rPr>
          <w:bCs/>
        </w:rPr>
        <w:fldChar w:fldCharType="begin"/>
      </w:r>
      <w:r w:rsidRPr="00185E27">
        <w:rPr>
          <w:bCs/>
        </w:rPr>
        <w:instrText xml:space="preserve"> REF _Ref389122928 \r \h </w:instrText>
      </w:r>
      <w:r>
        <w:rPr>
          <w:bCs/>
        </w:rPr>
        <w:instrText xml:space="preserve"> \* MERGEFORMAT </w:instrText>
      </w:r>
      <w:r w:rsidRPr="00185E27">
        <w:rPr>
          <w:bCs/>
        </w:rPr>
      </w:r>
      <w:r w:rsidRPr="00185E27">
        <w:rPr>
          <w:bCs/>
        </w:rPr>
        <w:fldChar w:fldCharType="separate"/>
      </w:r>
      <w:r w:rsidR="00950441">
        <w:rPr>
          <w:bCs/>
        </w:rPr>
        <w:t>4.16.7</w:t>
      </w:r>
      <w:r w:rsidRPr="00185E27">
        <w:rPr>
          <w:bCs/>
        </w:rPr>
        <w:fldChar w:fldCharType="end"/>
      </w:r>
      <w:r w:rsidRPr="00185E2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составлять:</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возврата аванса - срок исполнения обязательств на сумму выплаченного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lastRenderedPageBreak/>
        <w:t>для обеспечения исполнения гарантийных обязательств - срок гарантийных обязательств плюс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 xml:space="preserve">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предусмотренном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 xml:space="preserve">[при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950441">
        <w:t>4.15.6</w:t>
      </w:r>
      <w:r w:rsidR="006B5504">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bookmarkEnd w:id="185"/>
      <w:bookmarkEnd w:id="186"/>
      <w:bookmarkEnd w:id="187"/>
      <w:bookmarkEnd w:id="188"/>
    </w:p>
    <w:p w:rsidR="00185E27" w:rsidRPr="00185E27" w:rsidRDefault="00185E27" w:rsidP="00185E27">
      <w:pPr>
        <w:tabs>
          <w:tab w:val="left" w:pos="709"/>
          <w:tab w:val="num" w:pos="1004"/>
          <w:tab w:val="left" w:pos="1134"/>
          <w:tab w:val="num" w:pos="1701"/>
        </w:tabs>
        <w:jc w:val="both"/>
      </w:pPr>
    </w:p>
    <w:p w:rsidR="00C87330" w:rsidRPr="001D6E37" w:rsidRDefault="00C87330" w:rsidP="00B576EE">
      <w:pPr>
        <w:numPr>
          <w:ilvl w:val="2"/>
          <w:numId w:val="77"/>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411442587"/>
      <w:r w:rsidRPr="001D6E37">
        <w:lastRenderedPageBreak/>
        <w:t xml:space="preserve">ИНФОРМАЦИОННАЯ КАРТА </w:t>
      </w:r>
      <w:r w:rsidR="003E0066" w:rsidRPr="001D6E37">
        <w:t>ЗАПРОСА ПРЕДЛОЖЕНИЙ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950441">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950441">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CB7514" w:rsidTr="00831259">
        <w:trPr>
          <w:trHeight w:val="288"/>
          <w:tblHeader/>
        </w:trPr>
        <w:tc>
          <w:tcPr>
            <w:tcW w:w="498" w:type="dxa"/>
            <w:shd w:val="clear" w:color="auto" w:fill="C6D9F1" w:themeFill="text2" w:themeFillTint="33"/>
            <w:vAlign w:val="center"/>
          </w:tcPr>
          <w:p w:rsidR="00C87330" w:rsidRPr="00CB7514" w:rsidRDefault="00C87330" w:rsidP="000E344D">
            <w:pPr>
              <w:jc w:val="center"/>
              <w:rPr>
                <w:sz w:val="22"/>
                <w:szCs w:val="22"/>
              </w:rPr>
            </w:pPr>
            <w:r w:rsidRPr="00CB7514">
              <w:rPr>
                <w:sz w:val="22"/>
                <w:szCs w:val="22"/>
              </w:rPr>
              <w:t>№ п/п</w:t>
            </w:r>
          </w:p>
        </w:tc>
        <w:tc>
          <w:tcPr>
            <w:tcW w:w="2409" w:type="dxa"/>
            <w:shd w:val="clear" w:color="auto" w:fill="C6D9F1" w:themeFill="text2" w:themeFillTint="33"/>
            <w:vAlign w:val="center"/>
          </w:tcPr>
          <w:p w:rsidR="00C87330" w:rsidRPr="00CB7514" w:rsidRDefault="00C87330" w:rsidP="000E344D">
            <w:pPr>
              <w:pStyle w:val="22"/>
              <w:ind w:firstLine="0"/>
              <w:jc w:val="center"/>
              <w:rPr>
                <w:bCs/>
                <w:sz w:val="22"/>
                <w:szCs w:val="22"/>
              </w:rPr>
            </w:pPr>
            <w:r w:rsidRPr="00CB7514">
              <w:rPr>
                <w:bCs/>
                <w:sz w:val="22"/>
                <w:szCs w:val="22"/>
              </w:rPr>
              <w:t>Наименование п/п</w:t>
            </w:r>
          </w:p>
        </w:tc>
        <w:tc>
          <w:tcPr>
            <w:tcW w:w="7230" w:type="dxa"/>
            <w:shd w:val="clear" w:color="auto" w:fill="C6D9F1" w:themeFill="text2" w:themeFillTint="33"/>
            <w:vAlign w:val="center"/>
          </w:tcPr>
          <w:p w:rsidR="00C87330" w:rsidRPr="00CB7514" w:rsidRDefault="00C87330" w:rsidP="00863EC2">
            <w:pPr>
              <w:widowControl w:val="0"/>
              <w:jc w:val="center"/>
              <w:rPr>
                <w:sz w:val="22"/>
                <w:szCs w:val="22"/>
              </w:rPr>
            </w:pPr>
            <w:r w:rsidRPr="00CB7514">
              <w:rPr>
                <w:sz w:val="22"/>
                <w:szCs w:val="22"/>
              </w:rPr>
              <w:t>Содержание</w:t>
            </w:r>
          </w:p>
        </w:tc>
      </w:tr>
      <w:tr w:rsidR="000E344D" w:rsidRPr="00CB7514" w:rsidTr="00831259">
        <w:trPr>
          <w:trHeight w:val="68"/>
        </w:trPr>
        <w:tc>
          <w:tcPr>
            <w:tcW w:w="498" w:type="dxa"/>
            <w:vMerge w:val="restart"/>
            <w:shd w:val="clear" w:color="auto" w:fill="auto"/>
          </w:tcPr>
          <w:p w:rsidR="000E344D" w:rsidRPr="00CB7514" w:rsidRDefault="000E344D" w:rsidP="00A3046A">
            <w:pPr>
              <w:numPr>
                <w:ilvl w:val="0"/>
                <w:numId w:val="26"/>
              </w:numPr>
              <w:tabs>
                <w:tab w:val="num" w:pos="786"/>
              </w:tabs>
              <w:ind w:left="0" w:hanging="17"/>
              <w:jc w:val="center"/>
              <w:rPr>
                <w:sz w:val="22"/>
                <w:szCs w:val="22"/>
              </w:rPr>
            </w:pPr>
            <w:bookmarkStart w:id="286" w:name="_Ref317250566"/>
          </w:p>
        </w:tc>
        <w:bookmarkEnd w:id="286"/>
        <w:tc>
          <w:tcPr>
            <w:tcW w:w="2409" w:type="dxa"/>
            <w:shd w:val="clear" w:color="auto" w:fill="auto"/>
          </w:tcPr>
          <w:p w:rsidR="000E344D" w:rsidRPr="00CB7514" w:rsidRDefault="000E344D" w:rsidP="000E344D">
            <w:pPr>
              <w:rPr>
                <w:bCs/>
                <w:sz w:val="22"/>
                <w:szCs w:val="22"/>
              </w:rPr>
            </w:pPr>
            <w:r w:rsidRPr="00CB7514">
              <w:rPr>
                <w:bCs/>
                <w:sz w:val="22"/>
                <w:szCs w:val="22"/>
              </w:rPr>
              <w:t>Предмет запроса</w:t>
            </w:r>
          </w:p>
          <w:p w:rsidR="000E344D" w:rsidRPr="00CB7514" w:rsidRDefault="000E344D" w:rsidP="000E344D">
            <w:pPr>
              <w:rPr>
                <w:bCs/>
                <w:sz w:val="22"/>
                <w:szCs w:val="22"/>
              </w:rPr>
            </w:pPr>
            <w:r w:rsidRPr="00CB7514">
              <w:rPr>
                <w:bCs/>
                <w:sz w:val="22"/>
                <w:szCs w:val="22"/>
              </w:rPr>
              <w:t xml:space="preserve">предложений </w:t>
            </w:r>
          </w:p>
        </w:tc>
        <w:tc>
          <w:tcPr>
            <w:tcW w:w="7230" w:type="dxa"/>
            <w:shd w:val="clear" w:color="auto" w:fill="auto"/>
          </w:tcPr>
          <w:p w:rsidR="007E32B2" w:rsidRPr="00CB7514" w:rsidRDefault="000E344D" w:rsidP="00187157">
            <w:pPr>
              <w:rPr>
                <w:sz w:val="22"/>
                <w:szCs w:val="22"/>
              </w:rPr>
            </w:pPr>
            <w:r w:rsidRPr="00CB7514">
              <w:rPr>
                <w:sz w:val="22"/>
                <w:szCs w:val="22"/>
              </w:rPr>
              <w:t xml:space="preserve">Право </w:t>
            </w:r>
            <w:r w:rsidR="00187157" w:rsidRPr="00CB7514">
              <w:rPr>
                <w:sz w:val="22"/>
                <w:szCs w:val="22"/>
              </w:rPr>
              <w:t>заключения договора на оказание услуг по организации воздушной перевозки членов экипажа судна, направляемых в командировку, и доставки пассажиров наземным транспортом из аэропорта в порт назначения и обратно (номенклатурная группа № 17.9 – услуги по репатриации) для нужд ФГУП «</w:t>
            </w:r>
            <w:proofErr w:type="spellStart"/>
            <w:r w:rsidR="00187157" w:rsidRPr="00CB7514">
              <w:rPr>
                <w:sz w:val="22"/>
                <w:szCs w:val="22"/>
              </w:rPr>
              <w:t>Атомфлот</w:t>
            </w:r>
            <w:proofErr w:type="spellEnd"/>
            <w:r w:rsidR="00187157" w:rsidRPr="00CB7514">
              <w:rPr>
                <w:sz w:val="22"/>
                <w:szCs w:val="22"/>
              </w:rPr>
              <w:t>».</w:t>
            </w:r>
          </w:p>
        </w:tc>
      </w:tr>
      <w:tr w:rsidR="000E344D" w:rsidRPr="00CB7514" w:rsidTr="00831259">
        <w:trPr>
          <w:trHeight w:val="68"/>
        </w:trPr>
        <w:tc>
          <w:tcPr>
            <w:tcW w:w="498" w:type="dxa"/>
            <w:vMerge/>
            <w:shd w:val="clear" w:color="auto" w:fill="auto"/>
          </w:tcPr>
          <w:p w:rsidR="000E344D" w:rsidRPr="00CB7514" w:rsidRDefault="000E344D" w:rsidP="000E344D">
            <w:pPr>
              <w:tabs>
                <w:tab w:val="num" w:pos="786"/>
              </w:tabs>
              <w:ind w:left="360"/>
              <w:jc w:val="center"/>
              <w:rPr>
                <w:sz w:val="22"/>
                <w:szCs w:val="22"/>
              </w:rPr>
            </w:pPr>
          </w:p>
        </w:tc>
        <w:tc>
          <w:tcPr>
            <w:tcW w:w="2409" w:type="dxa"/>
            <w:shd w:val="clear" w:color="auto" w:fill="auto"/>
          </w:tcPr>
          <w:p w:rsidR="002B4054" w:rsidRPr="00CB7514" w:rsidRDefault="002B4054" w:rsidP="002B4054">
            <w:pPr>
              <w:rPr>
                <w:sz w:val="22"/>
                <w:szCs w:val="22"/>
              </w:rPr>
            </w:pPr>
            <w:r w:rsidRPr="00CB7514">
              <w:rPr>
                <w:sz w:val="22"/>
                <w:szCs w:val="22"/>
              </w:rPr>
              <w:t>Состав и объем</w:t>
            </w:r>
          </w:p>
          <w:p w:rsidR="000E344D" w:rsidRPr="00CB7514" w:rsidRDefault="002B4054" w:rsidP="002B4054">
            <w:pPr>
              <w:rPr>
                <w:bCs/>
                <w:sz w:val="22"/>
                <w:szCs w:val="22"/>
              </w:rPr>
            </w:pPr>
            <w:r w:rsidRPr="00CB7514">
              <w:rPr>
                <w:sz w:val="22"/>
                <w:szCs w:val="22"/>
              </w:rPr>
              <w:t>продукции</w:t>
            </w:r>
          </w:p>
        </w:tc>
        <w:tc>
          <w:tcPr>
            <w:tcW w:w="7230" w:type="dxa"/>
            <w:shd w:val="clear" w:color="auto" w:fill="auto"/>
            <w:vAlign w:val="center"/>
          </w:tcPr>
          <w:p w:rsidR="000E344D" w:rsidRPr="00CB7514" w:rsidRDefault="000E344D" w:rsidP="00B53897">
            <w:pPr>
              <w:rPr>
                <w:sz w:val="22"/>
                <w:szCs w:val="22"/>
              </w:rPr>
            </w:pPr>
            <w:r w:rsidRPr="00CB7514">
              <w:rPr>
                <w:sz w:val="22"/>
                <w:szCs w:val="22"/>
              </w:rPr>
              <w:t>в соответствии с требованиями, приведенными в томе 2 «Техническая часть»</w:t>
            </w:r>
          </w:p>
        </w:tc>
      </w:tr>
      <w:tr w:rsidR="002C38D2" w:rsidRPr="00CB7514" w:rsidTr="00831259">
        <w:trPr>
          <w:trHeight w:val="641"/>
        </w:trPr>
        <w:tc>
          <w:tcPr>
            <w:tcW w:w="498" w:type="dxa"/>
            <w:shd w:val="clear" w:color="auto" w:fill="C6D9F1" w:themeFill="text2" w:themeFillTint="33"/>
          </w:tcPr>
          <w:p w:rsidR="002C38D2" w:rsidRPr="00CB7514" w:rsidRDefault="002C38D2" w:rsidP="00A3046A">
            <w:pPr>
              <w:numPr>
                <w:ilvl w:val="0"/>
                <w:numId w:val="26"/>
              </w:numPr>
              <w:tabs>
                <w:tab w:val="num" w:pos="786"/>
              </w:tabs>
              <w:ind w:left="0" w:hanging="15"/>
              <w:jc w:val="center"/>
              <w:rPr>
                <w:sz w:val="22"/>
                <w:szCs w:val="22"/>
              </w:rPr>
            </w:pPr>
            <w:bookmarkStart w:id="287" w:name="_Ref320198365"/>
          </w:p>
        </w:tc>
        <w:bookmarkEnd w:id="287"/>
        <w:tc>
          <w:tcPr>
            <w:tcW w:w="2409" w:type="dxa"/>
            <w:shd w:val="clear" w:color="auto" w:fill="C6D9F1" w:themeFill="text2" w:themeFillTint="33"/>
          </w:tcPr>
          <w:p w:rsidR="002C38D2" w:rsidRPr="00CB7514" w:rsidRDefault="002C38D2" w:rsidP="000E344D">
            <w:pPr>
              <w:ind w:right="70"/>
              <w:rPr>
                <w:bCs/>
                <w:sz w:val="22"/>
                <w:szCs w:val="22"/>
              </w:rPr>
            </w:pPr>
            <w:r w:rsidRPr="00CB7514">
              <w:rPr>
                <w:bCs/>
                <w:sz w:val="22"/>
                <w:szCs w:val="22"/>
              </w:rPr>
              <w:t>Нормативный документ, в соответствии с которым проводится запрос предложений</w:t>
            </w:r>
          </w:p>
        </w:tc>
        <w:tc>
          <w:tcPr>
            <w:tcW w:w="7230" w:type="dxa"/>
            <w:shd w:val="clear" w:color="auto" w:fill="C6D9F1" w:themeFill="text2" w:themeFillTint="33"/>
          </w:tcPr>
          <w:p w:rsidR="00144015" w:rsidRPr="00CB7514" w:rsidRDefault="002C38D2" w:rsidP="00144015">
            <w:pPr>
              <w:rPr>
                <w:sz w:val="22"/>
                <w:szCs w:val="22"/>
              </w:rPr>
            </w:pPr>
            <w:r w:rsidRPr="00CB7514">
              <w:rPr>
                <w:sz w:val="22"/>
                <w:szCs w:val="22"/>
              </w:rPr>
              <w:t>Единый отраслевой стандарт закупок (Положение о закупке) Государственной корпорации по атомной энергии «</w:t>
            </w:r>
            <w:proofErr w:type="spellStart"/>
            <w:r w:rsidRPr="00CB7514">
              <w:rPr>
                <w:sz w:val="22"/>
                <w:szCs w:val="22"/>
              </w:rPr>
              <w:t>Росатом</w:t>
            </w:r>
            <w:proofErr w:type="spellEnd"/>
            <w:r w:rsidRPr="00CB7514">
              <w:rPr>
                <w:sz w:val="22"/>
                <w:szCs w:val="22"/>
              </w:rPr>
              <w:t xml:space="preserve">», утвержденный решением наблюдательного совета </w:t>
            </w:r>
            <w:proofErr w:type="spellStart"/>
            <w:r w:rsidRPr="00CB7514">
              <w:rPr>
                <w:sz w:val="22"/>
                <w:szCs w:val="22"/>
              </w:rPr>
              <w:t>Госкорпорации</w:t>
            </w:r>
            <w:proofErr w:type="spellEnd"/>
            <w:r w:rsidRPr="00CB7514">
              <w:rPr>
                <w:sz w:val="22"/>
                <w:szCs w:val="22"/>
              </w:rPr>
              <w:t xml:space="preserve"> «</w:t>
            </w:r>
            <w:proofErr w:type="spellStart"/>
            <w:r w:rsidRPr="00CB7514">
              <w:rPr>
                <w:sz w:val="22"/>
                <w:szCs w:val="22"/>
              </w:rPr>
              <w:t>Росатом</w:t>
            </w:r>
            <w:proofErr w:type="spellEnd"/>
            <w:r w:rsidRPr="00CB7514">
              <w:rPr>
                <w:sz w:val="22"/>
                <w:szCs w:val="22"/>
              </w:rPr>
              <w:t xml:space="preserve">» (протокол от 07.02.2012 № 37) в редакции с изменениями, утвержденными решением наблюдательного совета </w:t>
            </w:r>
            <w:proofErr w:type="spellStart"/>
            <w:r w:rsidRPr="00CB7514">
              <w:rPr>
                <w:sz w:val="22"/>
                <w:szCs w:val="22"/>
              </w:rPr>
              <w:t>Госкорпорации</w:t>
            </w:r>
            <w:proofErr w:type="spellEnd"/>
            <w:r w:rsidRPr="00CB7514">
              <w:rPr>
                <w:sz w:val="22"/>
                <w:szCs w:val="22"/>
              </w:rPr>
              <w:t xml:space="preserve"> «</w:t>
            </w:r>
            <w:proofErr w:type="spellStart"/>
            <w:r w:rsidRPr="00CB7514">
              <w:rPr>
                <w:sz w:val="22"/>
                <w:szCs w:val="22"/>
              </w:rPr>
              <w:t>Росатом</w:t>
            </w:r>
            <w:proofErr w:type="spellEnd"/>
            <w:r w:rsidRPr="00CB7514">
              <w:rPr>
                <w:sz w:val="22"/>
                <w:szCs w:val="22"/>
              </w:rPr>
              <w:t>» от 15 февраля 2013 №</w:t>
            </w:r>
            <w:r w:rsidR="00144015" w:rsidRPr="00CB7514">
              <w:rPr>
                <w:sz w:val="22"/>
                <w:szCs w:val="22"/>
              </w:rPr>
              <w:t xml:space="preserve"> </w:t>
            </w:r>
            <w:r w:rsidRPr="00CB7514">
              <w:rPr>
                <w:sz w:val="22"/>
                <w:szCs w:val="22"/>
              </w:rPr>
              <w:t>46</w:t>
            </w:r>
            <w:r w:rsidR="00144015" w:rsidRPr="00CB7514">
              <w:rPr>
                <w:sz w:val="22"/>
                <w:szCs w:val="22"/>
              </w:rPr>
              <w:t>, от 25 сентября 2013 № 53,</w:t>
            </w:r>
          </w:p>
          <w:p w:rsidR="00144015" w:rsidRPr="00CB7514" w:rsidRDefault="00144015" w:rsidP="00144015">
            <w:pPr>
              <w:rPr>
                <w:sz w:val="22"/>
                <w:szCs w:val="22"/>
              </w:rPr>
            </w:pPr>
            <w:r w:rsidRPr="00CB7514">
              <w:rPr>
                <w:sz w:val="22"/>
                <w:szCs w:val="22"/>
              </w:rPr>
              <w:t>от 03 декабря 2013 №54, от 10 апреля 2014 №59, от 14 мая 2014 №61,</w:t>
            </w:r>
          </w:p>
          <w:p w:rsidR="002C38D2" w:rsidRPr="00CB7514" w:rsidRDefault="00144015" w:rsidP="00144015">
            <w:pPr>
              <w:rPr>
                <w:sz w:val="22"/>
                <w:szCs w:val="22"/>
              </w:rPr>
            </w:pPr>
            <w:r w:rsidRPr="00CB7514">
              <w:rPr>
                <w:sz w:val="22"/>
                <w:szCs w:val="22"/>
              </w:rPr>
              <w:t>от 04 июня 2014 №62</w:t>
            </w:r>
            <w:r w:rsidR="006652DC" w:rsidRPr="00CB7514">
              <w:rPr>
                <w:sz w:val="22"/>
                <w:szCs w:val="22"/>
              </w:rPr>
              <w:t>, от 26 июня 2014 № 63</w:t>
            </w:r>
            <w:r w:rsidR="009E77AB" w:rsidRPr="00CB7514">
              <w:rPr>
                <w:sz w:val="22"/>
                <w:szCs w:val="22"/>
              </w:rPr>
              <w:t xml:space="preserve">, </w:t>
            </w:r>
            <w:r w:rsidR="009E77AB" w:rsidRPr="00CB7514">
              <w:rPr>
                <w:bCs/>
                <w:sz w:val="22"/>
                <w:szCs w:val="22"/>
              </w:rPr>
              <w:t>от 17 октября 2014 №64</w:t>
            </w:r>
            <w:r w:rsidR="0079348F" w:rsidRPr="00CB7514">
              <w:rPr>
                <w:bCs/>
                <w:sz w:val="22"/>
                <w:szCs w:val="22"/>
              </w:rPr>
              <w:t>, от 20 ноября 2014 №66</w:t>
            </w:r>
          </w:p>
        </w:tc>
      </w:tr>
      <w:tr w:rsidR="00765260" w:rsidRPr="00CB7514" w:rsidTr="00831259">
        <w:trPr>
          <w:trHeight w:val="152"/>
        </w:trPr>
        <w:tc>
          <w:tcPr>
            <w:tcW w:w="498" w:type="dxa"/>
            <w:vMerge w:val="restart"/>
            <w:shd w:val="clear" w:color="auto" w:fill="auto"/>
          </w:tcPr>
          <w:p w:rsidR="00765260" w:rsidRPr="00CB7514" w:rsidRDefault="00765260" w:rsidP="00A3046A">
            <w:pPr>
              <w:numPr>
                <w:ilvl w:val="0"/>
                <w:numId w:val="26"/>
              </w:numPr>
              <w:tabs>
                <w:tab w:val="num" w:pos="786"/>
              </w:tabs>
              <w:ind w:left="0" w:hanging="15"/>
              <w:jc w:val="center"/>
              <w:rPr>
                <w:sz w:val="22"/>
                <w:szCs w:val="22"/>
              </w:rPr>
            </w:pPr>
            <w:bookmarkStart w:id="288" w:name="_Ref317250598"/>
          </w:p>
        </w:tc>
        <w:bookmarkEnd w:id="288"/>
        <w:tc>
          <w:tcPr>
            <w:tcW w:w="2409" w:type="dxa"/>
            <w:shd w:val="clear" w:color="auto" w:fill="auto"/>
          </w:tcPr>
          <w:p w:rsidR="00765260" w:rsidRPr="00CB7514" w:rsidRDefault="00765260" w:rsidP="00187157">
            <w:pPr>
              <w:ind w:right="153"/>
              <w:rPr>
                <w:i/>
                <w:sz w:val="22"/>
                <w:szCs w:val="22"/>
              </w:rPr>
            </w:pPr>
            <w:r w:rsidRPr="00CB7514">
              <w:rPr>
                <w:sz w:val="22"/>
                <w:szCs w:val="22"/>
              </w:rPr>
              <w:t xml:space="preserve">Сроки </w:t>
            </w:r>
            <w:r w:rsidR="00187157" w:rsidRPr="00CB7514">
              <w:rPr>
                <w:sz w:val="22"/>
                <w:szCs w:val="22"/>
              </w:rPr>
              <w:t>оказания услуг</w:t>
            </w:r>
          </w:p>
        </w:tc>
        <w:tc>
          <w:tcPr>
            <w:tcW w:w="7230" w:type="dxa"/>
            <w:shd w:val="clear" w:color="auto" w:fill="auto"/>
            <w:vAlign w:val="center"/>
          </w:tcPr>
          <w:p w:rsidR="00B855E8" w:rsidRPr="00CB7514" w:rsidRDefault="00D14073" w:rsidP="009D7AA4">
            <w:pPr>
              <w:tabs>
                <w:tab w:val="left" w:pos="567"/>
                <w:tab w:val="left" w:pos="1134"/>
              </w:tabs>
              <w:rPr>
                <w:i/>
                <w:sz w:val="22"/>
                <w:szCs w:val="22"/>
              </w:rPr>
            </w:pPr>
            <w:r w:rsidRPr="00CB7514">
              <w:rPr>
                <w:sz w:val="22"/>
                <w:szCs w:val="22"/>
              </w:rPr>
              <w:t>В</w:t>
            </w:r>
            <w:r w:rsidR="009D7AA4" w:rsidRPr="00CB7514">
              <w:rPr>
                <w:sz w:val="22"/>
                <w:szCs w:val="22"/>
              </w:rPr>
              <w:t>се работы по договору должны быть выполнены в соответствии с требованиями, приведенными в проекте договора</w:t>
            </w:r>
          </w:p>
        </w:tc>
      </w:tr>
      <w:tr w:rsidR="00765260" w:rsidRPr="00CB7514" w:rsidTr="00831259">
        <w:trPr>
          <w:trHeight w:val="152"/>
        </w:trPr>
        <w:tc>
          <w:tcPr>
            <w:tcW w:w="498" w:type="dxa"/>
            <w:vMerge/>
            <w:shd w:val="clear" w:color="auto" w:fill="auto"/>
          </w:tcPr>
          <w:p w:rsidR="00765260" w:rsidRPr="00CB7514" w:rsidRDefault="00765260" w:rsidP="000E344D">
            <w:pPr>
              <w:tabs>
                <w:tab w:val="num" w:pos="786"/>
              </w:tabs>
              <w:rPr>
                <w:sz w:val="22"/>
                <w:szCs w:val="22"/>
              </w:rPr>
            </w:pPr>
          </w:p>
        </w:tc>
        <w:tc>
          <w:tcPr>
            <w:tcW w:w="2409" w:type="dxa"/>
            <w:shd w:val="clear" w:color="auto" w:fill="auto"/>
          </w:tcPr>
          <w:p w:rsidR="00765260" w:rsidRPr="00CB7514" w:rsidRDefault="00765260" w:rsidP="00187157">
            <w:pPr>
              <w:ind w:right="153"/>
              <w:rPr>
                <w:sz w:val="22"/>
                <w:szCs w:val="22"/>
              </w:rPr>
            </w:pPr>
            <w:r w:rsidRPr="00CB7514">
              <w:rPr>
                <w:sz w:val="22"/>
                <w:szCs w:val="22"/>
              </w:rPr>
              <w:t xml:space="preserve">Место </w:t>
            </w:r>
            <w:r w:rsidR="00187157" w:rsidRPr="00CB7514">
              <w:rPr>
                <w:sz w:val="22"/>
                <w:szCs w:val="22"/>
              </w:rPr>
              <w:t>оказания услуг</w:t>
            </w:r>
          </w:p>
        </w:tc>
        <w:tc>
          <w:tcPr>
            <w:tcW w:w="7230" w:type="dxa"/>
            <w:shd w:val="clear" w:color="auto" w:fill="auto"/>
            <w:vAlign w:val="center"/>
          </w:tcPr>
          <w:p w:rsidR="006652DC" w:rsidRPr="00CB7514" w:rsidRDefault="00187157" w:rsidP="006652DC">
            <w:pPr>
              <w:tabs>
                <w:tab w:val="left" w:pos="567"/>
                <w:tab w:val="left" w:pos="1134"/>
              </w:tabs>
              <w:rPr>
                <w:sz w:val="22"/>
                <w:szCs w:val="22"/>
              </w:rPr>
            </w:pPr>
            <w:r w:rsidRPr="00CB7514">
              <w:rPr>
                <w:sz w:val="22"/>
                <w:szCs w:val="22"/>
              </w:rPr>
              <w:t>По маршруту Мурманск-Норильск-Дудинка-Норильск-Мурманск</w:t>
            </w:r>
          </w:p>
        </w:tc>
      </w:tr>
      <w:tr w:rsidR="00765260" w:rsidRPr="00CB7514" w:rsidTr="00831259">
        <w:trPr>
          <w:trHeight w:val="152"/>
        </w:trPr>
        <w:tc>
          <w:tcPr>
            <w:tcW w:w="498" w:type="dxa"/>
            <w:vMerge/>
            <w:shd w:val="clear" w:color="auto" w:fill="auto"/>
          </w:tcPr>
          <w:p w:rsidR="00765260" w:rsidRPr="00CB7514" w:rsidRDefault="00765260" w:rsidP="000E344D">
            <w:pPr>
              <w:tabs>
                <w:tab w:val="num" w:pos="786"/>
              </w:tabs>
              <w:rPr>
                <w:sz w:val="22"/>
                <w:szCs w:val="22"/>
              </w:rPr>
            </w:pPr>
          </w:p>
        </w:tc>
        <w:tc>
          <w:tcPr>
            <w:tcW w:w="2409" w:type="dxa"/>
            <w:shd w:val="clear" w:color="auto" w:fill="auto"/>
          </w:tcPr>
          <w:p w:rsidR="00765260" w:rsidRPr="00CB7514" w:rsidRDefault="00765260" w:rsidP="000E344D">
            <w:pPr>
              <w:ind w:right="153"/>
              <w:rPr>
                <w:sz w:val="22"/>
                <w:szCs w:val="22"/>
              </w:rPr>
            </w:pPr>
            <w:r w:rsidRPr="00CB7514">
              <w:rPr>
                <w:sz w:val="22"/>
                <w:szCs w:val="22"/>
              </w:rPr>
              <w:t>Условия</w:t>
            </w:r>
          </w:p>
          <w:p w:rsidR="00765260" w:rsidRPr="00CB7514" w:rsidRDefault="00765260" w:rsidP="000E344D">
            <w:pPr>
              <w:ind w:right="153"/>
              <w:rPr>
                <w:sz w:val="22"/>
                <w:szCs w:val="22"/>
              </w:rPr>
            </w:pPr>
            <w:r w:rsidRPr="00CB7514">
              <w:rPr>
                <w:sz w:val="22"/>
                <w:szCs w:val="22"/>
              </w:rPr>
              <w:t>оплаты</w:t>
            </w:r>
          </w:p>
        </w:tc>
        <w:tc>
          <w:tcPr>
            <w:tcW w:w="7230" w:type="dxa"/>
            <w:shd w:val="clear" w:color="auto" w:fill="auto"/>
            <w:vAlign w:val="center"/>
          </w:tcPr>
          <w:p w:rsidR="00765260" w:rsidRPr="00CB7514" w:rsidRDefault="00765260" w:rsidP="00B53897">
            <w:pPr>
              <w:tabs>
                <w:tab w:val="left" w:pos="567"/>
                <w:tab w:val="left" w:pos="1134"/>
              </w:tabs>
              <w:rPr>
                <w:sz w:val="22"/>
                <w:szCs w:val="22"/>
              </w:rPr>
            </w:pPr>
            <w:r w:rsidRPr="00CB7514">
              <w:rPr>
                <w:sz w:val="22"/>
                <w:szCs w:val="22"/>
              </w:rPr>
              <w:t>Срок и условия оплаты в соответствии с требованиями проекта договора</w:t>
            </w:r>
          </w:p>
        </w:tc>
      </w:tr>
      <w:tr w:rsidR="00C87330" w:rsidRPr="00CB7514" w:rsidTr="00831259">
        <w:trPr>
          <w:trHeight w:val="416"/>
        </w:trPr>
        <w:tc>
          <w:tcPr>
            <w:tcW w:w="498" w:type="dxa"/>
            <w:shd w:val="clear" w:color="auto" w:fill="auto"/>
          </w:tcPr>
          <w:p w:rsidR="00C87330" w:rsidRPr="00CB7514" w:rsidRDefault="00765260" w:rsidP="00765260">
            <w:pPr>
              <w:tabs>
                <w:tab w:val="num" w:pos="786"/>
              </w:tabs>
              <w:rPr>
                <w:sz w:val="22"/>
                <w:szCs w:val="22"/>
              </w:rPr>
            </w:pPr>
            <w:bookmarkStart w:id="289" w:name="_Ref317250606"/>
            <w:r w:rsidRPr="00CB7514">
              <w:rPr>
                <w:sz w:val="22"/>
                <w:szCs w:val="22"/>
              </w:rPr>
              <w:t>3.1.</w:t>
            </w:r>
          </w:p>
        </w:tc>
        <w:bookmarkEnd w:id="289"/>
        <w:tc>
          <w:tcPr>
            <w:tcW w:w="2409" w:type="dxa"/>
            <w:shd w:val="clear" w:color="auto" w:fill="auto"/>
          </w:tcPr>
          <w:p w:rsidR="00C87330" w:rsidRPr="00CB7514" w:rsidRDefault="00765260" w:rsidP="000E344D">
            <w:pPr>
              <w:ind w:right="153"/>
              <w:rPr>
                <w:sz w:val="22"/>
                <w:szCs w:val="22"/>
              </w:rPr>
            </w:pPr>
            <w:r w:rsidRPr="00CB7514">
              <w:rPr>
                <w:sz w:val="22"/>
                <w:szCs w:val="22"/>
              </w:rPr>
              <w:t>Встречные предложения по условиям договора</w:t>
            </w:r>
          </w:p>
        </w:tc>
        <w:tc>
          <w:tcPr>
            <w:tcW w:w="7230" w:type="dxa"/>
            <w:shd w:val="clear" w:color="auto" w:fill="auto"/>
            <w:vAlign w:val="center"/>
          </w:tcPr>
          <w:p w:rsidR="00765260" w:rsidRPr="00CB7514" w:rsidRDefault="00765260" w:rsidP="00B53897">
            <w:pPr>
              <w:pStyle w:val="Times12"/>
              <w:overflowPunct/>
              <w:autoSpaceDE/>
              <w:autoSpaceDN/>
              <w:adjustRightInd/>
              <w:ind w:firstLine="0"/>
              <w:rPr>
                <w:sz w:val="22"/>
              </w:rPr>
            </w:pPr>
            <w:r w:rsidRPr="00CB7514">
              <w:rPr>
                <w:sz w:val="22"/>
              </w:rPr>
              <w:t xml:space="preserve">Форма и все условия проекта договора являются обязательными. </w:t>
            </w:r>
          </w:p>
          <w:p w:rsidR="00C87330" w:rsidRPr="00CB7514" w:rsidRDefault="00765260" w:rsidP="00B53897">
            <w:pPr>
              <w:rPr>
                <w:sz w:val="22"/>
                <w:szCs w:val="22"/>
              </w:rPr>
            </w:pPr>
            <w:r w:rsidRPr="00CB7514">
              <w:rPr>
                <w:sz w:val="22"/>
                <w:szCs w:val="22"/>
              </w:rPr>
              <w:t xml:space="preserve">Встречные предложения участников по проекту договора </w:t>
            </w:r>
            <w:r w:rsidRPr="00CB7514">
              <w:rPr>
                <w:b/>
                <w:sz w:val="22"/>
                <w:szCs w:val="22"/>
                <w:u w:val="single"/>
              </w:rPr>
              <w:t>не допускаются.</w:t>
            </w:r>
          </w:p>
        </w:tc>
      </w:tr>
      <w:tr w:rsidR="00765260" w:rsidRPr="00CB7514" w:rsidTr="00831259">
        <w:trPr>
          <w:trHeight w:val="416"/>
        </w:trPr>
        <w:tc>
          <w:tcPr>
            <w:tcW w:w="498" w:type="dxa"/>
            <w:shd w:val="clear" w:color="auto" w:fill="C6D9F1" w:themeFill="text2" w:themeFillTint="33"/>
          </w:tcPr>
          <w:p w:rsidR="00765260" w:rsidRPr="00CB7514" w:rsidRDefault="00765260" w:rsidP="00A3046A">
            <w:pPr>
              <w:numPr>
                <w:ilvl w:val="0"/>
                <w:numId w:val="26"/>
              </w:numPr>
              <w:tabs>
                <w:tab w:val="num" w:pos="786"/>
              </w:tabs>
              <w:ind w:left="0" w:hanging="15"/>
              <w:jc w:val="center"/>
              <w:rPr>
                <w:sz w:val="22"/>
                <w:szCs w:val="22"/>
              </w:rPr>
            </w:pPr>
            <w:bookmarkStart w:id="290" w:name="_Ref392148451"/>
          </w:p>
        </w:tc>
        <w:bookmarkEnd w:id="290"/>
        <w:tc>
          <w:tcPr>
            <w:tcW w:w="2409" w:type="dxa"/>
            <w:shd w:val="clear" w:color="auto" w:fill="C6D9F1" w:themeFill="text2" w:themeFillTint="33"/>
            <w:vAlign w:val="center"/>
          </w:tcPr>
          <w:p w:rsidR="00765260" w:rsidRPr="00CB7514" w:rsidRDefault="00765260" w:rsidP="004043DA">
            <w:pPr>
              <w:ind w:right="153"/>
              <w:rPr>
                <w:sz w:val="22"/>
                <w:szCs w:val="22"/>
              </w:rPr>
            </w:pPr>
            <w:r w:rsidRPr="00CB7514">
              <w:rPr>
                <w:sz w:val="22"/>
                <w:szCs w:val="22"/>
              </w:rPr>
              <w:t>Количество лотов</w:t>
            </w:r>
          </w:p>
        </w:tc>
        <w:tc>
          <w:tcPr>
            <w:tcW w:w="7230" w:type="dxa"/>
            <w:shd w:val="clear" w:color="auto" w:fill="C6D9F1" w:themeFill="text2" w:themeFillTint="33"/>
            <w:vAlign w:val="center"/>
          </w:tcPr>
          <w:p w:rsidR="00765260" w:rsidRPr="00CB7514" w:rsidRDefault="00765260" w:rsidP="004043DA">
            <w:pPr>
              <w:rPr>
                <w:sz w:val="22"/>
                <w:szCs w:val="22"/>
              </w:rPr>
            </w:pPr>
            <w:r w:rsidRPr="00CB7514">
              <w:rPr>
                <w:sz w:val="22"/>
                <w:szCs w:val="22"/>
                <w:lang w:val="en-US"/>
              </w:rPr>
              <w:t xml:space="preserve">1 </w:t>
            </w:r>
            <w:r w:rsidRPr="00CB7514">
              <w:rPr>
                <w:sz w:val="22"/>
                <w:szCs w:val="22"/>
              </w:rPr>
              <w:t>(один)</w:t>
            </w:r>
          </w:p>
        </w:tc>
      </w:tr>
      <w:tr w:rsidR="00693D27" w:rsidRPr="00CB7514" w:rsidTr="00831259">
        <w:trPr>
          <w:trHeight w:val="152"/>
        </w:trPr>
        <w:tc>
          <w:tcPr>
            <w:tcW w:w="498" w:type="dxa"/>
            <w:shd w:val="clear" w:color="auto" w:fill="auto"/>
          </w:tcPr>
          <w:p w:rsidR="00693D27" w:rsidRPr="00CB7514" w:rsidRDefault="00693D27" w:rsidP="00A3046A">
            <w:pPr>
              <w:numPr>
                <w:ilvl w:val="0"/>
                <w:numId w:val="26"/>
              </w:numPr>
              <w:tabs>
                <w:tab w:val="num" w:pos="786"/>
              </w:tabs>
              <w:ind w:left="0" w:hanging="15"/>
              <w:jc w:val="center"/>
              <w:rPr>
                <w:sz w:val="22"/>
                <w:szCs w:val="22"/>
              </w:rPr>
            </w:pPr>
            <w:bookmarkStart w:id="291" w:name="_Ref317249928"/>
          </w:p>
        </w:tc>
        <w:bookmarkEnd w:id="291"/>
        <w:tc>
          <w:tcPr>
            <w:tcW w:w="2409" w:type="dxa"/>
            <w:shd w:val="clear" w:color="auto" w:fill="auto"/>
          </w:tcPr>
          <w:p w:rsidR="00693D27" w:rsidRPr="00CB7514" w:rsidRDefault="00693D27" w:rsidP="000E344D">
            <w:pPr>
              <w:rPr>
                <w:sz w:val="22"/>
                <w:szCs w:val="22"/>
              </w:rPr>
            </w:pPr>
            <w:r w:rsidRPr="00CB7514">
              <w:rPr>
                <w:sz w:val="22"/>
                <w:szCs w:val="22"/>
              </w:rPr>
              <w:t>Заказчик</w:t>
            </w:r>
          </w:p>
        </w:tc>
        <w:tc>
          <w:tcPr>
            <w:tcW w:w="7230" w:type="dxa"/>
            <w:shd w:val="clear" w:color="auto" w:fill="auto"/>
          </w:tcPr>
          <w:p w:rsidR="002B4054" w:rsidRPr="00CB7514" w:rsidRDefault="002B4054" w:rsidP="00B53897">
            <w:pPr>
              <w:keepNext/>
              <w:keepLines/>
              <w:widowControl w:val="0"/>
              <w:suppressLineNumbers/>
              <w:tabs>
                <w:tab w:val="left" w:pos="6015"/>
              </w:tabs>
              <w:snapToGrid w:val="0"/>
              <w:jc w:val="both"/>
              <w:rPr>
                <w:spacing w:val="-2"/>
                <w:sz w:val="22"/>
                <w:szCs w:val="22"/>
              </w:rPr>
            </w:pPr>
            <w:r w:rsidRPr="00CB7514">
              <w:rPr>
                <w:spacing w:val="-2"/>
                <w:sz w:val="22"/>
                <w:szCs w:val="22"/>
              </w:rPr>
              <w:t>Федеральное государственное унитарное предприятие атомного флота.</w:t>
            </w:r>
          </w:p>
          <w:p w:rsidR="002B4054" w:rsidRPr="00CB7514" w:rsidRDefault="002B4054" w:rsidP="00B53897">
            <w:pPr>
              <w:rPr>
                <w:sz w:val="22"/>
                <w:szCs w:val="22"/>
              </w:rPr>
            </w:pPr>
            <w:r w:rsidRPr="00CB7514">
              <w:rPr>
                <w:sz w:val="22"/>
                <w:szCs w:val="22"/>
              </w:rPr>
              <w:t>Место нахождения: 183017, г. Мурманск-17, ФГУП «</w:t>
            </w:r>
            <w:proofErr w:type="spellStart"/>
            <w:r w:rsidRPr="00CB7514">
              <w:rPr>
                <w:sz w:val="22"/>
                <w:szCs w:val="22"/>
              </w:rPr>
              <w:t>Атомфлот</w:t>
            </w:r>
            <w:proofErr w:type="spellEnd"/>
            <w:r w:rsidRPr="00CB7514">
              <w:rPr>
                <w:sz w:val="22"/>
                <w:szCs w:val="22"/>
              </w:rPr>
              <w:t>»</w:t>
            </w:r>
          </w:p>
          <w:p w:rsidR="00693D27" w:rsidRPr="00CB7514" w:rsidRDefault="002B4054" w:rsidP="00B53897">
            <w:pPr>
              <w:tabs>
                <w:tab w:val="left" w:pos="6015"/>
              </w:tabs>
              <w:rPr>
                <w:sz w:val="22"/>
                <w:szCs w:val="22"/>
              </w:rPr>
            </w:pPr>
            <w:r w:rsidRPr="00CB7514">
              <w:rPr>
                <w:sz w:val="22"/>
                <w:szCs w:val="22"/>
              </w:rPr>
              <w:t>Почтовый адрес: 183017, г. Мурманск-17, ФГУП «</w:t>
            </w:r>
            <w:proofErr w:type="spellStart"/>
            <w:r w:rsidRPr="00CB7514">
              <w:rPr>
                <w:sz w:val="22"/>
                <w:szCs w:val="22"/>
              </w:rPr>
              <w:t>Атомфлот</w:t>
            </w:r>
            <w:proofErr w:type="spellEnd"/>
            <w:r w:rsidRPr="00CB7514">
              <w:rPr>
                <w:sz w:val="22"/>
                <w:szCs w:val="22"/>
              </w:rPr>
              <w:t>»</w:t>
            </w:r>
          </w:p>
        </w:tc>
      </w:tr>
      <w:tr w:rsidR="002C38D2" w:rsidRPr="00CB7514" w:rsidTr="00831259">
        <w:trPr>
          <w:trHeight w:val="152"/>
        </w:trPr>
        <w:tc>
          <w:tcPr>
            <w:tcW w:w="498" w:type="dxa"/>
            <w:shd w:val="clear" w:color="auto" w:fill="C6D9F1" w:themeFill="text2" w:themeFillTint="33"/>
          </w:tcPr>
          <w:p w:rsidR="002C38D2" w:rsidRPr="00CB7514" w:rsidRDefault="002C38D2" w:rsidP="00A3046A">
            <w:pPr>
              <w:numPr>
                <w:ilvl w:val="0"/>
                <w:numId w:val="26"/>
              </w:numPr>
              <w:tabs>
                <w:tab w:val="num" w:pos="786"/>
              </w:tabs>
              <w:ind w:left="0" w:hanging="15"/>
              <w:jc w:val="center"/>
              <w:rPr>
                <w:sz w:val="22"/>
                <w:szCs w:val="22"/>
              </w:rPr>
            </w:pPr>
            <w:bookmarkStart w:id="292" w:name="_Ref317250471"/>
          </w:p>
        </w:tc>
        <w:bookmarkEnd w:id="292"/>
        <w:tc>
          <w:tcPr>
            <w:tcW w:w="2409" w:type="dxa"/>
            <w:shd w:val="clear" w:color="auto" w:fill="C6D9F1" w:themeFill="text2" w:themeFillTint="33"/>
          </w:tcPr>
          <w:p w:rsidR="002C38D2" w:rsidRPr="00CB7514" w:rsidRDefault="002C38D2" w:rsidP="000E344D">
            <w:pPr>
              <w:ind w:right="153"/>
              <w:rPr>
                <w:sz w:val="22"/>
                <w:szCs w:val="22"/>
              </w:rPr>
            </w:pPr>
            <w:r w:rsidRPr="00CB7514">
              <w:rPr>
                <w:sz w:val="22"/>
                <w:szCs w:val="22"/>
              </w:rPr>
              <w:t>О</w:t>
            </w:r>
            <w:r w:rsidRPr="00CB7514">
              <w:rPr>
                <w:bCs/>
                <w:sz w:val="22"/>
                <w:szCs w:val="22"/>
              </w:rPr>
              <w:t>рганизатор запроса предложений</w:t>
            </w:r>
          </w:p>
        </w:tc>
        <w:tc>
          <w:tcPr>
            <w:tcW w:w="7230" w:type="dxa"/>
            <w:shd w:val="clear" w:color="auto" w:fill="C6D9F1" w:themeFill="text2" w:themeFillTint="33"/>
          </w:tcPr>
          <w:p w:rsidR="002B4054" w:rsidRPr="00CB7514" w:rsidRDefault="002B4054" w:rsidP="00B53897">
            <w:pPr>
              <w:keepNext/>
              <w:keepLines/>
              <w:widowControl w:val="0"/>
              <w:suppressLineNumbers/>
              <w:tabs>
                <w:tab w:val="left" w:pos="6015"/>
              </w:tabs>
              <w:snapToGrid w:val="0"/>
              <w:jc w:val="both"/>
              <w:rPr>
                <w:spacing w:val="-2"/>
                <w:sz w:val="22"/>
                <w:szCs w:val="22"/>
              </w:rPr>
            </w:pPr>
            <w:r w:rsidRPr="00CB7514">
              <w:rPr>
                <w:spacing w:val="-2"/>
                <w:sz w:val="22"/>
                <w:szCs w:val="22"/>
              </w:rPr>
              <w:t>Федеральное государственное унитарное предприятие атомного флота.</w:t>
            </w:r>
          </w:p>
          <w:p w:rsidR="002B4054" w:rsidRPr="00CB7514" w:rsidRDefault="002B4054" w:rsidP="00B53897">
            <w:pPr>
              <w:rPr>
                <w:sz w:val="22"/>
                <w:szCs w:val="22"/>
              </w:rPr>
            </w:pPr>
            <w:r w:rsidRPr="00CB7514">
              <w:rPr>
                <w:sz w:val="22"/>
                <w:szCs w:val="22"/>
              </w:rPr>
              <w:t>Место нахождения: 183017, г. Мурманск-17, ФГУП «</w:t>
            </w:r>
            <w:proofErr w:type="spellStart"/>
            <w:r w:rsidRPr="00CB7514">
              <w:rPr>
                <w:sz w:val="22"/>
                <w:szCs w:val="22"/>
              </w:rPr>
              <w:t>Атомфлот</w:t>
            </w:r>
            <w:proofErr w:type="spellEnd"/>
            <w:r w:rsidRPr="00CB7514">
              <w:rPr>
                <w:sz w:val="22"/>
                <w:szCs w:val="22"/>
              </w:rPr>
              <w:t>»</w:t>
            </w:r>
          </w:p>
          <w:p w:rsidR="002B4054" w:rsidRPr="00CB7514" w:rsidRDefault="002B4054" w:rsidP="00B53897">
            <w:pPr>
              <w:rPr>
                <w:sz w:val="22"/>
                <w:szCs w:val="22"/>
              </w:rPr>
            </w:pPr>
            <w:r w:rsidRPr="00CB7514">
              <w:rPr>
                <w:sz w:val="22"/>
                <w:szCs w:val="22"/>
              </w:rPr>
              <w:t>Почтовый адрес: 183017, г. Мурманск-17, ФГУП «</w:t>
            </w:r>
            <w:proofErr w:type="spellStart"/>
            <w:r w:rsidRPr="00CB7514">
              <w:rPr>
                <w:sz w:val="22"/>
                <w:szCs w:val="22"/>
              </w:rPr>
              <w:t>Атомфлот</w:t>
            </w:r>
            <w:proofErr w:type="spellEnd"/>
            <w:r w:rsidRPr="00CB7514">
              <w:rPr>
                <w:sz w:val="22"/>
                <w:szCs w:val="22"/>
              </w:rPr>
              <w:t>»</w:t>
            </w:r>
          </w:p>
          <w:p w:rsidR="0079348F" w:rsidRPr="00CB7514" w:rsidRDefault="0079348F" w:rsidP="0079348F">
            <w:pPr>
              <w:rPr>
                <w:sz w:val="22"/>
                <w:szCs w:val="22"/>
              </w:rPr>
            </w:pPr>
            <w:r w:rsidRPr="00CB7514">
              <w:rPr>
                <w:sz w:val="22"/>
                <w:szCs w:val="22"/>
              </w:rPr>
              <w:t xml:space="preserve">Контактное лицо: Карпов Александр Викторович, </w:t>
            </w:r>
          </w:p>
          <w:p w:rsidR="0079348F" w:rsidRPr="00CB7514" w:rsidRDefault="0079348F" w:rsidP="0079348F">
            <w:pPr>
              <w:rPr>
                <w:sz w:val="22"/>
                <w:szCs w:val="22"/>
              </w:rPr>
            </w:pPr>
            <w:r w:rsidRPr="00CB7514">
              <w:rPr>
                <w:sz w:val="22"/>
                <w:szCs w:val="22"/>
              </w:rPr>
              <w:t>тел./факс 8-8152-553462,</w:t>
            </w:r>
          </w:p>
          <w:p w:rsidR="002C38D2" w:rsidRPr="00CB7514" w:rsidRDefault="0079348F" w:rsidP="0079348F">
            <w:pPr>
              <w:keepNext/>
              <w:keepLines/>
              <w:widowControl w:val="0"/>
              <w:suppressLineNumbers/>
              <w:tabs>
                <w:tab w:val="left" w:pos="6015"/>
              </w:tabs>
              <w:snapToGrid w:val="0"/>
              <w:jc w:val="both"/>
              <w:rPr>
                <w:spacing w:val="-2"/>
                <w:sz w:val="22"/>
                <w:szCs w:val="22"/>
              </w:rPr>
            </w:pPr>
            <w:r w:rsidRPr="00CB7514">
              <w:rPr>
                <w:sz w:val="22"/>
                <w:szCs w:val="22"/>
              </w:rPr>
              <w:t>эл. почта karpovav@rosatomflot.ru.</w:t>
            </w:r>
          </w:p>
        </w:tc>
      </w:tr>
      <w:tr w:rsidR="001D6B66" w:rsidRPr="00CB7514" w:rsidTr="00831259">
        <w:trPr>
          <w:trHeight w:val="70"/>
        </w:trPr>
        <w:tc>
          <w:tcPr>
            <w:tcW w:w="498" w:type="dxa"/>
            <w:shd w:val="clear" w:color="auto" w:fill="auto"/>
          </w:tcPr>
          <w:p w:rsidR="001D6B66" w:rsidRPr="00CB7514" w:rsidRDefault="001D6B66" w:rsidP="00A3046A">
            <w:pPr>
              <w:numPr>
                <w:ilvl w:val="0"/>
                <w:numId w:val="26"/>
              </w:numPr>
              <w:tabs>
                <w:tab w:val="num" w:pos="786"/>
              </w:tabs>
              <w:ind w:left="0" w:hanging="15"/>
              <w:jc w:val="center"/>
              <w:rPr>
                <w:sz w:val="22"/>
                <w:szCs w:val="22"/>
              </w:rPr>
            </w:pPr>
            <w:bookmarkStart w:id="293" w:name="_Ref317250534"/>
          </w:p>
        </w:tc>
        <w:bookmarkEnd w:id="293"/>
        <w:tc>
          <w:tcPr>
            <w:tcW w:w="2409" w:type="dxa"/>
            <w:shd w:val="clear" w:color="auto" w:fill="auto"/>
          </w:tcPr>
          <w:p w:rsidR="001D6B66" w:rsidRPr="00CB7514" w:rsidRDefault="001D6B66" w:rsidP="000E344D">
            <w:pPr>
              <w:ind w:right="153"/>
              <w:rPr>
                <w:sz w:val="22"/>
                <w:szCs w:val="22"/>
              </w:rPr>
            </w:pPr>
            <w:r w:rsidRPr="00CB7514">
              <w:rPr>
                <w:sz w:val="22"/>
                <w:szCs w:val="22"/>
              </w:rPr>
              <w:t xml:space="preserve">Информационное обеспечение проведения запроса предложений </w:t>
            </w:r>
          </w:p>
        </w:tc>
        <w:tc>
          <w:tcPr>
            <w:tcW w:w="7230" w:type="dxa"/>
            <w:shd w:val="clear" w:color="auto" w:fill="auto"/>
          </w:tcPr>
          <w:p w:rsidR="008B620C" w:rsidRPr="00CB7514" w:rsidRDefault="008B620C" w:rsidP="008B620C">
            <w:pPr>
              <w:tabs>
                <w:tab w:val="left" w:pos="386"/>
              </w:tabs>
              <w:contextualSpacing/>
              <w:rPr>
                <w:sz w:val="22"/>
                <w:szCs w:val="22"/>
              </w:rPr>
            </w:pPr>
            <w:r w:rsidRPr="00CB7514">
              <w:rPr>
                <w:spacing w:val="-6"/>
                <w:sz w:val="22"/>
                <w:szCs w:val="22"/>
              </w:rPr>
              <w:t xml:space="preserve">1) Официальный государственный сайт </w:t>
            </w:r>
            <w:r w:rsidRPr="00CB7514">
              <w:rPr>
                <w:sz w:val="22"/>
                <w:szCs w:val="22"/>
              </w:rPr>
              <w:t>(</w:t>
            </w:r>
            <w:hyperlink r:id="rId16" w:history="1">
              <w:r w:rsidRPr="00CB7514">
                <w:rPr>
                  <w:rStyle w:val="afc"/>
                  <w:color w:val="auto"/>
                  <w:sz w:val="22"/>
                  <w:szCs w:val="22"/>
                </w:rPr>
                <w:t>http://www.zakupki.gov.ru</w:t>
              </w:r>
            </w:hyperlink>
            <w:r w:rsidRPr="00CB7514">
              <w:rPr>
                <w:sz w:val="22"/>
                <w:szCs w:val="22"/>
              </w:rPr>
              <w:t>)</w:t>
            </w:r>
          </w:p>
          <w:p w:rsidR="008B620C" w:rsidRPr="00CB7514" w:rsidRDefault="008B620C" w:rsidP="008B620C">
            <w:pPr>
              <w:tabs>
                <w:tab w:val="left" w:pos="1134"/>
              </w:tabs>
              <w:contextualSpacing/>
              <w:rPr>
                <w:spacing w:val="-6"/>
                <w:sz w:val="22"/>
                <w:szCs w:val="22"/>
              </w:rPr>
            </w:pPr>
            <w:r w:rsidRPr="00CB7514">
              <w:rPr>
                <w:sz w:val="22"/>
                <w:szCs w:val="22"/>
              </w:rPr>
              <w:t xml:space="preserve">2) Официальный сайт по закупкам атомной отрасли </w:t>
            </w:r>
            <w:proofErr w:type="spellStart"/>
            <w:r w:rsidRPr="00CB7514">
              <w:rPr>
                <w:sz w:val="22"/>
                <w:szCs w:val="22"/>
              </w:rPr>
              <w:t>Госкорпорации</w:t>
            </w:r>
            <w:proofErr w:type="spellEnd"/>
            <w:r w:rsidRPr="00CB7514">
              <w:rPr>
                <w:sz w:val="22"/>
                <w:szCs w:val="22"/>
              </w:rPr>
              <w:t xml:space="preserve"> «</w:t>
            </w:r>
            <w:proofErr w:type="spellStart"/>
            <w:r w:rsidRPr="00CB7514">
              <w:rPr>
                <w:sz w:val="22"/>
                <w:szCs w:val="22"/>
              </w:rPr>
              <w:t>Рос</w:t>
            </w:r>
            <w:r w:rsidRPr="00CB7514">
              <w:rPr>
                <w:spacing w:val="-6"/>
                <w:sz w:val="22"/>
                <w:szCs w:val="22"/>
              </w:rPr>
              <w:t>атом</w:t>
            </w:r>
            <w:proofErr w:type="spellEnd"/>
            <w:r w:rsidRPr="00CB7514">
              <w:rPr>
                <w:spacing w:val="-6"/>
                <w:sz w:val="22"/>
                <w:szCs w:val="22"/>
              </w:rPr>
              <w:t>» (</w:t>
            </w:r>
            <w:hyperlink r:id="rId17" w:history="1">
              <w:r w:rsidRPr="00CB7514">
                <w:rPr>
                  <w:rStyle w:val="afc"/>
                  <w:color w:val="auto"/>
                  <w:sz w:val="22"/>
                  <w:szCs w:val="22"/>
                </w:rPr>
                <w:t>http://zakupki.rosatom.ru</w:t>
              </w:r>
            </w:hyperlink>
            <w:r w:rsidRPr="00CB7514">
              <w:rPr>
                <w:spacing w:val="-6"/>
                <w:sz w:val="22"/>
                <w:szCs w:val="22"/>
              </w:rPr>
              <w:t>)</w:t>
            </w:r>
          </w:p>
          <w:p w:rsidR="008B620C" w:rsidRPr="00CB7514" w:rsidRDefault="008B620C" w:rsidP="00B53897">
            <w:pPr>
              <w:tabs>
                <w:tab w:val="left" w:pos="1134"/>
              </w:tabs>
              <w:jc w:val="both"/>
              <w:rPr>
                <w:spacing w:val="-6"/>
                <w:sz w:val="22"/>
                <w:szCs w:val="22"/>
              </w:rPr>
            </w:pPr>
          </w:p>
          <w:p w:rsidR="008B620C" w:rsidRPr="00CB7514" w:rsidRDefault="008B620C" w:rsidP="007E32B2">
            <w:pPr>
              <w:tabs>
                <w:tab w:val="left" w:pos="1134"/>
              </w:tabs>
              <w:jc w:val="both"/>
              <w:rPr>
                <w:sz w:val="22"/>
                <w:szCs w:val="22"/>
                <w:u w:val="single"/>
              </w:rPr>
            </w:pPr>
            <w:r w:rsidRPr="00CB7514">
              <w:rPr>
                <w:sz w:val="22"/>
                <w:szCs w:val="22"/>
              </w:rPr>
              <w:t xml:space="preserve">Настоящий запрос предложений проводится в соответствии с правилами и с использованием функционала ЭТП </w:t>
            </w:r>
            <w:r w:rsidR="006652DC" w:rsidRPr="00CB7514">
              <w:rPr>
                <w:sz w:val="22"/>
                <w:szCs w:val="22"/>
              </w:rPr>
              <w:t>ООО «</w:t>
            </w:r>
            <w:r w:rsidR="007E32B2" w:rsidRPr="00CB7514">
              <w:rPr>
                <w:sz w:val="22"/>
                <w:szCs w:val="22"/>
              </w:rPr>
              <w:t xml:space="preserve">Аукционный Конкурсный Дом» </w:t>
            </w:r>
            <w:r w:rsidRPr="00CB7514">
              <w:rPr>
                <w:sz w:val="22"/>
                <w:szCs w:val="22"/>
              </w:rPr>
              <w:t xml:space="preserve">в сети «Интернет» по адресу: </w:t>
            </w:r>
            <w:r w:rsidR="006652DC" w:rsidRPr="00CB7514">
              <w:rPr>
                <w:sz w:val="22"/>
                <w:szCs w:val="22"/>
              </w:rPr>
              <w:t>http://</w:t>
            </w:r>
            <w:hyperlink r:id="rId18" w:history="1">
              <w:r w:rsidR="007E32B2" w:rsidRPr="00CB7514">
                <w:rPr>
                  <w:sz w:val="22"/>
                  <w:szCs w:val="22"/>
                </w:rPr>
                <w:t>www.a-k-d.гu</w:t>
              </w:r>
            </w:hyperlink>
          </w:p>
        </w:tc>
      </w:tr>
      <w:tr w:rsidR="004927C1" w:rsidRPr="00CB7514" w:rsidTr="00831259">
        <w:trPr>
          <w:trHeight w:val="152"/>
        </w:trPr>
        <w:tc>
          <w:tcPr>
            <w:tcW w:w="498" w:type="dxa"/>
            <w:shd w:val="clear" w:color="auto" w:fill="C6D9F1" w:themeFill="text2" w:themeFillTint="33"/>
          </w:tcPr>
          <w:p w:rsidR="004927C1" w:rsidRPr="00CB7514"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CB7514" w:rsidRDefault="004927C1" w:rsidP="000E344D">
            <w:pPr>
              <w:ind w:right="153"/>
              <w:rPr>
                <w:bCs/>
                <w:sz w:val="22"/>
                <w:szCs w:val="22"/>
              </w:rPr>
            </w:pPr>
            <w:r w:rsidRPr="00CB7514">
              <w:rPr>
                <w:bCs/>
                <w:sz w:val="22"/>
                <w:szCs w:val="22"/>
              </w:rPr>
              <w:t xml:space="preserve">Дата опубликования извещения о проведении запроса </w:t>
            </w:r>
          </w:p>
          <w:p w:rsidR="004927C1" w:rsidRPr="00CB7514" w:rsidRDefault="004927C1" w:rsidP="000E344D">
            <w:pPr>
              <w:ind w:right="153"/>
              <w:rPr>
                <w:sz w:val="22"/>
                <w:szCs w:val="22"/>
              </w:rPr>
            </w:pPr>
            <w:r w:rsidRPr="00CB7514">
              <w:rPr>
                <w:bCs/>
                <w:sz w:val="22"/>
                <w:szCs w:val="22"/>
              </w:rPr>
              <w:t>предложений</w:t>
            </w:r>
          </w:p>
        </w:tc>
        <w:tc>
          <w:tcPr>
            <w:tcW w:w="7230" w:type="dxa"/>
            <w:shd w:val="clear" w:color="auto" w:fill="C6D9F1" w:themeFill="text2" w:themeFillTint="33"/>
          </w:tcPr>
          <w:p w:rsidR="004927C1" w:rsidRPr="00CB7514" w:rsidRDefault="004927C1" w:rsidP="008B620C">
            <w:pPr>
              <w:rPr>
                <w:rStyle w:val="afc"/>
                <w:color w:val="auto"/>
                <w:sz w:val="22"/>
                <w:szCs w:val="22"/>
                <w:u w:val="none"/>
              </w:rPr>
            </w:pPr>
            <w:r w:rsidRPr="00CB7514">
              <w:rPr>
                <w:rStyle w:val="afc"/>
                <w:color w:val="auto"/>
                <w:sz w:val="22"/>
                <w:szCs w:val="22"/>
                <w:u w:val="none"/>
              </w:rPr>
              <w:t>Указана на сайтах:</w:t>
            </w:r>
          </w:p>
          <w:p w:rsidR="000C3E03" w:rsidRPr="00CB7514" w:rsidRDefault="00CB7514" w:rsidP="008B620C">
            <w:pPr>
              <w:rPr>
                <w:sz w:val="22"/>
                <w:szCs w:val="22"/>
              </w:rPr>
            </w:pPr>
            <w:hyperlink r:id="rId19" w:history="1">
              <w:r w:rsidR="004927C1" w:rsidRPr="00CB7514">
                <w:rPr>
                  <w:rStyle w:val="afc"/>
                  <w:color w:val="auto"/>
                  <w:sz w:val="22"/>
                  <w:szCs w:val="22"/>
                </w:rPr>
                <w:t>http://www.zakupki.gov.ru</w:t>
              </w:r>
            </w:hyperlink>
            <w:r w:rsidR="000C3E03" w:rsidRPr="00CB7514">
              <w:rPr>
                <w:sz w:val="22"/>
                <w:szCs w:val="22"/>
              </w:rPr>
              <w:t>,</w:t>
            </w:r>
          </w:p>
          <w:p w:rsidR="000C3E03" w:rsidRPr="00CB7514" w:rsidRDefault="00CB7514" w:rsidP="008B620C">
            <w:pPr>
              <w:rPr>
                <w:sz w:val="22"/>
                <w:szCs w:val="22"/>
              </w:rPr>
            </w:pPr>
            <w:hyperlink r:id="rId20" w:history="1">
              <w:r w:rsidR="004927C1" w:rsidRPr="00CB7514">
                <w:rPr>
                  <w:rStyle w:val="afc"/>
                  <w:color w:val="auto"/>
                  <w:sz w:val="22"/>
                  <w:szCs w:val="22"/>
                  <w:lang w:val="en-US"/>
                </w:rPr>
                <w:t>http</w:t>
              </w:r>
              <w:r w:rsidR="004927C1" w:rsidRPr="00CB7514">
                <w:rPr>
                  <w:rStyle w:val="afc"/>
                  <w:color w:val="auto"/>
                  <w:sz w:val="22"/>
                  <w:szCs w:val="22"/>
                </w:rPr>
                <w:t>://</w:t>
              </w:r>
              <w:proofErr w:type="spellStart"/>
              <w:r w:rsidR="004927C1" w:rsidRPr="00CB7514">
                <w:rPr>
                  <w:rStyle w:val="afc"/>
                  <w:color w:val="auto"/>
                  <w:sz w:val="22"/>
                  <w:szCs w:val="22"/>
                  <w:lang w:val="en-US"/>
                </w:rPr>
                <w:t>zakupki</w:t>
              </w:r>
              <w:proofErr w:type="spellEnd"/>
              <w:r w:rsidR="004927C1" w:rsidRPr="00CB7514">
                <w:rPr>
                  <w:rStyle w:val="afc"/>
                  <w:color w:val="auto"/>
                  <w:sz w:val="22"/>
                  <w:szCs w:val="22"/>
                </w:rPr>
                <w:t>.</w:t>
              </w:r>
              <w:proofErr w:type="spellStart"/>
              <w:r w:rsidR="004927C1" w:rsidRPr="00CB7514">
                <w:rPr>
                  <w:rStyle w:val="afc"/>
                  <w:color w:val="auto"/>
                  <w:sz w:val="22"/>
                  <w:szCs w:val="22"/>
                  <w:lang w:val="en-US"/>
                </w:rPr>
                <w:t>rosatom</w:t>
              </w:r>
              <w:proofErr w:type="spellEnd"/>
              <w:r w:rsidR="004927C1" w:rsidRPr="00CB7514">
                <w:rPr>
                  <w:rStyle w:val="afc"/>
                  <w:color w:val="auto"/>
                  <w:sz w:val="22"/>
                  <w:szCs w:val="22"/>
                </w:rPr>
                <w:t>.</w:t>
              </w:r>
              <w:proofErr w:type="spellStart"/>
              <w:r w:rsidR="004927C1" w:rsidRPr="00CB7514">
                <w:rPr>
                  <w:rStyle w:val="afc"/>
                  <w:color w:val="auto"/>
                  <w:sz w:val="22"/>
                  <w:szCs w:val="22"/>
                  <w:lang w:val="en-US"/>
                </w:rPr>
                <w:t>ru</w:t>
              </w:r>
              <w:proofErr w:type="spellEnd"/>
            </w:hyperlink>
            <w:r w:rsidR="000C3E03" w:rsidRPr="00CB7514">
              <w:rPr>
                <w:sz w:val="22"/>
                <w:szCs w:val="22"/>
              </w:rPr>
              <w:t>,</w:t>
            </w:r>
          </w:p>
          <w:p w:rsidR="004927C1" w:rsidRPr="00CB7514" w:rsidRDefault="006652DC" w:rsidP="00B53897">
            <w:pPr>
              <w:ind w:right="153"/>
              <w:rPr>
                <w:bCs/>
                <w:sz w:val="22"/>
                <w:szCs w:val="22"/>
              </w:rPr>
            </w:pPr>
            <w:r w:rsidRPr="00CB7514">
              <w:rPr>
                <w:sz w:val="22"/>
                <w:szCs w:val="22"/>
              </w:rPr>
              <w:t>http://</w:t>
            </w:r>
            <w:hyperlink r:id="rId21" w:history="1">
              <w:r w:rsidR="007E32B2" w:rsidRPr="00CB7514">
                <w:rPr>
                  <w:sz w:val="22"/>
                  <w:szCs w:val="22"/>
                </w:rPr>
                <w:t>www.a-k-d.гu</w:t>
              </w:r>
            </w:hyperlink>
          </w:p>
        </w:tc>
      </w:tr>
      <w:tr w:rsidR="001D6B66" w:rsidRPr="00CB7514" w:rsidTr="00831259">
        <w:trPr>
          <w:trHeight w:val="68"/>
        </w:trPr>
        <w:tc>
          <w:tcPr>
            <w:tcW w:w="498" w:type="dxa"/>
            <w:shd w:val="clear" w:color="auto" w:fill="auto"/>
          </w:tcPr>
          <w:p w:rsidR="001D6B66" w:rsidRPr="00CB7514" w:rsidRDefault="001D6B66" w:rsidP="00A3046A">
            <w:pPr>
              <w:numPr>
                <w:ilvl w:val="0"/>
                <w:numId w:val="26"/>
              </w:numPr>
              <w:tabs>
                <w:tab w:val="num" w:pos="786"/>
              </w:tabs>
              <w:ind w:left="0" w:hanging="15"/>
              <w:jc w:val="center"/>
              <w:rPr>
                <w:sz w:val="22"/>
                <w:szCs w:val="22"/>
              </w:rPr>
            </w:pPr>
            <w:bookmarkStart w:id="294" w:name="_Ref317250440"/>
          </w:p>
        </w:tc>
        <w:bookmarkEnd w:id="294"/>
        <w:tc>
          <w:tcPr>
            <w:tcW w:w="2409" w:type="dxa"/>
            <w:shd w:val="clear" w:color="auto" w:fill="auto"/>
          </w:tcPr>
          <w:p w:rsidR="001D6B66" w:rsidRPr="00CB7514" w:rsidRDefault="001D6B66" w:rsidP="000E344D">
            <w:pPr>
              <w:pStyle w:val="38"/>
              <w:tabs>
                <w:tab w:val="clear" w:pos="1307"/>
              </w:tabs>
              <w:ind w:left="0" w:right="153"/>
              <w:jc w:val="left"/>
              <w:rPr>
                <w:sz w:val="22"/>
                <w:szCs w:val="22"/>
              </w:rPr>
            </w:pPr>
            <w:r w:rsidRPr="00CB7514">
              <w:rPr>
                <w:sz w:val="22"/>
                <w:szCs w:val="22"/>
              </w:rPr>
              <w:t xml:space="preserve">Начальная (максимальная) цена договора </w:t>
            </w:r>
            <w:r w:rsidRPr="00CB7514">
              <w:rPr>
                <w:i/>
                <w:sz w:val="22"/>
                <w:szCs w:val="22"/>
              </w:rPr>
              <w:t>[по каждому лоту]</w:t>
            </w:r>
          </w:p>
        </w:tc>
        <w:tc>
          <w:tcPr>
            <w:tcW w:w="7230" w:type="dxa"/>
            <w:shd w:val="clear" w:color="auto" w:fill="auto"/>
          </w:tcPr>
          <w:p w:rsidR="006652DC" w:rsidRPr="00CB7514" w:rsidRDefault="00187157" w:rsidP="006652DC">
            <w:pPr>
              <w:tabs>
                <w:tab w:val="left" w:pos="-3119"/>
                <w:tab w:val="left" w:pos="426"/>
                <w:tab w:val="left" w:pos="9922"/>
              </w:tabs>
              <w:jc w:val="both"/>
              <w:rPr>
                <w:sz w:val="22"/>
                <w:szCs w:val="22"/>
              </w:rPr>
            </w:pPr>
            <w:r w:rsidRPr="00CB7514">
              <w:rPr>
                <w:b/>
                <w:bCs/>
                <w:sz w:val="22"/>
                <w:szCs w:val="22"/>
              </w:rPr>
              <w:t>8 562 600</w:t>
            </w:r>
            <w:r w:rsidR="0079348F" w:rsidRPr="00CB7514">
              <w:rPr>
                <w:b/>
                <w:bCs/>
                <w:sz w:val="22"/>
                <w:szCs w:val="22"/>
              </w:rPr>
              <w:t xml:space="preserve"> </w:t>
            </w:r>
            <w:r w:rsidR="0079348F" w:rsidRPr="00CB7514">
              <w:rPr>
                <w:bCs/>
                <w:sz w:val="22"/>
                <w:szCs w:val="22"/>
              </w:rPr>
              <w:t>(</w:t>
            </w:r>
            <w:r w:rsidRPr="00CB7514">
              <w:rPr>
                <w:bCs/>
                <w:sz w:val="22"/>
                <w:szCs w:val="22"/>
              </w:rPr>
              <w:t>Восемь миллионов пятьсот шестьдесят две тысячи шестьсот</w:t>
            </w:r>
            <w:r w:rsidR="0079348F" w:rsidRPr="00CB7514">
              <w:rPr>
                <w:bCs/>
                <w:sz w:val="22"/>
                <w:szCs w:val="22"/>
              </w:rPr>
              <w:t>)</w:t>
            </w:r>
            <w:r w:rsidR="0079348F" w:rsidRPr="00CB7514">
              <w:rPr>
                <w:b/>
                <w:bCs/>
                <w:sz w:val="22"/>
                <w:szCs w:val="22"/>
              </w:rPr>
              <w:t xml:space="preserve"> </w:t>
            </w:r>
            <w:r w:rsidR="0079348F" w:rsidRPr="00CB7514">
              <w:rPr>
                <w:bCs/>
                <w:sz w:val="22"/>
                <w:szCs w:val="22"/>
              </w:rPr>
              <w:t>рублей</w:t>
            </w:r>
            <w:r w:rsidR="0079348F" w:rsidRPr="00CB7514">
              <w:rPr>
                <w:b/>
                <w:bCs/>
                <w:sz w:val="22"/>
                <w:szCs w:val="22"/>
              </w:rPr>
              <w:t xml:space="preserve"> 00 </w:t>
            </w:r>
            <w:r w:rsidR="0079348F" w:rsidRPr="00CB7514">
              <w:rPr>
                <w:bCs/>
                <w:sz w:val="22"/>
                <w:szCs w:val="22"/>
              </w:rPr>
              <w:t>копеек</w:t>
            </w:r>
            <w:r w:rsidR="0079348F" w:rsidRPr="00CB7514">
              <w:rPr>
                <w:sz w:val="22"/>
                <w:szCs w:val="22"/>
              </w:rPr>
              <w:t>, с учетом НДС</w:t>
            </w:r>
          </w:p>
          <w:p w:rsidR="002E47F4" w:rsidRPr="00CB7514" w:rsidRDefault="002E47F4" w:rsidP="006652DC">
            <w:pPr>
              <w:tabs>
                <w:tab w:val="left" w:pos="-3119"/>
                <w:tab w:val="left" w:pos="426"/>
                <w:tab w:val="left" w:pos="9922"/>
              </w:tabs>
              <w:jc w:val="both"/>
              <w:rPr>
                <w:rStyle w:val="afc"/>
                <w:color w:val="auto"/>
                <w:sz w:val="22"/>
                <w:szCs w:val="22"/>
                <w:u w:val="none"/>
              </w:rPr>
            </w:pPr>
          </w:p>
          <w:p w:rsidR="006652DC" w:rsidRPr="00CB7514" w:rsidRDefault="006652DC" w:rsidP="006652DC">
            <w:pPr>
              <w:tabs>
                <w:tab w:val="left" w:pos="-3119"/>
                <w:tab w:val="left" w:pos="426"/>
                <w:tab w:val="left" w:pos="9922"/>
              </w:tabs>
              <w:jc w:val="both"/>
              <w:rPr>
                <w:rStyle w:val="afc"/>
                <w:color w:val="auto"/>
                <w:sz w:val="22"/>
                <w:szCs w:val="22"/>
                <w:u w:val="none"/>
              </w:rPr>
            </w:pPr>
            <w:r w:rsidRPr="00CB7514">
              <w:rPr>
                <w:rStyle w:val="afc"/>
                <w:color w:val="auto"/>
                <w:sz w:val="22"/>
                <w:szCs w:val="22"/>
                <w:u w:val="none"/>
              </w:rPr>
              <w:t xml:space="preserve">В связи с тем, что в соответствии со статьей 171 Налогового кодекса Российской Федерации заказчик имеет право применить налоговый вычет НДС </w:t>
            </w:r>
            <w:r w:rsidRPr="00CB7514">
              <w:rPr>
                <w:rStyle w:val="afc"/>
                <w:color w:val="auto"/>
                <w:sz w:val="22"/>
                <w:szCs w:val="22"/>
                <w:u w:val="none"/>
              </w:rPr>
              <w:lastRenderedPageBreak/>
              <w:t xml:space="preserve">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w:t>
            </w:r>
            <w:r w:rsidR="00187157" w:rsidRPr="00CB7514">
              <w:rPr>
                <w:b/>
                <w:sz w:val="22"/>
                <w:szCs w:val="22"/>
              </w:rPr>
              <w:t>7 256 440</w:t>
            </w:r>
            <w:r w:rsidR="0079348F" w:rsidRPr="00CB7514">
              <w:rPr>
                <w:sz w:val="22"/>
                <w:szCs w:val="22"/>
              </w:rPr>
              <w:t xml:space="preserve"> (</w:t>
            </w:r>
            <w:r w:rsidR="00187157" w:rsidRPr="00CB7514">
              <w:rPr>
                <w:sz w:val="22"/>
                <w:szCs w:val="22"/>
              </w:rPr>
              <w:t>Семь миллионов двести пятьдесят шесть тысяч четыреста сорок</w:t>
            </w:r>
            <w:r w:rsidR="0079348F" w:rsidRPr="00CB7514">
              <w:rPr>
                <w:sz w:val="22"/>
                <w:szCs w:val="22"/>
              </w:rPr>
              <w:t xml:space="preserve">) рублей </w:t>
            </w:r>
            <w:r w:rsidR="00187157" w:rsidRPr="00CB7514">
              <w:rPr>
                <w:b/>
                <w:sz w:val="22"/>
                <w:szCs w:val="22"/>
              </w:rPr>
              <w:t>68</w:t>
            </w:r>
            <w:r w:rsidR="0079348F" w:rsidRPr="00CB7514">
              <w:rPr>
                <w:sz w:val="22"/>
                <w:szCs w:val="22"/>
              </w:rPr>
              <w:t xml:space="preserve"> копеек</w:t>
            </w:r>
            <w:r w:rsidRPr="00CB7514">
              <w:rPr>
                <w:rStyle w:val="afc"/>
                <w:color w:val="auto"/>
                <w:sz w:val="22"/>
                <w:szCs w:val="22"/>
                <w:u w:val="none"/>
              </w:rPr>
              <w:t>, без учета НДС. Предложение участника о цене договора также не должно превышать начальную (максимальную) цену договора без учета НДС.</w:t>
            </w:r>
          </w:p>
          <w:p w:rsidR="006652DC" w:rsidRPr="00CB7514" w:rsidRDefault="006652DC" w:rsidP="006652DC">
            <w:pPr>
              <w:tabs>
                <w:tab w:val="left" w:pos="-3119"/>
                <w:tab w:val="left" w:pos="426"/>
                <w:tab w:val="left" w:pos="9922"/>
              </w:tabs>
              <w:jc w:val="both"/>
              <w:rPr>
                <w:rStyle w:val="afc"/>
                <w:color w:val="auto"/>
                <w:sz w:val="22"/>
                <w:szCs w:val="22"/>
                <w:u w:val="none"/>
              </w:rPr>
            </w:pPr>
          </w:p>
          <w:p w:rsidR="00096971" w:rsidRPr="00CB7514" w:rsidRDefault="006652DC" w:rsidP="008B620C">
            <w:pPr>
              <w:tabs>
                <w:tab w:val="left" w:pos="-3119"/>
                <w:tab w:val="left" w:pos="426"/>
                <w:tab w:val="left" w:pos="9922"/>
              </w:tabs>
              <w:jc w:val="both"/>
              <w:rPr>
                <w:sz w:val="22"/>
                <w:szCs w:val="22"/>
              </w:rPr>
            </w:pPr>
            <w:r w:rsidRPr="00CB7514">
              <w:rPr>
                <w:rStyle w:val="afc"/>
                <w:color w:val="auto"/>
                <w:sz w:val="22"/>
                <w:szCs w:val="22"/>
                <w:u w:val="none"/>
              </w:rPr>
              <w:t>Цена договора включает в себя расходы в соответствии с требованиями проекта договора</w:t>
            </w:r>
          </w:p>
        </w:tc>
      </w:tr>
      <w:tr w:rsidR="001D6B66" w:rsidRPr="00CB7514" w:rsidTr="00831259">
        <w:trPr>
          <w:trHeight w:val="397"/>
        </w:trPr>
        <w:tc>
          <w:tcPr>
            <w:tcW w:w="498" w:type="dxa"/>
            <w:shd w:val="clear" w:color="auto" w:fill="C6D9F1" w:themeFill="text2" w:themeFillTint="33"/>
          </w:tcPr>
          <w:p w:rsidR="001D6B66" w:rsidRPr="00CB7514"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CB7514" w:rsidRDefault="001D6B66" w:rsidP="000E344D">
            <w:pPr>
              <w:ind w:right="153"/>
              <w:rPr>
                <w:sz w:val="22"/>
                <w:szCs w:val="22"/>
                <w:lang w:val="en-US"/>
              </w:rPr>
            </w:pPr>
            <w:r w:rsidRPr="00CB7514">
              <w:rPr>
                <w:sz w:val="22"/>
                <w:szCs w:val="22"/>
              </w:rPr>
              <w:t>Официальный язык</w:t>
            </w:r>
          </w:p>
          <w:p w:rsidR="001D6B66" w:rsidRPr="00CB7514" w:rsidRDefault="001D6B66" w:rsidP="000E344D">
            <w:pPr>
              <w:ind w:right="153"/>
              <w:rPr>
                <w:sz w:val="22"/>
                <w:szCs w:val="22"/>
                <w:lang w:val="en-US"/>
              </w:rPr>
            </w:pPr>
            <w:r w:rsidRPr="00CB7514">
              <w:rPr>
                <w:sz w:val="22"/>
                <w:szCs w:val="22"/>
              </w:rPr>
              <w:t>запроса предложений</w:t>
            </w:r>
          </w:p>
        </w:tc>
        <w:tc>
          <w:tcPr>
            <w:tcW w:w="7230" w:type="dxa"/>
            <w:shd w:val="clear" w:color="auto" w:fill="C6D9F1" w:themeFill="text2" w:themeFillTint="33"/>
          </w:tcPr>
          <w:p w:rsidR="001D6B66" w:rsidRPr="00CB7514" w:rsidRDefault="001D6B66" w:rsidP="00B53897">
            <w:pPr>
              <w:rPr>
                <w:sz w:val="22"/>
                <w:szCs w:val="22"/>
              </w:rPr>
            </w:pPr>
            <w:r w:rsidRPr="00CB7514">
              <w:rPr>
                <w:sz w:val="22"/>
                <w:szCs w:val="22"/>
              </w:rPr>
              <w:t>русский</w:t>
            </w:r>
          </w:p>
        </w:tc>
      </w:tr>
      <w:tr w:rsidR="001D6B66" w:rsidRPr="00CB7514" w:rsidTr="00831259">
        <w:trPr>
          <w:trHeight w:val="397"/>
        </w:trPr>
        <w:tc>
          <w:tcPr>
            <w:tcW w:w="498" w:type="dxa"/>
            <w:shd w:val="clear" w:color="auto" w:fill="auto"/>
          </w:tcPr>
          <w:p w:rsidR="001D6B66" w:rsidRPr="00CB7514" w:rsidRDefault="001D6B66" w:rsidP="00A3046A">
            <w:pPr>
              <w:numPr>
                <w:ilvl w:val="0"/>
                <w:numId w:val="26"/>
              </w:numPr>
              <w:tabs>
                <w:tab w:val="num" w:pos="786"/>
              </w:tabs>
              <w:ind w:left="0" w:hanging="15"/>
              <w:jc w:val="center"/>
              <w:rPr>
                <w:sz w:val="22"/>
                <w:szCs w:val="22"/>
              </w:rPr>
            </w:pPr>
            <w:bookmarkStart w:id="295" w:name="_Ref317253392"/>
          </w:p>
        </w:tc>
        <w:bookmarkEnd w:id="295"/>
        <w:tc>
          <w:tcPr>
            <w:tcW w:w="2409" w:type="dxa"/>
            <w:shd w:val="clear" w:color="auto" w:fill="auto"/>
          </w:tcPr>
          <w:p w:rsidR="00D57A37" w:rsidRPr="00CB7514" w:rsidRDefault="001D6B66" w:rsidP="000E344D">
            <w:pPr>
              <w:ind w:right="153"/>
              <w:rPr>
                <w:sz w:val="22"/>
                <w:szCs w:val="22"/>
                <w:lang w:val="en-US"/>
              </w:rPr>
            </w:pPr>
            <w:r w:rsidRPr="00CB7514">
              <w:rPr>
                <w:sz w:val="22"/>
                <w:szCs w:val="22"/>
              </w:rPr>
              <w:t>Валюта запроса</w:t>
            </w:r>
          </w:p>
          <w:p w:rsidR="001D6B66" w:rsidRPr="00CB7514" w:rsidRDefault="001D6B66" w:rsidP="000E344D">
            <w:pPr>
              <w:ind w:right="153"/>
              <w:rPr>
                <w:sz w:val="22"/>
                <w:szCs w:val="22"/>
                <w:lang w:val="en-US"/>
              </w:rPr>
            </w:pPr>
            <w:r w:rsidRPr="00CB7514">
              <w:rPr>
                <w:sz w:val="22"/>
                <w:szCs w:val="22"/>
              </w:rPr>
              <w:t>предложений</w:t>
            </w:r>
          </w:p>
        </w:tc>
        <w:tc>
          <w:tcPr>
            <w:tcW w:w="7230" w:type="dxa"/>
            <w:shd w:val="clear" w:color="auto" w:fill="auto"/>
          </w:tcPr>
          <w:p w:rsidR="001D6B66" w:rsidRPr="00CB7514" w:rsidRDefault="001D6B66" w:rsidP="00B53897">
            <w:pPr>
              <w:rPr>
                <w:sz w:val="22"/>
                <w:szCs w:val="22"/>
              </w:rPr>
            </w:pPr>
            <w:r w:rsidRPr="00CB7514">
              <w:rPr>
                <w:sz w:val="22"/>
                <w:szCs w:val="22"/>
              </w:rPr>
              <w:t>российский рубль</w:t>
            </w:r>
          </w:p>
        </w:tc>
      </w:tr>
      <w:tr w:rsidR="001404FE" w:rsidRPr="00CB7514" w:rsidTr="00831259">
        <w:trPr>
          <w:trHeight w:val="397"/>
        </w:trPr>
        <w:tc>
          <w:tcPr>
            <w:tcW w:w="498" w:type="dxa"/>
            <w:vMerge w:val="restart"/>
            <w:shd w:val="clear" w:color="auto" w:fill="C6D9F1" w:themeFill="text2" w:themeFillTint="33"/>
          </w:tcPr>
          <w:p w:rsidR="001404FE" w:rsidRPr="00CB7514" w:rsidRDefault="001404FE" w:rsidP="00A3046A">
            <w:pPr>
              <w:numPr>
                <w:ilvl w:val="0"/>
                <w:numId w:val="26"/>
              </w:numPr>
              <w:tabs>
                <w:tab w:val="num" w:pos="786"/>
              </w:tabs>
              <w:ind w:left="0" w:hanging="15"/>
              <w:jc w:val="center"/>
              <w:rPr>
                <w:sz w:val="22"/>
                <w:szCs w:val="22"/>
              </w:rPr>
            </w:pPr>
            <w:bookmarkStart w:id="296" w:name="_Ref374095179"/>
          </w:p>
        </w:tc>
        <w:bookmarkEnd w:id="296"/>
        <w:tc>
          <w:tcPr>
            <w:tcW w:w="2409" w:type="dxa"/>
            <w:shd w:val="clear" w:color="auto" w:fill="C6D9F1" w:themeFill="text2" w:themeFillTint="33"/>
          </w:tcPr>
          <w:p w:rsidR="001404FE" w:rsidRPr="00CB7514" w:rsidRDefault="001404FE" w:rsidP="001404FE">
            <w:pPr>
              <w:ind w:right="153"/>
              <w:rPr>
                <w:sz w:val="22"/>
                <w:szCs w:val="22"/>
              </w:rPr>
            </w:pPr>
            <w:r w:rsidRPr="00CB7514">
              <w:rPr>
                <w:sz w:val="22"/>
                <w:szCs w:val="22"/>
              </w:rPr>
              <w:t xml:space="preserve">Обеспечение заявки на участие в запросе предложений: </w:t>
            </w:r>
          </w:p>
          <w:p w:rsidR="001404FE" w:rsidRPr="00CB7514" w:rsidRDefault="001404FE" w:rsidP="001404FE">
            <w:pPr>
              <w:ind w:right="153"/>
              <w:rPr>
                <w:sz w:val="22"/>
                <w:szCs w:val="22"/>
              </w:rPr>
            </w:pPr>
          </w:p>
          <w:p w:rsidR="001404FE" w:rsidRPr="00CB7514" w:rsidRDefault="001404FE" w:rsidP="001404FE">
            <w:pPr>
              <w:ind w:right="153"/>
              <w:rPr>
                <w:sz w:val="22"/>
                <w:szCs w:val="22"/>
              </w:rPr>
            </w:pPr>
            <w:r w:rsidRPr="00CB7514">
              <w:rPr>
                <w:sz w:val="22"/>
                <w:szCs w:val="22"/>
              </w:rPr>
              <w:t>Форма обеспечения</w:t>
            </w:r>
          </w:p>
          <w:p w:rsidR="001404FE" w:rsidRPr="00CB7514" w:rsidRDefault="001404FE" w:rsidP="001404FE">
            <w:pPr>
              <w:ind w:right="153"/>
              <w:rPr>
                <w:sz w:val="22"/>
                <w:szCs w:val="22"/>
              </w:rPr>
            </w:pPr>
            <w:r w:rsidRPr="00CB7514">
              <w:rPr>
                <w:sz w:val="22"/>
                <w:szCs w:val="22"/>
              </w:rPr>
              <w:t>Размер и валюта обеспечения заявки на участие в запросе предложений</w:t>
            </w:r>
          </w:p>
        </w:tc>
        <w:tc>
          <w:tcPr>
            <w:tcW w:w="7230" w:type="dxa"/>
            <w:shd w:val="clear" w:color="auto" w:fill="C6D9F1" w:themeFill="text2" w:themeFillTint="33"/>
          </w:tcPr>
          <w:p w:rsidR="001404FE" w:rsidRPr="00CB7514" w:rsidRDefault="001404FE" w:rsidP="00B53897">
            <w:pPr>
              <w:pStyle w:val="a0"/>
              <w:numPr>
                <w:ilvl w:val="0"/>
                <w:numId w:val="0"/>
              </w:numPr>
              <w:tabs>
                <w:tab w:val="left" w:pos="513"/>
              </w:tabs>
              <w:spacing w:line="240" w:lineRule="auto"/>
            </w:pPr>
            <w:r w:rsidRPr="00CB7514">
              <w:t>Не требуется</w:t>
            </w:r>
          </w:p>
        </w:tc>
      </w:tr>
      <w:tr w:rsidR="001404FE" w:rsidRPr="00CB7514" w:rsidTr="00831259">
        <w:trPr>
          <w:trHeight w:val="473"/>
        </w:trPr>
        <w:tc>
          <w:tcPr>
            <w:tcW w:w="498" w:type="dxa"/>
            <w:vMerge/>
            <w:shd w:val="clear" w:color="auto" w:fill="C6D9F1" w:themeFill="text2" w:themeFillTint="33"/>
          </w:tcPr>
          <w:p w:rsidR="001404FE" w:rsidRPr="00CB7514" w:rsidRDefault="001404FE" w:rsidP="00D57A37">
            <w:pPr>
              <w:tabs>
                <w:tab w:val="num" w:pos="786"/>
              </w:tabs>
              <w:rPr>
                <w:sz w:val="22"/>
                <w:szCs w:val="22"/>
              </w:rPr>
            </w:pPr>
            <w:bookmarkStart w:id="297" w:name="_Ref317253528"/>
          </w:p>
        </w:tc>
        <w:bookmarkEnd w:id="297"/>
        <w:tc>
          <w:tcPr>
            <w:tcW w:w="2409" w:type="dxa"/>
            <w:shd w:val="clear" w:color="auto" w:fill="C6D9F1" w:themeFill="text2" w:themeFillTint="33"/>
          </w:tcPr>
          <w:p w:rsidR="001404FE" w:rsidRPr="00CB7514" w:rsidRDefault="001404FE" w:rsidP="000E344D">
            <w:pPr>
              <w:ind w:right="153"/>
              <w:rPr>
                <w:sz w:val="22"/>
                <w:szCs w:val="22"/>
              </w:rPr>
            </w:pPr>
            <w:r w:rsidRPr="00CB7514">
              <w:rPr>
                <w:sz w:val="22"/>
                <w:szCs w:val="22"/>
              </w:rPr>
              <w:t>Реквизиты для</w:t>
            </w:r>
          </w:p>
          <w:p w:rsidR="001404FE" w:rsidRPr="00CB7514" w:rsidRDefault="001404FE" w:rsidP="000E344D">
            <w:pPr>
              <w:ind w:right="153"/>
              <w:rPr>
                <w:sz w:val="22"/>
                <w:szCs w:val="22"/>
              </w:rPr>
            </w:pPr>
            <w:r w:rsidRPr="00CB7514">
              <w:rPr>
                <w:sz w:val="22"/>
                <w:szCs w:val="22"/>
              </w:rPr>
              <w:t xml:space="preserve">перечисления </w:t>
            </w:r>
          </w:p>
          <w:p w:rsidR="001404FE" w:rsidRPr="00CB7514" w:rsidRDefault="001404FE" w:rsidP="000E344D">
            <w:pPr>
              <w:ind w:right="153"/>
              <w:rPr>
                <w:sz w:val="22"/>
                <w:szCs w:val="22"/>
              </w:rPr>
            </w:pPr>
            <w:r w:rsidRPr="00CB7514">
              <w:rPr>
                <w:sz w:val="22"/>
                <w:szCs w:val="22"/>
              </w:rPr>
              <w:t xml:space="preserve">обеспечения заявок на участие в запросе </w:t>
            </w:r>
          </w:p>
          <w:p w:rsidR="001404FE" w:rsidRPr="00CB7514" w:rsidRDefault="001404FE" w:rsidP="000E344D">
            <w:pPr>
              <w:ind w:right="153"/>
              <w:rPr>
                <w:b/>
                <w:i/>
                <w:sz w:val="22"/>
                <w:szCs w:val="22"/>
              </w:rPr>
            </w:pPr>
            <w:r w:rsidRPr="00CB7514">
              <w:rPr>
                <w:sz w:val="22"/>
                <w:szCs w:val="22"/>
              </w:rPr>
              <w:t xml:space="preserve">предложений </w:t>
            </w:r>
          </w:p>
        </w:tc>
        <w:tc>
          <w:tcPr>
            <w:tcW w:w="7230" w:type="dxa"/>
            <w:shd w:val="clear" w:color="auto" w:fill="C6D9F1" w:themeFill="text2" w:themeFillTint="33"/>
          </w:tcPr>
          <w:p w:rsidR="001404FE" w:rsidRPr="00CB7514" w:rsidRDefault="001404FE" w:rsidP="00B53897">
            <w:pPr>
              <w:jc w:val="both"/>
              <w:rPr>
                <w:sz w:val="22"/>
                <w:szCs w:val="22"/>
              </w:rPr>
            </w:pPr>
          </w:p>
        </w:tc>
      </w:tr>
      <w:tr w:rsidR="00815182" w:rsidRPr="00CB7514" w:rsidTr="00831259">
        <w:trPr>
          <w:trHeight w:val="392"/>
        </w:trPr>
        <w:tc>
          <w:tcPr>
            <w:tcW w:w="498" w:type="dxa"/>
            <w:shd w:val="clear" w:color="auto" w:fill="auto"/>
          </w:tcPr>
          <w:p w:rsidR="00815182" w:rsidRPr="00CB7514" w:rsidRDefault="00815182" w:rsidP="00A3046A">
            <w:pPr>
              <w:numPr>
                <w:ilvl w:val="0"/>
                <w:numId w:val="26"/>
              </w:numPr>
              <w:tabs>
                <w:tab w:val="num" w:pos="786"/>
              </w:tabs>
              <w:ind w:left="0" w:hanging="15"/>
              <w:jc w:val="center"/>
              <w:rPr>
                <w:sz w:val="22"/>
                <w:szCs w:val="22"/>
              </w:rPr>
            </w:pPr>
            <w:bookmarkStart w:id="298" w:name="_Ref319670208"/>
          </w:p>
        </w:tc>
        <w:bookmarkEnd w:id="298"/>
        <w:tc>
          <w:tcPr>
            <w:tcW w:w="2409" w:type="dxa"/>
            <w:shd w:val="clear" w:color="auto" w:fill="auto"/>
          </w:tcPr>
          <w:p w:rsidR="00B7661A" w:rsidRPr="00CB7514" w:rsidRDefault="00B7661A" w:rsidP="000E344D">
            <w:pPr>
              <w:pStyle w:val="38"/>
              <w:tabs>
                <w:tab w:val="clear" w:pos="1307"/>
              </w:tabs>
              <w:ind w:left="45" w:right="153"/>
              <w:rPr>
                <w:sz w:val="22"/>
                <w:szCs w:val="22"/>
              </w:rPr>
            </w:pPr>
            <w:r w:rsidRPr="00CB7514">
              <w:rPr>
                <w:sz w:val="22"/>
                <w:szCs w:val="22"/>
              </w:rPr>
              <w:t>Требования, предъявляемые к участникам запроса предложений,</w:t>
            </w:r>
            <w:r w:rsidRPr="00CB7514">
              <w:rPr>
                <w:b/>
                <w:i/>
                <w:sz w:val="22"/>
                <w:szCs w:val="22"/>
              </w:rPr>
              <w:t xml:space="preserve"> </w:t>
            </w:r>
            <w:r w:rsidRPr="00CB7514">
              <w:rPr>
                <w:i/>
                <w:sz w:val="22"/>
                <w:szCs w:val="22"/>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shd w:val="clear" w:color="auto" w:fill="auto"/>
          </w:tcPr>
          <w:p w:rsidR="00815182" w:rsidRPr="00CB7514" w:rsidRDefault="00815182" w:rsidP="00A3046A">
            <w:pPr>
              <w:widowControl w:val="0"/>
              <w:numPr>
                <w:ilvl w:val="0"/>
                <w:numId w:val="24"/>
              </w:numPr>
              <w:tabs>
                <w:tab w:val="left" w:pos="811"/>
              </w:tabs>
              <w:adjustRightInd w:val="0"/>
              <w:ind w:left="0" w:firstLine="0"/>
              <w:jc w:val="both"/>
              <w:textAlignment w:val="baseline"/>
              <w:rPr>
                <w:sz w:val="22"/>
                <w:szCs w:val="22"/>
              </w:rPr>
            </w:pPr>
            <w:bookmarkStart w:id="299" w:name="_Ref317250645"/>
            <w:bookmarkStart w:id="300" w:name="_Ref317251482"/>
            <w:bookmarkStart w:id="301" w:name="_Ref317251727"/>
            <w:r w:rsidRPr="00CB7514">
              <w:rPr>
                <w:sz w:val="22"/>
                <w:szCs w:val="22"/>
              </w:rPr>
              <w:t xml:space="preserve">Требования к участникам </w:t>
            </w:r>
            <w:r w:rsidR="003E0066" w:rsidRPr="00CB7514">
              <w:rPr>
                <w:sz w:val="22"/>
                <w:szCs w:val="22"/>
              </w:rPr>
              <w:t>запроса предложений</w:t>
            </w:r>
            <w:r w:rsidRPr="00CB7514">
              <w:rPr>
                <w:sz w:val="22"/>
                <w:szCs w:val="22"/>
              </w:rPr>
              <w:t>:</w:t>
            </w:r>
            <w:bookmarkEnd w:id="299"/>
            <w:bookmarkEnd w:id="300"/>
            <w:bookmarkEnd w:id="301"/>
          </w:p>
          <w:p w:rsidR="00815182" w:rsidRPr="00CB7514" w:rsidRDefault="00815182" w:rsidP="00A3046A">
            <w:pPr>
              <w:numPr>
                <w:ilvl w:val="0"/>
                <w:numId w:val="23"/>
              </w:numPr>
              <w:tabs>
                <w:tab w:val="left" w:pos="811"/>
                <w:tab w:val="left" w:pos="851"/>
              </w:tabs>
              <w:ind w:left="0" w:firstLine="0"/>
              <w:jc w:val="both"/>
              <w:rPr>
                <w:sz w:val="22"/>
                <w:szCs w:val="22"/>
              </w:rPr>
            </w:pPr>
            <w:r w:rsidRPr="00CB7514">
              <w:rPr>
                <w:sz w:val="22"/>
                <w:szCs w:val="22"/>
              </w:rPr>
              <w:t>должен отвечать требованиям, указанным в пункте </w:t>
            </w:r>
            <w:r w:rsidR="00EB3513" w:rsidRPr="00CB7514">
              <w:rPr>
                <w:sz w:val="22"/>
                <w:szCs w:val="22"/>
              </w:rPr>
              <w:fldChar w:fldCharType="begin"/>
            </w:r>
            <w:r w:rsidR="00EB3513" w:rsidRPr="00CB7514">
              <w:rPr>
                <w:sz w:val="22"/>
                <w:szCs w:val="22"/>
              </w:rPr>
              <w:instrText xml:space="preserve"> REF _Ref392247408 \n \h </w:instrText>
            </w:r>
            <w:r w:rsidR="00831259" w:rsidRPr="00CB7514">
              <w:rPr>
                <w:sz w:val="22"/>
                <w:szCs w:val="22"/>
              </w:rPr>
              <w:instrText xml:space="preserve"> \* MERGEFORMAT </w:instrText>
            </w:r>
            <w:r w:rsidR="00EB3513" w:rsidRPr="00CB7514">
              <w:rPr>
                <w:sz w:val="22"/>
                <w:szCs w:val="22"/>
              </w:rPr>
            </w:r>
            <w:r w:rsidR="00EB3513" w:rsidRPr="00CB7514">
              <w:rPr>
                <w:sz w:val="22"/>
                <w:szCs w:val="22"/>
              </w:rPr>
              <w:fldChar w:fldCharType="separate"/>
            </w:r>
            <w:r w:rsidR="00950441" w:rsidRPr="00CB7514">
              <w:rPr>
                <w:sz w:val="22"/>
                <w:szCs w:val="22"/>
              </w:rPr>
              <w:t>3.1.1</w:t>
            </w:r>
            <w:r w:rsidR="00EB3513" w:rsidRPr="00CB7514">
              <w:rPr>
                <w:sz w:val="22"/>
                <w:szCs w:val="22"/>
              </w:rPr>
              <w:fldChar w:fldCharType="end"/>
            </w:r>
            <w:r w:rsidRPr="00CB7514">
              <w:rPr>
                <w:sz w:val="22"/>
                <w:szCs w:val="22"/>
              </w:rPr>
              <w:t xml:space="preserve"> настоящей </w:t>
            </w:r>
            <w:r w:rsidR="003E0066" w:rsidRPr="00CB7514">
              <w:rPr>
                <w:sz w:val="22"/>
                <w:szCs w:val="22"/>
              </w:rPr>
              <w:t>документации по запросу предложений</w:t>
            </w:r>
            <w:r w:rsidRPr="00CB7514">
              <w:rPr>
                <w:sz w:val="22"/>
                <w:szCs w:val="22"/>
              </w:rPr>
              <w:t>;</w:t>
            </w:r>
          </w:p>
          <w:p w:rsidR="005761D6" w:rsidRPr="00CB7514" w:rsidRDefault="0085523F" w:rsidP="00A3046A">
            <w:pPr>
              <w:numPr>
                <w:ilvl w:val="0"/>
                <w:numId w:val="23"/>
              </w:numPr>
              <w:tabs>
                <w:tab w:val="left" w:pos="811"/>
                <w:tab w:val="left" w:pos="851"/>
              </w:tabs>
              <w:ind w:left="0" w:firstLine="0"/>
              <w:jc w:val="both"/>
              <w:rPr>
                <w:sz w:val="22"/>
                <w:szCs w:val="22"/>
              </w:rPr>
            </w:pPr>
            <w:r w:rsidRPr="00CB7514">
              <w:rPr>
                <w:sz w:val="22"/>
                <w:szCs w:val="22"/>
              </w:rPr>
              <w:t xml:space="preserve">должен раскрывать в составе заявки на участие в </w:t>
            </w:r>
            <w:r w:rsidR="009D6ADE" w:rsidRPr="00CB7514">
              <w:rPr>
                <w:sz w:val="22"/>
                <w:szCs w:val="22"/>
              </w:rPr>
              <w:t>запросе предложений</w:t>
            </w:r>
            <w:r w:rsidRPr="00CB7514">
              <w:rPr>
                <w:sz w:val="22"/>
                <w:szCs w:val="22"/>
              </w:rPr>
              <w:t xml:space="preserve"> информацию в отношении всей цепочки собственников, включая бенефициаров (в том числе конечных);</w:t>
            </w:r>
          </w:p>
          <w:p w:rsidR="00D913CA" w:rsidRPr="00CB7514" w:rsidRDefault="00D913CA" w:rsidP="00B53897">
            <w:pPr>
              <w:tabs>
                <w:tab w:val="left" w:pos="811"/>
                <w:tab w:val="left" w:pos="851"/>
              </w:tabs>
              <w:jc w:val="both"/>
              <w:rPr>
                <w:sz w:val="22"/>
                <w:szCs w:val="22"/>
              </w:rPr>
            </w:pPr>
            <w:r w:rsidRPr="00CB7514">
              <w:rPr>
                <w:sz w:val="22"/>
                <w:szCs w:val="22"/>
              </w:rPr>
              <w:t xml:space="preserve">В отношении участников </w:t>
            </w:r>
            <w:r w:rsidR="003E0066" w:rsidRPr="00CB7514">
              <w:rPr>
                <w:sz w:val="22"/>
                <w:szCs w:val="22"/>
              </w:rPr>
              <w:t>запроса предложений</w:t>
            </w:r>
            <w:r w:rsidRPr="00CB7514">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CB7514" w:rsidRDefault="00D913CA" w:rsidP="00B53897">
            <w:pPr>
              <w:tabs>
                <w:tab w:val="left" w:pos="811"/>
                <w:tab w:val="left" w:pos="851"/>
              </w:tabs>
              <w:jc w:val="both"/>
              <w:rPr>
                <w:sz w:val="22"/>
                <w:szCs w:val="22"/>
              </w:rPr>
            </w:pPr>
            <w:r w:rsidRPr="00CB7514">
              <w:rPr>
                <w:sz w:val="22"/>
                <w:szCs w:val="22"/>
              </w:rPr>
              <w:t xml:space="preserve">В отношении участников </w:t>
            </w:r>
            <w:r w:rsidR="003E0066" w:rsidRPr="00CB7514">
              <w:rPr>
                <w:sz w:val="22"/>
                <w:szCs w:val="22"/>
              </w:rPr>
              <w:t>запроса предложений</w:t>
            </w:r>
            <w:r w:rsidRPr="00CB7514">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CB7514">
              <w:rPr>
                <w:sz w:val="22"/>
                <w:szCs w:val="22"/>
              </w:rPr>
              <w:t xml:space="preserve"> и бенефициарах (в том числе конечных)</w:t>
            </w:r>
            <w:r w:rsidRPr="00CB7514">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7C06" w:rsidRPr="00CB7514" w:rsidRDefault="0071585F" w:rsidP="009E7B93">
            <w:pPr>
              <w:numPr>
                <w:ilvl w:val="0"/>
                <w:numId w:val="23"/>
              </w:numPr>
              <w:tabs>
                <w:tab w:val="left" w:pos="778"/>
                <w:tab w:val="left" w:pos="811"/>
              </w:tabs>
              <w:ind w:left="0" w:firstLine="0"/>
              <w:jc w:val="both"/>
              <w:rPr>
                <w:bCs/>
                <w:sz w:val="22"/>
                <w:szCs w:val="22"/>
              </w:rPr>
            </w:pPr>
            <w:r w:rsidRPr="00CB7514">
              <w:rPr>
                <w:bCs/>
                <w:sz w:val="22"/>
                <w:szCs w:val="22"/>
              </w:rPr>
              <w:t xml:space="preserve">Должен </w:t>
            </w:r>
            <w:r w:rsidR="00EB3513" w:rsidRPr="00CB7514">
              <w:rPr>
                <w:bCs/>
                <w:sz w:val="22"/>
                <w:szCs w:val="22"/>
              </w:rPr>
              <w:t>иметь соответствующие разрешающие документы на осуществление видов деятельности, видов работ, связанные с выполнением до</w:t>
            </w:r>
            <w:r w:rsidR="00EB3513" w:rsidRPr="00CB7514">
              <w:rPr>
                <w:bCs/>
                <w:sz w:val="22"/>
                <w:szCs w:val="22"/>
              </w:rPr>
              <w:lastRenderedPageBreak/>
              <w:t>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w:t>
            </w:r>
            <w:r w:rsidR="006F2612" w:rsidRPr="00CB7514">
              <w:rPr>
                <w:bCs/>
                <w:sz w:val="22"/>
                <w:szCs w:val="22"/>
              </w:rPr>
              <w:t>полнения работ /оказания услу</w:t>
            </w:r>
            <w:r w:rsidR="00D40509" w:rsidRPr="00CB7514">
              <w:rPr>
                <w:bCs/>
                <w:sz w:val="22"/>
                <w:szCs w:val="22"/>
              </w:rPr>
              <w:t>г.</w:t>
            </w:r>
          </w:p>
          <w:p w:rsidR="007B7638" w:rsidRPr="00CB7514" w:rsidRDefault="007B7638" w:rsidP="007B7638">
            <w:pPr>
              <w:numPr>
                <w:ilvl w:val="0"/>
                <w:numId w:val="23"/>
              </w:numPr>
              <w:tabs>
                <w:tab w:val="left" w:pos="778"/>
                <w:tab w:val="left" w:pos="811"/>
              </w:tabs>
              <w:ind w:left="0" w:firstLine="0"/>
              <w:jc w:val="both"/>
              <w:rPr>
                <w:sz w:val="22"/>
                <w:szCs w:val="22"/>
              </w:rPr>
            </w:pPr>
            <w:r w:rsidRPr="00CB7514">
              <w:rPr>
                <w:sz w:val="22"/>
                <w:szCs w:val="22"/>
              </w:rPr>
              <w:t xml:space="preserve">должен обладать опытом оказания услуг: </w:t>
            </w:r>
            <w:r w:rsidRPr="00CB7514">
              <w:rPr>
                <w:bCs/>
                <w:color w:val="000000"/>
                <w:sz w:val="22"/>
                <w:szCs w:val="22"/>
              </w:rPr>
              <w:t xml:space="preserve">должен иметь договоры с оказанными в 2012, 2013, 2014 гг. </w:t>
            </w:r>
            <w:r w:rsidR="00542FD9" w:rsidRPr="00CB7514">
              <w:rPr>
                <w:bCs/>
                <w:color w:val="000000"/>
                <w:sz w:val="22"/>
                <w:szCs w:val="22"/>
              </w:rPr>
              <w:t xml:space="preserve">услугами по организации воздушных перевозок </w:t>
            </w:r>
            <w:r w:rsidR="005509B1" w:rsidRPr="00CB7514">
              <w:rPr>
                <w:bCs/>
                <w:color w:val="000000"/>
                <w:sz w:val="22"/>
                <w:szCs w:val="22"/>
              </w:rPr>
              <w:t>пассажиров</w:t>
            </w:r>
            <w:r w:rsidRPr="00CB7514">
              <w:rPr>
                <w:bCs/>
                <w:color w:val="000000"/>
                <w:sz w:val="22"/>
                <w:szCs w:val="22"/>
              </w:rPr>
              <w:t xml:space="preserve"> на сумму не менее </w:t>
            </w:r>
            <w:r w:rsidR="00542FD9" w:rsidRPr="00CB7514">
              <w:rPr>
                <w:bCs/>
                <w:color w:val="000000"/>
                <w:sz w:val="22"/>
                <w:szCs w:val="22"/>
              </w:rPr>
              <w:t>4 281 300</w:t>
            </w:r>
            <w:r w:rsidRPr="00CB7514">
              <w:rPr>
                <w:bCs/>
                <w:color w:val="000000"/>
                <w:sz w:val="22"/>
                <w:szCs w:val="22"/>
              </w:rPr>
              <w:t xml:space="preserve"> (</w:t>
            </w:r>
            <w:r w:rsidR="00542FD9" w:rsidRPr="00CB7514">
              <w:rPr>
                <w:bCs/>
                <w:color w:val="000000"/>
                <w:sz w:val="22"/>
                <w:szCs w:val="22"/>
              </w:rPr>
              <w:t>четыре миллиона двести восемьдесят одна тысяча триста) рублей 0</w:t>
            </w:r>
            <w:r w:rsidRPr="00CB7514">
              <w:rPr>
                <w:bCs/>
                <w:color w:val="000000"/>
                <w:sz w:val="22"/>
                <w:szCs w:val="22"/>
              </w:rPr>
              <w:t xml:space="preserve">0 </w:t>
            </w:r>
            <w:proofErr w:type="gramStart"/>
            <w:r w:rsidRPr="00CB7514">
              <w:rPr>
                <w:bCs/>
                <w:color w:val="000000"/>
                <w:sz w:val="22"/>
                <w:szCs w:val="22"/>
              </w:rPr>
              <w:t>коп.,</w:t>
            </w:r>
            <w:proofErr w:type="gramEnd"/>
            <w:r w:rsidRPr="00CB7514">
              <w:rPr>
                <w:bCs/>
                <w:color w:val="000000"/>
                <w:sz w:val="22"/>
                <w:szCs w:val="22"/>
              </w:rPr>
              <w:t xml:space="preserve"> включая НДС.</w:t>
            </w:r>
          </w:p>
          <w:p w:rsidR="007B7638" w:rsidRPr="00CB7514" w:rsidRDefault="007B7638" w:rsidP="007B7638">
            <w:pPr>
              <w:widowControl w:val="0"/>
              <w:numPr>
                <w:ilvl w:val="0"/>
                <w:numId w:val="23"/>
              </w:numPr>
              <w:tabs>
                <w:tab w:val="left" w:pos="778"/>
              </w:tabs>
              <w:ind w:left="0" w:right="-1" w:firstLine="0"/>
              <w:jc w:val="both"/>
              <w:rPr>
                <w:sz w:val="22"/>
                <w:szCs w:val="22"/>
              </w:rPr>
            </w:pPr>
            <w:r w:rsidRPr="00CB7514">
              <w:rPr>
                <w:sz w:val="22"/>
                <w:szCs w:val="22"/>
              </w:rPr>
              <w:t>предельный показатель достаточности обладания финансовыми ресурсами указан в пункте </w:t>
            </w:r>
            <w:r w:rsidRPr="00CB7514">
              <w:rPr>
                <w:sz w:val="22"/>
                <w:szCs w:val="22"/>
              </w:rPr>
              <w:fldChar w:fldCharType="begin"/>
            </w:r>
            <w:r w:rsidRPr="00CB7514">
              <w:rPr>
                <w:sz w:val="22"/>
                <w:szCs w:val="22"/>
              </w:rPr>
              <w:instrText xml:space="preserve"> REF _Ref317256469 \n \h  \* MERGEFORMAT </w:instrText>
            </w:r>
            <w:r w:rsidRPr="00CB7514">
              <w:rPr>
                <w:sz w:val="22"/>
                <w:szCs w:val="22"/>
              </w:rPr>
            </w:r>
            <w:r w:rsidRPr="00CB7514">
              <w:rPr>
                <w:sz w:val="22"/>
                <w:szCs w:val="22"/>
              </w:rPr>
              <w:fldChar w:fldCharType="separate"/>
            </w:r>
            <w:r w:rsidR="00950441" w:rsidRPr="00CB7514">
              <w:rPr>
                <w:sz w:val="22"/>
                <w:szCs w:val="22"/>
              </w:rPr>
              <w:t>14</w:t>
            </w:r>
            <w:r w:rsidRPr="00CB7514">
              <w:rPr>
                <w:sz w:val="22"/>
                <w:szCs w:val="22"/>
              </w:rPr>
              <w:fldChar w:fldCharType="end"/>
            </w:r>
            <w:r w:rsidRPr="00CB7514">
              <w:rPr>
                <w:sz w:val="22"/>
                <w:szCs w:val="22"/>
              </w:rPr>
              <w:t xml:space="preserve"> настоящей информационной карты;</w:t>
            </w:r>
          </w:p>
          <w:p w:rsidR="006F6A30" w:rsidRPr="00CB7514" w:rsidRDefault="00A41F72" w:rsidP="00A3046A">
            <w:pPr>
              <w:widowControl w:val="0"/>
              <w:numPr>
                <w:ilvl w:val="0"/>
                <w:numId w:val="23"/>
              </w:numPr>
              <w:tabs>
                <w:tab w:val="left" w:pos="778"/>
              </w:tabs>
              <w:ind w:left="0" w:right="-1" w:firstLine="0"/>
              <w:jc w:val="both"/>
              <w:rPr>
                <w:sz w:val="22"/>
                <w:szCs w:val="22"/>
              </w:rPr>
            </w:pPr>
            <w:r w:rsidRPr="00CB7514">
              <w:rPr>
                <w:sz w:val="22"/>
                <w:szCs w:val="22"/>
              </w:rPr>
              <w:t>Сведения об участнике процедуры закупки должны отсутствовать в следующих реестрах недобросовестных поставщиков:</w:t>
            </w:r>
          </w:p>
          <w:p w:rsidR="001B11C1" w:rsidRPr="00CB7514" w:rsidRDefault="001B11C1" w:rsidP="00A3046A">
            <w:pPr>
              <w:numPr>
                <w:ilvl w:val="0"/>
                <w:numId w:val="39"/>
              </w:numPr>
              <w:tabs>
                <w:tab w:val="left" w:pos="354"/>
              </w:tabs>
              <w:ind w:left="0" w:right="153" w:firstLine="0"/>
              <w:jc w:val="both"/>
              <w:rPr>
                <w:sz w:val="22"/>
                <w:szCs w:val="22"/>
              </w:rPr>
            </w:pPr>
            <w:r w:rsidRPr="00CB7514">
              <w:rPr>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CB7514" w:rsidRDefault="001B11C1" w:rsidP="00A3046A">
            <w:pPr>
              <w:numPr>
                <w:ilvl w:val="0"/>
                <w:numId w:val="39"/>
              </w:numPr>
              <w:tabs>
                <w:tab w:val="left" w:pos="354"/>
              </w:tabs>
              <w:ind w:left="0" w:right="153" w:firstLine="0"/>
              <w:jc w:val="both"/>
              <w:rPr>
                <w:sz w:val="22"/>
                <w:szCs w:val="22"/>
              </w:rPr>
            </w:pPr>
            <w:r w:rsidRPr="00CB7514">
              <w:rPr>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CB7514" w:rsidRDefault="001B11C1" w:rsidP="00A3046A">
            <w:pPr>
              <w:numPr>
                <w:ilvl w:val="0"/>
                <w:numId w:val="39"/>
              </w:numPr>
              <w:tabs>
                <w:tab w:val="left" w:pos="354"/>
              </w:tabs>
              <w:ind w:left="0" w:right="153" w:firstLine="0"/>
              <w:jc w:val="both"/>
              <w:rPr>
                <w:bCs/>
                <w:sz w:val="22"/>
                <w:szCs w:val="22"/>
              </w:rPr>
            </w:pPr>
            <w:r w:rsidRPr="00CB7514">
              <w:rPr>
                <w:sz w:val="22"/>
                <w:szCs w:val="22"/>
              </w:rPr>
              <w:t xml:space="preserve">в реестре недобросовестных поставщиков </w:t>
            </w:r>
            <w:proofErr w:type="spellStart"/>
            <w:r w:rsidRPr="00CB7514">
              <w:rPr>
                <w:sz w:val="22"/>
                <w:szCs w:val="22"/>
              </w:rPr>
              <w:t>Госкорпорации</w:t>
            </w:r>
            <w:proofErr w:type="spellEnd"/>
            <w:r w:rsidRPr="00CB7514">
              <w:rPr>
                <w:sz w:val="22"/>
                <w:szCs w:val="22"/>
              </w:rPr>
              <w:t xml:space="preserve"> «</w:t>
            </w:r>
            <w:proofErr w:type="spellStart"/>
            <w:r w:rsidRPr="00CB7514">
              <w:rPr>
                <w:sz w:val="22"/>
                <w:szCs w:val="22"/>
              </w:rPr>
              <w:t>Росатом</w:t>
            </w:r>
            <w:proofErr w:type="spellEnd"/>
            <w:r w:rsidRPr="00CB7514">
              <w:rPr>
                <w:sz w:val="22"/>
                <w:szCs w:val="22"/>
              </w:rPr>
              <w:t xml:space="preserve">» и организаций </w:t>
            </w:r>
            <w:proofErr w:type="spellStart"/>
            <w:r w:rsidRPr="00CB7514">
              <w:rPr>
                <w:sz w:val="22"/>
                <w:szCs w:val="22"/>
              </w:rPr>
              <w:t>Госкорпорации</w:t>
            </w:r>
            <w:proofErr w:type="spellEnd"/>
            <w:r w:rsidRPr="00CB7514">
              <w:rPr>
                <w:sz w:val="22"/>
                <w:szCs w:val="22"/>
              </w:rPr>
              <w:t xml:space="preserve"> «</w:t>
            </w:r>
            <w:proofErr w:type="spellStart"/>
            <w:r w:rsidRPr="00CB7514">
              <w:rPr>
                <w:sz w:val="22"/>
                <w:szCs w:val="22"/>
              </w:rPr>
              <w:t>Росатом</w:t>
            </w:r>
            <w:proofErr w:type="spellEnd"/>
            <w:r w:rsidRPr="00CB7514">
              <w:rPr>
                <w:sz w:val="22"/>
                <w:szCs w:val="22"/>
              </w:rPr>
              <w:t>».</w:t>
            </w:r>
          </w:p>
          <w:p w:rsidR="00CE13D5" w:rsidRPr="00CB7514" w:rsidRDefault="00CE13D5" w:rsidP="00D40ACB">
            <w:pPr>
              <w:tabs>
                <w:tab w:val="left" w:pos="495"/>
                <w:tab w:val="left" w:pos="5657"/>
                <w:tab w:val="left" w:pos="6023"/>
              </w:tabs>
              <w:ind w:right="153"/>
              <w:jc w:val="both"/>
              <w:rPr>
                <w:sz w:val="22"/>
                <w:szCs w:val="22"/>
              </w:rPr>
            </w:pPr>
          </w:p>
          <w:p w:rsidR="00A40855" w:rsidRPr="00CB7514" w:rsidRDefault="00A40855" w:rsidP="00D40ACB">
            <w:pPr>
              <w:tabs>
                <w:tab w:val="left" w:pos="495"/>
                <w:tab w:val="left" w:pos="5657"/>
                <w:tab w:val="left" w:pos="6023"/>
              </w:tabs>
              <w:ind w:right="153"/>
              <w:jc w:val="both"/>
              <w:rPr>
                <w:sz w:val="22"/>
                <w:szCs w:val="22"/>
              </w:rPr>
            </w:pPr>
          </w:p>
          <w:p w:rsidR="00A40855" w:rsidRPr="00CB7514" w:rsidRDefault="00A40855" w:rsidP="00D40ACB">
            <w:pPr>
              <w:tabs>
                <w:tab w:val="left" w:pos="495"/>
                <w:tab w:val="left" w:pos="5657"/>
                <w:tab w:val="left" w:pos="6023"/>
              </w:tabs>
              <w:ind w:right="153"/>
              <w:jc w:val="both"/>
              <w:rPr>
                <w:sz w:val="22"/>
                <w:szCs w:val="22"/>
              </w:rPr>
            </w:pPr>
            <w:r w:rsidRPr="00CB7514">
              <w:rPr>
                <w:sz w:val="22"/>
                <w:szCs w:val="22"/>
              </w:rPr>
              <w:t>Участнику процедуры закупки рекомендуется в составе заявки на участие в процедуре предоставить отсканированные копии следующих документов:</w:t>
            </w:r>
          </w:p>
          <w:p w:rsidR="00A40855" w:rsidRPr="00CB7514" w:rsidRDefault="00A40855" w:rsidP="00A40855">
            <w:pPr>
              <w:pStyle w:val="afff0"/>
              <w:numPr>
                <w:ilvl w:val="0"/>
                <w:numId w:val="106"/>
              </w:numPr>
              <w:tabs>
                <w:tab w:val="left" w:pos="135"/>
                <w:tab w:val="left" w:pos="418"/>
              </w:tabs>
              <w:spacing w:before="120" w:after="0" w:line="240" w:lineRule="auto"/>
              <w:ind w:left="0" w:firstLine="0"/>
              <w:contextualSpacing w:val="0"/>
              <w:jc w:val="both"/>
              <w:rPr>
                <w:rFonts w:ascii="Times New Roman" w:eastAsia="Times New Roman" w:hAnsi="Times New Roman"/>
                <w:bCs/>
                <w:lang w:eastAsia="ru-RU"/>
              </w:rPr>
            </w:pPr>
            <w:r w:rsidRPr="00CB7514">
              <w:rPr>
                <w:rFonts w:ascii="Times New Roman" w:eastAsia="Times New Roman" w:hAnsi="Times New Roman"/>
                <w:bCs/>
                <w:lang w:eastAsia="ru-RU"/>
              </w:rPr>
              <w:t xml:space="preserve">действующую лицензию на осуществление деятельности по перевозкам воздушным транспортом пассажиров, </w:t>
            </w:r>
            <w:r w:rsidRPr="00CB7514">
              <w:rPr>
                <w:rFonts w:ascii="Times New Roman" w:hAnsi="Times New Roman"/>
              </w:rPr>
              <w:t>выданную Федеральным Агентством Воздушного Транспорта, авиакомпании, планируемой к осуществлению перевозки;</w:t>
            </w:r>
          </w:p>
          <w:p w:rsidR="00A40855" w:rsidRPr="00CB7514" w:rsidRDefault="00A40855" w:rsidP="00A40855">
            <w:pPr>
              <w:pStyle w:val="afff0"/>
              <w:numPr>
                <w:ilvl w:val="0"/>
                <w:numId w:val="106"/>
              </w:numPr>
              <w:tabs>
                <w:tab w:val="left" w:pos="135"/>
                <w:tab w:val="left" w:pos="418"/>
              </w:tabs>
              <w:spacing w:before="120" w:after="0" w:line="240" w:lineRule="auto"/>
              <w:ind w:left="0" w:firstLine="0"/>
              <w:contextualSpacing w:val="0"/>
              <w:jc w:val="both"/>
              <w:rPr>
                <w:rFonts w:ascii="Times New Roman" w:eastAsia="Times New Roman" w:hAnsi="Times New Roman"/>
                <w:bCs/>
                <w:lang w:eastAsia="ru-RU"/>
              </w:rPr>
            </w:pPr>
            <w:r w:rsidRPr="00CB7514">
              <w:rPr>
                <w:rFonts w:ascii="Times New Roman" w:hAnsi="Times New Roman"/>
              </w:rPr>
              <w:t xml:space="preserve">действующий сертификат </w:t>
            </w:r>
            <w:proofErr w:type="spellStart"/>
            <w:r w:rsidRPr="00CB7514">
              <w:rPr>
                <w:rFonts w:ascii="Times New Roman" w:hAnsi="Times New Roman"/>
              </w:rPr>
              <w:t>эксплуатанта</w:t>
            </w:r>
            <w:proofErr w:type="spellEnd"/>
            <w:r w:rsidRPr="00CB7514">
              <w:rPr>
                <w:rFonts w:ascii="Times New Roman" w:hAnsi="Times New Roman"/>
              </w:rPr>
              <w:t>, выданный Федеральным Агентством Воздушного Транспорта, с приложением эксплуатационных спецификаций, авиакомпании, планируемой к осуществлению перевозки</w:t>
            </w:r>
            <w:r w:rsidRPr="00CB7514">
              <w:rPr>
                <w:rFonts w:ascii="Times New Roman" w:eastAsia="Times New Roman" w:hAnsi="Times New Roman"/>
                <w:bCs/>
                <w:lang w:eastAsia="ru-RU"/>
              </w:rPr>
              <w:t>;</w:t>
            </w:r>
          </w:p>
          <w:p w:rsidR="00A40855" w:rsidRPr="00CB7514" w:rsidRDefault="00A40855" w:rsidP="00A40855">
            <w:pPr>
              <w:pStyle w:val="afff0"/>
              <w:numPr>
                <w:ilvl w:val="0"/>
                <w:numId w:val="106"/>
              </w:numPr>
              <w:tabs>
                <w:tab w:val="left" w:pos="135"/>
                <w:tab w:val="left" w:pos="418"/>
              </w:tabs>
              <w:spacing w:before="120" w:after="0" w:line="240" w:lineRule="auto"/>
              <w:ind w:left="0" w:firstLine="0"/>
              <w:contextualSpacing w:val="0"/>
              <w:jc w:val="both"/>
              <w:rPr>
                <w:rFonts w:ascii="Times New Roman" w:eastAsia="Times New Roman" w:hAnsi="Times New Roman"/>
                <w:bCs/>
                <w:lang w:eastAsia="ru-RU"/>
              </w:rPr>
            </w:pPr>
            <w:r w:rsidRPr="00CB7514">
              <w:rPr>
                <w:rFonts w:ascii="Times New Roman" w:hAnsi="Times New Roman"/>
                <w:bCs/>
                <w:color w:val="000000"/>
              </w:rPr>
              <w:t>действующую лицензию на перевозку пассажиров автомобильным транспортом компании, планируемой к осуществлению перевозки</w:t>
            </w:r>
            <w:r w:rsidRPr="00CB7514">
              <w:rPr>
                <w:rFonts w:ascii="Times New Roman" w:eastAsia="Times New Roman" w:hAnsi="Times New Roman"/>
                <w:bCs/>
                <w:lang w:eastAsia="ru-RU"/>
              </w:rPr>
              <w:t>;</w:t>
            </w:r>
          </w:p>
          <w:p w:rsidR="00A40855" w:rsidRPr="00CB7514" w:rsidRDefault="00A40855" w:rsidP="00A40855">
            <w:pPr>
              <w:pStyle w:val="afff0"/>
              <w:numPr>
                <w:ilvl w:val="0"/>
                <w:numId w:val="106"/>
              </w:numPr>
              <w:tabs>
                <w:tab w:val="left" w:pos="135"/>
                <w:tab w:val="left" w:pos="418"/>
              </w:tabs>
              <w:spacing w:before="120" w:after="0" w:line="240" w:lineRule="auto"/>
              <w:ind w:left="0" w:firstLine="0"/>
              <w:contextualSpacing w:val="0"/>
              <w:jc w:val="both"/>
              <w:rPr>
                <w:rFonts w:ascii="Times New Roman" w:eastAsia="Times New Roman" w:hAnsi="Times New Roman"/>
                <w:bCs/>
                <w:lang w:eastAsia="ru-RU"/>
              </w:rPr>
            </w:pPr>
            <w:r w:rsidRPr="00CB7514">
              <w:rPr>
                <w:rFonts w:ascii="Times New Roman" w:hAnsi="Times New Roman"/>
                <w:bCs/>
                <w:color w:val="000000"/>
              </w:rPr>
              <w:t>документ, подтверждающий согласие авиакомпании, транспортной компании на осуществление перевозок пассажиров, в соответствии с условиями технического задания, являющегося неотъемлемой частью настоящей документации</w:t>
            </w:r>
          </w:p>
          <w:p w:rsidR="00A40855" w:rsidRPr="00CB7514" w:rsidRDefault="00A40855" w:rsidP="00D40ACB">
            <w:pPr>
              <w:tabs>
                <w:tab w:val="left" w:pos="495"/>
                <w:tab w:val="left" w:pos="5657"/>
                <w:tab w:val="left" w:pos="6023"/>
              </w:tabs>
              <w:ind w:right="153"/>
              <w:jc w:val="both"/>
              <w:rPr>
                <w:sz w:val="22"/>
                <w:szCs w:val="22"/>
              </w:rPr>
            </w:pPr>
          </w:p>
          <w:p w:rsidR="00D40ACB" w:rsidRPr="00CB7514" w:rsidRDefault="00D40ACB" w:rsidP="00D40ACB">
            <w:pPr>
              <w:tabs>
                <w:tab w:val="left" w:pos="354"/>
              </w:tabs>
              <w:ind w:right="153"/>
              <w:jc w:val="both"/>
              <w:rPr>
                <w:bCs/>
                <w:sz w:val="22"/>
                <w:szCs w:val="22"/>
              </w:rPr>
            </w:pPr>
            <w:r w:rsidRPr="00CB7514">
              <w:rPr>
                <w:sz w:val="22"/>
                <w:szCs w:val="22"/>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r w:rsidRPr="00CB7514">
              <w:rPr>
                <w:sz w:val="22"/>
                <w:szCs w:val="22"/>
              </w:rPr>
              <w:lastRenderedPageBreak/>
              <w:t xml:space="preserve">предоставляются документы (копии учредительных документов, выписка из ЕГРЮЛ, выписка из реестра акционеров), подтверждающие факт </w:t>
            </w:r>
            <w:proofErr w:type="spellStart"/>
            <w:r w:rsidRPr="00CB7514">
              <w:rPr>
                <w:sz w:val="22"/>
                <w:szCs w:val="22"/>
              </w:rPr>
              <w:t>аффилированности</w:t>
            </w:r>
            <w:proofErr w:type="spellEnd"/>
            <w:r w:rsidRPr="00CB7514">
              <w:rPr>
                <w:sz w:val="22"/>
                <w:szCs w:val="22"/>
              </w:rPr>
              <w:t xml:space="preserve"> предприятий.</w:t>
            </w:r>
          </w:p>
        </w:tc>
      </w:tr>
      <w:tr w:rsidR="00FF1C14" w:rsidRPr="00CB7514" w:rsidTr="00831259">
        <w:trPr>
          <w:trHeight w:val="709"/>
        </w:trPr>
        <w:tc>
          <w:tcPr>
            <w:tcW w:w="498" w:type="dxa"/>
            <w:shd w:val="clear" w:color="auto" w:fill="C6D9F1" w:themeFill="text2" w:themeFillTint="33"/>
          </w:tcPr>
          <w:p w:rsidR="00FF1C14" w:rsidRPr="00CB7514" w:rsidRDefault="00FF1C14" w:rsidP="00A3046A">
            <w:pPr>
              <w:numPr>
                <w:ilvl w:val="0"/>
                <w:numId w:val="26"/>
              </w:numPr>
              <w:tabs>
                <w:tab w:val="num" w:pos="786"/>
              </w:tabs>
              <w:ind w:left="0" w:hanging="15"/>
              <w:jc w:val="center"/>
              <w:rPr>
                <w:sz w:val="22"/>
                <w:szCs w:val="22"/>
              </w:rPr>
            </w:pPr>
            <w:bookmarkStart w:id="302" w:name="_Ref317256469"/>
          </w:p>
        </w:tc>
        <w:bookmarkEnd w:id="302"/>
        <w:tc>
          <w:tcPr>
            <w:tcW w:w="2409" w:type="dxa"/>
            <w:shd w:val="clear" w:color="auto" w:fill="C6D9F1" w:themeFill="text2" w:themeFillTint="33"/>
          </w:tcPr>
          <w:p w:rsidR="00FF1C14" w:rsidRPr="00CB7514" w:rsidRDefault="00FF1C14" w:rsidP="00B27BF7">
            <w:pPr>
              <w:pStyle w:val="38"/>
              <w:tabs>
                <w:tab w:val="clear" w:pos="1307"/>
              </w:tabs>
              <w:ind w:left="45" w:right="153"/>
              <w:rPr>
                <w:sz w:val="22"/>
                <w:szCs w:val="22"/>
              </w:rPr>
            </w:pPr>
            <w:r w:rsidRPr="00CB7514">
              <w:rPr>
                <w:sz w:val="22"/>
                <w:szCs w:val="22"/>
              </w:rPr>
              <w:t xml:space="preserve">Предельный показатель достаточности обладания финансовыми ресурсами </w:t>
            </w:r>
          </w:p>
        </w:tc>
        <w:tc>
          <w:tcPr>
            <w:tcW w:w="7230" w:type="dxa"/>
            <w:shd w:val="clear" w:color="auto" w:fill="C6D9F1" w:themeFill="text2" w:themeFillTint="33"/>
          </w:tcPr>
          <w:p w:rsidR="00FF1C14" w:rsidRPr="00CB7514" w:rsidRDefault="00B27BF7" w:rsidP="00B53897">
            <w:pPr>
              <w:widowControl w:val="0"/>
              <w:tabs>
                <w:tab w:val="left" w:pos="778"/>
                <w:tab w:val="left" w:pos="6015"/>
              </w:tabs>
              <w:adjustRightInd w:val="0"/>
              <w:jc w:val="both"/>
              <w:textAlignment w:val="baseline"/>
              <w:rPr>
                <w:sz w:val="22"/>
                <w:szCs w:val="22"/>
              </w:rPr>
            </w:pPr>
            <w:r w:rsidRPr="00CB7514">
              <w:rPr>
                <w:sz w:val="22"/>
                <w:szCs w:val="22"/>
              </w:rPr>
              <w:t>Не требуется</w:t>
            </w:r>
          </w:p>
        </w:tc>
      </w:tr>
      <w:tr w:rsidR="00FB7C05" w:rsidRPr="00CB7514" w:rsidTr="00831259">
        <w:trPr>
          <w:trHeight w:val="638"/>
        </w:trPr>
        <w:tc>
          <w:tcPr>
            <w:tcW w:w="498" w:type="dxa"/>
            <w:shd w:val="clear" w:color="auto" w:fill="auto"/>
          </w:tcPr>
          <w:p w:rsidR="00FB7C05" w:rsidRPr="00CB7514" w:rsidRDefault="00FB7C05" w:rsidP="00A3046A">
            <w:pPr>
              <w:numPr>
                <w:ilvl w:val="0"/>
                <w:numId w:val="26"/>
              </w:numPr>
              <w:tabs>
                <w:tab w:val="num" w:pos="786"/>
              </w:tabs>
              <w:ind w:left="0" w:hanging="15"/>
              <w:jc w:val="center"/>
              <w:rPr>
                <w:sz w:val="22"/>
                <w:szCs w:val="22"/>
              </w:rPr>
            </w:pPr>
            <w:bookmarkStart w:id="303" w:name="_Ref317257394"/>
          </w:p>
        </w:tc>
        <w:bookmarkEnd w:id="303"/>
        <w:tc>
          <w:tcPr>
            <w:tcW w:w="2409" w:type="dxa"/>
            <w:shd w:val="clear" w:color="auto" w:fill="auto"/>
          </w:tcPr>
          <w:p w:rsidR="00FB7C05" w:rsidRPr="00CB7514" w:rsidRDefault="00FB7C05" w:rsidP="000E344D">
            <w:pPr>
              <w:pStyle w:val="38"/>
              <w:tabs>
                <w:tab w:val="clear" w:pos="1307"/>
              </w:tabs>
              <w:ind w:left="45" w:right="153"/>
              <w:rPr>
                <w:sz w:val="22"/>
                <w:szCs w:val="22"/>
              </w:rPr>
            </w:pPr>
            <w:r w:rsidRPr="00CB7514">
              <w:rPr>
                <w:sz w:val="22"/>
                <w:szCs w:val="22"/>
              </w:rPr>
              <w:t xml:space="preserve">Требования к </w:t>
            </w:r>
            <w:r w:rsidRPr="00CB7514">
              <w:rPr>
                <w:i/>
                <w:sz w:val="22"/>
                <w:szCs w:val="22"/>
              </w:rPr>
              <w:t xml:space="preserve">поставляемому товару, выполняемым работам, оказываемым услугам </w:t>
            </w:r>
          </w:p>
        </w:tc>
        <w:tc>
          <w:tcPr>
            <w:tcW w:w="7230" w:type="dxa"/>
            <w:shd w:val="clear" w:color="auto" w:fill="auto"/>
          </w:tcPr>
          <w:p w:rsidR="002E47F4" w:rsidRPr="00CB7514" w:rsidRDefault="00D40ACB" w:rsidP="002E47F4">
            <w:pPr>
              <w:widowControl w:val="0"/>
              <w:numPr>
                <w:ilvl w:val="0"/>
                <w:numId w:val="37"/>
              </w:numPr>
              <w:tabs>
                <w:tab w:val="left" w:pos="212"/>
                <w:tab w:val="left" w:pos="637"/>
              </w:tabs>
              <w:adjustRightInd w:val="0"/>
              <w:ind w:left="0" w:firstLine="0"/>
              <w:jc w:val="both"/>
              <w:textAlignment w:val="baseline"/>
              <w:rPr>
                <w:sz w:val="22"/>
                <w:szCs w:val="22"/>
              </w:rPr>
            </w:pPr>
            <w:r w:rsidRPr="00CB7514">
              <w:rPr>
                <w:sz w:val="22"/>
                <w:szCs w:val="22"/>
              </w:rPr>
              <w:t xml:space="preserve">Требования к </w:t>
            </w:r>
            <w:r w:rsidR="00C54F80" w:rsidRPr="00CB7514">
              <w:rPr>
                <w:sz w:val="22"/>
                <w:szCs w:val="22"/>
              </w:rPr>
              <w:t>выполняемым работам</w:t>
            </w:r>
            <w:r w:rsidRPr="00CB7514">
              <w:rPr>
                <w:sz w:val="22"/>
                <w:szCs w:val="22"/>
              </w:rPr>
              <w:t xml:space="preserve"> приводят</w:t>
            </w:r>
            <w:r w:rsidR="00055E3D" w:rsidRPr="00CB7514">
              <w:rPr>
                <w:sz w:val="22"/>
                <w:szCs w:val="22"/>
              </w:rPr>
              <w:t>ся в томе 2 «Техническая часть»;</w:t>
            </w:r>
          </w:p>
          <w:p w:rsidR="00FB7C05" w:rsidRPr="00CB7514" w:rsidRDefault="003B6AAD" w:rsidP="00B53897">
            <w:pPr>
              <w:tabs>
                <w:tab w:val="left" w:pos="495"/>
                <w:tab w:val="left" w:pos="5657"/>
              </w:tabs>
              <w:jc w:val="both"/>
              <w:rPr>
                <w:sz w:val="22"/>
                <w:szCs w:val="22"/>
              </w:rPr>
            </w:pPr>
            <w:r w:rsidRPr="00CB7514">
              <w:rPr>
                <w:i/>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rsidR="00C62018" w:rsidRPr="00CB7514">
              <w:rPr>
                <w:i/>
                <w:sz w:val="22"/>
                <w:szCs w:val="22"/>
              </w:rPr>
              <w:t xml:space="preserve">еству равноценны (эквиваленты) </w:t>
            </w:r>
            <w:r w:rsidRPr="00CB7514">
              <w:rPr>
                <w:i/>
                <w:sz w:val="22"/>
                <w:szCs w:val="22"/>
              </w:rPr>
              <w:t>или превосходят по качеству товар, указанный в технических условиях (аналоги)</w:t>
            </w:r>
          </w:p>
        </w:tc>
      </w:tr>
      <w:tr w:rsidR="0071585F" w:rsidRPr="00CB7514" w:rsidTr="00831259">
        <w:trPr>
          <w:trHeight w:val="1031"/>
        </w:trPr>
        <w:tc>
          <w:tcPr>
            <w:tcW w:w="498" w:type="dxa"/>
            <w:shd w:val="clear" w:color="auto" w:fill="C6D9F1" w:themeFill="text2" w:themeFillTint="33"/>
          </w:tcPr>
          <w:p w:rsidR="0071585F" w:rsidRPr="00CB7514" w:rsidRDefault="0071585F" w:rsidP="00A3046A">
            <w:pPr>
              <w:numPr>
                <w:ilvl w:val="0"/>
                <w:numId w:val="26"/>
              </w:numPr>
              <w:tabs>
                <w:tab w:val="num" w:pos="786"/>
              </w:tabs>
              <w:ind w:left="0" w:hanging="15"/>
              <w:jc w:val="center"/>
              <w:rPr>
                <w:sz w:val="22"/>
                <w:szCs w:val="22"/>
              </w:rPr>
            </w:pPr>
            <w:bookmarkStart w:id="304" w:name="_Ref317257698"/>
          </w:p>
        </w:tc>
        <w:bookmarkEnd w:id="304"/>
        <w:tc>
          <w:tcPr>
            <w:tcW w:w="2409" w:type="dxa"/>
            <w:shd w:val="clear" w:color="auto" w:fill="C6D9F1" w:themeFill="text2" w:themeFillTint="33"/>
          </w:tcPr>
          <w:p w:rsidR="0071585F" w:rsidRPr="00CB7514" w:rsidRDefault="0071585F" w:rsidP="000E344D">
            <w:pPr>
              <w:pStyle w:val="Times12"/>
              <w:tabs>
                <w:tab w:val="num" w:pos="960"/>
                <w:tab w:val="num" w:pos="2564"/>
              </w:tabs>
              <w:ind w:right="153" w:firstLine="0"/>
              <w:rPr>
                <w:sz w:val="22"/>
              </w:rPr>
            </w:pPr>
            <w:r w:rsidRPr="00CB7514">
              <w:rPr>
                <w:sz w:val="22"/>
              </w:rPr>
              <w:t>Документы, подтверждающие соответствие требованиям, предъявляемым участникам запроса предложений</w:t>
            </w:r>
            <w:r w:rsidRPr="00CB7514">
              <w:rPr>
                <w:i/>
                <w:sz w:val="22"/>
              </w:rPr>
              <w:t>/ привлекаемым поставщикам/ субподрядчикам/ соисполнителям [при предъявлении к ним соответствующих требований</w:t>
            </w:r>
            <w:r w:rsidRPr="00CB7514">
              <w:rPr>
                <w:sz w:val="22"/>
              </w:rPr>
              <w:t xml:space="preserve"> и включаемые участником в состав заявки на участие в запросе предложений </w:t>
            </w:r>
          </w:p>
        </w:tc>
        <w:tc>
          <w:tcPr>
            <w:tcW w:w="7230" w:type="dxa"/>
            <w:shd w:val="clear" w:color="auto" w:fill="C6D9F1" w:themeFill="text2" w:themeFillTint="33"/>
          </w:tcPr>
          <w:p w:rsidR="0071585F" w:rsidRPr="00CB7514" w:rsidRDefault="0071585F" w:rsidP="00B576EE">
            <w:pPr>
              <w:widowControl w:val="0"/>
              <w:numPr>
                <w:ilvl w:val="0"/>
                <w:numId w:val="103"/>
              </w:numPr>
              <w:tabs>
                <w:tab w:val="left" w:pos="212"/>
                <w:tab w:val="left" w:pos="637"/>
              </w:tabs>
              <w:adjustRightInd w:val="0"/>
              <w:ind w:left="0" w:firstLine="0"/>
              <w:jc w:val="both"/>
              <w:textAlignment w:val="baseline"/>
              <w:rPr>
                <w:sz w:val="22"/>
                <w:szCs w:val="22"/>
              </w:rPr>
            </w:pPr>
            <w:bookmarkStart w:id="305" w:name="_Ref317251847"/>
            <w:r w:rsidRPr="00CB7514">
              <w:rPr>
                <w:bCs/>
                <w:sz w:val="22"/>
                <w:szCs w:val="22"/>
              </w:rPr>
              <w:t>Документы, подтверждающие соответствие т</w:t>
            </w:r>
            <w:r w:rsidRPr="00CB7514">
              <w:rPr>
                <w:sz w:val="22"/>
                <w:szCs w:val="22"/>
              </w:rPr>
              <w:t>ребованиям, предъявляемым участникам запроса предложений</w:t>
            </w:r>
            <w:r w:rsidR="00C62018" w:rsidRPr="00CB7514">
              <w:rPr>
                <w:sz w:val="22"/>
                <w:szCs w:val="22"/>
              </w:rPr>
              <w:t xml:space="preserve"> </w:t>
            </w:r>
            <w:r w:rsidRPr="00CB7514">
              <w:rPr>
                <w:sz w:val="22"/>
                <w:szCs w:val="22"/>
              </w:rPr>
              <w:t>/ привлекаемым поставщикам</w:t>
            </w:r>
            <w:r w:rsidR="00C62018" w:rsidRPr="00CB7514">
              <w:rPr>
                <w:sz w:val="22"/>
                <w:szCs w:val="22"/>
              </w:rPr>
              <w:t xml:space="preserve"> </w:t>
            </w:r>
            <w:r w:rsidRPr="00CB7514">
              <w:rPr>
                <w:sz w:val="22"/>
                <w:szCs w:val="22"/>
              </w:rPr>
              <w:t>/ с</w:t>
            </w:r>
            <w:r w:rsidR="00C62018" w:rsidRPr="00CB7514">
              <w:rPr>
                <w:sz w:val="22"/>
                <w:szCs w:val="22"/>
              </w:rPr>
              <w:t>убподрядчикам / соисполнителям</w:t>
            </w:r>
            <w:r w:rsidRPr="00CB7514">
              <w:rPr>
                <w:sz w:val="22"/>
                <w:szCs w:val="22"/>
              </w:rPr>
              <w:t>:</w:t>
            </w:r>
            <w:bookmarkEnd w:id="305"/>
          </w:p>
          <w:p w:rsidR="0071585F" w:rsidRPr="00CB7514" w:rsidRDefault="0071585F" w:rsidP="00B576EE">
            <w:pPr>
              <w:pStyle w:val="afff0"/>
              <w:numPr>
                <w:ilvl w:val="0"/>
                <w:numId w:val="97"/>
              </w:numPr>
              <w:spacing w:after="0" w:line="240" w:lineRule="auto"/>
              <w:ind w:left="0" w:hanging="7"/>
              <w:rPr>
                <w:rFonts w:ascii="Times New Roman" w:hAnsi="Times New Roman"/>
              </w:rPr>
            </w:pPr>
            <w:bookmarkStart w:id="306" w:name="_Ref317256601"/>
            <w:r w:rsidRPr="00CB7514">
              <w:rPr>
                <w:rFonts w:ascii="Times New Roman" w:hAnsi="Times New Roman"/>
              </w:rPr>
              <w:t>документы, указанные в пункте </w:t>
            </w:r>
            <w:r w:rsidR="00EB3513" w:rsidRPr="00CB7514">
              <w:rPr>
                <w:rFonts w:ascii="Times New Roman" w:hAnsi="Times New Roman"/>
              </w:rPr>
              <w:fldChar w:fldCharType="begin"/>
            </w:r>
            <w:r w:rsidR="00EB3513" w:rsidRPr="00CB7514">
              <w:rPr>
                <w:rFonts w:ascii="Times New Roman" w:hAnsi="Times New Roman"/>
              </w:rPr>
              <w:instrText xml:space="preserve"> REF _Ref392247372 \n \h </w:instrText>
            </w:r>
            <w:r w:rsidR="00831259" w:rsidRPr="00CB7514">
              <w:rPr>
                <w:rFonts w:ascii="Times New Roman" w:hAnsi="Times New Roman"/>
              </w:rPr>
              <w:instrText xml:space="preserve"> \* MERGEFORMAT </w:instrText>
            </w:r>
            <w:r w:rsidR="00EB3513" w:rsidRPr="00CB7514">
              <w:rPr>
                <w:rFonts w:ascii="Times New Roman" w:hAnsi="Times New Roman"/>
              </w:rPr>
            </w:r>
            <w:r w:rsidR="00EB3513" w:rsidRPr="00CB7514">
              <w:rPr>
                <w:rFonts w:ascii="Times New Roman" w:hAnsi="Times New Roman"/>
              </w:rPr>
              <w:fldChar w:fldCharType="separate"/>
            </w:r>
            <w:r w:rsidR="00950441" w:rsidRPr="00CB7514">
              <w:rPr>
                <w:rFonts w:ascii="Times New Roman" w:hAnsi="Times New Roman"/>
              </w:rPr>
              <w:t>3.2.1</w:t>
            </w:r>
            <w:r w:rsidR="00EB3513" w:rsidRPr="00CB7514">
              <w:rPr>
                <w:rFonts w:ascii="Times New Roman" w:hAnsi="Times New Roman"/>
              </w:rPr>
              <w:fldChar w:fldCharType="end"/>
            </w:r>
            <w:r w:rsidRPr="00CB7514">
              <w:rPr>
                <w:rFonts w:ascii="Times New Roman" w:hAnsi="Times New Roman"/>
              </w:rPr>
              <w:t xml:space="preserve"> настоящей документации по запросу предложений</w:t>
            </w:r>
            <w:bookmarkStart w:id="307" w:name="_Ref317257428"/>
            <w:bookmarkEnd w:id="306"/>
          </w:p>
          <w:p w:rsidR="00F303C5" w:rsidRPr="00CB7514" w:rsidRDefault="00F303C5" w:rsidP="00B576EE">
            <w:pPr>
              <w:pStyle w:val="afff0"/>
              <w:numPr>
                <w:ilvl w:val="0"/>
                <w:numId w:val="97"/>
              </w:numPr>
              <w:spacing w:after="0" w:line="240" w:lineRule="auto"/>
              <w:ind w:left="0" w:hanging="7"/>
              <w:rPr>
                <w:rFonts w:ascii="Times New Roman" w:hAnsi="Times New Roman"/>
              </w:rPr>
            </w:pPr>
            <w:bookmarkStart w:id="308" w:name="_Ref389235666"/>
            <w:r w:rsidRPr="00CB7514">
              <w:rPr>
                <w:rFonts w:ascii="Times New Roman" w:hAnsi="Times New Roman"/>
              </w:rPr>
              <w:t>документы, подтверждающие сведения о цепочке собственников, включая бенефициаров (в том числе конечных);</w:t>
            </w:r>
            <w:bookmarkEnd w:id="308"/>
          </w:p>
          <w:p w:rsidR="00D82A97" w:rsidRPr="00CB7514" w:rsidRDefault="00F303C5" w:rsidP="00A40855">
            <w:pPr>
              <w:pStyle w:val="afff0"/>
              <w:numPr>
                <w:ilvl w:val="0"/>
                <w:numId w:val="97"/>
              </w:numPr>
              <w:spacing w:after="0" w:line="240" w:lineRule="auto"/>
              <w:ind w:left="0" w:hanging="7"/>
              <w:rPr>
                <w:rFonts w:ascii="Times New Roman" w:hAnsi="Times New Roman"/>
              </w:rPr>
            </w:pPr>
            <w:r w:rsidRPr="00CB7514">
              <w:rPr>
                <w:rFonts w:ascii="Times New Roman" w:hAnsi="Times New Roman"/>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B7514" w:rsidDel="000F05B1">
              <w:rPr>
                <w:rFonts w:ascii="Times New Roman" w:hAnsi="Times New Roman"/>
              </w:rPr>
              <w:t xml:space="preserve"> </w:t>
            </w:r>
            <w:r w:rsidRPr="00CB7514">
              <w:rPr>
                <w:rFonts w:ascii="Times New Roman" w:hAnsi="Times New Roman"/>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A40855" w:rsidRPr="00CB7514">
              <w:rPr>
                <w:rFonts w:ascii="Times New Roman" w:hAnsi="Times New Roman"/>
              </w:rPr>
              <w:t>;</w:t>
            </w:r>
          </w:p>
          <w:p w:rsidR="00A40855" w:rsidRPr="00CB7514" w:rsidRDefault="00A40855" w:rsidP="00A40855">
            <w:pPr>
              <w:pStyle w:val="afff0"/>
              <w:numPr>
                <w:ilvl w:val="0"/>
                <w:numId w:val="97"/>
              </w:numPr>
              <w:spacing w:after="0" w:line="240" w:lineRule="auto"/>
              <w:ind w:left="0" w:hanging="7"/>
              <w:rPr>
                <w:rFonts w:ascii="Times New Roman" w:hAnsi="Times New Roman"/>
              </w:rPr>
            </w:pPr>
            <w:r w:rsidRPr="00CB7514">
              <w:rPr>
                <w:rFonts w:ascii="Times New Roman" w:hAnsi="Times New Roman"/>
              </w:rPr>
              <w:t>Участнику процедуры закупки рекомендуется в составе заявки на участие в процедуре предоставить отсканированные копии следующих документов:</w:t>
            </w:r>
          </w:p>
          <w:p w:rsidR="00A40855" w:rsidRPr="00CB7514" w:rsidRDefault="00A40855" w:rsidP="00A40855">
            <w:pPr>
              <w:pStyle w:val="afff0"/>
              <w:numPr>
                <w:ilvl w:val="0"/>
                <w:numId w:val="106"/>
              </w:numPr>
              <w:tabs>
                <w:tab w:val="left" w:pos="135"/>
                <w:tab w:val="left" w:pos="418"/>
              </w:tabs>
              <w:spacing w:before="120" w:after="0" w:line="240" w:lineRule="auto"/>
              <w:ind w:left="0" w:firstLine="0"/>
              <w:contextualSpacing w:val="0"/>
              <w:jc w:val="both"/>
              <w:rPr>
                <w:rFonts w:ascii="Times New Roman" w:eastAsia="Times New Roman" w:hAnsi="Times New Roman"/>
                <w:bCs/>
                <w:lang w:eastAsia="ru-RU"/>
              </w:rPr>
            </w:pPr>
            <w:r w:rsidRPr="00CB7514">
              <w:rPr>
                <w:rFonts w:ascii="Times New Roman" w:eastAsia="Times New Roman" w:hAnsi="Times New Roman"/>
                <w:bCs/>
                <w:lang w:eastAsia="ru-RU"/>
              </w:rPr>
              <w:t xml:space="preserve">действующую лицензию на осуществление деятельности по перевозкам воздушным транспортом пассажиров, </w:t>
            </w:r>
            <w:r w:rsidRPr="00CB7514">
              <w:rPr>
                <w:rFonts w:ascii="Times New Roman" w:hAnsi="Times New Roman"/>
              </w:rPr>
              <w:t>выданную Федеральным Агентством Воздушного Транспорта, авиакомпании, планируемой к осуществлению перевозки;</w:t>
            </w:r>
          </w:p>
          <w:p w:rsidR="00A40855" w:rsidRPr="00CB7514" w:rsidRDefault="00A40855" w:rsidP="00A40855">
            <w:pPr>
              <w:pStyle w:val="afff0"/>
              <w:numPr>
                <w:ilvl w:val="0"/>
                <w:numId w:val="106"/>
              </w:numPr>
              <w:tabs>
                <w:tab w:val="left" w:pos="135"/>
                <w:tab w:val="left" w:pos="418"/>
              </w:tabs>
              <w:spacing w:before="120" w:after="0" w:line="240" w:lineRule="auto"/>
              <w:ind w:left="0" w:firstLine="0"/>
              <w:contextualSpacing w:val="0"/>
              <w:jc w:val="both"/>
              <w:rPr>
                <w:rFonts w:ascii="Times New Roman" w:eastAsia="Times New Roman" w:hAnsi="Times New Roman"/>
                <w:bCs/>
                <w:lang w:eastAsia="ru-RU"/>
              </w:rPr>
            </w:pPr>
            <w:r w:rsidRPr="00CB7514">
              <w:rPr>
                <w:rFonts w:ascii="Times New Roman" w:hAnsi="Times New Roman"/>
              </w:rPr>
              <w:t xml:space="preserve">действующий сертификат </w:t>
            </w:r>
            <w:proofErr w:type="spellStart"/>
            <w:r w:rsidRPr="00CB7514">
              <w:rPr>
                <w:rFonts w:ascii="Times New Roman" w:hAnsi="Times New Roman"/>
              </w:rPr>
              <w:t>эксплуатанта</w:t>
            </w:r>
            <w:proofErr w:type="spellEnd"/>
            <w:r w:rsidRPr="00CB7514">
              <w:rPr>
                <w:rFonts w:ascii="Times New Roman" w:hAnsi="Times New Roman"/>
              </w:rPr>
              <w:t>, выданный Федеральным Агентством Воздушного Транспорта, с приложением эксплуатационных спецификаций, авиакомпании, планируемой к осуществлению перевозки</w:t>
            </w:r>
            <w:r w:rsidRPr="00CB7514">
              <w:rPr>
                <w:rFonts w:ascii="Times New Roman" w:eastAsia="Times New Roman" w:hAnsi="Times New Roman"/>
                <w:bCs/>
                <w:lang w:eastAsia="ru-RU"/>
              </w:rPr>
              <w:t>;</w:t>
            </w:r>
          </w:p>
          <w:p w:rsidR="00A40855" w:rsidRPr="00CB7514" w:rsidRDefault="00A40855" w:rsidP="00A40855">
            <w:pPr>
              <w:pStyle w:val="afff0"/>
              <w:numPr>
                <w:ilvl w:val="0"/>
                <w:numId w:val="106"/>
              </w:numPr>
              <w:tabs>
                <w:tab w:val="left" w:pos="135"/>
                <w:tab w:val="left" w:pos="418"/>
              </w:tabs>
              <w:spacing w:before="120" w:after="0" w:line="240" w:lineRule="auto"/>
              <w:ind w:left="0" w:firstLine="0"/>
              <w:contextualSpacing w:val="0"/>
              <w:jc w:val="both"/>
              <w:rPr>
                <w:rFonts w:ascii="Times New Roman" w:eastAsia="Times New Roman" w:hAnsi="Times New Roman"/>
                <w:bCs/>
                <w:lang w:eastAsia="ru-RU"/>
              </w:rPr>
            </w:pPr>
            <w:r w:rsidRPr="00CB7514">
              <w:rPr>
                <w:rFonts w:ascii="Times New Roman" w:hAnsi="Times New Roman"/>
                <w:bCs/>
                <w:color w:val="000000"/>
              </w:rPr>
              <w:t>действующую лицензию на перевозку пассажиров автомобильным транспортом компании, планируемой к осуществлению перевозки</w:t>
            </w:r>
            <w:r w:rsidRPr="00CB7514">
              <w:rPr>
                <w:rFonts w:ascii="Times New Roman" w:eastAsia="Times New Roman" w:hAnsi="Times New Roman"/>
                <w:bCs/>
                <w:lang w:eastAsia="ru-RU"/>
              </w:rPr>
              <w:t>;</w:t>
            </w:r>
          </w:p>
          <w:p w:rsidR="00A40855" w:rsidRPr="00CB7514" w:rsidRDefault="00A40855" w:rsidP="00A40855">
            <w:pPr>
              <w:pStyle w:val="afff0"/>
              <w:numPr>
                <w:ilvl w:val="0"/>
                <w:numId w:val="106"/>
              </w:numPr>
              <w:tabs>
                <w:tab w:val="left" w:pos="135"/>
                <w:tab w:val="left" w:pos="418"/>
              </w:tabs>
              <w:spacing w:before="120" w:after="0" w:line="240" w:lineRule="auto"/>
              <w:ind w:left="0" w:firstLine="0"/>
              <w:contextualSpacing w:val="0"/>
              <w:jc w:val="both"/>
              <w:rPr>
                <w:rFonts w:ascii="Times New Roman" w:eastAsia="Times New Roman" w:hAnsi="Times New Roman"/>
                <w:bCs/>
                <w:lang w:eastAsia="ru-RU"/>
              </w:rPr>
            </w:pPr>
            <w:r w:rsidRPr="00CB7514">
              <w:rPr>
                <w:rFonts w:ascii="Times New Roman" w:hAnsi="Times New Roman"/>
                <w:bCs/>
                <w:color w:val="000000"/>
              </w:rPr>
              <w:lastRenderedPageBreak/>
              <w:t>документ, подтверждающий согласие авиакомпании, транспортной компании на осуществление перевозок пассажиров, в соответствии с условиями технического задания, являющегося неотъемлемой частью настоящей документации</w:t>
            </w:r>
          </w:p>
          <w:p w:rsidR="00A40855" w:rsidRPr="00CB7514" w:rsidRDefault="00A40855" w:rsidP="00A40855">
            <w:pPr>
              <w:tabs>
                <w:tab w:val="left" w:pos="495"/>
                <w:tab w:val="left" w:pos="5657"/>
                <w:tab w:val="left" w:pos="6023"/>
              </w:tabs>
              <w:ind w:right="153"/>
              <w:jc w:val="both"/>
              <w:rPr>
                <w:sz w:val="22"/>
                <w:szCs w:val="22"/>
              </w:rPr>
            </w:pPr>
          </w:p>
          <w:p w:rsidR="00952A55" w:rsidRPr="00CB7514" w:rsidRDefault="000B2CA3" w:rsidP="00B576EE">
            <w:pPr>
              <w:widowControl w:val="0"/>
              <w:numPr>
                <w:ilvl w:val="0"/>
                <w:numId w:val="103"/>
              </w:numPr>
              <w:tabs>
                <w:tab w:val="left" w:pos="212"/>
                <w:tab w:val="left" w:pos="637"/>
              </w:tabs>
              <w:adjustRightInd w:val="0"/>
              <w:ind w:left="0" w:firstLine="0"/>
              <w:jc w:val="both"/>
              <w:textAlignment w:val="baseline"/>
              <w:rPr>
                <w:sz w:val="22"/>
                <w:szCs w:val="22"/>
              </w:rPr>
            </w:pPr>
            <w:bookmarkStart w:id="309" w:name="_Ref392265124"/>
            <w:bookmarkEnd w:id="307"/>
            <w:r w:rsidRPr="00CB7514">
              <w:rPr>
                <w:sz w:val="22"/>
                <w:szCs w:val="22"/>
              </w:rPr>
              <w:t xml:space="preserve">Справка об опыте выполнения договоров (раздел 6, </w:t>
            </w:r>
            <w:hyperlink w:anchor="_СПРАВКА_ОБ_ОПЫТЕ" w:history="1">
              <w:r w:rsidR="009F6B64" w:rsidRPr="00CB7514">
                <w:rPr>
                  <w:rStyle w:val="afc"/>
                  <w:color w:val="auto"/>
                  <w:sz w:val="22"/>
                  <w:szCs w:val="22"/>
                </w:rPr>
                <w:t>Форма 7</w:t>
              </w:r>
            </w:hyperlink>
            <w:r w:rsidRPr="00CB7514">
              <w:rPr>
                <w:sz w:val="22"/>
                <w:szCs w:val="22"/>
              </w:rPr>
              <w:t xml:space="preserve">) </w:t>
            </w:r>
            <w:r w:rsidR="00952A55" w:rsidRPr="00CB7514">
              <w:rPr>
                <w:sz w:val="22"/>
                <w:szCs w:val="22"/>
              </w:rPr>
              <w:t xml:space="preserve">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w:t>
            </w:r>
            <w:r w:rsidR="009006A4" w:rsidRPr="00CB7514">
              <w:rPr>
                <w:sz w:val="22"/>
                <w:szCs w:val="22"/>
              </w:rPr>
              <w:t>оказанных услуг</w:t>
            </w:r>
            <w:r w:rsidR="00C54F80" w:rsidRPr="00CB7514">
              <w:rPr>
                <w:sz w:val="22"/>
                <w:szCs w:val="22"/>
              </w:rPr>
              <w:t xml:space="preserve">, </w:t>
            </w:r>
            <w:r w:rsidR="009006A4" w:rsidRPr="00CB7514">
              <w:rPr>
                <w:sz w:val="22"/>
                <w:szCs w:val="22"/>
              </w:rPr>
              <w:t xml:space="preserve">отчёты агента, счета-фактуры </w:t>
            </w:r>
            <w:r w:rsidR="00952A55" w:rsidRPr="00CB7514">
              <w:rPr>
                <w:sz w:val="22"/>
                <w:szCs w:val="22"/>
              </w:rPr>
              <w:t>и т.п.)</w:t>
            </w:r>
            <w:bookmarkEnd w:id="309"/>
          </w:p>
          <w:p w:rsidR="00B24D3A" w:rsidRPr="00CB7514" w:rsidRDefault="00B24D3A" w:rsidP="00C62018">
            <w:pPr>
              <w:widowControl w:val="0"/>
              <w:tabs>
                <w:tab w:val="left" w:pos="212"/>
                <w:tab w:val="left" w:pos="811"/>
                <w:tab w:val="left" w:pos="1378"/>
              </w:tabs>
              <w:adjustRightInd w:val="0"/>
              <w:jc w:val="both"/>
              <w:textAlignment w:val="baseline"/>
              <w:rPr>
                <w:sz w:val="22"/>
                <w:szCs w:val="22"/>
              </w:rPr>
            </w:pPr>
          </w:p>
          <w:p w:rsidR="0071585F" w:rsidRPr="00CB7514" w:rsidRDefault="0071585F" w:rsidP="00C62018">
            <w:pPr>
              <w:widowControl w:val="0"/>
              <w:tabs>
                <w:tab w:val="left" w:pos="212"/>
                <w:tab w:val="left" w:pos="811"/>
                <w:tab w:val="left" w:pos="1378"/>
              </w:tabs>
              <w:adjustRightInd w:val="0"/>
              <w:jc w:val="both"/>
              <w:textAlignment w:val="baseline"/>
              <w:rPr>
                <w:sz w:val="22"/>
                <w:szCs w:val="22"/>
              </w:rPr>
            </w:pPr>
            <w:r w:rsidRPr="00CB7514">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CB7514" w:rsidRDefault="0071585F" w:rsidP="00B53897">
            <w:pPr>
              <w:widowControl w:val="0"/>
              <w:tabs>
                <w:tab w:val="left" w:pos="212"/>
                <w:tab w:val="left" w:pos="811"/>
                <w:tab w:val="left" w:pos="1378"/>
              </w:tabs>
              <w:adjustRightInd w:val="0"/>
              <w:jc w:val="both"/>
              <w:textAlignment w:val="baseline"/>
              <w:rPr>
                <w:sz w:val="22"/>
                <w:szCs w:val="22"/>
              </w:rPr>
            </w:pPr>
            <w:r w:rsidRPr="00CB7514">
              <w:rPr>
                <w:sz w:val="22"/>
                <w:szCs w:val="22"/>
              </w:rPr>
              <w:t>Все указанные документы прилагаются участником к заявке на участие в запросе предложений.</w:t>
            </w:r>
          </w:p>
        </w:tc>
      </w:tr>
      <w:tr w:rsidR="0086246F" w:rsidRPr="00CB7514" w:rsidTr="00831259">
        <w:trPr>
          <w:trHeight w:val="979"/>
        </w:trPr>
        <w:tc>
          <w:tcPr>
            <w:tcW w:w="498" w:type="dxa"/>
            <w:shd w:val="clear" w:color="auto" w:fill="auto"/>
          </w:tcPr>
          <w:p w:rsidR="0086246F" w:rsidRPr="00CB7514" w:rsidRDefault="0086246F" w:rsidP="00A3046A">
            <w:pPr>
              <w:numPr>
                <w:ilvl w:val="0"/>
                <w:numId w:val="26"/>
              </w:numPr>
              <w:tabs>
                <w:tab w:val="num" w:pos="786"/>
              </w:tabs>
              <w:ind w:left="0" w:hanging="15"/>
              <w:jc w:val="center"/>
              <w:rPr>
                <w:sz w:val="22"/>
                <w:szCs w:val="22"/>
              </w:rPr>
            </w:pPr>
            <w:bookmarkStart w:id="310" w:name="_Ref317252608"/>
          </w:p>
        </w:tc>
        <w:bookmarkEnd w:id="310"/>
        <w:tc>
          <w:tcPr>
            <w:tcW w:w="2409" w:type="dxa"/>
            <w:shd w:val="clear" w:color="auto" w:fill="auto"/>
          </w:tcPr>
          <w:p w:rsidR="0086246F" w:rsidRPr="00CB7514" w:rsidRDefault="0086246F" w:rsidP="000E344D">
            <w:pPr>
              <w:pStyle w:val="Times12"/>
              <w:ind w:right="153" w:firstLine="0"/>
              <w:jc w:val="left"/>
              <w:rPr>
                <w:sz w:val="22"/>
              </w:rPr>
            </w:pPr>
            <w:r w:rsidRPr="00CB7514">
              <w:rPr>
                <w:sz w:val="22"/>
              </w:rPr>
              <w:t>Состав заявки на участие в </w:t>
            </w:r>
            <w:r w:rsidR="009D6ADE" w:rsidRPr="00CB7514">
              <w:rPr>
                <w:sz w:val="22"/>
              </w:rPr>
              <w:t>запросе предложений</w:t>
            </w:r>
            <w:r w:rsidRPr="00CB7514">
              <w:rPr>
                <w:sz w:val="22"/>
              </w:rPr>
              <w:t xml:space="preserve"> и порядок размещения документов в составе заявки на участие в </w:t>
            </w:r>
            <w:r w:rsidR="009D6ADE" w:rsidRPr="00CB7514">
              <w:rPr>
                <w:sz w:val="22"/>
              </w:rPr>
              <w:t>запросе предложений</w:t>
            </w:r>
          </w:p>
        </w:tc>
        <w:tc>
          <w:tcPr>
            <w:tcW w:w="7230" w:type="dxa"/>
            <w:shd w:val="clear" w:color="auto" w:fill="auto"/>
          </w:tcPr>
          <w:p w:rsidR="00952A55" w:rsidRPr="00CB7514" w:rsidRDefault="00952A55" w:rsidP="00B53897">
            <w:pPr>
              <w:widowControl w:val="0"/>
              <w:tabs>
                <w:tab w:val="left" w:pos="212"/>
                <w:tab w:val="left" w:pos="811"/>
                <w:tab w:val="left" w:pos="1378"/>
              </w:tabs>
              <w:adjustRightInd w:val="0"/>
              <w:jc w:val="both"/>
              <w:textAlignment w:val="baseline"/>
              <w:rPr>
                <w:sz w:val="22"/>
                <w:szCs w:val="22"/>
              </w:rPr>
            </w:pPr>
            <w:bookmarkStart w:id="311" w:name="_Ref319667226"/>
            <w:r w:rsidRPr="00CB7514">
              <w:rPr>
                <w:sz w:val="22"/>
                <w:szCs w:val="22"/>
              </w:rPr>
              <w:t xml:space="preserve">В случае изменения форм, приведенных в данном разделе, документы, включаемые участником запроса </w:t>
            </w:r>
            <w:r w:rsidR="00C11635" w:rsidRPr="00CB7514">
              <w:rPr>
                <w:sz w:val="22"/>
                <w:szCs w:val="22"/>
              </w:rPr>
              <w:t>предложений</w:t>
            </w:r>
            <w:r w:rsidRPr="00CB7514">
              <w:rPr>
                <w:sz w:val="22"/>
                <w:szCs w:val="22"/>
              </w:rPr>
              <w:t xml:space="preserve"> в состав заявки на участие в запросе </w:t>
            </w:r>
            <w:r w:rsidR="00C11635" w:rsidRPr="00CB7514">
              <w:rPr>
                <w:sz w:val="22"/>
                <w:szCs w:val="22"/>
              </w:rPr>
              <w:t>предложений</w:t>
            </w:r>
            <w:r w:rsidRPr="00CB7514">
              <w:rPr>
                <w:sz w:val="22"/>
                <w:szCs w:val="22"/>
              </w:rPr>
              <w:t>, должны содержать все сведения, указанные в соответствующей форме.</w:t>
            </w:r>
          </w:p>
          <w:p w:rsidR="00DC11B3" w:rsidRPr="00CB7514" w:rsidRDefault="00DC11B3" w:rsidP="00B53897">
            <w:pPr>
              <w:widowControl w:val="0"/>
              <w:tabs>
                <w:tab w:val="left" w:pos="212"/>
                <w:tab w:val="left" w:pos="811"/>
                <w:tab w:val="left" w:pos="1378"/>
              </w:tabs>
              <w:adjustRightInd w:val="0"/>
              <w:jc w:val="both"/>
              <w:textAlignment w:val="baseline"/>
              <w:rPr>
                <w:sz w:val="22"/>
                <w:szCs w:val="22"/>
              </w:rPr>
            </w:pPr>
          </w:p>
          <w:p w:rsidR="00B24D3A" w:rsidRPr="00CB7514" w:rsidRDefault="00952A55" w:rsidP="00A3046A">
            <w:pPr>
              <w:widowControl w:val="0"/>
              <w:numPr>
                <w:ilvl w:val="0"/>
                <w:numId w:val="45"/>
              </w:numPr>
              <w:tabs>
                <w:tab w:val="left" w:pos="212"/>
                <w:tab w:val="left" w:pos="495"/>
                <w:tab w:val="left" w:pos="636"/>
              </w:tabs>
              <w:adjustRightInd w:val="0"/>
              <w:ind w:left="0" w:right="153" w:firstLine="0"/>
              <w:textAlignment w:val="baseline"/>
              <w:rPr>
                <w:b/>
                <w:sz w:val="22"/>
                <w:szCs w:val="22"/>
              </w:rPr>
            </w:pPr>
            <w:bookmarkStart w:id="312" w:name="_Ref392263893"/>
            <w:r w:rsidRPr="00CB7514">
              <w:rPr>
                <w:b/>
                <w:sz w:val="22"/>
                <w:szCs w:val="22"/>
              </w:rPr>
              <w:t>Формы, заполняемые с помощью функционала ЭТП:</w:t>
            </w:r>
            <w:bookmarkEnd w:id="312"/>
          </w:p>
          <w:p w:rsidR="00952A55" w:rsidRPr="00CB7514" w:rsidRDefault="00B24D3A" w:rsidP="00B24D3A">
            <w:pPr>
              <w:widowControl w:val="0"/>
              <w:tabs>
                <w:tab w:val="left" w:pos="-9180"/>
                <w:tab w:val="left" w:pos="779"/>
                <w:tab w:val="left" w:pos="921"/>
              </w:tabs>
              <w:adjustRightInd w:val="0"/>
              <w:ind w:right="153"/>
              <w:textAlignment w:val="baseline"/>
              <w:rPr>
                <w:sz w:val="22"/>
                <w:szCs w:val="22"/>
              </w:rPr>
            </w:pPr>
            <w:r w:rsidRPr="00CB7514">
              <w:rPr>
                <w:sz w:val="22"/>
                <w:szCs w:val="22"/>
              </w:rPr>
              <w:t xml:space="preserve">17.1.1. </w:t>
            </w:r>
            <w:r w:rsidR="0088772A" w:rsidRPr="00CB7514">
              <w:rPr>
                <w:sz w:val="22"/>
                <w:szCs w:val="22"/>
              </w:rPr>
              <w:t xml:space="preserve">Заявка </w:t>
            </w:r>
            <w:r w:rsidR="00952A55" w:rsidRPr="00CB7514">
              <w:rPr>
                <w:sz w:val="22"/>
                <w:szCs w:val="22"/>
              </w:rPr>
              <w:t>(предложение) с указанием цены заявки (предложения)</w:t>
            </w:r>
          </w:p>
          <w:p w:rsidR="00B24D3A" w:rsidRPr="00CB7514" w:rsidRDefault="00B24D3A" w:rsidP="00B24D3A">
            <w:pPr>
              <w:pStyle w:val="Times12"/>
              <w:tabs>
                <w:tab w:val="left" w:pos="0"/>
              </w:tabs>
              <w:ind w:right="153" w:firstLine="0"/>
              <w:rPr>
                <w:sz w:val="22"/>
              </w:rPr>
            </w:pPr>
            <w:r w:rsidRPr="00CB7514">
              <w:rPr>
                <w:sz w:val="22"/>
              </w:rPr>
              <w:t>17.1.2. график оплаты с указанием следующей информации:</w:t>
            </w:r>
          </w:p>
          <w:p w:rsidR="00B24D3A" w:rsidRPr="00CB7514" w:rsidRDefault="00B24D3A" w:rsidP="00B576EE">
            <w:pPr>
              <w:pStyle w:val="Times12"/>
              <w:numPr>
                <w:ilvl w:val="0"/>
                <w:numId w:val="91"/>
              </w:numPr>
              <w:tabs>
                <w:tab w:val="left" w:pos="0"/>
                <w:tab w:val="left" w:pos="277"/>
              </w:tabs>
              <w:ind w:left="-7" w:right="153" w:firstLine="7"/>
              <w:rPr>
                <w:sz w:val="22"/>
              </w:rPr>
            </w:pPr>
            <w:r w:rsidRPr="00CB7514">
              <w:rPr>
                <w:sz w:val="22"/>
              </w:rPr>
              <w:t>срок авансовых платежей (при наличии авансов в условиях платежей, предлагаемых участником);</w:t>
            </w:r>
          </w:p>
          <w:p w:rsidR="00B24D3A" w:rsidRPr="00CB7514" w:rsidRDefault="00B24D3A" w:rsidP="00B576EE">
            <w:pPr>
              <w:pStyle w:val="Times12"/>
              <w:numPr>
                <w:ilvl w:val="0"/>
                <w:numId w:val="91"/>
              </w:numPr>
              <w:tabs>
                <w:tab w:val="left" w:pos="0"/>
                <w:tab w:val="left" w:pos="277"/>
              </w:tabs>
              <w:ind w:left="-7" w:right="153" w:firstLine="7"/>
              <w:rPr>
                <w:sz w:val="22"/>
              </w:rPr>
            </w:pPr>
            <w:r w:rsidRPr="00CB7514">
              <w:rPr>
                <w:sz w:val="22"/>
              </w:rPr>
              <w:t>размеры авансовых платежей, в % и рублях;</w:t>
            </w:r>
          </w:p>
          <w:p w:rsidR="00B24D3A" w:rsidRPr="00CB7514" w:rsidRDefault="00B24D3A" w:rsidP="00B576EE">
            <w:pPr>
              <w:pStyle w:val="Times12"/>
              <w:numPr>
                <w:ilvl w:val="0"/>
                <w:numId w:val="91"/>
              </w:numPr>
              <w:tabs>
                <w:tab w:val="left" w:pos="0"/>
                <w:tab w:val="left" w:pos="277"/>
              </w:tabs>
              <w:ind w:left="-7" w:right="153" w:firstLine="7"/>
              <w:rPr>
                <w:sz w:val="22"/>
              </w:rPr>
            </w:pPr>
            <w:r w:rsidRPr="00CB7514">
              <w:rPr>
                <w:sz w:val="22"/>
              </w:rPr>
              <w:t>сроки остальных платежей;</w:t>
            </w:r>
          </w:p>
          <w:p w:rsidR="00B24D3A" w:rsidRPr="00CB7514" w:rsidRDefault="00B24D3A" w:rsidP="00B576EE">
            <w:pPr>
              <w:pStyle w:val="Times12"/>
              <w:numPr>
                <w:ilvl w:val="0"/>
                <w:numId w:val="91"/>
              </w:numPr>
              <w:tabs>
                <w:tab w:val="left" w:pos="0"/>
                <w:tab w:val="left" w:pos="277"/>
              </w:tabs>
              <w:ind w:left="-7" w:right="153" w:firstLine="7"/>
              <w:rPr>
                <w:sz w:val="22"/>
              </w:rPr>
            </w:pPr>
            <w:r w:rsidRPr="00CB7514">
              <w:rPr>
                <w:sz w:val="22"/>
              </w:rPr>
              <w:t>размер остальных платежей, в рублях.</w:t>
            </w:r>
          </w:p>
          <w:p w:rsidR="00B24D3A" w:rsidRPr="00CB7514" w:rsidRDefault="00B24D3A" w:rsidP="00B24D3A">
            <w:pPr>
              <w:pStyle w:val="Times12"/>
              <w:tabs>
                <w:tab w:val="left" w:pos="0"/>
              </w:tabs>
              <w:ind w:right="153" w:firstLine="0"/>
              <w:rPr>
                <w:sz w:val="22"/>
              </w:rPr>
            </w:pPr>
            <w:r w:rsidRPr="00CB7514">
              <w:rPr>
                <w:sz w:val="22"/>
              </w:rPr>
              <w:t>17.1.3. сводная таблица стоимости поставок, работ и услуг с указанием следующей информации:</w:t>
            </w:r>
          </w:p>
          <w:p w:rsidR="00B24D3A" w:rsidRPr="00CB7514" w:rsidRDefault="00B24D3A" w:rsidP="00B576EE">
            <w:pPr>
              <w:pStyle w:val="Times12"/>
              <w:numPr>
                <w:ilvl w:val="0"/>
                <w:numId w:val="91"/>
              </w:numPr>
              <w:tabs>
                <w:tab w:val="left" w:pos="0"/>
                <w:tab w:val="left" w:pos="277"/>
              </w:tabs>
              <w:ind w:left="0" w:right="153" w:firstLine="0"/>
              <w:rPr>
                <w:sz w:val="22"/>
              </w:rPr>
            </w:pPr>
            <w:r w:rsidRPr="00CB7514">
              <w:rPr>
                <w:sz w:val="22"/>
              </w:rPr>
              <w:t>цена продукции EXW, в рублях без НДС;</w:t>
            </w:r>
          </w:p>
          <w:p w:rsidR="00B24D3A" w:rsidRPr="00CB7514" w:rsidRDefault="00B24D3A" w:rsidP="00B576EE">
            <w:pPr>
              <w:pStyle w:val="Times12"/>
              <w:numPr>
                <w:ilvl w:val="0"/>
                <w:numId w:val="91"/>
              </w:numPr>
              <w:tabs>
                <w:tab w:val="left" w:pos="0"/>
                <w:tab w:val="left" w:pos="277"/>
              </w:tabs>
              <w:ind w:left="0" w:right="153" w:firstLine="0"/>
              <w:rPr>
                <w:sz w:val="22"/>
              </w:rPr>
            </w:pPr>
            <w:r w:rsidRPr="00CB7514">
              <w:rPr>
                <w:sz w:val="22"/>
              </w:rPr>
              <w:t>иные дополнительные расходы, в рублях без НДС;</w:t>
            </w:r>
          </w:p>
          <w:p w:rsidR="00B24D3A" w:rsidRPr="00CB7514" w:rsidRDefault="00B24D3A" w:rsidP="00B576EE">
            <w:pPr>
              <w:pStyle w:val="Times12"/>
              <w:numPr>
                <w:ilvl w:val="0"/>
                <w:numId w:val="91"/>
              </w:numPr>
              <w:tabs>
                <w:tab w:val="left" w:pos="0"/>
                <w:tab w:val="left" w:pos="277"/>
              </w:tabs>
              <w:ind w:left="0" w:right="153" w:firstLine="0"/>
              <w:rPr>
                <w:sz w:val="22"/>
              </w:rPr>
            </w:pPr>
            <w:r w:rsidRPr="00CB7514">
              <w:rPr>
                <w:sz w:val="22"/>
              </w:rPr>
              <w:t>предлагаемое количество;</w:t>
            </w:r>
          </w:p>
          <w:p w:rsidR="00B24D3A" w:rsidRPr="00CB7514" w:rsidRDefault="00B24D3A" w:rsidP="00B576EE">
            <w:pPr>
              <w:pStyle w:val="Times12"/>
              <w:numPr>
                <w:ilvl w:val="0"/>
                <w:numId w:val="91"/>
              </w:numPr>
              <w:tabs>
                <w:tab w:val="left" w:pos="0"/>
                <w:tab w:val="left" w:pos="277"/>
              </w:tabs>
              <w:ind w:left="0" w:right="153" w:firstLine="0"/>
              <w:rPr>
                <w:sz w:val="22"/>
              </w:rPr>
            </w:pPr>
            <w:r w:rsidRPr="00CB7514">
              <w:rPr>
                <w:sz w:val="22"/>
              </w:rPr>
              <w:t>ставка НДС.</w:t>
            </w:r>
          </w:p>
          <w:p w:rsidR="00B24D3A" w:rsidRPr="00CB7514" w:rsidRDefault="00B24D3A" w:rsidP="00B53897">
            <w:pPr>
              <w:widowControl w:val="0"/>
              <w:tabs>
                <w:tab w:val="left" w:pos="212"/>
                <w:tab w:val="left" w:pos="495"/>
                <w:tab w:val="left" w:pos="636"/>
              </w:tabs>
              <w:adjustRightInd w:val="0"/>
              <w:ind w:right="153"/>
              <w:textAlignment w:val="baseline"/>
              <w:rPr>
                <w:sz w:val="22"/>
                <w:szCs w:val="22"/>
              </w:rPr>
            </w:pPr>
          </w:p>
          <w:p w:rsidR="006E257E" w:rsidRPr="00CB7514" w:rsidRDefault="009761C0" w:rsidP="00A3046A">
            <w:pPr>
              <w:widowControl w:val="0"/>
              <w:numPr>
                <w:ilvl w:val="0"/>
                <w:numId w:val="45"/>
              </w:numPr>
              <w:tabs>
                <w:tab w:val="left" w:pos="212"/>
                <w:tab w:val="left" w:pos="495"/>
                <w:tab w:val="left" w:pos="636"/>
              </w:tabs>
              <w:adjustRightInd w:val="0"/>
              <w:ind w:left="0" w:right="153" w:firstLine="0"/>
              <w:textAlignment w:val="baseline"/>
              <w:rPr>
                <w:b/>
                <w:sz w:val="22"/>
                <w:szCs w:val="22"/>
              </w:rPr>
            </w:pPr>
            <w:r w:rsidRPr="00CB7514">
              <w:rPr>
                <w:b/>
                <w:sz w:val="22"/>
                <w:szCs w:val="22"/>
              </w:rPr>
              <w:t xml:space="preserve">Документы, прикладываемые к заявке на участие в запросе </w:t>
            </w:r>
            <w:r w:rsidR="00C11635" w:rsidRPr="00CB7514">
              <w:rPr>
                <w:b/>
                <w:sz w:val="22"/>
                <w:szCs w:val="22"/>
              </w:rPr>
              <w:t>предложений</w:t>
            </w:r>
            <w:r w:rsidRPr="00CB7514">
              <w:rPr>
                <w:b/>
                <w:sz w:val="22"/>
                <w:szCs w:val="22"/>
              </w:rPr>
              <w:t>, в форме электронных документов:</w:t>
            </w:r>
          </w:p>
          <w:p w:rsidR="009761C0" w:rsidRPr="00CB7514" w:rsidRDefault="009761C0" w:rsidP="00B576EE">
            <w:pPr>
              <w:widowControl w:val="0"/>
              <w:numPr>
                <w:ilvl w:val="0"/>
                <w:numId w:val="90"/>
              </w:numPr>
              <w:tabs>
                <w:tab w:val="left" w:pos="495"/>
                <w:tab w:val="left" w:pos="636"/>
                <w:tab w:val="left" w:pos="779"/>
                <w:tab w:val="left" w:pos="921"/>
              </w:tabs>
              <w:adjustRightInd w:val="0"/>
              <w:ind w:left="0" w:right="153" w:firstLine="0"/>
              <w:textAlignment w:val="baseline"/>
              <w:rPr>
                <w:sz w:val="22"/>
                <w:szCs w:val="22"/>
              </w:rPr>
            </w:pPr>
            <w:r w:rsidRPr="00CB7514">
              <w:rPr>
                <w:sz w:val="22"/>
                <w:szCs w:val="22"/>
              </w:rPr>
              <w:t xml:space="preserve">Заявка на участие в запросе </w:t>
            </w:r>
            <w:r w:rsidR="0088772A" w:rsidRPr="00CB7514">
              <w:rPr>
                <w:sz w:val="22"/>
                <w:szCs w:val="22"/>
              </w:rPr>
              <w:t xml:space="preserve">предложений </w:t>
            </w:r>
            <w:r w:rsidRPr="00CB7514">
              <w:rPr>
                <w:sz w:val="22"/>
                <w:szCs w:val="22"/>
              </w:rPr>
              <w:t xml:space="preserve">по форме и в соответствии с инструкциями, приведенными в настоящей документации по запросу </w:t>
            </w:r>
            <w:r w:rsidR="0088772A" w:rsidRPr="00CB7514">
              <w:rPr>
                <w:sz w:val="22"/>
                <w:szCs w:val="22"/>
              </w:rPr>
              <w:t xml:space="preserve">предложений </w:t>
            </w:r>
            <w:r w:rsidRPr="00CB7514">
              <w:rPr>
                <w:sz w:val="22"/>
                <w:szCs w:val="22"/>
              </w:rPr>
              <w:t>(раздел </w:t>
            </w:r>
            <w:r w:rsidR="00C600AF" w:rsidRPr="00CB7514">
              <w:rPr>
                <w:sz w:val="22"/>
                <w:szCs w:val="22"/>
              </w:rPr>
              <w:fldChar w:fldCharType="begin"/>
            </w:r>
            <w:r w:rsidR="0088772A" w:rsidRPr="00CB7514">
              <w:rPr>
                <w:sz w:val="22"/>
                <w:szCs w:val="22"/>
              </w:rPr>
              <w:instrText xml:space="preserve"> REF _Ref317252392 \r \h </w:instrText>
            </w:r>
            <w:r w:rsidR="00CD6C8F" w:rsidRPr="00CB7514">
              <w:rPr>
                <w:sz w:val="22"/>
                <w:szCs w:val="22"/>
              </w:rPr>
              <w:instrText xml:space="preserve"> \* MERGEFORMAT </w:instrText>
            </w:r>
            <w:r w:rsidR="00C600AF" w:rsidRPr="00CB7514">
              <w:rPr>
                <w:sz w:val="22"/>
                <w:szCs w:val="22"/>
              </w:rPr>
            </w:r>
            <w:r w:rsidR="00C600AF" w:rsidRPr="00CB7514">
              <w:rPr>
                <w:sz w:val="22"/>
                <w:szCs w:val="22"/>
              </w:rPr>
              <w:fldChar w:fldCharType="separate"/>
            </w:r>
            <w:r w:rsidR="00950441" w:rsidRPr="00CB7514">
              <w:rPr>
                <w:sz w:val="22"/>
                <w:szCs w:val="22"/>
              </w:rPr>
              <w:t>6</w:t>
            </w:r>
            <w:r w:rsidR="00C600AF" w:rsidRPr="00CB7514">
              <w:rPr>
                <w:sz w:val="22"/>
                <w:szCs w:val="22"/>
              </w:rPr>
              <w:fldChar w:fldCharType="end"/>
            </w:r>
            <w:r w:rsidRPr="00CB7514">
              <w:rPr>
                <w:sz w:val="22"/>
                <w:szCs w:val="22"/>
              </w:rPr>
              <w:t xml:space="preserve">, </w:t>
            </w:r>
            <w:hyperlink w:anchor="_ЗАЯВКА_НА_УЧАСТИЕ" w:history="1">
              <w:r w:rsidRPr="00CB7514">
                <w:rPr>
                  <w:rStyle w:val="afc"/>
                  <w:sz w:val="22"/>
                  <w:szCs w:val="22"/>
                </w:rPr>
                <w:t>Форма 1</w:t>
              </w:r>
            </w:hyperlink>
            <w:r w:rsidRPr="00CB7514">
              <w:rPr>
                <w:sz w:val="22"/>
                <w:szCs w:val="22"/>
              </w:rPr>
              <w:t>);</w:t>
            </w:r>
          </w:p>
          <w:p w:rsidR="009761C0" w:rsidRPr="00CB7514" w:rsidRDefault="009761C0" w:rsidP="00B576EE">
            <w:pPr>
              <w:widowControl w:val="0"/>
              <w:numPr>
                <w:ilvl w:val="0"/>
                <w:numId w:val="90"/>
              </w:numPr>
              <w:tabs>
                <w:tab w:val="left" w:pos="495"/>
                <w:tab w:val="left" w:pos="636"/>
                <w:tab w:val="left" w:pos="779"/>
                <w:tab w:val="left" w:pos="921"/>
              </w:tabs>
              <w:adjustRightInd w:val="0"/>
              <w:ind w:left="0" w:right="153" w:firstLine="0"/>
              <w:textAlignment w:val="baseline"/>
              <w:rPr>
                <w:sz w:val="22"/>
                <w:szCs w:val="22"/>
              </w:rPr>
            </w:pPr>
            <w:r w:rsidRPr="00CB7514">
              <w:rPr>
                <w:sz w:val="22"/>
                <w:szCs w:val="22"/>
              </w:rPr>
              <w:t>Анкета (раздел </w:t>
            </w:r>
            <w:r w:rsidR="00C600AF" w:rsidRPr="00CB7514">
              <w:rPr>
                <w:sz w:val="22"/>
                <w:szCs w:val="22"/>
              </w:rPr>
              <w:fldChar w:fldCharType="begin"/>
            </w:r>
            <w:r w:rsidR="00FC459A" w:rsidRPr="00CB7514">
              <w:rPr>
                <w:sz w:val="22"/>
                <w:szCs w:val="22"/>
              </w:rPr>
              <w:instrText xml:space="preserve"> REF _Ref317252392 \r \h </w:instrText>
            </w:r>
            <w:r w:rsidR="00CD6C8F" w:rsidRPr="00CB7514">
              <w:rPr>
                <w:sz w:val="22"/>
                <w:szCs w:val="22"/>
              </w:rPr>
              <w:instrText xml:space="preserve"> \* MERGEFORMAT </w:instrText>
            </w:r>
            <w:r w:rsidR="00C600AF" w:rsidRPr="00CB7514">
              <w:rPr>
                <w:sz w:val="22"/>
                <w:szCs w:val="22"/>
              </w:rPr>
            </w:r>
            <w:r w:rsidR="00C600AF" w:rsidRPr="00CB7514">
              <w:rPr>
                <w:sz w:val="22"/>
                <w:szCs w:val="22"/>
              </w:rPr>
              <w:fldChar w:fldCharType="separate"/>
            </w:r>
            <w:r w:rsidR="00950441" w:rsidRPr="00CB7514">
              <w:rPr>
                <w:sz w:val="22"/>
                <w:szCs w:val="22"/>
              </w:rPr>
              <w:t>6</w:t>
            </w:r>
            <w:r w:rsidR="00C600AF" w:rsidRPr="00CB7514">
              <w:rPr>
                <w:sz w:val="22"/>
                <w:szCs w:val="22"/>
              </w:rPr>
              <w:fldChar w:fldCharType="end"/>
            </w:r>
            <w:r w:rsidRPr="00CB7514">
              <w:rPr>
                <w:sz w:val="22"/>
                <w:szCs w:val="22"/>
              </w:rPr>
              <w:t xml:space="preserve">, </w:t>
            </w:r>
            <w:hyperlink w:anchor="_АНКЕТА_УЧАСТНИКА_ЗАПРОСА" w:history="1">
              <w:r w:rsidRPr="00CB7514">
                <w:rPr>
                  <w:rStyle w:val="afc"/>
                  <w:sz w:val="22"/>
                  <w:szCs w:val="22"/>
                </w:rPr>
                <w:t>Форма 2</w:t>
              </w:r>
            </w:hyperlink>
            <w:r w:rsidRPr="00CB7514">
              <w:rPr>
                <w:sz w:val="22"/>
                <w:szCs w:val="22"/>
              </w:rPr>
              <w:t xml:space="preserve">): </w:t>
            </w:r>
            <w:r w:rsidR="00C50C0B" w:rsidRPr="00CB7514">
              <w:rPr>
                <w:sz w:val="22"/>
                <w:szCs w:val="22"/>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B7514" w:rsidDel="00757501">
              <w:rPr>
                <w:sz w:val="22"/>
                <w:szCs w:val="22"/>
              </w:rPr>
              <w:t xml:space="preserve"> </w:t>
            </w:r>
            <w:r w:rsidR="00C50C0B" w:rsidRPr="00CB7514">
              <w:rPr>
                <w:sz w:val="22"/>
                <w:szCs w:val="22"/>
              </w:rPr>
              <w:t>Таблица 2 «Сведения о цепочке собственников, включая бенефициаров (в том числе конечных)»</w:t>
            </w:r>
            <w:r w:rsidRPr="00CB7514">
              <w:rPr>
                <w:sz w:val="22"/>
                <w:szCs w:val="22"/>
              </w:rPr>
              <w:t>.</w:t>
            </w:r>
          </w:p>
          <w:p w:rsidR="00C50C0B" w:rsidRPr="00CB7514" w:rsidRDefault="00C50C0B" w:rsidP="00C50C0B">
            <w:pPr>
              <w:widowControl w:val="0"/>
              <w:tabs>
                <w:tab w:val="left" w:pos="495"/>
                <w:tab w:val="left" w:pos="636"/>
                <w:tab w:val="left" w:pos="779"/>
                <w:tab w:val="left" w:pos="921"/>
              </w:tabs>
              <w:adjustRightInd w:val="0"/>
              <w:ind w:right="153"/>
              <w:textAlignment w:val="baseline"/>
              <w:rPr>
                <w:sz w:val="22"/>
                <w:szCs w:val="22"/>
              </w:rPr>
            </w:pPr>
            <w:r w:rsidRPr="00CB7514">
              <w:rPr>
                <w:sz w:val="22"/>
                <w:szCs w:val="22"/>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D37F3" w:rsidRPr="00CB7514" w:rsidRDefault="006D37F3" w:rsidP="00C50C0B">
            <w:pPr>
              <w:widowControl w:val="0"/>
              <w:tabs>
                <w:tab w:val="left" w:pos="495"/>
                <w:tab w:val="left" w:pos="636"/>
                <w:tab w:val="left" w:pos="779"/>
                <w:tab w:val="left" w:pos="921"/>
              </w:tabs>
              <w:adjustRightInd w:val="0"/>
              <w:ind w:right="153"/>
              <w:textAlignment w:val="baseline"/>
              <w:rPr>
                <w:sz w:val="22"/>
                <w:szCs w:val="22"/>
              </w:rPr>
            </w:pPr>
          </w:p>
          <w:p w:rsidR="009761C0" w:rsidRPr="00CB7514" w:rsidRDefault="009761C0" w:rsidP="00B53897">
            <w:pPr>
              <w:widowControl w:val="0"/>
              <w:tabs>
                <w:tab w:val="left" w:pos="495"/>
                <w:tab w:val="left" w:pos="636"/>
                <w:tab w:val="left" w:pos="779"/>
                <w:tab w:val="left" w:pos="921"/>
              </w:tabs>
              <w:adjustRightInd w:val="0"/>
              <w:ind w:right="153"/>
              <w:textAlignment w:val="baseline"/>
              <w:rPr>
                <w:sz w:val="22"/>
                <w:szCs w:val="22"/>
              </w:rPr>
            </w:pPr>
            <w:r w:rsidRPr="00CB7514">
              <w:rPr>
                <w:sz w:val="22"/>
                <w:szCs w:val="22"/>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CB7514">
              <w:rPr>
                <w:sz w:val="22"/>
                <w:szCs w:val="22"/>
              </w:rPr>
              <w:t>предложений</w:t>
            </w:r>
            <w:r w:rsidRPr="00CB7514">
              <w:rPr>
                <w:sz w:val="22"/>
                <w:szCs w:val="22"/>
              </w:rPr>
              <w:t xml:space="preserve">. Все сведения и документы обязательны к предоставлению. </w:t>
            </w:r>
          </w:p>
          <w:p w:rsidR="00C50C0B" w:rsidRPr="00CB7514" w:rsidRDefault="00C50C0B" w:rsidP="00C50C0B">
            <w:pPr>
              <w:widowControl w:val="0"/>
              <w:tabs>
                <w:tab w:val="left" w:pos="495"/>
                <w:tab w:val="left" w:pos="636"/>
                <w:tab w:val="left" w:pos="779"/>
                <w:tab w:val="left" w:pos="921"/>
              </w:tabs>
              <w:adjustRightInd w:val="0"/>
              <w:ind w:right="153"/>
              <w:textAlignment w:val="baseline"/>
              <w:rPr>
                <w:sz w:val="22"/>
                <w:szCs w:val="22"/>
              </w:rPr>
            </w:pPr>
            <w:r w:rsidRPr="00CB7514">
              <w:rPr>
                <w:sz w:val="22"/>
                <w:szCs w:val="22"/>
              </w:rPr>
              <w:t>Таблицы 1.1, 2 предоставляются в составе заявки на участие в запросе предложений в двух форматах: *.</w:t>
            </w:r>
            <w:proofErr w:type="spellStart"/>
            <w:r w:rsidRPr="00CB7514">
              <w:rPr>
                <w:sz w:val="22"/>
                <w:szCs w:val="22"/>
              </w:rPr>
              <w:t>pdf</w:t>
            </w:r>
            <w:proofErr w:type="spellEnd"/>
            <w:r w:rsidRPr="00CB7514">
              <w:rPr>
                <w:sz w:val="22"/>
                <w:szCs w:val="22"/>
              </w:rPr>
              <w:t xml:space="preserve"> и *.</w:t>
            </w:r>
            <w:proofErr w:type="spellStart"/>
            <w:r w:rsidRPr="00CB7514">
              <w:rPr>
                <w:sz w:val="22"/>
                <w:szCs w:val="22"/>
              </w:rPr>
              <w:t>xls</w:t>
            </w:r>
            <w:proofErr w:type="spellEnd"/>
            <w:r w:rsidRPr="00CB7514">
              <w:rPr>
                <w:sz w:val="22"/>
                <w:szCs w:val="22"/>
              </w:rPr>
              <w:t>;</w:t>
            </w:r>
          </w:p>
          <w:p w:rsidR="006D37F3" w:rsidRPr="00CB7514" w:rsidRDefault="006D37F3" w:rsidP="00B576EE">
            <w:pPr>
              <w:widowControl w:val="0"/>
              <w:numPr>
                <w:ilvl w:val="0"/>
                <w:numId w:val="90"/>
              </w:numPr>
              <w:tabs>
                <w:tab w:val="left" w:pos="495"/>
                <w:tab w:val="left" w:pos="636"/>
                <w:tab w:val="left" w:pos="779"/>
                <w:tab w:val="left" w:pos="921"/>
              </w:tabs>
              <w:adjustRightInd w:val="0"/>
              <w:ind w:left="0" w:firstLine="0"/>
              <w:jc w:val="both"/>
              <w:textAlignment w:val="baseline"/>
              <w:rPr>
                <w:sz w:val="22"/>
                <w:szCs w:val="22"/>
              </w:rPr>
            </w:pPr>
            <w:bookmarkStart w:id="313" w:name="_Ref392261371"/>
            <w:r w:rsidRPr="00CB7514">
              <w:rPr>
                <w:sz w:val="22"/>
                <w:szCs w:val="22"/>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Pr="00CB7514">
              <w:rPr>
                <w:sz w:val="22"/>
                <w:szCs w:val="22"/>
              </w:rPr>
              <w:fldChar w:fldCharType="begin"/>
            </w:r>
            <w:r w:rsidRPr="00CB7514">
              <w:rPr>
                <w:sz w:val="22"/>
                <w:szCs w:val="22"/>
              </w:rPr>
              <w:instrText xml:space="preserve"> REF _Ref317252392 \r \h  \* MERGEFORMAT </w:instrText>
            </w:r>
            <w:r w:rsidRPr="00CB7514">
              <w:rPr>
                <w:sz w:val="22"/>
                <w:szCs w:val="22"/>
              </w:rPr>
            </w:r>
            <w:r w:rsidRPr="00CB7514">
              <w:rPr>
                <w:sz w:val="22"/>
                <w:szCs w:val="22"/>
              </w:rPr>
              <w:fldChar w:fldCharType="separate"/>
            </w:r>
            <w:r w:rsidR="00950441" w:rsidRPr="00CB7514">
              <w:rPr>
                <w:sz w:val="22"/>
                <w:szCs w:val="22"/>
              </w:rPr>
              <w:t>6</w:t>
            </w:r>
            <w:r w:rsidRPr="00CB7514">
              <w:rPr>
                <w:sz w:val="22"/>
                <w:szCs w:val="22"/>
              </w:rPr>
              <w:fldChar w:fldCharType="end"/>
            </w:r>
            <w:r w:rsidRPr="00CB7514">
              <w:rPr>
                <w:sz w:val="22"/>
                <w:szCs w:val="22"/>
              </w:rPr>
              <w:t xml:space="preserve">, </w:t>
            </w:r>
            <w:hyperlink w:anchor="_ТЕХНИЧЕСКОЕ_ПРЕДЛОЖЕНИЕ_(Форма_1" w:history="1">
              <w:r w:rsidRPr="00CB7514">
                <w:rPr>
                  <w:rStyle w:val="afc"/>
                  <w:sz w:val="22"/>
                  <w:szCs w:val="22"/>
                </w:rPr>
                <w:t>Форма 3</w:t>
              </w:r>
            </w:hyperlink>
            <w:r w:rsidRPr="00CB7514">
              <w:rPr>
                <w:sz w:val="22"/>
                <w:szCs w:val="22"/>
              </w:rPr>
              <w:t>), в том числе содержащее:</w:t>
            </w:r>
            <w:bookmarkEnd w:id="313"/>
          </w:p>
          <w:p w:rsidR="006D37F3" w:rsidRPr="00CB7514"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2"/>
                <w:szCs w:val="22"/>
              </w:rPr>
            </w:pPr>
            <w:r w:rsidRPr="00CB7514">
              <w:rPr>
                <w:rFonts w:eastAsia="Arial Unicode MS"/>
                <w:bCs/>
                <w:sz w:val="22"/>
                <w:szCs w:val="22"/>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Pr="00CB7514"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2"/>
                <w:szCs w:val="22"/>
              </w:rPr>
            </w:pPr>
            <w:r w:rsidRPr="00CB7514">
              <w:rPr>
                <w:rFonts w:eastAsia="Arial Unicode MS"/>
                <w:bCs/>
                <w:sz w:val="22"/>
                <w:szCs w:val="22"/>
              </w:rPr>
              <w:t>указание объема работ или услуг, или порядка его определения.</w:t>
            </w:r>
          </w:p>
          <w:bookmarkEnd w:id="311"/>
          <w:p w:rsidR="0093182E" w:rsidRPr="00CB7514" w:rsidRDefault="003C33AA" w:rsidP="0062087B">
            <w:pPr>
              <w:widowControl w:val="0"/>
              <w:numPr>
                <w:ilvl w:val="0"/>
                <w:numId w:val="90"/>
              </w:numPr>
              <w:tabs>
                <w:tab w:val="left" w:pos="495"/>
                <w:tab w:val="left" w:pos="636"/>
                <w:tab w:val="left" w:pos="779"/>
                <w:tab w:val="left" w:pos="921"/>
              </w:tabs>
              <w:adjustRightInd w:val="0"/>
              <w:ind w:left="0" w:firstLine="0"/>
              <w:jc w:val="both"/>
              <w:textAlignment w:val="baseline"/>
              <w:rPr>
                <w:bCs/>
                <w:sz w:val="22"/>
                <w:szCs w:val="22"/>
              </w:rPr>
            </w:pPr>
            <w:r w:rsidRPr="00CB7514">
              <w:rPr>
                <w:sz w:val="22"/>
                <w:szCs w:val="22"/>
              </w:rPr>
              <w:t>Справка об опыте выполнения договоров (раздел </w:t>
            </w:r>
            <w:r w:rsidRPr="00CB7514">
              <w:rPr>
                <w:sz w:val="22"/>
                <w:szCs w:val="22"/>
              </w:rPr>
              <w:fldChar w:fldCharType="begin"/>
            </w:r>
            <w:r w:rsidRPr="00CB7514">
              <w:rPr>
                <w:sz w:val="22"/>
                <w:szCs w:val="22"/>
              </w:rPr>
              <w:instrText xml:space="preserve"> REF _Ref317259149 \r \h  \* MERGEFORMAT </w:instrText>
            </w:r>
            <w:r w:rsidRPr="00CB7514">
              <w:rPr>
                <w:sz w:val="22"/>
                <w:szCs w:val="22"/>
              </w:rPr>
            </w:r>
            <w:r w:rsidRPr="00CB7514">
              <w:rPr>
                <w:sz w:val="22"/>
                <w:szCs w:val="22"/>
              </w:rPr>
              <w:fldChar w:fldCharType="separate"/>
            </w:r>
            <w:r w:rsidR="00950441" w:rsidRPr="00CB7514">
              <w:rPr>
                <w:sz w:val="22"/>
                <w:szCs w:val="22"/>
              </w:rPr>
              <w:t>6</w:t>
            </w:r>
            <w:r w:rsidRPr="00CB7514">
              <w:rPr>
                <w:sz w:val="22"/>
                <w:szCs w:val="22"/>
              </w:rPr>
              <w:fldChar w:fldCharType="end"/>
            </w:r>
            <w:r w:rsidRPr="00CB7514">
              <w:rPr>
                <w:sz w:val="22"/>
                <w:szCs w:val="22"/>
              </w:rPr>
              <w:t xml:space="preserve">, </w:t>
            </w:r>
            <w:hyperlink w:anchor="_СПРАВКА_ОБ_ОПЫТЕ" w:history="1">
              <w:r w:rsidR="007215F0" w:rsidRPr="00CB7514">
                <w:rPr>
                  <w:rStyle w:val="afc"/>
                  <w:sz w:val="22"/>
                  <w:szCs w:val="22"/>
                </w:rPr>
                <w:t>Форма 4</w:t>
              </w:r>
            </w:hyperlink>
            <w:r w:rsidRPr="00CB7514">
              <w:rPr>
                <w:sz w:val="22"/>
                <w:szCs w:val="22"/>
              </w:rPr>
              <w:t xml:space="preserve">) </w:t>
            </w:r>
            <w:r w:rsidRPr="00CB7514">
              <w:rPr>
                <w:bCs/>
                <w:sz w:val="22"/>
                <w:szCs w:val="22"/>
              </w:rPr>
              <w:t xml:space="preserve">с обязательным </w:t>
            </w:r>
            <w:r w:rsidRPr="00CB7514">
              <w:rPr>
                <w:sz w:val="22"/>
                <w:szCs w:val="22"/>
              </w:rPr>
              <w:t xml:space="preserve">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w:t>
            </w:r>
            <w:r w:rsidR="0062087B" w:rsidRPr="00CB7514">
              <w:rPr>
                <w:sz w:val="22"/>
                <w:szCs w:val="22"/>
              </w:rPr>
              <w:t>оказанных услуг, отчеты агента, счета-фактуры и т.п.)</w:t>
            </w:r>
            <w:r w:rsidR="004746E2" w:rsidRPr="00CB7514">
              <w:rPr>
                <w:sz w:val="22"/>
                <w:szCs w:val="22"/>
              </w:rPr>
              <w:t>.</w:t>
            </w:r>
          </w:p>
        </w:tc>
      </w:tr>
      <w:tr w:rsidR="00E12CB6" w:rsidRPr="00CB7514" w:rsidTr="00831259">
        <w:trPr>
          <w:trHeight w:val="397"/>
        </w:trPr>
        <w:tc>
          <w:tcPr>
            <w:tcW w:w="498" w:type="dxa"/>
            <w:shd w:val="clear" w:color="auto" w:fill="auto"/>
          </w:tcPr>
          <w:p w:rsidR="00E12CB6" w:rsidRPr="00CB7514" w:rsidRDefault="00E12CB6" w:rsidP="00A3046A">
            <w:pPr>
              <w:numPr>
                <w:ilvl w:val="0"/>
                <w:numId w:val="35"/>
              </w:numPr>
              <w:tabs>
                <w:tab w:val="clear" w:pos="720"/>
                <w:tab w:val="num" w:pos="0"/>
              </w:tabs>
              <w:ind w:left="0" w:hanging="11"/>
              <w:jc w:val="center"/>
              <w:rPr>
                <w:sz w:val="22"/>
                <w:szCs w:val="22"/>
              </w:rPr>
            </w:pPr>
            <w:bookmarkStart w:id="314" w:name="_Ref317513153"/>
          </w:p>
        </w:tc>
        <w:bookmarkEnd w:id="314"/>
        <w:tc>
          <w:tcPr>
            <w:tcW w:w="2409" w:type="dxa"/>
            <w:shd w:val="clear" w:color="auto" w:fill="auto"/>
          </w:tcPr>
          <w:p w:rsidR="00E12CB6" w:rsidRPr="00CB7514" w:rsidRDefault="00E12CB6" w:rsidP="000E344D">
            <w:pPr>
              <w:pStyle w:val="Times12"/>
              <w:ind w:right="153" w:firstLine="0"/>
              <w:jc w:val="left"/>
              <w:rPr>
                <w:sz w:val="22"/>
              </w:rPr>
            </w:pPr>
            <w:r w:rsidRPr="00CB7514">
              <w:rPr>
                <w:sz w:val="22"/>
              </w:rPr>
              <w:t>Альтернативные предложения:</w:t>
            </w:r>
          </w:p>
          <w:p w:rsidR="00E12CB6" w:rsidRPr="00CB7514" w:rsidRDefault="00647F8D" w:rsidP="000E344D">
            <w:pPr>
              <w:pStyle w:val="Times12"/>
              <w:ind w:right="153" w:firstLine="0"/>
              <w:jc w:val="left"/>
              <w:rPr>
                <w:sz w:val="22"/>
              </w:rPr>
            </w:pPr>
            <w:r w:rsidRPr="00CB7514">
              <w:rPr>
                <w:sz w:val="22"/>
              </w:rPr>
              <w:t>Возможность подачи</w:t>
            </w:r>
            <w:r w:rsidR="00050E98" w:rsidRPr="00CB7514">
              <w:rPr>
                <w:sz w:val="22"/>
              </w:rPr>
              <w:t xml:space="preserve"> </w:t>
            </w:r>
            <w:r w:rsidR="00D4685F" w:rsidRPr="00CB7514">
              <w:rPr>
                <w:sz w:val="22"/>
              </w:rPr>
              <w:t>у</w:t>
            </w:r>
            <w:r w:rsidR="00E12CB6" w:rsidRPr="00CB7514">
              <w:rPr>
                <w:sz w:val="22"/>
              </w:rPr>
              <w:t xml:space="preserve">словия, по которым допускается подача </w:t>
            </w:r>
          </w:p>
          <w:p w:rsidR="00E12CB6" w:rsidRPr="00CB7514" w:rsidRDefault="00E12CB6" w:rsidP="000E344D">
            <w:pPr>
              <w:pStyle w:val="Times12"/>
              <w:ind w:right="153" w:firstLine="0"/>
              <w:jc w:val="left"/>
              <w:rPr>
                <w:sz w:val="22"/>
              </w:rPr>
            </w:pPr>
            <w:r w:rsidRPr="00CB7514">
              <w:rPr>
                <w:sz w:val="22"/>
              </w:rPr>
              <w:t>Количество альтернативных предложений</w:t>
            </w:r>
          </w:p>
        </w:tc>
        <w:tc>
          <w:tcPr>
            <w:tcW w:w="7230" w:type="dxa"/>
            <w:shd w:val="clear" w:color="auto" w:fill="auto"/>
          </w:tcPr>
          <w:p w:rsidR="00E12CB6" w:rsidRPr="00CB7514" w:rsidRDefault="00050E98" w:rsidP="00B53897">
            <w:pPr>
              <w:pStyle w:val="Times12"/>
              <w:tabs>
                <w:tab w:val="left" w:pos="1020"/>
              </w:tabs>
              <w:ind w:firstLine="0"/>
              <w:jc w:val="left"/>
              <w:rPr>
                <w:sz w:val="22"/>
              </w:rPr>
            </w:pPr>
            <w:r w:rsidRPr="00CB7514">
              <w:rPr>
                <w:sz w:val="22"/>
              </w:rPr>
              <w:t>Н</w:t>
            </w:r>
            <w:r w:rsidR="00E12CB6" w:rsidRPr="00CB7514">
              <w:rPr>
                <w:sz w:val="22"/>
              </w:rPr>
              <w:t>е допуска</w:t>
            </w:r>
            <w:r w:rsidR="00953ADD" w:rsidRPr="00CB7514">
              <w:rPr>
                <w:sz w:val="22"/>
              </w:rPr>
              <w:t>ю</w:t>
            </w:r>
            <w:r w:rsidR="00E12CB6" w:rsidRPr="00CB7514">
              <w:rPr>
                <w:sz w:val="22"/>
              </w:rPr>
              <w:t>тся</w:t>
            </w:r>
          </w:p>
        </w:tc>
      </w:tr>
      <w:tr w:rsidR="00C87330" w:rsidRPr="00CB7514" w:rsidTr="00831259">
        <w:trPr>
          <w:trHeight w:val="397"/>
        </w:trPr>
        <w:tc>
          <w:tcPr>
            <w:tcW w:w="498" w:type="dxa"/>
            <w:shd w:val="clear" w:color="auto" w:fill="C6D9F1" w:themeFill="text2" w:themeFillTint="33"/>
          </w:tcPr>
          <w:p w:rsidR="00C87330" w:rsidRPr="00CB7514" w:rsidRDefault="00C87330" w:rsidP="00A3046A">
            <w:pPr>
              <w:numPr>
                <w:ilvl w:val="0"/>
                <w:numId w:val="26"/>
              </w:numPr>
              <w:tabs>
                <w:tab w:val="num" w:pos="786"/>
              </w:tabs>
              <w:ind w:left="0" w:hanging="15"/>
              <w:jc w:val="center"/>
              <w:rPr>
                <w:sz w:val="22"/>
                <w:szCs w:val="22"/>
              </w:rPr>
            </w:pPr>
            <w:bookmarkStart w:id="315" w:name="_Ref317252128"/>
          </w:p>
        </w:tc>
        <w:bookmarkEnd w:id="315"/>
        <w:tc>
          <w:tcPr>
            <w:tcW w:w="2409" w:type="dxa"/>
            <w:shd w:val="clear" w:color="auto" w:fill="C6D9F1" w:themeFill="text2" w:themeFillTint="33"/>
          </w:tcPr>
          <w:p w:rsidR="00C87330" w:rsidRPr="00CB7514" w:rsidRDefault="00C87330" w:rsidP="000E344D">
            <w:pPr>
              <w:pStyle w:val="Times12"/>
              <w:ind w:left="45" w:right="153" w:firstLine="0"/>
              <w:rPr>
                <w:spacing w:val="-6"/>
                <w:sz w:val="22"/>
              </w:rPr>
            </w:pPr>
            <w:r w:rsidRPr="00CB7514">
              <w:rPr>
                <w:sz w:val="22"/>
              </w:rPr>
              <w:t xml:space="preserve">Привлечение </w:t>
            </w:r>
            <w:r w:rsidR="00632073" w:rsidRPr="00CB7514">
              <w:rPr>
                <w:i/>
                <w:sz w:val="22"/>
              </w:rPr>
              <w:t xml:space="preserve">поставщиков/ </w:t>
            </w:r>
            <w:r w:rsidRPr="00CB7514">
              <w:rPr>
                <w:i/>
                <w:sz w:val="22"/>
              </w:rPr>
              <w:t>субподрядчиков соисполнителей,</w:t>
            </w:r>
            <w:r w:rsidRPr="00CB7514">
              <w:rPr>
                <w:spacing w:val="-6"/>
                <w:sz w:val="22"/>
              </w:rPr>
              <w:t xml:space="preserve"> </w:t>
            </w:r>
          </w:p>
        </w:tc>
        <w:tc>
          <w:tcPr>
            <w:tcW w:w="7230" w:type="dxa"/>
            <w:shd w:val="clear" w:color="auto" w:fill="C6D9F1" w:themeFill="text2" w:themeFillTint="33"/>
          </w:tcPr>
          <w:p w:rsidR="004D62E5" w:rsidRPr="00CB7514" w:rsidRDefault="00CB17CC" w:rsidP="00B53897">
            <w:pPr>
              <w:pStyle w:val="Times12"/>
              <w:tabs>
                <w:tab w:val="left" w:pos="70"/>
              </w:tabs>
              <w:ind w:firstLine="0"/>
              <w:jc w:val="left"/>
              <w:rPr>
                <w:sz w:val="22"/>
              </w:rPr>
            </w:pPr>
            <w:r w:rsidRPr="00CB7514">
              <w:rPr>
                <w:sz w:val="22"/>
              </w:rPr>
              <w:t>Не допускается</w:t>
            </w:r>
          </w:p>
        </w:tc>
      </w:tr>
      <w:tr w:rsidR="00C87330" w:rsidRPr="00CB7514" w:rsidTr="00831259">
        <w:trPr>
          <w:trHeight w:val="397"/>
        </w:trPr>
        <w:tc>
          <w:tcPr>
            <w:tcW w:w="498" w:type="dxa"/>
            <w:shd w:val="clear" w:color="auto" w:fill="auto"/>
          </w:tcPr>
          <w:p w:rsidR="00C87330" w:rsidRPr="00CB7514" w:rsidRDefault="00C87330" w:rsidP="00A3046A">
            <w:pPr>
              <w:numPr>
                <w:ilvl w:val="0"/>
                <w:numId w:val="26"/>
              </w:numPr>
              <w:tabs>
                <w:tab w:val="num" w:pos="786"/>
              </w:tabs>
              <w:ind w:left="0" w:hanging="15"/>
              <w:jc w:val="center"/>
              <w:rPr>
                <w:sz w:val="22"/>
                <w:szCs w:val="22"/>
              </w:rPr>
            </w:pPr>
            <w:bookmarkStart w:id="316" w:name="_Ref317254826"/>
          </w:p>
        </w:tc>
        <w:bookmarkEnd w:id="316"/>
        <w:tc>
          <w:tcPr>
            <w:tcW w:w="2409" w:type="dxa"/>
            <w:shd w:val="clear" w:color="auto" w:fill="auto"/>
          </w:tcPr>
          <w:p w:rsidR="00C87330" w:rsidRPr="00CB7514" w:rsidRDefault="00C87330" w:rsidP="004D62E5">
            <w:pPr>
              <w:pStyle w:val="Times12"/>
              <w:ind w:left="45" w:right="153" w:firstLine="0"/>
              <w:jc w:val="left"/>
              <w:rPr>
                <w:spacing w:val="-6"/>
                <w:sz w:val="22"/>
              </w:rPr>
            </w:pPr>
            <w:r w:rsidRPr="00CB7514">
              <w:rPr>
                <w:spacing w:val="-6"/>
                <w:sz w:val="22"/>
              </w:rPr>
              <w:t>Возможность проведения процедуры переторжки</w:t>
            </w:r>
          </w:p>
          <w:p w:rsidR="00647F8D" w:rsidRPr="00CB7514" w:rsidRDefault="00647F8D" w:rsidP="004D62E5">
            <w:pPr>
              <w:pStyle w:val="Times12"/>
              <w:ind w:left="45" w:right="153" w:firstLine="0"/>
              <w:jc w:val="left"/>
              <w:rPr>
                <w:sz w:val="22"/>
              </w:rPr>
            </w:pPr>
            <w:r w:rsidRPr="00CB7514">
              <w:rPr>
                <w:spacing w:val="-6"/>
                <w:sz w:val="22"/>
              </w:rPr>
              <w:t>Условия договора, по которым возможно проведение переторжки</w:t>
            </w:r>
          </w:p>
        </w:tc>
        <w:tc>
          <w:tcPr>
            <w:tcW w:w="7230" w:type="dxa"/>
            <w:shd w:val="clear" w:color="auto" w:fill="auto"/>
          </w:tcPr>
          <w:p w:rsidR="0093182E" w:rsidRPr="00CB7514" w:rsidRDefault="00050E98" w:rsidP="00B53897">
            <w:pPr>
              <w:pStyle w:val="Times12"/>
              <w:tabs>
                <w:tab w:val="left" w:pos="70"/>
              </w:tabs>
              <w:ind w:firstLine="0"/>
              <w:rPr>
                <w:sz w:val="22"/>
              </w:rPr>
            </w:pPr>
            <w:r w:rsidRPr="00CB7514">
              <w:rPr>
                <w:sz w:val="22"/>
              </w:rPr>
              <w:t>В</w:t>
            </w:r>
            <w:r w:rsidR="00C87330" w:rsidRPr="00CB7514">
              <w:rPr>
                <w:sz w:val="22"/>
              </w:rPr>
              <w:t>озможна</w:t>
            </w:r>
          </w:p>
          <w:p w:rsidR="00C87330" w:rsidRPr="00CB7514" w:rsidRDefault="00C87330" w:rsidP="00B53897">
            <w:pPr>
              <w:pStyle w:val="Times12"/>
              <w:tabs>
                <w:tab w:val="left" w:pos="70"/>
              </w:tabs>
              <w:ind w:firstLine="0"/>
              <w:rPr>
                <w:spacing w:val="-6"/>
                <w:sz w:val="22"/>
              </w:rPr>
            </w:pPr>
            <w:r w:rsidRPr="00CB7514">
              <w:rPr>
                <w:spacing w:val="-6"/>
                <w:sz w:val="22"/>
              </w:rPr>
              <w:t xml:space="preserve">по снижению </w:t>
            </w:r>
            <w:r w:rsidRPr="00CB7514">
              <w:rPr>
                <w:i/>
                <w:sz w:val="22"/>
              </w:rPr>
              <w:t xml:space="preserve">первоначально указанной в заявке на участие в </w:t>
            </w:r>
            <w:r w:rsidR="009D6ADE" w:rsidRPr="00CB7514">
              <w:rPr>
                <w:i/>
                <w:sz w:val="22"/>
              </w:rPr>
              <w:t>запросе предложений</w:t>
            </w:r>
            <w:r w:rsidRPr="00CB7514">
              <w:rPr>
                <w:i/>
                <w:sz w:val="22"/>
              </w:rPr>
              <w:t xml:space="preserve"> цены</w:t>
            </w:r>
          </w:p>
        </w:tc>
      </w:tr>
      <w:tr w:rsidR="00C10A03" w:rsidRPr="00CB7514" w:rsidTr="00831259">
        <w:trPr>
          <w:trHeight w:val="232"/>
        </w:trPr>
        <w:tc>
          <w:tcPr>
            <w:tcW w:w="498" w:type="dxa"/>
            <w:shd w:val="clear" w:color="auto" w:fill="C6D9F1" w:themeFill="text2" w:themeFillTint="33"/>
          </w:tcPr>
          <w:p w:rsidR="00C10A03" w:rsidRPr="00CB7514" w:rsidRDefault="00C10A03" w:rsidP="00A3046A">
            <w:pPr>
              <w:numPr>
                <w:ilvl w:val="0"/>
                <w:numId w:val="25"/>
              </w:numPr>
              <w:ind w:left="0" w:hanging="15"/>
              <w:jc w:val="center"/>
              <w:rPr>
                <w:sz w:val="22"/>
                <w:szCs w:val="22"/>
              </w:rPr>
            </w:pPr>
            <w:bookmarkStart w:id="317" w:name="_Ref317250778"/>
          </w:p>
        </w:tc>
        <w:bookmarkEnd w:id="317"/>
        <w:tc>
          <w:tcPr>
            <w:tcW w:w="2409" w:type="dxa"/>
            <w:shd w:val="clear" w:color="auto" w:fill="C6D9F1" w:themeFill="text2" w:themeFillTint="33"/>
          </w:tcPr>
          <w:p w:rsidR="00C10A03" w:rsidRPr="00CB7514" w:rsidRDefault="00C10A03" w:rsidP="004D62E5">
            <w:pPr>
              <w:pStyle w:val="Times12"/>
              <w:ind w:firstLine="0"/>
              <w:jc w:val="left"/>
              <w:rPr>
                <w:sz w:val="22"/>
              </w:rPr>
            </w:pPr>
            <w:r w:rsidRPr="00CB7514">
              <w:rPr>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shd w:val="clear" w:color="auto" w:fill="C6D9F1" w:themeFill="text2" w:themeFillTint="33"/>
          </w:tcPr>
          <w:p w:rsidR="00C10A03" w:rsidRPr="00CB7514" w:rsidRDefault="00C10A03" w:rsidP="00B53897">
            <w:pPr>
              <w:pStyle w:val="Times12"/>
              <w:ind w:firstLine="0"/>
              <w:rPr>
                <w:sz w:val="22"/>
              </w:rPr>
            </w:pPr>
            <w:r w:rsidRPr="00CB7514">
              <w:rPr>
                <w:sz w:val="22"/>
              </w:rPr>
              <w:t>Место и срок окончания подачи заявок на участие в запросе предложений</w:t>
            </w:r>
            <w:r w:rsidR="00B248AB" w:rsidRPr="00CB7514">
              <w:rPr>
                <w:sz w:val="22"/>
              </w:rPr>
              <w:t xml:space="preserve"> </w:t>
            </w:r>
            <w:r w:rsidRPr="00CB7514">
              <w:rPr>
                <w:sz w:val="22"/>
              </w:rPr>
              <w:t>(открытия доступа к поданным заявкам на участие в запросе предложений):</w:t>
            </w:r>
          </w:p>
          <w:p w:rsidR="00C10A03" w:rsidRPr="00CB7514" w:rsidRDefault="003E27D1" w:rsidP="00B53897">
            <w:pPr>
              <w:pStyle w:val="Times12"/>
              <w:tabs>
                <w:tab w:val="left" w:pos="6015"/>
              </w:tabs>
              <w:ind w:firstLine="0"/>
              <w:rPr>
                <w:sz w:val="22"/>
              </w:rPr>
            </w:pPr>
            <w:r w:rsidRPr="00CB7514">
              <w:rPr>
                <w:sz w:val="22"/>
              </w:rPr>
              <w:t xml:space="preserve">ЭТП </w:t>
            </w:r>
            <w:r w:rsidR="007E32B2" w:rsidRPr="00CB7514">
              <w:rPr>
                <w:sz w:val="22"/>
              </w:rPr>
              <w:t>ООО «Аукционный Конкурсный Дом»</w:t>
            </w:r>
            <w:r w:rsidR="00C10A03" w:rsidRPr="00CB7514">
              <w:rPr>
                <w:sz w:val="22"/>
              </w:rPr>
              <w:t xml:space="preserve">, </w:t>
            </w:r>
            <w:hyperlink r:id="rId22" w:history="1">
              <w:r w:rsidR="007E32B2" w:rsidRPr="00CB7514">
                <w:rPr>
                  <w:sz w:val="22"/>
                </w:rPr>
                <w:t>www.a-k-d.гu</w:t>
              </w:r>
            </w:hyperlink>
          </w:p>
          <w:p w:rsidR="005A5605" w:rsidRPr="00CB7514" w:rsidRDefault="005A5605" w:rsidP="00B53897">
            <w:pPr>
              <w:pStyle w:val="Times12"/>
              <w:tabs>
                <w:tab w:val="left" w:pos="6015"/>
              </w:tabs>
              <w:ind w:firstLine="0"/>
              <w:rPr>
                <w:sz w:val="22"/>
              </w:rPr>
            </w:pPr>
          </w:p>
          <w:p w:rsidR="003E27D1" w:rsidRPr="00CB7514" w:rsidRDefault="00C10A03" w:rsidP="00B53897">
            <w:pPr>
              <w:pStyle w:val="Times12"/>
              <w:tabs>
                <w:tab w:val="left" w:pos="6015"/>
              </w:tabs>
              <w:ind w:firstLine="0"/>
              <w:rPr>
                <w:sz w:val="22"/>
              </w:rPr>
            </w:pPr>
            <w:r w:rsidRPr="00CB7514">
              <w:rPr>
                <w:sz w:val="22"/>
              </w:rPr>
              <w:t>С</w:t>
            </w:r>
            <w:r w:rsidR="00B64439" w:rsidRPr="00CB7514">
              <w:rPr>
                <w:sz w:val="22"/>
              </w:rPr>
              <w:t xml:space="preserve">рок окончания подачи заявок: </w:t>
            </w:r>
          </w:p>
          <w:p w:rsidR="00C10A03" w:rsidRPr="00CB7514" w:rsidRDefault="00542FD9" w:rsidP="00B53897">
            <w:pPr>
              <w:pStyle w:val="Times12"/>
              <w:tabs>
                <w:tab w:val="left" w:pos="6015"/>
              </w:tabs>
              <w:ind w:firstLine="0"/>
              <w:rPr>
                <w:sz w:val="22"/>
              </w:rPr>
            </w:pPr>
            <w:r w:rsidRPr="00CB7514">
              <w:rPr>
                <w:sz w:val="22"/>
              </w:rPr>
              <w:t>09</w:t>
            </w:r>
            <w:r w:rsidR="00C10A03" w:rsidRPr="00CB7514">
              <w:rPr>
                <w:sz w:val="22"/>
              </w:rPr>
              <w:t>-</w:t>
            </w:r>
            <w:r w:rsidR="0097236F" w:rsidRPr="00CB7514">
              <w:rPr>
                <w:sz w:val="22"/>
              </w:rPr>
              <w:t>0</w:t>
            </w:r>
            <w:r w:rsidR="00C10A03" w:rsidRPr="00CB7514">
              <w:rPr>
                <w:sz w:val="22"/>
              </w:rPr>
              <w:t xml:space="preserve">0 (МСК), </w:t>
            </w:r>
            <w:r w:rsidRPr="00CB7514">
              <w:rPr>
                <w:sz w:val="22"/>
              </w:rPr>
              <w:t>24</w:t>
            </w:r>
            <w:r w:rsidR="00C10A03" w:rsidRPr="00CB7514">
              <w:rPr>
                <w:sz w:val="22"/>
              </w:rPr>
              <w:t>.</w:t>
            </w:r>
            <w:r w:rsidR="0046230D" w:rsidRPr="00CB7514">
              <w:rPr>
                <w:sz w:val="22"/>
              </w:rPr>
              <w:t>02</w:t>
            </w:r>
            <w:r w:rsidR="00C10A03" w:rsidRPr="00CB7514">
              <w:rPr>
                <w:sz w:val="22"/>
              </w:rPr>
              <w:t>.201</w:t>
            </w:r>
            <w:r w:rsidR="00D82A97" w:rsidRPr="00CB7514">
              <w:rPr>
                <w:sz w:val="22"/>
              </w:rPr>
              <w:t>5</w:t>
            </w:r>
            <w:r w:rsidR="00B248AB" w:rsidRPr="00CB7514">
              <w:rPr>
                <w:sz w:val="22"/>
              </w:rPr>
              <w:t xml:space="preserve"> г.</w:t>
            </w:r>
          </w:p>
          <w:p w:rsidR="005A5605" w:rsidRPr="00CB7514" w:rsidRDefault="005A5605" w:rsidP="00B53897">
            <w:pPr>
              <w:pStyle w:val="Times12"/>
              <w:tabs>
                <w:tab w:val="left" w:pos="6015"/>
              </w:tabs>
              <w:ind w:firstLine="0"/>
              <w:rPr>
                <w:sz w:val="22"/>
              </w:rPr>
            </w:pPr>
          </w:p>
          <w:p w:rsidR="004C4596" w:rsidRPr="00CB7514" w:rsidRDefault="00C10A03" w:rsidP="00007E4F">
            <w:pPr>
              <w:pStyle w:val="Times12"/>
              <w:tabs>
                <w:tab w:val="left" w:pos="6015"/>
              </w:tabs>
              <w:ind w:firstLine="0"/>
              <w:rPr>
                <w:sz w:val="22"/>
              </w:rPr>
            </w:pPr>
            <w:r w:rsidRPr="00CB7514">
              <w:rPr>
                <w:sz w:val="22"/>
              </w:rPr>
              <w:t>Место, дата и время заседания комиссии:</w:t>
            </w:r>
            <w:r w:rsidR="00BF701D" w:rsidRPr="00CB7514">
              <w:rPr>
                <w:sz w:val="22"/>
              </w:rPr>
              <w:t xml:space="preserve"> </w:t>
            </w:r>
          </w:p>
          <w:p w:rsidR="003E27D1" w:rsidRPr="00CB7514" w:rsidRDefault="00C10A03" w:rsidP="00007E4F">
            <w:pPr>
              <w:pStyle w:val="Times12"/>
              <w:tabs>
                <w:tab w:val="left" w:pos="6015"/>
              </w:tabs>
              <w:ind w:firstLine="0"/>
              <w:rPr>
                <w:sz w:val="22"/>
              </w:rPr>
            </w:pPr>
            <w:r w:rsidRPr="00CB7514">
              <w:rPr>
                <w:sz w:val="22"/>
              </w:rPr>
              <w:t>183017, Мурманск-17</w:t>
            </w:r>
            <w:r w:rsidR="003E27D1" w:rsidRPr="00CB7514">
              <w:rPr>
                <w:sz w:val="22"/>
              </w:rPr>
              <w:t>,</w:t>
            </w:r>
            <w:r w:rsidR="004C4596" w:rsidRPr="00CB7514">
              <w:rPr>
                <w:sz w:val="22"/>
              </w:rPr>
              <w:t xml:space="preserve"> ФГУП «</w:t>
            </w:r>
            <w:proofErr w:type="spellStart"/>
            <w:r w:rsidR="004C4596" w:rsidRPr="00CB7514">
              <w:rPr>
                <w:sz w:val="22"/>
              </w:rPr>
              <w:t>Атомфлот</w:t>
            </w:r>
            <w:proofErr w:type="spellEnd"/>
            <w:r w:rsidR="004C4596" w:rsidRPr="00CB7514">
              <w:rPr>
                <w:sz w:val="22"/>
              </w:rPr>
              <w:t>»</w:t>
            </w:r>
          </w:p>
          <w:p w:rsidR="00C10A03" w:rsidRPr="00CB7514" w:rsidRDefault="00542FD9" w:rsidP="00542FD9">
            <w:pPr>
              <w:pStyle w:val="Times12"/>
              <w:tabs>
                <w:tab w:val="left" w:pos="6015"/>
              </w:tabs>
              <w:ind w:firstLine="0"/>
              <w:rPr>
                <w:sz w:val="22"/>
              </w:rPr>
            </w:pPr>
            <w:r w:rsidRPr="00CB7514">
              <w:rPr>
                <w:sz w:val="22"/>
              </w:rPr>
              <w:t>09</w:t>
            </w:r>
            <w:r w:rsidR="00C10A03" w:rsidRPr="00CB7514">
              <w:rPr>
                <w:sz w:val="22"/>
              </w:rPr>
              <w:t>-</w:t>
            </w:r>
            <w:r w:rsidR="00881BA5" w:rsidRPr="00CB7514">
              <w:rPr>
                <w:sz w:val="22"/>
              </w:rPr>
              <w:t>0</w:t>
            </w:r>
            <w:r w:rsidR="00C10A03" w:rsidRPr="00CB7514">
              <w:rPr>
                <w:sz w:val="22"/>
              </w:rPr>
              <w:t>0 (МСК)</w:t>
            </w:r>
            <w:r w:rsidR="00435410" w:rsidRPr="00CB7514">
              <w:rPr>
                <w:sz w:val="22"/>
              </w:rPr>
              <w:t>,</w:t>
            </w:r>
            <w:r w:rsidR="00A17966" w:rsidRPr="00CB7514">
              <w:rPr>
                <w:sz w:val="22"/>
              </w:rPr>
              <w:t xml:space="preserve"> </w:t>
            </w:r>
            <w:r w:rsidRPr="00CB7514">
              <w:rPr>
                <w:sz w:val="22"/>
              </w:rPr>
              <w:t>24</w:t>
            </w:r>
            <w:r w:rsidR="00BA3F64" w:rsidRPr="00CB7514">
              <w:rPr>
                <w:sz w:val="22"/>
              </w:rPr>
              <w:t>.</w:t>
            </w:r>
            <w:r w:rsidR="0046230D" w:rsidRPr="00CB7514">
              <w:rPr>
                <w:sz w:val="22"/>
              </w:rPr>
              <w:t>02</w:t>
            </w:r>
            <w:r w:rsidR="00BA3F64" w:rsidRPr="00CB7514">
              <w:rPr>
                <w:sz w:val="22"/>
              </w:rPr>
              <w:t>.201</w:t>
            </w:r>
            <w:r w:rsidR="00D82A97" w:rsidRPr="00CB7514">
              <w:rPr>
                <w:sz w:val="22"/>
              </w:rPr>
              <w:t>5</w:t>
            </w:r>
            <w:r w:rsidR="00B248AB" w:rsidRPr="00CB7514">
              <w:rPr>
                <w:sz w:val="22"/>
              </w:rPr>
              <w:t xml:space="preserve"> г.</w:t>
            </w:r>
          </w:p>
        </w:tc>
      </w:tr>
      <w:tr w:rsidR="00BF701D" w:rsidRPr="00CB7514" w:rsidTr="00831259">
        <w:trPr>
          <w:trHeight w:val="232"/>
        </w:trPr>
        <w:tc>
          <w:tcPr>
            <w:tcW w:w="498" w:type="dxa"/>
            <w:shd w:val="clear" w:color="auto" w:fill="auto"/>
          </w:tcPr>
          <w:p w:rsidR="00BF701D" w:rsidRPr="00CB7514" w:rsidRDefault="00BF701D" w:rsidP="00A3046A">
            <w:pPr>
              <w:numPr>
                <w:ilvl w:val="0"/>
                <w:numId w:val="25"/>
              </w:numPr>
              <w:ind w:left="0" w:hanging="15"/>
              <w:jc w:val="center"/>
              <w:rPr>
                <w:sz w:val="22"/>
                <w:szCs w:val="22"/>
              </w:rPr>
            </w:pPr>
            <w:bookmarkStart w:id="318" w:name="_Ref317254136"/>
          </w:p>
        </w:tc>
        <w:bookmarkEnd w:id="318"/>
        <w:tc>
          <w:tcPr>
            <w:tcW w:w="2409" w:type="dxa"/>
            <w:shd w:val="clear" w:color="auto" w:fill="auto"/>
          </w:tcPr>
          <w:p w:rsidR="00BF701D" w:rsidRPr="00CB7514" w:rsidRDefault="00BF701D" w:rsidP="004D62E5">
            <w:pPr>
              <w:pStyle w:val="Times12"/>
              <w:ind w:firstLine="0"/>
              <w:jc w:val="left"/>
              <w:rPr>
                <w:sz w:val="22"/>
              </w:rPr>
            </w:pPr>
            <w:r w:rsidRPr="00CB7514">
              <w:rPr>
                <w:sz w:val="22"/>
              </w:rPr>
              <w:t>Срок проведения отборочной и оценочной стадии рассмотрения заявок</w:t>
            </w:r>
          </w:p>
        </w:tc>
        <w:tc>
          <w:tcPr>
            <w:tcW w:w="7230" w:type="dxa"/>
            <w:shd w:val="clear" w:color="auto" w:fill="auto"/>
          </w:tcPr>
          <w:p w:rsidR="00BF701D" w:rsidRPr="00CB7514" w:rsidRDefault="00BF701D" w:rsidP="00B53897">
            <w:pPr>
              <w:pStyle w:val="Times12"/>
              <w:tabs>
                <w:tab w:val="left" w:pos="6015"/>
              </w:tabs>
              <w:ind w:firstLine="0"/>
              <w:rPr>
                <w:sz w:val="22"/>
              </w:rPr>
            </w:pPr>
            <w:r w:rsidRPr="00CB7514">
              <w:rPr>
                <w:sz w:val="22"/>
              </w:rPr>
              <w:t>183017, Мурманск-17</w:t>
            </w:r>
          </w:p>
          <w:p w:rsidR="00B248AB" w:rsidRPr="00CB7514" w:rsidRDefault="00BF701D" w:rsidP="00B53897">
            <w:pPr>
              <w:pStyle w:val="Times12"/>
              <w:tabs>
                <w:tab w:val="left" w:pos="6015"/>
              </w:tabs>
              <w:ind w:firstLine="0"/>
              <w:rPr>
                <w:sz w:val="22"/>
              </w:rPr>
            </w:pPr>
            <w:r w:rsidRPr="00CB7514">
              <w:rPr>
                <w:sz w:val="22"/>
              </w:rPr>
              <w:t xml:space="preserve">Отборочная стадия рассмотрения заявок на участие в запросе предложений: </w:t>
            </w:r>
          </w:p>
          <w:p w:rsidR="00BF701D" w:rsidRPr="00CB7514" w:rsidRDefault="00BF701D" w:rsidP="00B53897">
            <w:pPr>
              <w:pStyle w:val="Times12"/>
              <w:tabs>
                <w:tab w:val="left" w:pos="6015"/>
              </w:tabs>
              <w:ind w:firstLine="0"/>
              <w:rPr>
                <w:sz w:val="22"/>
              </w:rPr>
            </w:pPr>
            <w:r w:rsidRPr="00CB7514">
              <w:rPr>
                <w:sz w:val="22"/>
              </w:rPr>
              <w:t xml:space="preserve">не позднее </w:t>
            </w:r>
            <w:r w:rsidR="00542FD9" w:rsidRPr="00CB7514">
              <w:rPr>
                <w:sz w:val="22"/>
              </w:rPr>
              <w:t>26</w:t>
            </w:r>
            <w:r w:rsidR="00310FA5" w:rsidRPr="00CB7514">
              <w:rPr>
                <w:sz w:val="22"/>
              </w:rPr>
              <w:t>.</w:t>
            </w:r>
            <w:r w:rsidR="0046230D" w:rsidRPr="00CB7514">
              <w:rPr>
                <w:sz w:val="22"/>
              </w:rPr>
              <w:t>02</w:t>
            </w:r>
            <w:r w:rsidR="00BA3F64" w:rsidRPr="00CB7514">
              <w:rPr>
                <w:sz w:val="22"/>
              </w:rPr>
              <w:t>.201</w:t>
            </w:r>
            <w:r w:rsidR="00D82A97" w:rsidRPr="00CB7514">
              <w:rPr>
                <w:sz w:val="22"/>
              </w:rPr>
              <w:t>5</w:t>
            </w:r>
            <w:r w:rsidR="00FD319B" w:rsidRPr="00CB7514">
              <w:rPr>
                <w:sz w:val="22"/>
              </w:rPr>
              <w:t xml:space="preserve"> г.</w:t>
            </w:r>
          </w:p>
          <w:p w:rsidR="008E3ACD" w:rsidRPr="00CB7514" w:rsidRDefault="008E3ACD" w:rsidP="00B53897">
            <w:pPr>
              <w:pStyle w:val="Times12"/>
              <w:tabs>
                <w:tab w:val="left" w:pos="6015"/>
              </w:tabs>
              <w:ind w:firstLine="0"/>
              <w:rPr>
                <w:sz w:val="22"/>
              </w:rPr>
            </w:pPr>
          </w:p>
          <w:p w:rsidR="00610AEF" w:rsidRPr="00CB7514" w:rsidRDefault="00BF701D" w:rsidP="00542FD9">
            <w:pPr>
              <w:pStyle w:val="Times12"/>
              <w:ind w:firstLine="0"/>
              <w:rPr>
                <w:sz w:val="22"/>
              </w:rPr>
            </w:pPr>
            <w:r w:rsidRPr="00CB7514">
              <w:rPr>
                <w:sz w:val="22"/>
              </w:rPr>
              <w:t xml:space="preserve">Оценочная стадия рассмотрения заявок на участие в запросе предложений и подведение итогов запроса предложений: не позднее </w:t>
            </w:r>
            <w:r w:rsidR="00542FD9" w:rsidRPr="00CB7514">
              <w:rPr>
                <w:sz w:val="22"/>
              </w:rPr>
              <w:t>27</w:t>
            </w:r>
            <w:r w:rsidR="00BA3F64" w:rsidRPr="00CB7514">
              <w:rPr>
                <w:sz w:val="22"/>
              </w:rPr>
              <w:t>.</w:t>
            </w:r>
            <w:r w:rsidR="0046230D" w:rsidRPr="00CB7514">
              <w:rPr>
                <w:sz w:val="22"/>
              </w:rPr>
              <w:t>02</w:t>
            </w:r>
            <w:r w:rsidR="00BA3F64" w:rsidRPr="00CB7514">
              <w:rPr>
                <w:sz w:val="22"/>
              </w:rPr>
              <w:t>.201</w:t>
            </w:r>
            <w:r w:rsidR="00D82A97" w:rsidRPr="00CB7514">
              <w:rPr>
                <w:sz w:val="22"/>
              </w:rPr>
              <w:t>5</w:t>
            </w:r>
            <w:r w:rsidR="00FD319B" w:rsidRPr="00CB7514">
              <w:rPr>
                <w:sz w:val="22"/>
              </w:rPr>
              <w:t xml:space="preserve"> г.</w:t>
            </w:r>
          </w:p>
        </w:tc>
      </w:tr>
      <w:tr w:rsidR="0071585F" w:rsidRPr="00CB7514" w:rsidTr="00831259">
        <w:trPr>
          <w:trHeight w:val="232"/>
        </w:trPr>
        <w:tc>
          <w:tcPr>
            <w:tcW w:w="498" w:type="dxa"/>
            <w:shd w:val="clear" w:color="auto" w:fill="C6D9F1" w:themeFill="text2" w:themeFillTint="33"/>
          </w:tcPr>
          <w:p w:rsidR="0071585F" w:rsidRPr="00CB7514" w:rsidRDefault="0071585F" w:rsidP="00A3046A">
            <w:pPr>
              <w:numPr>
                <w:ilvl w:val="0"/>
                <w:numId w:val="25"/>
              </w:numPr>
              <w:ind w:left="0" w:hanging="15"/>
              <w:jc w:val="center"/>
              <w:rPr>
                <w:sz w:val="22"/>
                <w:szCs w:val="22"/>
              </w:rPr>
            </w:pPr>
            <w:bookmarkStart w:id="319" w:name="_Ref317255007"/>
          </w:p>
        </w:tc>
        <w:bookmarkEnd w:id="319"/>
        <w:tc>
          <w:tcPr>
            <w:tcW w:w="2409" w:type="dxa"/>
            <w:shd w:val="clear" w:color="auto" w:fill="C6D9F1" w:themeFill="text2" w:themeFillTint="33"/>
          </w:tcPr>
          <w:p w:rsidR="0071585F" w:rsidRPr="00CB7514" w:rsidRDefault="0071585F" w:rsidP="004D62E5">
            <w:pPr>
              <w:pStyle w:val="Times12"/>
              <w:ind w:firstLine="0"/>
              <w:jc w:val="left"/>
              <w:rPr>
                <w:sz w:val="22"/>
              </w:rPr>
            </w:pPr>
            <w:r w:rsidRPr="00CB7514">
              <w:rPr>
                <w:sz w:val="22"/>
              </w:rPr>
              <w:t xml:space="preserve">Критерии оценки заявок на участие в запросе предложений </w:t>
            </w:r>
            <w:r w:rsidRPr="00CB7514">
              <w:rPr>
                <w:sz w:val="22"/>
              </w:rPr>
              <w:lastRenderedPageBreak/>
              <w:t>участников запроса предложений</w:t>
            </w:r>
          </w:p>
        </w:tc>
        <w:tc>
          <w:tcPr>
            <w:tcW w:w="7230" w:type="dxa"/>
            <w:shd w:val="clear" w:color="auto" w:fill="C6D9F1" w:themeFill="text2" w:themeFillTint="33"/>
          </w:tcPr>
          <w:p w:rsidR="0071585F" w:rsidRPr="00CB7514"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rPr>
            </w:pPr>
            <w:r w:rsidRPr="00CB7514">
              <w:rPr>
                <w:rFonts w:ascii="Times New Roman" w:hAnsi="Times New Roman"/>
              </w:rPr>
              <w:lastRenderedPageBreak/>
              <w:t xml:space="preserve">цена договора (значимость критерия </w:t>
            </w:r>
            <w:proofErr w:type="spellStart"/>
            <w:r w:rsidRPr="00CB7514">
              <w:rPr>
                <w:rFonts w:ascii="Times New Roman" w:hAnsi="Times New Roman"/>
              </w:rPr>
              <w:t>Ц</w:t>
            </w:r>
            <w:r w:rsidRPr="00CB7514">
              <w:rPr>
                <w:rFonts w:ascii="Times New Roman" w:hAnsi="Times New Roman"/>
                <w:vertAlign w:val="subscript"/>
              </w:rPr>
              <w:t>i</w:t>
            </w:r>
            <w:proofErr w:type="spellEnd"/>
            <w:r w:rsidRPr="00CB7514">
              <w:rPr>
                <w:rFonts w:ascii="Times New Roman" w:hAnsi="Times New Roman"/>
              </w:rPr>
              <w:t xml:space="preserve"> – 9</w:t>
            </w:r>
            <w:r w:rsidR="00007E4F" w:rsidRPr="00CB7514">
              <w:rPr>
                <w:rFonts w:ascii="Times New Roman" w:hAnsi="Times New Roman"/>
              </w:rPr>
              <w:t>5</w:t>
            </w:r>
            <w:r w:rsidRPr="00CB7514">
              <w:rPr>
                <w:rFonts w:ascii="Times New Roman" w:hAnsi="Times New Roman"/>
              </w:rPr>
              <w:t>%).</w:t>
            </w:r>
          </w:p>
          <w:p w:rsidR="00B248AB" w:rsidRPr="00CB7514" w:rsidRDefault="0071585F" w:rsidP="00986A5D">
            <w:pPr>
              <w:pStyle w:val="afff0"/>
              <w:numPr>
                <w:ilvl w:val="0"/>
                <w:numId w:val="38"/>
              </w:numPr>
              <w:tabs>
                <w:tab w:val="left" w:pos="418"/>
              </w:tabs>
              <w:spacing w:after="0" w:line="240" w:lineRule="auto"/>
              <w:ind w:left="0" w:firstLine="0"/>
              <w:contextualSpacing w:val="0"/>
              <w:jc w:val="both"/>
              <w:rPr>
                <w:rFonts w:ascii="Times New Roman" w:hAnsi="Times New Roman"/>
              </w:rPr>
            </w:pPr>
            <w:r w:rsidRPr="00CB7514">
              <w:rPr>
                <w:rFonts w:ascii="Times New Roman" w:hAnsi="Times New Roman"/>
              </w:rPr>
              <w:t xml:space="preserve">квалификация участника запроса предложений (значимость критерия </w:t>
            </w:r>
          </w:p>
          <w:p w:rsidR="0071585F" w:rsidRPr="00CB7514" w:rsidRDefault="0071585F" w:rsidP="00986A5D">
            <w:pPr>
              <w:pStyle w:val="afff0"/>
              <w:tabs>
                <w:tab w:val="left" w:pos="418"/>
              </w:tabs>
              <w:spacing w:after="0" w:line="240" w:lineRule="auto"/>
              <w:ind w:left="0"/>
              <w:contextualSpacing w:val="0"/>
              <w:jc w:val="both"/>
              <w:rPr>
                <w:rFonts w:ascii="Times New Roman" w:hAnsi="Times New Roman"/>
              </w:rPr>
            </w:pPr>
            <w:proofErr w:type="spellStart"/>
            <w:r w:rsidRPr="00CB7514">
              <w:rPr>
                <w:rFonts w:ascii="Times New Roman" w:hAnsi="Times New Roman"/>
              </w:rPr>
              <w:t>Кв</w:t>
            </w:r>
            <w:r w:rsidRPr="00CB7514">
              <w:rPr>
                <w:rFonts w:ascii="Times New Roman" w:hAnsi="Times New Roman"/>
                <w:vertAlign w:val="subscript"/>
              </w:rPr>
              <w:t>i</w:t>
            </w:r>
            <w:proofErr w:type="spellEnd"/>
            <w:r w:rsidRPr="00CB7514">
              <w:rPr>
                <w:rFonts w:ascii="Times New Roman" w:hAnsi="Times New Roman"/>
              </w:rPr>
              <w:t xml:space="preserve"> – </w:t>
            </w:r>
            <w:r w:rsidR="00007E4F" w:rsidRPr="00CB7514">
              <w:rPr>
                <w:rFonts w:ascii="Times New Roman" w:hAnsi="Times New Roman"/>
              </w:rPr>
              <w:t>5</w:t>
            </w:r>
            <w:r w:rsidR="00B248AB" w:rsidRPr="00CB7514">
              <w:rPr>
                <w:rFonts w:ascii="Times New Roman" w:hAnsi="Times New Roman"/>
              </w:rPr>
              <w:t>%):</w:t>
            </w:r>
          </w:p>
          <w:p w:rsidR="0052235A" w:rsidRPr="00CB7514" w:rsidRDefault="0071585F" w:rsidP="005509B1">
            <w:pPr>
              <w:tabs>
                <w:tab w:val="left" w:pos="418"/>
                <w:tab w:val="left" w:pos="778"/>
              </w:tabs>
              <w:jc w:val="both"/>
              <w:rPr>
                <w:sz w:val="22"/>
                <w:szCs w:val="22"/>
              </w:rPr>
            </w:pPr>
            <w:r w:rsidRPr="00CB7514">
              <w:rPr>
                <w:sz w:val="22"/>
                <w:szCs w:val="22"/>
              </w:rPr>
              <w:lastRenderedPageBreak/>
              <w:t>2.1.</w:t>
            </w:r>
            <w:r w:rsidRPr="00CB7514">
              <w:rPr>
                <w:sz w:val="22"/>
                <w:szCs w:val="22"/>
              </w:rPr>
              <w:tab/>
              <w:t>опыт участника запроса предложений</w:t>
            </w:r>
            <w:r w:rsidR="00610AEF" w:rsidRPr="00CB7514">
              <w:rPr>
                <w:sz w:val="22"/>
                <w:szCs w:val="22"/>
              </w:rPr>
              <w:t xml:space="preserve"> </w:t>
            </w:r>
            <w:r w:rsidR="00DA5EA7" w:rsidRPr="00CB7514">
              <w:rPr>
                <w:sz w:val="22"/>
                <w:szCs w:val="22"/>
              </w:rPr>
              <w:t xml:space="preserve">по </w:t>
            </w:r>
            <w:r w:rsidR="00542FD9" w:rsidRPr="00CB7514">
              <w:rPr>
                <w:bCs/>
                <w:color w:val="000000"/>
                <w:sz w:val="22"/>
                <w:szCs w:val="22"/>
              </w:rPr>
              <w:t xml:space="preserve">оказанию услуг по организации воздушных перевозок </w:t>
            </w:r>
            <w:r w:rsidR="005509B1" w:rsidRPr="00CB7514">
              <w:rPr>
                <w:bCs/>
                <w:color w:val="000000"/>
                <w:sz w:val="22"/>
                <w:szCs w:val="22"/>
              </w:rPr>
              <w:t>пассажиров</w:t>
            </w:r>
            <w:r w:rsidR="00436EBD" w:rsidRPr="00CB7514">
              <w:rPr>
                <w:sz w:val="22"/>
                <w:szCs w:val="22"/>
              </w:rPr>
              <w:t>,</w:t>
            </w:r>
            <w:r w:rsidR="008E3ACD" w:rsidRPr="00CB7514">
              <w:rPr>
                <w:sz w:val="22"/>
                <w:szCs w:val="22"/>
              </w:rPr>
              <w:t xml:space="preserve"> сопоставимого характера и объема,</w:t>
            </w:r>
            <w:r w:rsidR="00DA5EA7" w:rsidRPr="00CB7514">
              <w:rPr>
                <w:sz w:val="22"/>
                <w:szCs w:val="22"/>
              </w:rPr>
              <w:t xml:space="preserve"> </w:t>
            </w:r>
            <w:r w:rsidRPr="00CB7514">
              <w:rPr>
                <w:sz w:val="22"/>
                <w:szCs w:val="22"/>
              </w:rPr>
              <w:t>за 201</w:t>
            </w:r>
            <w:r w:rsidR="004905DF" w:rsidRPr="00CB7514">
              <w:rPr>
                <w:sz w:val="22"/>
                <w:szCs w:val="22"/>
              </w:rPr>
              <w:t>1</w:t>
            </w:r>
            <w:r w:rsidRPr="00CB7514">
              <w:rPr>
                <w:sz w:val="22"/>
                <w:szCs w:val="22"/>
              </w:rPr>
              <w:t>-201</w:t>
            </w:r>
            <w:r w:rsidR="00820ECB" w:rsidRPr="00CB7514">
              <w:rPr>
                <w:sz w:val="22"/>
                <w:szCs w:val="22"/>
              </w:rPr>
              <w:t>4</w:t>
            </w:r>
            <w:r w:rsidR="00B248AB" w:rsidRPr="00CB7514">
              <w:rPr>
                <w:sz w:val="22"/>
                <w:szCs w:val="22"/>
              </w:rPr>
              <w:t xml:space="preserve"> </w:t>
            </w:r>
            <w:r w:rsidRPr="00CB7514">
              <w:rPr>
                <w:sz w:val="22"/>
                <w:szCs w:val="22"/>
              </w:rPr>
              <w:t>гг. (</w:t>
            </w:r>
            <w:r w:rsidR="00986A5D" w:rsidRPr="00CB7514">
              <w:rPr>
                <w:sz w:val="22"/>
                <w:szCs w:val="22"/>
              </w:rPr>
              <w:t>Б</w:t>
            </w:r>
            <w:r w:rsidRPr="00CB7514">
              <w:rPr>
                <w:sz w:val="22"/>
                <w:szCs w:val="22"/>
              </w:rPr>
              <w:t>O</w:t>
            </w:r>
            <w:r w:rsidR="00986A5D" w:rsidRPr="00CB7514">
              <w:rPr>
                <w:sz w:val="22"/>
                <w:szCs w:val="22"/>
              </w:rPr>
              <w:t xml:space="preserve"> </w:t>
            </w:r>
            <w:r w:rsidRPr="00CB7514">
              <w:rPr>
                <w:sz w:val="22"/>
                <w:szCs w:val="22"/>
              </w:rPr>
              <w:t>i)</w:t>
            </w:r>
          </w:p>
        </w:tc>
      </w:tr>
      <w:tr w:rsidR="001D6E37" w:rsidRPr="00CB7514" w:rsidTr="00831259">
        <w:trPr>
          <w:trHeight w:val="246"/>
        </w:trPr>
        <w:tc>
          <w:tcPr>
            <w:tcW w:w="498" w:type="dxa"/>
            <w:shd w:val="clear" w:color="auto" w:fill="auto"/>
          </w:tcPr>
          <w:p w:rsidR="0071585F" w:rsidRPr="00CB7514" w:rsidRDefault="0071585F" w:rsidP="00A3046A">
            <w:pPr>
              <w:numPr>
                <w:ilvl w:val="0"/>
                <w:numId w:val="25"/>
              </w:numPr>
              <w:ind w:left="0" w:hanging="17"/>
              <w:jc w:val="center"/>
              <w:rPr>
                <w:sz w:val="22"/>
                <w:szCs w:val="22"/>
              </w:rPr>
            </w:pPr>
            <w:bookmarkStart w:id="320" w:name="_Ref317255017"/>
          </w:p>
        </w:tc>
        <w:bookmarkEnd w:id="320"/>
        <w:tc>
          <w:tcPr>
            <w:tcW w:w="2409" w:type="dxa"/>
            <w:shd w:val="clear" w:color="auto" w:fill="auto"/>
          </w:tcPr>
          <w:p w:rsidR="0071585F" w:rsidRPr="00CB7514" w:rsidRDefault="0071585F" w:rsidP="004D62E5">
            <w:pPr>
              <w:ind w:right="153"/>
              <w:rPr>
                <w:sz w:val="22"/>
                <w:szCs w:val="22"/>
              </w:rPr>
            </w:pPr>
            <w:r w:rsidRPr="00CB7514">
              <w:rPr>
                <w:sz w:val="22"/>
                <w:szCs w:val="22"/>
              </w:rPr>
              <w:t>Оценка заявок на участие в запросе предложений:</w:t>
            </w:r>
          </w:p>
        </w:tc>
        <w:tc>
          <w:tcPr>
            <w:tcW w:w="7230" w:type="dxa"/>
            <w:shd w:val="clear" w:color="auto" w:fill="auto"/>
          </w:tcPr>
          <w:p w:rsidR="009006A4" w:rsidRPr="00CB7514" w:rsidRDefault="009006A4" w:rsidP="009006A4">
            <w:pPr>
              <w:tabs>
                <w:tab w:val="left" w:pos="6015"/>
              </w:tabs>
              <w:spacing w:before="120"/>
              <w:jc w:val="both"/>
              <w:rPr>
                <w:sz w:val="22"/>
                <w:szCs w:val="22"/>
              </w:rPr>
            </w:pPr>
            <w:r w:rsidRPr="00CB7514">
              <w:rPr>
                <w:sz w:val="22"/>
                <w:szCs w:val="22"/>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CB7514">
              <w:rPr>
                <w:bCs/>
                <w:sz w:val="22"/>
                <w:szCs w:val="22"/>
              </w:rPr>
              <w:t xml:space="preserve">(подкритериям / </w:t>
            </w:r>
            <w:proofErr w:type="spellStart"/>
            <w:r w:rsidRPr="00CB7514">
              <w:rPr>
                <w:bCs/>
                <w:sz w:val="22"/>
                <w:szCs w:val="22"/>
              </w:rPr>
              <w:t>подподкритериям</w:t>
            </w:r>
            <w:proofErr w:type="spellEnd"/>
            <w:r w:rsidRPr="00CB7514">
              <w:rPr>
                <w:bCs/>
                <w:sz w:val="22"/>
                <w:szCs w:val="22"/>
              </w:rPr>
              <w:t>)</w:t>
            </w:r>
            <w:r w:rsidRPr="00CB7514">
              <w:rPr>
                <w:sz w:val="22"/>
                <w:szCs w:val="22"/>
              </w:rPr>
              <w:t xml:space="preserve"> с учетом значимости (веса) данных критериев (подкритериев /</w:t>
            </w:r>
            <w:r w:rsidRPr="00CB7514">
              <w:rPr>
                <w:bCs/>
                <w:sz w:val="22"/>
                <w:szCs w:val="22"/>
              </w:rPr>
              <w:t xml:space="preserve"> </w:t>
            </w:r>
            <w:proofErr w:type="spellStart"/>
            <w:r w:rsidRPr="00CB7514">
              <w:rPr>
                <w:bCs/>
                <w:sz w:val="22"/>
                <w:szCs w:val="22"/>
              </w:rPr>
              <w:t>подподкритериям</w:t>
            </w:r>
            <w:proofErr w:type="spellEnd"/>
            <w:r w:rsidRPr="00CB7514">
              <w:rPr>
                <w:sz w:val="22"/>
                <w:szCs w:val="22"/>
              </w:rPr>
              <w:t>).</w:t>
            </w:r>
          </w:p>
          <w:p w:rsidR="009006A4" w:rsidRPr="00CB7514" w:rsidRDefault="009006A4" w:rsidP="009006A4">
            <w:pPr>
              <w:spacing w:before="120"/>
              <w:jc w:val="both"/>
              <w:rPr>
                <w:bCs/>
                <w:sz w:val="22"/>
                <w:szCs w:val="22"/>
              </w:rPr>
            </w:pPr>
            <w:r w:rsidRPr="00CB7514">
              <w:rPr>
                <w:sz w:val="22"/>
                <w:szCs w:val="22"/>
              </w:rPr>
              <w:t>Если какой-либо критерий имеет подкритерии, то </w:t>
            </w:r>
            <w:r w:rsidRPr="00CB7514">
              <w:rPr>
                <w:bCs/>
                <w:sz w:val="22"/>
                <w:szCs w:val="22"/>
              </w:rPr>
              <w:t>выставляются</w:t>
            </w:r>
            <w:r w:rsidRPr="00CB7514">
              <w:rPr>
                <w:sz w:val="22"/>
                <w:szCs w:val="22"/>
              </w:rPr>
              <w:t xml:space="preserve"> оценки по каждому подкритерию, общая о</w:t>
            </w:r>
            <w:r w:rsidRPr="00CB7514">
              <w:rPr>
                <w:bCs/>
                <w:sz w:val="22"/>
                <w:szCs w:val="22"/>
              </w:rPr>
              <w:t>ценка по указанному критерию складывается из суммы оценок по подкритериям данного критерия с учетом значимости (веса) подкритериев.</w:t>
            </w:r>
          </w:p>
          <w:p w:rsidR="009006A4" w:rsidRPr="00CB7514" w:rsidRDefault="009006A4" w:rsidP="009006A4">
            <w:pPr>
              <w:spacing w:before="120"/>
              <w:jc w:val="both"/>
              <w:rPr>
                <w:bCs/>
                <w:sz w:val="22"/>
                <w:szCs w:val="22"/>
              </w:rPr>
            </w:pPr>
            <w:r w:rsidRPr="00CB7514">
              <w:rPr>
                <w:sz w:val="22"/>
                <w:szCs w:val="22"/>
              </w:rPr>
              <w:t xml:space="preserve">Если какой-либо подкритерий имеет </w:t>
            </w:r>
            <w:proofErr w:type="spellStart"/>
            <w:r w:rsidRPr="00CB7514">
              <w:rPr>
                <w:sz w:val="22"/>
                <w:szCs w:val="22"/>
              </w:rPr>
              <w:t>подподкритерии</w:t>
            </w:r>
            <w:proofErr w:type="spellEnd"/>
            <w:r w:rsidRPr="00CB7514">
              <w:rPr>
                <w:sz w:val="22"/>
                <w:szCs w:val="22"/>
              </w:rPr>
              <w:t xml:space="preserve">, то выставляются оценки по каждому </w:t>
            </w:r>
            <w:proofErr w:type="spellStart"/>
            <w:r w:rsidRPr="00CB7514">
              <w:rPr>
                <w:sz w:val="22"/>
                <w:szCs w:val="22"/>
              </w:rPr>
              <w:t>подподкритерию</w:t>
            </w:r>
            <w:proofErr w:type="spellEnd"/>
            <w:r w:rsidRPr="00CB7514">
              <w:rPr>
                <w:sz w:val="22"/>
                <w:szCs w:val="22"/>
              </w:rPr>
              <w:t>, общая о</w:t>
            </w:r>
            <w:r w:rsidRPr="00CB7514">
              <w:rPr>
                <w:bCs/>
                <w:sz w:val="22"/>
                <w:szCs w:val="22"/>
              </w:rPr>
              <w:t xml:space="preserve">ценка по указанному подкритерию складывается из суммы оценок по </w:t>
            </w:r>
            <w:proofErr w:type="spellStart"/>
            <w:r w:rsidRPr="00CB7514">
              <w:rPr>
                <w:bCs/>
                <w:sz w:val="22"/>
                <w:szCs w:val="22"/>
              </w:rPr>
              <w:t>подподкритериям</w:t>
            </w:r>
            <w:proofErr w:type="spellEnd"/>
            <w:r w:rsidRPr="00CB7514">
              <w:rPr>
                <w:bCs/>
                <w:sz w:val="22"/>
                <w:szCs w:val="22"/>
              </w:rPr>
              <w:t xml:space="preserve"> данного подкритерия с учетом значимости (веса) </w:t>
            </w:r>
            <w:proofErr w:type="spellStart"/>
            <w:r w:rsidRPr="00CB7514">
              <w:rPr>
                <w:bCs/>
                <w:sz w:val="22"/>
                <w:szCs w:val="22"/>
              </w:rPr>
              <w:t>подподкритериев</w:t>
            </w:r>
            <w:proofErr w:type="spellEnd"/>
            <w:r w:rsidRPr="00CB7514">
              <w:rPr>
                <w:bCs/>
                <w:sz w:val="22"/>
                <w:szCs w:val="22"/>
              </w:rPr>
              <w:t>.</w:t>
            </w:r>
          </w:p>
          <w:p w:rsidR="009006A4" w:rsidRPr="00CB7514" w:rsidRDefault="009006A4" w:rsidP="009006A4">
            <w:pPr>
              <w:spacing w:before="120"/>
              <w:jc w:val="both"/>
              <w:rPr>
                <w:bCs/>
                <w:sz w:val="22"/>
                <w:szCs w:val="22"/>
              </w:rPr>
            </w:pPr>
          </w:p>
          <w:p w:rsidR="009006A4" w:rsidRPr="00CB7514" w:rsidRDefault="009006A4" w:rsidP="009006A4">
            <w:pPr>
              <w:tabs>
                <w:tab w:val="left" w:pos="6015"/>
              </w:tabs>
              <w:spacing w:before="120"/>
              <w:jc w:val="both"/>
              <w:rPr>
                <w:sz w:val="22"/>
                <w:szCs w:val="22"/>
              </w:rPr>
            </w:pPr>
            <w:r w:rsidRPr="00CB7514">
              <w:rPr>
                <w:sz w:val="22"/>
                <w:szCs w:val="22"/>
              </w:rPr>
              <w:t xml:space="preserve">Рейтинг заявки на участие в запросе предложений </w:t>
            </w:r>
            <w:proofErr w:type="spellStart"/>
            <w:r w:rsidRPr="00CB7514">
              <w:rPr>
                <w:sz w:val="22"/>
                <w:szCs w:val="22"/>
                <w:lang w:val="en-US"/>
              </w:rPr>
              <w:t>i</w:t>
            </w:r>
            <w:proofErr w:type="spellEnd"/>
            <w:r w:rsidRPr="00CB7514">
              <w:rPr>
                <w:sz w:val="22"/>
                <w:szCs w:val="22"/>
              </w:rPr>
              <w:t>-го участника запроса предложений определяется по формуле</w:t>
            </w:r>
            <w:r w:rsidRPr="00CB7514">
              <w:rPr>
                <w:bCs/>
                <w:sz w:val="22"/>
                <w:szCs w:val="22"/>
              </w:rPr>
              <w:t xml:space="preserve"> БЦ </w:t>
            </w:r>
            <w:proofErr w:type="spellStart"/>
            <w:r w:rsidRPr="00CB7514">
              <w:rPr>
                <w:bCs/>
                <w:sz w:val="22"/>
                <w:szCs w:val="22"/>
                <w:vertAlign w:val="subscript"/>
                <w:lang w:val="en-US"/>
              </w:rPr>
              <w:t>i</w:t>
            </w:r>
            <w:proofErr w:type="spellEnd"/>
            <w:r w:rsidRPr="00CB7514">
              <w:rPr>
                <w:sz w:val="22"/>
                <w:szCs w:val="22"/>
              </w:rPr>
              <w:t>:</w:t>
            </w:r>
          </w:p>
          <w:p w:rsidR="009006A4" w:rsidRPr="00CB7514" w:rsidRDefault="009006A4" w:rsidP="009006A4">
            <w:pPr>
              <w:tabs>
                <w:tab w:val="left" w:pos="6015"/>
              </w:tabs>
              <w:spacing w:before="120"/>
              <w:jc w:val="both"/>
              <w:rPr>
                <w:bCs/>
                <w:sz w:val="22"/>
                <w:szCs w:val="22"/>
              </w:rPr>
            </w:pPr>
            <w:r w:rsidRPr="00CB7514">
              <w:rPr>
                <w:sz w:val="22"/>
                <w:szCs w:val="22"/>
                <w:lang w:val="en-US"/>
              </w:rPr>
              <w:t>R</w:t>
            </w:r>
            <w:r w:rsidRPr="00CB7514">
              <w:rPr>
                <w:bCs/>
                <w:sz w:val="22"/>
                <w:szCs w:val="22"/>
              </w:rPr>
              <w:t xml:space="preserve"> </w:t>
            </w:r>
            <w:proofErr w:type="spellStart"/>
            <w:r w:rsidRPr="00CB7514">
              <w:rPr>
                <w:bCs/>
                <w:sz w:val="22"/>
                <w:szCs w:val="22"/>
                <w:vertAlign w:val="subscript"/>
                <w:lang w:val="en-US"/>
              </w:rPr>
              <w:t>i</w:t>
            </w:r>
            <w:proofErr w:type="spellEnd"/>
            <w:r w:rsidRPr="00CB7514">
              <w:rPr>
                <w:bCs/>
                <w:sz w:val="22"/>
                <w:szCs w:val="22"/>
                <w:vertAlign w:val="subscript"/>
              </w:rPr>
              <w:t xml:space="preserve"> </w:t>
            </w:r>
            <w:r w:rsidRPr="00CB7514">
              <w:rPr>
                <w:bCs/>
                <w:sz w:val="22"/>
                <w:szCs w:val="22"/>
              </w:rPr>
              <w:t xml:space="preserve">= БЦ </w:t>
            </w:r>
            <w:proofErr w:type="spellStart"/>
            <w:r w:rsidRPr="00CB7514">
              <w:rPr>
                <w:bCs/>
                <w:sz w:val="22"/>
                <w:szCs w:val="22"/>
                <w:vertAlign w:val="subscript"/>
                <w:lang w:val="en-US"/>
              </w:rPr>
              <w:t>i</w:t>
            </w:r>
            <w:proofErr w:type="spellEnd"/>
            <w:r w:rsidRPr="00CB7514">
              <w:rPr>
                <w:bCs/>
                <w:sz w:val="22"/>
                <w:szCs w:val="22"/>
                <w:vertAlign w:val="subscript"/>
              </w:rPr>
              <w:t xml:space="preserve"> </w:t>
            </w:r>
            <w:r w:rsidRPr="00CB7514">
              <w:rPr>
                <w:bCs/>
                <w:sz w:val="22"/>
                <w:szCs w:val="22"/>
              </w:rPr>
              <w:t xml:space="preserve"> х </w:t>
            </w:r>
            <w:r w:rsidRPr="00CB7514">
              <w:rPr>
                <w:bCs/>
                <w:sz w:val="22"/>
                <w:szCs w:val="22"/>
                <w:lang w:val="en-US"/>
              </w:rPr>
              <w:t>V</w:t>
            </w:r>
            <w:r w:rsidRPr="00CB7514">
              <w:rPr>
                <w:bCs/>
                <w:sz w:val="22"/>
                <w:szCs w:val="22"/>
              </w:rPr>
              <w:t xml:space="preserve"> </w:t>
            </w:r>
            <w:r w:rsidRPr="00CB7514">
              <w:rPr>
                <w:bCs/>
                <w:sz w:val="22"/>
                <w:szCs w:val="22"/>
                <w:vertAlign w:val="subscript"/>
              </w:rPr>
              <w:t xml:space="preserve">ц </w:t>
            </w:r>
            <w:r w:rsidRPr="00CB7514">
              <w:rPr>
                <w:bCs/>
                <w:sz w:val="22"/>
                <w:szCs w:val="22"/>
              </w:rPr>
              <w:t xml:space="preserve"> + </w:t>
            </w:r>
            <w:proofErr w:type="spellStart"/>
            <w:r w:rsidRPr="00CB7514">
              <w:rPr>
                <w:bCs/>
                <w:sz w:val="22"/>
                <w:szCs w:val="22"/>
              </w:rPr>
              <w:t>БКв</w:t>
            </w:r>
            <w:proofErr w:type="spellEnd"/>
            <w:r w:rsidRPr="00CB7514">
              <w:rPr>
                <w:bCs/>
                <w:sz w:val="22"/>
                <w:szCs w:val="22"/>
              </w:rPr>
              <w:t xml:space="preserve"> </w:t>
            </w:r>
            <w:proofErr w:type="spellStart"/>
            <w:r w:rsidRPr="00CB7514">
              <w:rPr>
                <w:bCs/>
                <w:sz w:val="22"/>
                <w:szCs w:val="22"/>
                <w:vertAlign w:val="subscript"/>
                <w:lang w:val="en-US"/>
              </w:rPr>
              <w:t>i</w:t>
            </w:r>
            <w:proofErr w:type="spellEnd"/>
            <w:r w:rsidRPr="00CB7514">
              <w:rPr>
                <w:bCs/>
                <w:sz w:val="22"/>
                <w:szCs w:val="22"/>
                <w:vertAlign w:val="subscript"/>
              </w:rPr>
              <w:t xml:space="preserve"> </w:t>
            </w:r>
            <w:r w:rsidRPr="00CB7514">
              <w:rPr>
                <w:bCs/>
                <w:sz w:val="22"/>
                <w:szCs w:val="22"/>
              </w:rPr>
              <w:t xml:space="preserve"> х </w:t>
            </w:r>
            <w:r w:rsidRPr="00CB7514">
              <w:rPr>
                <w:bCs/>
                <w:sz w:val="22"/>
                <w:szCs w:val="22"/>
                <w:lang w:val="en-US"/>
              </w:rPr>
              <w:t>V</w:t>
            </w:r>
            <w:proofErr w:type="spellStart"/>
            <w:r w:rsidRPr="00CB7514">
              <w:rPr>
                <w:bCs/>
                <w:sz w:val="22"/>
                <w:szCs w:val="22"/>
                <w:vertAlign w:val="subscript"/>
              </w:rPr>
              <w:t>Кв</w:t>
            </w:r>
            <w:proofErr w:type="spellEnd"/>
            <w:r w:rsidRPr="00CB7514">
              <w:rPr>
                <w:bCs/>
                <w:sz w:val="22"/>
                <w:szCs w:val="22"/>
              </w:rPr>
              <w:t>;</w:t>
            </w:r>
          </w:p>
          <w:p w:rsidR="009006A4" w:rsidRPr="00CB7514" w:rsidRDefault="009006A4" w:rsidP="009006A4">
            <w:pPr>
              <w:tabs>
                <w:tab w:val="left" w:pos="6015"/>
              </w:tabs>
              <w:spacing w:before="120"/>
              <w:jc w:val="both"/>
              <w:rPr>
                <w:bCs/>
                <w:sz w:val="22"/>
                <w:szCs w:val="22"/>
              </w:rPr>
            </w:pPr>
            <w:r w:rsidRPr="00CB7514">
              <w:rPr>
                <w:bCs/>
                <w:sz w:val="22"/>
                <w:szCs w:val="22"/>
              </w:rPr>
              <w:t xml:space="preserve">где </w:t>
            </w:r>
            <w:r w:rsidRPr="00CB7514">
              <w:rPr>
                <w:bCs/>
                <w:sz w:val="22"/>
                <w:szCs w:val="22"/>
                <w:lang w:val="en-US"/>
              </w:rPr>
              <w:t>V</w:t>
            </w:r>
            <w:r w:rsidRPr="00CB7514">
              <w:rPr>
                <w:bCs/>
                <w:sz w:val="22"/>
                <w:szCs w:val="22"/>
              </w:rPr>
              <w:t xml:space="preserve"> – значимость (вес) соответствующего критерия.</w:t>
            </w:r>
          </w:p>
          <w:p w:rsidR="009006A4" w:rsidRPr="00CB7514" w:rsidRDefault="009006A4" w:rsidP="009006A4">
            <w:pPr>
              <w:tabs>
                <w:tab w:val="left" w:pos="6015"/>
              </w:tabs>
              <w:spacing w:before="120"/>
              <w:jc w:val="both"/>
              <w:rPr>
                <w:bCs/>
                <w:sz w:val="22"/>
                <w:szCs w:val="22"/>
                <w:vertAlign w:val="subscript"/>
                <w:lang w:val="en-US"/>
              </w:rPr>
            </w:pPr>
            <w:proofErr w:type="spellStart"/>
            <w:r w:rsidRPr="00CB7514">
              <w:rPr>
                <w:bCs/>
                <w:sz w:val="22"/>
                <w:szCs w:val="22"/>
              </w:rPr>
              <w:t>БКв</w:t>
            </w:r>
            <w:proofErr w:type="spellEnd"/>
            <w:r w:rsidRPr="00CB7514">
              <w:rPr>
                <w:bCs/>
                <w:sz w:val="22"/>
                <w:szCs w:val="22"/>
                <w:lang w:val="en-US"/>
              </w:rPr>
              <w:t xml:space="preserve"> </w:t>
            </w:r>
            <w:proofErr w:type="spellStart"/>
            <w:r w:rsidRPr="00CB7514">
              <w:rPr>
                <w:bCs/>
                <w:sz w:val="22"/>
                <w:szCs w:val="22"/>
                <w:vertAlign w:val="subscript"/>
                <w:lang w:val="en-US"/>
              </w:rPr>
              <w:t>i</w:t>
            </w:r>
            <w:proofErr w:type="spellEnd"/>
            <w:r w:rsidRPr="00CB7514">
              <w:rPr>
                <w:bCs/>
                <w:sz w:val="22"/>
                <w:szCs w:val="22"/>
                <w:vertAlign w:val="subscript"/>
                <w:lang w:val="en-US"/>
              </w:rPr>
              <w:t xml:space="preserve"> = </w:t>
            </w:r>
            <w:r w:rsidRPr="00CB7514">
              <w:rPr>
                <w:bCs/>
                <w:sz w:val="22"/>
                <w:szCs w:val="22"/>
              </w:rPr>
              <w:t>БОР</w:t>
            </w:r>
            <w:r w:rsidRPr="00CB7514">
              <w:rPr>
                <w:bCs/>
                <w:sz w:val="22"/>
                <w:szCs w:val="22"/>
                <w:lang w:val="en-US"/>
              </w:rPr>
              <w:t xml:space="preserve"> </w:t>
            </w:r>
            <w:proofErr w:type="spellStart"/>
            <w:r w:rsidRPr="00CB7514">
              <w:rPr>
                <w:bCs/>
                <w:sz w:val="22"/>
                <w:szCs w:val="22"/>
                <w:vertAlign w:val="subscript"/>
                <w:lang w:val="en-US"/>
              </w:rPr>
              <w:t>i</w:t>
            </w:r>
            <w:proofErr w:type="spellEnd"/>
            <w:r w:rsidRPr="00CB7514">
              <w:rPr>
                <w:bCs/>
                <w:sz w:val="22"/>
                <w:szCs w:val="22"/>
                <w:vertAlign w:val="subscript"/>
                <w:lang w:val="en-US"/>
              </w:rPr>
              <w:t xml:space="preserve"> = </w:t>
            </w:r>
            <w:r w:rsidRPr="00CB7514">
              <w:rPr>
                <w:bCs/>
                <w:sz w:val="22"/>
                <w:szCs w:val="22"/>
              </w:rPr>
              <w:t>БО</w:t>
            </w:r>
            <w:r w:rsidRPr="00CB7514">
              <w:rPr>
                <w:bCs/>
                <w:sz w:val="22"/>
                <w:szCs w:val="22"/>
                <w:lang w:val="en-US"/>
              </w:rPr>
              <w:t xml:space="preserve"> </w:t>
            </w:r>
            <w:proofErr w:type="spellStart"/>
            <w:r w:rsidRPr="00CB7514">
              <w:rPr>
                <w:bCs/>
                <w:sz w:val="22"/>
                <w:szCs w:val="22"/>
                <w:vertAlign w:val="subscript"/>
                <w:lang w:val="en-US"/>
              </w:rPr>
              <w:t>i</w:t>
            </w:r>
            <w:proofErr w:type="spellEnd"/>
          </w:p>
          <w:p w:rsidR="009006A4" w:rsidRPr="00CB7514" w:rsidRDefault="009006A4" w:rsidP="009006A4">
            <w:pPr>
              <w:tabs>
                <w:tab w:val="left" w:pos="6015"/>
              </w:tabs>
              <w:spacing w:before="120"/>
              <w:jc w:val="both"/>
              <w:rPr>
                <w:sz w:val="22"/>
                <w:szCs w:val="22"/>
              </w:rPr>
            </w:pPr>
            <w:r w:rsidRPr="00CB7514">
              <w:rPr>
                <w:sz w:val="22"/>
                <w:szCs w:val="22"/>
              </w:rPr>
              <w:t xml:space="preserve">Совокупная значимость всех критериев/подкритериев/ </w:t>
            </w:r>
            <w:proofErr w:type="spellStart"/>
            <w:r w:rsidRPr="00CB7514">
              <w:rPr>
                <w:sz w:val="22"/>
                <w:szCs w:val="22"/>
              </w:rPr>
              <w:t>подподкритериев</w:t>
            </w:r>
            <w:proofErr w:type="spellEnd"/>
            <w:r w:rsidRPr="00CB7514">
              <w:rPr>
                <w:sz w:val="22"/>
                <w:szCs w:val="22"/>
              </w:rPr>
              <w:t xml:space="preserve"> равна 100 процентам. </w:t>
            </w:r>
          </w:p>
          <w:p w:rsidR="009006A4" w:rsidRPr="00CB7514" w:rsidRDefault="009006A4" w:rsidP="009006A4">
            <w:pPr>
              <w:tabs>
                <w:tab w:val="left" w:pos="6015"/>
              </w:tabs>
              <w:spacing w:before="120"/>
              <w:jc w:val="both"/>
              <w:rPr>
                <w:bCs/>
                <w:sz w:val="22"/>
                <w:szCs w:val="22"/>
              </w:rPr>
            </w:pPr>
            <w:r w:rsidRPr="00CB7514">
              <w:rPr>
                <w:sz w:val="22"/>
                <w:szCs w:val="22"/>
              </w:rPr>
              <w:t xml:space="preserve">Максимальная оценка в баллах по критериям/подкритериям/ </w:t>
            </w:r>
            <w:proofErr w:type="spellStart"/>
            <w:r w:rsidRPr="00CB7514">
              <w:rPr>
                <w:sz w:val="22"/>
                <w:szCs w:val="22"/>
              </w:rPr>
              <w:t>подподкритериям</w:t>
            </w:r>
            <w:proofErr w:type="spellEnd"/>
            <w:r w:rsidRPr="00CB7514">
              <w:rPr>
                <w:bCs/>
                <w:sz w:val="22"/>
                <w:szCs w:val="22"/>
              </w:rPr>
              <w:t xml:space="preserve"> Ц</w:t>
            </w:r>
            <w:proofErr w:type="spellStart"/>
            <w:proofErr w:type="gramStart"/>
            <w:r w:rsidRPr="00CB7514">
              <w:rPr>
                <w:bCs/>
                <w:sz w:val="22"/>
                <w:szCs w:val="22"/>
                <w:vertAlign w:val="subscript"/>
                <w:lang w:val="en-US"/>
              </w:rPr>
              <w:t>i</w:t>
            </w:r>
            <w:proofErr w:type="spellEnd"/>
            <w:r w:rsidRPr="00CB7514">
              <w:rPr>
                <w:bCs/>
                <w:sz w:val="22"/>
                <w:szCs w:val="22"/>
                <w:vertAlign w:val="subscript"/>
              </w:rPr>
              <w:t xml:space="preserve"> </w:t>
            </w:r>
            <w:r w:rsidRPr="00CB7514">
              <w:rPr>
                <w:bCs/>
                <w:sz w:val="22"/>
                <w:szCs w:val="22"/>
              </w:rPr>
              <w:t>,</w:t>
            </w:r>
            <w:proofErr w:type="gramEnd"/>
            <w:r w:rsidRPr="00CB7514">
              <w:rPr>
                <w:bCs/>
                <w:sz w:val="22"/>
                <w:szCs w:val="22"/>
              </w:rPr>
              <w:t xml:space="preserve"> О</w:t>
            </w:r>
            <w:proofErr w:type="spellStart"/>
            <w:r w:rsidRPr="00CB7514">
              <w:rPr>
                <w:bCs/>
                <w:sz w:val="22"/>
                <w:szCs w:val="22"/>
                <w:vertAlign w:val="subscript"/>
                <w:lang w:val="en-US"/>
              </w:rPr>
              <w:t>i</w:t>
            </w:r>
            <w:proofErr w:type="spellEnd"/>
            <w:r w:rsidRPr="00CB7514">
              <w:rPr>
                <w:bCs/>
                <w:sz w:val="22"/>
                <w:szCs w:val="22"/>
                <w:vertAlign w:val="subscript"/>
              </w:rPr>
              <w:t xml:space="preserve">  </w:t>
            </w:r>
            <w:r w:rsidRPr="00CB7514">
              <w:rPr>
                <w:bCs/>
                <w:sz w:val="22"/>
                <w:szCs w:val="22"/>
              </w:rPr>
              <w:t>– 100 баллов.</w:t>
            </w:r>
          </w:p>
          <w:p w:rsidR="009006A4" w:rsidRPr="00CB7514" w:rsidRDefault="009006A4" w:rsidP="009006A4">
            <w:pPr>
              <w:tabs>
                <w:tab w:val="left" w:pos="6015"/>
              </w:tabs>
              <w:spacing w:before="120"/>
              <w:jc w:val="both"/>
              <w:rPr>
                <w:bCs/>
                <w:sz w:val="22"/>
                <w:szCs w:val="22"/>
              </w:rPr>
            </w:pPr>
          </w:p>
          <w:p w:rsidR="009006A4" w:rsidRPr="00CB7514" w:rsidRDefault="009006A4" w:rsidP="009006A4">
            <w:pPr>
              <w:widowControl w:val="0"/>
              <w:tabs>
                <w:tab w:val="left" w:pos="6015"/>
              </w:tabs>
              <w:autoSpaceDE w:val="0"/>
              <w:autoSpaceDN w:val="0"/>
              <w:adjustRightInd w:val="0"/>
              <w:spacing w:before="120"/>
              <w:jc w:val="center"/>
              <w:rPr>
                <w:sz w:val="22"/>
                <w:szCs w:val="22"/>
              </w:rPr>
            </w:pPr>
            <w:r w:rsidRPr="00CB7514">
              <w:rPr>
                <w:sz w:val="22"/>
                <w:szCs w:val="22"/>
              </w:rPr>
              <w:t>ОЦЕНКА ПО КРИТЕРИЮ «ЦЕНА ДОГОВОРА»:</w:t>
            </w:r>
          </w:p>
          <w:p w:rsidR="009006A4" w:rsidRPr="00CB7514" w:rsidRDefault="009006A4" w:rsidP="009006A4">
            <w:pPr>
              <w:tabs>
                <w:tab w:val="left" w:pos="-6521"/>
                <w:tab w:val="left" w:pos="851"/>
              </w:tabs>
              <w:spacing w:before="120"/>
              <w:rPr>
                <w:spacing w:val="3"/>
                <w:sz w:val="22"/>
                <w:szCs w:val="22"/>
              </w:rPr>
            </w:pPr>
            <w:r w:rsidRPr="00CB7514">
              <w:rPr>
                <w:spacing w:val="3"/>
                <w:sz w:val="22"/>
                <w:szCs w:val="22"/>
              </w:rPr>
              <w:t>Единый базис сравнения ценовых предложений: используются цены предложений участников без учета НДС.</w:t>
            </w:r>
          </w:p>
          <w:p w:rsidR="009006A4" w:rsidRPr="00CB7514" w:rsidRDefault="009006A4" w:rsidP="009006A4">
            <w:pPr>
              <w:tabs>
                <w:tab w:val="left" w:pos="6015"/>
              </w:tabs>
              <w:autoSpaceDE w:val="0"/>
              <w:autoSpaceDN w:val="0"/>
              <w:adjustRightInd w:val="0"/>
              <w:spacing w:before="120"/>
              <w:jc w:val="both"/>
              <w:rPr>
                <w:spacing w:val="3"/>
                <w:sz w:val="22"/>
                <w:szCs w:val="22"/>
              </w:rPr>
            </w:pPr>
            <w:r w:rsidRPr="00CB7514">
              <w:rPr>
                <w:spacing w:val="3"/>
                <w:sz w:val="22"/>
                <w:szCs w:val="22"/>
              </w:rPr>
              <w:t>Обоснование применения единого базиса: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006A4" w:rsidRPr="00CB7514" w:rsidRDefault="009006A4" w:rsidP="009006A4">
            <w:pPr>
              <w:tabs>
                <w:tab w:val="left" w:pos="6015"/>
              </w:tabs>
              <w:autoSpaceDE w:val="0"/>
              <w:autoSpaceDN w:val="0"/>
              <w:adjustRightInd w:val="0"/>
              <w:spacing w:before="120"/>
              <w:jc w:val="both"/>
              <w:rPr>
                <w:spacing w:val="3"/>
                <w:sz w:val="22"/>
                <w:szCs w:val="22"/>
              </w:rPr>
            </w:pPr>
            <w:r w:rsidRPr="00CB7514">
              <w:rPr>
                <w:spacing w:val="3"/>
                <w:sz w:val="22"/>
                <w:szCs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006A4" w:rsidRPr="00CB7514" w:rsidRDefault="009006A4" w:rsidP="009006A4">
            <w:pPr>
              <w:tabs>
                <w:tab w:val="left" w:pos="6015"/>
              </w:tabs>
              <w:autoSpaceDE w:val="0"/>
              <w:autoSpaceDN w:val="0"/>
              <w:adjustRightInd w:val="0"/>
              <w:spacing w:before="120"/>
              <w:jc w:val="both"/>
              <w:rPr>
                <w:bCs/>
                <w:sz w:val="22"/>
                <w:szCs w:val="22"/>
              </w:rPr>
            </w:pPr>
          </w:p>
          <w:p w:rsidR="009006A4" w:rsidRPr="00CB7514" w:rsidRDefault="009006A4" w:rsidP="009006A4">
            <w:pPr>
              <w:tabs>
                <w:tab w:val="left" w:pos="6015"/>
              </w:tabs>
              <w:autoSpaceDE w:val="0"/>
              <w:autoSpaceDN w:val="0"/>
              <w:adjustRightInd w:val="0"/>
              <w:spacing w:before="120"/>
              <w:jc w:val="both"/>
              <w:rPr>
                <w:bCs/>
                <w:sz w:val="22"/>
                <w:szCs w:val="22"/>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9006A4" w:rsidRPr="00CB7514" w:rsidTr="00CB7514">
              <w:trPr>
                <w:cantSplit/>
                <w:trHeight w:val="243"/>
              </w:trPr>
              <w:tc>
                <w:tcPr>
                  <w:tcW w:w="711" w:type="dxa"/>
                  <w:vMerge w:val="restart"/>
                  <w:vAlign w:val="center"/>
                </w:tcPr>
                <w:p w:rsidR="009006A4" w:rsidRPr="00CB7514" w:rsidRDefault="009006A4" w:rsidP="009006A4">
                  <w:pPr>
                    <w:pStyle w:val="af4"/>
                    <w:tabs>
                      <w:tab w:val="left" w:pos="6015"/>
                    </w:tabs>
                    <w:spacing w:before="120" w:beforeAutospacing="0" w:after="0" w:afterAutospacing="0"/>
                    <w:rPr>
                      <w:sz w:val="22"/>
                      <w:szCs w:val="22"/>
                    </w:rPr>
                  </w:pPr>
                  <w:r w:rsidRPr="00CB7514">
                    <w:rPr>
                      <w:bCs/>
                      <w:sz w:val="22"/>
                      <w:szCs w:val="22"/>
                    </w:rPr>
                    <w:t xml:space="preserve">БЦ </w:t>
                  </w:r>
                  <w:proofErr w:type="spellStart"/>
                  <w:r w:rsidRPr="00CB7514">
                    <w:rPr>
                      <w:bCs/>
                      <w:sz w:val="22"/>
                      <w:szCs w:val="22"/>
                      <w:vertAlign w:val="subscript"/>
                      <w:lang w:val="en-US"/>
                    </w:rPr>
                    <w:t>i</w:t>
                  </w:r>
                  <w:proofErr w:type="spellEnd"/>
                </w:p>
              </w:tc>
              <w:tc>
                <w:tcPr>
                  <w:tcW w:w="399" w:type="dxa"/>
                  <w:vMerge w:val="restart"/>
                  <w:vAlign w:val="center"/>
                </w:tcPr>
                <w:p w:rsidR="009006A4" w:rsidRPr="00CB7514" w:rsidRDefault="009006A4" w:rsidP="009006A4">
                  <w:pPr>
                    <w:pStyle w:val="af4"/>
                    <w:tabs>
                      <w:tab w:val="left" w:pos="6015"/>
                    </w:tabs>
                    <w:spacing w:before="120" w:beforeAutospacing="0" w:after="0" w:afterAutospacing="0"/>
                    <w:rPr>
                      <w:sz w:val="22"/>
                      <w:szCs w:val="22"/>
                    </w:rPr>
                  </w:pPr>
                  <w:r w:rsidRPr="00CB7514">
                    <w:rPr>
                      <w:sz w:val="22"/>
                      <w:szCs w:val="22"/>
                    </w:rPr>
                    <w:t>=</w:t>
                  </w:r>
                </w:p>
              </w:tc>
              <w:tc>
                <w:tcPr>
                  <w:tcW w:w="1517" w:type="dxa"/>
                  <w:tcBorders>
                    <w:bottom w:val="single" w:sz="4" w:space="0" w:color="auto"/>
                  </w:tcBorders>
                </w:tcPr>
                <w:p w:rsidR="009006A4" w:rsidRPr="00CB7514" w:rsidRDefault="009006A4" w:rsidP="009006A4">
                  <w:pPr>
                    <w:pStyle w:val="af4"/>
                    <w:tabs>
                      <w:tab w:val="left" w:pos="6015"/>
                    </w:tabs>
                    <w:spacing w:before="120" w:beforeAutospacing="0" w:after="0" w:afterAutospacing="0"/>
                    <w:jc w:val="center"/>
                    <w:rPr>
                      <w:sz w:val="22"/>
                      <w:szCs w:val="22"/>
                    </w:rPr>
                  </w:pPr>
                  <w:r w:rsidRPr="00CB7514">
                    <w:rPr>
                      <w:bCs/>
                      <w:sz w:val="22"/>
                      <w:szCs w:val="22"/>
                    </w:rPr>
                    <w:t xml:space="preserve">Ц </w:t>
                  </w:r>
                  <w:r w:rsidRPr="00CB7514">
                    <w:rPr>
                      <w:bCs/>
                      <w:sz w:val="22"/>
                      <w:szCs w:val="22"/>
                      <w:vertAlign w:val="subscript"/>
                      <w:lang w:val="en-US"/>
                    </w:rPr>
                    <w:t>min</w:t>
                  </w:r>
                </w:p>
              </w:tc>
              <w:tc>
                <w:tcPr>
                  <w:tcW w:w="843" w:type="dxa"/>
                  <w:vMerge w:val="restart"/>
                  <w:vAlign w:val="center"/>
                </w:tcPr>
                <w:p w:rsidR="009006A4" w:rsidRPr="00CB7514" w:rsidRDefault="009006A4" w:rsidP="009006A4">
                  <w:pPr>
                    <w:pStyle w:val="af4"/>
                    <w:tabs>
                      <w:tab w:val="left" w:pos="6015"/>
                    </w:tabs>
                    <w:spacing w:before="120" w:beforeAutospacing="0" w:after="0" w:afterAutospacing="0"/>
                    <w:rPr>
                      <w:sz w:val="22"/>
                      <w:szCs w:val="22"/>
                    </w:rPr>
                  </w:pPr>
                  <w:r w:rsidRPr="00CB7514">
                    <w:rPr>
                      <w:bCs/>
                      <w:sz w:val="22"/>
                      <w:szCs w:val="22"/>
                    </w:rPr>
                    <w:t>х 100</w:t>
                  </w:r>
                </w:p>
              </w:tc>
            </w:tr>
            <w:tr w:rsidR="009006A4" w:rsidRPr="00CB7514" w:rsidTr="00CB7514">
              <w:trPr>
                <w:cantSplit/>
              </w:trPr>
              <w:tc>
                <w:tcPr>
                  <w:tcW w:w="711" w:type="dxa"/>
                  <w:vMerge/>
                </w:tcPr>
                <w:p w:rsidR="009006A4" w:rsidRPr="00CB7514" w:rsidRDefault="009006A4" w:rsidP="009006A4">
                  <w:pPr>
                    <w:pStyle w:val="af4"/>
                    <w:tabs>
                      <w:tab w:val="left" w:pos="6015"/>
                    </w:tabs>
                    <w:spacing w:before="120" w:beforeAutospacing="0" w:after="0" w:afterAutospacing="0"/>
                    <w:rPr>
                      <w:sz w:val="22"/>
                      <w:szCs w:val="22"/>
                    </w:rPr>
                  </w:pPr>
                </w:p>
              </w:tc>
              <w:tc>
                <w:tcPr>
                  <w:tcW w:w="399" w:type="dxa"/>
                  <w:vMerge/>
                </w:tcPr>
                <w:p w:rsidR="009006A4" w:rsidRPr="00CB7514" w:rsidRDefault="009006A4" w:rsidP="009006A4">
                  <w:pPr>
                    <w:pStyle w:val="af4"/>
                    <w:tabs>
                      <w:tab w:val="left" w:pos="6015"/>
                    </w:tabs>
                    <w:spacing w:before="120" w:beforeAutospacing="0" w:after="0" w:afterAutospacing="0"/>
                    <w:rPr>
                      <w:sz w:val="22"/>
                      <w:szCs w:val="22"/>
                    </w:rPr>
                  </w:pPr>
                </w:p>
              </w:tc>
              <w:tc>
                <w:tcPr>
                  <w:tcW w:w="1517" w:type="dxa"/>
                  <w:tcBorders>
                    <w:top w:val="single" w:sz="4" w:space="0" w:color="auto"/>
                  </w:tcBorders>
                </w:tcPr>
                <w:p w:rsidR="009006A4" w:rsidRPr="00CB7514" w:rsidRDefault="009006A4" w:rsidP="009006A4">
                  <w:pPr>
                    <w:pStyle w:val="af4"/>
                    <w:tabs>
                      <w:tab w:val="left" w:pos="6015"/>
                    </w:tabs>
                    <w:spacing w:before="120" w:beforeAutospacing="0" w:after="0" w:afterAutospacing="0"/>
                    <w:jc w:val="center"/>
                    <w:rPr>
                      <w:sz w:val="22"/>
                      <w:szCs w:val="22"/>
                    </w:rPr>
                  </w:pPr>
                  <w:r w:rsidRPr="00CB7514">
                    <w:rPr>
                      <w:sz w:val="22"/>
                      <w:szCs w:val="22"/>
                    </w:rPr>
                    <w:t>Ц</w:t>
                  </w:r>
                  <w:r w:rsidRPr="00CB7514">
                    <w:rPr>
                      <w:sz w:val="22"/>
                      <w:szCs w:val="22"/>
                      <w:vertAlign w:val="subscript"/>
                    </w:rPr>
                    <w:t xml:space="preserve"> </w:t>
                  </w:r>
                  <w:proofErr w:type="spellStart"/>
                  <w:r w:rsidRPr="00CB7514">
                    <w:rPr>
                      <w:sz w:val="22"/>
                      <w:szCs w:val="22"/>
                      <w:vertAlign w:val="subscript"/>
                      <w:lang w:val="en-US"/>
                    </w:rPr>
                    <w:t>i</w:t>
                  </w:r>
                  <w:proofErr w:type="spellEnd"/>
                </w:p>
              </w:tc>
              <w:tc>
                <w:tcPr>
                  <w:tcW w:w="843" w:type="dxa"/>
                  <w:vMerge/>
                </w:tcPr>
                <w:p w:rsidR="009006A4" w:rsidRPr="00CB7514" w:rsidRDefault="009006A4" w:rsidP="009006A4">
                  <w:pPr>
                    <w:pStyle w:val="af4"/>
                    <w:tabs>
                      <w:tab w:val="left" w:pos="6015"/>
                    </w:tabs>
                    <w:spacing w:before="120" w:beforeAutospacing="0" w:after="0" w:afterAutospacing="0"/>
                    <w:rPr>
                      <w:sz w:val="22"/>
                      <w:szCs w:val="22"/>
                    </w:rPr>
                  </w:pPr>
                </w:p>
              </w:tc>
            </w:tr>
          </w:tbl>
          <w:p w:rsidR="009006A4" w:rsidRPr="00CB7514" w:rsidRDefault="009006A4" w:rsidP="009006A4">
            <w:pPr>
              <w:tabs>
                <w:tab w:val="left" w:pos="6015"/>
              </w:tabs>
              <w:autoSpaceDE w:val="0"/>
              <w:autoSpaceDN w:val="0"/>
              <w:adjustRightInd w:val="0"/>
              <w:spacing w:before="120"/>
              <w:jc w:val="both"/>
              <w:rPr>
                <w:bCs/>
                <w:sz w:val="22"/>
                <w:szCs w:val="22"/>
              </w:rPr>
            </w:pPr>
          </w:p>
          <w:p w:rsidR="009006A4" w:rsidRPr="00CB7514" w:rsidRDefault="009006A4" w:rsidP="009006A4">
            <w:pPr>
              <w:pStyle w:val="af4"/>
              <w:tabs>
                <w:tab w:val="left" w:pos="69"/>
                <w:tab w:val="left" w:pos="6015"/>
              </w:tabs>
              <w:spacing w:before="120" w:beforeAutospacing="0" w:after="0" w:afterAutospacing="0"/>
              <w:jc w:val="both"/>
              <w:rPr>
                <w:sz w:val="22"/>
                <w:szCs w:val="22"/>
              </w:rPr>
            </w:pPr>
          </w:p>
          <w:p w:rsidR="009006A4" w:rsidRPr="00CB7514" w:rsidRDefault="009006A4" w:rsidP="009006A4">
            <w:pPr>
              <w:pStyle w:val="af4"/>
              <w:tabs>
                <w:tab w:val="left" w:pos="0"/>
                <w:tab w:val="left" w:pos="1062"/>
                <w:tab w:val="left" w:pos="1134"/>
                <w:tab w:val="left" w:pos="1276"/>
                <w:tab w:val="left" w:pos="1843"/>
                <w:tab w:val="left" w:pos="2268"/>
              </w:tabs>
              <w:spacing w:before="0" w:beforeAutospacing="0" w:after="0" w:afterAutospacing="0"/>
              <w:jc w:val="both"/>
              <w:rPr>
                <w:sz w:val="22"/>
                <w:szCs w:val="22"/>
              </w:rPr>
            </w:pPr>
            <w:r w:rsidRPr="00CB7514">
              <w:rPr>
                <w:sz w:val="22"/>
                <w:szCs w:val="22"/>
              </w:rPr>
              <w:t xml:space="preserve">где: </w:t>
            </w:r>
          </w:p>
          <w:p w:rsidR="009006A4" w:rsidRPr="00CB7514" w:rsidRDefault="009006A4" w:rsidP="009006A4">
            <w:pPr>
              <w:pStyle w:val="af4"/>
              <w:tabs>
                <w:tab w:val="left" w:pos="0"/>
                <w:tab w:val="left" w:pos="1062"/>
                <w:tab w:val="left" w:pos="1134"/>
                <w:tab w:val="left" w:pos="1276"/>
                <w:tab w:val="left" w:pos="1843"/>
                <w:tab w:val="left" w:pos="2268"/>
              </w:tabs>
              <w:spacing w:before="0" w:beforeAutospacing="0" w:after="0" w:afterAutospacing="0"/>
              <w:jc w:val="both"/>
              <w:rPr>
                <w:sz w:val="22"/>
                <w:szCs w:val="22"/>
              </w:rPr>
            </w:pPr>
            <w:r w:rsidRPr="00CB7514">
              <w:rPr>
                <w:sz w:val="22"/>
                <w:szCs w:val="22"/>
              </w:rPr>
              <w:t xml:space="preserve">Ц i </w:t>
            </w:r>
            <w:r w:rsidRPr="00CB7514">
              <w:rPr>
                <w:sz w:val="22"/>
                <w:szCs w:val="22"/>
              </w:rPr>
              <w:t> </w:t>
            </w:r>
            <w:r w:rsidRPr="00CB7514">
              <w:rPr>
                <w:sz w:val="22"/>
                <w:szCs w:val="22"/>
              </w:rPr>
              <w:t xml:space="preserve">- </w:t>
            </w:r>
            <w:r w:rsidRPr="00CB7514">
              <w:rPr>
                <w:bCs/>
                <w:sz w:val="22"/>
                <w:szCs w:val="22"/>
              </w:rPr>
              <w:t xml:space="preserve">предложение участника закупки о цене договора, цене единицы продукции, указанной в заявке </w:t>
            </w:r>
            <w:proofErr w:type="spellStart"/>
            <w:r w:rsidRPr="00CB7514">
              <w:rPr>
                <w:sz w:val="22"/>
                <w:szCs w:val="22"/>
                <w:lang w:val="en-US"/>
              </w:rPr>
              <w:t>i</w:t>
            </w:r>
            <w:proofErr w:type="spellEnd"/>
            <w:r w:rsidRPr="00CB7514">
              <w:rPr>
                <w:sz w:val="22"/>
                <w:szCs w:val="22"/>
              </w:rPr>
              <w:t>-го участника закупки, приведенное к единому базису сравнения ценовых предложений, руб.,</w:t>
            </w:r>
          </w:p>
          <w:p w:rsidR="009006A4" w:rsidRPr="00CB7514" w:rsidRDefault="009006A4" w:rsidP="009006A4">
            <w:pPr>
              <w:pStyle w:val="af4"/>
              <w:tabs>
                <w:tab w:val="left" w:pos="0"/>
                <w:tab w:val="left" w:pos="1062"/>
                <w:tab w:val="left" w:pos="1276"/>
                <w:tab w:val="left" w:pos="1418"/>
                <w:tab w:val="left" w:pos="1843"/>
                <w:tab w:val="left" w:pos="2268"/>
              </w:tabs>
              <w:spacing w:before="0" w:beforeAutospacing="0" w:after="0" w:afterAutospacing="0"/>
              <w:jc w:val="both"/>
              <w:rPr>
                <w:sz w:val="22"/>
                <w:szCs w:val="22"/>
              </w:rPr>
            </w:pPr>
            <w:r w:rsidRPr="00CB7514">
              <w:rPr>
                <w:bCs/>
                <w:sz w:val="22"/>
                <w:szCs w:val="22"/>
              </w:rPr>
              <w:t xml:space="preserve">Ц </w:t>
            </w:r>
            <w:r w:rsidRPr="00CB7514">
              <w:rPr>
                <w:bCs/>
                <w:sz w:val="22"/>
                <w:szCs w:val="22"/>
                <w:vertAlign w:val="subscript"/>
                <w:lang w:val="en-US"/>
              </w:rPr>
              <w:t>min</w:t>
            </w:r>
            <w:r w:rsidRPr="00CB7514">
              <w:rPr>
                <w:sz w:val="22"/>
                <w:szCs w:val="22"/>
              </w:rPr>
              <w:t xml:space="preserve"> </w:t>
            </w:r>
            <w:r w:rsidRPr="00CB7514">
              <w:rPr>
                <w:bCs/>
                <w:sz w:val="22"/>
                <w:szCs w:val="22"/>
              </w:rPr>
              <w:t>–</w:t>
            </w:r>
            <w:r w:rsidRPr="00CB7514">
              <w:rPr>
                <w:sz w:val="22"/>
                <w:szCs w:val="22"/>
              </w:rPr>
              <w:t xml:space="preserve">минимальное </w:t>
            </w:r>
            <w:r w:rsidRPr="00CB7514">
              <w:rPr>
                <w:bCs/>
                <w:sz w:val="22"/>
                <w:szCs w:val="22"/>
              </w:rPr>
              <w:t xml:space="preserve">предложение участника закупки о цене договора, цене единицы продукции, указанной в заявке </w:t>
            </w:r>
            <w:r w:rsidRPr="00CB7514">
              <w:rPr>
                <w:sz w:val="22"/>
                <w:szCs w:val="22"/>
              </w:rPr>
              <w:t xml:space="preserve">из представленных допущенными </w:t>
            </w:r>
            <w:r w:rsidRPr="00CB7514">
              <w:rPr>
                <w:sz w:val="22"/>
                <w:szCs w:val="22"/>
              </w:rPr>
              <w:lastRenderedPageBreak/>
              <w:t>участниками закупки предложений, приведенное к единому базису сравнения ценовых предложений, руб.</w:t>
            </w:r>
          </w:p>
          <w:p w:rsidR="009006A4" w:rsidRPr="00CB7514" w:rsidRDefault="009006A4" w:rsidP="009006A4">
            <w:pPr>
              <w:pStyle w:val="af4"/>
              <w:tabs>
                <w:tab w:val="left" w:pos="69"/>
                <w:tab w:val="left" w:pos="1128"/>
                <w:tab w:val="left" w:pos="6015"/>
              </w:tabs>
              <w:spacing w:before="120" w:beforeAutospacing="0" w:after="0" w:afterAutospacing="0"/>
              <w:jc w:val="both"/>
              <w:rPr>
                <w:sz w:val="22"/>
                <w:szCs w:val="22"/>
              </w:rPr>
            </w:pPr>
          </w:p>
          <w:p w:rsidR="009006A4" w:rsidRPr="00CB7514" w:rsidRDefault="009006A4" w:rsidP="009006A4">
            <w:pPr>
              <w:pStyle w:val="af4"/>
              <w:tabs>
                <w:tab w:val="left" w:pos="1128"/>
              </w:tabs>
              <w:suppressAutoHyphens/>
              <w:spacing w:before="120" w:beforeAutospacing="0" w:after="0" w:afterAutospacing="0"/>
              <w:ind w:right="68"/>
              <w:jc w:val="center"/>
              <w:rPr>
                <w:caps/>
                <w:sz w:val="22"/>
                <w:szCs w:val="22"/>
              </w:rPr>
            </w:pPr>
            <w:r w:rsidRPr="00CB7514">
              <w:rPr>
                <w:caps/>
                <w:sz w:val="22"/>
                <w:szCs w:val="22"/>
              </w:rPr>
              <w:t xml:space="preserve">Оценка по ПОДПОДкритерию «опыт участника запроса предложений по </w:t>
            </w:r>
            <w:r w:rsidRPr="00CB7514">
              <w:rPr>
                <w:bCs/>
                <w:color w:val="000000"/>
                <w:sz w:val="22"/>
                <w:szCs w:val="22"/>
              </w:rPr>
              <w:t>УСЛУГАМ ОРГАНИЗАЦИИ ВОЗДУШНЫХ ПЕРЕВОЗОК ПАССАЖИРОВ</w:t>
            </w:r>
            <w:r w:rsidRPr="00CB7514">
              <w:rPr>
                <w:caps/>
                <w:sz w:val="22"/>
                <w:szCs w:val="22"/>
              </w:rPr>
              <w:t xml:space="preserve"> за 2012-2014», БО </w:t>
            </w:r>
            <w:r w:rsidRPr="00CB7514">
              <w:rPr>
                <w:sz w:val="22"/>
                <w:szCs w:val="22"/>
              </w:rPr>
              <w:t>i</w:t>
            </w:r>
            <w:r w:rsidRPr="00CB7514">
              <w:rPr>
                <w:caps/>
                <w:sz w:val="22"/>
                <w:szCs w:val="22"/>
              </w:rPr>
              <w:t>:</w:t>
            </w:r>
          </w:p>
          <w:p w:rsidR="009006A4" w:rsidRPr="00CB7514" w:rsidRDefault="009006A4" w:rsidP="009006A4">
            <w:pPr>
              <w:autoSpaceDE w:val="0"/>
              <w:autoSpaceDN w:val="0"/>
              <w:adjustRightInd w:val="0"/>
              <w:spacing w:before="120"/>
              <w:jc w:val="both"/>
              <w:rPr>
                <w:sz w:val="22"/>
                <w:szCs w:val="22"/>
              </w:rPr>
            </w:pPr>
            <w:r w:rsidRPr="00CB7514">
              <w:rPr>
                <w:sz w:val="22"/>
                <w:szCs w:val="22"/>
              </w:rPr>
              <w:t xml:space="preserve">Для оценки по данному </w:t>
            </w:r>
            <w:proofErr w:type="spellStart"/>
            <w:r w:rsidRPr="00CB7514">
              <w:rPr>
                <w:sz w:val="22"/>
                <w:szCs w:val="22"/>
              </w:rPr>
              <w:t>подподкритерию</w:t>
            </w:r>
            <w:proofErr w:type="spellEnd"/>
            <w:r w:rsidRPr="00CB7514">
              <w:rPr>
                <w:sz w:val="22"/>
                <w:szCs w:val="22"/>
              </w:rPr>
              <w:t xml:space="preserve"> к учету </w:t>
            </w:r>
            <w:r w:rsidRPr="00CB7514">
              <w:rPr>
                <w:bCs/>
                <w:iCs/>
                <w:sz w:val="22"/>
                <w:szCs w:val="22"/>
              </w:rPr>
              <w:t xml:space="preserve">принимаются выполненные в 2012–2014 гг. </w:t>
            </w:r>
            <w:r w:rsidRPr="00CB7514">
              <w:rPr>
                <w:sz w:val="22"/>
                <w:szCs w:val="22"/>
              </w:rPr>
              <w:t>договоры на оказание услуг по организации воздушных перевозок пассажиров, подтвержденных</w:t>
            </w:r>
            <w:r w:rsidRPr="00CB7514">
              <w:rPr>
                <w:bCs/>
                <w:sz w:val="22"/>
                <w:szCs w:val="22"/>
              </w:rPr>
              <w:t xml:space="preserve"> копиями договоров с приложениями, в том числе, специфик</w:t>
            </w:r>
            <w:r w:rsidRPr="00CB7514">
              <w:rPr>
                <w:sz w:val="22"/>
                <w:szCs w:val="22"/>
              </w:rPr>
              <w:t>ациями, а также копиями документов, подтверждающих исполнение договоров (акты оказанных услуг, отчёты агента, счета-фактуры и т.п.)</w:t>
            </w:r>
          </w:p>
          <w:tbl>
            <w:tblPr>
              <w:tblW w:w="5000" w:type="pct"/>
              <w:tblLook w:val="04A0" w:firstRow="1" w:lastRow="0" w:firstColumn="1" w:lastColumn="0" w:noHBand="0" w:noVBand="1"/>
            </w:tblPr>
            <w:tblGrid>
              <w:gridCol w:w="1095"/>
              <w:gridCol w:w="611"/>
              <w:gridCol w:w="2409"/>
              <w:gridCol w:w="1986"/>
              <w:gridCol w:w="975"/>
            </w:tblGrid>
            <w:tr w:rsidR="009006A4" w:rsidRPr="00CB7514" w:rsidTr="00CB7514">
              <w:trPr>
                <w:cantSplit/>
                <w:trHeight w:val="250"/>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006A4" w:rsidRPr="00CB7514" w:rsidRDefault="009006A4" w:rsidP="009006A4">
                  <w:pPr>
                    <w:pStyle w:val="af4"/>
                    <w:spacing w:before="120" w:beforeAutospacing="0" w:after="0" w:afterAutospacing="0"/>
                    <w:jc w:val="center"/>
                    <w:rPr>
                      <w:bCs/>
                      <w:sz w:val="22"/>
                      <w:szCs w:val="22"/>
                    </w:rPr>
                  </w:pPr>
                  <w:r w:rsidRPr="00CB7514">
                    <w:rPr>
                      <w:sz w:val="22"/>
                      <w:szCs w:val="22"/>
                    </w:rPr>
                    <w:t>Опыт</w:t>
                  </w:r>
                </w:p>
              </w:tc>
              <w:tc>
                <w:tcPr>
                  <w:tcW w:w="689" w:type="pct"/>
                  <w:tcBorders>
                    <w:top w:val="single" w:sz="4" w:space="0" w:color="auto"/>
                    <w:left w:val="single" w:sz="4" w:space="0" w:color="auto"/>
                    <w:bottom w:val="single" w:sz="4" w:space="0" w:color="auto"/>
                    <w:right w:val="single" w:sz="4" w:space="0" w:color="auto"/>
                  </w:tcBorders>
                  <w:hideMark/>
                </w:tcPr>
                <w:p w:rsidR="009006A4" w:rsidRPr="00CB7514" w:rsidRDefault="009006A4" w:rsidP="009006A4">
                  <w:pPr>
                    <w:pStyle w:val="af4"/>
                    <w:spacing w:before="120" w:beforeAutospacing="0" w:after="0" w:afterAutospacing="0"/>
                    <w:jc w:val="center"/>
                    <w:rPr>
                      <w:bCs/>
                      <w:sz w:val="22"/>
                      <w:szCs w:val="22"/>
                    </w:rPr>
                  </w:pPr>
                  <w:r w:rsidRPr="00CB7514">
                    <w:rPr>
                      <w:bCs/>
                      <w:sz w:val="22"/>
                      <w:szCs w:val="22"/>
                    </w:rPr>
                    <w:t>Баллы</w:t>
                  </w:r>
                </w:p>
              </w:tc>
            </w:tr>
            <w:tr w:rsidR="009006A4" w:rsidRPr="00CB7514" w:rsidTr="00CB7514">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006A4" w:rsidRPr="00CB7514" w:rsidRDefault="009006A4" w:rsidP="009006A4">
                  <w:pPr>
                    <w:pStyle w:val="af4"/>
                    <w:spacing w:before="120" w:beforeAutospacing="0" w:after="0" w:afterAutospacing="0"/>
                    <w:jc w:val="center"/>
                    <w:rPr>
                      <w:sz w:val="22"/>
                      <w:szCs w:val="22"/>
                    </w:rPr>
                  </w:pPr>
                  <w:r w:rsidRPr="00CB7514">
                    <w:rPr>
                      <w:sz w:val="22"/>
                      <w:szCs w:val="22"/>
                    </w:rPr>
                    <w:t>У участника запроса предложений отсутствуют завершенные в 2012 – 2014 гг. договоры на оказание услуг по организации воздушных перевозок пассажиров</w:t>
                  </w:r>
                </w:p>
              </w:tc>
              <w:tc>
                <w:tcPr>
                  <w:tcW w:w="689" w:type="pct"/>
                  <w:tcBorders>
                    <w:top w:val="single" w:sz="4" w:space="0" w:color="auto"/>
                    <w:left w:val="single" w:sz="4" w:space="0" w:color="auto"/>
                    <w:bottom w:val="single" w:sz="4" w:space="0" w:color="auto"/>
                    <w:right w:val="single" w:sz="4" w:space="0" w:color="auto"/>
                  </w:tcBorders>
                  <w:hideMark/>
                </w:tcPr>
                <w:p w:rsidR="009006A4" w:rsidRPr="00CB7514" w:rsidRDefault="009006A4" w:rsidP="009006A4">
                  <w:pPr>
                    <w:pStyle w:val="af4"/>
                    <w:spacing w:before="120" w:beforeAutospacing="0" w:after="0" w:afterAutospacing="0"/>
                    <w:jc w:val="center"/>
                    <w:rPr>
                      <w:bCs/>
                      <w:sz w:val="22"/>
                      <w:szCs w:val="22"/>
                    </w:rPr>
                  </w:pPr>
                  <w:r w:rsidRPr="00CB7514">
                    <w:rPr>
                      <w:bCs/>
                      <w:sz w:val="22"/>
                      <w:szCs w:val="22"/>
                    </w:rPr>
                    <w:t>0</w:t>
                  </w:r>
                </w:p>
              </w:tc>
            </w:tr>
            <w:tr w:rsidR="009006A4" w:rsidRPr="00CB7514" w:rsidTr="00CB7514">
              <w:trPr>
                <w:cantSplit/>
                <w:trHeight w:val="243"/>
              </w:trPr>
              <w:tc>
                <w:tcPr>
                  <w:tcW w:w="774" w:type="pct"/>
                  <w:vMerge w:val="restart"/>
                  <w:tcBorders>
                    <w:top w:val="single" w:sz="4" w:space="0" w:color="auto"/>
                    <w:left w:val="single" w:sz="4" w:space="0" w:color="auto"/>
                    <w:bottom w:val="single" w:sz="4" w:space="0" w:color="auto"/>
                    <w:right w:val="nil"/>
                  </w:tcBorders>
                  <w:vAlign w:val="center"/>
                  <w:hideMark/>
                </w:tcPr>
                <w:p w:rsidR="009006A4" w:rsidRPr="00CB7514" w:rsidRDefault="009006A4" w:rsidP="009006A4">
                  <w:pPr>
                    <w:pStyle w:val="af4"/>
                    <w:spacing w:before="120" w:beforeAutospacing="0" w:after="0" w:afterAutospacing="0"/>
                    <w:jc w:val="center"/>
                    <w:rPr>
                      <w:sz w:val="22"/>
                      <w:szCs w:val="22"/>
                    </w:rPr>
                  </w:pPr>
                  <w:r w:rsidRPr="00CB7514">
                    <w:rPr>
                      <w:bCs/>
                      <w:sz w:val="22"/>
                      <w:szCs w:val="22"/>
                    </w:rPr>
                    <w:t xml:space="preserve">БО </w:t>
                  </w:r>
                  <w:proofErr w:type="spellStart"/>
                  <w:r w:rsidRPr="00CB7514">
                    <w:rPr>
                      <w:bCs/>
                      <w:sz w:val="22"/>
                      <w:szCs w:val="22"/>
                      <w:vertAlign w:val="subscript"/>
                      <w:lang w:val="en-US"/>
                    </w:rPr>
                    <w:t>i</w:t>
                  </w:r>
                  <w:proofErr w:type="spellEnd"/>
                </w:p>
              </w:tc>
              <w:tc>
                <w:tcPr>
                  <w:tcW w:w="432" w:type="pct"/>
                  <w:vMerge w:val="restart"/>
                  <w:tcBorders>
                    <w:top w:val="single" w:sz="4" w:space="0" w:color="auto"/>
                    <w:left w:val="nil"/>
                    <w:bottom w:val="single" w:sz="4" w:space="0" w:color="auto"/>
                    <w:right w:val="nil"/>
                  </w:tcBorders>
                  <w:vAlign w:val="center"/>
                  <w:hideMark/>
                </w:tcPr>
                <w:p w:rsidR="009006A4" w:rsidRPr="00CB7514" w:rsidRDefault="009006A4" w:rsidP="009006A4">
                  <w:pPr>
                    <w:pStyle w:val="af4"/>
                    <w:spacing w:before="120" w:beforeAutospacing="0" w:after="0" w:afterAutospacing="0"/>
                    <w:ind w:left="-57"/>
                    <w:jc w:val="center"/>
                    <w:rPr>
                      <w:sz w:val="22"/>
                      <w:szCs w:val="22"/>
                    </w:rPr>
                  </w:pPr>
                  <w:r w:rsidRPr="00CB7514">
                    <w:rPr>
                      <w:sz w:val="22"/>
                      <w:szCs w:val="22"/>
                    </w:rPr>
                    <w:t>=</w:t>
                  </w:r>
                </w:p>
              </w:tc>
              <w:tc>
                <w:tcPr>
                  <w:tcW w:w="1702" w:type="pct"/>
                  <w:tcBorders>
                    <w:top w:val="single" w:sz="4" w:space="0" w:color="auto"/>
                    <w:left w:val="nil"/>
                    <w:bottom w:val="single" w:sz="4" w:space="0" w:color="auto"/>
                    <w:right w:val="nil"/>
                  </w:tcBorders>
                  <w:hideMark/>
                </w:tcPr>
                <w:p w:rsidR="009006A4" w:rsidRPr="00CB7514" w:rsidRDefault="009006A4" w:rsidP="009006A4">
                  <w:pPr>
                    <w:pStyle w:val="af4"/>
                    <w:spacing w:before="120" w:beforeAutospacing="0" w:after="0" w:afterAutospacing="0"/>
                    <w:jc w:val="center"/>
                    <w:rPr>
                      <w:sz w:val="22"/>
                      <w:szCs w:val="22"/>
                    </w:rPr>
                  </w:pPr>
                  <w:r w:rsidRPr="00CB7514">
                    <w:rPr>
                      <w:sz w:val="22"/>
                      <w:szCs w:val="22"/>
                    </w:rPr>
                    <w:t>О</w:t>
                  </w:r>
                  <w:r w:rsidRPr="00CB7514">
                    <w:rPr>
                      <w:sz w:val="22"/>
                      <w:szCs w:val="22"/>
                      <w:vertAlign w:val="subscript"/>
                    </w:rPr>
                    <w:t xml:space="preserve"> </w:t>
                  </w:r>
                  <w:proofErr w:type="spellStart"/>
                  <w:r w:rsidRPr="00CB7514">
                    <w:rPr>
                      <w:sz w:val="22"/>
                      <w:szCs w:val="22"/>
                      <w:vertAlign w:val="subscript"/>
                      <w:lang w:val="en-US"/>
                    </w:rPr>
                    <w:t>i</w:t>
                  </w:r>
                  <w:proofErr w:type="spellEnd"/>
                  <w:r w:rsidRPr="00CB7514">
                    <w:rPr>
                      <w:sz w:val="22"/>
                      <w:szCs w:val="22"/>
                      <w:vertAlign w:val="subscript"/>
                    </w:rPr>
                    <w:t xml:space="preserve"> </w:t>
                  </w:r>
                </w:p>
              </w:tc>
              <w:tc>
                <w:tcPr>
                  <w:tcW w:w="1403" w:type="pct"/>
                  <w:vMerge w:val="restart"/>
                  <w:tcBorders>
                    <w:top w:val="single" w:sz="4" w:space="0" w:color="auto"/>
                    <w:left w:val="nil"/>
                    <w:bottom w:val="single" w:sz="4" w:space="0" w:color="auto"/>
                    <w:right w:val="nil"/>
                  </w:tcBorders>
                  <w:vAlign w:val="center"/>
                  <w:hideMark/>
                </w:tcPr>
                <w:p w:rsidR="009006A4" w:rsidRPr="00CB7514" w:rsidRDefault="009006A4" w:rsidP="009006A4">
                  <w:pPr>
                    <w:pStyle w:val="af4"/>
                    <w:spacing w:before="120" w:beforeAutospacing="0" w:after="0" w:afterAutospacing="0"/>
                    <w:jc w:val="center"/>
                    <w:rPr>
                      <w:sz w:val="22"/>
                      <w:szCs w:val="22"/>
                    </w:rPr>
                  </w:pPr>
                  <w:r w:rsidRPr="00CB7514">
                    <w:rPr>
                      <w:bCs/>
                      <w:sz w:val="22"/>
                      <w:szCs w:val="22"/>
                    </w:rPr>
                    <w:t>* 100</w:t>
                  </w:r>
                </w:p>
              </w:tc>
              <w:tc>
                <w:tcPr>
                  <w:tcW w:w="689" w:type="pct"/>
                  <w:vMerge w:val="restart"/>
                  <w:tcBorders>
                    <w:top w:val="single" w:sz="4" w:space="0" w:color="auto"/>
                    <w:left w:val="nil"/>
                    <w:bottom w:val="single" w:sz="4" w:space="0" w:color="auto"/>
                    <w:right w:val="single" w:sz="4" w:space="0" w:color="auto"/>
                  </w:tcBorders>
                </w:tcPr>
                <w:p w:rsidR="009006A4" w:rsidRPr="00CB7514" w:rsidRDefault="009006A4" w:rsidP="009006A4">
                  <w:pPr>
                    <w:pStyle w:val="af4"/>
                    <w:spacing w:before="120" w:beforeAutospacing="0" w:after="0" w:afterAutospacing="0"/>
                    <w:jc w:val="center"/>
                    <w:rPr>
                      <w:bCs/>
                      <w:sz w:val="22"/>
                      <w:szCs w:val="22"/>
                    </w:rPr>
                  </w:pPr>
                </w:p>
              </w:tc>
            </w:tr>
            <w:tr w:rsidR="009006A4" w:rsidRPr="00CB7514" w:rsidTr="00CB7514">
              <w:trPr>
                <w:cantSplit/>
              </w:trPr>
              <w:tc>
                <w:tcPr>
                  <w:tcW w:w="774" w:type="pct"/>
                  <w:vMerge/>
                  <w:tcBorders>
                    <w:top w:val="single" w:sz="4" w:space="0" w:color="auto"/>
                    <w:left w:val="single" w:sz="4" w:space="0" w:color="auto"/>
                    <w:bottom w:val="single" w:sz="4" w:space="0" w:color="auto"/>
                    <w:right w:val="nil"/>
                  </w:tcBorders>
                  <w:vAlign w:val="center"/>
                  <w:hideMark/>
                </w:tcPr>
                <w:p w:rsidR="009006A4" w:rsidRPr="00CB7514" w:rsidRDefault="009006A4" w:rsidP="009006A4">
                  <w:pPr>
                    <w:spacing w:before="120"/>
                    <w:rPr>
                      <w:sz w:val="22"/>
                      <w:szCs w:val="22"/>
                    </w:rPr>
                  </w:pPr>
                </w:p>
              </w:tc>
              <w:tc>
                <w:tcPr>
                  <w:tcW w:w="432" w:type="pct"/>
                  <w:vMerge/>
                  <w:tcBorders>
                    <w:top w:val="single" w:sz="4" w:space="0" w:color="auto"/>
                    <w:left w:val="nil"/>
                    <w:bottom w:val="single" w:sz="4" w:space="0" w:color="auto"/>
                    <w:right w:val="nil"/>
                  </w:tcBorders>
                  <w:vAlign w:val="center"/>
                  <w:hideMark/>
                </w:tcPr>
                <w:p w:rsidR="009006A4" w:rsidRPr="00CB7514" w:rsidRDefault="009006A4" w:rsidP="009006A4">
                  <w:pPr>
                    <w:spacing w:before="120"/>
                    <w:rPr>
                      <w:sz w:val="22"/>
                      <w:szCs w:val="22"/>
                    </w:rPr>
                  </w:pPr>
                </w:p>
              </w:tc>
              <w:tc>
                <w:tcPr>
                  <w:tcW w:w="1702" w:type="pct"/>
                  <w:tcBorders>
                    <w:top w:val="single" w:sz="4" w:space="0" w:color="auto"/>
                    <w:left w:val="nil"/>
                    <w:bottom w:val="single" w:sz="4" w:space="0" w:color="auto"/>
                    <w:right w:val="nil"/>
                  </w:tcBorders>
                  <w:hideMark/>
                </w:tcPr>
                <w:p w:rsidR="009006A4" w:rsidRPr="00CB7514" w:rsidRDefault="009006A4" w:rsidP="009006A4">
                  <w:pPr>
                    <w:pStyle w:val="af4"/>
                    <w:spacing w:before="120" w:beforeAutospacing="0" w:after="0" w:afterAutospacing="0"/>
                    <w:jc w:val="center"/>
                    <w:rPr>
                      <w:sz w:val="22"/>
                      <w:szCs w:val="22"/>
                    </w:rPr>
                  </w:pPr>
                  <w:r w:rsidRPr="00CB7514">
                    <w:rPr>
                      <w:sz w:val="22"/>
                      <w:szCs w:val="22"/>
                    </w:rPr>
                    <w:t>О</w:t>
                  </w:r>
                  <w:r w:rsidRPr="00CB7514">
                    <w:rPr>
                      <w:sz w:val="22"/>
                      <w:szCs w:val="22"/>
                      <w:vertAlign w:val="subscript"/>
                    </w:rPr>
                    <w:t xml:space="preserve"> </w:t>
                  </w:r>
                  <w:proofErr w:type="spellStart"/>
                  <w:r w:rsidRPr="00CB7514">
                    <w:rPr>
                      <w:sz w:val="22"/>
                      <w:szCs w:val="22"/>
                      <w:vertAlign w:val="subscript"/>
                    </w:rPr>
                    <w:t>max</w:t>
                  </w:r>
                  <w:proofErr w:type="spellEnd"/>
                </w:p>
              </w:tc>
              <w:tc>
                <w:tcPr>
                  <w:tcW w:w="1403" w:type="pct"/>
                  <w:vMerge/>
                  <w:tcBorders>
                    <w:top w:val="single" w:sz="4" w:space="0" w:color="auto"/>
                    <w:left w:val="nil"/>
                    <w:bottom w:val="single" w:sz="4" w:space="0" w:color="auto"/>
                    <w:right w:val="nil"/>
                  </w:tcBorders>
                  <w:vAlign w:val="center"/>
                  <w:hideMark/>
                </w:tcPr>
                <w:p w:rsidR="009006A4" w:rsidRPr="00CB7514" w:rsidRDefault="009006A4" w:rsidP="009006A4">
                  <w:pPr>
                    <w:spacing w:before="120"/>
                    <w:rPr>
                      <w:sz w:val="22"/>
                      <w:szCs w:val="22"/>
                    </w:rPr>
                  </w:pPr>
                </w:p>
              </w:tc>
              <w:tc>
                <w:tcPr>
                  <w:tcW w:w="689" w:type="pct"/>
                  <w:vMerge/>
                  <w:tcBorders>
                    <w:top w:val="single" w:sz="4" w:space="0" w:color="auto"/>
                    <w:left w:val="nil"/>
                    <w:bottom w:val="single" w:sz="4" w:space="0" w:color="auto"/>
                    <w:right w:val="single" w:sz="4" w:space="0" w:color="auto"/>
                  </w:tcBorders>
                  <w:vAlign w:val="center"/>
                  <w:hideMark/>
                </w:tcPr>
                <w:p w:rsidR="009006A4" w:rsidRPr="00CB7514" w:rsidRDefault="009006A4" w:rsidP="009006A4">
                  <w:pPr>
                    <w:spacing w:before="120"/>
                    <w:rPr>
                      <w:bCs/>
                      <w:sz w:val="22"/>
                      <w:szCs w:val="22"/>
                    </w:rPr>
                  </w:pPr>
                </w:p>
              </w:tc>
            </w:tr>
            <w:tr w:rsidR="009006A4" w:rsidRPr="00CB7514" w:rsidTr="00CB7514">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006A4" w:rsidRPr="00CB7514" w:rsidRDefault="009006A4" w:rsidP="009006A4">
                  <w:pPr>
                    <w:pStyle w:val="af4"/>
                    <w:spacing w:before="120" w:beforeAutospacing="0" w:after="0" w:afterAutospacing="0"/>
                    <w:jc w:val="center"/>
                    <w:rPr>
                      <w:sz w:val="22"/>
                      <w:szCs w:val="22"/>
                    </w:rPr>
                  </w:pPr>
                  <w:r w:rsidRPr="00CB7514">
                    <w:rPr>
                      <w:sz w:val="22"/>
                      <w:szCs w:val="22"/>
                    </w:rPr>
                    <w:t>О</w:t>
                  </w:r>
                  <w:r w:rsidRPr="00CB7514">
                    <w:rPr>
                      <w:sz w:val="22"/>
                      <w:szCs w:val="22"/>
                      <w:vertAlign w:val="subscript"/>
                    </w:rPr>
                    <w:t xml:space="preserve"> </w:t>
                  </w:r>
                  <w:r w:rsidRPr="00CB7514">
                    <w:rPr>
                      <w:sz w:val="22"/>
                      <w:szCs w:val="22"/>
                      <w:vertAlign w:val="subscript"/>
                      <w:lang w:val="en-US"/>
                    </w:rPr>
                    <w:t>max</w:t>
                  </w:r>
                </w:p>
              </w:tc>
              <w:tc>
                <w:tcPr>
                  <w:tcW w:w="689" w:type="pct"/>
                  <w:tcBorders>
                    <w:top w:val="single" w:sz="4" w:space="0" w:color="auto"/>
                    <w:left w:val="single" w:sz="4" w:space="0" w:color="auto"/>
                    <w:bottom w:val="single" w:sz="4" w:space="0" w:color="auto"/>
                    <w:right w:val="single" w:sz="4" w:space="0" w:color="auto"/>
                  </w:tcBorders>
                  <w:hideMark/>
                </w:tcPr>
                <w:p w:rsidR="009006A4" w:rsidRPr="00CB7514" w:rsidRDefault="009006A4" w:rsidP="009006A4">
                  <w:pPr>
                    <w:pStyle w:val="af4"/>
                    <w:spacing w:before="120" w:beforeAutospacing="0" w:after="0" w:afterAutospacing="0"/>
                    <w:jc w:val="center"/>
                    <w:rPr>
                      <w:sz w:val="22"/>
                      <w:szCs w:val="22"/>
                    </w:rPr>
                  </w:pPr>
                  <w:r w:rsidRPr="00CB7514">
                    <w:rPr>
                      <w:sz w:val="22"/>
                      <w:szCs w:val="22"/>
                    </w:rPr>
                    <w:t>100</w:t>
                  </w:r>
                </w:p>
              </w:tc>
            </w:tr>
          </w:tbl>
          <w:p w:rsidR="009006A4" w:rsidRPr="00CB7514" w:rsidRDefault="009006A4" w:rsidP="009006A4">
            <w:pPr>
              <w:pStyle w:val="af4"/>
              <w:tabs>
                <w:tab w:val="left" w:pos="1062"/>
                <w:tab w:val="left" w:pos="1487"/>
              </w:tabs>
              <w:spacing w:before="120" w:beforeAutospacing="0" w:after="0" w:afterAutospacing="0"/>
              <w:jc w:val="both"/>
              <w:rPr>
                <w:sz w:val="22"/>
                <w:szCs w:val="22"/>
              </w:rPr>
            </w:pPr>
            <w:r w:rsidRPr="00CB7514">
              <w:rPr>
                <w:sz w:val="22"/>
                <w:szCs w:val="22"/>
              </w:rPr>
              <w:t xml:space="preserve">где:  </w:t>
            </w:r>
          </w:p>
          <w:p w:rsidR="009006A4" w:rsidRPr="00CB7514" w:rsidRDefault="009006A4" w:rsidP="009006A4">
            <w:pPr>
              <w:pStyle w:val="af4"/>
              <w:tabs>
                <w:tab w:val="left" w:pos="637"/>
                <w:tab w:val="left" w:pos="921"/>
              </w:tabs>
              <w:spacing w:before="120" w:beforeAutospacing="0" w:after="0" w:afterAutospacing="0"/>
              <w:ind w:right="70"/>
              <w:jc w:val="both"/>
              <w:rPr>
                <w:sz w:val="22"/>
                <w:szCs w:val="22"/>
              </w:rPr>
            </w:pPr>
            <w:r w:rsidRPr="00CB7514">
              <w:rPr>
                <w:bCs/>
                <w:sz w:val="22"/>
                <w:szCs w:val="22"/>
              </w:rPr>
              <w:t>О</w:t>
            </w:r>
            <w:proofErr w:type="spellStart"/>
            <w:r w:rsidRPr="00CB7514">
              <w:rPr>
                <w:bCs/>
                <w:sz w:val="22"/>
                <w:szCs w:val="22"/>
                <w:vertAlign w:val="subscript"/>
                <w:lang w:val="en-US"/>
              </w:rPr>
              <w:t>i</w:t>
            </w:r>
            <w:proofErr w:type="spellEnd"/>
            <w:r w:rsidRPr="00CB7514">
              <w:rPr>
                <w:bCs/>
                <w:sz w:val="22"/>
                <w:szCs w:val="22"/>
              </w:rPr>
              <w:tab/>
            </w:r>
            <w:r w:rsidRPr="00CB7514">
              <w:rPr>
                <w:sz w:val="22"/>
                <w:szCs w:val="22"/>
              </w:rPr>
              <w:t>стоимость оказанных</w:t>
            </w:r>
            <w:r w:rsidRPr="00CB7514">
              <w:rPr>
                <w:bCs/>
                <w:sz w:val="22"/>
                <w:szCs w:val="22"/>
              </w:rPr>
              <w:t xml:space="preserve"> в 2012-2014 гг. </w:t>
            </w:r>
            <w:r w:rsidRPr="00CB7514">
              <w:rPr>
                <w:sz w:val="22"/>
                <w:szCs w:val="22"/>
              </w:rPr>
              <w:t xml:space="preserve">услуг по организации воздушных перевозок пассажиров в рамках заключенных договоров </w:t>
            </w:r>
            <w:r w:rsidRPr="00CB7514">
              <w:rPr>
                <w:bCs/>
                <w:sz w:val="22"/>
                <w:szCs w:val="22"/>
              </w:rPr>
              <w:t>i-</w:t>
            </w:r>
            <w:proofErr w:type="spellStart"/>
            <w:r w:rsidRPr="00CB7514">
              <w:rPr>
                <w:bCs/>
                <w:sz w:val="22"/>
                <w:szCs w:val="22"/>
              </w:rPr>
              <w:t>го</w:t>
            </w:r>
            <w:proofErr w:type="spellEnd"/>
            <w:r w:rsidRPr="00CB7514">
              <w:rPr>
                <w:bCs/>
                <w:sz w:val="22"/>
                <w:szCs w:val="22"/>
              </w:rPr>
              <w:t xml:space="preserve"> участника запроса предложений, руб.</w:t>
            </w:r>
          </w:p>
          <w:p w:rsidR="009006A4" w:rsidRPr="00CB7514" w:rsidRDefault="009006A4" w:rsidP="009006A4">
            <w:pPr>
              <w:pStyle w:val="af4"/>
              <w:tabs>
                <w:tab w:val="left" w:pos="637"/>
                <w:tab w:val="left" w:pos="921"/>
              </w:tabs>
              <w:spacing w:before="120" w:beforeAutospacing="0" w:after="0" w:afterAutospacing="0"/>
              <w:jc w:val="both"/>
              <w:rPr>
                <w:bCs/>
                <w:sz w:val="22"/>
                <w:szCs w:val="22"/>
              </w:rPr>
            </w:pPr>
            <w:r w:rsidRPr="00CB7514">
              <w:rPr>
                <w:sz w:val="22"/>
                <w:szCs w:val="22"/>
              </w:rPr>
              <w:t>О</w:t>
            </w:r>
            <w:r w:rsidRPr="00CB7514">
              <w:rPr>
                <w:sz w:val="22"/>
                <w:szCs w:val="22"/>
                <w:vertAlign w:val="subscript"/>
              </w:rPr>
              <w:t xml:space="preserve"> </w:t>
            </w:r>
            <w:r w:rsidRPr="00CB7514">
              <w:rPr>
                <w:sz w:val="22"/>
                <w:szCs w:val="22"/>
                <w:vertAlign w:val="subscript"/>
                <w:lang w:val="en-US"/>
              </w:rPr>
              <w:t>max</w:t>
            </w:r>
            <w:r w:rsidRPr="00CB7514">
              <w:rPr>
                <w:sz w:val="22"/>
                <w:szCs w:val="22"/>
              </w:rPr>
              <w:t xml:space="preserve"> </w:t>
            </w:r>
            <w:r w:rsidRPr="00CB7514">
              <w:rPr>
                <w:sz w:val="22"/>
                <w:szCs w:val="22"/>
              </w:rPr>
              <w:tab/>
            </w:r>
            <w:r w:rsidRPr="00CB7514">
              <w:rPr>
                <w:bCs/>
                <w:sz w:val="22"/>
                <w:szCs w:val="22"/>
              </w:rPr>
              <w:t>максимальный опыт (стоимость завершенных в 2012-2014 гг.</w:t>
            </w:r>
            <w:proofErr w:type="gramStart"/>
            <w:r w:rsidRPr="00CB7514">
              <w:rPr>
                <w:bCs/>
                <w:sz w:val="22"/>
                <w:szCs w:val="22"/>
              </w:rPr>
              <w:t>) .</w:t>
            </w:r>
            <w:proofErr w:type="gramEnd"/>
            <w:r w:rsidRPr="00CB7514">
              <w:rPr>
                <w:bCs/>
                <w:sz w:val="22"/>
                <w:szCs w:val="22"/>
              </w:rPr>
              <w:t xml:space="preserve"> </w:t>
            </w:r>
            <w:r w:rsidRPr="00CB7514">
              <w:rPr>
                <w:sz w:val="22"/>
                <w:szCs w:val="22"/>
              </w:rPr>
              <w:t xml:space="preserve">услуг по организации воздушных перевозок пассажиров, </w:t>
            </w:r>
            <w:r w:rsidRPr="00CB7514">
              <w:rPr>
                <w:bCs/>
                <w:sz w:val="22"/>
                <w:szCs w:val="22"/>
              </w:rPr>
              <w:t>из всех представленных допущенными участниками, но не более чем 8 562 600,00 рублей.</w:t>
            </w:r>
          </w:p>
          <w:p w:rsidR="0071585F" w:rsidRPr="00CB7514" w:rsidRDefault="009006A4" w:rsidP="009006A4">
            <w:pPr>
              <w:jc w:val="both"/>
              <w:rPr>
                <w:sz w:val="22"/>
                <w:szCs w:val="22"/>
                <w:highlight w:val="yellow"/>
              </w:rPr>
            </w:pPr>
            <w:r w:rsidRPr="00CB7514">
              <w:rPr>
                <w:bCs/>
                <w:sz w:val="22"/>
                <w:szCs w:val="22"/>
              </w:rPr>
              <w:t xml:space="preserve">В </w:t>
            </w:r>
            <w:r w:rsidRPr="00CB7514">
              <w:rPr>
                <w:sz w:val="22"/>
                <w:szCs w:val="22"/>
              </w:rPr>
              <w:t>случае</w:t>
            </w:r>
            <w:r w:rsidRPr="00CB7514">
              <w:rPr>
                <w:bCs/>
                <w:sz w:val="22"/>
                <w:szCs w:val="22"/>
              </w:rPr>
              <w:t xml:space="preserve"> если O</w:t>
            </w:r>
            <w:r w:rsidRPr="00CB7514">
              <w:rPr>
                <w:bCs/>
                <w:sz w:val="22"/>
                <w:szCs w:val="22"/>
                <w:vertAlign w:val="subscript"/>
                <w:lang w:val="en-US"/>
              </w:rPr>
              <w:t>max</w:t>
            </w:r>
            <w:r w:rsidRPr="00CB7514">
              <w:rPr>
                <w:bCs/>
                <w:sz w:val="22"/>
                <w:szCs w:val="22"/>
              </w:rPr>
              <w:t xml:space="preserve"> более </w:t>
            </w:r>
            <w:r w:rsidRPr="00CB7514">
              <w:rPr>
                <w:sz w:val="22"/>
                <w:szCs w:val="22"/>
              </w:rPr>
              <w:t xml:space="preserve">чем </w:t>
            </w:r>
            <w:r w:rsidRPr="00CB7514">
              <w:rPr>
                <w:bCs/>
                <w:sz w:val="22"/>
                <w:szCs w:val="22"/>
              </w:rPr>
              <w:t>8 562 600,00 рублей</w:t>
            </w:r>
            <w:r w:rsidRPr="00CB7514">
              <w:rPr>
                <w:sz w:val="22"/>
                <w:szCs w:val="22"/>
              </w:rPr>
              <w:t>,</w:t>
            </w:r>
            <w:r w:rsidRPr="00CB7514">
              <w:rPr>
                <w:bCs/>
                <w:sz w:val="22"/>
                <w:szCs w:val="22"/>
              </w:rPr>
              <w:t xml:space="preserve"> то O</w:t>
            </w:r>
            <w:r w:rsidRPr="00CB7514">
              <w:rPr>
                <w:bCs/>
                <w:sz w:val="22"/>
                <w:szCs w:val="22"/>
                <w:vertAlign w:val="subscript"/>
                <w:lang w:val="en-US"/>
              </w:rPr>
              <w:t>max</w:t>
            </w:r>
            <w:r w:rsidRPr="00CB7514">
              <w:rPr>
                <w:bCs/>
                <w:sz w:val="22"/>
                <w:szCs w:val="22"/>
              </w:rPr>
              <w:t xml:space="preserve"> принимается равным 8 562 600,00 рублей.</w:t>
            </w:r>
          </w:p>
        </w:tc>
      </w:tr>
      <w:tr w:rsidR="00E63B9F" w:rsidRPr="00CB7514" w:rsidTr="00831259">
        <w:trPr>
          <w:trHeight w:val="194"/>
        </w:trPr>
        <w:tc>
          <w:tcPr>
            <w:tcW w:w="498" w:type="dxa"/>
            <w:shd w:val="clear" w:color="auto" w:fill="C6D9F1" w:themeFill="text2" w:themeFillTint="33"/>
          </w:tcPr>
          <w:p w:rsidR="00E63B9F" w:rsidRPr="00CB7514" w:rsidRDefault="00E63B9F" w:rsidP="00A3046A">
            <w:pPr>
              <w:numPr>
                <w:ilvl w:val="0"/>
                <w:numId w:val="25"/>
              </w:numPr>
              <w:ind w:left="0" w:hanging="17"/>
              <w:jc w:val="center"/>
              <w:rPr>
                <w:sz w:val="22"/>
                <w:szCs w:val="22"/>
              </w:rPr>
            </w:pPr>
            <w:bookmarkStart w:id="321" w:name="_Ref317254659"/>
          </w:p>
        </w:tc>
        <w:bookmarkEnd w:id="321"/>
        <w:tc>
          <w:tcPr>
            <w:tcW w:w="2409" w:type="dxa"/>
            <w:shd w:val="clear" w:color="auto" w:fill="C6D9F1" w:themeFill="text2" w:themeFillTint="33"/>
          </w:tcPr>
          <w:p w:rsidR="00E63B9F" w:rsidRPr="00CB7514" w:rsidRDefault="00E63B9F" w:rsidP="000E344D">
            <w:pPr>
              <w:ind w:right="153"/>
              <w:rPr>
                <w:spacing w:val="-6"/>
                <w:sz w:val="22"/>
                <w:szCs w:val="22"/>
              </w:rPr>
            </w:pPr>
            <w:r w:rsidRPr="00CB7514">
              <w:rPr>
                <w:spacing w:val="-6"/>
                <w:sz w:val="22"/>
                <w:szCs w:val="22"/>
              </w:rPr>
              <w:t>Срок заключения договора/</w:t>
            </w:r>
            <w:proofErr w:type="spellStart"/>
            <w:r w:rsidRPr="00CB7514">
              <w:rPr>
                <w:bCs/>
                <w:i/>
                <w:sz w:val="22"/>
                <w:szCs w:val="22"/>
              </w:rPr>
              <w:t>ов</w:t>
            </w:r>
            <w:proofErr w:type="spellEnd"/>
            <w:r w:rsidRPr="00CB7514">
              <w:rPr>
                <w:bCs/>
                <w:i/>
                <w:sz w:val="22"/>
                <w:szCs w:val="22"/>
              </w:rPr>
              <w:t xml:space="preserve"> [в отношении каждого лота]</w:t>
            </w:r>
            <w:r w:rsidRPr="00CB7514">
              <w:rPr>
                <w:spacing w:val="-6"/>
                <w:sz w:val="22"/>
                <w:szCs w:val="22"/>
              </w:rPr>
              <w:t>:</w:t>
            </w:r>
          </w:p>
        </w:tc>
        <w:tc>
          <w:tcPr>
            <w:tcW w:w="7230" w:type="dxa"/>
            <w:shd w:val="clear" w:color="auto" w:fill="C6D9F1" w:themeFill="text2" w:themeFillTint="33"/>
          </w:tcPr>
          <w:p w:rsidR="00F16DF1" w:rsidRPr="00CB7514" w:rsidRDefault="00F16DF1" w:rsidP="00F16DF1">
            <w:pPr>
              <w:ind w:right="153"/>
              <w:jc w:val="both"/>
              <w:rPr>
                <w:spacing w:val="-6"/>
                <w:sz w:val="22"/>
                <w:szCs w:val="22"/>
              </w:rPr>
            </w:pPr>
            <w:r w:rsidRPr="00CB7514">
              <w:rPr>
                <w:spacing w:val="-6"/>
                <w:sz w:val="22"/>
                <w:szCs w:val="22"/>
              </w:rPr>
              <w:t xml:space="preserve">в соответствии с п. 19.2.3 ЕОСЗ (Положение о закупке),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 (после получения согласования заключения сделки от </w:t>
            </w:r>
            <w:proofErr w:type="spellStart"/>
            <w:r w:rsidRPr="00CB7514">
              <w:rPr>
                <w:spacing w:val="-6"/>
                <w:sz w:val="22"/>
                <w:szCs w:val="22"/>
              </w:rPr>
              <w:t>Госкорпорации</w:t>
            </w:r>
            <w:proofErr w:type="spellEnd"/>
            <w:r w:rsidRPr="00CB7514">
              <w:rPr>
                <w:spacing w:val="-6"/>
                <w:sz w:val="22"/>
                <w:szCs w:val="22"/>
              </w:rPr>
              <w:t xml:space="preserve"> «</w:t>
            </w:r>
            <w:proofErr w:type="spellStart"/>
            <w:r w:rsidRPr="00CB7514">
              <w:rPr>
                <w:spacing w:val="-6"/>
                <w:sz w:val="22"/>
                <w:szCs w:val="22"/>
              </w:rPr>
              <w:t>Росатом</w:t>
            </w:r>
            <w:proofErr w:type="spellEnd"/>
            <w:r w:rsidRPr="00CB7514">
              <w:rPr>
                <w:spacing w:val="-6"/>
                <w:sz w:val="22"/>
                <w:szCs w:val="22"/>
              </w:rPr>
              <w:t>»).</w:t>
            </w:r>
          </w:p>
          <w:p w:rsidR="00F16DF1" w:rsidRPr="00CB7514" w:rsidRDefault="00F16DF1" w:rsidP="00B53897">
            <w:pPr>
              <w:tabs>
                <w:tab w:val="left" w:pos="1134"/>
                <w:tab w:val="left" w:pos="1418"/>
              </w:tabs>
              <w:jc w:val="both"/>
              <w:rPr>
                <w:spacing w:val="-6"/>
                <w:sz w:val="22"/>
                <w:szCs w:val="22"/>
              </w:rPr>
            </w:pPr>
          </w:p>
          <w:p w:rsidR="00E63B9F" w:rsidRPr="00CB7514" w:rsidRDefault="00E63B9F" w:rsidP="00B53897">
            <w:pPr>
              <w:ind w:right="153"/>
              <w:jc w:val="both"/>
              <w:rPr>
                <w:spacing w:val="-6"/>
                <w:sz w:val="22"/>
                <w:szCs w:val="22"/>
              </w:rPr>
            </w:pPr>
            <w:r w:rsidRPr="00CB7514">
              <w:rPr>
                <w:spacing w:val="-6"/>
                <w:sz w:val="22"/>
                <w:szCs w:val="22"/>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CB7514" w:rsidTr="00831259">
        <w:trPr>
          <w:trHeight w:val="1573"/>
        </w:trPr>
        <w:tc>
          <w:tcPr>
            <w:tcW w:w="498" w:type="dxa"/>
            <w:shd w:val="clear" w:color="auto" w:fill="auto"/>
          </w:tcPr>
          <w:p w:rsidR="00E63B9F" w:rsidRPr="00CB7514" w:rsidRDefault="00E63B9F" w:rsidP="00A3046A">
            <w:pPr>
              <w:numPr>
                <w:ilvl w:val="0"/>
                <w:numId w:val="25"/>
              </w:numPr>
              <w:ind w:left="0" w:hanging="17"/>
              <w:jc w:val="center"/>
              <w:rPr>
                <w:sz w:val="22"/>
                <w:szCs w:val="22"/>
              </w:rPr>
            </w:pPr>
            <w:bookmarkStart w:id="322" w:name="_Ref317256138"/>
          </w:p>
        </w:tc>
        <w:bookmarkEnd w:id="322"/>
        <w:tc>
          <w:tcPr>
            <w:tcW w:w="2409" w:type="dxa"/>
            <w:shd w:val="clear" w:color="auto" w:fill="auto"/>
          </w:tcPr>
          <w:p w:rsidR="00E63B9F" w:rsidRPr="00CB7514" w:rsidRDefault="00E63B9F" w:rsidP="000E344D">
            <w:pPr>
              <w:ind w:right="153"/>
              <w:rPr>
                <w:spacing w:val="-6"/>
                <w:sz w:val="22"/>
                <w:szCs w:val="22"/>
              </w:rPr>
            </w:pPr>
            <w:r w:rsidRPr="00CB7514">
              <w:rPr>
                <w:spacing w:val="-6"/>
                <w:sz w:val="22"/>
                <w:szCs w:val="22"/>
              </w:rPr>
              <w:t xml:space="preserve">Обеспечение исполнения договора </w:t>
            </w:r>
            <w:r w:rsidRPr="00CB7514">
              <w:rPr>
                <w:bCs/>
                <w:i/>
                <w:sz w:val="22"/>
                <w:szCs w:val="22"/>
              </w:rPr>
              <w:t>[в отношении каждого лота]</w:t>
            </w:r>
            <w:r w:rsidRPr="00CB7514">
              <w:rPr>
                <w:spacing w:val="-6"/>
                <w:sz w:val="22"/>
                <w:szCs w:val="22"/>
              </w:rPr>
              <w:t>:</w:t>
            </w:r>
          </w:p>
        </w:tc>
        <w:tc>
          <w:tcPr>
            <w:tcW w:w="7230" w:type="dxa"/>
            <w:shd w:val="clear" w:color="auto" w:fill="auto"/>
          </w:tcPr>
          <w:p w:rsidR="005528BA" w:rsidRPr="00CB7514" w:rsidRDefault="002E47F4" w:rsidP="005528BA">
            <w:pPr>
              <w:ind w:right="153"/>
              <w:jc w:val="both"/>
              <w:rPr>
                <w:spacing w:val="-6"/>
                <w:sz w:val="22"/>
                <w:szCs w:val="22"/>
              </w:rPr>
            </w:pPr>
            <w:r w:rsidRPr="00CB7514">
              <w:rPr>
                <w:spacing w:val="-6"/>
                <w:sz w:val="22"/>
                <w:szCs w:val="22"/>
              </w:rPr>
              <w:t>Не требуется</w:t>
            </w:r>
          </w:p>
        </w:tc>
      </w:tr>
      <w:tr w:rsidR="00E63B9F" w:rsidRPr="00CB7514" w:rsidTr="00831259">
        <w:trPr>
          <w:trHeight w:val="194"/>
        </w:trPr>
        <w:tc>
          <w:tcPr>
            <w:tcW w:w="498" w:type="dxa"/>
            <w:shd w:val="clear" w:color="auto" w:fill="C6D9F1" w:themeFill="text2" w:themeFillTint="33"/>
          </w:tcPr>
          <w:p w:rsidR="00E63B9F" w:rsidRPr="00CB7514"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CB7514" w:rsidRDefault="00E63B9F" w:rsidP="000E344D">
            <w:pPr>
              <w:ind w:right="153"/>
              <w:jc w:val="both"/>
              <w:rPr>
                <w:spacing w:val="-6"/>
                <w:sz w:val="22"/>
                <w:szCs w:val="22"/>
              </w:rPr>
            </w:pPr>
            <w:r w:rsidRPr="00CB7514">
              <w:rPr>
                <w:i/>
                <w:sz w:val="22"/>
                <w:szCs w:val="22"/>
              </w:rPr>
              <w:t>[</w:t>
            </w:r>
            <w:proofErr w:type="gramStart"/>
            <w:r w:rsidRPr="00CB7514">
              <w:rPr>
                <w:i/>
                <w:sz w:val="22"/>
                <w:szCs w:val="22"/>
              </w:rPr>
              <w:t>В</w:t>
            </w:r>
            <w:proofErr w:type="gramEnd"/>
            <w:r w:rsidRPr="00CB7514">
              <w:rPr>
                <w:i/>
                <w:sz w:val="22"/>
                <w:szCs w:val="22"/>
              </w:rPr>
              <w:t xml:space="preserve"> случае выбора способа предоставления обеспечения исполнения договора и/или </w:t>
            </w:r>
            <w:r w:rsidRPr="00CB7514">
              <w:rPr>
                <w:i/>
                <w:sz w:val="22"/>
                <w:szCs w:val="22"/>
              </w:rPr>
              <w:lastRenderedPageBreak/>
              <w:t xml:space="preserve">возврата аванса и/или обеспечения гарантийных обязательств в виде передачи заказчику денежных средств] </w:t>
            </w:r>
            <w:r w:rsidRPr="00CB7514">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shd w:val="clear" w:color="auto" w:fill="C6D9F1" w:themeFill="text2" w:themeFillTint="33"/>
          </w:tcPr>
          <w:p w:rsidR="00CE7D92" w:rsidRPr="00CB7514" w:rsidRDefault="00CE7D92" w:rsidP="00CE7D92">
            <w:pPr>
              <w:keepNext/>
              <w:keepLines/>
              <w:widowControl w:val="0"/>
              <w:suppressLineNumbers/>
              <w:tabs>
                <w:tab w:val="left" w:pos="6015"/>
              </w:tabs>
              <w:snapToGrid w:val="0"/>
              <w:jc w:val="both"/>
              <w:rPr>
                <w:spacing w:val="-2"/>
                <w:sz w:val="22"/>
                <w:szCs w:val="22"/>
              </w:rPr>
            </w:pPr>
            <w:r w:rsidRPr="00CB7514">
              <w:rPr>
                <w:sz w:val="22"/>
                <w:szCs w:val="22"/>
              </w:rPr>
              <w:lastRenderedPageBreak/>
              <w:t xml:space="preserve">Получатель: </w:t>
            </w:r>
            <w:r w:rsidRPr="00CB7514">
              <w:rPr>
                <w:spacing w:val="-2"/>
                <w:sz w:val="22"/>
                <w:szCs w:val="22"/>
              </w:rPr>
              <w:t>Федеральное государственное унитарное предприятие атомного флота (ФГУП «</w:t>
            </w:r>
            <w:proofErr w:type="spellStart"/>
            <w:r w:rsidRPr="00CB7514">
              <w:rPr>
                <w:spacing w:val="-2"/>
                <w:sz w:val="22"/>
                <w:szCs w:val="22"/>
              </w:rPr>
              <w:t>Атомфлот</w:t>
            </w:r>
            <w:proofErr w:type="spellEnd"/>
            <w:r w:rsidRPr="00CB7514">
              <w:rPr>
                <w:spacing w:val="-2"/>
                <w:sz w:val="22"/>
                <w:szCs w:val="22"/>
              </w:rPr>
              <w:t>»).</w:t>
            </w:r>
          </w:p>
          <w:p w:rsidR="00CE7D92" w:rsidRPr="00CB7514" w:rsidRDefault="00CE7D92" w:rsidP="00CE7D92">
            <w:pPr>
              <w:keepNext/>
              <w:keepLines/>
              <w:widowControl w:val="0"/>
              <w:suppressLineNumbers/>
              <w:tabs>
                <w:tab w:val="left" w:pos="6015"/>
              </w:tabs>
              <w:snapToGrid w:val="0"/>
              <w:jc w:val="both"/>
              <w:rPr>
                <w:spacing w:val="-2"/>
                <w:sz w:val="22"/>
                <w:szCs w:val="22"/>
              </w:rPr>
            </w:pPr>
          </w:p>
          <w:tbl>
            <w:tblPr>
              <w:tblW w:w="5000" w:type="pct"/>
              <w:tblLook w:val="04A0" w:firstRow="1" w:lastRow="0" w:firstColumn="1" w:lastColumn="0" w:noHBand="0" w:noVBand="1"/>
            </w:tblPr>
            <w:tblGrid>
              <w:gridCol w:w="2938"/>
              <w:gridCol w:w="4148"/>
            </w:tblGrid>
            <w:tr w:rsidR="00CE7D92" w:rsidRPr="00CB7514" w:rsidTr="0095314B">
              <w:tc>
                <w:tcPr>
                  <w:tcW w:w="2073" w:type="pct"/>
                  <w:vAlign w:val="center"/>
                </w:tcPr>
                <w:p w:rsidR="00CE7D92" w:rsidRPr="00CB7514" w:rsidRDefault="00CE7D92" w:rsidP="000430D6">
                  <w:pPr>
                    <w:rPr>
                      <w:sz w:val="22"/>
                      <w:szCs w:val="22"/>
                      <w:lang w:val="en-US"/>
                    </w:rPr>
                  </w:pPr>
                  <w:r w:rsidRPr="00CB7514">
                    <w:rPr>
                      <w:sz w:val="22"/>
                      <w:szCs w:val="22"/>
                    </w:rPr>
                    <w:t xml:space="preserve">Юридический адрес </w:t>
                  </w:r>
                </w:p>
              </w:tc>
              <w:tc>
                <w:tcPr>
                  <w:tcW w:w="2927" w:type="pct"/>
                </w:tcPr>
                <w:p w:rsidR="00CE7D92" w:rsidRPr="00CB7514" w:rsidRDefault="00CE7D92" w:rsidP="000430D6">
                  <w:pPr>
                    <w:rPr>
                      <w:sz w:val="22"/>
                      <w:szCs w:val="22"/>
                      <w:lang w:val="en-US"/>
                    </w:rPr>
                  </w:pPr>
                  <w:r w:rsidRPr="00CB7514">
                    <w:rPr>
                      <w:sz w:val="22"/>
                      <w:szCs w:val="22"/>
                    </w:rPr>
                    <w:t>183017, г. Мурманск-17</w:t>
                  </w:r>
                </w:p>
              </w:tc>
            </w:tr>
            <w:tr w:rsidR="00CE7D92" w:rsidRPr="00CB7514" w:rsidTr="0095314B">
              <w:tc>
                <w:tcPr>
                  <w:tcW w:w="2073" w:type="pct"/>
                  <w:vAlign w:val="center"/>
                </w:tcPr>
                <w:p w:rsidR="00CE7D92" w:rsidRPr="00CB7514" w:rsidRDefault="00CE7D92" w:rsidP="000430D6">
                  <w:pPr>
                    <w:rPr>
                      <w:sz w:val="22"/>
                      <w:szCs w:val="22"/>
                      <w:lang w:val="en-US"/>
                    </w:rPr>
                  </w:pPr>
                  <w:r w:rsidRPr="00CB7514">
                    <w:rPr>
                      <w:sz w:val="22"/>
                      <w:szCs w:val="22"/>
                    </w:rPr>
                    <w:lastRenderedPageBreak/>
                    <w:t xml:space="preserve">Почтовый адрес </w:t>
                  </w:r>
                </w:p>
              </w:tc>
              <w:tc>
                <w:tcPr>
                  <w:tcW w:w="2927" w:type="pct"/>
                </w:tcPr>
                <w:p w:rsidR="00CE7D92" w:rsidRPr="00CB7514" w:rsidRDefault="00CE7D92" w:rsidP="000430D6">
                  <w:pPr>
                    <w:rPr>
                      <w:sz w:val="22"/>
                      <w:szCs w:val="22"/>
                      <w:lang w:val="en-US"/>
                    </w:rPr>
                  </w:pPr>
                  <w:r w:rsidRPr="00CB7514">
                    <w:rPr>
                      <w:sz w:val="22"/>
                      <w:szCs w:val="22"/>
                    </w:rPr>
                    <w:t>183017, г. Мурманск-17</w:t>
                  </w:r>
                </w:p>
              </w:tc>
            </w:tr>
            <w:tr w:rsidR="00CE7D92" w:rsidRPr="00CB7514" w:rsidTr="0095314B">
              <w:tc>
                <w:tcPr>
                  <w:tcW w:w="2073" w:type="pct"/>
                  <w:vAlign w:val="center"/>
                </w:tcPr>
                <w:p w:rsidR="00CE7D92" w:rsidRPr="00CB7514" w:rsidRDefault="00CE7D92" w:rsidP="000430D6">
                  <w:pPr>
                    <w:rPr>
                      <w:sz w:val="22"/>
                      <w:szCs w:val="22"/>
                      <w:lang w:val="en-US"/>
                    </w:rPr>
                  </w:pPr>
                  <w:r w:rsidRPr="00CB7514">
                    <w:rPr>
                      <w:sz w:val="22"/>
                      <w:szCs w:val="22"/>
                    </w:rPr>
                    <w:t xml:space="preserve">ИНН/КПП </w:t>
                  </w:r>
                </w:p>
              </w:tc>
              <w:tc>
                <w:tcPr>
                  <w:tcW w:w="2927" w:type="pct"/>
                </w:tcPr>
                <w:p w:rsidR="00CE7D92" w:rsidRPr="00CB7514" w:rsidRDefault="00CE7D92" w:rsidP="000430D6">
                  <w:pPr>
                    <w:rPr>
                      <w:sz w:val="22"/>
                      <w:szCs w:val="22"/>
                      <w:lang w:val="en-US"/>
                    </w:rPr>
                  </w:pPr>
                  <w:r w:rsidRPr="00CB7514">
                    <w:rPr>
                      <w:sz w:val="22"/>
                      <w:szCs w:val="22"/>
                    </w:rPr>
                    <w:t>5192110268/ 519950001</w:t>
                  </w:r>
                </w:p>
              </w:tc>
            </w:tr>
            <w:tr w:rsidR="00CE7D92" w:rsidRPr="00CB7514" w:rsidTr="0095314B">
              <w:tc>
                <w:tcPr>
                  <w:tcW w:w="2073" w:type="pct"/>
                  <w:vAlign w:val="center"/>
                </w:tcPr>
                <w:p w:rsidR="00CE7D92" w:rsidRPr="00CB7514" w:rsidRDefault="00CE7D92" w:rsidP="000430D6">
                  <w:pPr>
                    <w:rPr>
                      <w:sz w:val="22"/>
                      <w:szCs w:val="22"/>
                      <w:lang w:val="en-US"/>
                    </w:rPr>
                  </w:pPr>
                  <w:r w:rsidRPr="00CB7514">
                    <w:rPr>
                      <w:sz w:val="22"/>
                      <w:szCs w:val="22"/>
                    </w:rPr>
                    <w:t xml:space="preserve">ОГРН </w:t>
                  </w:r>
                </w:p>
              </w:tc>
              <w:tc>
                <w:tcPr>
                  <w:tcW w:w="2927" w:type="pct"/>
                </w:tcPr>
                <w:p w:rsidR="00CE7D92" w:rsidRPr="00CB7514" w:rsidRDefault="00CE7D92" w:rsidP="000430D6">
                  <w:pPr>
                    <w:rPr>
                      <w:sz w:val="22"/>
                      <w:szCs w:val="22"/>
                      <w:lang w:val="en-US"/>
                    </w:rPr>
                  </w:pPr>
                  <w:r w:rsidRPr="00CB7514">
                    <w:rPr>
                      <w:sz w:val="22"/>
                      <w:szCs w:val="22"/>
                    </w:rPr>
                    <w:t>1025100864117</w:t>
                  </w:r>
                </w:p>
              </w:tc>
            </w:tr>
            <w:tr w:rsidR="00CE7D92" w:rsidRPr="00CB7514" w:rsidTr="0095314B">
              <w:tc>
                <w:tcPr>
                  <w:tcW w:w="2073" w:type="pct"/>
                  <w:vAlign w:val="center"/>
                </w:tcPr>
                <w:p w:rsidR="00CE7D92" w:rsidRPr="00CB7514" w:rsidRDefault="00CE7D92" w:rsidP="000430D6">
                  <w:pPr>
                    <w:rPr>
                      <w:sz w:val="22"/>
                      <w:szCs w:val="22"/>
                      <w:lang w:val="en-US"/>
                    </w:rPr>
                  </w:pPr>
                  <w:r w:rsidRPr="00CB7514">
                    <w:rPr>
                      <w:sz w:val="22"/>
                      <w:szCs w:val="22"/>
                    </w:rPr>
                    <w:t xml:space="preserve">ОКВЭД </w:t>
                  </w:r>
                </w:p>
              </w:tc>
              <w:tc>
                <w:tcPr>
                  <w:tcW w:w="2927" w:type="pct"/>
                </w:tcPr>
                <w:p w:rsidR="00CE7D92" w:rsidRPr="00CB7514" w:rsidRDefault="00CE7D92" w:rsidP="000430D6">
                  <w:pPr>
                    <w:rPr>
                      <w:sz w:val="22"/>
                      <w:szCs w:val="22"/>
                      <w:lang w:val="en-US"/>
                    </w:rPr>
                  </w:pPr>
                  <w:r w:rsidRPr="00CB7514">
                    <w:rPr>
                      <w:sz w:val="22"/>
                      <w:szCs w:val="22"/>
                    </w:rPr>
                    <w:t>61.10</w:t>
                  </w:r>
                </w:p>
              </w:tc>
            </w:tr>
            <w:tr w:rsidR="00CE7D92" w:rsidRPr="00CB7514" w:rsidTr="0095314B">
              <w:tc>
                <w:tcPr>
                  <w:tcW w:w="2073" w:type="pct"/>
                  <w:vAlign w:val="center"/>
                </w:tcPr>
                <w:p w:rsidR="00CE7D92" w:rsidRPr="00CB7514" w:rsidRDefault="00CE7D92" w:rsidP="000430D6">
                  <w:pPr>
                    <w:rPr>
                      <w:sz w:val="22"/>
                      <w:szCs w:val="22"/>
                      <w:lang w:val="en-US"/>
                    </w:rPr>
                  </w:pPr>
                  <w:r w:rsidRPr="00CB7514">
                    <w:rPr>
                      <w:sz w:val="22"/>
                      <w:szCs w:val="22"/>
                    </w:rPr>
                    <w:t>ОКПО</w:t>
                  </w:r>
                </w:p>
              </w:tc>
              <w:tc>
                <w:tcPr>
                  <w:tcW w:w="2927" w:type="pct"/>
                </w:tcPr>
                <w:p w:rsidR="00CE7D92" w:rsidRPr="00CB7514" w:rsidRDefault="00CE7D92" w:rsidP="000430D6">
                  <w:pPr>
                    <w:rPr>
                      <w:sz w:val="22"/>
                      <w:szCs w:val="22"/>
                      <w:lang w:val="en-US"/>
                    </w:rPr>
                  </w:pPr>
                  <w:r w:rsidRPr="00CB7514">
                    <w:rPr>
                      <w:sz w:val="22"/>
                      <w:szCs w:val="22"/>
                    </w:rPr>
                    <w:t>01127056</w:t>
                  </w:r>
                </w:p>
              </w:tc>
            </w:tr>
            <w:tr w:rsidR="00CE7D92" w:rsidRPr="00CB7514" w:rsidTr="0095314B">
              <w:tc>
                <w:tcPr>
                  <w:tcW w:w="2073" w:type="pct"/>
                  <w:vAlign w:val="center"/>
                </w:tcPr>
                <w:p w:rsidR="00CE7D92" w:rsidRPr="00CB7514" w:rsidRDefault="00CE7D92" w:rsidP="000430D6">
                  <w:pPr>
                    <w:rPr>
                      <w:sz w:val="22"/>
                      <w:szCs w:val="22"/>
                      <w:lang w:val="en-US"/>
                    </w:rPr>
                  </w:pPr>
                  <w:r w:rsidRPr="00CB7514">
                    <w:rPr>
                      <w:sz w:val="22"/>
                      <w:szCs w:val="22"/>
                    </w:rPr>
                    <w:t>Регистрационный № в ПФ РФ</w:t>
                  </w:r>
                </w:p>
              </w:tc>
              <w:tc>
                <w:tcPr>
                  <w:tcW w:w="2927" w:type="pct"/>
                </w:tcPr>
                <w:p w:rsidR="00CE7D92" w:rsidRPr="00CB7514" w:rsidRDefault="00CE7D92" w:rsidP="000430D6">
                  <w:pPr>
                    <w:rPr>
                      <w:sz w:val="22"/>
                      <w:szCs w:val="22"/>
                      <w:lang w:val="en-US"/>
                    </w:rPr>
                  </w:pPr>
                  <w:r w:rsidRPr="00CB7514">
                    <w:rPr>
                      <w:sz w:val="22"/>
                      <w:szCs w:val="22"/>
                    </w:rPr>
                    <w:t>061-031-010-114</w:t>
                  </w:r>
                </w:p>
              </w:tc>
            </w:tr>
            <w:tr w:rsidR="00CE7D92" w:rsidRPr="00CB7514" w:rsidTr="0095314B">
              <w:tc>
                <w:tcPr>
                  <w:tcW w:w="2073" w:type="pct"/>
                  <w:vAlign w:val="center"/>
                </w:tcPr>
                <w:p w:rsidR="00CE7D92" w:rsidRPr="00CB7514" w:rsidRDefault="00CE7D92" w:rsidP="000430D6">
                  <w:pPr>
                    <w:rPr>
                      <w:sz w:val="22"/>
                      <w:szCs w:val="22"/>
                    </w:rPr>
                  </w:pPr>
                  <w:r w:rsidRPr="00CB7514">
                    <w:rPr>
                      <w:sz w:val="22"/>
                      <w:szCs w:val="22"/>
                    </w:rPr>
                    <w:t xml:space="preserve">Генеральный директор </w:t>
                  </w:r>
                </w:p>
              </w:tc>
              <w:tc>
                <w:tcPr>
                  <w:tcW w:w="2927" w:type="pct"/>
                </w:tcPr>
                <w:p w:rsidR="00CE7D92" w:rsidRPr="00CB7514" w:rsidRDefault="00CE7D92" w:rsidP="000430D6">
                  <w:pPr>
                    <w:rPr>
                      <w:sz w:val="22"/>
                      <w:szCs w:val="22"/>
                    </w:rPr>
                  </w:pPr>
                  <w:r w:rsidRPr="00CB7514">
                    <w:rPr>
                      <w:sz w:val="22"/>
                      <w:szCs w:val="22"/>
                    </w:rPr>
                    <w:t>Рукша Вячеслав Владимирович</w:t>
                  </w:r>
                </w:p>
              </w:tc>
            </w:tr>
            <w:tr w:rsidR="00CE7D92" w:rsidRPr="00CB7514" w:rsidTr="0095314B">
              <w:tc>
                <w:tcPr>
                  <w:tcW w:w="2073" w:type="pct"/>
                  <w:vAlign w:val="center"/>
                </w:tcPr>
                <w:p w:rsidR="00CE7D92" w:rsidRPr="00CB7514" w:rsidRDefault="00CE7D92" w:rsidP="000430D6">
                  <w:pPr>
                    <w:rPr>
                      <w:sz w:val="22"/>
                      <w:szCs w:val="22"/>
                    </w:rPr>
                  </w:pPr>
                  <w:r w:rsidRPr="00CB7514">
                    <w:rPr>
                      <w:sz w:val="22"/>
                      <w:szCs w:val="22"/>
                    </w:rPr>
                    <w:t>Главный бухгалтер</w:t>
                  </w:r>
                </w:p>
              </w:tc>
              <w:tc>
                <w:tcPr>
                  <w:tcW w:w="2927" w:type="pct"/>
                </w:tcPr>
                <w:p w:rsidR="00CE7D92" w:rsidRPr="00CB7514" w:rsidRDefault="00CE7D92" w:rsidP="000430D6">
                  <w:pPr>
                    <w:rPr>
                      <w:sz w:val="22"/>
                      <w:szCs w:val="22"/>
                    </w:rPr>
                  </w:pPr>
                  <w:r w:rsidRPr="00CB7514">
                    <w:rPr>
                      <w:sz w:val="22"/>
                      <w:szCs w:val="22"/>
                    </w:rPr>
                    <w:t>Анисимова Вера Егоровна</w:t>
                  </w:r>
                </w:p>
              </w:tc>
            </w:tr>
            <w:tr w:rsidR="00CE7D92" w:rsidRPr="00CB7514" w:rsidTr="0095314B">
              <w:tc>
                <w:tcPr>
                  <w:tcW w:w="2073" w:type="pct"/>
                  <w:vAlign w:val="center"/>
                </w:tcPr>
                <w:p w:rsidR="00CE7D92" w:rsidRPr="00CB7514" w:rsidRDefault="00CE7D92" w:rsidP="000430D6">
                  <w:pPr>
                    <w:rPr>
                      <w:sz w:val="22"/>
                      <w:szCs w:val="22"/>
                    </w:rPr>
                  </w:pPr>
                  <w:r w:rsidRPr="00CB7514">
                    <w:rPr>
                      <w:sz w:val="22"/>
                      <w:szCs w:val="22"/>
                    </w:rPr>
                    <w:t xml:space="preserve">Тел </w:t>
                  </w:r>
                </w:p>
              </w:tc>
              <w:tc>
                <w:tcPr>
                  <w:tcW w:w="2927" w:type="pct"/>
                </w:tcPr>
                <w:p w:rsidR="00CE7D92" w:rsidRPr="00CB7514" w:rsidRDefault="00CE7D92" w:rsidP="000430D6">
                  <w:pPr>
                    <w:rPr>
                      <w:sz w:val="22"/>
                      <w:szCs w:val="22"/>
                      <w:lang w:val="en-US"/>
                    </w:rPr>
                  </w:pPr>
                  <w:r w:rsidRPr="00CB7514">
                    <w:rPr>
                      <w:sz w:val="22"/>
                      <w:szCs w:val="22"/>
                      <w:lang w:val="en-US"/>
                    </w:rPr>
                    <w:t>(</w:t>
                  </w:r>
                  <w:r w:rsidRPr="00CB7514">
                    <w:rPr>
                      <w:sz w:val="22"/>
                      <w:szCs w:val="22"/>
                    </w:rPr>
                    <w:t>8152) 55-33-00 (приемная),</w:t>
                  </w:r>
                </w:p>
                <w:p w:rsidR="00CE7D92" w:rsidRPr="00CB7514" w:rsidRDefault="00CE7D92" w:rsidP="000430D6">
                  <w:pPr>
                    <w:rPr>
                      <w:sz w:val="22"/>
                      <w:szCs w:val="22"/>
                      <w:lang w:val="en-US"/>
                    </w:rPr>
                  </w:pPr>
                  <w:r w:rsidRPr="00CB7514">
                    <w:rPr>
                      <w:sz w:val="22"/>
                      <w:szCs w:val="22"/>
                      <w:lang w:val="en-US"/>
                    </w:rPr>
                    <w:t>(</w:t>
                  </w:r>
                  <w:r w:rsidRPr="00CB7514">
                    <w:rPr>
                      <w:sz w:val="22"/>
                      <w:szCs w:val="22"/>
                    </w:rPr>
                    <w:t>8152) 55-30-06</w:t>
                  </w:r>
                  <w:r w:rsidRPr="00CB7514">
                    <w:rPr>
                      <w:sz w:val="22"/>
                      <w:szCs w:val="22"/>
                      <w:lang w:val="en-US"/>
                    </w:rPr>
                    <w:t xml:space="preserve"> </w:t>
                  </w:r>
                  <w:r w:rsidRPr="00CB7514">
                    <w:rPr>
                      <w:sz w:val="22"/>
                      <w:szCs w:val="22"/>
                    </w:rPr>
                    <w:t>(</w:t>
                  </w:r>
                  <w:proofErr w:type="spellStart"/>
                  <w:r w:rsidRPr="00CB7514">
                    <w:rPr>
                      <w:sz w:val="22"/>
                      <w:szCs w:val="22"/>
                    </w:rPr>
                    <w:t>гл.бухгалтер</w:t>
                  </w:r>
                  <w:proofErr w:type="spellEnd"/>
                  <w:r w:rsidRPr="00CB7514">
                    <w:rPr>
                      <w:sz w:val="22"/>
                      <w:szCs w:val="22"/>
                    </w:rPr>
                    <w:t>)</w:t>
                  </w:r>
                </w:p>
              </w:tc>
            </w:tr>
            <w:tr w:rsidR="00CE7D92" w:rsidRPr="00CB7514" w:rsidTr="0095314B">
              <w:tc>
                <w:tcPr>
                  <w:tcW w:w="2073" w:type="pct"/>
                  <w:vAlign w:val="center"/>
                </w:tcPr>
                <w:p w:rsidR="00CE7D92" w:rsidRPr="00CB7514" w:rsidRDefault="00CE7D92" w:rsidP="000430D6">
                  <w:pPr>
                    <w:rPr>
                      <w:sz w:val="22"/>
                      <w:szCs w:val="22"/>
                    </w:rPr>
                  </w:pPr>
                  <w:r w:rsidRPr="00CB7514">
                    <w:rPr>
                      <w:sz w:val="22"/>
                      <w:szCs w:val="22"/>
                    </w:rPr>
                    <w:t xml:space="preserve">Факс </w:t>
                  </w:r>
                  <w:r w:rsidR="00417F96" w:rsidRPr="00CB7514">
                    <w:rPr>
                      <w:sz w:val="22"/>
                      <w:szCs w:val="22"/>
                    </w:rPr>
                    <w:t>7</w:t>
                  </w:r>
                </w:p>
              </w:tc>
              <w:tc>
                <w:tcPr>
                  <w:tcW w:w="2927" w:type="pct"/>
                </w:tcPr>
                <w:p w:rsidR="00CE7D92" w:rsidRPr="00CB7514" w:rsidRDefault="00CE7D92" w:rsidP="000430D6">
                  <w:pPr>
                    <w:rPr>
                      <w:sz w:val="22"/>
                      <w:szCs w:val="22"/>
                      <w:lang w:val="en-US"/>
                    </w:rPr>
                  </w:pPr>
                  <w:r w:rsidRPr="00CB7514">
                    <w:rPr>
                      <w:sz w:val="22"/>
                      <w:szCs w:val="22"/>
                    </w:rPr>
                    <w:t>(8152) 55-33-56</w:t>
                  </w:r>
                </w:p>
              </w:tc>
            </w:tr>
            <w:tr w:rsidR="00CE7D92" w:rsidRPr="00CB7514" w:rsidTr="0095314B">
              <w:tc>
                <w:tcPr>
                  <w:tcW w:w="2073" w:type="pct"/>
                  <w:vAlign w:val="center"/>
                </w:tcPr>
                <w:p w:rsidR="00CE7D92" w:rsidRPr="00CB7514" w:rsidRDefault="00CE7D92" w:rsidP="000430D6">
                  <w:pPr>
                    <w:rPr>
                      <w:sz w:val="22"/>
                      <w:szCs w:val="22"/>
                    </w:rPr>
                  </w:pPr>
                  <w:r w:rsidRPr="00CB7514">
                    <w:rPr>
                      <w:sz w:val="22"/>
                      <w:szCs w:val="22"/>
                    </w:rPr>
                    <w:t xml:space="preserve">Расчетный счет № </w:t>
                  </w:r>
                </w:p>
              </w:tc>
              <w:tc>
                <w:tcPr>
                  <w:tcW w:w="2927" w:type="pct"/>
                </w:tcPr>
                <w:p w:rsidR="00CE7D92" w:rsidRPr="00CB7514" w:rsidRDefault="00CE7D92" w:rsidP="000430D6">
                  <w:pPr>
                    <w:rPr>
                      <w:sz w:val="22"/>
                      <w:szCs w:val="22"/>
                      <w:lang w:val="en-US"/>
                    </w:rPr>
                  </w:pPr>
                  <w:r w:rsidRPr="00CB7514">
                    <w:rPr>
                      <w:sz w:val="22"/>
                      <w:szCs w:val="22"/>
                    </w:rPr>
                    <w:t>40502810841000170001</w:t>
                  </w:r>
                </w:p>
              </w:tc>
            </w:tr>
            <w:tr w:rsidR="00CE7D92" w:rsidRPr="00CB7514" w:rsidTr="0095314B">
              <w:tc>
                <w:tcPr>
                  <w:tcW w:w="2073" w:type="pct"/>
                  <w:vAlign w:val="center"/>
                </w:tcPr>
                <w:p w:rsidR="00CE7D92" w:rsidRPr="00CB7514" w:rsidRDefault="00CE7D92" w:rsidP="000430D6">
                  <w:pPr>
                    <w:rPr>
                      <w:sz w:val="22"/>
                      <w:szCs w:val="22"/>
                    </w:rPr>
                  </w:pPr>
                  <w:r w:rsidRPr="00CB7514">
                    <w:rPr>
                      <w:sz w:val="22"/>
                      <w:szCs w:val="22"/>
                    </w:rPr>
                    <w:t xml:space="preserve">Банк </w:t>
                  </w:r>
                </w:p>
              </w:tc>
              <w:tc>
                <w:tcPr>
                  <w:tcW w:w="2927" w:type="pct"/>
                </w:tcPr>
                <w:p w:rsidR="00CE7D92" w:rsidRPr="00CB7514" w:rsidRDefault="00CE7D92" w:rsidP="000430D6">
                  <w:pPr>
                    <w:rPr>
                      <w:sz w:val="22"/>
                      <w:szCs w:val="22"/>
                    </w:rPr>
                  </w:pPr>
                  <w:r w:rsidRPr="00CB7514">
                    <w:rPr>
                      <w:sz w:val="22"/>
                      <w:szCs w:val="22"/>
                    </w:rPr>
                    <w:t>ОТДЕЛЕНИЕ №8627 СБЕРБАНКА РОССИИ Г.МУРМАНСК</w:t>
                  </w:r>
                </w:p>
              </w:tc>
            </w:tr>
            <w:tr w:rsidR="00CE7D92" w:rsidRPr="00CB7514" w:rsidTr="0095314B">
              <w:trPr>
                <w:trHeight w:val="119"/>
              </w:trPr>
              <w:tc>
                <w:tcPr>
                  <w:tcW w:w="2073" w:type="pct"/>
                  <w:vAlign w:val="center"/>
                </w:tcPr>
                <w:p w:rsidR="00CE7D92" w:rsidRPr="00CB7514" w:rsidRDefault="00CE7D92" w:rsidP="000430D6">
                  <w:pPr>
                    <w:rPr>
                      <w:sz w:val="22"/>
                      <w:szCs w:val="22"/>
                    </w:rPr>
                  </w:pPr>
                  <w:r w:rsidRPr="00CB7514">
                    <w:rPr>
                      <w:sz w:val="22"/>
                      <w:szCs w:val="22"/>
                    </w:rPr>
                    <w:t>Корр. счет</w:t>
                  </w:r>
                </w:p>
              </w:tc>
              <w:tc>
                <w:tcPr>
                  <w:tcW w:w="2927" w:type="pct"/>
                </w:tcPr>
                <w:p w:rsidR="00CE7D92" w:rsidRPr="00CB7514" w:rsidRDefault="00CE7D92" w:rsidP="000430D6">
                  <w:pPr>
                    <w:rPr>
                      <w:sz w:val="22"/>
                      <w:szCs w:val="22"/>
                    </w:rPr>
                  </w:pPr>
                  <w:r w:rsidRPr="00CB7514">
                    <w:rPr>
                      <w:sz w:val="22"/>
                      <w:szCs w:val="22"/>
                    </w:rPr>
                    <w:t>30101810300000000615</w:t>
                  </w:r>
                </w:p>
              </w:tc>
            </w:tr>
            <w:tr w:rsidR="00CE7D92" w:rsidRPr="00CB7514" w:rsidTr="0095314B">
              <w:trPr>
                <w:trHeight w:val="80"/>
              </w:trPr>
              <w:tc>
                <w:tcPr>
                  <w:tcW w:w="2073" w:type="pct"/>
                  <w:vAlign w:val="center"/>
                </w:tcPr>
                <w:p w:rsidR="00CE7D92" w:rsidRPr="00CB7514" w:rsidRDefault="00CE7D92" w:rsidP="000430D6">
                  <w:pPr>
                    <w:rPr>
                      <w:sz w:val="22"/>
                      <w:szCs w:val="22"/>
                    </w:rPr>
                  </w:pPr>
                  <w:r w:rsidRPr="00CB7514">
                    <w:rPr>
                      <w:sz w:val="22"/>
                      <w:szCs w:val="22"/>
                    </w:rPr>
                    <w:t xml:space="preserve">БИК </w:t>
                  </w:r>
                </w:p>
              </w:tc>
              <w:tc>
                <w:tcPr>
                  <w:tcW w:w="2927" w:type="pct"/>
                </w:tcPr>
                <w:p w:rsidR="00CE7D92" w:rsidRPr="00CB7514" w:rsidRDefault="00CE7D92" w:rsidP="000430D6">
                  <w:pPr>
                    <w:rPr>
                      <w:sz w:val="22"/>
                      <w:szCs w:val="22"/>
                    </w:rPr>
                  </w:pPr>
                  <w:r w:rsidRPr="00CB7514">
                    <w:rPr>
                      <w:sz w:val="22"/>
                      <w:szCs w:val="22"/>
                    </w:rPr>
                    <w:t>044705615</w:t>
                  </w:r>
                </w:p>
              </w:tc>
            </w:tr>
          </w:tbl>
          <w:p w:rsidR="00E63B9F" w:rsidRPr="00CB7514" w:rsidRDefault="00E63B9F" w:rsidP="00B53897">
            <w:pPr>
              <w:tabs>
                <w:tab w:val="left" w:pos="6015"/>
              </w:tabs>
              <w:rPr>
                <w:sz w:val="22"/>
                <w:szCs w:val="22"/>
              </w:rPr>
            </w:pPr>
          </w:p>
        </w:tc>
      </w:tr>
      <w:tr w:rsidR="00E63B9F" w:rsidRPr="00CB7514" w:rsidTr="00831259">
        <w:trPr>
          <w:trHeight w:val="194"/>
        </w:trPr>
        <w:tc>
          <w:tcPr>
            <w:tcW w:w="498" w:type="dxa"/>
            <w:shd w:val="clear" w:color="auto" w:fill="auto"/>
          </w:tcPr>
          <w:p w:rsidR="00E63B9F" w:rsidRPr="00CB7514" w:rsidRDefault="00E63B9F" w:rsidP="00A3046A">
            <w:pPr>
              <w:numPr>
                <w:ilvl w:val="0"/>
                <w:numId w:val="25"/>
              </w:numPr>
              <w:ind w:left="0" w:hanging="17"/>
              <w:jc w:val="center"/>
              <w:rPr>
                <w:sz w:val="22"/>
                <w:szCs w:val="22"/>
              </w:rPr>
            </w:pPr>
            <w:bookmarkStart w:id="323" w:name="_Ref321836472"/>
          </w:p>
        </w:tc>
        <w:bookmarkEnd w:id="323"/>
        <w:tc>
          <w:tcPr>
            <w:tcW w:w="2409" w:type="dxa"/>
            <w:shd w:val="clear" w:color="auto" w:fill="auto"/>
          </w:tcPr>
          <w:p w:rsidR="00E63B9F" w:rsidRPr="00CB7514" w:rsidRDefault="00E63B9F" w:rsidP="000E344D">
            <w:pPr>
              <w:ind w:right="153"/>
              <w:jc w:val="both"/>
              <w:rPr>
                <w:b/>
                <w:i/>
                <w:sz w:val="22"/>
                <w:szCs w:val="22"/>
              </w:rPr>
            </w:pPr>
            <w:r w:rsidRPr="00CB7514">
              <w:rPr>
                <w:sz w:val="22"/>
                <w:szCs w:val="22"/>
              </w:rPr>
              <w:t>Порядок обжалования действий заказчика, организатора запроса предложений, закупочной комиссии</w:t>
            </w:r>
          </w:p>
        </w:tc>
        <w:tc>
          <w:tcPr>
            <w:tcW w:w="7230" w:type="dxa"/>
            <w:shd w:val="clear" w:color="auto" w:fill="auto"/>
          </w:tcPr>
          <w:p w:rsidR="001F4B57" w:rsidRPr="00CB7514" w:rsidRDefault="00E63B9F" w:rsidP="00B53897">
            <w:pPr>
              <w:pStyle w:val="af4"/>
              <w:spacing w:before="0" w:beforeAutospacing="0" w:after="0" w:afterAutospacing="0"/>
              <w:ind w:right="153"/>
              <w:jc w:val="both"/>
              <w:rPr>
                <w:b/>
                <w:i/>
                <w:sz w:val="22"/>
                <w:szCs w:val="22"/>
              </w:rPr>
            </w:pPr>
            <w:r w:rsidRPr="00CB7514">
              <w:rPr>
                <w:sz w:val="22"/>
                <w:szCs w:val="22"/>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w:t>
            </w:r>
            <w:r w:rsidR="003350E5" w:rsidRPr="00CB7514">
              <w:rPr>
                <w:sz w:val="22"/>
                <w:szCs w:val="22"/>
              </w:rPr>
              <w:t>ном виде по электронному адресу</w:t>
            </w:r>
            <w:r w:rsidRPr="00CB7514">
              <w:rPr>
                <w:sz w:val="22"/>
                <w:szCs w:val="22"/>
              </w:rPr>
              <w:t xml:space="preserve"> </w:t>
            </w:r>
            <w:hyperlink r:id="rId23" w:history="1">
              <w:r w:rsidRPr="00CB7514">
                <w:rPr>
                  <w:rStyle w:val="afc"/>
                  <w:color w:val="auto"/>
                  <w:sz w:val="22"/>
                  <w:szCs w:val="22"/>
                </w:rPr>
                <w:t>arbitration@rosatom.ru</w:t>
              </w:r>
            </w:hyperlink>
            <w:r w:rsidRPr="00CB7514" w:rsidDel="0046348B">
              <w:rPr>
                <w:sz w:val="22"/>
                <w:szCs w:val="22"/>
              </w:rPr>
              <w:t xml:space="preserve"> </w:t>
            </w:r>
          </w:p>
          <w:p w:rsidR="00E63B9F" w:rsidRPr="00CB7514" w:rsidRDefault="00E63B9F" w:rsidP="00B53897">
            <w:pPr>
              <w:pStyle w:val="af4"/>
              <w:spacing w:before="0" w:beforeAutospacing="0" w:after="0" w:afterAutospacing="0"/>
              <w:ind w:right="153"/>
              <w:jc w:val="both"/>
              <w:rPr>
                <w:sz w:val="22"/>
                <w:szCs w:val="22"/>
              </w:rPr>
            </w:pPr>
            <w:r w:rsidRPr="00CB7514">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63B9F" w:rsidRPr="00CB7514" w:rsidRDefault="00E63B9F" w:rsidP="00B53897">
            <w:pPr>
              <w:pStyle w:val="af4"/>
              <w:spacing w:before="0" w:beforeAutospacing="0" w:after="0" w:afterAutospacing="0"/>
              <w:ind w:right="153"/>
              <w:jc w:val="both"/>
              <w:rPr>
                <w:sz w:val="22"/>
                <w:szCs w:val="22"/>
              </w:rPr>
            </w:pPr>
            <w:r w:rsidRPr="00CB7514">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63B9F" w:rsidRPr="00CB7514" w:rsidRDefault="00E63B9F" w:rsidP="00B53897">
            <w:pPr>
              <w:pStyle w:val="af4"/>
              <w:spacing w:before="0" w:beforeAutospacing="0" w:after="0" w:afterAutospacing="0"/>
              <w:ind w:right="153"/>
              <w:jc w:val="both"/>
              <w:rPr>
                <w:sz w:val="22"/>
                <w:szCs w:val="22"/>
              </w:rPr>
            </w:pPr>
            <w:r w:rsidRPr="00CB7514">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3B9F" w:rsidRPr="00CB7514" w:rsidRDefault="00E63B9F" w:rsidP="00B53897">
            <w:pPr>
              <w:pStyle w:val="af4"/>
              <w:spacing w:before="0" w:beforeAutospacing="0" w:after="0" w:afterAutospacing="0"/>
              <w:ind w:right="153"/>
              <w:jc w:val="both"/>
              <w:rPr>
                <w:sz w:val="22"/>
                <w:szCs w:val="22"/>
              </w:rPr>
            </w:pPr>
            <w:r w:rsidRPr="00CB7514">
              <w:rPr>
                <w:sz w:val="22"/>
                <w:szCs w:val="22"/>
              </w:rPr>
              <w:t xml:space="preserve">Информация о состоянии и итогах рассмотрения жалобы отражается на сайте закупок </w:t>
            </w:r>
            <w:proofErr w:type="spellStart"/>
            <w:r w:rsidRPr="00CB7514">
              <w:rPr>
                <w:sz w:val="22"/>
                <w:szCs w:val="22"/>
              </w:rPr>
              <w:t>Госкорпорации</w:t>
            </w:r>
            <w:proofErr w:type="spellEnd"/>
            <w:r w:rsidRPr="00CB7514">
              <w:rPr>
                <w:sz w:val="22"/>
                <w:szCs w:val="22"/>
              </w:rPr>
              <w:t xml:space="preserve"> «</w:t>
            </w:r>
            <w:proofErr w:type="spellStart"/>
            <w:r w:rsidRPr="00CB7514">
              <w:rPr>
                <w:sz w:val="22"/>
                <w:szCs w:val="22"/>
              </w:rPr>
              <w:t>Росатом</w:t>
            </w:r>
            <w:proofErr w:type="spellEnd"/>
            <w:r w:rsidRPr="00CB7514">
              <w:rPr>
                <w:sz w:val="22"/>
                <w:szCs w:val="22"/>
              </w:rPr>
              <w:t>» на странице соответствующей закупки.</w:t>
            </w:r>
          </w:p>
          <w:p w:rsidR="00E63B9F" w:rsidRPr="00CB7514" w:rsidRDefault="00E63B9F" w:rsidP="00B53897">
            <w:pPr>
              <w:pStyle w:val="af4"/>
              <w:spacing w:before="0" w:beforeAutospacing="0" w:after="0" w:afterAutospacing="0"/>
              <w:ind w:right="153"/>
              <w:jc w:val="both"/>
              <w:rPr>
                <w:sz w:val="22"/>
                <w:szCs w:val="22"/>
              </w:rPr>
            </w:pPr>
            <w:r w:rsidRPr="00CB7514">
              <w:rPr>
                <w:sz w:val="22"/>
                <w:szCs w:val="22"/>
              </w:rPr>
              <w:t xml:space="preserve">Решения ЦАК могут быть обжалованы — </w:t>
            </w:r>
            <w:proofErr w:type="gramStart"/>
            <w:r w:rsidRPr="00CB7514">
              <w:rPr>
                <w:sz w:val="22"/>
                <w:szCs w:val="22"/>
              </w:rPr>
              <w:t>в Контрольный комитете</w:t>
            </w:r>
            <w:proofErr w:type="gramEnd"/>
            <w:r w:rsidRPr="00CB7514">
              <w:rPr>
                <w:sz w:val="22"/>
                <w:szCs w:val="22"/>
              </w:rPr>
              <w:t xml:space="preserve"> </w:t>
            </w:r>
            <w:proofErr w:type="spellStart"/>
            <w:r w:rsidRPr="00CB7514">
              <w:rPr>
                <w:sz w:val="22"/>
                <w:szCs w:val="22"/>
              </w:rPr>
              <w:t>Госкорпорации</w:t>
            </w:r>
            <w:proofErr w:type="spellEnd"/>
            <w:r w:rsidRPr="00CB7514">
              <w:rPr>
                <w:sz w:val="22"/>
                <w:szCs w:val="22"/>
              </w:rPr>
              <w:t xml:space="preserve"> «</w:t>
            </w:r>
            <w:proofErr w:type="spellStart"/>
            <w:r w:rsidRPr="00CB7514">
              <w:rPr>
                <w:sz w:val="22"/>
                <w:szCs w:val="22"/>
              </w:rPr>
              <w:t>Росатом</w:t>
            </w:r>
            <w:proofErr w:type="spellEnd"/>
            <w:r w:rsidRPr="00CB7514">
              <w:rPr>
                <w:sz w:val="22"/>
                <w:szCs w:val="22"/>
              </w:rPr>
              <w:t>» не позднее 1 (одного) месяца с даты размещения на официальном сайте результата рассмотрения жалобы.</w:t>
            </w:r>
          </w:p>
        </w:tc>
      </w:tr>
      <w:tr w:rsidR="00E63B9F" w:rsidRPr="00CB7514" w:rsidTr="00831259">
        <w:trPr>
          <w:trHeight w:val="194"/>
        </w:trPr>
        <w:tc>
          <w:tcPr>
            <w:tcW w:w="498" w:type="dxa"/>
            <w:shd w:val="clear" w:color="auto" w:fill="C6D9F1" w:themeFill="text2" w:themeFillTint="33"/>
          </w:tcPr>
          <w:p w:rsidR="00E63B9F" w:rsidRPr="00CB7514"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CB7514" w:rsidRDefault="00E63B9F" w:rsidP="000E344D">
            <w:pPr>
              <w:ind w:right="153"/>
              <w:jc w:val="both"/>
              <w:rPr>
                <w:b/>
                <w:i/>
                <w:sz w:val="22"/>
                <w:szCs w:val="22"/>
              </w:rPr>
            </w:pPr>
            <w:r w:rsidRPr="00CB7514">
              <w:rPr>
                <w:sz w:val="22"/>
                <w:szCs w:val="22"/>
              </w:rPr>
              <w:t>Каналы связи, по которым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CB7514" w:rsidRDefault="00E63B9F" w:rsidP="00B53897">
            <w:pPr>
              <w:pStyle w:val="af4"/>
              <w:spacing w:before="0" w:beforeAutospacing="0" w:after="0" w:afterAutospacing="0"/>
              <w:ind w:right="153"/>
              <w:jc w:val="both"/>
              <w:rPr>
                <w:sz w:val="22"/>
                <w:szCs w:val="22"/>
              </w:rPr>
            </w:pPr>
            <w:r w:rsidRPr="00CB7514">
              <w:rPr>
                <w:sz w:val="22"/>
                <w:szCs w:val="22"/>
              </w:rPr>
              <w:t xml:space="preserve">О фактах злоупотреблений участник запроса предложений может заявить в </w:t>
            </w:r>
            <w:proofErr w:type="spellStart"/>
            <w:r w:rsidRPr="00CB7514">
              <w:rPr>
                <w:sz w:val="22"/>
                <w:szCs w:val="22"/>
              </w:rPr>
              <w:t>Госкорпорацию</w:t>
            </w:r>
            <w:proofErr w:type="spellEnd"/>
            <w:r w:rsidRPr="00CB7514">
              <w:rPr>
                <w:sz w:val="22"/>
                <w:szCs w:val="22"/>
              </w:rPr>
              <w:t xml:space="preserve"> «</w:t>
            </w:r>
            <w:proofErr w:type="spellStart"/>
            <w:r w:rsidRPr="00CB7514">
              <w:rPr>
                <w:sz w:val="22"/>
                <w:szCs w:val="22"/>
              </w:rPr>
              <w:t>Росатом</w:t>
            </w:r>
            <w:proofErr w:type="spellEnd"/>
            <w:r w:rsidRPr="00CB7514">
              <w:rPr>
                <w:sz w:val="22"/>
                <w:szCs w:val="22"/>
              </w:rPr>
              <w:t xml:space="preserve">» и сообщить об этом гласно или анонимно, воспользовавшись следующими каналами связи: </w:t>
            </w:r>
          </w:p>
          <w:p w:rsidR="00E63B9F" w:rsidRPr="00CB7514" w:rsidRDefault="00E63B9F" w:rsidP="00B53897">
            <w:pPr>
              <w:pStyle w:val="af4"/>
              <w:tabs>
                <w:tab w:val="left" w:pos="330"/>
              </w:tabs>
              <w:spacing w:before="0" w:beforeAutospacing="0" w:after="0" w:afterAutospacing="0"/>
              <w:ind w:right="153"/>
              <w:jc w:val="both"/>
              <w:rPr>
                <w:sz w:val="22"/>
                <w:szCs w:val="22"/>
              </w:rPr>
            </w:pPr>
            <w:r w:rsidRPr="00CB7514">
              <w:rPr>
                <w:sz w:val="22"/>
                <w:szCs w:val="22"/>
              </w:rPr>
              <w:t>1.</w:t>
            </w:r>
            <w:r w:rsidRPr="00CB7514">
              <w:rPr>
                <w:sz w:val="22"/>
                <w:szCs w:val="22"/>
              </w:rPr>
              <w:tab/>
              <w:t>Телефон «горячей линии»: 8-800-100-07-07 (многоканальный, круглосуточно, бесплатно из любой точки страны);</w:t>
            </w:r>
          </w:p>
          <w:p w:rsidR="00E63B9F" w:rsidRPr="00CB7514" w:rsidRDefault="00E63B9F" w:rsidP="00B53897">
            <w:pPr>
              <w:pStyle w:val="af4"/>
              <w:tabs>
                <w:tab w:val="left" w:pos="360"/>
              </w:tabs>
              <w:spacing w:before="0" w:beforeAutospacing="0" w:after="0" w:afterAutospacing="0"/>
              <w:ind w:right="153"/>
              <w:jc w:val="both"/>
              <w:rPr>
                <w:sz w:val="22"/>
                <w:szCs w:val="22"/>
              </w:rPr>
            </w:pPr>
            <w:r w:rsidRPr="00CB7514">
              <w:rPr>
                <w:sz w:val="22"/>
                <w:szCs w:val="22"/>
              </w:rPr>
              <w:t>2.</w:t>
            </w:r>
            <w:r w:rsidRPr="00CB7514">
              <w:rPr>
                <w:sz w:val="22"/>
                <w:szCs w:val="22"/>
              </w:rPr>
              <w:tab/>
              <w:t>Адрес электронной почты: 0707@rosatom.ru;</w:t>
            </w:r>
          </w:p>
          <w:p w:rsidR="00E63B9F" w:rsidRPr="00CB7514" w:rsidRDefault="00E63B9F" w:rsidP="00B53897">
            <w:pPr>
              <w:pStyle w:val="af4"/>
              <w:tabs>
                <w:tab w:val="left" w:pos="330"/>
              </w:tabs>
              <w:spacing w:before="0" w:beforeAutospacing="0" w:after="0" w:afterAutospacing="0"/>
              <w:ind w:right="153"/>
              <w:jc w:val="both"/>
              <w:rPr>
                <w:sz w:val="22"/>
                <w:szCs w:val="22"/>
              </w:rPr>
            </w:pPr>
            <w:r w:rsidRPr="00CB7514">
              <w:rPr>
                <w:sz w:val="22"/>
                <w:szCs w:val="22"/>
              </w:rPr>
              <w:t>3.</w:t>
            </w:r>
            <w:r w:rsidRPr="00CB7514">
              <w:rPr>
                <w:sz w:val="22"/>
                <w:szCs w:val="22"/>
              </w:rPr>
              <w:tab/>
              <w:t xml:space="preserve">Адрес для почтовых отправлений: 119017, Москва, а/я 226, Департамент защиты активов </w:t>
            </w:r>
            <w:proofErr w:type="spellStart"/>
            <w:r w:rsidRPr="00CB7514">
              <w:rPr>
                <w:sz w:val="22"/>
                <w:szCs w:val="22"/>
              </w:rPr>
              <w:t>Госкорпорации</w:t>
            </w:r>
            <w:proofErr w:type="spellEnd"/>
            <w:r w:rsidRPr="00CB7514">
              <w:rPr>
                <w:sz w:val="22"/>
                <w:szCs w:val="22"/>
              </w:rPr>
              <w:t xml:space="preserve"> «</w:t>
            </w:r>
            <w:proofErr w:type="spellStart"/>
            <w:r w:rsidRPr="00CB7514">
              <w:rPr>
                <w:sz w:val="22"/>
                <w:szCs w:val="22"/>
              </w:rPr>
              <w:t>Росатом</w:t>
            </w:r>
            <w:proofErr w:type="spellEnd"/>
            <w:r w:rsidRPr="00CB7514">
              <w:rPr>
                <w:sz w:val="22"/>
                <w:szCs w:val="22"/>
              </w:rPr>
              <w:t>».</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4" w:name="_Ref317252392"/>
      <w:bookmarkStart w:id="325" w:name="_Ref317252770"/>
      <w:bookmarkStart w:id="326" w:name="_Ref317258826"/>
      <w:bookmarkStart w:id="327" w:name="_Ref317258847"/>
      <w:bookmarkStart w:id="328" w:name="_Ref317258884"/>
      <w:bookmarkStart w:id="329" w:name="_Ref317259078"/>
      <w:bookmarkStart w:id="330" w:name="_Ref317259086"/>
      <w:bookmarkStart w:id="331" w:name="_Ref317259097"/>
      <w:bookmarkStart w:id="332" w:name="_Ref317259107"/>
      <w:bookmarkStart w:id="333" w:name="_Ref317259121"/>
      <w:bookmarkStart w:id="334" w:name="_Ref317259138"/>
      <w:bookmarkStart w:id="335" w:name="_Ref317259149"/>
      <w:bookmarkStart w:id="336" w:name="_Ref317259167"/>
      <w:bookmarkStart w:id="337" w:name="_Ref317259176"/>
      <w:bookmarkStart w:id="338" w:name="_Ref317259188"/>
      <w:bookmarkStart w:id="339" w:name="_Ref317259197"/>
      <w:bookmarkStart w:id="340" w:name="_Ref317259206"/>
      <w:bookmarkStart w:id="341" w:name="_Ref317259217"/>
      <w:bookmarkStart w:id="342" w:name="_Ref317259233"/>
      <w:bookmarkStart w:id="343" w:name="_Toc411442588"/>
      <w:bookmarkStart w:id="344" w:name="_Toc255987070"/>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rsidR="00343929" w:rsidRPr="001D6E37" w:rsidRDefault="00343929" w:rsidP="00343929">
      <w:pPr>
        <w:pStyle w:val="affff5"/>
        <w:ind w:left="6237" w:firstLine="0"/>
        <w:jc w:val="left"/>
        <w:rPr>
          <w:sz w:val="18"/>
          <w:szCs w:val="18"/>
        </w:rPr>
      </w:pPr>
      <w:bookmarkStart w:id="345" w:name="форма1"/>
      <w:bookmarkStart w:id="346" w:name="_Toc98251753"/>
      <w:bookmarkEnd w:id="344"/>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343929" w:rsidRPr="001D6E37" w:rsidRDefault="00343929" w:rsidP="00343929">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45"/>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47" w:name="_Письмо_о_подаче"/>
      <w:bookmarkStart w:id="348" w:name="_Toc255987071"/>
      <w:bookmarkStart w:id="349" w:name="_Toc272505461"/>
      <w:bookmarkEnd w:id="347"/>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0" w:name="_ЗАЯВКА_НА_УЧАСТИЕ"/>
      <w:bookmarkStart w:id="351" w:name="_Toc411442589"/>
      <w:bookmarkEnd w:id="350"/>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48"/>
      <w:bookmarkEnd w:id="349"/>
      <w:bookmarkEnd w:id="351"/>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2" w:name="_Ref55335821"/>
      <w:bookmarkStart w:id="353" w:name="_Ref55336345"/>
      <w:bookmarkStart w:id="354" w:name="_Toc57314674"/>
      <w:bookmarkStart w:id="355" w:name="_Toc69728988"/>
      <w:bookmarkStart w:id="356" w:name="_Toc98251754"/>
      <w:bookmarkEnd w:id="346"/>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7E32B2">
        <w:t>ООО «Аукционный Конкурсный Дом»</w:t>
      </w:r>
      <w:r w:rsidR="00343929" w:rsidRPr="001D6E37">
        <w:t xml:space="preserve"> </w:t>
      </w:r>
      <w:r w:rsidRPr="001D6E37">
        <w:t xml:space="preserve">на сайте </w:t>
      </w:r>
      <w:hyperlink r:id="rId24" w:history="1">
        <w:r w:rsidR="007E32B2">
          <w:t>www.a-k-d.гu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 xml:space="preserve">(номер на сайте </w:t>
      </w:r>
      <w:hyperlink r:id="rId25" w:history="1">
        <w:r w:rsidR="007E32B2">
          <w:rPr>
            <w:sz w:val="16"/>
            <w:szCs w:val="16"/>
          </w:rPr>
          <w:t>www.a-k-d.гu</w:t>
        </w:r>
      </w:hyperlink>
      <w:r w:rsidRPr="001D6E37">
        <w:rPr>
          <w:sz w:val="16"/>
          <w:szCs w:val="16"/>
        </w:rPr>
        <w:t>)</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xml:space="preserve"> условия запроса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зарегистрированное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п/п</w:t>
            </w:r>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(сведения,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[указать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[указать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Pr="001D6E37">
              <w:fldChar w:fldCharType="begin"/>
            </w:r>
            <w:r w:rsidRPr="001D6E37">
              <w:instrText xml:space="preserve"> REF _Ref317250598 \r \h  \* MERGEFORMAT </w:instrText>
            </w:r>
            <w:r w:rsidRPr="001D6E37">
              <w:fldChar w:fldCharType="separate"/>
            </w:r>
            <w:r w:rsidR="00950441">
              <w:t>3</w:t>
            </w:r>
            <w:r w:rsidRPr="001D6E37">
              <w:fldChar w:fldCharType="end"/>
            </w:r>
            <w:r w:rsidRPr="001D6E37">
              <w:rPr>
                <w:i/>
                <w:sz w:val="22"/>
                <w:szCs w:val="22"/>
              </w:rPr>
              <w:t xml:space="preserve"> раздела </w:t>
            </w:r>
            <w:r w:rsidRPr="001D6E37">
              <w:fldChar w:fldCharType="begin"/>
            </w:r>
            <w:r w:rsidRPr="001D6E37">
              <w:instrText xml:space="preserve"> REF _Ref317249938 \r \h  \* MERGEFORMAT </w:instrText>
            </w:r>
            <w:r w:rsidRPr="001D6E37">
              <w:fldChar w:fldCharType="separate"/>
            </w:r>
            <w:r w:rsidR="00950441">
              <w:t>5</w:t>
            </w:r>
            <w:r w:rsidRPr="001D6E37">
              <w:fldChar w:fldCharType="end"/>
            </w:r>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[указать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244B2C" w:rsidRDefault="00244B2C" w:rsidP="008C0D3F">
      <w:pPr>
        <w:pStyle w:val="afff"/>
        <w:spacing w:before="0" w:after="0" w:line="240" w:lineRule="auto"/>
        <w:ind w:firstLine="567"/>
        <w:rPr>
          <w:rFonts w:ascii="Times New Roman" w:hAnsi="Times New Roman" w:cs="Times New Roman"/>
          <w:sz w:val="22"/>
          <w:szCs w:val="22"/>
        </w:rPr>
      </w:pPr>
      <w:r w:rsidRPr="00244B2C">
        <w:rPr>
          <w:rFonts w:ascii="Times New Roman" w:hAnsi="Times New Roman" w:cs="Times New Roman"/>
          <w:sz w:val="22"/>
          <w:szCs w:val="22"/>
        </w:rPr>
        <w:t>Условия оплаты: _______________ указать порядок платежей по договору, предлагаемый участником]</w:t>
      </w:r>
    </w:p>
    <w:p w:rsidR="00244B2C" w:rsidRDefault="00244B2C"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57" w:name="_Hlt440565644"/>
      <w:bookmarkEnd w:id="357"/>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3046A">
      <w:pPr>
        <w:pStyle w:val="af4"/>
        <w:numPr>
          <w:ilvl w:val="0"/>
          <w:numId w:val="40"/>
        </w:numPr>
        <w:tabs>
          <w:tab w:val="left" w:pos="851"/>
          <w:tab w:val="left" w:pos="4962"/>
        </w:tabs>
        <w:spacing w:before="0" w:beforeAutospacing="0" w:after="0" w:afterAutospacing="0"/>
        <w:ind w:left="0" w:firstLine="567"/>
        <w:jc w:val="both"/>
      </w:pPr>
      <w:r w:rsidRPr="001D6E37">
        <w:rPr>
          <w:sz w:val="22"/>
          <w:szCs w:val="22"/>
        </w:rPr>
        <w:t xml:space="preserve">против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lastRenderedPageBreak/>
        <w:tab/>
      </w:r>
      <w:r w:rsidRPr="001D6E37">
        <w:t xml:space="preserve"> </w:t>
      </w:r>
      <w:r w:rsidRPr="001D6E37">
        <w:rPr>
          <w:sz w:val="22"/>
          <w:szCs w:val="22"/>
        </w:rPr>
        <w:t>не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A3046A">
      <w:pPr>
        <w:pStyle w:val="af4"/>
        <w:numPr>
          <w:ilvl w:val="0"/>
          <w:numId w:val="40"/>
        </w:numPr>
        <w:tabs>
          <w:tab w:val="left" w:pos="851"/>
          <w:tab w:val="left" w:pos="4962"/>
        </w:tabs>
        <w:spacing w:before="0" w:beforeAutospacing="0" w:after="0" w:afterAutospacing="0"/>
        <w:ind w:left="0" w:firstLine="567"/>
        <w:jc w:val="both"/>
        <w:rPr>
          <w:i/>
          <w:sz w:val="22"/>
          <w:szCs w:val="22"/>
        </w:rPr>
      </w:pPr>
      <w:r w:rsidRPr="001D6E37">
        <w:rPr>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4"/>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proofErr w:type="gramStart"/>
      <w:r w:rsidR="000C500F" w:rsidRPr="001D6E37">
        <w:rPr>
          <w:i/>
          <w:sz w:val="22"/>
          <w:szCs w:val="22"/>
          <w:u w:val="single"/>
        </w:rPr>
        <w:tab/>
      </w:r>
      <w:r w:rsidR="000C500F" w:rsidRPr="001D6E37">
        <w:rPr>
          <w:i/>
          <w:sz w:val="22"/>
          <w:szCs w:val="22"/>
        </w:rPr>
        <w:t xml:space="preserve">  по</w:t>
      </w:r>
      <w:proofErr w:type="gramEnd"/>
      <w:r w:rsidR="000C500F" w:rsidRPr="001D6E37">
        <w:rPr>
          <w:i/>
          <w:sz w:val="22"/>
          <w:szCs w:val="22"/>
        </w:rPr>
        <w:t xml:space="preserve">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D6E37">
        <w:rPr>
          <w:sz w:val="22"/>
          <w:szCs w:val="22"/>
        </w:rPr>
        <w:t>Росфинмониторингу</w:t>
      </w:r>
      <w:proofErr w:type="spellEnd"/>
      <w:r w:rsidRPr="001D6E37">
        <w:rPr>
          <w:sz w:val="22"/>
          <w:szCs w:val="22"/>
        </w:rPr>
        <w:t>, Правительству Российской Федерации) и последующую обработку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r w:rsidRPr="001D6E37">
        <w:rPr>
          <w:sz w:val="22"/>
          <w:szCs w:val="22"/>
        </w:rPr>
        <w:lastRenderedPageBreak/>
        <w:t>в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2D0CBE">
        <w:fldChar w:fldCharType="begin"/>
      </w:r>
      <w:r w:rsidR="002D0CBE">
        <w:rPr>
          <w:sz w:val="22"/>
          <w:szCs w:val="22"/>
        </w:rPr>
        <w:instrText xml:space="preserve"> REF _Ref361398143 \n \h </w:instrText>
      </w:r>
      <w:r w:rsidR="002D0CBE">
        <w:fldChar w:fldCharType="separate"/>
      </w:r>
      <w:r w:rsidR="00950441">
        <w:rPr>
          <w:sz w:val="22"/>
          <w:szCs w:val="22"/>
        </w:rPr>
        <w:t>4.15.3</w:t>
      </w:r>
      <w:r w:rsidR="002D0CBE">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будем признаны уклонившимися от заключения договора в случаях, предусмотренных пунктом </w:t>
      </w:r>
      <w:r w:rsidR="002D0CBE">
        <w:rPr>
          <w:sz w:val="22"/>
          <w:szCs w:val="22"/>
        </w:rPr>
        <w:fldChar w:fldCharType="begin"/>
      </w:r>
      <w:r w:rsidR="002D0CBE">
        <w:rPr>
          <w:sz w:val="22"/>
          <w:szCs w:val="22"/>
        </w:rPr>
        <w:instrText xml:space="preserve"> REF _Ref392257889 \n \h </w:instrText>
      </w:r>
      <w:r w:rsidR="002D0CBE">
        <w:rPr>
          <w:sz w:val="22"/>
          <w:szCs w:val="22"/>
        </w:rPr>
      </w:r>
      <w:r w:rsidR="002D0CBE">
        <w:rPr>
          <w:sz w:val="22"/>
          <w:szCs w:val="22"/>
        </w:rPr>
        <w:fldChar w:fldCharType="separate"/>
      </w:r>
      <w:r w:rsidR="00950441">
        <w:rPr>
          <w:sz w:val="22"/>
          <w:szCs w:val="22"/>
        </w:rPr>
        <w:t>4.15.15</w:t>
      </w:r>
      <w:r w:rsidR="002D0CBE">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 xml:space="preserve">сведения о нас будут внесены в соответствующий реестр недобросовестных поставщиков сроком на два года </w:t>
      </w:r>
      <w:proofErr w:type="gramStart"/>
      <w:r w:rsidRPr="001D6E37">
        <w:rPr>
          <w:sz w:val="22"/>
          <w:szCs w:val="22"/>
        </w:rPr>
        <w:t>в  случаях</w:t>
      </w:r>
      <w:proofErr w:type="gramEnd"/>
      <w:r w:rsidRPr="001D6E37">
        <w:rPr>
          <w:sz w:val="22"/>
          <w:szCs w:val="22"/>
        </w:rPr>
        <w:t>, предусмотренных пунктом </w:t>
      </w:r>
      <w:r w:rsidR="002D0CBE">
        <w:rPr>
          <w:sz w:val="22"/>
          <w:szCs w:val="22"/>
        </w:rPr>
        <w:fldChar w:fldCharType="begin"/>
      </w:r>
      <w:r w:rsidR="002D0CBE">
        <w:rPr>
          <w:sz w:val="22"/>
          <w:szCs w:val="22"/>
        </w:rPr>
        <w:instrText xml:space="preserve"> REF _Ref392257910 \n \h </w:instrText>
      </w:r>
      <w:r w:rsidR="002D0CBE">
        <w:rPr>
          <w:sz w:val="22"/>
          <w:szCs w:val="22"/>
        </w:rPr>
      </w:r>
      <w:r w:rsidR="002D0CBE">
        <w:rPr>
          <w:sz w:val="22"/>
          <w:szCs w:val="22"/>
        </w:rPr>
        <w:fldChar w:fldCharType="separate"/>
      </w:r>
      <w:r w:rsidR="00950441">
        <w:rPr>
          <w:sz w:val="22"/>
          <w:szCs w:val="22"/>
        </w:rPr>
        <w:t>4.15.18</w:t>
      </w:r>
      <w:r w:rsidR="002D0CBE">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950441">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950441">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рублях,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w:t>
      </w:r>
      <w:proofErr w:type="spellStart"/>
      <w:r w:rsidRPr="002D0CBE">
        <w:rPr>
          <w:sz w:val="16"/>
          <w:szCs w:val="16"/>
        </w:rPr>
        <w:t>ХХХ</w:t>
      </w:r>
      <w:proofErr w:type="spellEnd"/>
      <w:r w:rsidRPr="002D0CBE">
        <w:rPr>
          <w:sz w:val="16"/>
          <w:szCs w:val="16"/>
        </w:rPr>
        <w:t> </w:t>
      </w:r>
      <w:proofErr w:type="gramStart"/>
      <w:r w:rsidRPr="002D0CBE">
        <w:rPr>
          <w:sz w:val="16"/>
          <w:szCs w:val="16"/>
        </w:rPr>
        <w:t>ХХХ,ХХ</w:t>
      </w:r>
      <w:proofErr w:type="gramEnd"/>
      <w:r w:rsidRPr="002D0CBE">
        <w:rPr>
          <w:sz w:val="16"/>
          <w:szCs w:val="16"/>
        </w:rPr>
        <w:t xml:space="preserve"> руб., например: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_Ref317257850 \r \h  \* MERGEFORMAT </w:instrText>
      </w:r>
      <w:r w:rsidR="004F17B9" w:rsidRPr="002D0CBE">
        <w:rPr>
          <w:sz w:val="16"/>
          <w:szCs w:val="16"/>
        </w:rPr>
      </w:r>
      <w:r w:rsidR="004F17B9" w:rsidRPr="002D0CBE">
        <w:rPr>
          <w:sz w:val="16"/>
          <w:szCs w:val="16"/>
        </w:rPr>
        <w:fldChar w:fldCharType="separate"/>
      </w:r>
      <w:r w:rsidR="00950441">
        <w:rPr>
          <w:sz w:val="16"/>
          <w:szCs w:val="16"/>
        </w:rPr>
        <w:t>4.5.1</w:t>
      </w:r>
      <w:r w:rsidR="004F17B9" w:rsidRPr="002D0CBE">
        <w:rPr>
          <w:sz w:val="16"/>
          <w:szCs w:val="16"/>
        </w:rPr>
        <w:fldChar w:fldCharType="end"/>
      </w:r>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_Ref317252608 \r \h  \* MERGEFORMAT </w:instrText>
      </w:r>
      <w:r w:rsidR="004F17B9" w:rsidRPr="002D0CBE">
        <w:rPr>
          <w:sz w:val="16"/>
          <w:szCs w:val="16"/>
        </w:rPr>
      </w:r>
      <w:r w:rsidR="004F17B9" w:rsidRPr="002D0CBE">
        <w:rPr>
          <w:sz w:val="16"/>
          <w:szCs w:val="16"/>
        </w:rPr>
        <w:fldChar w:fldCharType="separate"/>
      </w:r>
      <w:r w:rsidR="00950441">
        <w:rPr>
          <w:sz w:val="16"/>
          <w:szCs w:val="16"/>
        </w:rPr>
        <w:t>17</w:t>
      </w:r>
      <w:r w:rsidR="004F17B9" w:rsidRPr="002D0CBE">
        <w:rPr>
          <w:sz w:val="16"/>
          <w:szCs w:val="16"/>
        </w:rPr>
        <w:fldChar w:fldCharType="end"/>
      </w:r>
      <w:r w:rsidRPr="002D0CBE">
        <w:rPr>
          <w:sz w:val="16"/>
          <w:szCs w:val="16"/>
        </w:rPr>
        <w:t xml:space="preserve"> раздела </w:t>
      </w:r>
      <w:r w:rsidR="004F17B9" w:rsidRPr="002D0CBE">
        <w:rPr>
          <w:sz w:val="16"/>
          <w:szCs w:val="16"/>
        </w:rPr>
        <w:fldChar w:fldCharType="begin"/>
      </w:r>
      <w:r w:rsidR="004F17B9" w:rsidRPr="002D0CBE">
        <w:rPr>
          <w:sz w:val="16"/>
          <w:szCs w:val="16"/>
        </w:rPr>
        <w:instrText xml:space="preserve"> REF _Ref317257897 \r \h  \* MERGEFORMAT </w:instrText>
      </w:r>
      <w:r w:rsidR="004F17B9" w:rsidRPr="002D0CBE">
        <w:rPr>
          <w:sz w:val="16"/>
          <w:szCs w:val="16"/>
        </w:rPr>
      </w:r>
      <w:r w:rsidR="004F17B9" w:rsidRPr="002D0CBE">
        <w:rPr>
          <w:sz w:val="16"/>
          <w:szCs w:val="16"/>
        </w:rPr>
        <w:fldChar w:fldCharType="separate"/>
      </w:r>
      <w:r w:rsidR="00950441">
        <w:rPr>
          <w:sz w:val="16"/>
          <w:szCs w:val="16"/>
        </w:rPr>
        <w:t>5</w:t>
      </w:r>
      <w:r w:rsidR="004F17B9" w:rsidRPr="002D0CBE">
        <w:rPr>
          <w:sz w:val="16"/>
          <w:szCs w:val="16"/>
        </w:rPr>
        <w:fldChar w:fldCharType="end"/>
      </w:r>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2D0CBE">
        <w:rPr>
          <w:sz w:val="16"/>
          <w:szCs w:val="16"/>
        </w:rPr>
        <w:fldChar w:fldCharType="begin"/>
      </w:r>
      <w:r w:rsidR="004F17B9" w:rsidRPr="002D0CBE">
        <w:rPr>
          <w:sz w:val="16"/>
          <w:szCs w:val="16"/>
        </w:rPr>
        <w:instrText xml:space="preserve"> REF _Ref317252426 \r \h  \* MERGEFORMAT </w:instrText>
      </w:r>
      <w:r w:rsidR="004F17B9" w:rsidRPr="002D0CBE">
        <w:rPr>
          <w:sz w:val="16"/>
          <w:szCs w:val="16"/>
        </w:rPr>
      </w:r>
      <w:r w:rsidR="004F17B9" w:rsidRPr="002D0CBE">
        <w:rPr>
          <w:sz w:val="16"/>
          <w:szCs w:val="16"/>
        </w:rPr>
        <w:fldChar w:fldCharType="separate"/>
      </w:r>
      <w:r w:rsidR="00950441">
        <w:rPr>
          <w:sz w:val="16"/>
          <w:szCs w:val="16"/>
        </w:rPr>
        <w:t>4.4.5</w:t>
      </w:r>
      <w:r w:rsidR="004F17B9" w:rsidRPr="002D0CBE">
        <w:rPr>
          <w:sz w:val="16"/>
          <w:szCs w:val="16"/>
        </w:rPr>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950441" w:rsidRPr="00950441">
        <w:rPr>
          <w:sz w:val="16"/>
          <w:szCs w:val="16"/>
        </w:rPr>
        <w:t>4.4.6</w:t>
      </w:r>
      <w:r w:rsidR="004F17B9" w:rsidRPr="001D6E37">
        <w:fldChar w:fldCharType="end"/>
      </w:r>
      <w:r w:rsidRPr="001D6E37">
        <w:rPr>
          <w:sz w:val="16"/>
          <w:szCs w:val="16"/>
        </w:rPr>
        <w:t>.</w:t>
      </w:r>
    </w:p>
    <w:bookmarkEnd w:id="352"/>
    <w:bookmarkEnd w:id="353"/>
    <w:bookmarkEnd w:id="354"/>
    <w:bookmarkEnd w:id="355"/>
    <w:bookmarkEnd w:id="356"/>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E20185" w:rsidRPr="001D6E37" w:rsidRDefault="00E20185" w:rsidP="00E20185">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58" w:name="_Анкета_Претендента_на"/>
      <w:bookmarkStart w:id="359" w:name="_Анкета_Участника_процедуры"/>
      <w:bookmarkStart w:id="360" w:name="_Toc255987077"/>
      <w:bookmarkEnd w:id="358"/>
      <w:bookmarkEnd w:id="359"/>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1" w:name="_АНКЕТА_УЧАСТНИКА_ЗАПРОСА"/>
      <w:bookmarkStart w:id="362" w:name="_Toc411442590"/>
      <w:bookmarkEnd w:id="361"/>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0"/>
      <w:bookmarkEnd w:id="362"/>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предпринимательства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w:t>
            </w:r>
            <w:proofErr w:type="spellStart"/>
            <w:r w:rsidRPr="001D6E37">
              <w:rPr>
                <w:sz w:val="22"/>
                <w:szCs w:val="22"/>
              </w:rPr>
              <w:t>эл.почты</w:t>
            </w:r>
            <w:proofErr w:type="spellEnd"/>
            <w:r w:rsidRPr="001D6E37">
              <w:rPr>
                <w:sz w:val="22"/>
                <w:szCs w:val="22"/>
              </w:rPr>
              <w:t xml:space="preserve">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r w:rsidRPr="002E0026">
        <w:rPr>
          <w:sz w:val="20"/>
          <w:szCs w:val="20"/>
        </w:rPr>
        <w:t>изготовителя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(наименование организации поставщика продукции)</w:t>
      </w:r>
    </w:p>
    <w:p w:rsidR="002D0CBE" w:rsidRDefault="002D0CBE" w:rsidP="002D0CBE">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934"/>
        <w:gridCol w:w="1284"/>
        <w:gridCol w:w="1322"/>
        <w:gridCol w:w="1480"/>
        <w:gridCol w:w="1822"/>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15 человек –</w:t>
            </w:r>
          </w:p>
          <w:p w:rsidR="000825BD" w:rsidRPr="000825BD" w:rsidRDefault="000825BD" w:rsidP="000825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firstRow="1" w:lastRow="0" w:firstColumn="1" w:lastColumn="0" w:noHBand="0" w:noVBand="1"/>
      </w:tblPr>
      <w:tblGrid>
        <w:gridCol w:w="512"/>
        <w:gridCol w:w="5601"/>
        <w:gridCol w:w="408"/>
        <w:gridCol w:w="2835"/>
      </w:tblGrid>
      <w:tr w:rsidR="002D0CBE" w:rsidRPr="006413E6" w:rsidTr="000825BD">
        <w:tc>
          <w:tcPr>
            <w:tcW w:w="274" w:type="pct"/>
            <w:vMerge w:val="restart"/>
          </w:tcPr>
          <w:p w:rsidR="002D0CBE" w:rsidRPr="006413E6" w:rsidRDefault="002D0CBE" w:rsidP="00B576EE">
            <w:pPr>
              <w:pStyle w:val="Default"/>
              <w:numPr>
                <w:ilvl w:val="0"/>
                <w:numId w:val="94"/>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B576EE">
            <w:pPr>
              <w:pStyle w:val="Default"/>
              <w:numPr>
                <w:ilvl w:val="0"/>
                <w:numId w:val="94"/>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firstRow="1" w:lastRow="0" w:firstColumn="1" w:lastColumn="0" w:noHBand="0" w:noVBand="1"/>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w:t>
      </w:r>
      <w:proofErr w:type="spellStart"/>
      <w:r w:rsidRPr="000825BD">
        <w:rPr>
          <w:sz w:val="20"/>
          <w:szCs w:val="20"/>
        </w:rPr>
        <w:t>т.ч</w:t>
      </w:r>
      <w:proofErr w:type="spellEnd"/>
      <w:r w:rsidRPr="000825BD">
        <w:rPr>
          <w:sz w:val="20"/>
          <w:szCs w:val="20"/>
        </w:rPr>
        <w:t>. организационно-правовую форму).</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0825BD"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w:t>
      </w:r>
      <w:proofErr w:type="spellStart"/>
      <w:r w:rsidRPr="000825BD">
        <w:rPr>
          <w:sz w:val="20"/>
          <w:szCs w:val="20"/>
        </w:rPr>
        <w:t>pdf</w:t>
      </w:r>
      <w:proofErr w:type="spellEnd"/>
      <w:r w:rsidRPr="000825BD">
        <w:rPr>
          <w:sz w:val="20"/>
          <w:szCs w:val="20"/>
        </w:rPr>
        <w:t>. с подписью и редактируемом формате *.</w:t>
      </w:r>
      <w:proofErr w:type="spellStart"/>
      <w:r w:rsidRPr="000825BD">
        <w:rPr>
          <w:sz w:val="20"/>
          <w:szCs w:val="20"/>
        </w:rPr>
        <w:t>xls</w:t>
      </w:r>
      <w:proofErr w:type="spellEnd"/>
      <w:r w:rsidRPr="000825BD">
        <w:rPr>
          <w:sz w:val="20"/>
          <w:szCs w:val="20"/>
        </w:rPr>
        <w:t xml:space="preserve">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2D0CBE" w:rsidRPr="000825BD" w:rsidRDefault="000825BD" w:rsidP="00B576EE">
      <w:pPr>
        <w:pStyle w:val="Times12"/>
        <w:numPr>
          <w:ilvl w:val="0"/>
          <w:numId w:val="95"/>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542"/>
        <w:gridCol w:w="665"/>
        <w:gridCol w:w="1222"/>
        <w:gridCol w:w="788"/>
        <w:gridCol w:w="1222"/>
        <w:gridCol w:w="1501"/>
        <w:gridCol w:w="390"/>
        <w:gridCol w:w="666"/>
        <w:gridCol w:w="666"/>
        <w:gridCol w:w="1222"/>
        <w:gridCol w:w="1222"/>
        <w:gridCol w:w="1498"/>
        <w:gridCol w:w="1368"/>
        <w:gridCol w:w="1631"/>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w:t>
      </w:r>
      <w:proofErr w:type="spellStart"/>
      <w:r w:rsidRPr="001D6E37">
        <w:rPr>
          <w:sz w:val="20"/>
          <w:szCs w:val="20"/>
        </w:rPr>
        <w:t>xls</w:t>
      </w:r>
      <w:proofErr w:type="spellEnd"/>
      <w:r w:rsidRPr="001D6E37">
        <w:rPr>
          <w:sz w:val="20"/>
          <w:szCs w:val="20"/>
        </w:rPr>
        <w:t>;</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w:t>
      </w:r>
      <w:proofErr w:type="gramStart"/>
      <w:r w:rsidRPr="001D6E37">
        <w:rPr>
          <w:sz w:val="20"/>
          <w:szCs w:val="20"/>
        </w:rPr>
        <w:t>например</w:t>
      </w:r>
      <w:proofErr w:type="gramEnd"/>
      <w:r w:rsidRPr="001D6E37">
        <w:rPr>
          <w:sz w:val="20"/>
          <w:szCs w:val="20"/>
        </w:rPr>
        <w:t xml:space="preserve">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7 заполняется в формате серия (пробел) номер, </w:t>
      </w:r>
      <w:proofErr w:type="gramStart"/>
      <w:r w:rsidRPr="001D6E37">
        <w:rPr>
          <w:sz w:val="20"/>
          <w:szCs w:val="20"/>
        </w:rPr>
        <w:t>например</w:t>
      </w:r>
      <w:proofErr w:type="gramEnd"/>
      <w:r w:rsidRPr="001D6E37">
        <w:rPr>
          <w:sz w:val="20"/>
          <w:szCs w:val="20"/>
        </w:rPr>
        <w:t xml:space="preserve">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15 указываются юридический статус и реквизиты подтверждающих документов, </w:t>
      </w:r>
      <w:proofErr w:type="gramStart"/>
      <w:r w:rsidRPr="001D6E37">
        <w:rPr>
          <w:sz w:val="20"/>
          <w:szCs w:val="20"/>
        </w:rPr>
        <w:t>например</w:t>
      </w:r>
      <w:proofErr w:type="gramEnd"/>
      <w:r w:rsidRPr="001D6E37">
        <w:rPr>
          <w:sz w:val="20"/>
          <w:szCs w:val="20"/>
        </w:rPr>
        <w:t xml:space="preserve">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ул.Лубянка</w:t>
            </w:r>
            <w:proofErr w:type="spellEnd"/>
            <w:r w:rsidRPr="001D6E37">
              <w:rPr>
                <w:i/>
                <w:iCs/>
                <w:sz w:val="20"/>
                <w:szCs w:val="20"/>
              </w:rPr>
              <w:t>,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Москва, </w:t>
            </w:r>
            <w:proofErr w:type="spellStart"/>
            <w:r w:rsidRPr="001D6E37">
              <w:rPr>
                <w:i/>
                <w:iCs/>
                <w:sz w:val="20"/>
                <w:szCs w:val="20"/>
              </w:rPr>
              <w:t>ул.Щепкина</w:t>
            </w:r>
            <w:proofErr w:type="spellEnd"/>
            <w:r w:rsidRPr="001D6E37">
              <w:rPr>
                <w:i/>
                <w:iCs/>
                <w:sz w:val="20"/>
                <w:szCs w:val="20"/>
              </w:rPr>
              <w:t>,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proofErr w:type="spellStart"/>
            <w:r w:rsidRPr="001D6E37">
              <w:rPr>
                <w:i/>
                <w:iCs/>
                <w:sz w:val="20"/>
                <w:szCs w:val="20"/>
              </w:rPr>
              <w:t>Мухов</w:t>
            </w:r>
            <w:proofErr w:type="spellEnd"/>
            <w:r w:rsidRPr="001D6E37">
              <w:rPr>
                <w:i/>
                <w:iCs/>
                <w:sz w:val="20"/>
                <w:szCs w:val="20"/>
              </w:rPr>
              <w:t xml:space="preserve"> Амир </w:t>
            </w:r>
            <w:proofErr w:type="spellStart"/>
            <w:r w:rsidRPr="001D6E37">
              <w:rPr>
                <w:i/>
                <w:iCs/>
                <w:sz w:val="20"/>
                <w:szCs w:val="20"/>
              </w:rPr>
              <w:t>Мазиевич</w:t>
            </w:r>
            <w:proofErr w:type="spellEnd"/>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xml:space="preserve">Саратов, ул. </w:t>
            </w:r>
            <w:proofErr w:type="spellStart"/>
            <w:r w:rsidRPr="001D6E37">
              <w:rPr>
                <w:i/>
                <w:iCs/>
                <w:sz w:val="20"/>
                <w:szCs w:val="20"/>
              </w:rPr>
              <w:t>К.Маркса</w:t>
            </w:r>
            <w:proofErr w:type="spellEnd"/>
            <w:r w:rsidRPr="001D6E37">
              <w:rPr>
                <w:i/>
                <w:iCs/>
                <w:sz w:val="20"/>
                <w:szCs w:val="20"/>
              </w:rPr>
              <w:t>,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xml:space="preserve">Игуана </w:t>
            </w:r>
            <w:proofErr w:type="spellStart"/>
            <w:r w:rsidRPr="001D6E37">
              <w:rPr>
                <w:i/>
                <w:iCs/>
                <w:sz w:val="20"/>
                <w:szCs w:val="20"/>
              </w:rPr>
              <w:t>лтд</w:t>
            </w:r>
            <w:proofErr w:type="spellEnd"/>
            <w:r w:rsidRPr="001D6E37">
              <w:rPr>
                <w:i/>
                <w:iCs/>
                <w:sz w:val="20"/>
                <w:szCs w:val="20"/>
              </w:rPr>
              <w:t xml:space="preserve"> (</w:t>
            </w:r>
            <w:proofErr w:type="spellStart"/>
            <w:r w:rsidRPr="001D6E37">
              <w:rPr>
                <w:i/>
                <w:iCs/>
                <w:sz w:val="20"/>
                <w:szCs w:val="20"/>
              </w:rPr>
              <w:t>Iguana</w:t>
            </w:r>
            <w:proofErr w:type="spellEnd"/>
            <w:r w:rsidRPr="001D6E37">
              <w:rPr>
                <w:i/>
                <w:iCs/>
                <w:sz w:val="20"/>
                <w:szCs w:val="20"/>
              </w:rPr>
              <w:t xml:space="preserve"> LTD)</w:t>
            </w:r>
          </w:p>
        </w:tc>
        <w:tc>
          <w:tcPr>
            <w:tcW w:w="881" w:type="pct"/>
            <w:noWrap/>
            <w:vAlign w:val="center"/>
            <w:hideMark/>
          </w:tcPr>
          <w:p w:rsidR="00D12CA8" w:rsidRPr="001D6E37" w:rsidRDefault="00D12CA8" w:rsidP="00D12CA8">
            <w:pPr>
              <w:rPr>
                <w:sz w:val="20"/>
                <w:szCs w:val="20"/>
              </w:rPr>
            </w:pPr>
            <w:r w:rsidRPr="001D6E37">
              <w:rPr>
                <w:i/>
                <w:iCs/>
                <w:sz w:val="20"/>
                <w:szCs w:val="20"/>
              </w:rPr>
              <w:t xml:space="preserve">США, штат </w:t>
            </w:r>
            <w:proofErr w:type="spellStart"/>
            <w:r w:rsidRPr="001D6E37">
              <w:rPr>
                <w:i/>
                <w:iCs/>
                <w:sz w:val="20"/>
                <w:szCs w:val="20"/>
              </w:rPr>
              <w:t>Виржиния</w:t>
            </w:r>
            <w:proofErr w:type="spellEnd"/>
            <w:r w:rsidRPr="001D6E37">
              <w:rPr>
                <w:i/>
                <w:iCs/>
                <w:sz w:val="20"/>
                <w:szCs w:val="20"/>
              </w:rPr>
              <w:t>,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proofErr w:type="spellStart"/>
            <w:r w:rsidRPr="001D6E37">
              <w:rPr>
                <w:i/>
                <w:iCs/>
                <w:sz w:val="20"/>
                <w:szCs w:val="20"/>
              </w:rPr>
              <w:t>Ruan</w:t>
            </w:r>
            <w:proofErr w:type="spellEnd"/>
            <w:r w:rsidRPr="001D6E37">
              <w:rPr>
                <w:i/>
                <w:iCs/>
                <w:sz w:val="20"/>
                <w:szCs w:val="20"/>
              </w:rPr>
              <w:t xml:space="preserve"> </w:t>
            </w:r>
            <w:proofErr w:type="spellStart"/>
            <w:r w:rsidRPr="001D6E37">
              <w:rPr>
                <w:i/>
                <w:iCs/>
                <w:sz w:val="20"/>
                <w:szCs w:val="20"/>
              </w:rPr>
              <w:t>Max</w:t>
            </w:r>
            <w:proofErr w:type="spellEnd"/>
            <w:r w:rsidRPr="001D6E37">
              <w:rPr>
                <w:i/>
                <w:iCs/>
                <w:sz w:val="20"/>
                <w:szCs w:val="20"/>
              </w:rPr>
              <w:t xml:space="preserve"> </w:t>
            </w:r>
            <w:proofErr w:type="spellStart"/>
            <w:r w:rsidRPr="001D6E37">
              <w:rPr>
                <w:i/>
                <w:iCs/>
                <w:sz w:val="20"/>
                <w:szCs w:val="20"/>
              </w:rPr>
              <w:t>Amer</w:t>
            </w:r>
            <w:proofErr w:type="spellEnd"/>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xml:space="preserve">Кипр, </w:t>
            </w:r>
            <w:proofErr w:type="spellStart"/>
            <w:r w:rsidRPr="001D6E37">
              <w:rPr>
                <w:i/>
                <w:iCs/>
                <w:sz w:val="20"/>
                <w:szCs w:val="20"/>
              </w:rPr>
              <w:t>Лимассол</w:t>
            </w:r>
            <w:proofErr w:type="spellEnd"/>
            <w:r w:rsidRPr="001D6E37">
              <w:rPr>
                <w:i/>
                <w:iCs/>
                <w:sz w:val="20"/>
                <w:szCs w:val="20"/>
              </w:rPr>
              <w:t>,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proofErr w:type="spellStart"/>
      <w:r w:rsidRPr="001D6E37">
        <w:rPr>
          <w:sz w:val="16"/>
          <w:szCs w:val="16"/>
          <w:lang w:val="en-US"/>
        </w:rPr>
        <w:t>zakupki</w:t>
      </w:r>
      <w:proofErr w:type="spellEnd"/>
      <w:r w:rsidRPr="001D6E37">
        <w:rPr>
          <w:sz w:val="16"/>
          <w:szCs w:val="16"/>
        </w:rPr>
        <w:t>.</w:t>
      </w:r>
      <w:proofErr w:type="spellStart"/>
      <w:r w:rsidRPr="001D6E37">
        <w:rPr>
          <w:sz w:val="16"/>
          <w:szCs w:val="16"/>
          <w:lang w:val="en-US"/>
        </w:rPr>
        <w:t>gov</w:t>
      </w:r>
      <w:proofErr w:type="spellEnd"/>
      <w:r w:rsidRPr="001D6E37">
        <w:rPr>
          <w:sz w:val="16"/>
          <w:szCs w:val="16"/>
        </w:rPr>
        <w:t>.</w:t>
      </w:r>
      <w:proofErr w:type="spellStart"/>
      <w:r w:rsidRPr="001D6E37">
        <w:rPr>
          <w:sz w:val="16"/>
          <w:szCs w:val="16"/>
          <w:lang w:val="en-US"/>
        </w:rPr>
        <w:t>ru</w:t>
      </w:r>
      <w:proofErr w:type="spellEnd"/>
      <w:r w:rsidRPr="001D6E37">
        <w:rPr>
          <w:sz w:val="16"/>
          <w:szCs w:val="16"/>
        </w:rPr>
        <w:t>)</w:t>
      </w:r>
    </w:p>
    <w:p w:rsidR="00D12CA8" w:rsidRPr="001D6E37" w:rsidRDefault="00D12CA8" w:rsidP="00D12CA8">
      <w:pPr>
        <w:pStyle w:val="affff5"/>
        <w:ind w:left="6237" w:firstLine="0"/>
        <w:jc w:val="left"/>
        <w:rPr>
          <w:sz w:val="18"/>
          <w:szCs w:val="18"/>
        </w:rPr>
      </w:pPr>
      <w:proofErr w:type="gramStart"/>
      <w:r w:rsidRPr="001D6E37">
        <w:rPr>
          <w:sz w:val="18"/>
          <w:szCs w:val="18"/>
        </w:rPr>
        <w:t>от  «</w:t>
      </w:r>
      <w:proofErr w:type="gramEnd"/>
      <w:r w:rsidRPr="001D6E37">
        <w:rPr>
          <w:sz w:val="18"/>
          <w:szCs w:val="18"/>
        </w:rPr>
        <w:t>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3" w:name="_Техническое_предложение_(Форма"/>
      <w:bookmarkStart w:id="364" w:name="_Toc235439567"/>
      <w:bookmarkEnd w:id="363"/>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65" w:name="_ТЕХНИЧЕСКОЕ_ПРЕДЛОЖЕНИЕ_(Форма_1"/>
      <w:bookmarkStart w:id="366" w:name="_Toc411442591"/>
      <w:bookmarkEnd w:id="365"/>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4"/>
      <w:bookmarkEnd w:id="366"/>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w:t>
      </w:r>
      <w:proofErr w:type="spellStart"/>
      <w:r w:rsidRPr="001D6E37">
        <w:rPr>
          <w:sz w:val="20"/>
          <w:szCs w:val="20"/>
        </w:rPr>
        <w:t>т.ч</w:t>
      </w:r>
      <w:proofErr w:type="spellEnd"/>
      <w:r w:rsidRPr="001D6E37">
        <w:rPr>
          <w:sz w:val="20"/>
          <w:szCs w:val="20"/>
        </w:rPr>
        <w:t>.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A3046A">
      <w:pPr>
        <w:pStyle w:val="Times12"/>
        <w:numPr>
          <w:ilvl w:val="1"/>
          <w:numId w:val="48"/>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 xml:space="preserve">описание участником в его заявке выполняемых работ или оказываемых услуг (в том числе состав работ или услуг и последовательность их </w:t>
      </w:r>
      <w:bookmarkStart w:id="367" w:name="_GoBack"/>
      <w:r w:rsidRPr="001D6E37">
        <w:rPr>
          <w:rFonts w:eastAsia="Arial Unicode MS"/>
          <w:bCs/>
          <w:sz w:val="20"/>
          <w:szCs w:val="20"/>
        </w:rPr>
        <w:t>выполнен</w:t>
      </w:r>
      <w:bookmarkEnd w:id="367"/>
      <w:r w:rsidRPr="001D6E37">
        <w:rPr>
          <w:rFonts w:eastAsia="Arial Unicode MS"/>
          <w:bCs/>
          <w:sz w:val="20"/>
          <w:szCs w:val="20"/>
        </w:rPr>
        <w:t>ия, технология выполнения работ или услуг, сроки выполнения работ или услуг);</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 xml:space="preserve">указание объема работ или </w:t>
      </w:r>
      <w:proofErr w:type="gramStart"/>
      <w:r w:rsidRPr="001D6E37">
        <w:rPr>
          <w:rFonts w:eastAsia="Arial Unicode MS"/>
          <w:bCs/>
          <w:sz w:val="20"/>
          <w:szCs w:val="20"/>
        </w:rPr>
        <w:t>услуг</w:t>
      </w:r>
      <w:proofErr w:type="gramEnd"/>
      <w:r w:rsidRPr="001D6E37">
        <w:rPr>
          <w:rFonts w:eastAsia="Arial Unicode MS"/>
          <w:bCs/>
          <w:sz w:val="20"/>
          <w:szCs w:val="20"/>
        </w:rPr>
        <w:t xml:space="preserve"> или порядка его определения;</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950441">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950441">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572845" w:rsidRDefault="00D12CA8" w:rsidP="00A3046A">
      <w:pPr>
        <w:pStyle w:val="Times12"/>
        <w:numPr>
          <w:ilvl w:val="1"/>
          <w:numId w:val="48"/>
        </w:numPr>
        <w:tabs>
          <w:tab w:val="left" w:pos="426"/>
        </w:tabs>
        <w:rPr>
          <w:sz w:val="20"/>
          <w:szCs w:val="20"/>
        </w:rPr>
      </w:pPr>
      <w:r w:rsidRPr="001D6E37">
        <w:rPr>
          <w:sz w:val="20"/>
          <w:szCs w:val="20"/>
        </w:rPr>
        <w:t>для закупок товаров</w:t>
      </w:r>
      <w:r w:rsidRPr="001D6E37">
        <w:rPr>
          <w:sz w:val="20"/>
          <w:szCs w:val="20"/>
          <w:lang w:val="en-US"/>
        </w:rPr>
        <w:t>:</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изготовителя (юридического лица согласно подразделу </w:t>
      </w:r>
      <w:r w:rsidRPr="00572845">
        <w:rPr>
          <w:rFonts w:eastAsia="Arial Unicode MS"/>
          <w:bCs/>
          <w:sz w:val="20"/>
          <w:szCs w:val="20"/>
        </w:rPr>
        <w:fldChar w:fldCharType="begin"/>
      </w:r>
      <w:r w:rsidRPr="00572845">
        <w:rPr>
          <w:rFonts w:eastAsia="Arial Unicode MS"/>
          <w:bCs/>
          <w:sz w:val="20"/>
          <w:szCs w:val="20"/>
        </w:rPr>
        <w:instrText xml:space="preserve"> REF _Ref389127675 \r \h </w:instrText>
      </w:r>
      <w:r>
        <w:rPr>
          <w:rFonts w:eastAsia="Arial Unicode MS"/>
          <w:bCs/>
          <w:sz w:val="20"/>
          <w:szCs w:val="20"/>
        </w:rPr>
        <w:instrText xml:space="preserve"> \* MERGEFORMAT </w:instrText>
      </w:r>
      <w:r w:rsidRPr="00572845">
        <w:rPr>
          <w:rFonts w:eastAsia="Arial Unicode MS"/>
          <w:bCs/>
          <w:sz w:val="20"/>
          <w:szCs w:val="20"/>
        </w:rPr>
      </w:r>
      <w:r w:rsidRPr="00572845">
        <w:rPr>
          <w:rFonts w:eastAsia="Arial Unicode MS"/>
          <w:bCs/>
          <w:sz w:val="20"/>
          <w:szCs w:val="20"/>
        </w:rPr>
        <w:fldChar w:fldCharType="separate"/>
      </w:r>
      <w:r w:rsidR="00950441">
        <w:rPr>
          <w:rFonts w:eastAsia="Arial Unicode MS"/>
          <w:bCs/>
          <w:sz w:val="20"/>
          <w:szCs w:val="20"/>
        </w:rPr>
        <w:t>3.6</w:t>
      </w:r>
      <w:r w:rsidRPr="00572845">
        <w:rPr>
          <w:rFonts w:eastAsia="Arial Unicode MS"/>
          <w:bCs/>
          <w:sz w:val="20"/>
          <w:szCs w:val="20"/>
        </w:rPr>
        <w:fldChar w:fldCharType="end"/>
      </w:r>
      <w:r w:rsidRPr="00572845">
        <w:rPr>
          <w:rFonts w:eastAsia="Arial Unicode MS"/>
          <w:bCs/>
          <w:sz w:val="20"/>
          <w:szCs w:val="20"/>
        </w:rPr>
        <w:t>) и страны происхождения оборудования;</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комплектации товара;</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количества товаров;</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в пункте </w:t>
      </w:r>
      <w:r w:rsidRPr="00572845">
        <w:rPr>
          <w:rFonts w:eastAsia="Arial Unicode MS"/>
          <w:bCs/>
          <w:sz w:val="20"/>
          <w:szCs w:val="20"/>
        </w:rPr>
        <w:fldChar w:fldCharType="begin"/>
      </w:r>
      <w:r w:rsidRPr="00572845">
        <w:rPr>
          <w:rFonts w:eastAsia="Arial Unicode MS"/>
          <w:bCs/>
          <w:sz w:val="20"/>
          <w:szCs w:val="20"/>
        </w:rPr>
        <w:instrText xml:space="preserve"> REF _Ref317257698 \r \h  \* MERGEFORMAT </w:instrText>
      </w:r>
      <w:r w:rsidRPr="00572845">
        <w:rPr>
          <w:rFonts w:eastAsia="Arial Unicode MS"/>
          <w:bCs/>
          <w:sz w:val="20"/>
          <w:szCs w:val="20"/>
        </w:rPr>
      </w:r>
      <w:r w:rsidRPr="00572845">
        <w:rPr>
          <w:rFonts w:eastAsia="Arial Unicode MS"/>
          <w:bCs/>
          <w:sz w:val="20"/>
          <w:szCs w:val="20"/>
        </w:rPr>
        <w:fldChar w:fldCharType="separate"/>
      </w:r>
      <w:r w:rsidR="00950441">
        <w:rPr>
          <w:rFonts w:eastAsia="Arial Unicode MS"/>
          <w:bCs/>
          <w:sz w:val="20"/>
          <w:szCs w:val="20"/>
        </w:rPr>
        <w:t>16</w:t>
      </w:r>
      <w:r w:rsidRPr="00572845">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950441">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w:t>
      </w:r>
      <w:proofErr w:type="gramStart"/>
      <w:r w:rsidRPr="00572845">
        <w:rPr>
          <w:rFonts w:eastAsia="Arial Unicode MS"/>
          <w:bCs/>
          <w:sz w:val="20"/>
          <w:szCs w:val="20"/>
        </w:rPr>
        <w:t>в пункта</w:t>
      </w:r>
      <w:proofErr w:type="gramEnd"/>
      <w:r w:rsidRPr="00572845">
        <w:rPr>
          <w:rFonts w:eastAsia="Arial Unicode MS"/>
          <w:bCs/>
          <w:sz w:val="20"/>
          <w:szCs w:val="20"/>
        </w:rPr>
        <w:t> </w:t>
      </w:r>
      <w:r>
        <w:rPr>
          <w:rFonts w:eastAsia="Arial Unicode MS"/>
          <w:bCs/>
          <w:sz w:val="20"/>
          <w:szCs w:val="20"/>
        </w:rPr>
        <w:fldChar w:fldCharType="begin"/>
      </w:r>
      <w:r>
        <w:rPr>
          <w:rFonts w:eastAsia="Arial Unicode MS"/>
          <w:bCs/>
          <w:sz w:val="20"/>
          <w:szCs w:val="20"/>
        </w:rPr>
        <w:instrText xml:space="preserve"> REF _Ref392261371 \n \h </w:instrText>
      </w:r>
      <w:r>
        <w:rPr>
          <w:rFonts w:eastAsia="Arial Unicode MS"/>
          <w:bCs/>
          <w:sz w:val="20"/>
          <w:szCs w:val="20"/>
        </w:rPr>
      </w:r>
      <w:r>
        <w:rPr>
          <w:rFonts w:eastAsia="Arial Unicode MS"/>
          <w:bCs/>
          <w:sz w:val="20"/>
          <w:szCs w:val="20"/>
        </w:rPr>
        <w:fldChar w:fldCharType="separate"/>
      </w:r>
      <w:r w:rsidR="00950441">
        <w:rPr>
          <w:rFonts w:eastAsia="Arial Unicode MS"/>
          <w:bCs/>
          <w:sz w:val="20"/>
          <w:szCs w:val="20"/>
        </w:rPr>
        <w:t>17.2.3</w:t>
      </w:r>
      <w:r>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950441">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72845" w:rsidRDefault="00572845" w:rsidP="00572845">
      <w:pPr>
        <w:spacing w:before="60" w:after="60"/>
        <w:jc w:val="both"/>
        <w:rPr>
          <w:bCs/>
          <w:sz w:val="20"/>
          <w:szCs w:val="20"/>
        </w:rPr>
      </w:pPr>
    </w:p>
    <w:p w:rsidR="00572845" w:rsidRPr="00572845" w:rsidRDefault="00572845" w:rsidP="00572845">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Требования ИТТ</w:t>
            </w:r>
          </w:p>
        </w:tc>
        <w:tc>
          <w:tcPr>
            <w:tcW w:w="1461"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Указано в ТЗ (ТУ)</w:t>
            </w:r>
          </w:p>
        </w:tc>
        <w:tc>
          <w:tcPr>
            <w:tcW w:w="1846"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Примечание</w:t>
            </w:r>
          </w:p>
        </w:tc>
      </w:tr>
      <w:tr w:rsidR="00572845" w:rsidRPr="00572845" w:rsidTr="00572845">
        <w:tc>
          <w:tcPr>
            <w:tcW w:w="1693" w:type="pct"/>
            <w:vAlign w:val="center"/>
          </w:tcPr>
          <w:p w:rsidR="00572845" w:rsidRPr="00E321CA" w:rsidRDefault="00572845" w:rsidP="00D76549">
            <w:pPr>
              <w:spacing w:before="60" w:after="60"/>
              <w:ind w:right="-108"/>
              <w:jc w:val="center"/>
              <w:rPr>
                <w:bCs/>
                <w:sz w:val="20"/>
                <w:szCs w:val="20"/>
              </w:rPr>
            </w:pPr>
            <w:r w:rsidRPr="00E321CA">
              <w:rPr>
                <w:bCs/>
                <w:sz w:val="20"/>
                <w:szCs w:val="20"/>
              </w:rPr>
              <w:t>Вес не более 100 кг</w:t>
            </w:r>
          </w:p>
          <w:p w:rsidR="00572845" w:rsidRPr="00E321CA" w:rsidRDefault="00572845" w:rsidP="00D76549">
            <w:pPr>
              <w:spacing w:before="60" w:after="60"/>
              <w:ind w:left="-79" w:right="-108"/>
              <w:jc w:val="center"/>
              <w:rPr>
                <w:bCs/>
                <w:sz w:val="20"/>
                <w:szCs w:val="20"/>
              </w:rPr>
            </w:pPr>
            <w:r w:rsidRPr="00E321CA">
              <w:rPr>
                <w:bCs/>
                <w:sz w:val="20"/>
                <w:szCs w:val="20"/>
              </w:rPr>
              <w:t>(пример оформления)</w:t>
            </w:r>
          </w:p>
        </w:tc>
        <w:tc>
          <w:tcPr>
            <w:tcW w:w="1461"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120 кг</w:t>
            </w:r>
          </w:p>
        </w:tc>
        <w:tc>
          <w:tcPr>
            <w:tcW w:w="1846"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890/800/210 мм</w:t>
            </w:r>
          </w:p>
        </w:tc>
        <w:tc>
          <w:tcPr>
            <w:tcW w:w="1846"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572845">
        <w:tc>
          <w:tcPr>
            <w:tcW w:w="1693"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461"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846" w:type="pct"/>
            <w:vAlign w:val="center"/>
          </w:tcPr>
          <w:p w:rsidR="00572845" w:rsidRPr="00E321CA" w:rsidRDefault="00572845" w:rsidP="00D76549">
            <w:pPr>
              <w:spacing w:before="60" w:after="60"/>
              <w:jc w:val="center"/>
              <w:rPr>
                <w:bCs/>
                <w:sz w:val="20"/>
                <w:szCs w:val="20"/>
              </w:rPr>
            </w:pPr>
            <w:r w:rsidRPr="00E321CA">
              <w:rPr>
                <w:bCs/>
                <w:sz w:val="20"/>
                <w:szCs w:val="20"/>
              </w:rPr>
              <w:t>…</w:t>
            </w:r>
          </w:p>
        </w:tc>
      </w:tr>
    </w:tbl>
    <w:p w:rsidR="00572845" w:rsidRPr="00572845" w:rsidRDefault="00572845" w:rsidP="00572845">
      <w:pPr>
        <w:pStyle w:val="Times12"/>
        <w:tabs>
          <w:tab w:val="left" w:pos="1134"/>
          <w:tab w:val="left" w:pos="1418"/>
        </w:tabs>
        <w:ind w:firstLine="0"/>
        <w:rPr>
          <w:b/>
          <w:i/>
          <w:szCs w:val="24"/>
        </w:rPr>
      </w:pPr>
    </w:p>
    <w:p w:rsidR="00572845" w:rsidRPr="00E321CA" w:rsidRDefault="00572845" w:rsidP="00A3046A">
      <w:pPr>
        <w:pStyle w:val="Times12"/>
        <w:numPr>
          <w:ilvl w:val="0"/>
          <w:numId w:val="16"/>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321CA" w:rsidRDefault="00E321CA" w:rsidP="00E321CA">
      <w:pPr>
        <w:pStyle w:val="Times12"/>
        <w:tabs>
          <w:tab w:val="left" w:pos="426"/>
        </w:tabs>
        <w:ind w:firstLine="0"/>
        <w:rPr>
          <w:b/>
          <w:i/>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72845" w:rsidRPr="00E321CA"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ind w:left="-172" w:right="-170"/>
              <w:jc w:val="center"/>
              <w:rPr>
                <w:sz w:val="20"/>
                <w:szCs w:val="20"/>
              </w:rPr>
            </w:pPr>
            <w:r w:rsidRPr="00E321CA">
              <w:rPr>
                <w:sz w:val="20"/>
                <w:szCs w:val="20"/>
              </w:rPr>
              <w:t xml:space="preserve">№ </w:t>
            </w:r>
            <w:proofErr w:type="spellStart"/>
            <w:r w:rsidRPr="00E321CA">
              <w:rPr>
                <w:sz w:val="20"/>
                <w:szCs w:val="20"/>
              </w:rPr>
              <w:t>п.п</w:t>
            </w:r>
            <w:proofErr w:type="spellEnd"/>
            <w:r w:rsidRPr="00E321CA">
              <w:rPr>
                <w:sz w:val="20"/>
                <w:szCs w:val="20"/>
              </w:rPr>
              <w:t>.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Ссылки на ПП</w:t>
            </w:r>
          </w:p>
        </w:tc>
      </w:tr>
      <w:tr w:rsidR="00572845" w:rsidRPr="00E321CA" w:rsidTr="00D76549">
        <w:trPr>
          <w:trHeight w:val="245"/>
          <w:jc w:val="center"/>
        </w:trPr>
        <w:tc>
          <w:tcPr>
            <w:tcW w:w="933"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134"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632"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3830"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2845" w:rsidRPr="00E321CA" w:rsidRDefault="00572845" w:rsidP="00D76549">
            <w:pPr>
              <w:jc w:val="cente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w:t>
            </w:r>
          </w:p>
        </w:tc>
        <w:tc>
          <w:tcPr>
            <w:tcW w:w="7513"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порядковый номер</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 xml:space="preserve">№ </w:t>
            </w:r>
            <w:proofErr w:type="spellStart"/>
            <w:r w:rsidRPr="00E321CA">
              <w:rPr>
                <w:sz w:val="20"/>
                <w:szCs w:val="20"/>
              </w:rPr>
              <w:t>п.п</w:t>
            </w:r>
            <w:proofErr w:type="spellEnd"/>
            <w:r w:rsidRPr="00E321CA">
              <w:rPr>
                <w:sz w:val="20"/>
                <w:szCs w:val="20"/>
              </w:rPr>
              <w:t>. ТТ:</w:t>
            </w:r>
          </w:p>
        </w:tc>
        <w:tc>
          <w:tcPr>
            <w:tcW w:w="7513" w:type="dxa"/>
            <w:gridSpan w:val="3"/>
          </w:tcPr>
          <w:p w:rsidR="00572845" w:rsidRPr="00E321CA" w:rsidRDefault="00572845" w:rsidP="00D76549">
            <w:pPr>
              <w:rPr>
                <w:sz w:val="20"/>
                <w:szCs w:val="20"/>
              </w:rPr>
            </w:pPr>
            <w:r w:rsidRPr="00E321CA">
              <w:rPr>
                <w:sz w:val="20"/>
                <w:szCs w:val="20"/>
              </w:rPr>
              <w:t xml:space="preserve">номер пункта Технических требований </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Выполнение:</w:t>
            </w:r>
          </w:p>
        </w:tc>
        <w:tc>
          <w:tcPr>
            <w:tcW w:w="7513" w:type="dxa"/>
            <w:gridSpan w:val="3"/>
          </w:tcPr>
          <w:p w:rsidR="00572845" w:rsidRPr="00E321CA" w:rsidRDefault="00572845" w:rsidP="00D76549">
            <w:pP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"да" - будет выполнен полностью</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"нет" - не будет выполнен</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"частично" – выполняется с "такими-то" ограничениями</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Пояснения:</w:t>
            </w:r>
          </w:p>
        </w:tc>
        <w:tc>
          <w:tcPr>
            <w:tcW w:w="7513" w:type="dxa"/>
            <w:gridSpan w:val="3"/>
          </w:tcPr>
          <w:p w:rsidR="00572845" w:rsidRPr="00E321CA" w:rsidRDefault="00572845" w:rsidP="00D76549">
            <w:pPr>
              <w:rPr>
                <w:sz w:val="20"/>
                <w:szCs w:val="20"/>
              </w:rPr>
            </w:pPr>
            <w:r w:rsidRPr="00E321CA">
              <w:rPr>
                <w:sz w:val="20"/>
                <w:szCs w:val="20"/>
              </w:rPr>
              <w:t>необходимые пояснения</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Ссылки на ПП:</w:t>
            </w:r>
          </w:p>
        </w:tc>
        <w:tc>
          <w:tcPr>
            <w:tcW w:w="7513" w:type="dxa"/>
            <w:gridSpan w:val="3"/>
          </w:tcPr>
          <w:p w:rsidR="00572845" w:rsidRPr="00E321CA" w:rsidRDefault="00572845" w:rsidP="00D76549">
            <w:pPr>
              <w:rPr>
                <w:sz w:val="20"/>
                <w:szCs w:val="20"/>
              </w:rPr>
            </w:pPr>
            <w:r w:rsidRPr="00E321CA">
              <w:rPr>
                <w:sz w:val="20"/>
                <w:szCs w:val="20"/>
              </w:rPr>
              <w:t>номер пункта материалов предложений участника запроса предложений (ПП), где приведены подробные объяснения</w:t>
            </w:r>
          </w:p>
        </w:tc>
      </w:tr>
    </w:tbl>
    <w:p w:rsidR="00572845" w:rsidRPr="00E321CA" w:rsidRDefault="00572845" w:rsidP="00572845">
      <w:pPr>
        <w:shd w:val="clear" w:color="auto" w:fill="FFFFFF"/>
        <w:tabs>
          <w:tab w:val="left" w:pos="1080"/>
        </w:tabs>
        <w:suppressAutoHyphens/>
        <w:ind w:firstLine="540"/>
        <w:rPr>
          <w:sz w:val="20"/>
          <w:szCs w:val="20"/>
        </w:rPr>
      </w:pPr>
    </w:p>
    <w:p w:rsidR="00572845" w:rsidRPr="00E321CA" w:rsidRDefault="00572845" w:rsidP="00572845">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72845" w:rsidRPr="00E321CA" w:rsidTr="00E321CA">
        <w:tc>
          <w:tcPr>
            <w:tcW w:w="60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 п/п</w:t>
            </w:r>
          </w:p>
        </w:tc>
        <w:tc>
          <w:tcPr>
            <w:tcW w:w="492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Наименование параметра</w:t>
            </w:r>
          </w:p>
        </w:tc>
        <w:tc>
          <w:tcPr>
            <w:tcW w:w="144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Требуемое значение</w:t>
            </w:r>
          </w:p>
        </w:tc>
        <w:tc>
          <w:tcPr>
            <w:tcW w:w="2880" w:type="dxa"/>
            <w:shd w:val="clear" w:color="auto" w:fill="C6D9F1" w:themeFill="text2" w:themeFillTint="33"/>
            <w:vAlign w:val="center"/>
          </w:tcPr>
          <w:p w:rsidR="00E321CA" w:rsidRDefault="00572845" w:rsidP="00D76549">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572845" w:rsidRPr="00E321CA" w:rsidRDefault="00572845" w:rsidP="00D76549">
            <w:pPr>
              <w:ind w:left="-108" w:right="-108"/>
              <w:jc w:val="center"/>
              <w:rPr>
                <w:sz w:val="20"/>
                <w:szCs w:val="20"/>
              </w:rPr>
            </w:pPr>
            <w:r w:rsidRPr="00E321CA">
              <w:rPr>
                <w:sz w:val="20"/>
                <w:szCs w:val="20"/>
              </w:rPr>
              <w:t>запроса предложений</w:t>
            </w:r>
          </w:p>
        </w:tc>
      </w:tr>
      <w:tr w:rsidR="00572845" w:rsidRPr="00E321CA" w:rsidTr="00D76549">
        <w:trPr>
          <w:trHeight w:val="371"/>
        </w:trPr>
        <w:tc>
          <w:tcPr>
            <w:tcW w:w="600" w:type="dxa"/>
          </w:tcPr>
          <w:p w:rsidR="00572845" w:rsidRPr="00E321CA" w:rsidRDefault="00572845" w:rsidP="00D76549">
            <w:pPr>
              <w:ind w:right="-136"/>
              <w:jc w:val="center"/>
              <w:rPr>
                <w:bCs/>
                <w:sz w:val="20"/>
                <w:szCs w:val="20"/>
              </w:rPr>
            </w:pPr>
            <w:r w:rsidRPr="00E321CA">
              <w:rPr>
                <w:bCs/>
                <w:sz w:val="20"/>
                <w:szCs w:val="20"/>
              </w:rPr>
              <w:t>1.</w:t>
            </w:r>
          </w:p>
        </w:tc>
        <w:tc>
          <w:tcPr>
            <w:tcW w:w="4920" w:type="dxa"/>
          </w:tcPr>
          <w:p w:rsidR="00572845" w:rsidRPr="00E321CA" w:rsidRDefault="00572845" w:rsidP="00D76549">
            <w:pPr>
              <w:rPr>
                <w:sz w:val="20"/>
                <w:szCs w:val="20"/>
              </w:rPr>
            </w:pPr>
          </w:p>
        </w:tc>
        <w:tc>
          <w:tcPr>
            <w:tcW w:w="1440" w:type="dxa"/>
          </w:tcPr>
          <w:p w:rsidR="00572845" w:rsidRPr="00E321CA" w:rsidRDefault="00572845" w:rsidP="00D76549">
            <w:pPr>
              <w:rPr>
                <w:sz w:val="20"/>
                <w:szCs w:val="20"/>
              </w:rPr>
            </w:pPr>
          </w:p>
        </w:tc>
        <w:tc>
          <w:tcPr>
            <w:tcW w:w="2880" w:type="dxa"/>
          </w:tcPr>
          <w:p w:rsidR="00572845" w:rsidRPr="00E321CA" w:rsidRDefault="00572845" w:rsidP="00D76549">
            <w:pPr>
              <w:ind w:firstLine="16"/>
              <w:jc w:val="center"/>
              <w:rPr>
                <w:sz w:val="20"/>
                <w:szCs w:val="20"/>
              </w:rPr>
            </w:pPr>
          </w:p>
        </w:tc>
      </w:tr>
      <w:tr w:rsidR="00572845" w:rsidRPr="00E321CA" w:rsidTr="00E321CA">
        <w:trPr>
          <w:trHeight w:val="198"/>
        </w:trPr>
        <w:tc>
          <w:tcPr>
            <w:tcW w:w="600" w:type="dxa"/>
            <w:shd w:val="clear" w:color="auto" w:fill="C6D9F1" w:themeFill="text2" w:themeFillTint="33"/>
          </w:tcPr>
          <w:p w:rsidR="00572845" w:rsidRPr="00E321CA" w:rsidRDefault="00572845" w:rsidP="00D76549">
            <w:pPr>
              <w:jc w:val="center"/>
              <w:rPr>
                <w:b/>
                <w:bCs/>
                <w:sz w:val="20"/>
                <w:szCs w:val="20"/>
              </w:rPr>
            </w:pPr>
            <w:r w:rsidRPr="00E321CA">
              <w:rPr>
                <w:b/>
                <w:bCs/>
                <w:sz w:val="20"/>
                <w:szCs w:val="20"/>
              </w:rPr>
              <w:t>…</w:t>
            </w:r>
          </w:p>
        </w:tc>
        <w:tc>
          <w:tcPr>
            <w:tcW w:w="4920" w:type="dxa"/>
            <w:shd w:val="clear" w:color="auto" w:fill="C6D9F1" w:themeFill="text2" w:themeFillTint="33"/>
          </w:tcPr>
          <w:p w:rsidR="00572845" w:rsidRPr="00E321CA" w:rsidRDefault="00572845" w:rsidP="00D76549">
            <w:pPr>
              <w:rPr>
                <w:b/>
                <w:bCs/>
                <w:sz w:val="20"/>
                <w:szCs w:val="20"/>
              </w:rPr>
            </w:pPr>
          </w:p>
        </w:tc>
        <w:tc>
          <w:tcPr>
            <w:tcW w:w="1440" w:type="dxa"/>
            <w:shd w:val="clear" w:color="auto" w:fill="C6D9F1" w:themeFill="text2" w:themeFillTint="33"/>
          </w:tcPr>
          <w:p w:rsidR="00572845" w:rsidRPr="00E321CA" w:rsidRDefault="00572845" w:rsidP="00D76549">
            <w:pPr>
              <w:rPr>
                <w:sz w:val="20"/>
                <w:szCs w:val="20"/>
              </w:rPr>
            </w:pPr>
          </w:p>
        </w:tc>
        <w:tc>
          <w:tcPr>
            <w:tcW w:w="2880" w:type="dxa"/>
            <w:shd w:val="clear" w:color="auto" w:fill="C6D9F1" w:themeFill="text2" w:themeFillTint="33"/>
          </w:tcPr>
          <w:p w:rsidR="00572845" w:rsidRPr="00E321CA" w:rsidRDefault="00572845" w:rsidP="00D76549">
            <w:pPr>
              <w:ind w:firstLine="16"/>
              <w:jc w:val="center"/>
              <w:rPr>
                <w:sz w:val="20"/>
                <w:szCs w:val="20"/>
              </w:rPr>
            </w:pPr>
          </w:p>
        </w:tc>
      </w:tr>
    </w:tbl>
    <w:p w:rsidR="00572845" w:rsidRPr="00E321CA" w:rsidRDefault="00572845" w:rsidP="00572845">
      <w:pPr>
        <w:shd w:val="clear" w:color="auto" w:fill="FFFFFF"/>
        <w:tabs>
          <w:tab w:val="left" w:pos="1080"/>
        </w:tabs>
        <w:suppressAutoHyphens/>
        <w:ind w:firstLine="709"/>
        <w:jc w:val="both"/>
        <w:rPr>
          <w:spacing w:val="-3"/>
          <w:sz w:val="20"/>
          <w:szCs w:val="20"/>
        </w:rPr>
      </w:pPr>
      <w:r w:rsidRPr="00E321CA">
        <w:rPr>
          <w:spacing w:val="-3"/>
          <w:sz w:val="20"/>
          <w:szCs w:val="20"/>
        </w:rPr>
        <w:t xml:space="preserve">с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572845" w:rsidRPr="00E321CA" w:rsidRDefault="00572845" w:rsidP="00B576EE">
      <w:pPr>
        <w:pStyle w:val="a0"/>
        <w:numPr>
          <w:ilvl w:val="4"/>
          <w:numId w:val="93"/>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технического обслуживания;</w:t>
      </w:r>
    </w:p>
    <w:p w:rsidR="00572845" w:rsidRPr="00E321CA" w:rsidRDefault="00572845" w:rsidP="00B576EE">
      <w:pPr>
        <w:pStyle w:val="a0"/>
        <w:numPr>
          <w:ilvl w:val="4"/>
          <w:numId w:val="93"/>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среднего ремонта, а также необходимых запасных частях;</w:t>
      </w:r>
    </w:p>
    <w:p w:rsidR="00D12CA8" w:rsidRPr="00E321CA" w:rsidRDefault="00572845" w:rsidP="00B576EE">
      <w:pPr>
        <w:pStyle w:val="a0"/>
        <w:numPr>
          <w:ilvl w:val="4"/>
          <w:numId w:val="93"/>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капитального ремонта, а также необходимых запасных частях.</w:t>
      </w: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BE212A" w:rsidRDefault="00BE212A" w:rsidP="000A1D10"/>
    <w:p w:rsidR="00767CE7" w:rsidRDefault="00767CE7" w:rsidP="000A1D10">
      <w:pPr>
        <w:sectPr w:rsidR="00767CE7" w:rsidSect="00BE212A">
          <w:pgSz w:w="11907" w:h="16840" w:code="9"/>
          <w:pgMar w:top="1134" w:right="567" w:bottom="1134" w:left="1418" w:header="567" w:footer="567" w:gutter="0"/>
          <w:cols w:space="708"/>
          <w:docGrid w:linePitch="360"/>
        </w:sectPr>
      </w:pPr>
    </w:p>
    <w:p w:rsidR="00DD12A8" w:rsidRDefault="00DD12A8" w:rsidP="00767CE7">
      <w:pPr>
        <w:pStyle w:val="affff5"/>
        <w:ind w:left="6237" w:firstLine="0"/>
        <w:jc w:val="left"/>
        <w:rPr>
          <w:sz w:val="18"/>
          <w:szCs w:val="18"/>
        </w:rPr>
      </w:pPr>
    </w:p>
    <w:p w:rsidR="00DD12A8" w:rsidRPr="001D6E37" w:rsidRDefault="00DD12A8" w:rsidP="00DD12A8">
      <w:pPr>
        <w:pStyle w:val="affff5"/>
        <w:tabs>
          <w:tab w:val="left" w:pos="14175"/>
        </w:tabs>
        <w:ind w:left="9639" w:firstLine="0"/>
        <w:jc w:val="left"/>
        <w:rPr>
          <w:sz w:val="18"/>
          <w:szCs w:val="18"/>
        </w:rPr>
      </w:pPr>
      <w:r>
        <w:rPr>
          <w:sz w:val="18"/>
          <w:szCs w:val="18"/>
        </w:rPr>
        <w:t xml:space="preserve">Форма </w:t>
      </w:r>
      <w:r w:rsidR="00D70D2C">
        <w:rPr>
          <w:sz w:val="18"/>
          <w:szCs w:val="18"/>
        </w:rPr>
        <w:t>4</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proofErr w:type="spellStart"/>
      <w:r w:rsidRPr="001D6E37">
        <w:rPr>
          <w:sz w:val="18"/>
          <w:szCs w:val="18"/>
          <w:lang w:val="en-US"/>
        </w:rPr>
        <w:t>zakupki</w:t>
      </w:r>
      <w:proofErr w:type="spellEnd"/>
      <w:r w:rsidRPr="001D6E37">
        <w:rPr>
          <w:sz w:val="18"/>
          <w:szCs w:val="18"/>
        </w:rPr>
        <w:t>.</w:t>
      </w:r>
      <w:proofErr w:type="spellStart"/>
      <w:r w:rsidRPr="001D6E37">
        <w:rPr>
          <w:sz w:val="18"/>
          <w:szCs w:val="18"/>
          <w:lang w:val="en-US"/>
        </w:rPr>
        <w:t>rosatom</w:t>
      </w:r>
      <w:proofErr w:type="spellEnd"/>
      <w:r w:rsidRPr="001D6E37">
        <w:rPr>
          <w:sz w:val="18"/>
          <w:szCs w:val="18"/>
        </w:rPr>
        <w:t>.</w:t>
      </w:r>
      <w:proofErr w:type="spellStart"/>
      <w:r w:rsidRPr="001D6E37">
        <w:rPr>
          <w:sz w:val="18"/>
          <w:szCs w:val="18"/>
          <w:lang w:val="en-US"/>
        </w:rPr>
        <w:t>ru</w:t>
      </w:r>
      <w:proofErr w:type="spellEnd"/>
      <w:r w:rsidRPr="001D6E37">
        <w:rPr>
          <w:sz w:val="18"/>
          <w:szCs w:val="18"/>
        </w:rPr>
        <w:t>)</w:t>
      </w:r>
    </w:p>
    <w:p w:rsidR="00DD12A8" w:rsidRPr="001D6E37" w:rsidRDefault="00DD12A8" w:rsidP="00DD12A8">
      <w:pPr>
        <w:pStyle w:val="affff5"/>
        <w:tabs>
          <w:tab w:val="left" w:pos="14175"/>
        </w:tabs>
        <w:ind w:left="9639" w:firstLine="0"/>
        <w:jc w:val="left"/>
        <w:rPr>
          <w:sz w:val="18"/>
          <w:szCs w:val="18"/>
        </w:rPr>
      </w:pPr>
      <w:proofErr w:type="gramStart"/>
      <w:r w:rsidRPr="001D6E37">
        <w:rPr>
          <w:sz w:val="18"/>
          <w:szCs w:val="18"/>
        </w:rPr>
        <w:t>от  «</w:t>
      </w:r>
      <w:proofErr w:type="gramEnd"/>
      <w:r w:rsidRPr="001D6E37">
        <w:rPr>
          <w:sz w:val="18"/>
          <w:szCs w:val="18"/>
        </w:rPr>
        <w:t>___» _______ 20___г.</w:t>
      </w:r>
    </w:p>
    <w:p w:rsidR="00DD12A8" w:rsidRPr="001D6E37" w:rsidRDefault="00DD12A8" w:rsidP="00DD12A8">
      <w:pPr>
        <w:tabs>
          <w:tab w:val="left" w:pos="851"/>
        </w:tabs>
        <w:spacing w:before="120"/>
        <w:rPr>
          <w:i/>
          <w:sz w:val="22"/>
          <w:szCs w:val="22"/>
        </w:rPr>
      </w:pPr>
      <w:r w:rsidRPr="001D6E37">
        <w:rPr>
          <w:i/>
          <w:sz w:val="22"/>
          <w:szCs w:val="22"/>
        </w:rPr>
        <w:t>Фирменный бланк участника процедуры закупки</w:t>
      </w:r>
    </w:p>
    <w:p w:rsidR="00DD12A8" w:rsidRPr="001D6E37" w:rsidRDefault="00DD12A8" w:rsidP="00DD12A8">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368" w:name="_СПРАВКА_ОБ_ОПЫТЕ"/>
      <w:bookmarkStart w:id="369" w:name="_Toc297034483"/>
      <w:bookmarkStart w:id="370" w:name="_Toc317761241"/>
      <w:bookmarkStart w:id="371" w:name="_Toc319656964"/>
      <w:bookmarkStart w:id="372" w:name="_Toc319864996"/>
      <w:bookmarkStart w:id="373" w:name="_Toc354152400"/>
      <w:bookmarkStart w:id="374" w:name="_Toc411442592"/>
      <w:bookmarkEnd w:id="368"/>
      <w:r w:rsidRPr="001D6E37">
        <w:rPr>
          <w:rFonts w:ascii="Times New Roman" w:hAnsi="Times New Roman" w:cs="Times New Roman"/>
          <w:i w:val="0"/>
          <w:sz w:val="22"/>
          <w:szCs w:val="22"/>
        </w:rPr>
        <w:t xml:space="preserve">СПРАВКА ОБ ОПЫТЕ ВЫПОЛНЕНИЯ ДОГОВОРОВ </w:t>
      </w:r>
      <w:bookmarkEnd w:id="369"/>
      <w:bookmarkEnd w:id="370"/>
      <w:bookmarkEnd w:id="371"/>
      <w:r w:rsidRPr="001D6E37">
        <w:rPr>
          <w:rFonts w:ascii="Times New Roman" w:hAnsi="Times New Roman" w:cs="Times New Roman"/>
          <w:i w:val="0"/>
          <w:sz w:val="22"/>
          <w:szCs w:val="22"/>
        </w:rPr>
        <w:t>(Форма</w:t>
      </w:r>
      <w:r w:rsidR="00D70D2C">
        <w:rPr>
          <w:rFonts w:ascii="Times New Roman" w:hAnsi="Times New Roman" w:cs="Times New Roman"/>
          <w:i w:val="0"/>
          <w:sz w:val="22"/>
          <w:szCs w:val="22"/>
        </w:rPr>
        <w:t xml:space="preserve"> 4</w:t>
      </w:r>
      <w:r w:rsidRPr="001D6E37">
        <w:rPr>
          <w:rFonts w:ascii="Times New Roman" w:hAnsi="Times New Roman" w:cs="Times New Roman"/>
          <w:i w:val="0"/>
          <w:sz w:val="22"/>
          <w:szCs w:val="22"/>
        </w:rPr>
        <w:t>)</w:t>
      </w:r>
      <w:bookmarkEnd w:id="372"/>
      <w:bookmarkEnd w:id="373"/>
      <w:bookmarkEnd w:id="374"/>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67CE7" w:rsidRPr="001D6E37" w:rsidRDefault="00767CE7" w:rsidP="00767CE7">
      <w:pPr>
        <w:ind w:firstLine="3544"/>
        <w:jc w:val="center"/>
        <w:rPr>
          <w:sz w:val="16"/>
          <w:szCs w:val="16"/>
        </w:rPr>
      </w:pPr>
      <w:r w:rsidRPr="001D6E37">
        <w:rPr>
          <w:sz w:val="16"/>
          <w:szCs w:val="16"/>
        </w:rPr>
        <w:t>(наименование организации участника запроса предложений)</w:t>
      </w:r>
    </w:p>
    <w:p w:rsidR="00767CE7" w:rsidRDefault="00767CE7" w:rsidP="00767CE7">
      <w:pPr>
        <w:jc w:val="center"/>
        <w:rPr>
          <w:sz w:val="16"/>
          <w:szCs w:val="16"/>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2268"/>
        <w:gridCol w:w="33"/>
        <w:gridCol w:w="2093"/>
        <w:gridCol w:w="1843"/>
        <w:gridCol w:w="1559"/>
        <w:gridCol w:w="2268"/>
        <w:gridCol w:w="1984"/>
      </w:tblGrid>
      <w:tr w:rsidR="00D70D2C" w:rsidRPr="00D70D2C" w:rsidTr="00CB7514">
        <w:trPr>
          <w:cantSplit/>
          <w:trHeight w:val="404"/>
          <w:tblHeader/>
        </w:trPr>
        <w:tc>
          <w:tcPr>
            <w:tcW w:w="817" w:type="dxa"/>
            <w:vMerge w:val="restart"/>
            <w:vAlign w:val="center"/>
          </w:tcPr>
          <w:p w:rsidR="00D70D2C" w:rsidRPr="00D70D2C" w:rsidRDefault="00D70D2C" w:rsidP="00CB7514">
            <w:pPr>
              <w:pStyle w:val="af8"/>
              <w:ind w:left="-57" w:right="-57"/>
              <w:jc w:val="center"/>
              <w:rPr>
                <w:sz w:val="16"/>
                <w:szCs w:val="16"/>
              </w:rPr>
            </w:pPr>
            <w:r w:rsidRPr="00D70D2C">
              <w:rPr>
                <w:sz w:val="16"/>
                <w:szCs w:val="16"/>
              </w:rPr>
              <w:t>№ п/п</w:t>
            </w:r>
          </w:p>
        </w:tc>
        <w:tc>
          <w:tcPr>
            <w:tcW w:w="1985" w:type="dxa"/>
            <w:vMerge w:val="restart"/>
            <w:vAlign w:val="center"/>
          </w:tcPr>
          <w:p w:rsidR="00D70D2C" w:rsidRPr="00D70D2C" w:rsidRDefault="00D70D2C" w:rsidP="00CB7514">
            <w:pPr>
              <w:pStyle w:val="af8"/>
              <w:ind w:left="-108" w:right="-108"/>
              <w:jc w:val="center"/>
              <w:rPr>
                <w:sz w:val="16"/>
                <w:szCs w:val="16"/>
              </w:rPr>
            </w:pPr>
            <w:r w:rsidRPr="00D70D2C">
              <w:rPr>
                <w:sz w:val="16"/>
                <w:szCs w:val="16"/>
              </w:rPr>
              <w:t xml:space="preserve">Дата заключения, номер договора   </w:t>
            </w:r>
          </w:p>
        </w:tc>
        <w:tc>
          <w:tcPr>
            <w:tcW w:w="2268" w:type="dxa"/>
            <w:vMerge w:val="restart"/>
            <w:vAlign w:val="center"/>
          </w:tcPr>
          <w:p w:rsidR="00D70D2C" w:rsidRPr="00D70D2C" w:rsidRDefault="00D70D2C" w:rsidP="00CB7514">
            <w:pPr>
              <w:pStyle w:val="af8"/>
              <w:ind w:left="-57" w:right="-57"/>
              <w:jc w:val="center"/>
              <w:rPr>
                <w:sz w:val="16"/>
                <w:szCs w:val="16"/>
              </w:rPr>
            </w:pPr>
            <w:proofErr w:type="gramStart"/>
            <w:r w:rsidRPr="00D70D2C">
              <w:rPr>
                <w:sz w:val="16"/>
                <w:szCs w:val="16"/>
              </w:rPr>
              <w:t>Наименование заказчика</w:t>
            </w:r>
            <w:proofErr w:type="gramEnd"/>
            <w:r w:rsidRPr="00D70D2C">
              <w:rPr>
                <w:sz w:val="16"/>
                <w:szCs w:val="16"/>
              </w:rPr>
              <w:t xml:space="preserve"> с которым заключен договор (адрес, контактное лицо с указанием должности, контактные телефоны)</w:t>
            </w:r>
          </w:p>
        </w:tc>
        <w:tc>
          <w:tcPr>
            <w:tcW w:w="2126" w:type="dxa"/>
            <w:gridSpan w:val="2"/>
            <w:vMerge w:val="restart"/>
            <w:vAlign w:val="center"/>
          </w:tcPr>
          <w:p w:rsidR="00D70D2C" w:rsidRPr="00D70D2C" w:rsidRDefault="00D70D2C" w:rsidP="00CB7514">
            <w:pPr>
              <w:pStyle w:val="af8"/>
              <w:ind w:left="34" w:right="0"/>
              <w:jc w:val="center"/>
              <w:rPr>
                <w:sz w:val="16"/>
                <w:szCs w:val="16"/>
              </w:rPr>
            </w:pPr>
            <w:r w:rsidRPr="00D70D2C">
              <w:rPr>
                <w:sz w:val="16"/>
                <w:szCs w:val="16"/>
              </w:rPr>
              <w:t>Описание договора (предмет, объем и состав работ и услуг, описание основных условий договора)</w:t>
            </w:r>
          </w:p>
        </w:tc>
        <w:tc>
          <w:tcPr>
            <w:tcW w:w="3402" w:type="dxa"/>
            <w:gridSpan w:val="2"/>
            <w:vAlign w:val="center"/>
          </w:tcPr>
          <w:p w:rsidR="00D70D2C" w:rsidRPr="00D70D2C" w:rsidRDefault="00D70D2C" w:rsidP="00CB7514">
            <w:pPr>
              <w:pStyle w:val="af8"/>
              <w:tabs>
                <w:tab w:val="left" w:pos="1332"/>
              </w:tabs>
              <w:ind w:left="33" w:right="34" w:hanging="33"/>
              <w:jc w:val="center"/>
              <w:rPr>
                <w:sz w:val="16"/>
                <w:szCs w:val="16"/>
              </w:rPr>
            </w:pPr>
            <w:r w:rsidRPr="00D70D2C">
              <w:rPr>
                <w:sz w:val="16"/>
                <w:szCs w:val="16"/>
              </w:rPr>
              <w:t>Стоимость работ по договору</w:t>
            </w:r>
          </w:p>
        </w:tc>
        <w:tc>
          <w:tcPr>
            <w:tcW w:w="2268" w:type="dxa"/>
            <w:vMerge w:val="restart"/>
            <w:vAlign w:val="center"/>
          </w:tcPr>
          <w:p w:rsidR="00D70D2C" w:rsidRPr="00D70D2C" w:rsidRDefault="00D70D2C" w:rsidP="00CB7514">
            <w:pPr>
              <w:pStyle w:val="af8"/>
              <w:tabs>
                <w:tab w:val="left" w:pos="1332"/>
              </w:tabs>
              <w:ind w:left="-108" w:right="-108"/>
              <w:jc w:val="center"/>
              <w:rPr>
                <w:sz w:val="16"/>
                <w:szCs w:val="16"/>
              </w:rPr>
            </w:pPr>
            <w:r w:rsidRPr="00D70D2C">
              <w:rPr>
                <w:sz w:val="16"/>
                <w:szCs w:val="16"/>
              </w:rPr>
              <w:t>Сроки выполнения работ (год и месяц начала выполнения - год и месяц фактического окончания выполнения)</w:t>
            </w:r>
          </w:p>
        </w:tc>
        <w:tc>
          <w:tcPr>
            <w:tcW w:w="1984" w:type="dxa"/>
            <w:vMerge w:val="restart"/>
            <w:vAlign w:val="center"/>
          </w:tcPr>
          <w:p w:rsidR="00D70D2C" w:rsidRPr="00D70D2C" w:rsidRDefault="00D70D2C" w:rsidP="00CB7514">
            <w:pPr>
              <w:pStyle w:val="af8"/>
              <w:tabs>
                <w:tab w:val="left" w:pos="1332"/>
              </w:tabs>
              <w:ind w:left="-108" w:right="-108"/>
              <w:jc w:val="center"/>
              <w:rPr>
                <w:sz w:val="16"/>
                <w:szCs w:val="16"/>
              </w:rPr>
            </w:pPr>
            <w:r w:rsidRPr="00D70D2C">
              <w:rPr>
                <w:sz w:val="16"/>
                <w:szCs w:val="16"/>
              </w:rPr>
              <w:t>Сведения о рекламациях по перечисленным договорам</w:t>
            </w:r>
          </w:p>
        </w:tc>
      </w:tr>
      <w:tr w:rsidR="00D70D2C" w:rsidRPr="00D70D2C" w:rsidTr="00CB7514">
        <w:trPr>
          <w:cantSplit/>
          <w:trHeight w:val="870"/>
          <w:tblHeader/>
        </w:trPr>
        <w:tc>
          <w:tcPr>
            <w:tcW w:w="817" w:type="dxa"/>
            <w:vMerge/>
            <w:vAlign w:val="center"/>
          </w:tcPr>
          <w:p w:rsidR="00D70D2C" w:rsidRPr="00D70D2C" w:rsidRDefault="00D70D2C" w:rsidP="00CB7514">
            <w:pPr>
              <w:pStyle w:val="af8"/>
              <w:ind w:left="-57" w:right="-57"/>
              <w:jc w:val="center"/>
              <w:rPr>
                <w:szCs w:val="22"/>
              </w:rPr>
            </w:pPr>
          </w:p>
        </w:tc>
        <w:tc>
          <w:tcPr>
            <w:tcW w:w="1985" w:type="dxa"/>
            <w:vMerge/>
            <w:vAlign w:val="center"/>
          </w:tcPr>
          <w:p w:rsidR="00D70D2C" w:rsidRPr="00D70D2C" w:rsidRDefault="00D70D2C" w:rsidP="00CB7514">
            <w:pPr>
              <w:pStyle w:val="af8"/>
              <w:ind w:left="-108" w:right="-108"/>
              <w:jc w:val="center"/>
              <w:rPr>
                <w:szCs w:val="22"/>
              </w:rPr>
            </w:pPr>
          </w:p>
        </w:tc>
        <w:tc>
          <w:tcPr>
            <w:tcW w:w="2268" w:type="dxa"/>
            <w:vMerge/>
            <w:vAlign w:val="center"/>
          </w:tcPr>
          <w:p w:rsidR="00D70D2C" w:rsidRPr="00D70D2C" w:rsidRDefault="00D70D2C" w:rsidP="00CB7514">
            <w:pPr>
              <w:pStyle w:val="af8"/>
              <w:ind w:left="-57" w:right="-57"/>
              <w:jc w:val="center"/>
              <w:rPr>
                <w:szCs w:val="22"/>
              </w:rPr>
            </w:pPr>
          </w:p>
        </w:tc>
        <w:tc>
          <w:tcPr>
            <w:tcW w:w="2126" w:type="dxa"/>
            <w:gridSpan w:val="2"/>
            <w:vMerge/>
            <w:vAlign w:val="center"/>
          </w:tcPr>
          <w:p w:rsidR="00D70D2C" w:rsidRPr="00D70D2C" w:rsidRDefault="00D70D2C" w:rsidP="00CB7514">
            <w:pPr>
              <w:pStyle w:val="af8"/>
              <w:ind w:left="34" w:right="0"/>
              <w:jc w:val="center"/>
              <w:rPr>
                <w:szCs w:val="22"/>
              </w:rPr>
            </w:pPr>
          </w:p>
        </w:tc>
        <w:tc>
          <w:tcPr>
            <w:tcW w:w="1843" w:type="dxa"/>
            <w:vAlign w:val="center"/>
          </w:tcPr>
          <w:p w:rsidR="00D70D2C" w:rsidRPr="00D70D2C" w:rsidRDefault="00D70D2C" w:rsidP="00CB7514">
            <w:pPr>
              <w:pStyle w:val="af8"/>
              <w:tabs>
                <w:tab w:val="left" w:pos="1332"/>
              </w:tabs>
              <w:ind w:left="33" w:right="34" w:hanging="33"/>
              <w:jc w:val="center"/>
              <w:rPr>
                <w:szCs w:val="22"/>
              </w:rPr>
            </w:pPr>
            <w:proofErr w:type="gramStart"/>
            <w:r w:rsidRPr="00D70D2C">
              <w:rPr>
                <w:szCs w:val="22"/>
              </w:rPr>
              <w:t>Сумма  договора</w:t>
            </w:r>
            <w:proofErr w:type="gramEnd"/>
            <w:r w:rsidRPr="00D70D2C">
              <w:rPr>
                <w:szCs w:val="22"/>
              </w:rPr>
              <w:t>, руб. с НДС</w:t>
            </w:r>
          </w:p>
        </w:tc>
        <w:tc>
          <w:tcPr>
            <w:tcW w:w="1559" w:type="dxa"/>
            <w:vAlign w:val="center"/>
          </w:tcPr>
          <w:p w:rsidR="00D70D2C" w:rsidRPr="00D70D2C" w:rsidRDefault="00D70D2C" w:rsidP="00CB7514">
            <w:pPr>
              <w:pStyle w:val="af8"/>
              <w:tabs>
                <w:tab w:val="left" w:pos="1332"/>
              </w:tabs>
              <w:ind w:left="33" w:right="34" w:hanging="33"/>
              <w:jc w:val="center"/>
              <w:rPr>
                <w:szCs w:val="22"/>
              </w:rPr>
            </w:pPr>
            <w:r w:rsidRPr="00D70D2C">
              <w:rPr>
                <w:szCs w:val="22"/>
              </w:rPr>
              <w:t xml:space="preserve">В </w:t>
            </w:r>
            <w:proofErr w:type="spellStart"/>
            <w:r w:rsidRPr="00D70D2C">
              <w:rPr>
                <w:szCs w:val="22"/>
              </w:rPr>
              <w:t>т.ч</w:t>
            </w:r>
            <w:proofErr w:type="spellEnd"/>
            <w:r w:rsidRPr="00D70D2C">
              <w:rPr>
                <w:szCs w:val="22"/>
              </w:rPr>
              <w:t>. сумма выполненных работ, руб. с НДС</w:t>
            </w:r>
          </w:p>
        </w:tc>
        <w:tc>
          <w:tcPr>
            <w:tcW w:w="2268" w:type="dxa"/>
            <w:vMerge/>
            <w:vAlign w:val="center"/>
          </w:tcPr>
          <w:p w:rsidR="00D70D2C" w:rsidRPr="00D70D2C" w:rsidRDefault="00D70D2C" w:rsidP="00CB7514">
            <w:pPr>
              <w:pStyle w:val="af8"/>
              <w:tabs>
                <w:tab w:val="left" w:pos="1332"/>
              </w:tabs>
              <w:ind w:left="-108" w:right="-108"/>
              <w:jc w:val="center"/>
              <w:rPr>
                <w:szCs w:val="22"/>
              </w:rPr>
            </w:pPr>
          </w:p>
        </w:tc>
        <w:tc>
          <w:tcPr>
            <w:tcW w:w="1984" w:type="dxa"/>
            <w:vMerge/>
          </w:tcPr>
          <w:p w:rsidR="00D70D2C" w:rsidRPr="00D70D2C" w:rsidRDefault="00D70D2C" w:rsidP="00CB7514">
            <w:pPr>
              <w:pStyle w:val="af8"/>
              <w:tabs>
                <w:tab w:val="left" w:pos="1332"/>
              </w:tabs>
              <w:ind w:left="-108" w:right="-108"/>
              <w:jc w:val="center"/>
              <w:rPr>
                <w:szCs w:val="22"/>
              </w:rPr>
            </w:pPr>
          </w:p>
        </w:tc>
      </w:tr>
      <w:tr w:rsidR="00D70D2C" w:rsidRPr="00D70D2C" w:rsidTr="00CB7514">
        <w:trPr>
          <w:cantSplit/>
          <w:trHeight w:val="304"/>
          <w:tblHeader/>
        </w:trPr>
        <w:tc>
          <w:tcPr>
            <w:tcW w:w="817" w:type="dxa"/>
            <w:vAlign w:val="center"/>
          </w:tcPr>
          <w:p w:rsidR="00D70D2C" w:rsidRPr="00D70D2C" w:rsidRDefault="00D70D2C" w:rsidP="00CB7514">
            <w:pPr>
              <w:pStyle w:val="af8"/>
              <w:ind w:left="-57" w:right="-57"/>
              <w:jc w:val="center"/>
              <w:rPr>
                <w:szCs w:val="22"/>
              </w:rPr>
            </w:pPr>
            <w:r w:rsidRPr="00D70D2C">
              <w:rPr>
                <w:szCs w:val="22"/>
              </w:rPr>
              <w:t>1</w:t>
            </w:r>
          </w:p>
        </w:tc>
        <w:tc>
          <w:tcPr>
            <w:tcW w:w="1985" w:type="dxa"/>
            <w:vAlign w:val="center"/>
          </w:tcPr>
          <w:p w:rsidR="00D70D2C" w:rsidRPr="00D70D2C" w:rsidRDefault="00D70D2C" w:rsidP="00CB7514">
            <w:pPr>
              <w:pStyle w:val="af8"/>
              <w:ind w:left="-108" w:right="-108"/>
              <w:jc w:val="center"/>
              <w:rPr>
                <w:szCs w:val="22"/>
              </w:rPr>
            </w:pPr>
            <w:r w:rsidRPr="00D70D2C">
              <w:rPr>
                <w:szCs w:val="22"/>
              </w:rPr>
              <w:t>2</w:t>
            </w:r>
          </w:p>
        </w:tc>
        <w:tc>
          <w:tcPr>
            <w:tcW w:w="2268" w:type="dxa"/>
            <w:vAlign w:val="center"/>
          </w:tcPr>
          <w:p w:rsidR="00D70D2C" w:rsidRPr="00D70D2C" w:rsidRDefault="00D70D2C" w:rsidP="00CB7514">
            <w:pPr>
              <w:pStyle w:val="af8"/>
              <w:ind w:left="-57" w:right="-57"/>
              <w:jc w:val="center"/>
              <w:rPr>
                <w:szCs w:val="22"/>
              </w:rPr>
            </w:pPr>
            <w:r w:rsidRPr="00D70D2C">
              <w:rPr>
                <w:szCs w:val="22"/>
              </w:rPr>
              <w:t>3</w:t>
            </w:r>
          </w:p>
        </w:tc>
        <w:tc>
          <w:tcPr>
            <w:tcW w:w="2126" w:type="dxa"/>
            <w:gridSpan w:val="2"/>
            <w:vAlign w:val="center"/>
          </w:tcPr>
          <w:p w:rsidR="00D70D2C" w:rsidRPr="00D70D2C" w:rsidRDefault="00D70D2C" w:rsidP="00CB7514">
            <w:pPr>
              <w:pStyle w:val="af8"/>
              <w:ind w:left="-108" w:right="-108"/>
              <w:jc w:val="center"/>
              <w:rPr>
                <w:szCs w:val="22"/>
              </w:rPr>
            </w:pPr>
            <w:r w:rsidRPr="00D70D2C">
              <w:rPr>
                <w:szCs w:val="22"/>
              </w:rPr>
              <w:t>4</w:t>
            </w:r>
          </w:p>
        </w:tc>
        <w:tc>
          <w:tcPr>
            <w:tcW w:w="1843" w:type="dxa"/>
            <w:vAlign w:val="center"/>
          </w:tcPr>
          <w:p w:rsidR="00D70D2C" w:rsidRPr="00D70D2C" w:rsidRDefault="00D70D2C" w:rsidP="00CB7514">
            <w:pPr>
              <w:pStyle w:val="af8"/>
              <w:tabs>
                <w:tab w:val="left" w:pos="1332"/>
              </w:tabs>
              <w:ind w:left="-108" w:right="-108" w:hanging="165"/>
              <w:jc w:val="center"/>
              <w:rPr>
                <w:szCs w:val="22"/>
              </w:rPr>
            </w:pPr>
            <w:r w:rsidRPr="00D70D2C">
              <w:rPr>
                <w:szCs w:val="22"/>
              </w:rPr>
              <w:t>5</w:t>
            </w:r>
          </w:p>
        </w:tc>
        <w:tc>
          <w:tcPr>
            <w:tcW w:w="1559" w:type="dxa"/>
            <w:vAlign w:val="center"/>
          </w:tcPr>
          <w:p w:rsidR="00D70D2C" w:rsidRPr="00D70D2C" w:rsidRDefault="00D70D2C" w:rsidP="00CB7514">
            <w:pPr>
              <w:pStyle w:val="af8"/>
              <w:tabs>
                <w:tab w:val="left" w:pos="1332"/>
              </w:tabs>
              <w:ind w:left="-108" w:right="-108" w:hanging="165"/>
              <w:jc w:val="center"/>
              <w:rPr>
                <w:szCs w:val="22"/>
              </w:rPr>
            </w:pPr>
            <w:r w:rsidRPr="00D70D2C">
              <w:rPr>
                <w:szCs w:val="22"/>
              </w:rPr>
              <w:t>6</w:t>
            </w:r>
          </w:p>
        </w:tc>
        <w:tc>
          <w:tcPr>
            <w:tcW w:w="2268" w:type="dxa"/>
            <w:vAlign w:val="center"/>
          </w:tcPr>
          <w:p w:rsidR="00D70D2C" w:rsidRPr="00D70D2C" w:rsidRDefault="00D70D2C" w:rsidP="00CB7514">
            <w:pPr>
              <w:pStyle w:val="af8"/>
              <w:tabs>
                <w:tab w:val="left" w:pos="1332"/>
              </w:tabs>
              <w:ind w:left="-108" w:right="-108"/>
              <w:jc w:val="center"/>
              <w:rPr>
                <w:szCs w:val="22"/>
              </w:rPr>
            </w:pPr>
            <w:r w:rsidRPr="00D70D2C">
              <w:rPr>
                <w:szCs w:val="22"/>
              </w:rPr>
              <w:t>7</w:t>
            </w:r>
          </w:p>
        </w:tc>
        <w:tc>
          <w:tcPr>
            <w:tcW w:w="1984" w:type="dxa"/>
          </w:tcPr>
          <w:p w:rsidR="00D70D2C" w:rsidRPr="00D70D2C" w:rsidRDefault="00D70D2C" w:rsidP="00CB7514">
            <w:pPr>
              <w:pStyle w:val="af8"/>
              <w:tabs>
                <w:tab w:val="left" w:pos="1332"/>
              </w:tabs>
              <w:ind w:left="-108" w:right="-108"/>
              <w:jc w:val="center"/>
              <w:rPr>
                <w:szCs w:val="22"/>
              </w:rPr>
            </w:pPr>
            <w:r w:rsidRPr="00D70D2C">
              <w:rPr>
                <w:szCs w:val="22"/>
              </w:rPr>
              <w:t>8</w:t>
            </w:r>
          </w:p>
        </w:tc>
      </w:tr>
      <w:tr w:rsidR="00D70D2C" w:rsidRPr="00D70D2C" w:rsidTr="00CB7514">
        <w:trPr>
          <w:cantSplit/>
          <w:trHeight w:val="227"/>
        </w:trPr>
        <w:tc>
          <w:tcPr>
            <w:tcW w:w="817" w:type="dxa"/>
          </w:tcPr>
          <w:p w:rsidR="00D70D2C" w:rsidRPr="00D70D2C" w:rsidRDefault="00D70D2C" w:rsidP="00CB7514">
            <w:pPr>
              <w:tabs>
                <w:tab w:val="num" w:pos="792"/>
              </w:tabs>
              <w:ind w:left="-288" w:firstLine="108"/>
              <w:jc w:val="center"/>
              <w:rPr>
                <w:b/>
                <w:sz w:val="22"/>
                <w:szCs w:val="22"/>
              </w:rPr>
            </w:pPr>
            <w:r w:rsidRPr="00D70D2C">
              <w:rPr>
                <w:b/>
                <w:sz w:val="22"/>
                <w:szCs w:val="22"/>
              </w:rPr>
              <w:t>1.</w:t>
            </w:r>
          </w:p>
        </w:tc>
        <w:tc>
          <w:tcPr>
            <w:tcW w:w="14033" w:type="dxa"/>
            <w:gridSpan w:val="8"/>
          </w:tcPr>
          <w:p w:rsidR="00D70D2C" w:rsidRPr="00D70D2C" w:rsidRDefault="00D70D2C" w:rsidP="00D70D2C">
            <w:pPr>
              <w:pStyle w:val="af9"/>
              <w:spacing w:before="0" w:after="0"/>
              <w:rPr>
                <w:b/>
                <w:sz w:val="22"/>
                <w:szCs w:val="22"/>
              </w:rPr>
            </w:pPr>
            <w:r w:rsidRPr="00D70D2C">
              <w:rPr>
                <w:b/>
                <w:sz w:val="22"/>
                <w:szCs w:val="22"/>
              </w:rPr>
              <w:t>Сведения о завершенных в 2012-</w:t>
            </w:r>
            <w:r w:rsidR="00CB7514">
              <w:rPr>
                <w:b/>
                <w:sz w:val="22"/>
                <w:szCs w:val="22"/>
              </w:rPr>
              <w:t xml:space="preserve">2014гг. договорах по оказанным </w:t>
            </w:r>
            <w:r w:rsidRPr="00D70D2C">
              <w:rPr>
                <w:b/>
                <w:bCs/>
                <w:color w:val="000000"/>
                <w:sz w:val="22"/>
                <w:szCs w:val="22"/>
              </w:rPr>
              <w:t xml:space="preserve">услугам по организации воздушных перевозок пассажиров </w:t>
            </w:r>
          </w:p>
        </w:tc>
      </w:tr>
      <w:tr w:rsidR="00D70D2C" w:rsidRPr="00D70D2C" w:rsidTr="00CB7514">
        <w:trPr>
          <w:cantSplit/>
          <w:trHeight w:val="227"/>
        </w:trPr>
        <w:tc>
          <w:tcPr>
            <w:tcW w:w="817" w:type="dxa"/>
          </w:tcPr>
          <w:p w:rsidR="00D70D2C" w:rsidRPr="00D70D2C" w:rsidRDefault="00D70D2C" w:rsidP="00CB7514">
            <w:pPr>
              <w:ind w:left="34" w:hanging="34"/>
              <w:rPr>
                <w:sz w:val="22"/>
                <w:szCs w:val="22"/>
              </w:rPr>
            </w:pPr>
          </w:p>
        </w:tc>
        <w:tc>
          <w:tcPr>
            <w:tcW w:w="1985" w:type="dxa"/>
          </w:tcPr>
          <w:p w:rsidR="00D70D2C" w:rsidRPr="00D70D2C" w:rsidRDefault="00D70D2C" w:rsidP="00CB7514">
            <w:pPr>
              <w:pStyle w:val="af9"/>
              <w:spacing w:before="0" w:after="0"/>
              <w:rPr>
                <w:sz w:val="22"/>
                <w:szCs w:val="22"/>
              </w:rPr>
            </w:pPr>
          </w:p>
        </w:tc>
        <w:tc>
          <w:tcPr>
            <w:tcW w:w="2301" w:type="dxa"/>
            <w:gridSpan w:val="2"/>
          </w:tcPr>
          <w:p w:rsidR="00D70D2C" w:rsidRPr="00D70D2C" w:rsidRDefault="00D70D2C" w:rsidP="00CB7514">
            <w:pPr>
              <w:pStyle w:val="af9"/>
              <w:spacing w:before="0" w:after="0"/>
              <w:rPr>
                <w:sz w:val="22"/>
                <w:szCs w:val="22"/>
              </w:rPr>
            </w:pPr>
          </w:p>
        </w:tc>
        <w:tc>
          <w:tcPr>
            <w:tcW w:w="2093" w:type="dxa"/>
          </w:tcPr>
          <w:p w:rsidR="00D70D2C" w:rsidRPr="00D70D2C" w:rsidRDefault="00D70D2C" w:rsidP="00CB7514">
            <w:pPr>
              <w:pStyle w:val="af9"/>
              <w:spacing w:before="0" w:after="0"/>
              <w:rPr>
                <w:sz w:val="22"/>
                <w:szCs w:val="22"/>
              </w:rPr>
            </w:pPr>
          </w:p>
        </w:tc>
        <w:tc>
          <w:tcPr>
            <w:tcW w:w="1843" w:type="dxa"/>
          </w:tcPr>
          <w:p w:rsidR="00D70D2C" w:rsidRPr="00D70D2C" w:rsidRDefault="00D70D2C" w:rsidP="00CB7514">
            <w:pPr>
              <w:pStyle w:val="af9"/>
              <w:spacing w:before="0" w:after="0"/>
              <w:rPr>
                <w:sz w:val="22"/>
                <w:szCs w:val="22"/>
              </w:rPr>
            </w:pPr>
          </w:p>
        </w:tc>
        <w:tc>
          <w:tcPr>
            <w:tcW w:w="1559" w:type="dxa"/>
          </w:tcPr>
          <w:p w:rsidR="00D70D2C" w:rsidRPr="00D70D2C" w:rsidRDefault="00D70D2C" w:rsidP="00CB7514">
            <w:pPr>
              <w:pStyle w:val="af9"/>
              <w:spacing w:before="0" w:after="0"/>
              <w:rPr>
                <w:sz w:val="22"/>
                <w:szCs w:val="22"/>
              </w:rPr>
            </w:pPr>
          </w:p>
        </w:tc>
        <w:tc>
          <w:tcPr>
            <w:tcW w:w="2268" w:type="dxa"/>
          </w:tcPr>
          <w:p w:rsidR="00D70D2C" w:rsidRPr="00D70D2C" w:rsidRDefault="00D70D2C" w:rsidP="00CB7514">
            <w:pPr>
              <w:pStyle w:val="af9"/>
              <w:spacing w:before="0" w:after="0"/>
              <w:rPr>
                <w:sz w:val="22"/>
                <w:szCs w:val="22"/>
              </w:rPr>
            </w:pPr>
          </w:p>
        </w:tc>
        <w:tc>
          <w:tcPr>
            <w:tcW w:w="1984" w:type="dxa"/>
          </w:tcPr>
          <w:p w:rsidR="00D70D2C" w:rsidRPr="00D70D2C" w:rsidRDefault="00D70D2C" w:rsidP="00CB7514">
            <w:pPr>
              <w:pStyle w:val="af9"/>
              <w:spacing w:before="0" w:after="0"/>
              <w:rPr>
                <w:sz w:val="22"/>
                <w:szCs w:val="22"/>
              </w:rPr>
            </w:pPr>
          </w:p>
        </w:tc>
      </w:tr>
      <w:tr w:rsidR="00D70D2C" w:rsidRPr="00D70D2C" w:rsidTr="00CB7514">
        <w:trPr>
          <w:cantSplit/>
          <w:trHeight w:val="227"/>
        </w:trPr>
        <w:tc>
          <w:tcPr>
            <w:tcW w:w="817" w:type="dxa"/>
          </w:tcPr>
          <w:p w:rsidR="00D70D2C" w:rsidRPr="00D70D2C" w:rsidRDefault="00D70D2C" w:rsidP="00CB7514">
            <w:pPr>
              <w:pStyle w:val="af9"/>
              <w:spacing w:before="0" w:after="0"/>
              <w:ind w:left="0" w:right="-54"/>
              <w:jc w:val="both"/>
              <w:rPr>
                <w:sz w:val="22"/>
                <w:szCs w:val="22"/>
              </w:rPr>
            </w:pPr>
            <w:r w:rsidRPr="00D70D2C">
              <w:rPr>
                <w:sz w:val="22"/>
                <w:szCs w:val="22"/>
              </w:rPr>
              <w:t>…</w:t>
            </w:r>
          </w:p>
        </w:tc>
        <w:tc>
          <w:tcPr>
            <w:tcW w:w="1985" w:type="dxa"/>
          </w:tcPr>
          <w:p w:rsidR="00D70D2C" w:rsidRPr="00D70D2C" w:rsidRDefault="00D70D2C" w:rsidP="00CB7514">
            <w:pPr>
              <w:pStyle w:val="af9"/>
              <w:spacing w:before="0" w:after="0"/>
              <w:rPr>
                <w:sz w:val="22"/>
                <w:szCs w:val="22"/>
              </w:rPr>
            </w:pPr>
          </w:p>
        </w:tc>
        <w:tc>
          <w:tcPr>
            <w:tcW w:w="2301" w:type="dxa"/>
            <w:gridSpan w:val="2"/>
          </w:tcPr>
          <w:p w:rsidR="00D70D2C" w:rsidRPr="00D70D2C" w:rsidRDefault="00D70D2C" w:rsidP="00CB7514">
            <w:pPr>
              <w:pStyle w:val="af9"/>
              <w:spacing w:before="0" w:after="0"/>
              <w:rPr>
                <w:sz w:val="22"/>
                <w:szCs w:val="22"/>
              </w:rPr>
            </w:pPr>
          </w:p>
        </w:tc>
        <w:tc>
          <w:tcPr>
            <w:tcW w:w="2093" w:type="dxa"/>
          </w:tcPr>
          <w:p w:rsidR="00D70D2C" w:rsidRPr="00D70D2C" w:rsidRDefault="00D70D2C" w:rsidP="00CB7514">
            <w:pPr>
              <w:pStyle w:val="af9"/>
              <w:spacing w:before="0" w:after="0"/>
              <w:rPr>
                <w:sz w:val="22"/>
                <w:szCs w:val="22"/>
              </w:rPr>
            </w:pPr>
          </w:p>
        </w:tc>
        <w:tc>
          <w:tcPr>
            <w:tcW w:w="1843" w:type="dxa"/>
          </w:tcPr>
          <w:p w:rsidR="00D70D2C" w:rsidRPr="00D70D2C" w:rsidRDefault="00D70D2C" w:rsidP="00CB7514">
            <w:pPr>
              <w:pStyle w:val="af9"/>
              <w:spacing w:before="0" w:after="0"/>
              <w:rPr>
                <w:sz w:val="22"/>
                <w:szCs w:val="22"/>
              </w:rPr>
            </w:pPr>
          </w:p>
        </w:tc>
        <w:tc>
          <w:tcPr>
            <w:tcW w:w="1559" w:type="dxa"/>
          </w:tcPr>
          <w:p w:rsidR="00D70D2C" w:rsidRPr="00D70D2C" w:rsidRDefault="00D70D2C" w:rsidP="00CB7514">
            <w:pPr>
              <w:pStyle w:val="af9"/>
              <w:spacing w:before="0" w:after="0"/>
              <w:rPr>
                <w:sz w:val="22"/>
                <w:szCs w:val="22"/>
              </w:rPr>
            </w:pPr>
          </w:p>
        </w:tc>
        <w:tc>
          <w:tcPr>
            <w:tcW w:w="2268" w:type="dxa"/>
          </w:tcPr>
          <w:p w:rsidR="00D70D2C" w:rsidRPr="00D70D2C" w:rsidRDefault="00D70D2C" w:rsidP="00CB7514">
            <w:pPr>
              <w:pStyle w:val="af9"/>
              <w:spacing w:before="0" w:after="0"/>
              <w:rPr>
                <w:sz w:val="22"/>
                <w:szCs w:val="22"/>
              </w:rPr>
            </w:pPr>
          </w:p>
        </w:tc>
        <w:tc>
          <w:tcPr>
            <w:tcW w:w="1984" w:type="dxa"/>
          </w:tcPr>
          <w:p w:rsidR="00D70D2C" w:rsidRPr="00D70D2C" w:rsidRDefault="00D70D2C" w:rsidP="00CB7514">
            <w:pPr>
              <w:pStyle w:val="af9"/>
              <w:spacing w:before="0" w:after="0"/>
              <w:rPr>
                <w:sz w:val="22"/>
                <w:szCs w:val="22"/>
              </w:rPr>
            </w:pPr>
          </w:p>
        </w:tc>
      </w:tr>
      <w:tr w:rsidR="00D70D2C" w:rsidRPr="00D70D2C" w:rsidTr="00CB7514">
        <w:trPr>
          <w:cantSplit/>
          <w:trHeight w:val="227"/>
        </w:trPr>
        <w:tc>
          <w:tcPr>
            <w:tcW w:w="10598" w:type="dxa"/>
            <w:gridSpan w:val="7"/>
          </w:tcPr>
          <w:p w:rsidR="00D70D2C" w:rsidRPr="00D70D2C" w:rsidRDefault="00D70D2C" w:rsidP="00CB7514">
            <w:pPr>
              <w:pStyle w:val="af9"/>
              <w:spacing w:before="0" w:after="0"/>
              <w:rPr>
                <w:b/>
                <w:sz w:val="22"/>
                <w:szCs w:val="22"/>
              </w:rPr>
            </w:pPr>
            <w:r w:rsidRPr="00D70D2C">
              <w:rPr>
                <w:b/>
                <w:sz w:val="22"/>
                <w:szCs w:val="22"/>
              </w:rPr>
              <w:t>ИТОГО:</w:t>
            </w:r>
          </w:p>
        </w:tc>
        <w:tc>
          <w:tcPr>
            <w:tcW w:w="2268" w:type="dxa"/>
          </w:tcPr>
          <w:p w:rsidR="00D70D2C" w:rsidRPr="00D70D2C" w:rsidRDefault="00D70D2C" w:rsidP="00CB7514">
            <w:pPr>
              <w:pStyle w:val="af9"/>
              <w:spacing w:before="0" w:after="0"/>
              <w:jc w:val="center"/>
              <w:rPr>
                <w:b/>
                <w:sz w:val="22"/>
                <w:szCs w:val="22"/>
              </w:rPr>
            </w:pPr>
            <w:r w:rsidRPr="00D70D2C">
              <w:rPr>
                <w:b/>
                <w:sz w:val="22"/>
                <w:szCs w:val="22"/>
              </w:rPr>
              <w:t>Х</w:t>
            </w:r>
          </w:p>
        </w:tc>
        <w:tc>
          <w:tcPr>
            <w:tcW w:w="1984" w:type="dxa"/>
          </w:tcPr>
          <w:p w:rsidR="00D70D2C" w:rsidRPr="00D70D2C" w:rsidRDefault="00D70D2C" w:rsidP="00CB7514">
            <w:pPr>
              <w:pStyle w:val="af9"/>
              <w:spacing w:before="0" w:after="0"/>
              <w:jc w:val="center"/>
              <w:rPr>
                <w:b/>
                <w:sz w:val="22"/>
                <w:szCs w:val="22"/>
              </w:rPr>
            </w:pPr>
            <w:r w:rsidRPr="00D70D2C">
              <w:rPr>
                <w:b/>
                <w:sz w:val="22"/>
                <w:szCs w:val="22"/>
              </w:rPr>
              <w:t>Х</w:t>
            </w:r>
          </w:p>
        </w:tc>
      </w:tr>
    </w:tbl>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Pr="00DD12A8" w:rsidRDefault="00DD12A8" w:rsidP="00DD12A8">
      <w:pPr>
        <w:pStyle w:val="Times12"/>
        <w:tabs>
          <w:tab w:val="left" w:pos="426"/>
          <w:tab w:val="left" w:pos="709"/>
        </w:tabs>
        <w:ind w:firstLine="0"/>
        <w:rPr>
          <w:b/>
          <w:bCs w:val="0"/>
          <w:sz w:val="20"/>
          <w:szCs w:val="20"/>
        </w:rPr>
      </w:pPr>
      <w:r w:rsidRPr="00DD12A8">
        <w:rPr>
          <w:b/>
          <w:bCs w:val="0"/>
          <w:sz w:val="20"/>
          <w:szCs w:val="20"/>
        </w:rPr>
        <w:t>ИНСТРУКЦИИ ПО ЗАПОЛНЕНИЮ</w:t>
      </w:r>
    </w:p>
    <w:p w:rsidR="00D70D2C" w:rsidRPr="00D70D2C" w:rsidRDefault="00D70D2C" w:rsidP="00D70D2C">
      <w:pPr>
        <w:pStyle w:val="Times12"/>
        <w:numPr>
          <w:ilvl w:val="0"/>
          <w:numId w:val="107"/>
        </w:numPr>
        <w:tabs>
          <w:tab w:val="left" w:pos="851"/>
        </w:tabs>
        <w:ind w:left="0" w:right="-30" w:firstLine="567"/>
        <w:rPr>
          <w:sz w:val="16"/>
          <w:szCs w:val="16"/>
        </w:rPr>
      </w:pPr>
      <w:r w:rsidRPr="00D70D2C">
        <w:rPr>
          <w:sz w:val="16"/>
          <w:szCs w:val="16"/>
        </w:rPr>
        <w:t>Данные инструкции не следует воспроизводить в документах, подготовленных участником запроса предложений.</w:t>
      </w:r>
    </w:p>
    <w:p w:rsidR="00D70D2C" w:rsidRPr="00D70D2C" w:rsidRDefault="00D70D2C" w:rsidP="00D70D2C">
      <w:pPr>
        <w:pStyle w:val="Times12"/>
        <w:numPr>
          <w:ilvl w:val="0"/>
          <w:numId w:val="107"/>
        </w:numPr>
        <w:tabs>
          <w:tab w:val="left" w:pos="851"/>
        </w:tabs>
        <w:ind w:left="0" w:right="-30" w:firstLine="567"/>
        <w:rPr>
          <w:sz w:val="16"/>
          <w:szCs w:val="16"/>
        </w:rPr>
      </w:pPr>
      <w:r w:rsidRPr="00D70D2C">
        <w:rPr>
          <w:sz w:val="16"/>
          <w:szCs w:val="16"/>
        </w:rPr>
        <w:t>Участник запроса предложений приводит номер и дату заявки, приложением к которой является данная справка.</w:t>
      </w:r>
    </w:p>
    <w:p w:rsidR="00D70D2C" w:rsidRPr="00D70D2C" w:rsidRDefault="00D70D2C" w:rsidP="00D70D2C">
      <w:pPr>
        <w:pStyle w:val="Times12"/>
        <w:numPr>
          <w:ilvl w:val="0"/>
          <w:numId w:val="107"/>
        </w:numPr>
        <w:tabs>
          <w:tab w:val="left" w:pos="851"/>
        </w:tabs>
        <w:ind w:left="0" w:right="-30" w:firstLine="567"/>
        <w:rPr>
          <w:sz w:val="16"/>
          <w:szCs w:val="16"/>
        </w:rPr>
      </w:pPr>
      <w:r w:rsidRPr="00D70D2C">
        <w:rPr>
          <w:sz w:val="16"/>
          <w:szCs w:val="16"/>
        </w:rPr>
        <w:t>Участник запроса предложений указывает свое фирменное наименование (в </w:t>
      </w:r>
      <w:proofErr w:type="spellStart"/>
      <w:r w:rsidRPr="00D70D2C">
        <w:rPr>
          <w:sz w:val="16"/>
          <w:szCs w:val="16"/>
        </w:rPr>
        <w:t>т.ч</w:t>
      </w:r>
      <w:proofErr w:type="spellEnd"/>
      <w:r w:rsidRPr="00D70D2C">
        <w:rPr>
          <w:sz w:val="16"/>
          <w:szCs w:val="16"/>
        </w:rPr>
        <w:t>. организационно-правовую форму).</w:t>
      </w:r>
    </w:p>
    <w:p w:rsidR="00D70D2C" w:rsidRPr="00D70D2C" w:rsidRDefault="00D70D2C" w:rsidP="00D70D2C">
      <w:pPr>
        <w:pStyle w:val="Times12"/>
        <w:numPr>
          <w:ilvl w:val="0"/>
          <w:numId w:val="107"/>
        </w:numPr>
        <w:tabs>
          <w:tab w:val="left" w:pos="851"/>
        </w:tabs>
        <w:ind w:left="0" w:right="-30" w:firstLine="567"/>
        <w:rPr>
          <w:sz w:val="16"/>
          <w:szCs w:val="16"/>
        </w:rPr>
      </w:pPr>
      <w:r w:rsidRPr="00D70D2C">
        <w:rPr>
          <w:sz w:val="16"/>
          <w:szCs w:val="16"/>
        </w:rPr>
        <w:lastRenderedPageBreak/>
        <w:t xml:space="preserve">В данной справке участник запроса предложений должен указать сведения об оказанным в 2012-2014 гг. </w:t>
      </w:r>
      <w:r w:rsidRPr="00D70D2C">
        <w:rPr>
          <w:color w:val="000000"/>
          <w:sz w:val="16"/>
          <w:szCs w:val="16"/>
        </w:rPr>
        <w:t>услугах по организации воздушных перевозок пассажиров</w:t>
      </w:r>
      <w:r w:rsidRPr="00D70D2C">
        <w:rPr>
          <w:sz w:val="16"/>
          <w:szCs w:val="16"/>
        </w:rPr>
        <w:t>.</w:t>
      </w:r>
    </w:p>
    <w:p w:rsidR="00D70D2C" w:rsidRPr="00D70D2C" w:rsidRDefault="00D70D2C" w:rsidP="00D70D2C">
      <w:pPr>
        <w:pStyle w:val="Times12"/>
        <w:numPr>
          <w:ilvl w:val="0"/>
          <w:numId w:val="107"/>
        </w:numPr>
        <w:tabs>
          <w:tab w:val="left" w:pos="851"/>
        </w:tabs>
        <w:ind w:left="0" w:right="-30" w:firstLine="567"/>
        <w:rPr>
          <w:sz w:val="16"/>
          <w:szCs w:val="16"/>
        </w:rPr>
      </w:pPr>
      <w:r w:rsidRPr="00D70D2C">
        <w:rPr>
          <w:sz w:val="16"/>
          <w:szCs w:val="16"/>
        </w:rPr>
        <w:t>В столбце 7 участник запроса предложений должен указать сроки выполненных работ (год и месяц начала выполнения - год и месяц фактического окончания выполнения), в рамках суммы указанной в столбце 6.</w:t>
      </w:r>
    </w:p>
    <w:p w:rsidR="00D70D2C" w:rsidRPr="00D70D2C" w:rsidRDefault="00D70D2C" w:rsidP="00D70D2C">
      <w:pPr>
        <w:pStyle w:val="Times12"/>
        <w:numPr>
          <w:ilvl w:val="0"/>
          <w:numId w:val="107"/>
        </w:numPr>
        <w:tabs>
          <w:tab w:val="left" w:pos="851"/>
        </w:tabs>
        <w:ind w:left="0" w:right="-30" w:firstLine="567"/>
        <w:rPr>
          <w:sz w:val="16"/>
          <w:szCs w:val="16"/>
        </w:rPr>
      </w:pPr>
      <w:r w:rsidRPr="00D70D2C">
        <w:rPr>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70D2C" w:rsidRPr="0062087B" w:rsidRDefault="00D70D2C" w:rsidP="00D70D2C">
      <w:pPr>
        <w:pStyle w:val="Times12"/>
        <w:numPr>
          <w:ilvl w:val="0"/>
          <w:numId w:val="107"/>
        </w:numPr>
        <w:tabs>
          <w:tab w:val="left" w:pos="851"/>
        </w:tabs>
        <w:ind w:left="0" w:right="-30" w:firstLine="567"/>
        <w:rPr>
          <w:sz w:val="16"/>
          <w:szCs w:val="16"/>
        </w:rPr>
      </w:pPr>
      <w:r w:rsidRPr="00D70D2C">
        <w:rPr>
          <w:sz w:val="16"/>
          <w:szCs w:val="16"/>
        </w:rPr>
        <w:t xml:space="preserve">Для подтверждения опыта оказания услуг по организации воздушных перевозок пассажиров участник запроса предложений должен приложить копии документальных доказательств осуществленных </w:t>
      </w:r>
      <w:r w:rsidRPr="0062087B">
        <w:rPr>
          <w:sz w:val="16"/>
          <w:szCs w:val="16"/>
        </w:rPr>
        <w:t>работ (</w:t>
      </w:r>
      <w:r w:rsidR="0062087B" w:rsidRPr="0062087B">
        <w:rPr>
          <w:sz w:val="16"/>
          <w:szCs w:val="16"/>
        </w:rPr>
        <w:t>акты оказанных услуг, отчеты агента, счета-фактуры и т.п.</w:t>
      </w:r>
      <w:r w:rsidRPr="0062087B">
        <w:rPr>
          <w:sz w:val="16"/>
          <w:szCs w:val="16"/>
        </w:rPr>
        <w:t>)</w:t>
      </w:r>
    </w:p>
    <w:p w:rsidR="00DD12A8" w:rsidRPr="00D70D2C" w:rsidRDefault="00DD12A8" w:rsidP="000A1D10">
      <w:pPr>
        <w:rPr>
          <w:sz w:val="16"/>
          <w:szCs w:val="16"/>
        </w:rPr>
      </w:pPr>
    </w:p>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375" w:name="_Toc356807674"/>
      <w:bookmarkStart w:id="376" w:name="_Toc411442593"/>
      <w:r w:rsidRPr="001D6E37">
        <w:rPr>
          <w:b/>
        </w:rPr>
        <w:lastRenderedPageBreak/>
        <w:t>ЧАСТЬ 2 «ПРОЕКТ ДОГОВОРА»</w:t>
      </w:r>
      <w:bookmarkEnd w:id="375"/>
      <w:bookmarkEnd w:id="376"/>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t>
      </w:r>
      <w:proofErr w:type="spellStart"/>
      <w:r w:rsidRPr="001D6E37">
        <w:t>Word</w:t>
      </w:r>
      <w:proofErr w:type="spellEnd"/>
      <w:r w:rsidRPr="001D6E37">
        <w:t xml:space="preserve">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6"/>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0AA" w:rsidRDefault="001F00AA">
      <w:r>
        <w:separator/>
      </w:r>
    </w:p>
  </w:endnote>
  <w:endnote w:type="continuationSeparator" w:id="0">
    <w:p w:rsidR="001F00AA" w:rsidRDefault="001F0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514" w:rsidRPr="00E34437" w:rsidRDefault="00CB7514">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FC74D5">
      <w:rPr>
        <w:rFonts w:ascii="Times New Roman" w:hAnsi="Times New Roman" w:cs="Times New Roman"/>
        <w:noProof/>
      </w:rPr>
      <w:t>8</w:t>
    </w:r>
    <w:r w:rsidRPr="00E34437">
      <w:rPr>
        <w:rFonts w:ascii="Times New Roman" w:hAnsi="Times New Roman" w:cs="Times New Roman"/>
      </w:rPr>
      <w:fldChar w:fldCharType="end"/>
    </w:r>
  </w:p>
  <w:p w:rsidR="00CB7514" w:rsidRPr="00FE6219" w:rsidRDefault="00CB751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0AA" w:rsidRDefault="001F00AA">
      <w:r>
        <w:separator/>
      </w:r>
    </w:p>
  </w:footnote>
  <w:footnote w:type="continuationSeparator" w:id="0">
    <w:p w:rsidR="001F00AA" w:rsidRDefault="001F00AA">
      <w:r>
        <w:continuationSeparator/>
      </w:r>
    </w:p>
  </w:footnote>
  <w:footnote w:id="1">
    <w:p w:rsidR="00CB7514" w:rsidRPr="00A8660E" w:rsidRDefault="00CB7514"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CB7514" w:rsidRPr="00A8660E" w:rsidRDefault="00CB7514"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CB7514" w:rsidRPr="00AC647C" w:rsidRDefault="00CB7514" w:rsidP="00AC647C">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950441">
        <w:rPr>
          <w:sz w:val="16"/>
          <w:szCs w:val="16"/>
        </w:rPr>
        <w:t>25</w:t>
      </w:r>
      <w:r>
        <w:fldChar w:fldCharType="end"/>
      </w:r>
      <w:r w:rsidRPr="00636CB0">
        <w:rPr>
          <w:sz w:val="16"/>
          <w:szCs w:val="16"/>
        </w:rPr>
        <w:t xml:space="preserve"> </w:t>
      </w:r>
      <w:r w:rsidRPr="00A8660E">
        <w:rPr>
          <w:sz w:val="16"/>
          <w:szCs w:val="16"/>
        </w:rPr>
        <w:t>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CB7514" w:rsidRDefault="00CB7514" w:rsidP="002D0CBE">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514" w:rsidRPr="00C03525" w:rsidRDefault="00CB7514"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2">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25765A88"/>
    <w:multiLevelType w:val="hybridMultilevel"/>
    <w:tmpl w:val="A73EAA3A"/>
    <w:lvl w:ilvl="0" w:tplc="0BFAEFE4">
      <w:start w:val="1"/>
      <w:numFmt w:val="decimal"/>
      <w:lvlText w:val="%1."/>
      <w:lvlJc w:val="left"/>
      <w:pPr>
        <w:tabs>
          <w:tab w:val="num" w:pos="960"/>
        </w:tabs>
        <w:ind w:left="960" w:hanging="360"/>
      </w:pPr>
      <w:rPr>
        <w:rFonts w:cs="Times New Roman"/>
        <w:sz w:val="20"/>
        <w:szCs w:val="20"/>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3">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5">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29DB638B"/>
    <w:multiLevelType w:val="hybridMultilevel"/>
    <w:tmpl w:val="08E20D56"/>
    <w:lvl w:ilvl="0" w:tplc="9FB696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1">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3">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5">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49">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4">
    <w:nsid w:val="38530F50"/>
    <w:multiLevelType w:val="hybridMultilevel"/>
    <w:tmpl w:val="357AF030"/>
    <w:lvl w:ilvl="0" w:tplc="3E64F14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1">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6">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1">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7">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4FCD39AD"/>
    <w:multiLevelType w:val="hybridMultilevel"/>
    <w:tmpl w:val="1B4CB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0">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5">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87">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0">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4">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7">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8">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0">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2">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3">
    <w:nsid w:val="73BE06C6"/>
    <w:multiLevelType w:val="hybridMultilevel"/>
    <w:tmpl w:val="73A2924A"/>
    <w:lvl w:ilvl="0" w:tplc="8EFCD674">
      <w:start w:val="1"/>
      <w:numFmt w:val="decimal"/>
      <w:lvlText w:val="%1."/>
      <w:lvlJc w:val="left"/>
      <w:pPr>
        <w:ind w:left="4613" w:hanging="360"/>
      </w:pPr>
      <w:rPr>
        <w:rFonts w:hint="default"/>
        <w:b w:val="0"/>
        <w:i w:val="0"/>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5">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6">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8">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9">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1">
    <w:nsid w:val="7B12329C"/>
    <w:multiLevelType w:val="hybridMultilevel"/>
    <w:tmpl w:val="8A821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1"/>
  </w:num>
  <w:num w:numId="2">
    <w:abstractNumId w:val="86"/>
  </w:num>
  <w:num w:numId="3">
    <w:abstractNumId w:val="82"/>
  </w:num>
  <w:num w:numId="4">
    <w:abstractNumId w:val="1"/>
  </w:num>
  <w:num w:numId="5">
    <w:abstractNumId w:val="0"/>
  </w:num>
  <w:num w:numId="6">
    <w:abstractNumId w:val="34"/>
  </w:num>
  <w:num w:numId="7">
    <w:abstractNumId w:val="87"/>
  </w:num>
  <w:num w:numId="8">
    <w:abstractNumId w:val="68"/>
  </w:num>
  <w:num w:numId="9">
    <w:abstractNumId w:val="3"/>
  </w:num>
  <w:num w:numId="10">
    <w:abstractNumId w:val="62"/>
  </w:num>
  <w:num w:numId="11">
    <w:abstractNumId w:val="48"/>
  </w:num>
  <w:num w:numId="12">
    <w:abstractNumId w:val="50"/>
  </w:num>
  <w:num w:numId="13">
    <w:abstractNumId w:val="49"/>
  </w:num>
  <w:num w:numId="14">
    <w:abstractNumId w:val="2"/>
  </w:num>
  <w:num w:numId="15">
    <w:abstractNumId w:val="112"/>
  </w:num>
  <w:num w:numId="16">
    <w:abstractNumId w:val="93"/>
  </w:num>
  <w:num w:numId="17">
    <w:abstractNumId w:val="39"/>
  </w:num>
  <w:num w:numId="18">
    <w:abstractNumId w:val="12"/>
  </w:num>
  <w:num w:numId="19">
    <w:abstractNumId w:val="57"/>
  </w:num>
  <w:num w:numId="20">
    <w:abstractNumId w:val="95"/>
  </w:num>
  <w:num w:numId="21">
    <w:abstractNumId w:val="52"/>
  </w:num>
  <w:num w:numId="22">
    <w:abstractNumId w:val="99"/>
  </w:num>
  <w:num w:numId="23">
    <w:abstractNumId w:val="72"/>
  </w:num>
  <w:num w:numId="24">
    <w:abstractNumId w:val="15"/>
  </w:num>
  <w:num w:numId="25">
    <w:abstractNumId w:val="74"/>
  </w:num>
  <w:num w:numId="26">
    <w:abstractNumId w:val="41"/>
  </w:num>
  <w:num w:numId="27">
    <w:abstractNumId w:val="27"/>
  </w:num>
  <w:num w:numId="28">
    <w:abstractNumId w:val="91"/>
  </w:num>
  <w:num w:numId="29">
    <w:abstractNumId w:val="73"/>
  </w:num>
  <w:num w:numId="30">
    <w:abstractNumId w:val="81"/>
  </w:num>
  <w:num w:numId="31">
    <w:abstractNumId w:val="55"/>
  </w:num>
  <w:num w:numId="32">
    <w:abstractNumId w:val="83"/>
  </w:num>
  <w:num w:numId="33">
    <w:abstractNumId w:val="25"/>
  </w:num>
  <w:num w:numId="34">
    <w:abstractNumId w:val="38"/>
  </w:num>
  <w:num w:numId="35">
    <w:abstractNumId w:val="75"/>
  </w:num>
  <w:num w:numId="3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4"/>
  </w:num>
  <w:num w:numId="38">
    <w:abstractNumId w:val="89"/>
  </w:num>
  <w:num w:numId="39">
    <w:abstractNumId w:val="13"/>
  </w:num>
  <w:num w:numId="40">
    <w:abstractNumId w:val="104"/>
  </w:num>
  <w:num w:numId="41">
    <w:abstractNumId w:val="30"/>
  </w:num>
  <w:num w:numId="42">
    <w:abstractNumId w:val="10"/>
  </w:num>
  <w:num w:numId="43">
    <w:abstractNumId w:val="84"/>
  </w:num>
  <w:num w:numId="44">
    <w:abstractNumId w:val="64"/>
  </w:num>
  <w:num w:numId="45">
    <w:abstractNumId w:val="100"/>
  </w:num>
  <w:num w:numId="46">
    <w:abstractNumId w:val="70"/>
  </w:num>
  <w:num w:numId="47">
    <w:abstractNumId w:val="105"/>
  </w:num>
  <w:num w:numId="48">
    <w:abstractNumId w:val="96"/>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2"/>
  </w:num>
  <w:num w:numId="51">
    <w:abstractNumId w:val="44"/>
  </w:num>
  <w:num w:numId="52">
    <w:abstractNumId w:val="46"/>
  </w:num>
  <w:num w:numId="53">
    <w:abstractNumId w:val="37"/>
  </w:num>
  <w:num w:numId="54">
    <w:abstractNumId w:val="28"/>
  </w:num>
  <w:num w:numId="55">
    <w:abstractNumId w:val="16"/>
  </w:num>
  <w:num w:numId="56">
    <w:abstractNumId w:val="85"/>
  </w:num>
  <w:num w:numId="57">
    <w:abstractNumId w:val="19"/>
  </w:num>
  <w:num w:numId="58">
    <w:abstractNumId w:val="58"/>
  </w:num>
  <w:num w:numId="59">
    <w:abstractNumId w:val="45"/>
  </w:num>
  <w:num w:numId="60">
    <w:abstractNumId w:val="106"/>
  </w:num>
  <w:num w:numId="61">
    <w:abstractNumId w:val="20"/>
  </w:num>
  <w:num w:numId="62">
    <w:abstractNumId w:val="33"/>
  </w:num>
  <w:num w:numId="63">
    <w:abstractNumId w:val="66"/>
  </w:num>
  <w:num w:numId="64">
    <w:abstractNumId w:val="51"/>
  </w:num>
  <w:num w:numId="65">
    <w:abstractNumId w:val="61"/>
  </w:num>
  <w:num w:numId="66">
    <w:abstractNumId w:val="92"/>
  </w:num>
  <w:num w:numId="67">
    <w:abstractNumId w:val="97"/>
  </w:num>
  <w:num w:numId="68">
    <w:abstractNumId w:val="23"/>
  </w:num>
  <w:num w:numId="69">
    <w:abstractNumId w:val="24"/>
  </w:num>
  <w:num w:numId="70">
    <w:abstractNumId w:val="43"/>
  </w:num>
  <w:num w:numId="71">
    <w:abstractNumId w:val="35"/>
  </w:num>
  <w:num w:numId="72">
    <w:abstractNumId w:val="76"/>
  </w:num>
  <w:num w:numId="73">
    <w:abstractNumId w:val="14"/>
  </w:num>
  <w:num w:numId="74">
    <w:abstractNumId w:val="29"/>
  </w:num>
  <w:num w:numId="75">
    <w:abstractNumId w:val="71"/>
  </w:num>
  <w:num w:numId="76">
    <w:abstractNumId w:val="108"/>
  </w:num>
  <w:num w:numId="77">
    <w:abstractNumId w:val="59"/>
  </w:num>
  <w:num w:numId="78">
    <w:abstractNumId w:val="98"/>
  </w:num>
  <w:num w:numId="79">
    <w:abstractNumId w:val="94"/>
  </w:num>
  <w:num w:numId="80">
    <w:abstractNumId w:val="102"/>
  </w:num>
  <w:num w:numId="81">
    <w:abstractNumId w:val="67"/>
  </w:num>
  <w:num w:numId="82">
    <w:abstractNumId w:val="109"/>
  </w:num>
  <w:num w:numId="83">
    <w:abstractNumId w:val="17"/>
  </w:num>
  <w:num w:numId="84">
    <w:abstractNumId w:val="22"/>
  </w:num>
  <w:num w:numId="85">
    <w:abstractNumId w:val="31"/>
  </w:num>
  <w:num w:numId="86">
    <w:abstractNumId w:val="18"/>
  </w:num>
  <w:num w:numId="87">
    <w:abstractNumId w:val="69"/>
  </w:num>
  <w:num w:numId="88">
    <w:abstractNumId w:val="56"/>
  </w:num>
  <w:num w:numId="89">
    <w:abstractNumId w:val="79"/>
  </w:num>
  <w:num w:numId="90">
    <w:abstractNumId w:val="11"/>
  </w:num>
  <w:num w:numId="91">
    <w:abstractNumId w:val="110"/>
  </w:num>
  <w:num w:numId="92">
    <w:abstractNumId w:val="53"/>
  </w:num>
  <w:num w:numId="93">
    <w:abstractNumId w:val="47"/>
  </w:num>
  <w:num w:numId="94">
    <w:abstractNumId w:val="65"/>
  </w:num>
  <w:num w:numId="95">
    <w:abstractNumId w:val="90"/>
  </w:num>
  <w:num w:numId="96">
    <w:abstractNumId w:val="77"/>
  </w:num>
  <w:num w:numId="97">
    <w:abstractNumId w:val="26"/>
  </w:num>
  <w:num w:numId="98">
    <w:abstractNumId w:val="80"/>
  </w:num>
  <w:num w:numId="99">
    <w:abstractNumId w:val="63"/>
  </w:num>
  <w:num w:numId="100">
    <w:abstractNumId w:val="40"/>
  </w:num>
  <w:num w:numId="101">
    <w:abstractNumId w:val="42"/>
  </w:num>
  <w:num w:numId="102">
    <w:abstractNumId w:val="107"/>
  </w:num>
  <w:num w:numId="103">
    <w:abstractNumId w:val="88"/>
  </w:num>
  <w:num w:numId="104">
    <w:abstractNumId w:val="78"/>
  </w:num>
  <w:num w:numId="105">
    <w:abstractNumId w:val="111"/>
  </w:num>
  <w:num w:numId="106">
    <w:abstractNumId w:val="36"/>
  </w:num>
  <w:num w:numId="107">
    <w:abstractNumId w:val="103"/>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B6E"/>
    <w:rsid w:val="00054FD4"/>
    <w:rsid w:val="00055337"/>
    <w:rsid w:val="00055E3D"/>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CA6"/>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173"/>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09E"/>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2FB7"/>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E9A"/>
    <w:rsid w:val="00187157"/>
    <w:rsid w:val="001873C5"/>
    <w:rsid w:val="001901B2"/>
    <w:rsid w:val="001903EB"/>
    <w:rsid w:val="001910A3"/>
    <w:rsid w:val="0019126E"/>
    <w:rsid w:val="0019158F"/>
    <w:rsid w:val="00192AC8"/>
    <w:rsid w:val="00194CE4"/>
    <w:rsid w:val="00195D37"/>
    <w:rsid w:val="00197EA2"/>
    <w:rsid w:val="001A04B4"/>
    <w:rsid w:val="001A0D96"/>
    <w:rsid w:val="001A1020"/>
    <w:rsid w:val="001A1FFD"/>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4659"/>
    <w:rsid w:val="001D6B66"/>
    <w:rsid w:val="001D6E37"/>
    <w:rsid w:val="001D792A"/>
    <w:rsid w:val="001D7AC3"/>
    <w:rsid w:val="001E0335"/>
    <w:rsid w:val="001E126B"/>
    <w:rsid w:val="001E27BC"/>
    <w:rsid w:val="001E2D6F"/>
    <w:rsid w:val="001E3A32"/>
    <w:rsid w:val="001E4079"/>
    <w:rsid w:val="001E423E"/>
    <w:rsid w:val="001E4CD9"/>
    <w:rsid w:val="001E70F7"/>
    <w:rsid w:val="001F00AA"/>
    <w:rsid w:val="001F02C2"/>
    <w:rsid w:val="001F1ADA"/>
    <w:rsid w:val="001F2814"/>
    <w:rsid w:val="001F2D6E"/>
    <w:rsid w:val="001F34C9"/>
    <w:rsid w:val="001F3D80"/>
    <w:rsid w:val="001F4003"/>
    <w:rsid w:val="001F4798"/>
    <w:rsid w:val="001F4B57"/>
    <w:rsid w:val="001F4CEB"/>
    <w:rsid w:val="001F552D"/>
    <w:rsid w:val="001F7063"/>
    <w:rsid w:val="001F77DB"/>
    <w:rsid w:val="001F7DE3"/>
    <w:rsid w:val="00200249"/>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1F88"/>
    <w:rsid w:val="002429E1"/>
    <w:rsid w:val="00242D38"/>
    <w:rsid w:val="00243C86"/>
    <w:rsid w:val="00244B2C"/>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18"/>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521C"/>
    <w:rsid w:val="002D6394"/>
    <w:rsid w:val="002D78D6"/>
    <w:rsid w:val="002E0026"/>
    <w:rsid w:val="002E051C"/>
    <w:rsid w:val="002E07E4"/>
    <w:rsid w:val="002E1075"/>
    <w:rsid w:val="002E16F9"/>
    <w:rsid w:val="002E2D2B"/>
    <w:rsid w:val="002E3EE2"/>
    <w:rsid w:val="002E43F8"/>
    <w:rsid w:val="002E47F4"/>
    <w:rsid w:val="002E5966"/>
    <w:rsid w:val="002E6141"/>
    <w:rsid w:val="002E77A5"/>
    <w:rsid w:val="002F0899"/>
    <w:rsid w:val="002F12CA"/>
    <w:rsid w:val="002F2ADE"/>
    <w:rsid w:val="002F2CA5"/>
    <w:rsid w:val="002F3367"/>
    <w:rsid w:val="002F4DB7"/>
    <w:rsid w:val="002F5030"/>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A76"/>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0E5"/>
    <w:rsid w:val="0033520B"/>
    <w:rsid w:val="00335F9A"/>
    <w:rsid w:val="0033648F"/>
    <w:rsid w:val="00340A35"/>
    <w:rsid w:val="003428D4"/>
    <w:rsid w:val="00343929"/>
    <w:rsid w:val="0034477A"/>
    <w:rsid w:val="00345D8A"/>
    <w:rsid w:val="0034721E"/>
    <w:rsid w:val="00347911"/>
    <w:rsid w:val="0035118D"/>
    <w:rsid w:val="00353D26"/>
    <w:rsid w:val="0035406B"/>
    <w:rsid w:val="00354746"/>
    <w:rsid w:val="00354C09"/>
    <w:rsid w:val="00355599"/>
    <w:rsid w:val="00355B66"/>
    <w:rsid w:val="0035604F"/>
    <w:rsid w:val="00356069"/>
    <w:rsid w:val="00360CF0"/>
    <w:rsid w:val="00362743"/>
    <w:rsid w:val="003648DC"/>
    <w:rsid w:val="00365BCA"/>
    <w:rsid w:val="0036688A"/>
    <w:rsid w:val="003710C8"/>
    <w:rsid w:val="0037131C"/>
    <w:rsid w:val="00372C0C"/>
    <w:rsid w:val="00373EEC"/>
    <w:rsid w:val="00373F51"/>
    <w:rsid w:val="0037670D"/>
    <w:rsid w:val="00377B0D"/>
    <w:rsid w:val="00380480"/>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A70E6"/>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D67DC"/>
    <w:rsid w:val="003D7C06"/>
    <w:rsid w:val="003E0066"/>
    <w:rsid w:val="003E0F9B"/>
    <w:rsid w:val="003E27D1"/>
    <w:rsid w:val="003E2E93"/>
    <w:rsid w:val="003E333A"/>
    <w:rsid w:val="003E368B"/>
    <w:rsid w:val="003E3D5D"/>
    <w:rsid w:val="003E47D6"/>
    <w:rsid w:val="003E56F9"/>
    <w:rsid w:val="003E5B3D"/>
    <w:rsid w:val="003E647A"/>
    <w:rsid w:val="003E6CD8"/>
    <w:rsid w:val="003E71FC"/>
    <w:rsid w:val="003F02D0"/>
    <w:rsid w:val="003F0985"/>
    <w:rsid w:val="003F0D51"/>
    <w:rsid w:val="003F3822"/>
    <w:rsid w:val="003F3CD4"/>
    <w:rsid w:val="003F3D83"/>
    <w:rsid w:val="003F4EE0"/>
    <w:rsid w:val="003F51A5"/>
    <w:rsid w:val="003F6C75"/>
    <w:rsid w:val="00401B65"/>
    <w:rsid w:val="004026C9"/>
    <w:rsid w:val="00402AE6"/>
    <w:rsid w:val="004043DA"/>
    <w:rsid w:val="00404B82"/>
    <w:rsid w:val="00404F85"/>
    <w:rsid w:val="00405BF3"/>
    <w:rsid w:val="004066BB"/>
    <w:rsid w:val="00407F23"/>
    <w:rsid w:val="00410CE3"/>
    <w:rsid w:val="00410CF9"/>
    <w:rsid w:val="00412916"/>
    <w:rsid w:val="00414E5A"/>
    <w:rsid w:val="00414F83"/>
    <w:rsid w:val="004162EB"/>
    <w:rsid w:val="004166F3"/>
    <w:rsid w:val="00417F96"/>
    <w:rsid w:val="00420E19"/>
    <w:rsid w:val="0042164F"/>
    <w:rsid w:val="00421852"/>
    <w:rsid w:val="00421F38"/>
    <w:rsid w:val="00422AD5"/>
    <w:rsid w:val="00422BF0"/>
    <w:rsid w:val="004230C1"/>
    <w:rsid w:val="00423E1D"/>
    <w:rsid w:val="004243E3"/>
    <w:rsid w:val="00424621"/>
    <w:rsid w:val="00426F57"/>
    <w:rsid w:val="004304B8"/>
    <w:rsid w:val="00431495"/>
    <w:rsid w:val="00432190"/>
    <w:rsid w:val="00433EFC"/>
    <w:rsid w:val="004345C5"/>
    <w:rsid w:val="00435410"/>
    <w:rsid w:val="00436EBD"/>
    <w:rsid w:val="004379C8"/>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569D7"/>
    <w:rsid w:val="0046230D"/>
    <w:rsid w:val="004624C4"/>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4596"/>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2FD9"/>
    <w:rsid w:val="0054326F"/>
    <w:rsid w:val="0054368B"/>
    <w:rsid w:val="00543F30"/>
    <w:rsid w:val="00545A17"/>
    <w:rsid w:val="00545A42"/>
    <w:rsid w:val="00545B36"/>
    <w:rsid w:val="00546650"/>
    <w:rsid w:val="00547142"/>
    <w:rsid w:val="00547482"/>
    <w:rsid w:val="005474B1"/>
    <w:rsid w:val="005507EE"/>
    <w:rsid w:val="005509B1"/>
    <w:rsid w:val="00550AA3"/>
    <w:rsid w:val="00551176"/>
    <w:rsid w:val="005513A5"/>
    <w:rsid w:val="00551CD3"/>
    <w:rsid w:val="00551F0C"/>
    <w:rsid w:val="00552034"/>
    <w:rsid w:val="005528BA"/>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71A"/>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6F83"/>
    <w:rsid w:val="005B7B08"/>
    <w:rsid w:val="005C0EF3"/>
    <w:rsid w:val="005C1265"/>
    <w:rsid w:val="005C15D7"/>
    <w:rsid w:val="005C162A"/>
    <w:rsid w:val="005C2914"/>
    <w:rsid w:val="005C2D0A"/>
    <w:rsid w:val="005C3FAB"/>
    <w:rsid w:val="005C4272"/>
    <w:rsid w:val="005C4567"/>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48A"/>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CAA"/>
    <w:rsid w:val="00614D51"/>
    <w:rsid w:val="006153AC"/>
    <w:rsid w:val="00616ADC"/>
    <w:rsid w:val="006177FE"/>
    <w:rsid w:val="006200A4"/>
    <w:rsid w:val="006206BD"/>
    <w:rsid w:val="0062087B"/>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52DC"/>
    <w:rsid w:val="00667C94"/>
    <w:rsid w:val="0067049D"/>
    <w:rsid w:val="00670521"/>
    <w:rsid w:val="00670592"/>
    <w:rsid w:val="00670606"/>
    <w:rsid w:val="006708B5"/>
    <w:rsid w:val="00671FDB"/>
    <w:rsid w:val="006728D4"/>
    <w:rsid w:val="00673305"/>
    <w:rsid w:val="0067385D"/>
    <w:rsid w:val="00675952"/>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5CF"/>
    <w:rsid w:val="006E58E3"/>
    <w:rsid w:val="006E5A22"/>
    <w:rsid w:val="006E6169"/>
    <w:rsid w:val="006E6B2E"/>
    <w:rsid w:val="006E6B60"/>
    <w:rsid w:val="006E767F"/>
    <w:rsid w:val="006E7911"/>
    <w:rsid w:val="006F02C8"/>
    <w:rsid w:val="006F0A8A"/>
    <w:rsid w:val="006F1124"/>
    <w:rsid w:val="006F24A1"/>
    <w:rsid w:val="006F2610"/>
    <w:rsid w:val="006F2612"/>
    <w:rsid w:val="006F2A69"/>
    <w:rsid w:val="006F2D16"/>
    <w:rsid w:val="006F31FB"/>
    <w:rsid w:val="006F363F"/>
    <w:rsid w:val="006F37AB"/>
    <w:rsid w:val="006F3BDB"/>
    <w:rsid w:val="006F3DAC"/>
    <w:rsid w:val="006F5665"/>
    <w:rsid w:val="006F62DF"/>
    <w:rsid w:val="006F6A30"/>
    <w:rsid w:val="006F6E2A"/>
    <w:rsid w:val="006F6F2D"/>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5F0"/>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512"/>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48F"/>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4395"/>
    <w:rsid w:val="007B6CF8"/>
    <w:rsid w:val="007B7312"/>
    <w:rsid w:val="007B7638"/>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1DBD"/>
    <w:rsid w:val="007D4A06"/>
    <w:rsid w:val="007D7615"/>
    <w:rsid w:val="007E2013"/>
    <w:rsid w:val="007E32B2"/>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3ACD"/>
    <w:rsid w:val="008E46A2"/>
    <w:rsid w:val="008E4C02"/>
    <w:rsid w:val="008E4D85"/>
    <w:rsid w:val="008E5741"/>
    <w:rsid w:val="008E5925"/>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6A4"/>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0441"/>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CBD"/>
    <w:rsid w:val="00975371"/>
    <w:rsid w:val="009761C0"/>
    <w:rsid w:val="00980074"/>
    <w:rsid w:val="0098073A"/>
    <w:rsid w:val="00981BF7"/>
    <w:rsid w:val="00983AA9"/>
    <w:rsid w:val="00984DC4"/>
    <w:rsid w:val="0098525D"/>
    <w:rsid w:val="00986826"/>
    <w:rsid w:val="00986A5D"/>
    <w:rsid w:val="009874AB"/>
    <w:rsid w:val="009903FF"/>
    <w:rsid w:val="00990FAA"/>
    <w:rsid w:val="00992EBF"/>
    <w:rsid w:val="009936F6"/>
    <w:rsid w:val="00993CA2"/>
    <w:rsid w:val="00993E5A"/>
    <w:rsid w:val="009944AC"/>
    <w:rsid w:val="00994B8D"/>
    <w:rsid w:val="00995637"/>
    <w:rsid w:val="00995B80"/>
    <w:rsid w:val="00996482"/>
    <w:rsid w:val="00996562"/>
    <w:rsid w:val="009A0D13"/>
    <w:rsid w:val="009A0E4D"/>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AA4"/>
    <w:rsid w:val="009D7F65"/>
    <w:rsid w:val="009E2EA3"/>
    <w:rsid w:val="009E41E9"/>
    <w:rsid w:val="009E5323"/>
    <w:rsid w:val="009E5E03"/>
    <w:rsid w:val="009E6331"/>
    <w:rsid w:val="009E6B46"/>
    <w:rsid w:val="009E6B81"/>
    <w:rsid w:val="009E7567"/>
    <w:rsid w:val="009E77AB"/>
    <w:rsid w:val="009E7B93"/>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1C8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855"/>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24E6"/>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2DD9"/>
    <w:rsid w:val="00AC3067"/>
    <w:rsid w:val="00AC3D7B"/>
    <w:rsid w:val="00AC3FEF"/>
    <w:rsid w:val="00AC4086"/>
    <w:rsid w:val="00AC5093"/>
    <w:rsid w:val="00AC647C"/>
    <w:rsid w:val="00AC651B"/>
    <w:rsid w:val="00AC6ABA"/>
    <w:rsid w:val="00AC73CF"/>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248F"/>
    <w:rsid w:val="00B24686"/>
    <w:rsid w:val="00B248AB"/>
    <w:rsid w:val="00B24D3A"/>
    <w:rsid w:val="00B25669"/>
    <w:rsid w:val="00B25C60"/>
    <w:rsid w:val="00B267B4"/>
    <w:rsid w:val="00B27257"/>
    <w:rsid w:val="00B27635"/>
    <w:rsid w:val="00B278B7"/>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AC6"/>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3A8F"/>
    <w:rsid w:val="00B56725"/>
    <w:rsid w:val="00B56CB2"/>
    <w:rsid w:val="00B576EE"/>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3D9F"/>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4F5B"/>
    <w:rsid w:val="00BF50E1"/>
    <w:rsid w:val="00BF5DCE"/>
    <w:rsid w:val="00BF60C8"/>
    <w:rsid w:val="00BF701D"/>
    <w:rsid w:val="00BF7E4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17CC"/>
    <w:rsid w:val="00CB2F59"/>
    <w:rsid w:val="00CB3291"/>
    <w:rsid w:val="00CB6561"/>
    <w:rsid w:val="00CB6822"/>
    <w:rsid w:val="00CB6C8B"/>
    <w:rsid w:val="00CB7514"/>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073"/>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509"/>
    <w:rsid w:val="00D40ACB"/>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0D2C"/>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2A97"/>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2F6D"/>
    <w:rsid w:val="00D93051"/>
    <w:rsid w:val="00D937BC"/>
    <w:rsid w:val="00D94372"/>
    <w:rsid w:val="00D96E84"/>
    <w:rsid w:val="00D97177"/>
    <w:rsid w:val="00DA05F5"/>
    <w:rsid w:val="00DA0A0B"/>
    <w:rsid w:val="00DA1362"/>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0ECE"/>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52FC"/>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103"/>
    <w:rsid w:val="00E60251"/>
    <w:rsid w:val="00E6089E"/>
    <w:rsid w:val="00E60DEA"/>
    <w:rsid w:val="00E63471"/>
    <w:rsid w:val="00E6361B"/>
    <w:rsid w:val="00E63B9F"/>
    <w:rsid w:val="00E64067"/>
    <w:rsid w:val="00E65091"/>
    <w:rsid w:val="00E6551E"/>
    <w:rsid w:val="00E66686"/>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1BA"/>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67C72"/>
    <w:rsid w:val="00F70C83"/>
    <w:rsid w:val="00F718CE"/>
    <w:rsid w:val="00F720C3"/>
    <w:rsid w:val="00F75C44"/>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6F4"/>
    <w:rsid w:val="00FA3ED5"/>
    <w:rsid w:val="00FA4EA0"/>
    <w:rsid w:val="00FA54A7"/>
    <w:rsid w:val="00FA5D0C"/>
    <w:rsid w:val="00FA5F89"/>
    <w:rsid w:val="00FA60F2"/>
    <w:rsid w:val="00FA656F"/>
    <w:rsid w:val="00FA65BA"/>
    <w:rsid w:val="00FA673D"/>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C74D5"/>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uiPriority w:val="22"/>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www.fabrikant.&#1075;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fabrikant.&#1075;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fabrikant.&#1075;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fabrikant.&#1075;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_________________" TargetMode="External"/><Relationship Id="rId22" Type="http://schemas.openxmlformats.org/officeDocument/2006/relationships/hyperlink" Target="http://www.fabrikant.&#1075;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F9BEC3-8302-4B7A-B0BB-7DB8EDEC6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59</Pages>
  <Words>28636</Words>
  <Characters>163227</Characters>
  <Application>Microsoft Office Word</Application>
  <DocSecurity>0</DocSecurity>
  <Lines>1360</Lines>
  <Paragraphs>382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191481</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Викторович Карпов</cp:lastModifiedBy>
  <cp:revision>6</cp:revision>
  <cp:lastPrinted>2015-02-11T14:28:00Z</cp:lastPrinted>
  <dcterms:created xsi:type="dcterms:W3CDTF">2015-02-11T15:26:00Z</dcterms:created>
  <dcterms:modified xsi:type="dcterms:W3CDTF">2015-02-11T15:48:00Z</dcterms:modified>
</cp:coreProperties>
</file>