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35CD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F6C9E" w:rsidP="00735CDA">
            <w:pPr>
              <w:ind w:righ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35CDA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F6C9E" w:rsidRPr="005F6C9E">
              <w:rPr>
                <w:color w:val="000000"/>
                <w:sz w:val="28"/>
                <w:lang w:eastAsia="ru-RU"/>
              </w:rPr>
              <w:t>13011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35CDA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C728E">
        <w:rPr>
          <w:b/>
          <w:sz w:val="26"/>
          <w:szCs w:val="26"/>
        </w:rPr>
        <w:t>Экскаватор ЭО-4112H 02-81хо24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BC728E">
        <w:rPr>
          <w:sz w:val="28"/>
          <w:szCs w:val="28"/>
        </w:rPr>
        <w:t>1992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BC728E" w:rsidRPr="00BC728E">
        <w:rPr>
          <w:b/>
          <w:sz w:val="28"/>
          <w:szCs w:val="28"/>
          <w:lang w:eastAsia="ru-RU"/>
        </w:rPr>
        <w:t>8 997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35CDA">
        <w:rPr>
          <w:b/>
          <w:sz w:val="28"/>
          <w:szCs w:val="28"/>
        </w:rPr>
        <w:t>752 100,00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35CDA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735CDA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C728E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1546349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C728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ЭО-4112H 02-81хо24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35CD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752 100,00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35CD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752 100,00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35CDA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752 100,00</w:t>
            </w:r>
          </w:p>
        </w:tc>
      </w:tr>
    </w:tbl>
    <w:p w:rsidR="002167C7" w:rsidRDefault="00BC728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CFBECDD" wp14:editId="77BAC5A8">
            <wp:simplePos x="0" y="0"/>
            <wp:positionH relativeFrom="column">
              <wp:posOffset>-635</wp:posOffset>
            </wp:positionH>
            <wp:positionV relativeFrom="paragraph">
              <wp:posOffset>25400</wp:posOffset>
            </wp:positionV>
            <wp:extent cx="3758927" cy="454342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8927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33DA309" wp14:editId="7EA46469">
            <wp:simplePos x="0" y="0"/>
            <wp:positionH relativeFrom="column">
              <wp:posOffset>1953895</wp:posOffset>
            </wp:positionH>
            <wp:positionV relativeFrom="paragraph">
              <wp:posOffset>186690</wp:posOffset>
            </wp:positionV>
            <wp:extent cx="4438650" cy="3592830"/>
            <wp:effectExtent l="0" t="0" r="0" b="762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3AD0FAD" wp14:editId="213F192C">
            <wp:simplePos x="0" y="0"/>
            <wp:positionH relativeFrom="column">
              <wp:posOffset>142240</wp:posOffset>
            </wp:positionH>
            <wp:positionV relativeFrom="paragraph">
              <wp:posOffset>-16510</wp:posOffset>
            </wp:positionV>
            <wp:extent cx="3732290" cy="3362325"/>
            <wp:effectExtent l="0" t="0" r="190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29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CB55EBD" wp14:editId="25004384">
            <wp:simplePos x="0" y="0"/>
            <wp:positionH relativeFrom="column">
              <wp:posOffset>1641482</wp:posOffset>
            </wp:positionH>
            <wp:positionV relativeFrom="paragraph">
              <wp:posOffset>68579</wp:posOffset>
            </wp:positionV>
            <wp:extent cx="4366254" cy="341947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254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62AE40A" wp14:editId="067B193F">
            <wp:simplePos x="0" y="0"/>
            <wp:positionH relativeFrom="column">
              <wp:posOffset>46990</wp:posOffset>
            </wp:positionH>
            <wp:positionV relativeFrom="paragraph">
              <wp:posOffset>93345</wp:posOffset>
            </wp:positionV>
            <wp:extent cx="4704715" cy="3665855"/>
            <wp:effectExtent l="0" t="0" r="635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71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C728E">
              <w:rPr>
                <w:b/>
                <w:szCs w:val="24"/>
              </w:rPr>
              <w:t>Экскаватор ЭО-4112H 02-81хо24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35CDA">
              <w:rPr>
                <w:b/>
                <w:szCs w:val="24"/>
              </w:rPr>
              <w:t>752 100,00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BC728E" w:rsidRDefault="00BC728E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C728E" w:rsidRPr="00BC728E">
            <w:rPr>
              <w:sz w:val="28"/>
            </w:rPr>
            <w:t xml:space="preserve">имущество: Экскаватор ЭО-4112H, 1992 </w:t>
          </w:r>
          <w:proofErr w:type="spellStart"/>
          <w:r w:rsidR="00BC728E" w:rsidRPr="00BC728E">
            <w:rPr>
              <w:sz w:val="28"/>
            </w:rPr>
            <w:t>г.в</w:t>
          </w:r>
          <w:proofErr w:type="spellEnd"/>
          <w:r w:rsidR="00BC728E" w:rsidRPr="00BC728E">
            <w:rPr>
              <w:sz w:val="28"/>
            </w:rPr>
            <w:t xml:space="preserve">., инв.№ 1546349, VIN № отсутствует, модель, номер двигателя </w:t>
          </w:r>
          <w:r w:rsidR="00BC728E" w:rsidRPr="00BC728E">
            <w:rPr>
              <w:sz w:val="28"/>
            </w:rPr>
            <w:tab/>
            <w:t>, шасси (рама)</w:t>
          </w:r>
          <w:proofErr w:type="gramStart"/>
          <w:r w:rsidR="00BC728E" w:rsidRPr="00BC728E">
            <w:rPr>
              <w:sz w:val="28"/>
            </w:rPr>
            <w:t xml:space="preserve">            ,</w:t>
          </w:r>
          <w:proofErr w:type="gramEnd"/>
          <w:r w:rsidR="00BC728E" w:rsidRPr="00BC728E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BC728E" w:rsidRPr="00557E23">
            <w:rPr>
              <w:sz w:val="28"/>
            </w:rPr>
            <w:t>02-81хо24</w:t>
          </w:r>
          <w:r w:rsidR="00BC728E" w:rsidRPr="00BC728E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35CD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35CD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35CD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35CD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5C6C2-5BF4-457F-B970-1F0DA86A3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16</Pages>
  <Words>4851</Words>
  <Characters>27651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2022-06-06T06:57:00Z</dcterms:created>
  <dcterms:modified xsi:type="dcterms:W3CDTF">2022-06-24T08:26:00Z</dcterms:modified>
</cp:coreProperties>
</file>