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5B4D59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693"/>
      </w:tblGrid>
      <w:tr w:rsidR="00986B03" w:rsidRPr="008C5364" w:rsidTr="00AA4692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3D494B" w:rsidP="00AA4692">
            <w:pPr>
              <w:spacing w:line="276" w:lineRule="auto"/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25.05.2022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693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5B4D59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3D494B" w:rsidRPr="003D494B">
              <w:rPr>
                <w:color w:val="000000"/>
                <w:sz w:val="28"/>
                <w:lang w:eastAsia="ru-RU"/>
              </w:rPr>
              <w:t>11823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  <w:r w:rsidR="00AA4692">
              <w:rPr>
                <w:color w:val="000000"/>
                <w:sz w:val="28"/>
                <w:lang w:eastAsia="ru-RU"/>
              </w:rPr>
              <w:t>_</w:t>
            </w:r>
            <w:r w:rsidR="005B4D59">
              <w:rPr>
                <w:color w:val="000000"/>
                <w:sz w:val="28"/>
                <w:lang w:eastAsia="ru-RU"/>
              </w:rPr>
              <w:t>5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E423D4">
        <w:rPr>
          <w:b/>
          <w:sz w:val="26"/>
          <w:szCs w:val="26"/>
        </w:rPr>
        <w:t>Автогрейдер Д3-180 02-47хо24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E423D4">
        <w:rPr>
          <w:b/>
          <w:sz w:val="28"/>
          <w:szCs w:val="28"/>
        </w:rPr>
        <w:t>Автогрейдер Д3-180 02-47хо24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E423D4">
        <w:rPr>
          <w:b/>
          <w:sz w:val="28"/>
          <w:szCs w:val="28"/>
        </w:rPr>
        <w:t>Автогрейдер Д3-180 02-47хо24</w:t>
      </w:r>
      <w:r w:rsidR="00513D90" w:rsidRPr="004D021B">
        <w:rPr>
          <w:b/>
          <w:sz w:val="28"/>
          <w:szCs w:val="28"/>
        </w:rPr>
        <w:t>»</w:t>
      </w:r>
    </w:p>
    <w:p w:rsidR="00E22475" w:rsidRPr="00E423D4" w:rsidRDefault="00E22475" w:rsidP="00E423D4">
      <w:pPr>
        <w:jc w:val="both"/>
        <w:rPr>
          <w:sz w:val="28"/>
          <w:szCs w:val="28"/>
          <w:lang w:eastAsia="ru-RU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</w:t>
      </w:r>
      <w:r w:rsidRPr="00E423D4">
        <w:rPr>
          <w:b/>
          <w:iCs/>
          <w:spacing w:val="-1"/>
          <w:sz w:val="28"/>
          <w:szCs w:val="28"/>
        </w:rPr>
        <w:t xml:space="preserve">характеристика: </w:t>
      </w:r>
      <w:r w:rsidR="00E423D4" w:rsidRPr="00E423D4">
        <w:rPr>
          <w:b/>
          <w:sz w:val="28"/>
          <w:szCs w:val="28"/>
        </w:rPr>
        <w:t>Автогрейдер Д3-180 02-47хо24</w:t>
      </w:r>
      <w:r w:rsidR="00513D90" w:rsidRPr="00E423D4">
        <w:rPr>
          <w:sz w:val="28"/>
          <w:szCs w:val="28"/>
        </w:rPr>
        <w:t xml:space="preserve"> -</w:t>
      </w:r>
      <w:r w:rsidR="00513D90" w:rsidRPr="00E423D4">
        <w:rPr>
          <w:b/>
          <w:sz w:val="28"/>
          <w:szCs w:val="28"/>
        </w:rPr>
        <w:t xml:space="preserve"> </w:t>
      </w:r>
      <w:r w:rsidR="005F16A6" w:rsidRPr="00E423D4">
        <w:rPr>
          <w:sz w:val="28"/>
          <w:szCs w:val="28"/>
        </w:rPr>
        <w:t xml:space="preserve">год выпуска </w:t>
      </w:r>
      <w:r w:rsidR="00E423D4" w:rsidRPr="00E423D4">
        <w:rPr>
          <w:sz w:val="28"/>
          <w:szCs w:val="28"/>
        </w:rPr>
        <w:t>1997</w:t>
      </w:r>
      <w:r w:rsidR="005F16A6" w:rsidRPr="00E423D4">
        <w:rPr>
          <w:sz w:val="28"/>
          <w:szCs w:val="28"/>
        </w:rPr>
        <w:t xml:space="preserve">, </w:t>
      </w:r>
      <w:r w:rsidR="006F6023" w:rsidRPr="00E423D4">
        <w:rPr>
          <w:sz w:val="28"/>
          <w:szCs w:val="28"/>
        </w:rPr>
        <w:t xml:space="preserve">VIN № </w:t>
      </w:r>
      <w:r w:rsidR="00E423D4" w:rsidRPr="00E423D4">
        <w:rPr>
          <w:sz w:val="28"/>
          <w:szCs w:val="28"/>
        </w:rPr>
        <w:t>отсутствует</w:t>
      </w:r>
      <w:r w:rsidR="006F6023" w:rsidRPr="00E423D4">
        <w:rPr>
          <w:sz w:val="28"/>
          <w:szCs w:val="28"/>
        </w:rPr>
        <w:t xml:space="preserve">, </w:t>
      </w:r>
      <w:r w:rsidR="00E423D4" w:rsidRPr="00E423D4">
        <w:rPr>
          <w:sz w:val="28"/>
          <w:szCs w:val="28"/>
        </w:rPr>
        <w:t xml:space="preserve">наработка </w:t>
      </w:r>
      <w:r w:rsidR="00E423D4" w:rsidRPr="00E423D4">
        <w:rPr>
          <w:b/>
          <w:sz w:val="28"/>
          <w:szCs w:val="28"/>
          <w:lang w:eastAsia="ru-RU"/>
        </w:rPr>
        <w:t>2 312 м/час</w:t>
      </w:r>
      <w:r w:rsidR="00C55A8A" w:rsidRPr="00E423D4">
        <w:rPr>
          <w:sz w:val="28"/>
          <w:szCs w:val="28"/>
        </w:rPr>
        <w:t xml:space="preserve">, </w:t>
      </w:r>
      <w:r w:rsidR="00513D90" w:rsidRPr="00E423D4">
        <w:rPr>
          <w:sz w:val="28"/>
          <w:szCs w:val="28"/>
        </w:rPr>
        <w:t xml:space="preserve">состояние </w:t>
      </w:r>
      <w:r w:rsidR="00BC6EE6" w:rsidRPr="00E423D4">
        <w:rPr>
          <w:sz w:val="28"/>
          <w:szCs w:val="28"/>
        </w:rPr>
        <w:t>удовлетворительное</w:t>
      </w:r>
      <w:r w:rsidR="00513D90" w:rsidRPr="00E423D4">
        <w:rPr>
          <w:sz w:val="28"/>
          <w:szCs w:val="28"/>
        </w:rPr>
        <w:t>.</w:t>
      </w:r>
    </w:p>
    <w:p w:rsidR="009E14E4" w:rsidRPr="00E423D4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E423D4">
        <w:rPr>
          <w:b/>
          <w:sz w:val="28"/>
          <w:szCs w:val="28"/>
        </w:rPr>
        <w:t>Количество:</w:t>
      </w:r>
      <w:r w:rsidR="00513D90" w:rsidRPr="00E423D4">
        <w:rPr>
          <w:b/>
          <w:sz w:val="28"/>
          <w:szCs w:val="28"/>
        </w:rPr>
        <w:t xml:space="preserve"> </w:t>
      </w:r>
      <w:r w:rsidR="00513D90" w:rsidRPr="00E423D4">
        <w:rPr>
          <w:sz w:val="28"/>
          <w:szCs w:val="28"/>
        </w:rPr>
        <w:t>1</w:t>
      </w:r>
      <w:r w:rsidR="003A50D7" w:rsidRPr="00E423D4">
        <w:rPr>
          <w:sz w:val="28"/>
          <w:szCs w:val="28"/>
        </w:rPr>
        <w:t xml:space="preserve"> шт.</w:t>
      </w:r>
    </w:p>
    <w:p w:rsidR="00407762" w:rsidRPr="00E423D4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E423D4">
        <w:rPr>
          <w:b/>
          <w:sz w:val="28"/>
          <w:szCs w:val="28"/>
        </w:rPr>
        <w:t>Качество предмета продажи:</w:t>
      </w:r>
      <w:r w:rsidR="00451CAB" w:rsidRPr="00E423D4">
        <w:rPr>
          <w:sz w:val="28"/>
          <w:szCs w:val="28"/>
        </w:rPr>
        <w:t xml:space="preserve"> </w:t>
      </w:r>
      <w:r w:rsidR="00304045" w:rsidRPr="00E423D4">
        <w:rPr>
          <w:sz w:val="28"/>
          <w:szCs w:val="28"/>
        </w:rPr>
        <w:t>Невостребованны</w:t>
      </w:r>
      <w:r w:rsidR="006B6CEB" w:rsidRPr="00E423D4">
        <w:rPr>
          <w:sz w:val="28"/>
          <w:szCs w:val="28"/>
        </w:rPr>
        <w:t>й</w:t>
      </w:r>
      <w:r w:rsidR="00304045" w:rsidRPr="00E423D4">
        <w:rPr>
          <w:sz w:val="28"/>
          <w:szCs w:val="28"/>
        </w:rPr>
        <w:t xml:space="preserve"> </w:t>
      </w:r>
      <w:r w:rsidR="008F61BD" w:rsidRPr="00E423D4">
        <w:rPr>
          <w:sz w:val="28"/>
          <w:szCs w:val="28"/>
        </w:rPr>
        <w:t>объект основных средств</w:t>
      </w:r>
      <w:r w:rsidR="005F1C6B" w:rsidRPr="00E423D4">
        <w:rPr>
          <w:sz w:val="28"/>
          <w:szCs w:val="28"/>
        </w:rPr>
        <w:t xml:space="preserve"> </w:t>
      </w:r>
      <w:r w:rsidR="00304045" w:rsidRPr="00E423D4">
        <w:rPr>
          <w:sz w:val="28"/>
          <w:szCs w:val="28"/>
        </w:rPr>
        <w:t>(</w:t>
      </w:r>
      <w:r w:rsidR="008F61BD" w:rsidRPr="00E423D4">
        <w:rPr>
          <w:sz w:val="28"/>
          <w:szCs w:val="28"/>
        </w:rPr>
        <w:t>ООС</w:t>
      </w:r>
      <w:r w:rsidR="00304045" w:rsidRPr="00E423D4">
        <w:rPr>
          <w:sz w:val="28"/>
          <w:szCs w:val="28"/>
        </w:rPr>
        <w:t>)</w:t>
      </w:r>
      <w:r w:rsidR="00986B03" w:rsidRPr="00E423D4">
        <w:rPr>
          <w:sz w:val="28"/>
          <w:szCs w:val="28"/>
        </w:rPr>
        <w:t xml:space="preserve"> бывши</w:t>
      </w:r>
      <w:r w:rsidR="006B6CEB" w:rsidRPr="00E423D4">
        <w:rPr>
          <w:sz w:val="28"/>
          <w:szCs w:val="28"/>
        </w:rPr>
        <w:t>й</w:t>
      </w:r>
      <w:r w:rsidR="00986B03" w:rsidRPr="00E423D4">
        <w:rPr>
          <w:sz w:val="28"/>
          <w:szCs w:val="28"/>
        </w:rPr>
        <w:t xml:space="preserve"> в употреблении,</w:t>
      </w:r>
      <w:r w:rsidR="00304045" w:rsidRPr="00E423D4">
        <w:rPr>
          <w:sz w:val="28"/>
          <w:szCs w:val="28"/>
        </w:rPr>
        <w:t xml:space="preserve"> в качестве «как он есть».</w:t>
      </w:r>
    </w:p>
    <w:p w:rsidR="00C56AA7" w:rsidRPr="00E423D4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E423D4">
        <w:rPr>
          <w:b/>
          <w:spacing w:val="-2"/>
          <w:sz w:val="28"/>
          <w:szCs w:val="28"/>
        </w:rPr>
        <w:t xml:space="preserve">Место отгрузки Товара: </w:t>
      </w:r>
      <w:r w:rsidRPr="00E423D4">
        <w:rPr>
          <w:bCs/>
          <w:sz w:val="28"/>
          <w:szCs w:val="28"/>
        </w:rPr>
        <w:t>Россия, Красноярский край, г. Зеленогорск, ул. Октябрьская</w:t>
      </w:r>
      <w:r w:rsidR="00F57756" w:rsidRPr="00E423D4">
        <w:rPr>
          <w:bCs/>
          <w:sz w:val="28"/>
          <w:szCs w:val="28"/>
        </w:rPr>
        <w:t>,</w:t>
      </w:r>
      <w:r w:rsidRPr="00E423D4">
        <w:rPr>
          <w:bCs/>
          <w:sz w:val="28"/>
          <w:szCs w:val="28"/>
        </w:rPr>
        <w:t xml:space="preserve"> 59.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E423D4">
        <w:rPr>
          <w:b/>
          <w:sz w:val="28"/>
          <w:szCs w:val="28"/>
        </w:rPr>
        <w:t>Условия реализации предмета продажи</w:t>
      </w:r>
      <w:r w:rsidRPr="00C56AA7">
        <w:rPr>
          <w:b/>
          <w:sz w:val="28"/>
          <w:szCs w:val="28"/>
        </w:rPr>
        <w:t>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5B4D59">
        <w:rPr>
          <w:b/>
          <w:sz w:val="28"/>
          <w:szCs w:val="28"/>
        </w:rPr>
        <w:t>183 800,00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lastRenderedPageBreak/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в  г.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10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1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DC5A61">
        <w:rPr>
          <w:iCs/>
          <w:color w:val="0000FF"/>
          <w:spacing w:val="4"/>
          <w:sz w:val="28"/>
          <w:szCs w:val="28"/>
        </w:rPr>
        <w:t>1</w:t>
      </w:r>
      <w:r w:rsidR="005B4D59">
        <w:rPr>
          <w:iCs/>
          <w:color w:val="0000FF"/>
          <w:spacing w:val="4"/>
          <w:sz w:val="28"/>
          <w:szCs w:val="28"/>
        </w:rPr>
        <w:t>9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DC5A61">
        <w:rPr>
          <w:iCs/>
          <w:color w:val="0000FF"/>
          <w:spacing w:val="4"/>
          <w:sz w:val="28"/>
          <w:szCs w:val="28"/>
        </w:rPr>
        <w:t>августа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>г. 1</w:t>
      </w:r>
      <w:r w:rsidR="005B4D59">
        <w:rPr>
          <w:iCs/>
          <w:color w:val="0000FF"/>
          <w:spacing w:val="4"/>
          <w:sz w:val="28"/>
          <w:szCs w:val="28"/>
        </w:rPr>
        <w:t>2</w:t>
      </w:r>
      <w:bookmarkStart w:id="0" w:name="_GoBack"/>
      <w:bookmarkEnd w:id="0"/>
      <w:r w:rsidRPr="004D021B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lastRenderedPageBreak/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E423D4">
        <w:rPr>
          <w:b/>
          <w:sz w:val="28"/>
          <w:szCs w:val="28"/>
        </w:rPr>
        <w:t>Автогрейдер Д3-180 02-47хо24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E423D4" w:rsidRDefault="00E423D4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E423D4">
        <w:rPr>
          <w:b/>
          <w:sz w:val="28"/>
          <w:szCs w:val="28"/>
        </w:rPr>
        <w:t>Автогрейдер Д3-180 02-47хо24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92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969"/>
        <w:gridCol w:w="709"/>
        <w:gridCol w:w="850"/>
        <w:gridCol w:w="1418"/>
        <w:gridCol w:w="1417"/>
      </w:tblGrid>
      <w:tr w:rsidR="00513D90" w:rsidTr="00FA4669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FA4669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FA466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E423D4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1550973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E423D4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Автогрейдер Д3-180 02-47хо24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1997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5B4D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183 800,00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5B4D5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183 800,00</w:t>
            </w:r>
          </w:p>
        </w:tc>
      </w:tr>
      <w:tr w:rsidR="003C4352" w:rsidRPr="00842835" w:rsidTr="00FA4669">
        <w:trPr>
          <w:trHeight w:val="415"/>
        </w:trPr>
        <w:tc>
          <w:tcPr>
            <w:tcW w:w="85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5B4D59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183 800,00</w:t>
            </w:r>
          </w:p>
        </w:tc>
      </w:tr>
    </w:tbl>
    <w:p w:rsidR="002167C7" w:rsidRDefault="00E423D4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388C7C11" wp14:editId="00806FFF">
            <wp:simplePos x="0" y="0"/>
            <wp:positionH relativeFrom="column">
              <wp:posOffset>27940</wp:posOffset>
            </wp:positionH>
            <wp:positionV relativeFrom="paragraph">
              <wp:posOffset>-3175</wp:posOffset>
            </wp:positionV>
            <wp:extent cx="3609975" cy="4023502"/>
            <wp:effectExtent l="0" t="0" r="0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9975" cy="40235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2E51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 w:rsidRPr="002E51B1">
        <w:rPr>
          <w:noProof/>
          <w:lang w:eastAsia="ru-RU"/>
        </w:rPr>
        <w:t xml:space="preserve"> </w:t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E423D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5A55389E" wp14:editId="1269DAF9">
            <wp:simplePos x="0" y="0"/>
            <wp:positionH relativeFrom="column">
              <wp:posOffset>27940</wp:posOffset>
            </wp:positionH>
            <wp:positionV relativeFrom="paragraph">
              <wp:posOffset>12065</wp:posOffset>
            </wp:positionV>
            <wp:extent cx="6152515" cy="4581525"/>
            <wp:effectExtent l="0" t="0" r="635" b="9525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4581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8D09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 wp14:anchorId="02022BAC" wp14:editId="28521537">
            <wp:simplePos x="0" y="0"/>
            <wp:positionH relativeFrom="column">
              <wp:posOffset>113665</wp:posOffset>
            </wp:positionH>
            <wp:positionV relativeFrom="paragraph">
              <wp:posOffset>94615</wp:posOffset>
            </wp:positionV>
            <wp:extent cx="4204335" cy="3498215"/>
            <wp:effectExtent l="0" t="0" r="5715" b="6985"/>
            <wp:wrapNone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04335" cy="34982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8D09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 wp14:anchorId="7004AD81" wp14:editId="7E812C7D">
            <wp:simplePos x="0" y="0"/>
            <wp:positionH relativeFrom="column">
              <wp:posOffset>1999615</wp:posOffset>
            </wp:positionH>
            <wp:positionV relativeFrom="paragraph">
              <wp:posOffset>117475</wp:posOffset>
            </wp:positionV>
            <wp:extent cx="4304030" cy="3191608"/>
            <wp:effectExtent l="0" t="0" r="1270" b="8890"/>
            <wp:wrapNone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04030" cy="319160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8D09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3C94B690" wp14:editId="302C9598">
            <wp:simplePos x="0" y="0"/>
            <wp:positionH relativeFrom="column">
              <wp:posOffset>8890</wp:posOffset>
            </wp:positionH>
            <wp:positionV relativeFrom="paragraph">
              <wp:posOffset>48895</wp:posOffset>
            </wp:positionV>
            <wp:extent cx="4133850" cy="3126105"/>
            <wp:effectExtent l="0" t="0" r="0" b="0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33850" cy="31261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CC7FFE" w:rsidRPr="00CC7FFE" w:rsidRDefault="00CC7FFE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E423D4">
        <w:rPr>
          <w:b/>
          <w:sz w:val="28"/>
          <w:szCs w:val="28"/>
        </w:rPr>
        <w:t>Автогрейдер Д3-180 02-47хо24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E423D4">
        <w:rPr>
          <w:b/>
          <w:sz w:val="28"/>
          <w:szCs w:val="28"/>
        </w:rPr>
        <w:t>Автогрейдер Д3-180 02-47хо24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E423D4">
              <w:rPr>
                <w:b/>
                <w:szCs w:val="24"/>
              </w:rPr>
              <w:t>Автогрейдер Д3-180 02-47хо24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5B4D59">
              <w:rPr>
                <w:b/>
                <w:szCs w:val="24"/>
              </w:rPr>
              <w:t>183 800,00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8221D0" w:rsidRDefault="008221D0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>, действующег</w:t>
      </w:r>
      <w:proofErr w:type="gramStart"/>
      <w:r w:rsidRPr="0092448E">
        <w:rPr>
          <w:sz w:val="28"/>
          <w:szCs w:val="28"/>
          <w:lang w:eastAsia="ru-RU"/>
        </w:rPr>
        <w:t>о(</w:t>
      </w:r>
      <w:proofErr w:type="gramEnd"/>
      <w:r w:rsidRPr="0092448E">
        <w:rPr>
          <w:sz w:val="28"/>
          <w:szCs w:val="28"/>
          <w:lang w:eastAsia="ru-RU"/>
        </w:rPr>
        <w:t xml:space="preserve">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E423D4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E423D4" w:rsidRPr="00E423D4">
            <w:rPr>
              <w:sz w:val="28"/>
            </w:rPr>
            <w:t xml:space="preserve">имущество: Автогрейдер Д3-180, 1997 </w:t>
          </w:r>
          <w:proofErr w:type="spellStart"/>
          <w:r w:rsidR="00E423D4" w:rsidRPr="00E423D4">
            <w:rPr>
              <w:sz w:val="28"/>
            </w:rPr>
            <w:t>г.в</w:t>
          </w:r>
          <w:proofErr w:type="spellEnd"/>
          <w:r w:rsidR="00E423D4" w:rsidRPr="00E423D4">
            <w:rPr>
              <w:sz w:val="28"/>
            </w:rPr>
            <w:t xml:space="preserve">., инв.№ 1550973, VIN № отсутствует, модель, номер двигателя </w:t>
          </w:r>
          <w:r w:rsidR="00E423D4" w:rsidRPr="00E423D4">
            <w:rPr>
              <w:sz w:val="28"/>
            </w:rPr>
            <w:tab/>
            <w:t>, шасси (рама)</w:t>
          </w:r>
          <w:proofErr w:type="gramStart"/>
          <w:r w:rsidR="00E423D4" w:rsidRPr="00E423D4">
            <w:rPr>
              <w:sz w:val="28"/>
            </w:rPr>
            <w:t xml:space="preserve">            ,</w:t>
          </w:r>
          <w:proofErr w:type="gramEnd"/>
          <w:r w:rsidR="00E423D4" w:rsidRPr="00E423D4">
            <w:rPr>
              <w:sz w:val="28"/>
            </w:rPr>
            <w:t xml:space="preserve"> кузов №       , цвет «     »,  государственный регистрационный номер 02-47хо24, паспорт </w:t>
          </w:r>
          <w:r w:rsidR="00E423D4">
            <w:rPr>
              <w:sz w:val="28"/>
            </w:rPr>
            <w:t>самоходной машины</w:t>
          </w:r>
          <w:r w:rsidR="00E423D4" w:rsidRPr="00E423D4">
            <w:rPr>
              <w:sz w:val="28"/>
            </w:rPr>
            <w:t xml:space="preserve">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5B4D59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5B4D59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7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8"/>
      <w:footerReference w:type="first" r:id="rId19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5B4D59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5B4D59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064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66E1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100274"/>
    <w:rsid w:val="00101820"/>
    <w:rsid w:val="001063FB"/>
    <w:rsid w:val="0011352C"/>
    <w:rsid w:val="00113B58"/>
    <w:rsid w:val="00114F29"/>
    <w:rsid w:val="00117C7B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E133A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D6E24"/>
    <w:rsid w:val="002E40F9"/>
    <w:rsid w:val="002E51B1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6B71"/>
    <w:rsid w:val="003D1A18"/>
    <w:rsid w:val="003D23AE"/>
    <w:rsid w:val="003D48E8"/>
    <w:rsid w:val="003D494B"/>
    <w:rsid w:val="003D5497"/>
    <w:rsid w:val="003E4DC8"/>
    <w:rsid w:val="003F1FB1"/>
    <w:rsid w:val="003F3898"/>
    <w:rsid w:val="003F4E4F"/>
    <w:rsid w:val="003F5160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209"/>
    <w:rsid w:val="004919C0"/>
    <w:rsid w:val="00495BA4"/>
    <w:rsid w:val="00495EC2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1427"/>
    <w:rsid w:val="00523ADB"/>
    <w:rsid w:val="00523C8C"/>
    <w:rsid w:val="00525715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94E"/>
    <w:rsid w:val="0056767A"/>
    <w:rsid w:val="00574D3B"/>
    <w:rsid w:val="0057548C"/>
    <w:rsid w:val="00577A62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4D59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D1FB8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1028D"/>
    <w:rsid w:val="00810C10"/>
    <w:rsid w:val="00814006"/>
    <w:rsid w:val="0081429A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09CD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3078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4692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AE3373"/>
    <w:rsid w:val="00B00EA2"/>
    <w:rsid w:val="00B04AD1"/>
    <w:rsid w:val="00B04AD5"/>
    <w:rsid w:val="00B057C3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1B7"/>
    <w:rsid w:val="00BB6CC7"/>
    <w:rsid w:val="00BC0E1F"/>
    <w:rsid w:val="00BC19CB"/>
    <w:rsid w:val="00BC57C8"/>
    <w:rsid w:val="00BC6EE6"/>
    <w:rsid w:val="00BC79A1"/>
    <w:rsid w:val="00BD5297"/>
    <w:rsid w:val="00BD7A71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FFE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63FDC"/>
    <w:rsid w:val="00D64BF5"/>
    <w:rsid w:val="00D76EB7"/>
    <w:rsid w:val="00D77118"/>
    <w:rsid w:val="00D77C3C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A61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3D4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1BE4"/>
    <w:rsid w:val="00E834FB"/>
    <w:rsid w:val="00E8726A"/>
    <w:rsid w:val="00E87A1A"/>
    <w:rsid w:val="00E9002B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2647"/>
    <w:rsid w:val="00EF3135"/>
    <w:rsid w:val="00F12451"/>
    <w:rsid w:val="00F144DB"/>
    <w:rsid w:val="00F15F54"/>
    <w:rsid w:val="00F215FA"/>
    <w:rsid w:val="00F22007"/>
    <w:rsid w:val="00F22D93"/>
    <w:rsid w:val="00F27C01"/>
    <w:rsid w:val="00F31540"/>
    <w:rsid w:val="00F31BA3"/>
    <w:rsid w:val="00F32821"/>
    <w:rsid w:val="00F3441C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497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6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glossaryDocument" Target="glossary/document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hyperlink" Target="mailto:Elependina@ecp.ru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10" Type="http://schemas.openxmlformats.org/officeDocument/2006/relationships/hyperlink" Target="http://www.a-k-d.ru" TargetMode="External"/><Relationship Id="rId19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png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6AB779-2E02-4F00-B891-19D3A9581B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16</Pages>
  <Words>4849</Words>
  <Characters>27645</Characters>
  <Application>Microsoft Office Word</Application>
  <DocSecurity>0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32430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8</cp:revision>
  <cp:lastPrinted>2019-03-22T03:22:00Z</cp:lastPrinted>
  <dcterms:created xsi:type="dcterms:W3CDTF">2022-05-24T06:17:00Z</dcterms:created>
  <dcterms:modified xsi:type="dcterms:W3CDTF">2022-08-09T07:56:00Z</dcterms:modified>
</cp:coreProperties>
</file>