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B65AC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B46328" w:rsidRPr="00582EE3" w:rsidRDefault="00CD7EC5" w:rsidP="00582EE3">
      <w:pPr>
        <w:jc w:val="center"/>
        <w:rPr>
          <w:b/>
          <w:bCs/>
          <w:sz w:val="32"/>
          <w:szCs w:val="32"/>
          <w:lang w:val="en-US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54161" w:rsidRDefault="00B54161" w:rsidP="00B54161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выполнение работ по </w:t>
      </w:r>
      <w:r>
        <w:rPr>
          <w:b/>
          <w:bCs/>
          <w:color w:val="000000"/>
          <w:sz w:val="28"/>
          <w:szCs w:val="28"/>
        </w:rPr>
        <w:t>капитальному ремонту полов хранилища РАО (здание № 17) ПХРО Иркутского отделения филиала «Сибирский территориальный округ» ФГУП «РосРАО».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9536B0" w:rsidRPr="00582EE3" w:rsidRDefault="009536B0" w:rsidP="00F53A03">
      <w:pPr>
        <w:rPr>
          <w:b/>
          <w:sz w:val="28"/>
          <w:szCs w:val="28"/>
        </w:rPr>
      </w:pPr>
    </w:p>
    <w:p w:rsidR="0075756F" w:rsidRPr="00B54161" w:rsidRDefault="0075756F" w:rsidP="0075756F">
      <w:pPr>
        <w:spacing w:line="276" w:lineRule="auto"/>
        <w:rPr>
          <w:b/>
          <w:bCs/>
          <w:caps/>
          <w:snapToGrid w:val="0"/>
          <w:spacing w:val="40"/>
          <w:sz w:val="28"/>
          <w:szCs w:val="28"/>
        </w:rPr>
      </w:pPr>
    </w:p>
    <w:p w:rsidR="00B54161" w:rsidRPr="00FF34E0" w:rsidRDefault="00B54161" w:rsidP="00B54161">
      <w:pPr>
        <w:pStyle w:val="Default"/>
        <w:tabs>
          <w:tab w:val="left" w:pos="851"/>
        </w:tabs>
        <w:spacing w:after="120"/>
        <w:jc w:val="center"/>
        <w:rPr>
          <w:b/>
          <w:sz w:val="28"/>
          <w:szCs w:val="28"/>
        </w:rPr>
      </w:pPr>
      <w:r w:rsidRPr="00FF34E0">
        <w:rPr>
          <w:b/>
          <w:sz w:val="28"/>
          <w:szCs w:val="28"/>
        </w:rPr>
        <w:lastRenderedPageBreak/>
        <w:t>Техническое задание</w:t>
      </w:r>
    </w:p>
    <w:p w:rsidR="00B54161" w:rsidRDefault="00B54161" w:rsidP="00B54161">
      <w:pPr>
        <w:ind w:left="221"/>
        <w:jc w:val="center"/>
        <w:rPr>
          <w:sz w:val="28"/>
          <w:szCs w:val="28"/>
        </w:rPr>
      </w:pPr>
      <w:r w:rsidRPr="00FF34E0">
        <w:rPr>
          <w:sz w:val="28"/>
          <w:szCs w:val="28"/>
        </w:rPr>
        <w:t xml:space="preserve">к заявке </w:t>
      </w:r>
      <w:r>
        <w:rPr>
          <w:sz w:val="28"/>
          <w:szCs w:val="28"/>
        </w:rPr>
        <w:t xml:space="preserve">на </w:t>
      </w:r>
      <w:r w:rsidRPr="00FF34E0">
        <w:rPr>
          <w:bCs/>
          <w:color w:val="000000"/>
          <w:sz w:val="28"/>
          <w:szCs w:val="28"/>
        </w:rPr>
        <w:t>право заключения договора на</w:t>
      </w:r>
      <w:r>
        <w:rPr>
          <w:bCs/>
          <w:color w:val="000000"/>
          <w:sz w:val="28"/>
          <w:szCs w:val="28"/>
        </w:rPr>
        <w:t xml:space="preserve"> </w:t>
      </w:r>
      <w:r w:rsidRPr="001B79A7">
        <w:rPr>
          <w:sz w:val="28"/>
          <w:szCs w:val="28"/>
        </w:rPr>
        <w:t>Капитальный ремонт полов</w:t>
      </w:r>
    </w:p>
    <w:p w:rsidR="00B54161" w:rsidRPr="001B79A7" w:rsidRDefault="00B54161" w:rsidP="00B54161">
      <w:pPr>
        <w:ind w:left="221"/>
        <w:jc w:val="center"/>
        <w:rPr>
          <w:sz w:val="28"/>
          <w:szCs w:val="28"/>
        </w:rPr>
      </w:pPr>
      <w:r w:rsidRPr="001B79A7">
        <w:rPr>
          <w:sz w:val="28"/>
          <w:szCs w:val="28"/>
        </w:rPr>
        <w:t>хранилищ</w:t>
      </w:r>
      <w:r>
        <w:rPr>
          <w:sz w:val="28"/>
          <w:szCs w:val="28"/>
        </w:rPr>
        <w:t>а</w:t>
      </w:r>
      <w:r w:rsidRPr="001B79A7">
        <w:rPr>
          <w:sz w:val="28"/>
          <w:szCs w:val="28"/>
        </w:rPr>
        <w:t xml:space="preserve"> РАО (здание № 17) ПХРО Иркутского отделения филиала «Сиби</w:t>
      </w:r>
      <w:r w:rsidRPr="001B79A7">
        <w:rPr>
          <w:sz w:val="28"/>
          <w:szCs w:val="28"/>
        </w:rPr>
        <w:t>р</w:t>
      </w:r>
      <w:r w:rsidRPr="001B79A7">
        <w:rPr>
          <w:sz w:val="28"/>
          <w:szCs w:val="28"/>
        </w:rPr>
        <w:t>ский территориальный округ» ФГУП «РосРАО».</w:t>
      </w:r>
    </w:p>
    <w:p w:rsidR="00B54161" w:rsidRDefault="00B54161" w:rsidP="00B54161">
      <w:pPr>
        <w:pStyle w:val="Default"/>
        <w:tabs>
          <w:tab w:val="left" w:pos="142"/>
        </w:tabs>
        <w:spacing w:before="0"/>
      </w:pPr>
    </w:p>
    <w:p w:rsidR="00B54161" w:rsidRPr="00B54161" w:rsidRDefault="00B54161" w:rsidP="00B54161">
      <w:pPr>
        <w:pStyle w:val="Default"/>
        <w:tabs>
          <w:tab w:val="left" w:pos="142"/>
        </w:tabs>
        <w:spacing w:before="0"/>
        <w:rPr>
          <w:b/>
        </w:rPr>
      </w:pPr>
      <w:r w:rsidRPr="00287D99">
        <w:rPr>
          <w:b/>
          <w:sz w:val="28"/>
          <w:szCs w:val="28"/>
        </w:rPr>
        <w:t xml:space="preserve">1.  </w:t>
      </w:r>
      <w:r w:rsidRPr="00B54161">
        <w:rPr>
          <w:b/>
        </w:rPr>
        <w:t>Предмет открытого запроса цен в электронной форме: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p w:rsidR="00B54161" w:rsidRPr="00B54161" w:rsidRDefault="00B54161" w:rsidP="00B54161">
      <w:pPr>
        <w:pStyle w:val="Default"/>
        <w:tabs>
          <w:tab w:val="left" w:pos="142"/>
        </w:tabs>
        <w:spacing w:before="0"/>
        <w:ind w:left="708"/>
      </w:pPr>
      <w:r w:rsidRPr="00B54161">
        <w:t>Капитальный ремонт полов хранилища РАО (здание № 17) ПХРО Ирку</w:t>
      </w:r>
      <w:r w:rsidRPr="00B54161">
        <w:t>т</w:t>
      </w:r>
      <w:r w:rsidRPr="00B54161">
        <w:t>ского отделения филиала «Сибирский территориальный округ» ФГУП «РосРАО».</w:t>
      </w:r>
    </w:p>
    <w:p w:rsidR="00B54161" w:rsidRPr="00B54161" w:rsidRDefault="00B54161" w:rsidP="00B54161">
      <w:pPr>
        <w:pStyle w:val="Default"/>
        <w:tabs>
          <w:tab w:val="left" w:pos="142"/>
        </w:tabs>
        <w:spacing w:before="0"/>
        <w:ind w:left="708"/>
      </w:pPr>
    </w:p>
    <w:p w:rsidR="00B54161" w:rsidRPr="00B54161" w:rsidRDefault="00B54161" w:rsidP="00B54161">
      <w:pPr>
        <w:pStyle w:val="Default"/>
        <w:tabs>
          <w:tab w:val="left" w:pos="142"/>
        </w:tabs>
        <w:spacing w:before="0"/>
        <w:rPr>
          <w:b/>
        </w:rPr>
      </w:pPr>
      <w:r w:rsidRPr="00B54161">
        <w:rPr>
          <w:b/>
        </w:rPr>
        <w:t xml:space="preserve">2.  Сроки выполнения работ: </w:t>
      </w:r>
    </w:p>
    <w:p w:rsidR="00B54161" w:rsidRPr="00B54161" w:rsidRDefault="00B54161" w:rsidP="00B54161">
      <w:pPr>
        <w:pStyle w:val="Default"/>
        <w:tabs>
          <w:tab w:val="left" w:pos="142"/>
        </w:tabs>
        <w:spacing w:before="0"/>
        <w:ind w:left="708"/>
      </w:pPr>
      <w:r w:rsidRPr="00B54161">
        <w:t>Дата начала выполнения работ - с даты подписания Договора,</w:t>
      </w:r>
    </w:p>
    <w:p w:rsidR="00B54161" w:rsidRPr="00B54161" w:rsidRDefault="00B54161" w:rsidP="00B54161">
      <w:pPr>
        <w:pStyle w:val="Default"/>
        <w:tabs>
          <w:tab w:val="left" w:pos="142"/>
        </w:tabs>
        <w:spacing w:before="0"/>
        <w:ind w:left="708"/>
      </w:pPr>
      <w:r w:rsidRPr="00B54161">
        <w:t xml:space="preserve">дата окончания выполнения работ 15 октября 2013 г. </w:t>
      </w:r>
    </w:p>
    <w:p w:rsidR="00B54161" w:rsidRPr="00B54161" w:rsidRDefault="00B54161" w:rsidP="00B54161">
      <w:pPr>
        <w:pStyle w:val="Default"/>
        <w:tabs>
          <w:tab w:val="left" w:pos="142"/>
        </w:tabs>
        <w:spacing w:before="0"/>
        <w:ind w:left="708"/>
      </w:pPr>
    </w:p>
    <w:p w:rsidR="00B54161" w:rsidRPr="00B54161" w:rsidRDefault="00B54161" w:rsidP="00B54161">
      <w:pPr>
        <w:jc w:val="both"/>
        <w:rPr>
          <w:b/>
        </w:rPr>
      </w:pPr>
      <w:r w:rsidRPr="00B54161">
        <w:rPr>
          <w:b/>
        </w:rPr>
        <w:t xml:space="preserve">3.  Адрес  выполнения работ:  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B54161" w:rsidRPr="00B54161" w:rsidRDefault="00B54161" w:rsidP="00B54161">
      <w:pPr>
        <w:ind w:firstLine="708"/>
        <w:jc w:val="both"/>
        <w:rPr>
          <w:color w:val="000000"/>
        </w:rPr>
      </w:pPr>
      <w:r w:rsidRPr="00B54161">
        <w:rPr>
          <w:color w:val="000000"/>
        </w:rPr>
        <w:t xml:space="preserve">Иркутская область, Иркутский район, 34 км. Александровского тракта </w:t>
      </w:r>
    </w:p>
    <w:p w:rsidR="00B54161" w:rsidRPr="00B54161" w:rsidRDefault="00B54161" w:rsidP="00B54161">
      <w:pPr>
        <w:ind w:firstLine="708"/>
        <w:jc w:val="both"/>
        <w:rPr>
          <w:color w:val="000000"/>
        </w:rPr>
      </w:pPr>
    </w:p>
    <w:p w:rsidR="00B54161" w:rsidRPr="00B54161" w:rsidRDefault="00B54161" w:rsidP="00B54161">
      <w:pPr>
        <w:jc w:val="both"/>
        <w:rPr>
          <w:b/>
        </w:rPr>
      </w:pPr>
      <w:r w:rsidRPr="00B54161">
        <w:rPr>
          <w:bCs/>
          <w:color w:val="000000"/>
        </w:rPr>
        <w:t xml:space="preserve"> </w:t>
      </w:r>
      <w:r w:rsidRPr="00B54161">
        <w:rPr>
          <w:b/>
        </w:rPr>
        <w:t xml:space="preserve">4.  Основание выполнения работ: </w:t>
      </w:r>
    </w:p>
    <w:p w:rsidR="00B54161" w:rsidRPr="00B54161" w:rsidRDefault="00B54161" w:rsidP="00B54161">
      <w:pPr>
        <w:ind w:left="708"/>
        <w:jc w:val="both"/>
      </w:pPr>
      <w:r w:rsidRPr="00B54161">
        <w:t>Требования о проведении планово-предупредительных ремонтов произво</w:t>
      </w:r>
      <w:r w:rsidRPr="00B54161">
        <w:t>д</w:t>
      </w:r>
      <w:r w:rsidRPr="00B54161">
        <w:t xml:space="preserve">ственных зданий и сооружений МДС13-14.2000. </w:t>
      </w:r>
    </w:p>
    <w:p w:rsidR="00B54161" w:rsidRPr="00B54161" w:rsidRDefault="00B54161" w:rsidP="00B54161">
      <w:pPr>
        <w:ind w:left="708"/>
        <w:jc w:val="both"/>
      </w:pPr>
    </w:p>
    <w:p w:rsidR="00B54161" w:rsidRPr="00B54161" w:rsidRDefault="00B54161" w:rsidP="00B54161">
      <w:pPr>
        <w:jc w:val="both"/>
      </w:pPr>
      <w:r w:rsidRPr="00B54161">
        <w:rPr>
          <w:b/>
        </w:rPr>
        <w:t>5.  Цель выполнения работ:</w:t>
      </w:r>
      <w:r w:rsidRPr="00B54161">
        <w:t xml:space="preserve"> </w:t>
      </w:r>
    </w:p>
    <w:p w:rsidR="00B54161" w:rsidRPr="00B54161" w:rsidRDefault="00B54161" w:rsidP="00B54161">
      <w:pPr>
        <w:ind w:left="708"/>
        <w:jc w:val="both"/>
      </w:pPr>
      <w:r w:rsidRPr="00B54161">
        <w:t xml:space="preserve">Восстановление первоначальных эксплуатационных качеств полов </w:t>
      </w:r>
      <w:r w:rsidRPr="00B54161">
        <w:rPr>
          <w:color w:val="000000"/>
        </w:rPr>
        <w:t xml:space="preserve">здания № 17 ПХРО </w:t>
      </w:r>
      <w:r w:rsidRPr="00B54161">
        <w:t>Иркутского отделения филиала «Сибирский территориальный округ» ФГУП «РосРАО».</w:t>
      </w:r>
    </w:p>
    <w:p w:rsidR="00B54161" w:rsidRPr="00B54161" w:rsidRDefault="00B54161" w:rsidP="00B54161">
      <w:pPr>
        <w:ind w:left="708"/>
        <w:jc w:val="both"/>
      </w:pPr>
    </w:p>
    <w:p w:rsidR="00B54161" w:rsidRPr="00B54161" w:rsidRDefault="00B54161" w:rsidP="00B54161">
      <w:pPr>
        <w:jc w:val="both"/>
        <w:rPr>
          <w:b/>
        </w:rPr>
      </w:pPr>
      <w:r w:rsidRPr="00B54161">
        <w:rPr>
          <w:b/>
        </w:rPr>
        <w:t>6.  Состав  работ:</w:t>
      </w:r>
    </w:p>
    <w:p w:rsidR="00B54161" w:rsidRPr="00B54161" w:rsidRDefault="00B54161" w:rsidP="00B54161">
      <w:pPr>
        <w:ind w:left="708"/>
        <w:jc w:val="both"/>
      </w:pPr>
      <w:r w:rsidRPr="00B54161">
        <w:rPr>
          <w:color w:val="000000"/>
        </w:rPr>
        <w:t>Капитальный ремонт полов</w:t>
      </w:r>
      <w:r w:rsidRPr="00B54161">
        <w:t xml:space="preserve"> </w:t>
      </w:r>
      <w:r w:rsidRPr="00B54161">
        <w:rPr>
          <w:color w:val="000000"/>
        </w:rPr>
        <w:t xml:space="preserve">хранилища РАО (здание № 17) </w:t>
      </w:r>
      <w:r w:rsidRPr="00B54161">
        <w:t>предусматривает   выполнение  следующих видов работ:</w:t>
      </w:r>
    </w:p>
    <w:p w:rsidR="00B54161" w:rsidRPr="00B54161" w:rsidRDefault="00B54161" w:rsidP="00B54161">
      <w:pPr>
        <w:ind w:left="708"/>
        <w:jc w:val="both"/>
      </w:pPr>
    </w:p>
    <w:tbl>
      <w:tblPr>
        <w:tblW w:w="9786" w:type="dxa"/>
        <w:tblInd w:w="103" w:type="dxa"/>
        <w:tblLook w:val="04A0"/>
      </w:tblPr>
      <w:tblGrid>
        <w:gridCol w:w="957"/>
        <w:gridCol w:w="103"/>
        <w:gridCol w:w="6357"/>
        <w:gridCol w:w="103"/>
        <w:gridCol w:w="1057"/>
        <w:gridCol w:w="103"/>
        <w:gridCol w:w="1106"/>
      </w:tblGrid>
      <w:tr w:rsidR="00B54161" w:rsidRPr="00B54161" w:rsidTr="003D426C">
        <w:trPr>
          <w:trHeight w:val="525"/>
        </w:trPr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№ п.п.</w:t>
            </w:r>
          </w:p>
        </w:tc>
        <w:tc>
          <w:tcPr>
            <w:tcW w:w="64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Наименование работ</w:t>
            </w:r>
          </w:p>
        </w:tc>
        <w:tc>
          <w:tcPr>
            <w:tcW w:w="2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Объем работ</w:t>
            </w:r>
          </w:p>
        </w:tc>
      </w:tr>
      <w:tr w:rsidR="00B54161" w:rsidRPr="00B54161" w:rsidTr="003D426C">
        <w:trPr>
          <w:trHeight w:val="1275"/>
        </w:trPr>
        <w:tc>
          <w:tcPr>
            <w:tcW w:w="9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4161" w:rsidRPr="00B54161" w:rsidRDefault="00B54161" w:rsidP="003D426C"/>
        </w:tc>
        <w:tc>
          <w:tcPr>
            <w:tcW w:w="64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4161" w:rsidRPr="00B54161" w:rsidRDefault="00B54161" w:rsidP="003D426C"/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 xml:space="preserve">Ед. </w:t>
            </w:r>
            <w:proofErr w:type="spellStart"/>
            <w:r w:rsidRPr="00B54161">
              <w:t>изм</w:t>
            </w:r>
            <w:proofErr w:type="spellEnd"/>
            <w:r w:rsidRPr="00B54161">
              <w:t>.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Кол-во</w:t>
            </w:r>
          </w:p>
        </w:tc>
      </w:tr>
      <w:tr w:rsidR="00B54161" w:rsidRPr="00B54161" w:rsidTr="003D426C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1</w:t>
            </w:r>
          </w:p>
        </w:tc>
        <w:tc>
          <w:tcPr>
            <w:tcW w:w="6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2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4</w:t>
            </w:r>
          </w:p>
        </w:tc>
      </w:tr>
      <w:tr w:rsidR="00B54161" w:rsidRPr="00B54161" w:rsidTr="003D426C">
        <w:trPr>
          <w:trHeight w:val="420"/>
        </w:trPr>
        <w:tc>
          <w:tcPr>
            <w:tcW w:w="9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161" w:rsidRPr="00B54161" w:rsidRDefault="00B54161" w:rsidP="003D426C">
            <w:pPr>
              <w:rPr>
                <w:b/>
                <w:bCs/>
              </w:rPr>
            </w:pPr>
            <w:r w:rsidRPr="00B54161">
              <w:rPr>
                <w:b/>
                <w:bCs/>
              </w:rPr>
              <w:t xml:space="preserve">                           Раздел 1.  Капитальный ремонт полов хранилища РАО (здание № 17)</w:t>
            </w:r>
          </w:p>
        </w:tc>
      </w:tr>
      <w:tr w:rsidR="00B54161" w:rsidRPr="00B54161" w:rsidTr="003D426C">
        <w:trPr>
          <w:trHeight w:val="256"/>
        </w:trPr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right"/>
            </w:pPr>
            <w:r w:rsidRPr="00B54161">
              <w:t>1</w:t>
            </w:r>
          </w:p>
        </w:tc>
        <w:tc>
          <w:tcPr>
            <w:tcW w:w="6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161" w:rsidRPr="00B54161" w:rsidRDefault="00B54161" w:rsidP="003D426C">
            <w:r w:rsidRPr="00B54161">
              <w:t>Изменение уровня пола в здании: выемка с погрузкой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м3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42</w:t>
            </w:r>
          </w:p>
        </w:tc>
      </w:tr>
      <w:tr w:rsidR="00B54161" w:rsidRPr="00B54161" w:rsidTr="003D426C">
        <w:trPr>
          <w:trHeight w:val="510"/>
        </w:trPr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right"/>
            </w:pPr>
            <w:r w:rsidRPr="00B54161">
              <w:t>2</w:t>
            </w:r>
          </w:p>
        </w:tc>
        <w:tc>
          <w:tcPr>
            <w:tcW w:w="6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161" w:rsidRPr="00B54161" w:rsidRDefault="00B54161" w:rsidP="003D426C"/>
          <w:p w:rsidR="00B54161" w:rsidRPr="00B54161" w:rsidRDefault="00B54161" w:rsidP="003D426C">
            <w:r w:rsidRPr="00B54161">
              <w:t>Разборка покрытий и оснований: железобетонных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м3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0,91</w:t>
            </w:r>
          </w:p>
        </w:tc>
      </w:tr>
      <w:tr w:rsidR="00B54161" w:rsidRPr="00B54161" w:rsidTr="003D426C">
        <w:trPr>
          <w:trHeight w:val="255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right"/>
            </w:pPr>
            <w:r w:rsidRPr="00B54161">
              <w:t>3</w:t>
            </w:r>
          </w:p>
        </w:tc>
        <w:tc>
          <w:tcPr>
            <w:tcW w:w="6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161" w:rsidRPr="00B54161" w:rsidRDefault="00B54161" w:rsidP="003D426C">
            <w:r w:rsidRPr="00B54161">
              <w:t xml:space="preserve">Устройство (шва) примыкания к железобетонным плитам 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п.</w:t>
            </w:r>
            <w:proofErr w:type="gramStart"/>
            <w:r w:rsidRPr="00B54161">
              <w:t>м</w:t>
            </w:r>
            <w:proofErr w:type="gramEnd"/>
            <w:r w:rsidRPr="00B54161">
              <w:t>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30</w:t>
            </w:r>
          </w:p>
        </w:tc>
      </w:tr>
      <w:tr w:rsidR="00B54161" w:rsidRPr="00B54161" w:rsidTr="003D426C">
        <w:trPr>
          <w:trHeight w:val="765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right"/>
            </w:pPr>
            <w:r w:rsidRPr="00B54161">
              <w:t>4</w:t>
            </w:r>
          </w:p>
        </w:tc>
        <w:tc>
          <w:tcPr>
            <w:tcW w:w="6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161" w:rsidRPr="00B54161" w:rsidRDefault="00B54161" w:rsidP="003D426C">
            <w:r w:rsidRPr="00B54161">
              <w:t>Устройство подстилающих слоев: гравийных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м</w:t>
            </w:r>
            <w:proofErr w:type="gramStart"/>
            <w:r w:rsidRPr="00B54161">
              <w:t>2</w:t>
            </w:r>
            <w:proofErr w:type="gram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180</w:t>
            </w:r>
          </w:p>
        </w:tc>
      </w:tr>
      <w:tr w:rsidR="00B54161" w:rsidRPr="00B54161" w:rsidTr="003D426C">
        <w:trPr>
          <w:trHeight w:val="51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right"/>
            </w:pPr>
            <w:r w:rsidRPr="00B54161">
              <w:t>5</w:t>
            </w:r>
          </w:p>
        </w:tc>
        <w:tc>
          <w:tcPr>
            <w:tcW w:w="6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161" w:rsidRPr="00B54161" w:rsidRDefault="00B54161" w:rsidP="003D426C">
            <w:r w:rsidRPr="00B54161">
              <w:t>Устройство полов железобетонных толщиной 200 мм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м</w:t>
            </w:r>
            <w:proofErr w:type="gramStart"/>
            <w:r w:rsidRPr="00B54161">
              <w:t>2</w:t>
            </w:r>
            <w:proofErr w:type="gram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175</w:t>
            </w:r>
          </w:p>
        </w:tc>
      </w:tr>
      <w:tr w:rsidR="00B54161" w:rsidRPr="00B54161" w:rsidTr="003D426C">
        <w:trPr>
          <w:trHeight w:val="51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right"/>
            </w:pPr>
            <w:r w:rsidRPr="00B54161">
              <w:t>6</w:t>
            </w:r>
          </w:p>
        </w:tc>
        <w:tc>
          <w:tcPr>
            <w:tcW w:w="6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161" w:rsidRPr="00B54161" w:rsidRDefault="00B54161" w:rsidP="003D426C">
            <w:proofErr w:type="spellStart"/>
            <w:r w:rsidRPr="00B54161">
              <w:t>Железнение</w:t>
            </w:r>
            <w:proofErr w:type="spellEnd"/>
            <w:r w:rsidRPr="00B54161">
              <w:t xml:space="preserve"> покрытий полов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м</w:t>
            </w:r>
            <w:proofErr w:type="gramStart"/>
            <w:r w:rsidRPr="00B54161">
              <w:t>2</w:t>
            </w:r>
            <w:proofErr w:type="gram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175</w:t>
            </w:r>
          </w:p>
        </w:tc>
      </w:tr>
      <w:tr w:rsidR="00B54161" w:rsidRPr="00B54161" w:rsidTr="003D426C">
        <w:trPr>
          <w:trHeight w:val="255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right"/>
            </w:pPr>
            <w:r w:rsidRPr="00B54161">
              <w:t>7</w:t>
            </w:r>
          </w:p>
        </w:tc>
        <w:tc>
          <w:tcPr>
            <w:tcW w:w="6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161" w:rsidRPr="00B54161" w:rsidRDefault="00B54161" w:rsidP="003D426C">
            <w:r w:rsidRPr="00B54161">
              <w:t>Вывоз строительного мусора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т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61" w:rsidRPr="00B54161" w:rsidRDefault="00B54161" w:rsidP="003D426C">
            <w:pPr>
              <w:jc w:val="center"/>
            </w:pPr>
            <w:r w:rsidRPr="00B54161">
              <w:t>70</w:t>
            </w:r>
          </w:p>
        </w:tc>
      </w:tr>
    </w:tbl>
    <w:p w:rsidR="00B54161" w:rsidRPr="00B54161" w:rsidRDefault="00B54161" w:rsidP="00B54161">
      <w:pPr>
        <w:jc w:val="both"/>
      </w:pPr>
    </w:p>
    <w:p w:rsidR="00B54161" w:rsidRPr="00B54161" w:rsidRDefault="00B54161" w:rsidP="00B54161">
      <w:pPr>
        <w:spacing w:line="240" w:lineRule="atLeast"/>
        <w:jc w:val="both"/>
        <w:rPr>
          <w:b/>
          <w:color w:val="000000" w:themeColor="text1"/>
        </w:rPr>
      </w:pPr>
      <w:r w:rsidRPr="00B54161">
        <w:rPr>
          <w:color w:val="000000" w:themeColor="text1"/>
        </w:rPr>
        <w:lastRenderedPageBreak/>
        <w:t xml:space="preserve">    7. </w:t>
      </w:r>
      <w:r w:rsidRPr="00B54161">
        <w:rPr>
          <w:b/>
          <w:color w:val="000000" w:themeColor="text1"/>
        </w:rPr>
        <w:t>Требования к исполнителю работ:</w:t>
      </w:r>
    </w:p>
    <w:p w:rsidR="00B54161" w:rsidRPr="00B54161" w:rsidRDefault="00B54161" w:rsidP="00B54161">
      <w:pPr>
        <w:spacing w:line="240" w:lineRule="atLeast"/>
        <w:jc w:val="both"/>
        <w:rPr>
          <w:color w:val="000000" w:themeColor="text1"/>
        </w:rPr>
      </w:pPr>
      <w:r w:rsidRPr="00B54161">
        <w:rPr>
          <w:color w:val="000000" w:themeColor="text1"/>
        </w:rPr>
        <w:t>Участник процедуры закупки должен соответствовать требованиям, предъявля</w:t>
      </w:r>
      <w:r w:rsidRPr="00B54161">
        <w:rPr>
          <w:color w:val="000000" w:themeColor="text1"/>
        </w:rPr>
        <w:t>е</w:t>
      </w:r>
      <w:r w:rsidRPr="00B54161">
        <w:rPr>
          <w:color w:val="000000" w:themeColor="text1"/>
        </w:rPr>
        <w:t>мым в соответствии с законодательством Российской Федерации к лицам, осущ</w:t>
      </w:r>
      <w:r w:rsidRPr="00B54161">
        <w:rPr>
          <w:color w:val="000000" w:themeColor="text1"/>
        </w:rPr>
        <w:t>е</w:t>
      </w:r>
      <w:r w:rsidRPr="00B54161">
        <w:rPr>
          <w:color w:val="000000" w:themeColor="text1"/>
        </w:rPr>
        <w:t>ствляющим поставки товаров, выполнение работ, оказание услуг, являющихся предметом закупки, в том числе:</w:t>
      </w:r>
    </w:p>
    <w:p w:rsidR="00B54161" w:rsidRPr="00B54161" w:rsidRDefault="00B54161" w:rsidP="00B54161">
      <w:pPr>
        <w:shd w:val="clear" w:color="auto" w:fill="FFFFFF"/>
        <w:spacing w:before="60" w:after="60"/>
        <w:ind w:left="885" w:hanging="664"/>
        <w:rPr>
          <w:b/>
          <w:color w:val="000000" w:themeColor="text1"/>
        </w:rPr>
      </w:pPr>
      <w:r w:rsidRPr="00B54161">
        <w:rPr>
          <w:b/>
          <w:color w:val="000000" w:themeColor="text1"/>
        </w:rPr>
        <w:t>7.1.</w:t>
      </w:r>
      <w:r w:rsidRPr="00B54161">
        <w:rPr>
          <w:color w:val="000000" w:themeColor="text1"/>
        </w:rPr>
        <w:t xml:space="preserve">  Требуется наличие свидетельства СРО о допуске к работам, оказывающим влияние на безопасность объектов капитального строительства в части выполнения работ:</w:t>
      </w:r>
      <w:r w:rsidRPr="00B54161">
        <w:rPr>
          <w:b/>
          <w:color w:val="000000" w:themeColor="text1"/>
        </w:rPr>
        <w:t xml:space="preserve">        </w:t>
      </w:r>
    </w:p>
    <w:p w:rsidR="00B54161" w:rsidRPr="00B54161" w:rsidRDefault="00B54161" w:rsidP="00B54161">
      <w:pPr>
        <w:ind w:left="360"/>
        <w:rPr>
          <w:color w:val="000000" w:themeColor="text1"/>
        </w:rPr>
      </w:pPr>
      <w:r w:rsidRPr="00B54161">
        <w:rPr>
          <w:color w:val="000000" w:themeColor="text1"/>
        </w:rPr>
        <w:t xml:space="preserve">     </w:t>
      </w:r>
      <w:r w:rsidRPr="00B54161">
        <w:rPr>
          <w:b/>
          <w:color w:val="000000" w:themeColor="text1"/>
        </w:rPr>
        <w:t>6.</w:t>
      </w:r>
      <w:r w:rsidRPr="00B54161">
        <w:rPr>
          <w:color w:val="000000" w:themeColor="text1"/>
        </w:rPr>
        <w:t xml:space="preserve">    Устройство бетонных и железобетонных монолитных конструкций</w:t>
      </w:r>
    </w:p>
    <w:p w:rsidR="00B54161" w:rsidRPr="00B54161" w:rsidRDefault="00B54161" w:rsidP="00B54161">
      <w:pPr>
        <w:shd w:val="clear" w:color="auto" w:fill="FFFFFF"/>
        <w:spacing w:before="60" w:after="60"/>
        <w:ind w:left="885" w:hanging="177"/>
        <w:rPr>
          <w:color w:val="000000" w:themeColor="text1"/>
        </w:rPr>
      </w:pPr>
      <w:r w:rsidRPr="00B54161">
        <w:rPr>
          <w:b/>
          <w:color w:val="000000" w:themeColor="text1"/>
        </w:rPr>
        <w:t>6.2.</w:t>
      </w:r>
      <w:r w:rsidRPr="00B54161">
        <w:rPr>
          <w:color w:val="000000" w:themeColor="text1"/>
        </w:rPr>
        <w:t xml:space="preserve"> Арматурные работы;</w:t>
      </w:r>
    </w:p>
    <w:p w:rsidR="00B54161" w:rsidRPr="00B54161" w:rsidRDefault="00B54161" w:rsidP="00B54161">
      <w:pPr>
        <w:shd w:val="clear" w:color="auto" w:fill="FFFFFF"/>
        <w:spacing w:before="60" w:after="60"/>
        <w:ind w:firstLine="708"/>
        <w:rPr>
          <w:color w:val="000000" w:themeColor="text1"/>
        </w:rPr>
      </w:pPr>
      <w:r w:rsidRPr="00B54161">
        <w:rPr>
          <w:b/>
          <w:color w:val="000000" w:themeColor="text1"/>
        </w:rPr>
        <w:t>6.3.</w:t>
      </w:r>
      <w:r w:rsidRPr="00B54161">
        <w:rPr>
          <w:color w:val="000000" w:themeColor="text1"/>
        </w:rPr>
        <w:t xml:space="preserve"> Устройство монолитных бетонных, железобетонных  конструкций.</w:t>
      </w:r>
    </w:p>
    <w:p w:rsidR="00B54161" w:rsidRPr="00B54161" w:rsidRDefault="00B54161" w:rsidP="00B54161">
      <w:pPr>
        <w:shd w:val="clear" w:color="auto" w:fill="FFFFFF"/>
        <w:spacing w:before="60"/>
        <w:jc w:val="both"/>
        <w:rPr>
          <w:color w:val="000000" w:themeColor="text1"/>
        </w:rPr>
      </w:pPr>
      <w:r w:rsidRPr="00B54161">
        <w:rPr>
          <w:b/>
          <w:color w:val="000000" w:themeColor="text1"/>
        </w:rPr>
        <w:t xml:space="preserve">   7.2. </w:t>
      </w:r>
      <w:r w:rsidRPr="00B54161">
        <w:rPr>
          <w:color w:val="000000" w:themeColor="text1"/>
        </w:rPr>
        <w:t>Отсутствие сведений об участнике процедуры закупки в Реестре недоброс</w:t>
      </w:r>
      <w:r w:rsidRPr="00B54161">
        <w:rPr>
          <w:color w:val="000000" w:themeColor="text1"/>
        </w:rPr>
        <w:t>о</w:t>
      </w:r>
      <w:r w:rsidRPr="00B54161">
        <w:rPr>
          <w:color w:val="000000" w:themeColor="text1"/>
        </w:rPr>
        <w:t>вестных поставщиков ФАС России и/или в реестре недобросовестных поставщ</w:t>
      </w:r>
      <w:r w:rsidRPr="00B54161">
        <w:rPr>
          <w:color w:val="000000" w:themeColor="text1"/>
        </w:rPr>
        <w:t>и</w:t>
      </w:r>
      <w:r w:rsidRPr="00B54161">
        <w:rPr>
          <w:color w:val="000000" w:themeColor="text1"/>
        </w:rPr>
        <w:t>ков атомной отрасли.</w:t>
      </w:r>
    </w:p>
    <w:p w:rsidR="00B54161" w:rsidRPr="00B54161" w:rsidRDefault="00B54161" w:rsidP="00B54161">
      <w:pPr>
        <w:ind w:firstLine="426"/>
        <w:jc w:val="both"/>
        <w:rPr>
          <w:b/>
          <w:color w:val="000000" w:themeColor="text1"/>
        </w:rPr>
      </w:pPr>
    </w:p>
    <w:p w:rsidR="00B54161" w:rsidRPr="00B54161" w:rsidRDefault="00B54161" w:rsidP="00B54161">
      <w:pPr>
        <w:ind w:firstLine="426"/>
        <w:jc w:val="both"/>
      </w:pPr>
      <w:r w:rsidRPr="00B54161">
        <w:rPr>
          <w:b/>
          <w:color w:val="000000" w:themeColor="text1"/>
        </w:rPr>
        <w:t xml:space="preserve">8.  </w:t>
      </w:r>
      <w:r w:rsidRPr="00B54161">
        <w:rPr>
          <w:b/>
        </w:rPr>
        <w:t>Требования к качеству и техническим характеристикам выполняемых работ:</w:t>
      </w:r>
    </w:p>
    <w:p w:rsidR="00B54161" w:rsidRPr="00B54161" w:rsidRDefault="00B54161" w:rsidP="00B54161">
      <w:pPr>
        <w:ind w:firstLine="426"/>
        <w:jc w:val="both"/>
      </w:pPr>
      <w:r w:rsidRPr="00B54161">
        <w:rPr>
          <w:rStyle w:val="afffe"/>
        </w:rPr>
        <w:t xml:space="preserve">Работы должны производиться </w:t>
      </w:r>
      <w:r w:rsidRPr="00B54161">
        <w:t>в соответствии с требованиями и другими действующими нормативными актами Российской Федерации  (</w:t>
      </w:r>
      <w:proofErr w:type="spellStart"/>
      <w:r w:rsidRPr="00B54161">
        <w:t>ГОСТы</w:t>
      </w:r>
      <w:proofErr w:type="spellEnd"/>
      <w:r w:rsidRPr="00B54161">
        <w:t>, нормати</w:t>
      </w:r>
      <w:r w:rsidRPr="00B54161">
        <w:t>в</w:t>
      </w:r>
      <w:r w:rsidRPr="00B54161">
        <w:t xml:space="preserve">ные и руководящие документы и т.д.), </w:t>
      </w:r>
      <w:r w:rsidRPr="00B54161">
        <w:rPr>
          <w:rStyle w:val="afffe"/>
        </w:rPr>
        <w:t xml:space="preserve">с надлежащим качеством на исправном оборудовании  с использованием материально технических ресурсов имеющих  паспорта, сертификаты и должны </w:t>
      </w:r>
      <w:r w:rsidRPr="00B54161">
        <w:t xml:space="preserve">соответствовать действующим  </w:t>
      </w:r>
      <w:proofErr w:type="spellStart"/>
      <w:r w:rsidRPr="00B54161">
        <w:t>ГОСТам</w:t>
      </w:r>
      <w:proofErr w:type="spellEnd"/>
      <w:r w:rsidRPr="00B54161">
        <w:t xml:space="preserve"> и ТУ.</w:t>
      </w:r>
    </w:p>
    <w:p w:rsidR="00B54161" w:rsidRPr="00B54161" w:rsidRDefault="00B54161" w:rsidP="00B54161">
      <w:pPr>
        <w:jc w:val="both"/>
      </w:pPr>
    </w:p>
    <w:p w:rsidR="00B54161" w:rsidRPr="00B54161" w:rsidRDefault="00B54161" w:rsidP="00B54161">
      <w:pPr>
        <w:ind w:firstLine="426"/>
        <w:jc w:val="both"/>
        <w:rPr>
          <w:b/>
        </w:rPr>
      </w:pPr>
      <w:r w:rsidRPr="00B54161">
        <w:rPr>
          <w:b/>
        </w:rPr>
        <w:t xml:space="preserve">     9.  Порядок приемки результатов работ:</w:t>
      </w:r>
    </w:p>
    <w:p w:rsidR="00B54161" w:rsidRPr="00B54161" w:rsidRDefault="00B54161" w:rsidP="00B54161">
      <w:pPr>
        <w:ind w:firstLine="426"/>
        <w:jc w:val="both"/>
      </w:pPr>
      <w:r w:rsidRPr="00B54161">
        <w:t>Исполнитель  выполняет работы  согласно  требований  нормативн</w:t>
      </w:r>
      <w:proofErr w:type="gramStart"/>
      <w:r w:rsidRPr="00B54161">
        <w:t>о-</w:t>
      </w:r>
      <w:proofErr w:type="gramEnd"/>
      <w:r w:rsidRPr="00B54161">
        <w:t xml:space="preserve"> технич</w:t>
      </w:r>
      <w:r w:rsidRPr="00B54161">
        <w:t>е</w:t>
      </w:r>
      <w:r w:rsidRPr="00B54161">
        <w:t>ской документации на  данные виды работ,  а по завершении работ передает З</w:t>
      </w:r>
      <w:r w:rsidRPr="00B54161">
        <w:t>а</w:t>
      </w:r>
      <w:r w:rsidRPr="00B54161">
        <w:t>казчику   исполнительную  документацию в соответствии с требованиями РД-11-02-2006, РД-11-05-2007 (с оригиналами паспортов, сертификатов на применяемые материалы, актами на скрытые работы).</w:t>
      </w:r>
    </w:p>
    <w:p w:rsidR="00B54161" w:rsidRPr="00B54161" w:rsidRDefault="00B54161" w:rsidP="00B54161">
      <w:pPr>
        <w:ind w:firstLine="708"/>
        <w:jc w:val="both"/>
        <w:rPr>
          <w:b/>
        </w:rPr>
      </w:pPr>
      <w:r w:rsidRPr="00B54161">
        <w:rPr>
          <w:b/>
        </w:rPr>
        <w:t>10. Порядок оплаты результатов работ:</w:t>
      </w:r>
    </w:p>
    <w:p w:rsidR="00B54161" w:rsidRPr="00B54161" w:rsidRDefault="00B54161" w:rsidP="00B54161">
      <w:pPr>
        <w:ind w:firstLine="708"/>
        <w:jc w:val="both"/>
        <w:rPr>
          <w:rStyle w:val="afffe"/>
          <w:i w:val="0"/>
        </w:rPr>
      </w:pPr>
      <w:r w:rsidRPr="00B54161">
        <w:rPr>
          <w:rStyle w:val="afffe"/>
        </w:rPr>
        <w:t xml:space="preserve">Оплата по факту выполненных работ производится ежемесячно в течение  10 банковских дней на основании подписанных форм КС -2, КС-3, выставленных счетов и счетов-фактур. </w:t>
      </w:r>
    </w:p>
    <w:p w:rsidR="00B54161" w:rsidRPr="00B54161" w:rsidRDefault="00B54161" w:rsidP="00B54161">
      <w:pPr>
        <w:jc w:val="both"/>
        <w:rPr>
          <w:rStyle w:val="afffe"/>
          <w:i w:val="0"/>
        </w:rPr>
      </w:pPr>
      <w:r w:rsidRPr="00B54161">
        <w:rPr>
          <w:rStyle w:val="afffe"/>
        </w:rPr>
        <w:t>Окончательный расчет производится  в течение  10 банковских дней с момента подписания акта выполненных работ - форм КС -2, КС-3,  между Заказчиком и Подрядчиком, выставленных счетов и счетов-фактур.</w:t>
      </w:r>
    </w:p>
    <w:p w:rsidR="00B54161" w:rsidRPr="00B54161" w:rsidRDefault="00B54161" w:rsidP="00B54161">
      <w:pPr>
        <w:pStyle w:val="afff2"/>
        <w:ind w:hanging="282"/>
        <w:jc w:val="both"/>
        <w:rPr>
          <w:rFonts w:ascii="Times New Roman" w:hAnsi="Times New Roman"/>
          <w:b/>
          <w:sz w:val="24"/>
          <w:szCs w:val="24"/>
        </w:rPr>
      </w:pPr>
      <w:r w:rsidRPr="00B54161">
        <w:rPr>
          <w:rFonts w:ascii="Times New Roman" w:hAnsi="Times New Roman"/>
          <w:b/>
          <w:sz w:val="24"/>
          <w:szCs w:val="24"/>
        </w:rPr>
        <w:t xml:space="preserve">    11.  Требования к сроку предоставления гарантий качества работ:</w:t>
      </w:r>
    </w:p>
    <w:p w:rsidR="00B54161" w:rsidRPr="00B54161" w:rsidRDefault="00B54161" w:rsidP="00B54161">
      <w:pPr>
        <w:ind w:firstLine="426"/>
        <w:jc w:val="both"/>
      </w:pPr>
      <w:r w:rsidRPr="00B54161">
        <w:t>Гарантийный срок на выполненные работы должен составлять не менее 12 м</w:t>
      </w:r>
      <w:r w:rsidRPr="00B54161">
        <w:t>е</w:t>
      </w:r>
      <w:r w:rsidRPr="00B54161">
        <w:t>сяцев.</w:t>
      </w:r>
    </w:p>
    <w:p w:rsidR="00582EE3" w:rsidRDefault="00582EE3" w:rsidP="00582EE3">
      <w:pPr>
        <w:tabs>
          <w:tab w:val="left" w:pos="851"/>
        </w:tabs>
        <w:suppressAutoHyphens/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</w:p>
    <w:sectPr w:rsidR="00582EE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12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EB65AC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5416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582EE3" w:rsidRPr="00582EE3" w:rsidRDefault="00582EE3" w:rsidP="00582EE3">
    <w:pPr>
      <w:tabs>
        <w:tab w:val="left" w:pos="9720"/>
      </w:tabs>
      <w:suppressAutoHyphens/>
      <w:spacing w:before="120"/>
      <w:rPr>
        <w:b/>
        <w:sz w:val="16"/>
        <w:szCs w:val="16"/>
      </w:rPr>
    </w:pPr>
    <w:r w:rsidRPr="00582EE3">
      <w:rPr>
        <w:b/>
        <w:sz w:val="16"/>
        <w:szCs w:val="16"/>
      </w:rPr>
      <w:t xml:space="preserve">Открытый запрос цен в электронной форме на право заключения договора на </w:t>
    </w:r>
    <w:r w:rsidRPr="00582EE3">
      <w:rPr>
        <w:b/>
        <w:bCs/>
        <w:color w:val="000000"/>
        <w:sz w:val="16"/>
        <w:szCs w:val="16"/>
      </w:rPr>
      <w:t xml:space="preserve">модернизацию  специального автомобиля для перевозки РАО на базе </w:t>
    </w:r>
    <w:proofErr w:type="spellStart"/>
    <w:r w:rsidRPr="00582EE3">
      <w:rPr>
        <w:b/>
        <w:bCs/>
        <w:color w:val="000000"/>
        <w:sz w:val="16"/>
        <w:szCs w:val="16"/>
      </w:rPr>
      <w:t>Volvo</w:t>
    </w:r>
    <w:proofErr w:type="spellEnd"/>
    <w:r w:rsidRPr="00582EE3">
      <w:rPr>
        <w:b/>
        <w:bCs/>
        <w:color w:val="000000"/>
        <w:sz w:val="16"/>
        <w:szCs w:val="16"/>
      </w:rPr>
      <w:t xml:space="preserve"> FM для нужд </w:t>
    </w:r>
    <w:r w:rsidRPr="00582EE3">
      <w:rPr>
        <w:b/>
        <w:sz w:val="16"/>
        <w:szCs w:val="16"/>
      </w:rPr>
      <w:t>филиала «Сибирский территориальный округ» ФГУП «РосРАО»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2">
    <w:nsid w:val="13D04A8B"/>
    <w:multiLevelType w:val="hybridMultilevel"/>
    <w:tmpl w:val="E4542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7B4621A"/>
    <w:multiLevelType w:val="hybridMultilevel"/>
    <w:tmpl w:val="48A07FC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5"/>
  </w:num>
  <w:num w:numId="3">
    <w:abstractNumId w:val="28"/>
  </w:num>
  <w:num w:numId="4">
    <w:abstractNumId w:val="24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27"/>
  </w:num>
  <w:num w:numId="13">
    <w:abstractNumId w:val="13"/>
  </w:num>
  <w:num w:numId="14">
    <w:abstractNumId w:val="22"/>
  </w:num>
  <w:num w:numId="15">
    <w:abstractNumId w:val="25"/>
  </w:num>
  <w:num w:numId="16">
    <w:abstractNumId w:val="23"/>
  </w:num>
  <w:num w:numId="17">
    <w:abstractNumId w:val="4"/>
  </w:num>
  <w:num w:numId="18">
    <w:abstractNumId w:val="11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12"/>
  </w:num>
  <w:num w:numId="23">
    <w:abstractNumId w:val="1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2EE3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5B2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161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2B9C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5A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3A03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uiPriority="99" w:qFormat="1"/>
    <w:lsdException w:name="Emphasis" w:uiPriority="2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EBC1D3-9950-464D-8E42-8D700857C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2032</TotalTime>
  <Pages>3</Pages>
  <Words>557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434</cp:revision>
  <cp:lastPrinted>2012-09-26T11:12:00Z</cp:lastPrinted>
  <dcterms:created xsi:type="dcterms:W3CDTF">2012-03-23T07:01:00Z</dcterms:created>
  <dcterms:modified xsi:type="dcterms:W3CDTF">2013-08-16T06:54:00Z</dcterms:modified>
</cp:coreProperties>
</file>