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B35C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237FD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C8725F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37FD9" w:rsidP="00C8725F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</w:t>
            </w:r>
            <w:r w:rsidR="007B35C0">
              <w:rPr>
                <w:sz w:val="28"/>
                <w:lang w:eastAsia="ru-RU"/>
              </w:rPr>
              <w:t>14</w:t>
            </w:r>
            <w:r w:rsidR="00396F2C">
              <w:rPr>
                <w:sz w:val="28"/>
                <w:lang w:eastAsia="ru-RU"/>
              </w:rPr>
              <w:t>.0</w:t>
            </w:r>
            <w:r>
              <w:rPr>
                <w:sz w:val="28"/>
                <w:lang w:eastAsia="ru-RU"/>
              </w:rPr>
              <w:t>3</w:t>
            </w:r>
            <w:r w:rsidR="00396F2C">
              <w:rPr>
                <w:sz w:val="28"/>
                <w:lang w:eastAsia="ru-RU"/>
              </w:rPr>
              <w:t>.202</w:t>
            </w:r>
            <w:r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B11509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>
              <w:rPr>
                <w:color w:val="000000"/>
                <w:sz w:val="28"/>
                <w:lang w:eastAsia="ru-RU"/>
              </w:rPr>
              <w:t>20.К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7B35C0">
              <w:rPr>
                <w:color w:val="000000"/>
                <w:sz w:val="28"/>
                <w:lang w:eastAsia="ru-RU"/>
              </w:rPr>
              <w:t>6049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FA4669">
        <w:rPr>
          <w:b/>
          <w:sz w:val="26"/>
          <w:szCs w:val="26"/>
        </w:rPr>
        <w:t>Автобус ЛАЗ-52523 к299км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FA4669">
        <w:rPr>
          <w:b/>
          <w:sz w:val="28"/>
          <w:szCs w:val="28"/>
        </w:rPr>
        <w:t>Автобус ЛАЗ-52523 к299км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FA4669">
        <w:rPr>
          <w:b/>
          <w:sz w:val="28"/>
          <w:szCs w:val="28"/>
        </w:rPr>
        <w:t>Автобус ЛАЗ-52523 к299км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FA4669">
        <w:rPr>
          <w:b/>
          <w:sz w:val="28"/>
          <w:szCs w:val="28"/>
        </w:rPr>
        <w:t>Автобус ЛАЗ-52523 к299км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AE3373">
        <w:rPr>
          <w:sz w:val="28"/>
          <w:szCs w:val="28"/>
        </w:rPr>
        <w:t>Y8А52523АY0000001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AE3373" w:rsidRPr="00AE3373">
        <w:rPr>
          <w:sz w:val="28"/>
          <w:szCs w:val="28"/>
        </w:rPr>
        <w:t>518 700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B11509">
        <w:rPr>
          <w:b/>
          <w:sz w:val="28"/>
          <w:szCs w:val="28"/>
        </w:rPr>
        <w:t>152 500,00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237FD9">
        <w:rPr>
          <w:iCs/>
          <w:color w:val="0000FF"/>
          <w:spacing w:val="4"/>
          <w:sz w:val="28"/>
          <w:szCs w:val="28"/>
        </w:rPr>
        <w:t>2</w:t>
      </w:r>
      <w:r w:rsidR="007B35C0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237FD9">
        <w:rPr>
          <w:iCs/>
          <w:color w:val="0000FF"/>
          <w:spacing w:val="4"/>
          <w:sz w:val="28"/>
          <w:szCs w:val="28"/>
        </w:rPr>
        <w:t>марта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237FD9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7B35C0">
        <w:rPr>
          <w:iCs/>
          <w:color w:val="0000FF"/>
          <w:spacing w:val="4"/>
          <w:sz w:val="28"/>
          <w:szCs w:val="28"/>
        </w:rPr>
        <w:t>08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FA4669">
        <w:rPr>
          <w:b/>
          <w:sz w:val="28"/>
          <w:szCs w:val="28"/>
        </w:rPr>
        <w:t>Автобус ЛАЗ-52523 к299км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FA4669">
        <w:rPr>
          <w:b/>
          <w:sz w:val="28"/>
          <w:szCs w:val="28"/>
        </w:rPr>
        <w:t>Автобус ЛАЗ-52523 к299км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AE3373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1801867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FA4669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ЛАЗ-52523 к299км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115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B1150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152 500,00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B11509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152 500,00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BB61B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2F696A33" wp14:editId="7A1BE038">
            <wp:simplePos x="0" y="0"/>
            <wp:positionH relativeFrom="column">
              <wp:posOffset>-87246</wp:posOffset>
            </wp:positionH>
            <wp:positionV relativeFrom="paragraph">
              <wp:posOffset>22210</wp:posOffset>
            </wp:positionV>
            <wp:extent cx="3104707" cy="2737233"/>
            <wp:effectExtent l="0" t="0" r="635" b="635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4246" cy="2736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BB61B7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1A75BF4E" wp14:editId="3238C9A9">
            <wp:simplePos x="0" y="0"/>
            <wp:positionH relativeFrom="column">
              <wp:posOffset>2900045</wp:posOffset>
            </wp:positionH>
            <wp:positionV relativeFrom="paragraph">
              <wp:posOffset>72390</wp:posOffset>
            </wp:positionV>
            <wp:extent cx="3497580" cy="3961765"/>
            <wp:effectExtent l="0" t="0" r="7620" b="63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7580" cy="3961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2E51B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79D2652" wp14:editId="72D3EE07">
            <wp:simplePos x="0" y="0"/>
            <wp:positionH relativeFrom="column">
              <wp:posOffset>-87630</wp:posOffset>
            </wp:positionH>
            <wp:positionV relativeFrom="paragraph">
              <wp:posOffset>49530</wp:posOffset>
            </wp:positionV>
            <wp:extent cx="3265805" cy="4374515"/>
            <wp:effectExtent l="0" t="0" r="0" b="698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5805" cy="437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E51B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475F855E" wp14:editId="368C4688">
            <wp:simplePos x="0" y="0"/>
            <wp:positionH relativeFrom="column">
              <wp:posOffset>1166893</wp:posOffset>
            </wp:positionH>
            <wp:positionV relativeFrom="paragraph">
              <wp:posOffset>-61595</wp:posOffset>
            </wp:positionV>
            <wp:extent cx="4057228" cy="5401340"/>
            <wp:effectExtent l="0" t="0" r="635" b="889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228" cy="5401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E51B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E7AB203" wp14:editId="040BF86E">
            <wp:simplePos x="0" y="0"/>
            <wp:positionH relativeFrom="column">
              <wp:posOffset>549910</wp:posOffset>
            </wp:positionH>
            <wp:positionV relativeFrom="paragraph">
              <wp:posOffset>163830</wp:posOffset>
            </wp:positionV>
            <wp:extent cx="5316220" cy="4036695"/>
            <wp:effectExtent l="0" t="0" r="0" b="190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6220" cy="4036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FA4669">
        <w:rPr>
          <w:b/>
          <w:sz w:val="28"/>
          <w:szCs w:val="28"/>
        </w:rPr>
        <w:t>Автобус ЛАЗ-52523 к299км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FA4669">
        <w:rPr>
          <w:b/>
          <w:sz w:val="28"/>
          <w:szCs w:val="28"/>
        </w:rPr>
        <w:t>Автобус ЛАЗ-52523 к299км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FA4669">
              <w:rPr>
                <w:b/>
                <w:szCs w:val="24"/>
              </w:rPr>
              <w:t>Автобус ЛАЗ-52523 к299</w:t>
            </w:r>
            <w:proofErr w:type="gramStart"/>
            <w:r w:rsidR="00FA4669">
              <w:rPr>
                <w:b/>
                <w:szCs w:val="24"/>
              </w:rPr>
              <w:t>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B11509">
              <w:rPr>
                <w:b/>
                <w:szCs w:val="24"/>
              </w:rPr>
              <w:t>152</w:t>
            </w:r>
            <w:proofErr w:type="gramEnd"/>
            <w:r w:rsidR="00B11509">
              <w:rPr>
                <w:b/>
                <w:szCs w:val="24"/>
              </w:rPr>
              <w:t xml:space="preserve">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c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FB5BAC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707A6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707A6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707A6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A466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A4669" w:rsidRPr="00FA4669">
            <w:rPr>
              <w:sz w:val="28"/>
            </w:rPr>
            <w:t xml:space="preserve">имущество: Автобус ЛАЗ-52523, 2000 </w:t>
          </w:r>
          <w:proofErr w:type="spellStart"/>
          <w:r w:rsidR="00FA4669" w:rsidRPr="00FA4669">
            <w:rPr>
              <w:sz w:val="28"/>
            </w:rPr>
            <w:t>г.в</w:t>
          </w:r>
          <w:proofErr w:type="spellEnd"/>
          <w:r w:rsidR="00FA4669" w:rsidRPr="00FA4669">
            <w:rPr>
              <w:sz w:val="28"/>
            </w:rPr>
            <w:t xml:space="preserve">., инв.№ 1801867, VIN № Y8А52523АY0000001, модель, номер двигателя </w:t>
          </w:r>
          <w:r w:rsidR="00FA4669" w:rsidRPr="00FA4669">
            <w:rPr>
              <w:sz w:val="28"/>
            </w:rPr>
            <w:tab/>
            <w:t xml:space="preserve">, шасси (рама)            , кузов №       , цвет «     »,  государственный регистрационный номер </w:t>
          </w:r>
          <w:r w:rsidR="00FA4669" w:rsidRPr="004222C9">
            <w:rPr>
              <w:sz w:val="28"/>
            </w:rPr>
            <w:t>к299км</w:t>
          </w:r>
          <w:r w:rsidR="00FA4669" w:rsidRPr="00FA4669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B35C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B35C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lastRenderedPageBreak/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1150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1150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37FD9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6F2C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31B1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35C0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4AD1"/>
    <w:rsid w:val="00B057C3"/>
    <w:rsid w:val="00B1041F"/>
    <w:rsid w:val="00B111F7"/>
    <w:rsid w:val="00B11509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35B8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07F52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0C0A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8725F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07A6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5BAC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oNotEmbedSmartTags/>
  <w:decimalSymbol w:val=","/>
  <w:listSeparator w:val=";"/>
  <w14:docId w14:val="31EBF7EA"/>
  <w15:docId w15:val="{BE2CE1A7-AD68-489A-B259-EAF4CB336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D5286-1DE9-4FFA-96A5-08A1D508B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16</Pages>
  <Words>4844</Words>
  <Characters>27615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32395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17</cp:revision>
  <cp:lastPrinted>2019-03-22T03:22:00Z</cp:lastPrinted>
  <dcterms:created xsi:type="dcterms:W3CDTF">2022-05-20T08:54:00Z</dcterms:created>
  <dcterms:modified xsi:type="dcterms:W3CDTF">2023-03-15T03:34:00Z</dcterms:modified>
</cp:coreProperties>
</file>