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4C2FB7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 ВЫЧИСЛИТЕЛЬНОЙ ТЕХНИКИ</w:t>
      </w:r>
      <w:r w:rsidR="004C2FB7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9F777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9F777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4F555B" w:rsidRDefault="005964C8" w:rsidP="004C2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4C2FB7" w:rsidRPr="004C2FB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4C2FB7" w:rsidRDefault="004C2FB7" w:rsidP="006535D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F461A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07 796,00 (Двести семь тысяч семьсот девяносто шесть рублей), включая НДС (18%).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03594F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94F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  <w:p w:rsidR="0003594F" w:rsidRPr="00E902D0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F77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E160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9F777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C2F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9F77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F777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F7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C2F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9F7770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7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марта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F77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F7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F7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C2FB7" w:rsidRPr="00EB2073" w:rsidTr="009430AE">
        <w:trPr>
          <w:trHeight w:val="20"/>
        </w:trPr>
        <w:tc>
          <w:tcPr>
            <w:tcW w:w="8937" w:type="dxa"/>
            <w:gridSpan w:val="2"/>
          </w:tcPr>
          <w:p w:rsidR="004C2FB7" w:rsidRPr="00A0357D" w:rsidRDefault="004C2FB7" w:rsidP="004C2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C2FB7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C2F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C2FB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C2FB7" w:rsidRDefault="004C2FB7" w:rsidP="004C2F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4C2FB7" w:rsidRDefault="004C2FB7" w:rsidP="004C2F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4C2FB7" w:rsidRDefault="004C2FB7" w:rsidP="004C2F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4C2FB7" w:rsidRDefault="004C2FB7" w:rsidP="004C2F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4C2FB7" w:rsidRPr="004C2FB7" w:rsidRDefault="004C2FB7" w:rsidP="004C2FB7">
      <w:pPr>
        <w:spacing w:after="0"/>
        <w:jc w:val="right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:rsidR="004C2FB7" w:rsidRPr="009B0064" w:rsidRDefault="004C2FB7" w:rsidP="004C2FB7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4C2FB7" w:rsidRPr="009B0064" w:rsidRDefault="004C2FB7" w:rsidP="004C2FB7">
      <w:pPr>
        <w:spacing w:after="0" w:line="240" w:lineRule="auto"/>
        <w:jc w:val="center"/>
        <w:rPr>
          <w:rFonts w:ascii="Times New Roman" w:hAnsi="Times New Roman"/>
          <w:b/>
          <w:i/>
          <w:sz w:val="18"/>
          <w:szCs w:val="18"/>
          <w:lang w:eastAsia="ru-RU"/>
        </w:rPr>
      </w:pPr>
    </w:p>
    <w:tbl>
      <w:tblPr>
        <w:tblW w:w="9723" w:type="dxa"/>
        <w:jc w:val="center"/>
        <w:tblInd w:w="-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4C2FB7" w:rsidRPr="003E604E" w:rsidTr="0082642A">
        <w:trPr>
          <w:trHeight w:val="480"/>
          <w:jc w:val="center"/>
        </w:trPr>
        <w:tc>
          <w:tcPr>
            <w:tcW w:w="903" w:type="dxa"/>
            <w:noWrap/>
            <w:vAlign w:val="center"/>
          </w:tcPr>
          <w:p w:rsidR="004C2FB7" w:rsidRPr="00E902D0" w:rsidRDefault="004C2FB7" w:rsidP="008264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721" w:type="dxa"/>
            <w:noWrap/>
            <w:vAlign w:val="center"/>
          </w:tcPr>
          <w:p w:rsidR="004C2FB7" w:rsidRPr="00E902D0" w:rsidRDefault="004C2FB7" w:rsidP="008264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C2FB7" w:rsidRPr="00E902D0" w:rsidRDefault="004C2FB7" w:rsidP="0082642A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noWrap/>
            <w:vAlign w:val="center"/>
          </w:tcPr>
          <w:p w:rsidR="004C2FB7" w:rsidRPr="00E902D0" w:rsidRDefault="004C2FB7" w:rsidP="008264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</w:tr>
      <w:tr w:rsidR="004C2FB7" w:rsidRPr="003E604E" w:rsidTr="0082642A">
        <w:trPr>
          <w:trHeight w:val="390"/>
          <w:jc w:val="center"/>
        </w:trPr>
        <w:tc>
          <w:tcPr>
            <w:tcW w:w="903" w:type="dxa"/>
            <w:noWrap/>
            <w:vAlign w:val="bottom"/>
          </w:tcPr>
          <w:p w:rsidR="004C2FB7" w:rsidRPr="00480A1E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noWrap/>
            <w:vAlign w:val="bottom"/>
          </w:tcPr>
          <w:p w:rsidR="004C2FB7" w:rsidRPr="00480A1E" w:rsidRDefault="004C2FB7" w:rsidP="008264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4C2FB7" w:rsidRPr="003E604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CB3113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 (HP LJ P1102/MFP1132)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C2FB7" w:rsidRPr="003E604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8A4551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 1100)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C2FB7" w:rsidRPr="003E604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8A4551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 P1566/1606dn)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C2FB7" w:rsidRPr="003E604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21" w:type="dxa"/>
            <w:noWrap/>
          </w:tcPr>
          <w:p w:rsidR="004C2FB7" w:rsidRPr="00BA1161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1161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BA1161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BA1161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BA1161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BA1161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LJ1320)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", Seven Quality, 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NV-Print </w:t>
            </w:r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(HP LJ P1505)</w:t>
            </w:r>
          </w:p>
        </w:tc>
        <w:tc>
          <w:tcPr>
            <w:tcW w:w="1099" w:type="dxa"/>
            <w:noWrap/>
            <w:vAlign w:val="center"/>
          </w:tcPr>
          <w:p w:rsidR="004C2FB7" w:rsidRPr="00A84BF0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2FB7" w:rsidRPr="00BA761E" w:rsidTr="0082642A">
        <w:trPr>
          <w:trHeight w:val="447"/>
          <w:jc w:val="center"/>
        </w:trPr>
        <w:tc>
          <w:tcPr>
            <w:tcW w:w="903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Q2612A </w:t>
            </w:r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"</w:t>
            </w:r>
            <w:proofErr w:type="spellStart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Uniton</w:t>
            </w:r>
            <w:proofErr w:type="spellEnd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ProfiLine</w:t>
            </w:r>
            <w:proofErr w:type="spellEnd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", Seven Quality, NV-Print (HP LJ </w:t>
            </w:r>
            <w:r w:rsidRPr="000D10E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1018/</w:t>
            </w:r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1022)</w:t>
            </w:r>
          </w:p>
        </w:tc>
        <w:tc>
          <w:tcPr>
            <w:tcW w:w="1099" w:type="dxa"/>
            <w:noWrap/>
            <w:vAlign w:val="center"/>
          </w:tcPr>
          <w:p w:rsidR="004C2FB7" w:rsidRPr="003E23FB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B1237F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CE403A (Original) (HP LaserJet Enterprise 500 M551n </w:t>
            </w:r>
            <w:proofErr w:type="spellStart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8A4551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C2764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DC276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CE401A (Original) (HP LaserJet Enterprise 500 M551n </w:t>
            </w:r>
            <w:proofErr w:type="spellStart"/>
            <w:r w:rsidRPr="00DC2764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DC276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21" w:type="dxa"/>
            <w:noWrap/>
          </w:tcPr>
          <w:p w:rsidR="004C2FB7" w:rsidRPr="003E7DDF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7DDF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3E7DD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CE400A (Original) (HP LaserJet Enterprise 500 M551n </w:t>
            </w:r>
            <w:r w:rsidRPr="003E7DDF">
              <w:rPr>
                <w:rFonts w:ascii="Times New Roman" w:hAnsi="Times New Roman"/>
                <w:sz w:val="24"/>
                <w:szCs w:val="24"/>
              </w:rPr>
              <w:t>черный</w:t>
            </w:r>
            <w:r w:rsidRPr="003E7DDF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C2FB7" w:rsidRPr="00152AAA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FD576B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CZ129A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черный</w:t>
            </w:r>
            <w:proofErr w:type="gram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CZ130A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синий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B1237F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CZ132A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желтый</w:t>
            </w:r>
            <w:proofErr w:type="gram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B1237F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21" w:type="dxa"/>
            <w:noWrap/>
          </w:tcPr>
          <w:p w:rsidR="004C2FB7" w:rsidRPr="00D17BF8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CZ131A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красный</w:t>
            </w:r>
            <w:proofErr w:type="gram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C2FB7" w:rsidRPr="00BE7F48" w:rsidTr="0082642A">
        <w:trPr>
          <w:trHeight w:val="312"/>
          <w:jc w:val="center"/>
        </w:trPr>
        <w:tc>
          <w:tcPr>
            <w:tcW w:w="903" w:type="dxa"/>
            <w:noWrap/>
          </w:tcPr>
          <w:p w:rsidR="004C2FB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9E47B0">
              <w:rPr>
                <w:rFonts w:ascii="Times New Roman" w:hAnsi="Times New Roman"/>
                <w:sz w:val="32"/>
                <w:szCs w:val="32"/>
              </w:rPr>
              <w:t>*</w:t>
            </w:r>
          </w:p>
        </w:tc>
        <w:tc>
          <w:tcPr>
            <w:tcW w:w="7721" w:type="dxa"/>
            <w:noWrap/>
          </w:tcPr>
          <w:p w:rsidR="004C2FB7" w:rsidRPr="009E47B0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7B6C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C77B6C">
              <w:rPr>
                <w:rFonts w:ascii="Times New Roman" w:hAnsi="Times New Roman"/>
                <w:sz w:val="24"/>
                <w:szCs w:val="24"/>
                <w:lang w:val="en-US"/>
              </w:rPr>
              <w:t>RuTone</w:t>
            </w:r>
            <w:proofErr w:type="spellEnd"/>
            <w:r w:rsidRPr="00C77B6C">
              <w:rPr>
                <w:rFonts w:ascii="Times New Roman" w:hAnsi="Times New Roman"/>
                <w:sz w:val="24"/>
                <w:szCs w:val="24"/>
                <w:lang w:val="en-US"/>
              </w:rPr>
              <w:t>"  (HP LJ P1102/MFP1132)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21" w:type="dxa"/>
            <w:noWrap/>
          </w:tcPr>
          <w:p w:rsidR="004C2FB7" w:rsidRPr="000033CA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33CA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0033CA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033CA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0033CA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033CA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(Xerox WC 3210/3220)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21" w:type="dxa"/>
            <w:noWrap/>
          </w:tcPr>
          <w:p w:rsidR="004C2FB7" w:rsidRPr="00D152CB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52CB">
              <w:rPr>
                <w:rFonts w:ascii="Times New Roman" w:hAnsi="Times New Roman"/>
                <w:sz w:val="24"/>
                <w:szCs w:val="24"/>
                <w:lang w:val="en-US"/>
              </w:rPr>
              <w:t>Cartridge 719 "</w:t>
            </w:r>
            <w:proofErr w:type="spellStart"/>
            <w:r w:rsidRPr="00D152CB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152CB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152CB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152C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Quality, NV-Print (Canon </w:t>
            </w:r>
            <w:proofErr w:type="spellStart"/>
            <w:r w:rsidRPr="00D152C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Pr="00D152CB">
              <w:rPr>
                <w:rFonts w:ascii="Times New Roman" w:hAnsi="Times New Roman"/>
                <w:sz w:val="24"/>
                <w:szCs w:val="24"/>
                <w:lang w:val="en-US"/>
              </w:rPr>
              <w:t>-SENSYS MF6180dw)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21" w:type="dxa"/>
            <w:noWrap/>
          </w:tcPr>
          <w:p w:rsidR="004C2FB7" w:rsidRPr="001F434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347">
              <w:rPr>
                <w:rFonts w:ascii="Times New Roman" w:hAnsi="Times New Roman"/>
                <w:sz w:val="24"/>
                <w:szCs w:val="24"/>
                <w:lang w:val="en-US"/>
              </w:rPr>
              <w:t>Q6511X "</w:t>
            </w:r>
            <w:proofErr w:type="spellStart"/>
            <w:r w:rsidRPr="001F4347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F4347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F4347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F4347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 2420dn 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721" w:type="dxa"/>
            <w:noWrap/>
          </w:tcPr>
          <w:p w:rsidR="004C2FB7" w:rsidRPr="00EF5FC0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F5FC0">
              <w:rPr>
                <w:rFonts w:ascii="Times New Roman" w:hAnsi="Times New Roman"/>
                <w:sz w:val="24"/>
                <w:szCs w:val="24"/>
                <w:lang w:val="en-US"/>
              </w:rPr>
              <w:t>Q7551X "</w:t>
            </w:r>
            <w:proofErr w:type="spellStart"/>
            <w:r w:rsidRPr="00EF5FC0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EF5FC0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EF5FC0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EF5FC0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 P3005dn )</w:t>
            </w:r>
          </w:p>
        </w:tc>
        <w:tc>
          <w:tcPr>
            <w:tcW w:w="1099" w:type="dxa"/>
            <w:noWrap/>
            <w:vAlign w:val="center"/>
          </w:tcPr>
          <w:p w:rsidR="004C2FB7" w:rsidRPr="00D17BF8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721" w:type="dxa"/>
            <w:noWrap/>
          </w:tcPr>
          <w:p w:rsidR="004C2FB7" w:rsidRPr="00EF5FC0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A32">
              <w:rPr>
                <w:rFonts w:ascii="Times New Roman" w:hAnsi="Times New Roman"/>
                <w:sz w:val="24"/>
                <w:szCs w:val="24"/>
                <w:lang w:val="en-US"/>
              </w:rPr>
              <w:t>Q7553X "</w:t>
            </w:r>
            <w:proofErr w:type="spellStart"/>
            <w:r w:rsidRPr="00DA0A3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A0A3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A0A3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A0A32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 M2727nf )</w:t>
            </w:r>
          </w:p>
        </w:tc>
        <w:tc>
          <w:tcPr>
            <w:tcW w:w="1099" w:type="dxa"/>
            <w:noWrap/>
            <w:vAlign w:val="center"/>
          </w:tcPr>
          <w:p w:rsidR="004C2FB7" w:rsidRPr="000B7AC4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2FB7" w:rsidRPr="00BA761E" w:rsidTr="0082642A">
        <w:trPr>
          <w:trHeight w:val="315"/>
          <w:jc w:val="center"/>
        </w:trPr>
        <w:tc>
          <w:tcPr>
            <w:tcW w:w="903" w:type="dxa"/>
            <w:noWrap/>
          </w:tcPr>
          <w:p w:rsidR="004C2FB7" w:rsidRPr="00FD576B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721" w:type="dxa"/>
            <w:noWrap/>
          </w:tcPr>
          <w:p w:rsidR="004C2FB7" w:rsidRPr="00EF5FC0" w:rsidRDefault="004C2FB7" w:rsidP="00826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6357F">
              <w:rPr>
                <w:rFonts w:ascii="Times New Roman" w:hAnsi="Times New Roman"/>
                <w:sz w:val="24"/>
                <w:szCs w:val="24"/>
                <w:lang w:val="en-US"/>
              </w:rPr>
              <w:t>MLT-D111S "</w:t>
            </w:r>
            <w:proofErr w:type="spellStart"/>
            <w:r w:rsidRPr="00F6357F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F6357F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F6357F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F6357F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(Samsung Xpress SL-M2070)</w:t>
            </w:r>
          </w:p>
        </w:tc>
        <w:tc>
          <w:tcPr>
            <w:tcW w:w="1099" w:type="dxa"/>
            <w:noWrap/>
            <w:vAlign w:val="center"/>
          </w:tcPr>
          <w:p w:rsidR="004C2FB7" w:rsidRPr="00A43D69" w:rsidRDefault="004C2FB7" w:rsidP="008264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4C2FB7" w:rsidRDefault="004C2FB7" w:rsidP="004C2FB7">
      <w:pPr>
        <w:rPr>
          <w:rFonts w:ascii="Times New Roman" w:hAnsi="Times New Roman"/>
          <w:sz w:val="24"/>
          <w:szCs w:val="24"/>
        </w:rPr>
      </w:pPr>
      <w:r w:rsidRPr="009E47B0">
        <w:rPr>
          <w:rFonts w:ascii="Times New Roman" w:hAnsi="Times New Roman"/>
          <w:sz w:val="32"/>
          <w:szCs w:val="32"/>
        </w:rPr>
        <w:t>*</w:t>
      </w:r>
      <w:r>
        <w:rPr>
          <w:rFonts w:ascii="Times New Roman" w:hAnsi="Times New Roman"/>
          <w:sz w:val="32"/>
          <w:szCs w:val="32"/>
        </w:rPr>
        <w:t xml:space="preserve"> </w:t>
      </w:r>
      <w:r w:rsidRPr="00F87351">
        <w:rPr>
          <w:rFonts w:ascii="Times New Roman" w:hAnsi="Times New Roman"/>
          <w:sz w:val="24"/>
          <w:szCs w:val="24"/>
        </w:rPr>
        <w:t>На данный вид товара необходимо наличие российского сертификата соответствия, выданного на российское юридическое лицо.</w:t>
      </w:r>
    </w:p>
    <w:p w:rsidR="004C2FB7" w:rsidRPr="004C2FB7" w:rsidRDefault="004C2FB7" w:rsidP="004C2FB7">
      <w:pPr>
        <w:rPr>
          <w:rFonts w:ascii="Times New Roman" w:hAnsi="Times New Roman"/>
          <w:b/>
        </w:rPr>
      </w:pPr>
    </w:p>
    <w:p w:rsidR="004C2FB7" w:rsidRDefault="004C2FB7" w:rsidP="009F7770">
      <w:pPr>
        <w:jc w:val="both"/>
        <w:rPr>
          <w:rFonts w:ascii="Times New Roman" w:hAnsi="Times New Roman"/>
        </w:rPr>
      </w:pPr>
      <w:bookmarkStart w:id="19" w:name="_GoBack"/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="009F7770">
        <w:rPr>
          <w:rFonts w:ascii="Times New Roman" w:hAnsi="Times New Roman"/>
        </w:rPr>
        <w:t>207 796,</w:t>
      </w:r>
      <w:r>
        <w:rPr>
          <w:rFonts w:ascii="Times New Roman" w:hAnsi="Times New Roman"/>
        </w:rPr>
        <w:t xml:space="preserve"> </w:t>
      </w:r>
      <w:r w:rsidR="009F7770">
        <w:rPr>
          <w:rFonts w:ascii="Times New Roman" w:hAnsi="Times New Roman"/>
        </w:rPr>
        <w:t>00  (Д</w:t>
      </w:r>
      <w:r>
        <w:rPr>
          <w:rFonts w:ascii="Times New Roman" w:hAnsi="Times New Roman"/>
        </w:rPr>
        <w:t xml:space="preserve">вести </w:t>
      </w:r>
      <w:r w:rsidR="009F7770">
        <w:rPr>
          <w:rFonts w:ascii="Times New Roman" w:hAnsi="Times New Roman"/>
        </w:rPr>
        <w:t>семь тысяч семьсот девяносто шесть</w:t>
      </w:r>
      <w:r>
        <w:rPr>
          <w:rFonts w:ascii="Times New Roman" w:hAnsi="Times New Roman"/>
        </w:rPr>
        <w:t xml:space="preserve"> </w:t>
      </w:r>
      <w:r w:rsidR="009F7770">
        <w:rPr>
          <w:rFonts w:ascii="Times New Roman" w:hAnsi="Times New Roman"/>
        </w:rPr>
        <w:t>рублей)</w:t>
      </w:r>
      <w:r>
        <w:rPr>
          <w:rFonts w:ascii="Times New Roman" w:hAnsi="Times New Roman"/>
        </w:rPr>
        <w:t>, включая НДС.</w:t>
      </w:r>
    </w:p>
    <w:bookmarkEnd w:id="19"/>
    <w:p w:rsidR="004C2FB7" w:rsidRPr="00B9339F" w:rsidRDefault="004C2FB7" w:rsidP="004C2FB7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4C2FB7" w:rsidRPr="00E902D0" w:rsidRDefault="004C2FB7" w:rsidP="004C2FB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0106A5">
        <w:rPr>
          <w:rFonts w:ascii="Times New Roman" w:hAnsi="Times New Roman"/>
          <w:b/>
          <w:szCs w:val="24"/>
          <w:lang w:eastAsia="ru-RU"/>
        </w:rPr>
        <w:t>Место поставки:</w:t>
      </w:r>
      <w:r w:rsidRPr="00E902D0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</w:t>
      </w:r>
      <w:r>
        <w:rPr>
          <w:rFonts w:ascii="Times New Roman" w:hAnsi="Times New Roman"/>
          <w:szCs w:val="24"/>
          <w:lang w:eastAsia="ru-RU"/>
        </w:rPr>
        <w:t>ым расчетом в течение 10 (Десяти</w:t>
      </w:r>
      <w:r w:rsidRPr="00E902D0">
        <w:rPr>
          <w:rFonts w:ascii="Times New Roman" w:hAnsi="Times New Roman"/>
          <w:szCs w:val="24"/>
          <w:lang w:eastAsia="ru-RU"/>
        </w:rPr>
        <w:t xml:space="preserve">) </w:t>
      </w:r>
      <w:r>
        <w:rPr>
          <w:rFonts w:ascii="Times New Roman" w:hAnsi="Times New Roman"/>
          <w:szCs w:val="24"/>
          <w:lang w:eastAsia="ru-RU"/>
        </w:rPr>
        <w:t>рабочих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4C2FB7" w:rsidRPr="00E902D0" w:rsidRDefault="004C2FB7" w:rsidP="004C2F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</w:t>
      </w:r>
      <w:r w:rsidR="004C2FB7">
        <w:rPr>
          <w:rFonts w:ascii="Times New Roman" w:hAnsi="Times New Roman"/>
          <w:sz w:val="24"/>
          <w:szCs w:val="24"/>
          <w:lang w:eastAsia="zh-CN"/>
        </w:rPr>
        <w:t>______</w:t>
      </w:r>
      <w:r>
        <w:rPr>
          <w:rFonts w:ascii="Times New Roman" w:hAnsi="Times New Roman"/>
          <w:sz w:val="24"/>
          <w:szCs w:val="24"/>
          <w:lang w:eastAsia="zh-CN"/>
        </w:rPr>
        <w:t>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4C2F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расходные материалы для средств вычислительной техники 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804F2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банковских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36" w:rsidRDefault="00B91B36">
      <w:pPr>
        <w:spacing w:after="0" w:line="240" w:lineRule="auto"/>
      </w:pPr>
      <w:r>
        <w:separator/>
      </w:r>
    </w:p>
  </w:endnote>
  <w:endnote w:type="continuationSeparator" w:id="0">
    <w:p w:rsidR="00B91B36" w:rsidRDefault="00B9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F7770">
      <w:rPr>
        <w:rStyle w:val="af4"/>
        <w:noProof/>
      </w:rPr>
      <w:t>20</w: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36" w:rsidRDefault="00B91B36">
      <w:pPr>
        <w:spacing w:after="0" w:line="240" w:lineRule="auto"/>
      </w:pPr>
      <w:r>
        <w:separator/>
      </w:r>
    </w:p>
  </w:footnote>
  <w:footnote w:type="continuationSeparator" w:id="0">
    <w:p w:rsidR="00B91B36" w:rsidRDefault="00B91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594F"/>
    <w:rsid w:val="00087EC4"/>
    <w:rsid w:val="000A35EA"/>
    <w:rsid w:val="000A381C"/>
    <w:rsid w:val="000B6344"/>
    <w:rsid w:val="000E1605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C2FB7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6F36EA"/>
    <w:rsid w:val="00755B41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9F777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91B36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791DD-28C5-4224-B0A1-3D740B959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24</Pages>
  <Words>8611</Words>
  <Characters>49084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10</cp:revision>
  <cp:lastPrinted>2015-02-17T04:12:00Z</cp:lastPrinted>
  <dcterms:created xsi:type="dcterms:W3CDTF">2015-08-05T07:00:00Z</dcterms:created>
  <dcterms:modified xsi:type="dcterms:W3CDTF">2016-03-24T07:16:00Z</dcterms:modified>
</cp:coreProperties>
</file>